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98FB6" w14:textId="0BD2FDEB" w:rsidR="004F7733" w:rsidRPr="004F7733" w:rsidRDefault="004F7733" w:rsidP="004F7733">
      <w:pPr>
        <w:rPr>
          <w:lang w:val="it-IT"/>
        </w:rPr>
      </w:pPr>
      <w:r>
        <w:rPr>
          <w:noProof/>
        </w:rPr>
        <mc:AlternateContent>
          <mc:Choice Requires="wps">
            <w:drawing>
              <wp:inline distT="0" distB="0" distL="0" distR="0" wp14:anchorId="12CFBAAD" wp14:editId="2E40ED0E">
                <wp:extent cx="3543300" cy="1524000"/>
                <wp:effectExtent l="0" t="0" r="0" b="0"/>
                <wp:docPr id="173990394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4F7733" w14:paraId="2DA8E71D" w14:textId="77777777" w:rsidTr="003449DE">
                              <w:trPr>
                                <w:trHeight w:val="567"/>
                              </w:trPr>
                              <w:tc>
                                <w:tcPr>
                                  <w:tcW w:w="5055" w:type="dxa"/>
                                  <w:gridSpan w:val="2"/>
                                  <w:shd w:val="clear" w:color="auto" w:fill="auto"/>
                                  <w:vAlign w:val="center"/>
                                </w:tcPr>
                                <w:p w14:paraId="3AD58DAD" w14:textId="65751719" w:rsidR="004F7733" w:rsidRPr="003449DE" w:rsidRDefault="004F7733"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 xml:space="preserve">                                                    </w:t>
                                  </w:r>
                                  <w:r w:rsidRPr="003449DE">
                                    <w:rPr>
                                      <w:rFonts w:ascii="Calibri" w:eastAsia="Calibri" w:hAnsi="Calibri" w:cs="Calibri"/>
                                      <w:noProof/>
                                      <w:sz w:val="16"/>
                                      <w:szCs w:val="16"/>
                                    </w:rPr>
                                    <w:drawing>
                                      <wp:inline distT="0" distB="0" distL="0" distR="0" wp14:anchorId="1EC1C3FF" wp14:editId="4D7A3CA3">
                                        <wp:extent cx="247650" cy="247650"/>
                                        <wp:effectExtent l="0" t="0" r="0" b="0"/>
                                        <wp:docPr id="30608431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7733" w14:paraId="6BAA8036" w14:textId="77777777" w:rsidTr="003449DE">
                              <w:trPr>
                                <w:trHeight w:val="1570"/>
                              </w:trPr>
                              <w:tc>
                                <w:tcPr>
                                  <w:tcW w:w="279" w:type="dxa"/>
                                  <w:shd w:val="clear" w:color="auto" w:fill="auto"/>
                                  <w:vAlign w:val="center"/>
                                </w:tcPr>
                                <w:p w14:paraId="43B6FF07" w14:textId="778023CF" w:rsidR="004F7733" w:rsidRPr="003449DE" w:rsidRDefault="004F7733" w:rsidP="003449DE">
                                  <w:pPr>
                                    <w:autoSpaceDE w:val="0"/>
                                    <w:autoSpaceDN w:val="0"/>
                                    <w:adjustRightInd w:val="0"/>
                                    <w:jc w:val="center"/>
                                    <w:rPr>
                                      <w:rFonts w:ascii="Calibri" w:eastAsia="Calibri" w:hAnsi="Calibri" w:cs="Calibri"/>
                                      <w:sz w:val="16"/>
                                      <w:szCs w:val="16"/>
                                    </w:rPr>
                                  </w:pPr>
                                  <w:r w:rsidRPr="003449DE">
                                    <w:rPr>
                                      <w:rFonts w:ascii="Calibri" w:eastAsia="Calibri" w:hAnsi="Calibri" w:cs="Calibri"/>
                                      <w:noProof/>
                                      <w:sz w:val="16"/>
                                      <w:szCs w:val="16"/>
                                    </w:rPr>
                                    <w:drawing>
                                      <wp:inline distT="0" distB="0" distL="0" distR="0" wp14:anchorId="0A88BD5F" wp14:editId="1CF82A6C">
                                        <wp:extent cx="247650" cy="247650"/>
                                        <wp:effectExtent l="0" t="0" r="0" b="0"/>
                                        <wp:docPr id="1046272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E6291EC"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REPUBLIKA HRVATSKA - REPUBBLICA DI CROAZIA</w:t>
                                  </w:r>
                                </w:p>
                                <w:p w14:paraId="0684F789"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ISTARSKA ŽUPANIJA - REGIONE ISTRIANA</w:t>
                                  </w:r>
                                </w:p>
                                <w:p w14:paraId="3618EC5B"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Općina Brtonigla-Verteneglio - Comune di Brtonigla-Verteneglio</w:t>
                                  </w:r>
                                </w:p>
                                <w:p w14:paraId="753031A0"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OPĆINSKO VIJEĆE - CONSIGLIO COMUNALE</w:t>
                                  </w:r>
                                </w:p>
                                <w:p w14:paraId="54ECCDC5"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 xml:space="preserve">52474 Brtonigla-Verteneglio, </w:t>
                                  </w:r>
                                  <w:proofErr w:type="spellStart"/>
                                  <w:r w:rsidRPr="004F7733">
                                    <w:rPr>
                                      <w:rFonts w:ascii="Calibri" w:eastAsia="Calibri" w:hAnsi="Calibri" w:cs="Calibri"/>
                                      <w:sz w:val="16"/>
                                      <w:szCs w:val="16"/>
                                      <w:lang w:val="it-IT"/>
                                    </w:rPr>
                                    <w:t>Trg</w:t>
                                  </w:r>
                                  <w:proofErr w:type="spellEnd"/>
                                  <w:r w:rsidRPr="004F7733">
                                    <w:rPr>
                                      <w:rFonts w:ascii="Calibri" w:eastAsia="Calibri" w:hAnsi="Calibri" w:cs="Calibri"/>
                                      <w:sz w:val="16"/>
                                      <w:szCs w:val="16"/>
                                      <w:lang w:val="it-IT"/>
                                    </w:rPr>
                                    <w:t xml:space="preserve"> </w:t>
                                  </w:r>
                                  <w:proofErr w:type="spellStart"/>
                                  <w:r w:rsidRPr="004F7733">
                                    <w:rPr>
                                      <w:rFonts w:ascii="Calibri" w:eastAsia="Calibri" w:hAnsi="Calibri" w:cs="Calibri"/>
                                      <w:sz w:val="16"/>
                                      <w:szCs w:val="16"/>
                                      <w:lang w:val="it-IT"/>
                                    </w:rPr>
                                    <w:t>Sv</w:t>
                                  </w:r>
                                  <w:proofErr w:type="spellEnd"/>
                                  <w:r w:rsidRPr="004F7733">
                                    <w:rPr>
                                      <w:rFonts w:ascii="Calibri" w:eastAsia="Calibri" w:hAnsi="Calibri" w:cs="Calibri"/>
                                      <w:sz w:val="16"/>
                                      <w:szCs w:val="16"/>
                                      <w:lang w:val="it-IT"/>
                                    </w:rPr>
                                    <w:t xml:space="preserve">. </w:t>
                                  </w:r>
                                  <w:proofErr w:type="spellStart"/>
                                  <w:r w:rsidRPr="004F7733">
                                    <w:rPr>
                                      <w:rFonts w:ascii="Calibri" w:eastAsia="Calibri" w:hAnsi="Calibri" w:cs="Calibri"/>
                                      <w:sz w:val="16"/>
                                      <w:szCs w:val="16"/>
                                      <w:lang w:val="it-IT"/>
                                    </w:rPr>
                                    <w:t>Zenona</w:t>
                                  </w:r>
                                  <w:proofErr w:type="spellEnd"/>
                                  <w:r w:rsidRPr="004F7733">
                                    <w:rPr>
                                      <w:rFonts w:ascii="Calibri" w:eastAsia="Calibri" w:hAnsi="Calibri" w:cs="Calibri"/>
                                      <w:sz w:val="16"/>
                                      <w:szCs w:val="16"/>
                                      <w:lang w:val="it-IT"/>
                                    </w:rPr>
                                    <w:t xml:space="preserve"> / Piazza S. Zenone 1</w:t>
                                  </w:r>
                                </w:p>
                                <w:p w14:paraId="1B9EE825"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Tel. &amp; Fax: +385 (0)52 774-174</w:t>
                                  </w:r>
                                </w:p>
                                <w:p w14:paraId="3A3C844C"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 xml:space="preserve">E-mail: </w:t>
                                  </w:r>
                                  <w:proofErr w:type="spellStart"/>
                                  <w:r w:rsidRPr="004F7733">
                                    <w:rPr>
                                      <w:rFonts w:ascii="Calibri" w:eastAsia="Calibri" w:hAnsi="Calibri" w:cs="Calibri"/>
                                      <w:sz w:val="16"/>
                                      <w:szCs w:val="16"/>
                                      <w:lang w:val="it-IT"/>
                                    </w:rPr>
                                    <w:t>info@brtonigla-verteneglio.hr</w:t>
                                  </w:r>
                                  <w:proofErr w:type="spellEnd"/>
                                </w:p>
                                <w:p w14:paraId="3EAC1B92" w14:textId="77777777" w:rsidR="004F7733" w:rsidRPr="003449DE" w:rsidRDefault="004F7733" w:rsidP="003449DE">
                                  <w:pPr>
                                    <w:autoSpaceDE w:val="0"/>
                                    <w:autoSpaceDN w:val="0"/>
                                    <w:adjustRightInd w:val="0"/>
                                    <w:rPr>
                                      <w:rFonts w:ascii="Calibri" w:eastAsia="Calibri" w:hAnsi="Calibri" w:cs="Calibri"/>
                                      <w:sz w:val="16"/>
                                      <w:szCs w:val="16"/>
                                    </w:rPr>
                                  </w:pPr>
                                  <w:proofErr w:type="spellStart"/>
                                  <w:r w:rsidRPr="003449DE">
                                    <w:rPr>
                                      <w:rFonts w:ascii="Calibri" w:eastAsia="Calibri" w:hAnsi="Calibri" w:cs="Calibri"/>
                                      <w:sz w:val="16"/>
                                      <w:szCs w:val="16"/>
                                    </w:rPr>
                                    <w:t>www.brtonigla-verteneglio.hr</w:t>
                                  </w:r>
                                  <w:proofErr w:type="spellEnd"/>
                                </w:p>
                              </w:tc>
                            </w:tr>
                          </w:tbl>
                          <w:p w14:paraId="07057F19" w14:textId="77777777" w:rsidR="004F7733" w:rsidRPr="00D4581A" w:rsidRDefault="004F7733" w:rsidP="004F7733">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type w14:anchorId="12CFBAAD" id="_x0000_t202" coordsize="21600,21600" o:spt="202" path="m,l,21600r21600,l21600,xe">
                <v:stroke joinstyle="miter"/>
                <v:path gradientshapeok="t" o:connecttype="rect"/>
              </v:shapetype>
              <v:shape id="Text Box 4" o:spid="_x0000_s102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GKgDAIAAPc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" stroked="f">
                <v:textbox>
                  <w:txbxContent>
                    <w:tbl>
                      <w:tblPr>
                        <w:tblW w:w="0" w:type="auto"/>
                        <w:tblLook w:val="04A0" w:firstRow="1" w:lastRow="0" w:firstColumn="1" w:lastColumn="0" w:noHBand="0" w:noVBand="1"/>
                      </w:tblPr>
                      <w:tblGrid>
                        <w:gridCol w:w="606"/>
                        <w:gridCol w:w="4672"/>
                      </w:tblGrid>
                      <w:tr w:rsidR="004F7733" w14:paraId="2DA8E71D" w14:textId="77777777" w:rsidTr="003449DE">
                        <w:trPr>
                          <w:trHeight w:val="567"/>
                        </w:trPr>
                        <w:tc>
                          <w:tcPr>
                            <w:tcW w:w="5055" w:type="dxa"/>
                            <w:gridSpan w:val="2"/>
                            <w:shd w:val="clear" w:color="auto" w:fill="auto"/>
                            <w:vAlign w:val="center"/>
                          </w:tcPr>
                          <w:p w14:paraId="3AD58DAD" w14:textId="65751719" w:rsidR="004F7733" w:rsidRPr="003449DE" w:rsidRDefault="004F7733" w:rsidP="003449DE">
                            <w:pPr>
                              <w:autoSpaceDE w:val="0"/>
                              <w:autoSpaceDN w:val="0"/>
                              <w:adjustRightInd w:val="0"/>
                              <w:rPr>
                                <w:rFonts w:ascii="Calibri" w:eastAsia="Calibri" w:hAnsi="Calibri" w:cs="Calibri"/>
                                <w:sz w:val="16"/>
                                <w:szCs w:val="16"/>
                              </w:rPr>
                            </w:pPr>
                            <w:r w:rsidRPr="003449DE">
                              <w:rPr>
                                <w:rFonts w:ascii="Calibri" w:eastAsia="Calibri" w:hAnsi="Calibri" w:cs="Calibri"/>
                                <w:sz w:val="16"/>
                                <w:szCs w:val="16"/>
                              </w:rPr>
                              <w:t xml:space="preserve">                                                    </w:t>
                            </w:r>
                            <w:r w:rsidRPr="003449DE">
                              <w:rPr>
                                <w:rFonts w:ascii="Calibri" w:eastAsia="Calibri" w:hAnsi="Calibri" w:cs="Calibri"/>
                                <w:noProof/>
                                <w:sz w:val="16"/>
                                <w:szCs w:val="16"/>
                              </w:rPr>
                              <w:drawing>
                                <wp:inline distT="0" distB="0" distL="0" distR="0" wp14:anchorId="1EC1C3FF" wp14:editId="4D7A3CA3">
                                  <wp:extent cx="247650" cy="247650"/>
                                  <wp:effectExtent l="0" t="0" r="0" b="0"/>
                                  <wp:docPr id="306084313"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4F7733" w14:paraId="6BAA8036" w14:textId="77777777" w:rsidTr="003449DE">
                        <w:trPr>
                          <w:trHeight w:val="1570"/>
                        </w:trPr>
                        <w:tc>
                          <w:tcPr>
                            <w:tcW w:w="279" w:type="dxa"/>
                            <w:shd w:val="clear" w:color="auto" w:fill="auto"/>
                            <w:vAlign w:val="center"/>
                          </w:tcPr>
                          <w:p w14:paraId="43B6FF07" w14:textId="778023CF" w:rsidR="004F7733" w:rsidRPr="003449DE" w:rsidRDefault="004F7733" w:rsidP="003449DE">
                            <w:pPr>
                              <w:autoSpaceDE w:val="0"/>
                              <w:autoSpaceDN w:val="0"/>
                              <w:adjustRightInd w:val="0"/>
                              <w:jc w:val="center"/>
                              <w:rPr>
                                <w:rFonts w:ascii="Calibri" w:eastAsia="Calibri" w:hAnsi="Calibri" w:cs="Calibri"/>
                                <w:sz w:val="16"/>
                                <w:szCs w:val="16"/>
                              </w:rPr>
                            </w:pPr>
                            <w:r w:rsidRPr="003449DE">
                              <w:rPr>
                                <w:rFonts w:ascii="Calibri" w:eastAsia="Calibri" w:hAnsi="Calibri" w:cs="Calibri"/>
                                <w:noProof/>
                                <w:sz w:val="16"/>
                                <w:szCs w:val="16"/>
                              </w:rPr>
                              <w:drawing>
                                <wp:inline distT="0" distB="0" distL="0" distR="0" wp14:anchorId="0A88BD5F" wp14:editId="1CF82A6C">
                                  <wp:extent cx="247650" cy="247650"/>
                                  <wp:effectExtent l="0" t="0" r="0" b="0"/>
                                  <wp:docPr id="1046272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E6291EC"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REPUBLIKA HRVATSKA - REPUBBLICA DI CROAZIA</w:t>
                            </w:r>
                          </w:p>
                          <w:p w14:paraId="0684F789"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ISTARSKA ŽUPANIJA - REGIONE ISTRIANA</w:t>
                            </w:r>
                          </w:p>
                          <w:p w14:paraId="3618EC5B"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Općina Brtonigla-Verteneglio - Comune di Brtonigla-Verteneglio</w:t>
                            </w:r>
                          </w:p>
                          <w:p w14:paraId="753031A0"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OPĆINSKO VIJEĆE - CONSIGLIO COMUNALE</w:t>
                            </w:r>
                          </w:p>
                          <w:p w14:paraId="54ECCDC5"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 xml:space="preserve">52474 Brtonigla-Verteneglio, </w:t>
                            </w:r>
                            <w:proofErr w:type="spellStart"/>
                            <w:r w:rsidRPr="004F7733">
                              <w:rPr>
                                <w:rFonts w:ascii="Calibri" w:eastAsia="Calibri" w:hAnsi="Calibri" w:cs="Calibri"/>
                                <w:sz w:val="16"/>
                                <w:szCs w:val="16"/>
                                <w:lang w:val="it-IT"/>
                              </w:rPr>
                              <w:t>Trg</w:t>
                            </w:r>
                            <w:proofErr w:type="spellEnd"/>
                            <w:r w:rsidRPr="004F7733">
                              <w:rPr>
                                <w:rFonts w:ascii="Calibri" w:eastAsia="Calibri" w:hAnsi="Calibri" w:cs="Calibri"/>
                                <w:sz w:val="16"/>
                                <w:szCs w:val="16"/>
                                <w:lang w:val="it-IT"/>
                              </w:rPr>
                              <w:t xml:space="preserve"> </w:t>
                            </w:r>
                            <w:proofErr w:type="spellStart"/>
                            <w:r w:rsidRPr="004F7733">
                              <w:rPr>
                                <w:rFonts w:ascii="Calibri" w:eastAsia="Calibri" w:hAnsi="Calibri" w:cs="Calibri"/>
                                <w:sz w:val="16"/>
                                <w:szCs w:val="16"/>
                                <w:lang w:val="it-IT"/>
                              </w:rPr>
                              <w:t>Sv</w:t>
                            </w:r>
                            <w:proofErr w:type="spellEnd"/>
                            <w:r w:rsidRPr="004F7733">
                              <w:rPr>
                                <w:rFonts w:ascii="Calibri" w:eastAsia="Calibri" w:hAnsi="Calibri" w:cs="Calibri"/>
                                <w:sz w:val="16"/>
                                <w:szCs w:val="16"/>
                                <w:lang w:val="it-IT"/>
                              </w:rPr>
                              <w:t xml:space="preserve">. </w:t>
                            </w:r>
                            <w:proofErr w:type="spellStart"/>
                            <w:r w:rsidRPr="004F7733">
                              <w:rPr>
                                <w:rFonts w:ascii="Calibri" w:eastAsia="Calibri" w:hAnsi="Calibri" w:cs="Calibri"/>
                                <w:sz w:val="16"/>
                                <w:szCs w:val="16"/>
                                <w:lang w:val="it-IT"/>
                              </w:rPr>
                              <w:t>Zenona</w:t>
                            </w:r>
                            <w:proofErr w:type="spellEnd"/>
                            <w:r w:rsidRPr="004F7733">
                              <w:rPr>
                                <w:rFonts w:ascii="Calibri" w:eastAsia="Calibri" w:hAnsi="Calibri" w:cs="Calibri"/>
                                <w:sz w:val="16"/>
                                <w:szCs w:val="16"/>
                                <w:lang w:val="it-IT"/>
                              </w:rPr>
                              <w:t xml:space="preserve"> / Piazza S. Zenone 1</w:t>
                            </w:r>
                          </w:p>
                          <w:p w14:paraId="1B9EE825"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Tel. &amp; Fax: +385 (0)52 774-174</w:t>
                            </w:r>
                          </w:p>
                          <w:p w14:paraId="3A3C844C" w14:textId="77777777" w:rsidR="004F7733" w:rsidRPr="004F7733" w:rsidRDefault="004F7733" w:rsidP="003449DE">
                            <w:pPr>
                              <w:autoSpaceDE w:val="0"/>
                              <w:autoSpaceDN w:val="0"/>
                              <w:adjustRightInd w:val="0"/>
                              <w:rPr>
                                <w:rFonts w:ascii="Calibri" w:eastAsia="Calibri" w:hAnsi="Calibri" w:cs="Calibri"/>
                                <w:sz w:val="16"/>
                                <w:szCs w:val="16"/>
                                <w:lang w:val="it-IT"/>
                              </w:rPr>
                            </w:pPr>
                            <w:r w:rsidRPr="004F7733">
                              <w:rPr>
                                <w:rFonts w:ascii="Calibri" w:eastAsia="Calibri" w:hAnsi="Calibri" w:cs="Calibri"/>
                                <w:sz w:val="16"/>
                                <w:szCs w:val="16"/>
                                <w:lang w:val="it-IT"/>
                              </w:rPr>
                              <w:t xml:space="preserve">E-mail: </w:t>
                            </w:r>
                            <w:proofErr w:type="spellStart"/>
                            <w:r w:rsidRPr="004F7733">
                              <w:rPr>
                                <w:rFonts w:ascii="Calibri" w:eastAsia="Calibri" w:hAnsi="Calibri" w:cs="Calibri"/>
                                <w:sz w:val="16"/>
                                <w:szCs w:val="16"/>
                                <w:lang w:val="it-IT"/>
                              </w:rPr>
                              <w:t>info@brtonigla-verteneglio.hr</w:t>
                            </w:r>
                            <w:proofErr w:type="spellEnd"/>
                          </w:p>
                          <w:p w14:paraId="3EAC1B92" w14:textId="77777777" w:rsidR="004F7733" w:rsidRPr="003449DE" w:rsidRDefault="004F7733" w:rsidP="003449DE">
                            <w:pPr>
                              <w:autoSpaceDE w:val="0"/>
                              <w:autoSpaceDN w:val="0"/>
                              <w:adjustRightInd w:val="0"/>
                              <w:rPr>
                                <w:rFonts w:ascii="Calibri" w:eastAsia="Calibri" w:hAnsi="Calibri" w:cs="Calibri"/>
                                <w:sz w:val="16"/>
                                <w:szCs w:val="16"/>
                              </w:rPr>
                            </w:pPr>
                            <w:proofErr w:type="spellStart"/>
                            <w:r w:rsidRPr="003449DE">
                              <w:rPr>
                                <w:rFonts w:ascii="Calibri" w:eastAsia="Calibri" w:hAnsi="Calibri" w:cs="Calibri"/>
                                <w:sz w:val="16"/>
                                <w:szCs w:val="16"/>
                              </w:rPr>
                              <w:t>www.brtonigla-verteneglio.hr</w:t>
                            </w:r>
                            <w:proofErr w:type="spellEnd"/>
                          </w:p>
                        </w:tc>
                      </w:tr>
                    </w:tbl>
                    <w:p w14:paraId="07057F19" w14:textId="77777777" w:rsidR="004F7733" w:rsidRPr="00D4581A" w:rsidRDefault="004F7733" w:rsidP="004F7733">
                      <w:pPr>
                        <w:autoSpaceDE w:val="0"/>
                        <w:autoSpaceDN w:val="0"/>
                        <w:adjustRightInd w:val="0"/>
                        <w:rPr>
                          <w:rFonts w:ascii="Calibri" w:hAnsi="Calibri" w:cs="Calibri"/>
                          <w:sz w:val="16"/>
                          <w:szCs w:val="16"/>
                        </w:rPr>
                      </w:pPr>
                    </w:p>
                  </w:txbxContent>
                </v:textbox>
                <w10:anchorlock/>
              </v:shape>
            </w:pict>
          </mc:Fallback>
        </mc:AlternateContent>
      </w:r>
    </w:p>
    <w:p w14:paraId="333B2AB6" w14:textId="77777777" w:rsidR="004F7733" w:rsidRPr="004F7733" w:rsidRDefault="004F7733" w:rsidP="004F7733">
      <w:pPr>
        <w:rPr>
          <w:lang w:val="it-IT"/>
        </w:rPr>
      </w:pPr>
      <w:r w:rsidRPr="004F7733">
        <w:rPr>
          <w:lang w:val="it-IT"/>
        </w:rPr>
        <w:t xml:space="preserve">                                             </w:t>
      </w:r>
    </w:p>
    <w:p w14:paraId="7FE249AD" w14:textId="77777777" w:rsidR="004F7733" w:rsidRPr="004F7733" w:rsidRDefault="004F7733" w:rsidP="004F7733">
      <w:pPr>
        <w:rPr>
          <w:rFonts w:ascii="Arial" w:hAnsi="Arial" w:cs="Arial"/>
          <w:sz w:val="16"/>
          <w:szCs w:val="16"/>
          <w:lang w:val="it-IT"/>
        </w:rPr>
      </w:pPr>
    </w:p>
    <w:p w14:paraId="27316F94" w14:textId="77777777" w:rsidR="004F7733" w:rsidRPr="008255E0" w:rsidRDefault="004F7733" w:rsidP="004F7733">
      <w:pPr>
        <w:rPr>
          <w:rFonts w:ascii="Arial" w:hAnsi="Arial" w:cs="Arial"/>
          <w:sz w:val="24"/>
          <w:szCs w:val="24"/>
          <w:lang w:val="it-IT"/>
        </w:rPr>
      </w:pPr>
      <w:r w:rsidRPr="008255E0">
        <w:rPr>
          <w:rFonts w:ascii="Arial" w:hAnsi="Arial" w:cs="Arial"/>
          <w:sz w:val="24"/>
          <w:szCs w:val="24"/>
          <w:lang w:val="it-IT"/>
        </w:rPr>
        <w:t>KLASA: 601-01/24-01/06</w:t>
      </w:r>
    </w:p>
    <w:p w14:paraId="2E9252D0" w14:textId="77777777" w:rsidR="004F7733" w:rsidRPr="008255E0" w:rsidRDefault="004F7733" w:rsidP="004F7733">
      <w:pPr>
        <w:rPr>
          <w:rFonts w:ascii="Arial" w:hAnsi="Arial" w:cs="Arial"/>
          <w:color w:val="000000"/>
          <w:sz w:val="24"/>
          <w:szCs w:val="24"/>
          <w:lang w:val="it-IT"/>
        </w:rPr>
      </w:pPr>
      <w:r w:rsidRPr="008255E0">
        <w:rPr>
          <w:rFonts w:ascii="Arial" w:hAnsi="Arial" w:cs="Arial"/>
          <w:color w:val="000000"/>
          <w:sz w:val="24"/>
          <w:szCs w:val="24"/>
          <w:lang w:val="it-IT"/>
        </w:rPr>
        <w:t>URBROJ:2163-13-04/01-24-3</w:t>
      </w:r>
    </w:p>
    <w:p w14:paraId="3E7FCB6E" w14:textId="7BDD79E9" w:rsidR="004F7733" w:rsidRDefault="004F7733" w:rsidP="004F7733">
      <w:pPr>
        <w:rPr>
          <w:rFonts w:ascii="Arial" w:hAnsi="Arial" w:cs="Arial"/>
          <w:color w:val="000000"/>
          <w:sz w:val="24"/>
          <w:szCs w:val="24"/>
          <w:lang w:val="it-IT"/>
        </w:rPr>
      </w:pPr>
      <w:r w:rsidRPr="008255E0">
        <w:rPr>
          <w:rFonts w:ascii="Arial" w:hAnsi="Arial" w:cs="Arial"/>
          <w:color w:val="000000"/>
          <w:sz w:val="24"/>
          <w:szCs w:val="24"/>
          <w:lang w:val="it-IT"/>
        </w:rPr>
        <w:t xml:space="preserve">Brtonigla - Verteneglio, </w:t>
      </w:r>
      <w:proofErr w:type="gramStart"/>
      <w:r w:rsidRPr="008255E0">
        <w:rPr>
          <w:rFonts w:ascii="Arial" w:hAnsi="Arial" w:cs="Arial"/>
          <w:color w:val="000000"/>
          <w:sz w:val="24"/>
          <w:szCs w:val="24"/>
          <w:lang w:val="it-IT"/>
        </w:rPr>
        <w:t>03.listopada</w:t>
      </w:r>
      <w:proofErr w:type="gramEnd"/>
      <w:r w:rsidRPr="008255E0">
        <w:rPr>
          <w:rFonts w:ascii="Arial" w:hAnsi="Arial" w:cs="Arial"/>
          <w:color w:val="000000"/>
          <w:sz w:val="24"/>
          <w:szCs w:val="24"/>
          <w:lang w:val="it-IT"/>
        </w:rPr>
        <w:t xml:space="preserve">   2024. </w:t>
      </w:r>
      <w:r w:rsidR="00B14BB5" w:rsidRPr="008255E0">
        <w:rPr>
          <w:rFonts w:ascii="Arial" w:hAnsi="Arial" w:cs="Arial"/>
          <w:color w:val="000000"/>
          <w:sz w:val="24"/>
          <w:szCs w:val="24"/>
          <w:lang w:val="it-IT"/>
        </w:rPr>
        <w:t>G</w:t>
      </w:r>
      <w:r w:rsidRPr="008255E0">
        <w:rPr>
          <w:rFonts w:ascii="Arial" w:hAnsi="Arial" w:cs="Arial"/>
          <w:color w:val="000000"/>
          <w:sz w:val="24"/>
          <w:szCs w:val="24"/>
          <w:lang w:val="it-IT"/>
        </w:rPr>
        <w:t>odine</w:t>
      </w:r>
    </w:p>
    <w:p w14:paraId="6B96F0FC" w14:textId="77777777" w:rsidR="00B14BB5" w:rsidRDefault="00B14BB5" w:rsidP="004F7733">
      <w:pPr>
        <w:rPr>
          <w:rFonts w:ascii="Arial" w:hAnsi="Arial" w:cs="Arial"/>
          <w:color w:val="000000"/>
          <w:sz w:val="24"/>
          <w:szCs w:val="24"/>
          <w:lang w:val="it-IT"/>
        </w:rPr>
      </w:pPr>
    </w:p>
    <w:p w14:paraId="2236FD68" w14:textId="77777777" w:rsidR="00B14BB5" w:rsidRPr="008255E0" w:rsidRDefault="00B14BB5" w:rsidP="004F7733">
      <w:pPr>
        <w:rPr>
          <w:rFonts w:ascii="Arial" w:hAnsi="Arial" w:cs="Arial"/>
          <w:color w:val="000000"/>
          <w:sz w:val="24"/>
          <w:szCs w:val="24"/>
          <w:lang w:val="it-IT"/>
        </w:rPr>
      </w:pPr>
    </w:p>
    <w:p w14:paraId="47AC1AF2" w14:textId="77777777" w:rsidR="004F7733" w:rsidRPr="008255E0" w:rsidRDefault="004F7733" w:rsidP="004F7733">
      <w:pPr>
        <w:rPr>
          <w:rFonts w:ascii="Arial" w:hAnsi="Arial" w:cs="Arial"/>
          <w:color w:val="000000"/>
          <w:sz w:val="24"/>
          <w:szCs w:val="24"/>
          <w:lang w:val="it-IT"/>
        </w:rPr>
      </w:pPr>
    </w:p>
    <w:p w14:paraId="3092838B" w14:textId="77777777" w:rsidR="004F7733" w:rsidRPr="008255E0" w:rsidRDefault="004F7733" w:rsidP="004F7733">
      <w:pPr>
        <w:jc w:val="both"/>
        <w:rPr>
          <w:rFonts w:ascii="Arial" w:hAnsi="Arial" w:cs="Arial"/>
          <w:sz w:val="24"/>
          <w:szCs w:val="24"/>
          <w:lang w:val="it-IT"/>
        </w:rPr>
      </w:pPr>
      <w:r w:rsidRPr="008255E0">
        <w:rPr>
          <w:rFonts w:ascii="Arial" w:hAnsi="Arial" w:cs="Arial"/>
          <w:sz w:val="24"/>
          <w:szCs w:val="24"/>
          <w:lang w:val="it-IT"/>
        </w:rPr>
        <w:t xml:space="preserve">Na </w:t>
      </w:r>
      <w:proofErr w:type="spellStart"/>
      <w:r w:rsidRPr="008255E0">
        <w:rPr>
          <w:rFonts w:ascii="Arial" w:hAnsi="Arial" w:cs="Arial"/>
          <w:sz w:val="24"/>
          <w:szCs w:val="24"/>
          <w:lang w:val="it-IT"/>
        </w:rPr>
        <w:t>temelju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članka</w:t>
      </w:r>
      <w:proofErr w:type="spellEnd"/>
      <w:r w:rsidRPr="008255E0">
        <w:rPr>
          <w:rFonts w:ascii="Arial" w:hAnsi="Arial" w:cs="Arial"/>
          <w:sz w:val="24"/>
          <w:szCs w:val="24"/>
          <w:lang w:val="it-IT"/>
        </w:rPr>
        <w:t xml:space="preserve"> 35. </w:t>
      </w:r>
      <w:proofErr w:type="spellStart"/>
      <w:r w:rsidRPr="008255E0">
        <w:rPr>
          <w:rFonts w:ascii="Arial" w:hAnsi="Arial" w:cs="Arial"/>
          <w:sz w:val="24"/>
          <w:szCs w:val="24"/>
          <w:lang w:val="it-IT"/>
        </w:rPr>
        <w:t>Zakona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lokalnoj</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područnoj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regionalnoj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samoupravi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Narodne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novine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broj</w:t>
      </w:r>
      <w:proofErr w:type="spellEnd"/>
      <w:r w:rsidRPr="008255E0">
        <w:rPr>
          <w:rFonts w:ascii="Arial" w:hAnsi="Arial" w:cs="Arial"/>
          <w:sz w:val="24"/>
          <w:szCs w:val="24"/>
          <w:lang w:val="it-IT"/>
        </w:rPr>
        <w:t xml:space="preserve"> 33/01, 60/01, 129/05,109/07, 125/08, 36/09, 153/09, 150/11, 144/</w:t>
      </w:r>
      <w:proofErr w:type="gramStart"/>
      <w:r w:rsidRPr="008255E0">
        <w:rPr>
          <w:rFonts w:ascii="Arial" w:hAnsi="Arial" w:cs="Arial"/>
          <w:sz w:val="24"/>
          <w:szCs w:val="24"/>
          <w:lang w:val="it-IT"/>
        </w:rPr>
        <w:t>12,  19</w:t>
      </w:r>
      <w:proofErr w:type="gramEnd"/>
      <w:r w:rsidRPr="008255E0">
        <w:rPr>
          <w:rFonts w:ascii="Arial" w:hAnsi="Arial" w:cs="Arial"/>
          <w:sz w:val="24"/>
          <w:szCs w:val="24"/>
          <w:lang w:val="it-IT"/>
        </w:rPr>
        <w:t xml:space="preserve">/13, 137/15,123/17, 98/19 i 144/20), </w:t>
      </w:r>
      <w:proofErr w:type="spellStart"/>
      <w:r w:rsidRPr="008255E0">
        <w:rPr>
          <w:rFonts w:ascii="Arial" w:hAnsi="Arial" w:cs="Arial"/>
          <w:sz w:val="24"/>
          <w:szCs w:val="24"/>
          <w:lang w:val="it-IT"/>
        </w:rPr>
        <w:t>članka</w:t>
      </w:r>
      <w:proofErr w:type="spellEnd"/>
      <w:r w:rsidRPr="008255E0">
        <w:rPr>
          <w:rFonts w:ascii="Arial" w:hAnsi="Arial" w:cs="Arial"/>
          <w:sz w:val="24"/>
          <w:szCs w:val="24"/>
          <w:lang w:val="it-IT"/>
        </w:rPr>
        <w:t xml:space="preserve"> 38. </w:t>
      </w:r>
      <w:proofErr w:type="spellStart"/>
      <w:r w:rsidRPr="008255E0">
        <w:rPr>
          <w:rFonts w:ascii="Arial" w:hAnsi="Arial" w:cs="Arial"/>
          <w:sz w:val="24"/>
          <w:szCs w:val="24"/>
          <w:lang w:val="it-IT"/>
        </w:rPr>
        <w:t>Statuta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w:t>
      </w:r>
      <w:proofErr w:type="gramStart"/>
      <w:r w:rsidRPr="008255E0">
        <w:rPr>
          <w:rFonts w:ascii="Arial" w:hAnsi="Arial" w:cs="Arial"/>
          <w:sz w:val="24"/>
          <w:szCs w:val="24"/>
          <w:lang w:val="it-IT"/>
        </w:rPr>
        <w:t>Verteneglio  (</w:t>
      </w:r>
      <w:proofErr w:type="spellStart"/>
      <w:proofErr w:type="gramEnd"/>
      <w:r w:rsidRPr="008255E0">
        <w:rPr>
          <w:rFonts w:ascii="Arial" w:hAnsi="Arial" w:cs="Arial"/>
          <w:sz w:val="24"/>
          <w:szCs w:val="24"/>
          <w:lang w:val="it-IT"/>
        </w:rPr>
        <w:t>Službene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novine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 Verteneglio </w:t>
      </w:r>
      <w:proofErr w:type="spellStart"/>
      <w:r w:rsidRPr="008255E0">
        <w:rPr>
          <w:rFonts w:ascii="Arial" w:hAnsi="Arial" w:cs="Arial"/>
          <w:sz w:val="24"/>
          <w:szCs w:val="24"/>
          <w:lang w:val="it-IT"/>
        </w:rPr>
        <w:t>br</w:t>
      </w:r>
      <w:proofErr w:type="spellEnd"/>
      <w:r w:rsidRPr="008255E0">
        <w:rPr>
          <w:rFonts w:ascii="Arial" w:hAnsi="Arial" w:cs="Arial"/>
          <w:sz w:val="24"/>
          <w:szCs w:val="24"/>
          <w:lang w:val="it-IT"/>
        </w:rPr>
        <w:t xml:space="preserve">. 03/18, 03/21, 07/21 – </w:t>
      </w:r>
      <w:proofErr w:type="spellStart"/>
      <w:r w:rsidRPr="008255E0">
        <w:rPr>
          <w:rFonts w:ascii="Arial" w:hAnsi="Arial" w:cs="Arial"/>
          <w:sz w:val="24"/>
          <w:szCs w:val="24"/>
          <w:lang w:val="it-IT"/>
        </w:rPr>
        <w:t>pročišćeni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tekst</w:t>
      </w:r>
      <w:proofErr w:type="spellEnd"/>
      <w:r w:rsidRPr="008255E0">
        <w:rPr>
          <w:rFonts w:ascii="Arial" w:hAnsi="Arial" w:cs="Arial"/>
          <w:sz w:val="24"/>
          <w:szCs w:val="24"/>
          <w:lang w:val="it-IT"/>
        </w:rPr>
        <w:t xml:space="preserve"> i 16/22</w:t>
      </w:r>
      <w:proofErr w:type="gramStart"/>
      <w:r w:rsidRPr="008255E0">
        <w:rPr>
          <w:rFonts w:ascii="Arial" w:hAnsi="Arial" w:cs="Arial"/>
          <w:sz w:val="24"/>
          <w:szCs w:val="24"/>
          <w:lang w:val="it-IT"/>
        </w:rPr>
        <w:t xml:space="preserve">),   </w:t>
      </w:r>
      <w:proofErr w:type="spellStart"/>
      <w:proofErr w:type="gramEnd"/>
      <w:r w:rsidRPr="008255E0">
        <w:rPr>
          <w:rFonts w:ascii="Arial" w:hAnsi="Arial" w:cs="Arial"/>
          <w:sz w:val="24"/>
          <w:szCs w:val="24"/>
          <w:lang w:val="it-IT"/>
        </w:rPr>
        <w:t>Općinsko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vijeće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 Verteneglio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svojoj</w:t>
      </w:r>
      <w:proofErr w:type="spellEnd"/>
      <w:r w:rsidRPr="008255E0">
        <w:rPr>
          <w:rFonts w:ascii="Arial" w:hAnsi="Arial" w:cs="Arial"/>
          <w:sz w:val="24"/>
          <w:szCs w:val="24"/>
          <w:lang w:val="it-IT"/>
        </w:rPr>
        <w:t xml:space="preserve"> 23. </w:t>
      </w:r>
      <w:proofErr w:type="spellStart"/>
      <w:r w:rsidRPr="008255E0">
        <w:rPr>
          <w:rFonts w:ascii="Arial" w:hAnsi="Arial" w:cs="Arial"/>
          <w:sz w:val="24"/>
          <w:szCs w:val="24"/>
          <w:lang w:val="it-IT"/>
        </w:rPr>
        <w:t>sjednici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dana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03.listopada</w:t>
      </w:r>
      <w:proofErr w:type="gramEnd"/>
      <w:r w:rsidRPr="008255E0">
        <w:rPr>
          <w:rFonts w:ascii="Arial" w:hAnsi="Arial" w:cs="Arial"/>
          <w:sz w:val="24"/>
          <w:szCs w:val="24"/>
          <w:lang w:val="it-IT"/>
        </w:rPr>
        <w:t xml:space="preserve">  2024. godine, </w:t>
      </w:r>
      <w:proofErr w:type="spellStart"/>
      <w:r w:rsidRPr="008255E0">
        <w:rPr>
          <w:rFonts w:ascii="Arial" w:hAnsi="Arial" w:cs="Arial"/>
          <w:sz w:val="24"/>
          <w:szCs w:val="24"/>
          <w:lang w:val="it-IT"/>
        </w:rPr>
        <w:t>donosi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sljedeću</w:t>
      </w:r>
      <w:proofErr w:type="spellEnd"/>
    </w:p>
    <w:p w14:paraId="7FCD25DD" w14:textId="77777777" w:rsidR="004F7733" w:rsidRDefault="004F7733" w:rsidP="004F7733">
      <w:pPr>
        <w:jc w:val="both"/>
        <w:rPr>
          <w:rFonts w:ascii="Arial" w:hAnsi="Arial" w:cs="Arial"/>
          <w:sz w:val="24"/>
          <w:szCs w:val="24"/>
          <w:lang w:val="it-IT"/>
        </w:rPr>
      </w:pPr>
    </w:p>
    <w:p w14:paraId="0B90EE9D" w14:textId="77777777" w:rsidR="00B14BB5" w:rsidRPr="008255E0" w:rsidRDefault="00B14BB5" w:rsidP="004F7733">
      <w:pPr>
        <w:jc w:val="both"/>
        <w:rPr>
          <w:rFonts w:ascii="Arial" w:hAnsi="Arial" w:cs="Arial"/>
          <w:sz w:val="24"/>
          <w:szCs w:val="24"/>
          <w:lang w:val="it-IT"/>
        </w:rPr>
      </w:pPr>
    </w:p>
    <w:p w14:paraId="7C327C3A" w14:textId="77777777" w:rsidR="004F7733" w:rsidRPr="008255E0" w:rsidRDefault="004F7733" w:rsidP="004F7733">
      <w:pPr>
        <w:jc w:val="center"/>
        <w:rPr>
          <w:rFonts w:ascii="Arial" w:hAnsi="Arial" w:cs="Arial"/>
          <w:b/>
          <w:sz w:val="24"/>
          <w:szCs w:val="24"/>
          <w:lang w:val="it-IT"/>
        </w:rPr>
      </w:pPr>
      <w:r w:rsidRPr="008255E0">
        <w:rPr>
          <w:rFonts w:ascii="Arial" w:hAnsi="Arial" w:cs="Arial"/>
          <w:b/>
          <w:sz w:val="24"/>
          <w:szCs w:val="24"/>
          <w:lang w:val="it-IT"/>
        </w:rPr>
        <w:t>ODLUKU</w:t>
      </w:r>
    </w:p>
    <w:p w14:paraId="37D4C178" w14:textId="77777777" w:rsidR="004F7733" w:rsidRPr="008255E0" w:rsidRDefault="004F7733" w:rsidP="004F7733">
      <w:pPr>
        <w:jc w:val="both"/>
        <w:rPr>
          <w:rFonts w:ascii="Arial" w:hAnsi="Arial" w:cs="Arial"/>
          <w:sz w:val="24"/>
          <w:szCs w:val="24"/>
          <w:lang w:val="it-IT"/>
        </w:rPr>
      </w:pPr>
    </w:p>
    <w:p w14:paraId="780EF0EE" w14:textId="77777777" w:rsidR="004F7733" w:rsidRPr="008255E0" w:rsidRDefault="004F7733" w:rsidP="004F7733">
      <w:pPr>
        <w:jc w:val="center"/>
        <w:rPr>
          <w:rFonts w:ascii="Arial" w:hAnsi="Arial" w:cs="Arial"/>
          <w:b/>
          <w:sz w:val="24"/>
          <w:szCs w:val="24"/>
          <w:lang w:val="it-IT"/>
        </w:rPr>
      </w:pPr>
      <w:r w:rsidRPr="008255E0">
        <w:rPr>
          <w:rFonts w:ascii="Arial" w:hAnsi="Arial" w:cs="Arial"/>
          <w:b/>
          <w:sz w:val="24"/>
          <w:szCs w:val="24"/>
          <w:lang w:val="it-IT"/>
        </w:rPr>
        <w:t>I.</w:t>
      </w:r>
    </w:p>
    <w:p w14:paraId="703DE094" w14:textId="77777777" w:rsidR="004F7733" w:rsidRPr="008255E0" w:rsidRDefault="004F7733" w:rsidP="004F7733">
      <w:pPr>
        <w:tabs>
          <w:tab w:val="left" w:pos="1248"/>
          <w:tab w:val="left" w:pos="3810"/>
        </w:tabs>
        <w:jc w:val="both"/>
        <w:rPr>
          <w:rFonts w:ascii="Arial" w:hAnsi="Arial" w:cs="Arial"/>
          <w:sz w:val="24"/>
          <w:szCs w:val="24"/>
          <w:lang w:val="it-IT"/>
        </w:rPr>
      </w:pPr>
      <w:proofErr w:type="spellStart"/>
      <w:r w:rsidRPr="008255E0">
        <w:rPr>
          <w:rFonts w:ascii="Arial" w:hAnsi="Arial" w:cs="Arial"/>
          <w:sz w:val="24"/>
          <w:szCs w:val="24"/>
          <w:lang w:val="it-IT"/>
        </w:rPr>
        <w:t>Općinsko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vijeće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 Verteneglio </w:t>
      </w:r>
      <w:proofErr w:type="spellStart"/>
      <w:r w:rsidRPr="008255E0">
        <w:rPr>
          <w:rFonts w:ascii="Arial" w:hAnsi="Arial" w:cs="Arial"/>
          <w:sz w:val="24"/>
          <w:szCs w:val="24"/>
          <w:lang w:val="it-IT"/>
        </w:rPr>
        <w:t>prihvaća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Godišnje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Dječji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„Kalimero" – Scuola dell'infanzia "Calimero</w:t>
      </w:r>
      <w:r w:rsidRPr="008255E0">
        <w:rPr>
          <w:rFonts w:ascii="Arial" w:hAnsi="Arial" w:cs="Arial"/>
          <w:color w:val="000000"/>
          <w:sz w:val="24"/>
          <w:szCs w:val="24"/>
          <w:lang w:val="it-IT"/>
        </w:rPr>
        <w:t xml:space="preserve">" Brtonigla – Verteneglio </w:t>
      </w:r>
      <w:r w:rsidRPr="008255E0">
        <w:rPr>
          <w:rFonts w:ascii="Arial" w:hAnsi="Arial" w:cs="Arial"/>
          <w:sz w:val="24"/>
          <w:szCs w:val="24"/>
          <w:lang w:val="it-IT"/>
        </w:rPr>
        <w:t xml:space="preserve">za </w:t>
      </w:r>
      <w:proofErr w:type="spellStart"/>
      <w:r w:rsidRPr="008255E0">
        <w:rPr>
          <w:rFonts w:ascii="Arial" w:hAnsi="Arial" w:cs="Arial"/>
          <w:sz w:val="24"/>
          <w:szCs w:val="24"/>
          <w:lang w:val="it-IT"/>
        </w:rPr>
        <w:t>pedagošku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 xml:space="preserve"> 2023./2024.godinu, KLASA: 601-02-24-1 UR.BROJ: 2163-13-1-01-24-</w:t>
      </w:r>
      <w:proofErr w:type="gramStart"/>
      <w:r w:rsidRPr="008255E0">
        <w:rPr>
          <w:rFonts w:ascii="Arial" w:hAnsi="Arial" w:cs="Arial"/>
          <w:sz w:val="24"/>
          <w:szCs w:val="24"/>
          <w:lang w:val="it-IT"/>
        </w:rPr>
        <w:t>1  od</w:t>
      </w:r>
      <w:proofErr w:type="gramEnd"/>
      <w:r w:rsidRPr="008255E0">
        <w:rPr>
          <w:rFonts w:ascii="Arial" w:hAnsi="Arial" w:cs="Arial"/>
          <w:sz w:val="24"/>
          <w:szCs w:val="24"/>
          <w:lang w:val="it-IT"/>
        </w:rPr>
        <w:t xml:space="preserve"> 28.kolovoza 2024.godine sa </w:t>
      </w:r>
      <w:proofErr w:type="spellStart"/>
      <w:r w:rsidRPr="008255E0">
        <w:rPr>
          <w:rFonts w:ascii="Arial" w:hAnsi="Arial" w:cs="Arial"/>
          <w:sz w:val="24"/>
          <w:szCs w:val="24"/>
          <w:lang w:val="it-IT"/>
        </w:rPr>
        <w:t>Financijskim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izvješćem</w:t>
      </w:r>
      <w:proofErr w:type="spellEnd"/>
      <w:r w:rsidRPr="008255E0">
        <w:rPr>
          <w:rFonts w:ascii="Arial" w:hAnsi="Arial" w:cs="Arial"/>
          <w:sz w:val="24"/>
          <w:szCs w:val="24"/>
          <w:lang w:val="it-IT"/>
        </w:rPr>
        <w:t xml:space="preserve"> za 2023.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w:t>
      </w:r>
    </w:p>
    <w:p w14:paraId="10DD935E" w14:textId="77777777" w:rsidR="004F7733" w:rsidRPr="008255E0" w:rsidRDefault="004F7733" w:rsidP="004F7733">
      <w:pPr>
        <w:tabs>
          <w:tab w:val="left" w:pos="1248"/>
          <w:tab w:val="left" w:pos="3810"/>
        </w:tabs>
        <w:jc w:val="both"/>
        <w:rPr>
          <w:rFonts w:ascii="Arial" w:hAnsi="Arial" w:cs="Arial"/>
          <w:color w:val="000000"/>
          <w:sz w:val="24"/>
          <w:szCs w:val="24"/>
          <w:lang w:val="it-IT"/>
        </w:rPr>
      </w:pPr>
    </w:p>
    <w:p w14:paraId="1F6B2B88" w14:textId="77777777" w:rsidR="004F7733" w:rsidRPr="008255E0" w:rsidRDefault="004F7733" w:rsidP="004F7733">
      <w:pPr>
        <w:jc w:val="center"/>
        <w:rPr>
          <w:rFonts w:ascii="Arial" w:hAnsi="Arial" w:cs="Arial"/>
          <w:b/>
          <w:sz w:val="24"/>
          <w:szCs w:val="24"/>
          <w:lang w:val="it-IT"/>
        </w:rPr>
      </w:pPr>
      <w:r w:rsidRPr="008255E0">
        <w:rPr>
          <w:rFonts w:ascii="Arial" w:hAnsi="Arial" w:cs="Arial"/>
          <w:b/>
          <w:sz w:val="24"/>
          <w:szCs w:val="24"/>
          <w:lang w:val="it-IT"/>
        </w:rPr>
        <w:t>II.</w:t>
      </w:r>
    </w:p>
    <w:p w14:paraId="6D71C497"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Godišnje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točke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sastavni</w:t>
      </w:r>
      <w:proofErr w:type="spellEnd"/>
      <w:r w:rsidRPr="008255E0">
        <w:rPr>
          <w:rFonts w:ascii="Arial" w:hAnsi="Arial" w:cs="Arial"/>
          <w:sz w:val="24"/>
          <w:szCs w:val="24"/>
          <w:lang w:val="it-IT"/>
        </w:rPr>
        <w:t xml:space="preserve"> je dio ove </w:t>
      </w:r>
      <w:proofErr w:type="spellStart"/>
      <w:r w:rsidRPr="008255E0">
        <w:rPr>
          <w:rFonts w:ascii="Arial" w:hAnsi="Arial" w:cs="Arial"/>
          <w:sz w:val="24"/>
          <w:szCs w:val="24"/>
          <w:lang w:val="it-IT"/>
        </w:rPr>
        <w:t>Odluke</w:t>
      </w:r>
      <w:proofErr w:type="spellEnd"/>
      <w:r w:rsidRPr="008255E0">
        <w:rPr>
          <w:rFonts w:ascii="Arial" w:hAnsi="Arial" w:cs="Arial"/>
          <w:sz w:val="24"/>
          <w:szCs w:val="24"/>
          <w:lang w:val="it-IT"/>
        </w:rPr>
        <w:t>.</w:t>
      </w:r>
    </w:p>
    <w:p w14:paraId="408FB9EF" w14:textId="77777777" w:rsidR="004F7733" w:rsidRPr="008255E0" w:rsidRDefault="004F7733" w:rsidP="004F7733">
      <w:pPr>
        <w:jc w:val="center"/>
        <w:rPr>
          <w:rFonts w:ascii="Arial" w:hAnsi="Arial" w:cs="Arial"/>
          <w:b/>
          <w:sz w:val="24"/>
          <w:szCs w:val="24"/>
          <w:lang w:val="it-IT"/>
        </w:rPr>
      </w:pPr>
    </w:p>
    <w:p w14:paraId="64DCE103" w14:textId="77777777" w:rsidR="004F7733" w:rsidRPr="008255E0" w:rsidRDefault="004F7733" w:rsidP="004F7733">
      <w:pPr>
        <w:jc w:val="center"/>
        <w:rPr>
          <w:rFonts w:ascii="Arial" w:hAnsi="Arial" w:cs="Arial"/>
          <w:b/>
          <w:sz w:val="24"/>
          <w:szCs w:val="24"/>
          <w:lang w:val="it-IT"/>
        </w:rPr>
      </w:pPr>
    </w:p>
    <w:p w14:paraId="08B10C1B" w14:textId="77777777" w:rsidR="004F7733" w:rsidRPr="008255E0" w:rsidRDefault="004F7733" w:rsidP="004F7733">
      <w:pPr>
        <w:jc w:val="center"/>
        <w:rPr>
          <w:rFonts w:ascii="Arial" w:hAnsi="Arial" w:cs="Arial"/>
          <w:b/>
          <w:sz w:val="24"/>
          <w:szCs w:val="24"/>
          <w:lang w:val="it-IT"/>
        </w:rPr>
      </w:pPr>
      <w:r w:rsidRPr="008255E0">
        <w:rPr>
          <w:rFonts w:ascii="Arial" w:hAnsi="Arial" w:cs="Arial"/>
          <w:b/>
          <w:sz w:val="24"/>
          <w:szCs w:val="24"/>
          <w:lang w:val="it-IT"/>
        </w:rPr>
        <w:t>III.</w:t>
      </w:r>
    </w:p>
    <w:p w14:paraId="0B2A1D63" w14:textId="77777777" w:rsidR="004F7733" w:rsidRPr="008255E0" w:rsidRDefault="004F7733" w:rsidP="004F7733">
      <w:pPr>
        <w:jc w:val="both"/>
        <w:rPr>
          <w:rFonts w:ascii="Arial" w:hAnsi="Arial" w:cs="Arial"/>
          <w:sz w:val="24"/>
          <w:szCs w:val="24"/>
          <w:lang w:val="it-IT"/>
        </w:rPr>
      </w:pPr>
      <w:proofErr w:type="spellStart"/>
      <w:r w:rsidRPr="008255E0">
        <w:rPr>
          <w:rFonts w:ascii="Arial" w:hAnsi="Arial" w:cs="Arial"/>
          <w:sz w:val="24"/>
          <w:szCs w:val="24"/>
          <w:lang w:val="it-IT"/>
        </w:rPr>
        <w:t>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Odluka</w:t>
      </w:r>
      <w:proofErr w:type="spellEnd"/>
      <w:r w:rsidRPr="008255E0">
        <w:rPr>
          <w:rFonts w:ascii="Arial" w:hAnsi="Arial" w:cs="Arial"/>
          <w:sz w:val="24"/>
          <w:szCs w:val="24"/>
          <w:lang w:val="it-IT"/>
        </w:rPr>
        <w:t xml:space="preserve"> stupa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snagu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osmog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dana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dana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objave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Službenim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novinama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 Verteneglio.</w:t>
      </w:r>
    </w:p>
    <w:p w14:paraId="69B60D91" w14:textId="77777777" w:rsidR="004F7733" w:rsidRPr="008255E0" w:rsidRDefault="004F7733" w:rsidP="004F7733">
      <w:pPr>
        <w:jc w:val="right"/>
        <w:rPr>
          <w:rFonts w:ascii="Arial" w:hAnsi="Arial" w:cs="Arial"/>
          <w:sz w:val="24"/>
          <w:szCs w:val="24"/>
          <w:lang w:val="it-IT"/>
        </w:rPr>
      </w:pPr>
      <w:r w:rsidRPr="008255E0">
        <w:rPr>
          <w:rFonts w:ascii="Arial" w:hAnsi="Arial" w:cs="Arial"/>
          <w:sz w:val="24"/>
          <w:szCs w:val="24"/>
          <w:lang w:val="it-IT"/>
        </w:rPr>
        <w:t xml:space="preserve">                                </w:t>
      </w:r>
    </w:p>
    <w:p w14:paraId="08337322" w14:textId="77777777" w:rsidR="004F7733" w:rsidRPr="008255E0" w:rsidRDefault="004F7733" w:rsidP="004F7733">
      <w:pPr>
        <w:jc w:val="right"/>
        <w:rPr>
          <w:rFonts w:ascii="Arial" w:hAnsi="Arial" w:cs="Arial"/>
          <w:sz w:val="24"/>
          <w:szCs w:val="24"/>
          <w:lang w:val="it-IT"/>
        </w:rPr>
      </w:pPr>
    </w:p>
    <w:p w14:paraId="38D491B4" w14:textId="77777777" w:rsidR="004F7733" w:rsidRPr="008255E0" w:rsidRDefault="004F7733" w:rsidP="004F7733">
      <w:pPr>
        <w:jc w:val="center"/>
        <w:rPr>
          <w:rFonts w:ascii="Arial" w:hAnsi="Arial" w:cs="Arial"/>
          <w:sz w:val="24"/>
          <w:szCs w:val="24"/>
          <w:lang w:val="it-IT"/>
        </w:rPr>
      </w:pPr>
    </w:p>
    <w:p w14:paraId="4DE682A0" w14:textId="77777777" w:rsidR="004F7733" w:rsidRPr="008255E0" w:rsidRDefault="004F7733" w:rsidP="004F7733">
      <w:pPr>
        <w:jc w:val="center"/>
        <w:rPr>
          <w:rFonts w:ascii="Arial" w:hAnsi="Arial" w:cs="Arial"/>
          <w:sz w:val="24"/>
          <w:szCs w:val="24"/>
          <w:lang w:val="it-IT"/>
        </w:rPr>
      </w:pPr>
    </w:p>
    <w:p w14:paraId="1F2E24F8" w14:textId="77777777" w:rsidR="004F7733" w:rsidRPr="008255E0" w:rsidRDefault="004F7733" w:rsidP="004F7733">
      <w:pPr>
        <w:jc w:val="center"/>
        <w:rPr>
          <w:rFonts w:ascii="Arial" w:hAnsi="Arial" w:cs="Arial"/>
          <w:sz w:val="24"/>
          <w:szCs w:val="24"/>
          <w:lang w:val="it-IT"/>
        </w:rPr>
      </w:pPr>
      <w:r w:rsidRPr="008255E0">
        <w:rPr>
          <w:rFonts w:ascii="Arial" w:hAnsi="Arial" w:cs="Arial"/>
          <w:sz w:val="24"/>
          <w:szCs w:val="24"/>
          <w:lang w:val="it-IT"/>
        </w:rPr>
        <w:t>OPĆINSKO VIJEĆE OPĆINE BRTONIGLA-VERTENEGLIO</w:t>
      </w:r>
    </w:p>
    <w:p w14:paraId="484D06B3" w14:textId="77777777" w:rsidR="004F7733" w:rsidRPr="008255E0" w:rsidRDefault="004F7733" w:rsidP="004F7733">
      <w:pPr>
        <w:jc w:val="center"/>
        <w:rPr>
          <w:rFonts w:ascii="Arial" w:hAnsi="Arial" w:cs="Arial"/>
          <w:sz w:val="24"/>
          <w:szCs w:val="24"/>
          <w:lang w:val="it-IT"/>
        </w:rPr>
      </w:pPr>
      <w:proofErr w:type="spellStart"/>
      <w:r w:rsidRPr="008255E0">
        <w:rPr>
          <w:rFonts w:ascii="Arial" w:hAnsi="Arial" w:cs="Arial"/>
          <w:sz w:val="24"/>
          <w:szCs w:val="24"/>
          <w:lang w:val="it-IT"/>
        </w:rPr>
        <w:t>Predsjednik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Općinskog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vijeća</w:t>
      </w:r>
      <w:proofErr w:type="spellEnd"/>
    </w:p>
    <w:p w14:paraId="4E06DB3E" w14:textId="224D8283" w:rsidR="004F7733" w:rsidRPr="008255E0" w:rsidRDefault="004F7733" w:rsidP="004F7733">
      <w:pPr>
        <w:jc w:val="center"/>
        <w:rPr>
          <w:rFonts w:ascii="Arial" w:hAnsi="Arial" w:cs="Arial"/>
          <w:sz w:val="24"/>
          <w:szCs w:val="24"/>
        </w:rPr>
      </w:pPr>
      <w:r w:rsidRPr="008255E0">
        <w:rPr>
          <w:rFonts w:ascii="Arial" w:hAnsi="Arial" w:cs="Arial"/>
          <w:sz w:val="24"/>
          <w:szCs w:val="24"/>
        </w:rPr>
        <w:t xml:space="preserve">Željko Ružić </w:t>
      </w:r>
      <w:proofErr w:type="spellStart"/>
      <w:r w:rsidRPr="008255E0">
        <w:rPr>
          <w:rFonts w:ascii="Arial" w:hAnsi="Arial" w:cs="Arial"/>
          <w:sz w:val="24"/>
          <w:szCs w:val="24"/>
        </w:rPr>
        <w:t>v.r.</w:t>
      </w:r>
      <w:proofErr w:type="spellEnd"/>
    </w:p>
    <w:p w14:paraId="6DA232E6" w14:textId="77777777" w:rsidR="004F7733" w:rsidRPr="008255E0" w:rsidRDefault="004F7733" w:rsidP="004F7733">
      <w:pPr>
        <w:jc w:val="center"/>
        <w:rPr>
          <w:rFonts w:ascii="Arial" w:hAnsi="Arial" w:cs="Arial"/>
          <w:sz w:val="24"/>
          <w:szCs w:val="24"/>
        </w:rPr>
      </w:pPr>
    </w:p>
    <w:p w14:paraId="25A6600F" w14:textId="77777777" w:rsidR="004F7733" w:rsidRDefault="004F7733" w:rsidP="004F7733">
      <w:pPr>
        <w:jc w:val="center"/>
        <w:rPr>
          <w:rFonts w:ascii="Arial" w:hAnsi="Arial" w:cs="Arial"/>
          <w:sz w:val="24"/>
          <w:szCs w:val="24"/>
        </w:rPr>
      </w:pPr>
    </w:p>
    <w:p w14:paraId="41C98084" w14:textId="77777777" w:rsidR="008255E0" w:rsidRDefault="008255E0" w:rsidP="004F7733">
      <w:pPr>
        <w:jc w:val="center"/>
        <w:rPr>
          <w:rFonts w:ascii="Arial" w:hAnsi="Arial" w:cs="Arial"/>
          <w:sz w:val="24"/>
          <w:szCs w:val="24"/>
        </w:rPr>
      </w:pPr>
    </w:p>
    <w:p w14:paraId="3D7BF357" w14:textId="77777777" w:rsidR="009921F1" w:rsidRDefault="009921F1" w:rsidP="004F7733">
      <w:pPr>
        <w:jc w:val="center"/>
        <w:rPr>
          <w:rFonts w:ascii="Arial" w:hAnsi="Arial" w:cs="Arial"/>
          <w:sz w:val="24"/>
          <w:szCs w:val="24"/>
        </w:rPr>
      </w:pPr>
    </w:p>
    <w:p w14:paraId="60213265" w14:textId="77777777" w:rsidR="009921F1" w:rsidRDefault="009921F1" w:rsidP="004F7733">
      <w:pPr>
        <w:jc w:val="center"/>
        <w:rPr>
          <w:rFonts w:ascii="Arial" w:hAnsi="Arial" w:cs="Arial"/>
          <w:sz w:val="24"/>
          <w:szCs w:val="24"/>
        </w:rPr>
      </w:pPr>
    </w:p>
    <w:p w14:paraId="69D5913A" w14:textId="77777777" w:rsidR="009921F1" w:rsidRDefault="009921F1" w:rsidP="004F7733">
      <w:pPr>
        <w:jc w:val="center"/>
        <w:rPr>
          <w:rFonts w:ascii="Arial" w:hAnsi="Arial" w:cs="Arial"/>
          <w:sz w:val="24"/>
          <w:szCs w:val="24"/>
        </w:rPr>
      </w:pPr>
    </w:p>
    <w:p w14:paraId="086CB7D8" w14:textId="77777777" w:rsidR="004F7733" w:rsidRPr="008255E0" w:rsidRDefault="004F7733" w:rsidP="004F7733">
      <w:pPr>
        <w:pStyle w:val="Bezproreda1"/>
        <w:spacing w:line="273" w:lineRule="auto"/>
        <w:rPr>
          <w:rFonts w:ascii="Arial" w:hAnsi="Arial" w:cs="Arial"/>
          <w:sz w:val="24"/>
          <w:szCs w:val="24"/>
        </w:rPr>
      </w:pPr>
      <w:r w:rsidRPr="008255E0">
        <w:rPr>
          <w:rFonts w:ascii="Arial" w:hAnsi="Arial" w:cs="Arial"/>
          <w:sz w:val="24"/>
          <w:szCs w:val="24"/>
        </w:rPr>
        <w:lastRenderedPageBreak/>
        <w:t>Republika Hrvatska</w:t>
      </w:r>
    </w:p>
    <w:p w14:paraId="4DD59569" w14:textId="77777777" w:rsidR="004F7733" w:rsidRPr="008255E0" w:rsidRDefault="004F7733" w:rsidP="004F7733">
      <w:pPr>
        <w:pStyle w:val="Bezproreda1"/>
        <w:spacing w:line="273" w:lineRule="auto"/>
        <w:rPr>
          <w:rFonts w:ascii="Arial" w:hAnsi="Arial" w:cs="Arial"/>
          <w:sz w:val="24"/>
          <w:szCs w:val="24"/>
        </w:rPr>
      </w:pPr>
      <w:r w:rsidRPr="008255E0">
        <w:rPr>
          <w:rFonts w:ascii="Arial" w:hAnsi="Arial" w:cs="Arial"/>
          <w:sz w:val="24"/>
          <w:szCs w:val="24"/>
        </w:rPr>
        <w:t>Županija Istarska</w:t>
      </w:r>
    </w:p>
    <w:p w14:paraId="15D1C2FA" w14:textId="77777777" w:rsidR="004F7733" w:rsidRPr="008255E0" w:rsidRDefault="004F7733" w:rsidP="004F7733">
      <w:pPr>
        <w:pStyle w:val="Bezproreda1"/>
        <w:spacing w:line="273" w:lineRule="auto"/>
        <w:rPr>
          <w:rFonts w:ascii="Arial" w:hAnsi="Arial" w:cs="Arial"/>
          <w:sz w:val="24"/>
          <w:szCs w:val="24"/>
        </w:rPr>
      </w:pPr>
      <w:r w:rsidRPr="008255E0">
        <w:rPr>
          <w:rFonts w:ascii="Arial" w:hAnsi="Arial" w:cs="Arial"/>
          <w:sz w:val="24"/>
          <w:szCs w:val="24"/>
        </w:rPr>
        <w:t>Dječji vrtić „</w:t>
      </w:r>
      <w:r w:rsidRPr="008255E0">
        <w:rPr>
          <w:rFonts w:ascii="Arial" w:hAnsi="Arial" w:cs="Arial"/>
          <w:color w:val="990033"/>
          <w:sz w:val="24"/>
          <w:szCs w:val="24"/>
        </w:rPr>
        <w:t>Kalimero</w:t>
      </w:r>
      <w:r w:rsidRPr="008255E0">
        <w:rPr>
          <w:rFonts w:ascii="Arial" w:hAnsi="Arial" w:cs="Arial"/>
          <w:sz w:val="24"/>
          <w:szCs w:val="24"/>
        </w:rPr>
        <w:t xml:space="preserve">“ - </w:t>
      </w:r>
      <w:proofErr w:type="spellStart"/>
      <w:r w:rsidRPr="008255E0">
        <w:rPr>
          <w:rFonts w:ascii="Arial" w:hAnsi="Arial" w:cs="Arial"/>
          <w:sz w:val="24"/>
          <w:szCs w:val="24"/>
        </w:rPr>
        <w:t>Scuola</w:t>
      </w:r>
      <w:proofErr w:type="spellEnd"/>
      <w:r w:rsidRPr="008255E0">
        <w:rPr>
          <w:rFonts w:ascii="Arial" w:hAnsi="Arial" w:cs="Arial"/>
          <w:sz w:val="24"/>
          <w:szCs w:val="24"/>
        </w:rPr>
        <w:t xml:space="preserve">  </w:t>
      </w:r>
    </w:p>
    <w:p w14:paraId="2B319E87" w14:textId="77777777" w:rsidR="004F7733" w:rsidRPr="008255E0" w:rsidRDefault="004F7733" w:rsidP="004F7733">
      <w:pPr>
        <w:pStyle w:val="Bezproreda1"/>
        <w:spacing w:line="273" w:lineRule="auto"/>
        <w:rPr>
          <w:rFonts w:ascii="Arial" w:hAnsi="Arial" w:cs="Arial"/>
          <w:sz w:val="24"/>
          <w:szCs w:val="24"/>
        </w:rPr>
      </w:pPr>
      <w:proofErr w:type="spellStart"/>
      <w:r w:rsidRPr="008255E0">
        <w:rPr>
          <w:rFonts w:ascii="Arial" w:hAnsi="Arial" w:cs="Arial"/>
          <w:sz w:val="24"/>
          <w:szCs w:val="24"/>
        </w:rPr>
        <w:t>dell</w:t>
      </w:r>
      <w:proofErr w:type="spellEnd"/>
      <w:r w:rsidRPr="008255E0">
        <w:rPr>
          <w:rFonts w:ascii="Arial" w:hAnsi="Arial" w:cs="Arial"/>
          <w:sz w:val="24"/>
          <w:szCs w:val="24"/>
        </w:rPr>
        <w:t xml:space="preserve"> '</w:t>
      </w:r>
      <w:proofErr w:type="spellStart"/>
      <w:r w:rsidRPr="008255E0">
        <w:rPr>
          <w:rFonts w:ascii="Arial" w:hAnsi="Arial" w:cs="Arial"/>
          <w:sz w:val="24"/>
          <w:szCs w:val="24"/>
        </w:rPr>
        <w:t>infanzia</w:t>
      </w:r>
      <w:proofErr w:type="spellEnd"/>
      <w:r w:rsidRPr="008255E0">
        <w:rPr>
          <w:rFonts w:ascii="Arial" w:hAnsi="Arial" w:cs="Arial"/>
          <w:sz w:val="24"/>
          <w:szCs w:val="24"/>
        </w:rPr>
        <w:t xml:space="preserve">  „</w:t>
      </w:r>
      <w:proofErr w:type="spellStart"/>
      <w:r w:rsidRPr="008255E0">
        <w:rPr>
          <w:rFonts w:ascii="Arial" w:hAnsi="Arial" w:cs="Arial"/>
          <w:color w:val="990033"/>
          <w:sz w:val="24"/>
          <w:szCs w:val="24"/>
        </w:rPr>
        <w:t>Calimero</w:t>
      </w:r>
      <w:proofErr w:type="spellEnd"/>
      <w:r w:rsidRPr="008255E0">
        <w:rPr>
          <w:rFonts w:ascii="Arial" w:hAnsi="Arial" w:cs="Arial"/>
          <w:sz w:val="24"/>
          <w:szCs w:val="24"/>
        </w:rPr>
        <w:t>“</w:t>
      </w:r>
    </w:p>
    <w:p w14:paraId="299B733E" w14:textId="77777777" w:rsidR="004F7733" w:rsidRPr="008255E0" w:rsidRDefault="004F7733" w:rsidP="004F7733">
      <w:pPr>
        <w:pStyle w:val="Bezproreda1"/>
        <w:spacing w:line="273" w:lineRule="auto"/>
        <w:rPr>
          <w:rFonts w:ascii="Arial" w:hAnsi="Arial" w:cs="Arial"/>
          <w:sz w:val="24"/>
          <w:szCs w:val="24"/>
        </w:rPr>
      </w:pPr>
      <w:r w:rsidRPr="008255E0">
        <w:rPr>
          <w:rFonts w:ascii="Arial" w:hAnsi="Arial" w:cs="Arial"/>
          <w:sz w:val="24"/>
          <w:szCs w:val="24"/>
        </w:rPr>
        <w:t>Dudova 24 a – Brtonigla 52474</w:t>
      </w:r>
    </w:p>
    <w:p w14:paraId="4BA0CEF7" w14:textId="77777777" w:rsidR="004F7733" w:rsidRPr="008255E0" w:rsidRDefault="004F7733" w:rsidP="004F7733">
      <w:pPr>
        <w:pStyle w:val="Bezproreda1"/>
        <w:spacing w:line="273" w:lineRule="auto"/>
        <w:rPr>
          <w:rFonts w:ascii="Arial" w:hAnsi="Arial" w:cs="Arial"/>
          <w:sz w:val="24"/>
          <w:szCs w:val="24"/>
        </w:rPr>
      </w:pPr>
      <w:r w:rsidRPr="008255E0">
        <w:rPr>
          <w:rFonts w:ascii="Arial" w:hAnsi="Arial" w:cs="Arial"/>
          <w:sz w:val="24"/>
          <w:szCs w:val="24"/>
        </w:rPr>
        <w:t xml:space="preserve">Via </w:t>
      </w:r>
      <w:proofErr w:type="spellStart"/>
      <w:r w:rsidRPr="008255E0">
        <w:rPr>
          <w:rFonts w:ascii="Arial" w:hAnsi="Arial" w:cs="Arial"/>
          <w:sz w:val="24"/>
          <w:szCs w:val="24"/>
        </w:rPr>
        <w:t>dei</w:t>
      </w:r>
      <w:proofErr w:type="spellEnd"/>
      <w:r w:rsidRPr="008255E0">
        <w:rPr>
          <w:rFonts w:ascii="Arial" w:hAnsi="Arial" w:cs="Arial"/>
          <w:sz w:val="24"/>
          <w:szCs w:val="24"/>
        </w:rPr>
        <w:t xml:space="preserve"> </w:t>
      </w:r>
      <w:proofErr w:type="spellStart"/>
      <w:r w:rsidRPr="008255E0">
        <w:rPr>
          <w:rFonts w:ascii="Arial" w:hAnsi="Arial" w:cs="Arial"/>
          <w:sz w:val="24"/>
          <w:szCs w:val="24"/>
        </w:rPr>
        <w:t>gelsi</w:t>
      </w:r>
      <w:proofErr w:type="spellEnd"/>
      <w:r w:rsidRPr="008255E0">
        <w:rPr>
          <w:rFonts w:ascii="Arial" w:hAnsi="Arial" w:cs="Arial"/>
          <w:sz w:val="24"/>
          <w:szCs w:val="24"/>
        </w:rPr>
        <w:t xml:space="preserve"> 24 a – Verteneglio  52474</w:t>
      </w:r>
    </w:p>
    <w:p w14:paraId="7330B178" w14:textId="77777777" w:rsidR="004F7733" w:rsidRPr="008255E0" w:rsidRDefault="004F7733" w:rsidP="004F7733">
      <w:pPr>
        <w:pStyle w:val="Bezproreda1"/>
        <w:spacing w:line="273" w:lineRule="auto"/>
        <w:rPr>
          <w:rFonts w:ascii="Arial" w:hAnsi="Arial" w:cs="Arial"/>
          <w:sz w:val="24"/>
          <w:szCs w:val="24"/>
        </w:rPr>
      </w:pPr>
      <w:r w:rsidRPr="008255E0">
        <w:rPr>
          <w:rFonts w:ascii="Arial" w:hAnsi="Arial" w:cs="Arial"/>
          <w:sz w:val="24"/>
          <w:szCs w:val="24"/>
        </w:rPr>
        <w:t>Tel: 052/ 774 – 369</w:t>
      </w:r>
    </w:p>
    <w:p w14:paraId="2E153D55" w14:textId="77777777" w:rsidR="004F7733" w:rsidRPr="008255E0" w:rsidRDefault="004F7733" w:rsidP="004F7733">
      <w:pPr>
        <w:pStyle w:val="Bezproreda1"/>
        <w:spacing w:line="273" w:lineRule="auto"/>
        <w:rPr>
          <w:rStyle w:val="15"/>
          <w:rFonts w:ascii="Arial" w:hAnsi="Arial" w:cs="Arial"/>
          <w:sz w:val="24"/>
          <w:szCs w:val="24"/>
        </w:rPr>
      </w:pPr>
      <w:r w:rsidRPr="008255E0">
        <w:rPr>
          <w:rFonts w:ascii="Arial" w:hAnsi="Arial" w:cs="Arial"/>
          <w:sz w:val="24"/>
          <w:szCs w:val="24"/>
        </w:rPr>
        <w:t xml:space="preserve">E mail:  </w:t>
      </w:r>
      <w:hyperlink r:id="rId10" w:history="1">
        <w:proofErr w:type="spellStart"/>
        <w:r w:rsidRPr="008255E0">
          <w:rPr>
            <w:rStyle w:val="15"/>
            <w:rFonts w:ascii="Arial" w:hAnsi="Arial" w:cs="Arial"/>
            <w:sz w:val="24"/>
            <w:szCs w:val="24"/>
          </w:rPr>
          <w:t>info@vrtic-kalimero.hr</w:t>
        </w:r>
        <w:proofErr w:type="spellEnd"/>
      </w:hyperlink>
    </w:p>
    <w:p w14:paraId="7FDEBFB7" w14:textId="77777777" w:rsidR="004F7733" w:rsidRPr="008255E0" w:rsidRDefault="004F7733" w:rsidP="004F7733">
      <w:pPr>
        <w:pStyle w:val="Bezproreda1"/>
        <w:spacing w:line="273" w:lineRule="auto"/>
        <w:rPr>
          <w:rStyle w:val="16"/>
          <w:rFonts w:ascii="Arial" w:hAnsi="Arial" w:cs="Arial"/>
          <w:sz w:val="24"/>
          <w:szCs w:val="24"/>
        </w:rPr>
      </w:pPr>
      <w:r w:rsidRPr="008255E0">
        <w:rPr>
          <w:rStyle w:val="16"/>
          <w:rFonts w:ascii="Arial" w:hAnsi="Arial" w:cs="Arial"/>
          <w:sz w:val="24"/>
          <w:szCs w:val="24"/>
        </w:rPr>
        <w:t>KLASA: 601-02-24-1</w:t>
      </w:r>
    </w:p>
    <w:p w14:paraId="1F6DC785" w14:textId="77777777" w:rsidR="004F7733" w:rsidRPr="008255E0" w:rsidRDefault="004F7733" w:rsidP="004F7733">
      <w:pPr>
        <w:pStyle w:val="Bezproreda1"/>
        <w:spacing w:line="273" w:lineRule="auto"/>
        <w:rPr>
          <w:rStyle w:val="16"/>
          <w:rFonts w:ascii="Arial" w:hAnsi="Arial" w:cs="Arial"/>
          <w:sz w:val="24"/>
          <w:szCs w:val="24"/>
        </w:rPr>
      </w:pPr>
      <w:r w:rsidRPr="008255E0">
        <w:rPr>
          <w:rStyle w:val="16"/>
          <w:rFonts w:ascii="Arial" w:hAnsi="Arial" w:cs="Arial"/>
          <w:sz w:val="24"/>
          <w:szCs w:val="24"/>
        </w:rPr>
        <w:t>UR.BR.: 213-13-1-01-24-1</w:t>
      </w:r>
    </w:p>
    <w:p w14:paraId="518BEC7E" w14:textId="77777777" w:rsidR="004F7733" w:rsidRPr="008255E0" w:rsidRDefault="004F7733" w:rsidP="004F7733">
      <w:pPr>
        <w:pStyle w:val="Bezproreda1"/>
        <w:spacing w:line="273" w:lineRule="auto"/>
        <w:rPr>
          <w:rStyle w:val="16"/>
          <w:rFonts w:ascii="Arial" w:hAnsi="Arial" w:cs="Arial"/>
          <w:sz w:val="24"/>
          <w:szCs w:val="24"/>
        </w:rPr>
      </w:pPr>
    </w:p>
    <w:p w14:paraId="7FFC79EF" w14:textId="77777777" w:rsidR="004F7733" w:rsidRPr="008255E0" w:rsidRDefault="004F7733" w:rsidP="004F7733">
      <w:pPr>
        <w:spacing w:line="273" w:lineRule="auto"/>
        <w:rPr>
          <w:rFonts w:ascii="Arial" w:hAnsi="Arial" w:cs="Arial"/>
          <w:color w:val="000000"/>
          <w:sz w:val="24"/>
          <w:szCs w:val="24"/>
          <w:lang w:val="hr-HR"/>
        </w:rPr>
      </w:pPr>
      <w:r w:rsidRPr="008255E0">
        <w:rPr>
          <w:rFonts w:ascii="Arial" w:hAnsi="Arial" w:cs="Arial"/>
          <w:color w:val="000000"/>
          <w:sz w:val="24"/>
          <w:szCs w:val="24"/>
          <w:lang w:val="hr-HR"/>
        </w:rPr>
        <w:t xml:space="preserve">Na temelju članka 50. Statuta Dječjeg vrtića „Kalimero“ - </w:t>
      </w:r>
      <w:proofErr w:type="spellStart"/>
      <w:r w:rsidRPr="008255E0">
        <w:rPr>
          <w:rFonts w:ascii="Arial" w:hAnsi="Arial" w:cs="Arial"/>
          <w:color w:val="000000"/>
          <w:sz w:val="24"/>
          <w:szCs w:val="24"/>
          <w:lang w:val="hr-HR"/>
        </w:rPr>
        <w:t>Scuola</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dell'infanzia„Calimero</w:t>
      </w:r>
      <w:proofErr w:type="spellEnd"/>
      <w:r w:rsidRPr="008255E0">
        <w:rPr>
          <w:rFonts w:ascii="Arial" w:hAnsi="Arial" w:cs="Arial"/>
          <w:color w:val="000000"/>
          <w:sz w:val="24"/>
          <w:szCs w:val="24"/>
          <w:lang w:val="hr-HR"/>
        </w:rPr>
        <w:t xml:space="preserve">“ Brtonigla- Verteneglio, Upravno vijeće Dječjeg vrtića „Kalimero“ - </w:t>
      </w:r>
      <w:proofErr w:type="spellStart"/>
      <w:r w:rsidRPr="008255E0">
        <w:rPr>
          <w:rFonts w:ascii="Arial" w:hAnsi="Arial" w:cs="Arial"/>
          <w:color w:val="000000"/>
          <w:sz w:val="24"/>
          <w:szCs w:val="24"/>
          <w:lang w:val="hr-HR"/>
        </w:rPr>
        <w:t>Scuola</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dell</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infanzia</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Calimero</w:t>
      </w:r>
      <w:proofErr w:type="spellEnd"/>
      <w:r w:rsidRPr="008255E0">
        <w:rPr>
          <w:rFonts w:ascii="Arial" w:hAnsi="Arial" w:cs="Arial"/>
          <w:color w:val="000000"/>
          <w:sz w:val="24"/>
          <w:szCs w:val="24"/>
          <w:lang w:val="hr-HR"/>
        </w:rPr>
        <w:t xml:space="preserve">“ Brtonigla - Verteneglio na 13. sjednici Upravnog vijeća, dana 30.rujna 2024.godine prihvatilo je Godišnje izvješće predškolske ustanove Dječji vrtić „Kalimero“- </w:t>
      </w:r>
      <w:proofErr w:type="spellStart"/>
      <w:r w:rsidRPr="008255E0">
        <w:rPr>
          <w:rFonts w:ascii="Arial" w:hAnsi="Arial" w:cs="Arial"/>
          <w:color w:val="000000"/>
          <w:sz w:val="24"/>
          <w:szCs w:val="24"/>
          <w:lang w:val="hr-HR"/>
        </w:rPr>
        <w:t>Scuola</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dell</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infanzia</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Calimero</w:t>
      </w:r>
      <w:proofErr w:type="spellEnd"/>
      <w:r w:rsidRPr="008255E0">
        <w:rPr>
          <w:rFonts w:ascii="Arial" w:hAnsi="Arial" w:cs="Arial"/>
          <w:color w:val="000000"/>
          <w:sz w:val="24"/>
          <w:szCs w:val="24"/>
          <w:lang w:val="hr-HR"/>
        </w:rPr>
        <w:t>“ Brtonigla- Verteneglio za pedagošku godinu 2023./2024.</w:t>
      </w:r>
    </w:p>
    <w:p w14:paraId="13DEAFB3" w14:textId="77777777" w:rsidR="004F7733" w:rsidRPr="008255E0" w:rsidRDefault="004F7733" w:rsidP="004F7733">
      <w:pPr>
        <w:spacing w:line="273" w:lineRule="auto"/>
        <w:rPr>
          <w:rFonts w:ascii="Arial" w:hAnsi="Arial" w:cs="Arial"/>
          <w:color w:val="000000"/>
          <w:sz w:val="24"/>
          <w:szCs w:val="24"/>
          <w:lang w:val="hr-HR"/>
        </w:rPr>
      </w:pPr>
      <w:r w:rsidRPr="008255E0">
        <w:rPr>
          <w:rFonts w:ascii="Arial" w:hAnsi="Arial" w:cs="Arial"/>
          <w:color w:val="000000"/>
          <w:sz w:val="24"/>
          <w:szCs w:val="24"/>
          <w:lang w:val="hr-HR"/>
        </w:rPr>
        <w:t xml:space="preserve">Isto je razmatrano na sjednici Odgojiteljskog vijeća održanoj 28. kolovoza 2024. godine </w:t>
      </w:r>
    </w:p>
    <w:p w14:paraId="610732D4" w14:textId="77777777" w:rsidR="004F7733" w:rsidRDefault="004F7733" w:rsidP="004F7733">
      <w:pPr>
        <w:spacing w:line="273" w:lineRule="auto"/>
        <w:rPr>
          <w:rFonts w:ascii="Arial" w:hAnsi="Arial" w:cs="Arial"/>
          <w:sz w:val="24"/>
          <w:szCs w:val="24"/>
          <w:lang w:val="hr-HR"/>
        </w:rPr>
      </w:pPr>
    </w:p>
    <w:p w14:paraId="6C35CFD2" w14:textId="77777777" w:rsidR="004F7733" w:rsidRPr="008255E0" w:rsidRDefault="004F7733" w:rsidP="004F7733">
      <w:pPr>
        <w:spacing w:line="273" w:lineRule="auto"/>
        <w:jc w:val="center"/>
        <w:rPr>
          <w:rFonts w:ascii="Arial" w:hAnsi="Arial" w:cs="Arial"/>
          <w:b/>
          <w:sz w:val="24"/>
          <w:szCs w:val="24"/>
          <w:lang w:val="hr-HR"/>
        </w:rPr>
      </w:pPr>
      <w:r w:rsidRPr="008255E0">
        <w:rPr>
          <w:rFonts w:ascii="Arial" w:hAnsi="Arial" w:cs="Arial"/>
          <w:b/>
          <w:sz w:val="24"/>
          <w:szCs w:val="24"/>
          <w:lang w:val="hr-HR"/>
        </w:rPr>
        <w:t>GODIŠNJE IZVJEŠĆE PREDŠKOLSKE USTANOVE</w:t>
      </w:r>
    </w:p>
    <w:p w14:paraId="67729F33" w14:textId="77777777" w:rsidR="004F7733" w:rsidRPr="008255E0" w:rsidRDefault="004F7733" w:rsidP="004F7733">
      <w:pPr>
        <w:spacing w:line="273" w:lineRule="auto"/>
        <w:jc w:val="center"/>
        <w:rPr>
          <w:rFonts w:ascii="Arial" w:hAnsi="Arial" w:cs="Arial"/>
          <w:sz w:val="24"/>
          <w:szCs w:val="24"/>
          <w:lang w:val="hr-HR"/>
        </w:rPr>
      </w:pPr>
      <w:r w:rsidRPr="008255E0">
        <w:rPr>
          <w:rFonts w:ascii="Arial" w:hAnsi="Arial" w:cs="Arial"/>
          <w:sz w:val="24"/>
          <w:szCs w:val="24"/>
          <w:lang w:val="hr-HR"/>
        </w:rPr>
        <w:t xml:space="preserve">DJEČJI VRTIĆ ''KALIMERO'' </w:t>
      </w:r>
    </w:p>
    <w:p w14:paraId="335267BB" w14:textId="77777777" w:rsidR="004F7733" w:rsidRPr="008255E0" w:rsidRDefault="004F7733" w:rsidP="004F7733">
      <w:pPr>
        <w:spacing w:line="273" w:lineRule="auto"/>
        <w:jc w:val="center"/>
        <w:rPr>
          <w:rFonts w:ascii="Arial" w:hAnsi="Arial" w:cs="Arial"/>
          <w:sz w:val="24"/>
          <w:szCs w:val="24"/>
          <w:lang w:val="it-IT"/>
        </w:rPr>
      </w:pPr>
      <w:r w:rsidRPr="008255E0">
        <w:rPr>
          <w:rFonts w:ascii="Arial" w:hAnsi="Arial" w:cs="Arial"/>
          <w:sz w:val="24"/>
          <w:szCs w:val="24"/>
          <w:lang w:val="it-IT"/>
        </w:rPr>
        <w:t>SCUOLA DELL'INFANZIA ''CALIMERO'' BRTONIGLA -VERTENEGLIO</w:t>
      </w:r>
    </w:p>
    <w:p w14:paraId="7B62429A" w14:textId="77777777" w:rsidR="004F7733" w:rsidRDefault="004F7733" w:rsidP="004F7733">
      <w:pPr>
        <w:spacing w:line="273" w:lineRule="auto"/>
        <w:jc w:val="center"/>
        <w:rPr>
          <w:rFonts w:ascii="Arial" w:hAnsi="Arial" w:cs="Arial"/>
          <w:sz w:val="24"/>
          <w:szCs w:val="24"/>
          <w:lang w:val="hr-HR"/>
        </w:rPr>
      </w:pPr>
      <w:r w:rsidRPr="008255E0">
        <w:rPr>
          <w:rFonts w:ascii="Arial" w:hAnsi="Arial" w:cs="Arial"/>
          <w:sz w:val="24"/>
          <w:szCs w:val="24"/>
          <w:lang w:val="it-IT"/>
        </w:rPr>
        <w:t>ZA PEDAGOŠKU GODINU 2023. / 2024</w:t>
      </w:r>
      <w:r w:rsidRPr="008255E0">
        <w:rPr>
          <w:rFonts w:ascii="Arial" w:hAnsi="Arial" w:cs="Arial"/>
          <w:sz w:val="24"/>
          <w:szCs w:val="24"/>
          <w:lang w:val="hr-HR"/>
        </w:rPr>
        <w:t>.</w:t>
      </w:r>
    </w:p>
    <w:p w14:paraId="386A9CE0" w14:textId="77777777" w:rsidR="008255E0" w:rsidRDefault="008255E0" w:rsidP="004F7733">
      <w:pPr>
        <w:spacing w:line="273" w:lineRule="auto"/>
        <w:jc w:val="center"/>
        <w:rPr>
          <w:rFonts w:ascii="Arial" w:hAnsi="Arial" w:cs="Arial"/>
          <w:sz w:val="24"/>
          <w:szCs w:val="24"/>
          <w:lang w:val="hr-HR"/>
        </w:rPr>
      </w:pPr>
    </w:p>
    <w:p w14:paraId="03A20DB4" w14:textId="77777777" w:rsidR="004F7733" w:rsidRPr="008255E0" w:rsidRDefault="004F7733" w:rsidP="004F7733">
      <w:pPr>
        <w:spacing w:line="273" w:lineRule="auto"/>
        <w:rPr>
          <w:rFonts w:ascii="Arial" w:hAnsi="Arial" w:cs="Arial"/>
          <w:b/>
          <w:sz w:val="24"/>
          <w:szCs w:val="24"/>
          <w:lang w:val="it-IT"/>
        </w:rPr>
      </w:pPr>
    </w:p>
    <w:p w14:paraId="7AF45A53" w14:textId="77777777" w:rsidR="004F7733" w:rsidRPr="008255E0" w:rsidRDefault="004F7733" w:rsidP="004F7733">
      <w:pPr>
        <w:spacing w:line="273" w:lineRule="auto"/>
        <w:rPr>
          <w:rFonts w:ascii="Arial" w:hAnsi="Arial" w:cs="Arial"/>
          <w:sz w:val="24"/>
          <w:szCs w:val="24"/>
          <w:lang w:val="it-IT"/>
        </w:rPr>
      </w:pPr>
      <w:proofErr w:type="gramStart"/>
      <w:r w:rsidRPr="008255E0">
        <w:rPr>
          <w:rFonts w:ascii="Arial" w:hAnsi="Arial" w:cs="Arial"/>
          <w:sz w:val="24"/>
          <w:szCs w:val="24"/>
          <w:lang w:val="it-IT"/>
        </w:rPr>
        <w:t xml:space="preserve">RAVNATELJ:   </w:t>
      </w:r>
      <w:proofErr w:type="gramEnd"/>
      <w:r w:rsidRPr="008255E0">
        <w:rPr>
          <w:rFonts w:ascii="Arial" w:hAnsi="Arial" w:cs="Arial"/>
          <w:sz w:val="24"/>
          <w:szCs w:val="24"/>
          <w:lang w:val="it-IT"/>
        </w:rPr>
        <w:t xml:space="preserve">                                                   PREDSJEDNICA UPRAVNOG VIEĆA: </w:t>
      </w:r>
    </w:p>
    <w:p w14:paraId="0B3A1B3D" w14:textId="77777777" w:rsidR="004F7733"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Ivana </w:t>
      </w:r>
      <w:proofErr w:type="spellStart"/>
      <w:r w:rsidRPr="008255E0">
        <w:rPr>
          <w:rFonts w:ascii="Arial" w:hAnsi="Arial" w:cs="Arial"/>
          <w:sz w:val="24"/>
          <w:szCs w:val="24"/>
          <w:lang w:val="it-IT"/>
        </w:rPr>
        <w:t>Mikoli</w:t>
      </w:r>
      <w:proofErr w:type="spellEnd"/>
      <w:r w:rsidRPr="008255E0">
        <w:rPr>
          <w:rFonts w:ascii="Arial" w:hAnsi="Arial" w:cs="Arial"/>
          <w:sz w:val="24"/>
          <w:szCs w:val="24"/>
          <w:lang w:val="it-IT"/>
        </w:rPr>
        <w:t xml:space="preserve">                                                           Keti Visintin </w:t>
      </w:r>
    </w:p>
    <w:p w14:paraId="7E2FC5B7" w14:textId="77777777" w:rsidR="00B14BB5" w:rsidRPr="008255E0" w:rsidRDefault="00B14BB5" w:rsidP="004F7733">
      <w:pPr>
        <w:spacing w:line="273" w:lineRule="auto"/>
        <w:rPr>
          <w:rFonts w:ascii="Arial" w:hAnsi="Arial" w:cs="Arial"/>
          <w:sz w:val="24"/>
          <w:szCs w:val="24"/>
          <w:lang w:val="it-IT"/>
        </w:rPr>
      </w:pPr>
    </w:p>
    <w:p w14:paraId="4F33BB04" w14:textId="77777777" w:rsidR="004F7733" w:rsidRPr="008255E0" w:rsidRDefault="004F7733" w:rsidP="004F7733">
      <w:pPr>
        <w:spacing w:line="273" w:lineRule="auto"/>
        <w:rPr>
          <w:rFonts w:ascii="Arial" w:hAnsi="Arial" w:cs="Arial"/>
          <w:b/>
          <w:sz w:val="24"/>
          <w:szCs w:val="24"/>
          <w:lang w:val="it-IT"/>
        </w:rPr>
      </w:pPr>
      <w:r w:rsidRPr="008255E0">
        <w:rPr>
          <w:rFonts w:ascii="Arial" w:hAnsi="Arial" w:cs="Arial"/>
          <w:b/>
          <w:sz w:val="24"/>
          <w:szCs w:val="24"/>
          <w:lang w:val="it-IT"/>
        </w:rPr>
        <w:t>SADRŽAJ</w:t>
      </w:r>
    </w:p>
    <w:p w14:paraId="0E9A69B7" w14:textId="77777777" w:rsidR="004F7733" w:rsidRPr="008255E0" w:rsidRDefault="004F7733" w:rsidP="004F7733">
      <w:pPr>
        <w:spacing w:line="273" w:lineRule="auto"/>
        <w:rPr>
          <w:rFonts w:ascii="Arial" w:hAnsi="Arial" w:cs="Arial"/>
          <w:sz w:val="24"/>
          <w:szCs w:val="24"/>
          <w:lang w:val="it-IT"/>
        </w:rPr>
      </w:pPr>
    </w:p>
    <w:p w14:paraId="54D63C1D"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UVOD…………………………………………………………………</w:t>
      </w:r>
    </w:p>
    <w:p w14:paraId="39CD0BF0"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USTROJSTVO RADA ………………………………………</w:t>
      </w:r>
      <w:proofErr w:type="gramStart"/>
      <w:r w:rsidRPr="008255E0">
        <w:rPr>
          <w:rFonts w:ascii="Arial" w:hAnsi="Arial" w:cs="Arial"/>
          <w:sz w:val="24"/>
          <w:szCs w:val="24"/>
          <w:lang w:val="it-IT"/>
        </w:rPr>
        <w:t>…….</w:t>
      </w:r>
      <w:proofErr w:type="gramEnd"/>
      <w:r w:rsidRPr="008255E0">
        <w:rPr>
          <w:rFonts w:ascii="Arial" w:hAnsi="Arial" w:cs="Arial"/>
          <w:sz w:val="24"/>
          <w:szCs w:val="24"/>
          <w:lang w:val="it-IT"/>
        </w:rPr>
        <w:t>.… 4</w:t>
      </w:r>
    </w:p>
    <w:p w14:paraId="0A4FC324" w14:textId="77777777" w:rsidR="004F7733" w:rsidRPr="008255E0" w:rsidRDefault="004F7733" w:rsidP="004F7733">
      <w:pPr>
        <w:spacing w:line="273" w:lineRule="auto"/>
        <w:rPr>
          <w:rFonts w:ascii="Arial" w:hAnsi="Arial" w:cs="Arial"/>
          <w:color w:val="000000"/>
          <w:sz w:val="24"/>
          <w:szCs w:val="24"/>
          <w:lang w:val="it-IT"/>
        </w:rPr>
      </w:pPr>
      <w:r w:rsidRPr="008255E0">
        <w:rPr>
          <w:rFonts w:ascii="Arial" w:hAnsi="Arial" w:cs="Arial"/>
          <w:color w:val="000000"/>
          <w:sz w:val="24"/>
          <w:szCs w:val="24"/>
          <w:lang w:val="it-IT"/>
        </w:rPr>
        <w:t>MATERIJALNI UVJETI RADA ……………………………………………………………………</w:t>
      </w:r>
      <w:proofErr w:type="gramStart"/>
      <w:r w:rsidRPr="008255E0">
        <w:rPr>
          <w:rFonts w:ascii="Arial" w:hAnsi="Arial" w:cs="Arial"/>
          <w:color w:val="000000"/>
          <w:sz w:val="24"/>
          <w:szCs w:val="24"/>
          <w:lang w:val="it-IT"/>
        </w:rPr>
        <w:t>…….</w:t>
      </w:r>
      <w:proofErr w:type="gramEnd"/>
      <w:r w:rsidRPr="008255E0">
        <w:rPr>
          <w:rFonts w:ascii="Arial" w:hAnsi="Arial" w:cs="Arial"/>
          <w:color w:val="000000"/>
          <w:sz w:val="24"/>
          <w:szCs w:val="24"/>
          <w:lang w:val="it-IT"/>
        </w:rPr>
        <w:t>14</w:t>
      </w:r>
    </w:p>
    <w:p w14:paraId="30FE0476" w14:textId="77777777" w:rsidR="004F7733" w:rsidRPr="008255E0" w:rsidRDefault="004F7733" w:rsidP="004F7733">
      <w:pPr>
        <w:spacing w:line="273" w:lineRule="auto"/>
        <w:rPr>
          <w:rFonts w:ascii="Arial" w:hAnsi="Arial" w:cs="Arial"/>
          <w:color w:val="000000"/>
          <w:sz w:val="24"/>
          <w:szCs w:val="24"/>
          <w:lang w:val="it-IT"/>
        </w:rPr>
      </w:pPr>
      <w:r w:rsidRPr="008255E0">
        <w:rPr>
          <w:rFonts w:ascii="Arial" w:hAnsi="Arial" w:cs="Arial"/>
          <w:color w:val="000000"/>
          <w:sz w:val="24"/>
          <w:szCs w:val="24"/>
          <w:lang w:val="it-IT"/>
        </w:rPr>
        <w:t xml:space="preserve">RAD NA NJEZI, SKRBI ZA TJELESNI RAST DJECE I BRIZI ZA NJIHOVO ZDRAVLJE – </w:t>
      </w:r>
      <w:proofErr w:type="spellStart"/>
      <w:r w:rsidRPr="008255E0">
        <w:rPr>
          <w:rFonts w:ascii="Arial" w:hAnsi="Arial" w:cs="Arial"/>
          <w:color w:val="000000"/>
          <w:sz w:val="24"/>
          <w:szCs w:val="24"/>
          <w:lang w:val="it-IT"/>
        </w:rPr>
        <w:t>Izvješće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zdravstvene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voditeljice</w:t>
      </w:r>
      <w:proofErr w:type="spellEnd"/>
      <w:r w:rsidRPr="008255E0">
        <w:rPr>
          <w:rFonts w:ascii="Arial" w:hAnsi="Arial" w:cs="Arial"/>
          <w:color w:val="000000"/>
          <w:sz w:val="24"/>
          <w:szCs w:val="24"/>
          <w:lang w:val="it-IT"/>
        </w:rPr>
        <w:t>………………………</w:t>
      </w:r>
      <w:proofErr w:type="gramStart"/>
      <w:r w:rsidRPr="008255E0">
        <w:rPr>
          <w:rFonts w:ascii="Arial" w:hAnsi="Arial" w:cs="Arial"/>
          <w:color w:val="000000"/>
          <w:sz w:val="24"/>
          <w:szCs w:val="24"/>
          <w:lang w:val="it-IT"/>
        </w:rPr>
        <w:t>…….</w:t>
      </w:r>
      <w:proofErr w:type="gramEnd"/>
      <w:r w:rsidRPr="008255E0">
        <w:rPr>
          <w:rFonts w:ascii="Arial" w:hAnsi="Arial" w:cs="Arial"/>
          <w:color w:val="000000"/>
          <w:sz w:val="24"/>
          <w:szCs w:val="24"/>
          <w:lang w:val="it-IT"/>
        </w:rPr>
        <w:t>.…........20</w:t>
      </w:r>
    </w:p>
    <w:p w14:paraId="1BFDE82E" w14:textId="77777777" w:rsidR="004F7733" w:rsidRPr="008255E0" w:rsidRDefault="004F7733" w:rsidP="004F7733">
      <w:pPr>
        <w:spacing w:line="273" w:lineRule="auto"/>
        <w:rPr>
          <w:rFonts w:ascii="Arial" w:hAnsi="Arial" w:cs="Arial"/>
          <w:color w:val="000000"/>
          <w:sz w:val="24"/>
          <w:szCs w:val="24"/>
        </w:rPr>
      </w:pPr>
      <w:r w:rsidRPr="008255E0">
        <w:rPr>
          <w:rFonts w:ascii="Arial" w:hAnsi="Arial" w:cs="Arial"/>
          <w:color w:val="000000"/>
          <w:sz w:val="24"/>
          <w:szCs w:val="24"/>
        </w:rPr>
        <w:t>ODGOJNO-OBRAZOVNI RAD…………………………………</w:t>
      </w:r>
      <w:proofErr w:type="gramStart"/>
      <w:r w:rsidRPr="008255E0">
        <w:rPr>
          <w:rFonts w:ascii="Arial" w:hAnsi="Arial" w:cs="Arial"/>
          <w:color w:val="000000"/>
          <w:sz w:val="24"/>
          <w:szCs w:val="24"/>
        </w:rPr>
        <w:t>.....</w:t>
      </w:r>
      <w:proofErr w:type="gramEnd"/>
      <w:r w:rsidRPr="008255E0">
        <w:rPr>
          <w:rFonts w:ascii="Arial" w:hAnsi="Arial" w:cs="Arial"/>
          <w:color w:val="000000"/>
          <w:sz w:val="24"/>
          <w:szCs w:val="24"/>
        </w:rPr>
        <w:t xml:space="preserve"> .23</w:t>
      </w:r>
    </w:p>
    <w:p w14:paraId="76C0E0DC" w14:textId="77777777" w:rsidR="004F7733" w:rsidRPr="008255E0" w:rsidRDefault="004F7733" w:rsidP="004F7733">
      <w:pPr>
        <w:spacing w:line="273" w:lineRule="auto"/>
        <w:rPr>
          <w:rFonts w:ascii="Arial" w:hAnsi="Arial" w:cs="Arial"/>
          <w:color w:val="000000"/>
          <w:sz w:val="24"/>
          <w:szCs w:val="24"/>
        </w:rPr>
      </w:pPr>
      <w:r w:rsidRPr="008255E0">
        <w:rPr>
          <w:rFonts w:ascii="Arial" w:hAnsi="Arial" w:cs="Arial"/>
          <w:color w:val="000000"/>
          <w:sz w:val="24"/>
          <w:szCs w:val="24"/>
        </w:rPr>
        <w:t>SURADNJA S RODITELJIMA………………………………….........35</w:t>
      </w:r>
    </w:p>
    <w:p w14:paraId="607F41F2" w14:textId="77777777" w:rsidR="004F7733" w:rsidRPr="008255E0" w:rsidRDefault="004F7733" w:rsidP="004F7733">
      <w:pPr>
        <w:spacing w:line="273" w:lineRule="auto"/>
        <w:rPr>
          <w:rFonts w:ascii="Arial" w:hAnsi="Arial" w:cs="Arial"/>
          <w:color w:val="000000"/>
          <w:sz w:val="24"/>
          <w:szCs w:val="24"/>
        </w:rPr>
      </w:pPr>
      <w:r w:rsidRPr="008255E0">
        <w:rPr>
          <w:rFonts w:ascii="Arial" w:hAnsi="Arial" w:cs="Arial"/>
          <w:color w:val="000000"/>
          <w:sz w:val="24"/>
          <w:szCs w:val="24"/>
        </w:rPr>
        <w:t>SURADNJA S DRUŠTVENIM ČIMBENICIMA………………………………………….….…...........36</w:t>
      </w:r>
    </w:p>
    <w:p w14:paraId="0D11BBA8" w14:textId="77777777" w:rsidR="004F7733" w:rsidRPr="008255E0" w:rsidRDefault="004F7733" w:rsidP="004F7733">
      <w:pPr>
        <w:spacing w:line="273" w:lineRule="auto"/>
        <w:rPr>
          <w:rFonts w:ascii="Arial" w:hAnsi="Arial" w:cs="Arial"/>
          <w:color w:val="000000"/>
          <w:sz w:val="24"/>
          <w:szCs w:val="24"/>
        </w:rPr>
      </w:pPr>
      <w:r w:rsidRPr="008255E0">
        <w:rPr>
          <w:rFonts w:ascii="Arial" w:hAnsi="Arial" w:cs="Arial"/>
          <w:color w:val="000000"/>
          <w:sz w:val="24"/>
          <w:szCs w:val="24"/>
        </w:rPr>
        <w:t>STRUČNO USAVŠAVANJE ODGOJINIH DJELATNIKA…………………………….…………………...............38</w:t>
      </w:r>
    </w:p>
    <w:p w14:paraId="7C58CE3B" w14:textId="77777777" w:rsidR="004F7733" w:rsidRPr="008255E0" w:rsidRDefault="004F7733" w:rsidP="004F7733">
      <w:pPr>
        <w:spacing w:line="273" w:lineRule="auto"/>
        <w:rPr>
          <w:rFonts w:ascii="Arial" w:hAnsi="Arial" w:cs="Arial"/>
          <w:color w:val="000000"/>
          <w:sz w:val="24"/>
          <w:szCs w:val="24"/>
        </w:rPr>
      </w:pPr>
      <w:r w:rsidRPr="008255E0">
        <w:rPr>
          <w:rFonts w:ascii="Arial" w:hAnsi="Arial" w:cs="Arial"/>
          <w:color w:val="000000"/>
          <w:sz w:val="24"/>
          <w:szCs w:val="24"/>
        </w:rPr>
        <w:t>IZVJEŠĆE O RADU STRUČNOG SURADNIKA – PSIHOLOGA…………………………………………………..............42</w:t>
      </w:r>
    </w:p>
    <w:p w14:paraId="75ECA218" w14:textId="77777777" w:rsidR="004F7733" w:rsidRPr="008255E0" w:rsidRDefault="004F7733" w:rsidP="004F7733">
      <w:pPr>
        <w:spacing w:line="273" w:lineRule="auto"/>
        <w:rPr>
          <w:rFonts w:ascii="Arial" w:hAnsi="Arial" w:cs="Arial"/>
          <w:color w:val="000000"/>
          <w:sz w:val="24"/>
          <w:szCs w:val="24"/>
          <w:lang w:val="it-IT"/>
        </w:rPr>
      </w:pPr>
      <w:r w:rsidRPr="008255E0">
        <w:rPr>
          <w:rFonts w:ascii="Arial" w:hAnsi="Arial" w:cs="Arial"/>
          <w:color w:val="000000"/>
          <w:sz w:val="24"/>
          <w:szCs w:val="24"/>
          <w:lang w:val="it-IT"/>
        </w:rPr>
        <w:t>IZVJEŠĆE O RADU RAVNATELJA………………………...…</w:t>
      </w:r>
      <w:proofErr w:type="gramStart"/>
      <w:r w:rsidRPr="008255E0">
        <w:rPr>
          <w:rFonts w:ascii="Arial" w:hAnsi="Arial" w:cs="Arial"/>
          <w:color w:val="000000"/>
          <w:sz w:val="24"/>
          <w:szCs w:val="24"/>
          <w:lang w:val="it-IT"/>
        </w:rPr>
        <w:t>...….</w:t>
      </w:r>
      <w:proofErr w:type="gramEnd"/>
      <w:r w:rsidRPr="008255E0">
        <w:rPr>
          <w:rFonts w:ascii="Arial" w:hAnsi="Arial" w:cs="Arial"/>
          <w:color w:val="000000"/>
          <w:sz w:val="24"/>
          <w:szCs w:val="24"/>
          <w:lang w:val="it-IT"/>
        </w:rPr>
        <w:t>.52</w:t>
      </w:r>
    </w:p>
    <w:p w14:paraId="12136BE2" w14:textId="77777777" w:rsidR="004F7733" w:rsidRPr="008255E0" w:rsidRDefault="004F7733" w:rsidP="004F7733">
      <w:pPr>
        <w:spacing w:line="273" w:lineRule="auto"/>
        <w:rPr>
          <w:rFonts w:ascii="Arial" w:hAnsi="Arial" w:cs="Arial"/>
          <w:color w:val="000000"/>
          <w:sz w:val="24"/>
          <w:szCs w:val="24"/>
          <w:lang w:val="it-IT"/>
        </w:rPr>
      </w:pPr>
      <w:r w:rsidRPr="008255E0">
        <w:rPr>
          <w:rFonts w:ascii="Arial" w:hAnsi="Arial" w:cs="Arial"/>
          <w:color w:val="000000"/>
          <w:sz w:val="24"/>
          <w:szCs w:val="24"/>
          <w:lang w:val="it-IT"/>
        </w:rPr>
        <w:t>VREDNOVANJE…………………………………………………........56</w:t>
      </w:r>
    </w:p>
    <w:p w14:paraId="0E1E65A4" w14:textId="77777777" w:rsidR="004F7733" w:rsidRPr="008255E0" w:rsidRDefault="004F7733" w:rsidP="004F7733">
      <w:pPr>
        <w:spacing w:line="273" w:lineRule="auto"/>
        <w:rPr>
          <w:rFonts w:ascii="Arial" w:hAnsi="Arial" w:cs="Arial"/>
          <w:b/>
          <w:color w:val="990033"/>
          <w:sz w:val="24"/>
          <w:szCs w:val="24"/>
          <w:u w:val="single"/>
          <w:lang w:val="it-IT"/>
        </w:rPr>
      </w:pPr>
    </w:p>
    <w:p w14:paraId="163C76C7" w14:textId="77777777" w:rsidR="004F7733" w:rsidRPr="008255E0" w:rsidRDefault="004F7733" w:rsidP="004F7733">
      <w:pPr>
        <w:spacing w:line="273" w:lineRule="auto"/>
        <w:rPr>
          <w:rFonts w:ascii="Arial" w:hAnsi="Arial" w:cs="Arial"/>
          <w:sz w:val="24"/>
          <w:szCs w:val="24"/>
          <w:lang w:val="it-IT"/>
        </w:rPr>
      </w:pPr>
    </w:p>
    <w:p w14:paraId="28A56306" w14:textId="77777777" w:rsidR="004F7733" w:rsidRPr="008255E0" w:rsidRDefault="004F7733" w:rsidP="004F7733">
      <w:pPr>
        <w:spacing w:line="273" w:lineRule="auto"/>
        <w:rPr>
          <w:rFonts w:ascii="Arial" w:hAnsi="Arial" w:cs="Arial"/>
          <w:b/>
          <w:sz w:val="24"/>
          <w:szCs w:val="24"/>
          <w:lang w:val="it-IT"/>
        </w:rPr>
      </w:pPr>
      <w:r w:rsidRPr="008255E0">
        <w:rPr>
          <w:rFonts w:ascii="Arial" w:hAnsi="Arial" w:cs="Arial"/>
          <w:b/>
          <w:sz w:val="24"/>
          <w:szCs w:val="24"/>
          <w:lang w:val="it-IT"/>
        </w:rPr>
        <w:t>UVOD</w:t>
      </w:r>
    </w:p>
    <w:p w14:paraId="6BD4A688"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Godišnje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izvješće</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ostvarivanju</w:t>
      </w:r>
      <w:proofErr w:type="spellEnd"/>
      <w:r w:rsidRPr="008255E0">
        <w:rPr>
          <w:rFonts w:ascii="Arial" w:hAnsi="Arial" w:cs="Arial"/>
          <w:sz w:val="24"/>
          <w:szCs w:val="24"/>
          <w:lang w:val="it-IT"/>
        </w:rPr>
        <w:t xml:space="preserve"> Plana i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Dječjeg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Kalimero“ -</w:t>
      </w:r>
      <w:proofErr w:type="gramEnd"/>
      <w:r w:rsidRPr="008255E0">
        <w:rPr>
          <w:rFonts w:ascii="Arial" w:hAnsi="Arial" w:cs="Arial"/>
          <w:sz w:val="24"/>
          <w:szCs w:val="24"/>
          <w:lang w:val="it-IT"/>
        </w:rPr>
        <w:t xml:space="preserve"> Scuola dell' infanzia“ Calimero“ Brtonigla - Verteneglio (u </w:t>
      </w:r>
      <w:proofErr w:type="spellStart"/>
      <w:r w:rsidRPr="008255E0">
        <w:rPr>
          <w:rFonts w:ascii="Arial" w:hAnsi="Arial" w:cs="Arial"/>
          <w:sz w:val="24"/>
          <w:szCs w:val="24"/>
          <w:lang w:val="it-IT"/>
        </w:rPr>
        <w:t>daljnjem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tekstu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obuhvaća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područja</w:t>
      </w:r>
      <w:proofErr w:type="spellEnd"/>
      <w:r w:rsidRPr="008255E0">
        <w:rPr>
          <w:rFonts w:ascii="Arial" w:hAnsi="Arial" w:cs="Arial"/>
          <w:sz w:val="24"/>
          <w:szCs w:val="24"/>
          <w:lang w:val="it-IT"/>
        </w:rPr>
        <w:t xml:space="preserve"> te se </w:t>
      </w:r>
      <w:proofErr w:type="spellStart"/>
      <w:r w:rsidRPr="008255E0">
        <w:rPr>
          <w:rFonts w:ascii="Arial" w:hAnsi="Arial" w:cs="Arial"/>
          <w:sz w:val="24"/>
          <w:szCs w:val="24"/>
          <w:lang w:val="it-IT"/>
        </w:rPr>
        <w:t>nadovezuje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izvršenje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Godišnjeg</w:t>
      </w:r>
      <w:proofErr w:type="spellEnd"/>
      <w:r w:rsidRPr="008255E0">
        <w:rPr>
          <w:rFonts w:ascii="Arial" w:hAnsi="Arial" w:cs="Arial"/>
          <w:sz w:val="24"/>
          <w:szCs w:val="24"/>
          <w:lang w:val="it-IT"/>
        </w:rPr>
        <w:t xml:space="preserve"> plana i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w:t>
      </w:r>
    </w:p>
    <w:p w14:paraId="5805A8F0" w14:textId="77777777" w:rsidR="004F7733" w:rsidRPr="008255E0" w:rsidRDefault="004F7733" w:rsidP="004F7733">
      <w:pPr>
        <w:pStyle w:val="ListParagraph"/>
        <w:rPr>
          <w:rFonts w:ascii="Arial" w:hAnsi="Arial" w:cs="Arial"/>
          <w:sz w:val="24"/>
          <w:szCs w:val="24"/>
          <w:lang w:val="it-IT"/>
        </w:rPr>
      </w:pPr>
      <w:r w:rsidRPr="008255E0">
        <w:rPr>
          <w:rFonts w:ascii="Arial" w:hAnsi="Arial" w:cs="Arial"/>
          <w:sz w:val="24"/>
          <w:szCs w:val="24"/>
          <w:lang w:val="it-IT"/>
        </w:rPr>
        <w:t xml:space="preserve">Ovo </w:t>
      </w:r>
      <w:proofErr w:type="spellStart"/>
      <w:r w:rsidRPr="008255E0">
        <w:rPr>
          <w:rFonts w:ascii="Arial" w:hAnsi="Arial" w:cs="Arial"/>
          <w:sz w:val="24"/>
          <w:szCs w:val="24"/>
          <w:lang w:val="it-IT"/>
        </w:rPr>
        <w:t>izvješće</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odgojno-obrazovnom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razdoblje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rujan</w:t>
      </w:r>
      <w:proofErr w:type="spellEnd"/>
      <w:r w:rsidRPr="008255E0">
        <w:rPr>
          <w:rFonts w:ascii="Arial" w:hAnsi="Arial" w:cs="Arial"/>
          <w:sz w:val="24"/>
          <w:szCs w:val="24"/>
          <w:lang w:val="it-IT"/>
        </w:rPr>
        <w:t xml:space="preserve"> 2023. - </w:t>
      </w:r>
      <w:proofErr w:type="spellStart"/>
      <w:r w:rsidRPr="008255E0">
        <w:rPr>
          <w:rFonts w:ascii="Arial" w:hAnsi="Arial" w:cs="Arial"/>
          <w:sz w:val="24"/>
          <w:szCs w:val="24"/>
          <w:lang w:val="it-IT"/>
        </w:rPr>
        <w:t>kolovoz</w:t>
      </w:r>
      <w:proofErr w:type="spellEnd"/>
      <w:r w:rsidRPr="008255E0">
        <w:rPr>
          <w:rFonts w:ascii="Arial" w:hAnsi="Arial" w:cs="Arial"/>
          <w:sz w:val="24"/>
          <w:szCs w:val="24"/>
          <w:lang w:val="it-IT"/>
        </w:rPr>
        <w:t xml:space="preserve"> 2024.godine </w:t>
      </w:r>
      <w:proofErr w:type="spellStart"/>
      <w:r w:rsidRPr="008255E0">
        <w:rPr>
          <w:rFonts w:ascii="Arial" w:hAnsi="Arial" w:cs="Arial"/>
          <w:sz w:val="24"/>
          <w:szCs w:val="24"/>
          <w:lang w:val="it-IT"/>
        </w:rPr>
        <w:t>pruža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pregled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postignuća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koja</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ostvarena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našem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ciljem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poticanja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cjelovitog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dobi</w:t>
      </w:r>
      <w:proofErr w:type="spellEnd"/>
      <w:r w:rsidRPr="008255E0">
        <w:rPr>
          <w:rFonts w:ascii="Arial" w:hAnsi="Arial" w:cs="Arial"/>
          <w:sz w:val="24"/>
          <w:szCs w:val="24"/>
          <w:lang w:val="it-IT"/>
        </w:rPr>
        <w:t xml:space="preserve"> od 1. do 6. </w:t>
      </w:r>
      <w:proofErr w:type="spellStart"/>
      <w:r w:rsidRPr="008255E0">
        <w:rPr>
          <w:rFonts w:ascii="Arial" w:hAnsi="Arial" w:cs="Arial"/>
          <w:sz w:val="24"/>
          <w:szCs w:val="24"/>
          <w:lang w:val="it-IT"/>
        </w:rPr>
        <w:t>godina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fokusirali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nekoliko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ključnih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područja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jezični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komunikacijski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socijalizaciju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emocionalnu</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stabilnost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kreativno</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izražavanje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fizičku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izvještajnog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razdoblja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proveli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brojne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tematske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projekte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surađivali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bismo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osigurali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podršku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kontinuitet</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razvoju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kuće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i u</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Izvješće</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strukturirano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w:t>
      </w:r>
      <w:proofErr w:type="spellEnd"/>
      <w:r w:rsidRPr="008255E0">
        <w:rPr>
          <w:rFonts w:ascii="Arial" w:hAnsi="Arial" w:cs="Arial"/>
          <w:sz w:val="24"/>
          <w:szCs w:val="24"/>
          <w:lang w:val="it-IT"/>
        </w:rPr>
        <w:t xml:space="preserve"> da </w:t>
      </w:r>
      <w:proofErr w:type="spellStart"/>
      <w:r w:rsidRPr="008255E0">
        <w:rPr>
          <w:rFonts w:ascii="Arial" w:hAnsi="Arial" w:cs="Arial"/>
          <w:sz w:val="24"/>
          <w:szCs w:val="24"/>
          <w:lang w:val="it-IT"/>
        </w:rPr>
        <w:t>obuhvati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analizu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postavljenih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ciljeva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opis</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provedenih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ocjenu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njihovih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učinaka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prijedloge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budući</w:t>
      </w:r>
      <w:proofErr w:type="spellEnd"/>
      <w:r w:rsidRPr="008255E0">
        <w:rPr>
          <w:rFonts w:ascii="Arial" w:hAnsi="Arial" w:cs="Arial"/>
          <w:sz w:val="24"/>
          <w:szCs w:val="24"/>
          <w:lang w:val="it-IT"/>
        </w:rPr>
        <w:t xml:space="preserve"> rad. </w:t>
      </w:r>
    </w:p>
    <w:p w14:paraId="6C2EF100" w14:textId="77777777" w:rsidR="004F7733" w:rsidRPr="008255E0" w:rsidRDefault="004F7733" w:rsidP="004F7733">
      <w:pPr>
        <w:pStyle w:val="ListParagraph"/>
        <w:rPr>
          <w:rFonts w:ascii="Arial" w:hAnsi="Arial" w:cs="Arial"/>
          <w:sz w:val="24"/>
          <w:szCs w:val="24"/>
          <w:lang w:val="it-IT"/>
        </w:rPr>
      </w:pPr>
    </w:p>
    <w:p w14:paraId="5FE089D4" w14:textId="77777777" w:rsidR="004F7733" w:rsidRPr="008255E0" w:rsidRDefault="004F7733" w:rsidP="004F7733">
      <w:pPr>
        <w:pStyle w:val="ListParagraph"/>
        <w:rPr>
          <w:rFonts w:ascii="Arial" w:hAnsi="Arial" w:cs="Arial"/>
          <w:sz w:val="24"/>
          <w:szCs w:val="24"/>
          <w:lang w:val="it-IT"/>
        </w:rPr>
      </w:pPr>
      <w:r w:rsidRPr="008255E0">
        <w:rPr>
          <w:rFonts w:ascii="Arial" w:hAnsi="Arial" w:cs="Arial"/>
          <w:sz w:val="24"/>
          <w:szCs w:val="24"/>
          <w:lang w:val="it-IT"/>
        </w:rPr>
        <w:t xml:space="preserve">Program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provodili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skladu</w:t>
      </w:r>
      <w:proofErr w:type="spellEnd"/>
      <w:r w:rsidRPr="008255E0">
        <w:rPr>
          <w:rFonts w:ascii="Arial" w:hAnsi="Arial" w:cs="Arial"/>
          <w:sz w:val="24"/>
          <w:szCs w:val="24"/>
          <w:lang w:val="it-IT"/>
        </w:rPr>
        <w:t xml:space="preserve"> sa </w:t>
      </w:r>
      <w:proofErr w:type="spellStart"/>
      <w:r w:rsidRPr="008255E0">
        <w:rPr>
          <w:rFonts w:ascii="Arial" w:hAnsi="Arial" w:cs="Arial"/>
          <w:sz w:val="24"/>
          <w:szCs w:val="24"/>
          <w:lang w:val="it-IT"/>
        </w:rPr>
        <w:t>suvremenom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koncepcijom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predškolskog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odgoja</w:t>
      </w:r>
      <w:proofErr w:type="spellEnd"/>
      <w:r w:rsidRPr="008255E0">
        <w:rPr>
          <w:rFonts w:ascii="Arial" w:hAnsi="Arial" w:cs="Arial"/>
          <w:sz w:val="24"/>
          <w:szCs w:val="24"/>
          <w:lang w:val="it-IT"/>
        </w:rPr>
        <w:t xml:space="preserve"> i</w:t>
      </w:r>
    </w:p>
    <w:p w14:paraId="44147B88"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obrazovanja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polazeći</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stvarnih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njegove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osobnosti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kontinuiranoj</w:t>
      </w:r>
      <w:proofErr w:type="spellEnd"/>
    </w:p>
    <w:p w14:paraId="60D3F15D"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interakciji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obitelji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okruženjem</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ga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kontinuirano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usklađivati</w:t>
      </w:r>
      <w:proofErr w:type="spellEnd"/>
      <w:r w:rsidRPr="008255E0">
        <w:rPr>
          <w:rFonts w:ascii="Arial" w:hAnsi="Arial" w:cs="Arial"/>
          <w:sz w:val="24"/>
          <w:szCs w:val="24"/>
          <w:lang w:val="it-IT"/>
        </w:rPr>
        <w:t xml:space="preserve"> sa </w:t>
      </w:r>
      <w:proofErr w:type="spellStart"/>
      <w:r w:rsidRPr="008255E0">
        <w:rPr>
          <w:rFonts w:ascii="Arial" w:hAnsi="Arial" w:cs="Arial"/>
          <w:sz w:val="24"/>
          <w:szCs w:val="24"/>
          <w:lang w:val="it-IT"/>
        </w:rPr>
        <w:t>zahtjevima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Nacionalnog</w:t>
      </w:r>
      <w:proofErr w:type="spellEnd"/>
    </w:p>
    <w:p w14:paraId="3DDF5846"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kurikuluma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rani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predškolski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obrazovanje</w:t>
      </w:r>
      <w:proofErr w:type="spellEnd"/>
      <w:r w:rsidRPr="008255E0">
        <w:rPr>
          <w:rFonts w:ascii="Arial" w:hAnsi="Arial" w:cs="Arial"/>
          <w:sz w:val="24"/>
          <w:szCs w:val="24"/>
          <w:lang w:val="it-IT"/>
        </w:rPr>
        <w:t xml:space="preserve">, ali i </w:t>
      </w:r>
      <w:proofErr w:type="spellStart"/>
      <w:r w:rsidRPr="008255E0">
        <w:rPr>
          <w:rFonts w:ascii="Arial" w:hAnsi="Arial" w:cs="Arial"/>
          <w:sz w:val="24"/>
          <w:szCs w:val="24"/>
          <w:lang w:val="it-IT"/>
        </w:rPr>
        <w:t>našim</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Kurikulomom</w:t>
      </w:r>
      <w:proofErr w:type="spellEnd"/>
      <w:r w:rsidRPr="008255E0">
        <w:rPr>
          <w:rFonts w:ascii="Arial" w:hAnsi="Arial" w:cs="Arial"/>
          <w:sz w:val="24"/>
          <w:szCs w:val="24"/>
          <w:lang w:val="it-IT"/>
        </w:rPr>
        <w:t>..</w:t>
      </w:r>
      <w:proofErr w:type="gramEnd"/>
    </w:p>
    <w:p w14:paraId="3C4A46F4" w14:textId="77777777" w:rsidR="004F7733" w:rsidRPr="008255E0" w:rsidRDefault="004F7733" w:rsidP="004F7733">
      <w:pPr>
        <w:pStyle w:val="ListParagraph"/>
        <w:rPr>
          <w:rFonts w:ascii="Arial" w:hAnsi="Arial" w:cs="Arial"/>
          <w:sz w:val="24"/>
          <w:szCs w:val="24"/>
          <w:lang w:val="it-IT"/>
        </w:rPr>
      </w:pPr>
    </w:p>
    <w:p w14:paraId="0890CA19"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Temeljna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zadaća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naše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odgojno-obrazovne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xml:space="preserve"> ove godine </w:t>
      </w:r>
      <w:proofErr w:type="spellStart"/>
      <w:r w:rsidRPr="008255E0">
        <w:rPr>
          <w:rFonts w:ascii="Arial" w:hAnsi="Arial" w:cs="Arial"/>
          <w:sz w:val="24"/>
          <w:szCs w:val="24"/>
          <w:lang w:val="it-IT"/>
        </w:rPr>
        <w:t>odnosila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stvaranje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uvjeta</w:t>
      </w:r>
      <w:proofErr w:type="spellEnd"/>
    </w:p>
    <w:p w14:paraId="35A5D130" w14:textId="77777777" w:rsidR="004F7733" w:rsidRPr="008255E0" w:rsidRDefault="004F7733" w:rsidP="004F7733">
      <w:pPr>
        <w:pStyle w:val="ListParagraph"/>
        <w:rPr>
          <w:rFonts w:ascii="Arial" w:hAnsi="Arial" w:cs="Arial"/>
          <w:sz w:val="24"/>
          <w:szCs w:val="24"/>
          <w:lang w:val="it-IT"/>
        </w:rPr>
      </w:pPr>
      <w:r w:rsidRPr="008255E0">
        <w:rPr>
          <w:rFonts w:ascii="Arial" w:hAnsi="Arial" w:cs="Arial"/>
          <w:sz w:val="24"/>
          <w:szCs w:val="24"/>
          <w:lang w:val="it-IT"/>
        </w:rPr>
        <w:t xml:space="preserve">za </w:t>
      </w:r>
      <w:proofErr w:type="spellStart"/>
      <w:r w:rsidRPr="008255E0">
        <w:rPr>
          <w:rFonts w:ascii="Arial" w:hAnsi="Arial" w:cs="Arial"/>
          <w:sz w:val="24"/>
          <w:szCs w:val="24"/>
          <w:lang w:val="it-IT"/>
        </w:rPr>
        <w:t>potpun</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skladan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sposobnosti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osiguravaju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jednakih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mogućnosti</w:t>
      </w:r>
      <w:proofErr w:type="spellEnd"/>
    </w:p>
    <w:p w14:paraId="3556E971"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razvoja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svu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Svakodnevno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stvarali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poticajne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materijalne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uvjete</w:t>
      </w:r>
      <w:proofErr w:type="spellEnd"/>
      <w:r w:rsidRPr="008255E0">
        <w:rPr>
          <w:rFonts w:ascii="Arial" w:hAnsi="Arial" w:cs="Arial"/>
          <w:sz w:val="24"/>
          <w:szCs w:val="24"/>
          <w:lang w:val="it-IT"/>
        </w:rPr>
        <w:t xml:space="preserve"> te</w:t>
      </w:r>
    </w:p>
    <w:p w14:paraId="62466712"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društveno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okruženje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kvalitetan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život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w:t>
      </w:r>
    </w:p>
    <w:p w14:paraId="41ED0145" w14:textId="77777777" w:rsidR="004F7733" w:rsidRPr="008255E0" w:rsidRDefault="004F7733" w:rsidP="004F7733">
      <w:pPr>
        <w:pStyle w:val="ListParagraph"/>
        <w:rPr>
          <w:rFonts w:ascii="Arial" w:hAnsi="Arial" w:cs="Arial"/>
          <w:sz w:val="24"/>
          <w:szCs w:val="24"/>
          <w:lang w:val="it-IT"/>
        </w:rPr>
      </w:pPr>
    </w:p>
    <w:p w14:paraId="3C5684D7" w14:textId="77777777" w:rsidR="004F7733" w:rsidRPr="008255E0" w:rsidRDefault="004F7733" w:rsidP="004F7733">
      <w:pPr>
        <w:pStyle w:val="ListParagraph"/>
        <w:rPr>
          <w:rFonts w:ascii="Arial" w:hAnsi="Arial" w:cs="Arial"/>
          <w:sz w:val="24"/>
          <w:szCs w:val="24"/>
          <w:lang w:val="it-IT"/>
        </w:rPr>
      </w:pPr>
    </w:p>
    <w:p w14:paraId="5E32FE9A" w14:textId="77777777" w:rsidR="004F7733" w:rsidRPr="008255E0"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Svi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zaposlenici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svojim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znanjima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vještinama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pridonijeli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ostvarivanju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Vizije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dječjeg</w:t>
      </w:r>
      <w:proofErr w:type="spellEnd"/>
    </w:p>
    <w:p w14:paraId="655E3342" w14:textId="77777777" w:rsidR="004F7733" w:rsidRPr="008255E0" w:rsidRDefault="004F7733" w:rsidP="004F7733">
      <w:pPr>
        <w:pStyle w:val="ListParagraph"/>
        <w:rPr>
          <w:rFonts w:ascii="Arial" w:hAnsi="Arial" w:cs="Arial"/>
          <w:sz w:val="24"/>
          <w:szCs w:val="24"/>
          <w:lang w:val="it-IT"/>
        </w:rPr>
      </w:pPr>
      <w:proofErr w:type="spellStart"/>
      <w:proofErr w:type="gram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kao</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mjesta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radosnog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življenja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odraslih</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pojedinca</w:t>
      </w:r>
      <w:proofErr w:type="spellEnd"/>
      <w:r w:rsidRPr="008255E0">
        <w:rPr>
          <w:rFonts w:ascii="Arial" w:hAnsi="Arial" w:cs="Arial"/>
          <w:sz w:val="24"/>
          <w:szCs w:val="24"/>
          <w:lang w:val="it-IT"/>
        </w:rPr>
        <w:t xml:space="preserve"> u</w:t>
      </w:r>
    </w:p>
    <w:p w14:paraId="69E15898" w14:textId="77777777" w:rsidR="004F7733" w:rsidRDefault="004F7733" w:rsidP="004F7733">
      <w:pPr>
        <w:pStyle w:val="ListParagraph"/>
        <w:rPr>
          <w:rFonts w:ascii="Arial" w:hAnsi="Arial" w:cs="Arial"/>
          <w:sz w:val="24"/>
          <w:szCs w:val="24"/>
          <w:lang w:val="it-IT"/>
        </w:rPr>
      </w:pPr>
      <w:proofErr w:type="spellStart"/>
      <w:r w:rsidRPr="008255E0">
        <w:rPr>
          <w:rFonts w:ascii="Arial" w:hAnsi="Arial" w:cs="Arial"/>
          <w:sz w:val="24"/>
          <w:szCs w:val="24"/>
          <w:lang w:val="it-IT"/>
        </w:rPr>
        <w:t>skladu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njegovim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potrebama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mogućnostima</w:t>
      </w:r>
      <w:proofErr w:type="spellEnd"/>
      <w:r w:rsidRPr="008255E0">
        <w:rPr>
          <w:rFonts w:ascii="Arial" w:hAnsi="Arial" w:cs="Arial"/>
          <w:sz w:val="24"/>
          <w:szCs w:val="24"/>
          <w:lang w:val="it-IT"/>
        </w:rPr>
        <w:t>.</w:t>
      </w:r>
    </w:p>
    <w:p w14:paraId="4BFC1275" w14:textId="77777777" w:rsidR="00B14BB5" w:rsidRPr="008255E0" w:rsidRDefault="00B14BB5" w:rsidP="004F7733">
      <w:pPr>
        <w:pStyle w:val="ListParagraph"/>
        <w:rPr>
          <w:rFonts w:ascii="Arial" w:hAnsi="Arial" w:cs="Arial"/>
          <w:sz w:val="24"/>
          <w:szCs w:val="24"/>
          <w:lang w:val="it-IT"/>
        </w:rPr>
      </w:pPr>
    </w:p>
    <w:p w14:paraId="54ADD40F" w14:textId="205CE261" w:rsidR="004F7733" w:rsidRPr="008255E0" w:rsidRDefault="004F7733" w:rsidP="004F7733">
      <w:pPr>
        <w:pStyle w:val="ListParagraph3"/>
        <w:spacing w:line="273" w:lineRule="auto"/>
        <w:rPr>
          <w:rFonts w:ascii="Arial" w:hAnsi="Arial" w:cs="Arial"/>
          <w:b/>
        </w:rPr>
      </w:pPr>
      <w:r w:rsidRPr="008255E0">
        <w:rPr>
          <w:rFonts w:ascii="Arial" w:hAnsi="Arial" w:cs="Arial"/>
          <w:b/>
        </w:rPr>
        <w:t>USTROJSTVO RADA</w:t>
      </w:r>
    </w:p>
    <w:p w14:paraId="2BAD168C" w14:textId="77777777" w:rsidR="004F7733" w:rsidRPr="008255E0" w:rsidRDefault="004F7733" w:rsidP="004F7733">
      <w:pPr>
        <w:shd w:val="clear" w:color="auto" w:fill="FFFFFF"/>
        <w:spacing w:line="273" w:lineRule="auto"/>
        <w:rPr>
          <w:rFonts w:ascii="Arial" w:hAnsi="Arial" w:cs="Arial"/>
          <w:sz w:val="24"/>
          <w:szCs w:val="24"/>
          <w:u w:val="single"/>
          <w:lang w:val="hr-HR"/>
        </w:rPr>
      </w:pPr>
      <w:r w:rsidRPr="008255E0">
        <w:rPr>
          <w:rFonts w:ascii="Arial" w:hAnsi="Arial" w:cs="Arial"/>
          <w:sz w:val="24"/>
          <w:szCs w:val="24"/>
          <w:u w:val="single"/>
          <w:lang w:val="hr-HR"/>
        </w:rPr>
        <w:t>Organizacija rada:</w:t>
      </w:r>
    </w:p>
    <w:p w14:paraId="2A46BD32"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 xml:space="preserve">Radno vrijeme Vrtića usklađeno je s potrebama zaposlenih roditelja, te Vrtić provodi program pet dana u tjednu od 6,30 do 16,30 sati za četiri odgojne skupine. Jutarnje dežurstvo od 6,30 - 7,00h odvijalo se u sobi jasličkih  skupina Pčelice/ </w:t>
      </w:r>
      <w:proofErr w:type="spellStart"/>
      <w:r w:rsidRPr="008255E0">
        <w:rPr>
          <w:rFonts w:ascii="Arial" w:hAnsi="Arial" w:cs="Arial"/>
          <w:sz w:val="24"/>
          <w:szCs w:val="24"/>
          <w:lang w:val="hr-HR"/>
        </w:rPr>
        <w:t>Apine</w:t>
      </w:r>
      <w:proofErr w:type="spellEnd"/>
      <w:r w:rsidRPr="008255E0">
        <w:rPr>
          <w:rFonts w:ascii="Arial" w:hAnsi="Arial" w:cs="Arial"/>
          <w:sz w:val="24"/>
          <w:szCs w:val="24"/>
          <w:lang w:val="hr-HR"/>
        </w:rPr>
        <w:t xml:space="preserve">  i Mrvice/ </w:t>
      </w:r>
      <w:proofErr w:type="spellStart"/>
      <w:r w:rsidRPr="008255E0">
        <w:rPr>
          <w:rFonts w:ascii="Arial" w:hAnsi="Arial" w:cs="Arial"/>
          <w:sz w:val="24"/>
          <w:szCs w:val="24"/>
          <w:lang w:val="hr-HR"/>
        </w:rPr>
        <w:t>Briciole</w:t>
      </w:r>
      <w:proofErr w:type="spellEnd"/>
      <w:r w:rsidRPr="008255E0">
        <w:rPr>
          <w:rFonts w:ascii="Arial" w:hAnsi="Arial" w:cs="Arial"/>
          <w:sz w:val="24"/>
          <w:szCs w:val="24"/>
          <w:lang w:val="hr-HR"/>
        </w:rPr>
        <w:t xml:space="preserve">  te u mješovitim skupinama </w:t>
      </w:r>
      <w:proofErr w:type="spellStart"/>
      <w:r w:rsidRPr="008255E0">
        <w:rPr>
          <w:rFonts w:ascii="Arial" w:hAnsi="Arial" w:cs="Arial"/>
          <w:sz w:val="24"/>
          <w:szCs w:val="24"/>
          <w:lang w:val="hr-HR"/>
        </w:rPr>
        <w:t>Folletti</w:t>
      </w:r>
      <w:proofErr w:type="spellEnd"/>
      <w:r w:rsidRPr="008255E0">
        <w:rPr>
          <w:rFonts w:ascii="Arial" w:hAnsi="Arial" w:cs="Arial"/>
          <w:sz w:val="24"/>
          <w:szCs w:val="24"/>
          <w:lang w:val="hr-HR"/>
        </w:rPr>
        <w:t xml:space="preserve"> i </w:t>
      </w:r>
      <w:proofErr w:type="spellStart"/>
      <w:r w:rsidRPr="008255E0">
        <w:rPr>
          <w:rFonts w:ascii="Arial" w:hAnsi="Arial" w:cs="Arial"/>
          <w:sz w:val="24"/>
          <w:szCs w:val="24"/>
          <w:lang w:val="hr-HR"/>
        </w:rPr>
        <w:t>Legići</w:t>
      </w:r>
      <w:proofErr w:type="spellEnd"/>
      <w:r w:rsidRPr="008255E0">
        <w:rPr>
          <w:rFonts w:ascii="Arial" w:hAnsi="Arial" w:cs="Arial"/>
          <w:sz w:val="24"/>
          <w:szCs w:val="24"/>
          <w:lang w:val="hr-HR"/>
        </w:rPr>
        <w:t xml:space="preserve"> . Popodnevno dežurstvo trajalo je u periodu od 16,00 – 16,30 sati u dežurnim skupinama. </w:t>
      </w:r>
    </w:p>
    <w:p w14:paraId="76D4F3D0"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U organizaciji rada ove pedagoške godine povećan je broj bolovanja odgojiteljica i ostalih djelatnika. U mjesecu rujnu, preko studentskog ugovora zaposlili smo odgajateljicu sa Sveučilišta Jurja Dobrile u Puli, Fakulteta za odgojne i obrazovne znanosti. Uključili smo u naš rad volontere iz Agencije lokalne demokracije Brtonigla i</w:t>
      </w:r>
      <w:r w:rsidRPr="008255E0">
        <w:rPr>
          <w:rFonts w:ascii="Arial" w:hAnsi="Arial" w:cs="Arial"/>
          <w:sz w:val="24"/>
          <w:szCs w:val="24"/>
          <w:shd w:val="clear" w:color="auto" w:fill="FFFFFF" w:themeFill="background1"/>
          <w:lang w:val="hr-HR"/>
        </w:rPr>
        <w:t xml:space="preserve"> surađivali sa Školom za odgoj i obrazovanje, Pula.</w:t>
      </w:r>
    </w:p>
    <w:p w14:paraId="629A6BCB"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lastRenderedPageBreak/>
        <w:t>Deveti odgajatelj u vrtiću kao zamjena za bolovanje i rad s djecom s teškoćama u razvoju pridonio je na nekoliko načina: kontinuitetu u radu i u provođenju aktivnosti, pomoć da se u svakom djetetu pruža individualna pažnja, te doprinio kvaliteti i stabilnosti odgojno – obrazovnog procesa.</w:t>
      </w:r>
    </w:p>
    <w:p w14:paraId="5926470D"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Suradnjom svih djelatnika koji su aktivno pružali podršku i sudjelovali u odgojno-obrazovnom procesu za vrijeme većih bolovanja, realizirali smo program rada s djecom u skladu s Godišnjim programom i planom rada te Kurikulumom.</w:t>
      </w:r>
    </w:p>
    <w:p w14:paraId="2C80A4AD"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hr-HR"/>
        </w:rPr>
        <w:t xml:space="preserve">Kontinuirano smo pratili dinamiku dana djece, pratili dežurstva djece i sl. što bi na zajedničkim radnim sastancima analizirali i zajednički iznjedrili eventualne izmjene sukladno analizi. </w:t>
      </w:r>
      <w:r w:rsidRPr="008255E0">
        <w:rPr>
          <w:rFonts w:ascii="Arial" w:hAnsi="Arial" w:cs="Arial"/>
          <w:sz w:val="24"/>
          <w:szCs w:val="24"/>
          <w:lang w:val="it-IT"/>
        </w:rPr>
        <w:t xml:space="preserve">Za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satnica</w:t>
      </w:r>
      <w:proofErr w:type="spellEnd"/>
      <w:r w:rsidRPr="008255E0">
        <w:rPr>
          <w:rFonts w:ascii="Arial" w:hAnsi="Arial" w:cs="Arial"/>
          <w:sz w:val="24"/>
          <w:szCs w:val="24"/>
          <w:lang w:val="it-IT"/>
        </w:rPr>
        <w:t xml:space="preserve"> rada te za </w:t>
      </w:r>
      <w:proofErr w:type="spellStart"/>
      <w:r w:rsidRPr="008255E0">
        <w:rPr>
          <w:rFonts w:ascii="Arial" w:hAnsi="Arial" w:cs="Arial"/>
          <w:sz w:val="24"/>
          <w:szCs w:val="24"/>
          <w:lang w:val="it-IT"/>
        </w:rPr>
        <w:t>zamjene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odgajatelja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obračunavali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prekovremeni</w:t>
      </w:r>
      <w:proofErr w:type="spellEnd"/>
      <w:r w:rsidRPr="008255E0">
        <w:rPr>
          <w:rFonts w:ascii="Arial" w:hAnsi="Arial" w:cs="Arial"/>
          <w:sz w:val="24"/>
          <w:szCs w:val="24"/>
          <w:lang w:val="it-IT"/>
        </w:rPr>
        <w:t xml:space="preserve"> sati.</w:t>
      </w:r>
    </w:p>
    <w:p w14:paraId="5E3A4A5A"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Odgojni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djelatnici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samostalno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evidenciju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neposrednog</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ostalog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posla</w:t>
      </w:r>
      <w:proofErr w:type="spellEnd"/>
      <w:r w:rsidRPr="008255E0">
        <w:rPr>
          <w:rFonts w:ascii="Arial" w:hAnsi="Arial" w:cs="Arial"/>
          <w:sz w:val="24"/>
          <w:szCs w:val="24"/>
          <w:lang w:val="it-IT"/>
        </w:rPr>
        <w:t xml:space="preserve"> te liste </w:t>
      </w:r>
      <w:proofErr w:type="spellStart"/>
      <w:r w:rsidRPr="008255E0">
        <w:rPr>
          <w:rFonts w:ascii="Arial" w:hAnsi="Arial" w:cs="Arial"/>
          <w:sz w:val="24"/>
          <w:szCs w:val="24"/>
          <w:lang w:val="it-IT"/>
        </w:rPr>
        <w:t>individualnog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usavršavanja</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godišnjem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Planu</w:t>
      </w:r>
      <w:proofErr w:type="spellEnd"/>
      <w:r w:rsidRPr="008255E0">
        <w:rPr>
          <w:rFonts w:ascii="Arial" w:hAnsi="Arial" w:cs="Arial"/>
          <w:sz w:val="24"/>
          <w:szCs w:val="24"/>
          <w:lang w:val="it-IT"/>
        </w:rPr>
        <w:t xml:space="preserve">. Na </w:t>
      </w:r>
      <w:proofErr w:type="spellStart"/>
      <w:r w:rsidRPr="008255E0">
        <w:rPr>
          <w:rFonts w:ascii="Arial" w:hAnsi="Arial" w:cs="Arial"/>
          <w:sz w:val="24"/>
          <w:szCs w:val="24"/>
          <w:lang w:val="it-IT"/>
        </w:rPr>
        <w:t>radnom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početka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ljeta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dogovoren</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ljetni</w:t>
      </w:r>
      <w:proofErr w:type="spellEnd"/>
      <w:r w:rsidRPr="008255E0">
        <w:rPr>
          <w:rFonts w:ascii="Arial" w:hAnsi="Arial" w:cs="Arial"/>
          <w:sz w:val="24"/>
          <w:szCs w:val="24"/>
          <w:lang w:val="it-IT"/>
        </w:rPr>
        <w:t xml:space="preserve"> plan rada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realiziran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kontinuirano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provođenje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više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vremena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otvorenome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korištenje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resursa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zaštite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vrućine</w:t>
      </w:r>
      <w:proofErr w:type="spellEnd"/>
      <w:r w:rsidRPr="008255E0">
        <w:rPr>
          <w:rFonts w:ascii="Arial" w:hAnsi="Arial" w:cs="Arial"/>
          <w:sz w:val="24"/>
          <w:szCs w:val="24"/>
          <w:lang w:val="it-IT"/>
        </w:rPr>
        <w:t>.</w:t>
      </w:r>
    </w:p>
    <w:p w14:paraId="7D433FCD"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Pratile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nastojale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ublažiti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negativne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reakcije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promjene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prostora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mjesečno</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kontinuirano</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potrebi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dogovaralo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informiralo</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nastalim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promjenama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su se </w:t>
      </w:r>
      <w:proofErr w:type="spellStart"/>
      <w:r w:rsidRPr="008255E0">
        <w:rPr>
          <w:rFonts w:ascii="Arial" w:hAnsi="Arial" w:cs="Arial"/>
          <w:sz w:val="24"/>
          <w:szCs w:val="24"/>
          <w:lang w:val="it-IT"/>
        </w:rPr>
        <w:t>desile</w:t>
      </w:r>
      <w:proofErr w:type="spellEnd"/>
      <w:r w:rsidRPr="008255E0">
        <w:rPr>
          <w:rFonts w:ascii="Arial" w:hAnsi="Arial" w:cs="Arial"/>
          <w:sz w:val="24"/>
          <w:szCs w:val="24"/>
          <w:lang w:val="it-IT"/>
        </w:rPr>
        <w:t xml:space="preserve"> sa </w:t>
      </w:r>
      <w:proofErr w:type="spellStart"/>
      <w:r w:rsidRPr="008255E0">
        <w:rPr>
          <w:rFonts w:ascii="Arial" w:hAnsi="Arial" w:cs="Arial"/>
          <w:sz w:val="24"/>
          <w:szCs w:val="24"/>
          <w:lang w:val="it-IT"/>
        </w:rPr>
        <w:t>psihologom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medicinskim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voditeljem</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ravnateljem</w:t>
      </w:r>
      <w:proofErr w:type="spellEnd"/>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odgajateljima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ostalim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djelatnicima</w:t>
      </w:r>
      <w:proofErr w:type="spellEnd"/>
      <w:r w:rsidRPr="008255E0">
        <w:rPr>
          <w:rFonts w:ascii="Arial" w:hAnsi="Arial" w:cs="Arial"/>
          <w:sz w:val="24"/>
          <w:szCs w:val="24"/>
          <w:lang w:val="it-IT"/>
        </w:rPr>
        <w:t>.</w:t>
      </w:r>
    </w:p>
    <w:p w14:paraId="17F384E6"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Ove godine se </w:t>
      </w:r>
      <w:proofErr w:type="spellStart"/>
      <w:r w:rsidRPr="008255E0">
        <w:rPr>
          <w:rFonts w:ascii="Arial" w:hAnsi="Arial" w:cs="Arial"/>
          <w:sz w:val="24"/>
          <w:szCs w:val="24"/>
          <w:lang w:val="it-IT"/>
        </w:rPr>
        <w:t>poticala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sportska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radu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 xml:space="preserve"> i s prof. </w:t>
      </w:r>
      <w:proofErr w:type="spellStart"/>
      <w:r w:rsidRPr="008255E0">
        <w:rPr>
          <w:rFonts w:ascii="Arial" w:hAnsi="Arial" w:cs="Arial"/>
          <w:sz w:val="24"/>
          <w:szCs w:val="24"/>
          <w:lang w:val="it-IT"/>
        </w:rPr>
        <w:t>kineziologije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istraživanje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otvorenom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Organizirane</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razne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izleti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posjeti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šetnje</w:t>
      </w:r>
      <w:proofErr w:type="spellEnd"/>
      <w:r w:rsidRPr="008255E0">
        <w:rPr>
          <w:rFonts w:ascii="Arial" w:hAnsi="Arial" w:cs="Arial"/>
          <w:sz w:val="24"/>
          <w:szCs w:val="24"/>
          <w:lang w:val="it-IT"/>
        </w:rPr>
        <w:t xml:space="preserve">. </w:t>
      </w:r>
    </w:p>
    <w:p w14:paraId="743E34E8"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desetosatni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ustanovi</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provodio</w:t>
      </w:r>
      <w:proofErr w:type="spellEnd"/>
      <w:r w:rsidRPr="008255E0">
        <w:rPr>
          <w:rFonts w:ascii="Arial" w:hAnsi="Arial" w:cs="Arial"/>
          <w:sz w:val="24"/>
          <w:szCs w:val="24"/>
          <w:lang w:val="it-IT"/>
        </w:rPr>
        <w:t xml:space="preserve"> i Program </w:t>
      </w:r>
      <w:proofErr w:type="spellStart"/>
      <w:proofErr w:type="gramStart"/>
      <w:r w:rsidRPr="008255E0">
        <w:rPr>
          <w:rFonts w:ascii="Arial" w:hAnsi="Arial" w:cs="Arial"/>
          <w:sz w:val="24"/>
          <w:szCs w:val="24"/>
          <w:lang w:val="it-IT"/>
        </w:rPr>
        <w:t>predškole</w:t>
      </w:r>
      <w:proofErr w:type="spellEnd"/>
      <w:r w:rsidRPr="008255E0">
        <w:rPr>
          <w:rFonts w:ascii="Arial" w:hAnsi="Arial" w:cs="Arial"/>
          <w:sz w:val="24"/>
          <w:szCs w:val="24"/>
          <w:lang w:val="it-IT"/>
        </w:rPr>
        <w:t xml:space="preserve"> ,te</w:t>
      </w:r>
      <w:proofErr w:type="gramEnd"/>
      <w:r w:rsidRPr="008255E0">
        <w:rPr>
          <w:rFonts w:ascii="Arial" w:hAnsi="Arial" w:cs="Arial"/>
          <w:sz w:val="24"/>
          <w:szCs w:val="24"/>
          <w:lang w:val="it-IT"/>
        </w:rPr>
        <w:t xml:space="preserve"> Program rada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talijanskom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jeziku</w:t>
      </w:r>
      <w:proofErr w:type="spellEnd"/>
      <w:r w:rsidRPr="008255E0">
        <w:rPr>
          <w:rFonts w:ascii="Arial" w:hAnsi="Arial" w:cs="Arial"/>
          <w:sz w:val="24"/>
          <w:szCs w:val="24"/>
          <w:lang w:val="it-IT"/>
        </w:rPr>
        <w:t xml:space="preserve"> .</w:t>
      </w:r>
    </w:p>
    <w:p w14:paraId="1180A1D1" w14:textId="77777777" w:rsidR="004F7733" w:rsidRPr="008255E0" w:rsidRDefault="004F7733" w:rsidP="004F7733">
      <w:pPr>
        <w:pStyle w:val="NoSpacing"/>
        <w:rPr>
          <w:rFonts w:ascii="Arial" w:hAnsi="Arial" w:cs="Arial"/>
          <w:sz w:val="24"/>
          <w:szCs w:val="24"/>
          <w:lang w:val="it-IT"/>
        </w:rPr>
      </w:pPr>
      <w:proofErr w:type="spellStart"/>
      <w:r w:rsidRPr="008255E0">
        <w:rPr>
          <w:rFonts w:ascii="Arial" w:hAnsi="Arial" w:cs="Arial"/>
          <w:sz w:val="24"/>
          <w:szCs w:val="24"/>
          <w:shd w:val="clear" w:color="auto" w:fill="FFFFFF"/>
          <w:lang w:val="it-IT"/>
        </w:rPr>
        <w:t>Pedagošku</w:t>
      </w:r>
      <w:proofErr w:type="spellEnd"/>
      <w:r w:rsidRPr="008255E0">
        <w:rPr>
          <w:rFonts w:ascii="Arial" w:hAnsi="Arial" w:cs="Arial"/>
          <w:sz w:val="24"/>
          <w:szCs w:val="24"/>
          <w:shd w:val="clear" w:color="auto" w:fill="FFFFFF"/>
          <w:lang w:val="it-IT"/>
        </w:rPr>
        <w:t xml:space="preserve"> </w:t>
      </w:r>
      <w:proofErr w:type="spellStart"/>
      <w:r w:rsidRPr="008255E0">
        <w:rPr>
          <w:rFonts w:ascii="Arial" w:hAnsi="Arial" w:cs="Arial"/>
          <w:sz w:val="24"/>
          <w:szCs w:val="24"/>
          <w:shd w:val="clear" w:color="auto" w:fill="FFFFFF"/>
          <w:lang w:val="it-IT"/>
        </w:rPr>
        <w:t>godinu</w:t>
      </w:r>
      <w:proofErr w:type="spellEnd"/>
      <w:r w:rsidRPr="008255E0">
        <w:rPr>
          <w:rFonts w:ascii="Arial" w:hAnsi="Arial" w:cs="Arial"/>
          <w:sz w:val="24"/>
          <w:szCs w:val="24"/>
          <w:shd w:val="clear" w:color="auto" w:fill="FFFFFF"/>
          <w:lang w:val="it-IT"/>
        </w:rPr>
        <w:t xml:space="preserve"> </w:t>
      </w:r>
      <w:proofErr w:type="spellStart"/>
      <w:r w:rsidRPr="008255E0">
        <w:rPr>
          <w:rFonts w:ascii="Arial" w:hAnsi="Arial" w:cs="Arial"/>
          <w:sz w:val="24"/>
          <w:szCs w:val="24"/>
          <w:shd w:val="clear" w:color="auto" w:fill="FFFFFF"/>
          <w:lang w:val="it-IT"/>
        </w:rPr>
        <w:t>završili</w:t>
      </w:r>
      <w:proofErr w:type="spellEnd"/>
      <w:r w:rsidRPr="008255E0">
        <w:rPr>
          <w:rFonts w:ascii="Arial" w:hAnsi="Arial" w:cs="Arial"/>
          <w:sz w:val="24"/>
          <w:szCs w:val="24"/>
          <w:shd w:val="clear" w:color="auto" w:fill="FFFFFF"/>
          <w:lang w:val="it-IT"/>
        </w:rPr>
        <w:t xml:space="preserve"> </w:t>
      </w:r>
      <w:proofErr w:type="spellStart"/>
      <w:r w:rsidRPr="008255E0">
        <w:rPr>
          <w:rFonts w:ascii="Arial" w:hAnsi="Arial" w:cs="Arial"/>
          <w:sz w:val="24"/>
          <w:szCs w:val="24"/>
          <w:shd w:val="clear" w:color="auto" w:fill="FFFFFF"/>
          <w:lang w:val="it-IT"/>
        </w:rPr>
        <w:t>smo</w:t>
      </w:r>
      <w:proofErr w:type="spellEnd"/>
      <w:r w:rsidRPr="008255E0">
        <w:rPr>
          <w:rFonts w:ascii="Arial" w:hAnsi="Arial" w:cs="Arial"/>
          <w:sz w:val="24"/>
          <w:szCs w:val="24"/>
          <w:shd w:val="clear" w:color="auto" w:fill="FFFFFF"/>
          <w:lang w:val="it-IT"/>
        </w:rPr>
        <w:t xml:space="preserve"> s 66 </w:t>
      </w:r>
      <w:proofErr w:type="spellStart"/>
      <w:r w:rsidRPr="008255E0">
        <w:rPr>
          <w:rFonts w:ascii="Arial" w:hAnsi="Arial" w:cs="Arial"/>
          <w:sz w:val="24"/>
          <w:szCs w:val="24"/>
          <w:shd w:val="clear" w:color="auto" w:fill="FFFFFF"/>
          <w:lang w:val="it-IT"/>
        </w:rPr>
        <w:t>djece</w:t>
      </w:r>
      <w:proofErr w:type="spellEnd"/>
      <w:r w:rsidRPr="008255E0">
        <w:rPr>
          <w:rFonts w:ascii="Arial" w:hAnsi="Arial" w:cs="Arial"/>
          <w:sz w:val="24"/>
          <w:szCs w:val="24"/>
          <w:shd w:val="clear" w:color="auto" w:fill="FFFFFF"/>
          <w:lang w:val="it-IT"/>
        </w:rPr>
        <w:t xml:space="preserve">. </w:t>
      </w:r>
      <w:r w:rsidRPr="008255E0">
        <w:rPr>
          <w:rFonts w:ascii="Arial" w:hAnsi="Arial" w:cs="Arial"/>
          <w:sz w:val="24"/>
          <w:szCs w:val="24"/>
          <w:lang w:val="it-IT"/>
        </w:rPr>
        <w:t xml:space="preserve">O </w:t>
      </w:r>
      <w:proofErr w:type="spellStart"/>
      <w:r w:rsidRPr="008255E0">
        <w:rPr>
          <w:rFonts w:ascii="Arial" w:hAnsi="Arial" w:cs="Arial"/>
          <w:sz w:val="24"/>
          <w:szCs w:val="24"/>
          <w:lang w:val="it-IT"/>
        </w:rPr>
        <w:t>djeci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raspoređenoj</w:t>
      </w:r>
      <w:proofErr w:type="spellEnd"/>
      <w:r w:rsidRPr="008255E0">
        <w:rPr>
          <w:rFonts w:ascii="Arial" w:hAnsi="Arial" w:cs="Arial"/>
          <w:sz w:val="24"/>
          <w:szCs w:val="24"/>
          <w:lang w:val="it-IT"/>
        </w:rPr>
        <w:t xml:space="preserve"> u 4 </w:t>
      </w:r>
      <w:proofErr w:type="spellStart"/>
      <w:r w:rsidRPr="008255E0">
        <w:rPr>
          <w:rFonts w:ascii="Arial" w:hAnsi="Arial" w:cs="Arial"/>
          <w:sz w:val="24"/>
          <w:szCs w:val="24"/>
          <w:lang w:val="it-IT"/>
        </w:rPr>
        <w:t>odgojne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brinulo</w:t>
      </w:r>
      <w:proofErr w:type="spellEnd"/>
      <w:r w:rsidRPr="008255E0">
        <w:rPr>
          <w:rFonts w:ascii="Arial" w:hAnsi="Arial" w:cs="Arial"/>
          <w:sz w:val="24"/>
          <w:szCs w:val="24"/>
          <w:lang w:val="it-IT"/>
        </w:rPr>
        <w:t xml:space="preserve"> se 9 </w:t>
      </w:r>
      <w:proofErr w:type="spellStart"/>
      <w:r w:rsidRPr="008255E0">
        <w:rPr>
          <w:rFonts w:ascii="Arial" w:hAnsi="Arial" w:cs="Arial"/>
          <w:sz w:val="24"/>
          <w:szCs w:val="24"/>
          <w:lang w:val="it-IT"/>
        </w:rPr>
        <w:t>odgojiteljica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sačinjava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psihologinja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voditelj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proofErr w:type="gram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ravnateljica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koja</w:t>
      </w:r>
      <w:proofErr w:type="spellEnd"/>
      <w:r w:rsidRPr="008255E0">
        <w:rPr>
          <w:rFonts w:ascii="Arial" w:hAnsi="Arial" w:cs="Arial"/>
          <w:sz w:val="24"/>
          <w:szCs w:val="24"/>
          <w:lang w:val="it-IT"/>
        </w:rPr>
        <w:t xml:space="preserve"> je u </w:t>
      </w:r>
      <w:proofErr w:type="spellStart"/>
      <w:r w:rsidRPr="008255E0">
        <w:rPr>
          <w:rFonts w:ascii="Arial" w:hAnsi="Arial" w:cs="Arial"/>
          <w:sz w:val="24"/>
          <w:szCs w:val="24"/>
          <w:lang w:val="it-IT"/>
        </w:rPr>
        <w:t>našoj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zaposlena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8h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raspoređena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dana</w:t>
      </w:r>
      <w:proofErr w:type="spellEnd"/>
      <w:r w:rsidRPr="008255E0">
        <w:rPr>
          <w:rFonts w:ascii="Arial" w:hAnsi="Arial" w:cs="Arial"/>
          <w:sz w:val="24"/>
          <w:szCs w:val="24"/>
          <w:lang w:val="it-IT"/>
        </w:rPr>
        <w:t xml:space="preserve">. </w:t>
      </w:r>
    </w:p>
    <w:p w14:paraId="0ECC9A62" w14:textId="77777777" w:rsidR="004F7733" w:rsidRPr="008255E0" w:rsidRDefault="004F7733" w:rsidP="004F7733">
      <w:pPr>
        <w:pStyle w:val="NoSpacing"/>
        <w:rPr>
          <w:rFonts w:ascii="Arial" w:hAnsi="Arial" w:cs="Arial"/>
          <w:b/>
          <w:sz w:val="24"/>
          <w:szCs w:val="24"/>
          <w:lang w:val="it-IT"/>
        </w:rPr>
      </w:pPr>
      <w:proofErr w:type="gramStart"/>
      <w:r w:rsidRPr="008255E0">
        <w:rPr>
          <w:rFonts w:ascii="Arial" w:hAnsi="Arial" w:cs="Arial"/>
          <w:sz w:val="24"/>
          <w:szCs w:val="24"/>
          <w:lang w:val="it-IT"/>
        </w:rPr>
        <w:t xml:space="preserve">U  </w:t>
      </w:r>
      <w:proofErr w:type="spellStart"/>
      <w:r w:rsidRPr="008255E0">
        <w:rPr>
          <w:rFonts w:ascii="Arial" w:hAnsi="Arial" w:cs="Arial"/>
          <w:sz w:val="24"/>
          <w:szCs w:val="24"/>
          <w:lang w:val="it-IT"/>
        </w:rPr>
        <w:t>periodu</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zimskih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praznika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je radio sa </w:t>
      </w:r>
      <w:proofErr w:type="spellStart"/>
      <w:r w:rsidRPr="008255E0">
        <w:rPr>
          <w:rFonts w:ascii="Arial" w:hAnsi="Arial" w:cs="Arial"/>
          <w:sz w:val="24"/>
          <w:szCs w:val="24"/>
          <w:lang w:val="it-IT"/>
        </w:rPr>
        <w:t>dvije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(1 </w:t>
      </w:r>
      <w:proofErr w:type="spellStart"/>
      <w:r w:rsidRPr="008255E0">
        <w:rPr>
          <w:rFonts w:ascii="Arial" w:hAnsi="Arial" w:cs="Arial"/>
          <w:sz w:val="24"/>
          <w:szCs w:val="24"/>
          <w:lang w:val="it-IT"/>
        </w:rPr>
        <w:t>jaslička</w:t>
      </w:r>
      <w:proofErr w:type="spellEnd"/>
      <w:r w:rsidRPr="008255E0">
        <w:rPr>
          <w:rFonts w:ascii="Arial" w:hAnsi="Arial" w:cs="Arial"/>
          <w:sz w:val="24"/>
          <w:szCs w:val="24"/>
          <w:lang w:val="it-IT"/>
        </w:rPr>
        <w:t xml:space="preserve"> i 1 </w:t>
      </w:r>
      <w:proofErr w:type="spellStart"/>
      <w:r w:rsidRPr="008255E0">
        <w:rPr>
          <w:rFonts w:ascii="Arial" w:hAnsi="Arial" w:cs="Arial"/>
          <w:sz w:val="24"/>
          <w:szCs w:val="24"/>
          <w:lang w:val="it-IT"/>
        </w:rPr>
        <w:t>mješovita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od  27. </w:t>
      </w:r>
      <w:proofErr w:type="spellStart"/>
      <w:r w:rsidRPr="008255E0">
        <w:rPr>
          <w:rFonts w:ascii="Arial" w:hAnsi="Arial" w:cs="Arial"/>
          <w:sz w:val="24"/>
          <w:szCs w:val="24"/>
          <w:lang w:val="it-IT"/>
        </w:rPr>
        <w:t>prosinca</w:t>
      </w:r>
      <w:proofErr w:type="spellEnd"/>
      <w:r w:rsidRPr="008255E0">
        <w:rPr>
          <w:rFonts w:ascii="Arial" w:hAnsi="Arial" w:cs="Arial"/>
          <w:sz w:val="24"/>
          <w:szCs w:val="24"/>
          <w:lang w:val="it-IT"/>
        </w:rPr>
        <w:t xml:space="preserve"> 2023 </w:t>
      </w:r>
      <w:proofErr w:type="spellStart"/>
      <w:r w:rsidRPr="008255E0">
        <w:rPr>
          <w:rFonts w:ascii="Arial" w:hAnsi="Arial" w:cs="Arial"/>
          <w:sz w:val="24"/>
          <w:szCs w:val="24"/>
          <w:lang w:val="it-IT"/>
        </w:rPr>
        <w:t>god</w:t>
      </w:r>
      <w:proofErr w:type="spellEnd"/>
      <w:r w:rsidRPr="008255E0">
        <w:rPr>
          <w:rFonts w:ascii="Arial" w:hAnsi="Arial" w:cs="Arial"/>
          <w:sz w:val="24"/>
          <w:szCs w:val="24"/>
          <w:lang w:val="it-IT"/>
        </w:rPr>
        <w:t xml:space="preserve">. – 29. </w:t>
      </w:r>
      <w:proofErr w:type="spellStart"/>
      <w:r w:rsidRPr="008255E0">
        <w:rPr>
          <w:rFonts w:ascii="Arial" w:hAnsi="Arial" w:cs="Arial"/>
          <w:sz w:val="24"/>
          <w:szCs w:val="24"/>
          <w:lang w:val="it-IT"/>
        </w:rPr>
        <w:t>prosinca</w:t>
      </w:r>
      <w:proofErr w:type="spellEnd"/>
      <w:r w:rsidRPr="008255E0">
        <w:rPr>
          <w:rFonts w:ascii="Arial" w:hAnsi="Arial" w:cs="Arial"/>
          <w:sz w:val="24"/>
          <w:szCs w:val="24"/>
          <w:lang w:val="it-IT"/>
        </w:rPr>
        <w:t xml:space="preserve"> 2023 </w:t>
      </w:r>
      <w:proofErr w:type="spellStart"/>
      <w:r w:rsidRPr="008255E0">
        <w:rPr>
          <w:rFonts w:ascii="Arial" w:hAnsi="Arial" w:cs="Arial"/>
          <w:sz w:val="24"/>
          <w:szCs w:val="24"/>
          <w:lang w:val="it-IT"/>
        </w:rPr>
        <w:t>god</w:t>
      </w:r>
      <w:proofErr w:type="spellEnd"/>
      <w:r w:rsidRPr="008255E0">
        <w:rPr>
          <w:rFonts w:ascii="Arial" w:hAnsi="Arial" w:cs="Arial"/>
          <w:sz w:val="24"/>
          <w:szCs w:val="24"/>
          <w:lang w:val="it-IT"/>
        </w:rPr>
        <w:t xml:space="preserve">. i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2 – 5 siječnja.2024.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temelju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provedenih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anketa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Od </w:t>
      </w:r>
      <w:proofErr w:type="gramStart"/>
      <w:r w:rsidRPr="008255E0">
        <w:rPr>
          <w:rFonts w:ascii="Arial" w:hAnsi="Arial" w:cs="Arial"/>
          <w:sz w:val="24"/>
          <w:szCs w:val="24"/>
          <w:lang w:val="it-IT"/>
        </w:rPr>
        <w:t>8.siječnja</w:t>
      </w:r>
      <w:proofErr w:type="gramEnd"/>
      <w:r w:rsidRPr="008255E0">
        <w:rPr>
          <w:rFonts w:ascii="Arial" w:hAnsi="Arial" w:cs="Arial"/>
          <w:sz w:val="24"/>
          <w:szCs w:val="24"/>
          <w:lang w:val="it-IT"/>
        </w:rPr>
        <w:t xml:space="preserve"> 2024.godine </w:t>
      </w:r>
      <w:proofErr w:type="spellStart"/>
      <w:r w:rsidRPr="008255E0">
        <w:rPr>
          <w:rFonts w:ascii="Arial" w:hAnsi="Arial" w:cs="Arial"/>
          <w:sz w:val="24"/>
          <w:szCs w:val="24"/>
          <w:lang w:val="it-IT"/>
        </w:rPr>
        <w:t>odvijao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normalan</w:t>
      </w:r>
      <w:proofErr w:type="spellEnd"/>
      <w:r w:rsidRPr="008255E0">
        <w:rPr>
          <w:rFonts w:ascii="Arial" w:hAnsi="Arial" w:cs="Arial"/>
          <w:sz w:val="24"/>
          <w:szCs w:val="24"/>
          <w:lang w:val="it-IT"/>
        </w:rPr>
        <w:t xml:space="preserve"> rad </w:t>
      </w:r>
      <w:proofErr w:type="spellStart"/>
      <w:r w:rsidRPr="008255E0">
        <w:rPr>
          <w:rFonts w:ascii="Arial" w:hAnsi="Arial" w:cs="Arial"/>
          <w:sz w:val="24"/>
          <w:szCs w:val="24"/>
          <w:lang w:val="it-IT"/>
        </w:rPr>
        <w:t>po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w:t>
      </w:r>
    </w:p>
    <w:p w14:paraId="5A4B51B4" w14:textId="77777777" w:rsidR="004F7733" w:rsidRPr="008255E0" w:rsidRDefault="004F7733" w:rsidP="004F7733">
      <w:pPr>
        <w:pStyle w:val="NoSpacing"/>
        <w:rPr>
          <w:rFonts w:ascii="Arial" w:hAnsi="Arial" w:cs="Arial"/>
          <w:sz w:val="24"/>
          <w:szCs w:val="24"/>
          <w:lang w:val="it-IT"/>
        </w:rPr>
      </w:pPr>
      <w:r w:rsidRPr="008255E0">
        <w:rPr>
          <w:rFonts w:ascii="Arial" w:hAnsi="Arial" w:cs="Arial"/>
          <w:sz w:val="24"/>
          <w:szCs w:val="24"/>
          <w:lang w:val="it-IT"/>
        </w:rPr>
        <w:t xml:space="preserve">Za </w:t>
      </w:r>
      <w:proofErr w:type="spellStart"/>
      <w:r w:rsidRPr="008255E0">
        <w:rPr>
          <w:rFonts w:ascii="Arial" w:hAnsi="Arial" w:cs="Arial"/>
          <w:sz w:val="24"/>
          <w:szCs w:val="24"/>
          <w:lang w:val="it-IT"/>
        </w:rPr>
        <w:t>vrijeme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uskršnjih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proljetnih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praznika</w:t>
      </w:r>
      <w:proofErr w:type="spellEnd"/>
      <w:r w:rsidRPr="008255E0">
        <w:rPr>
          <w:rFonts w:ascii="Arial" w:hAnsi="Arial" w:cs="Arial"/>
          <w:sz w:val="24"/>
          <w:szCs w:val="24"/>
          <w:lang w:val="it-IT"/>
        </w:rPr>
        <w:t xml:space="preserve"> radi </w:t>
      </w:r>
      <w:proofErr w:type="spellStart"/>
      <w:r w:rsidRPr="008255E0">
        <w:rPr>
          <w:rFonts w:ascii="Arial" w:hAnsi="Arial" w:cs="Arial"/>
          <w:sz w:val="24"/>
          <w:szCs w:val="24"/>
          <w:lang w:val="it-IT"/>
        </w:rPr>
        <w:t>velikog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upisane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anketi</w:t>
      </w:r>
      <w:proofErr w:type="spellEnd"/>
      <w:r w:rsidRPr="008255E0">
        <w:rPr>
          <w:rFonts w:ascii="Arial" w:hAnsi="Arial" w:cs="Arial"/>
          <w:sz w:val="24"/>
          <w:szCs w:val="24"/>
          <w:lang w:val="it-IT"/>
        </w:rPr>
        <w:t xml:space="preserve"> rad se </w:t>
      </w:r>
      <w:proofErr w:type="spellStart"/>
      <w:r w:rsidRPr="008255E0">
        <w:rPr>
          <w:rFonts w:ascii="Arial" w:hAnsi="Arial" w:cs="Arial"/>
          <w:sz w:val="24"/>
          <w:szCs w:val="24"/>
          <w:lang w:val="it-IT"/>
        </w:rPr>
        <w:t>odvijao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normalno</w:t>
      </w:r>
      <w:proofErr w:type="spellEnd"/>
      <w:r w:rsidRPr="008255E0">
        <w:rPr>
          <w:rFonts w:ascii="Arial" w:hAnsi="Arial" w:cs="Arial"/>
          <w:sz w:val="24"/>
          <w:szCs w:val="24"/>
          <w:lang w:val="it-IT"/>
        </w:rPr>
        <w:t>.</w:t>
      </w:r>
    </w:p>
    <w:p w14:paraId="168A57C3" w14:textId="77777777" w:rsidR="004F7733" w:rsidRPr="008255E0" w:rsidRDefault="004F7733" w:rsidP="004F7733">
      <w:pPr>
        <w:pStyle w:val="NoSpacing"/>
        <w:rPr>
          <w:rFonts w:ascii="Arial" w:hAnsi="Arial" w:cs="Arial"/>
          <w:color w:val="000000"/>
          <w:sz w:val="24"/>
          <w:szCs w:val="24"/>
          <w:lang w:val="it-IT"/>
        </w:rPr>
      </w:pPr>
      <w:r w:rsidRPr="008255E0">
        <w:rPr>
          <w:rFonts w:ascii="Arial" w:hAnsi="Arial" w:cs="Arial"/>
          <w:color w:val="000000"/>
          <w:sz w:val="24"/>
          <w:szCs w:val="24"/>
          <w:lang w:val="it-IT"/>
        </w:rPr>
        <w:t xml:space="preserve">U </w:t>
      </w:r>
      <w:proofErr w:type="spellStart"/>
      <w:r w:rsidRPr="008255E0">
        <w:rPr>
          <w:rFonts w:ascii="Arial" w:hAnsi="Arial" w:cs="Arial"/>
          <w:color w:val="000000"/>
          <w:sz w:val="24"/>
          <w:szCs w:val="24"/>
          <w:lang w:val="it-IT"/>
        </w:rPr>
        <w:t>anketu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ljetnih</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praznika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bio</w:t>
      </w:r>
      <w:proofErr w:type="spell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upisan</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veliki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broj</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djece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što</w:t>
      </w:r>
      <w:proofErr w:type="spell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iziskivalo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dodatnu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organizaciju</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napor</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kako</w:t>
      </w:r>
      <w:proofErr w:type="spellEnd"/>
      <w:r w:rsidRPr="008255E0">
        <w:rPr>
          <w:rFonts w:ascii="Arial" w:hAnsi="Arial" w:cs="Arial"/>
          <w:color w:val="000000"/>
          <w:sz w:val="24"/>
          <w:szCs w:val="24"/>
          <w:lang w:val="it-IT"/>
        </w:rPr>
        <w:t xml:space="preserve"> bi </w:t>
      </w:r>
      <w:proofErr w:type="spellStart"/>
      <w:r w:rsidRPr="008255E0">
        <w:rPr>
          <w:rFonts w:ascii="Arial" w:hAnsi="Arial" w:cs="Arial"/>
          <w:color w:val="000000"/>
          <w:sz w:val="24"/>
          <w:szCs w:val="24"/>
          <w:lang w:val="it-IT"/>
        </w:rPr>
        <w:t>svi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zaposlenici</w:t>
      </w:r>
      <w:proofErr w:type="spellEnd"/>
      <w:r w:rsidRPr="008255E0">
        <w:rPr>
          <w:rFonts w:ascii="Arial" w:hAnsi="Arial" w:cs="Arial"/>
          <w:color w:val="000000"/>
          <w:sz w:val="24"/>
          <w:szCs w:val="24"/>
          <w:lang w:val="it-IT"/>
        </w:rPr>
        <w:t xml:space="preserve"> mogli </w:t>
      </w:r>
      <w:proofErr w:type="spellStart"/>
      <w:r w:rsidRPr="008255E0">
        <w:rPr>
          <w:rFonts w:ascii="Arial" w:hAnsi="Arial" w:cs="Arial"/>
          <w:color w:val="000000"/>
          <w:sz w:val="24"/>
          <w:szCs w:val="24"/>
          <w:lang w:val="it-IT"/>
        </w:rPr>
        <w:t>koristiti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godišnji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w:t>
      </w:r>
      <w:proofErr w:type="spellEnd"/>
      <w:proofErr w:type="gramStart"/>
      <w:r w:rsidRPr="008255E0">
        <w:rPr>
          <w:rFonts w:ascii="Arial" w:hAnsi="Arial" w:cs="Arial"/>
          <w:color w:val="000000"/>
          <w:sz w:val="24"/>
          <w:szCs w:val="24"/>
          <w:lang w:val="it-IT"/>
        </w:rPr>
        <w:t>. .</w:t>
      </w:r>
      <w:proofErr w:type="gramEnd"/>
      <w:r w:rsidRPr="008255E0">
        <w:rPr>
          <w:rFonts w:ascii="Arial" w:hAnsi="Arial" w:cs="Arial"/>
          <w:color w:val="000000"/>
          <w:sz w:val="24"/>
          <w:szCs w:val="24"/>
          <w:lang w:val="it-IT"/>
        </w:rPr>
        <w:t xml:space="preserve"> </w:t>
      </w:r>
    </w:p>
    <w:p w14:paraId="5455807F" w14:textId="77777777" w:rsidR="004F7733" w:rsidRPr="008255E0" w:rsidRDefault="004F7733" w:rsidP="004F7733">
      <w:pPr>
        <w:pStyle w:val="NoSpacing"/>
        <w:rPr>
          <w:rFonts w:ascii="Arial" w:hAnsi="Arial" w:cs="Arial"/>
          <w:color w:val="000000"/>
          <w:sz w:val="24"/>
          <w:szCs w:val="24"/>
          <w:lang w:val="it-IT"/>
        </w:rPr>
      </w:pPr>
      <w:r w:rsidRPr="008255E0">
        <w:rPr>
          <w:rFonts w:ascii="Arial" w:hAnsi="Arial" w:cs="Arial"/>
          <w:color w:val="000000"/>
          <w:sz w:val="24"/>
          <w:szCs w:val="24"/>
          <w:lang w:val="it-IT"/>
        </w:rPr>
        <w:t xml:space="preserve">U </w:t>
      </w:r>
      <w:proofErr w:type="spellStart"/>
      <w:r w:rsidRPr="008255E0">
        <w:rPr>
          <w:rFonts w:ascii="Arial" w:hAnsi="Arial" w:cs="Arial"/>
          <w:color w:val="000000"/>
          <w:sz w:val="24"/>
          <w:szCs w:val="24"/>
          <w:lang w:val="it-IT"/>
        </w:rPr>
        <w:t>mjesecu</w:t>
      </w:r>
      <w:proofErr w:type="spellEnd"/>
      <w:r w:rsidRPr="008255E0">
        <w:rPr>
          <w:rFonts w:ascii="Arial" w:hAnsi="Arial" w:cs="Arial"/>
          <w:color w:val="000000"/>
          <w:sz w:val="24"/>
          <w:szCs w:val="24"/>
          <w:lang w:val="it-IT"/>
        </w:rPr>
        <w:t xml:space="preserve"> </w:t>
      </w:r>
      <w:proofErr w:type="spellStart"/>
      <w:proofErr w:type="gramStart"/>
      <w:r w:rsidRPr="008255E0">
        <w:rPr>
          <w:rFonts w:ascii="Arial" w:hAnsi="Arial" w:cs="Arial"/>
          <w:color w:val="000000"/>
          <w:sz w:val="24"/>
          <w:szCs w:val="24"/>
          <w:lang w:val="it-IT"/>
        </w:rPr>
        <w:t>lipnju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kad</w:t>
      </w:r>
      <w:proofErr w:type="spellEnd"/>
      <w:proofErr w:type="gram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započeo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školski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ljetni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w:t>
      </w:r>
      <w:proofErr w:type="spellEnd"/>
      <w:r w:rsidRPr="008255E0">
        <w:rPr>
          <w:rFonts w:ascii="Arial" w:hAnsi="Arial" w:cs="Arial"/>
          <w:color w:val="000000"/>
          <w:sz w:val="24"/>
          <w:szCs w:val="24"/>
          <w:lang w:val="it-IT"/>
        </w:rPr>
        <w:t xml:space="preserve"> od 24. </w:t>
      </w:r>
      <w:proofErr w:type="spellStart"/>
      <w:r w:rsidRPr="008255E0">
        <w:rPr>
          <w:rFonts w:ascii="Arial" w:hAnsi="Arial" w:cs="Arial"/>
          <w:color w:val="000000"/>
          <w:sz w:val="24"/>
          <w:szCs w:val="24"/>
          <w:lang w:val="it-IT"/>
        </w:rPr>
        <w:t>lipnja</w:t>
      </w:r>
      <w:proofErr w:type="spellEnd"/>
      <w:r w:rsidRPr="008255E0">
        <w:rPr>
          <w:rFonts w:ascii="Arial" w:hAnsi="Arial" w:cs="Arial"/>
          <w:color w:val="000000"/>
          <w:sz w:val="24"/>
          <w:szCs w:val="24"/>
          <w:lang w:val="it-IT"/>
        </w:rPr>
        <w:t xml:space="preserve"> 2024. godine do </w:t>
      </w:r>
      <w:proofErr w:type="spellStart"/>
      <w:r w:rsidRPr="008255E0">
        <w:rPr>
          <w:rFonts w:ascii="Arial" w:hAnsi="Arial" w:cs="Arial"/>
          <w:color w:val="000000"/>
          <w:sz w:val="24"/>
          <w:szCs w:val="24"/>
          <w:lang w:val="it-IT"/>
        </w:rPr>
        <w:t>kraja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lipnja</w:t>
      </w:r>
      <w:proofErr w:type="spellEnd"/>
      <w:r w:rsidRPr="008255E0">
        <w:rPr>
          <w:rFonts w:ascii="Arial" w:hAnsi="Arial" w:cs="Arial"/>
          <w:color w:val="000000"/>
          <w:sz w:val="24"/>
          <w:szCs w:val="24"/>
          <w:lang w:val="it-IT"/>
        </w:rPr>
        <w:t xml:space="preserve"> rad se </w:t>
      </w:r>
      <w:proofErr w:type="spellStart"/>
      <w:r w:rsidRPr="008255E0">
        <w:rPr>
          <w:rFonts w:ascii="Arial" w:hAnsi="Arial" w:cs="Arial"/>
          <w:color w:val="000000"/>
          <w:sz w:val="24"/>
          <w:szCs w:val="24"/>
          <w:lang w:val="it-IT"/>
        </w:rPr>
        <w:t>odvijao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normalnom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rasporedu</w:t>
      </w:r>
      <w:proofErr w:type="spellEnd"/>
      <w:r w:rsidRPr="008255E0">
        <w:rPr>
          <w:rFonts w:ascii="Arial" w:hAnsi="Arial" w:cs="Arial"/>
          <w:color w:val="000000"/>
          <w:sz w:val="24"/>
          <w:szCs w:val="24"/>
          <w:lang w:val="it-IT"/>
        </w:rPr>
        <w:t xml:space="preserve">. Od 1. </w:t>
      </w:r>
      <w:proofErr w:type="spellStart"/>
      <w:r w:rsidRPr="008255E0">
        <w:rPr>
          <w:rFonts w:ascii="Arial" w:hAnsi="Arial" w:cs="Arial"/>
          <w:color w:val="000000"/>
          <w:sz w:val="24"/>
          <w:szCs w:val="24"/>
          <w:lang w:val="it-IT"/>
        </w:rPr>
        <w:t>srpnja</w:t>
      </w:r>
      <w:proofErr w:type="spellEnd"/>
      <w:r w:rsidRPr="008255E0">
        <w:rPr>
          <w:rFonts w:ascii="Arial" w:hAnsi="Arial" w:cs="Arial"/>
          <w:color w:val="000000"/>
          <w:sz w:val="24"/>
          <w:szCs w:val="24"/>
          <w:lang w:val="it-IT"/>
        </w:rPr>
        <w:t xml:space="preserve"> do </w:t>
      </w:r>
      <w:proofErr w:type="gramStart"/>
      <w:r w:rsidRPr="008255E0">
        <w:rPr>
          <w:rFonts w:ascii="Arial" w:hAnsi="Arial" w:cs="Arial"/>
          <w:color w:val="000000"/>
          <w:sz w:val="24"/>
          <w:szCs w:val="24"/>
          <w:lang w:val="it-IT"/>
        </w:rPr>
        <w:t>12.srpnja</w:t>
      </w:r>
      <w:proofErr w:type="gramEnd"/>
      <w:r w:rsidRPr="008255E0">
        <w:rPr>
          <w:rFonts w:ascii="Arial" w:hAnsi="Arial" w:cs="Arial"/>
          <w:color w:val="000000"/>
          <w:sz w:val="24"/>
          <w:szCs w:val="24"/>
          <w:lang w:val="it-IT"/>
        </w:rPr>
        <w:t xml:space="preserve"> 2024.godine radi </w:t>
      </w:r>
      <w:proofErr w:type="spellStart"/>
      <w:r w:rsidRPr="008255E0">
        <w:rPr>
          <w:rFonts w:ascii="Arial" w:hAnsi="Arial" w:cs="Arial"/>
          <w:color w:val="000000"/>
          <w:sz w:val="24"/>
          <w:szCs w:val="24"/>
          <w:lang w:val="it-IT"/>
        </w:rPr>
        <w:t>velikog</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broja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upisane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djece</w:t>
      </w:r>
      <w:proofErr w:type="spellEnd"/>
      <w:r w:rsidRPr="008255E0">
        <w:rPr>
          <w:rFonts w:ascii="Arial" w:hAnsi="Arial" w:cs="Arial"/>
          <w:color w:val="000000"/>
          <w:sz w:val="24"/>
          <w:szCs w:val="24"/>
          <w:lang w:val="it-IT"/>
        </w:rPr>
        <w:t xml:space="preserve"> rad se </w:t>
      </w:r>
      <w:proofErr w:type="spellStart"/>
      <w:r w:rsidRPr="008255E0">
        <w:rPr>
          <w:rFonts w:ascii="Arial" w:hAnsi="Arial" w:cs="Arial"/>
          <w:color w:val="000000"/>
          <w:sz w:val="24"/>
          <w:szCs w:val="24"/>
          <w:lang w:val="it-IT"/>
        </w:rPr>
        <w:t>odvijao</w:t>
      </w:r>
      <w:proofErr w:type="spellEnd"/>
      <w:r w:rsidRPr="008255E0">
        <w:rPr>
          <w:rFonts w:ascii="Arial" w:hAnsi="Arial" w:cs="Arial"/>
          <w:color w:val="000000"/>
          <w:sz w:val="24"/>
          <w:szCs w:val="24"/>
          <w:lang w:val="it-IT"/>
        </w:rPr>
        <w:t xml:space="preserve"> u tri </w:t>
      </w:r>
      <w:proofErr w:type="spellStart"/>
      <w:r w:rsidRPr="008255E0">
        <w:rPr>
          <w:rFonts w:ascii="Arial" w:hAnsi="Arial" w:cs="Arial"/>
          <w:color w:val="000000"/>
          <w:sz w:val="24"/>
          <w:szCs w:val="24"/>
          <w:lang w:val="it-IT"/>
        </w:rPr>
        <w:t>odgojne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skupine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jedna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jaslička</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dvije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mješovite</w:t>
      </w:r>
      <w:proofErr w:type="spellEnd"/>
      <w:r w:rsidRPr="008255E0">
        <w:rPr>
          <w:rFonts w:ascii="Arial" w:hAnsi="Arial" w:cs="Arial"/>
          <w:color w:val="000000"/>
          <w:sz w:val="24"/>
          <w:szCs w:val="24"/>
          <w:lang w:val="it-IT"/>
        </w:rPr>
        <w:t xml:space="preserve">). </w:t>
      </w:r>
      <w:proofErr w:type="gramStart"/>
      <w:r w:rsidRPr="008255E0">
        <w:rPr>
          <w:rFonts w:ascii="Arial" w:hAnsi="Arial" w:cs="Arial"/>
          <w:color w:val="000000"/>
          <w:sz w:val="24"/>
          <w:szCs w:val="24"/>
          <w:lang w:val="it-IT"/>
        </w:rPr>
        <w:t>Od</w:t>
      </w:r>
      <w:proofErr w:type="gramEnd"/>
      <w:r w:rsidRPr="008255E0">
        <w:rPr>
          <w:rFonts w:ascii="Arial" w:hAnsi="Arial" w:cs="Arial"/>
          <w:color w:val="000000"/>
          <w:sz w:val="24"/>
          <w:szCs w:val="24"/>
          <w:lang w:val="it-IT"/>
        </w:rPr>
        <w:t xml:space="preserve"> 15. </w:t>
      </w:r>
      <w:proofErr w:type="spellStart"/>
      <w:r w:rsidRPr="008255E0">
        <w:rPr>
          <w:rFonts w:ascii="Arial" w:hAnsi="Arial" w:cs="Arial"/>
          <w:color w:val="000000"/>
          <w:sz w:val="24"/>
          <w:szCs w:val="24"/>
          <w:lang w:val="it-IT"/>
        </w:rPr>
        <w:t>srpnja</w:t>
      </w:r>
      <w:proofErr w:type="spellEnd"/>
      <w:r w:rsidRPr="008255E0">
        <w:rPr>
          <w:rFonts w:ascii="Arial" w:hAnsi="Arial" w:cs="Arial"/>
          <w:color w:val="000000"/>
          <w:sz w:val="24"/>
          <w:szCs w:val="24"/>
          <w:lang w:val="it-IT"/>
        </w:rPr>
        <w:t xml:space="preserve"> 2024.godine do 9. </w:t>
      </w:r>
      <w:proofErr w:type="spellStart"/>
      <w:r w:rsidRPr="008255E0">
        <w:rPr>
          <w:rFonts w:ascii="Arial" w:hAnsi="Arial" w:cs="Arial"/>
          <w:color w:val="000000"/>
          <w:sz w:val="24"/>
          <w:szCs w:val="24"/>
          <w:lang w:val="it-IT"/>
        </w:rPr>
        <w:t>kolovoza</w:t>
      </w:r>
      <w:proofErr w:type="spellEnd"/>
      <w:r w:rsidRPr="008255E0">
        <w:rPr>
          <w:rFonts w:ascii="Arial" w:hAnsi="Arial" w:cs="Arial"/>
          <w:color w:val="000000"/>
          <w:sz w:val="24"/>
          <w:szCs w:val="24"/>
          <w:lang w:val="it-IT"/>
        </w:rPr>
        <w:t xml:space="preserve"> </w:t>
      </w:r>
      <w:proofErr w:type="gramStart"/>
      <w:r w:rsidRPr="008255E0">
        <w:rPr>
          <w:rFonts w:ascii="Arial" w:hAnsi="Arial" w:cs="Arial"/>
          <w:color w:val="000000"/>
          <w:sz w:val="24"/>
          <w:szCs w:val="24"/>
          <w:lang w:val="it-IT"/>
        </w:rPr>
        <w:t>2024.godine  rad</w:t>
      </w:r>
      <w:proofErr w:type="gramEnd"/>
      <w:r w:rsidRPr="008255E0">
        <w:rPr>
          <w:rFonts w:ascii="Arial" w:hAnsi="Arial" w:cs="Arial"/>
          <w:color w:val="000000"/>
          <w:sz w:val="24"/>
          <w:szCs w:val="24"/>
          <w:lang w:val="it-IT"/>
        </w:rPr>
        <w:t xml:space="preserve"> se </w:t>
      </w:r>
      <w:proofErr w:type="spellStart"/>
      <w:r w:rsidRPr="008255E0">
        <w:rPr>
          <w:rFonts w:ascii="Arial" w:hAnsi="Arial" w:cs="Arial"/>
          <w:color w:val="000000"/>
          <w:sz w:val="24"/>
          <w:szCs w:val="24"/>
          <w:lang w:val="it-IT"/>
        </w:rPr>
        <w:t>odvijao</w:t>
      </w:r>
      <w:proofErr w:type="spellEnd"/>
      <w:r w:rsidRPr="008255E0">
        <w:rPr>
          <w:rFonts w:ascii="Arial" w:hAnsi="Arial" w:cs="Arial"/>
          <w:color w:val="000000"/>
          <w:sz w:val="24"/>
          <w:szCs w:val="24"/>
          <w:lang w:val="it-IT"/>
        </w:rPr>
        <w:t xml:space="preserve"> u </w:t>
      </w:r>
      <w:proofErr w:type="spellStart"/>
      <w:r w:rsidRPr="008255E0">
        <w:rPr>
          <w:rFonts w:ascii="Arial" w:hAnsi="Arial" w:cs="Arial"/>
          <w:color w:val="000000"/>
          <w:sz w:val="24"/>
          <w:szCs w:val="24"/>
          <w:lang w:val="it-IT"/>
        </w:rPr>
        <w:t>dvije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skupine</w:t>
      </w:r>
      <w:proofErr w:type="spellEnd"/>
      <w:r w:rsidRPr="008255E0">
        <w:rPr>
          <w:rFonts w:ascii="Arial" w:hAnsi="Arial" w:cs="Arial"/>
          <w:color w:val="000000"/>
          <w:sz w:val="24"/>
          <w:szCs w:val="24"/>
          <w:lang w:val="it-IT"/>
        </w:rPr>
        <w:t xml:space="preserve">, te od 12.kolovoza do 27. </w:t>
      </w:r>
      <w:proofErr w:type="spellStart"/>
      <w:r w:rsidRPr="008255E0">
        <w:rPr>
          <w:rFonts w:ascii="Arial" w:hAnsi="Arial" w:cs="Arial"/>
          <w:color w:val="000000"/>
          <w:sz w:val="24"/>
          <w:szCs w:val="24"/>
          <w:lang w:val="it-IT"/>
        </w:rPr>
        <w:t>kolovoza</w:t>
      </w:r>
      <w:proofErr w:type="spellEnd"/>
      <w:r w:rsidRPr="008255E0">
        <w:rPr>
          <w:rFonts w:ascii="Arial" w:hAnsi="Arial" w:cs="Arial"/>
          <w:color w:val="000000"/>
          <w:sz w:val="24"/>
          <w:szCs w:val="24"/>
          <w:lang w:val="it-IT"/>
        </w:rPr>
        <w:t xml:space="preserve"> </w:t>
      </w:r>
      <w:proofErr w:type="gramStart"/>
      <w:r w:rsidRPr="008255E0">
        <w:rPr>
          <w:rFonts w:ascii="Arial" w:hAnsi="Arial" w:cs="Arial"/>
          <w:color w:val="000000"/>
          <w:sz w:val="24"/>
          <w:szCs w:val="24"/>
          <w:lang w:val="it-IT"/>
        </w:rPr>
        <w:t xml:space="preserve">2024.godine  </w:t>
      </w:r>
      <w:proofErr w:type="spellStart"/>
      <w:r w:rsidRPr="008255E0">
        <w:rPr>
          <w:rFonts w:ascii="Arial" w:hAnsi="Arial" w:cs="Arial"/>
          <w:color w:val="000000"/>
          <w:sz w:val="24"/>
          <w:szCs w:val="24"/>
          <w:lang w:val="it-IT"/>
        </w:rPr>
        <w:t>djelovala</w:t>
      </w:r>
      <w:proofErr w:type="spellEnd"/>
      <w:proofErr w:type="gram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samo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jedna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skupina</w:t>
      </w:r>
      <w:proofErr w:type="spellEnd"/>
      <w:r w:rsidRPr="008255E0">
        <w:rPr>
          <w:rFonts w:ascii="Arial" w:hAnsi="Arial" w:cs="Arial"/>
          <w:color w:val="000000"/>
          <w:sz w:val="24"/>
          <w:szCs w:val="24"/>
          <w:lang w:val="it-IT"/>
        </w:rPr>
        <w:t>.</w:t>
      </w:r>
      <w:r w:rsidRPr="008255E0">
        <w:rPr>
          <w:rFonts w:ascii="Arial" w:hAnsi="Arial" w:cs="Arial"/>
          <w:color w:val="000000"/>
          <w:sz w:val="24"/>
          <w:szCs w:val="24"/>
          <w:lang w:val="it-IT"/>
        </w:rPr>
        <w:br/>
        <w:t xml:space="preserve">Od 28- 30. </w:t>
      </w:r>
      <w:proofErr w:type="spellStart"/>
      <w:r w:rsidRPr="008255E0">
        <w:rPr>
          <w:rFonts w:ascii="Arial" w:hAnsi="Arial" w:cs="Arial"/>
          <w:color w:val="000000"/>
          <w:sz w:val="24"/>
          <w:szCs w:val="24"/>
          <w:lang w:val="it-IT"/>
        </w:rPr>
        <w:t>kolovoza</w:t>
      </w:r>
      <w:proofErr w:type="spellEnd"/>
      <w:r w:rsidRPr="008255E0">
        <w:rPr>
          <w:rFonts w:ascii="Arial" w:hAnsi="Arial" w:cs="Arial"/>
          <w:color w:val="000000"/>
          <w:sz w:val="24"/>
          <w:szCs w:val="24"/>
          <w:lang w:val="it-IT"/>
        </w:rPr>
        <w:t xml:space="preserve"> 2024.godine </w:t>
      </w:r>
      <w:proofErr w:type="spellStart"/>
      <w:r w:rsidRPr="008255E0">
        <w:rPr>
          <w:rFonts w:ascii="Arial" w:hAnsi="Arial" w:cs="Arial"/>
          <w:color w:val="000000"/>
          <w:sz w:val="24"/>
          <w:szCs w:val="24"/>
          <w:lang w:val="it-IT"/>
        </w:rPr>
        <w:t>vrtić</w:t>
      </w:r>
      <w:proofErr w:type="spellEnd"/>
      <w:r w:rsidRPr="008255E0">
        <w:rPr>
          <w:rFonts w:ascii="Arial" w:hAnsi="Arial" w:cs="Arial"/>
          <w:color w:val="000000"/>
          <w:sz w:val="24"/>
          <w:szCs w:val="24"/>
          <w:lang w:val="it-IT"/>
        </w:rPr>
        <w:t xml:space="preserve"> je za </w:t>
      </w:r>
      <w:proofErr w:type="spellStart"/>
      <w:r w:rsidRPr="008255E0">
        <w:rPr>
          <w:rFonts w:ascii="Arial" w:hAnsi="Arial" w:cs="Arial"/>
          <w:color w:val="000000"/>
          <w:sz w:val="24"/>
          <w:szCs w:val="24"/>
          <w:lang w:val="it-IT"/>
        </w:rPr>
        <w:t>sve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korisnike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bio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zatvoren</w:t>
      </w:r>
      <w:proofErr w:type="spellEnd"/>
      <w:r w:rsidRPr="008255E0">
        <w:rPr>
          <w:rFonts w:ascii="Arial" w:hAnsi="Arial" w:cs="Arial"/>
          <w:color w:val="000000"/>
          <w:sz w:val="24"/>
          <w:szCs w:val="24"/>
          <w:lang w:val="it-IT"/>
        </w:rPr>
        <w:t xml:space="preserve"> radi </w:t>
      </w:r>
      <w:proofErr w:type="spellStart"/>
      <w:r w:rsidRPr="008255E0">
        <w:rPr>
          <w:rFonts w:ascii="Arial" w:hAnsi="Arial" w:cs="Arial"/>
          <w:color w:val="000000"/>
          <w:sz w:val="24"/>
          <w:szCs w:val="24"/>
          <w:lang w:val="it-IT"/>
        </w:rPr>
        <w:t>čišćenja</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pripremanja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vrtića</w:t>
      </w:r>
      <w:proofErr w:type="spellEnd"/>
      <w:r w:rsidRPr="008255E0">
        <w:rPr>
          <w:rFonts w:ascii="Arial" w:hAnsi="Arial" w:cs="Arial"/>
          <w:color w:val="000000"/>
          <w:sz w:val="24"/>
          <w:szCs w:val="24"/>
          <w:lang w:val="it-IT"/>
        </w:rPr>
        <w:t xml:space="preserve"> za </w:t>
      </w:r>
      <w:proofErr w:type="spellStart"/>
      <w:r w:rsidRPr="008255E0">
        <w:rPr>
          <w:rFonts w:ascii="Arial" w:hAnsi="Arial" w:cs="Arial"/>
          <w:color w:val="000000"/>
          <w:sz w:val="24"/>
          <w:szCs w:val="24"/>
          <w:lang w:val="it-IT"/>
        </w:rPr>
        <w:t>novu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pedagošku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godinu</w:t>
      </w:r>
      <w:proofErr w:type="spellEnd"/>
      <w:r w:rsidRPr="008255E0">
        <w:rPr>
          <w:rFonts w:ascii="Arial" w:hAnsi="Arial" w:cs="Arial"/>
          <w:color w:val="000000"/>
          <w:sz w:val="24"/>
          <w:szCs w:val="24"/>
          <w:lang w:val="it-IT"/>
        </w:rPr>
        <w:t xml:space="preserve"> 2024 /2025. </w:t>
      </w:r>
    </w:p>
    <w:p w14:paraId="6F2F6BDD" w14:textId="77777777" w:rsidR="004F7733" w:rsidRPr="008255E0" w:rsidRDefault="004F7733" w:rsidP="004F7733">
      <w:pPr>
        <w:pStyle w:val="NoSpacing"/>
        <w:rPr>
          <w:rFonts w:ascii="Arial" w:hAnsi="Arial" w:cs="Arial"/>
          <w:color w:val="000000"/>
          <w:sz w:val="24"/>
          <w:szCs w:val="24"/>
          <w:lang w:val="it-IT"/>
        </w:rPr>
      </w:pPr>
      <w:proofErr w:type="spellStart"/>
      <w:r w:rsidRPr="008255E0">
        <w:rPr>
          <w:rFonts w:ascii="Arial" w:hAnsi="Arial" w:cs="Arial"/>
          <w:color w:val="000000"/>
          <w:sz w:val="24"/>
          <w:szCs w:val="24"/>
          <w:lang w:val="it-IT"/>
        </w:rPr>
        <w:t>Važno</w:t>
      </w:r>
      <w:proofErr w:type="spell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istaknuti</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naglasiti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kako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roditelji</w:t>
      </w:r>
      <w:proofErr w:type="spellEnd"/>
      <w:r w:rsidRPr="008255E0">
        <w:rPr>
          <w:rFonts w:ascii="Arial" w:hAnsi="Arial" w:cs="Arial"/>
          <w:color w:val="000000"/>
          <w:sz w:val="24"/>
          <w:szCs w:val="24"/>
          <w:lang w:val="it-IT"/>
        </w:rPr>
        <w:t xml:space="preserve"> ne </w:t>
      </w:r>
      <w:proofErr w:type="spellStart"/>
      <w:r w:rsidRPr="008255E0">
        <w:rPr>
          <w:rFonts w:ascii="Arial" w:hAnsi="Arial" w:cs="Arial"/>
          <w:color w:val="000000"/>
          <w:sz w:val="24"/>
          <w:szCs w:val="24"/>
          <w:lang w:val="it-IT"/>
        </w:rPr>
        <w:t>shvaćaju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važnost</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godišnjeg</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kod</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djece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koji</w:t>
      </w:r>
      <w:proofErr w:type="spell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važan</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iz</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razloga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što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pridonosi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psihološkom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promjeni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okoline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kvalitetnom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vremenu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provedenom</w:t>
      </w:r>
      <w:proofErr w:type="spellEnd"/>
      <w:r w:rsidRPr="008255E0">
        <w:rPr>
          <w:rFonts w:ascii="Arial" w:hAnsi="Arial" w:cs="Arial"/>
          <w:color w:val="000000"/>
          <w:sz w:val="24"/>
          <w:szCs w:val="24"/>
          <w:lang w:val="it-IT"/>
        </w:rPr>
        <w:t xml:space="preserve"> s </w:t>
      </w:r>
      <w:proofErr w:type="spellStart"/>
      <w:r w:rsidRPr="008255E0">
        <w:rPr>
          <w:rFonts w:ascii="Arial" w:hAnsi="Arial" w:cs="Arial"/>
          <w:color w:val="000000"/>
          <w:sz w:val="24"/>
          <w:szCs w:val="24"/>
          <w:lang w:val="it-IT"/>
        </w:rPr>
        <w:t>obitelji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fizičkom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odmoru</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sl</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Kao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takav</w:t>
      </w:r>
      <w:proofErr w:type="spellEnd"/>
      <w:r w:rsidRPr="008255E0">
        <w:rPr>
          <w:rFonts w:ascii="Arial" w:hAnsi="Arial" w:cs="Arial"/>
          <w:color w:val="000000"/>
          <w:sz w:val="24"/>
          <w:szCs w:val="24"/>
          <w:lang w:val="it-IT"/>
        </w:rPr>
        <w:t xml:space="preserve"> on </w:t>
      </w:r>
      <w:proofErr w:type="spellStart"/>
      <w:r w:rsidRPr="008255E0">
        <w:rPr>
          <w:rFonts w:ascii="Arial" w:hAnsi="Arial" w:cs="Arial"/>
          <w:color w:val="000000"/>
          <w:sz w:val="24"/>
          <w:szCs w:val="24"/>
          <w:lang w:val="it-IT"/>
        </w:rPr>
        <w:t>nije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samo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poželjan</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već</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neophodan</w:t>
      </w:r>
      <w:proofErr w:type="spellEnd"/>
      <w:r w:rsidRPr="008255E0">
        <w:rPr>
          <w:rFonts w:ascii="Arial" w:hAnsi="Arial" w:cs="Arial"/>
          <w:color w:val="000000"/>
          <w:sz w:val="24"/>
          <w:szCs w:val="24"/>
          <w:lang w:val="it-IT"/>
        </w:rPr>
        <w:t xml:space="preserve"> za </w:t>
      </w:r>
      <w:proofErr w:type="spellStart"/>
      <w:r w:rsidRPr="008255E0">
        <w:rPr>
          <w:rFonts w:ascii="Arial" w:hAnsi="Arial" w:cs="Arial"/>
          <w:color w:val="000000"/>
          <w:sz w:val="24"/>
          <w:szCs w:val="24"/>
          <w:lang w:val="it-IT"/>
        </w:rPr>
        <w:t>njihov</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cjelokupan</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razvoj</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Pomaže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im</w:t>
      </w:r>
      <w:proofErr w:type="spellEnd"/>
      <w:r w:rsidRPr="008255E0">
        <w:rPr>
          <w:rFonts w:ascii="Arial" w:hAnsi="Arial" w:cs="Arial"/>
          <w:color w:val="000000"/>
          <w:sz w:val="24"/>
          <w:szCs w:val="24"/>
          <w:lang w:val="it-IT"/>
        </w:rPr>
        <w:t xml:space="preserve"> da </w:t>
      </w:r>
      <w:proofErr w:type="gramStart"/>
      <w:r w:rsidRPr="008255E0">
        <w:rPr>
          <w:rFonts w:ascii="Arial" w:hAnsi="Arial" w:cs="Arial"/>
          <w:color w:val="000000"/>
          <w:sz w:val="24"/>
          <w:szCs w:val="24"/>
          <w:lang w:val="it-IT"/>
        </w:rPr>
        <w:t>se</w:t>
      </w:r>
      <w:proofErr w:type="gram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fizički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mentalno</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emocionalno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oporave</w:t>
      </w:r>
      <w:proofErr w:type="spellEnd"/>
      <w:r w:rsidRPr="008255E0">
        <w:rPr>
          <w:rFonts w:ascii="Arial" w:hAnsi="Arial" w:cs="Arial"/>
          <w:color w:val="000000"/>
          <w:sz w:val="24"/>
          <w:szCs w:val="24"/>
          <w:lang w:val="it-IT"/>
        </w:rPr>
        <w:t xml:space="preserve">, te </w:t>
      </w:r>
      <w:proofErr w:type="spellStart"/>
      <w:r w:rsidRPr="008255E0">
        <w:rPr>
          <w:rFonts w:ascii="Arial" w:hAnsi="Arial" w:cs="Arial"/>
          <w:color w:val="000000"/>
          <w:sz w:val="24"/>
          <w:szCs w:val="24"/>
          <w:lang w:val="it-IT"/>
        </w:rPr>
        <w:t>vrate</w:t>
      </w:r>
      <w:proofErr w:type="spellEnd"/>
      <w:r w:rsidRPr="008255E0">
        <w:rPr>
          <w:rFonts w:ascii="Arial" w:hAnsi="Arial" w:cs="Arial"/>
          <w:color w:val="000000"/>
          <w:sz w:val="24"/>
          <w:szCs w:val="24"/>
          <w:lang w:val="it-IT"/>
        </w:rPr>
        <w:t xml:space="preserve"> u </w:t>
      </w:r>
      <w:proofErr w:type="spellStart"/>
      <w:r w:rsidRPr="008255E0">
        <w:rPr>
          <w:rFonts w:ascii="Arial" w:hAnsi="Arial" w:cs="Arial"/>
          <w:color w:val="000000"/>
          <w:sz w:val="24"/>
          <w:szCs w:val="24"/>
          <w:lang w:val="it-IT"/>
        </w:rPr>
        <w:t>vrtić</w:t>
      </w:r>
      <w:proofErr w:type="spellEnd"/>
      <w:r w:rsidRPr="008255E0">
        <w:rPr>
          <w:rFonts w:ascii="Arial" w:hAnsi="Arial" w:cs="Arial"/>
          <w:color w:val="000000"/>
          <w:sz w:val="24"/>
          <w:szCs w:val="24"/>
          <w:lang w:val="it-IT"/>
        </w:rPr>
        <w:t xml:space="preserve"> s </w:t>
      </w:r>
      <w:proofErr w:type="spellStart"/>
      <w:r w:rsidRPr="008255E0">
        <w:rPr>
          <w:rFonts w:ascii="Arial" w:hAnsi="Arial" w:cs="Arial"/>
          <w:color w:val="000000"/>
          <w:sz w:val="24"/>
          <w:szCs w:val="24"/>
          <w:lang w:val="it-IT"/>
        </w:rPr>
        <w:t>obnovljenom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energijom</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spremnošću</w:t>
      </w:r>
      <w:proofErr w:type="spellEnd"/>
      <w:r w:rsidRPr="008255E0">
        <w:rPr>
          <w:rFonts w:ascii="Arial" w:hAnsi="Arial" w:cs="Arial"/>
          <w:color w:val="000000"/>
          <w:sz w:val="24"/>
          <w:szCs w:val="24"/>
          <w:lang w:val="it-IT"/>
        </w:rPr>
        <w:t xml:space="preserve"> za nove </w:t>
      </w:r>
      <w:proofErr w:type="spellStart"/>
      <w:r w:rsidRPr="008255E0">
        <w:rPr>
          <w:rFonts w:ascii="Arial" w:hAnsi="Arial" w:cs="Arial"/>
          <w:color w:val="000000"/>
          <w:sz w:val="24"/>
          <w:szCs w:val="24"/>
          <w:lang w:val="it-IT"/>
        </w:rPr>
        <w:t>izazove</w:t>
      </w:r>
      <w:proofErr w:type="spellEnd"/>
      <w:r w:rsidRPr="008255E0">
        <w:rPr>
          <w:rFonts w:ascii="Arial" w:hAnsi="Arial" w:cs="Arial"/>
          <w:color w:val="000000"/>
          <w:sz w:val="24"/>
          <w:szCs w:val="24"/>
          <w:lang w:val="it-IT"/>
        </w:rPr>
        <w:t xml:space="preserve">.  </w:t>
      </w:r>
    </w:p>
    <w:p w14:paraId="0949F46D" w14:textId="77777777" w:rsidR="004F7733" w:rsidRPr="008255E0" w:rsidRDefault="004F7733" w:rsidP="004F7733">
      <w:pPr>
        <w:pStyle w:val="NoSpacing"/>
        <w:rPr>
          <w:rFonts w:ascii="Arial" w:hAnsi="Arial" w:cs="Arial"/>
          <w:color w:val="000000"/>
          <w:sz w:val="24"/>
          <w:szCs w:val="24"/>
          <w:lang w:val="it-IT"/>
        </w:rPr>
      </w:pPr>
      <w:proofErr w:type="gramStart"/>
      <w:r w:rsidRPr="008255E0">
        <w:rPr>
          <w:rFonts w:ascii="Arial" w:hAnsi="Arial" w:cs="Arial"/>
          <w:color w:val="000000"/>
          <w:sz w:val="24"/>
          <w:szCs w:val="24"/>
          <w:lang w:val="it-IT"/>
        </w:rPr>
        <w:lastRenderedPageBreak/>
        <w:t>Od</w:t>
      </w:r>
      <w:proofErr w:type="gramEnd"/>
      <w:r w:rsidRPr="008255E0">
        <w:rPr>
          <w:rFonts w:ascii="Arial" w:hAnsi="Arial" w:cs="Arial"/>
          <w:color w:val="000000"/>
          <w:sz w:val="24"/>
          <w:szCs w:val="24"/>
          <w:lang w:val="it-IT"/>
        </w:rPr>
        <w:t xml:space="preserve"> nove </w:t>
      </w:r>
      <w:proofErr w:type="spellStart"/>
      <w:r w:rsidRPr="008255E0">
        <w:rPr>
          <w:rFonts w:ascii="Arial" w:hAnsi="Arial" w:cs="Arial"/>
          <w:color w:val="000000"/>
          <w:sz w:val="24"/>
          <w:szCs w:val="24"/>
          <w:lang w:val="it-IT"/>
        </w:rPr>
        <w:t>pedagoške</w:t>
      </w:r>
      <w:proofErr w:type="spellEnd"/>
      <w:r w:rsidRPr="008255E0">
        <w:rPr>
          <w:rFonts w:ascii="Arial" w:hAnsi="Arial" w:cs="Arial"/>
          <w:color w:val="000000"/>
          <w:sz w:val="24"/>
          <w:szCs w:val="24"/>
          <w:lang w:val="it-IT"/>
        </w:rPr>
        <w:t xml:space="preserve"> godine </w:t>
      </w:r>
      <w:proofErr w:type="spellStart"/>
      <w:r w:rsidRPr="008255E0">
        <w:rPr>
          <w:rFonts w:ascii="Arial" w:hAnsi="Arial" w:cs="Arial"/>
          <w:color w:val="000000"/>
          <w:sz w:val="24"/>
          <w:szCs w:val="24"/>
          <w:lang w:val="it-IT"/>
        </w:rPr>
        <w:t>važno</w:t>
      </w:r>
      <w:proofErr w:type="spellEnd"/>
      <w:r w:rsidRPr="008255E0">
        <w:rPr>
          <w:rFonts w:ascii="Arial" w:hAnsi="Arial" w:cs="Arial"/>
          <w:color w:val="000000"/>
          <w:sz w:val="24"/>
          <w:szCs w:val="24"/>
          <w:lang w:val="it-IT"/>
        </w:rPr>
        <w:t xml:space="preserve"> je </w:t>
      </w:r>
      <w:proofErr w:type="spellStart"/>
      <w:r w:rsidRPr="008255E0">
        <w:rPr>
          <w:rFonts w:ascii="Arial" w:hAnsi="Arial" w:cs="Arial"/>
          <w:color w:val="000000"/>
          <w:sz w:val="24"/>
          <w:szCs w:val="24"/>
          <w:lang w:val="it-IT"/>
        </w:rPr>
        <w:t>napomenuti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roditeljima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na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početnom</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završnom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roditeljskom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sastanku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važnost</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korištenja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godišnjeg</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minimalno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dva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tjedan</w:t>
      </w:r>
      <w:proofErr w:type="spellEnd"/>
      <w:r w:rsidRPr="008255E0">
        <w:rPr>
          <w:rFonts w:ascii="Arial" w:hAnsi="Arial" w:cs="Arial"/>
          <w:color w:val="000000"/>
          <w:sz w:val="24"/>
          <w:szCs w:val="24"/>
          <w:lang w:val="it-IT"/>
        </w:rPr>
        <w:t xml:space="preserve"> u </w:t>
      </w:r>
      <w:proofErr w:type="spellStart"/>
      <w:r w:rsidRPr="008255E0">
        <w:rPr>
          <w:rFonts w:ascii="Arial" w:hAnsi="Arial" w:cs="Arial"/>
          <w:color w:val="000000"/>
          <w:sz w:val="24"/>
          <w:szCs w:val="24"/>
          <w:lang w:val="it-IT"/>
        </w:rPr>
        <w:t>komadu</w:t>
      </w:r>
      <w:proofErr w:type="spellEnd"/>
      <w:r w:rsidRPr="008255E0">
        <w:rPr>
          <w:rFonts w:ascii="Arial" w:hAnsi="Arial" w:cs="Arial"/>
          <w:color w:val="000000"/>
          <w:sz w:val="24"/>
          <w:szCs w:val="24"/>
          <w:lang w:val="it-IT"/>
        </w:rPr>
        <w:t xml:space="preserve"> te u </w:t>
      </w:r>
      <w:proofErr w:type="spellStart"/>
      <w:r w:rsidRPr="008255E0">
        <w:rPr>
          <w:rFonts w:ascii="Arial" w:hAnsi="Arial" w:cs="Arial"/>
          <w:color w:val="000000"/>
          <w:sz w:val="24"/>
          <w:szCs w:val="24"/>
          <w:lang w:val="it-IT"/>
        </w:rPr>
        <w:t>ugovoru</w:t>
      </w:r>
      <w:proofErr w:type="spellEnd"/>
      <w:r w:rsidRPr="008255E0">
        <w:rPr>
          <w:rFonts w:ascii="Arial" w:hAnsi="Arial" w:cs="Arial"/>
          <w:color w:val="000000"/>
          <w:sz w:val="24"/>
          <w:szCs w:val="24"/>
          <w:lang w:val="it-IT"/>
        </w:rPr>
        <w:t xml:space="preserve"> s </w:t>
      </w:r>
      <w:proofErr w:type="spellStart"/>
      <w:r w:rsidRPr="008255E0">
        <w:rPr>
          <w:rFonts w:ascii="Arial" w:hAnsi="Arial" w:cs="Arial"/>
          <w:color w:val="000000"/>
          <w:sz w:val="24"/>
          <w:szCs w:val="24"/>
          <w:lang w:val="it-IT"/>
        </w:rPr>
        <w:t>roditeljima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korisnicima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nadodati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članak</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koji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kaže</w:t>
      </w:r>
      <w:proofErr w:type="spellEnd"/>
      <w:r w:rsidRPr="008255E0">
        <w:rPr>
          <w:rFonts w:ascii="Arial" w:hAnsi="Arial" w:cs="Arial"/>
          <w:color w:val="000000"/>
          <w:sz w:val="24"/>
          <w:szCs w:val="24"/>
          <w:lang w:val="it-IT"/>
        </w:rPr>
        <w:t xml:space="preserve"> da su </w:t>
      </w:r>
      <w:proofErr w:type="spellStart"/>
      <w:r w:rsidRPr="008255E0">
        <w:rPr>
          <w:rFonts w:ascii="Arial" w:hAnsi="Arial" w:cs="Arial"/>
          <w:color w:val="000000"/>
          <w:sz w:val="24"/>
          <w:szCs w:val="24"/>
          <w:lang w:val="it-IT"/>
        </w:rPr>
        <w:t>obavezni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koristiti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godišnji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odmor</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donijeti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potvrdu</w:t>
      </w:r>
      <w:proofErr w:type="spellEnd"/>
      <w:r w:rsidRPr="008255E0">
        <w:rPr>
          <w:rFonts w:ascii="Arial" w:hAnsi="Arial" w:cs="Arial"/>
          <w:color w:val="000000"/>
          <w:sz w:val="24"/>
          <w:szCs w:val="24"/>
          <w:lang w:val="it-IT"/>
        </w:rPr>
        <w:t xml:space="preserve"> o </w:t>
      </w:r>
      <w:proofErr w:type="spellStart"/>
      <w:r w:rsidRPr="008255E0">
        <w:rPr>
          <w:rFonts w:ascii="Arial" w:hAnsi="Arial" w:cs="Arial"/>
          <w:color w:val="000000"/>
          <w:sz w:val="24"/>
          <w:szCs w:val="24"/>
          <w:lang w:val="it-IT"/>
        </w:rPr>
        <w:t>korištenju</w:t>
      </w:r>
      <w:proofErr w:type="spellEnd"/>
      <w:r w:rsidRPr="008255E0">
        <w:rPr>
          <w:rFonts w:ascii="Arial" w:hAnsi="Arial" w:cs="Arial"/>
          <w:color w:val="000000"/>
          <w:sz w:val="24"/>
          <w:szCs w:val="24"/>
          <w:lang w:val="it-IT"/>
        </w:rPr>
        <w:t>.</w:t>
      </w:r>
    </w:p>
    <w:p w14:paraId="06725092" w14:textId="77777777" w:rsidR="004F7733" w:rsidRDefault="004F7733" w:rsidP="004F7733">
      <w:pPr>
        <w:spacing w:line="273" w:lineRule="auto"/>
        <w:rPr>
          <w:rFonts w:ascii="Arial" w:hAnsi="Arial" w:cs="Arial"/>
          <w:b/>
          <w:sz w:val="24"/>
          <w:szCs w:val="24"/>
          <w:lang w:val="it-IT"/>
        </w:rPr>
      </w:pPr>
    </w:p>
    <w:p w14:paraId="21CCFA96" w14:textId="77777777" w:rsidR="008255E0" w:rsidRPr="008255E0" w:rsidRDefault="008255E0" w:rsidP="004F7733">
      <w:pPr>
        <w:spacing w:line="273" w:lineRule="auto"/>
        <w:rPr>
          <w:rFonts w:ascii="Arial" w:hAnsi="Arial" w:cs="Arial"/>
          <w:b/>
          <w:sz w:val="24"/>
          <w:szCs w:val="24"/>
          <w:lang w:val="it-IT"/>
        </w:rPr>
      </w:pPr>
    </w:p>
    <w:p w14:paraId="6A89ACFB" w14:textId="77777777" w:rsidR="004F7733" w:rsidRPr="008255E0" w:rsidRDefault="004F7733" w:rsidP="004F7733">
      <w:pPr>
        <w:pStyle w:val="Default"/>
        <w:spacing w:line="273" w:lineRule="auto"/>
        <w:rPr>
          <w:rFonts w:ascii="Arial" w:hAnsi="Arial" w:cs="Arial"/>
        </w:rPr>
      </w:pPr>
      <w:r w:rsidRPr="008255E0">
        <w:rPr>
          <w:rFonts w:ascii="Arial" w:hAnsi="Arial" w:cs="Arial"/>
        </w:rPr>
        <w:t xml:space="preserve">Pedagoška godina 2023/2024 za naš </w:t>
      </w:r>
      <w:proofErr w:type="spellStart"/>
      <w:r w:rsidRPr="008255E0">
        <w:rPr>
          <w:rFonts w:ascii="Arial" w:hAnsi="Arial" w:cs="Arial"/>
        </w:rPr>
        <w:t>vtić</w:t>
      </w:r>
      <w:proofErr w:type="spellEnd"/>
      <w:r w:rsidRPr="008255E0">
        <w:rPr>
          <w:rFonts w:ascii="Arial" w:hAnsi="Arial" w:cs="Arial"/>
        </w:rPr>
        <w:t xml:space="preserve"> započela je u ponedjeljak, 4. rujna 2023.godine, a završila 31. kolovoza 2024. godine.</w:t>
      </w:r>
    </w:p>
    <w:p w14:paraId="3EBDFF03" w14:textId="77777777" w:rsidR="004F7733" w:rsidRPr="008255E0" w:rsidRDefault="004F7733" w:rsidP="004F7733">
      <w:pPr>
        <w:shd w:val="clear" w:color="auto" w:fill="FFFFFF"/>
        <w:spacing w:line="273" w:lineRule="auto"/>
        <w:rPr>
          <w:rFonts w:ascii="Arial" w:hAnsi="Arial" w:cs="Arial"/>
          <w:sz w:val="24"/>
          <w:szCs w:val="24"/>
          <w:lang w:val="hr-HR"/>
        </w:rPr>
      </w:pPr>
      <w:r w:rsidRPr="008255E0">
        <w:rPr>
          <w:rFonts w:ascii="Arial" w:hAnsi="Arial" w:cs="Arial"/>
          <w:sz w:val="24"/>
          <w:szCs w:val="24"/>
          <w:lang w:val="hr-HR"/>
        </w:rPr>
        <w:t>Radni tjedan tijekom godine trajao je pet dana (ponedjeljak- petak), a radno vrijeme Vrtića je od 6,30 – 16,30 sati i prilagođeno je potrebama svih korisnika.</w:t>
      </w:r>
    </w:p>
    <w:p w14:paraId="19ECEA29"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U </w:t>
      </w:r>
      <w:proofErr w:type="spellStart"/>
      <w:r w:rsidRPr="008255E0">
        <w:rPr>
          <w:rFonts w:ascii="Arial" w:hAnsi="Arial" w:cs="Arial"/>
          <w:sz w:val="24"/>
          <w:szCs w:val="24"/>
          <w:lang w:val="it-IT"/>
        </w:rPr>
        <w:t>realizaciju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odgojno-obrazovnog</w:t>
      </w:r>
      <w:proofErr w:type="spellEnd"/>
      <w:r w:rsidRPr="008255E0">
        <w:rPr>
          <w:rFonts w:ascii="Arial" w:hAnsi="Arial" w:cs="Arial"/>
          <w:sz w:val="24"/>
          <w:szCs w:val="24"/>
          <w:lang w:val="it-IT"/>
        </w:rPr>
        <w:t xml:space="preserve"> rada u </w:t>
      </w:r>
      <w:proofErr w:type="spellStart"/>
      <w:r w:rsidRPr="008255E0">
        <w:rPr>
          <w:rFonts w:ascii="Arial" w:hAnsi="Arial" w:cs="Arial"/>
          <w:sz w:val="24"/>
          <w:szCs w:val="24"/>
          <w:lang w:val="it-IT"/>
        </w:rPr>
        <w:t>pedagoškoj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godini</w:t>
      </w:r>
      <w:proofErr w:type="spellEnd"/>
      <w:r w:rsidRPr="008255E0">
        <w:rPr>
          <w:rFonts w:ascii="Arial" w:hAnsi="Arial" w:cs="Arial"/>
          <w:sz w:val="24"/>
          <w:szCs w:val="24"/>
          <w:lang w:val="it-IT"/>
        </w:rPr>
        <w:t xml:space="preserve"> 2023/ 2024 bili su </w:t>
      </w:r>
      <w:proofErr w:type="spellStart"/>
      <w:r w:rsidRPr="008255E0">
        <w:rPr>
          <w:rFonts w:ascii="Arial" w:hAnsi="Arial" w:cs="Arial"/>
          <w:sz w:val="24"/>
          <w:szCs w:val="24"/>
          <w:lang w:val="it-IT"/>
        </w:rPr>
        <w:t>uključeni</w:t>
      </w:r>
      <w:proofErr w:type="spellEnd"/>
      <w:r w:rsidRPr="008255E0">
        <w:rPr>
          <w:rFonts w:ascii="Arial" w:hAnsi="Arial" w:cs="Arial"/>
          <w:sz w:val="24"/>
          <w:szCs w:val="24"/>
          <w:lang w:val="it-IT"/>
        </w:rPr>
        <w:t>:</w:t>
      </w:r>
    </w:p>
    <w:p w14:paraId="30DFF918"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ravnatelj</w:t>
      </w:r>
      <w:proofErr w:type="spellEnd"/>
      <w:r w:rsidRPr="008255E0">
        <w:rPr>
          <w:rFonts w:ascii="Arial" w:hAnsi="Arial" w:cs="Arial"/>
          <w:sz w:val="24"/>
          <w:szCs w:val="24"/>
          <w:lang w:val="it-IT"/>
        </w:rPr>
        <w:t>/</w:t>
      </w:r>
      <w:proofErr w:type="spellStart"/>
      <w:r w:rsidRPr="008255E0">
        <w:rPr>
          <w:rFonts w:ascii="Arial" w:hAnsi="Arial" w:cs="Arial"/>
          <w:sz w:val="24"/>
          <w:szCs w:val="24"/>
          <w:lang w:val="it-IT"/>
        </w:rPr>
        <w:t>ica</w:t>
      </w:r>
      <w:proofErr w:type="spellEnd"/>
      <w:r w:rsidRPr="008255E0">
        <w:rPr>
          <w:rFonts w:ascii="Arial" w:hAnsi="Arial" w:cs="Arial"/>
          <w:sz w:val="24"/>
          <w:szCs w:val="24"/>
          <w:lang w:val="it-IT"/>
        </w:rPr>
        <w:t xml:space="preserve"> </w:t>
      </w:r>
    </w:p>
    <w:p w14:paraId="1B63CB2A"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psiholog/</w:t>
      </w:r>
      <w:proofErr w:type="spellStart"/>
      <w:r w:rsidRPr="008255E0">
        <w:rPr>
          <w:rFonts w:ascii="Arial" w:hAnsi="Arial" w:cs="Arial"/>
          <w:sz w:val="24"/>
          <w:szCs w:val="24"/>
          <w:lang w:val="it-IT"/>
        </w:rPr>
        <w:t>inja</w:t>
      </w:r>
      <w:proofErr w:type="spellEnd"/>
    </w:p>
    <w:p w14:paraId="5E75BBA2"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p>
    <w:p w14:paraId="65AC2A96"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9 </w:t>
      </w:r>
      <w:proofErr w:type="spellStart"/>
      <w:r w:rsidRPr="008255E0">
        <w:rPr>
          <w:rFonts w:ascii="Arial" w:hAnsi="Arial" w:cs="Arial"/>
          <w:sz w:val="24"/>
          <w:szCs w:val="24"/>
          <w:lang w:val="it-IT"/>
        </w:rPr>
        <w:t>odgojitelja</w:t>
      </w:r>
      <w:proofErr w:type="spellEnd"/>
      <w:r w:rsidRPr="008255E0">
        <w:rPr>
          <w:rFonts w:ascii="Arial" w:hAnsi="Arial" w:cs="Arial"/>
          <w:sz w:val="24"/>
          <w:szCs w:val="24"/>
          <w:lang w:val="it-IT"/>
        </w:rPr>
        <w:t>/</w:t>
      </w:r>
      <w:proofErr w:type="spellStart"/>
      <w:r w:rsidRPr="008255E0">
        <w:rPr>
          <w:rFonts w:ascii="Arial" w:hAnsi="Arial" w:cs="Arial"/>
          <w:sz w:val="24"/>
          <w:szCs w:val="24"/>
          <w:lang w:val="it-IT"/>
        </w:rPr>
        <w:t>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w:t>
      </w:r>
      <w:proofErr w:type="spellEnd"/>
      <w:r w:rsidRPr="008255E0">
        <w:rPr>
          <w:rFonts w:ascii="Arial" w:hAnsi="Arial" w:cs="Arial"/>
          <w:sz w:val="24"/>
          <w:szCs w:val="24"/>
          <w:lang w:val="it-IT"/>
        </w:rPr>
        <w:t xml:space="preserve">) </w:t>
      </w:r>
    </w:p>
    <w:p w14:paraId="18EABC8C"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Pored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odgojno-obrazovnih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zaposleni</w:t>
      </w:r>
      <w:proofErr w:type="spellEnd"/>
      <w:r w:rsidRPr="008255E0">
        <w:rPr>
          <w:rFonts w:ascii="Arial" w:hAnsi="Arial" w:cs="Arial"/>
          <w:sz w:val="24"/>
          <w:szCs w:val="24"/>
          <w:lang w:val="it-IT"/>
        </w:rPr>
        <w:t xml:space="preserve">/e: </w:t>
      </w:r>
    </w:p>
    <w:p w14:paraId="00500A99"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1 </w:t>
      </w:r>
      <w:proofErr w:type="spellStart"/>
      <w:r w:rsidRPr="008255E0">
        <w:rPr>
          <w:rFonts w:ascii="Arial" w:hAnsi="Arial" w:cs="Arial"/>
          <w:sz w:val="24"/>
          <w:szCs w:val="24"/>
          <w:lang w:val="it-IT"/>
        </w:rPr>
        <w:t>kuhar</w:t>
      </w:r>
      <w:proofErr w:type="spellEnd"/>
    </w:p>
    <w:p w14:paraId="19B34ADA"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gramStart"/>
      <w:r w:rsidRPr="008255E0">
        <w:rPr>
          <w:rFonts w:ascii="Arial" w:hAnsi="Arial" w:cs="Arial"/>
          <w:sz w:val="24"/>
          <w:szCs w:val="24"/>
          <w:lang w:val="it-IT"/>
        </w:rPr>
        <w:t xml:space="preserve">1  </w:t>
      </w:r>
      <w:proofErr w:type="spellStart"/>
      <w:r w:rsidRPr="008255E0">
        <w:rPr>
          <w:rFonts w:ascii="Arial" w:hAnsi="Arial" w:cs="Arial"/>
          <w:sz w:val="24"/>
          <w:szCs w:val="24"/>
          <w:lang w:val="it-IT"/>
        </w:rPr>
        <w:t>pomoćna</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kuharica</w:t>
      </w:r>
      <w:proofErr w:type="spellEnd"/>
    </w:p>
    <w:p w14:paraId="0E4B5AAD"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2 </w:t>
      </w:r>
      <w:proofErr w:type="spellStart"/>
      <w:r w:rsidRPr="008255E0">
        <w:rPr>
          <w:rFonts w:ascii="Arial" w:hAnsi="Arial" w:cs="Arial"/>
          <w:sz w:val="24"/>
          <w:szCs w:val="24"/>
          <w:lang w:val="it-IT"/>
        </w:rPr>
        <w:t>spremačice</w:t>
      </w:r>
      <w:proofErr w:type="spellEnd"/>
    </w:p>
    <w:p w14:paraId="7BE259A5"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 1 </w:t>
      </w:r>
      <w:proofErr w:type="spellStart"/>
      <w:r w:rsidRPr="008255E0">
        <w:rPr>
          <w:rFonts w:ascii="Arial" w:hAnsi="Arial" w:cs="Arial"/>
          <w:sz w:val="24"/>
          <w:szCs w:val="24"/>
          <w:lang w:val="it-IT"/>
        </w:rPr>
        <w:t>kućni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majstor</w:t>
      </w:r>
      <w:proofErr w:type="spellEnd"/>
      <w:r w:rsidRPr="008255E0">
        <w:rPr>
          <w:rFonts w:ascii="Arial" w:hAnsi="Arial" w:cs="Arial"/>
          <w:sz w:val="24"/>
          <w:szCs w:val="24"/>
          <w:lang w:val="it-IT"/>
        </w:rPr>
        <w:t xml:space="preserve"> - </w:t>
      </w:r>
      <w:proofErr w:type="spellStart"/>
      <w:r w:rsidRPr="008255E0">
        <w:rPr>
          <w:rFonts w:ascii="Arial" w:hAnsi="Arial" w:cs="Arial"/>
          <w:sz w:val="24"/>
          <w:szCs w:val="24"/>
          <w:lang w:val="it-IT"/>
        </w:rPr>
        <w:t>vozač</w:t>
      </w:r>
      <w:proofErr w:type="spellEnd"/>
    </w:p>
    <w:p w14:paraId="3596072F" w14:textId="77777777" w:rsidR="004F7733" w:rsidRPr="008255E0" w:rsidRDefault="004F7733" w:rsidP="004F7733">
      <w:pPr>
        <w:spacing w:line="273" w:lineRule="auto"/>
        <w:rPr>
          <w:rFonts w:ascii="Arial" w:hAnsi="Arial" w:cs="Arial"/>
          <w:sz w:val="24"/>
          <w:szCs w:val="24"/>
          <w:lang w:val="it-IT"/>
        </w:rPr>
      </w:pPr>
    </w:p>
    <w:p w14:paraId="5FE9E54A"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Temeljno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polazište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našeg</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nalazilo</w:t>
      </w:r>
      <w:proofErr w:type="spellEnd"/>
      <w:r w:rsidRPr="008255E0">
        <w:rPr>
          <w:rFonts w:ascii="Arial" w:hAnsi="Arial" w:cs="Arial"/>
          <w:sz w:val="24"/>
          <w:szCs w:val="24"/>
          <w:lang w:val="it-IT"/>
        </w:rPr>
        <w:t xml:space="preserve"> se u </w:t>
      </w:r>
      <w:proofErr w:type="spellStart"/>
      <w:r w:rsidRPr="008255E0">
        <w:rPr>
          <w:rFonts w:ascii="Arial" w:hAnsi="Arial" w:cs="Arial"/>
          <w:sz w:val="24"/>
          <w:szCs w:val="24"/>
          <w:lang w:val="it-IT"/>
        </w:rPr>
        <w:t>shvaćanju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cjelovitog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kreativnog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bića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podržavanju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integrirane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prirode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njegova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učenja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Bitna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pretpostavka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ostvarivanju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ciljeva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postavljenih</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godišnjem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programu</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bila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stalan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kompetencija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odgajatelja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stručnih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kvalitetna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podrška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lokalne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zajednice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ove godine </w:t>
      </w:r>
      <w:proofErr w:type="spellStart"/>
      <w:r w:rsidRPr="008255E0">
        <w:rPr>
          <w:rFonts w:ascii="Arial" w:hAnsi="Arial" w:cs="Arial"/>
          <w:sz w:val="24"/>
          <w:szCs w:val="24"/>
          <w:lang w:val="it-IT"/>
        </w:rPr>
        <w:t>stavili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naglasak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Dosadašnjim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oblikovanju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konteksta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djeci</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omogućeno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svakodnevno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učenje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igrom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istraživanjem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eksperimentiranjem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otkrivanjem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zadovoljavanje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različitih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interesa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mogućnosti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interakcije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različitim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sadržajima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učenja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sloboda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bogatstvo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susreta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interakcija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komunikacije</w:t>
      </w:r>
      <w:proofErr w:type="spellEnd"/>
      <w:r w:rsidRPr="008255E0">
        <w:rPr>
          <w:rFonts w:ascii="Arial" w:hAnsi="Arial" w:cs="Arial"/>
          <w:sz w:val="24"/>
          <w:szCs w:val="24"/>
          <w:lang w:val="it-IT"/>
        </w:rPr>
        <w:t xml:space="preserve">. </w:t>
      </w:r>
    </w:p>
    <w:p w14:paraId="2B0E2612" w14:textId="77777777" w:rsidR="004F7733" w:rsidRPr="008255E0" w:rsidRDefault="004F7733" w:rsidP="004F7733">
      <w:pPr>
        <w:shd w:val="clear" w:color="auto" w:fill="FFFFFF"/>
        <w:spacing w:line="273" w:lineRule="auto"/>
        <w:rPr>
          <w:rFonts w:ascii="Arial" w:hAnsi="Arial" w:cs="Arial"/>
          <w:sz w:val="24"/>
          <w:szCs w:val="24"/>
          <w:lang w:val="it-IT"/>
        </w:rPr>
      </w:pPr>
      <w:r w:rsidRPr="008255E0">
        <w:rPr>
          <w:rFonts w:ascii="Arial" w:hAnsi="Arial" w:cs="Arial"/>
          <w:sz w:val="24"/>
          <w:szCs w:val="24"/>
          <w:lang w:val="it-IT"/>
        </w:rPr>
        <w:t xml:space="preserve">U </w:t>
      </w:r>
      <w:proofErr w:type="spellStart"/>
      <w:r w:rsidRPr="008255E0">
        <w:rPr>
          <w:rFonts w:ascii="Arial" w:hAnsi="Arial" w:cs="Arial"/>
          <w:sz w:val="24"/>
          <w:szCs w:val="24"/>
          <w:lang w:val="it-IT"/>
        </w:rPr>
        <w:t>ovoj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realizirali</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slijedeći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programi</w:t>
      </w:r>
      <w:proofErr w:type="spellEnd"/>
      <w:r w:rsidRPr="008255E0">
        <w:rPr>
          <w:rFonts w:ascii="Arial" w:hAnsi="Arial" w:cs="Arial"/>
          <w:sz w:val="24"/>
          <w:szCs w:val="24"/>
          <w:lang w:val="it-IT"/>
        </w:rPr>
        <w:t>:</w:t>
      </w:r>
    </w:p>
    <w:p w14:paraId="58D74060" w14:textId="77777777" w:rsidR="004F7733" w:rsidRPr="008255E0" w:rsidRDefault="004F7733" w:rsidP="004F7733">
      <w:pPr>
        <w:shd w:val="clear" w:color="auto" w:fill="FFFFFF"/>
        <w:spacing w:line="273" w:lineRule="auto"/>
        <w:rPr>
          <w:rFonts w:ascii="Arial" w:hAnsi="Arial" w:cs="Arial"/>
          <w:sz w:val="24"/>
          <w:szCs w:val="24"/>
          <w:lang w:val="it-IT"/>
        </w:rPr>
      </w:pPr>
      <w:r w:rsidRPr="008255E0">
        <w:rPr>
          <w:rFonts w:ascii="Arial" w:hAnsi="Arial" w:cs="Arial"/>
          <w:sz w:val="24"/>
          <w:szCs w:val="24"/>
          <w:lang w:val="it-IT"/>
        </w:rPr>
        <w:t xml:space="preserve"> • </w:t>
      </w:r>
      <w:proofErr w:type="spellStart"/>
      <w:r w:rsidRPr="008255E0">
        <w:rPr>
          <w:rFonts w:ascii="Arial" w:hAnsi="Arial" w:cs="Arial"/>
          <w:sz w:val="24"/>
          <w:szCs w:val="24"/>
          <w:lang w:val="it-IT"/>
        </w:rPr>
        <w:t>Redoviti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primarni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desetosatni</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program</w:t>
      </w:r>
      <w:proofErr w:type="spellEnd"/>
      <w:r w:rsidRPr="008255E0">
        <w:rPr>
          <w:rFonts w:ascii="Arial" w:hAnsi="Arial" w:cs="Arial"/>
          <w:sz w:val="24"/>
          <w:szCs w:val="24"/>
          <w:lang w:val="it-IT"/>
        </w:rPr>
        <w:t xml:space="preserve"> ,</w:t>
      </w:r>
      <w:proofErr w:type="gramEnd"/>
    </w:p>
    <w:p w14:paraId="54CD99C9" w14:textId="77777777" w:rsidR="004F7733" w:rsidRPr="008255E0" w:rsidRDefault="004F7733" w:rsidP="004F7733">
      <w:pPr>
        <w:shd w:val="clear" w:color="auto" w:fill="FFFFFF"/>
        <w:spacing w:line="273" w:lineRule="auto"/>
        <w:rPr>
          <w:rFonts w:ascii="Arial" w:hAnsi="Arial" w:cs="Arial"/>
          <w:sz w:val="24"/>
          <w:szCs w:val="24"/>
          <w:lang w:val="it-IT"/>
        </w:rPr>
      </w:pPr>
      <w:r w:rsidRPr="008255E0">
        <w:rPr>
          <w:rFonts w:ascii="Arial" w:hAnsi="Arial" w:cs="Arial"/>
          <w:sz w:val="24"/>
          <w:szCs w:val="24"/>
          <w:lang w:val="it-IT"/>
        </w:rPr>
        <w:t xml:space="preserve">• Program </w:t>
      </w:r>
      <w:proofErr w:type="spellStart"/>
      <w:proofErr w:type="gramStart"/>
      <w:r w:rsidRPr="008255E0">
        <w:rPr>
          <w:rFonts w:ascii="Arial" w:hAnsi="Arial" w:cs="Arial"/>
          <w:sz w:val="24"/>
          <w:szCs w:val="24"/>
          <w:lang w:val="it-IT"/>
        </w:rPr>
        <w:t>predškole</w:t>
      </w:r>
      <w:proofErr w:type="spellEnd"/>
      <w:r w:rsidRPr="008255E0">
        <w:rPr>
          <w:rFonts w:ascii="Arial" w:hAnsi="Arial" w:cs="Arial"/>
          <w:sz w:val="24"/>
          <w:szCs w:val="24"/>
          <w:lang w:val="it-IT"/>
        </w:rPr>
        <w:t xml:space="preserve"> ,</w:t>
      </w:r>
      <w:proofErr w:type="gramEnd"/>
    </w:p>
    <w:p w14:paraId="6E9197F9" w14:textId="77777777" w:rsidR="004F7733" w:rsidRPr="008255E0" w:rsidRDefault="004F7733" w:rsidP="004F7733">
      <w:pPr>
        <w:shd w:val="clear" w:color="auto" w:fill="FFFFFF"/>
        <w:spacing w:line="273" w:lineRule="auto"/>
        <w:rPr>
          <w:rFonts w:ascii="Arial" w:hAnsi="Arial" w:cs="Arial"/>
          <w:sz w:val="24"/>
          <w:szCs w:val="24"/>
          <w:lang w:val="it-IT"/>
        </w:rPr>
      </w:pPr>
      <w:r w:rsidRPr="008255E0">
        <w:rPr>
          <w:rFonts w:ascii="Arial" w:hAnsi="Arial" w:cs="Arial"/>
          <w:sz w:val="24"/>
          <w:szCs w:val="24"/>
          <w:lang w:val="it-IT"/>
        </w:rPr>
        <w:t xml:space="preserve">• Program </w:t>
      </w:r>
      <w:proofErr w:type="spellStart"/>
      <w:r w:rsidRPr="008255E0">
        <w:rPr>
          <w:rFonts w:ascii="Arial" w:hAnsi="Arial" w:cs="Arial"/>
          <w:sz w:val="24"/>
          <w:szCs w:val="24"/>
          <w:lang w:val="it-IT"/>
        </w:rPr>
        <w:t>talijanskog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jezika</w:t>
      </w:r>
      <w:proofErr w:type="spellEnd"/>
      <w:r w:rsidRPr="008255E0">
        <w:rPr>
          <w:rFonts w:ascii="Arial" w:hAnsi="Arial" w:cs="Arial"/>
          <w:sz w:val="24"/>
          <w:szCs w:val="24"/>
          <w:lang w:val="it-IT"/>
        </w:rPr>
        <w:t>.</w:t>
      </w:r>
    </w:p>
    <w:p w14:paraId="62801122" w14:textId="77777777" w:rsidR="004F7733" w:rsidRPr="008255E0" w:rsidRDefault="004F7733" w:rsidP="004F7733">
      <w:pPr>
        <w:shd w:val="clear" w:color="auto" w:fill="FFFFFF"/>
        <w:spacing w:line="273" w:lineRule="auto"/>
        <w:rPr>
          <w:rFonts w:ascii="Arial" w:hAnsi="Arial" w:cs="Arial"/>
          <w:sz w:val="24"/>
          <w:szCs w:val="24"/>
          <w:lang w:val="it-IT"/>
        </w:rPr>
      </w:pPr>
    </w:p>
    <w:p w14:paraId="2F6E0C24" w14:textId="77777777" w:rsidR="004F7733" w:rsidRPr="008255E0" w:rsidRDefault="004F7733" w:rsidP="004F7733">
      <w:pPr>
        <w:shd w:val="clear" w:color="auto" w:fill="FFFFFF"/>
        <w:spacing w:line="273" w:lineRule="auto"/>
        <w:rPr>
          <w:rFonts w:ascii="Arial" w:hAnsi="Arial" w:cs="Arial"/>
          <w:sz w:val="24"/>
          <w:szCs w:val="24"/>
          <w:lang w:val="it-IT"/>
        </w:rPr>
      </w:pPr>
    </w:p>
    <w:p w14:paraId="2BD4A004" w14:textId="77777777" w:rsidR="004F7733" w:rsidRPr="008255E0" w:rsidRDefault="004F7733" w:rsidP="004F7733">
      <w:pPr>
        <w:spacing w:line="273" w:lineRule="auto"/>
        <w:rPr>
          <w:rFonts w:ascii="Arial" w:hAnsi="Arial" w:cs="Arial"/>
          <w:sz w:val="24"/>
          <w:szCs w:val="24"/>
          <w:u w:val="single"/>
          <w:lang w:val="it-IT"/>
        </w:rPr>
      </w:pPr>
      <w:proofErr w:type="spellStart"/>
      <w:r w:rsidRPr="008255E0">
        <w:rPr>
          <w:rFonts w:ascii="Arial" w:hAnsi="Arial" w:cs="Arial"/>
          <w:sz w:val="24"/>
          <w:szCs w:val="24"/>
          <w:u w:val="single"/>
          <w:lang w:val="it-IT"/>
        </w:rPr>
        <w:t>Redoviti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primarni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desetosatni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program</w:t>
      </w:r>
      <w:proofErr w:type="spellEnd"/>
    </w:p>
    <w:p w14:paraId="170B7240"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Broj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upisane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kraju</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bio</w:t>
      </w:r>
      <w:proofErr w:type="spellEnd"/>
      <w:r w:rsidRPr="008255E0">
        <w:rPr>
          <w:rFonts w:ascii="Arial" w:hAnsi="Arial" w:cs="Arial"/>
          <w:sz w:val="24"/>
          <w:szCs w:val="24"/>
          <w:lang w:val="it-IT"/>
        </w:rPr>
        <w:t xml:space="preserve"> je 66. </w:t>
      </w:r>
      <w:proofErr w:type="spellStart"/>
      <w:r w:rsidRPr="008255E0">
        <w:rPr>
          <w:rFonts w:ascii="Arial" w:hAnsi="Arial" w:cs="Arial"/>
          <w:sz w:val="24"/>
          <w:szCs w:val="24"/>
          <w:lang w:val="it-IT"/>
        </w:rPr>
        <w:t>Kapaciteti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popunjeni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područja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 Verteneglio,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Oprtalj i Grada Buja. </w:t>
      </w:r>
    </w:p>
    <w:p w14:paraId="2D2ACEF4"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ispisalo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troje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jedno</w:t>
      </w:r>
      <w:proofErr w:type="spellEnd"/>
      <w:r w:rsidRPr="008255E0">
        <w:rPr>
          <w:rFonts w:ascii="Arial" w:hAnsi="Arial" w:cs="Arial"/>
          <w:sz w:val="24"/>
          <w:szCs w:val="24"/>
          <w:lang w:val="it-IT"/>
        </w:rPr>
        <w:t xml:space="preserve"> radi </w:t>
      </w:r>
      <w:proofErr w:type="spellStart"/>
      <w:r w:rsidRPr="008255E0">
        <w:rPr>
          <w:rFonts w:ascii="Arial" w:hAnsi="Arial" w:cs="Arial"/>
          <w:sz w:val="24"/>
          <w:szCs w:val="24"/>
          <w:lang w:val="it-IT"/>
        </w:rPr>
        <w:t>zdravstvenih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teškoća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alergija</w:t>
      </w:r>
      <w:proofErr w:type="spellEnd"/>
      <w:r w:rsidRPr="008255E0">
        <w:rPr>
          <w:rFonts w:ascii="Arial" w:hAnsi="Arial" w:cs="Arial"/>
          <w:sz w:val="24"/>
          <w:szCs w:val="24"/>
          <w:lang w:val="it-IT"/>
        </w:rPr>
        <w:t xml:space="preserve">), ostala </w:t>
      </w:r>
      <w:proofErr w:type="spellStart"/>
      <w:r w:rsidRPr="008255E0">
        <w:rPr>
          <w:rFonts w:ascii="Arial" w:hAnsi="Arial" w:cs="Arial"/>
          <w:sz w:val="24"/>
          <w:szCs w:val="24"/>
          <w:lang w:val="it-IT"/>
        </w:rPr>
        <w:t>dva</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krenula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općinama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gradovima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kojima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žive</w:t>
      </w:r>
      <w:proofErr w:type="spellEnd"/>
      <w:proofErr w:type="gramStart"/>
      <w:r w:rsidRPr="008255E0">
        <w:rPr>
          <w:rFonts w:ascii="Arial" w:hAnsi="Arial" w:cs="Arial"/>
          <w:sz w:val="24"/>
          <w:szCs w:val="24"/>
          <w:lang w:val="it-IT"/>
        </w:rPr>
        <w:t>. .</w:t>
      </w:r>
      <w:proofErr w:type="gramEnd"/>
      <w:r w:rsidRPr="008255E0">
        <w:rPr>
          <w:rFonts w:ascii="Arial" w:hAnsi="Arial" w:cs="Arial"/>
          <w:sz w:val="24"/>
          <w:szCs w:val="24"/>
          <w:lang w:val="it-IT"/>
        </w:rPr>
        <w:t xml:space="preserve"> </w:t>
      </w:r>
    </w:p>
    <w:p w14:paraId="5E5227FA"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Najčešći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razlozi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izostanka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programu</w:t>
      </w:r>
      <w:proofErr w:type="spellEnd"/>
      <w:r w:rsidRPr="008255E0">
        <w:rPr>
          <w:rFonts w:ascii="Arial" w:hAnsi="Arial" w:cs="Arial"/>
          <w:sz w:val="24"/>
          <w:szCs w:val="24"/>
          <w:lang w:val="it-IT"/>
        </w:rPr>
        <w:t xml:space="preserve"> bili su </w:t>
      </w:r>
      <w:proofErr w:type="spellStart"/>
      <w:r w:rsidRPr="008255E0">
        <w:rPr>
          <w:rFonts w:ascii="Arial" w:hAnsi="Arial" w:cs="Arial"/>
          <w:sz w:val="24"/>
          <w:szCs w:val="24"/>
          <w:lang w:val="it-IT"/>
        </w:rPr>
        <w:t>pojedinačna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oboljenja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godišnji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odmor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blagdani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prosincu</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zbog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pojedinačnih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oboljenja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bio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najniži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postotak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prisutnosti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programu</w:t>
      </w:r>
      <w:proofErr w:type="spellEnd"/>
      <w:r w:rsidRPr="008255E0">
        <w:rPr>
          <w:rFonts w:ascii="Arial" w:hAnsi="Arial" w:cs="Arial"/>
          <w:sz w:val="24"/>
          <w:szCs w:val="24"/>
          <w:lang w:val="it-IT"/>
        </w:rPr>
        <w:t>.</w:t>
      </w:r>
    </w:p>
    <w:p w14:paraId="2AD68479" w14:textId="77777777" w:rsidR="004F7733" w:rsidRPr="008255E0" w:rsidRDefault="004F7733" w:rsidP="004F7733">
      <w:pPr>
        <w:spacing w:line="273" w:lineRule="auto"/>
        <w:rPr>
          <w:rFonts w:ascii="Arial" w:hAnsi="Arial" w:cs="Arial"/>
          <w:sz w:val="24"/>
          <w:szCs w:val="24"/>
          <w:lang w:val="it-IT"/>
        </w:rPr>
      </w:pPr>
    </w:p>
    <w:p w14:paraId="02A4D1C1" w14:textId="77777777" w:rsidR="004F7733" w:rsidRPr="008255E0" w:rsidRDefault="004F7733" w:rsidP="004F7733">
      <w:pPr>
        <w:spacing w:line="273" w:lineRule="auto"/>
        <w:rPr>
          <w:rFonts w:ascii="Arial" w:hAnsi="Arial" w:cs="Arial"/>
          <w:sz w:val="24"/>
          <w:szCs w:val="24"/>
          <w:lang w:val="it-IT"/>
        </w:rPr>
      </w:pPr>
    </w:p>
    <w:p w14:paraId="080F8AA5" w14:textId="77777777" w:rsidR="004F7733" w:rsidRPr="008255E0" w:rsidRDefault="004F7733" w:rsidP="004F7733">
      <w:pPr>
        <w:spacing w:line="273" w:lineRule="auto"/>
        <w:rPr>
          <w:rFonts w:ascii="Arial" w:hAnsi="Arial" w:cs="Arial"/>
          <w:sz w:val="24"/>
          <w:szCs w:val="24"/>
          <w:u w:val="single"/>
          <w:lang w:val="it-IT"/>
        </w:rPr>
      </w:pPr>
      <w:r w:rsidRPr="008255E0">
        <w:rPr>
          <w:rFonts w:ascii="Arial" w:hAnsi="Arial" w:cs="Arial"/>
          <w:sz w:val="24"/>
          <w:szCs w:val="24"/>
          <w:u w:val="single"/>
          <w:lang w:val="it-IT"/>
        </w:rPr>
        <w:lastRenderedPageBreak/>
        <w:t xml:space="preserve">Program </w:t>
      </w:r>
      <w:proofErr w:type="spellStart"/>
      <w:r w:rsidRPr="008255E0">
        <w:rPr>
          <w:rFonts w:ascii="Arial" w:hAnsi="Arial" w:cs="Arial"/>
          <w:sz w:val="24"/>
          <w:szCs w:val="24"/>
          <w:u w:val="single"/>
          <w:lang w:val="it-IT"/>
        </w:rPr>
        <w:t>predškole</w:t>
      </w:r>
      <w:proofErr w:type="spellEnd"/>
    </w:p>
    <w:p w14:paraId="574691E4"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U </w:t>
      </w:r>
      <w:proofErr w:type="spellStart"/>
      <w:r w:rsidRPr="008255E0">
        <w:rPr>
          <w:rFonts w:ascii="Arial" w:hAnsi="Arial" w:cs="Arial"/>
          <w:sz w:val="24"/>
          <w:szCs w:val="24"/>
          <w:lang w:val="it-IT"/>
        </w:rPr>
        <w:t>okviru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deseto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satnog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provodio</w:t>
      </w:r>
      <w:proofErr w:type="spellEnd"/>
      <w:r w:rsidRPr="008255E0">
        <w:rPr>
          <w:rFonts w:ascii="Arial" w:hAnsi="Arial" w:cs="Arial"/>
          <w:sz w:val="24"/>
          <w:szCs w:val="24"/>
          <w:lang w:val="it-IT"/>
        </w:rPr>
        <w:t xml:space="preserve"> se i Program </w:t>
      </w:r>
      <w:proofErr w:type="spellStart"/>
      <w:r w:rsidRPr="008255E0">
        <w:rPr>
          <w:rFonts w:ascii="Arial" w:hAnsi="Arial" w:cs="Arial"/>
          <w:sz w:val="24"/>
          <w:szCs w:val="24"/>
          <w:lang w:val="it-IT"/>
        </w:rPr>
        <w:t>predškole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trajanju</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250 sati, </w:t>
      </w:r>
      <w:proofErr w:type="spellStart"/>
      <w:r w:rsidRPr="008255E0">
        <w:rPr>
          <w:rFonts w:ascii="Arial" w:hAnsi="Arial" w:cs="Arial"/>
          <w:sz w:val="24"/>
          <w:szCs w:val="24"/>
          <w:lang w:val="it-IT"/>
        </w:rPr>
        <w:t>kojim</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bilo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obuhvaćeno</w:t>
      </w:r>
      <w:proofErr w:type="spellEnd"/>
      <w:r w:rsidRPr="008255E0">
        <w:rPr>
          <w:rFonts w:ascii="Arial" w:hAnsi="Arial" w:cs="Arial"/>
          <w:sz w:val="24"/>
          <w:szCs w:val="24"/>
          <w:lang w:val="it-IT"/>
        </w:rPr>
        <w:t xml:space="preserve"> 12 - ero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Ove godine u </w:t>
      </w:r>
      <w:proofErr w:type="spellStart"/>
      <w:r w:rsidRPr="008255E0">
        <w:rPr>
          <w:rFonts w:ascii="Arial" w:hAnsi="Arial" w:cs="Arial"/>
          <w:sz w:val="24"/>
          <w:szCs w:val="24"/>
          <w:lang w:val="it-IT"/>
        </w:rPr>
        <w:t>trijažu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predškolaraca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uključili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logopeda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hrvatskom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talijanskom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pokazalo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korisno</w:t>
      </w:r>
      <w:proofErr w:type="spellEnd"/>
      <w:r w:rsidRPr="008255E0">
        <w:rPr>
          <w:rFonts w:ascii="Arial" w:hAnsi="Arial" w:cs="Arial"/>
          <w:sz w:val="24"/>
          <w:szCs w:val="24"/>
          <w:lang w:val="it-IT"/>
        </w:rPr>
        <w:t>.</w:t>
      </w:r>
    </w:p>
    <w:p w14:paraId="4957C045" w14:textId="77777777" w:rsidR="004F7733" w:rsidRPr="008255E0" w:rsidRDefault="004F7733" w:rsidP="004F7733">
      <w:pPr>
        <w:spacing w:line="273" w:lineRule="auto"/>
        <w:rPr>
          <w:rFonts w:ascii="Arial" w:eastAsia="Calibri" w:hAnsi="Arial" w:cs="Arial"/>
          <w:sz w:val="24"/>
          <w:szCs w:val="24"/>
          <w:lang w:val="it-IT"/>
        </w:rPr>
      </w:pPr>
      <w:r w:rsidRPr="008255E0">
        <w:rPr>
          <w:rFonts w:ascii="Arial" w:eastAsia="Calibri" w:hAnsi="Arial" w:cs="Arial"/>
          <w:sz w:val="24"/>
          <w:szCs w:val="24"/>
          <w:lang w:val="it-IT"/>
        </w:rPr>
        <w:t xml:space="preserve">Program </w:t>
      </w:r>
      <w:proofErr w:type="spellStart"/>
      <w:r w:rsidRPr="008255E0">
        <w:rPr>
          <w:rFonts w:ascii="Arial" w:eastAsia="Calibri" w:hAnsi="Arial" w:cs="Arial"/>
          <w:sz w:val="24"/>
          <w:szCs w:val="24"/>
          <w:lang w:val="it-IT"/>
        </w:rPr>
        <w:t>predškole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namijenjen</w:t>
      </w:r>
      <w:proofErr w:type="spellEnd"/>
      <w:r w:rsidRPr="008255E0">
        <w:rPr>
          <w:rFonts w:ascii="Arial" w:eastAsia="Calibri" w:hAnsi="Arial" w:cs="Arial"/>
          <w:sz w:val="24"/>
          <w:szCs w:val="24"/>
          <w:lang w:val="it-IT"/>
        </w:rPr>
        <w:t xml:space="preserve"> je </w:t>
      </w:r>
      <w:proofErr w:type="spellStart"/>
      <w:r w:rsidRPr="008255E0">
        <w:rPr>
          <w:rFonts w:ascii="Arial" w:eastAsia="Calibri" w:hAnsi="Arial" w:cs="Arial"/>
          <w:sz w:val="24"/>
          <w:szCs w:val="24"/>
          <w:lang w:val="it-IT"/>
        </w:rPr>
        <w:t>djeci</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godini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dana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prije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polaska</w:t>
      </w:r>
      <w:proofErr w:type="spellEnd"/>
      <w:r w:rsidRPr="008255E0">
        <w:rPr>
          <w:rFonts w:ascii="Arial" w:eastAsia="Calibri" w:hAnsi="Arial" w:cs="Arial"/>
          <w:sz w:val="24"/>
          <w:szCs w:val="24"/>
          <w:lang w:val="it-IT"/>
        </w:rPr>
        <w:t xml:space="preserve"> u </w:t>
      </w:r>
      <w:proofErr w:type="spellStart"/>
      <w:proofErr w:type="gramStart"/>
      <w:r w:rsidRPr="008255E0">
        <w:rPr>
          <w:rFonts w:ascii="Arial" w:eastAsia="Calibri" w:hAnsi="Arial" w:cs="Arial"/>
          <w:sz w:val="24"/>
          <w:szCs w:val="24"/>
          <w:lang w:val="it-IT"/>
        </w:rPr>
        <w:t>školu</w:t>
      </w:r>
      <w:proofErr w:type="spellEnd"/>
      <w:r w:rsidRPr="008255E0">
        <w:rPr>
          <w:rFonts w:ascii="Arial" w:eastAsia="Calibri" w:hAnsi="Arial" w:cs="Arial"/>
          <w:sz w:val="24"/>
          <w:szCs w:val="24"/>
          <w:lang w:val="it-IT"/>
        </w:rPr>
        <w:t xml:space="preserve"> ,</w:t>
      </w:r>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jesu</w:t>
      </w:r>
      <w:proofErr w:type="spellEnd"/>
      <w:r w:rsidRPr="008255E0">
        <w:rPr>
          <w:rFonts w:ascii="Arial" w:eastAsia="Calibri" w:hAnsi="Arial" w:cs="Arial"/>
          <w:sz w:val="24"/>
          <w:szCs w:val="24"/>
          <w:lang w:val="it-IT"/>
        </w:rPr>
        <w:t xml:space="preserve"> ili  </w:t>
      </w:r>
      <w:proofErr w:type="spellStart"/>
      <w:r w:rsidRPr="008255E0">
        <w:rPr>
          <w:rFonts w:ascii="Arial" w:eastAsia="Calibri" w:hAnsi="Arial" w:cs="Arial"/>
          <w:sz w:val="24"/>
          <w:szCs w:val="24"/>
          <w:lang w:val="it-IT"/>
        </w:rPr>
        <w:t>nisu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obuhvaćena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redovitim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programom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predškolskog</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odgoja</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dječjem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vrtiću</w:t>
      </w:r>
      <w:proofErr w:type="spellEnd"/>
      <w:r w:rsidRPr="008255E0">
        <w:rPr>
          <w:rFonts w:ascii="Arial" w:eastAsia="Calibri" w:hAnsi="Arial" w:cs="Arial"/>
          <w:sz w:val="24"/>
          <w:szCs w:val="24"/>
          <w:lang w:val="it-IT"/>
        </w:rPr>
        <w:t xml:space="preserve">, te je stoga  u </w:t>
      </w:r>
      <w:proofErr w:type="spellStart"/>
      <w:r w:rsidRPr="008255E0">
        <w:rPr>
          <w:rFonts w:ascii="Arial" w:eastAsia="Calibri" w:hAnsi="Arial" w:cs="Arial"/>
          <w:sz w:val="24"/>
          <w:szCs w:val="24"/>
          <w:lang w:val="it-IT"/>
        </w:rPr>
        <w:t>mjesecu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listopadu</w:t>
      </w:r>
      <w:proofErr w:type="spellEnd"/>
      <w:r w:rsidRPr="008255E0">
        <w:rPr>
          <w:rFonts w:ascii="Arial" w:eastAsia="Calibri" w:hAnsi="Arial" w:cs="Arial"/>
          <w:sz w:val="24"/>
          <w:szCs w:val="24"/>
          <w:lang w:val="it-IT"/>
        </w:rPr>
        <w:t xml:space="preserve"> 2023. </w:t>
      </w:r>
      <w:proofErr w:type="spellStart"/>
      <w:proofErr w:type="gramStart"/>
      <w:r w:rsidRPr="008255E0">
        <w:rPr>
          <w:rFonts w:ascii="Arial" w:eastAsia="Calibri" w:hAnsi="Arial" w:cs="Arial"/>
          <w:sz w:val="24"/>
          <w:szCs w:val="24"/>
          <w:lang w:val="it-IT"/>
        </w:rPr>
        <w:t>raspisan</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javni</w:t>
      </w:r>
      <w:proofErr w:type="spellEnd"/>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poziv</w:t>
      </w:r>
      <w:proofErr w:type="spellEnd"/>
      <w:r w:rsidRPr="008255E0">
        <w:rPr>
          <w:rFonts w:ascii="Arial" w:eastAsia="Calibri" w:hAnsi="Arial" w:cs="Arial"/>
          <w:sz w:val="24"/>
          <w:szCs w:val="24"/>
          <w:lang w:val="it-IT"/>
        </w:rPr>
        <w:t xml:space="preserve"> za </w:t>
      </w:r>
      <w:proofErr w:type="spellStart"/>
      <w:r w:rsidRPr="008255E0">
        <w:rPr>
          <w:rFonts w:ascii="Arial" w:eastAsia="Calibri" w:hAnsi="Arial" w:cs="Arial"/>
          <w:sz w:val="24"/>
          <w:szCs w:val="24"/>
          <w:lang w:val="it-IT"/>
        </w:rPr>
        <w:t>uključivanje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djece</w:t>
      </w:r>
      <w:proofErr w:type="spellEnd"/>
      <w:r w:rsidRPr="008255E0">
        <w:rPr>
          <w:rFonts w:ascii="Arial" w:eastAsia="Calibri" w:hAnsi="Arial" w:cs="Arial"/>
          <w:sz w:val="24"/>
          <w:szCs w:val="24"/>
          <w:lang w:val="it-IT"/>
        </w:rPr>
        <w:t xml:space="preserve"> u Program </w:t>
      </w:r>
      <w:proofErr w:type="spellStart"/>
      <w:r w:rsidRPr="008255E0">
        <w:rPr>
          <w:rFonts w:ascii="Arial" w:eastAsia="Calibri" w:hAnsi="Arial" w:cs="Arial"/>
          <w:sz w:val="24"/>
          <w:szCs w:val="24"/>
          <w:lang w:val="it-IT"/>
        </w:rPr>
        <w:t>predškole</w:t>
      </w:r>
      <w:proofErr w:type="spellEnd"/>
      <w:r w:rsidRPr="008255E0">
        <w:rPr>
          <w:rFonts w:ascii="Arial" w:eastAsia="Calibri" w:hAnsi="Arial" w:cs="Arial"/>
          <w:sz w:val="24"/>
          <w:szCs w:val="24"/>
          <w:lang w:val="it-IT"/>
        </w:rPr>
        <w:t xml:space="preserve"> za </w:t>
      </w:r>
      <w:proofErr w:type="spellStart"/>
      <w:r w:rsidRPr="008255E0">
        <w:rPr>
          <w:rFonts w:ascii="Arial" w:eastAsia="Calibri" w:hAnsi="Arial" w:cs="Arial"/>
          <w:sz w:val="24"/>
          <w:szCs w:val="24"/>
          <w:lang w:val="it-IT"/>
        </w:rPr>
        <w:t>svu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djecu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nisu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uklučena</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vrtić</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Odaziva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nije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bilo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pa</w:t>
      </w:r>
      <w:proofErr w:type="spellEnd"/>
      <w:r w:rsidRPr="008255E0">
        <w:rPr>
          <w:rFonts w:ascii="Arial" w:eastAsia="Calibri" w:hAnsi="Arial" w:cs="Arial"/>
          <w:sz w:val="24"/>
          <w:szCs w:val="24"/>
          <w:lang w:val="it-IT"/>
        </w:rPr>
        <w:t xml:space="preserve"> se Program </w:t>
      </w:r>
      <w:proofErr w:type="spellStart"/>
      <w:r w:rsidRPr="008255E0">
        <w:rPr>
          <w:rFonts w:ascii="Arial" w:eastAsia="Calibri" w:hAnsi="Arial" w:cs="Arial"/>
          <w:sz w:val="24"/>
          <w:szCs w:val="24"/>
          <w:lang w:val="it-IT"/>
        </w:rPr>
        <w:t>predškole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odvijao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samo</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redovitom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programu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ustanove</w:t>
      </w:r>
      <w:proofErr w:type="spellEnd"/>
      <w:r w:rsidRPr="008255E0">
        <w:rPr>
          <w:rFonts w:ascii="Arial" w:eastAsia="Calibri" w:hAnsi="Arial" w:cs="Arial"/>
          <w:sz w:val="24"/>
          <w:szCs w:val="24"/>
          <w:lang w:val="it-IT"/>
        </w:rPr>
        <w:t xml:space="preserve">. Program </w:t>
      </w:r>
      <w:proofErr w:type="spellStart"/>
      <w:r w:rsidRPr="008255E0">
        <w:rPr>
          <w:rFonts w:ascii="Arial" w:eastAsia="Calibri" w:hAnsi="Arial" w:cs="Arial"/>
          <w:sz w:val="24"/>
          <w:szCs w:val="24"/>
          <w:lang w:val="it-IT"/>
        </w:rPr>
        <w:t>predškole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Vrtića</w:t>
      </w:r>
      <w:proofErr w:type="spellEnd"/>
      <w:r w:rsidRPr="008255E0">
        <w:rPr>
          <w:rFonts w:ascii="Arial" w:eastAsia="Calibri" w:hAnsi="Arial" w:cs="Arial"/>
          <w:sz w:val="24"/>
          <w:szCs w:val="24"/>
          <w:lang w:val="it-IT"/>
        </w:rPr>
        <w:t xml:space="preserve"> ove godine </w:t>
      </w:r>
      <w:proofErr w:type="spellStart"/>
      <w:r w:rsidRPr="008255E0">
        <w:rPr>
          <w:rFonts w:ascii="Arial" w:eastAsia="Calibri" w:hAnsi="Arial" w:cs="Arial"/>
          <w:sz w:val="24"/>
          <w:szCs w:val="24"/>
          <w:lang w:val="it-IT"/>
        </w:rPr>
        <w:t>obogatili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smo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sadržajima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kazalište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predstave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izleti</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radionicama</w:t>
      </w:r>
      <w:proofErr w:type="spellEnd"/>
      <w:r w:rsidRPr="008255E0">
        <w:rPr>
          <w:rFonts w:ascii="Arial" w:eastAsia="Calibri" w:hAnsi="Arial" w:cs="Arial"/>
          <w:sz w:val="24"/>
          <w:szCs w:val="24"/>
          <w:lang w:val="it-IT"/>
        </w:rPr>
        <w:t xml:space="preserve">. </w:t>
      </w:r>
    </w:p>
    <w:p w14:paraId="4677E990"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Posebna pažnja posvećena je oblikovanju kvalitetnog prostorno-materijalnog okruženja koje odražava i promovira vrijednosti svih programa pa tako i programa </w:t>
      </w:r>
      <w:proofErr w:type="spellStart"/>
      <w:r w:rsidRPr="008255E0">
        <w:rPr>
          <w:rFonts w:ascii="Arial" w:hAnsi="Arial" w:cs="Arial"/>
          <w:sz w:val="24"/>
          <w:szCs w:val="24"/>
        </w:rPr>
        <w:t>predškole</w:t>
      </w:r>
      <w:proofErr w:type="spellEnd"/>
      <w:r w:rsidRPr="008255E0">
        <w:rPr>
          <w:rFonts w:ascii="Arial" w:hAnsi="Arial" w:cs="Arial"/>
          <w:sz w:val="24"/>
          <w:szCs w:val="24"/>
        </w:rPr>
        <w:t xml:space="preserve">. U svim predškolskim skupinama formirani su stalni i promjenjivi centri aktivnosti u funkciji istraživanja i učenja djece (centri istraživanja, početnog čitanja i pisanja te </w:t>
      </w:r>
      <w:proofErr w:type="spellStart"/>
      <w:r w:rsidRPr="008255E0">
        <w:rPr>
          <w:rFonts w:ascii="Arial" w:hAnsi="Arial" w:cs="Arial"/>
          <w:sz w:val="24"/>
          <w:szCs w:val="24"/>
        </w:rPr>
        <w:t>predmatematičkih</w:t>
      </w:r>
      <w:proofErr w:type="spellEnd"/>
      <w:r w:rsidRPr="008255E0">
        <w:rPr>
          <w:rFonts w:ascii="Arial" w:hAnsi="Arial" w:cs="Arial"/>
          <w:sz w:val="24"/>
          <w:szCs w:val="24"/>
        </w:rPr>
        <w:t xml:space="preserve"> vještina).  Osim kroz svakodnevne aktivnosti u redovnom programu, program </w:t>
      </w:r>
      <w:proofErr w:type="spellStart"/>
      <w:r w:rsidRPr="008255E0">
        <w:rPr>
          <w:rFonts w:ascii="Arial" w:hAnsi="Arial" w:cs="Arial"/>
          <w:sz w:val="24"/>
          <w:szCs w:val="24"/>
        </w:rPr>
        <w:t>predškole</w:t>
      </w:r>
      <w:proofErr w:type="spellEnd"/>
      <w:r w:rsidRPr="008255E0">
        <w:rPr>
          <w:rFonts w:ascii="Arial" w:hAnsi="Arial" w:cs="Arial"/>
          <w:sz w:val="24"/>
          <w:szCs w:val="24"/>
        </w:rPr>
        <w:t xml:space="preserve"> ostvaruje se i kroz korištenje radnih listova za razvoj </w:t>
      </w:r>
      <w:proofErr w:type="spellStart"/>
      <w:r w:rsidRPr="008255E0">
        <w:rPr>
          <w:rFonts w:ascii="Arial" w:hAnsi="Arial" w:cs="Arial"/>
          <w:sz w:val="24"/>
          <w:szCs w:val="24"/>
        </w:rPr>
        <w:t>grafomotorike</w:t>
      </w:r>
      <w:proofErr w:type="spellEnd"/>
      <w:r w:rsidRPr="008255E0">
        <w:rPr>
          <w:rFonts w:ascii="Arial" w:hAnsi="Arial" w:cs="Arial"/>
          <w:sz w:val="24"/>
          <w:szCs w:val="24"/>
        </w:rPr>
        <w:t xml:space="preserve">, </w:t>
      </w:r>
      <w:proofErr w:type="spellStart"/>
      <w:r w:rsidRPr="008255E0">
        <w:rPr>
          <w:rFonts w:ascii="Arial" w:hAnsi="Arial" w:cs="Arial"/>
          <w:sz w:val="24"/>
          <w:szCs w:val="24"/>
        </w:rPr>
        <w:t>predčitalačkih</w:t>
      </w:r>
      <w:proofErr w:type="spellEnd"/>
      <w:r w:rsidRPr="008255E0">
        <w:rPr>
          <w:rFonts w:ascii="Arial" w:hAnsi="Arial" w:cs="Arial"/>
          <w:sz w:val="24"/>
          <w:szCs w:val="24"/>
        </w:rPr>
        <w:t xml:space="preserve"> i pred matematičkih </w:t>
      </w:r>
      <w:proofErr w:type="spellStart"/>
      <w:r w:rsidRPr="008255E0">
        <w:rPr>
          <w:rFonts w:ascii="Arial" w:hAnsi="Arial" w:cs="Arial"/>
          <w:sz w:val="24"/>
          <w:szCs w:val="24"/>
        </w:rPr>
        <w:t>vještina.Ove</w:t>
      </w:r>
      <w:proofErr w:type="spellEnd"/>
      <w:r w:rsidRPr="008255E0">
        <w:rPr>
          <w:rFonts w:ascii="Arial" w:hAnsi="Arial" w:cs="Arial"/>
          <w:sz w:val="24"/>
          <w:szCs w:val="24"/>
        </w:rPr>
        <w:t xml:space="preserve"> pedagoške godine koristili su se radni listići raznih nakladnika. </w:t>
      </w:r>
    </w:p>
    <w:p w14:paraId="014812A2" w14:textId="77777777" w:rsidR="004F7733" w:rsidRPr="008255E0" w:rsidRDefault="004F7733" w:rsidP="004F7733">
      <w:pPr>
        <w:pStyle w:val="NoSpacing1"/>
        <w:spacing w:line="273" w:lineRule="auto"/>
        <w:rPr>
          <w:rFonts w:ascii="Arial" w:hAnsi="Arial" w:cs="Arial"/>
          <w:sz w:val="24"/>
          <w:szCs w:val="24"/>
          <w:shd w:val="clear" w:color="auto" w:fill="FFFF00"/>
        </w:rPr>
      </w:pPr>
      <w:r w:rsidRPr="008255E0">
        <w:rPr>
          <w:rFonts w:ascii="Arial" w:hAnsi="Arial" w:cs="Arial"/>
          <w:sz w:val="24"/>
          <w:szCs w:val="24"/>
        </w:rPr>
        <w:t xml:space="preserve">Vrtićki psiholog procijenio je spremnost za školu svih školskih obveznika i o tome obavijestio roditelje individualno. Logopedi su u suradnji s psihologom izvršili trijažu </w:t>
      </w:r>
      <w:proofErr w:type="spellStart"/>
      <w:r w:rsidRPr="008255E0">
        <w:rPr>
          <w:rFonts w:ascii="Arial" w:hAnsi="Arial" w:cs="Arial"/>
          <w:sz w:val="24"/>
          <w:szCs w:val="24"/>
        </w:rPr>
        <w:t>predškolaraca</w:t>
      </w:r>
      <w:proofErr w:type="spellEnd"/>
      <w:r w:rsidRPr="008255E0">
        <w:rPr>
          <w:rFonts w:ascii="Arial" w:hAnsi="Arial" w:cs="Arial"/>
          <w:sz w:val="24"/>
          <w:szCs w:val="24"/>
        </w:rPr>
        <w:t>, te kod p</w:t>
      </w:r>
      <w:r w:rsidRPr="008255E0">
        <w:rPr>
          <w:rFonts w:ascii="Arial" w:hAnsi="Arial" w:cs="Arial"/>
          <w:sz w:val="24"/>
          <w:szCs w:val="24"/>
          <w:shd w:val="clear" w:color="auto" w:fill="FFFFFF" w:themeFill="background1"/>
        </w:rPr>
        <w:t xml:space="preserve">ojedine djece uočili smo nedovoljno znanje </w:t>
      </w:r>
      <w:proofErr w:type="spellStart"/>
      <w:r w:rsidRPr="008255E0">
        <w:rPr>
          <w:rFonts w:ascii="Arial" w:hAnsi="Arial" w:cs="Arial"/>
          <w:sz w:val="24"/>
          <w:szCs w:val="24"/>
          <w:shd w:val="clear" w:color="auto" w:fill="FFFFFF" w:themeFill="background1"/>
        </w:rPr>
        <w:t>dal</w:t>
      </w:r>
      <w:proofErr w:type="spellEnd"/>
      <w:r w:rsidRPr="008255E0">
        <w:rPr>
          <w:rFonts w:ascii="Arial" w:hAnsi="Arial" w:cs="Arial"/>
          <w:sz w:val="24"/>
          <w:szCs w:val="24"/>
          <w:shd w:val="clear" w:color="auto" w:fill="FFFFFF" w:themeFill="background1"/>
        </w:rPr>
        <w:t xml:space="preserve"> talijanskog </w:t>
      </w:r>
      <w:proofErr w:type="spellStart"/>
      <w:r w:rsidRPr="008255E0">
        <w:rPr>
          <w:rFonts w:ascii="Arial" w:hAnsi="Arial" w:cs="Arial"/>
          <w:sz w:val="24"/>
          <w:szCs w:val="24"/>
          <w:shd w:val="clear" w:color="auto" w:fill="FFFFFF" w:themeFill="background1"/>
        </w:rPr>
        <w:t>dal</w:t>
      </w:r>
      <w:proofErr w:type="spellEnd"/>
      <w:r w:rsidRPr="008255E0">
        <w:rPr>
          <w:rFonts w:ascii="Arial" w:hAnsi="Arial" w:cs="Arial"/>
          <w:sz w:val="24"/>
          <w:szCs w:val="24"/>
          <w:shd w:val="clear" w:color="auto" w:fill="FFFFFF" w:themeFill="background1"/>
        </w:rPr>
        <w:t xml:space="preserve"> hrvatskog jezika te time omogućili dodatno testiranje u suradnji psiholog/logoped kako bi olakšali </w:t>
      </w:r>
      <w:proofErr w:type="spellStart"/>
      <w:r w:rsidRPr="008255E0">
        <w:rPr>
          <w:rFonts w:ascii="Arial" w:hAnsi="Arial" w:cs="Arial"/>
          <w:sz w:val="24"/>
          <w:szCs w:val="24"/>
          <w:shd w:val="clear" w:color="auto" w:fill="FFFFFF" w:themeFill="background1"/>
        </w:rPr>
        <w:t>pdjetetu</w:t>
      </w:r>
      <w:proofErr w:type="spellEnd"/>
      <w:r w:rsidRPr="008255E0">
        <w:rPr>
          <w:rFonts w:ascii="Arial" w:hAnsi="Arial" w:cs="Arial"/>
          <w:sz w:val="24"/>
          <w:szCs w:val="24"/>
          <w:shd w:val="clear" w:color="auto" w:fill="FFFFFF" w:themeFill="background1"/>
        </w:rPr>
        <w:t xml:space="preserve"> polazak u školu. </w:t>
      </w:r>
    </w:p>
    <w:p w14:paraId="44FF71BF"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shd w:val="clear" w:color="auto" w:fill="FFFFFF" w:themeFill="background1"/>
        </w:rPr>
        <w:t>P</w:t>
      </w:r>
      <w:r w:rsidRPr="008255E0">
        <w:rPr>
          <w:rFonts w:ascii="Arial" w:hAnsi="Arial" w:cs="Arial"/>
          <w:sz w:val="24"/>
          <w:szCs w:val="24"/>
        </w:rPr>
        <w:t xml:space="preserve">ojedinačno se roditelje obavijestilo (psiholog i logopedi) o spremnosti za školu, napretku ili načinu na koji se može poboljšati i olakšati polazak. </w:t>
      </w:r>
    </w:p>
    <w:p w14:paraId="16BB7C44"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Održan je sastanak sa školom te su roditeljima date određene smjernice u radu prije polaska u školu. Napomena za sjedeću godinu da sastanak za </w:t>
      </w:r>
      <w:proofErr w:type="spellStart"/>
      <w:r w:rsidRPr="008255E0">
        <w:rPr>
          <w:rFonts w:ascii="Arial" w:hAnsi="Arial" w:cs="Arial"/>
          <w:sz w:val="24"/>
          <w:szCs w:val="24"/>
        </w:rPr>
        <w:t>predškolarce</w:t>
      </w:r>
      <w:proofErr w:type="spellEnd"/>
      <w:r w:rsidRPr="008255E0">
        <w:rPr>
          <w:rFonts w:ascii="Arial" w:hAnsi="Arial" w:cs="Arial"/>
          <w:sz w:val="24"/>
          <w:szCs w:val="24"/>
        </w:rPr>
        <w:t xml:space="preserve"> održimo u ranijem terminu. . </w:t>
      </w:r>
    </w:p>
    <w:p w14:paraId="319AED68"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Suradnja sa školom odvijala se tijekom cijele godine kroz aktivnosti čitanja, tjelesne aktivnosti, dramske te u svakodnevnom radu. </w:t>
      </w:r>
    </w:p>
    <w:p w14:paraId="1F928B2C"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Cilj programa </w:t>
      </w:r>
      <w:proofErr w:type="spellStart"/>
      <w:r w:rsidRPr="008255E0">
        <w:rPr>
          <w:rFonts w:ascii="Arial" w:hAnsi="Arial" w:cs="Arial"/>
          <w:sz w:val="24"/>
          <w:szCs w:val="24"/>
        </w:rPr>
        <w:t>predškole</w:t>
      </w:r>
      <w:proofErr w:type="spellEnd"/>
      <w:r w:rsidRPr="008255E0">
        <w:rPr>
          <w:rFonts w:ascii="Arial" w:hAnsi="Arial" w:cs="Arial"/>
          <w:sz w:val="24"/>
          <w:szCs w:val="24"/>
        </w:rPr>
        <w:t xml:space="preserve"> je poticati razvoj osobnih potencijala, znanja, vještina i navika djece u godini prije polaska u osnovnu školu zbog lakše prilagodbe na školsku sredinu. </w:t>
      </w:r>
    </w:p>
    <w:p w14:paraId="53F1C909"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Razvoj svih kompetencija djeteta u godini prije polaska u školu ostvaren je kroz sljedeće zadaće:  poticati razvoj spoznaje, poticati razvoj logičkog zaključivanja, poticati razvoj </w:t>
      </w:r>
      <w:proofErr w:type="spellStart"/>
      <w:r w:rsidRPr="008255E0">
        <w:rPr>
          <w:rFonts w:ascii="Arial" w:hAnsi="Arial" w:cs="Arial"/>
          <w:sz w:val="24"/>
          <w:szCs w:val="24"/>
        </w:rPr>
        <w:t>predpisalačkih</w:t>
      </w:r>
      <w:proofErr w:type="spellEnd"/>
      <w:r w:rsidRPr="008255E0">
        <w:rPr>
          <w:rFonts w:ascii="Arial" w:hAnsi="Arial" w:cs="Arial"/>
          <w:sz w:val="24"/>
          <w:szCs w:val="24"/>
        </w:rPr>
        <w:t xml:space="preserve"> vještina (finu motoriku šake), razvijati </w:t>
      </w:r>
      <w:proofErr w:type="spellStart"/>
      <w:r w:rsidRPr="008255E0">
        <w:rPr>
          <w:rFonts w:ascii="Arial" w:hAnsi="Arial" w:cs="Arial"/>
          <w:sz w:val="24"/>
          <w:szCs w:val="24"/>
        </w:rPr>
        <w:t>predčitalačke</w:t>
      </w:r>
      <w:proofErr w:type="spellEnd"/>
      <w:r w:rsidRPr="008255E0">
        <w:rPr>
          <w:rFonts w:ascii="Arial" w:hAnsi="Arial" w:cs="Arial"/>
          <w:sz w:val="24"/>
          <w:szCs w:val="24"/>
        </w:rPr>
        <w:t xml:space="preserve"> i </w:t>
      </w:r>
      <w:proofErr w:type="spellStart"/>
      <w:r w:rsidRPr="008255E0">
        <w:rPr>
          <w:rFonts w:ascii="Arial" w:hAnsi="Arial" w:cs="Arial"/>
          <w:sz w:val="24"/>
          <w:szCs w:val="24"/>
        </w:rPr>
        <w:t>predmatematičke</w:t>
      </w:r>
      <w:proofErr w:type="spellEnd"/>
      <w:r w:rsidRPr="008255E0">
        <w:rPr>
          <w:rFonts w:ascii="Arial" w:hAnsi="Arial" w:cs="Arial"/>
          <w:sz w:val="24"/>
          <w:szCs w:val="24"/>
        </w:rPr>
        <w:t xml:space="preserve"> vještine, razvijati emocionalnu stabilnost i samoregulaciju djeteta, poticati samostalnost i neovisnost djeteta, razvijati pažnju i koncentraciju, razvijati maštu i kreativnost, razvijati vještine samostalnog i suradničkog rješavanja problema i sukoba, razvijati složene motoričke vještine, razvijati osnove kompetentnosti komunikacije na materinskom jeziku (i na stranim jezicima) kroz prepričavanje, opisivanje i druge oblike verbalnog izražavanja, razvijati komunikacijske i socijalne vještine, razvijati govorno-jezične vještine i obogaćivati vokabular, poticati </w:t>
      </w:r>
      <w:proofErr w:type="spellStart"/>
      <w:r w:rsidRPr="008255E0">
        <w:rPr>
          <w:rFonts w:ascii="Arial" w:hAnsi="Arial" w:cs="Arial"/>
          <w:sz w:val="24"/>
          <w:szCs w:val="24"/>
        </w:rPr>
        <w:t>socio</w:t>
      </w:r>
      <w:proofErr w:type="spellEnd"/>
      <w:r w:rsidRPr="008255E0">
        <w:rPr>
          <w:rFonts w:ascii="Arial" w:hAnsi="Arial" w:cs="Arial"/>
          <w:sz w:val="24"/>
          <w:szCs w:val="24"/>
        </w:rPr>
        <w:t xml:space="preserve">-emocionalni razvoj s naglaskom na emocionalnu samoregulaciju, jasno izražavanje vlastitih želja, potreba i emocija te prepoznavanje tuđih potreba i emocija, poticati razvoj samopouzdanja i pozitivne slike djeteta o sebi, poticati razvoj empatije i altruizma, poticati primjenu bontona u svakodnevnim situacijama, • poticati stjecanje pojmova i odnosa među njima – boje, geometrijski likovi, geometrijska tijela, </w:t>
      </w:r>
      <w:r w:rsidRPr="008255E0">
        <w:rPr>
          <w:rFonts w:ascii="Arial" w:hAnsi="Arial" w:cs="Arial"/>
          <w:sz w:val="24"/>
          <w:szCs w:val="24"/>
        </w:rPr>
        <w:lastRenderedPageBreak/>
        <w:t>vrijeme, prostor, suprotnosti, poticati informiranost djeteta o svijetu koji ga okružuje – o biljnom i životinjskom svijetu, o zanimanjima odraslih, o prometnim sredstvima, o reljefu, o prirodnim i fizikalnim pojavama, poticati razvoj medijske pismenosti i digitalne kompetencije, poticati razvoj prometne kulture, poticati kreativno izražavanje ideja, iskustava i osjećaja djeteta u nizu umjetničkih područja, poticati primjenu stečenih znanja i vještina u praktičnom životu.</w:t>
      </w:r>
    </w:p>
    <w:p w14:paraId="7DBA44FE"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Ishodi učenja (postignuća) procijenjeni su u odnosu na razvoj temeljnih kompetencija (prema Nacionalnom kurikulumu za rani i predškolski odgoj i obrazovanje, 2014) kako slijedi: </w:t>
      </w:r>
    </w:p>
    <w:p w14:paraId="6DF5C599"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 Razvoju </w:t>
      </w:r>
      <w:proofErr w:type="spellStart"/>
      <w:r w:rsidRPr="008255E0">
        <w:rPr>
          <w:rFonts w:ascii="Arial" w:hAnsi="Arial" w:cs="Arial"/>
          <w:sz w:val="24"/>
          <w:szCs w:val="24"/>
        </w:rPr>
        <w:t>predčitalačkih</w:t>
      </w:r>
      <w:proofErr w:type="spellEnd"/>
      <w:r w:rsidRPr="008255E0">
        <w:rPr>
          <w:rFonts w:ascii="Arial" w:hAnsi="Arial" w:cs="Arial"/>
          <w:sz w:val="24"/>
          <w:szCs w:val="24"/>
        </w:rPr>
        <w:t xml:space="preserve"> vještina (analiza i sinteza glasova, smjer teksta, usvojeni novi pojmovi) pridonijele su projektne aktivnosti na temu bajki, slikovnica, knjižnice, slova, medija itd.</w:t>
      </w:r>
    </w:p>
    <w:p w14:paraId="08AA6C35"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 • Djeca su usvojila sljedeće matematičke koncepte: raspodjela predmeta u odnose, spajanje u redoslijede po veličini i količini, klasificiranje prema pripadajućim svojstvima, mjerenje, imenovanje geometrijskih tijela i oblika, računske operacije zbrajanja, oduzimanja, pridruživanja, dijeljenja, odnosi i orijentacija u prostoru, količinski odnosi, vremenski pojmovi.</w:t>
      </w:r>
    </w:p>
    <w:p w14:paraId="0D05D6D8"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Kompetencija „Učiti kako učiti“ razvijala se u problemskim, istraživačkim i drugim aktivnostima u kojima dijete je razvilo meta kognitivne sposobnosti, odnosno strategiju vlastitog učenja. Razvijanje koncentracije i pozornosti kao sastavnice ove kompetencije,  važan je aspekt pripreme za školu. Osim toga, naglasak je bio na razvijanju koncentracije i pozornosti, važnih aspekata pripreme za školu.</w:t>
      </w:r>
    </w:p>
    <w:p w14:paraId="340FC8AD"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 • Komunikacija na materinskom jeziku razvijana je kroz svakodnevne aktivnosti (čitanje slikovnica, pričanje priča, prepričavanje događaja i sl.) </w:t>
      </w:r>
    </w:p>
    <w:p w14:paraId="5C927521"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 • Komunikacija na stranom jeziku </w:t>
      </w:r>
    </w:p>
    <w:p w14:paraId="79A45C7C"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 Ostale kompetencije (socijalna i građanska, </w:t>
      </w:r>
      <w:proofErr w:type="spellStart"/>
      <w:r w:rsidRPr="008255E0">
        <w:rPr>
          <w:rFonts w:ascii="Arial" w:hAnsi="Arial" w:cs="Arial"/>
          <w:sz w:val="24"/>
          <w:szCs w:val="24"/>
        </w:rPr>
        <w:t>inicijativnost</w:t>
      </w:r>
      <w:proofErr w:type="spellEnd"/>
      <w:r w:rsidRPr="008255E0">
        <w:rPr>
          <w:rFonts w:ascii="Arial" w:hAnsi="Arial" w:cs="Arial"/>
          <w:sz w:val="24"/>
          <w:szCs w:val="24"/>
        </w:rPr>
        <w:t xml:space="preserve"> i poduzetnost, kulturna svijest i izražavanje) razvijane su kroz projektni rad i suradničko učenje.</w:t>
      </w:r>
    </w:p>
    <w:p w14:paraId="317CF7A9" w14:textId="77777777" w:rsidR="004F7733" w:rsidRPr="008255E0" w:rsidRDefault="004F7733" w:rsidP="004F7733">
      <w:pPr>
        <w:pStyle w:val="NoSpacing1"/>
        <w:spacing w:line="273" w:lineRule="auto"/>
        <w:rPr>
          <w:rFonts w:ascii="Arial" w:hAnsi="Arial" w:cs="Arial"/>
          <w:sz w:val="24"/>
          <w:szCs w:val="24"/>
        </w:rPr>
      </w:pPr>
    </w:p>
    <w:p w14:paraId="2235D68D"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Nedostatak koji se </w:t>
      </w:r>
      <w:proofErr w:type="spellStart"/>
      <w:r w:rsidRPr="008255E0">
        <w:rPr>
          <w:rFonts w:ascii="Arial" w:hAnsi="Arial" w:cs="Arial"/>
          <w:sz w:val="24"/>
          <w:szCs w:val="24"/>
        </w:rPr>
        <w:t>uočuje</w:t>
      </w:r>
      <w:proofErr w:type="spellEnd"/>
      <w:r w:rsidRPr="008255E0">
        <w:rPr>
          <w:rFonts w:ascii="Arial" w:hAnsi="Arial" w:cs="Arial"/>
          <w:sz w:val="24"/>
          <w:szCs w:val="24"/>
        </w:rPr>
        <w:t xml:space="preserve"> svake godine u djece prilikom testiranja i rada je </w:t>
      </w:r>
      <w:proofErr w:type="spellStart"/>
      <w:r w:rsidRPr="008255E0">
        <w:rPr>
          <w:rFonts w:ascii="Arial" w:hAnsi="Arial" w:cs="Arial"/>
          <w:sz w:val="24"/>
          <w:szCs w:val="24"/>
        </w:rPr>
        <w:t>grafomotorika</w:t>
      </w:r>
      <w:proofErr w:type="spellEnd"/>
      <w:r w:rsidRPr="008255E0">
        <w:rPr>
          <w:rFonts w:ascii="Arial" w:hAnsi="Arial" w:cs="Arial"/>
          <w:sz w:val="24"/>
          <w:szCs w:val="24"/>
        </w:rPr>
        <w:t>.</w:t>
      </w:r>
    </w:p>
    <w:p w14:paraId="0674B5FE"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Razvoj </w:t>
      </w:r>
      <w:proofErr w:type="spellStart"/>
      <w:r w:rsidRPr="008255E0">
        <w:rPr>
          <w:rFonts w:ascii="Arial" w:hAnsi="Arial" w:cs="Arial"/>
          <w:sz w:val="24"/>
          <w:szCs w:val="24"/>
        </w:rPr>
        <w:t>grafomotorike</w:t>
      </w:r>
      <w:proofErr w:type="spellEnd"/>
      <w:r w:rsidRPr="008255E0">
        <w:rPr>
          <w:rFonts w:ascii="Arial" w:hAnsi="Arial" w:cs="Arial"/>
          <w:sz w:val="24"/>
          <w:szCs w:val="24"/>
        </w:rPr>
        <w:t xml:space="preserve"> je individualan proces, one se odnosi na vještine povezane  </w:t>
      </w:r>
      <w:proofErr w:type="spellStart"/>
      <w:r w:rsidRPr="008255E0">
        <w:rPr>
          <w:rFonts w:ascii="Arial" w:hAnsi="Arial" w:cs="Arial"/>
          <w:sz w:val="24"/>
          <w:szCs w:val="24"/>
        </w:rPr>
        <w:t>spokretima</w:t>
      </w:r>
      <w:proofErr w:type="spellEnd"/>
      <w:r w:rsidRPr="008255E0">
        <w:rPr>
          <w:rFonts w:ascii="Arial" w:hAnsi="Arial" w:cs="Arial"/>
          <w:sz w:val="24"/>
          <w:szCs w:val="24"/>
        </w:rPr>
        <w:t xml:space="preserve"> ruke i prstiju potrebnim za crtanje i pisanje i svako dijete </w:t>
      </w:r>
      <w:proofErr w:type="spellStart"/>
      <w:r w:rsidRPr="008255E0">
        <w:rPr>
          <w:rFonts w:ascii="Arial" w:hAnsi="Arial" w:cs="Arial"/>
          <w:sz w:val="24"/>
          <w:szCs w:val="24"/>
        </w:rPr>
        <w:t>nareduje</w:t>
      </w:r>
      <w:proofErr w:type="spellEnd"/>
      <w:r w:rsidRPr="008255E0">
        <w:rPr>
          <w:rFonts w:ascii="Arial" w:hAnsi="Arial" w:cs="Arial"/>
          <w:sz w:val="24"/>
          <w:szCs w:val="24"/>
        </w:rPr>
        <w:t xml:space="preserve"> svojim tempom.</w:t>
      </w:r>
    </w:p>
    <w:p w14:paraId="467691C9" w14:textId="77777777" w:rsidR="004F7733" w:rsidRPr="008255E0" w:rsidRDefault="004F7733" w:rsidP="004F7733">
      <w:pPr>
        <w:pStyle w:val="NoSpacing1"/>
        <w:spacing w:line="273" w:lineRule="auto"/>
        <w:rPr>
          <w:rFonts w:ascii="Arial" w:hAnsi="Arial" w:cs="Arial"/>
          <w:sz w:val="24"/>
          <w:szCs w:val="24"/>
        </w:rPr>
      </w:pPr>
      <w:r w:rsidRPr="008255E0">
        <w:rPr>
          <w:rFonts w:ascii="Arial" w:hAnsi="Arial" w:cs="Arial"/>
          <w:sz w:val="24"/>
          <w:szCs w:val="24"/>
        </w:rPr>
        <w:t xml:space="preserve">U sljedećoj pedagoškoj godini treba intenzivirati rad za razvoj </w:t>
      </w:r>
      <w:proofErr w:type="spellStart"/>
      <w:r w:rsidRPr="008255E0">
        <w:rPr>
          <w:rFonts w:ascii="Arial" w:hAnsi="Arial" w:cs="Arial"/>
          <w:sz w:val="24"/>
          <w:szCs w:val="24"/>
        </w:rPr>
        <w:t>grafomotorike</w:t>
      </w:r>
      <w:proofErr w:type="spellEnd"/>
      <w:r w:rsidRPr="008255E0">
        <w:rPr>
          <w:rFonts w:ascii="Arial" w:hAnsi="Arial" w:cs="Arial"/>
          <w:sz w:val="24"/>
          <w:szCs w:val="24"/>
        </w:rPr>
        <w:t xml:space="preserve">. </w:t>
      </w:r>
    </w:p>
    <w:p w14:paraId="4DC3B4EB" w14:textId="77777777" w:rsidR="004F7733" w:rsidRPr="008255E0" w:rsidRDefault="004F7733" w:rsidP="004F7733">
      <w:pPr>
        <w:pStyle w:val="NoSpacing1"/>
        <w:spacing w:line="273" w:lineRule="auto"/>
        <w:rPr>
          <w:rFonts w:ascii="Arial" w:hAnsi="Arial" w:cs="Arial"/>
          <w:sz w:val="24"/>
          <w:szCs w:val="24"/>
        </w:rPr>
      </w:pPr>
    </w:p>
    <w:p w14:paraId="68008099" w14:textId="77777777" w:rsidR="004F7733" w:rsidRPr="008255E0" w:rsidRDefault="004F7733" w:rsidP="004F7733">
      <w:pPr>
        <w:spacing w:line="273" w:lineRule="auto"/>
        <w:rPr>
          <w:rFonts w:ascii="Arial" w:hAnsi="Arial" w:cs="Arial"/>
          <w:sz w:val="24"/>
          <w:szCs w:val="24"/>
          <w:u w:val="single"/>
          <w:lang w:val="hr-HR"/>
        </w:rPr>
      </w:pPr>
      <w:r w:rsidRPr="008255E0">
        <w:rPr>
          <w:rFonts w:ascii="Arial" w:hAnsi="Arial" w:cs="Arial"/>
          <w:sz w:val="24"/>
          <w:szCs w:val="24"/>
          <w:u w:val="single"/>
          <w:lang w:val="hr-HR"/>
        </w:rPr>
        <w:t>Program ranog učenja talijanskog jezika</w:t>
      </w:r>
    </w:p>
    <w:p w14:paraId="765256A1"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hr-HR"/>
        </w:rPr>
        <w:t xml:space="preserve">Temeljni je cilj ovog programa omogućavanje učenja i upoznavanja talijanskoga jezika i kulture od najranije dobi na djeci primjeren način, uz osiguranje poticajnog okruženja  oblikovanjem prostorno-materijalne sredine, osiguravanjem adekvatne opreme koja će im omogućiti da na njima zanimljiv način  uče osnove talijanskoga  jezika. Program ranog učenja talijanskog jezika odvijao se u dvije jasličke skupine. </w:t>
      </w:r>
      <w:proofErr w:type="spellStart"/>
      <w:r w:rsidRPr="008255E0">
        <w:rPr>
          <w:rFonts w:ascii="Arial" w:hAnsi="Arial" w:cs="Arial"/>
          <w:sz w:val="24"/>
          <w:szCs w:val="24"/>
          <w:lang w:val="it-IT"/>
        </w:rPr>
        <w:t>Nositeljice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 xml:space="preserve"> bile su </w:t>
      </w:r>
      <w:proofErr w:type="spellStart"/>
      <w:r w:rsidRPr="008255E0">
        <w:rPr>
          <w:rFonts w:ascii="Arial" w:hAnsi="Arial" w:cs="Arial"/>
          <w:sz w:val="24"/>
          <w:szCs w:val="24"/>
          <w:lang w:val="it-IT"/>
        </w:rPr>
        <w:t>odgajateljice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talijanskom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pismu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Svakodnevno</w:t>
      </w:r>
      <w:proofErr w:type="spellEnd"/>
      <w:r w:rsidRPr="008255E0">
        <w:rPr>
          <w:rFonts w:ascii="Arial" w:hAnsi="Arial" w:cs="Arial"/>
          <w:sz w:val="24"/>
          <w:szCs w:val="24"/>
          <w:lang w:val="it-IT"/>
        </w:rPr>
        <w:t xml:space="preserve"> su se </w:t>
      </w:r>
      <w:proofErr w:type="spellStart"/>
      <w:r w:rsidRPr="008255E0">
        <w:rPr>
          <w:rFonts w:ascii="Arial" w:hAnsi="Arial" w:cs="Arial"/>
          <w:sz w:val="24"/>
          <w:szCs w:val="24"/>
          <w:lang w:val="it-IT"/>
        </w:rPr>
        <w:t>provodile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grupne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individualne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s </w:t>
      </w:r>
      <w:proofErr w:type="spellStart"/>
      <w:proofErr w:type="gramStart"/>
      <w:r w:rsidRPr="008255E0">
        <w:rPr>
          <w:rFonts w:ascii="Arial" w:hAnsi="Arial" w:cs="Arial"/>
          <w:sz w:val="24"/>
          <w:szCs w:val="24"/>
          <w:lang w:val="it-IT"/>
        </w:rPr>
        <w:t>djecom,planirale</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tjedno,mjesečno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tromjesečno</w:t>
      </w:r>
      <w:proofErr w:type="spellEnd"/>
      <w:r w:rsidRPr="008255E0">
        <w:rPr>
          <w:rFonts w:ascii="Arial" w:hAnsi="Arial" w:cs="Arial"/>
          <w:sz w:val="24"/>
          <w:szCs w:val="24"/>
          <w:lang w:val="it-IT"/>
        </w:rPr>
        <w:t xml:space="preserve">, te se rad </w:t>
      </w:r>
      <w:proofErr w:type="spellStart"/>
      <w:r w:rsidRPr="008255E0">
        <w:rPr>
          <w:rFonts w:ascii="Arial" w:hAnsi="Arial" w:cs="Arial"/>
          <w:sz w:val="24"/>
          <w:szCs w:val="24"/>
          <w:lang w:val="it-IT"/>
        </w:rPr>
        <w:t>vrednovao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tromjesečja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kraju</w:t>
      </w:r>
      <w:proofErr w:type="spellEnd"/>
      <w:r w:rsidRPr="008255E0">
        <w:rPr>
          <w:rFonts w:ascii="Arial" w:hAnsi="Arial" w:cs="Arial"/>
          <w:sz w:val="24"/>
          <w:szCs w:val="24"/>
          <w:lang w:val="it-IT"/>
        </w:rPr>
        <w:t xml:space="preserve"> godine.</w:t>
      </w:r>
    </w:p>
    <w:p w14:paraId="4FD251A7" w14:textId="77777777" w:rsidR="004F7733" w:rsidRPr="008255E0" w:rsidRDefault="004F7733" w:rsidP="004F7733">
      <w:pPr>
        <w:spacing w:line="273" w:lineRule="auto"/>
        <w:rPr>
          <w:rFonts w:ascii="Arial" w:hAnsi="Arial" w:cs="Arial"/>
          <w:sz w:val="24"/>
          <w:szCs w:val="24"/>
          <w:lang w:val="it-IT"/>
        </w:rPr>
      </w:pPr>
    </w:p>
    <w:p w14:paraId="30D52974" w14:textId="77777777" w:rsidR="004F7733" w:rsidRPr="008255E0" w:rsidRDefault="004F7733" w:rsidP="004F7733">
      <w:pPr>
        <w:spacing w:line="273" w:lineRule="auto"/>
        <w:rPr>
          <w:rFonts w:ascii="Arial" w:hAnsi="Arial" w:cs="Arial"/>
          <w:sz w:val="24"/>
          <w:szCs w:val="24"/>
          <w:lang w:val="it-IT"/>
        </w:rPr>
      </w:pPr>
    </w:p>
    <w:p w14:paraId="7CA418A9" w14:textId="77777777" w:rsidR="004F7733" w:rsidRPr="008255E0" w:rsidRDefault="004F7733" w:rsidP="004F7733">
      <w:pPr>
        <w:spacing w:line="273" w:lineRule="auto"/>
        <w:rPr>
          <w:rFonts w:ascii="Arial" w:hAnsi="Arial" w:cs="Arial"/>
          <w:sz w:val="24"/>
          <w:szCs w:val="24"/>
          <w:lang w:val="it-IT"/>
        </w:rPr>
      </w:pPr>
    </w:p>
    <w:p w14:paraId="0E161EF8" w14:textId="77777777" w:rsidR="004F7733" w:rsidRPr="008255E0" w:rsidRDefault="004F7733" w:rsidP="004F7733">
      <w:pPr>
        <w:spacing w:line="273" w:lineRule="auto"/>
        <w:rPr>
          <w:rStyle w:val="17"/>
          <w:rFonts w:ascii="Arial" w:hAnsi="Arial" w:cs="Arial"/>
          <w:color w:val="3B3F4A"/>
          <w:sz w:val="24"/>
          <w:szCs w:val="24"/>
          <w:lang w:val="it-IT"/>
        </w:rPr>
      </w:pPr>
      <w:r w:rsidRPr="008255E0">
        <w:rPr>
          <w:rStyle w:val="17"/>
          <w:rFonts w:ascii="Arial" w:hAnsi="Arial" w:cs="Arial"/>
          <w:color w:val="3B3F4A"/>
          <w:sz w:val="24"/>
          <w:szCs w:val="24"/>
          <w:lang w:val="it-IT"/>
        </w:rPr>
        <w:lastRenderedPageBreak/>
        <w:t>STRUKTURA ZAPOSLENIH U VRTIĆU</w:t>
      </w:r>
    </w:p>
    <w:p w14:paraId="01AEB6FC" w14:textId="77777777" w:rsidR="004F7733" w:rsidRPr="008255E0" w:rsidRDefault="004F7733" w:rsidP="004F7733">
      <w:pPr>
        <w:spacing w:line="273" w:lineRule="auto"/>
        <w:rPr>
          <w:rStyle w:val="17"/>
          <w:rFonts w:ascii="Arial" w:hAnsi="Arial" w:cs="Arial"/>
          <w:color w:val="3B3F4A"/>
          <w:sz w:val="24"/>
          <w:szCs w:val="24"/>
          <w:lang w:val="it-IT"/>
        </w:rPr>
      </w:pPr>
      <w:proofErr w:type="spellStart"/>
      <w:r w:rsidRPr="008255E0">
        <w:rPr>
          <w:rStyle w:val="17"/>
          <w:rFonts w:ascii="Arial" w:hAnsi="Arial" w:cs="Arial"/>
          <w:color w:val="3B3F4A"/>
          <w:sz w:val="24"/>
          <w:szCs w:val="24"/>
          <w:lang w:val="it-IT"/>
        </w:rPr>
        <w:t>Tabelarni</w:t>
      </w:r>
      <w:proofErr w:type="spellEnd"/>
      <w:r w:rsidRPr="008255E0">
        <w:rPr>
          <w:rStyle w:val="17"/>
          <w:rFonts w:ascii="Arial" w:hAnsi="Arial" w:cs="Arial"/>
          <w:color w:val="3B3F4A"/>
          <w:sz w:val="24"/>
          <w:szCs w:val="24"/>
          <w:lang w:val="it-IT"/>
        </w:rPr>
        <w:t xml:space="preserve"> </w:t>
      </w:r>
      <w:proofErr w:type="spellStart"/>
      <w:r w:rsidRPr="008255E0">
        <w:rPr>
          <w:rStyle w:val="17"/>
          <w:rFonts w:ascii="Arial" w:hAnsi="Arial" w:cs="Arial"/>
          <w:color w:val="3B3F4A"/>
          <w:sz w:val="24"/>
          <w:szCs w:val="24"/>
          <w:lang w:val="it-IT"/>
        </w:rPr>
        <w:t>prikaz</w:t>
      </w:r>
      <w:proofErr w:type="spellEnd"/>
      <w:r w:rsidRPr="008255E0">
        <w:rPr>
          <w:rStyle w:val="17"/>
          <w:rFonts w:ascii="Arial" w:hAnsi="Arial" w:cs="Arial"/>
          <w:color w:val="3B3F4A"/>
          <w:sz w:val="24"/>
          <w:szCs w:val="24"/>
          <w:lang w:val="it-IT"/>
        </w:rPr>
        <w:t xml:space="preserve"> </w:t>
      </w:r>
      <w:proofErr w:type="spellStart"/>
      <w:r w:rsidRPr="008255E0">
        <w:rPr>
          <w:rStyle w:val="17"/>
          <w:rFonts w:ascii="Arial" w:hAnsi="Arial" w:cs="Arial"/>
          <w:color w:val="3B3F4A"/>
          <w:sz w:val="24"/>
          <w:szCs w:val="24"/>
          <w:lang w:val="it-IT"/>
        </w:rPr>
        <w:t>ustroja</w:t>
      </w:r>
      <w:proofErr w:type="spellEnd"/>
      <w:r w:rsidRPr="008255E0">
        <w:rPr>
          <w:rStyle w:val="17"/>
          <w:rFonts w:ascii="Arial" w:hAnsi="Arial" w:cs="Arial"/>
          <w:color w:val="3B3F4A"/>
          <w:sz w:val="24"/>
          <w:szCs w:val="24"/>
          <w:lang w:val="it-IT"/>
        </w:rPr>
        <w:t xml:space="preserve"> rada u </w:t>
      </w:r>
      <w:proofErr w:type="spellStart"/>
      <w:r w:rsidRPr="008255E0">
        <w:rPr>
          <w:rStyle w:val="17"/>
          <w:rFonts w:ascii="Arial" w:hAnsi="Arial" w:cs="Arial"/>
          <w:color w:val="3B3F4A"/>
          <w:sz w:val="24"/>
          <w:szCs w:val="24"/>
          <w:lang w:val="it-IT"/>
        </w:rPr>
        <w:t>Dv</w:t>
      </w:r>
      <w:proofErr w:type="spellEnd"/>
      <w:r w:rsidRPr="008255E0">
        <w:rPr>
          <w:rStyle w:val="17"/>
          <w:rFonts w:ascii="Arial" w:hAnsi="Arial" w:cs="Arial"/>
          <w:color w:val="3B3F4A"/>
          <w:sz w:val="24"/>
          <w:szCs w:val="24"/>
          <w:lang w:val="it-IT"/>
        </w:rPr>
        <w:t xml:space="preserve"> Kalimero </w:t>
      </w:r>
      <w:proofErr w:type="gramStart"/>
      <w:r w:rsidRPr="008255E0">
        <w:rPr>
          <w:rStyle w:val="17"/>
          <w:rFonts w:ascii="Arial" w:hAnsi="Arial" w:cs="Arial"/>
          <w:color w:val="3B3F4A"/>
          <w:sz w:val="24"/>
          <w:szCs w:val="24"/>
          <w:lang w:val="it-IT"/>
        </w:rPr>
        <w:t>Brtonigla  -</w:t>
      </w:r>
      <w:proofErr w:type="gramEnd"/>
      <w:r w:rsidRPr="008255E0">
        <w:rPr>
          <w:rStyle w:val="17"/>
          <w:rFonts w:ascii="Arial" w:hAnsi="Arial" w:cs="Arial"/>
          <w:color w:val="3B3F4A"/>
          <w:sz w:val="24"/>
          <w:szCs w:val="24"/>
          <w:lang w:val="it-IT"/>
        </w:rPr>
        <w:t>Scuola dell'infanzia Calimero Verteneglio:</w:t>
      </w:r>
    </w:p>
    <w:p w14:paraId="26AE9F71"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 </w:t>
      </w:r>
      <w:proofErr w:type="spellStart"/>
      <w:r w:rsidRPr="008255E0">
        <w:rPr>
          <w:rFonts w:ascii="Arial" w:hAnsi="Arial" w:cs="Arial"/>
          <w:sz w:val="24"/>
          <w:szCs w:val="24"/>
          <w:lang w:val="it-IT"/>
        </w:rPr>
        <w:t>skupina</w:t>
      </w:r>
      <w:proofErr w:type="spellEnd"/>
    </w:p>
    <w:p w14:paraId="142766E1"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imena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odgojitelja</w:t>
      </w:r>
      <w:proofErr w:type="spellEnd"/>
      <w:r w:rsidRPr="008255E0">
        <w:rPr>
          <w:rFonts w:ascii="Arial" w:hAnsi="Arial" w:cs="Arial"/>
          <w:sz w:val="24"/>
          <w:szCs w:val="24"/>
          <w:lang w:val="it-IT"/>
        </w:rPr>
        <w:t xml:space="preserve"> </w:t>
      </w:r>
    </w:p>
    <w:p w14:paraId="46A29264"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vrsta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stručne</w:t>
      </w:r>
      <w:proofErr w:type="spellEnd"/>
      <w:r w:rsidRPr="008255E0">
        <w:rPr>
          <w:rFonts w:ascii="Arial" w:hAnsi="Arial" w:cs="Arial"/>
          <w:sz w:val="24"/>
          <w:szCs w:val="24"/>
          <w:lang w:val="it-IT"/>
        </w:rPr>
        <w:t xml:space="preserve"> spreme</w:t>
      </w:r>
    </w:p>
    <w:p w14:paraId="65D6D932"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dobna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p>
    <w:p w14:paraId="7E574F51"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broj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odgojnoj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skupini</w:t>
      </w:r>
      <w:proofErr w:type="spellEnd"/>
    </w:p>
    <w:p w14:paraId="768AD5CD" w14:textId="77777777" w:rsidR="004F7733" w:rsidRPr="008255E0" w:rsidRDefault="004F7733" w:rsidP="004F7733">
      <w:pPr>
        <w:spacing w:line="273" w:lineRule="auto"/>
        <w:rPr>
          <w:rFonts w:ascii="Arial" w:hAnsi="Arial" w:cs="Arial"/>
          <w:sz w:val="24"/>
          <w:szCs w:val="24"/>
          <w:lang w:val="it-IT"/>
        </w:rPr>
      </w:pPr>
    </w:p>
    <w:p w14:paraId="47391195"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MJEŠOVITA VRTIĆKA SKUPINA NA HRVATSKOM JEZIKU ''LEGIĆI''</w:t>
      </w:r>
    </w:p>
    <w:tbl>
      <w:tblPr>
        <w:tblStyle w:val="Style22"/>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4F7733" w:rsidRPr="008255E0" w14:paraId="3D117713"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7364618F"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Rd. Br.   </w:t>
            </w:r>
          </w:p>
          <w:p w14:paraId="6CFFA262"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2605781F"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3ADE141B"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STRUČNA SPREMA</w:t>
            </w:r>
          </w:p>
        </w:tc>
        <w:tc>
          <w:tcPr>
            <w:tcW w:w="1935" w:type="dxa"/>
            <w:tcBorders>
              <w:top w:val="outset" w:sz="6" w:space="0" w:color="auto"/>
              <w:left w:val="outset" w:sz="6" w:space="0" w:color="auto"/>
              <w:bottom w:val="outset" w:sz="6" w:space="0" w:color="auto"/>
              <w:right w:val="outset" w:sz="6" w:space="0" w:color="auto"/>
            </w:tcBorders>
          </w:tcPr>
          <w:p w14:paraId="74B6174A"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08A856AA"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BROJ DJECE</w:t>
            </w:r>
          </w:p>
        </w:tc>
      </w:tr>
      <w:tr w:rsidR="004F7733" w:rsidRPr="008255E0" w14:paraId="362F799F"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6211DA09"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1.</w:t>
            </w:r>
          </w:p>
          <w:p w14:paraId="61E665B5"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5ED8B3CF" w14:textId="77777777" w:rsidR="004F7733" w:rsidRPr="008255E0" w:rsidRDefault="004F7733" w:rsidP="004F7733">
            <w:pPr>
              <w:numPr>
                <w:ilvl w:val="0"/>
                <w:numId w:val="19"/>
              </w:numPr>
              <w:spacing w:before="100" w:beforeAutospacing="1" w:after="100" w:afterAutospacing="1" w:line="273" w:lineRule="auto"/>
              <w:rPr>
                <w:rFonts w:ascii="Arial" w:hAnsi="Arial" w:cs="Arial"/>
                <w:sz w:val="24"/>
                <w:szCs w:val="24"/>
                <w:lang w:eastAsia="hr-BA"/>
              </w:rPr>
            </w:pPr>
            <w:r w:rsidRPr="008255E0">
              <w:rPr>
                <w:rFonts w:ascii="Arial" w:hAnsi="Arial" w:cs="Arial"/>
                <w:sz w:val="24"/>
                <w:szCs w:val="24"/>
                <w:lang w:eastAsia="hr-BA"/>
              </w:rPr>
              <w:t>P.</w:t>
            </w:r>
          </w:p>
          <w:p w14:paraId="3A76EAFC"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L. P. </w:t>
            </w:r>
          </w:p>
          <w:p w14:paraId="7F2196C4" w14:textId="77777777" w:rsidR="004F7733" w:rsidRPr="008255E0" w:rsidRDefault="004F7733" w:rsidP="007F09F2">
            <w:pPr>
              <w:spacing w:line="273" w:lineRule="auto"/>
              <w:rPr>
                <w:rFonts w:ascii="Arial" w:hAnsi="Arial" w:cs="Arial"/>
                <w:sz w:val="24"/>
                <w:szCs w:val="24"/>
                <w:lang w:eastAsia="hr-BA"/>
              </w:rPr>
            </w:pPr>
            <w:proofErr w:type="spellStart"/>
            <w:r w:rsidRPr="008255E0">
              <w:rPr>
                <w:rFonts w:ascii="Arial" w:hAnsi="Arial" w:cs="Arial"/>
                <w:sz w:val="24"/>
                <w:szCs w:val="24"/>
                <w:lang w:eastAsia="hr-BA"/>
              </w:rPr>
              <w:t>Zamjena</w:t>
            </w:r>
            <w:proofErr w:type="spellEnd"/>
            <w:r w:rsidRPr="008255E0">
              <w:rPr>
                <w:rFonts w:ascii="Arial" w:hAnsi="Arial" w:cs="Arial"/>
                <w:sz w:val="24"/>
                <w:szCs w:val="24"/>
                <w:lang w:eastAsia="hr-BA"/>
              </w:rPr>
              <w:t xml:space="preserve"> S. </w:t>
            </w:r>
            <w:proofErr w:type="gramStart"/>
            <w:r w:rsidRPr="008255E0">
              <w:rPr>
                <w:rFonts w:ascii="Arial" w:hAnsi="Arial" w:cs="Arial"/>
                <w:sz w:val="24"/>
                <w:szCs w:val="24"/>
                <w:lang w:eastAsia="hr-BA"/>
              </w:rPr>
              <w:t>M .</w:t>
            </w:r>
            <w:proofErr w:type="gramEnd"/>
          </w:p>
        </w:tc>
        <w:tc>
          <w:tcPr>
            <w:tcW w:w="1965" w:type="dxa"/>
            <w:tcBorders>
              <w:top w:val="outset" w:sz="6" w:space="0" w:color="auto"/>
              <w:left w:val="outset" w:sz="6" w:space="0" w:color="auto"/>
              <w:bottom w:val="outset" w:sz="6" w:space="0" w:color="auto"/>
              <w:right w:val="outset" w:sz="6" w:space="0" w:color="auto"/>
            </w:tcBorders>
          </w:tcPr>
          <w:p w14:paraId="46A1D982"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p w14:paraId="4A223741"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1DAE8917"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MJEŠOVITA OD 4-7 GOD</w:t>
            </w:r>
          </w:p>
        </w:tc>
        <w:tc>
          <w:tcPr>
            <w:tcW w:w="1605" w:type="dxa"/>
            <w:tcBorders>
              <w:top w:val="outset" w:sz="6" w:space="0" w:color="auto"/>
              <w:left w:val="outset" w:sz="6" w:space="0" w:color="auto"/>
              <w:bottom w:val="outset" w:sz="6" w:space="0" w:color="auto"/>
              <w:right w:val="outset" w:sz="6" w:space="0" w:color="auto"/>
            </w:tcBorders>
          </w:tcPr>
          <w:p w14:paraId="4BCDEDFA" w14:textId="77777777" w:rsidR="004F7733" w:rsidRPr="008255E0" w:rsidRDefault="004F7733" w:rsidP="007F09F2">
            <w:pPr>
              <w:spacing w:line="273" w:lineRule="auto"/>
              <w:jc w:val="center"/>
              <w:rPr>
                <w:rFonts w:ascii="Arial" w:hAnsi="Arial" w:cs="Arial"/>
                <w:sz w:val="24"/>
                <w:szCs w:val="24"/>
                <w:lang w:eastAsia="hr-BA"/>
              </w:rPr>
            </w:pPr>
          </w:p>
        </w:tc>
      </w:tr>
      <w:tr w:rsidR="004F7733" w:rsidRPr="008255E0" w14:paraId="09E84555"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56598E85"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2.</w:t>
            </w:r>
          </w:p>
          <w:p w14:paraId="44BD6247"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30700F17" w14:textId="77777777" w:rsidR="004F7733" w:rsidRPr="008255E0" w:rsidRDefault="004F7733" w:rsidP="004F7733">
            <w:pPr>
              <w:numPr>
                <w:ilvl w:val="0"/>
                <w:numId w:val="20"/>
              </w:numPr>
              <w:spacing w:before="100" w:beforeAutospacing="1" w:after="100" w:afterAutospacing="1" w:line="273" w:lineRule="auto"/>
              <w:rPr>
                <w:rFonts w:ascii="Arial" w:hAnsi="Arial" w:cs="Arial"/>
                <w:sz w:val="24"/>
                <w:szCs w:val="24"/>
                <w:lang w:eastAsia="hr-BA"/>
              </w:rPr>
            </w:pPr>
            <w:r w:rsidRPr="008255E0">
              <w:rPr>
                <w:rFonts w:ascii="Arial" w:hAnsi="Arial" w:cs="Arial"/>
                <w:sz w:val="24"/>
                <w:szCs w:val="24"/>
                <w:lang w:eastAsia="hr-BA"/>
              </w:rPr>
              <w:t>T.</w:t>
            </w:r>
          </w:p>
          <w:p w14:paraId="55FFC244"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A.B.</w:t>
            </w:r>
          </w:p>
        </w:tc>
        <w:tc>
          <w:tcPr>
            <w:tcW w:w="1965" w:type="dxa"/>
            <w:tcBorders>
              <w:top w:val="outset" w:sz="6" w:space="0" w:color="auto"/>
              <w:left w:val="outset" w:sz="6" w:space="0" w:color="auto"/>
              <w:bottom w:val="outset" w:sz="6" w:space="0" w:color="auto"/>
              <w:right w:val="outset" w:sz="6" w:space="0" w:color="auto"/>
            </w:tcBorders>
          </w:tcPr>
          <w:p w14:paraId="4FCC8D88"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p w14:paraId="755E8AA5"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VSS</w:t>
            </w:r>
          </w:p>
        </w:tc>
        <w:tc>
          <w:tcPr>
            <w:tcW w:w="1935" w:type="dxa"/>
            <w:tcBorders>
              <w:top w:val="outset" w:sz="6" w:space="0" w:color="auto"/>
              <w:left w:val="outset" w:sz="6" w:space="0" w:color="auto"/>
              <w:bottom w:val="outset" w:sz="6" w:space="0" w:color="auto"/>
              <w:right w:val="outset" w:sz="6" w:space="0" w:color="auto"/>
            </w:tcBorders>
          </w:tcPr>
          <w:p w14:paraId="46F9DFE4"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MJEŠOVITA OD 4-7 GOD</w:t>
            </w:r>
          </w:p>
        </w:tc>
        <w:tc>
          <w:tcPr>
            <w:tcW w:w="1605" w:type="dxa"/>
            <w:tcBorders>
              <w:top w:val="outset" w:sz="6" w:space="0" w:color="auto"/>
              <w:left w:val="outset" w:sz="6" w:space="0" w:color="auto"/>
              <w:bottom w:val="outset" w:sz="6" w:space="0" w:color="auto"/>
              <w:right w:val="outset" w:sz="6" w:space="0" w:color="auto"/>
            </w:tcBorders>
          </w:tcPr>
          <w:p w14:paraId="7B0F02B8"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21</w:t>
            </w:r>
          </w:p>
        </w:tc>
      </w:tr>
    </w:tbl>
    <w:p w14:paraId="62456866" w14:textId="77777777" w:rsidR="004F7733" w:rsidRPr="008255E0" w:rsidRDefault="004F7733" w:rsidP="004F7733">
      <w:pPr>
        <w:spacing w:line="273" w:lineRule="auto"/>
        <w:rPr>
          <w:rFonts w:ascii="Arial" w:hAnsi="Arial" w:cs="Arial"/>
          <w:sz w:val="24"/>
          <w:szCs w:val="24"/>
        </w:rPr>
      </w:pPr>
      <w:bookmarkStart w:id="0" w:name="_Hlk492553697"/>
      <w:bookmarkEnd w:id="0"/>
    </w:p>
    <w:p w14:paraId="1BC2F097" w14:textId="77777777" w:rsidR="004F7733" w:rsidRPr="008255E0" w:rsidRDefault="004F7733" w:rsidP="004F7733">
      <w:pPr>
        <w:spacing w:line="273" w:lineRule="auto"/>
        <w:rPr>
          <w:rFonts w:ascii="Arial" w:hAnsi="Arial" w:cs="Arial"/>
          <w:sz w:val="24"/>
          <w:szCs w:val="24"/>
        </w:rPr>
      </w:pPr>
    </w:p>
    <w:p w14:paraId="20949B09"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MJEŠOVITA VRTIĆKA SKUPINA NA TALIJANSKOM JEZIKU ''FOLLETTI''</w:t>
      </w:r>
    </w:p>
    <w:tbl>
      <w:tblPr>
        <w:tblStyle w:val="Style22"/>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4F7733" w:rsidRPr="008255E0" w14:paraId="43D6BC76"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000C7B5F"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Rd. Br.   </w:t>
            </w:r>
          </w:p>
          <w:p w14:paraId="79E5897B"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75D826B2"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0051819D"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STRUČNA SPREMA</w:t>
            </w:r>
          </w:p>
        </w:tc>
        <w:tc>
          <w:tcPr>
            <w:tcW w:w="1935" w:type="dxa"/>
            <w:tcBorders>
              <w:top w:val="outset" w:sz="6" w:space="0" w:color="auto"/>
              <w:left w:val="outset" w:sz="6" w:space="0" w:color="auto"/>
              <w:bottom w:val="outset" w:sz="6" w:space="0" w:color="auto"/>
              <w:right w:val="outset" w:sz="6" w:space="0" w:color="auto"/>
            </w:tcBorders>
          </w:tcPr>
          <w:p w14:paraId="51E61CC1"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03EA0537"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BROJ DJECE</w:t>
            </w:r>
          </w:p>
        </w:tc>
      </w:tr>
      <w:tr w:rsidR="004F7733" w:rsidRPr="008255E0" w14:paraId="332A3228"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2008DE86"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1.</w:t>
            </w:r>
          </w:p>
          <w:p w14:paraId="0F4D847D"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2BE05FAA"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A. T.</w:t>
            </w:r>
          </w:p>
        </w:tc>
        <w:tc>
          <w:tcPr>
            <w:tcW w:w="1965" w:type="dxa"/>
            <w:tcBorders>
              <w:top w:val="outset" w:sz="6" w:space="0" w:color="auto"/>
              <w:left w:val="outset" w:sz="6" w:space="0" w:color="auto"/>
              <w:bottom w:val="outset" w:sz="6" w:space="0" w:color="auto"/>
              <w:right w:val="outset" w:sz="6" w:space="0" w:color="auto"/>
            </w:tcBorders>
          </w:tcPr>
          <w:p w14:paraId="59C2D5B2"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228CFECF"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MJEŠOVITA OD 4-7 GOD</w:t>
            </w:r>
          </w:p>
        </w:tc>
        <w:tc>
          <w:tcPr>
            <w:tcW w:w="1605" w:type="dxa"/>
            <w:tcBorders>
              <w:top w:val="outset" w:sz="6" w:space="0" w:color="auto"/>
              <w:left w:val="outset" w:sz="6" w:space="0" w:color="auto"/>
              <w:bottom w:val="outset" w:sz="6" w:space="0" w:color="auto"/>
              <w:right w:val="outset" w:sz="6" w:space="0" w:color="auto"/>
            </w:tcBorders>
          </w:tcPr>
          <w:p w14:paraId="16180951" w14:textId="77777777" w:rsidR="004F7733" w:rsidRPr="008255E0" w:rsidRDefault="004F7733" w:rsidP="007F09F2">
            <w:pPr>
              <w:spacing w:line="273" w:lineRule="auto"/>
              <w:jc w:val="center"/>
              <w:rPr>
                <w:rFonts w:ascii="Arial" w:hAnsi="Arial" w:cs="Arial"/>
                <w:sz w:val="24"/>
                <w:szCs w:val="24"/>
                <w:lang w:eastAsia="hr-BA"/>
              </w:rPr>
            </w:pPr>
          </w:p>
        </w:tc>
      </w:tr>
      <w:tr w:rsidR="004F7733" w:rsidRPr="008255E0" w14:paraId="1FF20D42"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74D2F82D"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2.</w:t>
            </w:r>
          </w:p>
          <w:p w14:paraId="5C87D9C5"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62BA4B7B"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E. T.</w:t>
            </w:r>
          </w:p>
        </w:tc>
        <w:tc>
          <w:tcPr>
            <w:tcW w:w="1965" w:type="dxa"/>
            <w:tcBorders>
              <w:top w:val="outset" w:sz="6" w:space="0" w:color="auto"/>
              <w:left w:val="outset" w:sz="6" w:space="0" w:color="auto"/>
              <w:bottom w:val="outset" w:sz="6" w:space="0" w:color="auto"/>
              <w:right w:val="outset" w:sz="6" w:space="0" w:color="auto"/>
            </w:tcBorders>
          </w:tcPr>
          <w:p w14:paraId="1FEEA39F"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2107E0DB"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MJEŠOVITA OD 4-7 GOD</w:t>
            </w:r>
          </w:p>
        </w:tc>
        <w:tc>
          <w:tcPr>
            <w:tcW w:w="1605" w:type="dxa"/>
            <w:tcBorders>
              <w:top w:val="outset" w:sz="6" w:space="0" w:color="auto"/>
              <w:left w:val="outset" w:sz="6" w:space="0" w:color="auto"/>
              <w:bottom w:val="outset" w:sz="6" w:space="0" w:color="auto"/>
              <w:right w:val="outset" w:sz="6" w:space="0" w:color="auto"/>
            </w:tcBorders>
          </w:tcPr>
          <w:p w14:paraId="464A0015"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22</w:t>
            </w:r>
          </w:p>
        </w:tc>
      </w:tr>
    </w:tbl>
    <w:p w14:paraId="23F35879" w14:textId="77777777" w:rsidR="004F7733" w:rsidRPr="008255E0" w:rsidRDefault="004F7733" w:rsidP="004F7733">
      <w:pPr>
        <w:keepNext/>
        <w:spacing w:line="273" w:lineRule="auto"/>
        <w:rPr>
          <w:rFonts w:ascii="Arial" w:hAnsi="Arial" w:cs="Arial"/>
          <w:sz w:val="24"/>
          <w:szCs w:val="24"/>
        </w:rPr>
      </w:pPr>
    </w:p>
    <w:p w14:paraId="4995D5F9" w14:textId="77777777" w:rsidR="004F7733" w:rsidRPr="008255E0" w:rsidRDefault="004F7733" w:rsidP="004F7733">
      <w:pPr>
        <w:spacing w:line="273" w:lineRule="auto"/>
        <w:rPr>
          <w:rFonts w:ascii="Arial" w:hAnsi="Arial" w:cs="Arial"/>
          <w:sz w:val="24"/>
          <w:szCs w:val="24"/>
        </w:rPr>
      </w:pPr>
    </w:p>
    <w:p w14:paraId="143E9E42"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STARIJA JASLIČKA SKUPINA </w:t>
      </w:r>
      <w:proofErr w:type="gramStart"/>
      <w:r w:rsidRPr="008255E0">
        <w:rPr>
          <w:rFonts w:ascii="Arial" w:hAnsi="Arial" w:cs="Arial"/>
          <w:sz w:val="24"/>
          <w:szCs w:val="24"/>
        </w:rPr>
        <w:t>( DVOJEZIČNA</w:t>
      </w:r>
      <w:proofErr w:type="gramEnd"/>
      <w:r w:rsidRPr="008255E0">
        <w:rPr>
          <w:rFonts w:ascii="Arial" w:hAnsi="Arial" w:cs="Arial"/>
          <w:sz w:val="24"/>
          <w:szCs w:val="24"/>
        </w:rPr>
        <w:t>)  „MRVICE – FREGOLE“</w:t>
      </w:r>
    </w:p>
    <w:tbl>
      <w:tblPr>
        <w:tblStyle w:val="Style22"/>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4F7733" w:rsidRPr="008255E0" w14:paraId="508BF42F"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4149F390"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Rd. Br.   </w:t>
            </w:r>
          </w:p>
          <w:p w14:paraId="4D11ADE2"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3A489763"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0DE4741B"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STRUČNA SPREMA</w:t>
            </w:r>
          </w:p>
        </w:tc>
        <w:tc>
          <w:tcPr>
            <w:tcW w:w="1935" w:type="dxa"/>
            <w:tcBorders>
              <w:top w:val="outset" w:sz="6" w:space="0" w:color="auto"/>
              <w:left w:val="outset" w:sz="6" w:space="0" w:color="auto"/>
              <w:bottom w:val="outset" w:sz="6" w:space="0" w:color="auto"/>
              <w:right w:val="outset" w:sz="6" w:space="0" w:color="auto"/>
            </w:tcBorders>
          </w:tcPr>
          <w:p w14:paraId="1046D9B2"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091A49C0"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BROJ DJECE</w:t>
            </w:r>
          </w:p>
        </w:tc>
      </w:tr>
      <w:tr w:rsidR="004F7733" w:rsidRPr="008255E0" w14:paraId="45AB6A78"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24239A13"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1.</w:t>
            </w:r>
          </w:p>
          <w:p w14:paraId="04DA8D11"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4F628790"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I. T.</w:t>
            </w:r>
          </w:p>
        </w:tc>
        <w:tc>
          <w:tcPr>
            <w:tcW w:w="1965" w:type="dxa"/>
            <w:tcBorders>
              <w:top w:val="outset" w:sz="6" w:space="0" w:color="auto"/>
              <w:left w:val="outset" w:sz="6" w:space="0" w:color="auto"/>
              <w:bottom w:val="outset" w:sz="6" w:space="0" w:color="auto"/>
              <w:right w:val="outset" w:sz="6" w:space="0" w:color="auto"/>
            </w:tcBorders>
          </w:tcPr>
          <w:p w14:paraId="11F7769B"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5D8DE33C"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MJEŠOVITA OD 2-3 GOD</w:t>
            </w:r>
          </w:p>
        </w:tc>
        <w:tc>
          <w:tcPr>
            <w:tcW w:w="1605" w:type="dxa"/>
            <w:tcBorders>
              <w:top w:val="outset" w:sz="6" w:space="0" w:color="auto"/>
              <w:left w:val="outset" w:sz="6" w:space="0" w:color="auto"/>
              <w:bottom w:val="outset" w:sz="6" w:space="0" w:color="auto"/>
              <w:right w:val="outset" w:sz="6" w:space="0" w:color="auto"/>
            </w:tcBorders>
          </w:tcPr>
          <w:p w14:paraId="27536737" w14:textId="77777777" w:rsidR="004F7733" w:rsidRPr="008255E0" w:rsidRDefault="004F7733" w:rsidP="007F09F2">
            <w:pPr>
              <w:spacing w:line="273" w:lineRule="auto"/>
              <w:jc w:val="center"/>
              <w:rPr>
                <w:rFonts w:ascii="Arial" w:hAnsi="Arial" w:cs="Arial"/>
                <w:sz w:val="24"/>
                <w:szCs w:val="24"/>
                <w:lang w:eastAsia="hr-BA"/>
              </w:rPr>
            </w:pPr>
          </w:p>
        </w:tc>
      </w:tr>
      <w:tr w:rsidR="004F7733" w:rsidRPr="008255E0" w14:paraId="3E7A2EA0"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5C204DFE"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2.</w:t>
            </w:r>
          </w:p>
        </w:tc>
        <w:tc>
          <w:tcPr>
            <w:tcW w:w="2385" w:type="dxa"/>
            <w:tcBorders>
              <w:top w:val="outset" w:sz="6" w:space="0" w:color="auto"/>
              <w:left w:val="outset" w:sz="6" w:space="0" w:color="auto"/>
              <w:bottom w:val="outset" w:sz="6" w:space="0" w:color="auto"/>
              <w:right w:val="outset" w:sz="6" w:space="0" w:color="auto"/>
            </w:tcBorders>
          </w:tcPr>
          <w:p w14:paraId="5E5CDF4A" w14:textId="77777777" w:rsidR="004F7733" w:rsidRPr="008255E0" w:rsidRDefault="004F7733" w:rsidP="007F09F2">
            <w:pPr>
              <w:pStyle w:val="ListParagraph2"/>
              <w:spacing w:line="273" w:lineRule="auto"/>
              <w:rPr>
                <w:rFonts w:cs="Arial"/>
                <w:sz w:val="24"/>
                <w:szCs w:val="24"/>
                <w:lang w:eastAsia="hr-BA"/>
              </w:rPr>
            </w:pPr>
            <w:r w:rsidRPr="008255E0">
              <w:rPr>
                <w:rFonts w:cs="Arial"/>
                <w:sz w:val="24"/>
                <w:szCs w:val="24"/>
                <w:lang w:eastAsia="hr-BA"/>
              </w:rPr>
              <w:t xml:space="preserve">A. B. </w:t>
            </w:r>
          </w:p>
        </w:tc>
        <w:tc>
          <w:tcPr>
            <w:tcW w:w="1965" w:type="dxa"/>
            <w:tcBorders>
              <w:top w:val="outset" w:sz="6" w:space="0" w:color="auto"/>
              <w:left w:val="outset" w:sz="6" w:space="0" w:color="auto"/>
              <w:bottom w:val="outset" w:sz="6" w:space="0" w:color="auto"/>
              <w:right w:val="outset" w:sz="6" w:space="0" w:color="auto"/>
            </w:tcBorders>
          </w:tcPr>
          <w:p w14:paraId="2BEF07CE"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0C0B2F39" w14:textId="77777777" w:rsidR="004F7733" w:rsidRPr="008255E0" w:rsidRDefault="004F7733" w:rsidP="007F09F2">
            <w:pPr>
              <w:spacing w:line="273" w:lineRule="auto"/>
              <w:jc w:val="center"/>
              <w:rPr>
                <w:rFonts w:ascii="Arial" w:hAnsi="Arial" w:cs="Arial"/>
                <w:sz w:val="24"/>
                <w:szCs w:val="24"/>
                <w:lang w:eastAsia="hr-BA"/>
              </w:rPr>
            </w:pPr>
          </w:p>
          <w:p w14:paraId="241F58D4" w14:textId="77777777" w:rsidR="004F7733" w:rsidRPr="008255E0" w:rsidRDefault="004F7733" w:rsidP="007F09F2">
            <w:pPr>
              <w:spacing w:line="273" w:lineRule="auto"/>
              <w:jc w:val="center"/>
              <w:rPr>
                <w:rFonts w:ascii="Arial" w:hAnsi="Arial" w:cs="Arial"/>
                <w:sz w:val="24"/>
                <w:szCs w:val="24"/>
                <w:lang w:eastAsia="hr-BA"/>
              </w:rPr>
            </w:pPr>
          </w:p>
        </w:tc>
        <w:tc>
          <w:tcPr>
            <w:tcW w:w="1605" w:type="dxa"/>
            <w:tcBorders>
              <w:top w:val="outset" w:sz="6" w:space="0" w:color="auto"/>
              <w:left w:val="outset" w:sz="6" w:space="0" w:color="auto"/>
              <w:bottom w:val="outset" w:sz="6" w:space="0" w:color="auto"/>
              <w:right w:val="outset" w:sz="6" w:space="0" w:color="auto"/>
            </w:tcBorders>
          </w:tcPr>
          <w:p w14:paraId="619F7C8E" w14:textId="77777777" w:rsidR="004F7733" w:rsidRPr="008255E0" w:rsidRDefault="004F7733" w:rsidP="007F09F2">
            <w:pPr>
              <w:spacing w:line="273" w:lineRule="auto"/>
              <w:jc w:val="center"/>
              <w:rPr>
                <w:rFonts w:ascii="Arial" w:hAnsi="Arial" w:cs="Arial"/>
                <w:sz w:val="24"/>
                <w:szCs w:val="24"/>
                <w:lang w:eastAsia="hr-BA"/>
              </w:rPr>
            </w:pPr>
          </w:p>
        </w:tc>
      </w:tr>
      <w:tr w:rsidR="004F7733" w:rsidRPr="008255E0" w14:paraId="13EDBC8B"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705B7E33"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3.</w:t>
            </w:r>
          </w:p>
          <w:p w14:paraId="01054EB6"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43A94A0C"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S.M. </w:t>
            </w:r>
          </w:p>
          <w:p w14:paraId="508A9576" w14:textId="77777777" w:rsidR="004F7733" w:rsidRPr="008255E0" w:rsidRDefault="004F7733" w:rsidP="007F09F2">
            <w:pPr>
              <w:pStyle w:val="ListParagraph2"/>
              <w:spacing w:line="273" w:lineRule="auto"/>
              <w:rPr>
                <w:rFonts w:cs="Arial"/>
                <w:sz w:val="24"/>
                <w:szCs w:val="24"/>
                <w:lang w:eastAsia="hr-BA"/>
              </w:rPr>
            </w:pPr>
          </w:p>
        </w:tc>
        <w:tc>
          <w:tcPr>
            <w:tcW w:w="1965" w:type="dxa"/>
            <w:tcBorders>
              <w:top w:val="outset" w:sz="6" w:space="0" w:color="auto"/>
              <w:left w:val="outset" w:sz="6" w:space="0" w:color="auto"/>
              <w:bottom w:val="outset" w:sz="6" w:space="0" w:color="auto"/>
              <w:right w:val="outset" w:sz="6" w:space="0" w:color="auto"/>
            </w:tcBorders>
          </w:tcPr>
          <w:p w14:paraId="6F94B2C5"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369B26C7"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MJEŠOVITA OD 2-3 GOD</w:t>
            </w:r>
          </w:p>
        </w:tc>
        <w:tc>
          <w:tcPr>
            <w:tcW w:w="1605" w:type="dxa"/>
            <w:tcBorders>
              <w:top w:val="outset" w:sz="6" w:space="0" w:color="auto"/>
              <w:left w:val="outset" w:sz="6" w:space="0" w:color="auto"/>
              <w:bottom w:val="outset" w:sz="6" w:space="0" w:color="auto"/>
              <w:right w:val="outset" w:sz="6" w:space="0" w:color="auto"/>
            </w:tcBorders>
          </w:tcPr>
          <w:p w14:paraId="792B79D4"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14</w:t>
            </w:r>
          </w:p>
        </w:tc>
      </w:tr>
    </w:tbl>
    <w:p w14:paraId="524028C3" w14:textId="77777777" w:rsidR="004F7733" w:rsidRPr="008255E0" w:rsidRDefault="004F7733" w:rsidP="004F7733">
      <w:pPr>
        <w:spacing w:line="273" w:lineRule="auto"/>
        <w:rPr>
          <w:rFonts w:ascii="Arial" w:hAnsi="Arial" w:cs="Arial"/>
          <w:sz w:val="24"/>
          <w:szCs w:val="24"/>
        </w:rPr>
      </w:pPr>
    </w:p>
    <w:p w14:paraId="02689344" w14:textId="77777777" w:rsidR="004F7733" w:rsidRPr="008255E0" w:rsidRDefault="004F7733" w:rsidP="004F7733">
      <w:pPr>
        <w:spacing w:line="273" w:lineRule="auto"/>
        <w:rPr>
          <w:rFonts w:ascii="Arial" w:hAnsi="Arial" w:cs="Arial"/>
          <w:sz w:val="24"/>
          <w:szCs w:val="24"/>
        </w:rPr>
      </w:pPr>
    </w:p>
    <w:p w14:paraId="00E643B1"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MLAĐA JASLIČKA SKUPINA (DVOJEZIČNA) ''PČELICE - APINE'' </w:t>
      </w:r>
    </w:p>
    <w:tbl>
      <w:tblPr>
        <w:tblStyle w:val="Style22"/>
        <w:tblW w:w="0" w:type="auto"/>
        <w:tblCellSpacing w:w="2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76"/>
        <w:gridCol w:w="2429"/>
        <w:gridCol w:w="2009"/>
        <w:gridCol w:w="1979"/>
        <w:gridCol w:w="1671"/>
      </w:tblGrid>
      <w:tr w:rsidR="004F7733" w:rsidRPr="008255E0" w14:paraId="55FAB28B"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1CBF8252"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Rd. Br.   </w:t>
            </w:r>
          </w:p>
          <w:p w14:paraId="79F743EB" w14:textId="77777777" w:rsidR="004F7733" w:rsidRPr="008255E0" w:rsidRDefault="004F7733" w:rsidP="007F09F2">
            <w:pPr>
              <w:spacing w:line="273" w:lineRule="auto"/>
              <w:rPr>
                <w:rFonts w:ascii="Arial" w:hAnsi="Arial" w:cs="Arial"/>
                <w:sz w:val="24"/>
                <w:szCs w:val="24"/>
                <w:lang w:eastAsia="hr-BA"/>
              </w:rPr>
            </w:pPr>
          </w:p>
        </w:tc>
        <w:tc>
          <w:tcPr>
            <w:tcW w:w="2385" w:type="dxa"/>
            <w:tcBorders>
              <w:top w:val="outset" w:sz="6" w:space="0" w:color="auto"/>
              <w:left w:val="outset" w:sz="6" w:space="0" w:color="auto"/>
              <w:bottom w:val="outset" w:sz="6" w:space="0" w:color="auto"/>
              <w:right w:val="outset" w:sz="6" w:space="0" w:color="auto"/>
            </w:tcBorders>
          </w:tcPr>
          <w:p w14:paraId="1DF58E04"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 ODGOJITELJI </w:t>
            </w:r>
          </w:p>
        </w:tc>
        <w:tc>
          <w:tcPr>
            <w:tcW w:w="1965" w:type="dxa"/>
            <w:tcBorders>
              <w:top w:val="outset" w:sz="6" w:space="0" w:color="auto"/>
              <w:left w:val="outset" w:sz="6" w:space="0" w:color="auto"/>
              <w:bottom w:val="outset" w:sz="6" w:space="0" w:color="auto"/>
              <w:right w:val="outset" w:sz="6" w:space="0" w:color="auto"/>
            </w:tcBorders>
          </w:tcPr>
          <w:p w14:paraId="7055E014"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STRUČNA SPREMA</w:t>
            </w:r>
          </w:p>
        </w:tc>
        <w:tc>
          <w:tcPr>
            <w:tcW w:w="1935" w:type="dxa"/>
            <w:tcBorders>
              <w:top w:val="outset" w:sz="6" w:space="0" w:color="auto"/>
              <w:left w:val="outset" w:sz="6" w:space="0" w:color="auto"/>
              <w:bottom w:val="outset" w:sz="6" w:space="0" w:color="auto"/>
              <w:right w:val="outset" w:sz="6" w:space="0" w:color="auto"/>
            </w:tcBorders>
          </w:tcPr>
          <w:p w14:paraId="29825B0D"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 xml:space="preserve">DOBN SKUPINA DJECE </w:t>
            </w:r>
          </w:p>
        </w:tc>
        <w:tc>
          <w:tcPr>
            <w:tcW w:w="1605" w:type="dxa"/>
            <w:tcBorders>
              <w:top w:val="outset" w:sz="6" w:space="0" w:color="auto"/>
              <w:left w:val="outset" w:sz="6" w:space="0" w:color="auto"/>
              <w:bottom w:val="outset" w:sz="6" w:space="0" w:color="auto"/>
              <w:right w:val="outset" w:sz="6" w:space="0" w:color="auto"/>
            </w:tcBorders>
          </w:tcPr>
          <w:p w14:paraId="08EBB7E6"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BROJ DJECE</w:t>
            </w:r>
          </w:p>
        </w:tc>
      </w:tr>
      <w:tr w:rsidR="004F7733" w:rsidRPr="008255E0" w14:paraId="03F6293A"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0DA05CFC"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1.</w:t>
            </w:r>
          </w:p>
        </w:tc>
        <w:tc>
          <w:tcPr>
            <w:tcW w:w="2385" w:type="dxa"/>
            <w:tcBorders>
              <w:top w:val="outset" w:sz="6" w:space="0" w:color="auto"/>
              <w:left w:val="outset" w:sz="6" w:space="0" w:color="auto"/>
              <w:bottom w:val="outset" w:sz="6" w:space="0" w:color="auto"/>
              <w:right w:val="outset" w:sz="6" w:space="0" w:color="auto"/>
            </w:tcBorders>
          </w:tcPr>
          <w:p w14:paraId="5C1BE4E5"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 S. K.</w:t>
            </w:r>
          </w:p>
        </w:tc>
        <w:tc>
          <w:tcPr>
            <w:tcW w:w="1965" w:type="dxa"/>
            <w:tcBorders>
              <w:top w:val="outset" w:sz="6" w:space="0" w:color="auto"/>
              <w:left w:val="outset" w:sz="6" w:space="0" w:color="auto"/>
              <w:bottom w:val="outset" w:sz="6" w:space="0" w:color="auto"/>
              <w:right w:val="outset" w:sz="6" w:space="0" w:color="auto"/>
            </w:tcBorders>
          </w:tcPr>
          <w:p w14:paraId="35290B9F"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tc>
        <w:tc>
          <w:tcPr>
            <w:tcW w:w="1935" w:type="dxa"/>
            <w:tcBorders>
              <w:top w:val="outset" w:sz="6" w:space="0" w:color="auto"/>
              <w:left w:val="outset" w:sz="6" w:space="0" w:color="auto"/>
              <w:bottom w:val="outset" w:sz="6" w:space="0" w:color="auto"/>
              <w:right w:val="outset" w:sz="6" w:space="0" w:color="auto"/>
            </w:tcBorders>
          </w:tcPr>
          <w:p w14:paraId="02AF91DB" w14:textId="77777777" w:rsidR="004F7733" w:rsidRPr="008255E0" w:rsidRDefault="004F7733" w:rsidP="007F09F2">
            <w:pPr>
              <w:spacing w:line="273" w:lineRule="auto"/>
              <w:jc w:val="center"/>
              <w:rPr>
                <w:rFonts w:ascii="Arial" w:hAnsi="Arial" w:cs="Arial"/>
                <w:sz w:val="24"/>
                <w:szCs w:val="24"/>
                <w:lang w:eastAsia="hr-BA"/>
              </w:rPr>
            </w:pPr>
          </w:p>
        </w:tc>
        <w:tc>
          <w:tcPr>
            <w:tcW w:w="1605" w:type="dxa"/>
            <w:tcBorders>
              <w:top w:val="outset" w:sz="6" w:space="0" w:color="auto"/>
              <w:left w:val="outset" w:sz="6" w:space="0" w:color="auto"/>
              <w:bottom w:val="outset" w:sz="6" w:space="0" w:color="auto"/>
              <w:right w:val="outset" w:sz="6" w:space="0" w:color="auto"/>
            </w:tcBorders>
          </w:tcPr>
          <w:p w14:paraId="247B2FCA" w14:textId="77777777" w:rsidR="004F7733" w:rsidRPr="008255E0" w:rsidRDefault="004F7733" w:rsidP="007F09F2">
            <w:pPr>
              <w:spacing w:line="273" w:lineRule="auto"/>
              <w:jc w:val="center"/>
              <w:rPr>
                <w:rFonts w:ascii="Arial" w:hAnsi="Arial" w:cs="Arial"/>
                <w:sz w:val="24"/>
                <w:szCs w:val="24"/>
                <w:lang w:eastAsia="hr-BA"/>
              </w:rPr>
            </w:pPr>
          </w:p>
          <w:p w14:paraId="24E518D3" w14:textId="77777777" w:rsidR="004F7733" w:rsidRPr="008255E0" w:rsidRDefault="004F7733" w:rsidP="007F09F2">
            <w:pPr>
              <w:spacing w:line="273" w:lineRule="auto"/>
              <w:jc w:val="center"/>
              <w:rPr>
                <w:rFonts w:ascii="Arial" w:hAnsi="Arial" w:cs="Arial"/>
                <w:sz w:val="24"/>
                <w:szCs w:val="24"/>
                <w:lang w:eastAsia="hr-BA"/>
              </w:rPr>
            </w:pPr>
          </w:p>
        </w:tc>
      </w:tr>
      <w:tr w:rsidR="004F7733" w:rsidRPr="008255E0" w14:paraId="07648148" w14:textId="77777777" w:rsidTr="007F09F2">
        <w:trPr>
          <w:tblCellSpacing w:w="22" w:type="dxa"/>
        </w:trPr>
        <w:tc>
          <w:tcPr>
            <w:tcW w:w="810" w:type="dxa"/>
            <w:tcBorders>
              <w:top w:val="outset" w:sz="6" w:space="0" w:color="auto"/>
              <w:left w:val="outset" w:sz="6" w:space="0" w:color="auto"/>
              <w:bottom w:val="outset" w:sz="6" w:space="0" w:color="auto"/>
              <w:right w:val="outset" w:sz="6" w:space="0" w:color="auto"/>
            </w:tcBorders>
          </w:tcPr>
          <w:p w14:paraId="15984FFE"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b/>
                <w:bCs/>
                <w:sz w:val="24"/>
                <w:szCs w:val="24"/>
                <w:lang w:eastAsia="hr-BA"/>
              </w:rPr>
              <w:t>2</w:t>
            </w:r>
          </w:p>
        </w:tc>
        <w:tc>
          <w:tcPr>
            <w:tcW w:w="2385" w:type="dxa"/>
            <w:tcBorders>
              <w:top w:val="outset" w:sz="6" w:space="0" w:color="auto"/>
              <w:left w:val="outset" w:sz="6" w:space="0" w:color="auto"/>
              <w:bottom w:val="outset" w:sz="6" w:space="0" w:color="auto"/>
              <w:right w:val="outset" w:sz="6" w:space="0" w:color="auto"/>
            </w:tcBorders>
          </w:tcPr>
          <w:p w14:paraId="0F41866A" w14:textId="77777777" w:rsidR="004F7733" w:rsidRPr="008255E0" w:rsidRDefault="004F7733" w:rsidP="007F09F2">
            <w:pPr>
              <w:spacing w:line="273" w:lineRule="auto"/>
              <w:rPr>
                <w:rFonts w:ascii="Arial" w:hAnsi="Arial" w:cs="Arial"/>
                <w:sz w:val="24"/>
                <w:szCs w:val="24"/>
                <w:lang w:val="it-IT" w:eastAsia="hr-BA"/>
              </w:rPr>
            </w:pPr>
            <w:r w:rsidRPr="008255E0">
              <w:rPr>
                <w:rFonts w:ascii="Arial" w:hAnsi="Arial" w:cs="Arial"/>
                <w:sz w:val="24"/>
                <w:szCs w:val="24"/>
                <w:lang w:val="it-IT" w:eastAsia="hr-BA"/>
              </w:rPr>
              <w:t>M. K.</w:t>
            </w:r>
          </w:p>
          <w:p w14:paraId="5FCE3A64" w14:textId="77777777" w:rsidR="004F7733" w:rsidRPr="008255E0" w:rsidRDefault="004F7733" w:rsidP="007F09F2">
            <w:pPr>
              <w:spacing w:line="273" w:lineRule="auto"/>
              <w:rPr>
                <w:rFonts w:ascii="Arial" w:hAnsi="Arial" w:cs="Arial"/>
                <w:sz w:val="24"/>
                <w:szCs w:val="24"/>
                <w:lang w:val="it-IT" w:eastAsia="hr-BA"/>
              </w:rPr>
            </w:pPr>
            <w:proofErr w:type="spellStart"/>
            <w:r w:rsidRPr="008255E0">
              <w:rPr>
                <w:rFonts w:ascii="Arial" w:hAnsi="Arial" w:cs="Arial"/>
                <w:sz w:val="24"/>
                <w:szCs w:val="24"/>
                <w:lang w:val="it-IT" w:eastAsia="hr-BA"/>
              </w:rPr>
              <w:t>Zamjena</w:t>
            </w:r>
            <w:proofErr w:type="spellEnd"/>
            <w:r w:rsidRPr="008255E0">
              <w:rPr>
                <w:rFonts w:ascii="Arial" w:hAnsi="Arial" w:cs="Arial"/>
                <w:sz w:val="24"/>
                <w:szCs w:val="24"/>
                <w:lang w:val="it-IT" w:eastAsia="hr-BA"/>
              </w:rPr>
              <w:t xml:space="preserve"> M. V.</w:t>
            </w:r>
          </w:p>
        </w:tc>
        <w:tc>
          <w:tcPr>
            <w:tcW w:w="1965" w:type="dxa"/>
            <w:tcBorders>
              <w:top w:val="outset" w:sz="6" w:space="0" w:color="auto"/>
              <w:left w:val="outset" w:sz="6" w:space="0" w:color="auto"/>
              <w:bottom w:val="outset" w:sz="6" w:space="0" w:color="auto"/>
              <w:right w:val="outset" w:sz="6" w:space="0" w:color="auto"/>
            </w:tcBorders>
          </w:tcPr>
          <w:p w14:paraId="05A2FCC7"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VŠS</w:t>
            </w:r>
          </w:p>
          <w:p w14:paraId="58C807BA" w14:textId="77777777" w:rsidR="004F7733" w:rsidRPr="008255E0" w:rsidRDefault="004F7733" w:rsidP="007F09F2">
            <w:pPr>
              <w:spacing w:line="273" w:lineRule="auto"/>
              <w:jc w:val="center"/>
              <w:rPr>
                <w:rFonts w:ascii="Arial" w:hAnsi="Arial" w:cs="Arial"/>
                <w:sz w:val="24"/>
                <w:szCs w:val="24"/>
                <w:lang w:eastAsia="hr-BA"/>
              </w:rPr>
            </w:pPr>
          </w:p>
        </w:tc>
        <w:tc>
          <w:tcPr>
            <w:tcW w:w="1935" w:type="dxa"/>
            <w:tcBorders>
              <w:top w:val="outset" w:sz="6" w:space="0" w:color="auto"/>
              <w:left w:val="outset" w:sz="6" w:space="0" w:color="auto"/>
              <w:bottom w:val="outset" w:sz="6" w:space="0" w:color="auto"/>
              <w:right w:val="outset" w:sz="6" w:space="0" w:color="auto"/>
            </w:tcBorders>
          </w:tcPr>
          <w:p w14:paraId="0CDD5592"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OD 1 GOD</w:t>
            </w:r>
          </w:p>
        </w:tc>
        <w:tc>
          <w:tcPr>
            <w:tcW w:w="1605" w:type="dxa"/>
            <w:tcBorders>
              <w:top w:val="outset" w:sz="6" w:space="0" w:color="auto"/>
              <w:left w:val="outset" w:sz="6" w:space="0" w:color="auto"/>
              <w:bottom w:val="outset" w:sz="6" w:space="0" w:color="auto"/>
              <w:right w:val="outset" w:sz="6" w:space="0" w:color="auto"/>
            </w:tcBorders>
          </w:tcPr>
          <w:p w14:paraId="22288434" w14:textId="77777777" w:rsidR="004F7733" w:rsidRPr="008255E0" w:rsidRDefault="004F7733" w:rsidP="007F09F2">
            <w:pPr>
              <w:spacing w:line="273" w:lineRule="auto"/>
              <w:jc w:val="center"/>
              <w:rPr>
                <w:rFonts w:ascii="Arial" w:hAnsi="Arial" w:cs="Arial"/>
                <w:sz w:val="24"/>
                <w:szCs w:val="24"/>
                <w:lang w:eastAsia="hr-BA"/>
              </w:rPr>
            </w:pPr>
            <w:r w:rsidRPr="008255E0">
              <w:rPr>
                <w:rFonts w:ascii="Arial" w:hAnsi="Arial" w:cs="Arial"/>
                <w:sz w:val="24"/>
                <w:szCs w:val="24"/>
                <w:lang w:eastAsia="hr-BA"/>
              </w:rPr>
              <w:t>10</w:t>
            </w:r>
          </w:p>
        </w:tc>
      </w:tr>
    </w:tbl>
    <w:p w14:paraId="35C05816" w14:textId="77777777" w:rsidR="004F7733" w:rsidRPr="008255E0" w:rsidRDefault="004F7733" w:rsidP="004F7733">
      <w:pPr>
        <w:spacing w:line="273" w:lineRule="auto"/>
        <w:rPr>
          <w:rFonts w:ascii="Arial" w:hAnsi="Arial" w:cs="Arial"/>
          <w:sz w:val="24"/>
          <w:szCs w:val="24"/>
        </w:rPr>
      </w:pPr>
    </w:p>
    <w:p w14:paraId="2F000EEC"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Ove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godine </w:t>
      </w:r>
      <w:proofErr w:type="gramStart"/>
      <w:r w:rsidRPr="008255E0">
        <w:rPr>
          <w:rFonts w:ascii="Arial" w:hAnsi="Arial" w:cs="Arial"/>
          <w:sz w:val="24"/>
          <w:szCs w:val="24"/>
          <w:lang w:val="it-IT"/>
        </w:rPr>
        <w:t>2023./</w:t>
      </w:r>
      <w:proofErr w:type="gramEnd"/>
      <w:r w:rsidRPr="008255E0">
        <w:rPr>
          <w:rFonts w:ascii="Arial" w:hAnsi="Arial" w:cs="Arial"/>
          <w:sz w:val="24"/>
          <w:szCs w:val="24"/>
          <w:lang w:val="it-IT"/>
        </w:rPr>
        <w:t xml:space="preserve">2024. </w:t>
      </w:r>
      <w:proofErr w:type="spellStart"/>
      <w:r w:rsidRPr="008255E0">
        <w:rPr>
          <w:rFonts w:ascii="Arial" w:hAnsi="Arial" w:cs="Arial"/>
          <w:sz w:val="24"/>
          <w:szCs w:val="24"/>
          <w:lang w:val="it-IT"/>
        </w:rPr>
        <w:t>naša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struktura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zaposlenih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često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mijenjala</w:t>
      </w:r>
      <w:proofErr w:type="spellEnd"/>
      <w:r w:rsidRPr="008255E0">
        <w:rPr>
          <w:rFonts w:ascii="Arial" w:hAnsi="Arial" w:cs="Arial"/>
          <w:sz w:val="24"/>
          <w:szCs w:val="24"/>
          <w:lang w:val="it-IT"/>
        </w:rPr>
        <w:t xml:space="preserve"> radi </w:t>
      </w:r>
      <w:proofErr w:type="spellStart"/>
      <w:r w:rsidRPr="008255E0">
        <w:rPr>
          <w:rFonts w:ascii="Arial" w:hAnsi="Arial" w:cs="Arial"/>
          <w:sz w:val="24"/>
          <w:szCs w:val="24"/>
          <w:lang w:val="it-IT"/>
        </w:rPr>
        <w:t>odlaska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bolovanje</w:t>
      </w:r>
      <w:proofErr w:type="spellEnd"/>
      <w:r w:rsidRPr="008255E0">
        <w:rPr>
          <w:rFonts w:ascii="Arial" w:hAnsi="Arial" w:cs="Arial"/>
          <w:sz w:val="24"/>
          <w:szCs w:val="24"/>
          <w:lang w:val="it-IT"/>
        </w:rPr>
        <w:t>/</w:t>
      </w:r>
      <w:proofErr w:type="spellStart"/>
      <w:r w:rsidRPr="008255E0">
        <w:rPr>
          <w:rFonts w:ascii="Arial" w:hAnsi="Arial" w:cs="Arial"/>
          <w:sz w:val="24"/>
          <w:szCs w:val="24"/>
          <w:lang w:val="it-IT"/>
        </w:rPr>
        <w:t>porodiljni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dopust</w:t>
      </w:r>
      <w:proofErr w:type="spellEnd"/>
      <w:r w:rsidRPr="008255E0">
        <w:rPr>
          <w:rFonts w:ascii="Arial" w:hAnsi="Arial" w:cs="Arial"/>
          <w:sz w:val="24"/>
          <w:szCs w:val="24"/>
          <w:lang w:val="it-IT"/>
        </w:rPr>
        <w:t xml:space="preserve">. </w:t>
      </w:r>
    </w:p>
    <w:p w14:paraId="30493FCA"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Ove godine 9 </w:t>
      </w:r>
      <w:proofErr w:type="spellStart"/>
      <w:r w:rsidRPr="008255E0">
        <w:rPr>
          <w:rFonts w:ascii="Arial" w:hAnsi="Arial" w:cs="Arial"/>
          <w:sz w:val="24"/>
          <w:szCs w:val="24"/>
          <w:lang w:val="it-IT"/>
        </w:rPr>
        <w:t>odgojitelj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pripomogao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radu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priikom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bolovanja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zamijenjivao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odsutnog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djelatnika</w:t>
      </w:r>
      <w:proofErr w:type="spellEnd"/>
      <w:r w:rsidRPr="008255E0">
        <w:rPr>
          <w:rFonts w:ascii="Arial" w:hAnsi="Arial" w:cs="Arial"/>
          <w:sz w:val="24"/>
          <w:szCs w:val="24"/>
          <w:lang w:val="it-IT"/>
        </w:rPr>
        <w:t xml:space="preserve">. Time su </w:t>
      </w:r>
      <w:proofErr w:type="spellStart"/>
      <w:r w:rsidRPr="008255E0">
        <w:rPr>
          <w:rFonts w:ascii="Arial" w:hAnsi="Arial" w:cs="Arial"/>
          <w:sz w:val="24"/>
          <w:szCs w:val="24"/>
          <w:lang w:val="it-IT"/>
        </w:rPr>
        <w:t>odgojiteljice</w:t>
      </w:r>
      <w:proofErr w:type="spellEnd"/>
      <w:r w:rsidRPr="008255E0">
        <w:rPr>
          <w:rFonts w:ascii="Arial" w:hAnsi="Arial" w:cs="Arial"/>
          <w:sz w:val="24"/>
          <w:szCs w:val="24"/>
          <w:lang w:val="it-IT"/>
        </w:rPr>
        <w:t xml:space="preserve"> bile </w:t>
      </w:r>
      <w:proofErr w:type="spellStart"/>
      <w:r w:rsidRPr="008255E0">
        <w:rPr>
          <w:rFonts w:ascii="Arial" w:hAnsi="Arial" w:cs="Arial"/>
          <w:sz w:val="24"/>
          <w:szCs w:val="24"/>
          <w:lang w:val="it-IT"/>
        </w:rPr>
        <w:t>rasterećene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dolazilo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fizičkih</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emotivnih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iscrpljenosti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jer</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mentalno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zdravlje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zapolenika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važno</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uspješnost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funkcioniranja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
    <w:p w14:paraId="0520E9E0" w14:textId="77777777" w:rsidR="004F7733" w:rsidRPr="008255E0" w:rsidRDefault="004F7733" w:rsidP="004F7733">
      <w:pPr>
        <w:spacing w:line="273" w:lineRule="auto"/>
        <w:rPr>
          <w:rFonts w:ascii="Arial" w:hAnsi="Arial" w:cs="Arial"/>
          <w:sz w:val="24"/>
          <w:szCs w:val="24"/>
          <w:lang w:val="it-IT"/>
        </w:rPr>
      </w:pPr>
    </w:p>
    <w:p w14:paraId="5AB8E069"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OSTALI RADNICI DJEČJEG VRTIĆA KALIMERO </w:t>
      </w:r>
    </w:p>
    <w:p w14:paraId="0185F22B"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rade 40 sati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medicinska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sestra</w:t>
      </w:r>
      <w:proofErr w:type="spellEnd"/>
      <w:r w:rsidRPr="008255E0">
        <w:rPr>
          <w:rFonts w:ascii="Arial" w:hAnsi="Arial" w:cs="Arial"/>
          <w:sz w:val="24"/>
          <w:szCs w:val="24"/>
          <w:lang w:val="it-IT"/>
        </w:rPr>
        <w:t xml:space="preserve"> 8 sati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w:t>
      </w:r>
    </w:p>
    <w:p w14:paraId="0AA7FCD1" w14:textId="77777777" w:rsidR="004F7733" w:rsidRPr="008255E0" w:rsidRDefault="004F7733" w:rsidP="004F7733">
      <w:pPr>
        <w:spacing w:line="273" w:lineRule="auto"/>
        <w:rPr>
          <w:rFonts w:ascii="Arial" w:hAnsi="Arial" w:cs="Arial"/>
          <w:color w:val="993300"/>
          <w:sz w:val="24"/>
          <w:szCs w:val="24"/>
          <w:u w:val="single"/>
          <w:lang w:val="it-IT"/>
        </w:rPr>
      </w:pPr>
      <w:r w:rsidRPr="008255E0">
        <w:rPr>
          <w:rFonts w:ascii="Arial" w:hAnsi="Arial" w:cs="Arial"/>
          <w:color w:val="993300"/>
          <w:sz w:val="24"/>
          <w:szCs w:val="24"/>
          <w:u w:val="single"/>
          <w:lang w:val="it-IT"/>
        </w:rPr>
        <w:t xml:space="preserve">PODATAK O UKUPNOM BROJU DJELATNIKA U DV KALIMERO </w:t>
      </w:r>
    </w:p>
    <w:tbl>
      <w:tblPr>
        <w:tblStyle w:val="TableGrid"/>
        <w:tblW w:w="0" w:type="auto"/>
        <w:tblLook w:val="04A0" w:firstRow="1" w:lastRow="0" w:firstColumn="1" w:lastColumn="0" w:noHBand="0" w:noVBand="1"/>
      </w:tblPr>
      <w:tblGrid>
        <w:gridCol w:w="3096"/>
        <w:gridCol w:w="948"/>
      </w:tblGrid>
      <w:tr w:rsidR="004F7733" w:rsidRPr="008255E0" w14:paraId="51D8D9CC" w14:textId="77777777" w:rsidTr="007F09F2">
        <w:tc>
          <w:tcPr>
            <w:tcW w:w="3096" w:type="dxa"/>
            <w:shd w:val="clear" w:color="auto" w:fill="C2D69B" w:themeFill="accent3" w:themeFillTint="99"/>
          </w:tcPr>
          <w:p w14:paraId="699AA34F" w14:textId="77777777" w:rsidR="004F7733" w:rsidRPr="008255E0" w:rsidRDefault="004F7733" w:rsidP="007F09F2">
            <w:pPr>
              <w:spacing w:line="273" w:lineRule="auto"/>
              <w:rPr>
                <w:rFonts w:ascii="Arial" w:hAnsi="Arial" w:cs="Arial"/>
                <w:color w:val="993300"/>
                <w:sz w:val="24"/>
                <w:szCs w:val="24"/>
                <w:u w:val="single"/>
              </w:rPr>
            </w:pPr>
            <w:r w:rsidRPr="008255E0">
              <w:rPr>
                <w:rFonts w:ascii="Arial" w:hAnsi="Arial" w:cs="Arial"/>
                <w:color w:val="993300"/>
                <w:sz w:val="24"/>
                <w:szCs w:val="24"/>
                <w:u w:val="single"/>
                <w:lang w:val="hr-HR"/>
              </w:rPr>
              <w:t>ODGOJITELJI</w:t>
            </w:r>
          </w:p>
        </w:tc>
        <w:tc>
          <w:tcPr>
            <w:tcW w:w="948" w:type="dxa"/>
          </w:tcPr>
          <w:p w14:paraId="6C77FAAE"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9</w:t>
            </w:r>
          </w:p>
        </w:tc>
      </w:tr>
      <w:tr w:rsidR="004F7733" w:rsidRPr="008255E0" w14:paraId="71CDF73D" w14:textId="77777777" w:rsidTr="007F09F2">
        <w:tc>
          <w:tcPr>
            <w:tcW w:w="3096" w:type="dxa"/>
            <w:shd w:val="clear" w:color="auto" w:fill="C2D69B" w:themeFill="accent3" w:themeFillTint="99"/>
          </w:tcPr>
          <w:p w14:paraId="0728593B" w14:textId="77777777" w:rsidR="004F7733" w:rsidRPr="008255E0" w:rsidRDefault="004F7733" w:rsidP="007F09F2">
            <w:pPr>
              <w:spacing w:line="273" w:lineRule="auto"/>
              <w:rPr>
                <w:rFonts w:ascii="Arial" w:hAnsi="Arial" w:cs="Arial"/>
                <w:color w:val="993300"/>
                <w:sz w:val="24"/>
                <w:szCs w:val="24"/>
                <w:u w:val="single"/>
              </w:rPr>
            </w:pPr>
            <w:r w:rsidRPr="008255E0">
              <w:rPr>
                <w:rFonts w:ascii="Arial" w:hAnsi="Arial" w:cs="Arial"/>
                <w:color w:val="993300"/>
                <w:sz w:val="24"/>
                <w:szCs w:val="24"/>
                <w:u w:val="single"/>
                <w:lang w:val="hr-HR"/>
              </w:rPr>
              <w:t>-RAVNATELJICA I PSIHOLOGINJA</w:t>
            </w:r>
          </w:p>
        </w:tc>
        <w:tc>
          <w:tcPr>
            <w:tcW w:w="948" w:type="dxa"/>
          </w:tcPr>
          <w:p w14:paraId="31F3D20C"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2</w:t>
            </w:r>
          </w:p>
        </w:tc>
      </w:tr>
      <w:tr w:rsidR="004F7733" w:rsidRPr="008255E0" w14:paraId="06E937A9" w14:textId="77777777" w:rsidTr="007F09F2">
        <w:tc>
          <w:tcPr>
            <w:tcW w:w="3096" w:type="dxa"/>
            <w:shd w:val="clear" w:color="auto" w:fill="C2D69B" w:themeFill="accent3" w:themeFillTint="99"/>
          </w:tcPr>
          <w:p w14:paraId="0592DA0C" w14:textId="77777777" w:rsidR="004F7733" w:rsidRPr="008255E0" w:rsidRDefault="004F7733" w:rsidP="007F09F2">
            <w:pPr>
              <w:spacing w:line="273" w:lineRule="auto"/>
              <w:rPr>
                <w:rFonts w:ascii="Arial" w:hAnsi="Arial" w:cs="Arial"/>
                <w:color w:val="993300"/>
                <w:sz w:val="24"/>
                <w:szCs w:val="24"/>
                <w:u w:val="single"/>
              </w:rPr>
            </w:pPr>
            <w:r w:rsidRPr="008255E0">
              <w:rPr>
                <w:rFonts w:ascii="Arial" w:hAnsi="Arial" w:cs="Arial"/>
                <w:color w:val="993300"/>
                <w:sz w:val="24"/>
                <w:szCs w:val="24"/>
                <w:u w:val="single"/>
                <w:lang w:val="hr-HR"/>
              </w:rPr>
              <w:t>MEDICINSKI VODITELJ NA 8h</w:t>
            </w:r>
          </w:p>
        </w:tc>
        <w:tc>
          <w:tcPr>
            <w:tcW w:w="948" w:type="dxa"/>
          </w:tcPr>
          <w:p w14:paraId="6DC3ADA3"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1</w:t>
            </w:r>
          </w:p>
        </w:tc>
      </w:tr>
      <w:tr w:rsidR="004F7733" w:rsidRPr="008255E0" w14:paraId="18C34F87" w14:textId="77777777" w:rsidTr="007F09F2">
        <w:tc>
          <w:tcPr>
            <w:tcW w:w="3096" w:type="dxa"/>
            <w:shd w:val="clear" w:color="auto" w:fill="C2D69B" w:themeFill="accent3" w:themeFillTint="99"/>
          </w:tcPr>
          <w:p w14:paraId="3C09022C" w14:textId="77777777" w:rsidR="004F7733" w:rsidRPr="008255E0" w:rsidRDefault="004F7733" w:rsidP="007F09F2">
            <w:pPr>
              <w:spacing w:line="273" w:lineRule="auto"/>
              <w:rPr>
                <w:rFonts w:ascii="Arial" w:hAnsi="Arial" w:cs="Arial"/>
                <w:color w:val="993300"/>
                <w:sz w:val="24"/>
                <w:szCs w:val="24"/>
                <w:u w:val="single"/>
              </w:rPr>
            </w:pPr>
            <w:r w:rsidRPr="008255E0">
              <w:rPr>
                <w:rFonts w:ascii="Arial" w:hAnsi="Arial" w:cs="Arial"/>
                <w:color w:val="993300"/>
                <w:sz w:val="24"/>
                <w:szCs w:val="24"/>
                <w:u w:val="single"/>
                <w:lang w:val="hr-HR"/>
              </w:rPr>
              <w:t>Spremačice</w:t>
            </w:r>
          </w:p>
        </w:tc>
        <w:tc>
          <w:tcPr>
            <w:tcW w:w="948" w:type="dxa"/>
          </w:tcPr>
          <w:p w14:paraId="40A5192B"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2</w:t>
            </w:r>
          </w:p>
        </w:tc>
      </w:tr>
      <w:tr w:rsidR="004F7733" w:rsidRPr="008255E0" w14:paraId="153D8015" w14:textId="77777777" w:rsidTr="007F09F2">
        <w:tc>
          <w:tcPr>
            <w:tcW w:w="3096" w:type="dxa"/>
            <w:shd w:val="clear" w:color="auto" w:fill="C2D69B" w:themeFill="accent3" w:themeFillTint="99"/>
          </w:tcPr>
          <w:p w14:paraId="17CEBDC5" w14:textId="77777777" w:rsidR="004F7733" w:rsidRPr="008255E0" w:rsidRDefault="004F7733" w:rsidP="007F09F2">
            <w:pPr>
              <w:spacing w:line="273" w:lineRule="auto"/>
              <w:rPr>
                <w:rFonts w:ascii="Arial" w:hAnsi="Arial" w:cs="Arial"/>
                <w:color w:val="993300"/>
                <w:sz w:val="24"/>
                <w:szCs w:val="24"/>
                <w:u w:val="single"/>
              </w:rPr>
            </w:pPr>
            <w:r w:rsidRPr="008255E0">
              <w:rPr>
                <w:rFonts w:ascii="Arial" w:hAnsi="Arial" w:cs="Arial"/>
                <w:color w:val="993300"/>
                <w:sz w:val="24"/>
                <w:szCs w:val="24"/>
                <w:u w:val="single"/>
                <w:lang w:val="hr-HR"/>
              </w:rPr>
              <w:t>Domar/vozač</w:t>
            </w:r>
          </w:p>
        </w:tc>
        <w:tc>
          <w:tcPr>
            <w:tcW w:w="948" w:type="dxa"/>
          </w:tcPr>
          <w:p w14:paraId="7152EC3B"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1</w:t>
            </w:r>
          </w:p>
        </w:tc>
      </w:tr>
      <w:tr w:rsidR="004F7733" w:rsidRPr="008255E0" w14:paraId="2ED084CB" w14:textId="77777777" w:rsidTr="007F09F2">
        <w:tc>
          <w:tcPr>
            <w:tcW w:w="3096" w:type="dxa"/>
            <w:shd w:val="clear" w:color="auto" w:fill="C2D69B" w:themeFill="accent3" w:themeFillTint="99"/>
          </w:tcPr>
          <w:p w14:paraId="736767CA" w14:textId="77777777" w:rsidR="004F7733" w:rsidRPr="008255E0" w:rsidRDefault="004F7733" w:rsidP="007F09F2">
            <w:pPr>
              <w:spacing w:line="273" w:lineRule="auto"/>
              <w:rPr>
                <w:rFonts w:ascii="Arial" w:hAnsi="Arial" w:cs="Arial"/>
                <w:color w:val="993300"/>
                <w:sz w:val="24"/>
                <w:szCs w:val="24"/>
                <w:u w:val="single"/>
                <w:lang w:val="it-IT"/>
              </w:rPr>
            </w:pPr>
            <w:r w:rsidRPr="008255E0">
              <w:rPr>
                <w:rFonts w:ascii="Arial" w:hAnsi="Arial" w:cs="Arial"/>
                <w:color w:val="993300"/>
                <w:sz w:val="24"/>
                <w:szCs w:val="24"/>
                <w:u w:val="single"/>
                <w:lang w:val="hr-HR"/>
              </w:rPr>
              <w:t>Kuhar i pomoćna kuharica servirka</w:t>
            </w:r>
          </w:p>
        </w:tc>
        <w:tc>
          <w:tcPr>
            <w:tcW w:w="948" w:type="dxa"/>
          </w:tcPr>
          <w:p w14:paraId="61059922"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2</w:t>
            </w:r>
          </w:p>
        </w:tc>
      </w:tr>
      <w:tr w:rsidR="004F7733" w:rsidRPr="008255E0" w14:paraId="79B72111" w14:textId="77777777" w:rsidTr="007F09F2">
        <w:trPr>
          <w:trHeight w:val="90"/>
        </w:trPr>
        <w:tc>
          <w:tcPr>
            <w:tcW w:w="3096" w:type="dxa"/>
          </w:tcPr>
          <w:p w14:paraId="1083389D" w14:textId="77777777" w:rsidR="004F7733" w:rsidRPr="008255E0" w:rsidRDefault="004F7733" w:rsidP="007F09F2">
            <w:pPr>
              <w:spacing w:line="273" w:lineRule="auto"/>
              <w:rPr>
                <w:rFonts w:ascii="Arial" w:hAnsi="Arial" w:cs="Arial"/>
                <w:color w:val="993300"/>
                <w:sz w:val="24"/>
                <w:szCs w:val="24"/>
                <w:u w:val="single"/>
              </w:rPr>
            </w:pPr>
            <w:r w:rsidRPr="008255E0">
              <w:rPr>
                <w:rFonts w:ascii="Arial" w:hAnsi="Arial" w:cs="Arial"/>
                <w:color w:val="993300"/>
                <w:sz w:val="24"/>
                <w:szCs w:val="24"/>
                <w:u w:val="single"/>
                <w:lang w:val="hr-HR"/>
              </w:rPr>
              <w:t>ukupno</w:t>
            </w:r>
          </w:p>
        </w:tc>
        <w:tc>
          <w:tcPr>
            <w:tcW w:w="948" w:type="dxa"/>
          </w:tcPr>
          <w:p w14:paraId="151FA2D9" w14:textId="77777777" w:rsidR="004F7733" w:rsidRPr="008255E0" w:rsidRDefault="004F7733" w:rsidP="007F09F2">
            <w:pPr>
              <w:spacing w:line="273" w:lineRule="auto"/>
              <w:jc w:val="center"/>
              <w:rPr>
                <w:rFonts w:ascii="Arial" w:hAnsi="Arial" w:cs="Arial"/>
                <w:color w:val="993300"/>
                <w:sz w:val="24"/>
                <w:szCs w:val="24"/>
                <w:u w:val="single"/>
              </w:rPr>
            </w:pPr>
            <w:r w:rsidRPr="008255E0">
              <w:rPr>
                <w:rFonts w:ascii="Arial" w:hAnsi="Arial" w:cs="Arial"/>
                <w:color w:val="993300"/>
                <w:sz w:val="24"/>
                <w:szCs w:val="24"/>
                <w:u w:val="single"/>
                <w:lang w:val="hr-HR"/>
              </w:rPr>
              <w:t>17</w:t>
            </w:r>
          </w:p>
        </w:tc>
      </w:tr>
      <w:tr w:rsidR="004F7733" w:rsidRPr="008255E0" w14:paraId="11E7E6F7" w14:textId="77777777" w:rsidTr="007F09F2">
        <w:trPr>
          <w:trHeight w:val="90"/>
        </w:trPr>
        <w:tc>
          <w:tcPr>
            <w:tcW w:w="3096" w:type="dxa"/>
          </w:tcPr>
          <w:p w14:paraId="017C78E6" w14:textId="77777777" w:rsidR="004F7733" w:rsidRPr="008255E0" w:rsidRDefault="004F7733" w:rsidP="007F09F2">
            <w:pPr>
              <w:spacing w:line="273" w:lineRule="auto"/>
              <w:rPr>
                <w:rFonts w:ascii="Arial" w:hAnsi="Arial" w:cs="Arial"/>
                <w:color w:val="993300"/>
                <w:sz w:val="24"/>
                <w:szCs w:val="24"/>
                <w:u w:val="single"/>
              </w:rPr>
            </w:pPr>
          </w:p>
        </w:tc>
        <w:tc>
          <w:tcPr>
            <w:tcW w:w="948" w:type="dxa"/>
          </w:tcPr>
          <w:p w14:paraId="1F36BC70" w14:textId="77777777" w:rsidR="004F7733" w:rsidRPr="008255E0" w:rsidRDefault="004F7733" w:rsidP="007F09F2">
            <w:pPr>
              <w:spacing w:line="273" w:lineRule="auto"/>
              <w:jc w:val="center"/>
              <w:rPr>
                <w:rFonts w:ascii="Arial" w:hAnsi="Arial" w:cs="Arial"/>
                <w:color w:val="993300"/>
                <w:sz w:val="24"/>
                <w:szCs w:val="24"/>
                <w:u w:val="single"/>
              </w:rPr>
            </w:pPr>
          </w:p>
        </w:tc>
      </w:tr>
    </w:tbl>
    <w:p w14:paraId="14A47850" w14:textId="77777777" w:rsidR="008255E0" w:rsidRDefault="008255E0" w:rsidP="004F7733">
      <w:pPr>
        <w:spacing w:line="273" w:lineRule="auto"/>
        <w:rPr>
          <w:rFonts w:ascii="Arial" w:hAnsi="Arial" w:cs="Arial"/>
          <w:b/>
          <w:sz w:val="24"/>
          <w:szCs w:val="24"/>
        </w:rPr>
      </w:pPr>
    </w:p>
    <w:p w14:paraId="04526CFD" w14:textId="77777777" w:rsidR="009921F1" w:rsidRDefault="009921F1" w:rsidP="004F7733">
      <w:pPr>
        <w:spacing w:line="273" w:lineRule="auto"/>
        <w:rPr>
          <w:rFonts w:ascii="Arial" w:hAnsi="Arial" w:cs="Arial"/>
          <w:b/>
          <w:sz w:val="24"/>
          <w:szCs w:val="24"/>
        </w:rPr>
      </w:pPr>
    </w:p>
    <w:p w14:paraId="08943B48" w14:textId="04A85F2C" w:rsidR="004F7733" w:rsidRPr="008255E0" w:rsidRDefault="004F7733" w:rsidP="004F7733">
      <w:pPr>
        <w:spacing w:line="273" w:lineRule="auto"/>
        <w:rPr>
          <w:rFonts w:ascii="Arial" w:hAnsi="Arial" w:cs="Arial"/>
          <w:color w:val="FF0000"/>
          <w:sz w:val="24"/>
          <w:szCs w:val="24"/>
          <w:lang w:val="it-IT"/>
        </w:rPr>
      </w:pPr>
      <w:proofErr w:type="gramStart"/>
      <w:r w:rsidRPr="008255E0">
        <w:rPr>
          <w:rFonts w:ascii="Arial" w:hAnsi="Arial" w:cs="Arial"/>
          <w:b/>
          <w:sz w:val="24"/>
          <w:szCs w:val="24"/>
          <w:lang w:val="it-IT"/>
        </w:rPr>
        <w:t>2 .</w:t>
      </w:r>
      <w:proofErr w:type="gramEnd"/>
      <w:r w:rsidRPr="008255E0">
        <w:rPr>
          <w:rFonts w:ascii="Arial" w:hAnsi="Arial" w:cs="Arial"/>
          <w:b/>
          <w:sz w:val="24"/>
          <w:szCs w:val="24"/>
          <w:lang w:val="it-IT"/>
        </w:rPr>
        <w:t xml:space="preserve"> MATERIJALNI UVJETI RADA</w:t>
      </w:r>
    </w:p>
    <w:p w14:paraId="39B2F510" w14:textId="77777777" w:rsidR="004F7733" w:rsidRPr="008255E0" w:rsidRDefault="004F7733" w:rsidP="004F7733">
      <w:pPr>
        <w:spacing w:line="273" w:lineRule="auto"/>
        <w:rPr>
          <w:rFonts w:ascii="Arial" w:hAnsi="Arial" w:cs="Arial"/>
          <w:b/>
          <w:sz w:val="24"/>
          <w:szCs w:val="24"/>
          <w:lang w:val="it-IT"/>
        </w:rPr>
      </w:pPr>
    </w:p>
    <w:p w14:paraId="217035FA" w14:textId="77777777" w:rsidR="004F7733" w:rsidRPr="008255E0" w:rsidRDefault="004F7733" w:rsidP="004F7733">
      <w:pPr>
        <w:spacing w:line="273" w:lineRule="auto"/>
        <w:rPr>
          <w:rFonts w:ascii="Arial" w:hAnsi="Arial" w:cs="Arial"/>
          <w:b/>
          <w:sz w:val="24"/>
          <w:szCs w:val="24"/>
          <w:lang w:val="it-IT"/>
        </w:rPr>
      </w:pPr>
      <w:r w:rsidRPr="008255E0">
        <w:rPr>
          <w:rFonts w:ascii="Arial" w:hAnsi="Arial" w:cs="Arial"/>
          <w:b/>
          <w:sz w:val="24"/>
          <w:szCs w:val="24"/>
          <w:lang w:val="it-IT"/>
        </w:rPr>
        <w:t xml:space="preserve">2.1. </w:t>
      </w:r>
      <w:proofErr w:type="spellStart"/>
      <w:r w:rsidRPr="008255E0">
        <w:rPr>
          <w:rFonts w:ascii="Arial" w:hAnsi="Arial" w:cs="Arial"/>
          <w:b/>
          <w:sz w:val="24"/>
          <w:szCs w:val="24"/>
          <w:lang w:val="it-IT"/>
        </w:rPr>
        <w:t>Načini</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financiranja</w:t>
      </w:r>
      <w:proofErr w:type="spellEnd"/>
      <w:r w:rsidRPr="008255E0">
        <w:rPr>
          <w:rFonts w:ascii="Arial" w:hAnsi="Arial" w:cs="Arial"/>
          <w:b/>
          <w:sz w:val="24"/>
          <w:szCs w:val="24"/>
          <w:lang w:val="it-IT"/>
        </w:rPr>
        <w:t xml:space="preserve"> </w:t>
      </w:r>
    </w:p>
    <w:p w14:paraId="68D37ACE" w14:textId="77777777" w:rsidR="004F7733" w:rsidRPr="008255E0" w:rsidRDefault="004F7733" w:rsidP="004F7733">
      <w:pPr>
        <w:spacing w:line="273" w:lineRule="auto"/>
        <w:rPr>
          <w:rFonts w:ascii="Arial" w:hAnsi="Arial" w:cs="Arial"/>
          <w:sz w:val="24"/>
          <w:szCs w:val="24"/>
          <w:lang w:val="it-IT"/>
        </w:rPr>
      </w:pPr>
    </w:p>
    <w:p w14:paraId="141B1984"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Dječji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financira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w:t>
      </w:r>
    </w:p>
    <w:p w14:paraId="6EAE86E9"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 </w:t>
      </w:r>
      <w:proofErr w:type="spellStart"/>
      <w:r w:rsidRPr="008255E0">
        <w:rPr>
          <w:rFonts w:ascii="Arial" w:hAnsi="Arial" w:cs="Arial"/>
          <w:b/>
          <w:sz w:val="24"/>
          <w:szCs w:val="24"/>
          <w:u w:val="single"/>
          <w:lang w:val="it-IT"/>
        </w:rPr>
        <w:t>Općih</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prihoda</w:t>
      </w:r>
      <w:proofErr w:type="spellEnd"/>
      <w:r w:rsidRPr="008255E0">
        <w:rPr>
          <w:rFonts w:ascii="Arial" w:hAnsi="Arial" w:cs="Arial"/>
          <w:b/>
          <w:sz w:val="24"/>
          <w:szCs w:val="24"/>
          <w:u w:val="single"/>
          <w:lang w:val="it-IT"/>
        </w:rPr>
        <w:t xml:space="preserve"> i </w:t>
      </w:r>
      <w:proofErr w:type="spellStart"/>
      <w:r w:rsidRPr="008255E0">
        <w:rPr>
          <w:rFonts w:ascii="Arial" w:hAnsi="Arial" w:cs="Arial"/>
          <w:b/>
          <w:sz w:val="24"/>
          <w:szCs w:val="24"/>
          <w:u w:val="single"/>
          <w:lang w:val="it-IT"/>
        </w:rPr>
        <w:t>primitka</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proračuna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proračuna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 -Verteneglio)</w:t>
      </w:r>
    </w:p>
    <w:p w14:paraId="387A8E0F" w14:textId="77777777" w:rsidR="004F7733" w:rsidRPr="008255E0" w:rsidRDefault="004F7733" w:rsidP="004F7733">
      <w:pPr>
        <w:spacing w:line="273" w:lineRule="auto"/>
        <w:rPr>
          <w:rFonts w:ascii="Arial" w:hAnsi="Arial" w:cs="Arial"/>
          <w:b/>
          <w:sz w:val="24"/>
          <w:szCs w:val="24"/>
          <w:u w:val="single"/>
          <w:lang w:val="it-IT"/>
        </w:rPr>
      </w:pPr>
      <w:r w:rsidRPr="008255E0">
        <w:rPr>
          <w:rFonts w:ascii="Arial" w:hAnsi="Arial" w:cs="Arial"/>
          <w:b/>
          <w:sz w:val="24"/>
          <w:szCs w:val="24"/>
          <w:lang w:val="it-IT"/>
        </w:rPr>
        <w:t xml:space="preserve"> –</w:t>
      </w:r>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Uplatama</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roditelja</w:t>
      </w:r>
      <w:proofErr w:type="spellEnd"/>
    </w:p>
    <w:p w14:paraId="50A8A133"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 </w:t>
      </w:r>
      <w:proofErr w:type="spellStart"/>
      <w:r w:rsidRPr="008255E0">
        <w:rPr>
          <w:rFonts w:ascii="Arial" w:hAnsi="Arial" w:cs="Arial"/>
          <w:b/>
          <w:sz w:val="24"/>
          <w:szCs w:val="24"/>
          <w:u w:val="single"/>
          <w:lang w:val="it-IT"/>
        </w:rPr>
        <w:t>Pomoć</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iz</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državnog</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proračuna</w:t>
      </w:r>
      <w:proofErr w:type="spellEnd"/>
      <w:r w:rsidRPr="008255E0">
        <w:rPr>
          <w:rStyle w:val="18"/>
          <w:rFonts w:ascii="Arial" w:hAnsi="Arial" w:cs="Arial"/>
          <w:b/>
          <w:bCs/>
          <w:color w:val="000000"/>
          <w:sz w:val="24"/>
          <w:szCs w:val="24"/>
          <w:shd w:val="clear" w:color="auto" w:fill="FFFFFF"/>
          <w:lang w:val="it-IT"/>
        </w:rPr>
        <w:t xml:space="preserve"> </w:t>
      </w:r>
      <w:proofErr w:type="spellStart"/>
      <w:r w:rsidRPr="008255E0">
        <w:rPr>
          <w:rStyle w:val="18"/>
          <w:rFonts w:ascii="Arial" w:hAnsi="Arial" w:cs="Arial"/>
          <w:b/>
          <w:bCs/>
          <w:color w:val="000000"/>
          <w:sz w:val="24"/>
          <w:szCs w:val="24"/>
          <w:shd w:val="clear" w:color="auto" w:fill="FFFFFF"/>
          <w:lang w:val="it-IT"/>
        </w:rPr>
        <w:t>Ministarstvo</w:t>
      </w:r>
      <w:proofErr w:type="spellEnd"/>
      <w:r w:rsidRPr="008255E0">
        <w:rPr>
          <w:rStyle w:val="18"/>
          <w:rFonts w:ascii="Arial" w:hAnsi="Arial" w:cs="Arial"/>
          <w:b/>
          <w:bCs/>
          <w:color w:val="000000"/>
          <w:sz w:val="24"/>
          <w:szCs w:val="24"/>
          <w:shd w:val="clear" w:color="auto" w:fill="FFFFFF"/>
          <w:lang w:val="it-IT"/>
        </w:rPr>
        <w:t xml:space="preserve"> </w:t>
      </w:r>
      <w:proofErr w:type="spellStart"/>
      <w:r w:rsidRPr="008255E0">
        <w:rPr>
          <w:rStyle w:val="18"/>
          <w:rFonts w:ascii="Arial" w:hAnsi="Arial" w:cs="Arial"/>
          <w:b/>
          <w:bCs/>
          <w:color w:val="000000"/>
          <w:sz w:val="24"/>
          <w:szCs w:val="24"/>
          <w:shd w:val="clear" w:color="auto" w:fill="FFFFFF"/>
          <w:lang w:val="it-IT"/>
        </w:rPr>
        <w:t>znanosti</w:t>
      </w:r>
      <w:proofErr w:type="spellEnd"/>
      <w:r w:rsidRPr="008255E0">
        <w:rPr>
          <w:rStyle w:val="18"/>
          <w:rFonts w:ascii="Arial" w:hAnsi="Arial" w:cs="Arial"/>
          <w:b/>
          <w:bCs/>
          <w:color w:val="000000"/>
          <w:sz w:val="24"/>
          <w:szCs w:val="24"/>
          <w:shd w:val="clear" w:color="auto" w:fill="FFFFFF"/>
          <w:lang w:val="it-IT"/>
        </w:rPr>
        <w:t xml:space="preserve"> i </w:t>
      </w:r>
      <w:proofErr w:type="spellStart"/>
      <w:r w:rsidRPr="008255E0">
        <w:rPr>
          <w:rStyle w:val="18"/>
          <w:rFonts w:ascii="Arial" w:hAnsi="Arial" w:cs="Arial"/>
          <w:b/>
          <w:bCs/>
          <w:color w:val="000000"/>
          <w:sz w:val="24"/>
          <w:szCs w:val="24"/>
          <w:shd w:val="clear" w:color="auto" w:fill="FFFFFF"/>
          <w:lang w:val="it-IT"/>
        </w:rPr>
        <w:t>obrazovanja</w:t>
      </w:r>
      <w:proofErr w:type="spellEnd"/>
      <w:r w:rsidRPr="008255E0">
        <w:rPr>
          <w:rFonts w:ascii="Arial" w:hAnsi="Arial" w:cs="Arial"/>
          <w:b/>
          <w:color w:val="000000"/>
          <w:sz w:val="24"/>
          <w:szCs w:val="24"/>
          <w:u w:val="single"/>
          <w:shd w:val="clear" w:color="auto" w:fill="FFFFFF"/>
          <w:lang w:val="it-IT"/>
        </w:rPr>
        <w:t xml:space="preserve"> </w:t>
      </w:r>
      <w:proofErr w:type="spellStart"/>
      <w:r w:rsidRPr="008255E0">
        <w:rPr>
          <w:rFonts w:ascii="Arial" w:hAnsi="Arial" w:cs="Arial"/>
          <w:b/>
          <w:color w:val="000000"/>
          <w:sz w:val="24"/>
          <w:szCs w:val="24"/>
          <w:u w:val="single"/>
          <w:shd w:val="clear" w:color="auto" w:fill="FFFFFF"/>
          <w:lang w:val="it-IT"/>
        </w:rPr>
        <w:t>Republike</w:t>
      </w:r>
      <w:proofErr w:type="spellEnd"/>
      <w:r w:rsidRPr="008255E0">
        <w:rPr>
          <w:rFonts w:ascii="Arial" w:hAnsi="Arial" w:cs="Arial"/>
          <w:b/>
          <w:color w:val="000000"/>
          <w:sz w:val="24"/>
          <w:szCs w:val="24"/>
          <w:u w:val="single"/>
          <w:shd w:val="clear" w:color="auto" w:fill="FFFFFF"/>
          <w:lang w:val="it-IT"/>
        </w:rPr>
        <w:t xml:space="preserve"> </w:t>
      </w:r>
      <w:proofErr w:type="spellStart"/>
      <w:proofErr w:type="gramStart"/>
      <w:r w:rsidRPr="008255E0">
        <w:rPr>
          <w:rFonts w:ascii="Arial" w:hAnsi="Arial" w:cs="Arial"/>
          <w:b/>
          <w:color w:val="000000"/>
          <w:sz w:val="24"/>
          <w:szCs w:val="24"/>
          <w:u w:val="single"/>
          <w:shd w:val="clear" w:color="auto" w:fill="FFFFFF"/>
          <w:lang w:val="it-IT"/>
        </w:rPr>
        <w:t>Hrvatske</w:t>
      </w:r>
      <w:proofErr w:type="spellEnd"/>
      <w:r w:rsidRPr="008255E0">
        <w:rPr>
          <w:rFonts w:ascii="Arial" w:hAnsi="Arial" w:cs="Arial"/>
          <w:sz w:val="24"/>
          <w:szCs w:val="24"/>
          <w:lang w:val="it-IT"/>
        </w:rPr>
        <w:t>(</w:t>
      </w:r>
      <w:proofErr w:type="spellStart"/>
      <w:proofErr w:type="gramEnd"/>
      <w:r w:rsidRPr="008255E0">
        <w:rPr>
          <w:rFonts w:ascii="Arial" w:hAnsi="Arial" w:cs="Arial"/>
          <w:sz w:val="24"/>
          <w:szCs w:val="24"/>
          <w:lang w:val="it-IT"/>
        </w:rPr>
        <w:t>didaktička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pomagala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program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djecu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nacionalne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manjine</w:t>
      </w:r>
      <w:proofErr w:type="spellEnd"/>
      <w:r w:rsidRPr="008255E0">
        <w:rPr>
          <w:rFonts w:ascii="Arial" w:hAnsi="Arial" w:cs="Arial"/>
          <w:sz w:val="24"/>
          <w:szCs w:val="24"/>
          <w:lang w:val="it-IT"/>
        </w:rPr>
        <w:t xml:space="preserve">) </w:t>
      </w:r>
    </w:p>
    <w:p w14:paraId="703D13DE"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lastRenderedPageBreak/>
        <w:t xml:space="preserve">- </w:t>
      </w:r>
      <w:proofErr w:type="spellStart"/>
      <w:r w:rsidRPr="008255E0">
        <w:rPr>
          <w:rFonts w:ascii="Arial" w:hAnsi="Arial" w:cs="Arial"/>
          <w:sz w:val="24"/>
          <w:szCs w:val="24"/>
          <w:lang w:val="it-IT"/>
        </w:rPr>
        <w:t>omogućen</w:t>
      </w:r>
      <w:proofErr w:type="spellEnd"/>
      <w:r w:rsidRPr="008255E0">
        <w:rPr>
          <w:rFonts w:ascii="Arial" w:hAnsi="Arial" w:cs="Arial"/>
          <w:sz w:val="24"/>
          <w:szCs w:val="24"/>
          <w:lang w:val="it-IT"/>
        </w:rPr>
        <w:t xml:space="preserve"> je rad s </w:t>
      </w:r>
      <w:proofErr w:type="spellStart"/>
      <w:r w:rsidRPr="008255E0">
        <w:rPr>
          <w:rFonts w:ascii="Arial" w:hAnsi="Arial" w:cs="Arial"/>
          <w:sz w:val="24"/>
          <w:szCs w:val="24"/>
          <w:lang w:val="it-IT"/>
        </w:rPr>
        <w:t>talijanskim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logopedom</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talijanskom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jeziku</w:t>
      </w:r>
      <w:proofErr w:type="spellEnd"/>
      <w:r w:rsidRPr="008255E0">
        <w:rPr>
          <w:rFonts w:ascii="Arial" w:hAnsi="Arial" w:cs="Arial"/>
          <w:sz w:val="24"/>
          <w:szCs w:val="24"/>
          <w:lang w:val="it-IT"/>
        </w:rPr>
        <w:t xml:space="preserve"> te su </w:t>
      </w:r>
      <w:proofErr w:type="spellStart"/>
      <w:r w:rsidRPr="008255E0">
        <w:rPr>
          <w:rFonts w:ascii="Arial" w:hAnsi="Arial" w:cs="Arial"/>
          <w:sz w:val="24"/>
          <w:szCs w:val="24"/>
          <w:lang w:val="it-IT"/>
        </w:rPr>
        <w:t>kupljene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didaktičke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igračke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materijali</w:t>
      </w:r>
      <w:proofErr w:type="spellEnd"/>
      <w:r w:rsidRPr="008255E0">
        <w:rPr>
          <w:rFonts w:ascii="Arial" w:hAnsi="Arial" w:cs="Arial"/>
          <w:sz w:val="24"/>
          <w:szCs w:val="24"/>
          <w:lang w:val="it-IT"/>
        </w:rPr>
        <w:t xml:space="preserve"> za rad u </w:t>
      </w:r>
      <w:proofErr w:type="spellStart"/>
      <w:r w:rsidRPr="008255E0">
        <w:rPr>
          <w:rFonts w:ascii="Arial" w:hAnsi="Arial" w:cs="Arial"/>
          <w:sz w:val="24"/>
          <w:szCs w:val="24"/>
          <w:lang w:val="it-IT"/>
        </w:rPr>
        <w:t>skupini</w:t>
      </w:r>
      <w:proofErr w:type="spellEnd"/>
      <w:r w:rsidRPr="008255E0">
        <w:rPr>
          <w:rFonts w:ascii="Arial" w:hAnsi="Arial" w:cs="Arial"/>
          <w:sz w:val="24"/>
          <w:szCs w:val="24"/>
          <w:lang w:val="it-IT"/>
        </w:rPr>
        <w:t xml:space="preserve"> </w:t>
      </w:r>
    </w:p>
    <w:p w14:paraId="72300C87" w14:textId="77777777" w:rsidR="004F7733" w:rsidRPr="008255E0" w:rsidRDefault="004F7733" w:rsidP="004F7733">
      <w:pPr>
        <w:spacing w:line="273" w:lineRule="auto"/>
        <w:rPr>
          <w:rFonts w:ascii="Arial" w:hAnsi="Arial" w:cs="Arial"/>
          <w:sz w:val="24"/>
          <w:szCs w:val="24"/>
          <w:lang w:val="it-IT"/>
        </w:rPr>
      </w:pPr>
    </w:p>
    <w:p w14:paraId="385D9200" w14:textId="77777777" w:rsidR="004F7733" w:rsidRPr="008255E0" w:rsidRDefault="004F7733" w:rsidP="004F7733">
      <w:pPr>
        <w:spacing w:line="273" w:lineRule="auto"/>
        <w:rPr>
          <w:rFonts w:ascii="Arial" w:hAnsi="Arial" w:cs="Arial"/>
          <w:b/>
          <w:sz w:val="24"/>
          <w:szCs w:val="24"/>
          <w:u w:val="single"/>
          <w:lang w:val="it-IT"/>
        </w:rPr>
      </w:pPr>
      <w:r w:rsidRPr="008255E0">
        <w:rPr>
          <w:rFonts w:ascii="Arial" w:hAnsi="Arial" w:cs="Arial"/>
          <w:b/>
          <w:sz w:val="24"/>
          <w:szCs w:val="24"/>
          <w:lang w:val="it-IT"/>
        </w:rPr>
        <w:t xml:space="preserve">- </w:t>
      </w:r>
      <w:proofErr w:type="spellStart"/>
      <w:r w:rsidRPr="008255E0">
        <w:rPr>
          <w:rFonts w:ascii="Arial" w:hAnsi="Arial" w:cs="Arial"/>
          <w:b/>
          <w:sz w:val="24"/>
          <w:szCs w:val="24"/>
          <w:u w:val="single"/>
          <w:lang w:val="it-IT"/>
        </w:rPr>
        <w:t>Talijanska</w:t>
      </w:r>
      <w:proofErr w:type="spell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unija</w:t>
      </w:r>
      <w:proofErr w:type="spellEnd"/>
      <w:r w:rsidRPr="008255E0">
        <w:rPr>
          <w:rFonts w:ascii="Arial" w:hAnsi="Arial" w:cs="Arial"/>
          <w:b/>
          <w:sz w:val="24"/>
          <w:szCs w:val="24"/>
          <w:u w:val="single"/>
          <w:lang w:val="it-IT"/>
        </w:rPr>
        <w:t xml:space="preserve">: </w:t>
      </w:r>
    </w:p>
    <w:p w14:paraId="78B6E6AF" w14:textId="77777777" w:rsidR="004F7733" w:rsidRPr="008255E0" w:rsidRDefault="004F7733" w:rsidP="004F7733">
      <w:pPr>
        <w:spacing w:line="273" w:lineRule="auto"/>
        <w:rPr>
          <w:rFonts w:ascii="Arial" w:hAnsi="Arial" w:cs="Arial"/>
          <w:bCs/>
          <w:iCs/>
          <w:sz w:val="24"/>
          <w:szCs w:val="24"/>
          <w:lang w:val="it-IT"/>
        </w:rPr>
      </w:pPr>
      <w:r w:rsidRPr="008255E0">
        <w:rPr>
          <w:rFonts w:ascii="Arial" w:hAnsi="Arial" w:cs="Arial"/>
          <w:b/>
          <w:sz w:val="24"/>
          <w:szCs w:val="24"/>
          <w:lang w:val="it-IT"/>
        </w:rPr>
        <w:t xml:space="preserve">- </w:t>
      </w:r>
      <w:r w:rsidRPr="008255E0">
        <w:rPr>
          <w:rFonts w:ascii="Arial" w:hAnsi="Arial" w:cs="Arial"/>
          <w:sz w:val="24"/>
          <w:szCs w:val="24"/>
          <w:lang w:val="it-IT"/>
        </w:rPr>
        <w:t xml:space="preserve">“Miglioramento dell’offerta formativa </w:t>
      </w:r>
      <w:r w:rsidRPr="008255E0">
        <w:rPr>
          <w:rFonts w:ascii="Arial" w:hAnsi="Arial" w:cs="Arial"/>
          <w:bCs/>
          <w:color w:val="000000"/>
          <w:sz w:val="24"/>
          <w:szCs w:val="24"/>
          <w:lang w:val="it-IT"/>
        </w:rPr>
        <w:t xml:space="preserve">annualità </w:t>
      </w:r>
      <w:proofErr w:type="gramStart"/>
      <w:r w:rsidRPr="008255E0">
        <w:rPr>
          <w:rFonts w:ascii="Arial" w:hAnsi="Arial" w:cs="Arial"/>
          <w:sz w:val="24"/>
          <w:szCs w:val="24"/>
          <w:lang w:val="it-IT"/>
        </w:rPr>
        <w:t>2023 ”</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dodijeljen</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iznos</w:t>
      </w:r>
      <w:proofErr w:type="spellEnd"/>
      <w:r w:rsidRPr="008255E0">
        <w:rPr>
          <w:rFonts w:ascii="Arial" w:hAnsi="Arial" w:cs="Arial"/>
          <w:sz w:val="24"/>
          <w:szCs w:val="24"/>
          <w:lang w:val="it-IT"/>
        </w:rPr>
        <w:t xml:space="preserve"> od </w:t>
      </w:r>
      <w:r w:rsidRPr="008255E0">
        <w:rPr>
          <w:rFonts w:ascii="Arial" w:hAnsi="Arial" w:cs="Arial"/>
          <w:b/>
          <w:i/>
          <w:sz w:val="24"/>
          <w:szCs w:val="24"/>
          <w:lang w:val="it-IT"/>
        </w:rPr>
        <w:t xml:space="preserve">978,22 EUR te su </w:t>
      </w:r>
      <w:proofErr w:type="spellStart"/>
      <w:r w:rsidRPr="008255E0">
        <w:rPr>
          <w:rFonts w:ascii="Arial" w:hAnsi="Arial" w:cs="Arial"/>
          <w:b/>
          <w:i/>
          <w:sz w:val="24"/>
          <w:szCs w:val="24"/>
          <w:lang w:val="it-IT"/>
        </w:rPr>
        <w:t>kupljena</w:t>
      </w:r>
      <w:proofErr w:type="spellEnd"/>
      <w:r w:rsidRPr="008255E0">
        <w:rPr>
          <w:rFonts w:ascii="Arial" w:hAnsi="Arial" w:cs="Arial"/>
          <w:b/>
          <w:i/>
          <w:sz w:val="24"/>
          <w:szCs w:val="24"/>
          <w:lang w:val="it-IT"/>
        </w:rPr>
        <w:t xml:space="preserve"> </w:t>
      </w:r>
      <w:proofErr w:type="spellStart"/>
      <w:r w:rsidRPr="008255E0">
        <w:rPr>
          <w:rFonts w:ascii="Arial" w:hAnsi="Arial" w:cs="Arial"/>
          <w:b/>
          <w:i/>
          <w:sz w:val="24"/>
          <w:szCs w:val="24"/>
          <w:lang w:val="it-IT"/>
        </w:rPr>
        <w:t>kolica</w:t>
      </w:r>
      <w:proofErr w:type="spellEnd"/>
      <w:r w:rsidRPr="008255E0">
        <w:rPr>
          <w:rFonts w:ascii="Arial" w:hAnsi="Arial" w:cs="Arial"/>
          <w:b/>
          <w:i/>
          <w:sz w:val="24"/>
          <w:szCs w:val="24"/>
          <w:lang w:val="it-IT"/>
        </w:rPr>
        <w:t xml:space="preserve"> za 6 </w:t>
      </w:r>
      <w:proofErr w:type="spellStart"/>
      <w:r w:rsidRPr="008255E0">
        <w:rPr>
          <w:rFonts w:ascii="Arial" w:hAnsi="Arial" w:cs="Arial"/>
          <w:b/>
          <w:i/>
          <w:sz w:val="24"/>
          <w:szCs w:val="24"/>
          <w:lang w:val="it-IT"/>
        </w:rPr>
        <w:t>mjesta</w:t>
      </w:r>
      <w:proofErr w:type="spellEnd"/>
      <w:r w:rsidRPr="008255E0">
        <w:rPr>
          <w:rFonts w:ascii="Arial" w:hAnsi="Arial" w:cs="Arial"/>
          <w:b/>
          <w:i/>
          <w:sz w:val="24"/>
          <w:szCs w:val="24"/>
          <w:lang w:val="it-IT"/>
        </w:rPr>
        <w:t xml:space="preserve"> - </w:t>
      </w:r>
      <w:proofErr w:type="spellStart"/>
      <w:r w:rsidRPr="008255E0">
        <w:rPr>
          <w:rFonts w:ascii="Arial" w:hAnsi="Arial" w:cs="Arial"/>
          <w:b/>
          <w:i/>
          <w:sz w:val="24"/>
          <w:szCs w:val="24"/>
          <w:lang w:val="it-IT"/>
        </w:rPr>
        <w:t>jaslice</w:t>
      </w:r>
      <w:proofErr w:type="spellEnd"/>
      <w:r w:rsidRPr="008255E0">
        <w:rPr>
          <w:rFonts w:ascii="Arial" w:hAnsi="Arial" w:cs="Arial"/>
          <w:b/>
          <w:i/>
          <w:sz w:val="24"/>
          <w:szCs w:val="24"/>
          <w:lang w:val="it-IT"/>
        </w:rPr>
        <w:t xml:space="preserve">. </w:t>
      </w:r>
      <w:proofErr w:type="spellStart"/>
      <w:r w:rsidRPr="008255E0">
        <w:rPr>
          <w:rFonts w:ascii="Arial" w:hAnsi="Arial" w:cs="Arial"/>
          <w:bCs/>
          <w:iCs/>
          <w:sz w:val="24"/>
          <w:szCs w:val="24"/>
          <w:lang w:val="it-IT"/>
        </w:rPr>
        <w:t>Inicijativa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koja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koristi</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financijski</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doprinos</w:t>
      </w:r>
      <w:proofErr w:type="spellEnd"/>
      <w:r w:rsidRPr="008255E0">
        <w:rPr>
          <w:rFonts w:ascii="Arial" w:hAnsi="Arial" w:cs="Arial"/>
          <w:bCs/>
          <w:iCs/>
          <w:sz w:val="24"/>
          <w:szCs w:val="24"/>
          <w:lang w:val="it-IT"/>
        </w:rPr>
        <w:t xml:space="preserve"> </w:t>
      </w:r>
      <w:proofErr w:type="gramStart"/>
      <w:r w:rsidRPr="008255E0">
        <w:rPr>
          <w:rFonts w:ascii="Arial" w:hAnsi="Arial" w:cs="Arial"/>
          <w:bCs/>
          <w:iCs/>
          <w:sz w:val="24"/>
          <w:szCs w:val="24"/>
          <w:lang w:val="it-IT"/>
        </w:rPr>
        <w:t>od</w:t>
      </w:r>
      <w:proofErr w:type="gram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Ministarstva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vanjskih</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poslova</w:t>
      </w:r>
      <w:proofErr w:type="spellEnd"/>
      <w:r w:rsidRPr="008255E0">
        <w:rPr>
          <w:rFonts w:ascii="Arial" w:hAnsi="Arial" w:cs="Arial"/>
          <w:bCs/>
          <w:iCs/>
          <w:sz w:val="24"/>
          <w:szCs w:val="24"/>
          <w:lang w:val="it-IT"/>
        </w:rPr>
        <w:t xml:space="preserve"> i </w:t>
      </w:r>
      <w:proofErr w:type="spellStart"/>
      <w:r w:rsidRPr="008255E0">
        <w:rPr>
          <w:rFonts w:ascii="Arial" w:hAnsi="Arial" w:cs="Arial"/>
          <w:bCs/>
          <w:iCs/>
          <w:sz w:val="24"/>
          <w:szCs w:val="24"/>
          <w:lang w:val="it-IT"/>
        </w:rPr>
        <w:t>međunarodne</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suradnje</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Talijanske</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Republike</w:t>
      </w:r>
      <w:proofErr w:type="spellEnd"/>
      <w:r w:rsidRPr="008255E0">
        <w:rPr>
          <w:rFonts w:ascii="Arial" w:hAnsi="Arial" w:cs="Arial"/>
          <w:bCs/>
          <w:iCs/>
          <w:sz w:val="24"/>
          <w:szCs w:val="24"/>
          <w:lang w:val="it-IT"/>
        </w:rPr>
        <w:t>.</w:t>
      </w:r>
    </w:p>
    <w:p w14:paraId="1BBCBBDE" w14:textId="77777777" w:rsidR="004F7733" w:rsidRPr="008255E0" w:rsidRDefault="004F7733" w:rsidP="004F7733">
      <w:pPr>
        <w:spacing w:line="273" w:lineRule="auto"/>
        <w:rPr>
          <w:rFonts w:ascii="Arial" w:hAnsi="Arial" w:cs="Arial"/>
          <w:bCs/>
          <w:iCs/>
          <w:sz w:val="24"/>
          <w:szCs w:val="24"/>
          <w:lang w:val="it-IT"/>
        </w:rPr>
      </w:pPr>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Omogućena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nam</w:t>
      </w:r>
      <w:proofErr w:type="spellEnd"/>
      <w:r w:rsidRPr="008255E0">
        <w:rPr>
          <w:rFonts w:ascii="Arial" w:hAnsi="Arial" w:cs="Arial"/>
          <w:bCs/>
          <w:iCs/>
          <w:sz w:val="24"/>
          <w:szCs w:val="24"/>
          <w:lang w:val="it-IT"/>
        </w:rPr>
        <w:t xml:space="preserve"> je </w:t>
      </w:r>
      <w:proofErr w:type="spellStart"/>
      <w:r w:rsidRPr="008255E0">
        <w:rPr>
          <w:rFonts w:ascii="Arial" w:hAnsi="Arial" w:cs="Arial"/>
          <w:bCs/>
          <w:iCs/>
          <w:sz w:val="24"/>
          <w:szCs w:val="24"/>
          <w:lang w:val="it-IT"/>
        </w:rPr>
        <w:t>kupnja</w:t>
      </w:r>
      <w:proofErr w:type="spellEnd"/>
      <w:r w:rsidRPr="008255E0">
        <w:rPr>
          <w:rFonts w:ascii="Arial" w:hAnsi="Arial" w:cs="Arial"/>
          <w:bCs/>
          <w:iCs/>
          <w:sz w:val="24"/>
          <w:szCs w:val="24"/>
          <w:lang w:val="it-IT"/>
        </w:rPr>
        <w:t xml:space="preserve"> Smart-tv-a za </w:t>
      </w:r>
      <w:proofErr w:type="spellStart"/>
      <w:r w:rsidRPr="008255E0">
        <w:rPr>
          <w:rFonts w:ascii="Arial" w:hAnsi="Arial" w:cs="Arial"/>
          <w:bCs/>
          <w:iCs/>
          <w:sz w:val="24"/>
          <w:szCs w:val="24"/>
          <w:lang w:val="it-IT"/>
        </w:rPr>
        <w:t>provođenje</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aktivnosti</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unutar</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projekta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povezivanja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vrtićkih</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skupina</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talijanke</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manjine</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iz</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drugih</w:t>
      </w:r>
      <w:proofErr w:type="spellEnd"/>
      <w:r w:rsidRPr="008255E0">
        <w:rPr>
          <w:rFonts w:ascii="Arial" w:hAnsi="Arial" w:cs="Arial"/>
          <w:bCs/>
          <w:iCs/>
          <w:sz w:val="24"/>
          <w:szCs w:val="24"/>
          <w:lang w:val="it-IT"/>
        </w:rPr>
        <w:t xml:space="preserve"> </w:t>
      </w:r>
      <w:proofErr w:type="spellStart"/>
      <w:r w:rsidRPr="008255E0">
        <w:rPr>
          <w:rFonts w:ascii="Arial" w:hAnsi="Arial" w:cs="Arial"/>
          <w:bCs/>
          <w:iCs/>
          <w:sz w:val="24"/>
          <w:szCs w:val="24"/>
          <w:lang w:val="it-IT"/>
        </w:rPr>
        <w:t>gradova</w:t>
      </w:r>
      <w:proofErr w:type="spellEnd"/>
      <w:r w:rsidRPr="008255E0">
        <w:rPr>
          <w:rFonts w:ascii="Arial" w:hAnsi="Arial" w:cs="Arial"/>
          <w:bCs/>
          <w:iCs/>
          <w:sz w:val="24"/>
          <w:szCs w:val="24"/>
          <w:lang w:val="it-IT"/>
        </w:rPr>
        <w:t xml:space="preserve"> i </w:t>
      </w:r>
      <w:proofErr w:type="spellStart"/>
      <w:r w:rsidRPr="008255E0">
        <w:rPr>
          <w:rFonts w:ascii="Arial" w:hAnsi="Arial" w:cs="Arial"/>
          <w:bCs/>
          <w:iCs/>
          <w:sz w:val="24"/>
          <w:szCs w:val="24"/>
          <w:lang w:val="it-IT"/>
        </w:rPr>
        <w:t>država</w:t>
      </w:r>
      <w:proofErr w:type="spellEnd"/>
    </w:p>
    <w:p w14:paraId="327FE387" w14:textId="77777777" w:rsidR="004F7733" w:rsidRPr="008255E0" w:rsidRDefault="004F7733" w:rsidP="004F7733">
      <w:pPr>
        <w:pStyle w:val="NoSpacing1"/>
        <w:spacing w:line="273" w:lineRule="auto"/>
        <w:rPr>
          <w:rFonts w:ascii="Arial" w:hAnsi="Arial" w:cs="Arial"/>
          <w:bCs/>
          <w:sz w:val="24"/>
          <w:szCs w:val="24"/>
        </w:rPr>
      </w:pPr>
      <w:proofErr w:type="spellStart"/>
      <w:r w:rsidRPr="008255E0">
        <w:rPr>
          <w:rFonts w:ascii="Arial" w:hAnsi="Arial" w:cs="Arial"/>
          <w:bCs/>
          <w:sz w:val="24"/>
          <w:szCs w:val="24"/>
        </w:rPr>
        <w:t>Universita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Popolare</w:t>
      </w:r>
      <w:proofErr w:type="spellEnd"/>
      <w:r w:rsidRPr="008255E0">
        <w:rPr>
          <w:rFonts w:ascii="Arial" w:hAnsi="Arial" w:cs="Arial"/>
          <w:bCs/>
          <w:sz w:val="24"/>
          <w:szCs w:val="24"/>
        </w:rPr>
        <w:t xml:space="preserve"> omogućila nam je kupnju knjiga po vlastitom izboru i potrebama „Libri di </w:t>
      </w:r>
      <w:proofErr w:type="spellStart"/>
      <w:r w:rsidRPr="008255E0">
        <w:rPr>
          <w:rFonts w:ascii="Arial" w:hAnsi="Arial" w:cs="Arial"/>
          <w:bCs/>
          <w:sz w:val="24"/>
          <w:szCs w:val="24"/>
        </w:rPr>
        <w:t>testo</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ausiliari</w:t>
      </w:r>
      <w:proofErr w:type="spellEnd"/>
      <w:r w:rsidRPr="008255E0">
        <w:rPr>
          <w:rFonts w:ascii="Arial" w:hAnsi="Arial" w:cs="Arial"/>
          <w:bCs/>
          <w:sz w:val="24"/>
          <w:szCs w:val="24"/>
        </w:rPr>
        <w:t xml:space="preserve"> e </w:t>
      </w:r>
      <w:proofErr w:type="spellStart"/>
      <w:r w:rsidRPr="008255E0">
        <w:rPr>
          <w:rFonts w:ascii="Arial" w:hAnsi="Arial" w:cs="Arial"/>
          <w:bCs/>
          <w:sz w:val="24"/>
          <w:szCs w:val="24"/>
        </w:rPr>
        <w:t>sussidiari</w:t>
      </w:r>
      <w:proofErr w:type="spellEnd"/>
      <w:r w:rsidRPr="008255E0">
        <w:rPr>
          <w:rFonts w:ascii="Arial" w:hAnsi="Arial" w:cs="Arial"/>
          <w:bCs/>
          <w:sz w:val="24"/>
          <w:szCs w:val="24"/>
        </w:rPr>
        <w:t>” djecu pripadnike talijanske nacionalne manjine.</w:t>
      </w:r>
    </w:p>
    <w:p w14:paraId="6F488E80" w14:textId="77777777" w:rsidR="004F7733" w:rsidRPr="008255E0" w:rsidRDefault="004F7733" w:rsidP="004F7733">
      <w:pPr>
        <w:pStyle w:val="NoSpacing1"/>
        <w:spacing w:line="273" w:lineRule="auto"/>
        <w:rPr>
          <w:rFonts w:ascii="Arial" w:hAnsi="Arial" w:cs="Arial"/>
          <w:bCs/>
          <w:sz w:val="24"/>
          <w:szCs w:val="24"/>
        </w:rPr>
      </w:pPr>
      <w:r w:rsidRPr="008255E0">
        <w:rPr>
          <w:rFonts w:ascii="Arial" w:hAnsi="Arial" w:cs="Arial"/>
          <w:bCs/>
          <w:sz w:val="24"/>
          <w:szCs w:val="24"/>
        </w:rPr>
        <w:t xml:space="preserve">Erasmus+ projektom - </w:t>
      </w:r>
      <w:proofErr w:type="spellStart"/>
      <w:r w:rsidRPr="008255E0">
        <w:rPr>
          <w:rFonts w:ascii="Arial" w:hAnsi="Arial" w:cs="Arial"/>
          <w:bCs/>
          <w:sz w:val="24"/>
          <w:szCs w:val="24"/>
        </w:rPr>
        <w:t>Developing</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language</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in</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preschool</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Pametnica</w:t>
      </w:r>
      <w:proofErr w:type="spellEnd"/>
      <w:r w:rsidRPr="008255E0">
        <w:rPr>
          <w:rFonts w:ascii="Arial" w:hAnsi="Arial" w:cs="Arial"/>
          <w:bCs/>
          <w:sz w:val="24"/>
          <w:szCs w:val="24"/>
        </w:rPr>
        <w:t xml:space="preserve"> - nabavljen je Interaktivni stol podni 32 </w:t>
      </w:r>
      <w:proofErr w:type="spellStart"/>
      <w:r w:rsidRPr="008255E0">
        <w:rPr>
          <w:rFonts w:ascii="Arial" w:hAnsi="Arial" w:cs="Arial"/>
          <w:bCs/>
          <w:sz w:val="24"/>
          <w:szCs w:val="24"/>
        </w:rPr>
        <w:t>incha</w:t>
      </w:r>
      <w:proofErr w:type="spellEnd"/>
      <w:r w:rsidRPr="008255E0">
        <w:rPr>
          <w:rFonts w:ascii="Arial" w:hAnsi="Arial" w:cs="Arial"/>
          <w:bCs/>
          <w:sz w:val="24"/>
          <w:szCs w:val="24"/>
        </w:rPr>
        <w:t xml:space="preserve"> LED 1.628,00 EUR </w:t>
      </w:r>
      <w:proofErr w:type="spellStart"/>
      <w:r w:rsidRPr="008255E0">
        <w:rPr>
          <w:rFonts w:ascii="Arial" w:hAnsi="Arial" w:cs="Arial"/>
          <w:bCs/>
          <w:sz w:val="24"/>
          <w:szCs w:val="24"/>
        </w:rPr>
        <w:t>eur</w:t>
      </w:r>
      <w:proofErr w:type="spellEnd"/>
      <w:r w:rsidRPr="008255E0">
        <w:rPr>
          <w:rFonts w:ascii="Arial" w:hAnsi="Arial" w:cs="Arial"/>
          <w:bCs/>
          <w:sz w:val="24"/>
          <w:szCs w:val="24"/>
        </w:rPr>
        <w:t xml:space="preserve"> za razvoj govora u </w:t>
      </w:r>
      <w:proofErr w:type="spellStart"/>
      <w:r w:rsidRPr="008255E0">
        <w:rPr>
          <w:rFonts w:ascii="Arial" w:hAnsi="Arial" w:cs="Arial"/>
          <w:bCs/>
          <w:sz w:val="24"/>
          <w:szCs w:val="24"/>
        </w:rPr>
        <w:t>djecepredškolske</w:t>
      </w:r>
      <w:proofErr w:type="spellEnd"/>
      <w:r w:rsidRPr="008255E0">
        <w:rPr>
          <w:rFonts w:ascii="Arial" w:hAnsi="Arial" w:cs="Arial"/>
          <w:bCs/>
          <w:sz w:val="24"/>
          <w:szCs w:val="24"/>
        </w:rPr>
        <w:t xml:space="preserve"> dobi </w:t>
      </w:r>
    </w:p>
    <w:p w14:paraId="4D8FCA3F"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Materijalni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uvjeti</w:t>
      </w:r>
      <w:proofErr w:type="spellEnd"/>
      <w:r w:rsidRPr="008255E0">
        <w:rPr>
          <w:rFonts w:ascii="Arial" w:hAnsi="Arial" w:cs="Arial"/>
          <w:sz w:val="24"/>
          <w:szCs w:val="24"/>
          <w:lang w:val="it-IT"/>
        </w:rPr>
        <w:t xml:space="preserve"> rada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velike</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važnosti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kvalitetu</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intervencija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prostoru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utječe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življenje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odraslih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stručni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svojim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promišljanjem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iskustvom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izražavaju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opremanjem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se onda prema </w:t>
      </w:r>
      <w:proofErr w:type="spellStart"/>
      <w:r w:rsidRPr="008255E0">
        <w:rPr>
          <w:rFonts w:ascii="Arial" w:hAnsi="Arial" w:cs="Arial"/>
          <w:sz w:val="24"/>
          <w:szCs w:val="24"/>
          <w:lang w:val="it-IT"/>
        </w:rPr>
        <w:t>financijskim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mogućnostima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realizira</w:t>
      </w:r>
      <w:proofErr w:type="spellEnd"/>
      <w:r w:rsidRPr="008255E0">
        <w:rPr>
          <w:rFonts w:ascii="Arial" w:hAnsi="Arial" w:cs="Arial"/>
          <w:sz w:val="24"/>
          <w:szCs w:val="24"/>
          <w:lang w:val="it-IT"/>
        </w:rPr>
        <w:t xml:space="preserve">. </w:t>
      </w:r>
    </w:p>
    <w:p w14:paraId="204EB592"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hr-HR"/>
        </w:rPr>
        <w:t xml:space="preserve">Vanjske donacije - Lapis, Buje - igračke i božićni ukrasi i </w:t>
      </w:r>
      <w:proofErr w:type="spellStart"/>
      <w:r w:rsidRPr="008255E0">
        <w:rPr>
          <w:rFonts w:ascii="Arial" w:hAnsi="Arial" w:cs="Arial"/>
          <w:sz w:val="24"/>
          <w:szCs w:val="24"/>
          <w:lang w:val="hr-HR"/>
        </w:rPr>
        <w:t>Lumbrifarm</w:t>
      </w:r>
      <w:proofErr w:type="spellEnd"/>
      <w:r w:rsidRPr="008255E0">
        <w:rPr>
          <w:rFonts w:ascii="Arial" w:hAnsi="Arial" w:cs="Arial"/>
          <w:sz w:val="24"/>
          <w:szCs w:val="24"/>
          <w:lang w:val="hr-HR"/>
        </w:rPr>
        <w:t>, Grožnjan -cvijeće</w:t>
      </w:r>
    </w:p>
    <w:p w14:paraId="06985DFC"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Slijedi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izvješće</w:t>
      </w:r>
      <w:proofErr w:type="spellEnd"/>
      <w:r w:rsidRPr="008255E0">
        <w:rPr>
          <w:rFonts w:ascii="Arial" w:hAnsi="Arial" w:cs="Arial"/>
          <w:sz w:val="24"/>
          <w:szCs w:val="24"/>
          <w:lang w:val="it-IT"/>
        </w:rPr>
        <w:t xml:space="preserve"> o </w:t>
      </w:r>
      <w:proofErr w:type="spellStart"/>
      <w:proofErr w:type="gramStart"/>
      <w:r w:rsidRPr="008255E0">
        <w:rPr>
          <w:rFonts w:ascii="Arial" w:hAnsi="Arial" w:cs="Arial"/>
          <w:sz w:val="24"/>
          <w:szCs w:val="24"/>
          <w:lang w:val="it-IT"/>
        </w:rPr>
        <w:t>investicijama</w:t>
      </w:r>
      <w:proofErr w:type="spellEnd"/>
      <w:r w:rsidRPr="008255E0">
        <w:rPr>
          <w:rFonts w:ascii="Arial" w:hAnsi="Arial" w:cs="Arial"/>
          <w:sz w:val="24"/>
          <w:szCs w:val="24"/>
          <w:lang w:val="it-IT"/>
        </w:rPr>
        <w:t xml:space="preserve">  i</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ulaganjima</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mogućnostima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poboljšanje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uvjeta</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realiziranih</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godišnjem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 xml:space="preserve">. </w:t>
      </w:r>
    </w:p>
    <w:p w14:paraId="1E5A4C03" w14:textId="77777777" w:rsidR="004F7733" w:rsidRPr="008255E0" w:rsidRDefault="004F7733" w:rsidP="004F7733">
      <w:pPr>
        <w:spacing w:line="273" w:lineRule="auto"/>
        <w:rPr>
          <w:rFonts w:ascii="Arial" w:hAnsi="Arial" w:cs="Arial"/>
          <w:sz w:val="24"/>
          <w:szCs w:val="24"/>
          <w:lang w:val="it-IT"/>
        </w:rPr>
      </w:pPr>
    </w:p>
    <w:p w14:paraId="0922E32A"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Rasvjeta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lampice</w:t>
      </w:r>
      <w:proofErr w:type="spellEnd"/>
    </w:p>
    <w:p w14:paraId="1A716E18"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Držač</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igračke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zidni</w:t>
      </w:r>
      <w:proofErr w:type="spellEnd"/>
      <w:r w:rsidRPr="008255E0">
        <w:rPr>
          <w:rFonts w:ascii="Arial" w:hAnsi="Arial" w:cs="Arial"/>
          <w:sz w:val="24"/>
          <w:szCs w:val="24"/>
          <w:lang w:val="it-IT"/>
        </w:rPr>
        <w:t xml:space="preserve"> L 33,5x33,5x15,7cm </w:t>
      </w:r>
    </w:p>
    <w:p w14:paraId="0C994C2A"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Službena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radna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zaštitna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odjeća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kupljena</w:t>
      </w:r>
      <w:proofErr w:type="spellEnd"/>
      <w:r w:rsidRPr="008255E0">
        <w:rPr>
          <w:rFonts w:ascii="Arial" w:hAnsi="Arial" w:cs="Arial"/>
          <w:sz w:val="24"/>
          <w:szCs w:val="24"/>
          <w:lang w:val="it-IT"/>
        </w:rPr>
        <w:t xml:space="preserve"> je za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zaposlenike</w:t>
      </w:r>
      <w:proofErr w:type="spellEnd"/>
    </w:p>
    <w:p w14:paraId="700B98A2"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Usluge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ažuriranja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računalnih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baza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održavanje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uređenje</w:t>
      </w:r>
      <w:proofErr w:type="spellEnd"/>
      <w:r w:rsidRPr="008255E0">
        <w:rPr>
          <w:rFonts w:ascii="Arial" w:hAnsi="Arial" w:cs="Arial"/>
          <w:sz w:val="24"/>
          <w:szCs w:val="24"/>
          <w:lang w:val="it-IT"/>
        </w:rPr>
        <w:t xml:space="preserve"> web </w:t>
      </w:r>
      <w:proofErr w:type="spellStart"/>
      <w:r w:rsidRPr="008255E0">
        <w:rPr>
          <w:rFonts w:ascii="Arial" w:hAnsi="Arial" w:cs="Arial"/>
          <w:sz w:val="24"/>
          <w:szCs w:val="24"/>
          <w:lang w:val="it-IT"/>
        </w:rPr>
        <w:t>stranice</w:t>
      </w:r>
      <w:proofErr w:type="spellEnd"/>
    </w:p>
    <w:p w14:paraId="07EB7398"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Svi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djelatnici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obavili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pregled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medicinu</w:t>
      </w:r>
      <w:proofErr w:type="spellEnd"/>
      <w:r w:rsidRPr="008255E0">
        <w:rPr>
          <w:rFonts w:ascii="Arial" w:hAnsi="Arial" w:cs="Arial"/>
          <w:sz w:val="24"/>
          <w:szCs w:val="24"/>
          <w:lang w:val="it-IT"/>
        </w:rPr>
        <w:t xml:space="preserve"> rada </w:t>
      </w:r>
    </w:p>
    <w:p w14:paraId="6EBE41B1" w14:textId="77777777" w:rsidR="004F7733" w:rsidRPr="008255E0" w:rsidRDefault="004F7733" w:rsidP="004F7733">
      <w:pPr>
        <w:rPr>
          <w:rFonts w:ascii="Arial" w:hAnsi="Arial" w:cs="Arial"/>
          <w:sz w:val="24"/>
          <w:szCs w:val="24"/>
          <w:lang w:val="it-IT" w:eastAsia="zh-CN"/>
        </w:rPr>
      </w:pPr>
      <w:r w:rsidRPr="008255E0">
        <w:rPr>
          <w:rFonts w:ascii="Arial" w:hAnsi="Arial" w:cs="Arial"/>
          <w:sz w:val="24"/>
          <w:szCs w:val="24"/>
          <w:lang w:val="it-IT" w:eastAsia="zh-CN"/>
        </w:rPr>
        <w:t xml:space="preserve">Za </w:t>
      </w:r>
      <w:proofErr w:type="spellStart"/>
      <w:r w:rsidRPr="008255E0">
        <w:rPr>
          <w:rFonts w:ascii="Arial" w:hAnsi="Arial" w:cs="Arial"/>
          <w:sz w:val="24"/>
          <w:szCs w:val="24"/>
          <w:lang w:val="it-IT" w:eastAsia="zh-CN"/>
        </w:rPr>
        <w:t>svu</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djecu</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kupljeje</w:t>
      </w:r>
      <w:proofErr w:type="spellEnd"/>
      <w:r w:rsidRPr="008255E0">
        <w:rPr>
          <w:rFonts w:ascii="Arial" w:hAnsi="Arial" w:cs="Arial"/>
          <w:sz w:val="24"/>
          <w:szCs w:val="24"/>
          <w:lang w:val="it-IT" w:eastAsia="zh-CN"/>
        </w:rPr>
        <w:t xml:space="preserve"> su </w:t>
      </w:r>
      <w:proofErr w:type="spellStart"/>
      <w:r w:rsidRPr="008255E0">
        <w:rPr>
          <w:rFonts w:ascii="Arial" w:hAnsi="Arial" w:cs="Arial"/>
          <w:sz w:val="24"/>
          <w:szCs w:val="24"/>
          <w:lang w:val="it-IT" w:eastAsia="zh-CN"/>
        </w:rPr>
        <w:t>šilter</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kape</w:t>
      </w:r>
      <w:proofErr w:type="spellEnd"/>
      <w:r w:rsidRPr="008255E0">
        <w:rPr>
          <w:rFonts w:ascii="Arial" w:hAnsi="Arial" w:cs="Arial"/>
          <w:sz w:val="24"/>
          <w:szCs w:val="24"/>
          <w:lang w:val="it-IT" w:eastAsia="zh-CN"/>
        </w:rPr>
        <w:t xml:space="preserve"> s </w:t>
      </w:r>
      <w:proofErr w:type="spellStart"/>
      <w:r w:rsidRPr="008255E0">
        <w:rPr>
          <w:rFonts w:ascii="Arial" w:hAnsi="Arial" w:cs="Arial"/>
          <w:sz w:val="24"/>
          <w:szCs w:val="24"/>
          <w:lang w:val="it-IT" w:eastAsia="zh-CN"/>
        </w:rPr>
        <w:t>logom</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vrtića</w:t>
      </w:r>
      <w:proofErr w:type="spellEnd"/>
    </w:p>
    <w:p w14:paraId="13EB1B57" w14:textId="77777777" w:rsidR="004F7733" w:rsidRPr="008255E0" w:rsidRDefault="004F7733" w:rsidP="004F7733">
      <w:pPr>
        <w:rPr>
          <w:rFonts w:ascii="Arial" w:hAnsi="Arial" w:cs="Arial"/>
          <w:sz w:val="24"/>
          <w:szCs w:val="24"/>
          <w:lang w:val="it-IT" w:eastAsia="zh-CN"/>
        </w:rPr>
      </w:pPr>
      <w:r w:rsidRPr="008255E0">
        <w:rPr>
          <w:rFonts w:ascii="Arial" w:hAnsi="Arial" w:cs="Arial"/>
          <w:sz w:val="24"/>
          <w:szCs w:val="24"/>
          <w:lang w:val="it-IT" w:eastAsia="zh-CN"/>
        </w:rPr>
        <w:t xml:space="preserve">Za </w:t>
      </w:r>
      <w:proofErr w:type="spellStart"/>
      <w:r w:rsidRPr="008255E0">
        <w:rPr>
          <w:rFonts w:ascii="Arial" w:hAnsi="Arial" w:cs="Arial"/>
          <w:sz w:val="24"/>
          <w:szCs w:val="24"/>
          <w:lang w:val="it-IT" w:eastAsia="zh-CN"/>
        </w:rPr>
        <w:t>svu</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novoupisanu</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djecu</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izrađene</w:t>
      </w:r>
      <w:proofErr w:type="spellEnd"/>
      <w:r w:rsidRPr="008255E0">
        <w:rPr>
          <w:rFonts w:ascii="Arial" w:hAnsi="Arial" w:cs="Arial"/>
          <w:sz w:val="24"/>
          <w:szCs w:val="24"/>
          <w:lang w:val="it-IT" w:eastAsia="zh-CN"/>
        </w:rPr>
        <w:t xml:space="preserve"> su </w:t>
      </w:r>
      <w:proofErr w:type="spellStart"/>
      <w:r w:rsidRPr="008255E0">
        <w:rPr>
          <w:rFonts w:ascii="Arial" w:hAnsi="Arial" w:cs="Arial"/>
          <w:sz w:val="24"/>
          <w:szCs w:val="24"/>
          <w:lang w:val="it-IT" w:eastAsia="zh-CN"/>
        </w:rPr>
        <w:t>vreće</w:t>
      </w:r>
      <w:proofErr w:type="spellEnd"/>
      <w:r w:rsidRPr="008255E0">
        <w:rPr>
          <w:rFonts w:ascii="Arial" w:hAnsi="Arial" w:cs="Arial"/>
          <w:sz w:val="24"/>
          <w:szCs w:val="24"/>
          <w:lang w:val="it-IT" w:eastAsia="zh-CN"/>
        </w:rPr>
        <w:t xml:space="preserve"> za </w:t>
      </w:r>
      <w:proofErr w:type="spellStart"/>
      <w:r w:rsidRPr="008255E0">
        <w:rPr>
          <w:rFonts w:ascii="Arial" w:hAnsi="Arial" w:cs="Arial"/>
          <w:sz w:val="24"/>
          <w:szCs w:val="24"/>
          <w:lang w:val="it-IT" w:eastAsia="zh-CN"/>
        </w:rPr>
        <w:t>posteljinu</w:t>
      </w:r>
      <w:proofErr w:type="spellEnd"/>
      <w:r w:rsidRPr="008255E0">
        <w:rPr>
          <w:rFonts w:ascii="Arial" w:hAnsi="Arial" w:cs="Arial"/>
          <w:sz w:val="24"/>
          <w:szCs w:val="24"/>
          <w:lang w:val="it-IT" w:eastAsia="zh-CN"/>
        </w:rPr>
        <w:t xml:space="preserve"> s </w:t>
      </w:r>
      <w:proofErr w:type="spellStart"/>
      <w:r w:rsidRPr="008255E0">
        <w:rPr>
          <w:rFonts w:ascii="Arial" w:hAnsi="Arial" w:cs="Arial"/>
          <w:sz w:val="24"/>
          <w:szCs w:val="24"/>
          <w:lang w:val="it-IT" w:eastAsia="zh-CN"/>
        </w:rPr>
        <w:t>logom</w:t>
      </w:r>
      <w:proofErr w:type="spellEnd"/>
      <w:r w:rsidRPr="008255E0">
        <w:rPr>
          <w:rFonts w:ascii="Arial" w:hAnsi="Arial" w:cs="Arial"/>
          <w:sz w:val="24"/>
          <w:szCs w:val="24"/>
          <w:lang w:val="it-IT" w:eastAsia="zh-CN"/>
        </w:rPr>
        <w:t xml:space="preserve"> </w:t>
      </w:r>
      <w:proofErr w:type="spellStart"/>
      <w:r w:rsidRPr="008255E0">
        <w:rPr>
          <w:rFonts w:ascii="Arial" w:hAnsi="Arial" w:cs="Arial"/>
          <w:sz w:val="24"/>
          <w:szCs w:val="24"/>
          <w:lang w:val="it-IT" w:eastAsia="zh-CN"/>
        </w:rPr>
        <w:t>vrtića</w:t>
      </w:r>
      <w:proofErr w:type="spellEnd"/>
    </w:p>
    <w:p w14:paraId="3D848BC8" w14:textId="77777777" w:rsidR="004F7733" w:rsidRDefault="004F7733" w:rsidP="004F7733">
      <w:pPr>
        <w:spacing w:line="273" w:lineRule="auto"/>
        <w:rPr>
          <w:rFonts w:ascii="Arial" w:hAnsi="Arial" w:cs="Arial"/>
          <w:sz w:val="24"/>
          <w:szCs w:val="24"/>
          <w:lang w:val="it-IT"/>
        </w:rPr>
      </w:pPr>
    </w:p>
    <w:p w14:paraId="0BE71389" w14:textId="77777777" w:rsidR="008255E0" w:rsidRPr="008255E0" w:rsidRDefault="008255E0" w:rsidP="004F7733">
      <w:pPr>
        <w:spacing w:line="273" w:lineRule="auto"/>
        <w:rPr>
          <w:rFonts w:ascii="Arial" w:hAnsi="Arial" w:cs="Arial"/>
          <w:sz w:val="24"/>
          <w:szCs w:val="24"/>
          <w:lang w:val="it-IT"/>
        </w:rPr>
      </w:pPr>
    </w:p>
    <w:p w14:paraId="20F353D2"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HRVATSKA VRTIĆKA SKUPINA ''LEGIĆI''</w:t>
      </w:r>
    </w:p>
    <w:p w14:paraId="31E362CD"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Nabava didaktičkog materijala, igračaka, društvenih igara i slikovnica</w:t>
      </w:r>
    </w:p>
    <w:p w14:paraId="7B521F32"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Nabava svjetlećeg ekrana za igru s raznobojnim drvenim elementima</w:t>
      </w:r>
    </w:p>
    <w:p w14:paraId="1883C15E"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Pedagoška dokumentacija</w:t>
      </w:r>
    </w:p>
    <w:p w14:paraId="119E04E6"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Plastične kutije za odlaganje dječje odjeće</w:t>
      </w:r>
    </w:p>
    <w:p w14:paraId="762EA58C" w14:textId="77777777" w:rsidR="004F7733" w:rsidRPr="008255E0" w:rsidRDefault="004F7733" w:rsidP="004F7733">
      <w:pPr>
        <w:pStyle w:val="ListParagraph3"/>
        <w:numPr>
          <w:ilvl w:val="0"/>
          <w:numId w:val="21"/>
        </w:numPr>
        <w:spacing w:line="273" w:lineRule="auto"/>
        <w:rPr>
          <w:rFonts w:ascii="Arial" w:hAnsi="Arial" w:cs="Arial"/>
        </w:rPr>
      </w:pPr>
      <w:proofErr w:type="spellStart"/>
      <w:r w:rsidRPr="008255E0">
        <w:rPr>
          <w:rFonts w:ascii="Arial" w:hAnsi="Arial" w:cs="Arial"/>
          <w:color w:val="000000"/>
        </w:rPr>
        <w:t>jbl</w:t>
      </w:r>
      <w:proofErr w:type="spellEnd"/>
      <w:r w:rsidRPr="008255E0">
        <w:rPr>
          <w:rFonts w:ascii="Arial" w:hAnsi="Arial" w:cs="Arial"/>
          <w:color w:val="000000"/>
        </w:rPr>
        <w:t xml:space="preserve"> zvučnik </w:t>
      </w:r>
      <w:proofErr w:type="spellStart"/>
      <w:r w:rsidRPr="008255E0">
        <w:rPr>
          <w:rFonts w:ascii="Arial" w:hAnsi="Arial" w:cs="Arial"/>
          <w:color w:val="000000"/>
        </w:rPr>
        <w:t>partybox</w:t>
      </w:r>
      <w:proofErr w:type="spellEnd"/>
      <w:r w:rsidRPr="008255E0">
        <w:rPr>
          <w:rFonts w:ascii="Arial" w:hAnsi="Arial" w:cs="Arial"/>
          <w:color w:val="000000"/>
        </w:rPr>
        <w:t xml:space="preserve"> 310-crn</w:t>
      </w:r>
    </w:p>
    <w:p w14:paraId="7691DC53"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Svjetleći stol dim. 60x60x12 cm + pladanj dim.55x55 cm </w:t>
      </w:r>
    </w:p>
    <w:p w14:paraId="54BE4EB7"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 </w:t>
      </w:r>
      <w:proofErr w:type="spellStart"/>
      <w:r w:rsidRPr="008255E0">
        <w:rPr>
          <w:rFonts w:ascii="Arial" w:hAnsi="Arial" w:cs="Arial"/>
          <w:color w:val="000000"/>
        </w:rPr>
        <w:t>Polygons</w:t>
      </w:r>
      <w:proofErr w:type="spellEnd"/>
      <w:r w:rsidRPr="008255E0">
        <w:rPr>
          <w:rFonts w:ascii="Arial" w:hAnsi="Arial" w:cs="Arial"/>
          <w:color w:val="000000"/>
        </w:rPr>
        <w:t xml:space="preserve"> oblici (450 kom) </w:t>
      </w:r>
    </w:p>
    <w:p w14:paraId="23DEB858"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Police za knjige </w:t>
      </w:r>
    </w:p>
    <w:p w14:paraId="3252D718" w14:textId="77777777" w:rsidR="004F7733" w:rsidRPr="008255E0" w:rsidRDefault="004F7733" w:rsidP="004F7733">
      <w:pPr>
        <w:pStyle w:val="ListParagraph3"/>
        <w:spacing w:line="273" w:lineRule="auto"/>
        <w:ind w:left="360"/>
        <w:rPr>
          <w:rFonts w:ascii="Arial" w:hAnsi="Arial" w:cs="Arial"/>
        </w:rPr>
      </w:pPr>
    </w:p>
    <w:p w14:paraId="2F12865E"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TALIJANSKA VRTIĆKA SKUPINA ''FOLLETTI''</w:t>
      </w:r>
    </w:p>
    <w:p w14:paraId="74B98509"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Nabava didaktičkog materijala, igračaka, društvenih igara i slikovnica</w:t>
      </w:r>
    </w:p>
    <w:p w14:paraId="0C318FA7"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Nabava svjetlećeg ekrana za igru s raznobojnim drvenim elementima</w:t>
      </w:r>
    </w:p>
    <w:p w14:paraId="6460A400"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lastRenderedPageBreak/>
        <w:t>Pedagoška dokumentacija</w:t>
      </w:r>
    </w:p>
    <w:p w14:paraId="6A8085E4"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Plastične kutije za odlaganje dječje odjeće</w:t>
      </w:r>
    </w:p>
    <w:p w14:paraId="5F9D5943" w14:textId="77777777" w:rsidR="004F7733" w:rsidRPr="008255E0" w:rsidRDefault="004F7733" w:rsidP="004F7733">
      <w:pPr>
        <w:pStyle w:val="ListParagraph3"/>
        <w:numPr>
          <w:ilvl w:val="0"/>
          <w:numId w:val="21"/>
        </w:numPr>
        <w:spacing w:line="273" w:lineRule="auto"/>
        <w:rPr>
          <w:rFonts w:ascii="Arial" w:hAnsi="Arial" w:cs="Arial"/>
        </w:rPr>
      </w:pPr>
      <w:proofErr w:type="spellStart"/>
      <w:r w:rsidRPr="008255E0">
        <w:rPr>
          <w:rFonts w:ascii="Arial" w:hAnsi="Arial" w:cs="Arial"/>
          <w:color w:val="000000"/>
        </w:rPr>
        <w:t>jbl</w:t>
      </w:r>
      <w:proofErr w:type="spellEnd"/>
      <w:r w:rsidRPr="008255E0">
        <w:rPr>
          <w:rFonts w:ascii="Arial" w:hAnsi="Arial" w:cs="Arial"/>
          <w:color w:val="000000"/>
        </w:rPr>
        <w:t xml:space="preserve"> zvučnik </w:t>
      </w:r>
      <w:proofErr w:type="spellStart"/>
      <w:r w:rsidRPr="008255E0">
        <w:rPr>
          <w:rFonts w:ascii="Arial" w:hAnsi="Arial" w:cs="Arial"/>
          <w:color w:val="000000"/>
        </w:rPr>
        <w:t>partybox</w:t>
      </w:r>
      <w:proofErr w:type="spellEnd"/>
      <w:r w:rsidRPr="008255E0">
        <w:rPr>
          <w:rFonts w:ascii="Arial" w:hAnsi="Arial" w:cs="Arial"/>
          <w:color w:val="000000"/>
        </w:rPr>
        <w:t xml:space="preserve"> 310-crn</w:t>
      </w:r>
    </w:p>
    <w:p w14:paraId="32764C96"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Svjetleći stol dim. 60x60x12 cm + pladanj dim.55x55 cm </w:t>
      </w:r>
    </w:p>
    <w:p w14:paraId="7F64E9E2"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 </w:t>
      </w:r>
      <w:proofErr w:type="spellStart"/>
      <w:r w:rsidRPr="008255E0">
        <w:rPr>
          <w:rFonts w:ascii="Arial" w:hAnsi="Arial" w:cs="Arial"/>
          <w:color w:val="000000"/>
        </w:rPr>
        <w:t>Polygons</w:t>
      </w:r>
      <w:proofErr w:type="spellEnd"/>
      <w:r w:rsidRPr="008255E0">
        <w:rPr>
          <w:rFonts w:ascii="Arial" w:hAnsi="Arial" w:cs="Arial"/>
          <w:color w:val="000000"/>
        </w:rPr>
        <w:t xml:space="preserve"> oblici (450 kom) </w:t>
      </w:r>
    </w:p>
    <w:p w14:paraId="5D6D89AC"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Police za knjige </w:t>
      </w:r>
    </w:p>
    <w:p w14:paraId="4E476E04" w14:textId="77777777" w:rsidR="004F7733" w:rsidRPr="008255E0" w:rsidRDefault="004F7733" w:rsidP="004F7733">
      <w:pPr>
        <w:pStyle w:val="ListParagraph3"/>
        <w:spacing w:line="273" w:lineRule="auto"/>
        <w:ind w:left="360"/>
        <w:rPr>
          <w:rFonts w:ascii="Arial" w:hAnsi="Arial" w:cs="Arial"/>
        </w:rPr>
      </w:pPr>
    </w:p>
    <w:p w14:paraId="255463D3" w14:textId="77777777" w:rsidR="004F7733" w:rsidRPr="008255E0" w:rsidRDefault="004F7733" w:rsidP="004F7733">
      <w:pPr>
        <w:pStyle w:val="ListParagraph"/>
        <w:rPr>
          <w:rFonts w:ascii="Arial" w:hAnsi="Arial" w:cs="Arial"/>
          <w:sz w:val="24"/>
          <w:szCs w:val="24"/>
        </w:rPr>
      </w:pPr>
    </w:p>
    <w:p w14:paraId="31865D5C"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 JASLIČKA DVOJEZIČNA SKUPINA „PČELICE – </w:t>
      </w:r>
      <w:proofErr w:type="gramStart"/>
      <w:r w:rsidRPr="008255E0">
        <w:rPr>
          <w:rFonts w:ascii="Arial" w:hAnsi="Arial" w:cs="Arial"/>
          <w:sz w:val="24"/>
          <w:szCs w:val="24"/>
        </w:rPr>
        <w:t>APINE“</w:t>
      </w:r>
      <w:proofErr w:type="gramEnd"/>
    </w:p>
    <w:p w14:paraId="0AB865BF"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sz w:val="24"/>
          <w:szCs w:val="24"/>
        </w:rPr>
        <w:t>Nabava</w:t>
      </w:r>
      <w:proofErr w:type="spellEnd"/>
      <w:r w:rsidRPr="008255E0">
        <w:rPr>
          <w:rFonts w:ascii="Arial" w:hAnsi="Arial" w:cs="Arial"/>
          <w:sz w:val="24"/>
          <w:szCs w:val="24"/>
        </w:rPr>
        <w:t xml:space="preserve"> </w:t>
      </w:r>
      <w:proofErr w:type="spellStart"/>
      <w:r w:rsidRPr="008255E0">
        <w:rPr>
          <w:rFonts w:ascii="Arial" w:hAnsi="Arial" w:cs="Arial"/>
          <w:sz w:val="24"/>
          <w:szCs w:val="24"/>
        </w:rPr>
        <w:t>didaktičkog</w:t>
      </w:r>
      <w:proofErr w:type="spellEnd"/>
      <w:r w:rsidRPr="008255E0">
        <w:rPr>
          <w:rFonts w:ascii="Arial" w:hAnsi="Arial" w:cs="Arial"/>
          <w:sz w:val="24"/>
          <w:szCs w:val="24"/>
        </w:rPr>
        <w:t xml:space="preserve"> </w:t>
      </w:r>
      <w:proofErr w:type="spellStart"/>
      <w:r w:rsidRPr="008255E0">
        <w:rPr>
          <w:rFonts w:ascii="Arial" w:hAnsi="Arial" w:cs="Arial"/>
          <w:sz w:val="24"/>
          <w:szCs w:val="24"/>
        </w:rPr>
        <w:t>materijala</w:t>
      </w:r>
      <w:proofErr w:type="spellEnd"/>
      <w:r w:rsidRPr="008255E0">
        <w:rPr>
          <w:rFonts w:ascii="Arial" w:hAnsi="Arial" w:cs="Arial"/>
          <w:sz w:val="24"/>
          <w:szCs w:val="24"/>
        </w:rPr>
        <w:t xml:space="preserve">, </w:t>
      </w:r>
      <w:proofErr w:type="spellStart"/>
      <w:r w:rsidRPr="008255E0">
        <w:rPr>
          <w:rFonts w:ascii="Arial" w:hAnsi="Arial" w:cs="Arial"/>
          <w:sz w:val="24"/>
          <w:szCs w:val="24"/>
        </w:rPr>
        <w:t>kocki</w:t>
      </w:r>
      <w:proofErr w:type="spellEnd"/>
      <w:r w:rsidRPr="008255E0">
        <w:rPr>
          <w:rFonts w:ascii="Arial" w:hAnsi="Arial" w:cs="Arial"/>
          <w:sz w:val="24"/>
          <w:szCs w:val="24"/>
        </w:rPr>
        <w:t xml:space="preserve"> - </w:t>
      </w:r>
      <w:proofErr w:type="spellStart"/>
      <w:r w:rsidRPr="008255E0">
        <w:rPr>
          <w:rFonts w:ascii="Arial" w:hAnsi="Arial" w:cs="Arial"/>
          <w:color w:val="000000"/>
          <w:sz w:val="24"/>
          <w:szCs w:val="24"/>
        </w:rPr>
        <w:t>Cigle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spužvaste</w:t>
      </w:r>
      <w:proofErr w:type="spellEnd"/>
      <w:r w:rsidRPr="008255E0">
        <w:rPr>
          <w:rFonts w:ascii="Arial" w:hAnsi="Arial" w:cs="Arial"/>
          <w:color w:val="000000"/>
          <w:sz w:val="24"/>
          <w:szCs w:val="24"/>
        </w:rPr>
        <w:t xml:space="preserve"> </w:t>
      </w:r>
    </w:p>
    <w:p w14:paraId="5F240343"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igračke za sobu</w:t>
      </w:r>
    </w:p>
    <w:p w14:paraId="039E07FF"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 xml:space="preserve">Zaštitne podloge za presvlačenje, kreme i šamponi </w:t>
      </w:r>
    </w:p>
    <w:p w14:paraId="60A56F44"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Pedagoška dokumentacija</w:t>
      </w:r>
    </w:p>
    <w:p w14:paraId="45AA754B"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color w:val="000000"/>
        </w:rPr>
        <w:t xml:space="preserve">Police za knjige/radna ploča </w:t>
      </w:r>
    </w:p>
    <w:p w14:paraId="3762A62C"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STARIJA  JASLIČKA DVOJEZIČNA SKUPINA „MRVICE – FREGOLE“</w:t>
      </w:r>
    </w:p>
    <w:p w14:paraId="5E8DBD59"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Nabava didaktičkog materijala, kocki, igračke za sobu</w:t>
      </w:r>
    </w:p>
    <w:p w14:paraId="7EA5F797"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 xml:space="preserve">Zaštitne podloge za presvlačenje, kreme i šamponi </w:t>
      </w:r>
    </w:p>
    <w:p w14:paraId="40184A26"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Pedagoška dokumentacija</w:t>
      </w:r>
    </w:p>
    <w:p w14:paraId="06F2D3E4" w14:textId="735CC1CB" w:rsidR="008255E0" w:rsidRPr="00B14BB5" w:rsidRDefault="004F7733" w:rsidP="008255E0">
      <w:pPr>
        <w:pStyle w:val="ListParagraph3"/>
        <w:numPr>
          <w:ilvl w:val="0"/>
          <w:numId w:val="21"/>
        </w:numPr>
        <w:spacing w:line="273" w:lineRule="auto"/>
        <w:rPr>
          <w:rFonts w:ascii="Arial" w:hAnsi="Arial" w:cs="Arial"/>
        </w:rPr>
      </w:pPr>
      <w:r w:rsidRPr="008255E0">
        <w:rPr>
          <w:rFonts w:ascii="Arial" w:hAnsi="Arial" w:cs="Arial"/>
          <w:color w:val="000000"/>
        </w:rPr>
        <w:t>Police za knjige / radna ploča</w:t>
      </w:r>
    </w:p>
    <w:p w14:paraId="2B600BC9"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ZDRAVSTVENA VODITELJCA</w:t>
      </w:r>
    </w:p>
    <w:p w14:paraId="1EB0DF96"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zdravstvena dokumentacija</w:t>
      </w:r>
    </w:p>
    <w:p w14:paraId="027E2E80"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toplomjeri, „prva pomoć“ za skupine</w:t>
      </w:r>
    </w:p>
    <w:p w14:paraId="3DCA9009"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sanitarne iskaznice</w:t>
      </w:r>
    </w:p>
    <w:p w14:paraId="1F047135"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 URED RAVNATELJICE I PSIHOLOGINJE</w:t>
      </w:r>
    </w:p>
    <w:p w14:paraId="0877B0C2" w14:textId="77777777" w:rsidR="004F7733" w:rsidRPr="008255E0" w:rsidRDefault="004F7733" w:rsidP="004F7733">
      <w:pPr>
        <w:pStyle w:val="ListParagraph3"/>
        <w:numPr>
          <w:ilvl w:val="0"/>
          <w:numId w:val="21"/>
        </w:numPr>
        <w:spacing w:line="273" w:lineRule="auto"/>
        <w:rPr>
          <w:rFonts w:ascii="Arial" w:hAnsi="Arial" w:cs="Arial"/>
        </w:rPr>
      </w:pPr>
      <w:r w:rsidRPr="008255E0">
        <w:rPr>
          <w:rFonts w:ascii="Arial" w:hAnsi="Arial" w:cs="Arial"/>
        </w:rPr>
        <w:t>Materijali za uredsko poslovanje</w:t>
      </w:r>
    </w:p>
    <w:p w14:paraId="72C4C649"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Pedagoška</w:t>
      </w:r>
      <w:proofErr w:type="spellEnd"/>
      <w:r w:rsidRPr="008255E0">
        <w:rPr>
          <w:rFonts w:ascii="Arial" w:hAnsi="Arial" w:cs="Arial"/>
          <w:sz w:val="24"/>
          <w:szCs w:val="24"/>
        </w:rPr>
        <w:t xml:space="preserve"> </w:t>
      </w:r>
      <w:proofErr w:type="spellStart"/>
      <w:r w:rsidRPr="008255E0">
        <w:rPr>
          <w:rFonts w:ascii="Arial" w:hAnsi="Arial" w:cs="Arial"/>
          <w:sz w:val="24"/>
          <w:szCs w:val="24"/>
        </w:rPr>
        <w:t>dokumentacija</w:t>
      </w:r>
      <w:proofErr w:type="spellEnd"/>
      <w:r w:rsidRPr="008255E0">
        <w:rPr>
          <w:rFonts w:ascii="Arial" w:hAnsi="Arial" w:cs="Arial"/>
          <w:sz w:val="24"/>
          <w:szCs w:val="24"/>
        </w:rPr>
        <w:t xml:space="preserve"> </w:t>
      </w:r>
    </w:p>
    <w:p w14:paraId="01F7C720"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Za </w:t>
      </w:r>
      <w:proofErr w:type="spellStart"/>
      <w:r w:rsidRPr="008255E0">
        <w:rPr>
          <w:rFonts w:ascii="Arial" w:hAnsi="Arial" w:cs="Arial"/>
          <w:sz w:val="24"/>
          <w:szCs w:val="24"/>
        </w:rPr>
        <w:t>biblioteku</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 xml:space="preserve"> </w:t>
      </w:r>
      <w:proofErr w:type="spellStart"/>
      <w:r w:rsidRPr="008255E0">
        <w:rPr>
          <w:rFonts w:ascii="Arial" w:hAnsi="Arial" w:cs="Arial"/>
          <w:sz w:val="24"/>
          <w:szCs w:val="24"/>
        </w:rPr>
        <w:t>kupljene</w:t>
      </w:r>
      <w:proofErr w:type="spellEnd"/>
      <w:r w:rsidRPr="008255E0">
        <w:rPr>
          <w:rFonts w:ascii="Arial" w:hAnsi="Arial" w:cs="Arial"/>
          <w:sz w:val="24"/>
          <w:szCs w:val="24"/>
        </w:rPr>
        <w:t xml:space="preserve"> </w:t>
      </w:r>
      <w:proofErr w:type="spellStart"/>
      <w:r w:rsidRPr="008255E0">
        <w:rPr>
          <w:rFonts w:ascii="Arial" w:hAnsi="Arial" w:cs="Arial"/>
          <w:sz w:val="24"/>
          <w:szCs w:val="24"/>
        </w:rPr>
        <w:t>su</w:t>
      </w:r>
      <w:proofErr w:type="spellEnd"/>
      <w:r w:rsidRPr="008255E0">
        <w:rPr>
          <w:rFonts w:ascii="Arial" w:hAnsi="Arial" w:cs="Arial"/>
          <w:sz w:val="24"/>
          <w:szCs w:val="24"/>
        </w:rPr>
        <w:t xml:space="preserve"> </w:t>
      </w:r>
      <w:proofErr w:type="spellStart"/>
      <w:r w:rsidRPr="008255E0">
        <w:rPr>
          <w:rFonts w:ascii="Arial" w:hAnsi="Arial" w:cs="Arial"/>
          <w:sz w:val="24"/>
          <w:szCs w:val="24"/>
        </w:rPr>
        <w:t>nove</w:t>
      </w:r>
      <w:proofErr w:type="spellEnd"/>
      <w:r w:rsidRPr="008255E0">
        <w:rPr>
          <w:rFonts w:ascii="Arial" w:hAnsi="Arial" w:cs="Arial"/>
          <w:sz w:val="24"/>
          <w:szCs w:val="24"/>
        </w:rPr>
        <w:t xml:space="preserve"> </w:t>
      </w:r>
      <w:proofErr w:type="spellStart"/>
      <w:r w:rsidRPr="008255E0">
        <w:rPr>
          <w:rFonts w:ascii="Arial" w:hAnsi="Arial" w:cs="Arial"/>
          <w:sz w:val="24"/>
          <w:szCs w:val="24"/>
        </w:rPr>
        <w:t>slikovnice</w:t>
      </w:r>
      <w:proofErr w:type="spellEnd"/>
      <w:r w:rsidRPr="008255E0">
        <w:rPr>
          <w:rFonts w:ascii="Arial" w:hAnsi="Arial" w:cs="Arial"/>
          <w:sz w:val="24"/>
          <w:szCs w:val="24"/>
        </w:rPr>
        <w:t xml:space="preserve"> </w:t>
      </w:r>
      <w:proofErr w:type="spellStart"/>
      <w:r w:rsidRPr="008255E0">
        <w:rPr>
          <w:rFonts w:ascii="Arial" w:hAnsi="Arial" w:cs="Arial"/>
          <w:sz w:val="24"/>
          <w:szCs w:val="24"/>
        </w:rPr>
        <w:t>ali</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knjige</w:t>
      </w:r>
      <w:proofErr w:type="spellEnd"/>
      <w:r w:rsidRPr="008255E0">
        <w:rPr>
          <w:rFonts w:ascii="Arial" w:hAnsi="Arial" w:cs="Arial"/>
          <w:sz w:val="24"/>
          <w:szCs w:val="24"/>
        </w:rPr>
        <w:t xml:space="preserve"> za </w:t>
      </w:r>
      <w:proofErr w:type="spellStart"/>
      <w:r w:rsidRPr="008255E0">
        <w:rPr>
          <w:rFonts w:ascii="Arial" w:hAnsi="Arial" w:cs="Arial"/>
          <w:sz w:val="24"/>
          <w:szCs w:val="24"/>
        </w:rPr>
        <w:t>stručno</w:t>
      </w:r>
      <w:proofErr w:type="spellEnd"/>
      <w:r w:rsidRPr="008255E0">
        <w:rPr>
          <w:rFonts w:ascii="Arial" w:hAnsi="Arial" w:cs="Arial"/>
          <w:sz w:val="24"/>
          <w:szCs w:val="24"/>
        </w:rPr>
        <w:t xml:space="preserve"> </w:t>
      </w:r>
      <w:proofErr w:type="spellStart"/>
      <w:r w:rsidRPr="008255E0">
        <w:rPr>
          <w:rFonts w:ascii="Arial" w:hAnsi="Arial" w:cs="Arial"/>
          <w:sz w:val="24"/>
          <w:szCs w:val="24"/>
        </w:rPr>
        <w:t>usavršavanje</w:t>
      </w:r>
      <w:proofErr w:type="spellEnd"/>
      <w:r w:rsidRPr="008255E0">
        <w:rPr>
          <w:rFonts w:ascii="Arial" w:hAnsi="Arial" w:cs="Arial"/>
          <w:sz w:val="24"/>
          <w:szCs w:val="24"/>
        </w:rPr>
        <w:t xml:space="preserve"> </w:t>
      </w:r>
      <w:proofErr w:type="spellStart"/>
      <w:r w:rsidRPr="008255E0">
        <w:rPr>
          <w:rFonts w:ascii="Arial" w:hAnsi="Arial" w:cs="Arial"/>
          <w:sz w:val="24"/>
          <w:szCs w:val="24"/>
        </w:rPr>
        <w:t>odgojitelja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stručnog</w:t>
      </w:r>
      <w:proofErr w:type="spellEnd"/>
      <w:r w:rsidRPr="008255E0">
        <w:rPr>
          <w:rFonts w:ascii="Arial" w:hAnsi="Arial" w:cs="Arial"/>
          <w:sz w:val="24"/>
          <w:szCs w:val="24"/>
        </w:rPr>
        <w:t xml:space="preserve"> </w:t>
      </w:r>
      <w:proofErr w:type="spellStart"/>
      <w:r w:rsidRPr="008255E0">
        <w:rPr>
          <w:rFonts w:ascii="Arial" w:hAnsi="Arial" w:cs="Arial"/>
          <w:sz w:val="24"/>
          <w:szCs w:val="24"/>
        </w:rPr>
        <w:t>tima</w:t>
      </w:r>
      <w:proofErr w:type="spellEnd"/>
      <w:r w:rsidRPr="008255E0">
        <w:rPr>
          <w:rFonts w:ascii="Arial" w:hAnsi="Arial" w:cs="Arial"/>
          <w:sz w:val="24"/>
          <w:szCs w:val="24"/>
        </w:rPr>
        <w:t xml:space="preserve">. </w:t>
      </w:r>
    </w:p>
    <w:p w14:paraId="199EB99F"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Odgojiteljicama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ostalim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djelatnicima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osigurana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radna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obuća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odjeća</w:t>
      </w:r>
      <w:proofErr w:type="spellEnd"/>
    </w:p>
    <w:p w14:paraId="7943B591"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DJECA: </w:t>
      </w:r>
    </w:p>
    <w:p w14:paraId="35998459"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Vrtić</w:t>
      </w:r>
      <w:proofErr w:type="spellEnd"/>
      <w:r w:rsidRPr="008255E0">
        <w:rPr>
          <w:rFonts w:ascii="Arial" w:hAnsi="Arial" w:cs="Arial"/>
          <w:sz w:val="24"/>
          <w:szCs w:val="24"/>
        </w:rPr>
        <w:t xml:space="preserve"> je </w:t>
      </w:r>
      <w:proofErr w:type="spellStart"/>
      <w:r w:rsidRPr="008255E0">
        <w:rPr>
          <w:rFonts w:ascii="Arial" w:hAnsi="Arial" w:cs="Arial"/>
          <w:sz w:val="24"/>
          <w:szCs w:val="24"/>
        </w:rPr>
        <w:t>uplatio</w:t>
      </w:r>
      <w:proofErr w:type="spellEnd"/>
      <w:r w:rsidRPr="008255E0">
        <w:rPr>
          <w:rFonts w:ascii="Arial" w:hAnsi="Arial" w:cs="Arial"/>
          <w:sz w:val="24"/>
          <w:szCs w:val="24"/>
        </w:rPr>
        <w:t xml:space="preserve"> </w:t>
      </w:r>
      <w:proofErr w:type="spellStart"/>
      <w:r w:rsidRPr="008255E0">
        <w:rPr>
          <w:rFonts w:ascii="Arial" w:hAnsi="Arial" w:cs="Arial"/>
          <w:sz w:val="24"/>
          <w:szCs w:val="24"/>
        </w:rPr>
        <w:t>osiguranje</w:t>
      </w:r>
      <w:proofErr w:type="spellEnd"/>
      <w:r w:rsidRPr="008255E0">
        <w:rPr>
          <w:rFonts w:ascii="Arial" w:hAnsi="Arial" w:cs="Arial"/>
          <w:sz w:val="24"/>
          <w:szCs w:val="24"/>
        </w:rPr>
        <w:t xml:space="preserve"> za </w:t>
      </w:r>
      <w:proofErr w:type="spellStart"/>
      <w:r w:rsidRPr="008255E0">
        <w:rPr>
          <w:rFonts w:ascii="Arial" w:hAnsi="Arial" w:cs="Arial"/>
          <w:sz w:val="24"/>
          <w:szCs w:val="24"/>
        </w:rPr>
        <w:t>svako</w:t>
      </w:r>
      <w:proofErr w:type="spellEnd"/>
      <w:r w:rsidRPr="008255E0">
        <w:rPr>
          <w:rFonts w:ascii="Arial" w:hAnsi="Arial" w:cs="Arial"/>
          <w:sz w:val="24"/>
          <w:szCs w:val="24"/>
        </w:rPr>
        <w:t xml:space="preserve"> </w:t>
      </w:r>
      <w:proofErr w:type="spellStart"/>
      <w:r w:rsidRPr="008255E0">
        <w:rPr>
          <w:rFonts w:ascii="Arial" w:hAnsi="Arial" w:cs="Arial"/>
          <w:sz w:val="24"/>
          <w:szCs w:val="24"/>
        </w:rPr>
        <w:t>dijete</w:t>
      </w:r>
      <w:proofErr w:type="spellEnd"/>
    </w:p>
    <w:p w14:paraId="5D7709CB"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Izrađene</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vreće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posteljinu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logom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p>
    <w:p w14:paraId="3ABFAB2E"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Izrađene</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kape</w:t>
      </w:r>
      <w:proofErr w:type="spellEnd"/>
      <w:r w:rsidRPr="008255E0">
        <w:rPr>
          <w:rFonts w:ascii="Arial" w:hAnsi="Arial" w:cs="Arial"/>
          <w:sz w:val="24"/>
          <w:szCs w:val="24"/>
        </w:rPr>
        <w:t xml:space="preserve">  s</w:t>
      </w:r>
      <w:proofErr w:type="gramEnd"/>
      <w:r w:rsidRPr="008255E0">
        <w:rPr>
          <w:rFonts w:ascii="Arial" w:hAnsi="Arial" w:cs="Arial"/>
          <w:sz w:val="24"/>
          <w:szCs w:val="24"/>
        </w:rPr>
        <w:t xml:space="preserve"> </w:t>
      </w:r>
      <w:proofErr w:type="spellStart"/>
      <w:r w:rsidRPr="008255E0">
        <w:rPr>
          <w:rFonts w:ascii="Arial" w:hAnsi="Arial" w:cs="Arial"/>
          <w:sz w:val="24"/>
          <w:szCs w:val="24"/>
        </w:rPr>
        <w:t>logom</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 xml:space="preserve"> </w:t>
      </w:r>
    </w:p>
    <w:p w14:paraId="6616D5E8" w14:textId="77777777" w:rsidR="004F7733" w:rsidRPr="008255E0" w:rsidRDefault="004F7733" w:rsidP="004F7733">
      <w:pPr>
        <w:pStyle w:val="ListParagraph1"/>
        <w:spacing w:line="273" w:lineRule="auto"/>
        <w:rPr>
          <w:rFonts w:ascii="Arial" w:hAnsi="Arial" w:cs="Arial"/>
          <w:sz w:val="24"/>
          <w:szCs w:val="24"/>
        </w:rPr>
      </w:pPr>
    </w:p>
    <w:p w14:paraId="15190917" w14:textId="77777777" w:rsidR="004F7733" w:rsidRPr="008255E0" w:rsidRDefault="004F7733" w:rsidP="004F7733">
      <w:pPr>
        <w:pStyle w:val="ListParagraph1"/>
        <w:spacing w:line="273" w:lineRule="auto"/>
        <w:rPr>
          <w:rFonts w:ascii="Arial" w:hAnsi="Arial" w:cs="Arial"/>
          <w:sz w:val="24"/>
          <w:szCs w:val="24"/>
        </w:rPr>
      </w:pPr>
      <w:r w:rsidRPr="008255E0">
        <w:rPr>
          <w:rFonts w:ascii="Arial" w:hAnsi="Arial" w:cs="Arial"/>
          <w:sz w:val="24"/>
          <w:szCs w:val="24"/>
        </w:rPr>
        <w:t>OSTALO</w:t>
      </w:r>
    </w:p>
    <w:p w14:paraId="7C7E68BB" w14:textId="77777777" w:rsidR="004F7733" w:rsidRPr="008255E0" w:rsidRDefault="004F7733" w:rsidP="004F7733">
      <w:pPr>
        <w:pStyle w:val="ListParagraph1"/>
        <w:spacing w:line="273" w:lineRule="auto"/>
        <w:rPr>
          <w:rFonts w:ascii="Arial" w:hAnsi="Arial" w:cs="Arial"/>
          <w:sz w:val="24"/>
          <w:szCs w:val="24"/>
        </w:rPr>
      </w:pPr>
    </w:p>
    <w:p w14:paraId="1884C2AD" w14:textId="77777777" w:rsidR="004F7733" w:rsidRPr="008255E0" w:rsidRDefault="004F7733" w:rsidP="004F7733">
      <w:pPr>
        <w:pStyle w:val="ListParagraph1"/>
        <w:spacing w:line="273" w:lineRule="auto"/>
        <w:rPr>
          <w:rFonts w:ascii="Arial" w:hAnsi="Arial" w:cs="Arial"/>
          <w:sz w:val="24"/>
          <w:szCs w:val="24"/>
        </w:rPr>
      </w:pPr>
      <w:proofErr w:type="spellStart"/>
      <w:r w:rsidRPr="008255E0">
        <w:rPr>
          <w:rFonts w:ascii="Arial" w:hAnsi="Arial" w:cs="Arial"/>
          <w:sz w:val="24"/>
          <w:szCs w:val="24"/>
        </w:rPr>
        <w:t>Kuhinja</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w:t>
      </w:r>
    </w:p>
    <w:p w14:paraId="382D1A53" w14:textId="77777777" w:rsidR="004F7733" w:rsidRPr="008255E0" w:rsidRDefault="004F7733" w:rsidP="004F7733">
      <w:pPr>
        <w:pStyle w:val="ListParagraph1"/>
        <w:spacing w:line="273" w:lineRule="auto"/>
        <w:rPr>
          <w:rFonts w:ascii="Arial" w:hAnsi="Arial" w:cs="Arial"/>
          <w:sz w:val="24"/>
          <w:szCs w:val="24"/>
          <w:lang w:val="it-IT"/>
        </w:rPr>
      </w:pPr>
      <w:proofErr w:type="spellStart"/>
      <w:r w:rsidRPr="008255E0">
        <w:rPr>
          <w:rFonts w:ascii="Arial" w:hAnsi="Arial" w:cs="Arial"/>
          <w:sz w:val="24"/>
          <w:szCs w:val="24"/>
          <w:lang w:val="it-IT"/>
        </w:rPr>
        <w:lastRenderedPageBreak/>
        <w:t>Lonac</w:t>
      </w:r>
      <w:proofErr w:type="spellEnd"/>
      <w:r w:rsidRPr="008255E0">
        <w:rPr>
          <w:rFonts w:ascii="Arial" w:hAnsi="Arial" w:cs="Arial"/>
          <w:sz w:val="24"/>
          <w:szCs w:val="24"/>
          <w:lang w:val="it-IT"/>
        </w:rPr>
        <w:t xml:space="preserve"> inox, </w:t>
      </w:r>
      <w:proofErr w:type="spellStart"/>
      <w:r w:rsidRPr="008255E0">
        <w:rPr>
          <w:rFonts w:ascii="Arial" w:hAnsi="Arial" w:cs="Arial"/>
          <w:sz w:val="24"/>
          <w:szCs w:val="24"/>
          <w:lang w:val="it-IT"/>
        </w:rPr>
        <w:t>kolica</w:t>
      </w:r>
      <w:proofErr w:type="spellEnd"/>
      <w:r w:rsidRPr="008255E0">
        <w:rPr>
          <w:rFonts w:ascii="Arial" w:hAnsi="Arial" w:cs="Arial"/>
          <w:sz w:val="24"/>
          <w:szCs w:val="24"/>
          <w:lang w:val="it-IT"/>
        </w:rPr>
        <w:t xml:space="preserve"> inox, </w:t>
      </w:r>
      <w:proofErr w:type="spellStart"/>
      <w:r w:rsidRPr="008255E0">
        <w:rPr>
          <w:rFonts w:ascii="Arial" w:hAnsi="Arial" w:cs="Arial"/>
          <w:sz w:val="24"/>
          <w:szCs w:val="24"/>
          <w:lang w:val="it-IT"/>
        </w:rPr>
        <w:t>ormarić</w:t>
      </w:r>
      <w:proofErr w:type="spellEnd"/>
      <w:r w:rsidRPr="008255E0">
        <w:rPr>
          <w:rFonts w:ascii="Arial" w:hAnsi="Arial" w:cs="Arial"/>
          <w:sz w:val="24"/>
          <w:szCs w:val="24"/>
          <w:lang w:val="it-IT"/>
        </w:rPr>
        <w:t xml:space="preserve"> inox s </w:t>
      </w:r>
      <w:proofErr w:type="spellStart"/>
      <w:r w:rsidRPr="008255E0">
        <w:rPr>
          <w:rFonts w:ascii="Arial" w:hAnsi="Arial" w:cs="Arial"/>
          <w:sz w:val="24"/>
          <w:szCs w:val="24"/>
          <w:lang w:val="it-IT"/>
        </w:rPr>
        <w:t>vratima</w:t>
      </w:r>
      <w:proofErr w:type="spellEnd"/>
    </w:p>
    <w:p w14:paraId="3557B3D3" w14:textId="77777777" w:rsidR="004F7733" w:rsidRPr="008255E0" w:rsidRDefault="004F7733" w:rsidP="004F7733">
      <w:pPr>
        <w:pStyle w:val="ListParagraph1"/>
        <w:spacing w:line="273" w:lineRule="auto"/>
        <w:rPr>
          <w:rFonts w:ascii="Arial" w:hAnsi="Arial" w:cs="Arial"/>
          <w:sz w:val="24"/>
          <w:szCs w:val="24"/>
        </w:rPr>
      </w:pPr>
      <w:proofErr w:type="spellStart"/>
      <w:r w:rsidRPr="008255E0">
        <w:rPr>
          <w:rFonts w:ascii="Arial" w:hAnsi="Arial" w:cs="Arial"/>
          <w:sz w:val="24"/>
          <w:szCs w:val="24"/>
        </w:rPr>
        <w:t>Dva</w:t>
      </w:r>
      <w:proofErr w:type="spellEnd"/>
      <w:r w:rsidRPr="008255E0">
        <w:rPr>
          <w:rFonts w:ascii="Arial" w:hAnsi="Arial" w:cs="Arial"/>
          <w:sz w:val="24"/>
          <w:szCs w:val="24"/>
        </w:rPr>
        <w:t xml:space="preserve"> </w:t>
      </w:r>
      <w:proofErr w:type="spellStart"/>
      <w:r w:rsidRPr="008255E0">
        <w:rPr>
          <w:rFonts w:ascii="Arial" w:hAnsi="Arial" w:cs="Arial"/>
          <w:sz w:val="24"/>
          <w:szCs w:val="24"/>
        </w:rPr>
        <w:t>bojlera</w:t>
      </w:r>
      <w:proofErr w:type="spellEnd"/>
      <w:r w:rsidRPr="008255E0">
        <w:rPr>
          <w:rFonts w:ascii="Arial" w:hAnsi="Arial" w:cs="Arial"/>
          <w:sz w:val="24"/>
          <w:szCs w:val="24"/>
        </w:rPr>
        <w:t xml:space="preserve"> </w:t>
      </w:r>
    </w:p>
    <w:p w14:paraId="009A7F0C" w14:textId="77777777" w:rsidR="004F7733" w:rsidRPr="008255E0" w:rsidRDefault="004F7733" w:rsidP="004F7733">
      <w:pPr>
        <w:pStyle w:val="ListParagraph1"/>
        <w:spacing w:line="273" w:lineRule="auto"/>
        <w:rPr>
          <w:rFonts w:ascii="Arial" w:hAnsi="Arial" w:cs="Arial"/>
          <w:sz w:val="24"/>
          <w:szCs w:val="24"/>
        </w:rPr>
      </w:pPr>
    </w:p>
    <w:p w14:paraId="42089739" w14:textId="77777777" w:rsidR="004F7733" w:rsidRPr="008255E0" w:rsidRDefault="004F7733" w:rsidP="004F7733">
      <w:pPr>
        <w:rPr>
          <w:rStyle w:val="Neupadljivoisticanje1"/>
          <w:rFonts w:ascii="Arial" w:hAnsi="Arial" w:cs="Arial"/>
          <w:sz w:val="24"/>
          <w:szCs w:val="24"/>
        </w:rPr>
      </w:pPr>
      <w:proofErr w:type="spellStart"/>
      <w:r w:rsidRPr="008255E0">
        <w:rPr>
          <w:rFonts w:ascii="Arial" w:hAnsi="Arial" w:cs="Arial"/>
          <w:sz w:val="24"/>
          <w:szCs w:val="24"/>
        </w:rPr>
        <w:t>Sitan</w:t>
      </w:r>
      <w:proofErr w:type="spellEnd"/>
      <w:r w:rsidRPr="008255E0">
        <w:rPr>
          <w:rFonts w:ascii="Arial" w:hAnsi="Arial" w:cs="Arial"/>
          <w:sz w:val="24"/>
          <w:szCs w:val="24"/>
        </w:rPr>
        <w:t xml:space="preserve"> </w:t>
      </w:r>
      <w:proofErr w:type="spellStart"/>
      <w:r w:rsidRPr="008255E0">
        <w:rPr>
          <w:rFonts w:ascii="Arial" w:hAnsi="Arial" w:cs="Arial"/>
          <w:sz w:val="24"/>
          <w:szCs w:val="24"/>
        </w:rPr>
        <w:t>inventar</w:t>
      </w:r>
      <w:proofErr w:type="spellEnd"/>
      <w:r w:rsidRPr="008255E0">
        <w:rPr>
          <w:rFonts w:ascii="Arial" w:hAnsi="Arial" w:cs="Arial"/>
          <w:sz w:val="24"/>
          <w:szCs w:val="24"/>
        </w:rPr>
        <w:t xml:space="preserve">; </w:t>
      </w:r>
    </w:p>
    <w:p w14:paraId="5E9E3176"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Tanjur</w:t>
      </w:r>
      <w:proofErr w:type="spellEnd"/>
      <w:r w:rsidRPr="008255E0">
        <w:rPr>
          <w:rFonts w:ascii="Arial" w:hAnsi="Arial" w:cs="Arial"/>
          <w:sz w:val="24"/>
          <w:szCs w:val="24"/>
        </w:rPr>
        <w:t xml:space="preserve"> </w:t>
      </w:r>
      <w:proofErr w:type="spellStart"/>
      <w:r w:rsidRPr="008255E0">
        <w:rPr>
          <w:rFonts w:ascii="Arial" w:hAnsi="Arial" w:cs="Arial"/>
          <w:sz w:val="24"/>
          <w:szCs w:val="24"/>
        </w:rPr>
        <w:t>poluduboki</w:t>
      </w:r>
      <w:proofErr w:type="spellEnd"/>
      <w:r w:rsidRPr="008255E0">
        <w:rPr>
          <w:rFonts w:ascii="Arial" w:hAnsi="Arial" w:cs="Arial"/>
          <w:sz w:val="24"/>
          <w:szCs w:val="24"/>
        </w:rPr>
        <w:t xml:space="preserve"> connect </w:t>
      </w:r>
      <w:proofErr w:type="spellStart"/>
      <w:r w:rsidRPr="008255E0">
        <w:rPr>
          <w:rFonts w:ascii="Arial" w:hAnsi="Arial" w:cs="Arial"/>
          <w:sz w:val="24"/>
          <w:szCs w:val="24"/>
        </w:rPr>
        <w:t>bež</w:t>
      </w:r>
      <w:proofErr w:type="spellEnd"/>
      <w:r w:rsidRPr="008255E0">
        <w:rPr>
          <w:rFonts w:ascii="Arial" w:hAnsi="Arial" w:cs="Arial"/>
          <w:sz w:val="24"/>
          <w:szCs w:val="24"/>
        </w:rPr>
        <w:t xml:space="preserve">, 24cm, set 4/1 </w:t>
      </w:r>
    </w:p>
    <w:p w14:paraId="75DC534E"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Tanjur</w:t>
      </w:r>
      <w:proofErr w:type="spellEnd"/>
      <w:r w:rsidRPr="008255E0">
        <w:rPr>
          <w:rFonts w:ascii="Arial" w:hAnsi="Arial" w:cs="Arial"/>
          <w:sz w:val="24"/>
          <w:szCs w:val="24"/>
        </w:rPr>
        <w:t xml:space="preserve"> </w:t>
      </w:r>
      <w:proofErr w:type="spellStart"/>
      <w:r w:rsidRPr="008255E0">
        <w:rPr>
          <w:rFonts w:ascii="Arial" w:hAnsi="Arial" w:cs="Arial"/>
          <w:sz w:val="24"/>
          <w:szCs w:val="24"/>
        </w:rPr>
        <w:t>poluduboki</w:t>
      </w:r>
      <w:proofErr w:type="spellEnd"/>
      <w:r w:rsidRPr="008255E0">
        <w:rPr>
          <w:rFonts w:ascii="Arial" w:hAnsi="Arial" w:cs="Arial"/>
          <w:sz w:val="24"/>
          <w:szCs w:val="24"/>
        </w:rPr>
        <w:t xml:space="preserve"> connect </w:t>
      </w:r>
      <w:proofErr w:type="spellStart"/>
      <w:proofErr w:type="gramStart"/>
      <w:r w:rsidRPr="008255E0">
        <w:rPr>
          <w:rFonts w:ascii="Arial" w:hAnsi="Arial" w:cs="Arial"/>
          <w:sz w:val="24"/>
          <w:szCs w:val="24"/>
        </w:rPr>
        <w:t>crveni</w:t>
      </w:r>
      <w:proofErr w:type="spellEnd"/>
      <w:r w:rsidRPr="008255E0">
        <w:rPr>
          <w:rFonts w:ascii="Arial" w:hAnsi="Arial" w:cs="Arial"/>
          <w:sz w:val="24"/>
          <w:szCs w:val="24"/>
        </w:rPr>
        <w:t xml:space="preserve"> ,</w:t>
      </w:r>
      <w:proofErr w:type="gramEnd"/>
      <w:r w:rsidRPr="008255E0">
        <w:rPr>
          <w:rFonts w:ascii="Arial" w:hAnsi="Arial" w:cs="Arial"/>
          <w:sz w:val="24"/>
          <w:szCs w:val="24"/>
        </w:rPr>
        <w:t xml:space="preserve"> 24cm, set 4/1 </w:t>
      </w:r>
    </w:p>
    <w:p w14:paraId="2074D691"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Tanjur</w:t>
      </w:r>
      <w:proofErr w:type="spellEnd"/>
      <w:r w:rsidRPr="008255E0">
        <w:rPr>
          <w:rFonts w:ascii="Arial" w:hAnsi="Arial" w:cs="Arial"/>
          <w:sz w:val="24"/>
          <w:szCs w:val="24"/>
        </w:rPr>
        <w:t xml:space="preserve"> </w:t>
      </w:r>
      <w:proofErr w:type="spellStart"/>
      <w:r w:rsidRPr="008255E0">
        <w:rPr>
          <w:rFonts w:ascii="Arial" w:hAnsi="Arial" w:cs="Arial"/>
          <w:sz w:val="24"/>
          <w:szCs w:val="24"/>
        </w:rPr>
        <w:t>poluduboki</w:t>
      </w:r>
      <w:proofErr w:type="spellEnd"/>
      <w:r w:rsidRPr="008255E0">
        <w:rPr>
          <w:rFonts w:ascii="Arial" w:hAnsi="Arial" w:cs="Arial"/>
          <w:sz w:val="24"/>
          <w:szCs w:val="24"/>
        </w:rPr>
        <w:t xml:space="preserve"> connect </w:t>
      </w:r>
      <w:proofErr w:type="spellStart"/>
      <w:proofErr w:type="gramStart"/>
      <w:r w:rsidRPr="008255E0">
        <w:rPr>
          <w:rFonts w:ascii="Arial" w:hAnsi="Arial" w:cs="Arial"/>
          <w:sz w:val="24"/>
          <w:szCs w:val="24"/>
        </w:rPr>
        <w:t>plavi</w:t>
      </w:r>
      <w:proofErr w:type="spellEnd"/>
      <w:r w:rsidRPr="008255E0">
        <w:rPr>
          <w:rFonts w:ascii="Arial" w:hAnsi="Arial" w:cs="Arial"/>
          <w:sz w:val="24"/>
          <w:szCs w:val="24"/>
        </w:rPr>
        <w:t xml:space="preserve"> ,</w:t>
      </w:r>
      <w:proofErr w:type="gramEnd"/>
      <w:r w:rsidRPr="008255E0">
        <w:rPr>
          <w:rFonts w:ascii="Arial" w:hAnsi="Arial" w:cs="Arial"/>
          <w:sz w:val="24"/>
          <w:szCs w:val="24"/>
        </w:rPr>
        <w:t xml:space="preserve"> 24cm, set 4/1 </w:t>
      </w:r>
    </w:p>
    <w:p w14:paraId="3D583CA3"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Tanjur</w:t>
      </w:r>
      <w:proofErr w:type="spellEnd"/>
      <w:r w:rsidRPr="008255E0">
        <w:rPr>
          <w:rFonts w:ascii="Arial" w:hAnsi="Arial" w:cs="Arial"/>
          <w:sz w:val="24"/>
          <w:szCs w:val="24"/>
        </w:rPr>
        <w:t xml:space="preserve"> </w:t>
      </w:r>
      <w:proofErr w:type="spellStart"/>
      <w:r w:rsidRPr="008255E0">
        <w:rPr>
          <w:rFonts w:ascii="Arial" w:hAnsi="Arial" w:cs="Arial"/>
          <w:sz w:val="24"/>
          <w:szCs w:val="24"/>
        </w:rPr>
        <w:t>poluduboki</w:t>
      </w:r>
      <w:proofErr w:type="spellEnd"/>
      <w:r w:rsidRPr="008255E0">
        <w:rPr>
          <w:rFonts w:ascii="Arial" w:hAnsi="Arial" w:cs="Arial"/>
          <w:sz w:val="24"/>
          <w:szCs w:val="24"/>
        </w:rPr>
        <w:t xml:space="preserve"> connect </w:t>
      </w:r>
      <w:proofErr w:type="spellStart"/>
      <w:proofErr w:type="gramStart"/>
      <w:r w:rsidRPr="008255E0">
        <w:rPr>
          <w:rFonts w:ascii="Arial" w:hAnsi="Arial" w:cs="Arial"/>
          <w:sz w:val="24"/>
          <w:szCs w:val="24"/>
        </w:rPr>
        <w:t>zeleni</w:t>
      </w:r>
      <w:proofErr w:type="spellEnd"/>
      <w:r w:rsidRPr="008255E0">
        <w:rPr>
          <w:rFonts w:ascii="Arial" w:hAnsi="Arial" w:cs="Arial"/>
          <w:sz w:val="24"/>
          <w:szCs w:val="24"/>
        </w:rPr>
        <w:t xml:space="preserve"> ,</w:t>
      </w:r>
      <w:proofErr w:type="gramEnd"/>
      <w:r w:rsidRPr="008255E0">
        <w:rPr>
          <w:rFonts w:ascii="Arial" w:hAnsi="Arial" w:cs="Arial"/>
          <w:sz w:val="24"/>
          <w:szCs w:val="24"/>
        </w:rPr>
        <w:t xml:space="preserve"> 24cm, set 4/1 </w:t>
      </w:r>
    </w:p>
    <w:p w14:paraId="7D1B0962" w14:textId="77777777" w:rsidR="004F7733" w:rsidRPr="008255E0" w:rsidRDefault="004F7733" w:rsidP="004F7733">
      <w:pPr>
        <w:rPr>
          <w:rFonts w:ascii="Arial" w:hAnsi="Arial" w:cs="Arial"/>
          <w:sz w:val="24"/>
          <w:szCs w:val="24"/>
        </w:rPr>
      </w:pPr>
      <w:r w:rsidRPr="008255E0">
        <w:rPr>
          <w:rFonts w:ascii="Arial" w:hAnsi="Arial" w:cs="Arial"/>
          <w:sz w:val="24"/>
          <w:szCs w:val="24"/>
        </w:rPr>
        <w:t xml:space="preserve"> </w:t>
      </w:r>
      <w:proofErr w:type="spellStart"/>
      <w:r w:rsidRPr="008255E0">
        <w:rPr>
          <w:rFonts w:ascii="Arial" w:hAnsi="Arial" w:cs="Arial"/>
          <w:sz w:val="24"/>
          <w:szCs w:val="24"/>
        </w:rPr>
        <w:t>Čaša</w:t>
      </w:r>
      <w:proofErr w:type="spellEnd"/>
      <w:r w:rsidRPr="008255E0">
        <w:rPr>
          <w:rFonts w:ascii="Arial" w:hAnsi="Arial" w:cs="Arial"/>
          <w:sz w:val="24"/>
          <w:szCs w:val="24"/>
        </w:rPr>
        <w:t xml:space="preserve"> za </w:t>
      </w:r>
      <w:proofErr w:type="spellStart"/>
      <w:r w:rsidRPr="008255E0">
        <w:rPr>
          <w:rFonts w:ascii="Arial" w:hAnsi="Arial" w:cs="Arial"/>
          <w:sz w:val="24"/>
          <w:szCs w:val="24"/>
        </w:rPr>
        <w:t>vodu</w:t>
      </w:r>
      <w:proofErr w:type="spellEnd"/>
      <w:r w:rsidRPr="008255E0">
        <w:rPr>
          <w:rFonts w:ascii="Arial" w:hAnsi="Arial" w:cs="Arial"/>
          <w:sz w:val="24"/>
          <w:szCs w:val="24"/>
        </w:rPr>
        <w:t xml:space="preserve"> crystal S 250ml </w:t>
      </w:r>
    </w:p>
    <w:p w14:paraId="11440272" w14:textId="77777777" w:rsidR="004F7733" w:rsidRPr="008255E0" w:rsidRDefault="004F7733" w:rsidP="004F7733">
      <w:pPr>
        <w:rPr>
          <w:rFonts w:ascii="Arial" w:hAnsi="Arial" w:cs="Arial"/>
          <w:sz w:val="24"/>
          <w:szCs w:val="24"/>
        </w:rPr>
      </w:pPr>
      <w:r w:rsidRPr="008255E0">
        <w:rPr>
          <w:rFonts w:ascii="Arial" w:hAnsi="Arial" w:cs="Arial"/>
          <w:sz w:val="24"/>
          <w:szCs w:val="24"/>
        </w:rPr>
        <w:t xml:space="preserve"> Bokal club </w:t>
      </w:r>
      <w:proofErr w:type="spellStart"/>
      <w:r w:rsidRPr="008255E0">
        <w:rPr>
          <w:rFonts w:ascii="Arial" w:hAnsi="Arial" w:cs="Arial"/>
          <w:sz w:val="24"/>
          <w:szCs w:val="24"/>
        </w:rPr>
        <w:t>superglass</w:t>
      </w:r>
      <w:proofErr w:type="spellEnd"/>
      <w:r w:rsidRPr="008255E0">
        <w:rPr>
          <w:rFonts w:ascii="Arial" w:hAnsi="Arial" w:cs="Arial"/>
          <w:sz w:val="24"/>
          <w:szCs w:val="24"/>
        </w:rPr>
        <w:t xml:space="preserve"> 1500ml </w:t>
      </w:r>
    </w:p>
    <w:p w14:paraId="791E7D0B"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Čaša</w:t>
      </w:r>
      <w:proofErr w:type="spellEnd"/>
      <w:r w:rsidRPr="008255E0">
        <w:rPr>
          <w:rFonts w:ascii="Arial" w:hAnsi="Arial" w:cs="Arial"/>
          <w:sz w:val="24"/>
          <w:szCs w:val="24"/>
        </w:rPr>
        <w:t xml:space="preserve"> cup S nature coral 190ml, set 4/1 </w:t>
      </w:r>
    </w:p>
    <w:p w14:paraId="21B00097"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Čaša</w:t>
      </w:r>
      <w:proofErr w:type="spellEnd"/>
      <w:r w:rsidRPr="008255E0">
        <w:rPr>
          <w:rFonts w:ascii="Arial" w:hAnsi="Arial" w:cs="Arial"/>
          <w:sz w:val="24"/>
          <w:szCs w:val="24"/>
        </w:rPr>
        <w:t xml:space="preserve"> cup S nature </w:t>
      </w:r>
      <w:proofErr w:type="spellStart"/>
      <w:r w:rsidRPr="008255E0">
        <w:rPr>
          <w:rFonts w:ascii="Arial" w:hAnsi="Arial" w:cs="Arial"/>
          <w:sz w:val="24"/>
          <w:szCs w:val="24"/>
        </w:rPr>
        <w:t>plava</w:t>
      </w:r>
      <w:proofErr w:type="spellEnd"/>
      <w:r w:rsidRPr="008255E0">
        <w:rPr>
          <w:rFonts w:ascii="Arial" w:hAnsi="Arial" w:cs="Arial"/>
          <w:sz w:val="24"/>
          <w:szCs w:val="24"/>
        </w:rPr>
        <w:t xml:space="preserve"> 190ml, set 4/1 </w:t>
      </w:r>
    </w:p>
    <w:p w14:paraId="7813626A"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Čaša</w:t>
      </w:r>
      <w:proofErr w:type="spellEnd"/>
      <w:r w:rsidRPr="008255E0">
        <w:rPr>
          <w:rFonts w:ascii="Arial" w:hAnsi="Arial" w:cs="Arial"/>
          <w:sz w:val="24"/>
          <w:szCs w:val="24"/>
        </w:rPr>
        <w:t xml:space="preserve"> cup S nature sand 190ml, set 4/1 </w:t>
      </w:r>
    </w:p>
    <w:p w14:paraId="1AB37A3D" w14:textId="77777777" w:rsidR="004F7733" w:rsidRPr="008255E0" w:rsidRDefault="004F7733" w:rsidP="004F7733">
      <w:pPr>
        <w:rPr>
          <w:rFonts w:ascii="Arial" w:hAnsi="Arial" w:cs="Arial"/>
          <w:sz w:val="24"/>
          <w:szCs w:val="24"/>
        </w:rPr>
      </w:pPr>
      <w:proofErr w:type="spellStart"/>
      <w:r w:rsidRPr="008255E0">
        <w:rPr>
          <w:rFonts w:ascii="Arial" w:hAnsi="Arial" w:cs="Arial"/>
          <w:sz w:val="24"/>
          <w:szCs w:val="24"/>
        </w:rPr>
        <w:t>Čaša</w:t>
      </w:r>
      <w:proofErr w:type="spellEnd"/>
      <w:r w:rsidRPr="008255E0">
        <w:rPr>
          <w:rFonts w:ascii="Arial" w:hAnsi="Arial" w:cs="Arial"/>
          <w:sz w:val="24"/>
          <w:szCs w:val="24"/>
        </w:rPr>
        <w:t xml:space="preserve"> cup S nature </w:t>
      </w:r>
      <w:proofErr w:type="spellStart"/>
      <w:r w:rsidRPr="008255E0">
        <w:rPr>
          <w:rFonts w:ascii="Arial" w:hAnsi="Arial" w:cs="Arial"/>
          <w:sz w:val="24"/>
          <w:szCs w:val="24"/>
        </w:rPr>
        <w:t>zelena</w:t>
      </w:r>
      <w:proofErr w:type="spellEnd"/>
      <w:r w:rsidRPr="008255E0">
        <w:rPr>
          <w:rFonts w:ascii="Arial" w:hAnsi="Arial" w:cs="Arial"/>
          <w:sz w:val="24"/>
          <w:szCs w:val="24"/>
        </w:rPr>
        <w:t xml:space="preserve"> 190ml, set 4/1 </w:t>
      </w:r>
    </w:p>
    <w:p w14:paraId="72654834" w14:textId="77777777" w:rsidR="004F7733" w:rsidRPr="008255E0" w:rsidRDefault="004F7733" w:rsidP="004F7733">
      <w:pPr>
        <w:rPr>
          <w:rFonts w:ascii="Arial" w:hAnsi="Arial" w:cs="Arial"/>
          <w:sz w:val="24"/>
          <w:szCs w:val="24"/>
        </w:rPr>
      </w:pPr>
      <w:r w:rsidRPr="008255E0">
        <w:rPr>
          <w:rFonts w:ascii="Arial" w:hAnsi="Arial" w:cs="Arial"/>
          <w:sz w:val="24"/>
          <w:szCs w:val="24"/>
        </w:rPr>
        <w:t xml:space="preserve">Set </w:t>
      </w:r>
      <w:proofErr w:type="spellStart"/>
      <w:r w:rsidRPr="008255E0">
        <w:rPr>
          <w:rFonts w:ascii="Arial" w:hAnsi="Arial" w:cs="Arial"/>
          <w:sz w:val="24"/>
          <w:szCs w:val="24"/>
        </w:rPr>
        <w:t>desertni</w:t>
      </w:r>
      <w:proofErr w:type="spellEnd"/>
      <w:r w:rsidRPr="008255E0">
        <w:rPr>
          <w:rFonts w:ascii="Arial" w:hAnsi="Arial" w:cs="Arial"/>
          <w:sz w:val="24"/>
          <w:szCs w:val="24"/>
        </w:rPr>
        <w:t xml:space="preserve"> </w:t>
      </w:r>
      <w:proofErr w:type="spellStart"/>
      <w:r w:rsidRPr="008255E0">
        <w:rPr>
          <w:rFonts w:ascii="Arial" w:hAnsi="Arial" w:cs="Arial"/>
          <w:sz w:val="24"/>
          <w:szCs w:val="24"/>
        </w:rPr>
        <w:t>žlica</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vilica</w:t>
      </w:r>
      <w:proofErr w:type="spellEnd"/>
      <w:r w:rsidRPr="008255E0">
        <w:rPr>
          <w:rFonts w:ascii="Arial" w:hAnsi="Arial" w:cs="Arial"/>
          <w:sz w:val="24"/>
          <w:szCs w:val="24"/>
        </w:rPr>
        <w:t xml:space="preserve"> ,</w:t>
      </w:r>
      <w:proofErr w:type="spellStart"/>
      <w:r w:rsidRPr="008255E0">
        <w:rPr>
          <w:rFonts w:ascii="Arial" w:hAnsi="Arial" w:cs="Arial"/>
          <w:sz w:val="24"/>
          <w:szCs w:val="24"/>
        </w:rPr>
        <w:t>nož</w:t>
      </w:r>
      <w:proofErr w:type="gramEnd"/>
      <w:r w:rsidRPr="008255E0">
        <w:rPr>
          <w:rFonts w:ascii="Arial" w:hAnsi="Arial" w:cs="Arial"/>
          <w:sz w:val="24"/>
          <w:szCs w:val="24"/>
        </w:rPr>
        <w:t>,bež</w:t>
      </w:r>
      <w:proofErr w:type="spellEnd"/>
      <w:r w:rsidRPr="008255E0">
        <w:rPr>
          <w:rFonts w:ascii="Arial" w:hAnsi="Arial" w:cs="Arial"/>
          <w:sz w:val="24"/>
          <w:szCs w:val="24"/>
        </w:rPr>
        <w:t xml:space="preserve"> </w:t>
      </w:r>
      <w:proofErr w:type="spellStart"/>
      <w:r w:rsidRPr="008255E0">
        <w:rPr>
          <w:rFonts w:ascii="Arial" w:hAnsi="Arial" w:cs="Arial"/>
          <w:sz w:val="24"/>
          <w:szCs w:val="24"/>
        </w:rPr>
        <w:t>klik</w:t>
      </w:r>
      <w:proofErr w:type="spellEnd"/>
      <w:r w:rsidRPr="008255E0">
        <w:rPr>
          <w:rFonts w:ascii="Arial" w:hAnsi="Arial" w:cs="Arial"/>
          <w:sz w:val="24"/>
          <w:szCs w:val="24"/>
        </w:rPr>
        <w:t xml:space="preserve"> </w:t>
      </w:r>
      <w:proofErr w:type="spellStart"/>
      <w:r w:rsidRPr="008255E0">
        <w:rPr>
          <w:rFonts w:ascii="Arial" w:hAnsi="Arial" w:cs="Arial"/>
          <w:sz w:val="24"/>
          <w:szCs w:val="24"/>
        </w:rPr>
        <w:t>sistem</w:t>
      </w:r>
      <w:proofErr w:type="spellEnd"/>
      <w:r w:rsidRPr="008255E0">
        <w:rPr>
          <w:rFonts w:ascii="Arial" w:hAnsi="Arial" w:cs="Arial"/>
          <w:sz w:val="24"/>
          <w:szCs w:val="24"/>
        </w:rPr>
        <w:t xml:space="preserve">, BIO </w:t>
      </w:r>
    </w:p>
    <w:p w14:paraId="328FEF1F" w14:textId="77777777" w:rsidR="004F7733" w:rsidRPr="008255E0" w:rsidRDefault="004F7733" w:rsidP="004F7733">
      <w:pPr>
        <w:rPr>
          <w:rFonts w:ascii="Arial" w:hAnsi="Arial" w:cs="Arial"/>
          <w:sz w:val="24"/>
          <w:szCs w:val="24"/>
        </w:rPr>
      </w:pPr>
      <w:r w:rsidRPr="008255E0">
        <w:rPr>
          <w:rFonts w:ascii="Arial" w:hAnsi="Arial" w:cs="Arial"/>
          <w:sz w:val="24"/>
          <w:szCs w:val="24"/>
        </w:rPr>
        <w:t xml:space="preserve"> Set </w:t>
      </w:r>
      <w:proofErr w:type="spellStart"/>
      <w:r w:rsidRPr="008255E0">
        <w:rPr>
          <w:rFonts w:ascii="Arial" w:hAnsi="Arial" w:cs="Arial"/>
          <w:sz w:val="24"/>
          <w:szCs w:val="24"/>
        </w:rPr>
        <w:t>desertni</w:t>
      </w:r>
      <w:proofErr w:type="spellEnd"/>
      <w:r w:rsidRPr="008255E0">
        <w:rPr>
          <w:rFonts w:ascii="Arial" w:hAnsi="Arial" w:cs="Arial"/>
          <w:sz w:val="24"/>
          <w:szCs w:val="24"/>
        </w:rPr>
        <w:t xml:space="preserve"> </w:t>
      </w:r>
      <w:proofErr w:type="spellStart"/>
      <w:r w:rsidRPr="008255E0">
        <w:rPr>
          <w:rFonts w:ascii="Arial" w:hAnsi="Arial" w:cs="Arial"/>
          <w:sz w:val="24"/>
          <w:szCs w:val="24"/>
        </w:rPr>
        <w:t>žlica</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vilica</w:t>
      </w:r>
      <w:proofErr w:type="spellEnd"/>
      <w:r w:rsidRPr="008255E0">
        <w:rPr>
          <w:rFonts w:ascii="Arial" w:hAnsi="Arial" w:cs="Arial"/>
          <w:sz w:val="24"/>
          <w:szCs w:val="24"/>
        </w:rPr>
        <w:t xml:space="preserve"> ,</w:t>
      </w:r>
      <w:proofErr w:type="spellStart"/>
      <w:r w:rsidRPr="008255E0">
        <w:rPr>
          <w:rFonts w:ascii="Arial" w:hAnsi="Arial" w:cs="Arial"/>
          <w:sz w:val="24"/>
          <w:szCs w:val="24"/>
        </w:rPr>
        <w:t>nož</w:t>
      </w:r>
      <w:proofErr w:type="gramEnd"/>
      <w:r w:rsidRPr="008255E0">
        <w:rPr>
          <w:rFonts w:ascii="Arial" w:hAnsi="Arial" w:cs="Arial"/>
          <w:sz w:val="24"/>
          <w:szCs w:val="24"/>
        </w:rPr>
        <w:t>,crveni</w:t>
      </w:r>
      <w:proofErr w:type="spellEnd"/>
      <w:r w:rsidRPr="008255E0">
        <w:rPr>
          <w:rFonts w:ascii="Arial" w:hAnsi="Arial" w:cs="Arial"/>
          <w:sz w:val="24"/>
          <w:szCs w:val="24"/>
        </w:rPr>
        <w:t xml:space="preserve"> </w:t>
      </w:r>
      <w:proofErr w:type="spellStart"/>
      <w:r w:rsidRPr="008255E0">
        <w:rPr>
          <w:rFonts w:ascii="Arial" w:hAnsi="Arial" w:cs="Arial"/>
          <w:sz w:val="24"/>
          <w:szCs w:val="24"/>
        </w:rPr>
        <w:t>klik</w:t>
      </w:r>
      <w:proofErr w:type="spellEnd"/>
      <w:r w:rsidRPr="008255E0">
        <w:rPr>
          <w:rFonts w:ascii="Arial" w:hAnsi="Arial" w:cs="Arial"/>
          <w:sz w:val="24"/>
          <w:szCs w:val="24"/>
        </w:rPr>
        <w:t xml:space="preserve"> </w:t>
      </w:r>
      <w:proofErr w:type="spellStart"/>
      <w:r w:rsidRPr="008255E0">
        <w:rPr>
          <w:rFonts w:ascii="Arial" w:hAnsi="Arial" w:cs="Arial"/>
          <w:sz w:val="24"/>
          <w:szCs w:val="24"/>
        </w:rPr>
        <w:t>sistem</w:t>
      </w:r>
      <w:proofErr w:type="spellEnd"/>
      <w:r w:rsidRPr="008255E0">
        <w:rPr>
          <w:rFonts w:ascii="Arial" w:hAnsi="Arial" w:cs="Arial"/>
          <w:sz w:val="24"/>
          <w:szCs w:val="24"/>
        </w:rPr>
        <w:t xml:space="preserve">, </w:t>
      </w:r>
    </w:p>
    <w:p w14:paraId="56D55865" w14:textId="77777777" w:rsidR="004F7733" w:rsidRPr="008255E0" w:rsidRDefault="004F7733" w:rsidP="004F7733">
      <w:pPr>
        <w:rPr>
          <w:rFonts w:ascii="Arial" w:hAnsi="Arial" w:cs="Arial"/>
          <w:sz w:val="24"/>
          <w:szCs w:val="24"/>
          <w:lang w:val="it-IT"/>
        </w:rPr>
      </w:pPr>
      <w:r w:rsidRPr="008255E0">
        <w:rPr>
          <w:rFonts w:ascii="Arial" w:hAnsi="Arial" w:cs="Arial"/>
          <w:sz w:val="24"/>
          <w:szCs w:val="24"/>
          <w:lang w:val="it-IT"/>
        </w:rPr>
        <w:t xml:space="preserve">Set </w:t>
      </w:r>
      <w:proofErr w:type="spellStart"/>
      <w:r w:rsidRPr="008255E0">
        <w:rPr>
          <w:rFonts w:ascii="Arial" w:hAnsi="Arial" w:cs="Arial"/>
          <w:sz w:val="24"/>
          <w:szCs w:val="24"/>
          <w:lang w:val="it-IT"/>
        </w:rPr>
        <w:t>desertni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žlica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vilica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nož</w:t>
      </w:r>
      <w:proofErr w:type="gramEnd"/>
      <w:r w:rsidRPr="008255E0">
        <w:rPr>
          <w:rFonts w:ascii="Arial" w:hAnsi="Arial" w:cs="Arial"/>
          <w:sz w:val="24"/>
          <w:szCs w:val="24"/>
          <w:lang w:val="it-IT"/>
        </w:rPr>
        <w:t>,plavi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klik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sistem</w:t>
      </w:r>
      <w:proofErr w:type="spellEnd"/>
      <w:r w:rsidRPr="008255E0">
        <w:rPr>
          <w:rFonts w:ascii="Arial" w:hAnsi="Arial" w:cs="Arial"/>
          <w:sz w:val="24"/>
          <w:szCs w:val="24"/>
          <w:lang w:val="it-IT"/>
        </w:rPr>
        <w:t xml:space="preserve">, </w:t>
      </w:r>
    </w:p>
    <w:p w14:paraId="51ACF641" w14:textId="77777777" w:rsidR="004F7733" w:rsidRPr="008255E0" w:rsidRDefault="004F7733" w:rsidP="004F7733">
      <w:pPr>
        <w:rPr>
          <w:rFonts w:ascii="Arial" w:hAnsi="Arial" w:cs="Arial"/>
          <w:sz w:val="24"/>
          <w:szCs w:val="24"/>
          <w:lang w:val="it-IT"/>
        </w:rPr>
      </w:pPr>
      <w:r w:rsidRPr="008255E0">
        <w:rPr>
          <w:rFonts w:ascii="Arial" w:hAnsi="Arial" w:cs="Arial"/>
          <w:sz w:val="24"/>
          <w:szCs w:val="24"/>
          <w:lang w:val="it-IT"/>
        </w:rPr>
        <w:t xml:space="preserve">Set </w:t>
      </w:r>
      <w:proofErr w:type="spellStart"/>
      <w:r w:rsidRPr="008255E0">
        <w:rPr>
          <w:rFonts w:ascii="Arial" w:hAnsi="Arial" w:cs="Arial"/>
          <w:sz w:val="24"/>
          <w:szCs w:val="24"/>
          <w:lang w:val="it-IT"/>
        </w:rPr>
        <w:t>desertni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žlica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vilica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nož</w:t>
      </w:r>
      <w:proofErr w:type="gramEnd"/>
      <w:r w:rsidRPr="008255E0">
        <w:rPr>
          <w:rFonts w:ascii="Arial" w:hAnsi="Arial" w:cs="Arial"/>
          <w:sz w:val="24"/>
          <w:szCs w:val="24"/>
          <w:lang w:val="it-IT"/>
        </w:rPr>
        <w:t>,zeleni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klik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sistem</w:t>
      </w:r>
      <w:proofErr w:type="spellEnd"/>
      <w:r w:rsidRPr="008255E0">
        <w:rPr>
          <w:rFonts w:ascii="Arial" w:hAnsi="Arial" w:cs="Arial"/>
          <w:sz w:val="24"/>
          <w:szCs w:val="24"/>
          <w:lang w:val="it-IT"/>
        </w:rPr>
        <w:t xml:space="preserve">, </w:t>
      </w:r>
    </w:p>
    <w:p w14:paraId="736FF41A" w14:textId="77777777" w:rsidR="004F7733" w:rsidRPr="008255E0" w:rsidRDefault="004F7733" w:rsidP="004F7733">
      <w:pPr>
        <w:rPr>
          <w:rFonts w:ascii="Arial" w:hAnsi="Arial" w:cs="Arial"/>
          <w:sz w:val="24"/>
          <w:szCs w:val="24"/>
        </w:rPr>
      </w:pPr>
      <w:r w:rsidRPr="008255E0">
        <w:rPr>
          <w:rFonts w:ascii="Arial" w:hAnsi="Arial" w:cs="Arial"/>
          <w:sz w:val="24"/>
          <w:szCs w:val="24"/>
          <w:lang w:val="it-IT"/>
        </w:rPr>
        <w:t xml:space="preserve"> </w:t>
      </w:r>
      <w:proofErr w:type="spellStart"/>
      <w:r w:rsidRPr="008255E0">
        <w:rPr>
          <w:rFonts w:ascii="Arial" w:hAnsi="Arial" w:cs="Arial"/>
          <w:sz w:val="24"/>
          <w:szCs w:val="24"/>
        </w:rPr>
        <w:t>Dispenzer</w:t>
      </w:r>
      <w:proofErr w:type="spellEnd"/>
      <w:r w:rsidRPr="008255E0">
        <w:rPr>
          <w:rFonts w:ascii="Arial" w:hAnsi="Arial" w:cs="Arial"/>
          <w:sz w:val="24"/>
          <w:szCs w:val="24"/>
        </w:rPr>
        <w:t xml:space="preserve"> za </w:t>
      </w:r>
      <w:proofErr w:type="spellStart"/>
      <w:r w:rsidRPr="008255E0">
        <w:rPr>
          <w:rFonts w:ascii="Arial" w:hAnsi="Arial" w:cs="Arial"/>
          <w:sz w:val="24"/>
          <w:szCs w:val="24"/>
        </w:rPr>
        <w:t>vodu</w:t>
      </w:r>
      <w:proofErr w:type="spellEnd"/>
      <w:r w:rsidRPr="008255E0">
        <w:rPr>
          <w:rFonts w:ascii="Arial" w:hAnsi="Arial" w:cs="Arial"/>
          <w:sz w:val="24"/>
          <w:szCs w:val="24"/>
        </w:rPr>
        <w:t>/</w:t>
      </w:r>
      <w:proofErr w:type="spellStart"/>
      <w:r w:rsidRPr="008255E0">
        <w:rPr>
          <w:rFonts w:ascii="Arial" w:hAnsi="Arial" w:cs="Arial"/>
          <w:sz w:val="24"/>
          <w:szCs w:val="24"/>
        </w:rPr>
        <w:t>čaj</w:t>
      </w:r>
      <w:proofErr w:type="spellEnd"/>
      <w:r w:rsidRPr="008255E0">
        <w:rPr>
          <w:rFonts w:ascii="Arial" w:hAnsi="Arial" w:cs="Arial"/>
          <w:sz w:val="24"/>
          <w:szCs w:val="24"/>
        </w:rPr>
        <w:t xml:space="preserve"> 5lit-staklo</w:t>
      </w:r>
    </w:p>
    <w:p w14:paraId="28F47724"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Osigurana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odjeća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obuća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djelatnike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kuhinje</w:t>
      </w:r>
      <w:proofErr w:type="spellEnd"/>
    </w:p>
    <w:p w14:paraId="458B76EC"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Sredstva</w:t>
      </w:r>
      <w:proofErr w:type="spellEnd"/>
      <w:r w:rsidRPr="008255E0">
        <w:rPr>
          <w:rFonts w:ascii="Arial" w:hAnsi="Arial" w:cs="Arial"/>
          <w:sz w:val="24"/>
          <w:szCs w:val="24"/>
        </w:rPr>
        <w:t xml:space="preserve"> za </w:t>
      </w:r>
      <w:proofErr w:type="spellStart"/>
      <w:r w:rsidRPr="008255E0">
        <w:rPr>
          <w:rFonts w:ascii="Arial" w:hAnsi="Arial" w:cs="Arial"/>
          <w:sz w:val="24"/>
          <w:szCs w:val="24"/>
        </w:rPr>
        <w:t>čišćenje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održavanje</w:t>
      </w:r>
      <w:proofErr w:type="spellEnd"/>
    </w:p>
    <w:p w14:paraId="125E0338" w14:textId="77777777" w:rsidR="004F7733" w:rsidRPr="008255E0" w:rsidRDefault="004F7733" w:rsidP="004F7733">
      <w:pPr>
        <w:pStyle w:val="ListParagraph1"/>
        <w:spacing w:line="273" w:lineRule="auto"/>
        <w:rPr>
          <w:rFonts w:ascii="Arial" w:hAnsi="Arial" w:cs="Arial"/>
          <w:sz w:val="24"/>
          <w:szCs w:val="24"/>
        </w:rPr>
      </w:pPr>
    </w:p>
    <w:p w14:paraId="3BAE39C2" w14:textId="77777777" w:rsidR="004F7733" w:rsidRPr="008255E0" w:rsidRDefault="004F7733" w:rsidP="004F7733">
      <w:pPr>
        <w:pStyle w:val="ListParagraph1"/>
        <w:spacing w:line="273" w:lineRule="auto"/>
        <w:rPr>
          <w:rFonts w:ascii="Arial" w:hAnsi="Arial" w:cs="Arial"/>
          <w:sz w:val="24"/>
          <w:szCs w:val="24"/>
        </w:rPr>
      </w:pPr>
      <w:proofErr w:type="spellStart"/>
      <w:r w:rsidRPr="008255E0">
        <w:rPr>
          <w:rFonts w:ascii="Arial" w:hAnsi="Arial" w:cs="Arial"/>
          <w:sz w:val="24"/>
          <w:szCs w:val="24"/>
        </w:rPr>
        <w:t>Spremačicama</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 xml:space="preserve"> </w:t>
      </w:r>
      <w:proofErr w:type="spellStart"/>
      <w:r w:rsidRPr="008255E0">
        <w:rPr>
          <w:rFonts w:ascii="Arial" w:hAnsi="Arial" w:cs="Arial"/>
          <w:sz w:val="24"/>
          <w:szCs w:val="24"/>
        </w:rPr>
        <w:t>osigurana</w:t>
      </w:r>
      <w:proofErr w:type="spellEnd"/>
      <w:r w:rsidRPr="008255E0">
        <w:rPr>
          <w:rFonts w:ascii="Arial" w:hAnsi="Arial" w:cs="Arial"/>
          <w:sz w:val="24"/>
          <w:szCs w:val="24"/>
        </w:rPr>
        <w:t xml:space="preserve"> je </w:t>
      </w:r>
      <w:proofErr w:type="spellStart"/>
      <w:r w:rsidRPr="008255E0">
        <w:rPr>
          <w:rFonts w:ascii="Arial" w:hAnsi="Arial" w:cs="Arial"/>
          <w:sz w:val="24"/>
          <w:szCs w:val="24"/>
        </w:rPr>
        <w:t>radna</w:t>
      </w:r>
      <w:proofErr w:type="spellEnd"/>
      <w:r w:rsidRPr="008255E0">
        <w:rPr>
          <w:rFonts w:ascii="Arial" w:hAnsi="Arial" w:cs="Arial"/>
          <w:sz w:val="24"/>
          <w:szCs w:val="24"/>
        </w:rPr>
        <w:t xml:space="preserve"> </w:t>
      </w:r>
      <w:proofErr w:type="spellStart"/>
      <w:r w:rsidRPr="008255E0">
        <w:rPr>
          <w:rFonts w:ascii="Arial" w:hAnsi="Arial" w:cs="Arial"/>
          <w:sz w:val="24"/>
          <w:szCs w:val="24"/>
        </w:rPr>
        <w:t>odjeća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obuća</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potreban</w:t>
      </w:r>
      <w:proofErr w:type="spellEnd"/>
      <w:r w:rsidRPr="008255E0">
        <w:rPr>
          <w:rFonts w:ascii="Arial" w:hAnsi="Arial" w:cs="Arial"/>
          <w:sz w:val="24"/>
          <w:szCs w:val="24"/>
        </w:rPr>
        <w:t xml:space="preserve"> </w:t>
      </w:r>
      <w:proofErr w:type="spellStart"/>
      <w:r w:rsidRPr="008255E0">
        <w:rPr>
          <w:rFonts w:ascii="Arial" w:hAnsi="Arial" w:cs="Arial"/>
          <w:sz w:val="24"/>
          <w:szCs w:val="24"/>
        </w:rPr>
        <w:t>materijal</w:t>
      </w:r>
      <w:proofErr w:type="spellEnd"/>
      <w:r w:rsidRPr="008255E0">
        <w:rPr>
          <w:rFonts w:ascii="Arial" w:hAnsi="Arial" w:cs="Arial"/>
          <w:sz w:val="24"/>
          <w:szCs w:val="24"/>
        </w:rPr>
        <w:t xml:space="preserve"> za </w:t>
      </w:r>
      <w:proofErr w:type="spellStart"/>
      <w:r w:rsidRPr="008255E0">
        <w:rPr>
          <w:rFonts w:ascii="Arial" w:hAnsi="Arial" w:cs="Arial"/>
          <w:sz w:val="24"/>
          <w:szCs w:val="24"/>
        </w:rPr>
        <w:t>čišćenje</w:t>
      </w:r>
      <w:proofErr w:type="spellEnd"/>
      <w:r w:rsidRPr="008255E0">
        <w:rPr>
          <w:rFonts w:ascii="Arial" w:hAnsi="Arial" w:cs="Arial"/>
          <w:sz w:val="24"/>
          <w:szCs w:val="24"/>
        </w:rPr>
        <w:t xml:space="preserve"> </w:t>
      </w:r>
      <w:proofErr w:type="spellStart"/>
      <w:r w:rsidRPr="008255E0">
        <w:rPr>
          <w:rFonts w:ascii="Arial" w:hAnsi="Arial" w:cs="Arial"/>
          <w:sz w:val="24"/>
          <w:szCs w:val="24"/>
        </w:rPr>
        <w:t>kao</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sama</w:t>
      </w:r>
      <w:proofErr w:type="spellEnd"/>
      <w:r w:rsidRPr="008255E0">
        <w:rPr>
          <w:rFonts w:ascii="Arial" w:hAnsi="Arial" w:cs="Arial"/>
          <w:sz w:val="24"/>
          <w:szCs w:val="24"/>
        </w:rPr>
        <w:t xml:space="preserve"> </w:t>
      </w:r>
      <w:proofErr w:type="spellStart"/>
      <w:r w:rsidRPr="008255E0">
        <w:rPr>
          <w:rFonts w:ascii="Arial" w:hAnsi="Arial" w:cs="Arial"/>
          <w:sz w:val="24"/>
          <w:szCs w:val="24"/>
        </w:rPr>
        <w:t>sredstva</w:t>
      </w:r>
      <w:proofErr w:type="spellEnd"/>
      <w:r w:rsidRPr="008255E0">
        <w:rPr>
          <w:rFonts w:ascii="Arial" w:hAnsi="Arial" w:cs="Arial"/>
          <w:sz w:val="24"/>
          <w:szCs w:val="24"/>
        </w:rPr>
        <w:t xml:space="preserve"> za rad.</w:t>
      </w:r>
    </w:p>
    <w:p w14:paraId="25EAAD15" w14:textId="77777777" w:rsidR="004F7733" w:rsidRPr="008255E0" w:rsidRDefault="004F7733" w:rsidP="004F7733">
      <w:pPr>
        <w:pStyle w:val="ListParagraph1"/>
        <w:spacing w:line="273" w:lineRule="auto"/>
        <w:rPr>
          <w:rFonts w:ascii="Arial" w:hAnsi="Arial" w:cs="Arial"/>
          <w:sz w:val="24"/>
          <w:szCs w:val="24"/>
        </w:rPr>
      </w:pPr>
    </w:p>
    <w:p w14:paraId="36FEBDCB" w14:textId="77777777" w:rsidR="004F7733" w:rsidRPr="008255E0" w:rsidRDefault="004F7733" w:rsidP="004F7733">
      <w:pPr>
        <w:pStyle w:val="ListParagraph1"/>
        <w:spacing w:line="273" w:lineRule="auto"/>
        <w:rPr>
          <w:rFonts w:ascii="Arial" w:hAnsi="Arial" w:cs="Arial"/>
          <w:sz w:val="24"/>
          <w:szCs w:val="24"/>
        </w:rPr>
      </w:pPr>
      <w:proofErr w:type="spellStart"/>
      <w:r w:rsidRPr="008255E0">
        <w:rPr>
          <w:rFonts w:ascii="Arial" w:hAnsi="Arial" w:cs="Arial"/>
          <w:sz w:val="24"/>
          <w:szCs w:val="24"/>
        </w:rPr>
        <w:t>Blagovaona</w:t>
      </w:r>
      <w:proofErr w:type="spellEnd"/>
      <w:r w:rsidRPr="008255E0">
        <w:rPr>
          <w:rFonts w:ascii="Arial" w:hAnsi="Arial" w:cs="Arial"/>
          <w:sz w:val="24"/>
          <w:szCs w:val="24"/>
        </w:rPr>
        <w:t xml:space="preserve"> </w:t>
      </w:r>
    </w:p>
    <w:p w14:paraId="65C3F34E"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rPr>
      </w:pPr>
      <w:r w:rsidRPr="008255E0">
        <w:rPr>
          <w:rFonts w:ascii="Arial" w:hAnsi="Arial" w:cs="Arial"/>
          <w:sz w:val="24"/>
          <w:szCs w:val="24"/>
        </w:rPr>
        <w:t xml:space="preserve">Klima </w:t>
      </w:r>
      <w:proofErr w:type="spellStart"/>
      <w:r w:rsidRPr="008255E0">
        <w:rPr>
          <w:rFonts w:ascii="Arial" w:hAnsi="Arial" w:cs="Arial"/>
          <w:sz w:val="24"/>
          <w:szCs w:val="24"/>
        </w:rPr>
        <w:t>uređaj</w:t>
      </w:r>
      <w:proofErr w:type="spellEnd"/>
      <w:r w:rsidRPr="008255E0">
        <w:rPr>
          <w:rFonts w:ascii="Arial" w:hAnsi="Arial" w:cs="Arial"/>
          <w:sz w:val="24"/>
          <w:szCs w:val="24"/>
        </w:rPr>
        <w:t xml:space="preserve"> </w:t>
      </w:r>
    </w:p>
    <w:p w14:paraId="2959DA05" w14:textId="77777777" w:rsidR="004F7733" w:rsidRPr="008255E0" w:rsidRDefault="004F7733" w:rsidP="004F7733">
      <w:pPr>
        <w:pStyle w:val="ListParagraph1"/>
        <w:spacing w:line="273" w:lineRule="auto"/>
        <w:rPr>
          <w:rFonts w:ascii="Arial" w:hAnsi="Arial" w:cs="Arial"/>
          <w:sz w:val="24"/>
          <w:szCs w:val="24"/>
        </w:rPr>
      </w:pPr>
    </w:p>
    <w:p w14:paraId="770DADC2" w14:textId="77777777" w:rsidR="004F7733" w:rsidRPr="008255E0" w:rsidRDefault="004F7733" w:rsidP="004F7733">
      <w:pPr>
        <w:pStyle w:val="ListParagraph1"/>
        <w:spacing w:line="273" w:lineRule="auto"/>
        <w:rPr>
          <w:rFonts w:ascii="Arial" w:hAnsi="Arial" w:cs="Arial"/>
          <w:sz w:val="24"/>
          <w:szCs w:val="24"/>
        </w:rPr>
      </w:pPr>
      <w:r w:rsidRPr="008255E0">
        <w:rPr>
          <w:rFonts w:ascii="Arial" w:hAnsi="Arial" w:cs="Arial"/>
          <w:sz w:val="24"/>
          <w:szCs w:val="24"/>
        </w:rPr>
        <w:t>Domar-</w:t>
      </w:r>
      <w:proofErr w:type="spellStart"/>
      <w:r w:rsidRPr="008255E0">
        <w:rPr>
          <w:rFonts w:ascii="Arial" w:hAnsi="Arial" w:cs="Arial"/>
          <w:sz w:val="24"/>
          <w:szCs w:val="24"/>
        </w:rPr>
        <w:t>vozač</w:t>
      </w:r>
      <w:proofErr w:type="spellEnd"/>
      <w:r w:rsidRPr="008255E0">
        <w:rPr>
          <w:rFonts w:ascii="Arial" w:hAnsi="Arial" w:cs="Arial"/>
          <w:sz w:val="24"/>
          <w:szCs w:val="24"/>
        </w:rPr>
        <w:t>:</w:t>
      </w:r>
    </w:p>
    <w:p w14:paraId="62CFD14D" w14:textId="77777777" w:rsidR="004F7733" w:rsidRPr="008255E0" w:rsidRDefault="004F7733" w:rsidP="004F7733">
      <w:pPr>
        <w:pStyle w:val="ListParagraph1"/>
        <w:numPr>
          <w:ilvl w:val="0"/>
          <w:numId w:val="23"/>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Kupljen</w:t>
      </w:r>
      <w:proofErr w:type="spellEnd"/>
      <w:r w:rsidRPr="008255E0">
        <w:rPr>
          <w:rFonts w:ascii="Arial" w:hAnsi="Arial" w:cs="Arial"/>
          <w:sz w:val="24"/>
          <w:szCs w:val="24"/>
        </w:rPr>
        <w:t xml:space="preserve"> </w:t>
      </w:r>
      <w:proofErr w:type="spellStart"/>
      <w:r w:rsidRPr="008255E0">
        <w:rPr>
          <w:rFonts w:ascii="Arial" w:hAnsi="Arial" w:cs="Arial"/>
          <w:sz w:val="24"/>
          <w:szCs w:val="24"/>
        </w:rPr>
        <w:t>sitni</w:t>
      </w:r>
      <w:proofErr w:type="spellEnd"/>
      <w:r w:rsidRPr="008255E0">
        <w:rPr>
          <w:rFonts w:ascii="Arial" w:hAnsi="Arial" w:cs="Arial"/>
          <w:sz w:val="24"/>
          <w:szCs w:val="24"/>
        </w:rPr>
        <w:t xml:space="preserve"> </w:t>
      </w:r>
      <w:proofErr w:type="spellStart"/>
      <w:r w:rsidRPr="008255E0">
        <w:rPr>
          <w:rFonts w:ascii="Arial" w:hAnsi="Arial" w:cs="Arial"/>
          <w:sz w:val="24"/>
          <w:szCs w:val="24"/>
        </w:rPr>
        <w:t>inventar</w:t>
      </w:r>
      <w:proofErr w:type="spellEnd"/>
      <w:r w:rsidRPr="008255E0">
        <w:rPr>
          <w:rFonts w:ascii="Arial" w:hAnsi="Arial" w:cs="Arial"/>
          <w:sz w:val="24"/>
          <w:szCs w:val="24"/>
        </w:rPr>
        <w:t xml:space="preserve"> za rad</w:t>
      </w:r>
    </w:p>
    <w:p w14:paraId="51930465" w14:textId="09B343A9" w:rsidR="009921F1" w:rsidRPr="00B14BB5" w:rsidRDefault="004F7733" w:rsidP="004F7733">
      <w:pPr>
        <w:pStyle w:val="ListParagraph1"/>
        <w:numPr>
          <w:ilvl w:val="0"/>
          <w:numId w:val="23"/>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Odjeća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obuća</w:t>
      </w:r>
      <w:proofErr w:type="spellEnd"/>
    </w:p>
    <w:p w14:paraId="3094065E" w14:textId="77777777" w:rsidR="009921F1" w:rsidRPr="008255E0" w:rsidRDefault="009921F1" w:rsidP="004F7733">
      <w:pPr>
        <w:spacing w:line="273" w:lineRule="auto"/>
        <w:rPr>
          <w:rFonts w:ascii="Arial" w:hAnsi="Arial" w:cs="Arial"/>
          <w:sz w:val="24"/>
          <w:szCs w:val="24"/>
        </w:rPr>
      </w:pPr>
    </w:p>
    <w:p w14:paraId="021EE885"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U </w:t>
      </w:r>
      <w:proofErr w:type="gramStart"/>
      <w:r w:rsidRPr="008255E0">
        <w:rPr>
          <w:rFonts w:ascii="Arial" w:hAnsi="Arial" w:cs="Arial"/>
          <w:sz w:val="24"/>
          <w:szCs w:val="24"/>
        </w:rPr>
        <w:t>OBJEKTU :</w:t>
      </w:r>
      <w:proofErr w:type="gramEnd"/>
    </w:p>
    <w:p w14:paraId="76CAE811" w14:textId="77777777" w:rsidR="004F7733" w:rsidRPr="008255E0" w:rsidRDefault="004F7733" w:rsidP="004F7733">
      <w:pPr>
        <w:pStyle w:val="ListParagraph1"/>
        <w:numPr>
          <w:ilvl w:val="0"/>
          <w:numId w:val="2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Redovito</w:t>
      </w:r>
      <w:proofErr w:type="spellEnd"/>
      <w:r w:rsidRPr="008255E0">
        <w:rPr>
          <w:rFonts w:ascii="Arial" w:hAnsi="Arial" w:cs="Arial"/>
          <w:sz w:val="24"/>
          <w:szCs w:val="24"/>
        </w:rPr>
        <w:t xml:space="preserve"> </w:t>
      </w:r>
      <w:proofErr w:type="spellStart"/>
      <w:r w:rsidRPr="008255E0">
        <w:rPr>
          <w:rFonts w:ascii="Arial" w:hAnsi="Arial" w:cs="Arial"/>
          <w:sz w:val="24"/>
          <w:szCs w:val="24"/>
        </w:rPr>
        <w:t>održavali</w:t>
      </w:r>
      <w:proofErr w:type="spellEnd"/>
      <w:r w:rsidRPr="008255E0">
        <w:rPr>
          <w:rFonts w:ascii="Arial" w:hAnsi="Arial" w:cs="Arial"/>
          <w:sz w:val="24"/>
          <w:szCs w:val="24"/>
        </w:rPr>
        <w:t xml:space="preserve"> </w:t>
      </w:r>
      <w:proofErr w:type="spellStart"/>
      <w:r w:rsidRPr="008255E0">
        <w:rPr>
          <w:rFonts w:ascii="Arial" w:hAnsi="Arial" w:cs="Arial"/>
          <w:sz w:val="24"/>
          <w:szCs w:val="24"/>
        </w:rPr>
        <w:t>vatrogasni</w:t>
      </w:r>
      <w:proofErr w:type="spellEnd"/>
      <w:r w:rsidRPr="008255E0">
        <w:rPr>
          <w:rFonts w:ascii="Arial" w:hAnsi="Arial" w:cs="Arial"/>
          <w:sz w:val="24"/>
          <w:szCs w:val="24"/>
        </w:rPr>
        <w:t xml:space="preserve"> </w:t>
      </w:r>
      <w:proofErr w:type="spellStart"/>
      <w:r w:rsidRPr="008255E0">
        <w:rPr>
          <w:rFonts w:ascii="Arial" w:hAnsi="Arial" w:cs="Arial"/>
          <w:sz w:val="24"/>
          <w:szCs w:val="24"/>
        </w:rPr>
        <w:t>aparati</w:t>
      </w:r>
      <w:proofErr w:type="spellEnd"/>
    </w:p>
    <w:p w14:paraId="6135C565" w14:textId="77777777" w:rsidR="004F7733" w:rsidRPr="008255E0" w:rsidRDefault="004F7733" w:rsidP="004F7733">
      <w:pPr>
        <w:pStyle w:val="ListParagraph1"/>
        <w:numPr>
          <w:ilvl w:val="0"/>
          <w:numId w:val="24"/>
        </w:numPr>
        <w:spacing w:before="100" w:beforeAutospacing="1" w:after="100" w:afterAutospacing="1" w:line="273" w:lineRule="auto"/>
        <w:rPr>
          <w:rFonts w:ascii="Arial" w:hAnsi="Arial" w:cs="Arial"/>
          <w:sz w:val="24"/>
          <w:szCs w:val="24"/>
        </w:rPr>
      </w:pPr>
      <w:r w:rsidRPr="008255E0">
        <w:rPr>
          <w:rFonts w:ascii="Arial" w:hAnsi="Arial" w:cs="Arial"/>
          <w:sz w:val="24"/>
          <w:szCs w:val="24"/>
        </w:rPr>
        <w:t xml:space="preserve">Servis </w:t>
      </w:r>
      <w:proofErr w:type="spellStart"/>
      <w:r w:rsidRPr="008255E0">
        <w:rPr>
          <w:rFonts w:ascii="Arial" w:hAnsi="Arial" w:cs="Arial"/>
          <w:sz w:val="24"/>
          <w:szCs w:val="24"/>
        </w:rPr>
        <w:t>kuhinjske</w:t>
      </w:r>
      <w:proofErr w:type="spellEnd"/>
      <w:r w:rsidRPr="008255E0">
        <w:rPr>
          <w:rFonts w:ascii="Arial" w:hAnsi="Arial" w:cs="Arial"/>
          <w:sz w:val="24"/>
          <w:szCs w:val="24"/>
        </w:rPr>
        <w:t xml:space="preserve"> nape</w:t>
      </w:r>
    </w:p>
    <w:p w14:paraId="66E28FC7" w14:textId="77777777" w:rsidR="004F7733" w:rsidRPr="008255E0" w:rsidRDefault="004F7733" w:rsidP="004F7733">
      <w:pPr>
        <w:pStyle w:val="ListParagraph1"/>
        <w:numPr>
          <w:ilvl w:val="0"/>
          <w:numId w:val="2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Baždaren</w:t>
      </w:r>
      <w:proofErr w:type="spellEnd"/>
      <w:r w:rsidRPr="008255E0">
        <w:rPr>
          <w:rFonts w:ascii="Arial" w:hAnsi="Arial" w:cs="Arial"/>
          <w:sz w:val="24"/>
          <w:szCs w:val="24"/>
        </w:rPr>
        <w:t xml:space="preserve"> </w:t>
      </w:r>
      <w:proofErr w:type="spellStart"/>
      <w:r w:rsidRPr="008255E0">
        <w:rPr>
          <w:rFonts w:ascii="Arial" w:hAnsi="Arial" w:cs="Arial"/>
          <w:sz w:val="24"/>
          <w:szCs w:val="24"/>
        </w:rPr>
        <w:t>toplomjer</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vaga</w:t>
      </w:r>
      <w:proofErr w:type="spellEnd"/>
      <w:r w:rsidRPr="008255E0">
        <w:rPr>
          <w:rFonts w:ascii="Arial" w:hAnsi="Arial" w:cs="Arial"/>
          <w:sz w:val="24"/>
          <w:szCs w:val="24"/>
        </w:rPr>
        <w:t xml:space="preserve"> </w:t>
      </w:r>
    </w:p>
    <w:p w14:paraId="1CB2A833" w14:textId="77777777" w:rsidR="004F7733" w:rsidRPr="008255E0" w:rsidRDefault="004F7733" w:rsidP="004F7733">
      <w:pPr>
        <w:pStyle w:val="ListParagraph1"/>
        <w:numPr>
          <w:ilvl w:val="0"/>
          <w:numId w:val="2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Održavala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računalna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oprema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očišćene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servisirane</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klime</w:t>
      </w:r>
      <w:proofErr w:type="spellEnd"/>
    </w:p>
    <w:p w14:paraId="4135A557" w14:textId="6A7D709D" w:rsidR="004F7733" w:rsidRPr="00B14BB5" w:rsidRDefault="004F7733" w:rsidP="00B14BB5">
      <w:pPr>
        <w:pStyle w:val="ListParagraph1"/>
        <w:numPr>
          <w:ilvl w:val="0"/>
          <w:numId w:val="2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Ofarbana</w:t>
      </w:r>
      <w:proofErr w:type="spellEnd"/>
      <w:r w:rsidRPr="008255E0">
        <w:rPr>
          <w:rFonts w:ascii="Arial" w:hAnsi="Arial" w:cs="Arial"/>
          <w:sz w:val="24"/>
          <w:szCs w:val="24"/>
        </w:rPr>
        <w:t xml:space="preserve"> </w:t>
      </w:r>
      <w:proofErr w:type="spellStart"/>
      <w:r w:rsidRPr="008255E0">
        <w:rPr>
          <w:rFonts w:ascii="Arial" w:hAnsi="Arial" w:cs="Arial"/>
          <w:sz w:val="24"/>
          <w:szCs w:val="24"/>
        </w:rPr>
        <w:t>blagovaona</w:t>
      </w:r>
      <w:proofErr w:type="spellEnd"/>
    </w:p>
    <w:p w14:paraId="4214CFCD" w14:textId="77777777" w:rsidR="004F7733" w:rsidRPr="008255E0" w:rsidRDefault="004F7733" w:rsidP="004F7733">
      <w:pPr>
        <w:pStyle w:val="ListParagraph1"/>
        <w:spacing w:line="273" w:lineRule="auto"/>
        <w:rPr>
          <w:rFonts w:ascii="Arial" w:hAnsi="Arial" w:cs="Arial"/>
          <w:sz w:val="24"/>
          <w:szCs w:val="24"/>
        </w:rPr>
      </w:pPr>
    </w:p>
    <w:p w14:paraId="3374B31B" w14:textId="77777777" w:rsidR="004F7733" w:rsidRPr="008255E0" w:rsidRDefault="004F7733" w:rsidP="004F7733">
      <w:pPr>
        <w:pStyle w:val="ListParagraph1"/>
        <w:spacing w:line="273" w:lineRule="auto"/>
        <w:rPr>
          <w:rFonts w:ascii="Arial" w:hAnsi="Arial" w:cs="Arial"/>
          <w:sz w:val="24"/>
          <w:szCs w:val="24"/>
        </w:rPr>
      </w:pPr>
      <w:r w:rsidRPr="008255E0">
        <w:rPr>
          <w:rFonts w:ascii="Arial" w:hAnsi="Arial" w:cs="Arial"/>
          <w:sz w:val="24"/>
          <w:szCs w:val="24"/>
        </w:rPr>
        <w:t>TERASE:</w:t>
      </w:r>
    </w:p>
    <w:p w14:paraId="1F07DF2A" w14:textId="77777777" w:rsidR="004F7733" w:rsidRPr="008255E0" w:rsidRDefault="004F7733" w:rsidP="004F7733">
      <w:pPr>
        <w:pStyle w:val="ListParagraph1"/>
        <w:spacing w:line="273" w:lineRule="auto"/>
        <w:rPr>
          <w:rFonts w:ascii="Arial" w:hAnsi="Arial" w:cs="Arial"/>
          <w:sz w:val="24"/>
          <w:szCs w:val="24"/>
        </w:rPr>
      </w:pPr>
    </w:p>
    <w:p w14:paraId="0C090542" w14:textId="77777777" w:rsidR="004F7733" w:rsidRPr="008255E0" w:rsidRDefault="004F7733" w:rsidP="004F7733">
      <w:pPr>
        <w:pStyle w:val="ListParagraph1"/>
        <w:numPr>
          <w:ilvl w:val="0"/>
          <w:numId w:val="25"/>
        </w:numPr>
        <w:tabs>
          <w:tab w:val="clear" w:pos="420"/>
        </w:tabs>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Kupljena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sunfun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zglobna</w:t>
      </w:r>
      <w:proofErr w:type="spellEnd"/>
      <w:r w:rsidRPr="008255E0">
        <w:rPr>
          <w:rFonts w:ascii="Arial" w:hAnsi="Arial" w:cs="Arial"/>
          <w:sz w:val="24"/>
          <w:szCs w:val="24"/>
          <w:lang w:val="it-IT"/>
        </w:rPr>
        <w:t xml:space="preserve"> tenda za </w:t>
      </w:r>
      <w:proofErr w:type="spellStart"/>
      <w:r w:rsidRPr="008255E0">
        <w:rPr>
          <w:rFonts w:ascii="Arial" w:hAnsi="Arial" w:cs="Arial"/>
          <w:sz w:val="24"/>
          <w:szCs w:val="24"/>
          <w:lang w:val="it-IT"/>
        </w:rPr>
        <w:t>potrebe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jaslica</w:t>
      </w:r>
      <w:proofErr w:type="spellEnd"/>
    </w:p>
    <w:p w14:paraId="511B74E4" w14:textId="77777777" w:rsidR="004F7733" w:rsidRPr="008255E0" w:rsidRDefault="004F7733" w:rsidP="004F7733">
      <w:pPr>
        <w:pStyle w:val="ListParagraph1"/>
        <w:numPr>
          <w:ilvl w:val="0"/>
          <w:numId w:val="25"/>
        </w:numPr>
        <w:tabs>
          <w:tab w:val="clear" w:pos="420"/>
        </w:tabs>
        <w:spacing w:before="100" w:beforeAutospacing="1" w:after="100" w:afterAutospacing="1" w:line="273" w:lineRule="auto"/>
        <w:rPr>
          <w:rFonts w:ascii="Arial" w:hAnsi="Arial" w:cs="Arial"/>
          <w:sz w:val="24"/>
          <w:szCs w:val="24"/>
          <w:lang w:val="it-IT"/>
        </w:rPr>
      </w:pPr>
      <w:r w:rsidRPr="008255E0">
        <w:rPr>
          <w:rFonts w:ascii="Arial" w:hAnsi="Arial" w:cs="Arial"/>
          <w:sz w:val="24"/>
          <w:szCs w:val="24"/>
          <w:lang w:val="it-IT"/>
        </w:rPr>
        <w:t xml:space="preserve">Tenda za </w:t>
      </w:r>
      <w:proofErr w:type="spellStart"/>
      <w:r w:rsidRPr="008255E0">
        <w:rPr>
          <w:rFonts w:ascii="Arial" w:hAnsi="Arial" w:cs="Arial"/>
          <w:sz w:val="24"/>
          <w:szCs w:val="24"/>
          <w:lang w:val="it-IT"/>
        </w:rPr>
        <w:t>potrebe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terase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mješovitih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p>
    <w:p w14:paraId="25602659" w14:textId="77777777" w:rsidR="004F7733" w:rsidRPr="008255E0" w:rsidRDefault="004F7733" w:rsidP="004F7733">
      <w:pPr>
        <w:pStyle w:val="ListParagraph1"/>
        <w:numPr>
          <w:ilvl w:val="0"/>
          <w:numId w:val="25"/>
        </w:numPr>
        <w:tabs>
          <w:tab w:val="clear" w:pos="420"/>
        </w:tabs>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Suncobrani</w:t>
      </w:r>
      <w:proofErr w:type="spellEnd"/>
      <w:r w:rsidRPr="008255E0">
        <w:rPr>
          <w:rFonts w:ascii="Arial" w:hAnsi="Arial" w:cs="Arial"/>
          <w:sz w:val="24"/>
          <w:szCs w:val="24"/>
        </w:rPr>
        <w:t xml:space="preserve"> </w:t>
      </w:r>
      <w:proofErr w:type="spellStart"/>
      <w:r w:rsidRPr="008255E0">
        <w:rPr>
          <w:rFonts w:ascii="Arial" w:hAnsi="Arial" w:cs="Arial"/>
          <w:sz w:val="24"/>
          <w:szCs w:val="24"/>
        </w:rPr>
        <w:t>sa</w:t>
      </w:r>
      <w:proofErr w:type="spellEnd"/>
      <w:r w:rsidRPr="008255E0">
        <w:rPr>
          <w:rFonts w:ascii="Arial" w:hAnsi="Arial" w:cs="Arial"/>
          <w:sz w:val="24"/>
          <w:szCs w:val="24"/>
        </w:rPr>
        <w:t xml:space="preserve"> </w:t>
      </w:r>
      <w:proofErr w:type="spellStart"/>
      <w:r w:rsidRPr="008255E0">
        <w:rPr>
          <w:rFonts w:ascii="Arial" w:hAnsi="Arial" w:cs="Arial"/>
          <w:sz w:val="24"/>
          <w:szCs w:val="24"/>
        </w:rPr>
        <w:t>stalkom</w:t>
      </w:r>
      <w:proofErr w:type="spellEnd"/>
    </w:p>
    <w:p w14:paraId="74ABDDCD"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lastRenderedPageBreak/>
        <w:t xml:space="preserve"> DVORIŠTE I VANJSKI PROSTOR:</w:t>
      </w:r>
    </w:p>
    <w:p w14:paraId="0068E787" w14:textId="77777777" w:rsidR="004F7733" w:rsidRPr="008255E0" w:rsidRDefault="004F7733" w:rsidP="004F7733">
      <w:pPr>
        <w:pStyle w:val="ListParagraph"/>
        <w:numPr>
          <w:ilvl w:val="0"/>
          <w:numId w:val="22"/>
        </w:numPr>
        <w:contextualSpacing/>
        <w:rPr>
          <w:rFonts w:ascii="Arial" w:hAnsi="Arial" w:cs="Arial"/>
          <w:sz w:val="24"/>
          <w:szCs w:val="24"/>
          <w:lang w:val="it-IT"/>
        </w:rPr>
      </w:pPr>
      <w:proofErr w:type="spellStart"/>
      <w:r w:rsidRPr="008255E0">
        <w:rPr>
          <w:rFonts w:ascii="Arial" w:hAnsi="Arial" w:cs="Arial"/>
          <w:color w:val="000000"/>
          <w:sz w:val="24"/>
          <w:szCs w:val="24"/>
          <w:lang w:val="it-IT"/>
        </w:rPr>
        <w:t>Ogradica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dim</w:t>
      </w:r>
      <w:proofErr w:type="spellEnd"/>
      <w:r w:rsidRPr="008255E0">
        <w:rPr>
          <w:rFonts w:ascii="Arial" w:hAnsi="Arial" w:cs="Arial"/>
          <w:color w:val="000000"/>
          <w:sz w:val="24"/>
          <w:szCs w:val="24"/>
          <w:lang w:val="it-IT"/>
        </w:rPr>
        <w:t xml:space="preserve">. 110x60x5 cm (4 </w:t>
      </w:r>
      <w:proofErr w:type="spellStart"/>
      <w:r w:rsidRPr="008255E0">
        <w:rPr>
          <w:rFonts w:ascii="Arial" w:hAnsi="Arial" w:cs="Arial"/>
          <w:color w:val="000000"/>
          <w:sz w:val="24"/>
          <w:szCs w:val="24"/>
          <w:lang w:val="it-IT"/>
        </w:rPr>
        <w:t>kom</w:t>
      </w:r>
      <w:proofErr w:type="spellEnd"/>
      <w:r w:rsidRPr="008255E0">
        <w:rPr>
          <w:rFonts w:ascii="Arial" w:hAnsi="Arial" w:cs="Arial"/>
          <w:color w:val="000000"/>
          <w:sz w:val="24"/>
          <w:szCs w:val="24"/>
          <w:lang w:val="it-IT"/>
        </w:rPr>
        <w:t xml:space="preserve">) - </w:t>
      </w:r>
      <w:proofErr w:type="spellStart"/>
      <w:r w:rsidRPr="008255E0">
        <w:rPr>
          <w:rFonts w:ascii="Arial" w:hAnsi="Arial" w:cs="Arial"/>
          <w:color w:val="000000"/>
          <w:sz w:val="24"/>
          <w:szCs w:val="24"/>
          <w:lang w:val="it-IT"/>
        </w:rPr>
        <w:t>zelena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boja</w:t>
      </w:r>
      <w:proofErr w:type="spellEnd"/>
      <w:r w:rsidRPr="008255E0">
        <w:rPr>
          <w:rFonts w:ascii="Arial" w:hAnsi="Arial" w:cs="Arial"/>
          <w:color w:val="000000"/>
          <w:sz w:val="24"/>
          <w:szCs w:val="24"/>
          <w:lang w:val="it-IT"/>
        </w:rPr>
        <w:t xml:space="preserve"> </w:t>
      </w:r>
    </w:p>
    <w:p w14:paraId="5386E8CE" w14:textId="77777777" w:rsidR="004F7733" w:rsidRPr="008255E0" w:rsidRDefault="004F7733" w:rsidP="004F7733">
      <w:pPr>
        <w:pStyle w:val="ListParagraph"/>
        <w:numPr>
          <w:ilvl w:val="0"/>
          <w:numId w:val="22"/>
        </w:numPr>
        <w:contextualSpacing/>
        <w:rPr>
          <w:rFonts w:ascii="Arial" w:hAnsi="Arial" w:cs="Arial"/>
          <w:sz w:val="24"/>
          <w:szCs w:val="24"/>
          <w:lang w:val="it-IT"/>
        </w:rPr>
      </w:pPr>
      <w:proofErr w:type="spellStart"/>
      <w:r w:rsidRPr="008255E0">
        <w:rPr>
          <w:rFonts w:ascii="Arial" w:hAnsi="Arial" w:cs="Arial"/>
          <w:color w:val="000000"/>
          <w:sz w:val="24"/>
          <w:szCs w:val="24"/>
          <w:lang w:val="it-IT"/>
        </w:rPr>
        <w:t>Tobogan</w:t>
      </w:r>
      <w:proofErr w:type="spellEnd"/>
      <w:r w:rsidRPr="008255E0">
        <w:rPr>
          <w:rFonts w:ascii="Arial" w:hAnsi="Arial" w:cs="Arial"/>
          <w:color w:val="000000"/>
          <w:sz w:val="24"/>
          <w:szCs w:val="24"/>
          <w:lang w:val="it-IT"/>
        </w:rPr>
        <w:t xml:space="preserve"> - mali dim.Š168xD97xV97 cm, </w:t>
      </w:r>
      <w:proofErr w:type="spellStart"/>
      <w:r w:rsidRPr="008255E0">
        <w:rPr>
          <w:rFonts w:ascii="Arial" w:hAnsi="Arial" w:cs="Arial"/>
          <w:color w:val="000000"/>
          <w:sz w:val="24"/>
          <w:szCs w:val="24"/>
          <w:lang w:val="it-IT"/>
        </w:rPr>
        <w:t>duljina</w:t>
      </w:r>
      <w:proofErr w:type="spellEnd"/>
      <w:r w:rsidRPr="008255E0">
        <w:rPr>
          <w:rFonts w:ascii="Arial" w:hAnsi="Arial" w:cs="Arial"/>
          <w:color w:val="000000"/>
          <w:sz w:val="24"/>
          <w:szCs w:val="24"/>
          <w:lang w:val="it-IT"/>
        </w:rPr>
        <w:t xml:space="preserve"> </w:t>
      </w:r>
    </w:p>
    <w:p w14:paraId="799DFA9B"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color w:val="000000"/>
          <w:sz w:val="24"/>
          <w:szCs w:val="24"/>
        </w:rPr>
        <w:t>Romobil</w:t>
      </w:r>
      <w:proofErr w:type="spellEnd"/>
      <w:r w:rsidRPr="008255E0">
        <w:rPr>
          <w:rFonts w:ascii="Arial" w:hAnsi="Arial" w:cs="Arial"/>
          <w:color w:val="000000"/>
          <w:sz w:val="24"/>
          <w:szCs w:val="24"/>
        </w:rPr>
        <w:t xml:space="preserve"> s tri </w:t>
      </w:r>
      <w:proofErr w:type="spellStart"/>
      <w:r w:rsidRPr="008255E0">
        <w:rPr>
          <w:rFonts w:ascii="Arial" w:hAnsi="Arial" w:cs="Arial"/>
          <w:color w:val="000000"/>
          <w:sz w:val="24"/>
          <w:szCs w:val="24"/>
        </w:rPr>
        <w:t>kotača</w:t>
      </w:r>
      <w:proofErr w:type="spellEnd"/>
      <w:r w:rsidRPr="008255E0">
        <w:rPr>
          <w:rFonts w:ascii="Arial" w:hAnsi="Arial" w:cs="Arial"/>
          <w:color w:val="000000"/>
          <w:sz w:val="24"/>
          <w:szCs w:val="24"/>
        </w:rPr>
        <w:t xml:space="preserve"> 4-7 </w:t>
      </w:r>
      <w:proofErr w:type="gramStart"/>
      <w:r w:rsidRPr="008255E0">
        <w:rPr>
          <w:rFonts w:ascii="Arial" w:hAnsi="Arial" w:cs="Arial"/>
          <w:color w:val="000000"/>
          <w:sz w:val="24"/>
          <w:szCs w:val="24"/>
        </w:rPr>
        <w:t>god</w:t>
      </w:r>
      <w:proofErr w:type="gramEnd"/>
    </w:p>
    <w:p w14:paraId="3CA3F762"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color w:val="000000"/>
          <w:sz w:val="24"/>
          <w:szCs w:val="24"/>
        </w:rPr>
        <w:t>Guralica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ginetta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plava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jaslice</w:t>
      </w:r>
      <w:proofErr w:type="spellEnd"/>
      <w:r w:rsidRPr="008255E0">
        <w:rPr>
          <w:rFonts w:ascii="Arial" w:hAnsi="Arial" w:cs="Arial"/>
          <w:color w:val="000000"/>
          <w:sz w:val="24"/>
          <w:szCs w:val="24"/>
        </w:rPr>
        <w:t>)</w:t>
      </w:r>
    </w:p>
    <w:p w14:paraId="795633CE"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color w:val="000000"/>
          <w:sz w:val="24"/>
          <w:szCs w:val="24"/>
        </w:rPr>
        <w:t>Guralica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ginetta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žuta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jaslice</w:t>
      </w:r>
      <w:proofErr w:type="spellEnd"/>
      <w:r w:rsidRPr="008255E0">
        <w:rPr>
          <w:rFonts w:ascii="Arial" w:hAnsi="Arial" w:cs="Arial"/>
          <w:color w:val="000000"/>
          <w:sz w:val="24"/>
          <w:szCs w:val="24"/>
        </w:rPr>
        <w:t>)</w:t>
      </w:r>
    </w:p>
    <w:p w14:paraId="7B0E516E"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color w:val="000000"/>
          <w:sz w:val="24"/>
          <w:szCs w:val="24"/>
        </w:rPr>
        <w:t>Guralica</w:t>
      </w:r>
      <w:proofErr w:type="spellEnd"/>
      <w:r w:rsidRPr="008255E0">
        <w:rPr>
          <w:rFonts w:ascii="Arial" w:hAnsi="Arial" w:cs="Arial"/>
          <w:color w:val="000000"/>
          <w:sz w:val="24"/>
          <w:szCs w:val="24"/>
        </w:rPr>
        <w:t xml:space="preserve"> la </w:t>
      </w:r>
      <w:proofErr w:type="spellStart"/>
      <w:r w:rsidRPr="008255E0">
        <w:rPr>
          <w:rFonts w:ascii="Arial" w:hAnsi="Arial" w:cs="Arial"/>
          <w:color w:val="000000"/>
          <w:sz w:val="24"/>
          <w:szCs w:val="24"/>
        </w:rPr>
        <w:t>cosa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policija</w:t>
      </w:r>
      <w:proofErr w:type="spellEnd"/>
    </w:p>
    <w:p w14:paraId="6F56E2DE"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color w:val="000000"/>
          <w:sz w:val="24"/>
          <w:szCs w:val="24"/>
        </w:rPr>
        <w:t>Guralica</w:t>
      </w:r>
      <w:proofErr w:type="spellEnd"/>
      <w:r w:rsidRPr="008255E0">
        <w:rPr>
          <w:rFonts w:ascii="Arial" w:hAnsi="Arial" w:cs="Arial"/>
          <w:color w:val="000000"/>
          <w:sz w:val="24"/>
          <w:szCs w:val="24"/>
        </w:rPr>
        <w:t xml:space="preserve"> la </w:t>
      </w:r>
      <w:proofErr w:type="spellStart"/>
      <w:r w:rsidRPr="008255E0">
        <w:rPr>
          <w:rFonts w:ascii="Arial" w:hAnsi="Arial" w:cs="Arial"/>
          <w:color w:val="000000"/>
          <w:sz w:val="24"/>
          <w:szCs w:val="24"/>
        </w:rPr>
        <w:t>cosa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hitna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pomoć</w:t>
      </w:r>
      <w:proofErr w:type="spellEnd"/>
    </w:p>
    <w:p w14:paraId="734A4CDD"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color w:val="000000"/>
          <w:sz w:val="24"/>
          <w:szCs w:val="24"/>
        </w:rPr>
        <w:t>Tačke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lopate</w:t>
      </w:r>
      <w:proofErr w:type="spellEnd"/>
    </w:p>
    <w:p w14:paraId="0473C1FC" w14:textId="77777777" w:rsidR="004F7733" w:rsidRPr="008255E0" w:rsidRDefault="004F7733" w:rsidP="004F7733">
      <w:pPr>
        <w:pStyle w:val="ListParagraph"/>
        <w:numPr>
          <w:ilvl w:val="0"/>
          <w:numId w:val="22"/>
        </w:numPr>
        <w:contextualSpacing/>
        <w:rPr>
          <w:rFonts w:ascii="Arial" w:hAnsi="Arial" w:cs="Arial"/>
          <w:sz w:val="24"/>
          <w:szCs w:val="24"/>
        </w:rPr>
      </w:pPr>
      <w:r w:rsidRPr="008255E0">
        <w:rPr>
          <w:rFonts w:ascii="Arial" w:hAnsi="Arial" w:cs="Arial"/>
          <w:sz w:val="24"/>
          <w:szCs w:val="24"/>
        </w:rPr>
        <w:t>Gol deluxe</w:t>
      </w:r>
    </w:p>
    <w:p w14:paraId="67E59239"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sz w:val="24"/>
          <w:szCs w:val="24"/>
        </w:rPr>
        <w:t>Tricikl</w:t>
      </w:r>
      <w:proofErr w:type="spellEnd"/>
      <w:r w:rsidRPr="008255E0">
        <w:rPr>
          <w:rFonts w:ascii="Arial" w:hAnsi="Arial" w:cs="Arial"/>
          <w:sz w:val="24"/>
          <w:szCs w:val="24"/>
        </w:rPr>
        <w:t xml:space="preserve"> </w:t>
      </w:r>
      <w:proofErr w:type="spellStart"/>
      <w:r w:rsidRPr="008255E0">
        <w:rPr>
          <w:rFonts w:ascii="Arial" w:hAnsi="Arial" w:cs="Arial"/>
          <w:sz w:val="24"/>
          <w:szCs w:val="24"/>
        </w:rPr>
        <w:t>winther</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vis.sjedala</w:t>
      </w:r>
      <w:proofErr w:type="spellEnd"/>
      <w:proofErr w:type="gramEnd"/>
      <w:r w:rsidRPr="008255E0">
        <w:rPr>
          <w:rFonts w:ascii="Arial" w:hAnsi="Arial" w:cs="Arial"/>
          <w:sz w:val="24"/>
          <w:szCs w:val="24"/>
        </w:rPr>
        <w:t xml:space="preserve"> </w:t>
      </w:r>
    </w:p>
    <w:p w14:paraId="6D277EF4"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sz w:val="24"/>
          <w:szCs w:val="24"/>
        </w:rPr>
        <w:t>Komplet</w:t>
      </w:r>
      <w:proofErr w:type="spellEnd"/>
      <w:r w:rsidRPr="008255E0">
        <w:rPr>
          <w:rFonts w:ascii="Arial" w:hAnsi="Arial" w:cs="Arial"/>
          <w:sz w:val="24"/>
          <w:szCs w:val="24"/>
        </w:rPr>
        <w:t xml:space="preserve"> za </w:t>
      </w:r>
      <w:proofErr w:type="spellStart"/>
      <w:r w:rsidRPr="008255E0">
        <w:rPr>
          <w:rFonts w:ascii="Arial" w:hAnsi="Arial" w:cs="Arial"/>
          <w:sz w:val="24"/>
          <w:szCs w:val="24"/>
        </w:rPr>
        <w:t>igre</w:t>
      </w:r>
      <w:proofErr w:type="spellEnd"/>
      <w:r w:rsidRPr="008255E0">
        <w:rPr>
          <w:rFonts w:ascii="Arial" w:hAnsi="Arial" w:cs="Arial"/>
          <w:sz w:val="24"/>
          <w:szCs w:val="24"/>
        </w:rPr>
        <w:t xml:space="preserve"> s </w:t>
      </w:r>
      <w:proofErr w:type="spellStart"/>
      <w:r w:rsidRPr="008255E0">
        <w:rPr>
          <w:rFonts w:ascii="Arial" w:hAnsi="Arial" w:cs="Arial"/>
          <w:sz w:val="24"/>
          <w:szCs w:val="24"/>
        </w:rPr>
        <w:t>vodom</w:t>
      </w:r>
      <w:proofErr w:type="spellEnd"/>
    </w:p>
    <w:p w14:paraId="1F3E4636" w14:textId="77777777" w:rsidR="004F7733" w:rsidRPr="008255E0" w:rsidRDefault="004F7733" w:rsidP="004F7733">
      <w:pPr>
        <w:pStyle w:val="ListParagraph"/>
        <w:numPr>
          <w:ilvl w:val="0"/>
          <w:numId w:val="22"/>
        </w:numPr>
        <w:contextualSpacing/>
        <w:rPr>
          <w:rFonts w:ascii="Arial" w:hAnsi="Arial" w:cs="Arial"/>
          <w:sz w:val="24"/>
          <w:szCs w:val="24"/>
        </w:rPr>
      </w:pPr>
      <w:proofErr w:type="spellStart"/>
      <w:r w:rsidRPr="008255E0">
        <w:rPr>
          <w:rFonts w:ascii="Arial" w:hAnsi="Arial" w:cs="Arial"/>
          <w:sz w:val="24"/>
          <w:szCs w:val="24"/>
        </w:rPr>
        <w:t>Kompleti</w:t>
      </w:r>
      <w:proofErr w:type="spellEnd"/>
      <w:r w:rsidRPr="008255E0">
        <w:rPr>
          <w:rFonts w:ascii="Arial" w:hAnsi="Arial" w:cs="Arial"/>
          <w:sz w:val="24"/>
          <w:szCs w:val="24"/>
        </w:rPr>
        <w:t xml:space="preserve"> za </w:t>
      </w:r>
      <w:proofErr w:type="spellStart"/>
      <w:r w:rsidRPr="008255E0">
        <w:rPr>
          <w:rFonts w:ascii="Arial" w:hAnsi="Arial" w:cs="Arial"/>
          <w:sz w:val="24"/>
          <w:szCs w:val="24"/>
        </w:rPr>
        <w:t>igru</w:t>
      </w:r>
      <w:proofErr w:type="spellEnd"/>
      <w:r w:rsidRPr="008255E0">
        <w:rPr>
          <w:rFonts w:ascii="Arial" w:hAnsi="Arial" w:cs="Arial"/>
          <w:sz w:val="24"/>
          <w:szCs w:val="24"/>
        </w:rPr>
        <w:t xml:space="preserve"> s </w:t>
      </w:r>
      <w:proofErr w:type="spellStart"/>
      <w:r w:rsidRPr="008255E0">
        <w:rPr>
          <w:rFonts w:ascii="Arial" w:hAnsi="Arial" w:cs="Arial"/>
          <w:sz w:val="24"/>
          <w:szCs w:val="24"/>
        </w:rPr>
        <w:t>pijeskom</w:t>
      </w:r>
      <w:proofErr w:type="spellEnd"/>
    </w:p>
    <w:p w14:paraId="45FF409C" w14:textId="77777777" w:rsidR="004F7733" w:rsidRPr="008255E0" w:rsidRDefault="004F7733" w:rsidP="004F7733">
      <w:pPr>
        <w:pStyle w:val="ListParagraph2"/>
        <w:numPr>
          <w:ilvl w:val="0"/>
          <w:numId w:val="26"/>
        </w:numPr>
        <w:suppressAutoHyphens w:val="0"/>
        <w:spacing w:before="100" w:beforeAutospacing="1" w:after="100" w:afterAutospacing="1" w:line="273" w:lineRule="auto"/>
        <w:rPr>
          <w:rFonts w:cs="Arial"/>
          <w:sz w:val="24"/>
          <w:szCs w:val="24"/>
        </w:rPr>
      </w:pPr>
      <w:r w:rsidRPr="008255E0">
        <w:rPr>
          <w:rFonts w:cs="Arial"/>
          <w:sz w:val="24"/>
          <w:szCs w:val="24"/>
        </w:rPr>
        <w:t>Obogaćeni su raslinjem, cvijećem, ofarbane su grede, izrađen je pokrov za sjenicu</w:t>
      </w:r>
    </w:p>
    <w:p w14:paraId="2A1E63B4" w14:textId="77777777" w:rsidR="004F7733" w:rsidRPr="008255E0" w:rsidRDefault="004F7733" w:rsidP="004F7733">
      <w:pPr>
        <w:pStyle w:val="ListParagraph2"/>
        <w:spacing w:line="273" w:lineRule="auto"/>
        <w:rPr>
          <w:rFonts w:cs="Arial"/>
          <w:sz w:val="24"/>
          <w:szCs w:val="24"/>
        </w:rPr>
      </w:pPr>
    </w:p>
    <w:p w14:paraId="6AE3AB22" w14:textId="77777777" w:rsidR="004F7733" w:rsidRPr="008255E0" w:rsidRDefault="004F7733" w:rsidP="004F7733">
      <w:pPr>
        <w:spacing w:line="273" w:lineRule="auto"/>
        <w:rPr>
          <w:rFonts w:ascii="Arial" w:hAnsi="Arial" w:cs="Arial"/>
          <w:b/>
          <w:sz w:val="24"/>
          <w:szCs w:val="24"/>
        </w:rPr>
      </w:pPr>
      <w:r w:rsidRPr="008255E0">
        <w:rPr>
          <w:rFonts w:ascii="Arial" w:hAnsi="Arial" w:cs="Arial"/>
          <w:b/>
          <w:sz w:val="24"/>
          <w:szCs w:val="24"/>
        </w:rPr>
        <w:t xml:space="preserve"> 2.2. </w:t>
      </w:r>
      <w:proofErr w:type="spellStart"/>
      <w:r w:rsidRPr="008255E0">
        <w:rPr>
          <w:rFonts w:ascii="Arial" w:hAnsi="Arial" w:cs="Arial"/>
          <w:b/>
          <w:sz w:val="24"/>
          <w:szCs w:val="24"/>
        </w:rPr>
        <w:t>Cijena</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usluge</w:t>
      </w:r>
      <w:proofErr w:type="spellEnd"/>
      <w:r w:rsidRPr="008255E0">
        <w:rPr>
          <w:rFonts w:ascii="Arial" w:hAnsi="Arial" w:cs="Arial"/>
          <w:b/>
          <w:sz w:val="24"/>
          <w:szCs w:val="24"/>
        </w:rPr>
        <w:t xml:space="preserve"> u </w:t>
      </w:r>
      <w:proofErr w:type="spellStart"/>
      <w:r w:rsidRPr="008255E0">
        <w:rPr>
          <w:rFonts w:ascii="Arial" w:hAnsi="Arial" w:cs="Arial"/>
          <w:b/>
          <w:sz w:val="24"/>
          <w:szCs w:val="24"/>
        </w:rPr>
        <w:t>vrtiću</w:t>
      </w:r>
      <w:proofErr w:type="spellEnd"/>
    </w:p>
    <w:p w14:paraId="3B2920C7" w14:textId="77777777" w:rsidR="004F7733" w:rsidRPr="008255E0" w:rsidRDefault="004F7733" w:rsidP="004F7733">
      <w:pPr>
        <w:spacing w:line="273" w:lineRule="auto"/>
        <w:rPr>
          <w:rFonts w:ascii="Arial" w:eastAsia="Calibri" w:hAnsi="Arial" w:cs="Arial"/>
          <w:b/>
          <w:color w:val="000000"/>
          <w:sz w:val="24"/>
          <w:szCs w:val="24"/>
        </w:rPr>
      </w:pPr>
      <w:proofErr w:type="spellStart"/>
      <w:r w:rsidRPr="008255E0">
        <w:rPr>
          <w:rFonts w:ascii="Arial" w:eastAsia="Calibri" w:hAnsi="Arial" w:cs="Arial"/>
          <w:color w:val="000000"/>
          <w:sz w:val="24"/>
          <w:szCs w:val="24"/>
        </w:rPr>
        <w:t>Osnivač</w:t>
      </w:r>
      <w:proofErr w:type="spellEnd"/>
      <w:r w:rsidRPr="008255E0">
        <w:rPr>
          <w:rFonts w:ascii="Arial" w:eastAsia="Calibri" w:hAnsi="Arial" w:cs="Arial"/>
          <w:color w:val="000000"/>
          <w:sz w:val="24"/>
          <w:szCs w:val="24"/>
        </w:rPr>
        <w:t xml:space="preserve"> Općina Brtonigla- Verteneglio </w:t>
      </w:r>
      <w:proofErr w:type="spellStart"/>
      <w:r w:rsidRPr="008255E0">
        <w:rPr>
          <w:rFonts w:ascii="Arial" w:eastAsia="Calibri" w:hAnsi="Arial" w:cs="Arial"/>
          <w:color w:val="000000"/>
          <w:sz w:val="24"/>
          <w:szCs w:val="24"/>
        </w:rPr>
        <w:t>zajedno</w:t>
      </w:r>
      <w:proofErr w:type="spellEnd"/>
      <w:r w:rsidRPr="008255E0">
        <w:rPr>
          <w:rFonts w:ascii="Arial" w:eastAsia="Calibri" w:hAnsi="Arial" w:cs="Arial"/>
          <w:color w:val="000000"/>
          <w:sz w:val="24"/>
          <w:szCs w:val="24"/>
        </w:rPr>
        <w:t xml:space="preserve"> s </w:t>
      </w:r>
      <w:proofErr w:type="spellStart"/>
      <w:r w:rsidRPr="008255E0">
        <w:rPr>
          <w:rFonts w:ascii="Arial" w:eastAsia="Calibri" w:hAnsi="Arial" w:cs="Arial"/>
          <w:color w:val="000000"/>
          <w:sz w:val="24"/>
          <w:szCs w:val="24"/>
        </w:rPr>
        <w:t>vrtićem</w:t>
      </w:r>
      <w:proofErr w:type="spellEnd"/>
      <w:r w:rsidRPr="008255E0">
        <w:rPr>
          <w:rFonts w:ascii="Arial" w:eastAsia="Calibri" w:hAnsi="Arial" w:cs="Arial"/>
          <w:color w:val="000000"/>
          <w:sz w:val="24"/>
          <w:szCs w:val="24"/>
        </w:rPr>
        <w:t xml:space="preserve"> </w:t>
      </w:r>
      <w:proofErr w:type="spellStart"/>
      <w:r w:rsidRPr="008255E0">
        <w:rPr>
          <w:rFonts w:ascii="Arial" w:eastAsia="Calibri" w:hAnsi="Arial" w:cs="Arial"/>
          <w:color w:val="000000"/>
          <w:sz w:val="24"/>
          <w:szCs w:val="24"/>
        </w:rPr>
        <w:t>razmatrao</w:t>
      </w:r>
      <w:proofErr w:type="spellEnd"/>
      <w:r w:rsidRPr="008255E0">
        <w:rPr>
          <w:rFonts w:ascii="Arial" w:eastAsia="Calibri" w:hAnsi="Arial" w:cs="Arial"/>
          <w:color w:val="000000"/>
          <w:sz w:val="24"/>
          <w:szCs w:val="24"/>
        </w:rPr>
        <w:t xml:space="preserve"> je </w:t>
      </w:r>
      <w:proofErr w:type="spellStart"/>
      <w:r w:rsidRPr="008255E0">
        <w:rPr>
          <w:rFonts w:ascii="Arial" w:hAnsi="Arial" w:cs="Arial"/>
          <w:color w:val="000000"/>
          <w:sz w:val="24"/>
          <w:szCs w:val="24"/>
        </w:rPr>
        <w:t>podizanje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ekonomske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cijene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vrtića</w:t>
      </w:r>
      <w:proofErr w:type="spellEnd"/>
      <w:r w:rsidRPr="008255E0">
        <w:rPr>
          <w:rFonts w:ascii="Arial" w:eastAsia="Calibri" w:hAnsi="Arial" w:cs="Arial"/>
          <w:color w:val="000000"/>
          <w:sz w:val="24"/>
          <w:szCs w:val="24"/>
        </w:rPr>
        <w:t xml:space="preserve"> </w:t>
      </w:r>
      <w:proofErr w:type="spellStart"/>
      <w:r w:rsidRPr="008255E0">
        <w:rPr>
          <w:rFonts w:ascii="Arial" w:eastAsia="Calibri" w:hAnsi="Arial" w:cs="Arial"/>
          <w:color w:val="000000"/>
          <w:sz w:val="24"/>
          <w:szCs w:val="24"/>
        </w:rPr>
        <w:t>radi</w:t>
      </w:r>
      <w:proofErr w:type="spellEnd"/>
      <w:r w:rsidRPr="008255E0">
        <w:rPr>
          <w:rFonts w:ascii="Arial" w:eastAsia="Calibri" w:hAnsi="Arial" w:cs="Arial"/>
          <w:color w:val="000000"/>
          <w:sz w:val="24"/>
          <w:szCs w:val="24"/>
        </w:rPr>
        <w:t xml:space="preserve"> same </w:t>
      </w:r>
      <w:proofErr w:type="spellStart"/>
      <w:r w:rsidRPr="008255E0">
        <w:rPr>
          <w:rFonts w:ascii="Arial" w:eastAsia="Calibri" w:hAnsi="Arial" w:cs="Arial"/>
          <w:color w:val="000000"/>
          <w:sz w:val="24"/>
          <w:szCs w:val="24"/>
        </w:rPr>
        <w:t>inflacije</w:t>
      </w:r>
      <w:proofErr w:type="spellEnd"/>
      <w:r w:rsidRPr="008255E0">
        <w:rPr>
          <w:rFonts w:ascii="Arial" w:eastAsia="Calibri" w:hAnsi="Arial" w:cs="Arial"/>
          <w:color w:val="000000"/>
          <w:sz w:val="24"/>
          <w:szCs w:val="24"/>
        </w:rPr>
        <w:t xml:space="preserve"> </w:t>
      </w:r>
      <w:proofErr w:type="spellStart"/>
      <w:r w:rsidRPr="008255E0">
        <w:rPr>
          <w:rFonts w:ascii="Arial" w:eastAsia="Calibri" w:hAnsi="Arial" w:cs="Arial"/>
          <w:color w:val="000000"/>
          <w:sz w:val="24"/>
          <w:szCs w:val="24"/>
        </w:rPr>
        <w:t>i</w:t>
      </w:r>
      <w:proofErr w:type="spellEnd"/>
      <w:r w:rsidRPr="008255E0">
        <w:rPr>
          <w:rFonts w:ascii="Arial" w:eastAsia="Calibri" w:hAnsi="Arial" w:cs="Arial"/>
          <w:color w:val="000000"/>
          <w:sz w:val="24"/>
          <w:szCs w:val="24"/>
        </w:rPr>
        <w:t xml:space="preserve"> </w:t>
      </w:r>
      <w:proofErr w:type="spellStart"/>
      <w:r w:rsidRPr="008255E0">
        <w:rPr>
          <w:rFonts w:ascii="Arial" w:eastAsia="Calibri" w:hAnsi="Arial" w:cs="Arial"/>
          <w:color w:val="000000"/>
          <w:sz w:val="24"/>
          <w:szCs w:val="24"/>
        </w:rPr>
        <w:t>povećanja</w:t>
      </w:r>
      <w:proofErr w:type="spellEnd"/>
      <w:r w:rsidRPr="008255E0">
        <w:rPr>
          <w:rFonts w:ascii="Arial" w:eastAsia="Calibri" w:hAnsi="Arial" w:cs="Arial"/>
          <w:color w:val="000000"/>
          <w:sz w:val="24"/>
          <w:szCs w:val="24"/>
        </w:rPr>
        <w:t xml:space="preserve"> </w:t>
      </w:r>
      <w:proofErr w:type="spellStart"/>
      <w:r w:rsidRPr="008255E0">
        <w:rPr>
          <w:rFonts w:ascii="Arial" w:eastAsia="Calibri" w:hAnsi="Arial" w:cs="Arial"/>
          <w:color w:val="000000"/>
          <w:sz w:val="24"/>
          <w:szCs w:val="24"/>
        </w:rPr>
        <w:t>općenitih</w:t>
      </w:r>
      <w:proofErr w:type="spellEnd"/>
      <w:r w:rsidRPr="008255E0">
        <w:rPr>
          <w:rFonts w:ascii="Arial" w:eastAsia="Calibri" w:hAnsi="Arial" w:cs="Arial"/>
          <w:color w:val="000000"/>
          <w:sz w:val="24"/>
          <w:szCs w:val="24"/>
        </w:rPr>
        <w:t xml:space="preserve"> </w:t>
      </w:r>
      <w:proofErr w:type="spellStart"/>
      <w:r w:rsidRPr="008255E0">
        <w:rPr>
          <w:rFonts w:ascii="Arial" w:eastAsia="Calibri" w:hAnsi="Arial" w:cs="Arial"/>
          <w:color w:val="000000"/>
          <w:sz w:val="24"/>
          <w:szCs w:val="24"/>
        </w:rPr>
        <w:t>troškova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Ekonomska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cijena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izračunava</w:t>
      </w:r>
      <w:proofErr w:type="spellEnd"/>
      <w:r w:rsidRPr="008255E0">
        <w:rPr>
          <w:rFonts w:ascii="Arial" w:hAnsi="Arial" w:cs="Arial"/>
          <w:color w:val="000000"/>
          <w:sz w:val="24"/>
          <w:szCs w:val="24"/>
        </w:rPr>
        <w:t xml:space="preserve"> se </w:t>
      </w:r>
      <w:proofErr w:type="spellStart"/>
      <w:r w:rsidRPr="008255E0">
        <w:rPr>
          <w:rFonts w:ascii="Arial" w:hAnsi="Arial" w:cs="Arial"/>
          <w:color w:val="000000"/>
          <w:sz w:val="24"/>
          <w:szCs w:val="24"/>
        </w:rPr>
        <w:t>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osnovi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obračunske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kalkulacije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stvarnih</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troškova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smještaja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djece</w:t>
      </w:r>
      <w:proofErr w:type="spellEnd"/>
      <w:r w:rsidRPr="008255E0">
        <w:rPr>
          <w:rFonts w:ascii="Arial" w:hAnsi="Arial" w:cs="Arial"/>
          <w:color w:val="000000"/>
          <w:sz w:val="24"/>
          <w:szCs w:val="24"/>
        </w:rPr>
        <w:t xml:space="preserve"> u </w:t>
      </w:r>
      <w:proofErr w:type="spellStart"/>
      <w:r w:rsidRPr="008255E0">
        <w:rPr>
          <w:rFonts w:ascii="Arial" w:hAnsi="Arial" w:cs="Arial"/>
          <w:color w:val="000000"/>
          <w:sz w:val="24"/>
          <w:szCs w:val="24"/>
        </w:rPr>
        <w:t>Vrtiću</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ukupnog</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broja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djece</w:t>
      </w:r>
      <w:proofErr w:type="spellEnd"/>
      <w:r w:rsidRPr="008255E0">
        <w:rPr>
          <w:rFonts w:ascii="Arial" w:hAnsi="Arial" w:cs="Arial"/>
          <w:color w:val="000000"/>
          <w:sz w:val="24"/>
          <w:szCs w:val="24"/>
        </w:rPr>
        <w:t xml:space="preserve"> u </w:t>
      </w:r>
      <w:proofErr w:type="spellStart"/>
      <w:r w:rsidRPr="008255E0">
        <w:rPr>
          <w:rFonts w:ascii="Arial" w:hAnsi="Arial" w:cs="Arial"/>
          <w:color w:val="000000"/>
          <w:sz w:val="24"/>
          <w:szCs w:val="24"/>
        </w:rPr>
        <w:t>prethodnoj</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kalendarskoj</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godini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Prijedlog</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Upravnog</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vijeća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prema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Općini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kao</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osnivaču</w:t>
      </w:r>
      <w:proofErr w:type="spellEnd"/>
      <w:r w:rsidRPr="008255E0">
        <w:rPr>
          <w:rFonts w:ascii="Arial" w:hAnsi="Arial" w:cs="Arial"/>
          <w:color w:val="000000"/>
          <w:sz w:val="24"/>
          <w:szCs w:val="24"/>
        </w:rPr>
        <w:t xml:space="preserve"> je da se </w:t>
      </w:r>
      <w:proofErr w:type="spellStart"/>
      <w:r w:rsidRPr="008255E0">
        <w:rPr>
          <w:rFonts w:ascii="Arial" w:hAnsi="Arial" w:cs="Arial"/>
          <w:color w:val="000000"/>
          <w:sz w:val="24"/>
          <w:szCs w:val="24"/>
        </w:rPr>
        <w:t>cijena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vrtića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jaslica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izjednačii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inosi</w:t>
      </w:r>
      <w:proofErr w:type="spellEnd"/>
      <w:r w:rsidRPr="008255E0">
        <w:rPr>
          <w:rFonts w:ascii="Arial" w:hAnsi="Arial" w:cs="Arial"/>
          <w:color w:val="000000"/>
          <w:sz w:val="24"/>
          <w:szCs w:val="24"/>
        </w:rPr>
        <w:t xml:space="preserve"> 101 </w:t>
      </w:r>
      <w:proofErr w:type="spellStart"/>
      <w:r w:rsidRPr="008255E0">
        <w:rPr>
          <w:rFonts w:ascii="Arial" w:hAnsi="Arial" w:cs="Arial"/>
          <w:color w:val="000000"/>
          <w:sz w:val="24"/>
          <w:szCs w:val="24"/>
        </w:rPr>
        <w:t>eur</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te</w:t>
      </w:r>
      <w:proofErr w:type="spellEnd"/>
      <w:r w:rsidRPr="008255E0">
        <w:rPr>
          <w:rFonts w:ascii="Arial" w:hAnsi="Arial" w:cs="Arial"/>
          <w:color w:val="000000"/>
          <w:sz w:val="24"/>
          <w:szCs w:val="24"/>
        </w:rPr>
        <w:t xml:space="preserve"> da se o tome </w:t>
      </w:r>
      <w:proofErr w:type="spellStart"/>
      <w:r w:rsidRPr="008255E0">
        <w:rPr>
          <w:rFonts w:ascii="Arial" w:hAnsi="Arial" w:cs="Arial"/>
          <w:color w:val="000000"/>
          <w:sz w:val="24"/>
          <w:szCs w:val="24"/>
        </w:rPr>
        <w:t>početkom</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rujna</w:t>
      </w:r>
      <w:proofErr w:type="spellEnd"/>
      <w:r w:rsidRPr="008255E0">
        <w:rPr>
          <w:rFonts w:ascii="Arial" w:hAnsi="Arial" w:cs="Arial"/>
          <w:color w:val="000000"/>
          <w:sz w:val="24"/>
          <w:szCs w:val="24"/>
        </w:rPr>
        <w:t xml:space="preserve"> 2024.godine </w:t>
      </w:r>
      <w:proofErr w:type="spellStart"/>
      <w:r w:rsidRPr="008255E0">
        <w:rPr>
          <w:rFonts w:ascii="Arial" w:hAnsi="Arial" w:cs="Arial"/>
          <w:color w:val="000000"/>
          <w:sz w:val="24"/>
          <w:szCs w:val="24"/>
        </w:rPr>
        <w:t>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roditeljskom</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sastanku</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obavijeste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roditelji</w:t>
      </w:r>
      <w:proofErr w:type="spellEnd"/>
      <w:r w:rsidRPr="008255E0">
        <w:rPr>
          <w:rFonts w:ascii="Arial" w:hAnsi="Arial" w:cs="Arial"/>
          <w:color w:val="000000"/>
          <w:sz w:val="24"/>
          <w:szCs w:val="24"/>
        </w:rPr>
        <w:t xml:space="preserve">. </w:t>
      </w:r>
    </w:p>
    <w:p w14:paraId="33DB3BA6"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Zagrijavanje</w:t>
      </w:r>
      <w:proofErr w:type="spellEnd"/>
      <w:r w:rsidRPr="008255E0">
        <w:rPr>
          <w:rFonts w:ascii="Arial" w:hAnsi="Arial" w:cs="Arial"/>
          <w:sz w:val="24"/>
          <w:szCs w:val="24"/>
        </w:rPr>
        <w:t xml:space="preserve"> </w:t>
      </w:r>
      <w:proofErr w:type="spellStart"/>
      <w:r w:rsidRPr="008255E0">
        <w:rPr>
          <w:rFonts w:ascii="Arial" w:hAnsi="Arial" w:cs="Arial"/>
          <w:sz w:val="24"/>
          <w:szCs w:val="24"/>
        </w:rPr>
        <w:t>prostorija</w:t>
      </w:r>
      <w:proofErr w:type="spellEnd"/>
      <w:r w:rsidRPr="008255E0">
        <w:rPr>
          <w:rFonts w:ascii="Arial" w:hAnsi="Arial" w:cs="Arial"/>
          <w:sz w:val="24"/>
          <w:szCs w:val="24"/>
        </w:rPr>
        <w:t xml:space="preserve"> </w:t>
      </w:r>
      <w:proofErr w:type="spellStart"/>
      <w:r w:rsidRPr="008255E0">
        <w:rPr>
          <w:rFonts w:ascii="Arial" w:hAnsi="Arial" w:cs="Arial"/>
          <w:sz w:val="24"/>
          <w:szCs w:val="24"/>
        </w:rPr>
        <w:t>kuhinje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blagovaone</w:t>
      </w:r>
      <w:proofErr w:type="spellEnd"/>
      <w:r w:rsidRPr="008255E0">
        <w:rPr>
          <w:rFonts w:ascii="Arial" w:hAnsi="Arial" w:cs="Arial"/>
          <w:sz w:val="24"/>
          <w:szCs w:val="24"/>
        </w:rPr>
        <w:t xml:space="preserve"> </w:t>
      </w:r>
      <w:proofErr w:type="spellStart"/>
      <w:r w:rsidRPr="008255E0">
        <w:rPr>
          <w:rFonts w:ascii="Arial" w:hAnsi="Arial" w:cs="Arial"/>
          <w:sz w:val="24"/>
          <w:szCs w:val="24"/>
        </w:rPr>
        <w:t>tijekom</w:t>
      </w:r>
      <w:proofErr w:type="spellEnd"/>
      <w:r w:rsidRPr="008255E0">
        <w:rPr>
          <w:rFonts w:ascii="Arial" w:hAnsi="Arial" w:cs="Arial"/>
          <w:sz w:val="24"/>
          <w:szCs w:val="24"/>
        </w:rPr>
        <w:t xml:space="preserve"> </w:t>
      </w:r>
      <w:proofErr w:type="spellStart"/>
      <w:r w:rsidRPr="008255E0">
        <w:rPr>
          <w:rFonts w:ascii="Arial" w:hAnsi="Arial" w:cs="Arial"/>
          <w:sz w:val="24"/>
          <w:szCs w:val="24"/>
        </w:rPr>
        <w:t>zimskog</w:t>
      </w:r>
      <w:proofErr w:type="spellEnd"/>
      <w:r w:rsidRPr="008255E0">
        <w:rPr>
          <w:rFonts w:ascii="Arial" w:hAnsi="Arial" w:cs="Arial"/>
          <w:sz w:val="24"/>
          <w:szCs w:val="24"/>
        </w:rPr>
        <w:t xml:space="preserve"> </w:t>
      </w:r>
      <w:proofErr w:type="spellStart"/>
      <w:r w:rsidRPr="008255E0">
        <w:rPr>
          <w:rFonts w:ascii="Arial" w:hAnsi="Arial" w:cs="Arial"/>
          <w:sz w:val="24"/>
          <w:szCs w:val="24"/>
        </w:rPr>
        <w:t>perioda</w:t>
      </w:r>
      <w:proofErr w:type="spellEnd"/>
      <w:r w:rsidRPr="008255E0">
        <w:rPr>
          <w:rFonts w:ascii="Arial" w:hAnsi="Arial" w:cs="Arial"/>
          <w:sz w:val="24"/>
          <w:szCs w:val="24"/>
        </w:rPr>
        <w:t xml:space="preserve"> </w:t>
      </w:r>
      <w:proofErr w:type="spellStart"/>
      <w:r w:rsidRPr="008255E0">
        <w:rPr>
          <w:rFonts w:ascii="Arial" w:hAnsi="Arial" w:cs="Arial"/>
          <w:sz w:val="24"/>
          <w:szCs w:val="24"/>
        </w:rPr>
        <w:t>vrši</w:t>
      </w:r>
      <w:proofErr w:type="spellEnd"/>
      <w:r w:rsidRPr="008255E0">
        <w:rPr>
          <w:rFonts w:ascii="Arial" w:hAnsi="Arial" w:cs="Arial"/>
          <w:sz w:val="24"/>
          <w:szCs w:val="24"/>
        </w:rPr>
        <w:t xml:space="preserve"> se </w:t>
      </w:r>
      <w:proofErr w:type="spellStart"/>
      <w:r w:rsidRPr="008255E0">
        <w:rPr>
          <w:rFonts w:ascii="Arial" w:hAnsi="Arial" w:cs="Arial"/>
          <w:sz w:val="24"/>
          <w:szCs w:val="24"/>
        </w:rPr>
        <w:t>putem</w:t>
      </w:r>
      <w:proofErr w:type="spellEnd"/>
      <w:r w:rsidRPr="008255E0">
        <w:rPr>
          <w:rFonts w:ascii="Arial" w:hAnsi="Arial" w:cs="Arial"/>
          <w:sz w:val="24"/>
          <w:szCs w:val="24"/>
        </w:rPr>
        <w:t xml:space="preserve"> </w:t>
      </w:r>
      <w:proofErr w:type="spellStart"/>
      <w:r w:rsidRPr="008255E0">
        <w:rPr>
          <w:rFonts w:ascii="Arial" w:hAnsi="Arial" w:cs="Arial"/>
          <w:sz w:val="24"/>
          <w:szCs w:val="24"/>
        </w:rPr>
        <w:t>centralnog</w:t>
      </w:r>
      <w:proofErr w:type="spellEnd"/>
      <w:r w:rsidRPr="008255E0">
        <w:rPr>
          <w:rFonts w:ascii="Arial" w:hAnsi="Arial" w:cs="Arial"/>
          <w:sz w:val="24"/>
          <w:szCs w:val="24"/>
        </w:rPr>
        <w:t xml:space="preserve"> </w:t>
      </w:r>
      <w:proofErr w:type="spellStart"/>
      <w:r w:rsidRPr="008255E0">
        <w:rPr>
          <w:rFonts w:ascii="Arial" w:hAnsi="Arial" w:cs="Arial"/>
          <w:sz w:val="24"/>
          <w:szCs w:val="24"/>
        </w:rPr>
        <w:t>grijanja</w:t>
      </w:r>
      <w:proofErr w:type="spellEnd"/>
      <w:r w:rsidRPr="008255E0">
        <w:rPr>
          <w:rFonts w:ascii="Arial" w:hAnsi="Arial" w:cs="Arial"/>
          <w:sz w:val="24"/>
          <w:szCs w:val="24"/>
        </w:rPr>
        <w:t xml:space="preserve"> </w:t>
      </w:r>
      <w:proofErr w:type="spellStart"/>
      <w:r w:rsidRPr="008255E0">
        <w:rPr>
          <w:rFonts w:ascii="Arial" w:hAnsi="Arial" w:cs="Arial"/>
          <w:sz w:val="24"/>
          <w:szCs w:val="24"/>
        </w:rPr>
        <w:t>Škola</w:t>
      </w:r>
      <w:proofErr w:type="spellEnd"/>
      <w:r w:rsidRPr="008255E0">
        <w:rPr>
          <w:rFonts w:ascii="Arial" w:hAnsi="Arial" w:cs="Arial"/>
          <w:sz w:val="24"/>
          <w:szCs w:val="24"/>
        </w:rPr>
        <w:t xml:space="preserve">, </w:t>
      </w:r>
      <w:proofErr w:type="spellStart"/>
      <w:r w:rsidRPr="008255E0">
        <w:rPr>
          <w:rFonts w:ascii="Arial" w:hAnsi="Arial" w:cs="Arial"/>
          <w:sz w:val="24"/>
          <w:szCs w:val="24"/>
        </w:rPr>
        <w:t>čije</w:t>
      </w:r>
      <w:proofErr w:type="spellEnd"/>
      <w:r w:rsidRPr="008255E0">
        <w:rPr>
          <w:rFonts w:ascii="Arial" w:hAnsi="Arial" w:cs="Arial"/>
          <w:sz w:val="24"/>
          <w:szCs w:val="24"/>
        </w:rPr>
        <w:t xml:space="preserve"> </w:t>
      </w:r>
      <w:proofErr w:type="spellStart"/>
      <w:r w:rsidRPr="008255E0">
        <w:rPr>
          <w:rFonts w:ascii="Arial" w:hAnsi="Arial" w:cs="Arial"/>
          <w:sz w:val="24"/>
          <w:szCs w:val="24"/>
        </w:rPr>
        <w:t>troškove</w:t>
      </w:r>
      <w:proofErr w:type="spellEnd"/>
      <w:r w:rsidRPr="008255E0">
        <w:rPr>
          <w:rFonts w:ascii="Arial" w:hAnsi="Arial" w:cs="Arial"/>
          <w:sz w:val="24"/>
          <w:szCs w:val="24"/>
        </w:rPr>
        <w:t xml:space="preserve"> ne </w:t>
      </w:r>
      <w:proofErr w:type="spellStart"/>
      <w:r w:rsidRPr="008255E0">
        <w:rPr>
          <w:rFonts w:ascii="Arial" w:hAnsi="Arial" w:cs="Arial"/>
          <w:sz w:val="24"/>
          <w:szCs w:val="24"/>
        </w:rPr>
        <w:t>dijelimo</w:t>
      </w:r>
      <w:proofErr w:type="spellEnd"/>
      <w:r w:rsidRPr="008255E0">
        <w:rPr>
          <w:rFonts w:ascii="Arial" w:hAnsi="Arial" w:cs="Arial"/>
          <w:sz w:val="24"/>
          <w:szCs w:val="24"/>
        </w:rPr>
        <w:t xml:space="preserve"> </w:t>
      </w:r>
      <w:proofErr w:type="spellStart"/>
      <w:r w:rsidRPr="008255E0">
        <w:rPr>
          <w:rFonts w:ascii="Arial" w:hAnsi="Arial" w:cs="Arial"/>
          <w:sz w:val="24"/>
          <w:szCs w:val="24"/>
        </w:rPr>
        <w:t>sa</w:t>
      </w:r>
      <w:proofErr w:type="spellEnd"/>
      <w:r w:rsidRPr="008255E0">
        <w:rPr>
          <w:rFonts w:ascii="Arial" w:hAnsi="Arial" w:cs="Arial"/>
          <w:sz w:val="24"/>
          <w:szCs w:val="24"/>
        </w:rPr>
        <w:t xml:space="preserve"> </w:t>
      </w:r>
      <w:proofErr w:type="spellStart"/>
      <w:r w:rsidRPr="008255E0">
        <w:rPr>
          <w:rFonts w:ascii="Arial" w:hAnsi="Arial" w:cs="Arial"/>
          <w:sz w:val="24"/>
          <w:szCs w:val="24"/>
        </w:rPr>
        <w:t>hrvatskom</w:t>
      </w:r>
      <w:proofErr w:type="spellEnd"/>
      <w:r w:rsidRPr="008255E0">
        <w:rPr>
          <w:rFonts w:ascii="Arial" w:hAnsi="Arial" w:cs="Arial"/>
          <w:sz w:val="24"/>
          <w:szCs w:val="24"/>
        </w:rPr>
        <w:t xml:space="preserve"> </w:t>
      </w:r>
      <w:proofErr w:type="spellStart"/>
      <w:r w:rsidRPr="008255E0">
        <w:rPr>
          <w:rFonts w:ascii="Arial" w:hAnsi="Arial" w:cs="Arial"/>
          <w:sz w:val="24"/>
          <w:szCs w:val="24"/>
        </w:rPr>
        <w:t>Osnovnom</w:t>
      </w:r>
      <w:proofErr w:type="spellEnd"/>
      <w:r w:rsidRPr="008255E0">
        <w:rPr>
          <w:rFonts w:ascii="Arial" w:hAnsi="Arial" w:cs="Arial"/>
          <w:sz w:val="24"/>
          <w:szCs w:val="24"/>
        </w:rPr>
        <w:t xml:space="preserve"> </w:t>
      </w:r>
      <w:proofErr w:type="spellStart"/>
      <w:r w:rsidRPr="008255E0">
        <w:rPr>
          <w:rFonts w:ascii="Arial" w:hAnsi="Arial" w:cs="Arial"/>
          <w:sz w:val="24"/>
          <w:szCs w:val="24"/>
        </w:rPr>
        <w:t>školom</w:t>
      </w:r>
      <w:proofErr w:type="spellEnd"/>
      <w:r w:rsidRPr="008255E0">
        <w:rPr>
          <w:rFonts w:ascii="Arial" w:hAnsi="Arial" w:cs="Arial"/>
          <w:sz w:val="24"/>
          <w:szCs w:val="24"/>
        </w:rPr>
        <w:t xml:space="preserve"> Mate </w:t>
      </w:r>
      <w:proofErr w:type="spellStart"/>
      <w:r w:rsidRPr="008255E0">
        <w:rPr>
          <w:rFonts w:ascii="Arial" w:hAnsi="Arial" w:cs="Arial"/>
          <w:sz w:val="24"/>
          <w:szCs w:val="24"/>
        </w:rPr>
        <w:t>Balota</w:t>
      </w:r>
      <w:proofErr w:type="spellEnd"/>
      <w:r w:rsidRPr="008255E0">
        <w:rPr>
          <w:rFonts w:ascii="Arial" w:hAnsi="Arial" w:cs="Arial"/>
          <w:sz w:val="24"/>
          <w:szCs w:val="24"/>
        </w:rPr>
        <w:t xml:space="preserve"> Buje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talijanskom</w:t>
      </w:r>
      <w:proofErr w:type="spellEnd"/>
      <w:r w:rsidRPr="008255E0">
        <w:rPr>
          <w:rFonts w:ascii="Arial" w:hAnsi="Arial" w:cs="Arial"/>
          <w:sz w:val="24"/>
          <w:szCs w:val="24"/>
        </w:rPr>
        <w:t xml:space="preserve"> </w:t>
      </w:r>
      <w:proofErr w:type="spellStart"/>
      <w:r w:rsidRPr="008255E0">
        <w:rPr>
          <w:rFonts w:ascii="Arial" w:hAnsi="Arial" w:cs="Arial"/>
          <w:sz w:val="24"/>
          <w:szCs w:val="24"/>
        </w:rPr>
        <w:t>osnovnom</w:t>
      </w:r>
      <w:proofErr w:type="spellEnd"/>
      <w:r w:rsidRPr="008255E0">
        <w:rPr>
          <w:rFonts w:ascii="Arial" w:hAnsi="Arial" w:cs="Arial"/>
          <w:sz w:val="24"/>
          <w:szCs w:val="24"/>
        </w:rPr>
        <w:t xml:space="preserve"> </w:t>
      </w:r>
      <w:proofErr w:type="spellStart"/>
      <w:r w:rsidRPr="008255E0">
        <w:rPr>
          <w:rFonts w:ascii="Arial" w:hAnsi="Arial" w:cs="Arial"/>
          <w:sz w:val="24"/>
          <w:szCs w:val="24"/>
        </w:rPr>
        <w:t>školom</w:t>
      </w:r>
      <w:proofErr w:type="spellEnd"/>
      <w:r w:rsidRPr="008255E0">
        <w:rPr>
          <w:rFonts w:ascii="Arial" w:hAnsi="Arial" w:cs="Arial"/>
          <w:sz w:val="24"/>
          <w:szCs w:val="24"/>
        </w:rPr>
        <w:t xml:space="preserve"> „Edmondo de Amicis“ Buie </w:t>
      </w:r>
      <w:proofErr w:type="spellStart"/>
      <w:r w:rsidRPr="008255E0">
        <w:rPr>
          <w:rFonts w:ascii="Arial" w:hAnsi="Arial" w:cs="Arial"/>
          <w:sz w:val="24"/>
          <w:szCs w:val="24"/>
        </w:rPr>
        <w:t>već</w:t>
      </w:r>
      <w:proofErr w:type="spellEnd"/>
      <w:r w:rsidRPr="008255E0">
        <w:rPr>
          <w:rFonts w:ascii="Arial" w:hAnsi="Arial" w:cs="Arial"/>
          <w:sz w:val="24"/>
          <w:szCs w:val="24"/>
        </w:rPr>
        <w:t xml:space="preserve"> </w:t>
      </w:r>
      <w:proofErr w:type="spellStart"/>
      <w:r w:rsidRPr="008255E0">
        <w:rPr>
          <w:rFonts w:ascii="Arial" w:hAnsi="Arial" w:cs="Arial"/>
          <w:sz w:val="24"/>
          <w:szCs w:val="24"/>
        </w:rPr>
        <w:t>prema</w:t>
      </w:r>
      <w:proofErr w:type="spellEnd"/>
      <w:r w:rsidRPr="008255E0">
        <w:rPr>
          <w:rFonts w:ascii="Arial" w:hAnsi="Arial" w:cs="Arial"/>
          <w:sz w:val="24"/>
          <w:szCs w:val="24"/>
        </w:rPr>
        <w:t xml:space="preserve"> </w:t>
      </w:r>
      <w:proofErr w:type="spellStart"/>
      <w:r w:rsidRPr="008255E0">
        <w:rPr>
          <w:rFonts w:ascii="Arial" w:hAnsi="Arial" w:cs="Arial"/>
          <w:sz w:val="24"/>
          <w:szCs w:val="24"/>
        </w:rPr>
        <w:t>dogovoru</w:t>
      </w:r>
      <w:proofErr w:type="spellEnd"/>
      <w:r w:rsidRPr="008255E0">
        <w:rPr>
          <w:rFonts w:ascii="Arial" w:hAnsi="Arial" w:cs="Arial"/>
          <w:sz w:val="24"/>
          <w:szCs w:val="24"/>
        </w:rPr>
        <w:t xml:space="preserve"> s </w:t>
      </w:r>
      <w:proofErr w:type="spellStart"/>
      <w:r w:rsidRPr="008255E0">
        <w:rPr>
          <w:rFonts w:ascii="Arial" w:hAnsi="Arial" w:cs="Arial"/>
          <w:sz w:val="24"/>
          <w:szCs w:val="24"/>
        </w:rPr>
        <w:t>osnivačem</w:t>
      </w:r>
      <w:proofErr w:type="spellEnd"/>
      <w:r w:rsidRPr="008255E0">
        <w:rPr>
          <w:rFonts w:ascii="Arial" w:hAnsi="Arial" w:cs="Arial"/>
          <w:sz w:val="24"/>
          <w:szCs w:val="24"/>
        </w:rPr>
        <w:t xml:space="preserve"> </w:t>
      </w:r>
      <w:proofErr w:type="spellStart"/>
      <w:r w:rsidRPr="008255E0">
        <w:rPr>
          <w:rFonts w:ascii="Arial" w:hAnsi="Arial" w:cs="Arial"/>
          <w:sz w:val="24"/>
          <w:szCs w:val="24"/>
        </w:rPr>
        <w:t>Općinom</w:t>
      </w:r>
      <w:proofErr w:type="spellEnd"/>
      <w:r w:rsidRPr="008255E0">
        <w:rPr>
          <w:rFonts w:ascii="Arial" w:hAnsi="Arial" w:cs="Arial"/>
          <w:sz w:val="24"/>
          <w:szCs w:val="24"/>
        </w:rPr>
        <w:t xml:space="preserve"> Brtonigla-Verteneglio </w:t>
      </w:r>
      <w:proofErr w:type="spellStart"/>
      <w:r w:rsidRPr="008255E0">
        <w:rPr>
          <w:rFonts w:ascii="Arial" w:hAnsi="Arial" w:cs="Arial"/>
          <w:sz w:val="24"/>
          <w:szCs w:val="24"/>
        </w:rPr>
        <w:t>kompenziramo</w:t>
      </w:r>
      <w:proofErr w:type="spellEnd"/>
      <w:r w:rsidRPr="008255E0">
        <w:rPr>
          <w:rFonts w:ascii="Arial" w:hAnsi="Arial" w:cs="Arial"/>
          <w:sz w:val="24"/>
          <w:szCs w:val="24"/>
        </w:rPr>
        <w:t xml:space="preserv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način</w:t>
      </w:r>
      <w:proofErr w:type="spellEnd"/>
      <w:r w:rsidRPr="008255E0">
        <w:rPr>
          <w:rFonts w:ascii="Arial" w:hAnsi="Arial" w:cs="Arial"/>
          <w:sz w:val="24"/>
          <w:szCs w:val="24"/>
        </w:rPr>
        <w:t xml:space="preserve"> da: </w:t>
      </w:r>
      <w:proofErr w:type="spellStart"/>
      <w:r w:rsidRPr="008255E0">
        <w:rPr>
          <w:rFonts w:ascii="Arial" w:hAnsi="Arial" w:cs="Arial"/>
          <w:sz w:val="24"/>
          <w:szCs w:val="24"/>
        </w:rPr>
        <w:t>vozač-kućni</w:t>
      </w:r>
      <w:proofErr w:type="spellEnd"/>
      <w:r w:rsidRPr="008255E0">
        <w:rPr>
          <w:rFonts w:ascii="Arial" w:hAnsi="Arial" w:cs="Arial"/>
          <w:sz w:val="24"/>
          <w:szCs w:val="24"/>
        </w:rPr>
        <w:t xml:space="preserve"> </w:t>
      </w:r>
      <w:proofErr w:type="spellStart"/>
      <w:r w:rsidRPr="008255E0">
        <w:rPr>
          <w:rFonts w:ascii="Arial" w:hAnsi="Arial" w:cs="Arial"/>
          <w:sz w:val="24"/>
          <w:szCs w:val="24"/>
        </w:rPr>
        <w:t>majstor</w:t>
      </w:r>
      <w:proofErr w:type="spellEnd"/>
      <w:r w:rsidRPr="008255E0">
        <w:rPr>
          <w:rFonts w:ascii="Arial" w:hAnsi="Arial" w:cs="Arial"/>
          <w:sz w:val="24"/>
          <w:szCs w:val="24"/>
        </w:rPr>
        <w:t xml:space="preserve">  </w:t>
      </w:r>
      <w:proofErr w:type="spellStart"/>
      <w:r w:rsidRPr="008255E0">
        <w:rPr>
          <w:rFonts w:ascii="Arial" w:hAnsi="Arial" w:cs="Arial"/>
          <w:sz w:val="24"/>
          <w:szCs w:val="24"/>
        </w:rPr>
        <w:t>odlazi</w:t>
      </w:r>
      <w:proofErr w:type="spellEnd"/>
      <w:r w:rsidRPr="008255E0">
        <w:rPr>
          <w:rFonts w:ascii="Arial" w:hAnsi="Arial" w:cs="Arial"/>
          <w:sz w:val="24"/>
          <w:szCs w:val="24"/>
        </w:rPr>
        <w:t xml:space="preserve"> po </w:t>
      </w:r>
      <w:proofErr w:type="spellStart"/>
      <w:r w:rsidRPr="008255E0">
        <w:rPr>
          <w:rFonts w:ascii="Arial" w:hAnsi="Arial" w:cs="Arial"/>
          <w:sz w:val="24"/>
          <w:szCs w:val="24"/>
        </w:rPr>
        <w:t>marendu</w:t>
      </w:r>
      <w:proofErr w:type="spellEnd"/>
      <w:r w:rsidRPr="008255E0">
        <w:rPr>
          <w:rFonts w:ascii="Arial" w:hAnsi="Arial" w:cs="Arial"/>
          <w:sz w:val="24"/>
          <w:szCs w:val="24"/>
        </w:rPr>
        <w:t xml:space="preserve"> </w:t>
      </w:r>
      <w:proofErr w:type="spellStart"/>
      <w:r w:rsidRPr="008255E0">
        <w:rPr>
          <w:rFonts w:ascii="Arial" w:hAnsi="Arial" w:cs="Arial"/>
          <w:sz w:val="24"/>
          <w:szCs w:val="24"/>
        </w:rPr>
        <w:t>školskoj</w:t>
      </w:r>
      <w:proofErr w:type="spellEnd"/>
      <w:r w:rsidRPr="008255E0">
        <w:rPr>
          <w:rFonts w:ascii="Arial" w:hAnsi="Arial" w:cs="Arial"/>
          <w:sz w:val="24"/>
          <w:szCs w:val="24"/>
        </w:rPr>
        <w:t xml:space="preserve"> </w:t>
      </w:r>
      <w:proofErr w:type="spellStart"/>
      <w:r w:rsidRPr="008255E0">
        <w:rPr>
          <w:rFonts w:ascii="Arial" w:hAnsi="Arial" w:cs="Arial"/>
          <w:sz w:val="24"/>
          <w:szCs w:val="24"/>
        </w:rPr>
        <w:t>djeci</w:t>
      </w:r>
      <w:proofErr w:type="spellEnd"/>
      <w:r w:rsidRPr="008255E0">
        <w:rPr>
          <w:rFonts w:ascii="Arial" w:hAnsi="Arial" w:cs="Arial"/>
          <w:sz w:val="24"/>
          <w:szCs w:val="24"/>
        </w:rPr>
        <w:t xml:space="preserve"> u Buje,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vrtićka</w:t>
      </w:r>
      <w:proofErr w:type="spellEnd"/>
      <w:r w:rsidRPr="008255E0">
        <w:rPr>
          <w:rFonts w:ascii="Arial" w:hAnsi="Arial" w:cs="Arial"/>
          <w:sz w:val="24"/>
          <w:szCs w:val="24"/>
        </w:rPr>
        <w:t xml:space="preserve"> </w:t>
      </w:r>
      <w:proofErr w:type="spellStart"/>
      <w:r w:rsidRPr="008255E0">
        <w:rPr>
          <w:rFonts w:ascii="Arial" w:hAnsi="Arial" w:cs="Arial"/>
          <w:sz w:val="24"/>
          <w:szCs w:val="24"/>
        </w:rPr>
        <w:t>pomoćna</w:t>
      </w:r>
      <w:proofErr w:type="spellEnd"/>
      <w:r w:rsidRPr="008255E0">
        <w:rPr>
          <w:rFonts w:ascii="Arial" w:hAnsi="Arial" w:cs="Arial"/>
          <w:sz w:val="24"/>
          <w:szCs w:val="24"/>
        </w:rPr>
        <w:t xml:space="preserve"> </w:t>
      </w:r>
      <w:proofErr w:type="spellStart"/>
      <w:r w:rsidRPr="008255E0">
        <w:rPr>
          <w:rFonts w:ascii="Arial" w:hAnsi="Arial" w:cs="Arial"/>
          <w:sz w:val="24"/>
          <w:szCs w:val="24"/>
        </w:rPr>
        <w:t>kuharica</w:t>
      </w:r>
      <w:proofErr w:type="spellEnd"/>
      <w:r w:rsidRPr="008255E0">
        <w:rPr>
          <w:rFonts w:ascii="Arial" w:hAnsi="Arial" w:cs="Arial"/>
          <w:sz w:val="24"/>
          <w:szCs w:val="24"/>
        </w:rPr>
        <w:t xml:space="preserve"> – </w:t>
      </w:r>
      <w:proofErr w:type="spellStart"/>
      <w:r w:rsidRPr="008255E0">
        <w:rPr>
          <w:rFonts w:ascii="Arial" w:hAnsi="Arial" w:cs="Arial"/>
          <w:sz w:val="24"/>
          <w:szCs w:val="24"/>
        </w:rPr>
        <w:t>servirka</w:t>
      </w:r>
      <w:proofErr w:type="spellEnd"/>
      <w:r w:rsidRPr="008255E0">
        <w:rPr>
          <w:rFonts w:ascii="Arial" w:hAnsi="Arial" w:cs="Arial"/>
          <w:sz w:val="24"/>
          <w:szCs w:val="24"/>
        </w:rPr>
        <w:t xml:space="preserve"> </w:t>
      </w:r>
      <w:proofErr w:type="spellStart"/>
      <w:r w:rsidRPr="008255E0">
        <w:rPr>
          <w:rFonts w:ascii="Arial" w:hAnsi="Arial" w:cs="Arial"/>
          <w:sz w:val="24"/>
          <w:szCs w:val="24"/>
        </w:rPr>
        <w:t>pomaže</w:t>
      </w:r>
      <w:proofErr w:type="spellEnd"/>
      <w:r w:rsidRPr="008255E0">
        <w:rPr>
          <w:rFonts w:ascii="Arial" w:hAnsi="Arial" w:cs="Arial"/>
          <w:sz w:val="24"/>
          <w:szCs w:val="24"/>
        </w:rPr>
        <w:t xml:space="preserve"> u </w:t>
      </w:r>
      <w:proofErr w:type="spellStart"/>
      <w:r w:rsidRPr="008255E0">
        <w:rPr>
          <w:rFonts w:ascii="Arial" w:hAnsi="Arial" w:cs="Arial"/>
          <w:sz w:val="24"/>
          <w:szCs w:val="24"/>
        </w:rPr>
        <w:t>dodjeli</w:t>
      </w:r>
      <w:proofErr w:type="spellEnd"/>
      <w:r w:rsidRPr="008255E0">
        <w:rPr>
          <w:rFonts w:ascii="Arial" w:hAnsi="Arial" w:cs="Arial"/>
          <w:sz w:val="24"/>
          <w:szCs w:val="24"/>
        </w:rPr>
        <w:t xml:space="preserve"> </w:t>
      </w:r>
      <w:proofErr w:type="spellStart"/>
      <w:r w:rsidRPr="008255E0">
        <w:rPr>
          <w:rFonts w:ascii="Arial" w:hAnsi="Arial" w:cs="Arial"/>
          <w:sz w:val="24"/>
          <w:szCs w:val="24"/>
        </w:rPr>
        <w:t>obroka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čišćenju</w:t>
      </w:r>
      <w:proofErr w:type="spellEnd"/>
      <w:r w:rsidRPr="008255E0">
        <w:rPr>
          <w:rFonts w:ascii="Arial" w:hAnsi="Arial" w:cs="Arial"/>
          <w:sz w:val="24"/>
          <w:szCs w:val="24"/>
        </w:rPr>
        <w:t xml:space="preserve"> </w:t>
      </w:r>
      <w:proofErr w:type="spellStart"/>
      <w:r w:rsidRPr="008255E0">
        <w:rPr>
          <w:rFonts w:ascii="Arial" w:hAnsi="Arial" w:cs="Arial"/>
          <w:sz w:val="24"/>
          <w:szCs w:val="24"/>
        </w:rPr>
        <w:t>tanjura</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prostoriju</w:t>
      </w:r>
      <w:proofErr w:type="spellEnd"/>
      <w:r w:rsidRPr="008255E0">
        <w:rPr>
          <w:rFonts w:ascii="Arial" w:hAnsi="Arial" w:cs="Arial"/>
          <w:sz w:val="24"/>
          <w:szCs w:val="24"/>
        </w:rPr>
        <w:t xml:space="preserve"> </w:t>
      </w:r>
      <w:proofErr w:type="spellStart"/>
      <w:r w:rsidRPr="008255E0">
        <w:rPr>
          <w:rFonts w:ascii="Arial" w:hAnsi="Arial" w:cs="Arial"/>
          <w:sz w:val="24"/>
          <w:szCs w:val="24"/>
        </w:rPr>
        <w:t>blagovaone</w:t>
      </w:r>
      <w:proofErr w:type="spellEnd"/>
      <w:r w:rsidRPr="008255E0">
        <w:rPr>
          <w:rFonts w:ascii="Arial" w:hAnsi="Arial" w:cs="Arial"/>
          <w:sz w:val="24"/>
          <w:szCs w:val="24"/>
        </w:rPr>
        <w:t xml:space="preserve"> </w:t>
      </w:r>
      <w:proofErr w:type="spellStart"/>
      <w:r w:rsidRPr="008255E0">
        <w:rPr>
          <w:rFonts w:ascii="Arial" w:hAnsi="Arial" w:cs="Arial"/>
          <w:sz w:val="24"/>
          <w:szCs w:val="24"/>
        </w:rPr>
        <w:t>nakon</w:t>
      </w:r>
      <w:proofErr w:type="spellEnd"/>
      <w:r w:rsidRPr="008255E0">
        <w:rPr>
          <w:rFonts w:ascii="Arial" w:hAnsi="Arial" w:cs="Arial"/>
          <w:sz w:val="24"/>
          <w:szCs w:val="24"/>
        </w:rPr>
        <w:t xml:space="preserve"> </w:t>
      </w:r>
      <w:proofErr w:type="spellStart"/>
      <w:r w:rsidRPr="008255E0">
        <w:rPr>
          <w:rFonts w:ascii="Arial" w:hAnsi="Arial" w:cs="Arial"/>
          <w:sz w:val="24"/>
          <w:szCs w:val="24"/>
        </w:rPr>
        <w:t>marende</w:t>
      </w:r>
      <w:proofErr w:type="spellEnd"/>
      <w:r w:rsidRPr="008255E0">
        <w:rPr>
          <w:rFonts w:ascii="Arial" w:hAnsi="Arial" w:cs="Arial"/>
          <w:sz w:val="24"/>
          <w:szCs w:val="24"/>
        </w:rPr>
        <w:t xml:space="preserve"> </w:t>
      </w:r>
      <w:proofErr w:type="spellStart"/>
      <w:r w:rsidRPr="008255E0">
        <w:rPr>
          <w:rFonts w:ascii="Arial" w:hAnsi="Arial" w:cs="Arial"/>
          <w:sz w:val="24"/>
          <w:szCs w:val="24"/>
        </w:rPr>
        <w:t>čiste</w:t>
      </w:r>
      <w:proofErr w:type="spellEnd"/>
      <w:r w:rsidRPr="008255E0">
        <w:rPr>
          <w:rFonts w:ascii="Arial" w:hAnsi="Arial" w:cs="Arial"/>
          <w:sz w:val="24"/>
          <w:szCs w:val="24"/>
        </w:rPr>
        <w:t xml:space="preserve"> </w:t>
      </w:r>
      <w:proofErr w:type="spellStart"/>
      <w:r w:rsidRPr="008255E0">
        <w:rPr>
          <w:rFonts w:ascii="Arial" w:hAnsi="Arial" w:cs="Arial"/>
          <w:sz w:val="24"/>
          <w:szCs w:val="24"/>
        </w:rPr>
        <w:t>spremačice</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 xml:space="preserve">. </w:t>
      </w:r>
    </w:p>
    <w:p w14:paraId="7C8C2279"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Svake</w:t>
      </w:r>
      <w:proofErr w:type="spellEnd"/>
      <w:r w:rsidRPr="008255E0">
        <w:rPr>
          <w:rFonts w:ascii="Arial" w:hAnsi="Arial" w:cs="Arial"/>
          <w:sz w:val="24"/>
          <w:szCs w:val="24"/>
        </w:rPr>
        <w:t xml:space="preserve"> se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povećava</w:t>
      </w:r>
      <w:proofErr w:type="spellEnd"/>
      <w:r w:rsidRPr="008255E0">
        <w:rPr>
          <w:rFonts w:ascii="Arial" w:hAnsi="Arial" w:cs="Arial"/>
          <w:sz w:val="24"/>
          <w:szCs w:val="24"/>
        </w:rPr>
        <w:t xml:space="preserve"> </w:t>
      </w:r>
      <w:proofErr w:type="spellStart"/>
      <w:r w:rsidRPr="008255E0">
        <w:rPr>
          <w:rFonts w:ascii="Arial" w:hAnsi="Arial" w:cs="Arial"/>
          <w:sz w:val="24"/>
          <w:szCs w:val="24"/>
        </w:rPr>
        <w:t>broj</w:t>
      </w:r>
      <w:proofErr w:type="spellEnd"/>
      <w:r w:rsidRPr="008255E0">
        <w:rPr>
          <w:rFonts w:ascii="Arial" w:hAnsi="Arial" w:cs="Arial"/>
          <w:sz w:val="24"/>
          <w:szCs w:val="24"/>
        </w:rPr>
        <w:t xml:space="preserve"> </w:t>
      </w:r>
      <w:proofErr w:type="spellStart"/>
      <w:r w:rsidRPr="008255E0">
        <w:rPr>
          <w:rFonts w:ascii="Arial" w:hAnsi="Arial" w:cs="Arial"/>
          <w:sz w:val="24"/>
          <w:szCs w:val="24"/>
        </w:rPr>
        <w:t>školskih</w:t>
      </w:r>
      <w:proofErr w:type="spellEnd"/>
      <w:r w:rsidRPr="008255E0">
        <w:rPr>
          <w:rFonts w:ascii="Arial" w:hAnsi="Arial" w:cs="Arial"/>
          <w:sz w:val="24"/>
          <w:szCs w:val="24"/>
        </w:rPr>
        <w:t xml:space="preserve"> </w:t>
      </w:r>
      <w:proofErr w:type="spellStart"/>
      <w:r w:rsidRPr="008255E0">
        <w:rPr>
          <w:rFonts w:ascii="Arial" w:hAnsi="Arial" w:cs="Arial"/>
          <w:sz w:val="24"/>
          <w:szCs w:val="24"/>
        </w:rPr>
        <w:t>korisnika</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vrtićke</w:t>
      </w:r>
      <w:proofErr w:type="spellEnd"/>
      <w:r w:rsidRPr="008255E0">
        <w:rPr>
          <w:rFonts w:ascii="Arial" w:hAnsi="Arial" w:cs="Arial"/>
          <w:sz w:val="24"/>
          <w:szCs w:val="24"/>
        </w:rPr>
        <w:t xml:space="preserve"> </w:t>
      </w:r>
      <w:proofErr w:type="spellStart"/>
      <w:r w:rsidRPr="008255E0">
        <w:rPr>
          <w:rFonts w:ascii="Arial" w:hAnsi="Arial" w:cs="Arial"/>
          <w:sz w:val="24"/>
          <w:szCs w:val="24"/>
        </w:rPr>
        <w:t>kuhinje</w:t>
      </w:r>
      <w:proofErr w:type="spellEnd"/>
      <w:r w:rsidRPr="008255E0">
        <w:rPr>
          <w:rFonts w:ascii="Arial" w:hAnsi="Arial" w:cs="Arial"/>
          <w:sz w:val="24"/>
          <w:szCs w:val="24"/>
        </w:rPr>
        <w:t xml:space="preserve">, </w:t>
      </w:r>
      <w:proofErr w:type="spellStart"/>
      <w:r w:rsidRPr="008255E0">
        <w:rPr>
          <w:rFonts w:ascii="Arial" w:hAnsi="Arial" w:cs="Arial"/>
          <w:sz w:val="24"/>
          <w:szCs w:val="24"/>
        </w:rPr>
        <w:t>što</w:t>
      </w:r>
      <w:proofErr w:type="spellEnd"/>
      <w:r w:rsidRPr="008255E0">
        <w:rPr>
          <w:rFonts w:ascii="Arial" w:hAnsi="Arial" w:cs="Arial"/>
          <w:sz w:val="24"/>
          <w:szCs w:val="24"/>
        </w:rPr>
        <w:t xml:space="preserve"> za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w:t>
      </w:r>
      <w:proofErr w:type="spellStart"/>
      <w:r w:rsidRPr="008255E0">
        <w:rPr>
          <w:rFonts w:ascii="Arial" w:hAnsi="Arial" w:cs="Arial"/>
          <w:sz w:val="24"/>
          <w:szCs w:val="24"/>
        </w:rPr>
        <w:t>predstavlja</w:t>
      </w:r>
      <w:proofErr w:type="spellEnd"/>
      <w:r w:rsidRPr="008255E0">
        <w:rPr>
          <w:rFonts w:ascii="Arial" w:hAnsi="Arial" w:cs="Arial"/>
          <w:sz w:val="24"/>
          <w:szCs w:val="24"/>
        </w:rPr>
        <w:t xml:space="preserve"> problem u </w:t>
      </w:r>
      <w:proofErr w:type="spellStart"/>
      <w:r w:rsidRPr="008255E0">
        <w:rPr>
          <w:rFonts w:ascii="Arial" w:hAnsi="Arial" w:cs="Arial"/>
          <w:sz w:val="24"/>
          <w:szCs w:val="24"/>
        </w:rPr>
        <w:t>organizaciji</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kvaliteti</w:t>
      </w:r>
      <w:proofErr w:type="spellEnd"/>
      <w:r w:rsidRPr="008255E0">
        <w:rPr>
          <w:rFonts w:ascii="Arial" w:hAnsi="Arial" w:cs="Arial"/>
          <w:sz w:val="24"/>
          <w:szCs w:val="24"/>
        </w:rPr>
        <w:t xml:space="preserve"> </w:t>
      </w:r>
      <w:proofErr w:type="spellStart"/>
      <w:r w:rsidRPr="008255E0">
        <w:rPr>
          <w:rFonts w:ascii="Arial" w:hAnsi="Arial" w:cs="Arial"/>
          <w:sz w:val="24"/>
          <w:szCs w:val="24"/>
        </w:rPr>
        <w:t>obroka</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prezaposlenosti</w:t>
      </w:r>
      <w:proofErr w:type="spellEnd"/>
      <w:r w:rsidRPr="008255E0">
        <w:rPr>
          <w:rFonts w:ascii="Arial" w:hAnsi="Arial" w:cs="Arial"/>
          <w:sz w:val="24"/>
          <w:szCs w:val="24"/>
        </w:rPr>
        <w:t xml:space="preserve"> </w:t>
      </w:r>
      <w:proofErr w:type="spellStart"/>
      <w:r w:rsidRPr="008255E0">
        <w:rPr>
          <w:rFonts w:ascii="Arial" w:hAnsi="Arial" w:cs="Arial"/>
          <w:sz w:val="24"/>
          <w:szCs w:val="24"/>
        </w:rPr>
        <w:t>naših</w:t>
      </w:r>
      <w:proofErr w:type="spellEnd"/>
      <w:r w:rsidRPr="008255E0">
        <w:rPr>
          <w:rFonts w:ascii="Arial" w:hAnsi="Arial" w:cs="Arial"/>
          <w:sz w:val="24"/>
          <w:szCs w:val="24"/>
        </w:rPr>
        <w:t xml:space="preserve"> </w:t>
      </w:r>
      <w:proofErr w:type="spellStart"/>
      <w:r w:rsidRPr="008255E0">
        <w:rPr>
          <w:rFonts w:ascii="Arial" w:hAnsi="Arial" w:cs="Arial"/>
          <w:sz w:val="24"/>
          <w:szCs w:val="24"/>
        </w:rPr>
        <w:t>djelatnika</w:t>
      </w:r>
      <w:proofErr w:type="spellEnd"/>
      <w:r w:rsidRPr="008255E0">
        <w:rPr>
          <w:rFonts w:ascii="Arial" w:hAnsi="Arial" w:cs="Arial"/>
          <w:sz w:val="24"/>
          <w:szCs w:val="24"/>
        </w:rPr>
        <w:t xml:space="preserve">. </w:t>
      </w:r>
      <w:proofErr w:type="spellStart"/>
      <w:r w:rsidRPr="008255E0">
        <w:rPr>
          <w:rFonts w:ascii="Arial" w:hAnsi="Arial" w:cs="Arial"/>
          <w:sz w:val="24"/>
          <w:szCs w:val="24"/>
        </w:rPr>
        <w:t>Kućni</w:t>
      </w:r>
      <w:proofErr w:type="spellEnd"/>
      <w:r w:rsidRPr="008255E0">
        <w:rPr>
          <w:rFonts w:ascii="Arial" w:hAnsi="Arial" w:cs="Arial"/>
          <w:sz w:val="24"/>
          <w:szCs w:val="24"/>
        </w:rPr>
        <w:t xml:space="preserve"> </w:t>
      </w:r>
      <w:proofErr w:type="spellStart"/>
      <w:r w:rsidRPr="008255E0">
        <w:rPr>
          <w:rFonts w:ascii="Arial" w:hAnsi="Arial" w:cs="Arial"/>
          <w:sz w:val="24"/>
          <w:szCs w:val="24"/>
        </w:rPr>
        <w:t>majstor</w:t>
      </w:r>
      <w:proofErr w:type="spellEnd"/>
      <w:r w:rsidRPr="008255E0">
        <w:rPr>
          <w:rFonts w:ascii="Arial" w:hAnsi="Arial" w:cs="Arial"/>
          <w:sz w:val="24"/>
          <w:szCs w:val="24"/>
        </w:rPr>
        <w:t xml:space="preserve"> - </w:t>
      </w:r>
      <w:proofErr w:type="spellStart"/>
      <w:r w:rsidRPr="008255E0">
        <w:rPr>
          <w:rFonts w:ascii="Arial" w:hAnsi="Arial" w:cs="Arial"/>
          <w:sz w:val="24"/>
          <w:szCs w:val="24"/>
        </w:rPr>
        <w:t>vozač</w:t>
      </w:r>
      <w:proofErr w:type="spellEnd"/>
      <w:r w:rsidRPr="008255E0">
        <w:rPr>
          <w:rFonts w:ascii="Arial" w:hAnsi="Arial" w:cs="Arial"/>
          <w:sz w:val="24"/>
          <w:szCs w:val="24"/>
        </w:rPr>
        <w:t xml:space="preserve"> u </w:t>
      </w:r>
      <w:proofErr w:type="spellStart"/>
      <w:r w:rsidRPr="008255E0">
        <w:rPr>
          <w:rFonts w:ascii="Arial" w:hAnsi="Arial" w:cs="Arial"/>
          <w:sz w:val="24"/>
          <w:szCs w:val="24"/>
        </w:rPr>
        <w:t>školskoj</w:t>
      </w:r>
      <w:proofErr w:type="spellEnd"/>
      <w:r w:rsidRPr="008255E0">
        <w:rPr>
          <w:rFonts w:ascii="Arial" w:hAnsi="Arial" w:cs="Arial"/>
          <w:sz w:val="24"/>
          <w:szCs w:val="24"/>
        </w:rPr>
        <w:t xml:space="preserve"> </w:t>
      </w:r>
      <w:proofErr w:type="spellStart"/>
      <w:r w:rsidRPr="008255E0">
        <w:rPr>
          <w:rFonts w:ascii="Arial" w:hAnsi="Arial" w:cs="Arial"/>
          <w:sz w:val="24"/>
          <w:szCs w:val="24"/>
        </w:rPr>
        <w:t>godini</w:t>
      </w:r>
      <w:proofErr w:type="spellEnd"/>
      <w:r w:rsidRPr="008255E0">
        <w:rPr>
          <w:rFonts w:ascii="Arial" w:hAnsi="Arial" w:cs="Arial"/>
          <w:sz w:val="24"/>
          <w:szCs w:val="24"/>
        </w:rPr>
        <w:t xml:space="preserve"> 2023/2024 </w:t>
      </w:r>
      <w:proofErr w:type="spellStart"/>
      <w:r w:rsidRPr="008255E0">
        <w:rPr>
          <w:rFonts w:ascii="Arial" w:hAnsi="Arial" w:cs="Arial"/>
          <w:sz w:val="24"/>
          <w:szCs w:val="24"/>
        </w:rPr>
        <w:t>prevozio</w:t>
      </w:r>
      <w:proofErr w:type="spellEnd"/>
      <w:r w:rsidRPr="008255E0">
        <w:rPr>
          <w:rFonts w:ascii="Arial" w:hAnsi="Arial" w:cs="Arial"/>
          <w:sz w:val="24"/>
          <w:szCs w:val="24"/>
        </w:rPr>
        <w:t xml:space="preserve"> je </w:t>
      </w:r>
      <w:proofErr w:type="spellStart"/>
      <w:r w:rsidRPr="008255E0">
        <w:rPr>
          <w:rFonts w:ascii="Arial" w:hAnsi="Arial" w:cs="Arial"/>
          <w:sz w:val="24"/>
          <w:szCs w:val="24"/>
        </w:rPr>
        <w:t>školsku</w:t>
      </w:r>
      <w:proofErr w:type="spellEnd"/>
      <w:r w:rsidRPr="008255E0">
        <w:rPr>
          <w:rFonts w:ascii="Arial" w:hAnsi="Arial" w:cs="Arial"/>
          <w:sz w:val="24"/>
          <w:szCs w:val="24"/>
        </w:rPr>
        <w:t xml:space="preserve"> </w:t>
      </w:r>
      <w:proofErr w:type="spellStart"/>
      <w:r w:rsidRPr="008255E0">
        <w:rPr>
          <w:rFonts w:ascii="Arial" w:hAnsi="Arial" w:cs="Arial"/>
          <w:sz w:val="24"/>
          <w:szCs w:val="24"/>
        </w:rPr>
        <w:t>djecu</w:t>
      </w:r>
      <w:proofErr w:type="spellEnd"/>
      <w:r w:rsidRPr="008255E0">
        <w:rPr>
          <w:rFonts w:ascii="Arial" w:hAnsi="Arial" w:cs="Arial"/>
          <w:sz w:val="24"/>
          <w:szCs w:val="24"/>
        </w:rPr>
        <w:t xml:space="preserve"> u </w:t>
      </w:r>
      <w:proofErr w:type="spellStart"/>
      <w:r w:rsidRPr="008255E0">
        <w:rPr>
          <w:rFonts w:ascii="Arial" w:hAnsi="Arial" w:cs="Arial"/>
          <w:sz w:val="24"/>
          <w:szCs w:val="24"/>
        </w:rPr>
        <w:t>školu</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iz</w:t>
      </w:r>
      <w:proofErr w:type="spellEnd"/>
      <w:r w:rsidRPr="008255E0">
        <w:rPr>
          <w:rFonts w:ascii="Arial" w:hAnsi="Arial" w:cs="Arial"/>
          <w:sz w:val="24"/>
          <w:szCs w:val="24"/>
        </w:rPr>
        <w:t xml:space="preserve"> </w:t>
      </w:r>
      <w:proofErr w:type="spellStart"/>
      <w:r w:rsidRPr="008255E0">
        <w:rPr>
          <w:rFonts w:ascii="Arial" w:hAnsi="Arial" w:cs="Arial"/>
          <w:sz w:val="24"/>
          <w:szCs w:val="24"/>
        </w:rPr>
        <w:t>škole</w:t>
      </w:r>
      <w:proofErr w:type="spellEnd"/>
      <w:r w:rsidRPr="008255E0">
        <w:rPr>
          <w:rFonts w:ascii="Arial" w:hAnsi="Arial" w:cs="Arial"/>
          <w:sz w:val="24"/>
          <w:szCs w:val="24"/>
        </w:rPr>
        <w:t xml:space="preserve"> u </w:t>
      </w:r>
      <w:proofErr w:type="spellStart"/>
      <w:r w:rsidRPr="008255E0">
        <w:rPr>
          <w:rFonts w:ascii="Arial" w:hAnsi="Arial" w:cs="Arial"/>
          <w:sz w:val="24"/>
          <w:szCs w:val="24"/>
        </w:rPr>
        <w:t>jutarnjim</w:t>
      </w:r>
      <w:proofErr w:type="spellEnd"/>
      <w:r w:rsidRPr="008255E0">
        <w:rPr>
          <w:rFonts w:ascii="Arial" w:hAnsi="Arial" w:cs="Arial"/>
          <w:sz w:val="24"/>
          <w:szCs w:val="24"/>
        </w:rPr>
        <w:t xml:space="preserve"> i </w:t>
      </w:r>
      <w:proofErr w:type="spellStart"/>
      <w:r w:rsidRPr="008255E0">
        <w:rPr>
          <w:rFonts w:ascii="Arial" w:hAnsi="Arial" w:cs="Arial"/>
          <w:sz w:val="24"/>
          <w:szCs w:val="24"/>
        </w:rPr>
        <w:t>poslijepodnevnim</w:t>
      </w:r>
      <w:proofErr w:type="spellEnd"/>
      <w:r w:rsidRPr="008255E0">
        <w:rPr>
          <w:rFonts w:ascii="Arial" w:hAnsi="Arial" w:cs="Arial"/>
          <w:sz w:val="24"/>
          <w:szCs w:val="24"/>
        </w:rPr>
        <w:t xml:space="preserve"> </w:t>
      </w:r>
      <w:proofErr w:type="spellStart"/>
      <w:r w:rsidRPr="008255E0">
        <w:rPr>
          <w:rFonts w:ascii="Arial" w:hAnsi="Arial" w:cs="Arial"/>
          <w:sz w:val="24"/>
          <w:szCs w:val="24"/>
        </w:rPr>
        <w:t>satima</w:t>
      </w:r>
      <w:proofErr w:type="spellEnd"/>
      <w:r w:rsidRPr="008255E0">
        <w:rPr>
          <w:rFonts w:ascii="Arial" w:hAnsi="Arial" w:cs="Arial"/>
          <w:sz w:val="24"/>
          <w:szCs w:val="24"/>
        </w:rPr>
        <w:t xml:space="preserve">.  </w:t>
      </w:r>
    </w:p>
    <w:p w14:paraId="4D3A45CA" w14:textId="77777777" w:rsidR="004F7733" w:rsidRPr="008255E0" w:rsidRDefault="004F7733" w:rsidP="004F7733">
      <w:pPr>
        <w:spacing w:line="273" w:lineRule="auto"/>
        <w:rPr>
          <w:rFonts w:ascii="Arial" w:hAnsi="Arial" w:cs="Arial"/>
          <w:sz w:val="24"/>
          <w:szCs w:val="24"/>
          <w:u w:val="single"/>
        </w:rPr>
      </w:pPr>
    </w:p>
    <w:p w14:paraId="4F94267C" w14:textId="77777777" w:rsidR="004F7733" w:rsidRPr="008255E0" w:rsidRDefault="004F7733" w:rsidP="004F7733">
      <w:pPr>
        <w:spacing w:line="273" w:lineRule="auto"/>
        <w:rPr>
          <w:rFonts w:ascii="Arial" w:hAnsi="Arial" w:cs="Arial"/>
          <w:sz w:val="24"/>
          <w:szCs w:val="24"/>
          <w:u w:val="single"/>
        </w:rPr>
      </w:pPr>
    </w:p>
    <w:p w14:paraId="01953433" w14:textId="77777777" w:rsidR="004F7733" w:rsidRPr="008255E0" w:rsidRDefault="004F7733" w:rsidP="004F7733">
      <w:pPr>
        <w:spacing w:line="273" w:lineRule="auto"/>
        <w:rPr>
          <w:rFonts w:ascii="Arial" w:hAnsi="Arial" w:cs="Arial"/>
          <w:b/>
          <w:sz w:val="24"/>
          <w:szCs w:val="24"/>
        </w:rPr>
      </w:pPr>
      <w:r w:rsidRPr="008255E0">
        <w:rPr>
          <w:rFonts w:ascii="Arial" w:hAnsi="Arial" w:cs="Arial"/>
          <w:b/>
          <w:sz w:val="24"/>
          <w:szCs w:val="24"/>
        </w:rPr>
        <w:t xml:space="preserve">3.  RAD NA </w:t>
      </w:r>
      <w:proofErr w:type="gramStart"/>
      <w:r w:rsidRPr="008255E0">
        <w:rPr>
          <w:rFonts w:ascii="Arial" w:hAnsi="Arial" w:cs="Arial"/>
          <w:b/>
          <w:sz w:val="24"/>
          <w:szCs w:val="24"/>
        </w:rPr>
        <w:t>NJEZI ,</w:t>
      </w:r>
      <w:proofErr w:type="gramEnd"/>
      <w:r w:rsidRPr="008255E0">
        <w:rPr>
          <w:rFonts w:ascii="Arial" w:hAnsi="Arial" w:cs="Arial"/>
          <w:b/>
          <w:sz w:val="24"/>
          <w:szCs w:val="24"/>
        </w:rPr>
        <w:t xml:space="preserve"> SKRBI  ZA TJELESNI RAST DJECE  I  BRIZI ZA NJIHOVO ZDRAVLJE</w:t>
      </w:r>
    </w:p>
    <w:p w14:paraId="54003123" w14:textId="77777777" w:rsidR="004F7733" w:rsidRPr="008255E0" w:rsidRDefault="004F7733" w:rsidP="004F7733">
      <w:pPr>
        <w:spacing w:line="273" w:lineRule="auto"/>
        <w:rPr>
          <w:rFonts w:ascii="Arial" w:hAnsi="Arial" w:cs="Arial"/>
          <w:sz w:val="24"/>
          <w:szCs w:val="24"/>
        </w:rPr>
      </w:pPr>
    </w:p>
    <w:p w14:paraId="2669F6CA"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Predškolska</w:t>
      </w:r>
      <w:proofErr w:type="spellEnd"/>
      <w:r w:rsidRPr="008255E0">
        <w:rPr>
          <w:rFonts w:ascii="Arial" w:hAnsi="Arial" w:cs="Arial"/>
          <w:sz w:val="24"/>
          <w:szCs w:val="24"/>
        </w:rPr>
        <w:t xml:space="preserve"> </w:t>
      </w:r>
      <w:proofErr w:type="spellStart"/>
      <w:r w:rsidRPr="008255E0">
        <w:rPr>
          <w:rFonts w:ascii="Arial" w:hAnsi="Arial" w:cs="Arial"/>
          <w:sz w:val="24"/>
          <w:szCs w:val="24"/>
        </w:rPr>
        <w:t>ustanova</w:t>
      </w:r>
      <w:proofErr w:type="spellEnd"/>
      <w:r w:rsidRPr="008255E0">
        <w:rPr>
          <w:rFonts w:ascii="Arial" w:hAnsi="Arial" w:cs="Arial"/>
          <w:sz w:val="24"/>
          <w:szCs w:val="24"/>
        </w:rPr>
        <w:t xml:space="preserve"> </w:t>
      </w:r>
      <w:proofErr w:type="spellStart"/>
      <w:r w:rsidRPr="008255E0">
        <w:rPr>
          <w:rFonts w:ascii="Arial" w:hAnsi="Arial" w:cs="Arial"/>
          <w:sz w:val="24"/>
          <w:szCs w:val="24"/>
        </w:rPr>
        <w:t>posebnu</w:t>
      </w:r>
      <w:proofErr w:type="spellEnd"/>
      <w:r w:rsidRPr="008255E0">
        <w:rPr>
          <w:rFonts w:ascii="Arial" w:hAnsi="Arial" w:cs="Arial"/>
          <w:sz w:val="24"/>
          <w:szCs w:val="24"/>
        </w:rPr>
        <w:t xml:space="preserve"> </w:t>
      </w:r>
      <w:proofErr w:type="spellStart"/>
      <w:r w:rsidRPr="008255E0">
        <w:rPr>
          <w:rFonts w:ascii="Arial" w:hAnsi="Arial" w:cs="Arial"/>
          <w:sz w:val="24"/>
          <w:szCs w:val="24"/>
        </w:rPr>
        <w:t>pozornost</w:t>
      </w:r>
      <w:proofErr w:type="spellEnd"/>
      <w:r w:rsidRPr="008255E0">
        <w:rPr>
          <w:rFonts w:ascii="Arial" w:hAnsi="Arial" w:cs="Arial"/>
          <w:sz w:val="24"/>
          <w:szCs w:val="24"/>
        </w:rPr>
        <w:t xml:space="preserve"> </w:t>
      </w:r>
      <w:proofErr w:type="spellStart"/>
      <w:r w:rsidRPr="008255E0">
        <w:rPr>
          <w:rFonts w:ascii="Arial" w:hAnsi="Arial" w:cs="Arial"/>
          <w:sz w:val="24"/>
          <w:szCs w:val="24"/>
        </w:rPr>
        <w:t>posvećuje</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zdravstvenoj</w:t>
      </w:r>
      <w:proofErr w:type="spellEnd"/>
      <w:r w:rsidRPr="008255E0">
        <w:rPr>
          <w:rFonts w:ascii="Arial" w:hAnsi="Arial" w:cs="Arial"/>
          <w:sz w:val="24"/>
          <w:szCs w:val="24"/>
        </w:rPr>
        <w:t xml:space="preserve"> </w:t>
      </w:r>
      <w:proofErr w:type="spellStart"/>
      <w:r w:rsidRPr="008255E0">
        <w:rPr>
          <w:rFonts w:ascii="Arial" w:hAnsi="Arial" w:cs="Arial"/>
          <w:sz w:val="24"/>
          <w:szCs w:val="24"/>
        </w:rPr>
        <w:t>zaštiti</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Skrb</w:t>
      </w:r>
      <w:proofErr w:type="spellEnd"/>
      <w:r w:rsidRPr="008255E0">
        <w:rPr>
          <w:rFonts w:ascii="Arial" w:hAnsi="Arial" w:cs="Arial"/>
          <w:sz w:val="24"/>
          <w:szCs w:val="24"/>
        </w:rPr>
        <w:t xml:space="preserve"> za </w:t>
      </w:r>
      <w:proofErr w:type="spellStart"/>
      <w:r w:rsidRPr="008255E0">
        <w:rPr>
          <w:rFonts w:ascii="Arial" w:hAnsi="Arial" w:cs="Arial"/>
          <w:sz w:val="24"/>
          <w:szCs w:val="24"/>
        </w:rPr>
        <w:t>tjelesni</w:t>
      </w:r>
      <w:proofErr w:type="spellEnd"/>
      <w:r w:rsidRPr="008255E0">
        <w:rPr>
          <w:rFonts w:ascii="Arial" w:hAnsi="Arial" w:cs="Arial"/>
          <w:sz w:val="24"/>
          <w:szCs w:val="24"/>
        </w:rPr>
        <w:t xml:space="preserve"> </w:t>
      </w:r>
      <w:proofErr w:type="spellStart"/>
      <w:r w:rsidRPr="008255E0">
        <w:rPr>
          <w:rFonts w:ascii="Arial" w:hAnsi="Arial" w:cs="Arial"/>
          <w:sz w:val="24"/>
          <w:szCs w:val="24"/>
        </w:rPr>
        <w:t>rast</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razvoj</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temeljena</w:t>
      </w:r>
      <w:proofErr w:type="spellEnd"/>
      <w:r w:rsidRPr="008255E0">
        <w:rPr>
          <w:rFonts w:ascii="Arial" w:hAnsi="Arial" w:cs="Arial"/>
          <w:sz w:val="24"/>
          <w:szCs w:val="24"/>
        </w:rPr>
        <w:t xml:space="preserve"> je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provođenju</w:t>
      </w:r>
      <w:proofErr w:type="spellEnd"/>
      <w:r w:rsidRPr="008255E0">
        <w:rPr>
          <w:rFonts w:ascii="Arial" w:hAnsi="Arial" w:cs="Arial"/>
          <w:sz w:val="24"/>
          <w:szCs w:val="24"/>
        </w:rPr>
        <w:t xml:space="preserve"> </w:t>
      </w:r>
      <w:proofErr w:type="spellStart"/>
      <w:r w:rsidRPr="008255E0">
        <w:rPr>
          <w:rFonts w:ascii="Arial" w:hAnsi="Arial" w:cs="Arial"/>
          <w:sz w:val="24"/>
          <w:szCs w:val="24"/>
        </w:rPr>
        <w:t>Programa</w:t>
      </w:r>
      <w:proofErr w:type="spellEnd"/>
      <w:r w:rsidRPr="008255E0">
        <w:rPr>
          <w:rFonts w:ascii="Arial" w:hAnsi="Arial" w:cs="Arial"/>
          <w:sz w:val="24"/>
          <w:szCs w:val="24"/>
        </w:rPr>
        <w:t xml:space="preserve"> </w:t>
      </w:r>
      <w:proofErr w:type="spellStart"/>
      <w:r w:rsidRPr="008255E0">
        <w:rPr>
          <w:rFonts w:ascii="Arial" w:hAnsi="Arial" w:cs="Arial"/>
          <w:sz w:val="24"/>
          <w:szCs w:val="24"/>
        </w:rPr>
        <w:t>mjere</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zdravstvene</w:t>
      </w:r>
      <w:proofErr w:type="spellEnd"/>
      <w:r w:rsidRPr="008255E0">
        <w:rPr>
          <w:rFonts w:ascii="Arial" w:hAnsi="Arial" w:cs="Arial"/>
          <w:sz w:val="24"/>
          <w:szCs w:val="24"/>
        </w:rPr>
        <w:t xml:space="preserve"> </w:t>
      </w:r>
      <w:proofErr w:type="spellStart"/>
      <w:r w:rsidRPr="008255E0">
        <w:rPr>
          <w:rFonts w:ascii="Arial" w:hAnsi="Arial" w:cs="Arial"/>
          <w:sz w:val="24"/>
          <w:szCs w:val="24"/>
        </w:rPr>
        <w:t>zaštiti</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higijene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pravilne</w:t>
      </w:r>
      <w:proofErr w:type="spellEnd"/>
      <w:r w:rsidRPr="008255E0">
        <w:rPr>
          <w:rFonts w:ascii="Arial" w:hAnsi="Arial" w:cs="Arial"/>
          <w:sz w:val="24"/>
          <w:szCs w:val="24"/>
        </w:rPr>
        <w:t xml:space="preserve"> </w:t>
      </w:r>
      <w:proofErr w:type="spellStart"/>
      <w:r w:rsidRPr="008255E0">
        <w:rPr>
          <w:rFonts w:ascii="Arial" w:hAnsi="Arial" w:cs="Arial"/>
          <w:sz w:val="24"/>
          <w:szCs w:val="24"/>
        </w:rPr>
        <w:t>prehrane</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u </w:t>
      </w:r>
      <w:proofErr w:type="spellStart"/>
      <w:r w:rsidRPr="008255E0">
        <w:rPr>
          <w:rFonts w:ascii="Arial" w:hAnsi="Arial" w:cs="Arial"/>
          <w:sz w:val="24"/>
          <w:szCs w:val="24"/>
        </w:rPr>
        <w:t>dječjim</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vrtićima</w:t>
      </w:r>
      <w:proofErr w:type="spellEnd"/>
      <w:r w:rsidRPr="008255E0">
        <w:rPr>
          <w:rFonts w:ascii="Arial" w:hAnsi="Arial" w:cs="Arial"/>
          <w:sz w:val="24"/>
          <w:szCs w:val="24"/>
        </w:rPr>
        <w:t xml:space="preserve">, </w:t>
      </w:r>
      <w:proofErr w:type="spellStart"/>
      <w:r w:rsidRPr="008255E0">
        <w:rPr>
          <w:rFonts w:ascii="Arial" w:hAnsi="Arial" w:cs="Arial"/>
          <w:sz w:val="24"/>
          <w:szCs w:val="24"/>
        </w:rPr>
        <w:t>Godišnjim</w:t>
      </w:r>
      <w:proofErr w:type="spellEnd"/>
      <w:r w:rsidRPr="008255E0">
        <w:rPr>
          <w:rFonts w:ascii="Arial" w:hAnsi="Arial" w:cs="Arial"/>
          <w:sz w:val="24"/>
          <w:szCs w:val="24"/>
        </w:rPr>
        <w:t xml:space="preserve"> </w:t>
      </w:r>
      <w:proofErr w:type="spellStart"/>
      <w:r w:rsidRPr="008255E0">
        <w:rPr>
          <w:rFonts w:ascii="Arial" w:hAnsi="Arial" w:cs="Arial"/>
          <w:sz w:val="24"/>
          <w:szCs w:val="24"/>
        </w:rPr>
        <w:t>planom</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programom</w:t>
      </w:r>
      <w:proofErr w:type="spellEnd"/>
      <w:r w:rsidRPr="008255E0">
        <w:rPr>
          <w:rFonts w:ascii="Arial" w:hAnsi="Arial" w:cs="Arial"/>
          <w:sz w:val="24"/>
          <w:szCs w:val="24"/>
        </w:rPr>
        <w:t xml:space="preserve"> </w:t>
      </w:r>
      <w:proofErr w:type="spellStart"/>
      <w:r w:rsidRPr="008255E0">
        <w:rPr>
          <w:rFonts w:ascii="Arial" w:hAnsi="Arial" w:cs="Arial"/>
          <w:sz w:val="24"/>
          <w:szCs w:val="24"/>
        </w:rPr>
        <w:t>odgojno</w:t>
      </w:r>
      <w:proofErr w:type="spellEnd"/>
      <w:r w:rsidRPr="008255E0">
        <w:rPr>
          <w:rFonts w:ascii="Arial" w:hAnsi="Arial" w:cs="Arial"/>
          <w:sz w:val="24"/>
          <w:szCs w:val="24"/>
        </w:rPr>
        <w:t xml:space="preserve"> </w:t>
      </w:r>
      <w:proofErr w:type="spellStart"/>
      <w:r w:rsidRPr="008255E0">
        <w:rPr>
          <w:rFonts w:ascii="Arial" w:hAnsi="Arial" w:cs="Arial"/>
          <w:sz w:val="24"/>
          <w:szCs w:val="24"/>
        </w:rPr>
        <w:t>obrazovnog</w:t>
      </w:r>
      <w:proofErr w:type="spellEnd"/>
      <w:r w:rsidRPr="008255E0">
        <w:rPr>
          <w:rFonts w:ascii="Arial" w:hAnsi="Arial" w:cs="Arial"/>
          <w:sz w:val="24"/>
          <w:szCs w:val="24"/>
        </w:rPr>
        <w:t xml:space="preserve"> </w:t>
      </w:r>
      <w:proofErr w:type="spellStart"/>
      <w:r w:rsidRPr="008255E0">
        <w:rPr>
          <w:rFonts w:ascii="Arial" w:hAnsi="Arial" w:cs="Arial"/>
          <w:sz w:val="24"/>
          <w:szCs w:val="24"/>
        </w:rPr>
        <w:t>rada</w:t>
      </w:r>
      <w:proofErr w:type="spellEnd"/>
      <w:r w:rsidRPr="008255E0">
        <w:rPr>
          <w:rFonts w:ascii="Arial" w:hAnsi="Arial" w:cs="Arial"/>
          <w:sz w:val="24"/>
          <w:szCs w:val="24"/>
        </w:rPr>
        <w:t xml:space="preserve"> za </w:t>
      </w:r>
      <w:proofErr w:type="spellStart"/>
      <w:r w:rsidRPr="008255E0">
        <w:rPr>
          <w:rFonts w:ascii="Arial" w:hAnsi="Arial" w:cs="Arial"/>
          <w:sz w:val="24"/>
          <w:szCs w:val="24"/>
        </w:rPr>
        <w:t>tekuću</w:t>
      </w:r>
      <w:proofErr w:type="spellEnd"/>
      <w:r w:rsidRPr="008255E0">
        <w:rPr>
          <w:rFonts w:ascii="Arial" w:hAnsi="Arial" w:cs="Arial"/>
          <w:sz w:val="24"/>
          <w:szCs w:val="24"/>
        </w:rPr>
        <w:t xml:space="preserve"> </w:t>
      </w:r>
      <w:proofErr w:type="spellStart"/>
      <w:r w:rsidRPr="008255E0">
        <w:rPr>
          <w:rFonts w:ascii="Arial" w:hAnsi="Arial" w:cs="Arial"/>
          <w:sz w:val="24"/>
          <w:szCs w:val="24"/>
        </w:rPr>
        <w:t>pedagošku</w:t>
      </w:r>
      <w:proofErr w:type="spellEnd"/>
      <w:r w:rsidRPr="008255E0">
        <w:rPr>
          <w:rFonts w:ascii="Arial" w:hAnsi="Arial" w:cs="Arial"/>
          <w:sz w:val="24"/>
          <w:szCs w:val="24"/>
        </w:rPr>
        <w:t xml:space="preserve"> </w:t>
      </w:r>
      <w:proofErr w:type="spellStart"/>
      <w:r w:rsidRPr="008255E0">
        <w:rPr>
          <w:rFonts w:ascii="Arial" w:hAnsi="Arial" w:cs="Arial"/>
          <w:sz w:val="24"/>
          <w:szCs w:val="24"/>
        </w:rPr>
        <w:t>godinu</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Državno</w:t>
      </w:r>
      <w:proofErr w:type="spellEnd"/>
      <w:r w:rsidRPr="008255E0">
        <w:rPr>
          <w:rFonts w:ascii="Arial" w:hAnsi="Arial" w:cs="Arial"/>
          <w:sz w:val="24"/>
          <w:szCs w:val="24"/>
        </w:rPr>
        <w:t xml:space="preserve"> </w:t>
      </w:r>
      <w:proofErr w:type="spellStart"/>
      <w:r w:rsidRPr="008255E0">
        <w:rPr>
          <w:rFonts w:ascii="Arial" w:hAnsi="Arial" w:cs="Arial"/>
          <w:sz w:val="24"/>
          <w:szCs w:val="24"/>
        </w:rPr>
        <w:t>pedagoškim</w:t>
      </w:r>
      <w:proofErr w:type="spellEnd"/>
      <w:r w:rsidRPr="008255E0">
        <w:rPr>
          <w:rFonts w:ascii="Arial" w:hAnsi="Arial" w:cs="Arial"/>
          <w:sz w:val="24"/>
          <w:szCs w:val="24"/>
        </w:rPr>
        <w:t xml:space="preserve"> </w:t>
      </w:r>
      <w:proofErr w:type="spellStart"/>
      <w:r w:rsidRPr="008255E0">
        <w:rPr>
          <w:rFonts w:ascii="Arial" w:hAnsi="Arial" w:cs="Arial"/>
          <w:sz w:val="24"/>
          <w:szCs w:val="24"/>
        </w:rPr>
        <w:t>standardom</w:t>
      </w:r>
      <w:proofErr w:type="spellEnd"/>
      <w:r w:rsidRPr="008255E0">
        <w:rPr>
          <w:rFonts w:ascii="Arial" w:hAnsi="Arial" w:cs="Arial"/>
          <w:sz w:val="24"/>
          <w:szCs w:val="24"/>
        </w:rPr>
        <w:t xml:space="preserve">. </w:t>
      </w:r>
      <w:proofErr w:type="spellStart"/>
      <w:r w:rsidRPr="008255E0">
        <w:rPr>
          <w:rFonts w:ascii="Arial" w:hAnsi="Arial" w:cs="Arial"/>
          <w:sz w:val="24"/>
          <w:szCs w:val="24"/>
        </w:rPr>
        <w:t>Programom</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zdravstvene</w:t>
      </w:r>
      <w:proofErr w:type="spellEnd"/>
      <w:r w:rsidRPr="008255E0">
        <w:rPr>
          <w:rFonts w:ascii="Arial" w:hAnsi="Arial" w:cs="Arial"/>
          <w:sz w:val="24"/>
          <w:szCs w:val="24"/>
        </w:rPr>
        <w:t xml:space="preserve"> </w:t>
      </w:r>
      <w:proofErr w:type="spellStart"/>
      <w:r w:rsidRPr="008255E0">
        <w:rPr>
          <w:rFonts w:ascii="Arial" w:hAnsi="Arial" w:cs="Arial"/>
          <w:sz w:val="24"/>
          <w:szCs w:val="24"/>
        </w:rPr>
        <w:t>zaštite</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higijene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pravilne</w:t>
      </w:r>
      <w:proofErr w:type="spellEnd"/>
      <w:r w:rsidRPr="008255E0">
        <w:rPr>
          <w:rFonts w:ascii="Arial" w:hAnsi="Arial" w:cs="Arial"/>
          <w:sz w:val="24"/>
          <w:szCs w:val="24"/>
        </w:rPr>
        <w:t xml:space="preserve"> </w:t>
      </w:r>
      <w:proofErr w:type="spellStart"/>
      <w:r w:rsidRPr="008255E0">
        <w:rPr>
          <w:rFonts w:ascii="Arial" w:hAnsi="Arial" w:cs="Arial"/>
          <w:sz w:val="24"/>
          <w:szCs w:val="24"/>
        </w:rPr>
        <w:t>prehrane</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u </w:t>
      </w:r>
      <w:proofErr w:type="spellStart"/>
      <w:r w:rsidRPr="008255E0">
        <w:rPr>
          <w:rFonts w:ascii="Arial" w:hAnsi="Arial" w:cs="Arial"/>
          <w:sz w:val="24"/>
          <w:szCs w:val="24"/>
        </w:rPr>
        <w:t>dječjim</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vrtićima</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Zakonom</w:t>
      </w:r>
      <w:proofErr w:type="spellEnd"/>
      <w:r w:rsidRPr="008255E0">
        <w:rPr>
          <w:rFonts w:ascii="Arial" w:hAnsi="Arial" w:cs="Arial"/>
          <w:sz w:val="24"/>
          <w:szCs w:val="24"/>
        </w:rPr>
        <w:t xml:space="preserve"> o </w:t>
      </w:r>
      <w:proofErr w:type="spellStart"/>
      <w:r w:rsidRPr="008255E0">
        <w:rPr>
          <w:rFonts w:ascii="Arial" w:hAnsi="Arial" w:cs="Arial"/>
          <w:sz w:val="24"/>
          <w:szCs w:val="24"/>
        </w:rPr>
        <w:t>zaštiti</w:t>
      </w:r>
      <w:proofErr w:type="spellEnd"/>
      <w:r w:rsidRPr="008255E0">
        <w:rPr>
          <w:rFonts w:ascii="Arial" w:hAnsi="Arial" w:cs="Arial"/>
          <w:sz w:val="24"/>
          <w:szCs w:val="24"/>
        </w:rPr>
        <w:t xml:space="preserve"> </w:t>
      </w:r>
      <w:proofErr w:type="spellStart"/>
      <w:r w:rsidRPr="008255E0">
        <w:rPr>
          <w:rFonts w:ascii="Arial" w:hAnsi="Arial" w:cs="Arial"/>
          <w:sz w:val="24"/>
          <w:szCs w:val="24"/>
        </w:rPr>
        <w:t>pučanstva</w:t>
      </w:r>
      <w:proofErr w:type="spellEnd"/>
      <w:r w:rsidRPr="008255E0">
        <w:rPr>
          <w:rFonts w:ascii="Arial" w:hAnsi="Arial" w:cs="Arial"/>
          <w:sz w:val="24"/>
          <w:szCs w:val="24"/>
        </w:rPr>
        <w:t xml:space="preserve"> </w:t>
      </w:r>
      <w:proofErr w:type="spellStart"/>
      <w:r w:rsidRPr="008255E0">
        <w:rPr>
          <w:rFonts w:ascii="Arial" w:hAnsi="Arial" w:cs="Arial"/>
          <w:sz w:val="24"/>
          <w:szCs w:val="24"/>
        </w:rPr>
        <w:t>od</w:t>
      </w:r>
      <w:proofErr w:type="spellEnd"/>
      <w:r w:rsidRPr="008255E0">
        <w:rPr>
          <w:rFonts w:ascii="Arial" w:hAnsi="Arial" w:cs="Arial"/>
          <w:sz w:val="24"/>
          <w:szCs w:val="24"/>
        </w:rPr>
        <w:t xml:space="preserve"> </w:t>
      </w:r>
      <w:proofErr w:type="spellStart"/>
      <w:r w:rsidRPr="008255E0">
        <w:rPr>
          <w:rFonts w:ascii="Arial" w:hAnsi="Arial" w:cs="Arial"/>
          <w:sz w:val="24"/>
          <w:szCs w:val="24"/>
        </w:rPr>
        <w:t>zaraznih</w:t>
      </w:r>
      <w:proofErr w:type="spellEnd"/>
      <w:r w:rsidRPr="008255E0">
        <w:rPr>
          <w:rFonts w:ascii="Arial" w:hAnsi="Arial" w:cs="Arial"/>
          <w:sz w:val="24"/>
          <w:szCs w:val="24"/>
        </w:rPr>
        <w:t xml:space="preserve"> </w:t>
      </w:r>
      <w:proofErr w:type="spellStart"/>
      <w:r w:rsidRPr="008255E0">
        <w:rPr>
          <w:rFonts w:ascii="Arial" w:hAnsi="Arial" w:cs="Arial"/>
          <w:sz w:val="24"/>
          <w:szCs w:val="24"/>
        </w:rPr>
        <w:t>bolesti</w:t>
      </w:r>
      <w:proofErr w:type="spellEnd"/>
      <w:r w:rsidRPr="008255E0">
        <w:rPr>
          <w:rFonts w:ascii="Arial" w:hAnsi="Arial" w:cs="Arial"/>
          <w:sz w:val="24"/>
          <w:szCs w:val="24"/>
        </w:rPr>
        <w:t xml:space="preserve"> </w:t>
      </w:r>
      <w:proofErr w:type="spellStart"/>
      <w:r w:rsidRPr="008255E0">
        <w:rPr>
          <w:rFonts w:ascii="Arial" w:hAnsi="Arial" w:cs="Arial"/>
          <w:sz w:val="24"/>
          <w:szCs w:val="24"/>
        </w:rPr>
        <w:t>utvrđuju</w:t>
      </w:r>
      <w:proofErr w:type="spellEnd"/>
      <w:r w:rsidRPr="008255E0">
        <w:rPr>
          <w:rFonts w:ascii="Arial" w:hAnsi="Arial" w:cs="Arial"/>
          <w:sz w:val="24"/>
          <w:szCs w:val="24"/>
        </w:rPr>
        <w:t xml:space="preserve"> se </w:t>
      </w:r>
      <w:proofErr w:type="spellStart"/>
      <w:r w:rsidRPr="008255E0">
        <w:rPr>
          <w:rFonts w:ascii="Arial" w:hAnsi="Arial" w:cs="Arial"/>
          <w:sz w:val="24"/>
          <w:szCs w:val="24"/>
        </w:rPr>
        <w:t>mjere</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zdravstvene</w:t>
      </w:r>
      <w:proofErr w:type="spellEnd"/>
      <w:r w:rsidRPr="008255E0">
        <w:rPr>
          <w:rFonts w:ascii="Arial" w:hAnsi="Arial" w:cs="Arial"/>
          <w:sz w:val="24"/>
          <w:szCs w:val="24"/>
        </w:rPr>
        <w:t xml:space="preserve"> </w:t>
      </w:r>
      <w:proofErr w:type="spellStart"/>
      <w:r w:rsidRPr="008255E0">
        <w:rPr>
          <w:rFonts w:ascii="Arial" w:hAnsi="Arial" w:cs="Arial"/>
          <w:sz w:val="24"/>
          <w:szCs w:val="24"/>
        </w:rPr>
        <w:t>zaštite</w:t>
      </w:r>
      <w:proofErr w:type="spellEnd"/>
      <w:r w:rsidRPr="008255E0">
        <w:rPr>
          <w:rFonts w:ascii="Arial" w:hAnsi="Arial" w:cs="Arial"/>
          <w:sz w:val="24"/>
          <w:szCs w:val="24"/>
        </w:rPr>
        <w:t xml:space="preserve">: </w:t>
      </w:r>
      <w:proofErr w:type="spellStart"/>
      <w:r w:rsidRPr="008255E0">
        <w:rPr>
          <w:rFonts w:ascii="Arial" w:hAnsi="Arial" w:cs="Arial"/>
          <w:sz w:val="24"/>
          <w:szCs w:val="24"/>
        </w:rPr>
        <w:t>cijepljenje</w:t>
      </w:r>
      <w:proofErr w:type="spellEnd"/>
      <w:r w:rsidRPr="008255E0">
        <w:rPr>
          <w:rFonts w:ascii="Arial" w:hAnsi="Arial" w:cs="Arial"/>
          <w:sz w:val="24"/>
          <w:szCs w:val="24"/>
        </w:rPr>
        <w:t xml:space="preserve"> </w:t>
      </w:r>
      <w:proofErr w:type="spellStart"/>
      <w:r w:rsidRPr="008255E0">
        <w:rPr>
          <w:rFonts w:ascii="Arial" w:hAnsi="Arial" w:cs="Arial"/>
          <w:sz w:val="24"/>
          <w:szCs w:val="24"/>
        </w:rPr>
        <w:t>protiv</w:t>
      </w:r>
      <w:proofErr w:type="spellEnd"/>
      <w:r w:rsidRPr="008255E0">
        <w:rPr>
          <w:rFonts w:ascii="Arial" w:hAnsi="Arial" w:cs="Arial"/>
          <w:sz w:val="24"/>
          <w:szCs w:val="24"/>
        </w:rPr>
        <w:t xml:space="preserve"> </w:t>
      </w:r>
      <w:proofErr w:type="spellStart"/>
      <w:r w:rsidRPr="008255E0">
        <w:rPr>
          <w:rFonts w:ascii="Arial" w:hAnsi="Arial" w:cs="Arial"/>
          <w:sz w:val="24"/>
          <w:szCs w:val="24"/>
        </w:rPr>
        <w:t>zaraznih</w:t>
      </w:r>
      <w:proofErr w:type="spellEnd"/>
      <w:r w:rsidRPr="008255E0">
        <w:rPr>
          <w:rFonts w:ascii="Arial" w:hAnsi="Arial" w:cs="Arial"/>
          <w:sz w:val="24"/>
          <w:szCs w:val="24"/>
        </w:rPr>
        <w:t xml:space="preserve"> </w:t>
      </w:r>
      <w:proofErr w:type="spellStart"/>
      <w:r w:rsidRPr="008255E0">
        <w:rPr>
          <w:rFonts w:ascii="Arial" w:hAnsi="Arial" w:cs="Arial"/>
          <w:sz w:val="24"/>
          <w:szCs w:val="24"/>
        </w:rPr>
        <w:t>bolesti</w:t>
      </w:r>
      <w:proofErr w:type="spellEnd"/>
      <w:r w:rsidRPr="008255E0">
        <w:rPr>
          <w:rFonts w:ascii="Arial" w:hAnsi="Arial" w:cs="Arial"/>
          <w:sz w:val="24"/>
          <w:szCs w:val="24"/>
        </w:rPr>
        <w:t xml:space="preserve">, </w:t>
      </w:r>
      <w:proofErr w:type="spellStart"/>
      <w:r w:rsidRPr="008255E0">
        <w:rPr>
          <w:rFonts w:ascii="Arial" w:hAnsi="Arial" w:cs="Arial"/>
          <w:sz w:val="24"/>
          <w:szCs w:val="24"/>
        </w:rPr>
        <w:t>sistematski</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zdravstveni</w:t>
      </w:r>
      <w:proofErr w:type="spellEnd"/>
      <w:r w:rsidRPr="008255E0">
        <w:rPr>
          <w:rFonts w:ascii="Arial" w:hAnsi="Arial" w:cs="Arial"/>
          <w:sz w:val="24"/>
          <w:szCs w:val="24"/>
        </w:rPr>
        <w:t xml:space="preserve"> </w:t>
      </w:r>
      <w:proofErr w:type="spellStart"/>
      <w:r w:rsidRPr="008255E0">
        <w:rPr>
          <w:rFonts w:ascii="Arial" w:hAnsi="Arial" w:cs="Arial"/>
          <w:sz w:val="24"/>
          <w:szCs w:val="24"/>
        </w:rPr>
        <w:t>pregledi</w:t>
      </w:r>
      <w:proofErr w:type="spellEnd"/>
      <w:r w:rsidRPr="008255E0">
        <w:rPr>
          <w:rFonts w:ascii="Arial" w:hAnsi="Arial" w:cs="Arial"/>
          <w:sz w:val="24"/>
          <w:szCs w:val="24"/>
        </w:rPr>
        <w:t xml:space="preserve"> </w:t>
      </w:r>
      <w:proofErr w:type="spellStart"/>
      <w:r w:rsidRPr="008255E0">
        <w:rPr>
          <w:rFonts w:ascii="Arial" w:hAnsi="Arial" w:cs="Arial"/>
          <w:sz w:val="24"/>
          <w:szCs w:val="24"/>
        </w:rPr>
        <w:lastRenderedPageBreak/>
        <w:t>djeteta</w:t>
      </w:r>
      <w:proofErr w:type="spellEnd"/>
      <w:r w:rsidRPr="008255E0">
        <w:rPr>
          <w:rFonts w:ascii="Arial" w:hAnsi="Arial" w:cs="Arial"/>
          <w:sz w:val="24"/>
          <w:szCs w:val="24"/>
        </w:rPr>
        <w:t xml:space="preserve"> </w:t>
      </w:r>
      <w:proofErr w:type="spellStart"/>
      <w:r w:rsidRPr="008255E0">
        <w:rPr>
          <w:rFonts w:ascii="Arial" w:hAnsi="Arial" w:cs="Arial"/>
          <w:sz w:val="24"/>
          <w:szCs w:val="24"/>
        </w:rPr>
        <w:t>prije</w:t>
      </w:r>
      <w:proofErr w:type="spellEnd"/>
      <w:r w:rsidRPr="008255E0">
        <w:rPr>
          <w:rFonts w:ascii="Arial" w:hAnsi="Arial" w:cs="Arial"/>
          <w:sz w:val="24"/>
          <w:szCs w:val="24"/>
        </w:rPr>
        <w:t xml:space="preserve"> </w:t>
      </w:r>
      <w:proofErr w:type="spellStart"/>
      <w:r w:rsidRPr="008255E0">
        <w:rPr>
          <w:rFonts w:ascii="Arial" w:hAnsi="Arial" w:cs="Arial"/>
          <w:sz w:val="24"/>
          <w:szCs w:val="24"/>
        </w:rPr>
        <w:t>upisa</w:t>
      </w:r>
      <w:proofErr w:type="spellEnd"/>
      <w:r w:rsidRPr="008255E0">
        <w:rPr>
          <w:rFonts w:ascii="Arial" w:hAnsi="Arial" w:cs="Arial"/>
          <w:sz w:val="24"/>
          <w:szCs w:val="24"/>
        </w:rPr>
        <w:t xml:space="preserve"> u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zdravstveni</w:t>
      </w:r>
      <w:proofErr w:type="spellEnd"/>
      <w:r w:rsidRPr="008255E0">
        <w:rPr>
          <w:rFonts w:ascii="Arial" w:hAnsi="Arial" w:cs="Arial"/>
          <w:sz w:val="24"/>
          <w:szCs w:val="24"/>
        </w:rPr>
        <w:t xml:space="preserve"> </w:t>
      </w:r>
      <w:proofErr w:type="spellStart"/>
      <w:r w:rsidRPr="008255E0">
        <w:rPr>
          <w:rFonts w:ascii="Arial" w:hAnsi="Arial" w:cs="Arial"/>
          <w:sz w:val="24"/>
          <w:szCs w:val="24"/>
        </w:rPr>
        <w:t>pregled</w:t>
      </w:r>
      <w:proofErr w:type="spellEnd"/>
      <w:r w:rsidRPr="008255E0">
        <w:rPr>
          <w:rFonts w:ascii="Arial" w:hAnsi="Arial" w:cs="Arial"/>
          <w:sz w:val="24"/>
          <w:szCs w:val="24"/>
        </w:rPr>
        <w:t xml:space="preserve"> </w:t>
      </w:r>
      <w:proofErr w:type="spellStart"/>
      <w:r w:rsidRPr="008255E0">
        <w:rPr>
          <w:rFonts w:ascii="Arial" w:hAnsi="Arial" w:cs="Arial"/>
          <w:sz w:val="24"/>
          <w:szCs w:val="24"/>
        </w:rPr>
        <w:t>djeteta</w:t>
      </w:r>
      <w:proofErr w:type="spellEnd"/>
      <w:r w:rsidRPr="008255E0">
        <w:rPr>
          <w:rFonts w:ascii="Arial" w:hAnsi="Arial" w:cs="Arial"/>
          <w:sz w:val="24"/>
          <w:szCs w:val="24"/>
        </w:rPr>
        <w:t xml:space="preserve"> </w:t>
      </w:r>
      <w:proofErr w:type="spellStart"/>
      <w:r w:rsidRPr="008255E0">
        <w:rPr>
          <w:rFonts w:ascii="Arial" w:hAnsi="Arial" w:cs="Arial"/>
          <w:sz w:val="24"/>
          <w:szCs w:val="24"/>
        </w:rPr>
        <w:t>nakon</w:t>
      </w:r>
      <w:proofErr w:type="spellEnd"/>
      <w:r w:rsidRPr="008255E0">
        <w:rPr>
          <w:rFonts w:ascii="Arial" w:hAnsi="Arial" w:cs="Arial"/>
          <w:sz w:val="24"/>
          <w:szCs w:val="24"/>
        </w:rPr>
        <w:t xml:space="preserve"> </w:t>
      </w:r>
      <w:proofErr w:type="spellStart"/>
      <w:r w:rsidRPr="008255E0">
        <w:rPr>
          <w:rFonts w:ascii="Arial" w:hAnsi="Arial" w:cs="Arial"/>
          <w:sz w:val="24"/>
          <w:szCs w:val="24"/>
        </w:rPr>
        <w:t>izostanka</w:t>
      </w:r>
      <w:proofErr w:type="spellEnd"/>
      <w:r w:rsidRPr="008255E0">
        <w:rPr>
          <w:rFonts w:ascii="Arial" w:hAnsi="Arial" w:cs="Arial"/>
          <w:sz w:val="24"/>
          <w:szCs w:val="24"/>
        </w:rPr>
        <w:t xml:space="preserve"> </w:t>
      </w:r>
      <w:proofErr w:type="spellStart"/>
      <w:r w:rsidRPr="008255E0">
        <w:rPr>
          <w:rFonts w:ascii="Arial" w:hAnsi="Arial" w:cs="Arial"/>
          <w:sz w:val="24"/>
          <w:szCs w:val="24"/>
        </w:rPr>
        <w:t>iz</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 xml:space="preserve"> </w:t>
      </w:r>
      <w:proofErr w:type="spellStart"/>
      <w:r w:rsidRPr="008255E0">
        <w:rPr>
          <w:rFonts w:ascii="Arial" w:hAnsi="Arial" w:cs="Arial"/>
          <w:sz w:val="24"/>
          <w:szCs w:val="24"/>
        </w:rPr>
        <w:t>zbog</w:t>
      </w:r>
      <w:proofErr w:type="spellEnd"/>
      <w:r w:rsidRPr="008255E0">
        <w:rPr>
          <w:rFonts w:ascii="Arial" w:hAnsi="Arial" w:cs="Arial"/>
          <w:sz w:val="24"/>
          <w:szCs w:val="24"/>
        </w:rPr>
        <w:t xml:space="preserve"> </w:t>
      </w:r>
      <w:proofErr w:type="spellStart"/>
      <w:r w:rsidRPr="008255E0">
        <w:rPr>
          <w:rFonts w:ascii="Arial" w:hAnsi="Arial" w:cs="Arial"/>
          <w:sz w:val="24"/>
          <w:szCs w:val="24"/>
        </w:rPr>
        <w:t>bolesti,protuepidemijske</w:t>
      </w:r>
      <w:proofErr w:type="spellEnd"/>
      <w:r w:rsidRPr="008255E0">
        <w:rPr>
          <w:rFonts w:ascii="Arial" w:hAnsi="Arial" w:cs="Arial"/>
          <w:sz w:val="24"/>
          <w:szCs w:val="24"/>
        </w:rPr>
        <w:t xml:space="preserve"> </w:t>
      </w:r>
      <w:proofErr w:type="spellStart"/>
      <w:r w:rsidRPr="008255E0">
        <w:rPr>
          <w:rFonts w:ascii="Arial" w:hAnsi="Arial" w:cs="Arial"/>
          <w:sz w:val="24"/>
          <w:szCs w:val="24"/>
        </w:rPr>
        <w:t>mjere</w:t>
      </w:r>
      <w:proofErr w:type="spellEnd"/>
      <w:r w:rsidRPr="008255E0">
        <w:rPr>
          <w:rFonts w:ascii="Arial" w:hAnsi="Arial" w:cs="Arial"/>
          <w:sz w:val="24"/>
          <w:szCs w:val="24"/>
        </w:rPr>
        <w:t xml:space="preserve"> u </w:t>
      </w:r>
      <w:proofErr w:type="spellStart"/>
      <w:r w:rsidRPr="008255E0">
        <w:rPr>
          <w:rFonts w:ascii="Arial" w:hAnsi="Arial" w:cs="Arial"/>
          <w:sz w:val="24"/>
          <w:szCs w:val="24"/>
        </w:rPr>
        <w:t>slučaju</w:t>
      </w:r>
      <w:proofErr w:type="spellEnd"/>
      <w:r w:rsidRPr="008255E0">
        <w:rPr>
          <w:rFonts w:ascii="Arial" w:hAnsi="Arial" w:cs="Arial"/>
          <w:sz w:val="24"/>
          <w:szCs w:val="24"/>
        </w:rPr>
        <w:t xml:space="preserve"> </w:t>
      </w:r>
      <w:proofErr w:type="spellStart"/>
      <w:r w:rsidRPr="008255E0">
        <w:rPr>
          <w:rFonts w:ascii="Arial" w:hAnsi="Arial" w:cs="Arial"/>
          <w:sz w:val="24"/>
          <w:szCs w:val="24"/>
        </w:rPr>
        <w:t>zaraznih</w:t>
      </w:r>
      <w:proofErr w:type="spellEnd"/>
      <w:r w:rsidRPr="008255E0">
        <w:rPr>
          <w:rFonts w:ascii="Arial" w:hAnsi="Arial" w:cs="Arial"/>
          <w:sz w:val="24"/>
          <w:szCs w:val="24"/>
        </w:rPr>
        <w:t xml:space="preserve"> </w:t>
      </w:r>
      <w:proofErr w:type="spellStart"/>
      <w:r w:rsidRPr="008255E0">
        <w:rPr>
          <w:rFonts w:ascii="Arial" w:hAnsi="Arial" w:cs="Arial"/>
          <w:sz w:val="24"/>
          <w:szCs w:val="24"/>
        </w:rPr>
        <w:t>bolesti</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zdravstveno</w:t>
      </w:r>
      <w:proofErr w:type="spellEnd"/>
      <w:r w:rsidRPr="008255E0">
        <w:rPr>
          <w:rFonts w:ascii="Arial" w:hAnsi="Arial" w:cs="Arial"/>
          <w:sz w:val="24"/>
          <w:szCs w:val="24"/>
        </w:rPr>
        <w:t xml:space="preserve"> </w:t>
      </w:r>
      <w:proofErr w:type="spellStart"/>
      <w:r w:rsidRPr="008255E0">
        <w:rPr>
          <w:rFonts w:ascii="Arial" w:hAnsi="Arial" w:cs="Arial"/>
          <w:sz w:val="24"/>
          <w:szCs w:val="24"/>
        </w:rPr>
        <w:t>prosvjećivanje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zdravstveni</w:t>
      </w:r>
      <w:proofErr w:type="spellEnd"/>
      <w:r w:rsidRPr="008255E0">
        <w:rPr>
          <w:rFonts w:ascii="Arial" w:hAnsi="Arial" w:cs="Arial"/>
          <w:sz w:val="24"/>
          <w:szCs w:val="24"/>
        </w:rPr>
        <w:t xml:space="preserve"> </w:t>
      </w:r>
      <w:proofErr w:type="spellStart"/>
      <w:r w:rsidRPr="008255E0">
        <w:rPr>
          <w:rFonts w:ascii="Arial" w:hAnsi="Arial" w:cs="Arial"/>
          <w:sz w:val="24"/>
          <w:szCs w:val="24"/>
        </w:rPr>
        <w:t>odgoj</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u </w:t>
      </w:r>
      <w:proofErr w:type="spellStart"/>
      <w:r w:rsidRPr="008255E0">
        <w:rPr>
          <w:rFonts w:ascii="Arial" w:hAnsi="Arial" w:cs="Arial"/>
          <w:sz w:val="24"/>
          <w:szCs w:val="24"/>
        </w:rPr>
        <w:t>svezi</w:t>
      </w:r>
      <w:proofErr w:type="spellEnd"/>
      <w:r w:rsidRPr="008255E0">
        <w:rPr>
          <w:rFonts w:ascii="Arial" w:hAnsi="Arial" w:cs="Arial"/>
          <w:sz w:val="24"/>
          <w:szCs w:val="24"/>
        </w:rPr>
        <w:t xml:space="preserve"> </w:t>
      </w:r>
      <w:proofErr w:type="spellStart"/>
      <w:r w:rsidRPr="008255E0">
        <w:rPr>
          <w:rFonts w:ascii="Arial" w:hAnsi="Arial" w:cs="Arial"/>
          <w:sz w:val="24"/>
          <w:szCs w:val="24"/>
        </w:rPr>
        <w:t>sa</w:t>
      </w:r>
      <w:proofErr w:type="spellEnd"/>
      <w:r w:rsidRPr="008255E0">
        <w:rPr>
          <w:rFonts w:ascii="Arial" w:hAnsi="Arial" w:cs="Arial"/>
          <w:sz w:val="24"/>
          <w:szCs w:val="24"/>
        </w:rPr>
        <w:t xml:space="preserve"> </w:t>
      </w:r>
      <w:proofErr w:type="spellStart"/>
      <w:r w:rsidRPr="008255E0">
        <w:rPr>
          <w:rFonts w:ascii="Arial" w:hAnsi="Arial" w:cs="Arial"/>
          <w:sz w:val="24"/>
          <w:szCs w:val="24"/>
        </w:rPr>
        <w:t>stjecanjem</w:t>
      </w:r>
      <w:proofErr w:type="spellEnd"/>
      <w:r w:rsidRPr="008255E0">
        <w:rPr>
          <w:rFonts w:ascii="Arial" w:hAnsi="Arial" w:cs="Arial"/>
          <w:sz w:val="24"/>
          <w:szCs w:val="24"/>
        </w:rPr>
        <w:t xml:space="preserve"> </w:t>
      </w:r>
      <w:proofErr w:type="spellStart"/>
      <w:r w:rsidRPr="008255E0">
        <w:rPr>
          <w:rFonts w:ascii="Arial" w:hAnsi="Arial" w:cs="Arial"/>
          <w:sz w:val="24"/>
          <w:szCs w:val="24"/>
        </w:rPr>
        <w:t>pravilnih</w:t>
      </w:r>
      <w:proofErr w:type="spellEnd"/>
      <w:r w:rsidRPr="008255E0">
        <w:rPr>
          <w:rFonts w:ascii="Arial" w:hAnsi="Arial" w:cs="Arial"/>
          <w:sz w:val="24"/>
          <w:szCs w:val="24"/>
        </w:rPr>
        <w:t xml:space="preserve"> </w:t>
      </w:r>
      <w:proofErr w:type="spellStart"/>
      <w:r w:rsidRPr="008255E0">
        <w:rPr>
          <w:rFonts w:ascii="Arial" w:hAnsi="Arial" w:cs="Arial"/>
          <w:sz w:val="24"/>
          <w:szCs w:val="24"/>
        </w:rPr>
        <w:t>higijenskih</w:t>
      </w:r>
      <w:proofErr w:type="spellEnd"/>
      <w:r w:rsidRPr="008255E0">
        <w:rPr>
          <w:rFonts w:ascii="Arial" w:hAnsi="Arial" w:cs="Arial"/>
          <w:sz w:val="24"/>
          <w:szCs w:val="24"/>
        </w:rPr>
        <w:t xml:space="preserve"> </w:t>
      </w:r>
      <w:proofErr w:type="spellStart"/>
      <w:r w:rsidRPr="008255E0">
        <w:rPr>
          <w:rFonts w:ascii="Arial" w:hAnsi="Arial" w:cs="Arial"/>
          <w:sz w:val="24"/>
          <w:szCs w:val="24"/>
        </w:rPr>
        <w:t>navika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usvajanja</w:t>
      </w:r>
      <w:proofErr w:type="spellEnd"/>
      <w:r w:rsidRPr="008255E0">
        <w:rPr>
          <w:rFonts w:ascii="Arial" w:hAnsi="Arial" w:cs="Arial"/>
          <w:sz w:val="24"/>
          <w:szCs w:val="24"/>
        </w:rPr>
        <w:t xml:space="preserve"> </w:t>
      </w:r>
      <w:proofErr w:type="spellStart"/>
      <w:r w:rsidRPr="008255E0">
        <w:rPr>
          <w:rFonts w:ascii="Arial" w:hAnsi="Arial" w:cs="Arial"/>
          <w:sz w:val="24"/>
          <w:szCs w:val="24"/>
        </w:rPr>
        <w:t>zdravog</w:t>
      </w:r>
      <w:proofErr w:type="spellEnd"/>
      <w:r w:rsidRPr="008255E0">
        <w:rPr>
          <w:rFonts w:ascii="Arial" w:hAnsi="Arial" w:cs="Arial"/>
          <w:sz w:val="24"/>
          <w:szCs w:val="24"/>
        </w:rPr>
        <w:t xml:space="preserve"> </w:t>
      </w:r>
      <w:proofErr w:type="spellStart"/>
      <w:r w:rsidRPr="008255E0">
        <w:rPr>
          <w:rFonts w:ascii="Arial" w:hAnsi="Arial" w:cs="Arial"/>
          <w:sz w:val="24"/>
          <w:szCs w:val="24"/>
        </w:rPr>
        <w:t>načina</w:t>
      </w:r>
      <w:proofErr w:type="spellEnd"/>
      <w:r w:rsidRPr="008255E0">
        <w:rPr>
          <w:rFonts w:ascii="Arial" w:hAnsi="Arial" w:cs="Arial"/>
          <w:sz w:val="24"/>
          <w:szCs w:val="24"/>
        </w:rPr>
        <w:t xml:space="preserve"> </w:t>
      </w:r>
      <w:proofErr w:type="spellStart"/>
      <w:r w:rsidRPr="008255E0">
        <w:rPr>
          <w:rFonts w:ascii="Arial" w:hAnsi="Arial" w:cs="Arial"/>
          <w:sz w:val="24"/>
          <w:szCs w:val="24"/>
        </w:rPr>
        <w:t>života</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zdravstveno</w:t>
      </w:r>
      <w:proofErr w:type="spellEnd"/>
      <w:r w:rsidRPr="008255E0">
        <w:rPr>
          <w:rFonts w:ascii="Arial" w:hAnsi="Arial" w:cs="Arial"/>
          <w:sz w:val="24"/>
          <w:szCs w:val="24"/>
        </w:rPr>
        <w:t xml:space="preserve"> </w:t>
      </w:r>
      <w:proofErr w:type="spellStart"/>
      <w:r w:rsidRPr="008255E0">
        <w:rPr>
          <w:rFonts w:ascii="Arial" w:hAnsi="Arial" w:cs="Arial"/>
          <w:sz w:val="24"/>
          <w:szCs w:val="24"/>
        </w:rPr>
        <w:t>prosvjećivanje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zdravstveni</w:t>
      </w:r>
      <w:proofErr w:type="spellEnd"/>
      <w:r w:rsidRPr="008255E0">
        <w:rPr>
          <w:rFonts w:ascii="Arial" w:hAnsi="Arial" w:cs="Arial"/>
          <w:sz w:val="24"/>
          <w:szCs w:val="24"/>
        </w:rPr>
        <w:t xml:space="preserve"> </w:t>
      </w:r>
      <w:proofErr w:type="spellStart"/>
      <w:r w:rsidRPr="008255E0">
        <w:rPr>
          <w:rFonts w:ascii="Arial" w:hAnsi="Arial" w:cs="Arial"/>
          <w:sz w:val="24"/>
          <w:szCs w:val="24"/>
        </w:rPr>
        <w:t>odgoj</w:t>
      </w:r>
      <w:proofErr w:type="spellEnd"/>
      <w:r w:rsidRPr="008255E0">
        <w:rPr>
          <w:rFonts w:ascii="Arial" w:hAnsi="Arial" w:cs="Arial"/>
          <w:sz w:val="24"/>
          <w:szCs w:val="24"/>
        </w:rPr>
        <w:t xml:space="preserve"> </w:t>
      </w:r>
      <w:proofErr w:type="spellStart"/>
      <w:r w:rsidRPr="008255E0">
        <w:rPr>
          <w:rFonts w:ascii="Arial" w:hAnsi="Arial" w:cs="Arial"/>
          <w:sz w:val="24"/>
          <w:szCs w:val="24"/>
        </w:rPr>
        <w:t>zaposlenih</w:t>
      </w:r>
      <w:proofErr w:type="spellEnd"/>
      <w:r w:rsidRPr="008255E0">
        <w:rPr>
          <w:rFonts w:ascii="Arial" w:hAnsi="Arial" w:cs="Arial"/>
          <w:sz w:val="24"/>
          <w:szCs w:val="24"/>
        </w:rPr>
        <w:t xml:space="preserve"> u </w:t>
      </w:r>
      <w:proofErr w:type="spellStart"/>
      <w:r w:rsidRPr="008255E0">
        <w:rPr>
          <w:rFonts w:ascii="Arial" w:hAnsi="Arial" w:cs="Arial"/>
          <w:sz w:val="24"/>
          <w:szCs w:val="24"/>
        </w:rPr>
        <w:t>dječjem</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vrtiću</w:t>
      </w:r>
      <w:proofErr w:type="spellEnd"/>
      <w:r w:rsidRPr="008255E0">
        <w:rPr>
          <w:rFonts w:ascii="Arial" w:hAnsi="Arial" w:cs="Arial"/>
          <w:sz w:val="24"/>
          <w:szCs w:val="24"/>
        </w:rPr>
        <w:t xml:space="preserve"> </w:t>
      </w:r>
      <w:proofErr w:type="spellStart"/>
      <w:r w:rsidRPr="008255E0">
        <w:rPr>
          <w:rFonts w:ascii="Arial" w:hAnsi="Arial" w:cs="Arial"/>
          <w:sz w:val="24"/>
          <w:szCs w:val="24"/>
        </w:rPr>
        <w:t>kao</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roditelja</w:t>
      </w:r>
      <w:proofErr w:type="spellEnd"/>
      <w:r w:rsidRPr="008255E0">
        <w:rPr>
          <w:rFonts w:ascii="Arial" w:hAnsi="Arial" w:cs="Arial"/>
          <w:sz w:val="24"/>
          <w:szCs w:val="24"/>
        </w:rPr>
        <w:t xml:space="preserve"> </w:t>
      </w:r>
      <w:proofErr w:type="spellStart"/>
      <w:r w:rsidRPr="008255E0">
        <w:rPr>
          <w:rFonts w:ascii="Arial" w:hAnsi="Arial" w:cs="Arial"/>
          <w:sz w:val="24"/>
          <w:szCs w:val="24"/>
        </w:rPr>
        <w:t>tj</w:t>
      </w:r>
      <w:proofErr w:type="spellEnd"/>
      <w:r w:rsidRPr="008255E0">
        <w:rPr>
          <w:rFonts w:ascii="Arial" w:hAnsi="Arial" w:cs="Arial"/>
          <w:sz w:val="24"/>
          <w:szCs w:val="24"/>
        </w:rPr>
        <w:t xml:space="preserve">. </w:t>
      </w:r>
      <w:proofErr w:type="spellStart"/>
      <w:r w:rsidRPr="008255E0">
        <w:rPr>
          <w:rFonts w:ascii="Arial" w:hAnsi="Arial" w:cs="Arial"/>
          <w:sz w:val="24"/>
          <w:szCs w:val="24"/>
        </w:rPr>
        <w:t>skrbnika</w:t>
      </w:r>
      <w:proofErr w:type="spellEnd"/>
      <w:r w:rsidRPr="008255E0">
        <w:rPr>
          <w:rFonts w:ascii="Arial" w:hAnsi="Arial" w:cs="Arial"/>
          <w:sz w:val="24"/>
          <w:szCs w:val="24"/>
        </w:rPr>
        <w:t xml:space="preserve"> </w:t>
      </w:r>
      <w:proofErr w:type="spellStart"/>
      <w:r w:rsidRPr="008255E0">
        <w:rPr>
          <w:rFonts w:ascii="Arial" w:hAnsi="Arial" w:cs="Arial"/>
          <w:sz w:val="24"/>
          <w:szCs w:val="24"/>
        </w:rPr>
        <w:t>djeteta</w:t>
      </w:r>
      <w:proofErr w:type="spellEnd"/>
      <w:r w:rsidRPr="008255E0">
        <w:rPr>
          <w:rFonts w:ascii="Arial" w:hAnsi="Arial" w:cs="Arial"/>
          <w:sz w:val="24"/>
          <w:szCs w:val="24"/>
        </w:rPr>
        <w:t xml:space="preserve">. </w:t>
      </w:r>
      <w:r w:rsidRPr="008255E0">
        <w:rPr>
          <w:rFonts w:ascii="Arial" w:hAnsi="Arial" w:cs="Arial"/>
          <w:sz w:val="24"/>
          <w:szCs w:val="24"/>
        </w:rPr>
        <w:br/>
      </w:r>
      <w:proofErr w:type="spellStart"/>
      <w:r w:rsidRPr="008255E0">
        <w:rPr>
          <w:rFonts w:ascii="Arial" w:hAnsi="Arial" w:cs="Arial"/>
          <w:sz w:val="24"/>
          <w:szCs w:val="24"/>
        </w:rPr>
        <w:t>Pravilna</w:t>
      </w:r>
      <w:proofErr w:type="spellEnd"/>
      <w:r w:rsidRPr="008255E0">
        <w:rPr>
          <w:rFonts w:ascii="Arial" w:hAnsi="Arial" w:cs="Arial"/>
          <w:sz w:val="24"/>
          <w:szCs w:val="24"/>
        </w:rPr>
        <w:t xml:space="preserve"> </w:t>
      </w:r>
      <w:proofErr w:type="spellStart"/>
      <w:r w:rsidRPr="008255E0">
        <w:rPr>
          <w:rFonts w:ascii="Arial" w:hAnsi="Arial" w:cs="Arial"/>
          <w:sz w:val="24"/>
          <w:szCs w:val="24"/>
        </w:rPr>
        <w:t>prehrana</w:t>
      </w:r>
      <w:proofErr w:type="spellEnd"/>
      <w:r w:rsidRPr="008255E0">
        <w:rPr>
          <w:rFonts w:ascii="Arial" w:hAnsi="Arial" w:cs="Arial"/>
          <w:sz w:val="24"/>
          <w:szCs w:val="24"/>
        </w:rPr>
        <w:t xml:space="preserve"> je </w:t>
      </w:r>
      <w:proofErr w:type="spellStart"/>
      <w:r w:rsidRPr="008255E0">
        <w:rPr>
          <w:rFonts w:ascii="Arial" w:hAnsi="Arial" w:cs="Arial"/>
          <w:sz w:val="24"/>
          <w:szCs w:val="24"/>
        </w:rPr>
        <w:t>najvažniji</w:t>
      </w:r>
      <w:proofErr w:type="spellEnd"/>
      <w:r w:rsidRPr="008255E0">
        <w:rPr>
          <w:rFonts w:ascii="Arial" w:hAnsi="Arial" w:cs="Arial"/>
          <w:sz w:val="24"/>
          <w:szCs w:val="24"/>
        </w:rPr>
        <w:t xml:space="preserve"> </w:t>
      </w:r>
      <w:proofErr w:type="spellStart"/>
      <w:r w:rsidRPr="008255E0">
        <w:rPr>
          <w:rFonts w:ascii="Arial" w:hAnsi="Arial" w:cs="Arial"/>
          <w:sz w:val="24"/>
          <w:szCs w:val="24"/>
        </w:rPr>
        <w:t>faktor</w:t>
      </w:r>
      <w:proofErr w:type="spellEnd"/>
      <w:r w:rsidRPr="008255E0">
        <w:rPr>
          <w:rFonts w:ascii="Arial" w:hAnsi="Arial" w:cs="Arial"/>
          <w:sz w:val="24"/>
          <w:szCs w:val="24"/>
        </w:rPr>
        <w:t xml:space="preserve"> za </w:t>
      </w:r>
      <w:proofErr w:type="spellStart"/>
      <w:r w:rsidRPr="008255E0">
        <w:rPr>
          <w:rFonts w:ascii="Arial" w:hAnsi="Arial" w:cs="Arial"/>
          <w:sz w:val="24"/>
          <w:szCs w:val="24"/>
        </w:rPr>
        <w:t>osiguravanje</w:t>
      </w:r>
      <w:proofErr w:type="spellEnd"/>
      <w:r w:rsidRPr="008255E0">
        <w:rPr>
          <w:rFonts w:ascii="Arial" w:hAnsi="Arial" w:cs="Arial"/>
          <w:sz w:val="24"/>
          <w:szCs w:val="24"/>
        </w:rPr>
        <w:t xml:space="preserve"> </w:t>
      </w:r>
      <w:proofErr w:type="spellStart"/>
      <w:r w:rsidRPr="008255E0">
        <w:rPr>
          <w:rFonts w:ascii="Arial" w:hAnsi="Arial" w:cs="Arial"/>
          <w:sz w:val="24"/>
          <w:szCs w:val="24"/>
        </w:rPr>
        <w:t>zdravlja</w:t>
      </w:r>
      <w:proofErr w:type="spellEnd"/>
      <w:r w:rsidRPr="008255E0">
        <w:rPr>
          <w:rFonts w:ascii="Arial" w:hAnsi="Arial" w:cs="Arial"/>
          <w:sz w:val="24"/>
          <w:szCs w:val="24"/>
        </w:rPr>
        <w:t xml:space="preserve"> u </w:t>
      </w:r>
      <w:proofErr w:type="spellStart"/>
      <w:r w:rsidRPr="008255E0">
        <w:rPr>
          <w:rFonts w:ascii="Arial" w:hAnsi="Arial" w:cs="Arial"/>
          <w:sz w:val="24"/>
          <w:szCs w:val="24"/>
        </w:rPr>
        <w:t>smislu</w:t>
      </w:r>
      <w:proofErr w:type="spellEnd"/>
      <w:r w:rsidRPr="008255E0">
        <w:rPr>
          <w:rFonts w:ascii="Arial" w:hAnsi="Arial" w:cs="Arial"/>
          <w:sz w:val="24"/>
          <w:szCs w:val="24"/>
        </w:rPr>
        <w:t xml:space="preserve"> </w:t>
      </w:r>
      <w:proofErr w:type="spellStart"/>
      <w:r w:rsidRPr="008255E0">
        <w:rPr>
          <w:rFonts w:ascii="Arial" w:hAnsi="Arial" w:cs="Arial"/>
          <w:sz w:val="24"/>
          <w:szCs w:val="24"/>
        </w:rPr>
        <w:t>imunoloških</w:t>
      </w:r>
      <w:proofErr w:type="spellEnd"/>
      <w:r w:rsidRPr="008255E0">
        <w:rPr>
          <w:rFonts w:ascii="Arial" w:hAnsi="Arial" w:cs="Arial"/>
          <w:sz w:val="24"/>
          <w:szCs w:val="24"/>
        </w:rPr>
        <w:t xml:space="preserve"> </w:t>
      </w:r>
      <w:proofErr w:type="spellStart"/>
      <w:r w:rsidRPr="008255E0">
        <w:rPr>
          <w:rFonts w:ascii="Arial" w:hAnsi="Arial" w:cs="Arial"/>
          <w:sz w:val="24"/>
          <w:szCs w:val="24"/>
        </w:rPr>
        <w:t>funkcija</w:t>
      </w:r>
      <w:proofErr w:type="spellEnd"/>
      <w:r w:rsidRPr="008255E0">
        <w:rPr>
          <w:rFonts w:ascii="Arial" w:hAnsi="Arial" w:cs="Arial"/>
          <w:sz w:val="24"/>
          <w:szCs w:val="24"/>
        </w:rPr>
        <w:t xml:space="preserve">, </w:t>
      </w:r>
      <w:proofErr w:type="spellStart"/>
      <w:r w:rsidRPr="008255E0">
        <w:rPr>
          <w:rFonts w:ascii="Arial" w:hAnsi="Arial" w:cs="Arial"/>
          <w:sz w:val="24"/>
          <w:szCs w:val="24"/>
        </w:rPr>
        <w:t>mentalnih</w:t>
      </w:r>
      <w:proofErr w:type="spellEnd"/>
      <w:r w:rsidRPr="008255E0">
        <w:rPr>
          <w:rFonts w:ascii="Arial" w:hAnsi="Arial" w:cs="Arial"/>
          <w:sz w:val="24"/>
          <w:szCs w:val="24"/>
        </w:rPr>
        <w:t xml:space="preserve"> </w:t>
      </w:r>
      <w:proofErr w:type="spellStart"/>
      <w:r w:rsidRPr="008255E0">
        <w:rPr>
          <w:rFonts w:ascii="Arial" w:hAnsi="Arial" w:cs="Arial"/>
          <w:sz w:val="24"/>
          <w:szCs w:val="24"/>
        </w:rPr>
        <w:t>sposobnosti</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fizičke</w:t>
      </w:r>
      <w:proofErr w:type="spellEnd"/>
      <w:r w:rsidRPr="008255E0">
        <w:rPr>
          <w:rFonts w:ascii="Arial" w:hAnsi="Arial" w:cs="Arial"/>
          <w:sz w:val="24"/>
          <w:szCs w:val="24"/>
        </w:rPr>
        <w:t xml:space="preserve"> </w:t>
      </w:r>
      <w:proofErr w:type="spellStart"/>
      <w:r w:rsidRPr="008255E0">
        <w:rPr>
          <w:rFonts w:ascii="Arial" w:hAnsi="Arial" w:cs="Arial"/>
          <w:sz w:val="24"/>
          <w:szCs w:val="24"/>
        </w:rPr>
        <w:t>aktivnosti</w:t>
      </w:r>
      <w:proofErr w:type="spellEnd"/>
      <w:r w:rsidRPr="008255E0">
        <w:rPr>
          <w:rFonts w:ascii="Arial" w:hAnsi="Arial" w:cs="Arial"/>
          <w:sz w:val="24"/>
          <w:szCs w:val="24"/>
        </w:rPr>
        <w:t xml:space="preserve">. </w:t>
      </w:r>
      <w:proofErr w:type="spellStart"/>
      <w:r w:rsidRPr="008255E0">
        <w:rPr>
          <w:rFonts w:ascii="Arial" w:hAnsi="Arial" w:cs="Arial"/>
          <w:sz w:val="24"/>
          <w:szCs w:val="24"/>
        </w:rPr>
        <w:t>Jelovnik</w:t>
      </w:r>
      <w:proofErr w:type="spellEnd"/>
      <w:r w:rsidRPr="008255E0">
        <w:rPr>
          <w:rFonts w:ascii="Arial" w:hAnsi="Arial" w:cs="Arial"/>
          <w:sz w:val="24"/>
          <w:szCs w:val="24"/>
        </w:rPr>
        <w:t xml:space="preserve"> </w:t>
      </w:r>
      <w:proofErr w:type="spellStart"/>
      <w:r w:rsidRPr="008255E0">
        <w:rPr>
          <w:rFonts w:ascii="Arial" w:hAnsi="Arial" w:cs="Arial"/>
          <w:sz w:val="24"/>
          <w:szCs w:val="24"/>
        </w:rPr>
        <w:t>smo</w:t>
      </w:r>
      <w:proofErr w:type="spellEnd"/>
      <w:r w:rsidRPr="008255E0">
        <w:rPr>
          <w:rFonts w:ascii="Arial" w:hAnsi="Arial" w:cs="Arial"/>
          <w:sz w:val="24"/>
          <w:szCs w:val="24"/>
        </w:rPr>
        <w:t xml:space="preserve"> </w:t>
      </w:r>
      <w:proofErr w:type="spellStart"/>
      <w:r w:rsidRPr="008255E0">
        <w:rPr>
          <w:rFonts w:ascii="Arial" w:hAnsi="Arial" w:cs="Arial"/>
          <w:sz w:val="24"/>
          <w:szCs w:val="24"/>
        </w:rPr>
        <w:t>stavljali</w:t>
      </w:r>
      <w:proofErr w:type="spellEnd"/>
      <w:r w:rsidRPr="008255E0">
        <w:rPr>
          <w:rFonts w:ascii="Arial" w:hAnsi="Arial" w:cs="Arial"/>
          <w:sz w:val="24"/>
          <w:szCs w:val="24"/>
        </w:rPr>
        <w:t xml:space="preserv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oglasnu</w:t>
      </w:r>
      <w:proofErr w:type="spellEnd"/>
      <w:r w:rsidRPr="008255E0">
        <w:rPr>
          <w:rFonts w:ascii="Arial" w:hAnsi="Arial" w:cs="Arial"/>
          <w:sz w:val="24"/>
          <w:szCs w:val="24"/>
        </w:rPr>
        <w:t xml:space="preserve"> </w:t>
      </w:r>
      <w:proofErr w:type="spellStart"/>
      <w:r w:rsidRPr="008255E0">
        <w:rPr>
          <w:rFonts w:ascii="Arial" w:hAnsi="Arial" w:cs="Arial"/>
          <w:sz w:val="24"/>
          <w:szCs w:val="24"/>
        </w:rPr>
        <w:t>ploču</w:t>
      </w:r>
      <w:proofErr w:type="spellEnd"/>
      <w:r w:rsidRPr="008255E0">
        <w:rPr>
          <w:rFonts w:ascii="Arial" w:hAnsi="Arial" w:cs="Arial"/>
          <w:sz w:val="24"/>
          <w:szCs w:val="24"/>
        </w:rPr>
        <w:t xml:space="preserve"> </w:t>
      </w:r>
      <w:proofErr w:type="spellStart"/>
      <w:r w:rsidRPr="008255E0">
        <w:rPr>
          <w:rFonts w:ascii="Arial" w:hAnsi="Arial" w:cs="Arial"/>
          <w:sz w:val="24"/>
          <w:szCs w:val="24"/>
        </w:rPr>
        <w:t>kako</w:t>
      </w:r>
      <w:proofErr w:type="spellEnd"/>
      <w:r w:rsidRPr="008255E0">
        <w:rPr>
          <w:rFonts w:ascii="Arial" w:hAnsi="Arial" w:cs="Arial"/>
          <w:sz w:val="24"/>
          <w:szCs w:val="24"/>
        </w:rPr>
        <w:t xml:space="preserve"> bi </w:t>
      </w:r>
      <w:proofErr w:type="spellStart"/>
      <w:r w:rsidRPr="008255E0">
        <w:rPr>
          <w:rFonts w:ascii="Arial" w:hAnsi="Arial" w:cs="Arial"/>
          <w:sz w:val="24"/>
          <w:szCs w:val="24"/>
        </w:rPr>
        <w:t>roditelji</w:t>
      </w:r>
      <w:proofErr w:type="spellEnd"/>
      <w:r w:rsidRPr="008255E0">
        <w:rPr>
          <w:rFonts w:ascii="Arial" w:hAnsi="Arial" w:cs="Arial"/>
          <w:sz w:val="24"/>
          <w:szCs w:val="24"/>
        </w:rPr>
        <w:t xml:space="preserve"> </w:t>
      </w:r>
      <w:proofErr w:type="spellStart"/>
      <w:r w:rsidRPr="008255E0">
        <w:rPr>
          <w:rFonts w:ascii="Arial" w:hAnsi="Arial" w:cs="Arial"/>
          <w:sz w:val="24"/>
          <w:szCs w:val="24"/>
        </w:rPr>
        <w:t>mogli</w:t>
      </w:r>
      <w:proofErr w:type="spellEnd"/>
      <w:r w:rsidRPr="008255E0">
        <w:rPr>
          <w:rFonts w:ascii="Arial" w:hAnsi="Arial" w:cs="Arial"/>
          <w:sz w:val="24"/>
          <w:szCs w:val="24"/>
        </w:rPr>
        <w:t xml:space="preserve"> </w:t>
      </w:r>
      <w:proofErr w:type="spellStart"/>
      <w:r w:rsidRPr="008255E0">
        <w:rPr>
          <w:rFonts w:ascii="Arial" w:hAnsi="Arial" w:cs="Arial"/>
          <w:sz w:val="24"/>
          <w:szCs w:val="24"/>
        </w:rPr>
        <w:t>pratiti</w:t>
      </w:r>
      <w:proofErr w:type="spellEnd"/>
      <w:r w:rsidRPr="008255E0">
        <w:rPr>
          <w:rFonts w:ascii="Arial" w:hAnsi="Arial" w:cs="Arial"/>
          <w:sz w:val="24"/>
          <w:szCs w:val="24"/>
        </w:rPr>
        <w:t xml:space="preserve"> </w:t>
      </w:r>
      <w:proofErr w:type="spellStart"/>
      <w:r w:rsidRPr="008255E0">
        <w:rPr>
          <w:rFonts w:ascii="Arial" w:hAnsi="Arial" w:cs="Arial"/>
          <w:sz w:val="24"/>
          <w:szCs w:val="24"/>
        </w:rPr>
        <w:t>način</w:t>
      </w:r>
      <w:proofErr w:type="spellEnd"/>
      <w:r w:rsidRPr="008255E0">
        <w:rPr>
          <w:rFonts w:ascii="Arial" w:hAnsi="Arial" w:cs="Arial"/>
          <w:sz w:val="24"/>
          <w:szCs w:val="24"/>
        </w:rPr>
        <w:t xml:space="preserve"> </w:t>
      </w:r>
      <w:proofErr w:type="spellStart"/>
      <w:r w:rsidRPr="008255E0">
        <w:rPr>
          <w:rFonts w:ascii="Arial" w:hAnsi="Arial" w:cs="Arial"/>
          <w:sz w:val="24"/>
          <w:szCs w:val="24"/>
        </w:rPr>
        <w:t>prehrane</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jer</w:t>
      </w:r>
      <w:proofErr w:type="spellEnd"/>
      <w:r w:rsidRPr="008255E0">
        <w:rPr>
          <w:rFonts w:ascii="Arial" w:hAnsi="Arial" w:cs="Arial"/>
          <w:sz w:val="24"/>
          <w:szCs w:val="24"/>
        </w:rPr>
        <w:t xml:space="preserve"> se </w:t>
      </w:r>
      <w:proofErr w:type="spellStart"/>
      <w:r w:rsidRPr="008255E0">
        <w:rPr>
          <w:rFonts w:ascii="Arial" w:hAnsi="Arial" w:cs="Arial"/>
          <w:sz w:val="24"/>
          <w:szCs w:val="24"/>
        </w:rPr>
        <w:t>na</w:t>
      </w:r>
      <w:proofErr w:type="spellEnd"/>
      <w:r w:rsidRPr="008255E0">
        <w:rPr>
          <w:rFonts w:ascii="Arial" w:hAnsi="Arial" w:cs="Arial"/>
          <w:sz w:val="24"/>
          <w:szCs w:val="24"/>
        </w:rPr>
        <w:t xml:space="preserve"> taj </w:t>
      </w:r>
      <w:proofErr w:type="spellStart"/>
      <w:r w:rsidRPr="008255E0">
        <w:rPr>
          <w:rFonts w:ascii="Arial" w:hAnsi="Arial" w:cs="Arial"/>
          <w:sz w:val="24"/>
          <w:szCs w:val="24"/>
        </w:rPr>
        <w:t>način</w:t>
      </w:r>
      <w:proofErr w:type="spellEnd"/>
      <w:r w:rsidRPr="008255E0">
        <w:rPr>
          <w:rFonts w:ascii="Arial" w:hAnsi="Arial" w:cs="Arial"/>
          <w:sz w:val="24"/>
          <w:szCs w:val="24"/>
        </w:rPr>
        <w:t xml:space="preserve"> </w:t>
      </w:r>
      <w:proofErr w:type="spellStart"/>
      <w:r w:rsidRPr="008255E0">
        <w:rPr>
          <w:rFonts w:ascii="Arial" w:hAnsi="Arial" w:cs="Arial"/>
          <w:sz w:val="24"/>
          <w:szCs w:val="24"/>
        </w:rPr>
        <w:t>utječe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način</w:t>
      </w:r>
      <w:proofErr w:type="spellEnd"/>
      <w:r w:rsidRPr="008255E0">
        <w:rPr>
          <w:rFonts w:ascii="Arial" w:hAnsi="Arial" w:cs="Arial"/>
          <w:sz w:val="24"/>
          <w:szCs w:val="24"/>
        </w:rPr>
        <w:t xml:space="preserve"> </w:t>
      </w:r>
      <w:proofErr w:type="spellStart"/>
      <w:r w:rsidRPr="008255E0">
        <w:rPr>
          <w:rFonts w:ascii="Arial" w:hAnsi="Arial" w:cs="Arial"/>
          <w:sz w:val="24"/>
          <w:szCs w:val="24"/>
        </w:rPr>
        <w:t>prehrane</w:t>
      </w:r>
      <w:proofErr w:type="spellEnd"/>
      <w:r w:rsidRPr="008255E0">
        <w:rPr>
          <w:rFonts w:ascii="Arial" w:hAnsi="Arial" w:cs="Arial"/>
          <w:sz w:val="24"/>
          <w:szCs w:val="24"/>
        </w:rPr>
        <w:t xml:space="preserve"> </w:t>
      </w:r>
      <w:proofErr w:type="spellStart"/>
      <w:r w:rsidRPr="008255E0">
        <w:rPr>
          <w:rFonts w:ascii="Arial" w:hAnsi="Arial" w:cs="Arial"/>
          <w:sz w:val="24"/>
          <w:szCs w:val="24"/>
        </w:rPr>
        <w:t>kod</w:t>
      </w:r>
      <w:proofErr w:type="spellEnd"/>
      <w:r w:rsidRPr="008255E0">
        <w:rPr>
          <w:rFonts w:ascii="Arial" w:hAnsi="Arial" w:cs="Arial"/>
          <w:sz w:val="24"/>
          <w:szCs w:val="24"/>
        </w:rPr>
        <w:t xml:space="preserve"> </w:t>
      </w:r>
      <w:proofErr w:type="spellStart"/>
      <w:r w:rsidRPr="008255E0">
        <w:rPr>
          <w:rFonts w:ascii="Arial" w:hAnsi="Arial" w:cs="Arial"/>
          <w:sz w:val="24"/>
          <w:szCs w:val="24"/>
        </w:rPr>
        <w:t>kuće</w:t>
      </w:r>
      <w:proofErr w:type="spellEnd"/>
      <w:r w:rsidRPr="008255E0">
        <w:rPr>
          <w:rFonts w:ascii="Arial" w:hAnsi="Arial" w:cs="Arial"/>
          <w:sz w:val="24"/>
          <w:szCs w:val="24"/>
        </w:rPr>
        <w:t xml:space="preserve">. </w:t>
      </w:r>
    </w:p>
    <w:p w14:paraId="4A2D77FA"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Za </w:t>
      </w:r>
      <w:proofErr w:type="spellStart"/>
      <w:r w:rsidRPr="008255E0">
        <w:rPr>
          <w:rFonts w:ascii="Arial" w:hAnsi="Arial" w:cs="Arial"/>
          <w:sz w:val="24"/>
          <w:szCs w:val="24"/>
          <w:lang w:val="it-IT"/>
        </w:rPr>
        <w:t>svako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dijete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ima </w:t>
      </w:r>
      <w:proofErr w:type="spellStart"/>
      <w:r w:rsidRPr="008255E0">
        <w:rPr>
          <w:rFonts w:ascii="Arial" w:hAnsi="Arial" w:cs="Arial"/>
          <w:sz w:val="24"/>
          <w:szCs w:val="24"/>
          <w:lang w:val="it-IT"/>
        </w:rPr>
        <w:t>posebne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prehrani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jelovnik</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prilagođavao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individualno</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provodio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čitav</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cilju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razvijanja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načina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prihvaćanja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novih</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zdravijih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namirnica</w:t>
      </w:r>
      <w:proofErr w:type="spellEnd"/>
      <w:r w:rsidRPr="008255E0">
        <w:rPr>
          <w:rFonts w:ascii="Arial" w:hAnsi="Arial" w:cs="Arial"/>
          <w:sz w:val="24"/>
          <w:szCs w:val="24"/>
          <w:lang w:val="it-IT"/>
        </w:rPr>
        <w:t xml:space="preserve">. Pri </w:t>
      </w:r>
      <w:proofErr w:type="spellStart"/>
      <w:r w:rsidRPr="008255E0">
        <w:rPr>
          <w:rFonts w:ascii="Arial" w:hAnsi="Arial" w:cs="Arial"/>
          <w:sz w:val="24"/>
          <w:szCs w:val="24"/>
          <w:lang w:val="it-IT"/>
        </w:rPr>
        <w:t>razvoju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kulturno-higijenskih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navika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može</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zaključiti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ih </w:t>
      </w:r>
      <w:proofErr w:type="spellStart"/>
      <w:r w:rsidRPr="008255E0">
        <w:rPr>
          <w:rFonts w:ascii="Arial" w:hAnsi="Arial" w:cs="Arial"/>
          <w:sz w:val="24"/>
          <w:szCs w:val="24"/>
          <w:lang w:val="it-IT"/>
        </w:rPr>
        <w:t>sva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obavljaju</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svojim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karakteristikama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individualnim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mogućnostima</w:t>
      </w:r>
      <w:proofErr w:type="spellEnd"/>
      <w:r w:rsidRPr="008255E0">
        <w:rPr>
          <w:rFonts w:ascii="Arial" w:hAnsi="Arial" w:cs="Arial"/>
          <w:sz w:val="24"/>
          <w:szCs w:val="24"/>
          <w:lang w:val="it-IT"/>
        </w:rPr>
        <w:t xml:space="preserve">. </w:t>
      </w:r>
    </w:p>
    <w:p w14:paraId="4D608E6E"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Čistoća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prostorijama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ovisi</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pravilnoj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izmjeni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postiže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prirodnom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umjetnom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ventilacijom</w:t>
      </w:r>
      <w:proofErr w:type="spellEnd"/>
      <w:r w:rsidRPr="008255E0">
        <w:rPr>
          <w:rFonts w:ascii="Arial" w:hAnsi="Arial" w:cs="Arial"/>
          <w:sz w:val="24"/>
          <w:szCs w:val="24"/>
          <w:lang w:val="it-IT"/>
        </w:rPr>
        <w:t xml:space="preserve">, a </w:t>
      </w:r>
      <w:proofErr w:type="spellStart"/>
      <w:r w:rsidRPr="008255E0">
        <w:rPr>
          <w:rFonts w:ascii="Arial" w:hAnsi="Arial" w:cs="Arial"/>
          <w:sz w:val="24"/>
          <w:szCs w:val="24"/>
          <w:lang w:val="it-IT"/>
        </w:rPr>
        <w:t>najčešće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provjetravanjem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Neovisno</w:t>
      </w:r>
      <w:proofErr w:type="spellEnd"/>
      <w:r w:rsidRPr="008255E0">
        <w:rPr>
          <w:rFonts w:ascii="Arial" w:hAnsi="Arial" w:cs="Arial"/>
          <w:sz w:val="24"/>
          <w:szCs w:val="24"/>
          <w:lang w:val="it-IT"/>
        </w:rPr>
        <w:t xml:space="preserve"> o tome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godišnje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svakodnevno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otvorenom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prostoru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svježem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zraku</w:t>
      </w:r>
      <w:proofErr w:type="spellEnd"/>
      <w:r w:rsidRPr="008255E0">
        <w:rPr>
          <w:rFonts w:ascii="Arial" w:hAnsi="Arial" w:cs="Arial"/>
          <w:sz w:val="24"/>
          <w:szCs w:val="24"/>
          <w:lang w:val="it-IT"/>
        </w:rPr>
        <w:t xml:space="preserve">, a u </w:t>
      </w:r>
      <w:proofErr w:type="spellStart"/>
      <w:r w:rsidRPr="008255E0">
        <w:rPr>
          <w:rFonts w:ascii="Arial" w:hAnsi="Arial" w:cs="Arial"/>
          <w:sz w:val="24"/>
          <w:szCs w:val="24"/>
          <w:lang w:val="it-IT"/>
        </w:rPr>
        <w:t>cilju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jačanja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otpornosti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organizma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vremenske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uvjete</w:t>
      </w:r>
      <w:proofErr w:type="spellEnd"/>
      <w:r w:rsidRPr="008255E0">
        <w:rPr>
          <w:rFonts w:ascii="Arial" w:hAnsi="Arial" w:cs="Arial"/>
          <w:sz w:val="24"/>
          <w:szCs w:val="24"/>
          <w:lang w:val="it-IT"/>
        </w:rPr>
        <w:t xml:space="preserve">. </w:t>
      </w:r>
    </w:p>
    <w:p w14:paraId="0C44FF49"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ima </w:t>
      </w:r>
      <w:proofErr w:type="spellStart"/>
      <w:r w:rsidRPr="008255E0">
        <w:rPr>
          <w:rFonts w:ascii="Arial" w:hAnsi="Arial" w:cs="Arial"/>
          <w:sz w:val="24"/>
          <w:szCs w:val="24"/>
          <w:lang w:val="it-IT"/>
        </w:rPr>
        <w:t>ugovor</w:t>
      </w:r>
      <w:proofErr w:type="spellEnd"/>
      <w:r w:rsidRPr="008255E0">
        <w:rPr>
          <w:rFonts w:ascii="Arial" w:hAnsi="Arial" w:cs="Arial"/>
          <w:sz w:val="24"/>
          <w:szCs w:val="24"/>
          <w:lang w:val="it-IT"/>
        </w:rPr>
        <w:t xml:space="preserve"> sa </w:t>
      </w:r>
      <w:proofErr w:type="spellStart"/>
      <w:r w:rsidRPr="008255E0">
        <w:rPr>
          <w:rFonts w:ascii="Arial" w:hAnsi="Arial" w:cs="Arial"/>
          <w:sz w:val="24"/>
          <w:szCs w:val="24"/>
          <w:lang w:val="it-IT"/>
        </w:rPr>
        <w:t>Zavodom</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javno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uzorke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kojima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provjerava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bakteriološka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čistoća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pribora</w:t>
      </w:r>
      <w:proofErr w:type="spellEnd"/>
      <w:r w:rsidRPr="008255E0">
        <w:rPr>
          <w:rFonts w:ascii="Arial" w:hAnsi="Arial" w:cs="Arial"/>
          <w:sz w:val="24"/>
          <w:szCs w:val="24"/>
          <w:lang w:val="it-IT"/>
        </w:rPr>
        <w:t xml:space="preserve"> u </w:t>
      </w:r>
      <w:proofErr w:type="spellStart"/>
      <w:proofErr w:type="gramStart"/>
      <w:r w:rsidRPr="008255E0">
        <w:rPr>
          <w:rFonts w:ascii="Arial" w:hAnsi="Arial" w:cs="Arial"/>
          <w:sz w:val="24"/>
          <w:szCs w:val="24"/>
          <w:lang w:val="it-IT"/>
        </w:rPr>
        <w:t>kuhinji,prostora</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kuhinje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kakvoće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Godišnje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ostvarujemo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unutarnju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reviziju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bi </w:t>
      </w:r>
      <w:proofErr w:type="spellStart"/>
      <w:r w:rsidRPr="008255E0">
        <w:rPr>
          <w:rFonts w:ascii="Arial" w:hAnsi="Arial" w:cs="Arial"/>
          <w:sz w:val="24"/>
          <w:szCs w:val="24"/>
          <w:lang w:val="it-IT"/>
        </w:rPr>
        <w:t>uvidjeli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nedostatke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rade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pripremanju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distribuciji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hrane</w:t>
      </w:r>
      <w:proofErr w:type="spellEnd"/>
      <w:r w:rsidRPr="008255E0">
        <w:rPr>
          <w:rFonts w:ascii="Arial" w:hAnsi="Arial" w:cs="Arial"/>
          <w:sz w:val="24"/>
          <w:szCs w:val="24"/>
          <w:lang w:val="it-IT"/>
        </w:rPr>
        <w:t xml:space="preserve"> ove su godine 2023. </w:t>
      </w:r>
      <w:proofErr w:type="spellStart"/>
      <w:r w:rsidRPr="008255E0">
        <w:rPr>
          <w:rFonts w:ascii="Arial" w:hAnsi="Arial" w:cs="Arial"/>
          <w:sz w:val="24"/>
          <w:szCs w:val="24"/>
          <w:lang w:val="it-IT"/>
        </w:rPr>
        <w:t>prošli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edukaciju</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stjecanje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znanja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zdravstvenoj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ispravnosti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namirnica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osobnoj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higijeni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higijenski</w:t>
      </w:r>
      <w:proofErr w:type="spellEnd"/>
      <w:r w:rsidRPr="008255E0">
        <w:rPr>
          <w:rFonts w:ascii="Arial" w:hAnsi="Arial" w:cs="Arial"/>
          <w:sz w:val="24"/>
          <w:szCs w:val="24"/>
          <w:lang w:val="it-IT"/>
        </w:rPr>
        <w:t xml:space="preserve"> minimum.</w:t>
      </w:r>
    </w:p>
    <w:p w14:paraId="4E024785" w14:textId="77777777" w:rsidR="004F7733" w:rsidRPr="008255E0" w:rsidRDefault="004F7733" w:rsidP="004F7733">
      <w:pPr>
        <w:spacing w:line="273" w:lineRule="auto"/>
        <w:rPr>
          <w:rFonts w:ascii="Arial" w:hAnsi="Arial" w:cs="Arial"/>
          <w:b/>
          <w:color w:val="222222"/>
          <w:sz w:val="24"/>
          <w:szCs w:val="24"/>
          <w:shd w:val="clear" w:color="auto" w:fill="FFFFFF"/>
          <w:lang w:val="it-IT"/>
        </w:rPr>
      </w:pPr>
    </w:p>
    <w:p w14:paraId="3B367353" w14:textId="77777777" w:rsidR="004F7733" w:rsidRPr="008255E0" w:rsidRDefault="004F7733" w:rsidP="004F7733">
      <w:pPr>
        <w:spacing w:line="273" w:lineRule="auto"/>
        <w:rPr>
          <w:rFonts w:ascii="Arial" w:hAnsi="Arial" w:cs="Arial"/>
          <w:b/>
          <w:color w:val="222222"/>
          <w:sz w:val="24"/>
          <w:szCs w:val="24"/>
          <w:shd w:val="clear" w:color="auto" w:fill="FFFFFF"/>
          <w:lang w:val="it-IT"/>
        </w:rPr>
      </w:pPr>
    </w:p>
    <w:p w14:paraId="32F30800" w14:textId="77777777" w:rsidR="004F7733" w:rsidRPr="008255E0" w:rsidRDefault="004F7733" w:rsidP="004F7733">
      <w:pPr>
        <w:spacing w:line="273" w:lineRule="auto"/>
        <w:jc w:val="center"/>
        <w:rPr>
          <w:rFonts w:ascii="Arial" w:hAnsi="Arial" w:cs="Arial"/>
          <w:b/>
          <w:color w:val="222222"/>
          <w:sz w:val="24"/>
          <w:szCs w:val="24"/>
          <w:shd w:val="clear" w:color="auto" w:fill="FFFFFF"/>
          <w:lang w:val="it-IT"/>
        </w:rPr>
      </w:pPr>
      <w:r w:rsidRPr="008255E0">
        <w:rPr>
          <w:rFonts w:ascii="Arial" w:hAnsi="Arial" w:cs="Arial"/>
          <w:b/>
          <w:color w:val="222222"/>
          <w:sz w:val="24"/>
          <w:szCs w:val="24"/>
          <w:shd w:val="clear" w:color="auto" w:fill="FFFFFF"/>
          <w:lang w:val="it-IT"/>
        </w:rPr>
        <w:t xml:space="preserve">GODIŠNJE IZVJEŠĆE ZDRAVSTVENE VODITELJICE ZA PEDAGOŠKU GODINU </w:t>
      </w:r>
      <w:proofErr w:type="gramStart"/>
      <w:r w:rsidRPr="008255E0">
        <w:rPr>
          <w:rFonts w:ascii="Arial" w:hAnsi="Arial" w:cs="Arial"/>
          <w:b/>
          <w:color w:val="222222"/>
          <w:sz w:val="24"/>
          <w:szCs w:val="24"/>
          <w:shd w:val="clear" w:color="auto" w:fill="FFFFFF"/>
          <w:lang w:val="it-IT"/>
        </w:rPr>
        <w:t>2023./</w:t>
      </w:r>
      <w:proofErr w:type="gramEnd"/>
      <w:r w:rsidRPr="008255E0">
        <w:rPr>
          <w:rFonts w:ascii="Arial" w:hAnsi="Arial" w:cs="Arial"/>
          <w:b/>
          <w:color w:val="222222"/>
          <w:sz w:val="24"/>
          <w:szCs w:val="24"/>
          <w:shd w:val="clear" w:color="auto" w:fill="FFFFFF"/>
          <w:lang w:val="it-IT"/>
        </w:rPr>
        <w:t>2024.</w:t>
      </w:r>
    </w:p>
    <w:p w14:paraId="3086C177"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IZVJEŠĆE O RADU ZDRAVSTVENE VODITELJICE ZA PEDAGOŠKU GODINU 2023/2024,</w:t>
      </w:r>
      <w:r w:rsidRPr="008255E0">
        <w:rPr>
          <w:rFonts w:ascii="Arial" w:hAnsi="Arial" w:cs="Arial"/>
          <w:sz w:val="24"/>
          <w:szCs w:val="24"/>
          <w:lang w:val="it-IT"/>
        </w:rPr>
        <w:tab/>
        <w:t xml:space="preserve">Monika Prodan – </w:t>
      </w:r>
      <w:proofErr w:type="spellStart"/>
      <w:r w:rsidRPr="008255E0">
        <w:rPr>
          <w:rFonts w:ascii="Arial" w:hAnsi="Arial" w:cs="Arial"/>
          <w:sz w:val="24"/>
          <w:szCs w:val="24"/>
          <w:lang w:val="it-IT"/>
        </w:rPr>
        <w:t>Bulić</w:t>
      </w:r>
      <w:proofErr w:type="spellEnd"/>
    </w:p>
    <w:p w14:paraId="3CB8C76D" w14:textId="77777777" w:rsidR="004F7733" w:rsidRPr="008255E0" w:rsidRDefault="004F7733" w:rsidP="004F7733">
      <w:pPr>
        <w:rPr>
          <w:rFonts w:ascii="Arial" w:hAnsi="Arial" w:cs="Arial"/>
          <w:sz w:val="24"/>
          <w:szCs w:val="24"/>
          <w:lang w:val="it-IT"/>
        </w:rPr>
      </w:pPr>
    </w:p>
    <w:p w14:paraId="17C7683B"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cijele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surađivala</w:t>
      </w:r>
      <w:proofErr w:type="spellEnd"/>
      <w:r w:rsidRPr="008255E0">
        <w:rPr>
          <w:rFonts w:ascii="Arial" w:hAnsi="Arial" w:cs="Arial"/>
          <w:sz w:val="24"/>
          <w:szCs w:val="24"/>
          <w:lang w:val="it-IT"/>
        </w:rPr>
        <w:t xml:space="preserve"> je s </w:t>
      </w:r>
      <w:proofErr w:type="spellStart"/>
      <w:r w:rsidRPr="008255E0">
        <w:rPr>
          <w:rFonts w:ascii="Arial" w:hAnsi="Arial" w:cs="Arial"/>
          <w:sz w:val="24"/>
          <w:szCs w:val="24"/>
          <w:lang w:val="it-IT"/>
        </w:rPr>
        <w:t>odgojiteljicama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psihologinjom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ravnateljicom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ostalim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zaposlenicima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cilju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psihofizičkog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njihovog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provođenja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praćen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pobol</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epidemiološke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indikacije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pri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razgovorima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sastancima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naglašavali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važnost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dobre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informiranosti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zdravstvenim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poteškoćama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promjenama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terapije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bi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učinkovitije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slučaju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pogoršanja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stanja</w:t>
      </w:r>
      <w:proofErr w:type="spellEnd"/>
      <w:r w:rsidRPr="008255E0">
        <w:rPr>
          <w:rFonts w:ascii="Arial" w:hAnsi="Arial" w:cs="Arial"/>
          <w:sz w:val="24"/>
          <w:szCs w:val="24"/>
          <w:lang w:val="it-IT"/>
        </w:rPr>
        <w:t xml:space="preserve">, mogli </w:t>
      </w:r>
      <w:proofErr w:type="spellStart"/>
      <w:r w:rsidRPr="008255E0">
        <w:rPr>
          <w:rFonts w:ascii="Arial" w:hAnsi="Arial" w:cs="Arial"/>
          <w:sz w:val="24"/>
          <w:szCs w:val="24"/>
          <w:lang w:val="it-IT"/>
        </w:rPr>
        <w:t>pomoći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hitnim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stanjima</w:t>
      </w:r>
      <w:proofErr w:type="spellEnd"/>
      <w:r w:rsidRPr="008255E0">
        <w:rPr>
          <w:rFonts w:ascii="Arial" w:hAnsi="Arial" w:cs="Arial"/>
          <w:sz w:val="24"/>
          <w:szCs w:val="24"/>
          <w:lang w:val="it-IT"/>
        </w:rPr>
        <w:t xml:space="preserve">. Pri </w:t>
      </w:r>
      <w:proofErr w:type="spellStart"/>
      <w:r w:rsidRPr="008255E0">
        <w:rPr>
          <w:rFonts w:ascii="Arial" w:hAnsi="Arial" w:cs="Arial"/>
          <w:sz w:val="24"/>
          <w:szCs w:val="24"/>
          <w:lang w:val="it-IT"/>
        </w:rPr>
        <w:t>uključivanju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posebnim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potrebama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dobili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detaljne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informacije</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zdravstvenom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usmene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preporuke</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načinu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pomoći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svakoj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skupini</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obavljeno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antropometrijsko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Također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vođena</w:t>
      </w:r>
      <w:proofErr w:type="spellEnd"/>
      <w:r w:rsidRPr="008255E0">
        <w:rPr>
          <w:rFonts w:ascii="Arial" w:hAnsi="Arial" w:cs="Arial"/>
          <w:sz w:val="24"/>
          <w:szCs w:val="24"/>
          <w:lang w:val="it-IT"/>
        </w:rPr>
        <w:t xml:space="preserve"> je briga o </w:t>
      </w:r>
      <w:proofErr w:type="spellStart"/>
      <w:r w:rsidRPr="008255E0">
        <w:rPr>
          <w:rFonts w:ascii="Arial" w:hAnsi="Arial" w:cs="Arial"/>
          <w:sz w:val="24"/>
          <w:szCs w:val="24"/>
          <w:lang w:val="it-IT"/>
        </w:rPr>
        <w:t>higijensko-epidemiološkom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postupanju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slučaju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ozljeda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pravilnoj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zdravstvenoj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zaštiti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
    <w:p w14:paraId="57F66BC9"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Sva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obvezna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dokumentacija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vođena</w:t>
      </w:r>
      <w:proofErr w:type="spellEnd"/>
      <w:r w:rsidRPr="008255E0">
        <w:rPr>
          <w:rFonts w:ascii="Arial" w:hAnsi="Arial" w:cs="Arial"/>
          <w:sz w:val="24"/>
          <w:szCs w:val="24"/>
          <w:lang w:val="it-IT"/>
        </w:rPr>
        <w:t xml:space="preserve"> te je za </w:t>
      </w:r>
      <w:proofErr w:type="spellStart"/>
      <w:r w:rsidRPr="008255E0">
        <w:rPr>
          <w:rFonts w:ascii="Arial" w:hAnsi="Arial" w:cs="Arial"/>
          <w:sz w:val="24"/>
          <w:szCs w:val="24"/>
          <w:lang w:val="it-IT"/>
        </w:rPr>
        <w:t>svako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dijete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napravljen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karton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kontroliralo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zaštite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ubrajamo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obavljene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sistematske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preglede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strane </w:t>
      </w:r>
      <w:proofErr w:type="spellStart"/>
      <w:r w:rsidRPr="008255E0">
        <w:rPr>
          <w:rFonts w:ascii="Arial" w:hAnsi="Arial" w:cs="Arial"/>
          <w:sz w:val="24"/>
          <w:szCs w:val="24"/>
          <w:lang w:val="it-IT"/>
        </w:rPr>
        <w:t>pedijatra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inicijalne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razgovore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novoupisane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samim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nadzorom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skupini</w:t>
      </w:r>
      <w:proofErr w:type="spellEnd"/>
      <w:r w:rsidRPr="008255E0">
        <w:rPr>
          <w:rFonts w:ascii="Arial" w:hAnsi="Arial" w:cs="Arial"/>
          <w:sz w:val="24"/>
          <w:szCs w:val="24"/>
          <w:lang w:val="it-IT"/>
        </w:rPr>
        <w:t xml:space="preserve"> od strane </w:t>
      </w:r>
      <w:proofErr w:type="spellStart"/>
      <w:r w:rsidRPr="008255E0">
        <w:rPr>
          <w:rFonts w:ascii="Arial" w:hAnsi="Arial" w:cs="Arial"/>
          <w:sz w:val="24"/>
          <w:szCs w:val="24"/>
          <w:lang w:val="it-IT"/>
        </w:rPr>
        <w:t>odgajatelja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psihologinje</w:t>
      </w:r>
      <w:proofErr w:type="spellEnd"/>
      <w:r w:rsidRPr="008255E0">
        <w:rPr>
          <w:rFonts w:ascii="Arial" w:hAnsi="Arial" w:cs="Arial"/>
          <w:sz w:val="24"/>
          <w:szCs w:val="24"/>
          <w:lang w:val="it-IT"/>
        </w:rPr>
        <w:t>.</w:t>
      </w:r>
    </w:p>
    <w:p w14:paraId="2391DB62" w14:textId="77777777" w:rsidR="004F7733" w:rsidRPr="008255E0" w:rsidRDefault="004F7733" w:rsidP="004F7733">
      <w:pPr>
        <w:rPr>
          <w:rFonts w:ascii="Arial" w:hAnsi="Arial" w:cs="Arial"/>
          <w:sz w:val="24"/>
          <w:szCs w:val="24"/>
          <w:lang w:val="it-IT"/>
        </w:rPr>
      </w:pPr>
    </w:p>
    <w:p w14:paraId="2D99FE84"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PRAVILNA PREHRANA U VRTIĆU</w:t>
      </w:r>
    </w:p>
    <w:p w14:paraId="07C5E579"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Prehrana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dječjem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w:t>
      </w:r>
      <w:proofErr w:type="spellEnd"/>
      <w:r w:rsidRPr="008255E0">
        <w:rPr>
          <w:rFonts w:ascii="Arial" w:hAnsi="Arial" w:cs="Arial"/>
          <w:sz w:val="24"/>
          <w:szCs w:val="24"/>
          <w:lang w:val="it-IT"/>
        </w:rPr>
        <w:t xml:space="preserve"> se i </w:t>
      </w:r>
      <w:proofErr w:type="spellStart"/>
      <w:r w:rsidRPr="008255E0">
        <w:rPr>
          <w:rFonts w:ascii="Arial" w:hAnsi="Arial" w:cs="Arial"/>
          <w:sz w:val="24"/>
          <w:szCs w:val="24"/>
          <w:lang w:val="it-IT"/>
        </w:rPr>
        <w:t>provodi</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važećim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prehrambenim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standardima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normativima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određeni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zaštite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higijene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pravilne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dječjim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Pravilna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iznimno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važna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zbog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intenzivnog</w:t>
      </w:r>
      <w:proofErr w:type="spellEnd"/>
      <w:r w:rsidRPr="008255E0">
        <w:rPr>
          <w:rFonts w:ascii="Arial" w:hAnsi="Arial" w:cs="Arial"/>
          <w:sz w:val="24"/>
          <w:szCs w:val="24"/>
          <w:lang w:val="it-IT"/>
        </w:rPr>
        <w:t xml:space="preserve"> rasta i </w:t>
      </w:r>
      <w:proofErr w:type="spellStart"/>
      <w:r w:rsidRPr="008255E0">
        <w:rPr>
          <w:rFonts w:ascii="Arial" w:hAnsi="Arial" w:cs="Arial"/>
          <w:sz w:val="24"/>
          <w:szCs w:val="24"/>
          <w:lang w:val="it-IT"/>
        </w:rPr>
        <w:t>razvoja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te je </w:t>
      </w:r>
      <w:proofErr w:type="spellStart"/>
      <w:r w:rsidRPr="008255E0">
        <w:rPr>
          <w:rFonts w:ascii="Arial" w:hAnsi="Arial" w:cs="Arial"/>
          <w:sz w:val="24"/>
          <w:szCs w:val="24"/>
          <w:lang w:val="it-IT"/>
        </w:rPr>
        <w:t>preduvjet</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zdravlje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Jelovnici</w:t>
      </w:r>
      <w:proofErr w:type="spellEnd"/>
      <w:r w:rsidRPr="008255E0">
        <w:rPr>
          <w:rFonts w:ascii="Arial" w:hAnsi="Arial" w:cs="Arial"/>
          <w:sz w:val="24"/>
          <w:szCs w:val="24"/>
          <w:lang w:val="it-IT"/>
        </w:rPr>
        <w:t xml:space="preserve"> se </w:t>
      </w:r>
      <w:proofErr w:type="spellStart"/>
      <w:proofErr w:type="gramStart"/>
      <w:r w:rsidRPr="008255E0">
        <w:rPr>
          <w:rFonts w:ascii="Arial" w:hAnsi="Arial" w:cs="Arial"/>
          <w:sz w:val="24"/>
          <w:szCs w:val="24"/>
          <w:lang w:val="it-IT"/>
        </w:rPr>
        <w:t>izrađuju</w:t>
      </w:r>
      <w:proofErr w:type="spellEnd"/>
      <w:r w:rsidRPr="008255E0">
        <w:rPr>
          <w:rFonts w:ascii="Arial" w:hAnsi="Arial" w:cs="Arial"/>
          <w:sz w:val="24"/>
          <w:szCs w:val="24"/>
          <w:lang w:val="it-IT"/>
        </w:rPr>
        <w:t xml:space="preserve">  u</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kuharima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servirana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četiri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dnevna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obroka</w:t>
      </w:r>
      <w:proofErr w:type="spellEnd"/>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Ispravnost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vode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kontrolira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strane </w:t>
      </w:r>
      <w:proofErr w:type="spellStart"/>
      <w:r w:rsidRPr="008255E0">
        <w:rPr>
          <w:rFonts w:ascii="Arial" w:hAnsi="Arial" w:cs="Arial"/>
          <w:sz w:val="24"/>
          <w:szCs w:val="24"/>
          <w:lang w:val="it-IT"/>
        </w:rPr>
        <w:t>Zavoda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javno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zdravstvo</w:t>
      </w:r>
      <w:proofErr w:type="spellEnd"/>
      <w:r w:rsidRPr="008255E0">
        <w:rPr>
          <w:rFonts w:ascii="Arial" w:hAnsi="Arial" w:cs="Arial"/>
          <w:sz w:val="24"/>
          <w:szCs w:val="24"/>
          <w:lang w:val="it-IT"/>
        </w:rPr>
        <w:t xml:space="preserve"> Istarske županije. </w:t>
      </w:r>
      <w:proofErr w:type="spellStart"/>
      <w:r w:rsidRPr="008255E0">
        <w:rPr>
          <w:rFonts w:ascii="Arial" w:hAnsi="Arial" w:cs="Arial"/>
          <w:sz w:val="24"/>
          <w:szCs w:val="24"/>
          <w:lang w:val="it-IT"/>
        </w:rPr>
        <w:t>Kod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računa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preporukama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energetskim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hranjivim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unosima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učestalosti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konzumiranja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namirnica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prihvatljivosti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jela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strane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obilježjima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lokalnih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prehrambenih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navika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sezonskim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varijacijama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namirnica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Evidentiramo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dijagnosticiranim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alergijama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lijekove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alergičara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zahtijeva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konstantnu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pažnju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dobru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kuhinjskog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zdravstvene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odgojiteljima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Bez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obzira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potpisani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Ugovor</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stavku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govori</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zabrani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dovođenja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često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dogodi</w:t>
      </w:r>
      <w:proofErr w:type="spellEnd"/>
      <w:r w:rsidRPr="008255E0">
        <w:rPr>
          <w:rFonts w:ascii="Arial" w:hAnsi="Arial" w:cs="Arial"/>
          <w:sz w:val="24"/>
          <w:szCs w:val="24"/>
          <w:lang w:val="it-IT"/>
        </w:rPr>
        <w:t xml:space="preserve"> da </w:t>
      </w:r>
      <w:proofErr w:type="spellStart"/>
      <w:r w:rsidRPr="008255E0">
        <w:rPr>
          <w:rFonts w:ascii="Arial" w:hAnsi="Arial" w:cs="Arial"/>
          <w:sz w:val="24"/>
          <w:szCs w:val="24"/>
          <w:lang w:val="it-IT"/>
        </w:rPr>
        <w:t>roditelji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pokušaju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ostaviti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brizi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dijete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tematika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često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nalazila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kutićima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roditelje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sastancima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individualnim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razgovorima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Cilj</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bio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stvoriti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svijest</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opasnosti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bolesno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dijete</w:t>
      </w:r>
      <w:proofErr w:type="spellEnd"/>
      <w:r w:rsidRPr="008255E0">
        <w:rPr>
          <w:rFonts w:ascii="Arial" w:hAnsi="Arial" w:cs="Arial"/>
          <w:sz w:val="24"/>
          <w:szCs w:val="24"/>
          <w:lang w:val="it-IT"/>
        </w:rPr>
        <w:t xml:space="preserve"> i za </w:t>
      </w:r>
      <w:proofErr w:type="spellStart"/>
      <w:r w:rsidRPr="008255E0">
        <w:rPr>
          <w:rFonts w:ascii="Arial" w:hAnsi="Arial" w:cs="Arial"/>
          <w:sz w:val="24"/>
          <w:szCs w:val="24"/>
          <w:lang w:val="it-IT"/>
        </w:rPr>
        <w:t>zdravu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djecu</w:t>
      </w:r>
      <w:proofErr w:type="spellEnd"/>
      <w:r w:rsidRPr="008255E0">
        <w:rPr>
          <w:rFonts w:ascii="Arial" w:hAnsi="Arial" w:cs="Arial"/>
          <w:sz w:val="24"/>
          <w:szCs w:val="24"/>
          <w:lang w:val="it-IT"/>
        </w:rPr>
        <w:t>.</w:t>
      </w:r>
    </w:p>
    <w:p w14:paraId="4E010C6D" w14:textId="77777777" w:rsidR="004F7733" w:rsidRPr="008255E0" w:rsidRDefault="004F7733" w:rsidP="004F7733">
      <w:pPr>
        <w:rPr>
          <w:rFonts w:ascii="Arial" w:hAnsi="Arial" w:cs="Arial"/>
          <w:sz w:val="24"/>
          <w:szCs w:val="24"/>
          <w:lang w:val="it-IT"/>
        </w:rPr>
      </w:pPr>
    </w:p>
    <w:p w14:paraId="194697A7"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 xml:space="preserve">HIGIJENA I ZDRAVSTVENA ZAŠTITA </w:t>
      </w:r>
    </w:p>
    <w:p w14:paraId="4434A447" w14:textId="77777777" w:rsidR="004F7733" w:rsidRDefault="004F7733" w:rsidP="004F7733">
      <w:pPr>
        <w:rPr>
          <w:rFonts w:ascii="Arial" w:hAnsi="Arial" w:cs="Arial"/>
          <w:sz w:val="24"/>
          <w:szCs w:val="24"/>
          <w:lang w:val="it-IT"/>
        </w:rPr>
      </w:pPr>
      <w:proofErr w:type="spellStart"/>
      <w:r w:rsidRPr="008255E0">
        <w:rPr>
          <w:rFonts w:ascii="Arial" w:hAnsi="Arial" w:cs="Arial"/>
          <w:sz w:val="24"/>
          <w:szCs w:val="24"/>
          <w:lang w:val="it-IT"/>
        </w:rPr>
        <w:t>Zajedničkim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zalaganjem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savjesnim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održavamo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zadovoljavajući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nivo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higijensko</w:t>
      </w:r>
      <w:proofErr w:type="spellEnd"/>
      <w:r w:rsidRPr="008255E0">
        <w:rPr>
          <w:rFonts w:ascii="Arial" w:hAnsi="Arial" w:cs="Arial"/>
          <w:sz w:val="24"/>
          <w:szCs w:val="24"/>
          <w:lang w:val="it-IT"/>
        </w:rPr>
        <w:t xml:space="preserve"> – </w:t>
      </w:r>
      <w:proofErr w:type="spellStart"/>
      <w:r w:rsidRPr="008255E0">
        <w:rPr>
          <w:rFonts w:ascii="Arial" w:hAnsi="Arial" w:cs="Arial"/>
          <w:sz w:val="24"/>
          <w:szCs w:val="24"/>
          <w:lang w:val="it-IT"/>
        </w:rPr>
        <w:t>sanitarnih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osnovnim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ciljem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zaštite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njemu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borave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provođenja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higijene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provode</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osamostaljivanje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usvajanja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navika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bi se </w:t>
      </w:r>
      <w:proofErr w:type="spellStart"/>
      <w:r w:rsidRPr="008255E0">
        <w:rPr>
          <w:rFonts w:ascii="Arial" w:hAnsi="Arial" w:cs="Arial"/>
          <w:sz w:val="24"/>
          <w:szCs w:val="24"/>
          <w:lang w:val="it-IT"/>
        </w:rPr>
        <w:t>utjecalo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očuvanje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sigurnosne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situacije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sanitarnim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prostorima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Prostori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dnevnog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boravka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sanitarnih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čvorova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ostalih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prostorija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se i </w:t>
      </w:r>
      <w:proofErr w:type="spellStart"/>
      <w:r w:rsidRPr="008255E0">
        <w:rPr>
          <w:rFonts w:ascii="Arial" w:hAnsi="Arial" w:cs="Arial"/>
          <w:sz w:val="24"/>
          <w:szCs w:val="24"/>
          <w:lang w:val="it-IT"/>
        </w:rPr>
        <w:t>kvalitetno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održavaju</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strane </w:t>
      </w:r>
      <w:proofErr w:type="spellStart"/>
      <w:r w:rsidRPr="008255E0">
        <w:rPr>
          <w:rFonts w:ascii="Arial" w:hAnsi="Arial" w:cs="Arial"/>
          <w:sz w:val="24"/>
          <w:szCs w:val="24"/>
          <w:lang w:val="it-IT"/>
        </w:rPr>
        <w:t>spremačica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Implementiran</w:t>
      </w:r>
      <w:proofErr w:type="spellEnd"/>
      <w:r w:rsidRPr="008255E0">
        <w:rPr>
          <w:rFonts w:ascii="Arial" w:hAnsi="Arial" w:cs="Arial"/>
          <w:sz w:val="24"/>
          <w:szCs w:val="24"/>
          <w:lang w:val="it-IT"/>
        </w:rPr>
        <w:t xml:space="preserve"> je HACCP </w:t>
      </w:r>
      <w:proofErr w:type="spellStart"/>
      <w:r w:rsidRPr="008255E0">
        <w:rPr>
          <w:rFonts w:ascii="Arial" w:hAnsi="Arial" w:cs="Arial"/>
          <w:sz w:val="24"/>
          <w:szCs w:val="24"/>
          <w:lang w:val="it-IT"/>
        </w:rPr>
        <w:t>sustav</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zasniva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analizi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opasnosti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proizvodnim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postupcima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uspostavi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nadzora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kritičkim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kontrolnim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točkama</w:t>
      </w:r>
      <w:proofErr w:type="spellEnd"/>
      <w:r w:rsidRPr="008255E0">
        <w:rPr>
          <w:rFonts w:ascii="Arial" w:hAnsi="Arial" w:cs="Arial"/>
          <w:sz w:val="24"/>
          <w:szCs w:val="24"/>
          <w:lang w:val="it-IT"/>
        </w:rPr>
        <w:t xml:space="preserve">. Na </w:t>
      </w:r>
      <w:proofErr w:type="spellStart"/>
      <w:r w:rsidRPr="008255E0">
        <w:rPr>
          <w:rFonts w:ascii="Arial" w:hAnsi="Arial" w:cs="Arial"/>
          <w:sz w:val="24"/>
          <w:szCs w:val="24"/>
          <w:lang w:val="it-IT"/>
        </w:rPr>
        <w:t>ovaj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način</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preventivno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djelovanje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osigurava</w:t>
      </w:r>
      <w:proofErr w:type="spellEnd"/>
      <w:r w:rsidRPr="008255E0">
        <w:rPr>
          <w:rFonts w:ascii="Arial" w:hAnsi="Arial" w:cs="Arial"/>
          <w:sz w:val="24"/>
          <w:szCs w:val="24"/>
          <w:lang w:val="it-IT"/>
        </w:rPr>
        <w:t xml:space="preserve"> da su </w:t>
      </w:r>
      <w:proofErr w:type="spellStart"/>
      <w:r w:rsidRPr="008255E0">
        <w:rPr>
          <w:rFonts w:ascii="Arial" w:hAnsi="Arial" w:cs="Arial"/>
          <w:sz w:val="24"/>
          <w:szCs w:val="24"/>
          <w:lang w:val="it-IT"/>
        </w:rPr>
        <w:t>procesi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prijema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skladištenja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pripreme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podijele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vođeni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nadziranim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uvjetima</w:t>
      </w:r>
      <w:proofErr w:type="spellEnd"/>
      <w:r w:rsidRPr="008255E0">
        <w:rPr>
          <w:rFonts w:ascii="Arial" w:hAnsi="Arial" w:cs="Arial"/>
          <w:sz w:val="24"/>
          <w:szCs w:val="24"/>
          <w:lang w:val="it-IT"/>
        </w:rPr>
        <w:t xml:space="preserve"> i da je </w:t>
      </w:r>
      <w:proofErr w:type="spellStart"/>
      <w:r w:rsidRPr="008255E0">
        <w:rPr>
          <w:rFonts w:ascii="Arial" w:hAnsi="Arial" w:cs="Arial"/>
          <w:sz w:val="24"/>
          <w:szCs w:val="24"/>
          <w:lang w:val="it-IT"/>
        </w:rPr>
        <w:t>osigurana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neškodljivost</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ispravnost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evidencijske</w:t>
      </w:r>
      <w:proofErr w:type="spellEnd"/>
      <w:r w:rsidRPr="008255E0">
        <w:rPr>
          <w:rFonts w:ascii="Arial" w:hAnsi="Arial" w:cs="Arial"/>
          <w:sz w:val="24"/>
          <w:szCs w:val="24"/>
          <w:lang w:val="it-IT"/>
        </w:rPr>
        <w:t xml:space="preserve"> liste </w:t>
      </w:r>
      <w:proofErr w:type="spellStart"/>
      <w:r w:rsidRPr="008255E0">
        <w:rPr>
          <w:rFonts w:ascii="Arial" w:hAnsi="Arial" w:cs="Arial"/>
          <w:sz w:val="24"/>
          <w:szCs w:val="24"/>
          <w:lang w:val="it-IT"/>
        </w:rPr>
        <w:t>vezane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provođenje</w:t>
      </w:r>
      <w:proofErr w:type="spellEnd"/>
      <w:r w:rsidRPr="008255E0">
        <w:rPr>
          <w:rFonts w:ascii="Arial" w:hAnsi="Arial" w:cs="Arial"/>
          <w:sz w:val="24"/>
          <w:szCs w:val="24"/>
          <w:lang w:val="it-IT"/>
        </w:rPr>
        <w:t xml:space="preserve"> HACCP </w:t>
      </w:r>
      <w:proofErr w:type="spellStart"/>
      <w:r w:rsidRPr="008255E0">
        <w:rPr>
          <w:rFonts w:ascii="Arial" w:hAnsi="Arial" w:cs="Arial"/>
          <w:sz w:val="24"/>
          <w:szCs w:val="24"/>
          <w:lang w:val="it-IT"/>
        </w:rPr>
        <w:t>sustava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vođene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 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kontrolirane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strane </w:t>
      </w:r>
      <w:proofErr w:type="spellStart"/>
      <w:r w:rsidRPr="008255E0">
        <w:rPr>
          <w:rFonts w:ascii="Arial" w:hAnsi="Arial" w:cs="Arial"/>
          <w:sz w:val="24"/>
          <w:szCs w:val="24"/>
          <w:lang w:val="it-IT"/>
        </w:rPr>
        <w:t>zdravstvene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ispunjavane</w:t>
      </w:r>
      <w:proofErr w:type="spellEnd"/>
      <w:r w:rsidRPr="008255E0">
        <w:rPr>
          <w:rFonts w:ascii="Arial" w:hAnsi="Arial" w:cs="Arial"/>
          <w:sz w:val="24"/>
          <w:szCs w:val="24"/>
          <w:lang w:val="it-IT"/>
        </w:rPr>
        <w:t xml:space="preserve"> od strane </w:t>
      </w:r>
      <w:proofErr w:type="spellStart"/>
      <w:r w:rsidRPr="008255E0">
        <w:rPr>
          <w:rFonts w:ascii="Arial" w:hAnsi="Arial" w:cs="Arial"/>
          <w:sz w:val="24"/>
          <w:szCs w:val="24"/>
          <w:lang w:val="it-IT"/>
        </w:rPr>
        <w:t>djelatnika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provodile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dezinfekcije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dezinsekcije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deratizacije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kontrolirala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upućivala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sanitarne </w:t>
      </w:r>
      <w:proofErr w:type="spellStart"/>
      <w:proofErr w:type="gramStart"/>
      <w:r w:rsidRPr="008255E0">
        <w:rPr>
          <w:rFonts w:ascii="Arial" w:hAnsi="Arial" w:cs="Arial"/>
          <w:sz w:val="24"/>
          <w:szCs w:val="24"/>
          <w:lang w:val="it-IT"/>
        </w:rPr>
        <w:t>preglede</w:t>
      </w:r>
      <w:proofErr w:type="spellEnd"/>
      <w:r w:rsidRPr="008255E0">
        <w:rPr>
          <w:rFonts w:ascii="Arial" w:hAnsi="Arial" w:cs="Arial"/>
          <w:sz w:val="24"/>
          <w:szCs w:val="24"/>
          <w:lang w:val="it-IT"/>
        </w:rPr>
        <w:t xml:space="preserve">  i</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preglede</w:t>
      </w:r>
      <w:proofErr w:type="spellEnd"/>
      <w:r w:rsidRPr="008255E0">
        <w:rPr>
          <w:rFonts w:ascii="Arial" w:hAnsi="Arial" w:cs="Arial"/>
          <w:sz w:val="24"/>
          <w:szCs w:val="24"/>
          <w:lang w:val="it-IT"/>
        </w:rPr>
        <w:t xml:space="preserve"> radi </w:t>
      </w:r>
      <w:proofErr w:type="spellStart"/>
      <w:r w:rsidRPr="008255E0">
        <w:rPr>
          <w:rFonts w:ascii="Arial" w:hAnsi="Arial" w:cs="Arial"/>
          <w:sz w:val="24"/>
          <w:szCs w:val="24"/>
          <w:lang w:val="it-IT"/>
        </w:rPr>
        <w:t>utvrđivanja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sposobnosti</w:t>
      </w:r>
      <w:proofErr w:type="spellEnd"/>
      <w:r w:rsidRPr="008255E0">
        <w:rPr>
          <w:rFonts w:ascii="Arial" w:hAnsi="Arial" w:cs="Arial"/>
          <w:sz w:val="24"/>
          <w:szCs w:val="24"/>
          <w:lang w:val="it-IT"/>
        </w:rPr>
        <w:t xml:space="preserve"> u  Medicini rada . </w:t>
      </w:r>
      <w:proofErr w:type="spellStart"/>
      <w:proofErr w:type="gramStart"/>
      <w:r w:rsidRPr="008255E0">
        <w:rPr>
          <w:rFonts w:ascii="Arial" w:hAnsi="Arial" w:cs="Arial"/>
          <w:sz w:val="24"/>
          <w:szCs w:val="24"/>
          <w:lang w:val="it-IT"/>
        </w:rPr>
        <w:t>Radnici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prolaze</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obuku</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siguran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način</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Zaštitu</w:t>
      </w:r>
      <w:proofErr w:type="spellEnd"/>
      <w:r w:rsidRPr="008255E0">
        <w:rPr>
          <w:rFonts w:ascii="Arial" w:hAnsi="Arial" w:cs="Arial"/>
          <w:sz w:val="24"/>
          <w:szCs w:val="24"/>
          <w:lang w:val="it-IT"/>
        </w:rPr>
        <w:t xml:space="preserve"> od </w:t>
      </w:r>
      <w:proofErr w:type="spellStart"/>
      <w:r w:rsidRPr="008255E0">
        <w:rPr>
          <w:rFonts w:ascii="Arial" w:hAnsi="Arial" w:cs="Arial"/>
          <w:sz w:val="24"/>
          <w:szCs w:val="24"/>
          <w:lang w:val="it-IT"/>
        </w:rPr>
        <w:t>požara</w:t>
      </w:r>
      <w:proofErr w:type="spellEnd"/>
      <w:r w:rsidRPr="008255E0">
        <w:rPr>
          <w:rFonts w:ascii="Arial" w:hAnsi="Arial" w:cs="Arial"/>
          <w:sz w:val="24"/>
          <w:szCs w:val="24"/>
          <w:lang w:val="it-IT"/>
        </w:rPr>
        <w:t>.</w:t>
      </w:r>
    </w:p>
    <w:p w14:paraId="180EACAC" w14:textId="77777777" w:rsidR="008255E0" w:rsidRPr="008255E0" w:rsidRDefault="008255E0" w:rsidP="004F7733">
      <w:pPr>
        <w:rPr>
          <w:rFonts w:ascii="Arial" w:hAnsi="Arial" w:cs="Arial"/>
          <w:sz w:val="24"/>
          <w:szCs w:val="24"/>
          <w:lang w:val="it-IT"/>
        </w:rPr>
      </w:pPr>
    </w:p>
    <w:p w14:paraId="328F23FE"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ZDRAVSTVENI ODGOJ U VRTIĆU</w:t>
      </w:r>
    </w:p>
    <w:p w14:paraId="386485D7" w14:textId="77777777" w:rsidR="004F7733" w:rsidRDefault="004F7733" w:rsidP="004F7733">
      <w:pPr>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zahtjeva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posebno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zalaganje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edukaciju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Glavna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zadaća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unapređenje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očuvanje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ljudi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njihovih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zaposlenih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posebnu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pažnju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predaje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prevenciji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područjima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života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Glavne</w:t>
      </w:r>
      <w:proofErr w:type="spellEnd"/>
      <w:r w:rsidRPr="008255E0">
        <w:rPr>
          <w:rFonts w:ascii="Arial" w:hAnsi="Arial" w:cs="Arial"/>
          <w:sz w:val="24"/>
          <w:szCs w:val="24"/>
          <w:lang w:val="it-IT"/>
        </w:rPr>
        <w:t xml:space="preserve"> teme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odgoja</w:t>
      </w:r>
      <w:proofErr w:type="spellEnd"/>
      <w:r w:rsidRPr="008255E0">
        <w:rPr>
          <w:rFonts w:ascii="Arial" w:hAnsi="Arial" w:cs="Arial"/>
          <w:sz w:val="24"/>
          <w:szCs w:val="24"/>
          <w:lang w:val="it-IT"/>
        </w:rPr>
        <w:t xml:space="preserve"> ove godine su bile: </w:t>
      </w:r>
      <w:proofErr w:type="spellStart"/>
      <w:r w:rsidRPr="008255E0">
        <w:rPr>
          <w:rFonts w:ascii="Arial" w:hAnsi="Arial" w:cs="Arial"/>
          <w:sz w:val="24"/>
          <w:szCs w:val="24"/>
          <w:lang w:val="it-IT"/>
        </w:rPr>
        <w:t>Pravilno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ruku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Pravilna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Zaštita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očuvanje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oralnog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zdravlja</w:t>
      </w:r>
      <w:proofErr w:type="spellEnd"/>
      <w:r w:rsidRPr="008255E0">
        <w:rPr>
          <w:rFonts w:ascii="Arial" w:hAnsi="Arial" w:cs="Arial"/>
          <w:sz w:val="24"/>
          <w:szCs w:val="24"/>
          <w:lang w:val="it-IT"/>
        </w:rPr>
        <w:t xml:space="preserve">. </w:t>
      </w:r>
    </w:p>
    <w:p w14:paraId="4DBE74A1" w14:textId="77777777" w:rsidR="008255E0" w:rsidRPr="008255E0" w:rsidRDefault="008255E0" w:rsidP="004F7733">
      <w:pPr>
        <w:rPr>
          <w:rFonts w:ascii="Arial" w:hAnsi="Arial" w:cs="Arial"/>
          <w:sz w:val="24"/>
          <w:szCs w:val="24"/>
          <w:lang w:val="it-IT"/>
        </w:rPr>
      </w:pPr>
    </w:p>
    <w:p w14:paraId="036F5649"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BORAVAK NA ZRAKU</w:t>
      </w:r>
    </w:p>
    <w:p w14:paraId="614DE571" w14:textId="77777777" w:rsidR="004F7733" w:rsidRDefault="004F7733" w:rsidP="004F7733">
      <w:pPr>
        <w:rPr>
          <w:rFonts w:ascii="Arial" w:hAnsi="Arial" w:cs="Arial"/>
          <w:sz w:val="24"/>
          <w:szCs w:val="24"/>
          <w:lang w:val="it-IT"/>
        </w:rPr>
      </w:pPr>
      <w:proofErr w:type="spellStart"/>
      <w:r w:rsidRPr="008255E0">
        <w:rPr>
          <w:rFonts w:ascii="Arial" w:hAnsi="Arial" w:cs="Arial"/>
          <w:sz w:val="24"/>
          <w:szCs w:val="24"/>
          <w:lang w:val="it-IT"/>
        </w:rPr>
        <w:t>Boravak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w:t>
      </w:r>
      <w:proofErr w:type="spellEnd"/>
      <w:r w:rsidRPr="008255E0">
        <w:rPr>
          <w:rFonts w:ascii="Arial" w:hAnsi="Arial" w:cs="Arial"/>
          <w:sz w:val="24"/>
          <w:szCs w:val="24"/>
          <w:lang w:val="it-IT"/>
        </w:rPr>
        <w:t xml:space="preserve"> se u </w:t>
      </w:r>
      <w:proofErr w:type="spellStart"/>
      <w:r w:rsidRPr="008255E0">
        <w:rPr>
          <w:rFonts w:ascii="Arial" w:hAnsi="Arial" w:cs="Arial"/>
          <w:sz w:val="24"/>
          <w:szCs w:val="24"/>
          <w:lang w:val="it-IT"/>
        </w:rPr>
        <w:t>skladu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vremenskim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dobi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a dio je </w:t>
      </w:r>
      <w:proofErr w:type="spellStart"/>
      <w:r w:rsidRPr="008255E0">
        <w:rPr>
          <w:rFonts w:ascii="Arial" w:hAnsi="Arial" w:cs="Arial"/>
          <w:sz w:val="24"/>
          <w:szCs w:val="24"/>
          <w:lang w:val="it-IT"/>
        </w:rPr>
        <w:t>svakodnevnih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cijelu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Boravkom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djelujemo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pozitivno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organe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kretanje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krvotok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živčani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sustav</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socijalizaciju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jačamo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njihov</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imunitet</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raznim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boravak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veliku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važnost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predajemo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tjelesnoj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povremenom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izlaganju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suncu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hidrataciji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organizma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vodom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dnevnom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lastRenderedPageBreak/>
        <w:t>odmoru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Svi</w:t>
      </w:r>
      <w:proofErr w:type="spellEnd"/>
      <w:r w:rsidRPr="008255E0">
        <w:rPr>
          <w:rFonts w:ascii="Arial" w:hAnsi="Arial" w:cs="Arial"/>
          <w:sz w:val="24"/>
          <w:szCs w:val="24"/>
          <w:lang w:val="it-IT"/>
        </w:rPr>
        <w:t xml:space="preserve"> ovi </w:t>
      </w:r>
      <w:proofErr w:type="spellStart"/>
      <w:r w:rsidRPr="008255E0">
        <w:rPr>
          <w:rFonts w:ascii="Arial" w:hAnsi="Arial" w:cs="Arial"/>
          <w:sz w:val="24"/>
          <w:szCs w:val="24"/>
          <w:lang w:val="it-IT"/>
        </w:rPr>
        <w:t>uvjeti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optimalne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pravilnu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prehranu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pozitivno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utječu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djetetov</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rast</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Izlaganjem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suncu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pomažemo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tijelu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resorpciji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tvari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su mu </w:t>
      </w:r>
      <w:proofErr w:type="spellStart"/>
      <w:r w:rsidRPr="008255E0">
        <w:rPr>
          <w:rFonts w:ascii="Arial" w:hAnsi="Arial" w:cs="Arial"/>
          <w:sz w:val="24"/>
          <w:szCs w:val="24"/>
          <w:lang w:val="it-IT"/>
        </w:rPr>
        <w:t>potrebne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iskorištavanje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kalcija</w:t>
      </w:r>
      <w:proofErr w:type="spellEnd"/>
      <w:r w:rsidRPr="008255E0">
        <w:rPr>
          <w:rFonts w:ascii="Arial" w:hAnsi="Arial" w:cs="Arial"/>
          <w:sz w:val="24"/>
          <w:szCs w:val="24"/>
          <w:lang w:val="it-IT"/>
        </w:rPr>
        <w:t xml:space="preserve">, fosfora i </w:t>
      </w:r>
      <w:proofErr w:type="spellStart"/>
      <w:r w:rsidRPr="008255E0">
        <w:rPr>
          <w:rFonts w:ascii="Arial" w:hAnsi="Arial" w:cs="Arial"/>
          <w:sz w:val="24"/>
          <w:szCs w:val="24"/>
          <w:lang w:val="it-IT"/>
        </w:rPr>
        <w:t>proizvodnji</w:t>
      </w:r>
      <w:proofErr w:type="spellEnd"/>
      <w:r w:rsidRPr="008255E0">
        <w:rPr>
          <w:rFonts w:ascii="Arial" w:hAnsi="Arial" w:cs="Arial"/>
          <w:sz w:val="24"/>
          <w:szCs w:val="24"/>
          <w:lang w:val="it-IT"/>
        </w:rPr>
        <w:t xml:space="preserve"> vitamina D.  </w:t>
      </w:r>
      <w:proofErr w:type="spellStart"/>
      <w:r w:rsidRPr="008255E0">
        <w:rPr>
          <w:rFonts w:ascii="Arial" w:hAnsi="Arial" w:cs="Arial"/>
          <w:sz w:val="24"/>
          <w:szCs w:val="24"/>
          <w:lang w:val="it-IT"/>
        </w:rPr>
        <w:t>Tjelesnom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aktivnošću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također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potičemo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imuniteta</w:t>
      </w:r>
      <w:proofErr w:type="spellEnd"/>
      <w:r w:rsidRPr="008255E0">
        <w:rPr>
          <w:rFonts w:ascii="Arial" w:hAnsi="Arial" w:cs="Arial"/>
          <w:sz w:val="24"/>
          <w:szCs w:val="24"/>
          <w:lang w:val="it-IT"/>
        </w:rPr>
        <w:t xml:space="preserve">, a </w:t>
      </w:r>
      <w:proofErr w:type="spellStart"/>
      <w:r w:rsidRPr="008255E0">
        <w:rPr>
          <w:rFonts w:ascii="Arial" w:hAnsi="Arial" w:cs="Arial"/>
          <w:sz w:val="24"/>
          <w:szCs w:val="24"/>
          <w:lang w:val="it-IT"/>
        </w:rPr>
        <w:t>ubrzanim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disanjem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zbog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kretanja</w:t>
      </w:r>
      <w:proofErr w:type="spellEnd"/>
      <w:r w:rsidRPr="008255E0">
        <w:rPr>
          <w:rFonts w:ascii="Arial" w:hAnsi="Arial" w:cs="Arial"/>
          <w:sz w:val="24"/>
          <w:szCs w:val="24"/>
          <w:lang w:val="it-IT"/>
        </w:rPr>
        <w:t xml:space="preserve"> ili </w:t>
      </w:r>
      <w:proofErr w:type="spellStart"/>
      <w:r w:rsidRPr="008255E0">
        <w:rPr>
          <w:rFonts w:ascii="Arial" w:hAnsi="Arial" w:cs="Arial"/>
          <w:sz w:val="24"/>
          <w:szCs w:val="24"/>
          <w:lang w:val="it-IT"/>
        </w:rPr>
        <w:t>trčanja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povećavamo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strujanje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zraka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možemo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reći</w:t>
      </w:r>
      <w:proofErr w:type="spellEnd"/>
      <w:r w:rsidRPr="008255E0">
        <w:rPr>
          <w:rFonts w:ascii="Arial" w:hAnsi="Arial" w:cs="Arial"/>
          <w:sz w:val="24"/>
          <w:szCs w:val="24"/>
          <w:lang w:val="it-IT"/>
        </w:rPr>
        <w:t xml:space="preserve"> da </w:t>
      </w:r>
      <w:proofErr w:type="spellStart"/>
      <w:r w:rsidRPr="008255E0">
        <w:rPr>
          <w:rFonts w:ascii="Arial" w:hAnsi="Arial" w:cs="Arial"/>
          <w:sz w:val="24"/>
          <w:szCs w:val="24"/>
          <w:lang w:val="it-IT"/>
        </w:rPr>
        <w:t>pozitivno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utječe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prohodnost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dišnih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putova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Djeci</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dostupno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uzimanje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tekućine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svakom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trenutku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čime</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potreba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tekućinom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zadovoljena</w:t>
      </w:r>
      <w:proofErr w:type="spellEnd"/>
      <w:r w:rsidRPr="008255E0">
        <w:rPr>
          <w:rFonts w:ascii="Arial" w:hAnsi="Arial" w:cs="Arial"/>
          <w:sz w:val="24"/>
          <w:szCs w:val="24"/>
          <w:lang w:val="it-IT"/>
        </w:rPr>
        <w:t xml:space="preserve">. </w:t>
      </w:r>
    </w:p>
    <w:p w14:paraId="2A21480A" w14:textId="77777777" w:rsidR="008255E0" w:rsidRPr="008255E0" w:rsidRDefault="008255E0" w:rsidP="004F7733">
      <w:pPr>
        <w:rPr>
          <w:rFonts w:ascii="Arial" w:hAnsi="Arial" w:cs="Arial"/>
          <w:sz w:val="24"/>
          <w:szCs w:val="24"/>
          <w:lang w:val="it-IT"/>
        </w:rPr>
      </w:pPr>
    </w:p>
    <w:p w14:paraId="0467FF5D"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 xml:space="preserve">SURADNJA S ODGOJITELJIMA </w:t>
      </w:r>
    </w:p>
    <w:p w14:paraId="24BC4810" w14:textId="77777777" w:rsidR="004F7733" w:rsidRDefault="004F7733" w:rsidP="004F7733">
      <w:pPr>
        <w:rPr>
          <w:rFonts w:ascii="Arial" w:hAnsi="Arial" w:cs="Arial"/>
          <w:sz w:val="24"/>
          <w:szCs w:val="24"/>
          <w:lang w:val="it-IT"/>
        </w:rPr>
      </w:pP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posjećivala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surađivala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odgajateljima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pružala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podršku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radu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 xml:space="preserve">. </w:t>
      </w:r>
    </w:p>
    <w:p w14:paraId="6ACCDF0E" w14:textId="77777777" w:rsidR="008255E0" w:rsidRPr="008255E0" w:rsidRDefault="008255E0" w:rsidP="004F7733">
      <w:pPr>
        <w:rPr>
          <w:rFonts w:ascii="Arial" w:hAnsi="Arial" w:cs="Arial"/>
          <w:sz w:val="24"/>
          <w:szCs w:val="24"/>
          <w:lang w:val="it-IT"/>
        </w:rPr>
      </w:pPr>
    </w:p>
    <w:p w14:paraId="662546E8"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 xml:space="preserve">EVIDENCIJA OZLJEDA  </w:t>
      </w:r>
    </w:p>
    <w:p w14:paraId="3F1E1BDB" w14:textId="77777777" w:rsidR="004F7733" w:rsidRDefault="004F7733" w:rsidP="004F7733">
      <w:pPr>
        <w:rPr>
          <w:rFonts w:ascii="Arial" w:hAnsi="Arial" w:cs="Arial"/>
          <w:sz w:val="24"/>
          <w:szCs w:val="24"/>
          <w:lang w:val="it-IT"/>
        </w:rPr>
      </w:pPr>
      <w:r w:rsidRPr="008255E0">
        <w:rPr>
          <w:rFonts w:ascii="Arial" w:hAnsi="Arial" w:cs="Arial"/>
          <w:sz w:val="24"/>
          <w:szCs w:val="24"/>
          <w:lang w:val="it-IT"/>
        </w:rPr>
        <w:t xml:space="preserve">Za </w:t>
      </w:r>
      <w:proofErr w:type="spellStart"/>
      <w:r w:rsidRPr="008255E0">
        <w:rPr>
          <w:rFonts w:ascii="Arial" w:hAnsi="Arial" w:cs="Arial"/>
          <w:sz w:val="24"/>
          <w:szCs w:val="24"/>
          <w:lang w:val="it-IT"/>
        </w:rPr>
        <w:t>svaku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ozljedu</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obaviješteni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roditelji</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poduzete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zbrinjavanja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ozljede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strane </w:t>
      </w:r>
      <w:proofErr w:type="spellStart"/>
      <w:r w:rsidRPr="008255E0">
        <w:rPr>
          <w:rFonts w:ascii="Arial" w:hAnsi="Arial" w:cs="Arial"/>
          <w:sz w:val="24"/>
          <w:szCs w:val="24"/>
          <w:lang w:val="it-IT"/>
        </w:rPr>
        <w:t>zdravstvenog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voditelja</w:t>
      </w:r>
      <w:proofErr w:type="spellEnd"/>
      <w:r w:rsidRPr="008255E0">
        <w:rPr>
          <w:rFonts w:ascii="Arial" w:hAnsi="Arial" w:cs="Arial"/>
          <w:sz w:val="24"/>
          <w:szCs w:val="24"/>
          <w:lang w:val="it-IT"/>
        </w:rPr>
        <w:t xml:space="preserve"> ili </w:t>
      </w:r>
      <w:proofErr w:type="spellStart"/>
      <w:r w:rsidRPr="008255E0">
        <w:rPr>
          <w:rFonts w:ascii="Arial" w:hAnsi="Arial" w:cs="Arial"/>
          <w:sz w:val="24"/>
          <w:szCs w:val="24"/>
          <w:lang w:val="it-IT"/>
        </w:rPr>
        <w:t>odgajatelja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vodi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kontinuirana</w:t>
      </w:r>
      <w:proofErr w:type="spellEnd"/>
      <w:r w:rsidRPr="008255E0">
        <w:rPr>
          <w:rFonts w:ascii="Arial" w:hAnsi="Arial" w:cs="Arial"/>
          <w:sz w:val="24"/>
          <w:szCs w:val="24"/>
          <w:lang w:val="it-IT"/>
        </w:rPr>
        <w:t xml:space="preserve"> briga o </w:t>
      </w:r>
      <w:proofErr w:type="spellStart"/>
      <w:r w:rsidRPr="008255E0">
        <w:rPr>
          <w:rFonts w:ascii="Arial" w:hAnsi="Arial" w:cs="Arial"/>
          <w:sz w:val="24"/>
          <w:szCs w:val="24"/>
          <w:lang w:val="it-IT"/>
        </w:rPr>
        <w:t>sigurnosnim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mjerama</w:t>
      </w:r>
      <w:proofErr w:type="spellEnd"/>
      <w:r w:rsidRPr="008255E0">
        <w:rPr>
          <w:rFonts w:ascii="Arial" w:hAnsi="Arial" w:cs="Arial"/>
          <w:sz w:val="24"/>
          <w:szCs w:val="24"/>
          <w:lang w:val="it-IT"/>
        </w:rPr>
        <w:t xml:space="preserve"> te su u </w:t>
      </w:r>
      <w:proofErr w:type="spellStart"/>
      <w:r w:rsidRPr="008255E0">
        <w:rPr>
          <w:rFonts w:ascii="Arial" w:hAnsi="Arial" w:cs="Arial"/>
          <w:sz w:val="24"/>
          <w:szCs w:val="24"/>
          <w:lang w:val="it-IT"/>
        </w:rPr>
        <w:t>svakom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objektu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osigurani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setovi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pružanje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pomoći</w:t>
      </w:r>
      <w:proofErr w:type="spellEnd"/>
      <w:r w:rsidRPr="008255E0">
        <w:rPr>
          <w:rFonts w:ascii="Arial" w:hAnsi="Arial" w:cs="Arial"/>
          <w:sz w:val="24"/>
          <w:szCs w:val="24"/>
          <w:lang w:val="it-IT"/>
        </w:rPr>
        <w:t xml:space="preserve">. </w:t>
      </w:r>
    </w:p>
    <w:p w14:paraId="2735D252" w14:textId="77777777" w:rsidR="008255E0" w:rsidRPr="008255E0" w:rsidRDefault="008255E0" w:rsidP="004F7733">
      <w:pPr>
        <w:rPr>
          <w:rFonts w:ascii="Arial" w:hAnsi="Arial" w:cs="Arial"/>
          <w:sz w:val="24"/>
          <w:szCs w:val="24"/>
          <w:lang w:val="it-IT"/>
        </w:rPr>
      </w:pPr>
    </w:p>
    <w:p w14:paraId="011F77C7"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 xml:space="preserve">EVIDENCIJA BOLESTI (POBOLA) </w:t>
      </w:r>
    </w:p>
    <w:p w14:paraId="2F42D141" w14:textId="77777777" w:rsidR="004F7733" w:rsidRDefault="004F7733" w:rsidP="004F7733">
      <w:pPr>
        <w:rPr>
          <w:rFonts w:ascii="Arial" w:hAnsi="Arial" w:cs="Arial"/>
          <w:sz w:val="24"/>
          <w:szCs w:val="24"/>
          <w:lang w:val="it-IT"/>
        </w:rPr>
      </w:pPr>
      <w:proofErr w:type="spellStart"/>
      <w:r w:rsidRPr="008255E0">
        <w:rPr>
          <w:rFonts w:ascii="Arial" w:hAnsi="Arial" w:cs="Arial"/>
          <w:sz w:val="24"/>
          <w:szCs w:val="24"/>
          <w:lang w:val="it-IT"/>
        </w:rPr>
        <w:t>Evidencija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provodila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cijele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godine u </w:t>
      </w:r>
      <w:proofErr w:type="spellStart"/>
      <w:r w:rsidRPr="008255E0">
        <w:rPr>
          <w:rFonts w:ascii="Arial" w:hAnsi="Arial" w:cs="Arial"/>
          <w:sz w:val="24"/>
          <w:szCs w:val="24"/>
          <w:lang w:val="it-IT"/>
        </w:rPr>
        <w:t>svim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Na </w:t>
      </w:r>
      <w:proofErr w:type="spellStart"/>
      <w:r w:rsidRPr="008255E0">
        <w:rPr>
          <w:rFonts w:ascii="Arial" w:hAnsi="Arial" w:cs="Arial"/>
          <w:sz w:val="24"/>
          <w:szCs w:val="24"/>
          <w:lang w:val="it-IT"/>
        </w:rPr>
        <w:t>temelju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prikupljenih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ispričnica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evidencija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obradom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zaprimljenih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liječničkih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potvrda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dobiveni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sljedeći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podatci</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bolestima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ovu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najzastupljenije</w:t>
      </w:r>
      <w:proofErr w:type="spellEnd"/>
      <w:r w:rsidRPr="008255E0">
        <w:rPr>
          <w:rFonts w:ascii="Arial" w:hAnsi="Arial" w:cs="Arial"/>
          <w:sz w:val="24"/>
          <w:szCs w:val="24"/>
          <w:lang w:val="it-IT"/>
        </w:rPr>
        <w:t xml:space="preserve"> su bile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dišnog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sustava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slijede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zarazne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a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trećem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mjestu</w:t>
      </w:r>
      <w:proofErr w:type="spellEnd"/>
      <w:r w:rsidRPr="008255E0">
        <w:rPr>
          <w:rFonts w:ascii="Arial" w:hAnsi="Arial" w:cs="Arial"/>
          <w:sz w:val="24"/>
          <w:szCs w:val="24"/>
          <w:lang w:val="it-IT"/>
        </w:rPr>
        <w:t xml:space="preserve"> ostale </w:t>
      </w:r>
      <w:proofErr w:type="spellStart"/>
      <w:r w:rsidRPr="008255E0">
        <w:rPr>
          <w:rFonts w:ascii="Arial" w:hAnsi="Arial" w:cs="Arial"/>
          <w:sz w:val="24"/>
          <w:szCs w:val="24"/>
          <w:lang w:val="it-IT"/>
        </w:rPr>
        <w:t>nesvrstane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dijagnoze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pobola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poduzimanjem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pravovremenih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zaštite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smanjujemo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mogućnost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širenja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infektivnih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kontroliramo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epidemiološku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situaciju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
    <w:p w14:paraId="617CAE64" w14:textId="77777777" w:rsidR="008255E0" w:rsidRPr="008255E0" w:rsidRDefault="008255E0" w:rsidP="004F7733">
      <w:pPr>
        <w:rPr>
          <w:rFonts w:ascii="Arial" w:hAnsi="Arial" w:cs="Arial"/>
          <w:sz w:val="24"/>
          <w:szCs w:val="24"/>
          <w:lang w:val="it-IT"/>
        </w:rPr>
      </w:pPr>
    </w:p>
    <w:p w14:paraId="31627ACA"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EVIDENCIJA EPIDEMIOLOŠKIH INDIKACIJA</w:t>
      </w:r>
    </w:p>
    <w:p w14:paraId="2A0D6400" w14:textId="77777777" w:rsidR="004F7733" w:rsidRDefault="004F7733" w:rsidP="004F7733">
      <w:pPr>
        <w:rPr>
          <w:rFonts w:ascii="Arial" w:hAnsi="Arial" w:cs="Arial"/>
          <w:sz w:val="24"/>
          <w:szCs w:val="24"/>
          <w:lang w:val="it-IT"/>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ove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godine u </w:t>
      </w:r>
      <w:proofErr w:type="spellStart"/>
      <w:r w:rsidRPr="008255E0">
        <w:rPr>
          <w:rFonts w:ascii="Arial" w:hAnsi="Arial" w:cs="Arial"/>
          <w:sz w:val="24"/>
          <w:szCs w:val="24"/>
          <w:lang w:val="it-IT"/>
        </w:rPr>
        <w:t>evidenciji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epidemioloških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indikacija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zabilježene</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razna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oboljenja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kojih</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najučestalije</w:t>
      </w:r>
      <w:proofErr w:type="spellEnd"/>
      <w:r w:rsidRPr="008255E0">
        <w:rPr>
          <w:rFonts w:ascii="Arial" w:hAnsi="Arial" w:cs="Arial"/>
          <w:sz w:val="24"/>
          <w:szCs w:val="24"/>
          <w:lang w:val="it-IT"/>
        </w:rPr>
        <w:t xml:space="preserve"> bile </w:t>
      </w:r>
      <w:proofErr w:type="spellStart"/>
      <w:r w:rsidRPr="008255E0">
        <w:rPr>
          <w:rFonts w:ascii="Arial" w:hAnsi="Arial" w:cs="Arial"/>
          <w:sz w:val="24"/>
          <w:szCs w:val="24"/>
          <w:lang w:val="it-IT"/>
        </w:rPr>
        <w:t>virusne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druge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crijevne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infekcije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virusne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infekcije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nespecificirane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lokalizacije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šarlah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Prilikom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pojave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zaraznih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poduzete</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zbrinjavanja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dezinfekcije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prostora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igračaka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prozračivanja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upućivanja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pedijatru</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kontaktiranje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epidemiološke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službe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Roditelji</w:t>
      </w:r>
      <w:proofErr w:type="spellEnd"/>
      <w:r w:rsidRPr="008255E0">
        <w:rPr>
          <w:rFonts w:ascii="Arial" w:hAnsi="Arial" w:cs="Arial"/>
          <w:sz w:val="24"/>
          <w:szCs w:val="24"/>
          <w:lang w:val="it-IT"/>
        </w:rPr>
        <w:t xml:space="preserve"> su bili </w:t>
      </w:r>
      <w:proofErr w:type="spellStart"/>
      <w:r w:rsidRPr="008255E0">
        <w:rPr>
          <w:rFonts w:ascii="Arial" w:hAnsi="Arial" w:cs="Arial"/>
          <w:sz w:val="24"/>
          <w:szCs w:val="24"/>
          <w:lang w:val="it-IT"/>
        </w:rPr>
        <w:t>obaviješteni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prilikom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zaraznog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oboljenja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grupi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pisanim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obavijestima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trenutnoj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epidemiološkoj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situaciji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skupini</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kratkim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informativnim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tekstom</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pojavila</w:t>
      </w:r>
      <w:proofErr w:type="spellEnd"/>
      <w:r w:rsidRPr="008255E0">
        <w:rPr>
          <w:rFonts w:ascii="Arial" w:hAnsi="Arial" w:cs="Arial"/>
          <w:sz w:val="24"/>
          <w:szCs w:val="24"/>
          <w:lang w:val="it-IT"/>
        </w:rPr>
        <w:t xml:space="preserve"> radi </w:t>
      </w:r>
      <w:proofErr w:type="spellStart"/>
      <w:r w:rsidRPr="008255E0">
        <w:rPr>
          <w:rFonts w:ascii="Arial" w:hAnsi="Arial" w:cs="Arial"/>
          <w:sz w:val="24"/>
          <w:szCs w:val="24"/>
          <w:lang w:val="it-IT"/>
        </w:rPr>
        <w:t>lakšeg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prepoznavanja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simptoma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uzroka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rizičnih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faktora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same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prevencije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Primjećujemo</w:t>
      </w:r>
      <w:proofErr w:type="spellEnd"/>
      <w:r w:rsidRPr="008255E0">
        <w:rPr>
          <w:rFonts w:ascii="Arial" w:hAnsi="Arial" w:cs="Arial"/>
          <w:sz w:val="24"/>
          <w:szCs w:val="24"/>
          <w:lang w:val="it-IT"/>
        </w:rPr>
        <w:t xml:space="preserve"> da </w:t>
      </w:r>
      <w:proofErr w:type="spellStart"/>
      <w:r w:rsidRPr="008255E0">
        <w:rPr>
          <w:rFonts w:ascii="Arial" w:hAnsi="Arial" w:cs="Arial"/>
          <w:sz w:val="24"/>
          <w:szCs w:val="24"/>
          <w:lang w:val="it-IT"/>
        </w:rPr>
        <w:t>roditelji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nisu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potpunosti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upoznati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važnosti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vrtićkim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osobljem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njihovom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obavezom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informiranja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bolesti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njihova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te o </w:t>
      </w:r>
      <w:proofErr w:type="spellStart"/>
      <w:r w:rsidRPr="008255E0">
        <w:rPr>
          <w:rFonts w:ascii="Arial" w:hAnsi="Arial" w:cs="Arial"/>
          <w:sz w:val="24"/>
          <w:szCs w:val="24"/>
          <w:lang w:val="it-IT"/>
        </w:rPr>
        <w:t>obavezi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donošenja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potvrda</w:t>
      </w:r>
      <w:proofErr w:type="spellEnd"/>
      <w:r w:rsidRPr="008255E0">
        <w:rPr>
          <w:rFonts w:ascii="Arial" w:hAnsi="Arial" w:cs="Arial"/>
          <w:sz w:val="24"/>
          <w:szCs w:val="24"/>
          <w:lang w:val="it-IT"/>
        </w:rPr>
        <w:t xml:space="preserve"> da su </w:t>
      </w:r>
      <w:proofErr w:type="spellStart"/>
      <w:r w:rsidRPr="008255E0">
        <w:rPr>
          <w:rFonts w:ascii="Arial" w:hAnsi="Arial" w:cs="Arial"/>
          <w:sz w:val="24"/>
          <w:szCs w:val="24"/>
          <w:lang w:val="it-IT"/>
        </w:rPr>
        <w:t>djeca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zdrava</w:t>
      </w:r>
      <w:proofErr w:type="spellEnd"/>
      <w:r w:rsidRPr="008255E0">
        <w:rPr>
          <w:rFonts w:ascii="Arial" w:hAnsi="Arial" w:cs="Arial"/>
          <w:sz w:val="24"/>
          <w:szCs w:val="24"/>
          <w:lang w:val="it-IT"/>
        </w:rPr>
        <w:t xml:space="preserve"> i da </w:t>
      </w:r>
      <w:proofErr w:type="spellStart"/>
      <w:r w:rsidRPr="008255E0">
        <w:rPr>
          <w:rFonts w:ascii="Arial" w:hAnsi="Arial" w:cs="Arial"/>
          <w:sz w:val="24"/>
          <w:szCs w:val="24"/>
          <w:lang w:val="it-IT"/>
        </w:rPr>
        <w:t>mogu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kolektiv</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slijedećoj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zadaća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biti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jedna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od</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važnijih</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težit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ćemo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njezinoj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realizaciji</w:t>
      </w:r>
      <w:proofErr w:type="spellEnd"/>
      <w:r w:rsidRPr="008255E0">
        <w:rPr>
          <w:rFonts w:ascii="Arial" w:hAnsi="Arial" w:cs="Arial"/>
          <w:sz w:val="24"/>
          <w:szCs w:val="24"/>
          <w:lang w:val="it-IT"/>
        </w:rPr>
        <w:t>.</w:t>
      </w:r>
    </w:p>
    <w:p w14:paraId="032E52AE" w14:textId="77777777" w:rsidR="008255E0" w:rsidRPr="008255E0" w:rsidRDefault="008255E0" w:rsidP="004F7733">
      <w:pPr>
        <w:rPr>
          <w:rFonts w:ascii="Arial" w:hAnsi="Arial" w:cs="Arial"/>
          <w:sz w:val="24"/>
          <w:szCs w:val="24"/>
          <w:lang w:val="it-IT"/>
        </w:rPr>
      </w:pPr>
    </w:p>
    <w:p w14:paraId="5EC21034"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ANTROPOMETRIJSKA MJERENJA</w:t>
      </w:r>
    </w:p>
    <w:p w14:paraId="55F485ED" w14:textId="77777777" w:rsidR="004F7733" w:rsidRDefault="004F7733" w:rsidP="004F7733">
      <w:pPr>
        <w:rPr>
          <w:rFonts w:ascii="Arial" w:hAnsi="Arial" w:cs="Arial"/>
          <w:sz w:val="24"/>
          <w:szCs w:val="24"/>
          <w:lang w:val="it-IT"/>
        </w:rPr>
      </w:pPr>
      <w:proofErr w:type="spellStart"/>
      <w:r w:rsidRPr="008255E0">
        <w:rPr>
          <w:rFonts w:ascii="Arial" w:hAnsi="Arial" w:cs="Arial"/>
          <w:sz w:val="24"/>
          <w:szCs w:val="24"/>
          <w:lang w:val="it-IT"/>
        </w:rPr>
        <w:t>Antropometrijsko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mjerenje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provelo</w:t>
      </w:r>
      <w:proofErr w:type="spellEnd"/>
      <w:r w:rsidRPr="008255E0">
        <w:rPr>
          <w:rFonts w:ascii="Arial" w:hAnsi="Arial" w:cs="Arial"/>
          <w:sz w:val="24"/>
          <w:szCs w:val="24"/>
          <w:lang w:val="it-IT"/>
        </w:rPr>
        <w:t xml:space="preserve"> se od u </w:t>
      </w:r>
      <w:proofErr w:type="spellStart"/>
      <w:r w:rsidRPr="008255E0">
        <w:rPr>
          <w:rFonts w:ascii="Arial" w:hAnsi="Arial" w:cs="Arial"/>
          <w:sz w:val="24"/>
          <w:szCs w:val="24"/>
          <w:lang w:val="it-IT"/>
        </w:rPr>
        <w:t>svim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Ono </w:t>
      </w:r>
      <w:proofErr w:type="spellStart"/>
      <w:r w:rsidRPr="008255E0">
        <w:rPr>
          <w:rFonts w:ascii="Arial" w:hAnsi="Arial" w:cs="Arial"/>
          <w:sz w:val="24"/>
          <w:szCs w:val="24"/>
          <w:lang w:val="it-IT"/>
        </w:rPr>
        <w:t>nam</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važno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zbog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praćenja</w:t>
      </w:r>
      <w:proofErr w:type="spellEnd"/>
      <w:r w:rsidRPr="008255E0">
        <w:rPr>
          <w:rFonts w:ascii="Arial" w:hAnsi="Arial" w:cs="Arial"/>
          <w:sz w:val="24"/>
          <w:szCs w:val="24"/>
          <w:lang w:val="it-IT"/>
        </w:rPr>
        <w:t xml:space="preserve"> rasta i </w:t>
      </w:r>
      <w:proofErr w:type="spellStart"/>
      <w:r w:rsidRPr="008255E0">
        <w:rPr>
          <w:rFonts w:ascii="Arial" w:hAnsi="Arial" w:cs="Arial"/>
          <w:sz w:val="24"/>
          <w:szCs w:val="24"/>
          <w:lang w:val="it-IT"/>
        </w:rPr>
        <w:t>razvoja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Dobivenim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rezultatima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visine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težine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izračunala</w:t>
      </w:r>
      <w:proofErr w:type="spellEnd"/>
      <w:r w:rsidRPr="008255E0">
        <w:rPr>
          <w:rFonts w:ascii="Arial" w:hAnsi="Arial" w:cs="Arial"/>
          <w:sz w:val="24"/>
          <w:szCs w:val="24"/>
          <w:lang w:val="it-IT"/>
        </w:rPr>
        <w:t xml:space="preserve"> je BMI za </w:t>
      </w:r>
      <w:proofErr w:type="spellStart"/>
      <w:r w:rsidRPr="008255E0">
        <w:rPr>
          <w:rFonts w:ascii="Arial" w:hAnsi="Arial" w:cs="Arial"/>
          <w:sz w:val="24"/>
          <w:szCs w:val="24"/>
          <w:lang w:val="it-IT"/>
        </w:rPr>
        <w:t>svako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izmjereno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dijete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koristi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otkrivanje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pothranjenosti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normalne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uhranjenosti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preuhranjenosti</w:t>
      </w:r>
      <w:proofErr w:type="spellEnd"/>
      <w:r w:rsidRPr="008255E0">
        <w:rPr>
          <w:rFonts w:ascii="Arial" w:hAnsi="Arial" w:cs="Arial"/>
          <w:sz w:val="24"/>
          <w:szCs w:val="24"/>
          <w:lang w:val="it-IT"/>
        </w:rPr>
        <w:t xml:space="preserve"> ili </w:t>
      </w:r>
      <w:proofErr w:type="spellStart"/>
      <w:r w:rsidRPr="008255E0">
        <w:rPr>
          <w:rFonts w:ascii="Arial" w:hAnsi="Arial" w:cs="Arial"/>
          <w:sz w:val="24"/>
          <w:szCs w:val="24"/>
          <w:lang w:val="it-IT"/>
        </w:rPr>
        <w:t>debljine</w:t>
      </w:r>
      <w:proofErr w:type="spellEnd"/>
      <w:r w:rsidRPr="008255E0">
        <w:rPr>
          <w:rFonts w:ascii="Arial" w:hAnsi="Arial" w:cs="Arial"/>
          <w:sz w:val="24"/>
          <w:szCs w:val="24"/>
          <w:lang w:val="it-IT"/>
        </w:rPr>
        <w:t xml:space="preserve">. </w:t>
      </w:r>
    </w:p>
    <w:p w14:paraId="191F2666" w14:textId="77777777" w:rsidR="008255E0" w:rsidRPr="008255E0" w:rsidRDefault="008255E0" w:rsidP="004F7733">
      <w:pPr>
        <w:rPr>
          <w:rFonts w:ascii="Arial" w:hAnsi="Arial" w:cs="Arial"/>
          <w:sz w:val="24"/>
          <w:szCs w:val="24"/>
          <w:lang w:val="it-IT"/>
        </w:rPr>
      </w:pPr>
    </w:p>
    <w:p w14:paraId="20C2ADF7" w14:textId="77777777" w:rsidR="004F7733" w:rsidRPr="008255E0" w:rsidRDefault="004F7733" w:rsidP="004F7733">
      <w:pPr>
        <w:rPr>
          <w:rFonts w:ascii="Arial" w:hAnsi="Arial" w:cs="Arial"/>
          <w:b/>
          <w:sz w:val="24"/>
          <w:szCs w:val="24"/>
          <w:lang w:val="it-IT"/>
        </w:rPr>
      </w:pPr>
      <w:r w:rsidRPr="008255E0">
        <w:rPr>
          <w:rFonts w:ascii="Arial" w:hAnsi="Arial" w:cs="Arial"/>
          <w:b/>
          <w:sz w:val="24"/>
          <w:szCs w:val="24"/>
          <w:lang w:val="it-IT"/>
        </w:rPr>
        <w:t xml:space="preserve">KONTINUIRANO STRUČNO USAVRŠAVANJE </w:t>
      </w:r>
    </w:p>
    <w:p w14:paraId="6798A08A"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Zdravstvena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trajno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Hrvatskoj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komori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medicinskih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sestara</w:t>
      </w:r>
      <w:proofErr w:type="spellEnd"/>
      <w:r w:rsidRPr="008255E0">
        <w:rPr>
          <w:rFonts w:ascii="Arial" w:hAnsi="Arial" w:cs="Arial"/>
          <w:sz w:val="24"/>
          <w:szCs w:val="24"/>
          <w:lang w:val="it-IT"/>
        </w:rPr>
        <w:t xml:space="preserve"> a </w:t>
      </w:r>
      <w:proofErr w:type="spellStart"/>
      <w:r w:rsidRPr="008255E0">
        <w:rPr>
          <w:rFonts w:ascii="Arial" w:hAnsi="Arial" w:cs="Arial"/>
          <w:sz w:val="24"/>
          <w:szCs w:val="24"/>
          <w:lang w:val="it-IT"/>
        </w:rPr>
        <w:t>osim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edukacija</w:t>
      </w:r>
      <w:proofErr w:type="spellEnd"/>
      <w:r w:rsidRPr="008255E0">
        <w:rPr>
          <w:rFonts w:ascii="Arial" w:hAnsi="Arial" w:cs="Arial"/>
          <w:sz w:val="24"/>
          <w:szCs w:val="24"/>
          <w:lang w:val="it-IT"/>
        </w:rPr>
        <w:t xml:space="preserve"> on-line </w:t>
      </w:r>
      <w:proofErr w:type="spellStart"/>
      <w:r w:rsidRPr="008255E0">
        <w:rPr>
          <w:rFonts w:ascii="Arial" w:hAnsi="Arial" w:cs="Arial"/>
          <w:sz w:val="24"/>
          <w:szCs w:val="24"/>
          <w:lang w:val="it-IT"/>
        </w:rPr>
        <w:t>sudjelovala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slijedećim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edukacijama</w:t>
      </w:r>
      <w:proofErr w:type="spellEnd"/>
      <w:r w:rsidRPr="008255E0">
        <w:rPr>
          <w:rFonts w:ascii="Arial" w:hAnsi="Arial" w:cs="Arial"/>
          <w:sz w:val="24"/>
          <w:szCs w:val="24"/>
          <w:lang w:val="it-IT"/>
        </w:rPr>
        <w:t>:</w:t>
      </w:r>
    </w:p>
    <w:tbl>
      <w:tblPr>
        <w:tblStyle w:val="TableNormal11"/>
        <w:tblW w:w="0" w:type="auto"/>
        <w:tblInd w:w="0" w:type="dxa"/>
        <w:tblCellMar>
          <w:top w:w="15" w:type="dxa"/>
          <w:left w:w="15" w:type="dxa"/>
          <w:bottom w:w="15" w:type="dxa"/>
          <w:right w:w="15" w:type="dxa"/>
        </w:tblCellMar>
        <w:tblLook w:val="04A0" w:firstRow="1" w:lastRow="0" w:firstColumn="1" w:lastColumn="0" w:noHBand="0" w:noVBand="1"/>
      </w:tblPr>
      <w:tblGrid>
        <w:gridCol w:w="960"/>
        <w:gridCol w:w="960"/>
        <w:gridCol w:w="960"/>
        <w:gridCol w:w="960"/>
        <w:gridCol w:w="960"/>
        <w:gridCol w:w="960"/>
        <w:gridCol w:w="960"/>
        <w:gridCol w:w="960"/>
        <w:gridCol w:w="960"/>
        <w:gridCol w:w="960"/>
      </w:tblGrid>
      <w:tr w:rsidR="004F7733" w:rsidRPr="00C5357D" w14:paraId="6F9B5BAC" w14:textId="77777777" w:rsidTr="007F09F2">
        <w:tc>
          <w:tcPr>
            <w:tcW w:w="6720" w:type="dxa"/>
            <w:gridSpan w:val="7"/>
            <w:tcBorders>
              <w:top w:val="nil"/>
              <w:left w:val="nil"/>
              <w:bottom w:val="nil"/>
              <w:right w:val="nil"/>
            </w:tcBorders>
            <w:noWrap/>
            <w:vAlign w:val="bottom"/>
          </w:tcPr>
          <w:p w14:paraId="6553B6BB" w14:textId="77777777" w:rsidR="004F7733" w:rsidRPr="008255E0" w:rsidRDefault="004F7733" w:rsidP="007F09F2">
            <w:pPr>
              <w:spacing w:line="256" w:lineRule="auto"/>
              <w:rPr>
                <w:rFonts w:ascii="Arial" w:hAnsi="Arial" w:cs="Arial"/>
                <w:color w:val="000000"/>
                <w:sz w:val="24"/>
                <w:szCs w:val="24"/>
                <w:lang w:val="it-IT"/>
              </w:rPr>
            </w:pPr>
            <w:r w:rsidRPr="008255E0">
              <w:rPr>
                <w:rFonts w:ascii="Arial" w:hAnsi="Arial" w:cs="Arial"/>
                <w:color w:val="000000"/>
                <w:sz w:val="24"/>
                <w:szCs w:val="24"/>
                <w:lang w:val="it-IT"/>
              </w:rPr>
              <w:t xml:space="preserve">23.02.2024. </w:t>
            </w:r>
            <w:proofErr w:type="spellStart"/>
            <w:r w:rsidRPr="008255E0">
              <w:rPr>
                <w:rFonts w:ascii="Arial" w:hAnsi="Arial" w:cs="Arial"/>
                <w:color w:val="000000"/>
                <w:sz w:val="24"/>
                <w:szCs w:val="24"/>
                <w:lang w:val="it-IT"/>
              </w:rPr>
              <w:t>Sastanak</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zdravstvenih</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voditelja</w:t>
            </w:r>
            <w:proofErr w:type="spellEnd"/>
            <w:r w:rsidRPr="008255E0">
              <w:rPr>
                <w:rFonts w:ascii="Arial" w:hAnsi="Arial" w:cs="Arial"/>
                <w:color w:val="000000"/>
                <w:sz w:val="24"/>
                <w:szCs w:val="24"/>
                <w:lang w:val="it-IT"/>
              </w:rPr>
              <w:t xml:space="preserve"> u DV </w:t>
            </w:r>
            <w:proofErr w:type="spellStart"/>
            <w:r w:rsidRPr="008255E0">
              <w:rPr>
                <w:rFonts w:ascii="Arial" w:hAnsi="Arial" w:cs="Arial"/>
                <w:color w:val="000000"/>
                <w:sz w:val="24"/>
                <w:szCs w:val="24"/>
                <w:lang w:val="it-IT"/>
              </w:rPr>
              <w:t>Maestral</w:t>
            </w:r>
            <w:proofErr w:type="spellEnd"/>
            <w:r w:rsidRPr="008255E0">
              <w:rPr>
                <w:rFonts w:ascii="Arial" w:hAnsi="Arial" w:cs="Arial"/>
                <w:color w:val="000000"/>
                <w:sz w:val="24"/>
                <w:szCs w:val="24"/>
                <w:lang w:val="it-IT"/>
              </w:rPr>
              <w:t>-Rijeka</w:t>
            </w:r>
          </w:p>
        </w:tc>
        <w:tc>
          <w:tcPr>
            <w:tcW w:w="960" w:type="dxa"/>
            <w:tcBorders>
              <w:top w:val="nil"/>
              <w:left w:val="nil"/>
              <w:bottom w:val="nil"/>
              <w:right w:val="nil"/>
            </w:tcBorders>
            <w:noWrap/>
            <w:vAlign w:val="bottom"/>
          </w:tcPr>
          <w:p w14:paraId="579613A7" w14:textId="77777777" w:rsidR="004F7733" w:rsidRPr="008255E0" w:rsidRDefault="004F7733" w:rsidP="007F09F2">
            <w:pPr>
              <w:spacing w:line="256" w:lineRule="auto"/>
              <w:rPr>
                <w:rFonts w:ascii="Arial" w:hAnsi="Arial" w:cs="Arial"/>
                <w:color w:val="000000"/>
                <w:sz w:val="24"/>
                <w:szCs w:val="24"/>
                <w:lang w:val="it-IT"/>
              </w:rPr>
            </w:pPr>
          </w:p>
        </w:tc>
        <w:tc>
          <w:tcPr>
            <w:tcW w:w="960" w:type="dxa"/>
            <w:tcBorders>
              <w:top w:val="nil"/>
              <w:left w:val="nil"/>
              <w:bottom w:val="nil"/>
              <w:right w:val="nil"/>
            </w:tcBorders>
            <w:noWrap/>
            <w:vAlign w:val="bottom"/>
          </w:tcPr>
          <w:p w14:paraId="337CC0D7"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53FEC368" w14:textId="77777777" w:rsidR="004F7733" w:rsidRPr="008255E0" w:rsidRDefault="004F7733" w:rsidP="007F09F2">
            <w:pPr>
              <w:spacing w:line="256" w:lineRule="auto"/>
              <w:rPr>
                <w:rFonts w:ascii="Arial" w:hAnsi="Arial" w:cs="Arial"/>
                <w:sz w:val="24"/>
                <w:szCs w:val="24"/>
                <w:lang w:val="it-IT"/>
              </w:rPr>
            </w:pPr>
          </w:p>
        </w:tc>
      </w:tr>
      <w:tr w:rsidR="004F7733" w:rsidRPr="008255E0" w14:paraId="1CEDB47A" w14:textId="77777777" w:rsidTr="007F09F2">
        <w:tc>
          <w:tcPr>
            <w:tcW w:w="5760" w:type="dxa"/>
            <w:gridSpan w:val="6"/>
            <w:tcBorders>
              <w:top w:val="nil"/>
              <w:left w:val="nil"/>
              <w:bottom w:val="nil"/>
              <w:right w:val="nil"/>
            </w:tcBorders>
            <w:noWrap/>
            <w:vAlign w:val="bottom"/>
          </w:tcPr>
          <w:p w14:paraId="3618CF18" w14:textId="77777777" w:rsidR="004F7733" w:rsidRPr="008255E0" w:rsidRDefault="004F7733" w:rsidP="007F09F2">
            <w:pPr>
              <w:spacing w:line="256" w:lineRule="auto"/>
              <w:rPr>
                <w:rFonts w:ascii="Arial" w:hAnsi="Arial" w:cs="Arial"/>
                <w:color w:val="000000"/>
                <w:sz w:val="24"/>
                <w:szCs w:val="24"/>
              </w:rPr>
            </w:pPr>
            <w:r w:rsidRPr="008255E0">
              <w:rPr>
                <w:rFonts w:ascii="Arial" w:hAnsi="Arial" w:cs="Arial"/>
                <w:color w:val="000000"/>
                <w:sz w:val="24"/>
                <w:szCs w:val="24"/>
              </w:rPr>
              <w:lastRenderedPageBreak/>
              <w:t>08.</w:t>
            </w:r>
            <w:proofErr w:type="gramStart"/>
            <w:r w:rsidRPr="008255E0">
              <w:rPr>
                <w:rFonts w:ascii="Arial" w:hAnsi="Arial" w:cs="Arial"/>
                <w:color w:val="000000"/>
                <w:sz w:val="24"/>
                <w:szCs w:val="24"/>
              </w:rPr>
              <w:t>03.2024.Tjedan</w:t>
            </w:r>
            <w:proofErr w:type="gram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zdravlja</w:t>
            </w:r>
            <w:proofErr w:type="spellEnd"/>
            <w:r w:rsidRPr="008255E0">
              <w:rPr>
                <w:rFonts w:ascii="Arial" w:hAnsi="Arial" w:cs="Arial"/>
                <w:color w:val="000000"/>
                <w:sz w:val="24"/>
                <w:szCs w:val="24"/>
              </w:rPr>
              <w:t xml:space="preserve"> u </w:t>
            </w:r>
            <w:proofErr w:type="spellStart"/>
            <w:r w:rsidRPr="008255E0">
              <w:rPr>
                <w:rFonts w:ascii="Arial" w:hAnsi="Arial" w:cs="Arial"/>
                <w:color w:val="000000"/>
                <w:sz w:val="24"/>
                <w:szCs w:val="24"/>
              </w:rPr>
              <w:t>vrtiću</w:t>
            </w:r>
            <w:proofErr w:type="spellEnd"/>
            <w:r w:rsidRPr="008255E0">
              <w:rPr>
                <w:rFonts w:ascii="Arial" w:hAnsi="Arial" w:cs="Arial"/>
                <w:color w:val="000000"/>
                <w:sz w:val="24"/>
                <w:szCs w:val="24"/>
              </w:rPr>
              <w:t xml:space="preserve"> 2024.-Smart Family-online</w:t>
            </w:r>
          </w:p>
        </w:tc>
        <w:tc>
          <w:tcPr>
            <w:tcW w:w="960" w:type="dxa"/>
            <w:tcBorders>
              <w:top w:val="nil"/>
              <w:left w:val="nil"/>
              <w:bottom w:val="nil"/>
              <w:right w:val="nil"/>
            </w:tcBorders>
            <w:noWrap/>
            <w:vAlign w:val="bottom"/>
          </w:tcPr>
          <w:p w14:paraId="70CD9E10" w14:textId="77777777" w:rsidR="004F7733" w:rsidRPr="008255E0" w:rsidRDefault="004F7733" w:rsidP="007F09F2">
            <w:pPr>
              <w:spacing w:line="256" w:lineRule="auto"/>
              <w:rPr>
                <w:rFonts w:ascii="Arial" w:hAnsi="Arial" w:cs="Arial"/>
                <w:color w:val="000000"/>
                <w:sz w:val="24"/>
                <w:szCs w:val="24"/>
              </w:rPr>
            </w:pPr>
          </w:p>
        </w:tc>
        <w:tc>
          <w:tcPr>
            <w:tcW w:w="960" w:type="dxa"/>
            <w:tcBorders>
              <w:top w:val="nil"/>
              <w:left w:val="nil"/>
              <w:bottom w:val="nil"/>
              <w:right w:val="nil"/>
            </w:tcBorders>
            <w:noWrap/>
            <w:vAlign w:val="bottom"/>
          </w:tcPr>
          <w:p w14:paraId="1B35BD8E"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77B5C03B"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129C9ADC" w14:textId="77777777" w:rsidR="004F7733" w:rsidRPr="008255E0" w:rsidRDefault="004F7733" w:rsidP="007F09F2">
            <w:pPr>
              <w:spacing w:line="256" w:lineRule="auto"/>
              <w:rPr>
                <w:rFonts w:ascii="Arial" w:hAnsi="Arial" w:cs="Arial"/>
                <w:sz w:val="24"/>
                <w:szCs w:val="24"/>
              </w:rPr>
            </w:pPr>
          </w:p>
        </w:tc>
      </w:tr>
      <w:tr w:rsidR="004F7733" w:rsidRPr="008255E0" w14:paraId="462F5A8E" w14:textId="77777777" w:rsidTr="007F09F2">
        <w:tc>
          <w:tcPr>
            <w:tcW w:w="960" w:type="dxa"/>
            <w:tcBorders>
              <w:top w:val="nil"/>
              <w:left w:val="nil"/>
              <w:bottom w:val="nil"/>
              <w:right w:val="nil"/>
            </w:tcBorders>
            <w:noWrap/>
            <w:vAlign w:val="bottom"/>
          </w:tcPr>
          <w:p w14:paraId="66317BE4"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136AD649"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04AB7D0C"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41E8F69F"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214A139F"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31DF76C8"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64DC9D16"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7E834B4D"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0DECC1E9"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4ED7C1B7" w14:textId="77777777" w:rsidR="004F7733" w:rsidRPr="008255E0" w:rsidRDefault="004F7733" w:rsidP="007F09F2">
            <w:pPr>
              <w:spacing w:line="256" w:lineRule="auto"/>
              <w:rPr>
                <w:rFonts w:ascii="Arial" w:hAnsi="Arial" w:cs="Arial"/>
                <w:sz w:val="24"/>
                <w:szCs w:val="24"/>
              </w:rPr>
            </w:pPr>
          </w:p>
        </w:tc>
      </w:tr>
      <w:tr w:rsidR="004F7733" w:rsidRPr="008255E0" w14:paraId="612A8C03" w14:textId="77777777" w:rsidTr="007F09F2">
        <w:tc>
          <w:tcPr>
            <w:tcW w:w="6720" w:type="dxa"/>
            <w:gridSpan w:val="7"/>
            <w:tcBorders>
              <w:top w:val="nil"/>
              <w:left w:val="nil"/>
              <w:bottom w:val="nil"/>
              <w:right w:val="nil"/>
            </w:tcBorders>
            <w:noWrap/>
            <w:vAlign w:val="bottom"/>
          </w:tcPr>
          <w:p w14:paraId="21B1C198" w14:textId="77777777" w:rsidR="004F7733" w:rsidRPr="008255E0" w:rsidRDefault="004F7733" w:rsidP="007F09F2">
            <w:pPr>
              <w:spacing w:line="256" w:lineRule="auto"/>
              <w:rPr>
                <w:rFonts w:ascii="Arial" w:hAnsi="Arial" w:cs="Arial"/>
                <w:color w:val="000000"/>
                <w:sz w:val="24"/>
                <w:szCs w:val="24"/>
              </w:rPr>
            </w:pPr>
            <w:r w:rsidRPr="008255E0">
              <w:rPr>
                <w:rFonts w:ascii="Arial" w:hAnsi="Arial" w:cs="Arial"/>
                <w:color w:val="000000"/>
                <w:sz w:val="24"/>
                <w:szCs w:val="24"/>
              </w:rPr>
              <w:t xml:space="preserve">20.03.2024. 12.stručni </w:t>
            </w:r>
            <w:proofErr w:type="spellStart"/>
            <w:r w:rsidRPr="008255E0">
              <w:rPr>
                <w:rFonts w:ascii="Arial" w:hAnsi="Arial" w:cs="Arial"/>
                <w:color w:val="000000"/>
                <w:sz w:val="24"/>
                <w:szCs w:val="24"/>
              </w:rPr>
              <w:t>skup</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predškolskih</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ustanova</w:t>
            </w:r>
            <w:proofErr w:type="spellEnd"/>
            <w:r w:rsidRPr="008255E0">
              <w:rPr>
                <w:rFonts w:ascii="Arial" w:hAnsi="Arial" w:cs="Arial"/>
                <w:color w:val="000000"/>
                <w:sz w:val="24"/>
                <w:szCs w:val="24"/>
              </w:rPr>
              <w:t xml:space="preserve"> Istarske županije- Pula</w:t>
            </w:r>
          </w:p>
        </w:tc>
        <w:tc>
          <w:tcPr>
            <w:tcW w:w="960" w:type="dxa"/>
            <w:tcBorders>
              <w:top w:val="nil"/>
              <w:left w:val="nil"/>
              <w:bottom w:val="nil"/>
              <w:right w:val="nil"/>
            </w:tcBorders>
            <w:noWrap/>
            <w:vAlign w:val="bottom"/>
          </w:tcPr>
          <w:p w14:paraId="3B5CAD0D" w14:textId="77777777" w:rsidR="004F7733" w:rsidRPr="008255E0" w:rsidRDefault="004F7733" w:rsidP="007F09F2">
            <w:pPr>
              <w:spacing w:line="256" w:lineRule="auto"/>
              <w:rPr>
                <w:rFonts w:ascii="Arial" w:hAnsi="Arial" w:cs="Arial"/>
                <w:color w:val="000000"/>
                <w:sz w:val="24"/>
                <w:szCs w:val="24"/>
              </w:rPr>
            </w:pPr>
          </w:p>
        </w:tc>
        <w:tc>
          <w:tcPr>
            <w:tcW w:w="960" w:type="dxa"/>
            <w:tcBorders>
              <w:top w:val="nil"/>
              <w:left w:val="nil"/>
              <w:bottom w:val="nil"/>
              <w:right w:val="nil"/>
            </w:tcBorders>
            <w:noWrap/>
            <w:vAlign w:val="bottom"/>
          </w:tcPr>
          <w:p w14:paraId="6D67947A"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39B7F479" w14:textId="77777777" w:rsidR="004F7733" w:rsidRPr="008255E0" w:rsidRDefault="004F7733" w:rsidP="007F09F2">
            <w:pPr>
              <w:spacing w:line="256" w:lineRule="auto"/>
              <w:rPr>
                <w:rFonts w:ascii="Arial" w:hAnsi="Arial" w:cs="Arial"/>
                <w:sz w:val="24"/>
                <w:szCs w:val="24"/>
              </w:rPr>
            </w:pPr>
          </w:p>
        </w:tc>
      </w:tr>
      <w:tr w:rsidR="004F7733" w:rsidRPr="008255E0" w14:paraId="674B050D" w14:textId="77777777" w:rsidTr="007F09F2">
        <w:tc>
          <w:tcPr>
            <w:tcW w:w="8640" w:type="dxa"/>
            <w:gridSpan w:val="9"/>
            <w:tcBorders>
              <w:top w:val="nil"/>
              <w:left w:val="nil"/>
              <w:bottom w:val="nil"/>
              <w:right w:val="nil"/>
            </w:tcBorders>
            <w:noWrap/>
            <w:vAlign w:val="bottom"/>
          </w:tcPr>
          <w:p w14:paraId="384A48ED" w14:textId="77777777" w:rsidR="004F7733" w:rsidRPr="008255E0" w:rsidRDefault="004F7733" w:rsidP="007F09F2">
            <w:pPr>
              <w:spacing w:line="256" w:lineRule="auto"/>
              <w:rPr>
                <w:rFonts w:ascii="Arial" w:hAnsi="Arial" w:cs="Arial"/>
                <w:color w:val="000000"/>
                <w:sz w:val="24"/>
                <w:szCs w:val="24"/>
              </w:rPr>
            </w:pPr>
            <w:r w:rsidRPr="008255E0">
              <w:rPr>
                <w:rFonts w:ascii="Arial" w:hAnsi="Arial" w:cs="Arial"/>
                <w:color w:val="000000"/>
                <w:sz w:val="24"/>
                <w:szCs w:val="24"/>
              </w:rPr>
              <w:t xml:space="preserve">21.03.2024. </w:t>
            </w:r>
            <w:proofErr w:type="spellStart"/>
            <w:r w:rsidRPr="008255E0">
              <w:rPr>
                <w:rFonts w:ascii="Arial" w:hAnsi="Arial" w:cs="Arial"/>
                <w:color w:val="000000"/>
                <w:sz w:val="24"/>
                <w:szCs w:val="24"/>
              </w:rPr>
              <w:t>Tečaj</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trajnog</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usavršavanja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medicinskih</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sestara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dječjih</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vrtića</w:t>
            </w:r>
            <w:proofErr w:type="spellEnd"/>
            <w:r w:rsidRPr="008255E0">
              <w:rPr>
                <w:rFonts w:ascii="Arial" w:hAnsi="Arial" w:cs="Arial"/>
                <w:color w:val="000000"/>
                <w:sz w:val="24"/>
                <w:szCs w:val="24"/>
              </w:rPr>
              <w:t>-HUMS, Zagreb</w:t>
            </w:r>
          </w:p>
        </w:tc>
        <w:tc>
          <w:tcPr>
            <w:tcW w:w="960" w:type="dxa"/>
            <w:tcBorders>
              <w:top w:val="nil"/>
              <w:left w:val="nil"/>
              <w:bottom w:val="nil"/>
              <w:right w:val="nil"/>
            </w:tcBorders>
            <w:noWrap/>
            <w:vAlign w:val="bottom"/>
          </w:tcPr>
          <w:p w14:paraId="14DC6CEA" w14:textId="77777777" w:rsidR="004F7733" w:rsidRPr="008255E0" w:rsidRDefault="004F7733" w:rsidP="007F09F2">
            <w:pPr>
              <w:spacing w:line="256" w:lineRule="auto"/>
              <w:rPr>
                <w:rFonts w:ascii="Arial" w:hAnsi="Arial" w:cs="Arial"/>
                <w:color w:val="000000"/>
                <w:sz w:val="24"/>
                <w:szCs w:val="24"/>
              </w:rPr>
            </w:pPr>
          </w:p>
        </w:tc>
      </w:tr>
      <w:tr w:rsidR="004F7733" w:rsidRPr="00C5357D" w14:paraId="16E89DC8" w14:textId="77777777" w:rsidTr="007F09F2">
        <w:tc>
          <w:tcPr>
            <w:tcW w:w="5760" w:type="dxa"/>
            <w:gridSpan w:val="6"/>
            <w:tcBorders>
              <w:top w:val="nil"/>
              <w:left w:val="nil"/>
              <w:bottom w:val="nil"/>
              <w:right w:val="nil"/>
            </w:tcBorders>
            <w:noWrap/>
            <w:vAlign w:val="bottom"/>
          </w:tcPr>
          <w:p w14:paraId="440DBED4" w14:textId="77777777" w:rsidR="004F7733" w:rsidRPr="008255E0" w:rsidRDefault="004F7733" w:rsidP="007F09F2">
            <w:pPr>
              <w:spacing w:line="256" w:lineRule="auto"/>
              <w:rPr>
                <w:rFonts w:ascii="Arial" w:hAnsi="Arial" w:cs="Arial"/>
                <w:color w:val="000000"/>
                <w:sz w:val="24"/>
                <w:szCs w:val="24"/>
                <w:lang w:val="it-IT"/>
              </w:rPr>
            </w:pPr>
            <w:r w:rsidRPr="008255E0">
              <w:rPr>
                <w:rFonts w:ascii="Arial" w:hAnsi="Arial" w:cs="Arial"/>
                <w:color w:val="000000"/>
                <w:sz w:val="24"/>
                <w:szCs w:val="24"/>
                <w:lang w:val="it-IT"/>
              </w:rPr>
              <w:t xml:space="preserve">22.03.2024.O </w:t>
            </w:r>
            <w:proofErr w:type="spellStart"/>
            <w:r w:rsidRPr="008255E0">
              <w:rPr>
                <w:rFonts w:ascii="Arial" w:hAnsi="Arial" w:cs="Arial"/>
                <w:color w:val="000000"/>
                <w:sz w:val="24"/>
                <w:szCs w:val="24"/>
                <w:lang w:val="it-IT"/>
              </w:rPr>
              <w:t>oralnom</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zdravlju-predavanje</w:t>
            </w:r>
            <w:proofErr w:type="spellEnd"/>
            <w:r w:rsidRPr="008255E0">
              <w:rPr>
                <w:rFonts w:ascii="Arial" w:hAnsi="Arial" w:cs="Arial"/>
                <w:color w:val="000000"/>
                <w:sz w:val="24"/>
                <w:szCs w:val="24"/>
                <w:lang w:val="it-IT"/>
              </w:rPr>
              <w:t xml:space="preserve"> i radionica-</w:t>
            </w:r>
            <w:proofErr w:type="spellStart"/>
            <w:r w:rsidRPr="008255E0">
              <w:rPr>
                <w:rFonts w:ascii="Arial" w:hAnsi="Arial" w:cs="Arial"/>
                <w:color w:val="000000"/>
                <w:sz w:val="24"/>
                <w:szCs w:val="24"/>
                <w:lang w:val="it-IT"/>
              </w:rPr>
              <w:t>Kršan</w:t>
            </w:r>
            <w:proofErr w:type="spellEnd"/>
          </w:p>
        </w:tc>
        <w:tc>
          <w:tcPr>
            <w:tcW w:w="960" w:type="dxa"/>
            <w:tcBorders>
              <w:top w:val="nil"/>
              <w:left w:val="nil"/>
              <w:bottom w:val="nil"/>
              <w:right w:val="nil"/>
            </w:tcBorders>
            <w:noWrap/>
            <w:vAlign w:val="bottom"/>
          </w:tcPr>
          <w:p w14:paraId="5E5EB590" w14:textId="77777777" w:rsidR="004F7733" w:rsidRPr="008255E0" w:rsidRDefault="004F7733" w:rsidP="007F09F2">
            <w:pPr>
              <w:spacing w:line="256" w:lineRule="auto"/>
              <w:rPr>
                <w:rFonts w:ascii="Arial" w:hAnsi="Arial" w:cs="Arial"/>
                <w:color w:val="000000"/>
                <w:sz w:val="24"/>
                <w:szCs w:val="24"/>
                <w:lang w:val="it-IT"/>
              </w:rPr>
            </w:pPr>
          </w:p>
        </w:tc>
        <w:tc>
          <w:tcPr>
            <w:tcW w:w="960" w:type="dxa"/>
            <w:tcBorders>
              <w:top w:val="nil"/>
              <w:left w:val="nil"/>
              <w:bottom w:val="nil"/>
              <w:right w:val="nil"/>
            </w:tcBorders>
            <w:noWrap/>
            <w:vAlign w:val="bottom"/>
          </w:tcPr>
          <w:p w14:paraId="72683A63"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2394E971"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22CC6919" w14:textId="77777777" w:rsidR="004F7733" w:rsidRPr="008255E0" w:rsidRDefault="004F7733" w:rsidP="007F09F2">
            <w:pPr>
              <w:spacing w:line="256" w:lineRule="auto"/>
              <w:rPr>
                <w:rFonts w:ascii="Arial" w:hAnsi="Arial" w:cs="Arial"/>
                <w:sz w:val="24"/>
                <w:szCs w:val="24"/>
                <w:lang w:val="it-IT"/>
              </w:rPr>
            </w:pPr>
          </w:p>
        </w:tc>
      </w:tr>
      <w:tr w:rsidR="004F7733" w:rsidRPr="00C5357D" w14:paraId="29DD7414" w14:textId="77777777" w:rsidTr="007F09F2">
        <w:tc>
          <w:tcPr>
            <w:tcW w:w="9600" w:type="dxa"/>
            <w:gridSpan w:val="10"/>
            <w:tcBorders>
              <w:top w:val="nil"/>
              <w:left w:val="nil"/>
              <w:bottom w:val="nil"/>
              <w:right w:val="nil"/>
            </w:tcBorders>
            <w:noWrap/>
            <w:vAlign w:val="bottom"/>
          </w:tcPr>
          <w:p w14:paraId="74F9AFE2" w14:textId="77777777" w:rsidR="004F7733" w:rsidRPr="008255E0" w:rsidRDefault="004F7733" w:rsidP="007F09F2">
            <w:pPr>
              <w:spacing w:line="256" w:lineRule="auto"/>
              <w:rPr>
                <w:rFonts w:ascii="Arial" w:hAnsi="Arial" w:cs="Arial"/>
                <w:color w:val="000000"/>
                <w:sz w:val="24"/>
                <w:szCs w:val="24"/>
                <w:lang w:val="it-IT"/>
              </w:rPr>
            </w:pPr>
            <w:r w:rsidRPr="008255E0">
              <w:rPr>
                <w:rFonts w:ascii="Arial" w:hAnsi="Arial" w:cs="Arial"/>
                <w:color w:val="000000"/>
                <w:sz w:val="24"/>
                <w:szCs w:val="24"/>
                <w:lang w:val="it-IT"/>
              </w:rPr>
              <w:t>24.04.2024. Sa</w:t>
            </w:r>
            <w:proofErr w:type="spellStart"/>
            <w:r w:rsidRPr="008255E0">
              <w:rPr>
                <w:rFonts w:ascii="Arial" w:hAnsi="Arial" w:cs="Arial"/>
                <w:color w:val="000000"/>
                <w:sz w:val="24"/>
                <w:szCs w:val="24"/>
                <w:lang w:val="it-IT"/>
              </w:rPr>
              <w:t>vjetovanje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Holistički</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pristup</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zdravlju</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djeteta-prehrana</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rekreacija</w:t>
            </w:r>
            <w:proofErr w:type="spellEnd"/>
            <w:r w:rsidRPr="008255E0">
              <w:rPr>
                <w:rFonts w:ascii="Arial" w:hAnsi="Arial" w:cs="Arial"/>
                <w:color w:val="000000"/>
                <w:sz w:val="24"/>
                <w:szCs w:val="24"/>
                <w:lang w:val="it-IT"/>
              </w:rPr>
              <w:t xml:space="preserve"> i </w:t>
            </w:r>
            <w:proofErr w:type="spellStart"/>
            <w:r w:rsidRPr="008255E0">
              <w:rPr>
                <w:rFonts w:ascii="Arial" w:hAnsi="Arial" w:cs="Arial"/>
                <w:color w:val="000000"/>
                <w:sz w:val="24"/>
                <w:szCs w:val="24"/>
                <w:lang w:val="it-IT"/>
              </w:rPr>
              <w:t>slobodno</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vrijeme</w:t>
            </w:r>
            <w:proofErr w:type="spellEnd"/>
            <w:r w:rsidRPr="008255E0">
              <w:rPr>
                <w:rFonts w:ascii="Arial" w:hAnsi="Arial" w:cs="Arial"/>
                <w:color w:val="000000"/>
                <w:sz w:val="24"/>
                <w:szCs w:val="24"/>
                <w:lang w:val="it-IT"/>
              </w:rPr>
              <w:t xml:space="preserve">" </w:t>
            </w:r>
            <w:proofErr w:type="spellStart"/>
            <w:r w:rsidRPr="008255E0">
              <w:rPr>
                <w:rFonts w:ascii="Arial" w:hAnsi="Arial" w:cs="Arial"/>
                <w:color w:val="000000"/>
                <w:sz w:val="24"/>
                <w:szCs w:val="24"/>
                <w:lang w:val="it-IT"/>
              </w:rPr>
              <w:t>Pazin</w:t>
            </w:r>
            <w:proofErr w:type="spellEnd"/>
          </w:p>
        </w:tc>
      </w:tr>
      <w:tr w:rsidR="004F7733" w:rsidRPr="00C5357D" w14:paraId="3C1101AD" w14:textId="77777777" w:rsidTr="007F09F2">
        <w:tc>
          <w:tcPr>
            <w:tcW w:w="960" w:type="dxa"/>
            <w:tcBorders>
              <w:top w:val="nil"/>
              <w:left w:val="nil"/>
              <w:bottom w:val="nil"/>
              <w:right w:val="nil"/>
            </w:tcBorders>
            <w:noWrap/>
            <w:vAlign w:val="bottom"/>
          </w:tcPr>
          <w:p w14:paraId="2FBAEA39" w14:textId="77777777" w:rsidR="004F7733" w:rsidRPr="008255E0" w:rsidRDefault="004F7733" w:rsidP="007F09F2">
            <w:pPr>
              <w:spacing w:line="256" w:lineRule="auto"/>
              <w:rPr>
                <w:rFonts w:ascii="Arial" w:hAnsi="Arial" w:cs="Arial"/>
                <w:color w:val="000000"/>
                <w:sz w:val="24"/>
                <w:szCs w:val="24"/>
                <w:lang w:val="it-IT"/>
              </w:rPr>
            </w:pPr>
          </w:p>
        </w:tc>
        <w:tc>
          <w:tcPr>
            <w:tcW w:w="960" w:type="dxa"/>
            <w:tcBorders>
              <w:top w:val="nil"/>
              <w:left w:val="nil"/>
              <w:bottom w:val="nil"/>
              <w:right w:val="nil"/>
            </w:tcBorders>
            <w:noWrap/>
            <w:vAlign w:val="bottom"/>
          </w:tcPr>
          <w:p w14:paraId="30B86712"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2D56F9A1"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7CB35207"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065ECDC2"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7E083EA6"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1D5868D5"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63BA770A"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0375954D" w14:textId="77777777" w:rsidR="004F7733" w:rsidRPr="008255E0" w:rsidRDefault="004F7733" w:rsidP="007F09F2">
            <w:pPr>
              <w:spacing w:line="256" w:lineRule="auto"/>
              <w:rPr>
                <w:rFonts w:ascii="Arial" w:hAnsi="Arial" w:cs="Arial"/>
                <w:sz w:val="24"/>
                <w:szCs w:val="24"/>
                <w:lang w:val="it-IT"/>
              </w:rPr>
            </w:pPr>
          </w:p>
        </w:tc>
        <w:tc>
          <w:tcPr>
            <w:tcW w:w="960" w:type="dxa"/>
            <w:tcBorders>
              <w:top w:val="nil"/>
              <w:left w:val="nil"/>
              <w:bottom w:val="nil"/>
              <w:right w:val="nil"/>
            </w:tcBorders>
            <w:noWrap/>
            <w:vAlign w:val="bottom"/>
          </w:tcPr>
          <w:p w14:paraId="50ED5635" w14:textId="77777777" w:rsidR="004F7733" w:rsidRPr="008255E0" w:rsidRDefault="004F7733" w:rsidP="007F09F2">
            <w:pPr>
              <w:spacing w:line="256" w:lineRule="auto"/>
              <w:rPr>
                <w:rFonts w:ascii="Arial" w:hAnsi="Arial" w:cs="Arial"/>
                <w:sz w:val="24"/>
                <w:szCs w:val="24"/>
                <w:lang w:val="it-IT"/>
              </w:rPr>
            </w:pPr>
          </w:p>
        </w:tc>
      </w:tr>
      <w:tr w:rsidR="004F7733" w:rsidRPr="008255E0" w14:paraId="63B7D980" w14:textId="77777777" w:rsidTr="007F09F2">
        <w:tc>
          <w:tcPr>
            <w:tcW w:w="7680" w:type="dxa"/>
            <w:gridSpan w:val="8"/>
            <w:tcBorders>
              <w:top w:val="nil"/>
              <w:left w:val="nil"/>
              <w:bottom w:val="nil"/>
              <w:right w:val="nil"/>
            </w:tcBorders>
            <w:noWrap/>
            <w:vAlign w:val="bottom"/>
          </w:tcPr>
          <w:p w14:paraId="737A1C31" w14:textId="77777777" w:rsidR="004F7733" w:rsidRPr="00B14BB5" w:rsidRDefault="004F7733" w:rsidP="007F09F2">
            <w:pPr>
              <w:spacing w:line="256" w:lineRule="auto"/>
              <w:rPr>
                <w:rFonts w:ascii="Arial" w:hAnsi="Arial" w:cs="Arial"/>
                <w:color w:val="000000"/>
                <w:sz w:val="24"/>
                <w:szCs w:val="24"/>
              </w:rPr>
            </w:pPr>
            <w:r w:rsidRPr="00B14BB5">
              <w:rPr>
                <w:rFonts w:ascii="Arial" w:hAnsi="Arial" w:cs="Arial"/>
                <w:color w:val="000000"/>
                <w:sz w:val="24"/>
                <w:szCs w:val="24"/>
              </w:rPr>
              <w:t>18.</w:t>
            </w:r>
            <w:proofErr w:type="gramStart"/>
            <w:r w:rsidRPr="00B14BB5">
              <w:rPr>
                <w:rFonts w:ascii="Arial" w:hAnsi="Arial" w:cs="Arial"/>
                <w:color w:val="000000"/>
                <w:sz w:val="24"/>
                <w:szCs w:val="24"/>
              </w:rPr>
              <w:t>05.2024.Konferencija</w:t>
            </w:r>
            <w:proofErr w:type="gramEnd"/>
            <w:r w:rsidRPr="00B14BB5">
              <w:rPr>
                <w:rFonts w:ascii="Arial" w:hAnsi="Arial" w:cs="Arial"/>
                <w:color w:val="000000"/>
                <w:sz w:val="24"/>
                <w:szCs w:val="24"/>
              </w:rPr>
              <w:t xml:space="preserve"> o </w:t>
            </w:r>
            <w:proofErr w:type="spellStart"/>
            <w:r w:rsidRPr="00B14BB5">
              <w:rPr>
                <w:rFonts w:ascii="Arial" w:hAnsi="Arial" w:cs="Arial"/>
                <w:color w:val="000000"/>
                <w:sz w:val="24"/>
                <w:szCs w:val="24"/>
              </w:rPr>
              <w:t>zdravim</w:t>
            </w:r>
            <w:proofErr w:type="spellEnd"/>
            <w:r w:rsidRPr="00B14BB5">
              <w:rPr>
                <w:rFonts w:ascii="Arial" w:hAnsi="Arial" w:cs="Arial"/>
                <w:color w:val="000000"/>
                <w:sz w:val="24"/>
                <w:szCs w:val="24"/>
              </w:rPr>
              <w:t xml:space="preserve"> </w:t>
            </w:r>
            <w:proofErr w:type="spellStart"/>
            <w:r w:rsidRPr="00B14BB5">
              <w:rPr>
                <w:rFonts w:ascii="Arial" w:hAnsi="Arial" w:cs="Arial"/>
                <w:color w:val="000000"/>
                <w:sz w:val="24"/>
                <w:szCs w:val="24"/>
              </w:rPr>
              <w:t>načinima</w:t>
            </w:r>
            <w:proofErr w:type="spellEnd"/>
            <w:r w:rsidRPr="00B14BB5">
              <w:rPr>
                <w:rFonts w:ascii="Arial" w:hAnsi="Arial" w:cs="Arial"/>
                <w:color w:val="000000"/>
                <w:sz w:val="24"/>
                <w:szCs w:val="24"/>
              </w:rPr>
              <w:t xml:space="preserve"> </w:t>
            </w:r>
            <w:proofErr w:type="spellStart"/>
            <w:r w:rsidRPr="00B14BB5">
              <w:rPr>
                <w:rFonts w:ascii="Arial" w:hAnsi="Arial" w:cs="Arial"/>
                <w:color w:val="000000"/>
                <w:sz w:val="24"/>
                <w:szCs w:val="24"/>
              </w:rPr>
              <w:t>života</w:t>
            </w:r>
            <w:proofErr w:type="spellEnd"/>
            <w:r w:rsidRPr="00B14BB5">
              <w:rPr>
                <w:rFonts w:ascii="Arial" w:hAnsi="Arial" w:cs="Arial"/>
                <w:color w:val="000000"/>
                <w:sz w:val="24"/>
                <w:szCs w:val="24"/>
              </w:rPr>
              <w:t xml:space="preserve"> "S VAMA DO ZDRAVLJA", Poreč</w:t>
            </w:r>
          </w:p>
        </w:tc>
        <w:tc>
          <w:tcPr>
            <w:tcW w:w="960" w:type="dxa"/>
            <w:tcBorders>
              <w:top w:val="nil"/>
              <w:left w:val="nil"/>
              <w:bottom w:val="nil"/>
              <w:right w:val="nil"/>
            </w:tcBorders>
            <w:noWrap/>
            <w:vAlign w:val="bottom"/>
          </w:tcPr>
          <w:p w14:paraId="2E98758B" w14:textId="77777777" w:rsidR="004F7733" w:rsidRPr="00B14BB5" w:rsidRDefault="004F7733" w:rsidP="007F09F2">
            <w:pPr>
              <w:spacing w:line="256" w:lineRule="auto"/>
              <w:rPr>
                <w:rFonts w:ascii="Arial" w:hAnsi="Arial" w:cs="Arial"/>
                <w:color w:val="000000"/>
                <w:sz w:val="24"/>
                <w:szCs w:val="24"/>
              </w:rPr>
            </w:pPr>
          </w:p>
        </w:tc>
        <w:tc>
          <w:tcPr>
            <w:tcW w:w="960" w:type="dxa"/>
            <w:tcBorders>
              <w:top w:val="nil"/>
              <w:left w:val="nil"/>
              <w:bottom w:val="nil"/>
              <w:right w:val="nil"/>
            </w:tcBorders>
            <w:noWrap/>
            <w:vAlign w:val="bottom"/>
          </w:tcPr>
          <w:p w14:paraId="29E22526" w14:textId="77777777" w:rsidR="004F7733" w:rsidRPr="00B14BB5" w:rsidRDefault="004F7733" w:rsidP="007F09F2">
            <w:pPr>
              <w:spacing w:line="256" w:lineRule="auto"/>
              <w:rPr>
                <w:rFonts w:ascii="Arial" w:hAnsi="Arial" w:cs="Arial"/>
                <w:sz w:val="24"/>
                <w:szCs w:val="24"/>
              </w:rPr>
            </w:pPr>
          </w:p>
        </w:tc>
      </w:tr>
      <w:tr w:rsidR="004F7733" w:rsidRPr="008255E0" w14:paraId="16B0816C" w14:textId="77777777" w:rsidTr="007F09F2">
        <w:tc>
          <w:tcPr>
            <w:tcW w:w="3840" w:type="dxa"/>
            <w:gridSpan w:val="4"/>
            <w:tcBorders>
              <w:top w:val="nil"/>
              <w:left w:val="nil"/>
              <w:bottom w:val="nil"/>
              <w:right w:val="nil"/>
            </w:tcBorders>
            <w:noWrap/>
            <w:vAlign w:val="bottom"/>
          </w:tcPr>
          <w:p w14:paraId="1F1FF445" w14:textId="77777777" w:rsidR="004F7733" w:rsidRPr="008255E0" w:rsidRDefault="004F7733" w:rsidP="007F09F2">
            <w:pPr>
              <w:spacing w:line="256" w:lineRule="auto"/>
              <w:rPr>
                <w:rFonts w:ascii="Arial" w:hAnsi="Arial" w:cs="Arial"/>
                <w:color w:val="000000"/>
                <w:sz w:val="24"/>
                <w:szCs w:val="24"/>
              </w:rPr>
            </w:pPr>
            <w:r w:rsidRPr="008255E0">
              <w:rPr>
                <w:rFonts w:ascii="Arial" w:hAnsi="Arial" w:cs="Arial"/>
                <w:color w:val="000000"/>
                <w:sz w:val="24"/>
                <w:szCs w:val="24"/>
              </w:rPr>
              <w:t xml:space="preserve">31.05.2024. webinar "Zakon o </w:t>
            </w:r>
            <w:proofErr w:type="spellStart"/>
            <w:r w:rsidRPr="008255E0">
              <w:rPr>
                <w:rFonts w:ascii="Arial" w:hAnsi="Arial" w:cs="Arial"/>
                <w:color w:val="000000"/>
                <w:sz w:val="24"/>
                <w:szCs w:val="24"/>
              </w:rPr>
              <w:t>vrtiću</w:t>
            </w:r>
            <w:proofErr w:type="spellEnd"/>
            <w:r w:rsidRPr="008255E0">
              <w:rPr>
                <w:rFonts w:ascii="Arial" w:hAnsi="Arial" w:cs="Arial"/>
                <w:color w:val="000000"/>
                <w:sz w:val="24"/>
                <w:szCs w:val="24"/>
              </w:rPr>
              <w:t>"</w:t>
            </w:r>
          </w:p>
        </w:tc>
        <w:tc>
          <w:tcPr>
            <w:tcW w:w="960" w:type="dxa"/>
            <w:tcBorders>
              <w:top w:val="nil"/>
              <w:left w:val="nil"/>
              <w:bottom w:val="nil"/>
              <w:right w:val="nil"/>
            </w:tcBorders>
            <w:noWrap/>
            <w:vAlign w:val="bottom"/>
          </w:tcPr>
          <w:p w14:paraId="27EABCB5" w14:textId="77777777" w:rsidR="004F7733" w:rsidRPr="008255E0" w:rsidRDefault="004F7733" w:rsidP="007F09F2">
            <w:pPr>
              <w:spacing w:line="256" w:lineRule="auto"/>
              <w:rPr>
                <w:rFonts w:ascii="Arial" w:hAnsi="Arial" w:cs="Arial"/>
                <w:color w:val="000000"/>
                <w:sz w:val="24"/>
                <w:szCs w:val="24"/>
              </w:rPr>
            </w:pPr>
          </w:p>
        </w:tc>
        <w:tc>
          <w:tcPr>
            <w:tcW w:w="960" w:type="dxa"/>
            <w:tcBorders>
              <w:top w:val="nil"/>
              <w:left w:val="nil"/>
              <w:bottom w:val="nil"/>
              <w:right w:val="nil"/>
            </w:tcBorders>
            <w:noWrap/>
            <w:vAlign w:val="bottom"/>
          </w:tcPr>
          <w:p w14:paraId="735623B9"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4AA56458"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460772CA"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26CB7BA9" w14:textId="77777777" w:rsidR="004F7733" w:rsidRPr="008255E0" w:rsidRDefault="004F7733" w:rsidP="007F09F2">
            <w:pPr>
              <w:spacing w:line="256" w:lineRule="auto"/>
              <w:rPr>
                <w:rFonts w:ascii="Arial" w:hAnsi="Arial" w:cs="Arial"/>
                <w:sz w:val="24"/>
                <w:szCs w:val="24"/>
              </w:rPr>
            </w:pPr>
          </w:p>
        </w:tc>
        <w:tc>
          <w:tcPr>
            <w:tcW w:w="960" w:type="dxa"/>
            <w:tcBorders>
              <w:top w:val="nil"/>
              <w:left w:val="nil"/>
              <w:bottom w:val="nil"/>
              <w:right w:val="nil"/>
            </w:tcBorders>
            <w:noWrap/>
            <w:vAlign w:val="bottom"/>
          </w:tcPr>
          <w:p w14:paraId="6753D8C9" w14:textId="77777777" w:rsidR="004F7733" w:rsidRPr="008255E0" w:rsidRDefault="004F7733" w:rsidP="007F09F2">
            <w:pPr>
              <w:spacing w:line="256" w:lineRule="auto"/>
              <w:rPr>
                <w:rFonts w:ascii="Arial" w:hAnsi="Arial" w:cs="Arial"/>
                <w:sz w:val="24"/>
                <w:szCs w:val="24"/>
              </w:rPr>
            </w:pPr>
          </w:p>
        </w:tc>
      </w:tr>
    </w:tbl>
    <w:p w14:paraId="587D8BA5" w14:textId="77777777" w:rsidR="004F7733" w:rsidRPr="008255E0" w:rsidRDefault="004F7733" w:rsidP="004F7733">
      <w:pPr>
        <w:spacing w:line="273" w:lineRule="auto"/>
        <w:rPr>
          <w:rFonts w:ascii="Arial" w:hAnsi="Arial" w:cs="Arial"/>
          <w:sz w:val="24"/>
          <w:szCs w:val="24"/>
        </w:rPr>
      </w:pPr>
    </w:p>
    <w:p w14:paraId="6ADA1411" w14:textId="45057C03" w:rsidR="004F7733" w:rsidRPr="008255E0" w:rsidRDefault="004F7733" w:rsidP="004F7733">
      <w:pPr>
        <w:numPr>
          <w:ilvl w:val="0"/>
          <w:numId w:val="27"/>
        </w:numPr>
        <w:spacing w:before="100" w:beforeAutospacing="1" w:after="100" w:afterAutospacing="1" w:line="273" w:lineRule="auto"/>
        <w:rPr>
          <w:rFonts w:ascii="Arial" w:hAnsi="Arial" w:cs="Arial"/>
          <w:b/>
          <w:sz w:val="24"/>
          <w:szCs w:val="24"/>
        </w:rPr>
      </w:pPr>
      <w:r w:rsidRPr="008255E0">
        <w:rPr>
          <w:rFonts w:ascii="Arial" w:hAnsi="Arial" w:cs="Arial"/>
          <w:b/>
          <w:sz w:val="24"/>
          <w:szCs w:val="24"/>
        </w:rPr>
        <w:t>ODGOJNO- OBRAZOVNI RAD</w:t>
      </w:r>
    </w:p>
    <w:p w14:paraId="4B40C7B0"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 Program </w:t>
      </w:r>
      <w:proofErr w:type="spellStart"/>
      <w:r w:rsidRPr="008255E0">
        <w:rPr>
          <w:rFonts w:ascii="Arial" w:hAnsi="Arial" w:cs="Arial"/>
          <w:sz w:val="24"/>
          <w:szCs w:val="24"/>
        </w:rPr>
        <w:t>rada</w:t>
      </w:r>
      <w:proofErr w:type="spellEnd"/>
      <w:r w:rsidRPr="008255E0">
        <w:rPr>
          <w:rFonts w:ascii="Arial" w:hAnsi="Arial" w:cs="Arial"/>
          <w:sz w:val="24"/>
          <w:szCs w:val="24"/>
        </w:rPr>
        <w:t xml:space="preserve"> u </w:t>
      </w:r>
      <w:proofErr w:type="spellStart"/>
      <w:r w:rsidRPr="008255E0">
        <w:rPr>
          <w:rFonts w:ascii="Arial" w:hAnsi="Arial" w:cs="Arial"/>
          <w:sz w:val="24"/>
          <w:szCs w:val="24"/>
        </w:rPr>
        <w:t>svim</w:t>
      </w:r>
      <w:proofErr w:type="spellEnd"/>
      <w:r w:rsidRPr="008255E0">
        <w:rPr>
          <w:rFonts w:ascii="Arial" w:hAnsi="Arial" w:cs="Arial"/>
          <w:sz w:val="24"/>
          <w:szCs w:val="24"/>
        </w:rPr>
        <w:t xml:space="preserve"> </w:t>
      </w:r>
      <w:proofErr w:type="spellStart"/>
      <w:r w:rsidRPr="008255E0">
        <w:rPr>
          <w:rFonts w:ascii="Arial" w:hAnsi="Arial" w:cs="Arial"/>
          <w:sz w:val="24"/>
          <w:szCs w:val="24"/>
        </w:rPr>
        <w:t>skupinama</w:t>
      </w:r>
      <w:proofErr w:type="spellEnd"/>
      <w:r w:rsidRPr="008255E0">
        <w:rPr>
          <w:rFonts w:ascii="Arial" w:hAnsi="Arial" w:cs="Arial"/>
          <w:sz w:val="24"/>
          <w:szCs w:val="24"/>
        </w:rPr>
        <w:t xml:space="preserve"> </w:t>
      </w:r>
      <w:proofErr w:type="spellStart"/>
      <w:r w:rsidRPr="008255E0">
        <w:rPr>
          <w:rFonts w:ascii="Arial" w:hAnsi="Arial" w:cs="Arial"/>
          <w:sz w:val="24"/>
          <w:szCs w:val="24"/>
        </w:rPr>
        <w:t>provodi</w:t>
      </w:r>
      <w:proofErr w:type="spellEnd"/>
      <w:r w:rsidRPr="008255E0">
        <w:rPr>
          <w:rFonts w:ascii="Arial" w:hAnsi="Arial" w:cs="Arial"/>
          <w:sz w:val="24"/>
          <w:szCs w:val="24"/>
        </w:rPr>
        <w:t xml:space="preserve"> se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Programskom</w:t>
      </w:r>
      <w:proofErr w:type="spellEnd"/>
      <w:r w:rsidRPr="008255E0">
        <w:rPr>
          <w:rFonts w:ascii="Arial" w:hAnsi="Arial" w:cs="Arial"/>
          <w:sz w:val="24"/>
          <w:szCs w:val="24"/>
        </w:rPr>
        <w:t xml:space="preserve"> </w:t>
      </w:r>
      <w:proofErr w:type="spellStart"/>
      <w:r w:rsidRPr="008255E0">
        <w:rPr>
          <w:rFonts w:ascii="Arial" w:hAnsi="Arial" w:cs="Arial"/>
          <w:sz w:val="24"/>
          <w:szCs w:val="24"/>
        </w:rPr>
        <w:t>usmjerenju</w:t>
      </w:r>
      <w:proofErr w:type="spellEnd"/>
      <w:r w:rsidRPr="008255E0">
        <w:rPr>
          <w:rFonts w:ascii="Arial" w:hAnsi="Arial" w:cs="Arial"/>
          <w:sz w:val="24"/>
          <w:szCs w:val="24"/>
        </w:rPr>
        <w:t xml:space="preserve"> </w:t>
      </w:r>
      <w:proofErr w:type="spellStart"/>
      <w:r w:rsidRPr="008255E0">
        <w:rPr>
          <w:rFonts w:ascii="Arial" w:hAnsi="Arial" w:cs="Arial"/>
          <w:sz w:val="24"/>
          <w:szCs w:val="24"/>
        </w:rPr>
        <w:t>odgoja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naobrazbe</w:t>
      </w:r>
      <w:proofErr w:type="spellEnd"/>
      <w:r w:rsidRPr="008255E0">
        <w:rPr>
          <w:rFonts w:ascii="Arial" w:hAnsi="Arial" w:cs="Arial"/>
          <w:sz w:val="24"/>
          <w:szCs w:val="24"/>
        </w:rPr>
        <w:t xml:space="preserve"> </w:t>
      </w:r>
      <w:proofErr w:type="spellStart"/>
      <w:r w:rsidRPr="008255E0">
        <w:rPr>
          <w:rFonts w:ascii="Arial" w:hAnsi="Arial" w:cs="Arial"/>
          <w:sz w:val="24"/>
          <w:szCs w:val="24"/>
        </w:rPr>
        <w:t>predškolske</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Kurikulumu</w:t>
      </w:r>
      <w:proofErr w:type="spellEnd"/>
      <w:r w:rsidRPr="008255E0">
        <w:rPr>
          <w:rFonts w:ascii="Arial" w:hAnsi="Arial" w:cs="Arial"/>
          <w:sz w:val="24"/>
          <w:szCs w:val="24"/>
        </w:rPr>
        <w:t xml:space="preserve"> </w:t>
      </w:r>
      <w:proofErr w:type="spellStart"/>
      <w:r w:rsidRPr="008255E0">
        <w:rPr>
          <w:rFonts w:ascii="Arial" w:hAnsi="Arial" w:cs="Arial"/>
          <w:sz w:val="24"/>
          <w:szCs w:val="24"/>
        </w:rPr>
        <w:t>predškolskog</w:t>
      </w:r>
      <w:proofErr w:type="spellEnd"/>
      <w:r w:rsidRPr="008255E0">
        <w:rPr>
          <w:rFonts w:ascii="Arial" w:hAnsi="Arial" w:cs="Arial"/>
          <w:sz w:val="24"/>
          <w:szCs w:val="24"/>
        </w:rPr>
        <w:t xml:space="preserve"> </w:t>
      </w:r>
      <w:proofErr w:type="spellStart"/>
      <w:r w:rsidRPr="008255E0">
        <w:rPr>
          <w:rFonts w:ascii="Arial" w:hAnsi="Arial" w:cs="Arial"/>
          <w:sz w:val="24"/>
          <w:szCs w:val="24"/>
        </w:rPr>
        <w:t>odgoja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naobrazbe</w:t>
      </w:r>
      <w:proofErr w:type="spellEnd"/>
      <w:r w:rsidRPr="008255E0">
        <w:rPr>
          <w:rFonts w:ascii="Arial" w:hAnsi="Arial" w:cs="Arial"/>
          <w:sz w:val="24"/>
          <w:szCs w:val="24"/>
        </w:rPr>
        <w:t>.</w:t>
      </w:r>
    </w:p>
    <w:p w14:paraId="0F3979FD"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Odgojno-obrazovni</w:t>
      </w:r>
      <w:proofErr w:type="spellEnd"/>
      <w:r w:rsidRPr="008255E0">
        <w:rPr>
          <w:rFonts w:ascii="Arial" w:hAnsi="Arial" w:cs="Arial"/>
          <w:sz w:val="24"/>
          <w:szCs w:val="24"/>
        </w:rPr>
        <w:t xml:space="preserve"> rad bio je </w:t>
      </w:r>
      <w:proofErr w:type="spellStart"/>
      <w:proofErr w:type="gramStart"/>
      <w:r w:rsidRPr="008255E0">
        <w:rPr>
          <w:rFonts w:ascii="Arial" w:hAnsi="Arial" w:cs="Arial"/>
          <w:sz w:val="24"/>
          <w:szCs w:val="24"/>
        </w:rPr>
        <w:t>prilagođen</w:t>
      </w:r>
      <w:proofErr w:type="spellEnd"/>
      <w:r w:rsidRPr="008255E0">
        <w:rPr>
          <w:rFonts w:ascii="Arial" w:hAnsi="Arial" w:cs="Arial"/>
          <w:sz w:val="24"/>
          <w:szCs w:val="24"/>
        </w:rPr>
        <w:t xml:space="preserve">  </w:t>
      </w:r>
      <w:proofErr w:type="spellStart"/>
      <w:r w:rsidRPr="008255E0">
        <w:rPr>
          <w:rFonts w:ascii="Arial" w:hAnsi="Arial" w:cs="Arial"/>
          <w:sz w:val="24"/>
          <w:szCs w:val="24"/>
        </w:rPr>
        <w:t>razvojnim</w:t>
      </w:r>
      <w:proofErr w:type="spellEnd"/>
      <w:proofErr w:type="gramEnd"/>
      <w:r w:rsidRPr="008255E0">
        <w:rPr>
          <w:rFonts w:ascii="Arial" w:hAnsi="Arial" w:cs="Arial"/>
          <w:sz w:val="24"/>
          <w:szCs w:val="24"/>
        </w:rPr>
        <w:t xml:space="preserve"> </w:t>
      </w:r>
      <w:proofErr w:type="spellStart"/>
      <w:r w:rsidRPr="008255E0">
        <w:rPr>
          <w:rFonts w:ascii="Arial" w:hAnsi="Arial" w:cs="Arial"/>
          <w:sz w:val="24"/>
          <w:szCs w:val="24"/>
        </w:rPr>
        <w:t>potrebama</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w:t>
      </w:r>
      <w:proofErr w:type="spellStart"/>
      <w:r w:rsidRPr="008255E0">
        <w:rPr>
          <w:rFonts w:ascii="Arial" w:hAnsi="Arial" w:cs="Arial"/>
          <w:sz w:val="24"/>
          <w:szCs w:val="24"/>
        </w:rPr>
        <w:t>socijalnim</w:t>
      </w:r>
      <w:proofErr w:type="spellEnd"/>
      <w:r w:rsidRPr="008255E0">
        <w:rPr>
          <w:rFonts w:ascii="Arial" w:hAnsi="Arial" w:cs="Arial"/>
          <w:sz w:val="24"/>
          <w:szCs w:val="24"/>
        </w:rPr>
        <w:t xml:space="preserve">, </w:t>
      </w:r>
      <w:proofErr w:type="spellStart"/>
      <w:r w:rsidRPr="008255E0">
        <w:rPr>
          <w:rFonts w:ascii="Arial" w:hAnsi="Arial" w:cs="Arial"/>
          <w:sz w:val="24"/>
          <w:szCs w:val="24"/>
        </w:rPr>
        <w:t>ekonomskim</w:t>
      </w:r>
      <w:proofErr w:type="spellEnd"/>
      <w:r w:rsidRPr="008255E0">
        <w:rPr>
          <w:rFonts w:ascii="Arial" w:hAnsi="Arial" w:cs="Arial"/>
          <w:sz w:val="24"/>
          <w:szCs w:val="24"/>
        </w:rPr>
        <w:t xml:space="preserve">, </w:t>
      </w:r>
      <w:proofErr w:type="spellStart"/>
      <w:r w:rsidRPr="008255E0">
        <w:rPr>
          <w:rFonts w:ascii="Arial" w:hAnsi="Arial" w:cs="Arial"/>
          <w:sz w:val="24"/>
          <w:szCs w:val="24"/>
        </w:rPr>
        <w:t>kulturnim</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drugim</w:t>
      </w:r>
      <w:proofErr w:type="spellEnd"/>
      <w:r w:rsidRPr="008255E0">
        <w:rPr>
          <w:rFonts w:ascii="Arial" w:hAnsi="Arial" w:cs="Arial"/>
          <w:sz w:val="24"/>
          <w:szCs w:val="24"/>
        </w:rPr>
        <w:t xml:space="preserve"> </w:t>
      </w:r>
      <w:proofErr w:type="spellStart"/>
      <w:r w:rsidRPr="008255E0">
        <w:rPr>
          <w:rFonts w:ascii="Arial" w:hAnsi="Arial" w:cs="Arial"/>
          <w:sz w:val="24"/>
          <w:szCs w:val="24"/>
        </w:rPr>
        <w:t>potrebama</w:t>
      </w:r>
      <w:proofErr w:type="spellEnd"/>
      <w:r w:rsidRPr="008255E0">
        <w:rPr>
          <w:rFonts w:ascii="Arial" w:hAnsi="Arial" w:cs="Arial"/>
          <w:sz w:val="24"/>
          <w:szCs w:val="24"/>
        </w:rPr>
        <w:t xml:space="preserve"> </w:t>
      </w:r>
      <w:proofErr w:type="spellStart"/>
      <w:r w:rsidRPr="008255E0">
        <w:rPr>
          <w:rFonts w:ascii="Arial" w:hAnsi="Arial" w:cs="Arial"/>
          <w:sz w:val="24"/>
          <w:szCs w:val="24"/>
        </w:rPr>
        <w:t>obitelji</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polaznika</w:t>
      </w:r>
      <w:proofErr w:type="spellEnd"/>
      <w:r w:rsidRPr="008255E0">
        <w:rPr>
          <w:rFonts w:ascii="Arial" w:hAnsi="Arial" w:cs="Arial"/>
          <w:sz w:val="24"/>
          <w:szCs w:val="24"/>
        </w:rPr>
        <w:t xml:space="preserve"> </w:t>
      </w:r>
      <w:proofErr w:type="spellStart"/>
      <w:r w:rsidRPr="008255E0">
        <w:rPr>
          <w:rFonts w:ascii="Arial" w:hAnsi="Arial" w:cs="Arial"/>
          <w:sz w:val="24"/>
          <w:szCs w:val="24"/>
        </w:rPr>
        <w:t>našeg</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w:t>
      </w:r>
    </w:p>
    <w:p w14:paraId="2B09AA97"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U </w:t>
      </w:r>
      <w:proofErr w:type="spellStart"/>
      <w:r w:rsidRPr="008255E0">
        <w:rPr>
          <w:rFonts w:ascii="Arial" w:hAnsi="Arial" w:cs="Arial"/>
          <w:sz w:val="24"/>
          <w:szCs w:val="24"/>
        </w:rPr>
        <w:t>vrtiću</w:t>
      </w:r>
      <w:proofErr w:type="spellEnd"/>
      <w:r w:rsidRPr="008255E0">
        <w:rPr>
          <w:rFonts w:ascii="Arial" w:hAnsi="Arial" w:cs="Arial"/>
          <w:sz w:val="24"/>
          <w:szCs w:val="24"/>
        </w:rPr>
        <w:t xml:space="preserve"> se </w:t>
      </w:r>
      <w:proofErr w:type="spellStart"/>
      <w:r w:rsidRPr="008255E0">
        <w:rPr>
          <w:rFonts w:ascii="Arial" w:hAnsi="Arial" w:cs="Arial"/>
          <w:sz w:val="24"/>
          <w:szCs w:val="24"/>
        </w:rPr>
        <w:t>provodio</w:t>
      </w:r>
      <w:proofErr w:type="spellEnd"/>
      <w:r w:rsidRPr="008255E0">
        <w:rPr>
          <w:rFonts w:ascii="Arial" w:hAnsi="Arial" w:cs="Arial"/>
          <w:sz w:val="24"/>
          <w:szCs w:val="24"/>
        </w:rPr>
        <w:t xml:space="preserve"> </w:t>
      </w:r>
      <w:proofErr w:type="spellStart"/>
      <w:r w:rsidRPr="008255E0">
        <w:rPr>
          <w:rFonts w:ascii="Arial" w:hAnsi="Arial" w:cs="Arial"/>
          <w:sz w:val="24"/>
          <w:szCs w:val="24"/>
        </w:rPr>
        <w:t>isključivo</w:t>
      </w:r>
      <w:proofErr w:type="spellEnd"/>
      <w:r w:rsidRPr="008255E0">
        <w:rPr>
          <w:rFonts w:ascii="Arial" w:hAnsi="Arial" w:cs="Arial"/>
          <w:sz w:val="24"/>
          <w:szCs w:val="24"/>
        </w:rPr>
        <w:t xml:space="preserve"> 10 </w:t>
      </w:r>
      <w:proofErr w:type="spellStart"/>
      <w:r w:rsidRPr="008255E0">
        <w:rPr>
          <w:rFonts w:ascii="Arial" w:hAnsi="Arial" w:cs="Arial"/>
          <w:sz w:val="24"/>
          <w:szCs w:val="24"/>
        </w:rPr>
        <w:t>satni</w:t>
      </w:r>
      <w:proofErr w:type="spellEnd"/>
      <w:r w:rsidRPr="008255E0">
        <w:rPr>
          <w:rFonts w:ascii="Arial" w:hAnsi="Arial" w:cs="Arial"/>
          <w:sz w:val="24"/>
          <w:szCs w:val="24"/>
        </w:rPr>
        <w:t xml:space="preserve"> </w:t>
      </w:r>
      <w:proofErr w:type="spellStart"/>
      <w:r w:rsidRPr="008255E0">
        <w:rPr>
          <w:rFonts w:ascii="Arial" w:hAnsi="Arial" w:cs="Arial"/>
          <w:sz w:val="24"/>
          <w:szCs w:val="24"/>
        </w:rPr>
        <w:t>cjelodnevni</w:t>
      </w:r>
      <w:proofErr w:type="spellEnd"/>
      <w:r w:rsidRPr="008255E0">
        <w:rPr>
          <w:rFonts w:ascii="Arial" w:hAnsi="Arial" w:cs="Arial"/>
          <w:sz w:val="24"/>
          <w:szCs w:val="24"/>
        </w:rPr>
        <w:t xml:space="preserve"> program </w:t>
      </w:r>
      <w:proofErr w:type="spellStart"/>
      <w:r w:rsidRPr="008255E0">
        <w:rPr>
          <w:rFonts w:ascii="Arial" w:hAnsi="Arial" w:cs="Arial"/>
          <w:sz w:val="24"/>
          <w:szCs w:val="24"/>
        </w:rPr>
        <w:t>odgoja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obrazovanja</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u </w:t>
      </w:r>
      <w:proofErr w:type="spellStart"/>
      <w:r w:rsidRPr="008255E0">
        <w:rPr>
          <w:rFonts w:ascii="Arial" w:hAnsi="Arial" w:cs="Arial"/>
          <w:sz w:val="24"/>
          <w:szCs w:val="24"/>
        </w:rPr>
        <w:t>dobnim</w:t>
      </w:r>
      <w:proofErr w:type="spellEnd"/>
      <w:r w:rsidRPr="008255E0">
        <w:rPr>
          <w:rFonts w:ascii="Arial" w:hAnsi="Arial" w:cs="Arial"/>
          <w:sz w:val="24"/>
          <w:szCs w:val="24"/>
        </w:rPr>
        <w:t xml:space="preserve"> </w:t>
      </w:r>
      <w:proofErr w:type="spellStart"/>
      <w:r w:rsidRPr="008255E0">
        <w:rPr>
          <w:rFonts w:ascii="Arial" w:hAnsi="Arial" w:cs="Arial"/>
          <w:sz w:val="24"/>
          <w:szCs w:val="24"/>
        </w:rPr>
        <w:t>skupinama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to od 1.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do 7.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života</w:t>
      </w:r>
      <w:proofErr w:type="spellEnd"/>
      <w:r w:rsidRPr="008255E0">
        <w:rPr>
          <w:rFonts w:ascii="Arial" w:hAnsi="Arial" w:cs="Arial"/>
          <w:sz w:val="24"/>
          <w:szCs w:val="24"/>
        </w:rPr>
        <w:t>.</w:t>
      </w:r>
    </w:p>
    <w:p w14:paraId="2CE227DE" w14:textId="77777777" w:rsidR="004F7733" w:rsidRPr="008255E0" w:rsidRDefault="004F7733" w:rsidP="004F7733">
      <w:pPr>
        <w:spacing w:line="273" w:lineRule="auto"/>
        <w:rPr>
          <w:rFonts w:ascii="Arial" w:hAnsi="Arial" w:cs="Arial"/>
          <w:sz w:val="24"/>
          <w:szCs w:val="24"/>
          <w:lang w:val="it-IT"/>
        </w:rPr>
      </w:pPr>
      <w:proofErr w:type="spellStart"/>
      <w:proofErr w:type="gramStart"/>
      <w:r w:rsidRPr="008255E0">
        <w:rPr>
          <w:rFonts w:ascii="Arial" w:hAnsi="Arial" w:cs="Arial"/>
          <w:sz w:val="24"/>
          <w:szCs w:val="24"/>
          <w:lang w:val="it-IT"/>
        </w:rPr>
        <w:t>Sukladno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Godišnjem</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programu</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planirale</w:t>
      </w:r>
      <w:proofErr w:type="spellEnd"/>
      <w:r w:rsidRPr="008255E0">
        <w:rPr>
          <w:rFonts w:ascii="Arial" w:hAnsi="Arial" w:cs="Arial"/>
          <w:sz w:val="24"/>
          <w:szCs w:val="24"/>
          <w:lang w:val="it-IT"/>
        </w:rPr>
        <w:t xml:space="preserve"> su se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dnevno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tromjesečno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Iznosila</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zapažanja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dječjim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reakcijama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ponašanjima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vezano</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ponuđene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korištene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materijale</w:t>
      </w:r>
      <w:proofErr w:type="spellEnd"/>
      <w:r w:rsidRPr="008255E0">
        <w:rPr>
          <w:rFonts w:ascii="Arial" w:hAnsi="Arial" w:cs="Arial"/>
          <w:sz w:val="24"/>
          <w:szCs w:val="24"/>
          <w:lang w:val="it-IT"/>
        </w:rPr>
        <w:t>.</w:t>
      </w:r>
    </w:p>
    <w:p w14:paraId="7B202E49"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Dnevno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svaka</w:t>
      </w:r>
      <w:proofErr w:type="spellEnd"/>
      <w:r w:rsidRPr="008255E0">
        <w:rPr>
          <w:rFonts w:ascii="Arial" w:hAnsi="Arial" w:cs="Arial"/>
          <w:sz w:val="24"/>
          <w:szCs w:val="24"/>
          <w:lang w:val="it-IT"/>
        </w:rPr>
        <w:t xml:space="preserve"> tri </w:t>
      </w:r>
      <w:proofErr w:type="spellStart"/>
      <w:r w:rsidRPr="008255E0">
        <w:rPr>
          <w:rFonts w:ascii="Arial" w:hAnsi="Arial" w:cs="Arial"/>
          <w:sz w:val="24"/>
          <w:szCs w:val="24"/>
          <w:lang w:val="it-IT"/>
        </w:rPr>
        <w:t>mjeseca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planirao</w:t>
      </w:r>
      <w:proofErr w:type="spellEnd"/>
      <w:r w:rsidRPr="008255E0">
        <w:rPr>
          <w:rFonts w:ascii="Arial" w:hAnsi="Arial" w:cs="Arial"/>
          <w:sz w:val="24"/>
          <w:szCs w:val="24"/>
          <w:lang w:val="it-IT"/>
        </w:rPr>
        <w:t xml:space="preserve"> se rad te </w:t>
      </w:r>
      <w:proofErr w:type="spellStart"/>
      <w:r w:rsidRPr="008255E0">
        <w:rPr>
          <w:rFonts w:ascii="Arial" w:hAnsi="Arial" w:cs="Arial"/>
          <w:sz w:val="24"/>
          <w:szCs w:val="24"/>
          <w:lang w:val="it-IT"/>
        </w:rPr>
        <w:t>popunjavala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dokumentacija</w:t>
      </w:r>
      <w:proofErr w:type="spellEnd"/>
      <w:r w:rsidRPr="008255E0">
        <w:rPr>
          <w:rFonts w:ascii="Arial" w:hAnsi="Arial" w:cs="Arial"/>
          <w:sz w:val="24"/>
          <w:szCs w:val="24"/>
          <w:lang w:val="it-IT"/>
        </w:rPr>
        <w:t xml:space="preserve"> te se </w:t>
      </w:r>
      <w:proofErr w:type="spellStart"/>
      <w:r w:rsidRPr="008255E0">
        <w:rPr>
          <w:rFonts w:ascii="Arial" w:hAnsi="Arial" w:cs="Arial"/>
          <w:sz w:val="24"/>
          <w:szCs w:val="24"/>
          <w:lang w:val="it-IT"/>
        </w:rPr>
        <w:t>tjedno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tromjesečno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popunjavala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valorizacija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popunjavala</w:t>
      </w:r>
      <w:proofErr w:type="spellEnd"/>
      <w:r w:rsidRPr="008255E0">
        <w:rPr>
          <w:rFonts w:ascii="Arial" w:hAnsi="Arial" w:cs="Arial"/>
          <w:sz w:val="24"/>
          <w:szCs w:val="24"/>
          <w:lang w:val="it-IT"/>
        </w:rPr>
        <w:t xml:space="preserve"> su se </w:t>
      </w:r>
      <w:proofErr w:type="spellStart"/>
      <w:r w:rsidRPr="008255E0">
        <w:rPr>
          <w:rFonts w:ascii="Arial" w:hAnsi="Arial" w:cs="Arial"/>
          <w:sz w:val="24"/>
          <w:szCs w:val="24"/>
          <w:lang w:val="it-IT"/>
        </w:rPr>
        <w:t>dnevna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zapažanja</w:t>
      </w:r>
      <w:proofErr w:type="spellEnd"/>
      <w:r w:rsidRPr="008255E0">
        <w:rPr>
          <w:rFonts w:ascii="Arial" w:hAnsi="Arial" w:cs="Arial"/>
          <w:sz w:val="24"/>
          <w:szCs w:val="24"/>
          <w:lang w:val="it-IT"/>
        </w:rPr>
        <w:t xml:space="preserve">, plan </w:t>
      </w:r>
      <w:proofErr w:type="spellStart"/>
      <w:r w:rsidRPr="008255E0">
        <w:rPr>
          <w:rFonts w:ascii="Arial" w:hAnsi="Arial" w:cs="Arial"/>
          <w:sz w:val="24"/>
          <w:szCs w:val="24"/>
          <w:lang w:val="it-IT"/>
        </w:rPr>
        <w:t>suradnje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i plan </w:t>
      </w:r>
      <w:proofErr w:type="spellStart"/>
      <w:r w:rsidRPr="008255E0">
        <w:rPr>
          <w:rFonts w:ascii="Arial" w:hAnsi="Arial" w:cs="Arial"/>
          <w:sz w:val="24"/>
          <w:szCs w:val="24"/>
          <w:lang w:val="it-IT"/>
        </w:rPr>
        <w:t>permanentnog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izvješća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realizaciji</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istih</w:t>
      </w:r>
      <w:proofErr w:type="spellEnd"/>
      <w:r w:rsidRPr="008255E0">
        <w:rPr>
          <w:rFonts w:ascii="Arial" w:hAnsi="Arial" w:cs="Arial"/>
          <w:sz w:val="24"/>
          <w:szCs w:val="24"/>
          <w:lang w:val="it-IT"/>
        </w:rPr>
        <w:t xml:space="preserve"> .</w:t>
      </w:r>
      <w:proofErr w:type="gramEnd"/>
    </w:p>
    <w:p w14:paraId="1C9CA108"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obrazovni</w:t>
      </w:r>
      <w:proofErr w:type="spellEnd"/>
      <w:r w:rsidRPr="008255E0">
        <w:rPr>
          <w:rFonts w:ascii="Arial" w:hAnsi="Arial" w:cs="Arial"/>
          <w:sz w:val="24"/>
          <w:szCs w:val="24"/>
          <w:lang w:val="it-IT"/>
        </w:rPr>
        <w:t xml:space="preserve"> rad u </w:t>
      </w:r>
      <w:proofErr w:type="spellStart"/>
      <w:r w:rsidRPr="008255E0">
        <w:rPr>
          <w:rFonts w:ascii="Arial" w:hAnsi="Arial" w:cs="Arial"/>
          <w:sz w:val="24"/>
          <w:szCs w:val="24"/>
          <w:lang w:val="it-IT"/>
        </w:rPr>
        <w:t>protekloj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našeg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temeljio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stvaranju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povoljnih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skladan</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potpun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osobnosti</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osiguravanje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jednakih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svu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iako</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dosta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specifičnim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uvjetima</w:t>
      </w:r>
      <w:proofErr w:type="spellEnd"/>
      <w:r w:rsidRPr="008255E0">
        <w:rPr>
          <w:rFonts w:ascii="Arial" w:hAnsi="Arial" w:cs="Arial"/>
          <w:sz w:val="24"/>
          <w:szCs w:val="24"/>
          <w:lang w:val="it-IT"/>
        </w:rPr>
        <w:t>.</w:t>
      </w:r>
    </w:p>
    <w:p w14:paraId="3FDA62C8"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Težili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k </w:t>
      </w:r>
      <w:proofErr w:type="spellStart"/>
      <w:r w:rsidRPr="008255E0">
        <w:rPr>
          <w:rFonts w:ascii="Arial" w:hAnsi="Arial" w:cs="Arial"/>
          <w:sz w:val="24"/>
          <w:szCs w:val="24"/>
          <w:lang w:val="it-IT"/>
        </w:rPr>
        <w:t>osiguravanju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povoljnih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uvjeta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cjelokupni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rast</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tjelesnih</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spoznajnih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w:t>
      </w:r>
      <w:proofErr w:type="spellEnd"/>
      <w:r w:rsidRPr="008255E0">
        <w:rPr>
          <w:rFonts w:ascii="Arial" w:hAnsi="Arial" w:cs="Arial"/>
          <w:sz w:val="24"/>
          <w:szCs w:val="24"/>
          <w:lang w:val="it-IT"/>
        </w:rPr>
        <w:t xml:space="preserve"> i socio-</w:t>
      </w:r>
      <w:proofErr w:type="spellStart"/>
      <w:r w:rsidRPr="008255E0">
        <w:rPr>
          <w:rFonts w:ascii="Arial" w:hAnsi="Arial" w:cs="Arial"/>
          <w:sz w:val="24"/>
          <w:szCs w:val="24"/>
          <w:lang w:val="it-IT"/>
        </w:rPr>
        <w:t>emocionalnih</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duhovnih</w:t>
      </w:r>
      <w:proofErr w:type="spellEnd"/>
      <w:r w:rsidRPr="008255E0">
        <w:rPr>
          <w:rFonts w:ascii="Arial" w:hAnsi="Arial" w:cs="Arial"/>
          <w:sz w:val="24"/>
          <w:szCs w:val="24"/>
          <w:lang w:val="it-IT"/>
        </w:rPr>
        <w:t>.</w:t>
      </w:r>
    </w:p>
    <w:p w14:paraId="380C794F" w14:textId="77777777" w:rsidR="004F7733"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postignuća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prate</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cijele</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planirajući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zadaće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materijalno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okruženje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dokumentirajući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Dokumentiranje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procesa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važan</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segment</w:t>
      </w:r>
      <w:proofErr w:type="spellEnd"/>
      <w:r w:rsidRPr="008255E0">
        <w:rPr>
          <w:rFonts w:ascii="Arial" w:hAnsi="Arial" w:cs="Arial"/>
          <w:sz w:val="24"/>
          <w:szCs w:val="24"/>
          <w:lang w:val="it-IT"/>
        </w:rPr>
        <w:t xml:space="preserve"> rada za </w:t>
      </w:r>
      <w:proofErr w:type="spellStart"/>
      <w:r w:rsidRPr="008255E0">
        <w:rPr>
          <w:rFonts w:ascii="Arial" w:hAnsi="Arial" w:cs="Arial"/>
          <w:sz w:val="24"/>
          <w:szCs w:val="24"/>
          <w:lang w:val="it-IT"/>
        </w:rPr>
        <w:t>individualno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procjeni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stručnog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prilagođava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način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razvojne</w:t>
      </w:r>
      <w:proofErr w:type="spellEnd"/>
      <w:r w:rsidRPr="008255E0">
        <w:rPr>
          <w:rFonts w:ascii="Arial" w:hAnsi="Arial" w:cs="Arial"/>
          <w:sz w:val="24"/>
          <w:szCs w:val="24"/>
          <w:lang w:val="it-IT"/>
        </w:rPr>
        <w:t xml:space="preserve"> mape. One </w:t>
      </w:r>
      <w:proofErr w:type="spellStart"/>
      <w:r w:rsidRPr="008255E0">
        <w:rPr>
          <w:rFonts w:ascii="Arial" w:hAnsi="Arial" w:cs="Arial"/>
          <w:sz w:val="24"/>
          <w:szCs w:val="24"/>
          <w:lang w:val="it-IT"/>
        </w:rPr>
        <w:t>predstavljaju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informacija</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djetetu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njegovom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navikama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postignućima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interesima</w:t>
      </w:r>
      <w:proofErr w:type="spellEnd"/>
      <w:r w:rsidRPr="008255E0">
        <w:rPr>
          <w:rFonts w:ascii="Arial" w:hAnsi="Arial" w:cs="Arial"/>
          <w:sz w:val="24"/>
          <w:szCs w:val="24"/>
          <w:lang w:val="it-IT"/>
        </w:rPr>
        <w:t xml:space="preserve">, ali </w:t>
      </w:r>
      <w:proofErr w:type="spellStart"/>
      <w:r w:rsidRPr="008255E0">
        <w:rPr>
          <w:rFonts w:ascii="Arial" w:hAnsi="Arial" w:cs="Arial"/>
          <w:sz w:val="24"/>
          <w:szCs w:val="24"/>
          <w:lang w:val="it-IT"/>
        </w:rPr>
        <w:t>lijepu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uspomenu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odrastanja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napretka</w:t>
      </w:r>
      <w:proofErr w:type="spellEnd"/>
      <w:r w:rsidRPr="008255E0">
        <w:rPr>
          <w:rFonts w:ascii="Arial" w:hAnsi="Arial" w:cs="Arial"/>
          <w:sz w:val="24"/>
          <w:szCs w:val="24"/>
          <w:lang w:val="it-IT"/>
        </w:rPr>
        <w:t>.</w:t>
      </w:r>
    </w:p>
    <w:p w14:paraId="28870AE2" w14:textId="77777777" w:rsidR="00B14BB5" w:rsidRDefault="00B14BB5" w:rsidP="004F7733">
      <w:pPr>
        <w:spacing w:line="273" w:lineRule="auto"/>
        <w:rPr>
          <w:rFonts w:ascii="Arial" w:hAnsi="Arial" w:cs="Arial"/>
          <w:sz w:val="24"/>
          <w:szCs w:val="24"/>
          <w:lang w:val="it-IT"/>
        </w:rPr>
      </w:pPr>
    </w:p>
    <w:p w14:paraId="63F30D46" w14:textId="77777777" w:rsidR="00B14BB5" w:rsidRPr="008255E0" w:rsidRDefault="00B14BB5" w:rsidP="004F7733">
      <w:pPr>
        <w:spacing w:line="273" w:lineRule="auto"/>
        <w:rPr>
          <w:rFonts w:ascii="Arial" w:hAnsi="Arial" w:cs="Arial"/>
          <w:sz w:val="24"/>
          <w:szCs w:val="24"/>
          <w:lang w:val="it-IT"/>
        </w:rPr>
      </w:pPr>
    </w:p>
    <w:p w14:paraId="51969FB1" w14:textId="77777777" w:rsidR="004F7733" w:rsidRPr="008255E0" w:rsidRDefault="004F7733" w:rsidP="004F7733">
      <w:pPr>
        <w:spacing w:line="273" w:lineRule="auto"/>
        <w:rPr>
          <w:rFonts w:ascii="Arial" w:hAnsi="Arial" w:cs="Arial"/>
          <w:b/>
          <w:sz w:val="24"/>
          <w:szCs w:val="24"/>
        </w:rPr>
      </w:pPr>
      <w:proofErr w:type="spellStart"/>
      <w:r w:rsidRPr="008255E0">
        <w:rPr>
          <w:rFonts w:ascii="Arial" w:hAnsi="Arial" w:cs="Arial"/>
          <w:b/>
          <w:sz w:val="24"/>
          <w:szCs w:val="24"/>
        </w:rPr>
        <w:lastRenderedPageBreak/>
        <w:t>Provedene</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aktivnosti</w:t>
      </w:r>
      <w:proofErr w:type="spellEnd"/>
      <w:r w:rsidRPr="008255E0">
        <w:rPr>
          <w:rFonts w:ascii="Arial" w:hAnsi="Arial" w:cs="Arial"/>
          <w:b/>
          <w:sz w:val="24"/>
          <w:szCs w:val="24"/>
        </w:rPr>
        <w:t xml:space="preserve"> po </w:t>
      </w:r>
      <w:proofErr w:type="spellStart"/>
      <w:r w:rsidRPr="008255E0">
        <w:rPr>
          <w:rFonts w:ascii="Arial" w:hAnsi="Arial" w:cs="Arial"/>
          <w:b/>
          <w:sz w:val="24"/>
          <w:szCs w:val="24"/>
        </w:rPr>
        <w:t>mjesecima</w:t>
      </w:r>
      <w:proofErr w:type="spellEnd"/>
      <w:r w:rsidRPr="008255E0">
        <w:rPr>
          <w:rFonts w:ascii="Arial" w:hAnsi="Arial" w:cs="Arial"/>
          <w:b/>
          <w:sz w:val="24"/>
          <w:szCs w:val="24"/>
        </w:rPr>
        <w:t>:</w:t>
      </w:r>
    </w:p>
    <w:tbl>
      <w:tblPr>
        <w:tblStyle w:val="LightList-Accent31"/>
        <w:tblW w:w="0" w:type="auto"/>
        <w:tblLayout w:type="fixed"/>
        <w:tblCellMar>
          <w:top w:w="15" w:type="dxa"/>
          <w:left w:w="15" w:type="dxa"/>
          <w:bottom w:w="15" w:type="dxa"/>
          <w:right w:w="15" w:type="dxa"/>
        </w:tblCellMar>
        <w:tblLook w:val="04A0" w:firstRow="1" w:lastRow="0" w:firstColumn="1" w:lastColumn="0" w:noHBand="0" w:noVBand="1"/>
      </w:tblPr>
      <w:tblGrid>
        <w:gridCol w:w="3270"/>
        <w:gridCol w:w="6285"/>
      </w:tblGrid>
      <w:tr w:rsidR="004F7733" w:rsidRPr="008255E0" w14:paraId="35AEB68D" w14:textId="77777777" w:rsidTr="007F09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70" w:type="dxa"/>
            <w:tcBorders>
              <w:top w:val="outset" w:sz="6" w:space="0" w:color="auto"/>
              <w:left w:val="outset" w:sz="6" w:space="0" w:color="auto"/>
              <w:bottom w:val="outset" w:sz="6" w:space="0" w:color="auto"/>
              <w:right w:val="outset" w:sz="6" w:space="0" w:color="auto"/>
            </w:tcBorders>
          </w:tcPr>
          <w:p w14:paraId="1A793AE5" w14:textId="77777777" w:rsidR="004F7733" w:rsidRPr="008255E0" w:rsidRDefault="004F7733" w:rsidP="007F09F2">
            <w:pPr>
              <w:spacing w:line="273" w:lineRule="auto"/>
              <w:rPr>
                <w:rFonts w:ascii="Arial" w:hAnsi="Arial" w:cs="Arial"/>
                <w:color w:val="FFFFFF" w:themeColor="background1"/>
                <w:sz w:val="24"/>
                <w:szCs w:val="24"/>
              </w:rPr>
            </w:pPr>
            <w:r w:rsidRPr="008255E0">
              <w:rPr>
                <w:rFonts w:ascii="Arial" w:hAnsi="Arial" w:cs="Arial"/>
                <w:color w:val="FFFFFF" w:themeColor="background1"/>
                <w:sz w:val="24"/>
                <w:szCs w:val="24"/>
              </w:rPr>
              <w:t xml:space="preserve">9 </w:t>
            </w:r>
            <w:proofErr w:type="spellStart"/>
            <w:r w:rsidRPr="008255E0">
              <w:rPr>
                <w:rFonts w:ascii="Arial" w:hAnsi="Arial" w:cs="Arial"/>
                <w:color w:val="FFFFFF" w:themeColor="background1"/>
                <w:sz w:val="24"/>
                <w:szCs w:val="24"/>
              </w:rPr>
              <w:t>mj</w:t>
            </w:r>
            <w:proofErr w:type="spellEnd"/>
            <w:r w:rsidRPr="008255E0">
              <w:rPr>
                <w:rFonts w:ascii="Arial" w:hAnsi="Arial" w:cs="Arial"/>
                <w:color w:val="FFFFFF" w:themeColor="background1"/>
                <w:sz w:val="24"/>
                <w:szCs w:val="24"/>
              </w:rPr>
              <w:t>.</w:t>
            </w:r>
          </w:p>
        </w:tc>
        <w:tc>
          <w:tcPr>
            <w:tcW w:w="6285" w:type="dxa"/>
            <w:tcBorders>
              <w:top w:val="outset" w:sz="6" w:space="0" w:color="auto"/>
              <w:left w:val="outset" w:sz="6" w:space="0" w:color="auto"/>
              <w:bottom w:val="outset" w:sz="6" w:space="0" w:color="auto"/>
              <w:right w:val="outset" w:sz="6" w:space="0" w:color="auto"/>
            </w:tcBorders>
          </w:tcPr>
          <w:p w14:paraId="37D524C1"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rPr>
            </w:pPr>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Roditeljski</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sastanak</w:t>
            </w:r>
            <w:proofErr w:type="spellEnd"/>
          </w:p>
          <w:p w14:paraId="06EFD77C" w14:textId="77777777" w:rsidR="004F7733" w:rsidRPr="008255E0" w:rsidRDefault="004F7733" w:rsidP="007F09F2">
            <w:pPr>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rPr>
            </w:pPr>
            <w:proofErr w:type="spellStart"/>
            <w:r w:rsidRPr="008255E0">
              <w:rPr>
                <w:rFonts w:ascii="Arial" w:hAnsi="Arial" w:cs="Arial"/>
                <w:color w:val="FFFFFF" w:themeColor="background1"/>
                <w:sz w:val="24"/>
                <w:szCs w:val="24"/>
              </w:rPr>
              <w:t>Adaptacija</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novoupisane</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djece</w:t>
            </w:r>
            <w:proofErr w:type="spellEnd"/>
          </w:p>
          <w:p w14:paraId="3A2A5B95" w14:textId="77777777" w:rsidR="004F7733" w:rsidRPr="008255E0" w:rsidRDefault="004F7733" w:rsidP="007F09F2">
            <w:pPr>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rPr>
            </w:pPr>
            <w:r w:rsidRPr="008255E0">
              <w:rPr>
                <w:rFonts w:ascii="Arial" w:hAnsi="Arial" w:cs="Arial"/>
                <w:color w:val="FFFFFF" w:themeColor="background1"/>
                <w:sz w:val="24"/>
                <w:szCs w:val="24"/>
              </w:rPr>
              <w:t xml:space="preserve">Rad </w:t>
            </w:r>
            <w:proofErr w:type="spellStart"/>
            <w:r w:rsidRPr="008255E0">
              <w:rPr>
                <w:rFonts w:ascii="Arial" w:hAnsi="Arial" w:cs="Arial"/>
                <w:color w:val="FFFFFF" w:themeColor="background1"/>
                <w:sz w:val="24"/>
                <w:szCs w:val="24"/>
              </w:rPr>
              <w:t>vezan</w:t>
            </w:r>
            <w:proofErr w:type="spellEnd"/>
            <w:r w:rsidRPr="008255E0">
              <w:rPr>
                <w:rFonts w:ascii="Arial" w:hAnsi="Arial" w:cs="Arial"/>
                <w:color w:val="FFFFFF" w:themeColor="background1"/>
                <w:sz w:val="24"/>
                <w:szCs w:val="24"/>
              </w:rPr>
              <w:t xml:space="preserve"> za </w:t>
            </w:r>
            <w:proofErr w:type="spellStart"/>
            <w:r w:rsidRPr="008255E0">
              <w:rPr>
                <w:rFonts w:ascii="Arial" w:hAnsi="Arial" w:cs="Arial"/>
                <w:color w:val="FFFFFF" w:themeColor="background1"/>
                <w:sz w:val="24"/>
                <w:szCs w:val="24"/>
              </w:rPr>
              <w:t>usvajanje</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vrtićkih</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pravila</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lijepog</w:t>
            </w:r>
            <w:proofErr w:type="spellEnd"/>
          </w:p>
          <w:p w14:paraId="06082B10" w14:textId="77777777" w:rsidR="004F7733" w:rsidRPr="008255E0" w:rsidRDefault="004F7733" w:rsidP="007F09F2">
            <w:pPr>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rPr>
            </w:pPr>
            <w:proofErr w:type="spellStart"/>
            <w:r w:rsidRPr="008255E0">
              <w:rPr>
                <w:rFonts w:ascii="Arial" w:hAnsi="Arial" w:cs="Arial"/>
                <w:color w:val="FFFFFF" w:themeColor="background1"/>
                <w:sz w:val="24"/>
                <w:szCs w:val="24"/>
              </w:rPr>
              <w:t>Ponašanja</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higijene</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hranjenja</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i</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pospremanja</w:t>
            </w:r>
            <w:proofErr w:type="spellEnd"/>
          </w:p>
          <w:p w14:paraId="0268C6AE"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rPr>
            </w:pPr>
            <w:proofErr w:type="spellStart"/>
            <w:r w:rsidRPr="008255E0">
              <w:rPr>
                <w:rFonts w:ascii="Arial" w:hAnsi="Arial" w:cs="Arial"/>
                <w:color w:val="FFFFFF" w:themeColor="background1"/>
                <w:sz w:val="24"/>
                <w:szCs w:val="24"/>
              </w:rPr>
              <w:t>Obilježavanje</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Olimpijskog</w:t>
            </w:r>
            <w:proofErr w:type="spellEnd"/>
            <w:r w:rsidRPr="008255E0">
              <w:rPr>
                <w:rFonts w:ascii="Arial" w:hAnsi="Arial" w:cs="Arial"/>
                <w:color w:val="FFFFFF" w:themeColor="background1"/>
                <w:sz w:val="24"/>
                <w:szCs w:val="24"/>
              </w:rPr>
              <w:t xml:space="preserve"> dana - </w:t>
            </w:r>
            <w:proofErr w:type="spellStart"/>
            <w:r w:rsidRPr="008255E0">
              <w:rPr>
                <w:rFonts w:ascii="Arial" w:hAnsi="Arial" w:cs="Arial"/>
                <w:color w:val="FFFFFF" w:themeColor="background1"/>
                <w:sz w:val="24"/>
                <w:szCs w:val="24"/>
              </w:rPr>
              <w:t>poligoni</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na</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dvorištu</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vrtića</w:t>
            </w:r>
            <w:proofErr w:type="spellEnd"/>
            <w:r w:rsidRPr="008255E0">
              <w:rPr>
                <w:rFonts w:ascii="Arial" w:hAnsi="Arial" w:cs="Arial"/>
                <w:color w:val="FFFFFF" w:themeColor="background1"/>
                <w:sz w:val="24"/>
                <w:szCs w:val="24"/>
              </w:rPr>
              <w:t xml:space="preserve"> – </w:t>
            </w:r>
            <w:proofErr w:type="spellStart"/>
            <w:r w:rsidRPr="008255E0">
              <w:rPr>
                <w:rFonts w:ascii="Arial" w:hAnsi="Arial" w:cs="Arial"/>
                <w:color w:val="FFFFFF" w:themeColor="background1"/>
                <w:sz w:val="24"/>
                <w:szCs w:val="24"/>
              </w:rPr>
              <w:t>dodjela</w:t>
            </w:r>
            <w:proofErr w:type="spell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medalja</w:t>
            </w:r>
            <w:proofErr w:type="spellEnd"/>
          </w:p>
          <w:p w14:paraId="089AA7BA"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lang w:val="it-IT"/>
              </w:rPr>
            </w:pPr>
            <w:proofErr w:type="spellStart"/>
            <w:r w:rsidRPr="008255E0">
              <w:rPr>
                <w:rFonts w:ascii="Arial" w:hAnsi="Arial" w:cs="Arial"/>
                <w:color w:val="FFFFFF" w:themeColor="background1"/>
                <w:sz w:val="24"/>
                <w:szCs w:val="24"/>
                <w:lang w:val="it-IT"/>
              </w:rPr>
              <w:t>Berba</w:t>
            </w:r>
            <w:proofErr w:type="spellEnd"/>
            <w:r w:rsidRPr="008255E0">
              <w:rPr>
                <w:rFonts w:ascii="Arial" w:hAnsi="Arial" w:cs="Arial"/>
                <w:color w:val="FFFFFF" w:themeColor="background1"/>
                <w:sz w:val="24"/>
                <w:szCs w:val="24"/>
                <w:lang w:val="it-IT"/>
              </w:rPr>
              <w:t xml:space="preserve"> </w:t>
            </w:r>
            <w:proofErr w:type="spellStart"/>
            <w:r w:rsidRPr="008255E0">
              <w:rPr>
                <w:rFonts w:ascii="Arial" w:hAnsi="Arial" w:cs="Arial"/>
                <w:color w:val="FFFFFF" w:themeColor="background1"/>
                <w:sz w:val="24"/>
                <w:szCs w:val="24"/>
                <w:lang w:val="it-IT"/>
              </w:rPr>
              <w:t>grožđa</w:t>
            </w:r>
            <w:proofErr w:type="spellEnd"/>
            <w:r w:rsidRPr="008255E0">
              <w:rPr>
                <w:rFonts w:ascii="Arial" w:hAnsi="Arial" w:cs="Arial"/>
                <w:color w:val="FFFFFF" w:themeColor="background1"/>
                <w:sz w:val="24"/>
                <w:szCs w:val="24"/>
                <w:lang w:val="it-IT"/>
              </w:rPr>
              <w:t xml:space="preserve"> u </w:t>
            </w:r>
            <w:proofErr w:type="spellStart"/>
            <w:r w:rsidRPr="008255E0">
              <w:rPr>
                <w:rFonts w:ascii="Arial" w:hAnsi="Arial" w:cs="Arial"/>
                <w:color w:val="FFFFFF" w:themeColor="background1"/>
                <w:sz w:val="24"/>
                <w:szCs w:val="24"/>
                <w:lang w:val="it-IT"/>
              </w:rPr>
              <w:t>vinogradu</w:t>
            </w:r>
            <w:proofErr w:type="spellEnd"/>
            <w:r w:rsidRPr="008255E0">
              <w:rPr>
                <w:rFonts w:ascii="Arial" w:hAnsi="Arial" w:cs="Arial"/>
                <w:color w:val="FFFFFF" w:themeColor="background1"/>
                <w:sz w:val="24"/>
                <w:szCs w:val="24"/>
                <w:lang w:val="it-IT"/>
              </w:rPr>
              <w:t xml:space="preserve"> </w:t>
            </w:r>
          </w:p>
          <w:p w14:paraId="30214BFD"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lang w:val="it-IT"/>
              </w:rPr>
            </w:pPr>
            <w:proofErr w:type="spellStart"/>
            <w:r w:rsidRPr="008255E0">
              <w:rPr>
                <w:rFonts w:ascii="Arial" w:hAnsi="Arial" w:cs="Arial"/>
                <w:color w:val="FFFFFF" w:themeColor="background1"/>
                <w:sz w:val="24"/>
                <w:szCs w:val="24"/>
                <w:lang w:val="it-IT"/>
              </w:rPr>
              <w:t>Berba</w:t>
            </w:r>
            <w:proofErr w:type="spellEnd"/>
            <w:r w:rsidRPr="008255E0">
              <w:rPr>
                <w:rFonts w:ascii="Arial" w:hAnsi="Arial" w:cs="Arial"/>
                <w:color w:val="FFFFFF" w:themeColor="background1"/>
                <w:sz w:val="24"/>
                <w:szCs w:val="24"/>
                <w:lang w:val="it-IT"/>
              </w:rPr>
              <w:t xml:space="preserve"> </w:t>
            </w:r>
            <w:proofErr w:type="spellStart"/>
            <w:r w:rsidRPr="008255E0">
              <w:rPr>
                <w:rFonts w:ascii="Arial" w:hAnsi="Arial" w:cs="Arial"/>
                <w:color w:val="FFFFFF" w:themeColor="background1"/>
                <w:sz w:val="24"/>
                <w:szCs w:val="24"/>
                <w:lang w:val="it-IT"/>
              </w:rPr>
              <w:t>maslina</w:t>
            </w:r>
            <w:proofErr w:type="spellEnd"/>
          </w:p>
          <w:p w14:paraId="086CE2F9"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lang w:val="it-IT"/>
              </w:rPr>
            </w:pPr>
            <w:proofErr w:type="spellStart"/>
            <w:r w:rsidRPr="008255E0">
              <w:rPr>
                <w:rFonts w:ascii="Arial" w:hAnsi="Arial" w:cs="Arial"/>
                <w:color w:val="FFFFFF" w:themeColor="background1"/>
                <w:sz w:val="24"/>
                <w:szCs w:val="24"/>
                <w:lang w:val="it-IT"/>
              </w:rPr>
              <w:t>Plesna</w:t>
            </w:r>
            <w:proofErr w:type="spellEnd"/>
            <w:r w:rsidRPr="008255E0">
              <w:rPr>
                <w:rFonts w:ascii="Arial" w:hAnsi="Arial" w:cs="Arial"/>
                <w:color w:val="FFFFFF" w:themeColor="background1"/>
                <w:sz w:val="24"/>
                <w:szCs w:val="24"/>
                <w:lang w:val="it-IT"/>
              </w:rPr>
              <w:t xml:space="preserve"> radionica s </w:t>
            </w:r>
            <w:proofErr w:type="spellStart"/>
            <w:r w:rsidRPr="008255E0">
              <w:rPr>
                <w:rFonts w:ascii="Arial" w:hAnsi="Arial" w:cs="Arial"/>
                <w:color w:val="FFFFFF" w:themeColor="background1"/>
                <w:sz w:val="24"/>
                <w:szCs w:val="24"/>
                <w:lang w:val="it-IT"/>
              </w:rPr>
              <w:t>glumicom</w:t>
            </w:r>
            <w:proofErr w:type="spellEnd"/>
            <w:r w:rsidRPr="008255E0">
              <w:rPr>
                <w:rFonts w:ascii="Arial" w:hAnsi="Arial" w:cs="Arial"/>
                <w:color w:val="FFFFFF" w:themeColor="background1"/>
                <w:sz w:val="24"/>
                <w:szCs w:val="24"/>
                <w:lang w:val="it-IT"/>
              </w:rPr>
              <w:t xml:space="preserve"> „</w:t>
            </w:r>
            <w:proofErr w:type="spellStart"/>
            <w:proofErr w:type="gramStart"/>
            <w:r w:rsidRPr="008255E0">
              <w:rPr>
                <w:rFonts w:ascii="Arial" w:hAnsi="Arial" w:cs="Arial"/>
                <w:color w:val="FFFFFF" w:themeColor="background1"/>
                <w:sz w:val="24"/>
                <w:szCs w:val="24"/>
                <w:lang w:val="it-IT"/>
              </w:rPr>
              <w:t>Crvenkapica</w:t>
            </w:r>
            <w:proofErr w:type="spellEnd"/>
            <w:r w:rsidRPr="008255E0">
              <w:rPr>
                <w:rFonts w:ascii="Arial" w:hAnsi="Arial" w:cs="Arial"/>
                <w:color w:val="FFFFFF" w:themeColor="background1"/>
                <w:sz w:val="24"/>
                <w:szCs w:val="24"/>
                <w:lang w:val="it-IT"/>
              </w:rPr>
              <w:t>“</w:t>
            </w:r>
            <w:proofErr w:type="gramEnd"/>
          </w:p>
          <w:p w14:paraId="544C2C48"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lang w:val="it-IT"/>
              </w:rPr>
            </w:pPr>
            <w:r w:rsidRPr="008255E0">
              <w:rPr>
                <w:rFonts w:ascii="Arial" w:hAnsi="Arial" w:cs="Arial"/>
                <w:color w:val="FFFFFF" w:themeColor="background1"/>
                <w:sz w:val="24"/>
                <w:szCs w:val="24"/>
                <w:lang w:val="it-IT"/>
              </w:rPr>
              <w:t>“</w:t>
            </w:r>
            <w:proofErr w:type="spellStart"/>
            <w:proofErr w:type="gramStart"/>
            <w:r w:rsidRPr="008255E0">
              <w:rPr>
                <w:rFonts w:ascii="Arial" w:hAnsi="Arial" w:cs="Arial"/>
                <w:color w:val="FFFFFF" w:themeColor="background1"/>
                <w:sz w:val="24"/>
                <w:szCs w:val="24"/>
                <w:lang w:val="it-IT"/>
              </w:rPr>
              <w:t>Čitam</w:t>
            </w:r>
            <w:proofErr w:type="spellEnd"/>
            <w:r w:rsidRPr="008255E0">
              <w:rPr>
                <w:rFonts w:ascii="Arial" w:hAnsi="Arial" w:cs="Arial"/>
                <w:color w:val="FFFFFF" w:themeColor="background1"/>
                <w:sz w:val="24"/>
                <w:szCs w:val="24"/>
                <w:lang w:val="it-IT"/>
              </w:rPr>
              <w:t xml:space="preserve"> ,</w:t>
            </w:r>
            <w:proofErr w:type="gramEnd"/>
            <w:r w:rsidRPr="008255E0">
              <w:rPr>
                <w:rFonts w:ascii="Arial" w:hAnsi="Arial" w:cs="Arial"/>
                <w:color w:val="FFFFFF" w:themeColor="background1"/>
                <w:sz w:val="24"/>
                <w:szCs w:val="24"/>
                <w:lang w:val="it-IT"/>
              </w:rPr>
              <w:t xml:space="preserve"> </w:t>
            </w:r>
            <w:proofErr w:type="spellStart"/>
            <w:r w:rsidRPr="008255E0">
              <w:rPr>
                <w:rFonts w:ascii="Arial" w:hAnsi="Arial" w:cs="Arial"/>
                <w:color w:val="FFFFFF" w:themeColor="background1"/>
                <w:sz w:val="24"/>
                <w:szCs w:val="24"/>
                <w:lang w:val="it-IT"/>
              </w:rPr>
              <w:t>čitaš</w:t>
            </w:r>
            <w:proofErr w:type="spellEnd"/>
            <w:r w:rsidRPr="008255E0">
              <w:rPr>
                <w:rFonts w:ascii="Arial" w:hAnsi="Arial" w:cs="Arial"/>
                <w:color w:val="FFFFFF" w:themeColor="background1"/>
                <w:sz w:val="24"/>
                <w:szCs w:val="24"/>
                <w:lang w:val="it-IT"/>
              </w:rPr>
              <w:t xml:space="preserve"> ” – </w:t>
            </w:r>
            <w:proofErr w:type="spellStart"/>
            <w:r w:rsidRPr="008255E0">
              <w:rPr>
                <w:rFonts w:ascii="Arial" w:hAnsi="Arial" w:cs="Arial"/>
                <w:color w:val="FFFFFF" w:themeColor="background1"/>
                <w:sz w:val="24"/>
                <w:szCs w:val="24"/>
                <w:lang w:val="it-IT"/>
              </w:rPr>
              <w:t>svakodnevno</w:t>
            </w:r>
            <w:proofErr w:type="spellEnd"/>
            <w:r w:rsidRPr="008255E0">
              <w:rPr>
                <w:rFonts w:ascii="Arial" w:hAnsi="Arial" w:cs="Arial"/>
                <w:color w:val="FFFFFF" w:themeColor="background1"/>
                <w:sz w:val="24"/>
                <w:szCs w:val="24"/>
                <w:lang w:val="it-IT"/>
              </w:rPr>
              <w:t xml:space="preserve"> </w:t>
            </w:r>
            <w:proofErr w:type="spellStart"/>
            <w:r w:rsidRPr="008255E0">
              <w:rPr>
                <w:rFonts w:ascii="Arial" w:hAnsi="Arial" w:cs="Arial"/>
                <w:color w:val="FFFFFF" w:themeColor="background1"/>
                <w:sz w:val="24"/>
                <w:szCs w:val="24"/>
                <w:lang w:val="it-IT"/>
              </w:rPr>
              <w:t>čitanje</w:t>
            </w:r>
            <w:proofErr w:type="spellEnd"/>
            <w:r w:rsidRPr="008255E0">
              <w:rPr>
                <w:rFonts w:ascii="Arial" w:hAnsi="Arial" w:cs="Arial"/>
                <w:color w:val="FFFFFF" w:themeColor="background1"/>
                <w:sz w:val="24"/>
                <w:szCs w:val="24"/>
                <w:lang w:val="it-IT"/>
              </w:rPr>
              <w:t xml:space="preserve"> </w:t>
            </w:r>
            <w:proofErr w:type="spellStart"/>
            <w:r w:rsidRPr="008255E0">
              <w:rPr>
                <w:rFonts w:ascii="Arial" w:hAnsi="Arial" w:cs="Arial"/>
                <w:color w:val="FFFFFF" w:themeColor="background1"/>
                <w:sz w:val="24"/>
                <w:szCs w:val="24"/>
                <w:lang w:val="it-IT"/>
              </w:rPr>
              <w:t>priča</w:t>
            </w:r>
            <w:proofErr w:type="spellEnd"/>
            <w:r w:rsidRPr="008255E0">
              <w:rPr>
                <w:rFonts w:ascii="Arial" w:hAnsi="Arial" w:cs="Arial"/>
                <w:color w:val="FFFFFF" w:themeColor="background1"/>
                <w:sz w:val="24"/>
                <w:szCs w:val="24"/>
                <w:lang w:val="it-IT"/>
              </w:rPr>
              <w:t>“</w:t>
            </w:r>
          </w:p>
          <w:p w14:paraId="094BA2BC" w14:textId="77777777" w:rsidR="004F7733" w:rsidRPr="008255E0" w:rsidRDefault="004F7733" w:rsidP="007F09F2">
            <w:pPr>
              <w:widowControl w:val="0"/>
              <w:spacing w:line="273" w:lineRule="auto"/>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sz w:val="24"/>
                <w:szCs w:val="24"/>
              </w:rPr>
            </w:pPr>
            <w:proofErr w:type="spellStart"/>
            <w:r w:rsidRPr="008255E0">
              <w:rPr>
                <w:rFonts w:ascii="Arial" w:hAnsi="Arial" w:cs="Arial"/>
                <w:color w:val="FFFFFF" w:themeColor="background1"/>
                <w:sz w:val="24"/>
                <w:szCs w:val="24"/>
              </w:rPr>
              <w:t>Cukijada</w:t>
            </w:r>
            <w:proofErr w:type="spellEnd"/>
            <w:r w:rsidRPr="008255E0">
              <w:rPr>
                <w:rFonts w:ascii="Arial" w:hAnsi="Arial" w:cs="Arial"/>
                <w:color w:val="FFFFFF" w:themeColor="background1"/>
                <w:sz w:val="24"/>
                <w:szCs w:val="24"/>
              </w:rPr>
              <w:t xml:space="preserve"> </w:t>
            </w:r>
            <w:proofErr w:type="gramStart"/>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izlet</w:t>
            </w:r>
            <w:proofErr w:type="spellEnd"/>
            <w:proofErr w:type="gramEnd"/>
            <w:r w:rsidRPr="008255E0">
              <w:rPr>
                <w:rFonts w:ascii="Arial" w:hAnsi="Arial" w:cs="Arial"/>
                <w:color w:val="FFFFFF" w:themeColor="background1"/>
                <w:sz w:val="24"/>
                <w:szCs w:val="24"/>
              </w:rPr>
              <w:t xml:space="preserve"> </w:t>
            </w:r>
            <w:proofErr w:type="spellStart"/>
            <w:r w:rsidRPr="008255E0">
              <w:rPr>
                <w:rFonts w:ascii="Arial" w:hAnsi="Arial" w:cs="Arial"/>
                <w:color w:val="FFFFFF" w:themeColor="background1"/>
                <w:sz w:val="24"/>
                <w:szCs w:val="24"/>
              </w:rPr>
              <w:t>Žminj</w:t>
            </w:r>
            <w:proofErr w:type="spellEnd"/>
          </w:p>
        </w:tc>
      </w:tr>
      <w:tr w:rsidR="004F7733" w:rsidRPr="008255E0" w14:paraId="3C1A13C0" w14:textId="77777777" w:rsidTr="007F09F2">
        <w:tc>
          <w:tcPr>
            <w:cnfStyle w:val="001000000000" w:firstRow="0" w:lastRow="0" w:firstColumn="1" w:lastColumn="0" w:oddVBand="0" w:evenVBand="0" w:oddHBand="0" w:evenHBand="0" w:firstRowFirstColumn="0" w:firstRowLastColumn="0" w:lastRowFirstColumn="0" w:lastRowLastColumn="0"/>
            <w:tcW w:w="3270" w:type="dxa"/>
            <w:tcBorders>
              <w:top w:val="nil"/>
              <w:left w:val="outset" w:sz="6" w:space="0" w:color="auto"/>
              <w:bottom w:val="outset" w:sz="6" w:space="0" w:color="auto"/>
              <w:right w:val="outset" w:sz="6" w:space="0" w:color="auto"/>
            </w:tcBorders>
          </w:tcPr>
          <w:p w14:paraId="0A9E182B" w14:textId="77777777" w:rsidR="004F7733" w:rsidRPr="008255E0" w:rsidRDefault="004F7733" w:rsidP="007F09F2">
            <w:pPr>
              <w:spacing w:line="273" w:lineRule="auto"/>
              <w:rPr>
                <w:rFonts w:ascii="Arial" w:hAnsi="Arial" w:cs="Arial"/>
                <w:sz w:val="24"/>
                <w:szCs w:val="24"/>
              </w:rPr>
            </w:pPr>
          </w:p>
        </w:tc>
        <w:tc>
          <w:tcPr>
            <w:tcW w:w="6285" w:type="dxa"/>
            <w:tcBorders>
              <w:top w:val="nil"/>
              <w:left w:val="outset" w:sz="6" w:space="0" w:color="auto"/>
              <w:bottom w:val="outset" w:sz="6" w:space="0" w:color="auto"/>
              <w:right w:val="outset" w:sz="6" w:space="0" w:color="auto"/>
            </w:tcBorders>
          </w:tcPr>
          <w:p w14:paraId="6E11CE09" w14:textId="77777777" w:rsidR="004F7733" w:rsidRPr="008255E0" w:rsidRDefault="004F7733" w:rsidP="007F09F2">
            <w:pPr>
              <w:pStyle w:val="ListParagraph2"/>
              <w:spacing w:line="273" w:lineRule="auto"/>
              <w:cnfStyle w:val="000000000000" w:firstRow="0" w:lastRow="0" w:firstColumn="0" w:lastColumn="0" w:oddVBand="0" w:evenVBand="0" w:oddHBand="0" w:evenHBand="0" w:firstRowFirstColumn="0" w:firstRowLastColumn="0" w:lastRowFirstColumn="0" w:lastRowLastColumn="0"/>
              <w:rPr>
                <w:rFonts w:cs="Arial"/>
                <w:sz w:val="24"/>
                <w:szCs w:val="24"/>
              </w:rPr>
            </w:pPr>
          </w:p>
        </w:tc>
      </w:tr>
    </w:tbl>
    <w:p w14:paraId="4F74768E" w14:textId="77777777" w:rsidR="004F7733" w:rsidRPr="008255E0" w:rsidRDefault="004F7733" w:rsidP="004F7733">
      <w:pPr>
        <w:spacing w:line="273" w:lineRule="auto"/>
        <w:rPr>
          <w:rFonts w:ascii="Arial" w:hAnsi="Arial" w:cs="Arial"/>
          <w:sz w:val="24"/>
          <w:szCs w:val="24"/>
        </w:rPr>
      </w:pPr>
    </w:p>
    <w:tbl>
      <w:tblPr>
        <w:tblStyle w:val="TableGrid1"/>
        <w:tblW w:w="9555" w:type="dxa"/>
        <w:tblLayout w:type="fixed"/>
        <w:tblCellMar>
          <w:top w:w="15" w:type="dxa"/>
          <w:left w:w="15" w:type="dxa"/>
          <w:bottom w:w="15" w:type="dxa"/>
          <w:right w:w="15" w:type="dxa"/>
        </w:tblCellMar>
        <w:tblLook w:val="04A0" w:firstRow="1" w:lastRow="0" w:firstColumn="1" w:lastColumn="0" w:noHBand="0" w:noVBand="1"/>
      </w:tblPr>
      <w:tblGrid>
        <w:gridCol w:w="2205"/>
        <w:gridCol w:w="5369"/>
        <w:gridCol w:w="1981"/>
      </w:tblGrid>
      <w:tr w:rsidR="004F7733" w:rsidRPr="008255E0" w14:paraId="1AAF482C" w14:textId="77777777" w:rsidTr="007F09F2">
        <w:tc>
          <w:tcPr>
            <w:tcW w:w="2205" w:type="dxa"/>
            <w:tcBorders>
              <w:top w:val="outset" w:sz="6" w:space="0" w:color="auto"/>
              <w:left w:val="outset" w:sz="6" w:space="0" w:color="auto"/>
              <w:bottom w:val="outset" w:sz="6" w:space="0" w:color="auto"/>
              <w:right w:val="outset" w:sz="6" w:space="0" w:color="auto"/>
            </w:tcBorders>
          </w:tcPr>
          <w:p w14:paraId="41F4FC34" w14:textId="77777777" w:rsidR="004F7733" w:rsidRPr="008255E0" w:rsidRDefault="004F7733" w:rsidP="007F09F2">
            <w:pPr>
              <w:spacing w:line="273" w:lineRule="auto"/>
              <w:rPr>
                <w:rFonts w:ascii="Arial" w:hAnsi="Arial" w:cs="Arial"/>
              </w:rPr>
            </w:pPr>
            <w:r w:rsidRPr="008255E0">
              <w:rPr>
                <w:rFonts w:ascii="Arial" w:hAnsi="Arial" w:cs="Arial"/>
              </w:rPr>
              <w:t xml:space="preserve">10 </w:t>
            </w:r>
            <w:proofErr w:type="spellStart"/>
            <w:r w:rsidRPr="008255E0">
              <w:rPr>
                <w:rFonts w:ascii="Arial" w:hAnsi="Arial" w:cs="Arial"/>
              </w:rPr>
              <w:t>mj</w:t>
            </w:r>
            <w:proofErr w:type="spellEnd"/>
            <w:r w:rsidRPr="008255E0">
              <w:rPr>
                <w:rFonts w:ascii="Arial" w:hAnsi="Arial" w:cs="Arial"/>
              </w:rPr>
              <w:t>.</w:t>
            </w:r>
          </w:p>
        </w:tc>
        <w:tc>
          <w:tcPr>
            <w:tcW w:w="5369" w:type="dxa"/>
            <w:tcBorders>
              <w:top w:val="outset" w:sz="6" w:space="0" w:color="auto"/>
              <w:left w:val="outset" w:sz="6" w:space="0" w:color="auto"/>
              <w:bottom w:val="outset" w:sz="6" w:space="0" w:color="auto"/>
              <w:right w:val="outset" w:sz="6" w:space="0" w:color="auto"/>
            </w:tcBorders>
          </w:tcPr>
          <w:p w14:paraId="6E7C2FD4" w14:textId="77777777" w:rsidR="004F7733" w:rsidRPr="008255E0" w:rsidRDefault="004F7733" w:rsidP="004F7733">
            <w:pPr>
              <w:numPr>
                <w:ilvl w:val="0"/>
                <w:numId w:val="28"/>
              </w:numPr>
              <w:spacing w:before="100" w:beforeAutospacing="1" w:after="100" w:afterAutospacing="1" w:line="360" w:lineRule="auto"/>
              <w:rPr>
                <w:rFonts w:ascii="Arial" w:hAnsi="Arial" w:cs="Arial"/>
              </w:rPr>
            </w:pPr>
            <w:r w:rsidRPr="008255E0">
              <w:rPr>
                <w:rFonts w:ascii="Arial" w:hAnsi="Arial" w:cs="Arial"/>
              </w:rPr>
              <w:t xml:space="preserve">Rad </w:t>
            </w:r>
            <w:proofErr w:type="spellStart"/>
            <w:r w:rsidRPr="008255E0">
              <w:rPr>
                <w:rFonts w:ascii="Arial" w:hAnsi="Arial" w:cs="Arial"/>
              </w:rPr>
              <w:t>na</w:t>
            </w:r>
            <w:proofErr w:type="spellEnd"/>
            <w:r w:rsidRPr="008255E0">
              <w:rPr>
                <w:rFonts w:ascii="Arial" w:hAnsi="Arial" w:cs="Arial"/>
              </w:rPr>
              <w:t xml:space="preserve"> </w:t>
            </w:r>
            <w:proofErr w:type="spellStart"/>
            <w:r w:rsidRPr="008255E0">
              <w:rPr>
                <w:rFonts w:ascii="Arial" w:hAnsi="Arial" w:cs="Arial"/>
              </w:rPr>
              <w:t>projektu</w:t>
            </w:r>
            <w:proofErr w:type="spellEnd"/>
            <w:r w:rsidRPr="008255E0">
              <w:rPr>
                <w:rFonts w:ascii="Arial" w:hAnsi="Arial" w:cs="Arial"/>
              </w:rPr>
              <w:t xml:space="preserve">: </w:t>
            </w:r>
            <w:proofErr w:type="spellStart"/>
            <w:r w:rsidRPr="008255E0">
              <w:rPr>
                <w:rFonts w:ascii="Arial" w:hAnsi="Arial" w:cs="Arial"/>
              </w:rPr>
              <w:t>aktivnsti</w:t>
            </w:r>
            <w:proofErr w:type="spellEnd"/>
            <w:r w:rsidRPr="008255E0">
              <w:rPr>
                <w:rFonts w:ascii="Arial" w:hAnsi="Arial" w:cs="Arial"/>
              </w:rPr>
              <w:t xml:space="preserve"> </w:t>
            </w:r>
            <w:proofErr w:type="spellStart"/>
            <w:r w:rsidRPr="008255E0">
              <w:rPr>
                <w:rFonts w:ascii="Arial" w:hAnsi="Arial" w:cs="Arial"/>
              </w:rPr>
              <w:t>vezane</w:t>
            </w:r>
            <w:proofErr w:type="spellEnd"/>
            <w:r w:rsidRPr="008255E0">
              <w:rPr>
                <w:rFonts w:ascii="Arial" w:hAnsi="Arial" w:cs="Arial"/>
              </w:rPr>
              <w:t xml:space="preserve"> za </w:t>
            </w:r>
            <w:proofErr w:type="spellStart"/>
            <w:r w:rsidRPr="008255E0">
              <w:rPr>
                <w:rFonts w:ascii="Arial" w:hAnsi="Arial" w:cs="Arial"/>
              </w:rPr>
              <w:t>priču</w:t>
            </w:r>
            <w:proofErr w:type="spellEnd"/>
            <w:r w:rsidRPr="008255E0">
              <w:rPr>
                <w:rFonts w:ascii="Arial" w:hAnsi="Arial" w:cs="Arial"/>
              </w:rPr>
              <w:t xml:space="preserve">: ''Tri </w:t>
            </w:r>
            <w:proofErr w:type="spellStart"/>
            <w:r w:rsidRPr="008255E0">
              <w:rPr>
                <w:rFonts w:ascii="Arial" w:hAnsi="Arial" w:cs="Arial"/>
              </w:rPr>
              <w:t>praščića</w:t>
            </w:r>
            <w:proofErr w:type="spellEnd"/>
            <w:r w:rsidRPr="008255E0">
              <w:rPr>
                <w:rFonts w:ascii="Arial" w:hAnsi="Arial" w:cs="Arial"/>
              </w:rPr>
              <w:t xml:space="preserve">'' </w:t>
            </w:r>
          </w:p>
          <w:p w14:paraId="2D43C929" w14:textId="77777777" w:rsidR="004F7733" w:rsidRPr="008255E0" w:rsidRDefault="004F7733" w:rsidP="004F7733">
            <w:pPr>
              <w:numPr>
                <w:ilvl w:val="0"/>
                <w:numId w:val="28"/>
              </w:numPr>
              <w:spacing w:before="100" w:beforeAutospacing="1" w:after="100" w:afterAutospacing="1" w:line="360" w:lineRule="auto"/>
              <w:rPr>
                <w:rFonts w:ascii="Arial" w:hAnsi="Arial" w:cs="Arial"/>
              </w:rPr>
            </w:pPr>
            <w:r w:rsidRPr="008255E0">
              <w:rPr>
                <w:rFonts w:ascii="Arial" w:hAnsi="Arial" w:cs="Arial"/>
              </w:rPr>
              <w:t xml:space="preserve">2 – 6.10 – </w:t>
            </w:r>
            <w:proofErr w:type="spellStart"/>
            <w:r w:rsidRPr="008255E0">
              <w:rPr>
                <w:rFonts w:ascii="Arial" w:hAnsi="Arial" w:cs="Arial"/>
              </w:rPr>
              <w:t>Dječji</w:t>
            </w:r>
            <w:proofErr w:type="spellEnd"/>
            <w:r w:rsidRPr="008255E0">
              <w:rPr>
                <w:rFonts w:ascii="Arial" w:hAnsi="Arial" w:cs="Arial"/>
              </w:rPr>
              <w:t xml:space="preserve"> </w:t>
            </w:r>
            <w:proofErr w:type="spellStart"/>
            <w:r w:rsidRPr="008255E0">
              <w:rPr>
                <w:rFonts w:ascii="Arial" w:hAnsi="Arial" w:cs="Arial"/>
              </w:rPr>
              <w:t>tjedan</w:t>
            </w:r>
            <w:proofErr w:type="spellEnd"/>
            <w:r w:rsidRPr="008255E0">
              <w:rPr>
                <w:rFonts w:ascii="Arial" w:hAnsi="Arial" w:cs="Arial"/>
              </w:rPr>
              <w:t xml:space="preserve"> u </w:t>
            </w:r>
            <w:proofErr w:type="spellStart"/>
            <w:r w:rsidRPr="008255E0">
              <w:rPr>
                <w:rFonts w:ascii="Arial" w:hAnsi="Arial" w:cs="Arial"/>
              </w:rPr>
              <w:t>vrtiću</w:t>
            </w:r>
            <w:proofErr w:type="spellEnd"/>
            <w:r w:rsidRPr="008255E0">
              <w:rPr>
                <w:rFonts w:ascii="Arial" w:hAnsi="Arial" w:cs="Arial"/>
              </w:rPr>
              <w:t xml:space="preserve">: </w:t>
            </w:r>
          </w:p>
          <w:p w14:paraId="1C88E82A" w14:textId="77777777" w:rsidR="004F7733" w:rsidRPr="008255E0" w:rsidRDefault="004F7733" w:rsidP="004F7733">
            <w:pPr>
              <w:numPr>
                <w:ilvl w:val="0"/>
                <w:numId w:val="29"/>
              </w:numPr>
              <w:spacing w:before="100" w:beforeAutospacing="1" w:after="100" w:afterAutospacing="1" w:line="360" w:lineRule="auto"/>
              <w:rPr>
                <w:rFonts w:ascii="Arial" w:hAnsi="Arial" w:cs="Arial"/>
              </w:rPr>
            </w:pPr>
            <w:proofErr w:type="spellStart"/>
            <w:r w:rsidRPr="008255E0">
              <w:rPr>
                <w:rFonts w:ascii="Arial" w:hAnsi="Arial" w:cs="Arial"/>
              </w:rPr>
              <w:t>Radionica</w:t>
            </w:r>
            <w:proofErr w:type="spellEnd"/>
            <w:r w:rsidRPr="008255E0">
              <w:rPr>
                <w:rFonts w:ascii="Arial" w:hAnsi="Arial" w:cs="Arial"/>
              </w:rPr>
              <w:t xml:space="preserve"> ''Boje'' </w:t>
            </w:r>
            <w:proofErr w:type="spellStart"/>
            <w:r w:rsidRPr="008255E0">
              <w:rPr>
                <w:rFonts w:ascii="Arial" w:hAnsi="Arial" w:cs="Arial"/>
              </w:rPr>
              <w:t>Legići</w:t>
            </w:r>
            <w:proofErr w:type="spellEnd"/>
            <w:r w:rsidRPr="008255E0">
              <w:rPr>
                <w:rFonts w:ascii="Arial" w:hAnsi="Arial" w:cs="Arial"/>
              </w:rPr>
              <w:t xml:space="preserve"> </w:t>
            </w:r>
            <w:proofErr w:type="spellStart"/>
            <w:r w:rsidRPr="008255E0">
              <w:rPr>
                <w:rFonts w:ascii="Arial" w:hAnsi="Arial" w:cs="Arial"/>
              </w:rPr>
              <w:t>i</w:t>
            </w:r>
            <w:proofErr w:type="spellEnd"/>
            <w:r w:rsidRPr="008255E0">
              <w:rPr>
                <w:rFonts w:ascii="Arial" w:hAnsi="Arial" w:cs="Arial"/>
              </w:rPr>
              <w:t xml:space="preserve"> </w:t>
            </w:r>
            <w:proofErr w:type="spellStart"/>
            <w:r w:rsidRPr="008255E0">
              <w:rPr>
                <w:rFonts w:ascii="Arial" w:hAnsi="Arial" w:cs="Arial"/>
              </w:rPr>
              <w:t>Folletti</w:t>
            </w:r>
            <w:proofErr w:type="spellEnd"/>
            <w:r w:rsidRPr="008255E0">
              <w:rPr>
                <w:rFonts w:ascii="Arial" w:hAnsi="Arial" w:cs="Arial"/>
              </w:rPr>
              <w:t xml:space="preserve"> </w:t>
            </w:r>
          </w:p>
          <w:p w14:paraId="4B3F448F" w14:textId="77777777" w:rsidR="004F7733" w:rsidRPr="008255E0" w:rsidRDefault="004F7733" w:rsidP="004F7733">
            <w:pPr>
              <w:numPr>
                <w:ilvl w:val="0"/>
                <w:numId w:val="29"/>
              </w:numPr>
              <w:spacing w:before="100" w:beforeAutospacing="1" w:after="100" w:afterAutospacing="1" w:line="360" w:lineRule="auto"/>
              <w:rPr>
                <w:rFonts w:ascii="Arial" w:hAnsi="Arial" w:cs="Arial"/>
                <w:lang w:val="it-IT"/>
              </w:rPr>
            </w:pPr>
            <w:r w:rsidRPr="008255E0">
              <w:rPr>
                <w:rFonts w:ascii="Arial" w:hAnsi="Arial" w:cs="Arial"/>
                <w:lang w:val="it-IT"/>
              </w:rPr>
              <w:t xml:space="preserve">03.10 – </w:t>
            </w:r>
            <w:proofErr w:type="spellStart"/>
            <w:r w:rsidRPr="008255E0">
              <w:rPr>
                <w:rFonts w:ascii="Arial" w:hAnsi="Arial" w:cs="Arial"/>
                <w:lang w:val="it-IT"/>
              </w:rPr>
              <w:t>Predstava</w:t>
            </w:r>
            <w:proofErr w:type="spellEnd"/>
            <w:r w:rsidRPr="008255E0">
              <w:rPr>
                <w:rFonts w:ascii="Arial" w:hAnsi="Arial" w:cs="Arial"/>
                <w:lang w:val="it-IT"/>
              </w:rPr>
              <w:t xml:space="preserve"> </w:t>
            </w:r>
            <w:proofErr w:type="spellStart"/>
            <w:r w:rsidRPr="008255E0">
              <w:rPr>
                <w:rFonts w:ascii="Arial" w:hAnsi="Arial" w:cs="Arial"/>
                <w:lang w:val="it-IT"/>
              </w:rPr>
              <w:t>Pčelica</w:t>
            </w:r>
            <w:proofErr w:type="spellEnd"/>
            <w:r w:rsidRPr="008255E0">
              <w:rPr>
                <w:rFonts w:ascii="Arial" w:hAnsi="Arial" w:cs="Arial"/>
                <w:lang w:val="it-IT"/>
              </w:rPr>
              <w:t xml:space="preserve"> Maja u Z.T. Brtonigla </w:t>
            </w:r>
          </w:p>
          <w:p w14:paraId="55360FB8" w14:textId="77777777" w:rsidR="004F7733" w:rsidRPr="008255E0" w:rsidRDefault="004F7733" w:rsidP="004F7733">
            <w:pPr>
              <w:numPr>
                <w:ilvl w:val="0"/>
                <w:numId w:val="29"/>
              </w:numPr>
              <w:spacing w:before="100" w:beforeAutospacing="1" w:after="100" w:afterAutospacing="1" w:line="360" w:lineRule="auto"/>
              <w:rPr>
                <w:rFonts w:ascii="Arial" w:hAnsi="Arial" w:cs="Arial"/>
              </w:rPr>
            </w:pPr>
            <w:r w:rsidRPr="008255E0">
              <w:rPr>
                <w:rFonts w:ascii="Arial" w:hAnsi="Arial" w:cs="Arial"/>
              </w:rPr>
              <w:t xml:space="preserve">04.10 – Hamburger party </w:t>
            </w:r>
          </w:p>
          <w:p w14:paraId="1605E3A8" w14:textId="77777777" w:rsidR="004F7733" w:rsidRPr="008255E0" w:rsidRDefault="004F7733" w:rsidP="004F7733">
            <w:pPr>
              <w:numPr>
                <w:ilvl w:val="0"/>
                <w:numId w:val="29"/>
              </w:numPr>
              <w:spacing w:before="100" w:beforeAutospacing="1" w:after="100" w:afterAutospacing="1" w:line="360" w:lineRule="auto"/>
              <w:rPr>
                <w:rFonts w:ascii="Arial" w:hAnsi="Arial" w:cs="Arial"/>
              </w:rPr>
            </w:pPr>
            <w:r w:rsidRPr="008255E0">
              <w:rPr>
                <w:rFonts w:ascii="Arial" w:hAnsi="Arial" w:cs="Arial"/>
              </w:rPr>
              <w:t xml:space="preserve">05.10 – Bubble party </w:t>
            </w:r>
          </w:p>
          <w:p w14:paraId="7AFB6763" w14:textId="77777777" w:rsidR="004F7733" w:rsidRPr="008255E0" w:rsidRDefault="004F7733" w:rsidP="004F7733">
            <w:pPr>
              <w:numPr>
                <w:ilvl w:val="0"/>
                <w:numId w:val="29"/>
              </w:numPr>
              <w:spacing w:before="100" w:beforeAutospacing="1" w:after="100" w:afterAutospacing="1" w:line="360" w:lineRule="auto"/>
              <w:rPr>
                <w:rFonts w:ascii="Arial" w:hAnsi="Arial" w:cs="Arial"/>
              </w:rPr>
            </w:pPr>
            <w:r w:rsidRPr="008255E0">
              <w:rPr>
                <w:rFonts w:ascii="Arial" w:hAnsi="Arial" w:cs="Arial"/>
              </w:rPr>
              <w:t xml:space="preserve">06.10 – Kino - </w:t>
            </w:r>
            <w:proofErr w:type="spellStart"/>
            <w:r w:rsidRPr="008255E0">
              <w:rPr>
                <w:rFonts w:ascii="Arial" w:hAnsi="Arial" w:cs="Arial"/>
              </w:rPr>
              <w:t>gledanje</w:t>
            </w:r>
            <w:proofErr w:type="spellEnd"/>
            <w:r w:rsidRPr="008255E0">
              <w:rPr>
                <w:rFonts w:ascii="Arial" w:hAnsi="Arial" w:cs="Arial"/>
              </w:rPr>
              <w:t xml:space="preserve"> </w:t>
            </w:r>
            <w:proofErr w:type="spellStart"/>
            <w:r w:rsidRPr="008255E0">
              <w:rPr>
                <w:rFonts w:ascii="Arial" w:hAnsi="Arial" w:cs="Arial"/>
              </w:rPr>
              <w:t>crtanog</w:t>
            </w:r>
            <w:proofErr w:type="spellEnd"/>
            <w:r w:rsidRPr="008255E0">
              <w:rPr>
                <w:rFonts w:ascii="Arial" w:hAnsi="Arial" w:cs="Arial"/>
              </w:rPr>
              <w:t xml:space="preserve"> </w:t>
            </w:r>
            <w:proofErr w:type="spellStart"/>
            <w:r w:rsidRPr="008255E0">
              <w:rPr>
                <w:rFonts w:ascii="Arial" w:hAnsi="Arial" w:cs="Arial"/>
              </w:rPr>
              <w:t>animiranog</w:t>
            </w:r>
            <w:proofErr w:type="spellEnd"/>
            <w:r w:rsidRPr="008255E0">
              <w:rPr>
                <w:rFonts w:ascii="Arial" w:hAnsi="Arial" w:cs="Arial"/>
              </w:rPr>
              <w:t xml:space="preserve"> </w:t>
            </w:r>
            <w:proofErr w:type="spellStart"/>
            <w:r w:rsidRPr="008255E0">
              <w:rPr>
                <w:rFonts w:ascii="Arial" w:hAnsi="Arial" w:cs="Arial"/>
              </w:rPr>
              <w:t>filma</w:t>
            </w:r>
            <w:proofErr w:type="spellEnd"/>
          </w:p>
          <w:p w14:paraId="19BA4C7C" w14:textId="77777777" w:rsidR="004F7733" w:rsidRPr="008255E0" w:rsidRDefault="004F7733" w:rsidP="007F09F2">
            <w:pPr>
              <w:spacing w:line="360" w:lineRule="auto"/>
              <w:ind w:left="1560" w:hangingChars="650" w:hanging="1560"/>
              <w:rPr>
                <w:rFonts w:ascii="Arial" w:hAnsi="Arial" w:cs="Arial"/>
                <w:lang w:val="it-IT"/>
              </w:rPr>
            </w:pPr>
            <w:r w:rsidRPr="008255E0">
              <w:rPr>
                <w:rFonts w:ascii="Arial" w:eastAsia="Segoe UI Historic" w:hAnsi="Arial" w:cs="Arial"/>
                <w:color w:val="050505"/>
                <w:shd w:val="clear" w:color="auto" w:fill="FFFFFF"/>
                <w:lang w:val="it-IT"/>
              </w:rPr>
              <w:t xml:space="preserve">9-11.10.  - </w:t>
            </w:r>
            <w:proofErr w:type="spellStart"/>
            <w:proofErr w:type="gramStart"/>
            <w:r w:rsidRPr="008255E0">
              <w:rPr>
                <w:rFonts w:ascii="Arial" w:eastAsia="Segoe UI Historic" w:hAnsi="Arial" w:cs="Arial"/>
                <w:color w:val="050505"/>
                <w:shd w:val="clear" w:color="auto" w:fill="FFFFFF"/>
                <w:lang w:val="it-IT"/>
              </w:rPr>
              <w:t>Posjeta</w:t>
            </w:r>
            <w:proofErr w:type="spellEnd"/>
            <w:r w:rsidRPr="008255E0">
              <w:rPr>
                <w:rFonts w:ascii="Arial" w:eastAsia="Segoe UI Historic" w:hAnsi="Arial" w:cs="Arial"/>
                <w:color w:val="050505"/>
                <w:shd w:val="clear" w:color="auto" w:fill="FFFFFF"/>
                <w:lang w:val="it-IT"/>
              </w:rPr>
              <w:t xml:space="preserve">  </w:t>
            </w:r>
            <w:proofErr w:type="spellStart"/>
            <w:r w:rsidRPr="008255E0">
              <w:rPr>
                <w:rFonts w:ascii="Arial" w:eastAsia="Segoe UI Historic" w:hAnsi="Arial" w:cs="Arial"/>
                <w:color w:val="050505"/>
                <w:shd w:val="clear" w:color="auto" w:fill="FFFFFF"/>
                <w:lang w:val="it-IT"/>
              </w:rPr>
              <w:t>internacionalnom</w:t>
            </w:r>
            <w:proofErr w:type="spellEnd"/>
            <w:proofErr w:type="gramEnd"/>
            <w:r w:rsidRPr="008255E0">
              <w:rPr>
                <w:rFonts w:ascii="Arial" w:eastAsia="Segoe UI Historic" w:hAnsi="Arial" w:cs="Arial"/>
                <w:color w:val="050505"/>
                <w:shd w:val="clear" w:color="auto" w:fill="FFFFFF"/>
                <w:lang w:val="it-IT"/>
              </w:rPr>
              <w:t xml:space="preserve"> </w:t>
            </w:r>
            <w:proofErr w:type="spellStart"/>
            <w:r w:rsidRPr="008255E0">
              <w:rPr>
                <w:rFonts w:ascii="Arial" w:eastAsia="Segoe UI Historic" w:hAnsi="Arial" w:cs="Arial"/>
                <w:color w:val="050505"/>
                <w:shd w:val="clear" w:color="auto" w:fill="FFFFFF"/>
                <w:lang w:val="it-IT"/>
              </w:rPr>
              <w:t>centru</w:t>
            </w:r>
            <w:proofErr w:type="spellEnd"/>
            <w:r w:rsidRPr="008255E0">
              <w:rPr>
                <w:rFonts w:ascii="Arial" w:eastAsia="Segoe UI Historic" w:hAnsi="Arial" w:cs="Arial"/>
                <w:color w:val="050505"/>
                <w:shd w:val="clear" w:color="auto" w:fill="FFFFFF"/>
                <w:lang w:val="it-IT"/>
              </w:rPr>
              <w:t xml:space="preserve"> Loris Malaguzzi- Reggio Children ( Reggio Emilia, </w:t>
            </w:r>
            <w:proofErr w:type="spellStart"/>
            <w:r w:rsidRPr="008255E0">
              <w:rPr>
                <w:rFonts w:ascii="Arial" w:eastAsia="Segoe UI Historic" w:hAnsi="Arial" w:cs="Arial"/>
                <w:color w:val="050505"/>
                <w:shd w:val="clear" w:color="auto" w:fill="FFFFFF"/>
                <w:lang w:val="it-IT"/>
              </w:rPr>
              <w:t>Italija</w:t>
            </w:r>
            <w:proofErr w:type="spellEnd"/>
            <w:r w:rsidRPr="008255E0">
              <w:rPr>
                <w:rFonts w:ascii="Arial" w:eastAsia="Segoe UI Historic" w:hAnsi="Arial" w:cs="Arial"/>
                <w:color w:val="050505"/>
                <w:shd w:val="clear" w:color="auto" w:fill="FFFFFF"/>
                <w:lang w:val="it-IT"/>
              </w:rPr>
              <w:t xml:space="preserve">) - </w:t>
            </w:r>
            <w:proofErr w:type="spellStart"/>
            <w:r w:rsidRPr="008255E0">
              <w:rPr>
                <w:rFonts w:ascii="Arial" w:eastAsia="Segoe UI Historic" w:hAnsi="Arial" w:cs="Arial"/>
                <w:color w:val="050505"/>
                <w:shd w:val="clear" w:color="auto" w:fill="FFFFFF"/>
                <w:lang w:val="it-IT"/>
              </w:rPr>
              <w:t>suradnja</w:t>
            </w:r>
            <w:proofErr w:type="spellEnd"/>
            <w:r w:rsidRPr="008255E0">
              <w:rPr>
                <w:rFonts w:ascii="Arial" w:eastAsia="Segoe UI Historic" w:hAnsi="Arial" w:cs="Arial"/>
                <w:color w:val="050505"/>
                <w:shd w:val="clear" w:color="auto" w:fill="FFFFFF"/>
                <w:lang w:val="it-IT"/>
              </w:rPr>
              <w:t xml:space="preserve"> s </w:t>
            </w:r>
            <w:proofErr w:type="spellStart"/>
            <w:r w:rsidRPr="008255E0">
              <w:rPr>
                <w:rFonts w:ascii="Arial" w:eastAsia="Segoe UI Historic" w:hAnsi="Arial" w:cs="Arial"/>
                <w:color w:val="050505"/>
                <w:shd w:val="clear" w:color="auto" w:fill="FFFFFF"/>
                <w:lang w:val="it-IT"/>
              </w:rPr>
              <w:t>Talijanskom</w:t>
            </w:r>
            <w:proofErr w:type="spellEnd"/>
            <w:r w:rsidRPr="008255E0">
              <w:rPr>
                <w:rFonts w:ascii="Arial" w:eastAsia="Segoe UI Historic" w:hAnsi="Arial" w:cs="Arial"/>
                <w:color w:val="050505"/>
                <w:shd w:val="clear" w:color="auto" w:fill="FFFFFF"/>
                <w:lang w:val="it-IT"/>
              </w:rPr>
              <w:t xml:space="preserve"> </w:t>
            </w:r>
            <w:proofErr w:type="spellStart"/>
            <w:r w:rsidRPr="008255E0">
              <w:rPr>
                <w:rFonts w:ascii="Arial" w:eastAsia="Segoe UI Historic" w:hAnsi="Arial" w:cs="Arial"/>
                <w:color w:val="050505"/>
                <w:shd w:val="clear" w:color="auto" w:fill="FFFFFF"/>
                <w:lang w:val="it-IT"/>
              </w:rPr>
              <w:t>Unijom</w:t>
            </w:r>
            <w:proofErr w:type="spellEnd"/>
          </w:p>
          <w:p w14:paraId="1B14ECEB" w14:textId="77777777" w:rsidR="004F7733" w:rsidRPr="008255E0" w:rsidRDefault="004F7733" w:rsidP="004F7733">
            <w:pPr>
              <w:numPr>
                <w:ilvl w:val="0"/>
                <w:numId w:val="28"/>
              </w:numPr>
              <w:spacing w:before="100" w:beforeAutospacing="1" w:after="100" w:afterAutospacing="1" w:line="360" w:lineRule="auto"/>
              <w:rPr>
                <w:rFonts w:ascii="Arial" w:hAnsi="Arial" w:cs="Arial"/>
                <w:lang w:val="it-IT"/>
              </w:rPr>
            </w:pPr>
            <w:r w:rsidRPr="008255E0">
              <w:rPr>
                <w:rFonts w:ascii="Arial" w:hAnsi="Arial" w:cs="Arial"/>
                <w:lang w:val="it-IT"/>
              </w:rPr>
              <w:t xml:space="preserve">17.10 – </w:t>
            </w:r>
            <w:proofErr w:type="spellStart"/>
            <w:r w:rsidRPr="008255E0">
              <w:rPr>
                <w:rFonts w:ascii="Arial" w:hAnsi="Arial" w:cs="Arial"/>
                <w:lang w:val="it-IT"/>
              </w:rPr>
              <w:t>Tradicionalna</w:t>
            </w:r>
            <w:proofErr w:type="spellEnd"/>
            <w:r w:rsidRPr="008255E0">
              <w:rPr>
                <w:rFonts w:ascii="Arial" w:hAnsi="Arial" w:cs="Arial"/>
                <w:lang w:val="it-IT"/>
              </w:rPr>
              <w:t xml:space="preserve"> </w:t>
            </w:r>
            <w:proofErr w:type="spellStart"/>
            <w:r w:rsidRPr="008255E0">
              <w:rPr>
                <w:rFonts w:ascii="Arial" w:hAnsi="Arial" w:cs="Arial"/>
                <w:lang w:val="it-IT"/>
              </w:rPr>
              <w:t>biciklijada</w:t>
            </w:r>
            <w:proofErr w:type="spellEnd"/>
            <w:r w:rsidRPr="008255E0">
              <w:rPr>
                <w:rFonts w:ascii="Arial" w:hAnsi="Arial" w:cs="Arial"/>
                <w:lang w:val="it-IT"/>
              </w:rPr>
              <w:t xml:space="preserve"> i </w:t>
            </w:r>
            <w:proofErr w:type="spellStart"/>
            <w:r w:rsidRPr="008255E0">
              <w:rPr>
                <w:rFonts w:ascii="Arial" w:hAnsi="Arial" w:cs="Arial"/>
                <w:lang w:val="it-IT"/>
              </w:rPr>
              <w:t>suradnja</w:t>
            </w:r>
            <w:proofErr w:type="spellEnd"/>
            <w:r w:rsidRPr="008255E0">
              <w:rPr>
                <w:rFonts w:ascii="Arial" w:hAnsi="Arial" w:cs="Arial"/>
                <w:lang w:val="it-IT"/>
              </w:rPr>
              <w:t xml:space="preserve"> s </w:t>
            </w:r>
            <w:proofErr w:type="spellStart"/>
            <w:r w:rsidRPr="008255E0">
              <w:rPr>
                <w:rFonts w:ascii="Arial" w:hAnsi="Arial" w:cs="Arial"/>
                <w:lang w:val="it-IT"/>
              </w:rPr>
              <w:t>policijom</w:t>
            </w:r>
            <w:proofErr w:type="spellEnd"/>
            <w:r w:rsidRPr="008255E0">
              <w:rPr>
                <w:rFonts w:ascii="Arial" w:hAnsi="Arial" w:cs="Arial"/>
                <w:lang w:val="it-IT"/>
              </w:rPr>
              <w:t xml:space="preserve"> i </w:t>
            </w:r>
            <w:proofErr w:type="spellStart"/>
            <w:r w:rsidRPr="008255E0">
              <w:rPr>
                <w:rFonts w:ascii="Arial" w:hAnsi="Arial" w:cs="Arial"/>
                <w:lang w:val="it-IT"/>
              </w:rPr>
              <w:t>roditeljima</w:t>
            </w:r>
            <w:proofErr w:type="spellEnd"/>
          </w:p>
          <w:p w14:paraId="0CD1ABDF" w14:textId="77777777" w:rsidR="004F7733" w:rsidRPr="008255E0" w:rsidRDefault="004F7733" w:rsidP="004F7733">
            <w:pPr>
              <w:numPr>
                <w:ilvl w:val="0"/>
                <w:numId w:val="28"/>
              </w:numPr>
              <w:spacing w:before="100" w:beforeAutospacing="1" w:after="100" w:afterAutospacing="1" w:line="360" w:lineRule="auto"/>
              <w:rPr>
                <w:rFonts w:ascii="Arial" w:hAnsi="Arial" w:cs="Arial"/>
              </w:rPr>
            </w:pPr>
            <w:r w:rsidRPr="008255E0">
              <w:rPr>
                <w:rFonts w:ascii="Arial" w:hAnsi="Arial" w:cs="Arial"/>
              </w:rPr>
              <w:t xml:space="preserve">17.10 – Torba </w:t>
            </w:r>
            <w:proofErr w:type="spellStart"/>
            <w:r w:rsidRPr="008255E0">
              <w:rPr>
                <w:rFonts w:ascii="Arial" w:hAnsi="Arial" w:cs="Arial"/>
              </w:rPr>
              <w:t>učilica</w:t>
            </w:r>
            <w:proofErr w:type="spellEnd"/>
            <w:r w:rsidRPr="008255E0">
              <w:rPr>
                <w:rFonts w:ascii="Arial" w:hAnsi="Arial" w:cs="Arial"/>
              </w:rPr>
              <w:t xml:space="preserve"> za </w:t>
            </w:r>
            <w:proofErr w:type="spellStart"/>
            <w:r w:rsidRPr="008255E0">
              <w:rPr>
                <w:rFonts w:ascii="Arial" w:hAnsi="Arial" w:cs="Arial"/>
              </w:rPr>
              <w:t>predškolarce</w:t>
            </w:r>
            <w:proofErr w:type="spellEnd"/>
          </w:p>
          <w:p w14:paraId="62BB3BD6" w14:textId="77777777" w:rsidR="004F7733" w:rsidRPr="008255E0" w:rsidRDefault="004F7733" w:rsidP="004F7733">
            <w:pPr>
              <w:numPr>
                <w:ilvl w:val="0"/>
                <w:numId w:val="28"/>
              </w:numPr>
              <w:spacing w:before="100" w:beforeAutospacing="1" w:after="100" w:afterAutospacing="1" w:line="360" w:lineRule="auto"/>
              <w:rPr>
                <w:rFonts w:ascii="Arial" w:hAnsi="Arial" w:cs="Arial"/>
                <w:lang w:val="it-IT"/>
              </w:rPr>
            </w:pPr>
            <w:r w:rsidRPr="008255E0">
              <w:rPr>
                <w:rFonts w:ascii="Arial" w:hAnsi="Arial" w:cs="Arial"/>
                <w:lang w:val="it-IT"/>
              </w:rPr>
              <w:t>24.10 –</w:t>
            </w:r>
            <w:proofErr w:type="spellStart"/>
            <w:r w:rsidRPr="008255E0">
              <w:rPr>
                <w:rFonts w:ascii="Arial" w:eastAsia="Segoe UI Historic" w:hAnsi="Arial" w:cs="Arial"/>
                <w:color w:val="050505"/>
                <w:shd w:val="clear" w:color="auto" w:fill="FFFFFF"/>
                <w:lang w:val="it-IT"/>
              </w:rPr>
              <w:t>Udruga</w:t>
            </w:r>
            <w:proofErr w:type="spellEnd"/>
            <w:r w:rsidRPr="008255E0">
              <w:rPr>
                <w:rFonts w:ascii="Arial" w:eastAsia="Segoe UI Historic" w:hAnsi="Arial" w:cs="Arial"/>
                <w:color w:val="050505"/>
                <w:shd w:val="clear" w:color="auto" w:fill="FFFFFF"/>
                <w:lang w:val="it-IT"/>
              </w:rPr>
              <w:t xml:space="preserve"> </w:t>
            </w:r>
            <w:proofErr w:type="spellStart"/>
            <w:r w:rsidRPr="008255E0">
              <w:rPr>
                <w:rFonts w:ascii="Arial" w:eastAsia="Segoe UI Historic" w:hAnsi="Arial" w:cs="Arial"/>
                <w:color w:val="050505"/>
                <w:shd w:val="clear" w:color="auto" w:fill="FFFFFF"/>
                <w:lang w:val="it-IT"/>
              </w:rPr>
              <w:t>Zelena</w:t>
            </w:r>
            <w:proofErr w:type="spellEnd"/>
            <w:r w:rsidRPr="008255E0">
              <w:rPr>
                <w:rFonts w:ascii="Arial" w:eastAsia="Segoe UI Historic" w:hAnsi="Arial" w:cs="Arial"/>
                <w:color w:val="050505"/>
                <w:shd w:val="clear" w:color="auto" w:fill="FFFFFF"/>
                <w:lang w:val="it-IT"/>
              </w:rPr>
              <w:t xml:space="preserve"> Istra -</w:t>
            </w:r>
            <w:proofErr w:type="spellStart"/>
            <w:r w:rsidRPr="008255E0">
              <w:rPr>
                <w:rFonts w:ascii="Arial" w:hAnsi="Arial" w:cs="Arial"/>
                <w:lang w:val="it-IT"/>
              </w:rPr>
              <w:t>vođena</w:t>
            </w:r>
            <w:proofErr w:type="spellEnd"/>
            <w:r w:rsidRPr="008255E0">
              <w:rPr>
                <w:rFonts w:ascii="Arial" w:hAnsi="Arial" w:cs="Arial"/>
                <w:lang w:val="it-IT"/>
              </w:rPr>
              <w:t xml:space="preserve"> </w:t>
            </w:r>
            <w:proofErr w:type="spellStart"/>
            <w:r w:rsidRPr="008255E0">
              <w:rPr>
                <w:rFonts w:ascii="Arial" w:hAnsi="Arial" w:cs="Arial"/>
                <w:lang w:val="it-IT"/>
              </w:rPr>
              <w:t>aktivnost</w:t>
            </w:r>
            <w:proofErr w:type="spellEnd"/>
            <w:r w:rsidRPr="008255E0">
              <w:rPr>
                <w:rFonts w:ascii="Arial" w:hAnsi="Arial" w:cs="Arial"/>
                <w:lang w:val="it-IT"/>
              </w:rPr>
              <w:t xml:space="preserve"> </w:t>
            </w:r>
            <w:proofErr w:type="spellStart"/>
            <w:r w:rsidRPr="008255E0">
              <w:rPr>
                <w:rFonts w:ascii="Arial" w:hAnsi="Arial" w:cs="Arial"/>
                <w:lang w:val="it-IT"/>
              </w:rPr>
              <w:t>na</w:t>
            </w:r>
            <w:proofErr w:type="spellEnd"/>
            <w:r w:rsidRPr="008255E0">
              <w:rPr>
                <w:rFonts w:ascii="Arial" w:hAnsi="Arial" w:cs="Arial"/>
                <w:lang w:val="it-IT"/>
              </w:rPr>
              <w:t xml:space="preserve"> </w:t>
            </w:r>
            <w:proofErr w:type="spellStart"/>
            <w:r w:rsidRPr="008255E0">
              <w:rPr>
                <w:rFonts w:ascii="Arial" w:hAnsi="Arial" w:cs="Arial"/>
                <w:lang w:val="it-IT"/>
              </w:rPr>
              <w:t>temu</w:t>
            </w:r>
            <w:proofErr w:type="spellEnd"/>
            <w:r w:rsidRPr="008255E0">
              <w:rPr>
                <w:rFonts w:ascii="Arial" w:hAnsi="Arial" w:cs="Arial"/>
                <w:lang w:val="it-IT"/>
              </w:rPr>
              <w:t xml:space="preserve"> ''</w:t>
            </w:r>
            <w:proofErr w:type="spellStart"/>
            <w:r w:rsidRPr="008255E0">
              <w:rPr>
                <w:rFonts w:ascii="Arial" w:hAnsi="Arial" w:cs="Arial"/>
                <w:lang w:val="it-IT"/>
              </w:rPr>
              <w:t>Ekologije</w:t>
            </w:r>
            <w:proofErr w:type="spellEnd"/>
            <w:r w:rsidRPr="008255E0">
              <w:rPr>
                <w:rFonts w:ascii="Arial" w:hAnsi="Arial" w:cs="Arial"/>
                <w:lang w:val="it-IT"/>
              </w:rPr>
              <w:t>'</w:t>
            </w:r>
          </w:p>
          <w:p w14:paraId="43F378ED" w14:textId="77777777" w:rsidR="004F7733" w:rsidRPr="008255E0" w:rsidRDefault="004F7733" w:rsidP="004F7733">
            <w:pPr>
              <w:numPr>
                <w:ilvl w:val="0"/>
                <w:numId w:val="28"/>
              </w:numPr>
              <w:spacing w:before="100" w:beforeAutospacing="1" w:after="100" w:afterAutospacing="1" w:line="360" w:lineRule="auto"/>
              <w:rPr>
                <w:rFonts w:ascii="Arial" w:hAnsi="Arial" w:cs="Arial"/>
                <w:lang w:val="it-IT"/>
              </w:rPr>
            </w:pPr>
            <w:r w:rsidRPr="008255E0">
              <w:rPr>
                <w:rFonts w:ascii="Arial" w:eastAsia="Segoe UI Historic" w:hAnsi="Arial" w:cs="Arial"/>
                <w:color w:val="050505"/>
                <w:shd w:val="clear" w:color="auto" w:fill="FFFFFF"/>
                <w:lang w:val="it-IT"/>
              </w:rPr>
              <w:lastRenderedPageBreak/>
              <w:t>Centro internazionale Loris Malaguzzi- Reggio Children</w:t>
            </w:r>
          </w:p>
          <w:p w14:paraId="6E73036C" w14:textId="77777777" w:rsidR="004F7733" w:rsidRPr="008255E0" w:rsidRDefault="004F7733" w:rsidP="004F7733">
            <w:pPr>
              <w:numPr>
                <w:ilvl w:val="0"/>
                <w:numId w:val="28"/>
              </w:numPr>
              <w:spacing w:before="100" w:beforeAutospacing="1" w:after="100" w:afterAutospacing="1" w:line="360" w:lineRule="auto"/>
              <w:rPr>
                <w:rFonts w:ascii="Arial" w:hAnsi="Arial" w:cs="Arial"/>
                <w:lang w:val="it-IT"/>
              </w:rPr>
            </w:pPr>
            <w:proofErr w:type="spellStart"/>
            <w:r w:rsidRPr="008255E0">
              <w:rPr>
                <w:rFonts w:ascii="Arial" w:hAnsi="Arial" w:cs="Arial"/>
                <w:lang w:val="it-IT"/>
              </w:rPr>
              <w:t>Izrada</w:t>
            </w:r>
            <w:proofErr w:type="spellEnd"/>
            <w:r w:rsidRPr="008255E0">
              <w:rPr>
                <w:rFonts w:ascii="Arial" w:hAnsi="Arial" w:cs="Arial"/>
                <w:lang w:val="it-IT"/>
              </w:rPr>
              <w:t xml:space="preserve"> </w:t>
            </w:r>
            <w:proofErr w:type="spellStart"/>
            <w:r w:rsidRPr="008255E0">
              <w:rPr>
                <w:rFonts w:ascii="Arial" w:hAnsi="Arial" w:cs="Arial"/>
                <w:lang w:val="it-IT"/>
              </w:rPr>
              <w:t>kruha</w:t>
            </w:r>
            <w:proofErr w:type="spellEnd"/>
            <w:r w:rsidRPr="008255E0">
              <w:rPr>
                <w:rFonts w:ascii="Arial" w:hAnsi="Arial" w:cs="Arial"/>
                <w:lang w:val="it-IT"/>
              </w:rPr>
              <w:t xml:space="preserve"> </w:t>
            </w:r>
            <w:proofErr w:type="spellStart"/>
            <w:r w:rsidRPr="008255E0">
              <w:rPr>
                <w:rFonts w:ascii="Arial" w:hAnsi="Arial" w:cs="Arial"/>
                <w:lang w:val="it-IT"/>
              </w:rPr>
              <w:t>povodom</w:t>
            </w:r>
            <w:proofErr w:type="spellEnd"/>
            <w:r w:rsidRPr="008255E0">
              <w:rPr>
                <w:rFonts w:ascii="Arial" w:hAnsi="Arial" w:cs="Arial"/>
                <w:lang w:val="it-IT"/>
              </w:rPr>
              <w:t xml:space="preserve"> </w:t>
            </w:r>
            <w:proofErr w:type="spellStart"/>
            <w:r w:rsidRPr="008255E0">
              <w:rPr>
                <w:rFonts w:ascii="Arial" w:hAnsi="Arial" w:cs="Arial"/>
                <w:lang w:val="it-IT"/>
              </w:rPr>
              <w:t>dana</w:t>
            </w:r>
            <w:proofErr w:type="spellEnd"/>
            <w:r w:rsidRPr="008255E0">
              <w:rPr>
                <w:rFonts w:ascii="Arial" w:hAnsi="Arial" w:cs="Arial"/>
                <w:lang w:val="it-IT"/>
              </w:rPr>
              <w:t xml:space="preserve"> </w:t>
            </w:r>
            <w:proofErr w:type="spellStart"/>
            <w:r w:rsidRPr="008255E0">
              <w:rPr>
                <w:rFonts w:ascii="Arial" w:hAnsi="Arial" w:cs="Arial"/>
                <w:lang w:val="it-IT"/>
              </w:rPr>
              <w:t>kruha</w:t>
            </w:r>
            <w:proofErr w:type="spellEnd"/>
            <w:r w:rsidRPr="008255E0">
              <w:rPr>
                <w:rFonts w:ascii="Arial" w:hAnsi="Arial" w:cs="Arial"/>
                <w:lang w:val="it-IT"/>
              </w:rPr>
              <w:t xml:space="preserve"> i </w:t>
            </w:r>
            <w:proofErr w:type="spellStart"/>
            <w:r w:rsidRPr="008255E0">
              <w:rPr>
                <w:rFonts w:ascii="Arial" w:hAnsi="Arial" w:cs="Arial"/>
                <w:lang w:val="it-IT"/>
              </w:rPr>
              <w:t>plodova</w:t>
            </w:r>
            <w:proofErr w:type="spellEnd"/>
            <w:r w:rsidRPr="008255E0">
              <w:rPr>
                <w:rFonts w:ascii="Arial" w:hAnsi="Arial" w:cs="Arial"/>
                <w:lang w:val="it-IT"/>
              </w:rPr>
              <w:t xml:space="preserve"> </w:t>
            </w:r>
            <w:proofErr w:type="spellStart"/>
            <w:r w:rsidRPr="008255E0">
              <w:rPr>
                <w:rFonts w:ascii="Arial" w:hAnsi="Arial" w:cs="Arial"/>
                <w:lang w:val="it-IT"/>
              </w:rPr>
              <w:t>zemlje</w:t>
            </w:r>
            <w:proofErr w:type="spellEnd"/>
            <w:r w:rsidRPr="008255E0">
              <w:rPr>
                <w:rFonts w:ascii="Arial" w:hAnsi="Arial" w:cs="Arial"/>
                <w:lang w:val="it-IT"/>
              </w:rPr>
              <w:t xml:space="preserve">: </w:t>
            </w:r>
            <w:proofErr w:type="spellStart"/>
            <w:r w:rsidRPr="008255E0">
              <w:rPr>
                <w:rFonts w:ascii="Arial" w:hAnsi="Arial" w:cs="Arial"/>
                <w:lang w:val="it-IT"/>
              </w:rPr>
              <w:t>suradnja</w:t>
            </w:r>
            <w:proofErr w:type="spellEnd"/>
            <w:r w:rsidRPr="008255E0">
              <w:rPr>
                <w:rFonts w:ascii="Arial" w:hAnsi="Arial" w:cs="Arial"/>
                <w:lang w:val="it-IT"/>
              </w:rPr>
              <w:t xml:space="preserve"> s </w:t>
            </w:r>
            <w:proofErr w:type="spellStart"/>
            <w:r w:rsidRPr="008255E0">
              <w:rPr>
                <w:rFonts w:ascii="Arial" w:hAnsi="Arial" w:cs="Arial"/>
                <w:lang w:val="it-IT"/>
              </w:rPr>
              <w:t>noama</w:t>
            </w:r>
            <w:proofErr w:type="spellEnd"/>
            <w:r w:rsidRPr="008255E0">
              <w:rPr>
                <w:rFonts w:ascii="Arial" w:hAnsi="Arial" w:cs="Arial"/>
                <w:lang w:val="it-IT"/>
              </w:rPr>
              <w:t xml:space="preserve"> i </w:t>
            </w:r>
            <w:proofErr w:type="spellStart"/>
            <w:r w:rsidRPr="008255E0">
              <w:rPr>
                <w:rFonts w:ascii="Arial" w:hAnsi="Arial" w:cs="Arial"/>
                <w:lang w:val="it-IT"/>
              </w:rPr>
              <w:t>mamama</w:t>
            </w:r>
            <w:proofErr w:type="spellEnd"/>
          </w:p>
          <w:p w14:paraId="4D573295" w14:textId="77777777" w:rsidR="004F7733" w:rsidRPr="008255E0" w:rsidRDefault="004F7733" w:rsidP="004F7733">
            <w:pPr>
              <w:numPr>
                <w:ilvl w:val="0"/>
                <w:numId w:val="28"/>
              </w:numPr>
              <w:spacing w:before="100" w:beforeAutospacing="1" w:after="100" w:afterAutospacing="1" w:line="360" w:lineRule="auto"/>
              <w:rPr>
                <w:rFonts w:ascii="Arial" w:hAnsi="Arial" w:cs="Arial"/>
              </w:rPr>
            </w:pPr>
            <w:r w:rsidRPr="008255E0">
              <w:rPr>
                <w:rFonts w:ascii="Arial" w:hAnsi="Arial" w:cs="Arial"/>
              </w:rPr>
              <w:t xml:space="preserve">30.10 – </w:t>
            </w:r>
            <w:proofErr w:type="spellStart"/>
            <w:r w:rsidRPr="008255E0">
              <w:rPr>
                <w:rFonts w:ascii="Arial" w:hAnsi="Arial" w:cs="Arial"/>
              </w:rPr>
              <w:t>Vođena</w:t>
            </w:r>
            <w:proofErr w:type="spellEnd"/>
            <w:r w:rsidRPr="008255E0">
              <w:rPr>
                <w:rFonts w:ascii="Arial" w:hAnsi="Arial" w:cs="Arial"/>
              </w:rPr>
              <w:t xml:space="preserve"> </w:t>
            </w:r>
            <w:proofErr w:type="spellStart"/>
            <w:r w:rsidRPr="008255E0">
              <w:rPr>
                <w:rFonts w:ascii="Arial" w:hAnsi="Arial" w:cs="Arial"/>
              </w:rPr>
              <w:t>aktivnost</w:t>
            </w:r>
            <w:proofErr w:type="spellEnd"/>
            <w:r w:rsidRPr="008255E0">
              <w:rPr>
                <w:rFonts w:ascii="Arial" w:hAnsi="Arial" w:cs="Arial"/>
              </w:rPr>
              <w:t xml:space="preserve"> </w:t>
            </w:r>
            <w:proofErr w:type="spellStart"/>
            <w:r w:rsidRPr="008255E0">
              <w:rPr>
                <w:rFonts w:ascii="Arial" w:hAnsi="Arial" w:cs="Arial"/>
              </w:rPr>
              <w:t>na</w:t>
            </w:r>
            <w:proofErr w:type="spellEnd"/>
            <w:r w:rsidRPr="008255E0">
              <w:rPr>
                <w:rFonts w:ascii="Arial" w:hAnsi="Arial" w:cs="Arial"/>
              </w:rPr>
              <w:t xml:space="preserve"> </w:t>
            </w:r>
            <w:proofErr w:type="spellStart"/>
            <w:r w:rsidRPr="008255E0">
              <w:rPr>
                <w:rFonts w:ascii="Arial" w:hAnsi="Arial" w:cs="Arial"/>
              </w:rPr>
              <w:t>temu</w:t>
            </w:r>
            <w:proofErr w:type="spellEnd"/>
            <w:r w:rsidRPr="008255E0">
              <w:rPr>
                <w:rFonts w:ascii="Arial" w:hAnsi="Arial" w:cs="Arial"/>
              </w:rPr>
              <w:t xml:space="preserve"> ''Halloween''</w:t>
            </w:r>
          </w:p>
          <w:p w14:paraId="253C4AC8" w14:textId="77777777" w:rsidR="004F7733" w:rsidRPr="008255E0" w:rsidRDefault="004F7733" w:rsidP="004F7733">
            <w:pPr>
              <w:numPr>
                <w:ilvl w:val="0"/>
                <w:numId w:val="28"/>
              </w:numPr>
              <w:spacing w:before="100" w:beforeAutospacing="1" w:after="100" w:afterAutospacing="1" w:line="360" w:lineRule="auto"/>
              <w:rPr>
                <w:rFonts w:ascii="Arial" w:hAnsi="Arial" w:cs="Arial"/>
              </w:rPr>
            </w:pPr>
            <w:r w:rsidRPr="008255E0">
              <w:rPr>
                <w:rFonts w:ascii="Arial" w:hAnsi="Arial" w:cs="Arial"/>
              </w:rPr>
              <w:t xml:space="preserve">31.10 – Halloween party u </w:t>
            </w:r>
            <w:proofErr w:type="spellStart"/>
            <w:r w:rsidRPr="008255E0">
              <w:rPr>
                <w:rFonts w:ascii="Arial" w:hAnsi="Arial" w:cs="Arial"/>
              </w:rPr>
              <w:t>sobi</w:t>
            </w:r>
            <w:proofErr w:type="spellEnd"/>
            <w:r w:rsidRPr="008255E0">
              <w:rPr>
                <w:rFonts w:ascii="Arial" w:hAnsi="Arial" w:cs="Arial"/>
              </w:rPr>
              <w:t xml:space="preserve">, </w:t>
            </w:r>
            <w:proofErr w:type="spellStart"/>
            <w:r w:rsidRPr="008255E0">
              <w:rPr>
                <w:rFonts w:ascii="Arial" w:hAnsi="Arial" w:cs="Arial"/>
              </w:rPr>
              <w:t>izrada</w:t>
            </w:r>
            <w:proofErr w:type="spellEnd"/>
            <w:r w:rsidRPr="008255E0">
              <w:rPr>
                <w:rFonts w:ascii="Arial" w:hAnsi="Arial" w:cs="Arial"/>
              </w:rPr>
              <w:t xml:space="preserve"> </w:t>
            </w:r>
            <w:proofErr w:type="spellStart"/>
            <w:r w:rsidRPr="008255E0">
              <w:rPr>
                <w:rFonts w:ascii="Arial" w:hAnsi="Arial" w:cs="Arial"/>
              </w:rPr>
              <w:t>bundeva</w:t>
            </w:r>
            <w:proofErr w:type="spellEnd"/>
            <w:r w:rsidRPr="008255E0">
              <w:rPr>
                <w:rFonts w:ascii="Arial" w:hAnsi="Arial" w:cs="Arial"/>
              </w:rPr>
              <w:t xml:space="preserve"> </w:t>
            </w:r>
            <w:proofErr w:type="spellStart"/>
            <w:r w:rsidRPr="008255E0">
              <w:rPr>
                <w:rFonts w:ascii="Arial" w:hAnsi="Arial" w:cs="Arial"/>
              </w:rPr>
              <w:t>i</w:t>
            </w:r>
            <w:proofErr w:type="spellEnd"/>
            <w:r w:rsidRPr="008255E0">
              <w:rPr>
                <w:rFonts w:ascii="Arial" w:hAnsi="Arial" w:cs="Arial"/>
              </w:rPr>
              <w:t xml:space="preserve"> </w:t>
            </w:r>
            <w:proofErr w:type="spellStart"/>
            <w:r w:rsidRPr="008255E0">
              <w:rPr>
                <w:rFonts w:ascii="Arial" w:hAnsi="Arial" w:cs="Arial"/>
              </w:rPr>
              <w:t>dječji</w:t>
            </w:r>
            <w:proofErr w:type="spellEnd"/>
            <w:r w:rsidRPr="008255E0">
              <w:rPr>
                <w:rFonts w:ascii="Arial" w:hAnsi="Arial" w:cs="Arial"/>
              </w:rPr>
              <w:t xml:space="preserve"> </w:t>
            </w:r>
            <w:proofErr w:type="spellStart"/>
            <w:r w:rsidRPr="008255E0">
              <w:rPr>
                <w:rFonts w:ascii="Arial" w:hAnsi="Arial" w:cs="Arial"/>
              </w:rPr>
              <w:t>maskenbal</w:t>
            </w:r>
            <w:proofErr w:type="spellEnd"/>
            <w:r w:rsidRPr="008255E0">
              <w:rPr>
                <w:rFonts w:ascii="Arial" w:hAnsi="Arial" w:cs="Arial"/>
              </w:rPr>
              <w:t xml:space="preserve"> </w:t>
            </w:r>
          </w:p>
          <w:p w14:paraId="150DAD88" w14:textId="77777777" w:rsidR="004F7733" w:rsidRPr="008255E0" w:rsidRDefault="004F7733" w:rsidP="004F7733">
            <w:pPr>
              <w:numPr>
                <w:ilvl w:val="0"/>
                <w:numId w:val="28"/>
              </w:numPr>
              <w:spacing w:before="100" w:beforeAutospacing="1" w:after="100" w:afterAutospacing="1" w:line="360" w:lineRule="auto"/>
              <w:rPr>
                <w:rFonts w:ascii="Arial" w:hAnsi="Arial" w:cs="Arial"/>
                <w:lang w:val="it-IT"/>
              </w:rPr>
            </w:pPr>
            <w:proofErr w:type="spellStart"/>
            <w:r w:rsidRPr="008255E0">
              <w:rPr>
                <w:rFonts w:ascii="Arial" w:hAnsi="Arial" w:cs="Arial"/>
                <w:lang w:val="it-IT"/>
              </w:rPr>
              <w:t>Projekt</w:t>
            </w:r>
            <w:proofErr w:type="spellEnd"/>
            <w:r w:rsidRPr="008255E0">
              <w:rPr>
                <w:rFonts w:ascii="Arial" w:hAnsi="Arial" w:cs="Arial"/>
                <w:lang w:val="it-IT"/>
              </w:rPr>
              <w:t xml:space="preserve"> </w:t>
            </w:r>
            <w:proofErr w:type="spellStart"/>
            <w:r w:rsidRPr="008255E0">
              <w:rPr>
                <w:rFonts w:ascii="Arial" w:hAnsi="Arial" w:cs="Arial"/>
                <w:lang w:val="it-IT"/>
              </w:rPr>
              <w:t>Čitam</w:t>
            </w:r>
            <w:proofErr w:type="spellEnd"/>
            <w:r w:rsidRPr="008255E0">
              <w:rPr>
                <w:rFonts w:ascii="Arial" w:hAnsi="Arial" w:cs="Arial"/>
                <w:lang w:val="it-IT"/>
              </w:rPr>
              <w:t xml:space="preserve">- </w:t>
            </w:r>
            <w:proofErr w:type="spellStart"/>
            <w:r w:rsidRPr="008255E0">
              <w:rPr>
                <w:rFonts w:ascii="Arial" w:hAnsi="Arial" w:cs="Arial"/>
                <w:lang w:val="it-IT"/>
              </w:rPr>
              <w:t>čitaš</w:t>
            </w:r>
            <w:proofErr w:type="spellEnd"/>
            <w:r w:rsidRPr="008255E0">
              <w:rPr>
                <w:rFonts w:ascii="Arial" w:hAnsi="Arial" w:cs="Arial"/>
                <w:lang w:val="it-IT"/>
              </w:rPr>
              <w:t xml:space="preserve">- radionica o </w:t>
            </w:r>
            <w:proofErr w:type="spellStart"/>
            <w:r w:rsidRPr="008255E0">
              <w:rPr>
                <w:rFonts w:ascii="Arial" w:hAnsi="Arial" w:cs="Arial"/>
                <w:lang w:val="it-IT"/>
              </w:rPr>
              <w:t>strahu</w:t>
            </w:r>
            <w:proofErr w:type="spellEnd"/>
          </w:p>
          <w:p w14:paraId="48C6E9D6" w14:textId="77777777" w:rsidR="004F7733" w:rsidRPr="008255E0" w:rsidRDefault="004F7733" w:rsidP="004F7733">
            <w:pPr>
              <w:numPr>
                <w:ilvl w:val="0"/>
                <w:numId w:val="28"/>
              </w:numPr>
              <w:spacing w:before="100" w:beforeAutospacing="1" w:after="100" w:afterAutospacing="1" w:line="360" w:lineRule="auto"/>
              <w:rPr>
                <w:rFonts w:ascii="Arial" w:hAnsi="Arial" w:cs="Arial"/>
                <w:color w:val="000000"/>
              </w:rPr>
            </w:pPr>
            <w:proofErr w:type="spellStart"/>
            <w:r w:rsidRPr="008255E0">
              <w:rPr>
                <w:rFonts w:ascii="Arial" w:hAnsi="Arial" w:cs="Arial"/>
              </w:rPr>
              <w:t>Početak</w:t>
            </w:r>
            <w:proofErr w:type="spellEnd"/>
            <w:r w:rsidRPr="008255E0">
              <w:rPr>
                <w:rFonts w:ascii="Arial" w:hAnsi="Arial" w:cs="Arial"/>
              </w:rPr>
              <w:t xml:space="preserve"> </w:t>
            </w:r>
            <w:proofErr w:type="spellStart"/>
            <w:r w:rsidRPr="008255E0">
              <w:rPr>
                <w:rFonts w:ascii="Arial" w:hAnsi="Arial" w:cs="Arial"/>
              </w:rPr>
              <w:t>programa</w:t>
            </w:r>
            <w:proofErr w:type="spellEnd"/>
            <w:r w:rsidRPr="008255E0">
              <w:rPr>
                <w:rFonts w:ascii="Arial" w:hAnsi="Arial" w:cs="Arial"/>
              </w:rPr>
              <w:t xml:space="preserve"> </w:t>
            </w:r>
            <w:proofErr w:type="spellStart"/>
            <w:r w:rsidRPr="008255E0">
              <w:rPr>
                <w:rFonts w:ascii="Arial" w:hAnsi="Arial" w:cs="Arial"/>
              </w:rPr>
              <w:t>engleskoga</w:t>
            </w:r>
            <w:proofErr w:type="spellEnd"/>
            <w:r w:rsidRPr="008255E0">
              <w:rPr>
                <w:rFonts w:ascii="Arial" w:hAnsi="Arial" w:cs="Arial"/>
              </w:rPr>
              <w:t xml:space="preserve"> </w:t>
            </w:r>
            <w:proofErr w:type="spellStart"/>
            <w:r w:rsidRPr="008255E0">
              <w:rPr>
                <w:rFonts w:ascii="Arial" w:hAnsi="Arial" w:cs="Arial"/>
              </w:rPr>
              <w:t>jezika</w:t>
            </w:r>
            <w:proofErr w:type="spellEnd"/>
          </w:p>
        </w:tc>
        <w:tc>
          <w:tcPr>
            <w:tcW w:w="1981" w:type="dxa"/>
            <w:tcBorders>
              <w:top w:val="outset" w:sz="6" w:space="0" w:color="auto"/>
              <w:left w:val="outset" w:sz="6" w:space="0" w:color="auto"/>
              <w:bottom w:val="outset" w:sz="6" w:space="0" w:color="auto"/>
              <w:right w:val="outset" w:sz="6" w:space="0" w:color="auto"/>
            </w:tcBorders>
          </w:tcPr>
          <w:p w14:paraId="12058FC3" w14:textId="77777777" w:rsidR="004F7733" w:rsidRPr="008255E0" w:rsidRDefault="004F7733" w:rsidP="007F09F2">
            <w:pPr>
              <w:spacing w:line="273" w:lineRule="auto"/>
              <w:rPr>
                <w:rFonts w:ascii="Arial" w:hAnsi="Arial" w:cs="Arial"/>
                <w:color w:val="000000"/>
              </w:rPr>
            </w:pPr>
          </w:p>
          <w:p w14:paraId="7A68D738" w14:textId="77777777" w:rsidR="004F7733" w:rsidRPr="008255E0" w:rsidRDefault="004F7733" w:rsidP="007F09F2">
            <w:pPr>
              <w:spacing w:line="273" w:lineRule="auto"/>
              <w:rPr>
                <w:rFonts w:ascii="Arial" w:hAnsi="Arial" w:cs="Arial"/>
                <w:color w:val="000000"/>
              </w:rPr>
            </w:pPr>
          </w:p>
          <w:p w14:paraId="23158611" w14:textId="77777777" w:rsidR="004F7733" w:rsidRPr="008255E0" w:rsidRDefault="004F7733" w:rsidP="007F09F2">
            <w:pPr>
              <w:spacing w:line="273" w:lineRule="auto"/>
              <w:rPr>
                <w:rFonts w:ascii="Arial" w:hAnsi="Arial" w:cs="Arial"/>
                <w:color w:val="000000"/>
              </w:rPr>
            </w:pPr>
          </w:p>
          <w:p w14:paraId="0BC5046F" w14:textId="77777777" w:rsidR="004F7733" w:rsidRPr="008255E0" w:rsidRDefault="004F7733" w:rsidP="007F09F2">
            <w:pPr>
              <w:spacing w:line="273" w:lineRule="auto"/>
              <w:rPr>
                <w:rFonts w:ascii="Arial" w:hAnsi="Arial" w:cs="Arial"/>
              </w:rPr>
            </w:pPr>
          </w:p>
          <w:p w14:paraId="2047CA07" w14:textId="77777777" w:rsidR="004F7733" w:rsidRPr="008255E0" w:rsidRDefault="004F7733" w:rsidP="007F09F2">
            <w:pPr>
              <w:spacing w:line="273" w:lineRule="auto"/>
              <w:rPr>
                <w:rFonts w:ascii="Arial" w:hAnsi="Arial" w:cs="Arial"/>
                <w:color w:val="000000"/>
              </w:rPr>
            </w:pPr>
            <w:proofErr w:type="spellStart"/>
            <w:r w:rsidRPr="008255E0">
              <w:rPr>
                <w:rFonts w:ascii="Arial" w:hAnsi="Arial" w:cs="Arial"/>
                <w:color w:val="000000"/>
              </w:rPr>
              <w:t>Teatar</w:t>
            </w:r>
            <w:proofErr w:type="spellEnd"/>
            <w:r w:rsidRPr="008255E0">
              <w:rPr>
                <w:rFonts w:ascii="Arial" w:hAnsi="Arial" w:cs="Arial"/>
                <w:color w:val="000000"/>
              </w:rPr>
              <w:t xml:space="preserve"> </w:t>
            </w:r>
            <w:proofErr w:type="spellStart"/>
            <w:r w:rsidRPr="008255E0">
              <w:rPr>
                <w:rFonts w:ascii="Arial" w:hAnsi="Arial" w:cs="Arial"/>
                <w:color w:val="000000"/>
              </w:rPr>
              <w:t>Naranča</w:t>
            </w:r>
            <w:proofErr w:type="spellEnd"/>
            <w:r w:rsidRPr="008255E0">
              <w:rPr>
                <w:rFonts w:ascii="Arial" w:hAnsi="Arial" w:cs="Arial"/>
                <w:color w:val="000000"/>
              </w:rPr>
              <w:t>, Pula</w:t>
            </w:r>
          </w:p>
          <w:p w14:paraId="7D1E2EC1" w14:textId="77777777" w:rsidR="004F7733" w:rsidRPr="008255E0" w:rsidRDefault="004F7733" w:rsidP="007F09F2">
            <w:pPr>
              <w:spacing w:line="273" w:lineRule="auto"/>
              <w:rPr>
                <w:rFonts w:ascii="Arial" w:hAnsi="Arial" w:cs="Arial"/>
                <w:color w:val="000000"/>
              </w:rPr>
            </w:pPr>
          </w:p>
          <w:p w14:paraId="09F49582" w14:textId="77777777" w:rsidR="004F7733" w:rsidRPr="008255E0" w:rsidRDefault="004F7733" w:rsidP="007F09F2">
            <w:pPr>
              <w:spacing w:line="273" w:lineRule="auto"/>
              <w:rPr>
                <w:rFonts w:ascii="Arial" w:hAnsi="Arial" w:cs="Arial"/>
                <w:color w:val="000000"/>
              </w:rPr>
            </w:pPr>
          </w:p>
          <w:p w14:paraId="07184537" w14:textId="77777777" w:rsidR="004F7733" w:rsidRPr="008255E0" w:rsidRDefault="004F7733" w:rsidP="007F09F2">
            <w:pPr>
              <w:spacing w:line="273" w:lineRule="auto"/>
              <w:rPr>
                <w:rFonts w:ascii="Arial" w:hAnsi="Arial" w:cs="Arial"/>
                <w:color w:val="000000"/>
              </w:rPr>
            </w:pPr>
          </w:p>
          <w:p w14:paraId="4924102B" w14:textId="77777777" w:rsidR="004F7733" w:rsidRPr="008255E0" w:rsidRDefault="004F7733" w:rsidP="007F09F2">
            <w:pPr>
              <w:spacing w:line="273" w:lineRule="auto"/>
              <w:ind w:leftChars="100" w:left="200" w:firstLineChars="50" w:firstLine="120"/>
              <w:rPr>
                <w:rFonts w:ascii="Arial" w:hAnsi="Arial" w:cs="Arial"/>
                <w:color w:val="000000"/>
              </w:rPr>
            </w:pPr>
            <w:r w:rsidRPr="008255E0">
              <w:rPr>
                <w:rFonts w:ascii="Arial" w:hAnsi="Arial" w:cs="Arial"/>
                <w:color w:val="000000"/>
              </w:rPr>
              <w:t xml:space="preserve">Reggio Emilia, </w:t>
            </w:r>
            <w:proofErr w:type="spellStart"/>
            <w:r w:rsidRPr="008255E0">
              <w:rPr>
                <w:rFonts w:ascii="Arial" w:hAnsi="Arial" w:cs="Arial"/>
                <w:color w:val="000000"/>
              </w:rPr>
              <w:t>Italija</w:t>
            </w:r>
            <w:proofErr w:type="spellEnd"/>
          </w:p>
          <w:p w14:paraId="078D1C83" w14:textId="77777777" w:rsidR="004F7733" w:rsidRPr="008255E0" w:rsidRDefault="004F7733" w:rsidP="007F09F2">
            <w:pPr>
              <w:spacing w:line="273" w:lineRule="auto"/>
              <w:rPr>
                <w:rFonts w:ascii="Arial" w:hAnsi="Arial" w:cs="Arial"/>
                <w:color w:val="000000"/>
              </w:rPr>
            </w:pPr>
          </w:p>
          <w:p w14:paraId="4B8B8DBA" w14:textId="77777777" w:rsidR="004F7733" w:rsidRPr="008255E0" w:rsidRDefault="004F7733" w:rsidP="007F09F2">
            <w:pPr>
              <w:spacing w:line="273" w:lineRule="auto"/>
              <w:rPr>
                <w:rFonts w:ascii="Arial" w:hAnsi="Arial" w:cs="Arial"/>
                <w:color w:val="000000"/>
              </w:rPr>
            </w:pPr>
          </w:p>
          <w:p w14:paraId="43C904FE" w14:textId="77777777" w:rsidR="004F7733" w:rsidRPr="008255E0" w:rsidRDefault="004F7733" w:rsidP="007F09F2">
            <w:pPr>
              <w:spacing w:line="273" w:lineRule="auto"/>
              <w:rPr>
                <w:rFonts w:ascii="Arial" w:hAnsi="Arial" w:cs="Arial"/>
                <w:color w:val="000000"/>
              </w:rPr>
            </w:pPr>
          </w:p>
          <w:p w14:paraId="11D157BF" w14:textId="77777777" w:rsidR="004F7733" w:rsidRPr="008255E0" w:rsidRDefault="004F7733" w:rsidP="007F09F2">
            <w:pPr>
              <w:spacing w:line="273" w:lineRule="auto"/>
              <w:rPr>
                <w:rFonts w:ascii="Arial" w:hAnsi="Arial" w:cs="Arial"/>
                <w:color w:val="000000"/>
              </w:rPr>
            </w:pPr>
          </w:p>
          <w:p w14:paraId="271FFB34" w14:textId="77777777" w:rsidR="004F7733" w:rsidRPr="008255E0" w:rsidRDefault="004F7733" w:rsidP="007F09F2">
            <w:pPr>
              <w:spacing w:line="273" w:lineRule="auto"/>
              <w:rPr>
                <w:rFonts w:ascii="Arial" w:hAnsi="Arial" w:cs="Arial"/>
                <w:color w:val="000000"/>
              </w:rPr>
            </w:pPr>
          </w:p>
          <w:p w14:paraId="10F4B1F1" w14:textId="77777777" w:rsidR="004F7733" w:rsidRPr="008255E0" w:rsidRDefault="004F7733" w:rsidP="007F09F2">
            <w:pPr>
              <w:spacing w:line="273" w:lineRule="auto"/>
              <w:rPr>
                <w:rFonts w:ascii="Arial" w:hAnsi="Arial" w:cs="Arial"/>
                <w:color w:val="000000"/>
              </w:rPr>
            </w:pPr>
          </w:p>
          <w:p w14:paraId="165B18EF" w14:textId="77777777" w:rsidR="004F7733" w:rsidRPr="008255E0" w:rsidRDefault="004F7733" w:rsidP="007F09F2">
            <w:pPr>
              <w:spacing w:line="273" w:lineRule="auto"/>
              <w:rPr>
                <w:rFonts w:ascii="Arial" w:hAnsi="Arial" w:cs="Arial"/>
                <w:color w:val="000000"/>
              </w:rPr>
            </w:pPr>
          </w:p>
          <w:p w14:paraId="3FD84D02" w14:textId="77777777" w:rsidR="004F7733" w:rsidRPr="008255E0" w:rsidRDefault="004F7733" w:rsidP="007F09F2">
            <w:pPr>
              <w:spacing w:line="273" w:lineRule="auto"/>
              <w:rPr>
                <w:rFonts w:ascii="Arial" w:hAnsi="Arial" w:cs="Arial"/>
                <w:color w:val="000000"/>
              </w:rPr>
            </w:pPr>
          </w:p>
          <w:p w14:paraId="680F2ACD" w14:textId="77777777" w:rsidR="004F7733" w:rsidRPr="008255E0" w:rsidRDefault="004F7733" w:rsidP="007F09F2">
            <w:pPr>
              <w:spacing w:line="273" w:lineRule="auto"/>
              <w:rPr>
                <w:rFonts w:ascii="Arial" w:hAnsi="Arial" w:cs="Arial"/>
                <w:color w:val="000000"/>
              </w:rPr>
            </w:pPr>
          </w:p>
          <w:p w14:paraId="28E9FBF3" w14:textId="77777777" w:rsidR="004F7733" w:rsidRPr="008255E0" w:rsidRDefault="004F7733" w:rsidP="007F09F2">
            <w:pPr>
              <w:spacing w:line="273" w:lineRule="auto"/>
              <w:rPr>
                <w:rFonts w:ascii="Arial" w:hAnsi="Arial" w:cs="Arial"/>
                <w:color w:val="000000"/>
              </w:rPr>
            </w:pPr>
          </w:p>
          <w:p w14:paraId="33736E52" w14:textId="77777777" w:rsidR="004F7733" w:rsidRPr="008255E0" w:rsidRDefault="004F7733" w:rsidP="007F09F2">
            <w:pPr>
              <w:spacing w:line="273" w:lineRule="auto"/>
              <w:rPr>
                <w:rFonts w:ascii="Arial" w:hAnsi="Arial" w:cs="Arial"/>
                <w:color w:val="000000"/>
              </w:rPr>
            </w:pPr>
          </w:p>
          <w:p w14:paraId="6E5C1FD8" w14:textId="77777777" w:rsidR="004F7733" w:rsidRPr="008255E0" w:rsidRDefault="004F7733" w:rsidP="007F09F2">
            <w:pPr>
              <w:spacing w:line="273" w:lineRule="auto"/>
              <w:rPr>
                <w:rFonts w:ascii="Arial" w:hAnsi="Arial" w:cs="Arial"/>
                <w:color w:val="000000"/>
              </w:rPr>
            </w:pPr>
          </w:p>
          <w:p w14:paraId="5F3E9C6D" w14:textId="77777777" w:rsidR="004F7733" w:rsidRPr="008255E0" w:rsidRDefault="004F7733" w:rsidP="007F09F2">
            <w:pPr>
              <w:spacing w:line="273" w:lineRule="auto"/>
              <w:rPr>
                <w:rFonts w:ascii="Arial" w:hAnsi="Arial" w:cs="Arial"/>
                <w:color w:val="000000"/>
              </w:rPr>
            </w:pPr>
          </w:p>
          <w:p w14:paraId="0003DE4A" w14:textId="77777777" w:rsidR="004F7733" w:rsidRPr="008255E0" w:rsidRDefault="004F7733" w:rsidP="007F09F2">
            <w:pPr>
              <w:spacing w:line="273" w:lineRule="auto"/>
              <w:rPr>
                <w:rFonts w:ascii="Arial" w:hAnsi="Arial" w:cs="Arial"/>
                <w:color w:val="000000"/>
              </w:rPr>
            </w:pPr>
          </w:p>
          <w:p w14:paraId="2F736472" w14:textId="77777777" w:rsidR="004F7733" w:rsidRPr="008255E0" w:rsidRDefault="004F7733" w:rsidP="007F09F2">
            <w:pPr>
              <w:spacing w:line="273" w:lineRule="auto"/>
              <w:rPr>
                <w:rFonts w:ascii="Arial" w:hAnsi="Arial" w:cs="Arial"/>
                <w:color w:val="000000"/>
              </w:rPr>
            </w:pPr>
          </w:p>
          <w:p w14:paraId="78E13FA8" w14:textId="77777777" w:rsidR="004F7733" w:rsidRPr="008255E0" w:rsidRDefault="004F7733" w:rsidP="007F09F2">
            <w:pPr>
              <w:spacing w:line="273" w:lineRule="auto"/>
              <w:rPr>
                <w:rFonts w:ascii="Arial" w:hAnsi="Arial" w:cs="Arial"/>
                <w:color w:val="000000"/>
              </w:rPr>
            </w:pPr>
          </w:p>
          <w:p w14:paraId="7453FA50" w14:textId="77777777" w:rsidR="004F7733" w:rsidRPr="008255E0" w:rsidRDefault="004F7733" w:rsidP="007F09F2">
            <w:pPr>
              <w:spacing w:line="273" w:lineRule="auto"/>
              <w:rPr>
                <w:rFonts w:ascii="Arial" w:hAnsi="Arial" w:cs="Arial"/>
                <w:color w:val="000000"/>
              </w:rPr>
            </w:pPr>
          </w:p>
          <w:p w14:paraId="54B6D568" w14:textId="77777777" w:rsidR="004F7733" w:rsidRPr="008255E0" w:rsidRDefault="004F7733" w:rsidP="007F09F2">
            <w:pPr>
              <w:spacing w:line="273" w:lineRule="auto"/>
              <w:rPr>
                <w:rFonts w:ascii="Arial" w:hAnsi="Arial" w:cs="Arial"/>
                <w:color w:val="000000"/>
              </w:rPr>
            </w:pPr>
          </w:p>
          <w:p w14:paraId="0525EAD9" w14:textId="77777777" w:rsidR="004F7733" w:rsidRPr="008255E0" w:rsidRDefault="004F7733" w:rsidP="007F09F2">
            <w:pPr>
              <w:spacing w:line="273" w:lineRule="auto"/>
              <w:rPr>
                <w:rFonts w:ascii="Arial" w:hAnsi="Arial" w:cs="Arial"/>
                <w:color w:val="000000"/>
              </w:rPr>
            </w:pPr>
          </w:p>
        </w:tc>
      </w:tr>
    </w:tbl>
    <w:p w14:paraId="51708272" w14:textId="77777777" w:rsidR="004F7733" w:rsidRPr="008255E0" w:rsidRDefault="004F7733" w:rsidP="004F7733">
      <w:pPr>
        <w:spacing w:line="273" w:lineRule="auto"/>
        <w:rPr>
          <w:rFonts w:ascii="Arial" w:hAnsi="Arial" w:cs="Arial"/>
          <w:sz w:val="24"/>
          <w:szCs w:val="24"/>
        </w:rPr>
      </w:pPr>
    </w:p>
    <w:tbl>
      <w:tblPr>
        <w:tblStyle w:val="Style21"/>
        <w:tblW w:w="9540" w:type="dxa"/>
        <w:tblLayout w:type="fixed"/>
        <w:tblCellMar>
          <w:top w:w="15" w:type="dxa"/>
          <w:left w:w="15" w:type="dxa"/>
          <w:bottom w:w="15" w:type="dxa"/>
          <w:right w:w="15" w:type="dxa"/>
        </w:tblCellMar>
        <w:tblLook w:val="04A0" w:firstRow="1" w:lastRow="0" w:firstColumn="1" w:lastColumn="0" w:noHBand="0" w:noVBand="1"/>
      </w:tblPr>
      <w:tblGrid>
        <w:gridCol w:w="2234"/>
        <w:gridCol w:w="5280"/>
        <w:gridCol w:w="2026"/>
      </w:tblGrid>
      <w:tr w:rsidR="004F7733" w:rsidRPr="008255E0" w14:paraId="755B8D7C" w14:textId="77777777" w:rsidTr="007F09F2">
        <w:tc>
          <w:tcPr>
            <w:tcW w:w="2234" w:type="dxa"/>
            <w:tcBorders>
              <w:top w:val="outset" w:sz="6" w:space="0" w:color="auto"/>
              <w:left w:val="outset" w:sz="6" w:space="0" w:color="auto"/>
              <w:bottom w:val="outset" w:sz="6" w:space="0" w:color="auto"/>
              <w:right w:val="outset" w:sz="6" w:space="0" w:color="auto"/>
            </w:tcBorders>
          </w:tcPr>
          <w:p w14:paraId="64492DAC"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11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w:t>
            </w:r>
          </w:p>
        </w:tc>
        <w:tc>
          <w:tcPr>
            <w:tcW w:w="5280" w:type="dxa"/>
            <w:tcBorders>
              <w:top w:val="outset" w:sz="6" w:space="0" w:color="auto"/>
              <w:left w:val="outset" w:sz="6" w:space="0" w:color="auto"/>
              <w:bottom w:val="outset" w:sz="6" w:space="0" w:color="auto"/>
              <w:right w:val="outset" w:sz="6" w:space="0" w:color="auto"/>
            </w:tcBorders>
          </w:tcPr>
          <w:p w14:paraId="666A0CA7" w14:textId="77777777" w:rsidR="004F7733" w:rsidRPr="008255E0" w:rsidRDefault="004F7733" w:rsidP="004F7733">
            <w:pPr>
              <w:numPr>
                <w:ilvl w:val="0"/>
                <w:numId w:val="30"/>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Rad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projektu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aktivnosti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vezane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priču</w:t>
            </w:r>
            <w:proofErr w:type="spellEnd"/>
            <w:r w:rsidRPr="008255E0">
              <w:rPr>
                <w:rFonts w:ascii="Arial" w:hAnsi="Arial" w:cs="Arial"/>
                <w:sz w:val="24"/>
                <w:szCs w:val="24"/>
                <w:lang w:val="it-IT" w:eastAsia="hr-BA"/>
              </w:rPr>
              <w:t xml:space="preserve">: ''Ivica i Marica'' </w:t>
            </w:r>
          </w:p>
          <w:p w14:paraId="0D745576" w14:textId="77777777" w:rsidR="004F7733" w:rsidRPr="008255E0" w:rsidRDefault="004F7733" w:rsidP="004F7733">
            <w:pPr>
              <w:numPr>
                <w:ilvl w:val="0"/>
                <w:numId w:val="30"/>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2.11.23</w:t>
            </w:r>
            <w:r w:rsidRPr="008255E0">
              <w:rPr>
                <w:rStyle w:val="CommentReference"/>
                <w:rFonts w:ascii="Arial" w:hAnsi="Arial" w:cs="Arial"/>
                <w:sz w:val="24"/>
                <w:szCs w:val="24"/>
                <w:lang w:val="it-IT" w:eastAsia="hr-BA"/>
              </w:rPr>
              <w:t xml:space="preserve"> </w:t>
            </w:r>
            <w:proofErr w:type="spellStart"/>
            <w:r w:rsidRPr="008255E0">
              <w:rPr>
                <w:rStyle w:val="CommentReference"/>
                <w:rFonts w:ascii="Arial" w:hAnsi="Arial" w:cs="Arial"/>
                <w:sz w:val="24"/>
                <w:szCs w:val="24"/>
                <w:lang w:val="it-IT" w:eastAsia="hr-BA"/>
              </w:rPr>
              <w:t>P</w:t>
            </w:r>
            <w:r w:rsidRPr="008255E0">
              <w:rPr>
                <w:rFonts w:ascii="Arial" w:hAnsi="Arial" w:cs="Arial"/>
                <w:sz w:val="24"/>
                <w:szCs w:val="24"/>
                <w:lang w:val="it-IT" w:eastAsia="hr-BA"/>
              </w:rPr>
              <w:t>rojekt</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Čitam-čitaš</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gost</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čitač</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učenica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pazinskog</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kolegija</w:t>
            </w:r>
            <w:proofErr w:type="spellEnd"/>
            <w:r w:rsidRPr="008255E0">
              <w:rPr>
                <w:rFonts w:ascii="Arial" w:hAnsi="Arial" w:cs="Arial"/>
                <w:sz w:val="24"/>
                <w:szCs w:val="24"/>
                <w:lang w:val="it-IT" w:eastAsia="hr-BA"/>
              </w:rPr>
              <w:t xml:space="preserve"> Lana </w:t>
            </w:r>
            <w:proofErr w:type="spellStart"/>
            <w:r w:rsidRPr="008255E0">
              <w:rPr>
                <w:rFonts w:ascii="Arial" w:hAnsi="Arial" w:cs="Arial"/>
                <w:sz w:val="24"/>
                <w:szCs w:val="24"/>
                <w:lang w:val="it-IT" w:eastAsia="hr-BA"/>
              </w:rPr>
              <w:t>čita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Duboko</w:t>
            </w:r>
            <w:proofErr w:type="spellEnd"/>
            <w:r w:rsidRPr="008255E0">
              <w:rPr>
                <w:rFonts w:ascii="Arial" w:hAnsi="Arial" w:cs="Arial"/>
                <w:sz w:val="24"/>
                <w:szCs w:val="24"/>
                <w:lang w:val="it-IT" w:eastAsia="hr-BA"/>
              </w:rPr>
              <w:t xml:space="preserve"> u </w:t>
            </w:r>
            <w:proofErr w:type="spellStart"/>
            <w:proofErr w:type="gramStart"/>
            <w:r w:rsidRPr="008255E0">
              <w:rPr>
                <w:rFonts w:ascii="Arial" w:hAnsi="Arial" w:cs="Arial"/>
                <w:sz w:val="24"/>
                <w:szCs w:val="24"/>
                <w:lang w:val="it-IT" w:eastAsia="hr-BA"/>
              </w:rPr>
              <w:t>šumi</w:t>
            </w:r>
            <w:proofErr w:type="spellEnd"/>
            <w:r w:rsidRPr="008255E0">
              <w:rPr>
                <w:rFonts w:ascii="Arial" w:hAnsi="Arial" w:cs="Arial"/>
                <w:sz w:val="24"/>
                <w:szCs w:val="24"/>
                <w:lang w:val="it-IT" w:eastAsia="hr-BA"/>
              </w:rPr>
              <w:t>“</w:t>
            </w:r>
            <w:proofErr w:type="gramEnd"/>
            <w:r w:rsidRPr="008255E0">
              <w:rPr>
                <w:rFonts w:ascii="Arial" w:hAnsi="Arial" w:cs="Arial"/>
                <w:sz w:val="24"/>
                <w:szCs w:val="24"/>
                <w:lang w:val="it-IT" w:eastAsia="hr-BA"/>
              </w:rPr>
              <w:t>+</w:t>
            </w:r>
            <w:proofErr w:type="spellStart"/>
            <w:r w:rsidRPr="008255E0">
              <w:rPr>
                <w:rFonts w:ascii="Arial" w:hAnsi="Arial" w:cs="Arial"/>
                <w:sz w:val="24"/>
                <w:szCs w:val="24"/>
                <w:lang w:val="it-IT" w:eastAsia="hr-BA"/>
              </w:rPr>
              <w:t>aktivnost</w:t>
            </w:r>
            <w:proofErr w:type="spellEnd"/>
            <w:r w:rsidRPr="008255E0">
              <w:rPr>
                <w:rFonts w:ascii="Arial" w:hAnsi="Arial" w:cs="Arial"/>
                <w:sz w:val="24"/>
                <w:szCs w:val="24"/>
                <w:lang w:val="it-IT" w:eastAsia="hr-BA"/>
              </w:rPr>
              <w:t xml:space="preserve"> s </w:t>
            </w:r>
            <w:proofErr w:type="spellStart"/>
            <w:r w:rsidRPr="008255E0">
              <w:rPr>
                <w:rFonts w:ascii="Arial" w:hAnsi="Arial" w:cs="Arial"/>
                <w:sz w:val="24"/>
                <w:szCs w:val="24"/>
                <w:lang w:val="it-IT" w:eastAsia="hr-BA"/>
              </w:rPr>
              <w:t>predškolarcima</w:t>
            </w:r>
            <w:proofErr w:type="spellEnd"/>
          </w:p>
          <w:p w14:paraId="42FF4DD5" w14:textId="77777777" w:rsidR="004F7733" w:rsidRPr="008255E0" w:rsidRDefault="004F7733" w:rsidP="004F7733">
            <w:pPr>
              <w:numPr>
                <w:ilvl w:val="0"/>
                <w:numId w:val="30"/>
              </w:numPr>
              <w:spacing w:before="100" w:beforeAutospacing="1" w:after="100" w:afterAutospacing="1" w:line="360" w:lineRule="auto"/>
              <w:rPr>
                <w:rFonts w:ascii="Arial" w:hAnsi="Arial" w:cs="Arial"/>
                <w:color w:val="FFFFFF" w:themeColor="background1"/>
                <w:sz w:val="24"/>
                <w:szCs w:val="24"/>
                <w:shd w:val="clear" w:color="auto" w:fill="FFFFFF" w:themeFill="background1"/>
                <w:lang w:val="it-IT" w:eastAsia="hr-BA"/>
              </w:rPr>
            </w:pPr>
            <w:r w:rsidRPr="008255E0">
              <w:rPr>
                <w:rFonts w:ascii="Arial" w:hAnsi="Arial" w:cs="Arial"/>
                <w:sz w:val="24"/>
                <w:szCs w:val="24"/>
                <w:lang w:val="it-IT" w:eastAsia="hr-BA"/>
              </w:rPr>
              <w:t xml:space="preserve">9.11 – </w:t>
            </w:r>
            <w:proofErr w:type="spellStart"/>
            <w:r w:rsidRPr="008255E0">
              <w:rPr>
                <w:rFonts w:ascii="Arial" w:hAnsi="Arial" w:cs="Arial"/>
                <w:sz w:val="24"/>
                <w:szCs w:val="24"/>
                <w:lang w:val="it-IT" w:eastAsia="hr-BA"/>
              </w:rPr>
              <w:t>pojekt</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Čitam</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Čitaš</w:t>
            </w:r>
            <w:proofErr w:type="spellEnd"/>
            <w:r w:rsidRPr="008255E0">
              <w:rPr>
                <w:rFonts w:ascii="Arial" w:hAnsi="Arial" w:cs="Arial"/>
                <w:sz w:val="24"/>
                <w:szCs w:val="24"/>
                <w:lang w:val="it-IT" w:eastAsia="hr-BA"/>
              </w:rPr>
              <w:t xml:space="preserve"> - </w:t>
            </w:r>
            <w:proofErr w:type="spellStart"/>
            <w:r w:rsidRPr="008255E0">
              <w:rPr>
                <w:rFonts w:ascii="Arial" w:hAnsi="Arial" w:cs="Arial"/>
                <w:sz w:val="24"/>
                <w:szCs w:val="24"/>
                <w:lang w:val="it-IT" w:eastAsia="hr-BA"/>
              </w:rPr>
              <w:t>vođena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aktivnost</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temu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Šišmiš</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odgajateljica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Zvjezdana</w:t>
            </w:r>
            <w:proofErr w:type="spellEnd"/>
          </w:p>
          <w:p w14:paraId="5759C689" w14:textId="77777777" w:rsidR="004F7733" w:rsidRPr="008255E0" w:rsidRDefault="004F7733" w:rsidP="004F7733">
            <w:pPr>
              <w:numPr>
                <w:ilvl w:val="0"/>
                <w:numId w:val="30"/>
              </w:numPr>
              <w:spacing w:before="100" w:beforeAutospacing="1" w:after="100" w:afterAutospacing="1" w:line="360" w:lineRule="auto"/>
              <w:rPr>
                <w:rFonts w:ascii="Arial" w:hAnsi="Arial" w:cs="Arial"/>
                <w:color w:val="000000"/>
                <w:sz w:val="24"/>
                <w:szCs w:val="24"/>
                <w:lang w:eastAsia="hr-BA"/>
              </w:rPr>
            </w:pPr>
            <w:r w:rsidRPr="008255E0">
              <w:rPr>
                <w:rFonts w:ascii="Arial" w:hAnsi="Arial" w:cs="Arial"/>
                <w:sz w:val="24"/>
                <w:szCs w:val="24"/>
                <w:lang w:eastAsia="hr-BA"/>
              </w:rPr>
              <w:t xml:space="preserve">16.11 – Torba </w:t>
            </w:r>
            <w:proofErr w:type="spellStart"/>
            <w:r w:rsidRPr="008255E0">
              <w:rPr>
                <w:rFonts w:ascii="Arial" w:hAnsi="Arial" w:cs="Arial"/>
                <w:sz w:val="24"/>
                <w:szCs w:val="24"/>
                <w:lang w:eastAsia="hr-BA"/>
              </w:rPr>
              <w:t>učilica</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predškolarce</w:t>
            </w:r>
            <w:proofErr w:type="spellEnd"/>
          </w:p>
          <w:p w14:paraId="2A224DA9" w14:textId="77777777" w:rsidR="004F7733" w:rsidRPr="008255E0" w:rsidRDefault="004F7733" w:rsidP="004F7733">
            <w:pPr>
              <w:numPr>
                <w:ilvl w:val="0"/>
                <w:numId w:val="30"/>
              </w:numPr>
              <w:spacing w:before="100" w:beforeAutospacing="1" w:after="100" w:afterAutospacing="1" w:line="360" w:lineRule="auto"/>
              <w:rPr>
                <w:rFonts w:ascii="Arial" w:hAnsi="Arial" w:cs="Arial"/>
                <w:color w:val="000000"/>
                <w:sz w:val="24"/>
                <w:szCs w:val="24"/>
                <w:lang w:eastAsia="hr-BA"/>
              </w:rPr>
            </w:pPr>
            <w:proofErr w:type="spellStart"/>
            <w:r w:rsidRPr="008255E0">
              <w:rPr>
                <w:rFonts w:ascii="Arial" w:hAnsi="Arial" w:cs="Arial"/>
                <w:sz w:val="24"/>
                <w:szCs w:val="24"/>
                <w:lang w:eastAsia="hr-BA"/>
              </w:rPr>
              <w:t>Izrada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knjižica</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posudbu</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slikovnica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knjiga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projekt</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Čitam</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čitaš</w:t>
            </w:r>
            <w:proofErr w:type="spellEnd"/>
          </w:p>
          <w:p w14:paraId="010A28B6" w14:textId="77777777" w:rsidR="004F7733" w:rsidRPr="008255E0" w:rsidRDefault="004F7733" w:rsidP="007F09F2">
            <w:pPr>
              <w:pStyle w:val="CommentText"/>
              <w:ind w:leftChars="100" w:left="200" w:firstLineChars="300" w:firstLine="720"/>
              <w:rPr>
                <w:rFonts w:ascii="Arial" w:hAnsi="Arial" w:cs="Arial"/>
                <w:sz w:val="24"/>
                <w:szCs w:val="24"/>
                <w:lang w:eastAsia="hr-BA"/>
              </w:rPr>
            </w:pPr>
            <w:r w:rsidRPr="008255E0">
              <w:rPr>
                <w:rFonts w:ascii="Arial" w:hAnsi="Arial" w:cs="Arial"/>
                <w:sz w:val="24"/>
                <w:szCs w:val="24"/>
                <w:lang w:eastAsia="hr-BA"/>
              </w:rPr>
              <w:t xml:space="preserve">24.11. </w:t>
            </w:r>
            <w:proofErr w:type="gramStart"/>
            <w:r w:rsidRPr="008255E0">
              <w:rPr>
                <w:rFonts w:ascii="Arial" w:hAnsi="Arial" w:cs="Arial"/>
                <w:sz w:val="24"/>
                <w:szCs w:val="24"/>
                <w:lang w:eastAsia="hr-BA"/>
              </w:rPr>
              <w:t>– ”</w:t>
            </w:r>
            <w:proofErr w:type="spellStart"/>
            <w:r w:rsidRPr="008255E0">
              <w:rPr>
                <w:rFonts w:ascii="Arial" w:eastAsia="Segoe UI Historic" w:hAnsi="Arial" w:cs="Arial"/>
                <w:color w:val="050505"/>
                <w:sz w:val="24"/>
                <w:szCs w:val="24"/>
                <w:shd w:val="clear" w:color="auto" w:fill="FFFFFF"/>
                <w:lang w:eastAsia="hr-BA"/>
              </w:rPr>
              <w:t>Edukativni</w:t>
            </w:r>
            <w:proofErr w:type="spellEnd"/>
            <w:proofErr w:type="gram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posjet</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i</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priredba</w:t>
            </w:r>
            <w:proofErr w:type="spellEnd"/>
            <w:r w:rsidRPr="008255E0">
              <w:rPr>
                <w:rFonts w:ascii="Arial" w:eastAsia="Segoe UI Historic" w:hAnsi="Arial" w:cs="Arial"/>
                <w:color w:val="050505"/>
                <w:sz w:val="24"/>
                <w:szCs w:val="24"/>
                <w:shd w:val="clear" w:color="auto" w:fill="FFFFFF"/>
                <w:lang w:eastAsia="hr-BA"/>
              </w:rPr>
              <w:t xml:space="preserve"> “ Tajna </w:t>
            </w:r>
            <w:proofErr w:type="spellStart"/>
            <w:r w:rsidRPr="008255E0">
              <w:rPr>
                <w:rFonts w:ascii="Arial" w:eastAsia="Segoe UI Historic" w:hAnsi="Arial" w:cs="Arial"/>
                <w:color w:val="050505"/>
                <w:sz w:val="24"/>
                <w:szCs w:val="24"/>
                <w:shd w:val="clear" w:color="auto" w:fill="FFFFFF"/>
                <w:lang w:eastAsia="hr-BA"/>
              </w:rPr>
              <w:t>morske</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zvijezde</w:t>
            </w:r>
            <w:proofErr w:type="spellEnd"/>
            <w:r w:rsidRPr="008255E0">
              <w:rPr>
                <w:rFonts w:ascii="Arial" w:eastAsia="Segoe UI Historic" w:hAnsi="Arial" w:cs="Arial"/>
                <w:color w:val="050505"/>
                <w:sz w:val="24"/>
                <w:szCs w:val="24"/>
                <w:shd w:val="clear" w:color="auto" w:fill="FFFFFF"/>
                <w:lang w:eastAsia="hr-BA"/>
              </w:rPr>
              <w:t xml:space="preserve">” - u </w:t>
            </w:r>
            <w:proofErr w:type="spellStart"/>
            <w:r w:rsidRPr="008255E0">
              <w:rPr>
                <w:rFonts w:ascii="Arial" w:eastAsia="Segoe UI Historic" w:hAnsi="Arial" w:cs="Arial"/>
                <w:color w:val="050505"/>
                <w:sz w:val="24"/>
                <w:szCs w:val="24"/>
                <w:shd w:val="clear" w:color="auto" w:fill="FFFFFF"/>
                <w:lang w:eastAsia="hr-BA"/>
              </w:rPr>
              <w:t>sklopu</w:t>
            </w:r>
            <w:proofErr w:type="spellEnd"/>
            <w:r w:rsidRPr="008255E0">
              <w:rPr>
                <w:rFonts w:ascii="Arial" w:eastAsia="Segoe UI Historic" w:hAnsi="Arial" w:cs="Arial"/>
                <w:color w:val="050505"/>
                <w:sz w:val="24"/>
                <w:szCs w:val="24"/>
                <w:shd w:val="clear" w:color="auto" w:fill="FFFFFF"/>
                <w:lang w:eastAsia="hr-BA"/>
              </w:rPr>
              <w:t xml:space="preserve"> EU </w:t>
            </w:r>
            <w:proofErr w:type="spellStart"/>
            <w:r w:rsidRPr="008255E0">
              <w:rPr>
                <w:rFonts w:ascii="Arial" w:eastAsia="Segoe UI Historic" w:hAnsi="Arial" w:cs="Arial"/>
                <w:color w:val="050505"/>
                <w:sz w:val="24"/>
                <w:szCs w:val="24"/>
                <w:shd w:val="clear" w:color="auto" w:fill="FFFFFF"/>
                <w:lang w:eastAsia="hr-BA"/>
              </w:rPr>
              <w:t>projekta</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Sinergija</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plavog</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i</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zelenog</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Karigadora</w:t>
            </w:r>
            <w:proofErr w:type="spellEnd"/>
            <w:r w:rsidRPr="008255E0">
              <w:rPr>
                <w:rFonts w:ascii="Arial" w:eastAsia="Segoe UI Historic" w:hAnsi="Arial" w:cs="Arial"/>
                <w:color w:val="050505"/>
                <w:sz w:val="24"/>
                <w:szCs w:val="24"/>
                <w:shd w:val="clear" w:color="auto" w:fill="FFFFFF"/>
                <w:lang w:eastAsia="hr-BA"/>
              </w:rPr>
              <w:t xml:space="preserve"> za </w:t>
            </w:r>
            <w:proofErr w:type="spellStart"/>
            <w:r w:rsidRPr="008255E0">
              <w:rPr>
                <w:rFonts w:ascii="Arial" w:eastAsia="Segoe UI Historic" w:hAnsi="Arial" w:cs="Arial"/>
                <w:color w:val="050505"/>
                <w:sz w:val="24"/>
                <w:szCs w:val="24"/>
                <w:shd w:val="clear" w:color="auto" w:fill="FFFFFF"/>
                <w:lang w:eastAsia="hr-BA"/>
              </w:rPr>
              <w:t>prezentaciju</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ribarske</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tradicije</w:t>
            </w:r>
            <w:proofErr w:type="spellEnd"/>
            <w:r w:rsidRPr="008255E0">
              <w:rPr>
                <w:rFonts w:ascii="Arial" w:eastAsia="Segoe UI Historic" w:hAnsi="Arial" w:cs="Arial"/>
                <w:color w:val="050505"/>
                <w:sz w:val="24"/>
                <w:szCs w:val="24"/>
                <w:shd w:val="clear" w:color="auto" w:fill="FFFFFF"/>
                <w:lang w:eastAsia="hr-BA"/>
              </w:rPr>
              <w:t>“ (</w:t>
            </w:r>
            <w:proofErr w:type="spellStart"/>
            <w:r w:rsidRPr="008255E0">
              <w:rPr>
                <w:rFonts w:ascii="Arial" w:eastAsia="Segoe UI Historic" w:hAnsi="Arial" w:cs="Arial"/>
                <w:color w:val="050505"/>
                <w:sz w:val="24"/>
                <w:szCs w:val="24"/>
                <w:shd w:val="clear" w:color="auto" w:fill="FFFFFF"/>
                <w:lang w:eastAsia="hr-BA"/>
              </w:rPr>
              <w:t>akronim</w:t>
            </w:r>
            <w:proofErr w:type="spellEnd"/>
            <w:r w:rsidRPr="008255E0">
              <w:rPr>
                <w:rFonts w:ascii="Arial" w:eastAsia="Segoe UI Historic" w:hAnsi="Arial" w:cs="Arial"/>
                <w:color w:val="050505"/>
                <w:sz w:val="24"/>
                <w:szCs w:val="24"/>
                <w:shd w:val="clear" w:color="auto" w:fill="FFFFFF"/>
                <w:lang w:eastAsia="hr-BA"/>
              </w:rPr>
              <w:t>: KARIGAD(M)OR(E)),</w:t>
            </w:r>
          </w:p>
          <w:p w14:paraId="7DC87933" w14:textId="77777777" w:rsidR="004F7733" w:rsidRPr="008255E0" w:rsidRDefault="004F7733" w:rsidP="004F7733">
            <w:pPr>
              <w:pStyle w:val="ListParagraph"/>
              <w:numPr>
                <w:ilvl w:val="0"/>
                <w:numId w:val="31"/>
              </w:numPr>
              <w:spacing w:before="100" w:beforeAutospacing="1" w:after="100" w:afterAutospacing="1"/>
              <w:contextualSpacing/>
              <w:jc w:val="both"/>
              <w:rPr>
                <w:rFonts w:ascii="Arial" w:hAnsi="Arial" w:cs="Arial"/>
                <w:sz w:val="24"/>
                <w:szCs w:val="24"/>
                <w:lang w:eastAsia="hr-BA"/>
              </w:rPr>
            </w:pPr>
            <w:r w:rsidRPr="008255E0">
              <w:rPr>
                <w:rFonts w:ascii="Arial" w:hAnsi="Arial" w:cs="Arial"/>
                <w:sz w:val="24"/>
                <w:szCs w:val="24"/>
                <w:lang w:eastAsia="hr-BA"/>
              </w:rPr>
              <w:t xml:space="preserve">29.11. – </w:t>
            </w:r>
            <w:r w:rsidRPr="008255E0">
              <w:rPr>
                <w:rFonts w:ascii="Arial" w:hAnsi="Arial" w:cs="Arial"/>
                <w:i/>
                <w:iCs/>
                <w:sz w:val="24"/>
                <w:szCs w:val="24"/>
                <w:lang w:eastAsia="hr-BA"/>
              </w:rPr>
              <w:t>„</w:t>
            </w:r>
            <w:proofErr w:type="spellStart"/>
            <w:r w:rsidRPr="008255E0">
              <w:rPr>
                <w:rFonts w:ascii="Arial" w:hAnsi="Arial" w:cs="Arial"/>
                <w:i/>
                <w:iCs/>
                <w:sz w:val="24"/>
                <w:szCs w:val="24"/>
                <w:lang w:eastAsia="hr-BA"/>
              </w:rPr>
              <w:t>Legići</w:t>
            </w:r>
            <w:proofErr w:type="spellEnd"/>
            <w:r w:rsidRPr="008255E0">
              <w:rPr>
                <w:rFonts w:ascii="Arial" w:hAnsi="Arial" w:cs="Arial"/>
                <w:i/>
                <w:iCs/>
                <w:sz w:val="24"/>
                <w:szCs w:val="24"/>
                <w:lang w:eastAsia="hr-BA"/>
              </w:rPr>
              <w:t xml:space="preserve"> </w:t>
            </w:r>
            <w:proofErr w:type="spellStart"/>
            <w:proofErr w:type="gramStart"/>
            <w:r w:rsidRPr="008255E0">
              <w:rPr>
                <w:rFonts w:ascii="Arial" w:hAnsi="Arial" w:cs="Arial"/>
                <w:i/>
                <w:iCs/>
                <w:sz w:val="24"/>
                <w:szCs w:val="24"/>
                <w:lang w:eastAsia="hr-BA"/>
              </w:rPr>
              <w:t>zubari</w:t>
            </w:r>
            <w:proofErr w:type="spellEnd"/>
            <w:r w:rsidRPr="008255E0">
              <w:rPr>
                <w:rFonts w:ascii="Arial" w:hAnsi="Arial" w:cs="Arial"/>
                <w:i/>
                <w:iCs/>
                <w:sz w:val="24"/>
                <w:szCs w:val="24"/>
                <w:lang w:eastAsia="hr-BA"/>
              </w:rPr>
              <w:t>“</w:t>
            </w:r>
            <w:proofErr w:type="gramEnd"/>
          </w:p>
          <w:p w14:paraId="0EDE8461" w14:textId="77777777" w:rsidR="004F7733" w:rsidRPr="008255E0" w:rsidRDefault="004F7733" w:rsidP="004F7733">
            <w:pPr>
              <w:pStyle w:val="ListParagraph"/>
              <w:numPr>
                <w:ilvl w:val="0"/>
                <w:numId w:val="31"/>
              </w:numPr>
              <w:spacing w:before="100" w:beforeAutospacing="1" w:after="100" w:afterAutospacing="1"/>
              <w:contextualSpacing/>
              <w:jc w:val="both"/>
              <w:rPr>
                <w:rFonts w:ascii="Arial" w:hAnsi="Arial" w:cs="Arial"/>
                <w:sz w:val="24"/>
                <w:szCs w:val="24"/>
                <w:lang w:val="it-IT" w:eastAsia="hr-BA"/>
              </w:rPr>
            </w:pPr>
            <w:proofErr w:type="spellStart"/>
            <w:r w:rsidRPr="008255E0">
              <w:rPr>
                <w:rFonts w:ascii="Arial" w:hAnsi="Arial" w:cs="Arial"/>
                <w:sz w:val="24"/>
                <w:szCs w:val="24"/>
                <w:lang w:val="it-IT" w:eastAsia="hr-BA"/>
              </w:rPr>
              <w:t>Realizacija</w:t>
            </w:r>
            <w:proofErr w:type="spellEnd"/>
            <w:r w:rsidRPr="008255E0">
              <w:rPr>
                <w:rFonts w:ascii="Arial" w:hAnsi="Arial" w:cs="Arial"/>
                <w:sz w:val="24"/>
                <w:szCs w:val="24"/>
                <w:lang w:val="it-IT" w:eastAsia="hr-BA"/>
              </w:rPr>
              <w:t xml:space="preserve"> i rad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projektu</w:t>
            </w:r>
            <w:proofErr w:type="spellEnd"/>
            <w:r w:rsidRPr="008255E0">
              <w:rPr>
                <w:rFonts w:ascii="Arial" w:hAnsi="Arial" w:cs="Arial"/>
                <w:sz w:val="24"/>
                <w:szCs w:val="24"/>
                <w:lang w:val="it-IT" w:eastAsia="hr-BA"/>
              </w:rPr>
              <w:t xml:space="preserve">: </w:t>
            </w:r>
            <w:proofErr w:type="spellStart"/>
            <w:r w:rsidRPr="008255E0">
              <w:rPr>
                <w:rFonts w:ascii="Arial" w:hAnsi="Arial" w:cs="Arial"/>
                <w:b/>
                <w:bCs/>
                <w:sz w:val="24"/>
                <w:szCs w:val="24"/>
                <w:lang w:val="it-IT" w:eastAsia="hr-BA"/>
              </w:rPr>
              <w:t>Zdrava</w:t>
            </w:r>
            <w:proofErr w:type="spellEnd"/>
            <w:r w:rsidRPr="008255E0">
              <w:rPr>
                <w:rFonts w:ascii="Arial" w:hAnsi="Arial" w:cs="Arial"/>
                <w:b/>
                <w:bCs/>
                <w:sz w:val="24"/>
                <w:szCs w:val="24"/>
                <w:lang w:val="it-IT" w:eastAsia="hr-BA"/>
              </w:rPr>
              <w:t xml:space="preserve"> </w:t>
            </w:r>
            <w:proofErr w:type="spellStart"/>
            <w:r w:rsidRPr="008255E0">
              <w:rPr>
                <w:rFonts w:ascii="Arial" w:hAnsi="Arial" w:cs="Arial"/>
                <w:b/>
                <w:bCs/>
                <w:sz w:val="24"/>
                <w:szCs w:val="24"/>
                <w:lang w:val="it-IT" w:eastAsia="hr-BA"/>
              </w:rPr>
              <w:t>prehrana</w:t>
            </w:r>
            <w:proofErr w:type="spellEnd"/>
            <w:r w:rsidRPr="008255E0">
              <w:rPr>
                <w:rFonts w:ascii="Arial" w:hAnsi="Arial" w:cs="Arial"/>
                <w:b/>
                <w:bCs/>
                <w:sz w:val="24"/>
                <w:szCs w:val="24"/>
                <w:lang w:val="it-IT" w:eastAsia="hr-BA"/>
              </w:rPr>
              <w:t xml:space="preserve"> u </w:t>
            </w:r>
            <w:proofErr w:type="spellStart"/>
            <w:r w:rsidRPr="008255E0">
              <w:rPr>
                <w:rFonts w:ascii="Arial" w:hAnsi="Arial" w:cs="Arial"/>
                <w:b/>
                <w:bCs/>
                <w:sz w:val="24"/>
                <w:szCs w:val="24"/>
                <w:lang w:val="it-IT" w:eastAsia="hr-BA"/>
              </w:rPr>
              <w:t>vrtiću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aktivnosti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temu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zdrave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prehrane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voća</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povrća</w:t>
            </w:r>
            <w:proofErr w:type="spellEnd"/>
            <w:r w:rsidRPr="008255E0">
              <w:rPr>
                <w:rFonts w:ascii="Arial" w:hAnsi="Arial" w:cs="Arial"/>
                <w:sz w:val="24"/>
                <w:szCs w:val="24"/>
                <w:lang w:val="it-IT" w:eastAsia="hr-BA"/>
              </w:rPr>
              <w:t xml:space="preserve">) </w:t>
            </w:r>
          </w:p>
          <w:p w14:paraId="09893D02" w14:textId="77777777" w:rsidR="004F7733" w:rsidRPr="008255E0" w:rsidRDefault="004F7733" w:rsidP="004F7733">
            <w:pPr>
              <w:numPr>
                <w:ilvl w:val="0"/>
                <w:numId w:val="30"/>
              </w:numPr>
              <w:spacing w:before="100" w:beforeAutospacing="1" w:after="100" w:afterAutospacing="1" w:line="360" w:lineRule="auto"/>
              <w:rPr>
                <w:rFonts w:ascii="Arial" w:hAnsi="Arial" w:cs="Arial"/>
                <w:color w:val="000000"/>
                <w:sz w:val="24"/>
                <w:szCs w:val="24"/>
                <w:lang w:val="it-IT" w:eastAsia="hr-BA"/>
              </w:rPr>
            </w:pPr>
            <w:proofErr w:type="spellStart"/>
            <w:r w:rsidRPr="008255E0">
              <w:rPr>
                <w:rFonts w:ascii="Arial" w:eastAsia="Segoe UI Historic" w:hAnsi="Arial" w:cs="Arial"/>
                <w:color w:val="050505"/>
                <w:sz w:val="24"/>
                <w:szCs w:val="24"/>
                <w:shd w:val="clear" w:color="auto" w:fill="FFFFFF"/>
                <w:lang w:val="it-IT" w:eastAsia="hr-BA"/>
              </w:rPr>
              <w:lastRenderedPageBreak/>
              <w:t>Druženja</w:t>
            </w:r>
            <w:proofErr w:type="spellEnd"/>
            <w:r w:rsidRPr="008255E0">
              <w:rPr>
                <w:rFonts w:ascii="Arial" w:eastAsia="Segoe UI Historic" w:hAnsi="Arial" w:cs="Arial"/>
                <w:color w:val="050505"/>
                <w:sz w:val="24"/>
                <w:szCs w:val="24"/>
                <w:shd w:val="clear" w:color="auto" w:fill="FFFFFF"/>
                <w:lang w:val="it-IT" w:eastAsia="hr-BA"/>
              </w:rPr>
              <w:t xml:space="preserve"> i </w:t>
            </w:r>
            <w:proofErr w:type="spellStart"/>
            <w:r w:rsidRPr="008255E0">
              <w:rPr>
                <w:rFonts w:ascii="Arial" w:eastAsia="Segoe UI Historic" w:hAnsi="Arial" w:cs="Arial"/>
                <w:color w:val="050505"/>
                <w:sz w:val="24"/>
                <w:szCs w:val="24"/>
                <w:shd w:val="clear" w:color="auto" w:fill="FFFFFF"/>
                <w:lang w:val="it-IT" w:eastAsia="hr-BA"/>
              </w:rPr>
              <w:t>razmjena</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dobre</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prakse</w:t>
            </w:r>
            <w:proofErr w:type="spellEnd"/>
            <w:r w:rsidRPr="008255E0">
              <w:rPr>
                <w:rFonts w:ascii="Arial" w:eastAsia="Segoe UI Historic" w:hAnsi="Arial" w:cs="Arial"/>
                <w:color w:val="050505"/>
                <w:sz w:val="24"/>
                <w:szCs w:val="24"/>
                <w:shd w:val="clear" w:color="auto" w:fill="FFFFFF"/>
                <w:lang w:val="it-IT" w:eastAsia="hr-BA"/>
              </w:rPr>
              <w:t xml:space="preserve"> s </w:t>
            </w:r>
            <w:proofErr w:type="spellStart"/>
            <w:r w:rsidRPr="008255E0">
              <w:rPr>
                <w:rFonts w:ascii="Arial" w:eastAsia="Segoe UI Historic" w:hAnsi="Arial" w:cs="Arial"/>
                <w:color w:val="050505"/>
                <w:sz w:val="24"/>
                <w:szCs w:val="24"/>
                <w:shd w:val="clear" w:color="auto" w:fill="FFFFFF"/>
                <w:lang w:val="it-IT" w:eastAsia="hr-BA"/>
              </w:rPr>
              <w:t>kolegicama</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drugih</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vrtića</w:t>
            </w:r>
            <w:proofErr w:type="spellEnd"/>
            <w:r w:rsidRPr="008255E0">
              <w:rPr>
                <w:rFonts w:ascii="Arial" w:eastAsia="Segoe UI Historic" w:hAnsi="Arial" w:cs="Arial"/>
                <w:color w:val="050505"/>
                <w:sz w:val="24"/>
                <w:szCs w:val="24"/>
                <w:shd w:val="clear" w:color="auto" w:fill="FFFFFF"/>
                <w:lang w:val="it-IT" w:eastAsia="hr-BA"/>
              </w:rPr>
              <w:t xml:space="preserve"> </w:t>
            </w:r>
            <w:proofErr w:type="gramStart"/>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Kršan</w:t>
            </w:r>
            <w:proofErr w:type="spellEnd"/>
            <w:proofErr w:type="gramEnd"/>
            <w:r w:rsidRPr="008255E0">
              <w:rPr>
                <w:rFonts w:ascii="Arial" w:eastAsia="Segoe UI Historic" w:hAnsi="Arial" w:cs="Arial"/>
                <w:color w:val="050505"/>
                <w:sz w:val="24"/>
                <w:szCs w:val="24"/>
                <w:shd w:val="clear" w:color="auto" w:fill="FFFFFF"/>
                <w:lang w:val="it-IT" w:eastAsia="hr-BA"/>
              </w:rPr>
              <w:t xml:space="preserve"> i Tar) </w:t>
            </w:r>
            <w:proofErr w:type="spellStart"/>
            <w:r w:rsidRPr="008255E0">
              <w:rPr>
                <w:rFonts w:ascii="Arial" w:eastAsia="Segoe UI Historic" w:hAnsi="Arial" w:cs="Arial"/>
                <w:color w:val="050505"/>
                <w:sz w:val="24"/>
                <w:szCs w:val="24"/>
                <w:shd w:val="clear" w:color="auto" w:fill="FFFFFF"/>
                <w:lang w:val="it-IT" w:eastAsia="hr-BA"/>
              </w:rPr>
              <w:t>kroz</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stručno</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usavršavanje</w:t>
            </w:r>
            <w:proofErr w:type="spellEnd"/>
            <w:r w:rsidRPr="008255E0">
              <w:rPr>
                <w:rFonts w:ascii="Arial" w:eastAsia="Segoe UI Historic" w:hAnsi="Arial" w:cs="Arial"/>
                <w:color w:val="050505"/>
                <w:sz w:val="24"/>
                <w:szCs w:val="24"/>
                <w:shd w:val="clear" w:color="auto" w:fill="FFFFFF"/>
                <w:lang w:val="it-IT" w:eastAsia="hr-BA"/>
              </w:rPr>
              <w:t xml:space="preserve">  u </w:t>
            </w:r>
            <w:proofErr w:type="spellStart"/>
            <w:r w:rsidRPr="008255E0">
              <w:rPr>
                <w:rFonts w:ascii="Arial" w:eastAsia="Segoe UI Historic" w:hAnsi="Arial" w:cs="Arial"/>
                <w:color w:val="050505"/>
                <w:sz w:val="24"/>
                <w:szCs w:val="24"/>
                <w:shd w:val="clear" w:color="auto" w:fill="FFFFFF"/>
                <w:lang w:val="it-IT" w:eastAsia="hr-BA"/>
              </w:rPr>
              <w:t>Kršanu</w:t>
            </w:r>
            <w:proofErr w:type="spellEnd"/>
          </w:p>
          <w:p w14:paraId="70F618F1" w14:textId="77777777" w:rsidR="004F7733" w:rsidRPr="008255E0" w:rsidRDefault="004F7733" w:rsidP="007F09F2">
            <w:pPr>
              <w:spacing w:line="273" w:lineRule="auto"/>
              <w:rPr>
                <w:rFonts w:ascii="Arial" w:hAnsi="Arial" w:cs="Arial"/>
                <w:color w:val="000000"/>
                <w:sz w:val="24"/>
                <w:szCs w:val="24"/>
                <w:lang w:eastAsia="hr-BA"/>
              </w:rPr>
            </w:pPr>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eastAsia="hr-BA"/>
              </w:rPr>
              <w:t>Obilježavanje</w:t>
            </w:r>
            <w:proofErr w:type="spellEnd"/>
            <w:r w:rsidRPr="008255E0">
              <w:rPr>
                <w:rFonts w:ascii="Arial" w:hAnsi="Arial" w:cs="Arial"/>
                <w:color w:val="000000"/>
                <w:sz w:val="24"/>
                <w:szCs w:val="24"/>
                <w:lang w:eastAsia="hr-BA"/>
              </w:rPr>
              <w:t xml:space="preserve"> Dana </w:t>
            </w:r>
            <w:proofErr w:type="spellStart"/>
            <w:r w:rsidRPr="008255E0">
              <w:rPr>
                <w:rFonts w:ascii="Arial" w:hAnsi="Arial" w:cs="Arial"/>
                <w:color w:val="000000"/>
                <w:sz w:val="24"/>
                <w:szCs w:val="24"/>
                <w:lang w:eastAsia="hr-BA"/>
              </w:rPr>
              <w:t>grada</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Vukovara</w:t>
            </w:r>
            <w:proofErr w:type="spellEnd"/>
            <w:r w:rsidRPr="008255E0">
              <w:rPr>
                <w:rFonts w:ascii="Arial" w:hAnsi="Arial" w:cs="Arial"/>
                <w:color w:val="000000"/>
                <w:sz w:val="24"/>
                <w:szCs w:val="24"/>
                <w:lang w:eastAsia="hr-BA"/>
              </w:rPr>
              <w:t xml:space="preserve">- </w:t>
            </w:r>
          </w:p>
        </w:tc>
        <w:tc>
          <w:tcPr>
            <w:tcW w:w="2026" w:type="dxa"/>
            <w:tcBorders>
              <w:top w:val="outset" w:sz="6" w:space="0" w:color="auto"/>
              <w:left w:val="outset" w:sz="6" w:space="0" w:color="auto"/>
              <w:bottom w:val="outset" w:sz="6" w:space="0" w:color="auto"/>
              <w:right w:val="outset" w:sz="6" w:space="0" w:color="auto"/>
            </w:tcBorders>
          </w:tcPr>
          <w:p w14:paraId="2C27BDA1" w14:textId="77777777" w:rsidR="004F7733" w:rsidRPr="008255E0" w:rsidRDefault="004F7733" w:rsidP="007F09F2">
            <w:pPr>
              <w:spacing w:line="273" w:lineRule="auto"/>
              <w:ind w:firstLineChars="150" w:firstLine="360"/>
              <w:rPr>
                <w:rFonts w:ascii="Arial" w:hAnsi="Arial" w:cs="Arial"/>
                <w:color w:val="000000"/>
                <w:sz w:val="24"/>
                <w:szCs w:val="24"/>
                <w:lang w:eastAsia="hr-BA"/>
              </w:rPr>
            </w:pPr>
            <w:proofErr w:type="spellStart"/>
            <w:r w:rsidRPr="008255E0">
              <w:rPr>
                <w:rFonts w:ascii="Arial" w:hAnsi="Arial" w:cs="Arial"/>
                <w:color w:val="000000"/>
                <w:sz w:val="24"/>
                <w:szCs w:val="24"/>
                <w:lang w:eastAsia="hr-BA"/>
              </w:rPr>
              <w:lastRenderedPageBreak/>
              <w:t>Vrtić</w:t>
            </w:r>
            <w:proofErr w:type="spellEnd"/>
          </w:p>
          <w:p w14:paraId="0BA28882" w14:textId="77777777" w:rsidR="004F7733" w:rsidRPr="008255E0" w:rsidRDefault="004F7733" w:rsidP="007F09F2">
            <w:pPr>
              <w:spacing w:line="273" w:lineRule="auto"/>
              <w:rPr>
                <w:rFonts w:ascii="Arial" w:hAnsi="Arial" w:cs="Arial"/>
                <w:color w:val="000000"/>
                <w:sz w:val="24"/>
                <w:szCs w:val="24"/>
                <w:lang w:eastAsia="hr-BA"/>
              </w:rPr>
            </w:pPr>
          </w:p>
        </w:tc>
      </w:tr>
    </w:tbl>
    <w:p w14:paraId="544FB8F8" w14:textId="77777777" w:rsidR="004F7733" w:rsidRPr="008255E0" w:rsidRDefault="004F7733" w:rsidP="004F7733">
      <w:pPr>
        <w:spacing w:line="273" w:lineRule="auto"/>
        <w:rPr>
          <w:rFonts w:ascii="Arial" w:hAnsi="Arial" w:cs="Arial"/>
          <w:sz w:val="24"/>
          <w:szCs w:val="24"/>
        </w:rPr>
      </w:pPr>
    </w:p>
    <w:tbl>
      <w:tblPr>
        <w:tblStyle w:val="Style16"/>
        <w:tblW w:w="9540" w:type="dxa"/>
        <w:tblLayout w:type="fixed"/>
        <w:tblCellMar>
          <w:top w:w="15" w:type="dxa"/>
          <w:left w:w="15" w:type="dxa"/>
          <w:bottom w:w="15" w:type="dxa"/>
          <w:right w:w="15" w:type="dxa"/>
        </w:tblCellMar>
        <w:tblLook w:val="04A0" w:firstRow="1" w:lastRow="0" w:firstColumn="1" w:lastColumn="0" w:noHBand="0" w:noVBand="1"/>
      </w:tblPr>
      <w:tblGrid>
        <w:gridCol w:w="2204"/>
        <w:gridCol w:w="5280"/>
        <w:gridCol w:w="2056"/>
      </w:tblGrid>
      <w:tr w:rsidR="004F7733" w:rsidRPr="008255E0" w14:paraId="60A02160" w14:textId="77777777" w:rsidTr="007F09F2">
        <w:tc>
          <w:tcPr>
            <w:tcW w:w="2204" w:type="dxa"/>
            <w:tcBorders>
              <w:top w:val="outset" w:sz="6" w:space="0" w:color="auto"/>
              <w:left w:val="outset" w:sz="6" w:space="0" w:color="auto"/>
              <w:bottom w:val="outset" w:sz="6" w:space="0" w:color="auto"/>
              <w:right w:val="outset" w:sz="6" w:space="0" w:color="auto"/>
            </w:tcBorders>
          </w:tcPr>
          <w:p w14:paraId="1177E3BA"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12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w:t>
            </w:r>
          </w:p>
        </w:tc>
        <w:tc>
          <w:tcPr>
            <w:tcW w:w="5280" w:type="dxa"/>
            <w:tcBorders>
              <w:top w:val="outset" w:sz="6" w:space="0" w:color="auto"/>
              <w:left w:val="outset" w:sz="6" w:space="0" w:color="auto"/>
              <w:bottom w:val="outset" w:sz="6" w:space="0" w:color="auto"/>
              <w:right w:val="outset" w:sz="6" w:space="0" w:color="auto"/>
            </w:tcBorders>
          </w:tcPr>
          <w:p w14:paraId="3F68240C" w14:textId="77777777" w:rsidR="004F7733" w:rsidRPr="008255E0" w:rsidRDefault="004F7733" w:rsidP="004F7733">
            <w:pPr>
              <w:numPr>
                <w:ilvl w:val="0"/>
                <w:numId w:val="32"/>
              </w:numPr>
              <w:spacing w:before="100" w:beforeAutospacing="1" w:after="100" w:afterAutospacing="1" w:line="360" w:lineRule="auto"/>
              <w:rPr>
                <w:rFonts w:ascii="Arial" w:hAnsi="Arial" w:cs="Arial"/>
                <w:sz w:val="24"/>
                <w:szCs w:val="24"/>
                <w:lang w:eastAsia="hr-BA"/>
              </w:rPr>
            </w:pPr>
            <w:proofErr w:type="spellStart"/>
            <w:r w:rsidRPr="008255E0">
              <w:rPr>
                <w:rFonts w:ascii="Arial" w:hAnsi="Arial" w:cs="Arial"/>
                <w:sz w:val="24"/>
                <w:szCs w:val="24"/>
                <w:lang w:eastAsia="hr-BA"/>
              </w:rPr>
              <w:t>Pripreme</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BožiĆnu</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predstavu</w:t>
            </w:r>
            <w:proofErr w:type="spellEnd"/>
            <w:r w:rsidRPr="008255E0">
              <w:rPr>
                <w:rFonts w:ascii="Arial" w:hAnsi="Arial" w:cs="Arial"/>
                <w:sz w:val="24"/>
                <w:szCs w:val="24"/>
                <w:lang w:eastAsia="hr-BA"/>
              </w:rPr>
              <w:t xml:space="preserve"> </w:t>
            </w:r>
          </w:p>
          <w:p w14:paraId="193BB328" w14:textId="77777777" w:rsidR="004F7733" w:rsidRPr="008255E0" w:rsidRDefault="004F7733" w:rsidP="004F7733">
            <w:pPr>
              <w:numPr>
                <w:ilvl w:val="0"/>
                <w:numId w:val="32"/>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5.12 – </w:t>
            </w:r>
            <w:proofErr w:type="spellStart"/>
            <w:r w:rsidRPr="008255E0">
              <w:rPr>
                <w:rFonts w:ascii="Arial" w:hAnsi="Arial" w:cs="Arial"/>
                <w:sz w:val="24"/>
                <w:szCs w:val="24"/>
                <w:lang w:eastAsia="hr-BA"/>
              </w:rPr>
              <w:t>Čitanje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djece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talijanske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škole</w:t>
            </w:r>
            <w:proofErr w:type="spellEnd"/>
            <w:r w:rsidRPr="008255E0">
              <w:rPr>
                <w:rFonts w:ascii="Arial" w:hAnsi="Arial" w:cs="Arial"/>
                <w:sz w:val="24"/>
                <w:szCs w:val="24"/>
                <w:lang w:eastAsia="hr-BA"/>
              </w:rPr>
              <w:t xml:space="preserve"> Edmondo de Amici, Buje u </w:t>
            </w:r>
            <w:proofErr w:type="spellStart"/>
            <w:r w:rsidRPr="008255E0">
              <w:rPr>
                <w:rFonts w:ascii="Arial" w:hAnsi="Arial" w:cs="Arial"/>
                <w:sz w:val="24"/>
                <w:szCs w:val="24"/>
                <w:lang w:eastAsia="hr-BA"/>
              </w:rPr>
              <w:t>sklopu</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projekta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Čitam</w:t>
            </w:r>
            <w:proofErr w:type="spellEnd"/>
            <w:r w:rsidRPr="008255E0">
              <w:rPr>
                <w:rFonts w:ascii="Arial" w:hAnsi="Arial" w:cs="Arial"/>
                <w:sz w:val="24"/>
                <w:szCs w:val="24"/>
                <w:lang w:eastAsia="hr-BA"/>
              </w:rPr>
              <w:t xml:space="preserve"> - </w:t>
            </w:r>
            <w:proofErr w:type="spellStart"/>
            <w:r w:rsidRPr="008255E0">
              <w:rPr>
                <w:rFonts w:ascii="Arial" w:hAnsi="Arial" w:cs="Arial"/>
                <w:sz w:val="24"/>
                <w:szCs w:val="24"/>
                <w:lang w:eastAsia="hr-BA"/>
              </w:rPr>
              <w:t>Čitaš</w:t>
            </w:r>
            <w:proofErr w:type="spellEnd"/>
          </w:p>
          <w:p w14:paraId="2254D45C" w14:textId="77777777" w:rsidR="004F7733" w:rsidRPr="008255E0" w:rsidRDefault="004F7733" w:rsidP="004F7733">
            <w:pPr>
              <w:numPr>
                <w:ilvl w:val="0"/>
                <w:numId w:val="32"/>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6.12 – </w:t>
            </w:r>
            <w:proofErr w:type="spellStart"/>
            <w:r w:rsidRPr="008255E0">
              <w:rPr>
                <w:rFonts w:ascii="Arial" w:hAnsi="Arial" w:cs="Arial"/>
                <w:sz w:val="24"/>
                <w:szCs w:val="24"/>
                <w:lang w:eastAsia="hr-BA"/>
              </w:rPr>
              <w:t>Dolazak</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Sv</w:t>
            </w:r>
            <w:proofErr w:type="spellEnd"/>
            <w:r w:rsidRPr="008255E0">
              <w:rPr>
                <w:rFonts w:ascii="Arial" w:hAnsi="Arial" w:cs="Arial"/>
                <w:sz w:val="24"/>
                <w:szCs w:val="24"/>
                <w:lang w:eastAsia="hr-BA"/>
              </w:rPr>
              <w:t xml:space="preserve">. Nikole u </w:t>
            </w:r>
            <w:proofErr w:type="spellStart"/>
            <w:r w:rsidRPr="008255E0">
              <w:rPr>
                <w:rFonts w:ascii="Arial" w:hAnsi="Arial" w:cs="Arial"/>
                <w:sz w:val="24"/>
                <w:szCs w:val="24"/>
                <w:lang w:eastAsia="hr-BA"/>
              </w:rPr>
              <w:t>vrtiću</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suradnja</w:t>
            </w:r>
            <w:proofErr w:type="spellEnd"/>
            <w:r w:rsidRPr="008255E0">
              <w:rPr>
                <w:rFonts w:ascii="Arial" w:hAnsi="Arial" w:cs="Arial"/>
                <w:sz w:val="24"/>
                <w:szCs w:val="24"/>
                <w:lang w:eastAsia="hr-BA"/>
              </w:rPr>
              <w:t xml:space="preserve"> s </w:t>
            </w:r>
            <w:proofErr w:type="spellStart"/>
            <w:r w:rsidRPr="008255E0">
              <w:rPr>
                <w:rFonts w:ascii="Arial" w:hAnsi="Arial" w:cs="Arial"/>
                <w:sz w:val="24"/>
                <w:szCs w:val="24"/>
                <w:lang w:eastAsia="hr-BA"/>
              </w:rPr>
              <w:t>Waldorfskom</w:t>
            </w:r>
            <w:proofErr w:type="spellEnd"/>
            <w:r w:rsidRPr="008255E0">
              <w:rPr>
                <w:rFonts w:ascii="Arial" w:hAnsi="Arial" w:cs="Arial"/>
                <w:sz w:val="24"/>
                <w:szCs w:val="24"/>
                <w:lang w:eastAsia="hr-BA"/>
              </w:rPr>
              <w:t xml:space="preserve"> </w:t>
            </w:r>
            <w:proofErr w:type="spellStart"/>
            <w:proofErr w:type="gramStart"/>
            <w:r w:rsidRPr="008255E0">
              <w:rPr>
                <w:rFonts w:ascii="Arial" w:hAnsi="Arial" w:cs="Arial"/>
                <w:sz w:val="24"/>
                <w:szCs w:val="24"/>
                <w:lang w:eastAsia="hr-BA"/>
              </w:rPr>
              <w:t>školom</w:t>
            </w:r>
            <w:proofErr w:type="spellEnd"/>
            <w:r w:rsidRPr="008255E0">
              <w:rPr>
                <w:rFonts w:ascii="Arial" w:hAnsi="Arial" w:cs="Arial"/>
                <w:sz w:val="24"/>
                <w:szCs w:val="24"/>
                <w:lang w:eastAsia="hr-BA"/>
              </w:rPr>
              <w:t xml:space="preserve">  Brtonigla</w:t>
            </w:r>
            <w:proofErr w:type="gramEnd"/>
            <w:r w:rsidRPr="008255E0">
              <w:rPr>
                <w:rFonts w:ascii="Arial" w:hAnsi="Arial" w:cs="Arial"/>
                <w:sz w:val="24"/>
                <w:szCs w:val="24"/>
                <w:lang w:eastAsia="hr-BA"/>
              </w:rPr>
              <w:t xml:space="preserve">) </w:t>
            </w:r>
          </w:p>
          <w:p w14:paraId="2B638432" w14:textId="77777777" w:rsidR="004F7733" w:rsidRPr="008255E0" w:rsidRDefault="004F7733" w:rsidP="004F7733">
            <w:pPr>
              <w:numPr>
                <w:ilvl w:val="0"/>
                <w:numId w:val="32"/>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8.12 – </w:t>
            </w:r>
            <w:proofErr w:type="spellStart"/>
            <w:r w:rsidRPr="008255E0">
              <w:rPr>
                <w:rFonts w:ascii="Arial" w:hAnsi="Arial" w:cs="Arial"/>
                <w:sz w:val="24"/>
                <w:szCs w:val="24"/>
                <w:lang w:val="it-IT" w:eastAsia="hr-BA"/>
              </w:rPr>
              <w:t>Predstava</w:t>
            </w:r>
            <w:proofErr w:type="spellEnd"/>
            <w:r w:rsidRPr="008255E0">
              <w:rPr>
                <w:rFonts w:ascii="Arial" w:hAnsi="Arial" w:cs="Arial"/>
                <w:sz w:val="24"/>
                <w:szCs w:val="24"/>
                <w:lang w:val="it-IT" w:eastAsia="hr-BA"/>
              </w:rPr>
              <w:t xml:space="preserve"> u Z.T. Brtonigla ''</w:t>
            </w:r>
            <w:proofErr w:type="spellStart"/>
            <w:r w:rsidRPr="008255E0">
              <w:rPr>
                <w:rFonts w:ascii="Arial" w:hAnsi="Arial" w:cs="Arial"/>
                <w:sz w:val="24"/>
                <w:szCs w:val="24"/>
                <w:lang w:val="it-IT" w:eastAsia="hr-BA"/>
              </w:rPr>
              <w:t>Orašar</w:t>
            </w:r>
            <w:proofErr w:type="spellEnd"/>
            <w:r w:rsidRPr="008255E0">
              <w:rPr>
                <w:rFonts w:ascii="Arial" w:hAnsi="Arial" w:cs="Arial"/>
                <w:sz w:val="24"/>
                <w:szCs w:val="24"/>
                <w:lang w:val="it-IT" w:eastAsia="hr-BA"/>
              </w:rPr>
              <w:t xml:space="preserve">'' </w:t>
            </w:r>
          </w:p>
          <w:p w14:paraId="23D3438A" w14:textId="77777777" w:rsidR="004F7733" w:rsidRPr="008255E0" w:rsidRDefault="004F7733" w:rsidP="004F7733">
            <w:pPr>
              <w:numPr>
                <w:ilvl w:val="0"/>
                <w:numId w:val="32"/>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19.12 – </w:t>
            </w:r>
            <w:proofErr w:type="spellStart"/>
            <w:r w:rsidRPr="008255E0">
              <w:rPr>
                <w:rFonts w:ascii="Arial" w:hAnsi="Arial" w:cs="Arial"/>
                <w:sz w:val="24"/>
                <w:szCs w:val="24"/>
                <w:lang w:val="it-IT" w:eastAsia="hr-BA"/>
              </w:rPr>
              <w:t>Dolazak</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Djeda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Mraza</w:t>
            </w:r>
            <w:proofErr w:type="spellEnd"/>
            <w:r w:rsidRPr="008255E0">
              <w:rPr>
                <w:rFonts w:ascii="Arial" w:hAnsi="Arial" w:cs="Arial"/>
                <w:sz w:val="24"/>
                <w:szCs w:val="24"/>
                <w:lang w:val="it-IT" w:eastAsia="hr-BA"/>
              </w:rPr>
              <w:t xml:space="preserve"> u </w:t>
            </w:r>
            <w:proofErr w:type="spellStart"/>
            <w:r w:rsidRPr="008255E0">
              <w:rPr>
                <w:rFonts w:ascii="Arial" w:hAnsi="Arial" w:cs="Arial"/>
                <w:sz w:val="24"/>
                <w:szCs w:val="24"/>
                <w:lang w:val="it-IT" w:eastAsia="hr-BA"/>
              </w:rPr>
              <w:t>vrtić</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dodjela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paketa</w:t>
            </w:r>
            <w:proofErr w:type="spellEnd"/>
          </w:p>
          <w:p w14:paraId="7AD2C2A5" w14:textId="77777777" w:rsidR="004F7733" w:rsidRPr="008255E0" w:rsidRDefault="004F7733" w:rsidP="004F7733">
            <w:pPr>
              <w:pStyle w:val="ListParagraph"/>
              <w:numPr>
                <w:ilvl w:val="0"/>
                <w:numId w:val="32"/>
              </w:numPr>
              <w:spacing w:before="100" w:beforeAutospacing="1" w:after="200" w:afterAutospacing="1" w:line="276" w:lineRule="auto"/>
              <w:contextualSpacing/>
              <w:jc w:val="both"/>
              <w:rPr>
                <w:rFonts w:ascii="Arial" w:hAnsi="Arial" w:cs="Arial"/>
                <w:color w:val="00000A"/>
                <w:sz w:val="24"/>
                <w:szCs w:val="24"/>
                <w:highlight w:val="white"/>
                <w:lang w:eastAsia="hr-BA"/>
              </w:rPr>
            </w:pPr>
            <w:r w:rsidRPr="008255E0">
              <w:rPr>
                <w:rFonts w:ascii="Arial" w:hAnsi="Arial" w:cs="Arial"/>
                <w:color w:val="00000A"/>
                <w:sz w:val="24"/>
                <w:szCs w:val="24"/>
                <w:highlight w:val="white"/>
                <w:lang w:eastAsia="hr-BA"/>
              </w:rPr>
              <w:t xml:space="preserve">Rad </w:t>
            </w:r>
            <w:proofErr w:type="spellStart"/>
            <w:r w:rsidRPr="008255E0">
              <w:rPr>
                <w:rFonts w:ascii="Arial" w:hAnsi="Arial" w:cs="Arial"/>
                <w:color w:val="00000A"/>
                <w:sz w:val="24"/>
                <w:szCs w:val="24"/>
                <w:highlight w:val="white"/>
                <w:lang w:eastAsia="hr-BA"/>
              </w:rPr>
              <w:t>na</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projekt</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Tradicionalne</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bajke</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i</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basne</w:t>
            </w:r>
            <w:proofErr w:type="spellEnd"/>
            <w:r w:rsidRPr="008255E0">
              <w:rPr>
                <w:rFonts w:ascii="Arial" w:hAnsi="Arial" w:cs="Arial"/>
                <w:color w:val="00000A"/>
                <w:sz w:val="24"/>
                <w:szCs w:val="24"/>
                <w:highlight w:val="white"/>
                <w:lang w:eastAsia="hr-BA"/>
              </w:rPr>
              <w:t xml:space="preserve">'':''Vuk </w:t>
            </w:r>
            <w:proofErr w:type="spellStart"/>
            <w:r w:rsidRPr="008255E0">
              <w:rPr>
                <w:rFonts w:ascii="Arial" w:hAnsi="Arial" w:cs="Arial"/>
                <w:color w:val="00000A"/>
                <w:sz w:val="24"/>
                <w:szCs w:val="24"/>
                <w:highlight w:val="white"/>
                <w:lang w:eastAsia="hr-BA"/>
              </w:rPr>
              <w:t>i</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sedam</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kozlića</w:t>
            </w:r>
            <w:proofErr w:type="spellEnd"/>
            <w:r w:rsidRPr="008255E0">
              <w:rPr>
                <w:rFonts w:ascii="Arial" w:hAnsi="Arial" w:cs="Arial"/>
                <w:color w:val="00000A"/>
                <w:sz w:val="24"/>
                <w:szCs w:val="24"/>
                <w:highlight w:val="white"/>
                <w:lang w:eastAsia="hr-BA"/>
              </w:rPr>
              <w:t>''</w:t>
            </w:r>
          </w:p>
          <w:p w14:paraId="02823905" w14:textId="77777777" w:rsidR="004F7733" w:rsidRPr="008255E0" w:rsidRDefault="004F7733" w:rsidP="004F7733">
            <w:pPr>
              <w:pStyle w:val="ListParagraph"/>
              <w:numPr>
                <w:ilvl w:val="0"/>
                <w:numId w:val="33"/>
              </w:numPr>
              <w:spacing w:before="100" w:beforeAutospacing="1" w:after="100" w:afterAutospacing="1"/>
              <w:contextualSpacing/>
              <w:jc w:val="both"/>
              <w:rPr>
                <w:rFonts w:ascii="Arial" w:hAnsi="Arial" w:cs="Arial"/>
                <w:sz w:val="24"/>
                <w:szCs w:val="24"/>
                <w:lang w:val="it-IT" w:eastAsia="hr-BA"/>
              </w:rPr>
            </w:pPr>
            <w:r w:rsidRPr="008255E0">
              <w:rPr>
                <w:rFonts w:ascii="Arial" w:hAnsi="Arial" w:cs="Arial"/>
                <w:sz w:val="24"/>
                <w:szCs w:val="24"/>
                <w:lang w:val="it-IT" w:eastAsia="hr-BA"/>
              </w:rPr>
              <w:t xml:space="preserve">12.12. – Radionica s </w:t>
            </w:r>
            <w:proofErr w:type="spellStart"/>
            <w:r w:rsidRPr="008255E0">
              <w:rPr>
                <w:rFonts w:ascii="Arial" w:hAnsi="Arial" w:cs="Arial"/>
                <w:sz w:val="24"/>
                <w:szCs w:val="24"/>
                <w:lang w:val="it-IT" w:eastAsia="hr-BA"/>
              </w:rPr>
              <w:t>roditeljima</w:t>
            </w:r>
            <w:proofErr w:type="spellEnd"/>
            <w:r w:rsidRPr="008255E0">
              <w:rPr>
                <w:rFonts w:ascii="Arial" w:hAnsi="Arial" w:cs="Arial"/>
                <w:sz w:val="24"/>
                <w:szCs w:val="24"/>
                <w:lang w:val="it-IT" w:eastAsia="hr-BA"/>
              </w:rPr>
              <w:t xml:space="preserve"> – </w:t>
            </w:r>
            <w:proofErr w:type="spellStart"/>
            <w:r w:rsidRPr="008255E0">
              <w:rPr>
                <w:rFonts w:ascii="Arial" w:hAnsi="Arial" w:cs="Arial"/>
                <w:sz w:val="24"/>
                <w:szCs w:val="24"/>
                <w:lang w:val="it-IT" w:eastAsia="hr-BA"/>
              </w:rPr>
              <w:t>izrada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kostima</w:t>
            </w:r>
            <w:proofErr w:type="spellEnd"/>
            <w:r w:rsidRPr="008255E0">
              <w:rPr>
                <w:rFonts w:ascii="Arial" w:hAnsi="Arial" w:cs="Arial"/>
                <w:sz w:val="24"/>
                <w:szCs w:val="24"/>
                <w:lang w:val="it-IT" w:eastAsia="hr-BA"/>
              </w:rPr>
              <w:t xml:space="preserve"> za </w:t>
            </w:r>
            <w:proofErr w:type="spellStart"/>
            <w:r w:rsidRPr="008255E0">
              <w:rPr>
                <w:rFonts w:ascii="Arial" w:hAnsi="Arial" w:cs="Arial"/>
                <w:sz w:val="24"/>
                <w:szCs w:val="24"/>
                <w:lang w:val="it-IT" w:eastAsia="hr-BA"/>
              </w:rPr>
              <w:t>božićnu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predstavu</w:t>
            </w:r>
            <w:proofErr w:type="spellEnd"/>
            <w:r w:rsidRPr="008255E0">
              <w:rPr>
                <w:rFonts w:ascii="Arial" w:hAnsi="Arial" w:cs="Arial"/>
                <w:sz w:val="24"/>
                <w:szCs w:val="24"/>
                <w:lang w:val="it-IT" w:eastAsia="hr-BA"/>
              </w:rPr>
              <w:t xml:space="preserve"> </w:t>
            </w:r>
          </w:p>
          <w:p w14:paraId="58D218B5" w14:textId="77777777" w:rsidR="004F7733" w:rsidRPr="008255E0" w:rsidRDefault="004F7733" w:rsidP="007F09F2">
            <w:pPr>
              <w:pStyle w:val="ListParagraph"/>
              <w:ind w:left="360"/>
              <w:jc w:val="both"/>
              <w:rPr>
                <w:rFonts w:ascii="Arial" w:hAnsi="Arial" w:cs="Arial"/>
                <w:sz w:val="24"/>
                <w:szCs w:val="24"/>
                <w:lang w:val="it-IT" w:eastAsia="hr-BA"/>
              </w:rPr>
            </w:pPr>
          </w:p>
          <w:p w14:paraId="0F0AB1D3" w14:textId="77777777" w:rsidR="004F7733" w:rsidRPr="008255E0" w:rsidRDefault="004F7733" w:rsidP="004F7733">
            <w:pPr>
              <w:pStyle w:val="ListParagraph"/>
              <w:numPr>
                <w:ilvl w:val="0"/>
                <w:numId w:val="33"/>
              </w:numPr>
              <w:spacing w:before="100" w:beforeAutospacing="1" w:after="100" w:afterAutospacing="1"/>
              <w:contextualSpacing/>
              <w:jc w:val="both"/>
              <w:rPr>
                <w:rFonts w:ascii="Arial" w:hAnsi="Arial" w:cs="Arial"/>
                <w:sz w:val="24"/>
                <w:szCs w:val="24"/>
                <w:lang w:val="it-IT" w:eastAsia="hr-BA"/>
              </w:rPr>
            </w:pPr>
            <w:proofErr w:type="spellStart"/>
            <w:r w:rsidRPr="008255E0">
              <w:rPr>
                <w:rFonts w:ascii="Arial" w:hAnsi="Arial" w:cs="Arial"/>
                <w:sz w:val="24"/>
                <w:szCs w:val="24"/>
                <w:lang w:val="it-IT" w:eastAsia="hr-BA"/>
              </w:rPr>
              <w:t>Pripreme</w:t>
            </w:r>
            <w:proofErr w:type="spellEnd"/>
            <w:r w:rsidRPr="008255E0">
              <w:rPr>
                <w:rFonts w:ascii="Arial" w:hAnsi="Arial" w:cs="Arial"/>
                <w:sz w:val="24"/>
                <w:szCs w:val="24"/>
                <w:lang w:val="it-IT" w:eastAsia="hr-BA"/>
              </w:rPr>
              <w:t xml:space="preserve"> za </w:t>
            </w:r>
            <w:proofErr w:type="spellStart"/>
            <w:r w:rsidRPr="008255E0">
              <w:rPr>
                <w:rFonts w:ascii="Arial" w:hAnsi="Arial" w:cs="Arial"/>
                <w:sz w:val="24"/>
                <w:szCs w:val="24"/>
                <w:lang w:val="it-IT" w:eastAsia="hr-BA"/>
              </w:rPr>
              <w:t>božićnu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predstavu</w:t>
            </w:r>
            <w:proofErr w:type="spellEnd"/>
            <w:r w:rsidRPr="008255E0">
              <w:rPr>
                <w:rFonts w:ascii="Arial" w:hAnsi="Arial" w:cs="Arial"/>
                <w:sz w:val="24"/>
                <w:szCs w:val="24"/>
                <w:lang w:val="it-IT" w:eastAsia="hr-BA"/>
              </w:rPr>
              <w:t xml:space="preserve"> „Un Natale da favola – </w:t>
            </w:r>
            <w:proofErr w:type="spellStart"/>
            <w:r w:rsidRPr="008255E0">
              <w:rPr>
                <w:rFonts w:ascii="Arial" w:hAnsi="Arial" w:cs="Arial"/>
                <w:sz w:val="24"/>
                <w:szCs w:val="24"/>
                <w:lang w:val="it-IT" w:eastAsia="hr-BA"/>
              </w:rPr>
              <w:t>Božić</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iz</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bajke</w:t>
            </w:r>
            <w:proofErr w:type="spellEnd"/>
            <w:r w:rsidRPr="008255E0">
              <w:rPr>
                <w:rFonts w:ascii="Arial" w:hAnsi="Arial" w:cs="Arial"/>
                <w:sz w:val="24"/>
                <w:szCs w:val="24"/>
                <w:lang w:val="it-IT" w:eastAsia="hr-BA"/>
              </w:rPr>
              <w:t>” (</w:t>
            </w:r>
            <w:proofErr w:type="spellStart"/>
            <w:r w:rsidRPr="008255E0">
              <w:rPr>
                <w:rFonts w:ascii="Arial" w:hAnsi="Arial" w:cs="Arial"/>
                <w:sz w:val="24"/>
                <w:szCs w:val="24"/>
                <w:lang w:val="it-IT" w:eastAsia="hr-BA"/>
              </w:rPr>
              <w:t>predstava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nije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ostvarena</w:t>
            </w:r>
            <w:proofErr w:type="spellEnd"/>
            <w:r w:rsidRPr="008255E0">
              <w:rPr>
                <w:rFonts w:ascii="Arial" w:hAnsi="Arial" w:cs="Arial"/>
                <w:sz w:val="24"/>
                <w:szCs w:val="24"/>
                <w:lang w:val="it-IT" w:eastAsia="hr-BA"/>
              </w:rPr>
              <w:t xml:space="preserve"> radi </w:t>
            </w:r>
            <w:proofErr w:type="spellStart"/>
            <w:r w:rsidRPr="008255E0">
              <w:rPr>
                <w:rFonts w:ascii="Arial" w:hAnsi="Arial" w:cs="Arial"/>
                <w:sz w:val="24"/>
                <w:szCs w:val="24"/>
                <w:lang w:val="it-IT" w:eastAsia="hr-BA"/>
              </w:rPr>
              <w:t>velikog</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broja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bolesne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djece</w:t>
            </w:r>
            <w:proofErr w:type="spellEnd"/>
            <w:r w:rsidRPr="008255E0">
              <w:rPr>
                <w:rFonts w:ascii="Arial" w:hAnsi="Arial" w:cs="Arial"/>
                <w:sz w:val="24"/>
                <w:szCs w:val="24"/>
                <w:lang w:val="it-IT" w:eastAsia="hr-BA"/>
              </w:rPr>
              <w:t>)</w:t>
            </w:r>
          </w:p>
          <w:p w14:paraId="28549C82" w14:textId="77777777" w:rsidR="004F7733" w:rsidRPr="008255E0" w:rsidRDefault="004F7733" w:rsidP="007F09F2">
            <w:pPr>
              <w:pStyle w:val="ListParagraph"/>
              <w:ind w:left="360"/>
              <w:jc w:val="both"/>
              <w:rPr>
                <w:rFonts w:ascii="Arial" w:hAnsi="Arial" w:cs="Arial"/>
                <w:sz w:val="24"/>
                <w:szCs w:val="24"/>
                <w:lang w:val="it-IT" w:eastAsia="hr-BA"/>
              </w:rPr>
            </w:pPr>
          </w:p>
          <w:p w14:paraId="5104EB30" w14:textId="77777777" w:rsidR="004F7733" w:rsidRPr="008255E0" w:rsidRDefault="004F7733" w:rsidP="004F7733">
            <w:pPr>
              <w:pStyle w:val="ListParagraph"/>
              <w:numPr>
                <w:ilvl w:val="0"/>
                <w:numId w:val="33"/>
              </w:numPr>
              <w:spacing w:before="100" w:beforeAutospacing="1" w:after="100" w:afterAutospacing="1"/>
              <w:contextualSpacing/>
              <w:jc w:val="both"/>
              <w:rPr>
                <w:rFonts w:ascii="Arial" w:hAnsi="Arial" w:cs="Arial"/>
                <w:sz w:val="24"/>
                <w:szCs w:val="24"/>
                <w:lang w:val="it-IT" w:eastAsia="hr-BA"/>
              </w:rPr>
            </w:pPr>
            <w:r w:rsidRPr="008255E0">
              <w:rPr>
                <w:rFonts w:ascii="Arial" w:hAnsi="Arial" w:cs="Arial"/>
                <w:sz w:val="24"/>
                <w:szCs w:val="24"/>
                <w:lang w:val="it-IT" w:eastAsia="hr-BA"/>
              </w:rPr>
              <w:t xml:space="preserve">03.10-31.12 – </w:t>
            </w:r>
            <w:proofErr w:type="spellStart"/>
            <w:r w:rsidRPr="008255E0">
              <w:rPr>
                <w:rFonts w:ascii="Arial" w:hAnsi="Arial" w:cs="Arial"/>
                <w:sz w:val="24"/>
                <w:szCs w:val="24"/>
                <w:lang w:val="it-IT" w:eastAsia="hr-BA"/>
              </w:rPr>
              <w:t>Sudjelovanje</w:t>
            </w:r>
            <w:proofErr w:type="spellEnd"/>
            <w:r w:rsidRPr="008255E0">
              <w:rPr>
                <w:rFonts w:ascii="Arial" w:hAnsi="Arial" w:cs="Arial"/>
                <w:sz w:val="24"/>
                <w:szCs w:val="24"/>
                <w:lang w:val="it-IT" w:eastAsia="hr-BA"/>
              </w:rPr>
              <w:t xml:space="preserve"> u </w:t>
            </w:r>
            <w:proofErr w:type="spellStart"/>
            <w:r w:rsidRPr="008255E0">
              <w:rPr>
                <w:rFonts w:ascii="Arial" w:hAnsi="Arial" w:cs="Arial"/>
                <w:sz w:val="24"/>
                <w:szCs w:val="24"/>
                <w:lang w:val="it-IT" w:eastAsia="hr-BA"/>
              </w:rPr>
              <w:t>humanitarnoj</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akciji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Naš</w:t>
            </w:r>
            <w:proofErr w:type="spellEnd"/>
            <w:r w:rsidRPr="008255E0">
              <w:rPr>
                <w:rFonts w:ascii="Arial" w:hAnsi="Arial" w:cs="Arial"/>
                <w:sz w:val="24"/>
                <w:szCs w:val="24"/>
                <w:lang w:val="it-IT" w:eastAsia="hr-BA"/>
              </w:rPr>
              <w:t xml:space="preserve"> san </w:t>
            </w:r>
            <w:proofErr w:type="spellStart"/>
            <w:r w:rsidRPr="008255E0">
              <w:rPr>
                <w:rFonts w:ascii="Arial" w:hAnsi="Arial" w:cs="Arial"/>
                <w:sz w:val="24"/>
                <w:szCs w:val="24"/>
                <w:lang w:val="it-IT" w:eastAsia="hr-BA"/>
              </w:rPr>
              <w:t>njihov</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osmijeh</w:t>
            </w:r>
            <w:proofErr w:type="spellEnd"/>
            <w:r w:rsidRPr="008255E0">
              <w:rPr>
                <w:rFonts w:ascii="Arial" w:hAnsi="Arial" w:cs="Arial"/>
                <w:sz w:val="24"/>
                <w:szCs w:val="24"/>
                <w:lang w:val="it-IT" w:eastAsia="hr-BA"/>
              </w:rPr>
              <w:t xml:space="preserve">'' – </w:t>
            </w:r>
            <w:proofErr w:type="spellStart"/>
            <w:r w:rsidRPr="008255E0">
              <w:rPr>
                <w:rFonts w:ascii="Arial" w:hAnsi="Arial" w:cs="Arial"/>
                <w:sz w:val="24"/>
                <w:szCs w:val="24"/>
                <w:lang w:val="it-IT" w:eastAsia="hr-BA"/>
              </w:rPr>
              <w:t>prikupljanje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donacija</w:t>
            </w:r>
            <w:proofErr w:type="spellEnd"/>
            <w:r w:rsidRPr="008255E0">
              <w:rPr>
                <w:rFonts w:ascii="Arial" w:hAnsi="Arial" w:cs="Arial"/>
                <w:sz w:val="24"/>
                <w:szCs w:val="24"/>
                <w:lang w:val="it-IT" w:eastAsia="hr-BA"/>
              </w:rPr>
              <w:t xml:space="preserve"> - </w:t>
            </w:r>
            <w:proofErr w:type="spellStart"/>
            <w:r w:rsidRPr="008255E0">
              <w:rPr>
                <w:rFonts w:ascii="Arial" w:hAnsi="Arial" w:cs="Arial"/>
                <w:sz w:val="24"/>
                <w:szCs w:val="24"/>
                <w:lang w:val="it-IT" w:eastAsia="hr-BA"/>
              </w:rPr>
              <w:t>suradja</w:t>
            </w:r>
            <w:proofErr w:type="spellEnd"/>
            <w:r w:rsidRPr="008255E0">
              <w:rPr>
                <w:rFonts w:ascii="Arial" w:hAnsi="Arial" w:cs="Arial"/>
                <w:sz w:val="24"/>
                <w:szCs w:val="24"/>
                <w:lang w:val="it-IT" w:eastAsia="hr-BA"/>
              </w:rPr>
              <w:t xml:space="preserve"> s </w:t>
            </w:r>
            <w:proofErr w:type="spellStart"/>
            <w:r w:rsidRPr="008255E0">
              <w:rPr>
                <w:rFonts w:ascii="Arial" w:hAnsi="Arial" w:cs="Arial"/>
                <w:sz w:val="24"/>
                <w:szCs w:val="24"/>
                <w:lang w:val="it-IT" w:eastAsia="hr-BA"/>
              </w:rPr>
              <w:t>Centrom</w:t>
            </w:r>
            <w:proofErr w:type="spellEnd"/>
            <w:r w:rsidRPr="008255E0">
              <w:rPr>
                <w:rFonts w:ascii="Arial" w:hAnsi="Arial" w:cs="Arial"/>
                <w:sz w:val="24"/>
                <w:szCs w:val="24"/>
                <w:lang w:val="it-IT" w:eastAsia="hr-BA"/>
              </w:rPr>
              <w:t xml:space="preserve"> za </w:t>
            </w:r>
            <w:proofErr w:type="spellStart"/>
            <w:r w:rsidRPr="008255E0">
              <w:rPr>
                <w:rFonts w:ascii="Arial" w:hAnsi="Arial" w:cs="Arial"/>
                <w:sz w:val="24"/>
                <w:szCs w:val="24"/>
                <w:lang w:val="it-IT" w:eastAsia="hr-BA"/>
              </w:rPr>
              <w:t>inkluzijom</w:t>
            </w:r>
            <w:proofErr w:type="spellEnd"/>
            <w:r w:rsidRPr="008255E0">
              <w:rPr>
                <w:rFonts w:ascii="Arial" w:hAnsi="Arial" w:cs="Arial"/>
                <w:sz w:val="24"/>
                <w:szCs w:val="24"/>
                <w:lang w:val="it-IT" w:eastAsia="hr-BA"/>
              </w:rPr>
              <w:t>, Buje</w:t>
            </w:r>
          </w:p>
          <w:p w14:paraId="44BF609C" w14:textId="77777777" w:rsidR="004F7733" w:rsidRPr="008255E0" w:rsidRDefault="004F7733" w:rsidP="007F09F2">
            <w:pPr>
              <w:pStyle w:val="ListParagraph"/>
              <w:spacing w:after="200" w:line="276" w:lineRule="auto"/>
              <w:ind w:left="360"/>
              <w:jc w:val="both"/>
              <w:rPr>
                <w:rFonts w:ascii="Arial" w:hAnsi="Arial" w:cs="Arial"/>
                <w:color w:val="00000A"/>
                <w:sz w:val="24"/>
                <w:szCs w:val="24"/>
                <w:highlight w:val="white"/>
                <w:lang w:val="it-IT" w:eastAsia="hr-BA"/>
              </w:rPr>
            </w:pPr>
          </w:p>
          <w:p w14:paraId="7CEA2825" w14:textId="77777777" w:rsidR="004F7733" w:rsidRPr="008255E0" w:rsidRDefault="004F7733" w:rsidP="007F09F2">
            <w:pPr>
              <w:spacing w:line="273" w:lineRule="auto"/>
              <w:rPr>
                <w:rFonts w:ascii="Arial" w:hAnsi="Arial" w:cs="Arial"/>
                <w:color w:val="000000"/>
                <w:sz w:val="24"/>
                <w:szCs w:val="24"/>
                <w:lang w:val="it-IT" w:eastAsia="hr-BA"/>
              </w:rPr>
            </w:pPr>
          </w:p>
          <w:p w14:paraId="3E130DBA" w14:textId="77777777" w:rsidR="004F7733" w:rsidRPr="008255E0" w:rsidRDefault="004F7733" w:rsidP="007F09F2">
            <w:pPr>
              <w:spacing w:line="273" w:lineRule="auto"/>
              <w:rPr>
                <w:rFonts w:ascii="Arial" w:hAnsi="Arial" w:cs="Arial"/>
                <w:color w:val="000000"/>
                <w:sz w:val="24"/>
                <w:szCs w:val="24"/>
                <w:lang w:val="it-IT" w:eastAsia="hr-BA"/>
              </w:rPr>
            </w:pPr>
          </w:p>
        </w:tc>
        <w:tc>
          <w:tcPr>
            <w:tcW w:w="2056" w:type="dxa"/>
            <w:tcBorders>
              <w:top w:val="outset" w:sz="6" w:space="0" w:color="auto"/>
              <w:left w:val="outset" w:sz="6" w:space="0" w:color="auto"/>
              <w:bottom w:val="outset" w:sz="6" w:space="0" w:color="auto"/>
              <w:right w:val="outset" w:sz="6" w:space="0" w:color="auto"/>
            </w:tcBorders>
          </w:tcPr>
          <w:p w14:paraId="7C025CD4" w14:textId="77777777" w:rsidR="004F7733" w:rsidRPr="008255E0" w:rsidRDefault="004F7733" w:rsidP="007F09F2">
            <w:pPr>
              <w:spacing w:line="273" w:lineRule="auto"/>
              <w:rPr>
                <w:rFonts w:ascii="Arial" w:hAnsi="Arial" w:cs="Arial"/>
                <w:color w:val="000000"/>
                <w:sz w:val="24"/>
                <w:szCs w:val="24"/>
                <w:lang w:eastAsia="hr-BA"/>
              </w:rPr>
            </w:pPr>
            <w:proofErr w:type="spellStart"/>
            <w:r w:rsidRPr="008255E0">
              <w:rPr>
                <w:rFonts w:ascii="Arial" w:hAnsi="Arial" w:cs="Arial"/>
                <w:color w:val="000000"/>
                <w:sz w:val="24"/>
                <w:szCs w:val="24"/>
                <w:lang w:eastAsia="hr-BA"/>
              </w:rPr>
              <w:t>Vrtić</w:t>
            </w:r>
            <w:proofErr w:type="spellEnd"/>
          </w:p>
          <w:p w14:paraId="01B01D11" w14:textId="77777777" w:rsidR="004F7733" w:rsidRPr="008255E0" w:rsidRDefault="004F7733" w:rsidP="007F09F2">
            <w:pPr>
              <w:spacing w:line="273" w:lineRule="auto"/>
              <w:rPr>
                <w:rFonts w:ascii="Arial" w:hAnsi="Arial" w:cs="Arial"/>
                <w:color w:val="000000"/>
                <w:sz w:val="24"/>
                <w:szCs w:val="24"/>
                <w:lang w:eastAsia="hr-BA"/>
              </w:rPr>
            </w:pPr>
          </w:p>
          <w:p w14:paraId="5C57C5F4" w14:textId="77777777" w:rsidR="004F7733" w:rsidRPr="008255E0" w:rsidRDefault="004F7733" w:rsidP="007F09F2">
            <w:pPr>
              <w:spacing w:line="273" w:lineRule="auto"/>
              <w:rPr>
                <w:rFonts w:ascii="Arial" w:hAnsi="Arial" w:cs="Arial"/>
                <w:color w:val="000000"/>
                <w:sz w:val="24"/>
                <w:szCs w:val="24"/>
                <w:lang w:eastAsia="hr-BA"/>
              </w:rPr>
            </w:pPr>
          </w:p>
          <w:p w14:paraId="2E520500" w14:textId="77777777" w:rsidR="004F7733" w:rsidRPr="008255E0" w:rsidRDefault="004F7733" w:rsidP="007F09F2">
            <w:pPr>
              <w:spacing w:line="273" w:lineRule="auto"/>
              <w:rPr>
                <w:rFonts w:ascii="Arial" w:hAnsi="Arial" w:cs="Arial"/>
                <w:color w:val="000000"/>
                <w:sz w:val="24"/>
                <w:szCs w:val="24"/>
                <w:lang w:eastAsia="hr-BA"/>
              </w:rPr>
            </w:pPr>
          </w:p>
          <w:p w14:paraId="1B9695F0" w14:textId="77777777" w:rsidR="004F7733" w:rsidRPr="008255E0" w:rsidRDefault="004F7733" w:rsidP="007F09F2">
            <w:pPr>
              <w:spacing w:line="273" w:lineRule="auto"/>
              <w:rPr>
                <w:rFonts w:ascii="Arial" w:hAnsi="Arial" w:cs="Arial"/>
                <w:color w:val="000000"/>
                <w:sz w:val="24"/>
                <w:szCs w:val="24"/>
                <w:lang w:eastAsia="hr-BA"/>
              </w:rPr>
            </w:pPr>
          </w:p>
          <w:p w14:paraId="7B02CFDB" w14:textId="77777777" w:rsidR="004F7733" w:rsidRPr="008255E0" w:rsidRDefault="004F7733" w:rsidP="007F09F2">
            <w:pPr>
              <w:spacing w:line="273" w:lineRule="auto"/>
              <w:rPr>
                <w:rFonts w:ascii="Arial" w:hAnsi="Arial" w:cs="Arial"/>
                <w:color w:val="000000"/>
                <w:sz w:val="24"/>
                <w:szCs w:val="24"/>
                <w:lang w:eastAsia="hr-BA"/>
              </w:rPr>
            </w:pPr>
          </w:p>
          <w:p w14:paraId="35ED0330" w14:textId="77777777" w:rsidR="004F7733" w:rsidRPr="008255E0" w:rsidRDefault="004F7733" w:rsidP="007F09F2">
            <w:pPr>
              <w:spacing w:line="273" w:lineRule="auto"/>
              <w:rPr>
                <w:rFonts w:ascii="Arial" w:hAnsi="Arial" w:cs="Arial"/>
                <w:color w:val="000000"/>
                <w:sz w:val="24"/>
                <w:szCs w:val="24"/>
                <w:lang w:eastAsia="hr-BA"/>
              </w:rPr>
            </w:pPr>
          </w:p>
        </w:tc>
      </w:tr>
    </w:tbl>
    <w:p w14:paraId="7A2D5103" w14:textId="77777777" w:rsidR="004F7733" w:rsidRPr="008255E0" w:rsidRDefault="004F7733" w:rsidP="004F7733">
      <w:pPr>
        <w:spacing w:line="273" w:lineRule="auto"/>
        <w:rPr>
          <w:rFonts w:ascii="Arial" w:hAnsi="Arial" w:cs="Arial"/>
          <w:sz w:val="24"/>
          <w:szCs w:val="24"/>
        </w:rPr>
      </w:pPr>
    </w:p>
    <w:tbl>
      <w:tblPr>
        <w:tblW w:w="9540" w:type="dxa"/>
        <w:tblLayout w:type="fixed"/>
        <w:tblCellMar>
          <w:top w:w="15" w:type="dxa"/>
          <w:left w:w="15" w:type="dxa"/>
          <w:bottom w:w="15" w:type="dxa"/>
          <w:right w:w="15" w:type="dxa"/>
        </w:tblCellMar>
        <w:tblLook w:val="04A0" w:firstRow="1" w:lastRow="0" w:firstColumn="1" w:lastColumn="0" w:noHBand="0" w:noVBand="1"/>
      </w:tblPr>
      <w:tblGrid>
        <w:gridCol w:w="2219"/>
        <w:gridCol w:w="5235"/>
        <w:gridCol w:w="2086"/>
      </w:tblGrid>
      <w:tr w:rsidR="004F7733" w:rsidRPr="008255E0" w14:paraId="29152365" w14:textId="77777777" w:rsidTr="007F09F2">
        <w:tc>
          <w:tcPr>
            <w:tcW w:w="2219" w:type="dxa"/>
            <w:tcBorders>
              <w:top w:val="outset" w:sz="6" w:space="0" w:color="auto"/>
              <w:left w:val="outset" w:sz="6" w:space="0" w:color="auto"/>
              <w:bottom w:val="outset" w:sz="6" w:space="0" w:color="auto"/>
              <w:right w:val="outset" w:sz="6" w:space="0" w:color="auto"/>
            </w:tcBorders>
          </w:tcPr>
          <w:p w14:paraId="3789EAEF" w14:textId="77777777" w:rsidR="004F7733" w:rsidRPr="008255E0" w:rsidRDefault="004F7733" w:rsidP="007F09F2">
            <w:pPr>
              <w:spacing w:line="273" w:lineRule="auto"/>
              <w:rPr>
                <w:rFonts w:ascii="Arial" w:hAnsi="Arial" w:cs="Arial"/>
                <w:color w:val="FF0000"/>
                <w:sz w:val="24"/>
                <w:szCs w:val="24"/>
              </w:rPr>
            </w:pPr>
            <w:r w:rsidRPr="008255E0">
              <w:rPr>
                <w:rFonts w:ascii="Arial" w:hAnsi="Arial" w:cs="Arial"/>
                <w:color w:val="000000" w:themeColor="text1"/>
                <w:sz w:val="24"/>
                <w:szCs w:val="24"/>
              </w:rPr>
              <w:t xml:space="preserve">1 </w:t>
            </w:r>
            <w:proofErr w:type="spellStart"/>
            <w:r w:rsidRPr="008255E0">
              <w:rPr>
                <w:rFonts w:ascii="Arial" w:hAnsi="Arial" w:cs="Arial"/>
                <w:color w:val="000000" w:themeColor="text1"/>
                <w:sz w:val="24"/>
                <w:szCs w:val="24"/>
              </w:rPr>
              <w:t>mj</w:t>
            </w:r>
            <w:proofErr w:type="spellEnd"/>
            <w:r w:rsidRPr="008255E0">
              <w:rPr>
                <w:rFonts w:ascii="Arial" w:hAnsi="Arial" w:cs="Arial"/>
                <w:color w:val="000000" w:themeColor="text1"/>
                <w:sz w:val="24"/>
                <w:szCs w:val="24"/>
              </w:rPr>
              <w:t>.</w:t>
            </w:r>
          </w:p>
        </w:tc>
        <w:tc>
          <w:tcPr>
            <w:tcW w:w="5235" w:type="dxa"/>
            <w:tcBorders>
              <w:top w:val="outset" w:sz="6" w:space="0" w:color="auto"/>
              <w:left w:val="outset" w:sz="6" w:space="0" w:color="auto"/>
              <w:bottom w:val="outset" w:sz="6" w:space="0" w:color="auto"/>
              <w:right w:val="outset" w:sz="6" w:space="0" w:color="auto"/>
            </w:tcBorders>
          </w:tcPr>
          <w:p w14:paraId="41069CA1" w14:textId="77777777" w:rsidR="004F7733" w:rsidRPr="008255E0" w:rsidRDefault="004F7733" w:rsidP="007F09F2">
            <w:pPr>
              <w:spacing w:line="273" w:lineRule="auto"/>
              <w:rPr>
                <w:rFonts w:ascii="Arial" w:hAnsi="Arial" w:cs="Arial"/>
                <w:color w:val="000000"/>
                <w:sz w:val="24"/>
                <w:szCs w:val="24"/>
              </w:rPr>
            </w:pPr>
            <w:proofErr w:type="spellStart"/>
            <w:r w:rsidRPr="008255E0">
              <w:rPr>
                <w:rFonts w:ascii="Arial" w:hAnsi="Arial" w:cs="Arial"/>
                <w:color w:val="000000"/>
                <w:sz w:val="24"/>
                <w:szCs w:val="24"/>
              </w:rPr>
              <w:t>Eksperimenti</w:t>
            </w:r>
            <w:proofErr w:type="spellEnd"/>
            <w:r w:rsidRPr="008255E0">
              <w:rPr>
                <w:rFonts w:ascii="Arial" w:hAnsi="Arial" w:cs="Arial"/>
                <w:color w:val="000000"/>
                <w:sz w:val="24"/>
                <w:szCs w:val="24"/>
              </w:rPr>
              <w:t xml:space="preserve"> s </w:t>
            </w:r>
            <w:proofErr w:type="spellStart"/>
            <w:r w:rsidRPr="008255E0">
              <w:rPr>
                <w:rFonts w:ascii="Arial" w:hAnsi="Arial" w:cs="Arial"/>
                <w:color w:val="000000"/>
                <w:sz w:val="24"/>
                <w:szCs w:val="24"/>
              </w:rPr>
              <w:t>ledom</w:t>
            </w:r>
            <w:proofErr w:type="spellEnd"/>
          </w:p>
          <w:p w14:paraId="35B3A31B" w14:textId="77777777" w:rsidR="004F7733" w:rsidRPr="008255E0" w:rsidRDefault="004F7733" w:rsidP="007F09F2">
            <w:pPr>
              <w:spacing w:line="273" w:lineRule="auto"/>
              <w:rPr>
                <w:rFonts w:ascii="Arial" w:hAnsi="Arial" w:cs="Arial"/>
                <w:color w:val="000000"/>
                <w:sz w:val="24"/>
                <w:szCs w:val="24"/>
              </w:rPr>
            </w:pPr>
            <w:proofErr w:type="spellStart"/>
            <w:r w:rsidRPr="008255E0">
              <w:rPr>
                <w:rFonts w:ascii="Arial" w:hAnsi="Arial" w:cs="Arial"/>
                <w:color w:val="000000"/>
                <w:sz w:val="24"/>
                <w:szCs w:val="24"/>
              </w:rPr>
              <w:t>Svjetski</w:t>
            </w:r>
            <w:proofErr w:type="spellEnd"/>
            <w:r w:rsidRPr="008255E0">
              <w:rPr>
                <w:rFonts w:ascii="Arial" w:hAnsi="Arial" w:cs="Arial"/>
                <w:color w:val="000000"/>
                <w:sz w:val="24"/>
                <w:szCs w:val="24"/>
              </w:rPr>
              <w:t xml:space="preserve"> dan </w:t>
            </w:r>
            <w:proofErr w:type="spellStart"/>
            <w:r w:rsidRPr="008255E0">
              <w:rPr>
                <w:rFonts w:ascii="Arial" w:hAnsi="Arial" w:cs="Arial"/>
                <w:color w:val="000000"/>
                <w:sz w:val="24"/>
                <w:szCs w:val="24"/>
              </w:rPr>
              <w:t>smijeha</w:t>
            </w:r>
            <w:proofErr w:type="spellEnd"/>
          </w:p>
          <w:p w14:paraId="47851BC0" w14:textId="77777777" w:rsidR="004F7733" w:rsidRPr="008255E0" w:rsidRDefault="004F7733" w:rsidP="007F09F2">
            <w:pPr>
              <w:spacing w:line="273" w:lineRule="auto"/>
              <w:rPr>
                <w:rFonts w:ascii="Arial" w:hAnsi="Arial" w:cs="Arial"/>
                <w:color w:val="000000"/>
                <w:sz w:val="24"/>
                <w:szCs w:val="24"/>
              </w:rPr>
            </w:pPr>
            <w:proofErr w:type="spellStart"/>
            <w:r w:rsidRPr="008255E0">
              <w:rPr>
                <w:rFonts w:ascii="Arial" w:hAnsi="Arial" w:cs="Arial"/>
                <w:color w:val="000000"/>
                <w:sz w:val="24"/>
                <w:szCs w:val="24"/>
              </w:rPr>
              <w:t>Međunarodni</w:t>
            </w:r>
            <w:proofErr w:type="spellEnd"/>
            <w:r w:rsidRPr="008255E0">
              <w:rPr>
                <w:rFonts w:ascii="Arial" w:hAnsi="Arial" w:cs="Arial"/>
                <w:color w:val="000000"/>
                <w:sz w:val="24"/>
                <w:szCs w:val="24"/>
              </w:rPr>
              <w:t xml:space="preserve"> dan </w:t>
            </w:r>
            <w:proofErr w:type="spellStart"/>
            <w:r w:rsidRPr="008255E0">
              <w:rPr>
                <w:rFonts w:ascii="Arial" w:hAnsi="Arial" w:cs="Arial"/>
                <w:color w:val="000000"/>
                <w:sz w:val="24"/>
                <w:szCs w:val="24"/>
              </w:rPr>
              <w:t>zagrljaja</w:t>
            </w:r>
            <w:proofErr w:type="spellEnd"/>
          </w:p>
          <w:p w14:paraId="58865F87" w14:textId="77777777" w:rsidR="004F7733" w:rsidRPr="008255E0" w:rsidRDefault="004F7733" w:rsidP="007F09F2">
            <w:pPr>
              <w:spacing w:line="273" w:lineRule="auto"/>
              <w:rPr>
                <w:rFonts w:ascii="Arial" w:hAnsi="Arial" w:cs="Arial"/>
                <w:color w:val="000000"/>
                <w:sz w:val="24"/>
                <w:szCs w:val="24"/>
              </w:rPr>
            </w:pPr>
            <w:proofErr w:type="spellStart"/>
            <w:r w:rsidRPr="008255E0">
              <w:rPr>
                <w:rFonts w:ascii="Arial" w:hAnsi="Arial" w:cs="Arial"/>
                <w:color w:val="000000"/>
                <w:sz w:val="24"/>
                <w:szCs w:val="24"/>
              </w:rPr>
              <w:t>Proučavanje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prirode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zimi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okolina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životinje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zimi</w:t>
            </w:r>
            <w:proofErr w:type="spellEnd"/>
          </w:p>
          <w:p w14:paraId="360BA286" w14:textId="77777777" w:rsidR="004F7733" w:rsidRPr="008255E0" w:rsidRDefault="004F7733" w:rsidP="007F09F2">
            <w:pPr>
              <w:spacing w:line="273" w:lineRule="auto"/>
              <w:rPr>
                <w:rFonts w:ascii="Arial" w:hAnsi="Arial" w:cs="Arial"/>
                <w:color w:val="000000"/>
                <w:sz w:val="24"/>
                <w:szCs w:val="24"/>
              </w:rPr>
            </w:pPr>
            <w:r w:rsidRPr="008255E0">
              <w:rPr>
                <w:rFonts w:ascii="Arial" w:hAnsi="Arial" w:cs="Arial"/>
                <w:color w:val="000000"/>
                <w:sz w:val="24"/>
                <w:szCs w:val="24"/>
              </w:rPr>
              <w:t xml:space="preserve">Program </w:t>
            </w:r>
            <w:proofErr w:type="spellStart"/>
            <w:r w:rsidRPr="008255E0">
              <w:rPr>
                <w:rFonts w:ascii="Arial" w:hAnsi="Arial" w:cs="Arial"/>
                <w:color w:val="000000"/>
                <w:sz w:val="24"/>
                <w:szCs w:val="24"/>
              </w:rPr>
              <w:t>predškole</w:t>
            </w:r>
            <w:proofErr w:type="spellEnd"/>
          </w:p>
          <w:p w14:paraId="7766B868" w14:textId="77777777" w:rsidR="004F7733" w:rsidRPr="008255E0" w:rsidRDefault="004F7733" w:rsidP="004F7733">
            <w:pPr>
              <w:numPr>
                <w:ilvl w:val="0"/>
                <w:numId w:val="34"/>
              </w:numPr>
              <w:spacing w:before="100" w:beforeAutospacing="1" w:after="100" w:afterAutospacing="1" w:line="360" w:lineRule="auto"/>
              <w:rPr>
                <w:rFonts w:ascii="Arial" w:hAnsi="Arial" w:cs="Arial"/>
                <w:sz w:val="24"/>
                <w:szCs w:val="24"/>
                <w:lang w:val="it-IT"/>
              </w:rPr>
            </w:pPr>
            <w:r w:rsidRPr="008255E0">
              <w:rPr>
                <w:rFonts w:ascii="Arial" w:hAnsi="Arial" w:cs="Arial"/>
                <w:sz w:val="24"/>
                <w:szCs w:val="24"/>
                <w:lang w:val="it-IT"/>
              </w:rPr>
              <w:lastRenderedPageBreak/>
              <w:t xml:space="preserve">8.01. – Radionica za </w:t>
            </w:r>
            <w:proofErr w:type="spellStart"/>
            <w:r w:rsidRPr="008255E0">
              <w:rPr>
                <w:rFonts w:ascii="Arial" w:hAnsi="Arial" w:cs="Arial"/>
                <w:sz w:val="24"/>
                <w:szCs w:val="24"/>
                <w:lang w:val="it-IT"/>
              </w:rPr>
              <w:t>djecu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odgajateljice</w:t>
            </w:r>
            <w:proofErr w:type="spellEnd"/>
            <w:r w:rsidRPr="008255E0">
              <w:rPr>
                <w:rFonts w:ascii="Arial" w:hAnsi="Arial" w:cs="Arial"/>
                <w:sz w:val="24"/>
                <w:szCs w:val="24"/>
                <w:lang w:val="it-IT"/>
              </w:rPr>
              <w:t xml:space="preserve"> ''Incontro con la fantasia'': Petra Bernarda </w:t>
            </w:r>
            <w:proofErr w:type="spellStart"/>
            <w:r w:rsidRPr="008255E0">
              <w:rPr>
                <w:rFonts w:ascii="Arial" w:hAnsi="Arial" w:cs="Arial"/>
                <w:sz w:val="24"/>
                <w:szCs w:val="24"/>
                <w:lang w:val="it-IT"/>
              </w:rPr>
              <w:t>Blašković</w:t>
            </w:r>
            <w:proofErr w:type="spellEnd"/>
            <w:r w:rsidRPr="008255E0">
              <w:rPr>
                <w:rFonts w:ascii="Arial" w:hAnsi="Arial" w:cs="Arial"/>
                <w:sz w:val="24"/>
                <w:szCs w:val="24"/>
                <w:lang w:val="it-IT"/>
              </w:rPr>
              <w:t xml:space="preserve"> </w:t>
            </w:r>
          </w:p>
          <w:p w14:paraId="3ABD63CB" w14:textId="77777777" w:rsidR="004F7733" w:rsidRPr="008255E0" w:rsidRDefault="004F7733" w:rsidP="004F7733">
            <w:pPr>
              <w:numPr>
                <w:ilvl w:val="0"/>
                <w:numId w:val="34"/>
              </w:numPr>
              <w:spacing w:before="100" w:beforeAutospacing="1" w:after="100" w:afterAutospacing="1" w:line="360" w:lineRule="auto"/>
              <w:rPr>
                <w:rFonts w:ascii="Arial" w:hAnsi="Arial" w:cs="Arial"/>
                <w:sz w:val="24"/>
                <w:szCs w:val="24"/>
              </w:rPr>
            </w:pPr>
            <w:r w:rsidRPr="008255E0">
              <w:rPr>
                <w:rFonts w:ascii="Arial" w:hAnsi="Arial" w:cs="Arial"/>
                <w:sz w:val="24"/>
                <w:szCs w:val="24"/>
              </w:rPr>
              <w:t xml:space="preserve">17.01. – Torba </w:t>
            </w:r>
            <w:proofErr w:type="spellStart"/>
            <w:r w:rsidRPr="008255E0">
              <w:rPr>
                <w:rFonts w:ascii="Arial" w:hAnsi="Arial" w:cs="Arial"/>
                <w:sz w:val="24"/>
                <w:szCs w:val="24"/>
              </w:rPr>
              <w:t>učilica</w:t>
            </w:r>
            <w:proofErr w:type="spellEnd"/>
            <w:r w:rsidRPr="008255E0">
              <w:rPr>
                <w:rFonts w:ascii="Arial" w:hAnsi="Arial" w:cs="Arial"/>
                <w:sz w:val="24"/>
                <w:szCs w:val="24"/>
              </w:rPr>
              <w:t xml:space="preserve"> za </w:t>
            </w:r>
            <w:proofErr w:type="spellStart"/>
            <w:r w:rsidRPr="008255E0">
              <w:rPr>
                <w:rFonts w:ascii="Arial" w:hAnsi="Arial" w:cs="Arial"/>
                <w:sz w:val="24"/>
                <w:szCs w:val="24"/>
              </w:rPr>
              <w:t>predškolarce</w:t>
            </w:r>
            <w:proofErr w:type="spellEnd"/>
          </w:p>
          <w:p w14:paraId="0EAA3FE3" w14:textId="77777777" w:rsidR="004F7733" w:rsidRPr="008255E0" w:rsidRDefault="004F7733" w:rsidP="004F7733">
            <w:pPr>
              <w:pStyle w:val="ListParagraph"/>
              <w:numPr>
                <w:ilvl w:val="0"/>
                <w:numId w:val="34"/>
              </w:numPr>
              <w:spacing w:before="100" w:beforeAutospacing="1" w:after="200" w:afterAutospacing="1" w:line="276" w:lineRule="auto"/>
              <w:contextualSpacing/>
              <w:jc w:val="both"/>
              <w:rPr>
                <w:rFonts w:ascii="Arial" w:hAnsi="Arial" w:cs="Arial"/>
                <w:color w:val="00000A"/>
                <w:sz w:val="24"/>
                <w:szCs w:val="24"/>
                <w:highlight w:val="white"/>
              </w:rPr>
            </w:pPr>
            <w:r w:rsidRPr="008255E0">
              <w:rPr>
                <w:rFonts w:ascii="Arial" w:hAnsi="Arial" w:cs="Arial"/>
                <w:color w:val="00000A"/>
                <w:sz w:val="24"/>
                <w:szCs w:val="24"/>
                <w:highlight w:val="white"/>
              </w:rPr>
              <w:t xml:space="preserve">Rad </w:t>
            </w:r>
            <w:proofErr w:type="spellStart"/>
            <w:r w:rsidRPr="008255E0">
              <w:rPr>
                <w:rFonts w:ascii="Arial" w:hAnsi="Arial" w:cs="Arial"/>
                <w:color w:val="00000A"/>
                <w:sz w:val="24"/>
                <w:szCs w:val="24"/>
                <w:highlight w:val="white"/>
              </w:rPr>
              <w:t>na</w:t>
            </w:r>
            <w:proofErr w:type="spellEnd"/>
            <w:r w:rsidRPr="008255E0">
              <w:rPr>
                <w:rFonts w:ascii="Arial" w:hAnsi="Arial" w:cs="Arial"/>
                <w:color w:val="00000A"/>
                <w:sz w:val="24"/>
                <w:szCs w:val="24"/>
                <w:highlight w:val="white"/>
              </w:rPr>
              <w:t xml:space="preserve"> </w:t>
            </w:r>
            <w:proofErr w:type="spellStart"/>
            <w:r w:rsidRPr="008255E0">
              <w:rPr>
                <w:rFonts w:ascii="Arial" w:hAnsi="Arial" w:cs="Arial"/>
                <w:color w:val="00000A"/>
                <w:sz w:val="24"/>
                <w:szCs w:val="24"/>
                <w:highlight w:val="white"/>
              </w:rPr>
              <w:t>projekt</w:t>
            </w:r>
            <w:proofErr w:type="spellEnd"/>
            <w:r w:rsidRPr="008255E0">
              <w:rPr>
                <w:rFonts w:ascii="Arial" w:hAnsi="Arial" w:cs="Arial"/>
                <w:color w:val="00000A"/>
                <w:sz w:val="24"/>
                <w:szCs w:val="24"/>
                <w:highlight w:val="white"/>
              </w:rPr>
              <w:t xml:space="preserve"> ''</w:t>
            </w:r>
            <w:proofErr w:type="spellStart"/>
            <w:r w:rsidRPr="008255E0">
              <w:rPr>
                <w:rFonts w:ascii="Arial" w:hAnsi="Arial" w:cs="Arial"/>
                <w:color w:val="00000A"/>
                <w:sz w:val="24"/>
                <w:szCs w:val="24"/>
                <w:highlight w:val="white"/>
              </w:rPr>
              <w:t>Tradicionalne</w:t>
            </w:r>
            <w:proofErr w:type="spellEnd"/>
            <w:r w:rsidRPr="008255E0">
              <w:rPr>
                <w:rFonts w:ascii="Arial" w:hAnsi="Arial" w:cs="Arial"/>
                <w:color w:val="00000A"/>
                <w:sz w:val="24"/>
                <w:szCs w:val="24"/>
                <w:highlight w:val="white"/>
              </w:rPr>
              <w:t xml:space="preserve"> </w:t>
            </w:r>
            <w:proofErr w:type="spellStart"/>
            <w:r w:rsidRPr="008255E0">
              <w:rPr>
                <w:rFonts w:ascii="Arial" w:hAnsi="Arial" w:cs="Arial"/>
                <w:color w:val="00000A"/>
                <w:sz w:val="24"/>
                <w:szCs w:val="24"/>
                <w:highlight w:val="white"/>
              </w:rPr>
              <w:t>bajke</w:t>
            </w:r>
            <w:proofErr w:type="spellEnd"/>
            <w:r w:rsidRPr="008255E0">
              <w:rPr>
                <w:rFonts w:ascii="Arial" w:hAnsi="Arial" w:cs="Arial"/>
                <w:color w:val="00000A"/>
                <w:sz w:val="24"/>
                <w:szCs w:val="24"/>
                <w:highlight w:val="white"/>
              </w:rPr>
              <w:t xml:space="preserve"> </w:t>
            </w:r>
            <w:proofErr w:type="spellStart"/>
            <w:r w:rsidRPr="008255E0">
              <w:rPr>
                <w:rFonts w:ascii="Arial" w:hAnsi="Arial" w:cs="Arial"/>
                <w:color w:val="00000A"/>
                <w:sz w:val="24"/>
                <w:szCs w:val="24"/>
                <w:highlight w:val="white"/>
              </w:rPr>
              <w:t>i</w:t>
            </w:r>
            <w:proofErr w:type="spellEnd"/>
            <w:r w:rsidRPr="008255E0">
              <w:rPr>
                <w:rFonts w:ascii="Arial" w:hAnsi="Arial" w:cs="Arial"/>
                <w:color w:val="00000A"/>
                <w:sz w:val="24"/>
                <w:szCs w:val="24"/>
                <w:highlight w:val="white"/>
              </w:rPr>
              <w:t xml:space="preserve"> </w:t>
            </w:r>
            <w:proofErr w:type="spellStart"/>
            <w:r w:rsidRPr="008255E0">
              <w:rPr>
                <w:rFonts w:ascii="Arial" w:hAnsi="Arial" w:cs="Arial"/>
                <w:color w:val="00000A"/>
                <w:sz w:val="24"/>
                <w:szCs w:val="24"/>
                <w:highlight w:val="white"/>
              </w:rPr>
              <w:t>basne</w:t>
            </w:r>
            <w:proofErr w:type="spellEnd"/>
            <w:r w:rsidRPr="008255E0">
              <w:rPr>
                <w:rFonts w:ascii="Arial" w:hAnsi="Arial" w:cs="Arial"/>
                <w:color w:val="00000A"/>
                <w:sz w:val="24"/>
                <w:szCs w:val="24"/>
                <w:highlight w:val="white"/>
              </w:rPr>
              <w:t>'</w:t>
            </w:r>
            <w:proofErr w:type="gramStart"/>
            <w:r w:rsidRPr="008255E0">
              <w:rPr>
                <w:rFonts w:ascii="Arial" w:hAnsi="Arial" w:cs="Arial"/>
                <w:color w:val="00000A"/>
                <w:sz w:val="24"/>
                <w:szCs w:val="24"/>
                <w:highlight w:val="white"/>
              </w:rPr>
              <w:t>' :</w:t>
            </w:r>
            <w:proofErr w:type="gramEnd"/>
            <w:r w:rsidRPr="008255E0">
              <w:rPr>
                <w:rFonts w:ascii="Arial" w:hAnsi="Arial" w:cs="Arial"/>
                <w:color w:val="00000A"/>
                <w:sz w:val="24"/>
                <w:szCs w:val="24"/>
                <w:highlight w:val="white"/>
              </w:rPr>
              <w:t xml:space="preserve">  ''</w:t>
            </w:r>
            <w:proofErr w:type="spellStart"/>
            <w:r w:rsidRPr="008255E0">
              <w:rPr>
                <w:rFonts w:ascii="Arial" w:hAnsi="Arial" w:cs="Arial"/>
                <w:color w:val="00000A"/>
                <w:sz w:val="24"/>
                <w:szCs w:val="24"/>
                <w:highlight w:val="white"/>
              </w:rPr>
              <w:t>Pinokio</w:t>
            </w:r>
            <w:proofErr w:type="spellEnd"/>
            <w:r w:rsidRPr="008255E0">
              <w:rPr>
                <w:rFonts w:ascii="Arial" w:hAnsi="Arial" w:cs="Arial"/>
                <w:color w:val="00000A"/>
                <w:sz w:val="24"/>
                <w:szCs w:val="24"/>
                <w:highlight w:val="white"/>
              </w:rPr>
              <w:t>''</w:t>
            </w:r>
          </w:p>
          <w:p w14:paraId="3461927A" w14:textId="77777777" w:rsidR="004F7733" w:rsidRPr="008255E0" w:rsidRDefault="004F7733" w:rsidP="007F09F2">
            <w:pPr>
              <w:spacing w:line="273" w:lineRule="auto"/>
              <w:rPr>
                <w:rFonts w:ascii="Arial" w:hAnsi="Arial" w:cs="Arial"/>
                <w:color w:val="000000"/>
                <w:sz w:val="24"/>
                <w:szCs w:val="24"/>
              </w:rPr>
            </w:pPr>
            <w:proofErr w:type="spellStart"/>
            <w:r w:rsidRPr="008255E0">
              <w:rPr>
                <w:rFonts w:ascii="Arial" w:hAnsi="Arial" w:cs="Arial"/>
                <w:color w:val="000000"/>
                <w:sz w:val="24"/>
                <w:szCs w:val="24"/>
              </w:rPr>
              <w:t>dualne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informacije</w:t>
            </w:r>
            <w:proofErr w:type="spellEnd"/>
          </w:p>
          <w:p w14:paraId="1E3D0FD7" w14:textId="77777777" w:rsidR="004F7733" w:rsidRPr="008255E0" w:rsidRDefault="004F7733" w:rsidP="007F09F2">
            <w:pPr>
              <w:spacing w:line="273" w:lineRule="auto"/>
              <w:rPr>
                <w:rFonts w:ascii="Arial" w:hAnsi="Arial" w:cs="Arial"/>
                <w:color w:val="000000"/>
                <w:sz w:val="24"/>
                <w:szCs w:val="24"/>
              </w:rPr>
            </w:pPr>
          </w:p>
        </w:tc>
        <w:tc>
          <w:tcPr>
            <w:tcW w:w="2086" w:type="dxa"/>
            <w:tcBorders>
              <w:top w:val="outset" w:sz="6" w:space="0" w:color="auto"/>
              <w:left w:val="outset" w:sz="6" w:space="0" w:color="auto"/>
              <w:bottom w:val="outset" w:sz="6" w:space="0" w:color="auto"/>
              <w:right w:val="outset" w:sz="6" w:space="0" w:color="auto"/>
            </w:tcBorders>
          </w:tcPr>
          <w:p w14:paraId="27956374" w14:textId="77777777" w:rsidR="004F7733" w:rsidRPr="008255E0" w:rsidRDefault="004F7733" w:rsidP="007F09F2">
            <w:pPr>
              <w:spacing w:line="273" w:lineRule="auto"/>
              <w:rPr>
                <w:rFonts w:ascii="Arial" w:hAnsi="Arial" w:cs="Arial"/>
                <w:color w:val="000000"/>
                <w:sz w:val="24"/>
                <w:szCs w:val="24"/>
              </w:rPr>
            </w:pPr>
            <w:proofErr w:type="spellStart"/>
            <w:r w:rsidRPr="008255E0">
              <w:rPr>
                <w:rFonts w:ascii="Arial" w:hAnsi="Arial" w:cs="Arial"/>
                <w:color w:val="000000"/>
                <w:sz w:val="24"/>
                <w:szCs w:val="24"/>
              </w:rPr>
              <w:lastRenderedPageBreak/>
              <w:t>vrtić</w:t>
            </w:r>
            <w:proofErr w:type="spellEnd"/>
          </w:p>
        </w:tc>
      </w:tr>
    </w:tbl>
    <w:p w14:paraId="2AFBB3C2" w14:textId="77777777" w:rsidR="004F7733" w:rsidRPr="008255E0" w:rsidRDefault="004F7733" w:rsidP="004F7733">
      <w:pPr>
        <w:spacing w:line="273" w:lineRule="auto"/>
        <w:rPr>
          <w:rFonts w:ascii="Arial" w:hAnsi="Arial" w:cs="Arial"/>
          <w:sz w:val="24"/>
          <w:szCs w:val="24"/>
        </w:rPr>
      </w:pPr>
    </w:p>
    <w:tbl>
      <w:tblPr>
        <w:tblStyle w:val="Style150"/>
        <w:tblW w:w="9540" w:type="dxa"/>
        <w:tblLayout w:type="fixed"/>
        <w:tblCellMar>
          <w:top w:w="15" w:type="dxa"/>
          <w:left w:w="15" w:type="dxa"/>
          <w:bottom w:w="15" w:type="dxa"/>
          <w:right w:w="15" w:type="dxa"/>
        </w:tblCellMar>
        <w:tblLook w:val="04A0" w:firstRow="1" w:lastRow="0" w:firstColumn="1" w:lastColumn="0" w:noHBand="0" w:noVBand="1"/>
      </w:tblPr>
      <w:tblGrid>
        <w:gridCol w:w="2249"/>
        <w:gridCol w:w="5205"/>
        <w:gridCol w:w="2086"/>
      </w:tblGrid>
      <w:tr w:rsidR="004F7733" w:rsidRPr="008255E0" w14:paraId="10A297E9" w14:textId="77777777" w:rsidTr="007F09F2">
        <w:tc>
          <w:tcPr>
            <w:tcW w:w="2249" w:type="dxa"/>
            <w:tcBorders>
              <w:top w:val="outset" w:sz="6" w:space="0" w:color="auto"/>
              <w:left w:val="outset" w:sz="6" w:space="0" w:color="auto"/>
              <w:bottom w:val="outset" w:sz="6" w:space="0" w:color="auto"/>
              <w:right w:val="outset" w:sz="6" w:space="0" w:color="auto"/>
            </w:tcBorders>
          </w:tcPr>
          <w:p w14:paraId="152BD9B1"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2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w:t>
            </w:r>
          </w:p>
        </w:tc>
        <w:tc>
          <w:tcPr>
            <w:tcW w:w="5205" w:type="dxa"/>
            <w:tcBorders>
              <w:top w:val="outset" w:sz="6" w:space="0" w:color="auto"/>
              <w:left w:val="outset" w:sz="6" w:space="0" w:color="auto"/>
              <w:bottom w:val="outset" w:sz="6" w:space="0" w:color="auto"/>
              <w:right w:val="outset" w:sz="6" w:space="0" w:color="auto"/>
            </w:tcBorders>
          </w:tcPr>
          <w:p w14:paraId="4E4B2854"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5-14.02 – </w:t>
            </w:r>
            <w:proofErr w:type="spellStart"/>
            <w:r w:rsidRPr="008255E0">
              <w:rPr>
                <w:rFonts w:ascii="Arial" w:hAnsi="Arial" w:cs="Arial"/>
                <w:sz w:val="24"/>
                <w:szCs w:val="24"/>
                <w:lang w:eastAsia="hr-BA"/>
              </w:rPr>
              <w:t>Maskirani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tjedan</w:t>
            </w:r>
            <w:proofErr w:type="spellEnd"/>
            <w:r w:rsidRPr="008255E0">
              <w:rPr>
                <w:rFonts w:ascii="Arial" w:hAnsi="Arial" w:cs="Arial"/>
                <w:sz w:val="24"/>
                <w:szCs w:val="24"/>
                <w:lang w:eastAsia="hr-BA"/>
              </w:rPr>
              <w:t xml:space="preserve"> u </w:t>
            </w:r>
            <w:proofErr w:type="spellStart"/>
            <w:r w:rsidRPr="008255E0">
              <w:rPr>
                <w:rFonts w:ascii="Arial" w:hAnsi="Arial" w:cs="Arial"/>
                <w:sz w:val="24"/>
                <w:szCs w:val="24"/>
                <w:lang w:eastAsia="hr-BA"/>
              </w:rPr>
              <w:t>vrtiću</w:t>
            </w:r>
            <w:proofErr w:type="spellEnd"/>
            <w:r w:rsidRPr="008255E0">
              <w:rPr>
                <w:rFonts w:ascii="Arial" w:hAnsi="Arial" w:cs="Arial"/>
                <w:sz w:val="24"/>
                <w:szCs w:val="24"/>
                <w:lang w:eastAsia="hr-BA"/>
              </w:rPr>
              <w:t xml:space="preserve"> </w:t>
            </w:r>
          </w:p>
          <w:p w14:paraId="3456EDDE"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7.02 – </w:t>
            </w:r>
            <w:proofErr w:type="spellStart"/>
            <w:r w:rsidRPr="008255E0">
              <w:rPr>
                <w:rFonts w:ascii="Arial" w:hAnsi="Arial" w:cs="Arial"/>
                <w:sz w:val="24"/>
                <w:szCs w:val="24"/>
                <w:lang w:eastAsia="hr-BA"/>
              </w:rPr>
              <w:t>Maskenbal</w:t>
            </w:r>
            <w:proofErr w:type="spellEnd"/>
            <w:r w:rsidRPr="008255E0">
              <w:rPr>
                <w:rFonts w:ascii="Arial" w:hAnsi="Arial" w:cs="Arial"/>
                <w:sz w:val="24"/>
                <w:szCs w:val="24"/>
                <w:lang w:eastAsia="hr-BA"/>
              </w:rPr>
              <w:t xml:space="preserve"> u </w:t>
            </w:r>
            <w:proofErr w:type="spellStart"/>
            <w:r w:rsidRPr="008255E0">
              <w:rPr>
                <w:rFonts w:ascii="Arial" w:hAnsi="Arial" w:cs="Arial"/>
                <w:sz w:val="24"/>
                <w:szCs w:val="24"/>
                <w:lang w:eastAsia="hr-BA"/>
              </w:rPr>
              <w:t>sobi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Legića</w:t>
            </w:r>
            <w:proofErr w:type="spellEnd"/>
            <w:r w:rsidRPr="008255E0">
              <w:rPr>
                <w:rFonts w:ascii="Arial" w:hAnsi="Arial" w:cs="Arial"/>
                <w:sz w:val="24"/>
                <w:szCs w:val="24"/>
                <w:lang w:eastAsia="hr-BA"/>
              </w:rPr>
              <w:t xml:space="preserve"> </w:t>
            </w:r>
          </w:p>
          <w:p w14:paraId="05F01ED7"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7.02 – </w:t>
            </w:r>
            <w:proofErr w:type="spellStart"/>
            <w:r w:rsidRPr="008255E0">
              <w:rPr>
                <w:rFonts w:ascii="Arial" w:hAnsi="Arial" w:cs="Arial"/>
                <w:sz w:val="24"/>
                <w:szCs w:val="24"/>
                <w:lang w:eastAsia="hr-BA"/>
              </w:rPr>
              <w:t>Obilježavanje</w:t>
            </w:r>
            <w:proofErr w:type="spellEnd"/>
            <w:r w:rsidRPr="008255E0">
              <w:rPr>
                <w:rFonts w:ascii="Arial" w:hAnsi="Arial" w:cs="Arial"/>
                <w:sz w:val="24"/>
                <w:szCs w:val="24"/>
                <w:lang w:eastAsia="hr-BA"/>
              </w:rPr>
              <w:t xml:space="preserve"> dana </w:t>
            </w:r>
            <w:proofErr w:type="spellStart"/>
            <w:r w:rsidRPr="008255E0">
              <w:rPr>
                <w:rFonts w:ascii="Arial" w:hAnsi="Arial" w:cs="Arial"/>
                <w:sz w:val="24"/>
                <w:szCs w:val="24"/>
                <w:lang w:eastAsia="hr-BA"/>
              </w:rPr>
              <w:t>čitanja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glas</w:t>
            </w:r>
            <w:proofErr w:type="spellEnd"/>
            <w:r w:rsidRPr="008255E0">
              <w:rPr>
                <w:rFonts w:ascii="Arial" w:hAnsi="Arial" w:cs="Arial"/>
                <w:sz w:val="24"/>
                <w:szCs w:val="24"/>
                <w:lang w:eastAsia="hr-BA"/>
              </w:rPr>
              <w:t xml:space="preserve"> </w:t>
            </w:r>
          </w:p>
          <w:p w14:paraId="67DBD2A1"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8.02 – </w:t>
            </w:r>
            <w:proofErr w:type="spellStart"/>
            <w:r w:rsidRPr="008255E0">
              <w:rPr>
                <w:rFonts w:ascii="Arial" w:hAnsi="Arial" w:cs="Arial"/>
                <w:sz w:val="24"/>
                <w:szCs w:val="24"/>
                <w:lang w:eastAsia="hr-BA"/>
              </w:rPr>
              <w:t>Tradicijonalni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maskirani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đir</w:t>
            </w:r>
            <w:proofErr w:type="spellEnd"/>
            <w:r w:rsidRPr="008255E0">
              <w:rPr>
                <w:rFonts w:ascii="Arial" w:hAnsi="Arial" w:cs="Arial"/>
                <w:sz w:val="24"/>
                <w:szCs w:val="24"/>
                <w:lang w:eastAsia="hr-BA"/>
              </w:rPr>
              <w:t xml:space="preserve"> po </w:t>
            </w:r>
            <w:proofErr w:type="spellStart"/>
            <w:r w:rsidRPr="008255E0">
              <w:rPr>
                <w:rFonts w:ascii="Arial" w:hAnsi="Arial" w:cs="Arial"/>
                <w:sz w:val="24"/>
                <w:szCs w:val="24"/>
                <w:lang w:eastAsia="hr-BA"/>
              </w:rPr>
              <w:t>kućama</w:t>
            </w:r>
            <w:proofErr w:type="spellEnd"/>
            <w:r w:rsidRPr="008255E0">
              <w:rPr>
                <w:rFonts w:ascii="Arial" w:hAnsi="Arial" w:cs="Arial"/>
                <w:sz w:val="24"/>
                <w:szCs w:val="24"/>
                <w:lang w:eastAsia="hr-BA"/>
              </w:rPr>
              <w:t xml:space="preserve"> </w:t>
            </w:r>
          </w:p>
          <w:p w14:paraId="772C50FD"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9.02 – </w:t>
            </w:r>
            <w:proofErr w:type="spellStart"/>
            <w:r w:rsidRPr="008255E0">
              <w:rPr>
                <w:rFonts w:ascii="Arial" w:hAnsi="Arial" w:cs="Arial"/>
                <w:sz w:val="24"/>
                <w:szCs w:val="24"/>
                <w:lang w:val="it-IT" w:eastAsia="hr-BA"/>
              </w:rPr>
              <w:t>Maskirana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povorka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Brtonigli</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ples</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glavnom</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trgu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Legići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Mrvice</w:t>
            </w:r>
            <w:proofErr w:type="spellEnd"/>
            <w:r w:rsidRPr="008255E0">
              <w:rPr>
                <w:rFonts w:ascii="Arial" w:hAnsi="Arial" w:cs="Arial"/>
                <w:sz w:val="24"/>
                <w:szCs w:val="24"/>
                <w:lang w:val="it-IT" w:eastAsia="hr-BA"/>
              </w:rPr>
              <w:t xml:space="preserve">, Folletti) </w:t>
            </w:r>
          </w:p>
          <w:p w14:paraId="7A2BE654"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13.02 – </w:t>
            </w:r>
            <w:proofErr w:type="spellStart"/>
            <w:r w:rsidRPr="008255E0">
              <w:rPr>
                <w:rFonts w:ascii="Arial" w:hAnsi="Arial" w:cs="Arial"/>
                <w:sz w:val="24"/>
                <w:szCs w:val="24"/>
                <w:lang w:val="it-IT" w:eastAsia="hr-BA"/>
              </w:rPr>
              <w:t>Maskenbal</w:t>
            </w:r>
            <w:proofErr w:type="spellEnd"/>
            <w:r w:rsidRPr="008255E0">
              <w:rPr>
                <w:rFonts w:ascii="Arial" w:hAnsi="Arial" w:cs="Arial"/>
                <w:sz w:val="24"/>
                <w:szCs w:val="24"/>
                <w:lang w:val="it-IT" w:eastAsia="hr-BA"/>
              </w:rPr>
              <w:t xml:space="preserve"> u </w:t>
            </w:r>
            <w:proofErr w:type="spellStart"/>
            <w:r w:rsidRPr="008255E0">
              <w:rPr>
                <w:rFonts w:ascii="Arial" w:hAnsi="Arial" w:cs="Arial"/>
                <w:sz w:val="24"/>
                <w:szCs w:val="24"/>
                <w:lang w:val="it-IT" w:eastAsia="hr-BA"/>
              </w:rPr>
              <w:t>blagavaoni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zajedno</w:t>
            </w:r>
            <w:proofErr w:type="spellEnd"/>
            <w:r w:rsidRPr="008255E0">
              <w:rPr>
                <w:rFonts w:ascii="Arial" w:hAnsi="Arial" w:cs="Arial"/>
                <w:sz w:val="24"/>
                <w:szCs w:val="24"/>
                <w:lang w:val="it-IT" w:eastAsia="hr-BA"/>
              </w:rPr>
              <w:t xml:space="preserve"> sa </w:t>
            </w:r>
            <w:proofErr w:type="spellStart"/>
            <w:r w:rsidRPr="008255E0">
              <w:rPr>
                <w:rFonts w:ascii="Arial" w:hAnsi="Arial" w:cs="Arial"/>
                <w:sz w:val="24"/>
                <w:szCs w:val="24"/>
                <w:lang w:val="it-IT" w:eastAsia="hr-BA"/>
              </w:rPr>
              <w:t>školom</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talijanskom</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hrvatskom</w:t>
            </w:r>
            <w:proofErr w:type="spellEnd"/>
            <w:r w:rsidRPr="008255E0">
              <w:rPr>
                <w:rFonts w:ascii="Arial" w:hAnsi="Arial" w:cs="Arial"/>
                <w:sz w:val="24"/>
                <w:szCs w:val="24"/>
                <w:lang w:val="it-IT" w:eastAsia="hr-BA"/>
              </w:rPr>
              <w:t xml:space="preserve">) </w:t>
            </w:r>
          </w:p>
          <w:p w14:paraId="01301E6E"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14.02 – </w:t>
            </w:r>
            <w:proofErr w:type="spellStart"/>
            <w:r w:rsidRPr="008255E0">
              <w:rPr>
                <w:rFonts w:ascii="Arial" w:hAnsi="Arial" w:cs="Arial"/>
                <w:sz w:val="24"/>
                <w:szCs w:val="24"/>
                <w:lang w:val="it-IT" w:eastAsia="hr-BA"/>
              </w:rPr>
              <w:t>Izlet</w:t>
            </w:r>
            <w:proofErr w:type="spellEnd"/>
            <w:r w:rsidRPr="008255E0">
              <w:rPr>
                <w:rFonts w:ascii="Arial" w:hAnsi="Arial" w:cs="Arial"/>
                <w:sz w:val="24"/>
                <w:szCs w:val="24"/>
                <w:lang w:val="it-IT" w:eastAsia="hr-BA"/>
              </w:rPr>
              <w:t xml:space="preserve"> u </w:t>
            </w:r>
            <w:proofErr w:type="spellStart"/>
            <w:r w:rsidRPr="008255E0">
              <w:rPr>
                <w:rFonts w:ascii="Arial" w:hAnsi="Arial" w:cs="Arial"/>
                <w:sz w:val="24"/>
                <w:szCs w:val="24"/>
                <w:lang w:val="it-IT" w:eastAsia="hr-BA"/>
              </w:rPr>
              <w:t>Karigador</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hranjenje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galebova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povodom</w:t>
            </w:r>
            <w:proofErr w:type="spellEnd"/>
            <w:r w:rsidRPr="008255E0">
              <w:rPr>
                <w:rFonts w:ascii="Arial" w:hAnsi="Arial" w:cs="Arial"/>
                <w:sz w:val="24"/>
                <w:szCs w:val="24"/>
                <w:lang w:val="it-IT" w:eastAsia="hr-BA"/>
              </w:rPr>
              <w:t xml:space="preserve"> </w:t>
            </w:r>
            <w:proofErr w:type="spellStart"/>
            <w:proofErr w:type="gramStart"/>
            <w:r w:rsidRPr="008255E0">
              <w:rPr>
                <w:rFonts w:ascii="Arial" w:hAnsi="Arial" w:cs="Arial"/>
                <w:sz w:val="24"/>
                <w:szCs w:val="24"/>
                <w:lang w:val="it-IT" w:eastAsia="hr-BA"/>
              </w:rPr>
              <w:t>Valentinovo</w:t>
            </w:r>
            <w:proofErr w:type="spellEnd"/>
            <w:r w:rsidRPr="008255E0">
              <w:rPr>
                <w:rFonts w:ascii="Arial" w:hAnsi="Arial" w:cs="Arial"/>
                <w:sz w:val="24"/>
                <w:szCs w:val="24"/>
                <w:lang w:val="it-IT" w:eastAsia="hr-BA"/>
              </w:rPr>
              <w:t>(</w:t>
            </w:r>
            <w:proofErr w:type="gramEnd"/>
            <w:r w:rsidRPr="008255E0">
              <w:rPr>
                <w:rFonts w:ascii="Arial" w:hAnsi="Arial" w:cs="Arial"/>
                <w:sz w:val="24"/>
                <w:szCs w:val="24"/>
                <w:lang w:val="it-IT" w:eastAsia="hr-BA"/>
              </w:rPr>
              <w:t>(</w:t>
            </w:r>
            <w:proofErr w:type="spellStart"/>
            <w:r w:rsidRPr="008255E0">
              <w:rPr>
                <w:rFonts w:ascii="Arial" w:hAnsi="Arial" w:cs="Arial"/>
                <w:sz w:val="24"/>
                <w:szCs w:val="24"/>
                <w:lang w:val="it-IT" w:eastAsia="hr-BA"/>
              </w:rPr>
              <w:t>Legići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Mrvice</w:t>
            </w:r>
            <w:proofErr w:type="spellEnd"/>
            <w:r w:rsidRPr="008255E0">
              <w:rPr>
                <w:rFonts w:ascii="Arial" w:hAnsi="Arial" w:cs="Arial"/>
                <w:sz w:val="24"/>
                <w:szCs w:val="24"/>
                <w:lang w:val="it-IT" w:eastAsia="hr-BA"/>
              </w:rPr>
              <w:t xml:space="preserve">, Folletti i </w:t>
            </w:r>
            <w:proofErr w:type="spellStart"/>
            <w:r w:rsidRPr="008255E0">
              <w:rPr>
                <w:rFonts w:ascii="Arial" w:hAnsi="Arial" w:cs="Arial"/>
                <w:sz w:val="24"/>
                <w:szCs w:val="24"/>
                <w:lang w:val="it-IT" w:eastAsia="hr-BA"/>
              </w:rPr>
              <w:t>Pčelice</w:t>
            </w:r>
            <w:proofErr w:type="spellEnd"/>
            <w:r w:rsidRPr="008255E0">
              <w:rPr>
                <w:rFonts w:ascii="Arial" w:hAnsi="Arial" w:cs="Arial"/>
                <w:sz w:val="24"/>
                <w:szCs w:val="24"/>
                <w:lang w:val="it-IT" w:eastAsia="hr-BA"/>
              </w:rPr>
              <w:t xml:space="preserve">) </w:t>
            </w:r>
          </w:p>
          <w:p w14:paraId="2E0C0375"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val="it-IT" w:eastAsia="hr-BA"/>
              </w:rPr>
            </w:pPr>
            <w:proofErr w:type="spellStart"/>
            <w:r w:rsidRPr="008255E0">
              <w:rPr>
                <w:rFonts w:ascii="Arial" w:hAnsi="Arial" w:cs="Arial"/>
                <w:sz w:val="24"/>
                <w:szCs w:val="24"/>
                <w:lang w:val="it-IT" w:eastAsia="hr-BA"/>
              </w:rPr>
              <w:t>Logopedska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trijaža</w:t>
            </w:r>
            <w:proofErr w:type="spellEnd"/>
            <w:r w:rsidRPr="008255E0">
              <w:rPr>
                <w:rFonts w:ascii="Arial" w:hAnsi="Arial" w:cs="Arial"/>
                <w:sz w:val="24"/>
                <w:szCs w:val="24"/>
                <w:lang w:val="it-IT" w:eastAsia="hr-BA"/>
              </w:rPr>
              <w:t xml:space="preserve"> za </w:t>
            </w:r>
            <w:proofErr w:type="spellStart"/>
            <w:r w:rsidRPr="008255E0">
              <w:rPr>
                <w:rFonts w:ascii="Arial" w:hAnsi="Arial" w:cs="Arial"/>
                <w:sz w:val="24"/>
                <w:szCs w:val="24"/>
                <w:lang w:val="it-IT" w:eastAsia="hr-BA"/>
              </w:rPr>
              <w:t>predškolarce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hrvatskom</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talijanskom</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jeziku</w:t>
            </w:r>
            <w:proofErr w:type="spellEnd"/>
          </w:p>
          <w:p w14:paraId="1DED5A67" w14:textId="77777777" w:rsidR="004F7733" w:rsidRPr="008255E0" w:rsidRDefault="004F7733" w:rsidP="004F7733">
            <w:pPr>
              <w:numPr>
                <w:ilvl w:val="0"/>
                <w:numId w:val="35"/>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29.02 – Radionica s </w:t>
            </w:r>
            <w:proofErr w:type="spellStart"/>
            <w:r w:rsidRPr="008255E0">
              <w:rPr>
                <w:rFonts w:ascii="Arial" w:hAnsi="Arial" w:cs="Arial"/>
                <w:sz w:val="24"/>
                <w:szCs w:val="24"/>
                <w:lang w:val="it-IT" w:eastAsia="hr-BA"/>
              </w:rPr>
              <w:t>roditeljima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izrada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didaktičkih</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igračaka</w:t>
            </w:r>
            <w:proofErr w:type="spellEnd"/>
            <w:r w:rsidRPr="008255E0">
              <w:rPr>
                <w:rFonts w:ascii="Arial" w:hAnsi="Arial" w:cs="Arial"/>
                <w:sz w:val="24"/>
                <w:szCs w:val="24"/>
                <w:lang w:val="it-IT" w:eastAsia="hr-BA"/>
              </w:rPr>
              <w:t xml:space="preserve"> sa </w:t>
            </w:r>
            <w:proofErr w:type="spellStart"/>
            <w:r w:rsidRPr="008255E0">
              <w:rPr>
                <w:rFonts w:ascii="Arial" w:hAnsi="Arial" w:cs="Arial"/>
                <w:sz w:val="24"/>
                <w:szCs w:val="24"/>
                <w:lang w:val="it-IT" w:eastAsia="hr-BA"/>
              </w:rPr>
              <w:t>prirodnim</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reciklažni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materijalima</w:t>
            </w:r>
            <w:proofErr w:type="spellEnd"/>
            <w:r w:rsidRPr="008255E0">
              <w:rPr>
                <w:rFonts w:ascii="Arial" w:hAnsi="Arial" w:cs="Arial"/>
                <w:sz w:val="24"/>
                <w:szCs w:val="24"/>
                <w:lang w:val="it-IT" w:eastAsia="hr-BA"/>
              </w:rPr>
              <w:t xml:space="preserve"> </w:t>
            </w:r>
          </w:p>
          <w:p w14:paraId="35B1D78E" w14:textId="77777777" w:rsidR="004F7733" w:rsidRPr="008255E0" w:rsidRDefault="004F7733" w:rsidP="004F7733">
            <w:pPr>
              <w:numPr>
                <w:ilvl w:val="0"/>
                <w:numId w:val="35"/>
              </w:numPr>
              <w:spacing w:before="100" w:beforeAutospacing="1" w:after="100" w:afterAutospacing="1" w:line="360" w:lineRule="auto"/>
              <w:rPr>
                <w:rFonts w:ascii="Arial" w:hAnsi="Arial" w:cs="Arial"/>
                <w:color w:val="000000"/>
                <w:sz w:val="24"/>
                <w:szCs w:val="24"/>
                <w:lang w:val="it-IT" w:eastAsia="hr-BA"/>
              </w:rPr>
            </w:pPr>
            <w:r w:rsidRPr="008255E0">
              <w:rPr>
                <w:rFonts w:ascii="Arial" w:hAnsi="Arial" w:cs="Arial"/>
                <w:sz w:val="24"/>
                <w:szCs w:val="24"/>
                <w:lang w:val="it-IT" w:eastAsia="hr-BA"/>
              </w:rPr>
              <w:t xml:space="preserve">29.02 - </w:t>
            </w:r>
            <w:proofErr w:type="spellStart"/>
            <w:r w:rsidRPr="008255E0">
              <w:rPr>
                <w:rFonts w:ascii="Arial" w:hAnsi="Arial" w:cs="Arial"/>
                <w:sz w:val="24"/>
                <w:szCs w:val="24"/>
                <w:lang w:val="it-IT" w:eastAsia="hr-BA"/>
              </w:rPr>
              <w:t>posjeta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Šumskim</w:t>
            </w:r>
            <w:proofErr w:type="spellEnd"/>
            <w:r w:rsidRPr="008255E0">
              <w:rPr>
                <w:rFonts w:ascii="Arial" w:hAnsi="Arial" w:cs="Arial"/>
                <w:sz w:val="24"/>
                <w:szCs w:val="24"/>
                <w:lang w:val="it-IT" w:eastAsia="hr-BA"/>
              </w:rPr>
              <w:t xml:space="preserve"> </w:t>
            </w:r>
            <w:proofErr w:type="spellStart"/>
            <w:proofErr w:type="gramStart"/>
            <w:r w:rsidRPr="008255E0">
              <w:rPr>
                <w:rFonts w:ascii="Arial" w:hAnsi="Arial" w:cs="Arial"/>
                <w:sz w:val="24"/>
                <w:szCs w:val="24"/>
                <w:lang w:val="it-IT" w:eastAsia="hr-BA"/>
              </w:rPr>
              <w:t>bojama</w:t>
            </w:r>
            <w:proofErr w:type="spellEnd"/>
            <w:r w:rsidRPr="008255E0">
              <w:rPr>
                <w:rFonts w:ascii="Arial" w:hAnsi="Arial" w:cs="Arial"/>
                <w:sz w:val="24"/>
                <w:szCs w:val="24"/>
                <w:lang w:val="it-IT" w:eastAsia="hr-BA"/>
              </w:rPr>
              <w:t xml:space="preserve"> ,</w:t>
            </w:r>
            <w:proofErr w:type="gramEnd"/>
            <w:r w:rsidRPr="008255E0">
              <w:rPr>
                <w:rFonts w:ascii="Arial" w:hAnsi="Arial" w:cs="Arial"/>
                <w:sz w:val="24"/>
                <w:szCs w:val="24"/>
                <w:lang w:val="it-IT" w:eastAsia="hr-BA"/>
              </w:rPr>
              <w:t xml:space="preserve"> Nova Vas, </w:t>
            </w:r>
            <w:proofErr w:type="spellStart"/>
            <w:r w:rsidRPr="008255E0">
              <w:rPr>
                <w:rFonts w:ascii="Arial" w:hAnsi="Arial" w:cs="Arial"/>
                <w:sz w:val="24"/>
                <w:szCs w:val="24"/>
                <w:lang w:val="it-IT" w:eastAsia="hr-BA"/>
              </w:rPr>
              <w:t>cijelodnevni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boravak</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uz</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igru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pjesmu</w:t>
            </w:r>
            <w:proofErr w:type="spellEnd"/>
            <w:r w:rsidRPr="008255E0">
              <w:rPr>
                <w:rFonts w:ascii="Arial" w:hAnsi="Arial" w:cs="Arial"/>
                <w:sz w:val="24"/>
                <w:szCs w:val="24"/>
                <w:lang w:val="it-IT" w:eastAsia="hr-BA"/>
              </w:rPr>
              <w:t>, ples i igrokaz</w:t>
            </w:r>
          </w:p>
        </w:tc>
        <w:tc>
          <w:tcPr>
            <w:tcW w:w="2086" w:type="dxa"/>
            <w:tcBorders>
              <w:top w:val="outset" w:sz="6" w:space="0" w:color="auto"/>
              <w:left w:val="outset" w:sz="6" w:space="0" w:color="auto"/>
              <w:bottom w:val="outset" w:sz="6" w:space="0" w:color="auto"/>
              <w:right w:val="outset" w:sz="6" w:space="0" w:color="auto"/>
            </w:tcBorders>
          </w:tcPr>
          <w:p w14:paraId="02A73247" w14:textId="77777777" w:rsidR="004F7733" w:rsidRPr="008255E0" w:rsidRDefault="004F7733" w:rsidP="007F09F2">
            <w:pPr>
              <w:spacing w:line="273" w:lineRule="auto"/>
              <w:rPr>
                <w:rFonts w:ascii="Arial" w:hAnsi="Arial" w:cs="Arial"/>
                <w:color w:val="000000"/>
                <w:sz w:val="24"/>
                <w:szCs w:val="24"/>
                <w:lang w:eastAsia="hr-BA"/>
              </w:rPr>
            </w:pPr>
            <w:proofErr w:type="spellStart"/>
            <w:r w:rsidRPr="008255E0">
              <w:rPr>
                <w:rFonts w:ascii="Arial" w:hAnsi="Arial" w:cs="Arial"/>
                <w:color w:val="000000"/>
                <w:sz w:val="24"/>
                <w:szCs w:val="24"/>
                <w:lang w:eastAsia="hr-BA"/>
              </w:rPr>
              <w:t>Vrtić</w:t>
            </w:r>
            <w:proofErr w:type="spellEnd"/>
          </w:p>
          <w:p w14:paraId="634074C1" w14:textId="77777777" w:rsidR="004F7733" w:rsidRPr="008255E0" w:rsidRDefault="004F7733" w:rsidP="007F09F2">
            <w:pPr>
              <w:spacing w:line="273" w:lineRule="auto"/>
              <w:rPr>
                <w:rFonts w:ascii="Arial" w:hAnsi="Arial" w:cs="Arial"/>
                <w:color w:val="000000"/>
                <w:sz w:val="24"/>
                <w:szCs w:val="24"/>
                <w:lang w:eastAsia="hr-BA"/>
              </w:rPr>
            </w:pPr>
          </w:p>
          <w:p w14:paraId="3ACBFB57" w14:textId="77777777" w:rsidR="004F7733" w:rsidRPr="008255E0" w:rsidRDefault="004F7733" w:rsidP="007F09F2">
            <w:pPr>
              <w:spacing w:line="273" w:lineRule="auto"/>
              <w:rPr>
                <w:rFonts w:ascii="Arial" w:hAnsi="Arial" w:cs="Arial"/>
                <w:color w:val="000000"/>
                <w:sz w:val="24"/>
                <w:szCs w:val="24"/>
                <w:lang w:eastAsia="hr-BA"/>
              </w:rPr>
            </w:pPr>
          </w:p>
          <w:p w14:paraId="3E760050" w14:textId="77777777" w:rsidR="004F7733" w:rsidRPr="008255E0" w:rsidRDefault="004F7733" w:rsidP="007F09F2">
            <w:pPr>
              <w:spacing w:line="273" w:lineRule="auto"/>
              <w:rPr>
                <w:rFonts w:ascii="Arial" w:hAnsi="Arial" w:cs="Arial"/>
                <w:color w:val="000000"/>
                <w:sz w:val="24"/>
                <w:szCs w:val="24"/>
                <w:lang w:eastAsia="hr-BA"/>
              </w:rPr>
            </w:pPr>
          </w:p>
          <w:p w14:paraId="4FF6D062" w14:textId="77777777" w:rsidR="004F7733" w:rsidRPr="008255E0" w:rsidRDefault="004F7733" w:rsidP="007F09F2">
            <w:pPr>
              <w:spacing w:line="273" w:lineRule="auto"/>
              <w:rPr>
                <w:rFonts w:ascii="Arial" w:hAnsi="Arial" w:cs="Arial"/>
                <w:color w:val="000000"/>
                <w:sz w:val="24"/>
                <w:szCs w:val="24"/>
                <w:lang w:eastAsia="hr-BA"/>
              </w:rPr>
            </w:pPr>
          </w:p>
          <w:p w14:paraId="4AA518D7" w14:textId="77777777" w:rsidR="004F7733" w:rsidRPr="008255E0" w:rsidRDefault="004F7733" w:rsidP="007F09F2">
            <w:pPr>
              <w:spacing w:line="273" w:lineRule="auto"/>
              <w:rPr>
                <w:rFonts w:ascii="Arial" w:hAnsi="Arial" w:cs="Arial"/>
                <w:color w:val="000000"/>
                <w:sz w:val="24"/>
                <w:szCs w:val="24"/>
                <w:lang w:eastAsia="hr-BA"/>
              </w:rPr>
            </w:pPr>
          </w:p>
          <w:p w14:paraId="3AB6D6C2" w14:textId="77777777" w:rsidR="004F7733" w:rsidRPr="008255E0" w:rsidRDefault="004F7733" w:rsidP="007F09F2">
            <w:pPr>
              <w:spacing w:line="273" w:lineRule="auto"/>
              <w:rPr>
                <w:rFonts w:ascii="Arial" w:hAnsi="Arial" w:cs="Arial"/>
                <w:color w:val="000000"/>
                <w:sz w:val="24"/>
                <w:szCs w:val="24"/>
                <w:lang w:eastAsia="hr-BA"/>
              </w:rPr>
            </w:pPr>
          </w:p>
          <w:p w14:paraId="1359A479" w14:textId="77777777" w:rsidR="004F7733" w:rsidRPr="008255E0" w:rsidRDefault="004F7733" w:rsidP="007F09F2">
            <w:pPr>
              <w:spacing w:line="273" w:lineRule="auto"/>
              <w:rPr>
                <w:rFonts w:ascii="Arial" w:hAnsi="Arial" w:cs="Arial"/>
                <w:color w:val="000000"/>
                <w:sz w:val="24"/>
                <w:szCs w:val="24"/>
                <w:lang w:eastAsia="hr-BA"/>
              </w:rPr>
            </w:pPr>
          </w:p>
          <w:p w14:paraId="7107812F" w14:textId="77777777" w:rsidR="004F7733" w:rsidRPr="008255E0" w:rsidRDefault="004F7733" w:rsidP="007F09F2">
            <w:pPr>
              <w:spacing w:line="273" w:lineRule="auto"/>
              <w:rPr>
                <w:rFonts w:ascii="Arial" w:hAnsi="Arial" w:cs="Arial"/>
                <w:color w:val="000000"/>
                <w:sz w:val="24"/>
                <w:szCs w:val="24"/>
                <w:lang w:eastAsia="hr-BA"/>
              </w:rPr>
            </w:pPr>
          </w:p>
          <w:p w14:paraId="47F3D000" w14:textId="77777777" w:rsidR="004F7733" w:rsidRPr="008255E0" w:rsidRDefault="004F7733" w:rsidP="007F09F2">
            <w:pPr>
              <w:spacing w:line="273" w:lineRule="auto"/>
              <w:rPr>
                <w:rFonts w:ascii="Arial" w:hAnsi="Arial" w:cs="Arial"/>
                <w:color w:val="000000"/>
                <w:sz w:val="24"/>
                <w:szCs w:val="24"/>
                <w:lang w:eastAsia="hr-BA"/>
              </w:rPr>
            </w:pPr>
          </w:p>
          <w:p w14:paraId="6F7F6770" w14:textId="77777777" w:rsidR="004F7733" w:rsidRPr="008255E0" w:rsidRDefault="004F7733" w:rsidP="007F09F2">
            <w:pPr>
              <w:spacing w:line="273" w:lineRule="auto"/>
              <w:rPr>
                <w:rFonts w:ascii="Arial" w:hAnsi="Arial" w:cs="Arial"/>
                <w:color w:val="000000"/>
                <w:sz w:val="24"/>
                <w:szCs w:val="24"/>
                <w:lang w:eastAsia="hr-BA"/>
              </w:rPr>
            </w:pPr>
          </w:p>
          <w:p w14:paraId="05B032EB" w14:textId="77777777" w:rsidR="004F7733" w:rsidRPr="008255E0" w:rsidRDefault="004F7733" w:rsidP="007F09F2">
            <w:pPr>
              <w:pStyle w:val="ListParagraph2"/>
              <w:spacing w:line="273" w:lineRule="auto"/>
              <w:rPr>
                <w:rFonts w:cs="Arial"/>
                <w:color w:val="000000"/>
                <w:sz w:val="24"/>
                <w:szCs w:val="24"/>
                <w:lang w:eastAsia="hr-BA"/>
              </w:rPr>
            </w:pPr>
          </w:p>
          <w:p w14:paraId="539E2555" w14:textId="77777777" w:rsidR="004F7733" w:rsidRPr="008255E0" w:rsidRDefault="004F7733" w:rsidP="007F09F2">
            <w:pPr>
              <w:pStyle w:val="ListParagraph2"/>
              <w:spacing w:line="273" w:lineRule="auto"/>
              <w:rPr>
                <w:rFonts w:cs="Arial"/>
                <w:color w:val="000000"/>
                <w:sz w:val="24"/>
                <w:szCs w:val="24"/>
                <w:lang w:eastAsia="hr-BA"/>
              </w:rPr>
            </w:pPr>
          </w:p>
          <w:p w14:paraId="750AFE0D" w14:textId="77777777" w:rsidR="004F7733" w:rsidRPr="008255E0" w:rsidRDefault="004F7733" w:rsidP="007F09F2">
            <w:pPr>
              <w:pStyle w:val="ListParagraph2"/>
              <w:spacing w:line="273" w:lineRule="auto"/>
              <w:rPr>
                <w:rFonts w:cs="Arial"/>
                <w:color w:val="000000"/>
                <w:sz w:val="24"/>
                <w:szCs w:val="24"/>
                <w:lang w:eastAsia="hr-BA"/>
              </w:rPr>
            </w:pPr>
          </w:p>
          <w:p w14:paraId="41C12033" w14:textId="77777777" w:rsidR="004F7733" w:rsidRPr="008255E0" w:rsidRDefault="004F7733" w:rsidP="007F09F2">
            <w:pPr>
              <w:pStyle w:val="ListParagraph2"/>
              <w:spacing w:line="273" w:lineRule="auto"/>
              <w:rPr>
                <w:rFonts w:cs="Arial"/>
                <w:color w:val="000000"/>
                <w:sz w:val="24"/>
                <w:szCs w:val="24"/>
                <w:lang w:eastAsia="hr-BA"/>
              </w:rPr>
            </w:pPr>
          </w:p>
          <w:p w14:paraId="28FD1886" w14:textId="77777777" w:rsidR="004F7733" w:rsidRPr="008255E0" w:rsidRDefault="004F7733" w:rsidP="007F09F2">
            <w:pPr>
              <w:pStyle w:val="ListParagraph2"/>
              <w:spacing w:line="273" w:lineRule="auto"/>
              <w:rPr>
                <w:rFonts w:cs="Arial"/>
                <w:color w:val="000000"/>
                <w:sz w:val="24"/>
                <w:szCs w:val="24"/>
                <w:lang w:eastAsia="hr-BA"/>
              </w:rPr>
            </w:pPr>
          </w:p>
        </w:tc>
      </w:tr>
    </w:tbl>
    <w:p w14:paraId="48AA8735" w14:textId="77777777" w:rsidR="004F7733" w:rsidRPr="008255E0" w:rsidRDefault="004F7733" w:rsidP="004F7733">
      <w:pPr>
        <w:spacing w:line="273" w:lineRule="auto"/>
        <w:rPr>
          <w:rFonts w:ascii="Arial" w:hAnsi="Arial" w:cs="Arial"/>
          <w:sz w:val="24"/>
          <w:szCs w:val="24"/>
        </w:rPr>
      </w:pPr>
    </w:p>
    <w:tbl>
      <w:tblPr>
        <w:tblStyle w:val="Style180"/>
        <w:tblW w:w="9540" w:type="dxa"/>
        <w:tblLayout w:type="fixed"/>
        <w:tblCellMar>
          <w:top w:w="15" w:type="dxa"/>
          <w:left w:w="15" w:type="dxa"/>
          <w:bottom w:w="15" w:type="dxa"/>
          <w:right w:w="15" w:type="dxa"/>
        </w:tblCellMar>
        <w:tblLook w:val="04A0" w:firstRow="1" w:lastRow="0" w:firstColumn="1" w:lastColumn="0" w:noHBand="0" w:noVBand="1"/>
      </w:tblPr>
      <w:tblGrid>
        <w:gridCol w:w="2279"/>
        <w:gridCol w:w="5190"/>
        <w:gridCol w:w="2071"/>
      </w:tblGrid>
      <w:tr w:rsidR="004F7733" w:rsidRPr="00C5357D" w14:paraId="3872DAEA" w14:textId="77777777" w:rsidTr="007F09F2">
        <w:tc>
          <w:tcPr>
            <w:tcW w:w="2279" w:type="dxa"/>
            <w:tcBorders>
              <w:top w:val="outset" w:sz="6" w:space="0" w:color="auto"/>
              <w:left w:val="outset" w:sz="6" w:space="0" w:color="auto"/>
              <w:bottom w:val="outset" w:sz="6" w:space="0" w:color="auto"/>
              <w:right w:val="outset" w:sz="6" w:space="0" w:color="auto"/>
            </w:tcBorders>
          </w:tcPr>
          <w:p w14:paraId="5111D39F"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3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w:t>
            </w:r>
          </w:p>
        </w:tc>
        <w:tc>
          <w:tcPr>
            <w:tcW w:w="5190" w:type="dxa"/>
            <w:tcBorders>
              <w:top w:val="outset" w:sz="6" w:space="0" w:color="auto"/>
              <w:left w:val="outset" w:sz="6" w:space="0" w:color="auto"/>
              <w:bottom w:val="outset" w:sz="6" w:space="0" w:color="auto"/>
              <w:right w:val="outset" w:sz="6" w:space="0" w:color="auto"/>
            </w:tcBorders>
          </w:tcPr>
          <w:p w14:paraId="33F04CA9" w14:textId="77777777" w:rsidR="004F7733" w:rsidRPr="008255E0" w:rsidRDefault="004F7733" w:rsidP="007F09F2">
            <w:pPr>
              <w:spacing w:line="273" w:lineRule="auto"/>
              <w:rPr>
                <w:rFonts w:ascii="Arial" w:hAnsi="Arial" w:cs="Arial"/>
                <w:color w:val="000000"/>
                <w:sz w:val="24"/>
                <w:szCs w:val="24"/>
                <w:lang w:eastAsia="hr-BA"/>
              </w:rPr>
            </w:pPr>
            <w:proofErr w:type="spellStart"/>
            <w:r w:rsidRPr="008255E0">
              <w:rPr>
                <w:rFonts w:ascii="Arial" w:hAnsi="Arial" w:cs="Arial"/>
                <w:color w:val="000000"/>
                <w:sz w:val="24"/>
                <w:szCs w:val="24"/>
                <w:lang w:eastAsia="hr-BA"/>
              </w:rPr>
              <w:t>Igrokaz</w:t>
            </w:r>
            <w:proofErr w:type="spellEnd"/>
            <w:r w:rsidRPr="008255E0">
              <w:rPr>
                <w:rFonts w:ascii="Arial" w:hAnsi="Arial" w:cs="Arial"/>
                <w:color w:val="000000"/>
                <w:sz w:val="24"/>
                <w:szCs w:val="24"/>
                <w:lang w:eastAsia="hr-BA"/>
              </w:rPr>
              <w:t>: “</w:t>
            </w:r>
            <w:proofErr w:type="spellStart"/>
            <w:r w:rsidRPr="008255E0">
              <w:rPr>
                <w:rFonts w:ascii="Arial" w:hAnsi="Arial" w:cs="Arial"/>
                <w:color w:val="000000"/>
                <w:sz w:val="24"/>
                <w:szCs w:val="24"/>
                <w:lang w:eastAsia="hr-BA"/>
              </w:rPr>
              <w:t>Šapat</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proljeću</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koje</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su</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pripremile</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odgojiteljice</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skupine</w:t>
            </w:r>
            <w:proofErr w:type="spellEnd"/>
            <w:r w:rsidRPr="008255E0">
              <w:rPr>
                <w:rFonts w:ascii="Arial" w:hAnsi="Arial" w:cs="Arial"/>
                <w:color w:val="000000"/>
                <w:sz w:val="24"/>
                <w:szCs w:val="24"/>
                <w:lang w:eastAsia="hr-BA"/>
              </w:rPr>
              <w:t xml:space="preserve"> </w:t>
            </w:r>
            <w:proofErr w:type="spellStart"/>
            <w:r w:rsidRPr="008255E0">
              <w:rPr>
                <w:rFonts w:ascii="Arial" w:hAnsi="Arial" w:cs="Arial"/>
                <w:color w:val="000000"/>
                <w:sz w:val="24"/>
                <w:szCs w:val="24"/>
                <w:lang w:eastAsia="hr-BA"/>
              </w:rPr>
              <w:t>Legići</w:t>
            </w:r>
            <w:proofErr w:type="spellEnd"/>
            <w:r w:rsidRPr="008255E0">
              <w:rPr>
                <w:rFonts w:ascii="Arial" w:hAnsi="Arial" w:cs="Arial"/>
                <w:color w:val="000000"/>
                <w:sz w:val="24"/>
                <w:szCs w:val="24"/>
                <w:lang w:eastAsia="hr-BA"/>
              </w:rPr>
              <w:t xml:space="preserve"> – 1.3.</w:t>
            </w:r>
          </w:p>
          <w:p w14:paraId="24B9B754" w14:textId="77777777" w:rsidR="004F7733" w:rsidRPr="008255E0" w:rsidRDefault="004F7733" w:rsidP="007F09F2">
            <w:pPr>
              <w:spacing w:line="273" w:lineRule="auto"/>
              <w:rPr>
                <w:rFonts w:ascii="Arial" w:hAnsi="Arial" w:cs="Arial"/>
                <w:color w:val="000000"/>
                <w:sz w:val="24"/>
                <w:szCs w:val="24"/>
                <w:lang w:val="it-IT" w:eastAsia="hr-BA"/>
              </w:rPr>
            </w:pPr>
            <w:r w:rsidRPr="008255E0">
              <w:rPr>
                <w:rFonts w:ascii="Arial" w:hAnsi="Arial" w:cs="Arial"/>
                <w:color w:val="000000"/>
                <w:sz w:val="24"/>
                <w:szCs w:val="24"/>
                <w:lang w:val="it-IT" w:eastAsia="hr-BA"/>
              </w:rPr>
              <w:t xml:space="preserve">Dan </w:t>
            </w:r>
            <w:proofErr w:type="spellStart"/>
            <w:r w:rsidRPr="008255E0">
              <w:rPr>
                <w:rFonts w:ascii="Arial" w:hAnsi="Arial" w:cs="Arial"/>
                <w:color w:val="000000"/>
                <w:sz w:val="24"/>
                <w:szCs w:val="24"/>
                <w:lang w:val="it-IT" w:eastAsia="hr-BA"/>
              </w:rPr>
              <w:t>žena</w:t>
            </w:r>
            <w:proofErr w:type="spellEnd"/>
            <w:r w:rsidRPr="008255E0">
              <w:rPr>
                <w:rFonts w:ascii="Arial" w:hAnsi="Arial" w:cs="Arial"/>
                <w:color w:val="000000"/>
                <w:sz w:val="24"/>
                <w:szCs w:val="24"/>
                <w:lang w:val="it-IT" w:eastAsia="hr-BA"/>
              </w:rPr>
              <w:t xml:space="preserve"> 8.3 – </w:t>
            </w:r>
            <w:proofErr w:type="spellStart"/>
            <w:r w:rsidRPr="008255E0">
              <w:rPr>
                <w:rFonts w:ascii="Arial" w:hAnsi="Arial" w:cs="Arial"/>
                <w:color w:val="000000"/>
                <w:sz w:val="24"/>
                <w:szCs w:val="24"/>
                <w:lang w:val="it-IT" w:eastAsia="hr-BA"/>
              </w:rPr>
              <w:t>izrada</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poklona</w:t>
            </w:r>
            <w:proofErr w:type="spellEnd"/>
            <w:r w:rsidRPr="008255E0">
              <w:rPr>
                <w:rFonts w:ascii="Arial" w:hAnsi="Arial" w:cs="Arial"/>
                <w:color w:val="000000"/>
                <w:sz w:val="24"/>
                <w:szCs w:val="24"/>
                <w:lang w:val="it-IT" w:eastAsia="hr-BA"/>
              </w:rPr>
              <w:t xml:space="preserve"> za </w:t>
            </w:r>
            <w:proofErr w:type="spellStart"/>
            <w:r w:rsidRPr="008255E0">
              <w:rPr>
                <w:rFonts w:ascii="Arial" w:hAnsi="Arial" w:cs="Arial"/>
                <w:color w:val="000000"/>
                <w:sz w:val="24"/>
                <w:szCs w:val="24"/>
                <w:lang w:val="it-IT" w:eastAsia="hr-BA"/>
              </w:rPr>
              <w:t>mamu</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baku</w:t>
            </w:r>
            <w:proofErr w:type="spellEnd"/>
          </w:p>
          <w:p w14:paraId="03BAD362" w14:textId="77777777" w:rsidR="004F7733" w:rsidRPr="008255E0" w:rsidRDefault="004F7733" w:rsidP="007F09F2">
            <w:pPr>
              <w:spacing w:line="273" w:lineRule="auto"/>
              <w:rPr>
                <w:rFonts w:ascii="Arial" w:hAnsi="Arial" w:cs="Arial"/>
                <w:color w:val="000000"/>
                <w:sz w:val="24"/>
                <w:szCs w:val="24"/>
                <w:lang w:val="it-IT" w:eastAsia="hr-BA"/>
              </w:rPr>
            </w:pPr>
            <w:proofErr w:type="spellStart"/>
            <w:r w:rsidRPr="008255E0">
              <w:rPr>
                <w:rFonts w:ascii="Arial" w:hAnsi="Arial" w:cs="Arial"/>
                <w:color w:val="000000"/>
                <w:sz w:val="24"/>
                <w:szCs w:val="24"/>
                <w:lang w:val="it-IT" w:eastAsia="hr-BA"/>
              </w:rPr>
              <w:lastRenderedPageBreak/>
              <w:t>Akcija</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sadnje</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drveća</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na</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dvorištu</w:t>
            </w:r>
            <w:proofErr w:type="spellEnd"/>
            <w:r w:rsidRPr="008255E0">
              <w:rPr>
                <w:rFonts w:ascii="Arial" w:hAnsi="Arial" w:cs="Arial"/>
                <w:color w:val="000000"/>
                <w:sz w:val="24"/>
                <w:szCs w:val="24"/>
                <w:lang w:val="it-IT" w:eastAsia="hr-BA"/>
              </w:rPr>
              <w:t>- 2.faza „</w:t>
            </w:r>
            <w:proofErr w:type="spellStart"/>
            <w:r w:rsidRPr="008255E0">
              <w:rPr>
                <w:rFonts w:ascii="Arial" w:hAnsi="Arial" w:cs="Arial"/>
                <w:color w:val="000000"/>
                <w:sz w:val="24"/>
                <w:szCs w:val="24"/>
                <w:lang w:val="it-IT" w:eastAsia="hr-BA"/>
              </w:rPr>
              <w:t>Zasadi</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drvo</w:t>
            </w:r>
            <w:proofErr w:type="spellEnd"/>
            <w:r w:rsidRPr="008255E0">
              <w:rPr>
                <w:rFonts w:ascii="Arial" w:hAnsi="Arial" w:cs="Arial"/>
                <w:color w:val="000000"/>
                <w:sz w:val="24"/>
                <w:szCs w:val="24"/>
                <w:lang w:val="it-IT" w:eastAsia="hr-BA"/>
              </w:rPr>
              <w:t xml:space="preserve">, ne </w:t>
            </w:r>
            <w:proofErr w:type="spellStart"/>
            <w:r w:rsidRPr="008255E0">
              <w:rPr>
                <w:rFonts w:ascii="Arial" w:hAnsi="Arial" w:cs="Arial"/>
                <w:color w:val="000000"/>
                <w:sz w:val="24"/>
                <w:szCs w:val="24"/>
                <w:lang w:val="it-IT" w:eastAsia="hr-BA"/>
              </w:rPr>
              <w:t>budi</w:t>
            </w:r>
            <w:proofErr w:type="spellEnd"/>
            <w:r w:rsidRPr="008255E0">
              <w:rPr>
                <w:rFonts w:ascii="Arial" w:hAnsi="Arial" w:cs="Arial"/>
                <w:color w:val="000000"/>
                <w:sz w:val="24"/>
                <w:szCs w:val="24"/>
                <w:lang w:val="it-IT" w:eastAsia="hr-BA"/>
              </w:rPr>
              <w:t xml:space="preserve"> </w:t>
            </w:r>
            <w:proofErr w:type="spellStart"/>
            <w:proofErr w:type="gramStart"/>
            <w:r w:rsidRPr="008255E0">
              <w:rPr>
                <w:rFonts w:ascii="Arial" w:hAnsi="Arial" w:cs="Arial"/>
                <w:color w:val="000000"/>
                <w:sz w:val="24"/>
                <w:szCs w:val="24"/>
                <w:lang w:val="it-IT" w:eastAsia="hr-BA"/>
              </w:rPr>
              <w:t>panj</w:t>
            </w:r>
            <w:proofErr w:type="spellEnd"/>
            <w:r w:rsidRPr="008255E0">
              <w:rPr>
                <w:rFonts w:ascii="Arial" w:hAnsi="Arial" w:cs="Arial"/>
                <w:color w:val="000000"/>
                <w:sz w:val="24"/>
                <w:szCs w:val="24"/>
                <w:lang w:val="it-IT" w:eastAsia="hr-BA"/>
              </w:rPr>
              <w:t>“</w:t>
            </w:r>
            <w:proofErr w:type="gramEnd"/>
            <w:r w:rsidRPr="008255E0">
              <w:rPr>
                <w:rFonts w:ascii="Arial" w:hAnsi="Arial" w:cs="Arial"/>
                <w:color w:val="000000"/>
                <w:sz w:val="24"/>
                <w:szCs w:val="24"/>
                <w:lang w:val="it-IT" w:eastAsia="hr-BA"/>
              </w:rPr>
              <w:t xml:space="preserve"> 17.03. </w:t>
            </w:r>
          </w:p>
          <w:p w14:paraId="314BFD1E" w14:textId="77777777" w:rsidR="004F7733" w:rsidRPr="008255E0" w:rsidRDefault="004F7733" w:rsidP="007F09F2">
            <w:pPr>
              <w:spacing w:line="273" w:lineRule="auto"/>
              <w:rPr>
                <w:rFonts w:ascii="Arial" w:hAnsi="Arial" w:cs="Arial"/>
                <w:color w:val="000000"/>
                <w:sz w:val="24"/>
                <w:szCs w:val="24"/>
                <w:lang w:val="it-IT" w:eastAsia="hr-BA"/>
              </w:rPr>
            </w:pPr>
            <w:proofErr w:type="spellStart"/>
            <w:r w:rsidRPr="008255E0">
              <w:rPr>
                <w:rFonts w:ascii="Arial" w:hAnsi="Arial" w:cs="Arial"/>
                <w:color w:val="000000"/>
                <w:sz w:val="24"/>
                <w:szCs w:val="24"/>
                <w:lang w:val="it-IT" w:eastAsia="hr-BA"/>
              </w:rPr>
              <w:t>Suradnja</w:t>
            </w:r>
            <w:proofErr w:type="spellEnd"/>
            <w:r w:rsidRPr="008255E0">
              <w:rPr>
                <w:rFonts w:ascii="Arial" w:hAnsi="Arial" w:cs="Arial"/>
                <w:color w:val="000000"/>
                <w:sz w:val="24"/>
                <w:szCs w:val="24"/>
                <w:lang w:val="it-IT" w:eastAsia="hr-BA"/>
              </w:rPr>
              <w:t xml:space="preserve"> </w:t>
            </w:r>
            <w:proofErr w:type="spellStart"/>
            <w:r w:rsidRPr="008255E0">
              <w:rPr>
                <w:rFonts w:ascii="Arial" w:hAnsi="Arial" w:cs="Arial"/>
                <w:color w:val="000000"/>
                <w:sz w:val="24"/>
                <w:szCs w:val="24"/>
                <w:lang w:val="it-IT" w:eastAsia="hr-BA"/>
              </w:rPr>
              <w:t>izrade</w:t>
            </w:r>
            <w:proofErr w:type="spellEnd"/>
            <w:r w:rsidRPr="008255E0">
              <w:rPr>
                <w:rFonts w:ascii="Arial" w:hAnsi="Arial" w:cs="Arial"/>
                <w:color w:val="000000"/>
                <w:sz w:val="24"/>
                <w:szCs w:val="24"/>
                <w:lang w:val="it-IT" w:eastAsia="hr-BA"/>
              </w:rPr>
              <w:t xml:space="preserve"> </w:t>
            </w:r>
          </w:p>
          <w:p w14:paraId="4B3A294F" w14:textId="77777777" w:rsidR="004F7733" w:rsidRPr="008255E0" w:rsidRDefault="004F7733" w:rsidP="007F09F2">
            <w:pPr>
              <w:spacing w:line="273" w:lineRule="auto"/>
              <w:rPr>
                <w:rFonts w:ascii="Arial" w:hAnsi="Arial" w:cs="Arial"/>
                <w:color w:val="000000"/>
                <w:sz w:val="24"/>
                <w:szCs w:val="24"/>
                <w:lang w:val="it-IT" w:eastAsia="hr-BA"/>
              </w:rPr>
            </w:pPr>
            <w:r w:rsidRPr="008255E0">
              <w:rPr>
                <w:rFonts w:ascii="Arial" w:hAnsi="Arial" w:cs="Arial"/>
                <w:sz w:val="24"/>
                <w:szCs w:val="24"/>
                <w:lang w:val="it-IT" w:eastAsia="hr-BA"/>
              </w:rPr>
              <w:t xml:space="preserve">Dan </w:t>
            </w:r>
            <w:proofErr w:type="spellStart"/>
            <w:r w:rsidRPr="008255E0">
              <w:rPr>
                <w:rFonts w:ascii="Arial" w:hAnsi="Arial" w:cs="Arial"/>
                <w:sz w:val="24"/>
                <w:szCs w:val="24"/>
                <w:lang w:val="it-IT" w:eastAsia="hr-BA"/>
              </w:rPr>
              <w:t>očeva</w:t>
            </w:r>
            <w:proofErr w:type="spellEnd"/>
            <w:r w:rsidRPr="008255E0">
              <w:rPr>
                <w:rFonts w:ascii="Arial" w:hAnsi="Arial" w:cs="Arial"/>
                <w:sz w:val="24"/>
                <w:szCs w:val="24"/>
                <w:lang w:val="it-IT" w:eastAsia="hr-BA"/>
              </w:rPr>
              <w:t xml:space="preserve"> 19.03. - </w:t>
            </w:r>
            <w:proofErr w:type="spellStart"/>
            <w:r w:rsidRPr="008255E0">
              <w:rPr>
                <w:rFonts w:ascii="Arial" w:hAnsi="Arial" w:cs="Arial"/>
                <w:sz w:val="24"/>
                <w:szCs w:val="24"/>
                <w:lang w:val="it-IT" w:eastAsia="hr-BA"/>
              </w:rPr>
              <w:t>izrada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prikladne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čestitke</w:t>
            </w:r>
            <w:proofErr w:type="spellEnd"/>
          </w:p>
        </w:tc>
        <w:tc>
          <w:tcPr>
            <w:tcW w:w="2071" w:type="dxa"/>
            <w:tcBorders>
              <w:top w:val="outset" w:sz="6" w:space="0" w:color="auto"/>
              <w:left w:val="outset" w:sz="6" w:space="0" w:color="auto"/>
              <w:bottom w:val="outset" w:sz="6" w:space="0" w:color="auto"/>
              <w:right w:val="outset" w:sz="6" w:space="0" w:color="auto"/>
            </w:tcBorders>
          </w:tcPr>
          <w:p w14:paraId="114FAB7F" w14:textId="77777777" w:rsidR="004F7733" w:rsidRPr="008255E0" w:rsidRDefault="004F7733" w:rsidP="007F09F2">
            <w:pPr>
              <w:spacing w:line="273" w:lineRule="auto"/>
              <w:rPr>
                <w:rFonts w:ascii="Arial" w:hAnsi="Arial" w:cs="Arial"/>
                <w:color w:val="000000"/>
                <w:sz w:val="24"/>
                <w:szCs w:val="24"/>
                <w:lang w:val="it-IT" w:eastAsia="hr-BA"/>
              </w:rPr>
            </w:pPr>
          </w:p>
        </w:tc>
      </w:tr>
    </w:tbl>
    <w:p w14:paraId="29450A31" w14:textId="77777777" w:rsidR="004F7733" w:rsidRPr="008255E0" w:rsidRDefault="004F7733" w:rsidP="004F7733">
      <w:pPr>
        <w:spacing w:line="273" w:lineRule="auto"/>
        <w:rPr>
          <w:rFonts w:ascii="Arial" w:hAnsi="Arial" w:cs="Arial"/>
          <w:sz w:val="24"/>
          <w:szCs w:val="24"/>
          <w:lang w:val="it-IT"/>
        </w:rPr>
      </w:pPr>
    </w:p>
    <w:tbl>
      <w:tblPr>
        <w:tblStyle w:val="TableNormal1"/>
        <w:tblW w:w="9540" w:type="dxa"/>
        <w:tblLayout w:type="fixed"/>
        <w:tblCellMar>
          <w:top w:w="15" w:type="dxa"/>
          <w:left w:w="15" w:type="dxa"/>
          <w:bottom w:w="15" w:type="dxa"/>
          <w:right w:w="15" w:type="dxa"/>
        </w:tblCellMar>
        <w:tblLook w:val="04A0" w:firstRow="1" w:lastRow="0" w:firstColumn="1" w:lastColumn="0" w:noHBand="0" w:noVBand="1"/>
      </w:tblPr>
      <w:tblGrid>
        <w:gridCol w:w="2264"/>
        <w:gridCol w:w="5220"/>
        <w:gridCol w:w="2056"/>
      </w:tblGrid>
      <w:tr w:rsidR="004F7733" w:rsidRPr="00C5357D" w14:paraId="772E31B6" w14:textId="77777777" w:rsidTr="007F09F2">
        <w:tc>
          <w:tcPr>
            <w:tcW w:w="2264" w:type="dxa"/>
            <w:tcBorders>
              <w:top w:val="outset" w:sz="6" w:space="0" w:color="auto"/>
              <w:left w:val="outset" w:sz="6" w:space="0" w:color="auto"/>
              <w:bottom w:val="outset" w:sz="6" w:space="0" w:color="auto"/>
              <w:right w:val="outset" w:sz="6" w:space="0" w:color="auto"/>
            </w:tcBorders>
          </w:tcPr>
          <w:p w14:paraId="58A4C2B4"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4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w:t>
            </w:r>
          </w:p>
        </w:tc>
        <w:tc>
          <w:tcPr>
            <w:tcW w:w="5220" w:type="dxa"/>
            <w:tcBorders>
              <w:top w:val="outset" w:sz="6" w:space="0" w:color="auto"/>
              <w:left w:val="outset" w:sz="6" w:space="0" w:color="auto"/>
              <w:bottom w:val="outset" w:sz="6" w:space="0" w:color="auto"/>
              <w:right w:val="outset" w:sz="6" w:space="0" w:color="auto"/>
            </w:tcBorders>
          </w:tcPr>
          <w:p w14:paraId="43CE697A" w14:textId="77777777" w:rsidR="004F7733" w:rsidRPr="008255E0" w:rsidRDefault="004F7733" w:rsidP="004F7733">
            <w:pPr>
              <w:numPr>
                <w:ilvl w:val="0"/>
                <w:numId w:val="36"/>
              </w:numPr>
              <w:spacing w:before="100" w:beforeAutospacing="1" w:after="100" w:afterAutospacing="1" w:line="360" w:lineRule="auto"/>
              <w:jc w:val="both"/>
              <w:rPr>
                <w:rFonts w:ascii="Arial" w:hAnsi="Arial" w:cs="Arial"/>
                <w:sz w:val="24"/>
                <w:szCs w:val="24"/>
                <w:lang w:eastAsia="hr-BA"/>
              </w:rPr>
            </w:pPr>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Početak</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sportskih</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radionica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usavršavanja</w:t>
            </w:r>
            <w:proofErr w:type="spellEnd"/>
            <w:r w:rsidRPr="008255E0">
              <w:rPr>
                <w:rFonts w:ascii="Arial" w:hAnsi="Arial" w:cs="Arial"/>
                <w:sz w:val="24"/>
                <w:szCs w:val="24"/>
                <w:lang w:eastAsia="hr-BA"/>
              </w:rPr>
              <w:t xml:space="preserve"> u T.Z. </w:t>
            </w:r>
            <w:proofErr w:type="spellStart"/>
            <w:r w:rsidRPr="008255E0">
              <w:rPr>
                <w:rFonts w:ascii="Arial" w:hAnsi="Arial" w:cs="Arial"/>
                <w:sz w:val="24"/>
                <w:szCs w:val="24"/>
                <w:lang w:eastAsia="hr-BA"/>
              </w:rPr>
              <w:t>Brtonigli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pon</w:t>
            </w:r>
            <w:proofErr w:type="spellEnd"/>
            <w:r w:rsidRPr="008255E0">
              <w:rPr>
                <w:rFonts w:ascii="Arial" w:hAnsi="Arial" w:cs="Arial"/>
                <w:sz w:val="24"/>
                <w:szCs w:val="24"/>
                <w:lang w:eastAsia="hr-BA"/>
              </w:rPr>
              <w:t xml:space="preserve"> – </w:t>
            </w:r>
            <w:proofErr w:type="spellStart"/>
            <w:r w:rsidRPr="008255E0">
              <w:rPr>
                <w:rFonts w:ascii="Arial" w:hAnsi="Arial" w:cs="Arial"/>
                <w:sz w:val="24"/>
                <w:szCs w:val="24"/>
                <w:lang w:eastAsia="hr-BA"/>
              </w:rPr>
              <w:t>sri</w:t>
            </w:r>
            <w:proofErr w:type="spellEnd"/>
            <w:r w:rsidRPr="008255E0">
              <w:rPr>
                <w:rFonts w:ascii="Arial" w:hAnsi="Arial" w:cs="Arial"/>
                <w:sz w:val="24"/>
                <w:szCs w:val="24"/>
                <w:lang w:eastAsia="hr-BA"/>
              </w:rPr>
              <w:t xml:space="preserve"> – pet) – </w:t>
            </w:r>
            <w:proofErr w:type="spellStart"/>
            <w:proofErr w:type="gramStart"/>
            <w:r w:rsidRPr="008255E0">
              <w:rPr>
                <w:rFonts w:ascii="Arial" w:hAnsi="Arial" w:cs="Arial"/>
                <w:sz w:val="24"/>
                <w:szCs w:val="24"/>
                <w:lang w:eastAsia="hr-BA"/>
              </w:rPr>
              <w:t>voditelj:prof</w:t>
            </w:r>
            <w:proofErr w:type="spellEnd"/>
            <w:r w:rsidRPr="008255E0">
              <w:rPr>
                <w:rFonts w:ascii="Arial" w:hAnsi="Arial" w:cs="Arial"/>
                <w:sz w:val="24"/>
                <w:szCs w:val="24"/>
                <w:lang w:eastAsia="hr-BA"/>
              </w:rPr>
              <w:t>.</w:t>
            </w:r>
            <w:proofErr w:type="gram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kineziologije</w:t>
            </w:r>
            <w:proofErr w:type="spellEnd"/>
          </w:p>
          <w:p w14:paraId="60B15159" w14:textId="77777777" w:rsidR="004F7733" w:rsidRPr="008255E0" w:rsidRDefault="004F7733" w:rsidP="004F7733">
            <w:pPr>
              <w:numPr>
                <w:ilvl w:val="0"/>
                <w:numId w:val="36"/>
              </w:numPr>
              <w:spacing w:before="100" w:beforeAutospacing="1" w:after="100" w:afterAutospacing="1" w:line="360" w:lineRule="auto"/>
              <w:jc w:val="both"/>
              <w:rPr>
                <w:rFonts w:ascii="Arial" w:hAnsi="Arial" w:cs="Arial"/>
                <w:sz w:val="24"/>
                <w:szCs w:val="24"/>
                <w:lang w:val="it-IT" w:eastAsia="hr-BA"/>
              </w:rPr>
            </w:pPr>
            <w:r w:rsidRPr="008255E0">
              <w:rPr>
                <w:rFonts w:ascii="Arial" w:hAnsi="Arial" w:cs="Arial"/>
                <w:sz w:val="24"/>
                <w:szCs w:val="24"/>
                <w:lang w:val="it-IT" w:eastAsia="hr-BA"/>
              </w:rPr>
              <w:t xml:space="preserve">8.03 – </w:t>
            </w:r>
            <w:proofErr w:type="spellStart"/>
            <w:r w:rsidRPr="008255E0">
              <w:rPr>
                <w:rFonts w:ascii="Arial" w:hAnsi="Arial" w:cs="Arial"/>
                <w:sz w:val="24"/>
                <w:szCs w:val="24"/>
                <w:lang w:val="it-IT" w:eastAsia="hr-BA"/>
              </w:rPr>
              <w:t>Obiljeđžavanje</w:t>
            </w:r>
            <w:proofErr w:type="spellEnd"/>
            <w:r w:rsidRPr="008255E0">
              <w:rPr>
                <w:rFonts w:ascii="Arial" w:hAnsi="Arial" w:cs="Arial"/>
                <w:sz w:val="24"/>
                <w:szCs w:val="24"/>
                <w:lang w:val="it-IT" w:eastAsia="hr-BA"/>
              </w:rPr>
              <w:t xml:space="preserve"> Dan </w:t>
            </w:r>
            <w:proofErr w:type="spellStart"/>
            <w:r w:rsidRPr="008255E0">
              <w:rPr>
                <w:rFonts w:ascii="Arial" w:hAnsi="Arial" w:cs="Arial"/>
                <w:sz w:val="24"/>
                <w:szCs w:val="24"/>
                <w:lang w:val="it-IT" w:eastAsia="hr-BA"/>
              </w:rPr>
              <w:t>žena</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izrada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poklona</w:t>
            </w:r>
            <w:proofErr w:type="spellEnd"/>
            <w:r w:rsidRPr="008255E0">
              <w:rPr>
                <w:rFonts w:ascii="Arial" w:hAnsi="Arial" w:cs="Arial"/>
                <w:sz w:val="24"/>
                <w:szCs w:val="24"/>
                <w:lang w:val="it-IT" w:eastAsia="hr-BA"/>
              </w:rPr>
              <w:t xml:space="preserve"> za </w:t>
            </w:r>
            <w:proofErr w:type="spellStart"/>
            <w:r w:rsidRPr="008255E0">
              <w:rPr>
                <w:rFonts w:ascii="Arial" w:hAnsi="Arial" w:cs="Arial"/>
                <w:sz w:val="24"/>
                <w:szCs w:val="24"/>
                <w:lang w:val="it-IT" w:eastAsia="hr-BA"/>
              </w:rPr>
              <w:t>mame</w:t>
            </w:r>
            <w:proofErr w:type="spellEnd"/>
            <w:r w:rsidRPr="008255E0">
              <w:rPr>
                <w:rFonts w:ascii="Arial" w:hAnsi="Arial" w:cs="Arial"/>
                <w:sz w:val="24"/>
                <w:szCs w:val="24"/>
                <w:lang w:val="it-IT" w:eastAsia="hr-BA"/>
              </w:rPr>
              <w:t xml:space="preserve"> </w:t>
            </w:r>
          </w:p>
          <w:p w14:paraId="0D8AAFFB" w14:textId="77777777" w:rsidR="004F7733" w:rsidRPr="008255E0" w:rsidRDefault="004F7733" w:rsidP="004F7733">
            <w:pPr>
              <w:numPr>
                <w:ilvl w:val="0"/>
                <w:numId w:val="36"/>
              </w:numPr>
              <w:spacing w:before="100" w:beforeAutospacing="1" w:after="100" w:afterAutospacing="1" w:line="360" w:lineRule="auto"/>
              <w:jc w:val="both"/>
              <w:rPr>
                <w:rFonts w:ascii="Arial" w:hAnsi="Arial" w:cs="Arial"/>
                <w:sz w:val="24"/>
                <w:szCs w:val="24"/>
                <w:lang w:eastAsia="hr-BA"/>
              </w:rPr>
            </w:pPr>
            <w:r w:rsidRPr="008255E0">
              <w:rPr>
                <w:rFonts w:ascii="Arial" w:hAnsi="Arial" w:cs="Arial"/>
                <w:sz w:val="24"/>
                <w:szCs w:val="24"/>
                <w:lang w:eastAsia="hr-BA"/>
              </w:rPr>
              <w:t xml:space="preserve">Torba </w:t>
            </w:r>
            <w:proofErr w:type="spellStart"/>
            <w:r w:rsidRPr="008255E0">
              <w:rPr>
                <w:rFonts w:ascii="Arial" w:hAnsi="Arial" w:cs="Arial"/>
                <w:sz w:val="24"/>
                <w:szCs w:val="24"/>
                <w:lang w:eastAsia="hr-BA"/>
              </w:rPr>
              <w:t>učilica</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predškolarce</w:t>
            </w:r>
            <w:proofErr w:type="spellEnd"/>
          </w:p>
          <w:p w14:paraId="1C8DF233" w14:textId="77777777" w:rsidR="004F7733" w:rsidRPr="008255E0" w:rsidRDefault="004F7733" w:rsidP="004F7733">
            <w:pPr>
              <w:numPr>
                <w:ilvl w:val="0"/>
                <w:numId w:val="36"/>
              </w:numPr>
              <w:spacing w:before="100" w:beforeAutospacing="1" w:after="100" w:afterAutospacing="1" w:line="360" w:lineRule="auto"/>
              <w:jc w:val="both"/>
              <w:rPr>
                <w:rFonts w:ascii="Arial" w:hAnsi="Arial" w:cs="Arial"/>
                <w:sz w:val="24"/>
                <w:szCs w:val="24"/>
                <w:lang w:val="it-IT" w:eastAsia="hr-BA"/>
              </w:rPr>
            </w:pPr>
            <w:r w:rsidRPr="008255E0">
              <w:rPr>
                <w:rFonts w:ascii="Arial" w:hAnsi="Arial" w:cs="Arial"/>
                <w:sz w:val="24"/>
                <w:szCs w:val="24"/>
                <w:lang w:val="it-IT" w:eastAsia="hr-BA"/>
              </w:rPr>
              <w:t xml:space="preserve">19.03 – </w:t>
            </w:r>
            <w:proofErr w:type="spellStart"/>
            <w:r w:rsidRPr="008255E0">
              <w:rPr>
                <w:rFonts w:ascii="Arial" w:hAnsi="Arial" w:cs="Arial"/>
                <w:sz w:val="24"/>
                <w:szCs w:val="24"/>
                <w:lang w:val="it-IT" w:eastAsia="hr-BA"/>
              </w:rPr>
              <w:t>Obilježavanje</w:t>
            </w:r>
            <w:proofErr w:type="spellEnd"/>
            <w:r w:rsidRPr="008255E0">
              <w:rPr>
                <w:rFonts w:ascii="Arial" w:hAnsi="Arial" w:cs="Arial"/>
                <w:sz w:val="24"/>
                <w:szCs w:val="24"/>
                <w:lang w:val="it-IT" w:eastAsia="hr-BA"/>
              </w:rPr>
              <w:t xml:space="preserve"> Dan </w:t>
            </w:r>
            <w:proofErr w:type="spellStart"/>
            <w:r w:rsidRPr="008255E0">
              <w:rPr>
                <w:rFonts w:ascii="Arial" w:hAnsi="Arial" w:cs="Arial"/>
                <w:sz w:val="24"/>
                <w:szCs w:val="24"/>
                <w:lang w:val="it-IT" w:eastAsia="hr-BA"/>
              </w:rPr>
              <w:t>Očeva</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izrada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poklona</w:t>
            </w:r>
            <w:proofErr w:type="spellEnd"/>
            <w:r w:rsidRPr="008255E0">
              <w:rPr>
                <w:rFonts w:ascii="Arial" w:hAnsi="Arial" w:cs="Arial"/>
                <w:sz w:val="24"/>
                <w:szCs w:val="24"/>
                <w:lang w:val="it-IT" w:eastAsia="hr-BA"/>
              </w:rPr>
              <w:t xml:space="preserve"> </w:t>
            </w:r>
          </w:p>
          <w:p w14:paraId="0C9142FB" w14:textId="77777777" w:rsidR="004F7733" w:rsidRPr="008255E0" w:rsidRDefault="004F7733" w:rsidP="004F7733">
            <w:pPr>
              <w:numPr>
                <w:ilvl w:val="0"/>
                <w:numId w:val="36"/>
              </w:numPr>
              <w:spacing w:before="100" w:beforeAutospacing="1" w:after="100" w:afterAutospacing="1" w:line="360" w:lineRule="auto"/>
              <w:jc w:val="both"/>
              <w:rPr>
                <w:rFonts w:ascii="Arial" w:hAnsi="Arial" w:cs="Arial"/>
                <w:sz w:val="24"/>
                <w:szCs w:val="24"/>
                <w:lang w:eastAsia="hr-BA"/>
              </w:rPr>
            </w:pPr>
            <w:r w:rsidRPr="008255E0">
              <w:rPr>
                <w:rFonts w:ascii="Arial" w:eastAsia="Segoe UI Historic" w:hAnsi="Arial" w:cs="Arial"/>
                <w:color w:val="050505"/>
                <w:sz w:val="24"/>
                <w:szCs w:val="24"/>
                <w:shd w:val="clear" w:color="auto" w:fill="FFFFFF"/>
                <w:lang w:eastAsia="hr-BA"/>
              </w:rPr>
              <w:t>Umag Run 2024-</w:t>
            </w:r>
          </w:p>
          <w:p w14:paraId="3BC3505B" w14:textId="77777777" w:rsidR="004F7733" w:rsidRPr="008255E0" w:rsidRDefault="004F7733" w:rsidP="004F7733">
            <w:pPr>
              <w:numPr>
                <w:ilvl w:val="0"/>
                <w:numId w:val="36"/>
              </w:numPr>
              <w:spacing w:before="100" w:beforeAutospacing="1" w:after="100" w:afterAutospacing="1" w:line="360" w:lineRule="auto"/>
              <w:jc w:val="both"/>
              <w:rPr>
                <w:rFonts w:ascii="Arial" w:hAnsi="Arial" w:cs="Arial"/>
                <w:sz w:val="24"/>
                <w:szCs w:val="24"/>
                <w:lang w:val="it-IT" w:eastAsia="hr-BA"/>
              </w:rPr>
            </w:pPr>
            <w:r w:rsidRPr="008255E0">
              <w:rPr>
                <w:rFonts w:ascii="Arial" w:hAnsi="Arial" w:cs="Arial"/>
                <w:sz w:val="24"/>
                <w:szCs w:val="24"/>
                <w:lang w:val="it-IT" w:eastAsia="hr-BA"/>
              </w:rPr>
              <w:t xml:space="preserve">22.03 – </w:t>
            </w:r>
            <w:proofErr w:type="spellStart"/>
            <w:r w:rsidRPr="008255E0">
              <w:rPr>
                <w:rFonts w:ascii="Arial" w:hAnsi="Arial" w:cs="Arial"/>
                <w:sz w:val="24"/>
                <w:szCs w:val="24"/>
                <w:lang w:val="it-IT" w:eastAsia="hr-BA"/>
              </w:rPr>
              <w:t>Obilježavanje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Svjetskog</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dana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vode</w:t>
            </w:r>
            <w:proofErr w:type="spellEnd"/>
            <w:proofErr w:type="gramStart"/>
            <w:r w:rsidRPr="008255E0">
              <w:rPr>
                <w:rFonts w:ascii="Arial" w:hAnsi="Arial" w:cs="Arial"/>
                <w:sz w:val="24"/>
                <w:szCs w:val="24"/>
                <w:lang w:val="it-IT" w:eastAsia="hr-BA"/>
              </w:rPr>
              <w:t>: ,,La</w:t>
            </w:r>
            <w:proofErr w:type="gramEnd"/>
            <w:r w:rsidRPr="008255E0">
              <w:rPr>
                <w:rFonts w:ascii="Arial" w:hAnsi="Arial" w:cs="Arial"/>
                <w:sz w:val="24"/>
                <w:szCs w:val="24"/>
                <w:lang w:val="it-IT" w:eastAsia="hr-BA"/>
              </w:rPr>
              <w:t xml:space="preserve"> storia di gocciolina'' </w:t>
            </w:r>
          </w:p>
        </w:tc>
        <w:tc>
          <w:tcPr>
            <w:tcW w:w="2056" w:type="dxa"/>
            <w:tcBorders>
              <w:top w:val="outset" w:sz="6" w:space="0" w:color="auto"/>
              <w:left w:val="outset" w:sz="6" w:space="0" w:color="auto"/>
              <w:bottom w:val="outset" w:sz="6" w:space="0" w:color="auto"/>
              <w:right w:val="outset" w:sz="6" w:space="0" w:color="auto"/>
            </w:tcBorders>
          </w:tcPr>
          <w:p w14:paraId="4EEE7D3D" w14:textId="77777777" w:rsidR="004F7733" w:rsidRPr="008255E0" w:rsidRDefault="004F7733" w:rsidP="007F09F2">
            <w:pPr>
              <w:spacing w:line="273" w:lineRule="auto"/>
              <w:rPr>
                <w:rFonts w:ascii="Arial" w:hAnsi="Arial" w:cs="Arial"/>
                <w:color w:val="000000"/>
                <w:sz w:val="24"/>
                <w:szCs w:val="24"/>
                <w:lang w:val="it-IT" w:eastAsia="hr-BA"/>
              </w:rPr>
            </w:pPr>
          </w:p>
          <w:p w14:paraId="2E476042" w14:textId="77777777" w:rsidR="004F7733" w:rsidRPr="008255E0" w:rsidRDefault="004F7733" w:rsidP="007F09F2">
            <w:pPr>
              <w:spacing w:line="273" w:lineRule="auto"/>
              <w:rPr>
                <w:rFonts w:ascii="Arial" w:hAnsi="Arial" w:cs="Arial"/>
                <w:color w:val="000000"/>
                <w:sz w:val="24"/>
                <w:szCs w:val="24"/>
                <w:lang w:val="it-IT" w:eastAsia="hr-BA"/>
              </w:rPr>
            </w:pPr>
          </w:p>
          <w:p w14:paraId="03448851" w14:textId="77777777" w:rsidR="004F7733" w:rsidRPr="008255E0" w:rsidRDefault="004F7733" w:rsidP="007F09F2">
            <w:pPr>
              <w:spacing w:line="273" w:lineRule="auto"/>
              <w:rPr>
                <w:rFonts w:ascii="Arial" w:hAnsi="Arial" w:cs="Arial"/>
                <w:color w:val="000000"/>
                <w:sz w:val="24"/>
                <w:szCs w:val="24"/>
                <w:lang w:val="it-IT" w:eastAsia="hr-BA"/>
              </w:rPr>
            </w:pPr>
          </w:p>
        </w:tc>
      </w:tr>
    </w:tbl>
    <w:p w14:paraId="42360C5B" w14:textId="77777777" w:rsidR="004F7733" w:rsidRPr="008255E0" w:rsidRDefault="004F7733" w:rsidP="004F7733">
      <w:pPr>
        <w:spacing w:line="273" w:lineRule="auto"/>
        <w:rPr>
          <w:rFonts w:ascii="Arial" w:hAnsi="Arial" w:cs="Arial"/>
          <w:sz w:val="24"/>
          <w:szCs w:val="24"/>
          <w:lang w:val="it-IT"/>
        </w:rPr>
      </w:pPr>
    </w:p>
    <w:tbl>
      <w:tblPr>
        <w:tblStyle w:val="Style190"/>
        <w:tblW w:w="9540" w:type="dxa"/>
        <w:tblLayout w:type="fixed"/>
        <w:tblCellMar>
          <w:top w:w="15" w:type="dxa"/>
          <w:left w:w="15" w:type="dxa"/>
          <w:bottom w:w="15" w:type="dxa"/>
          <w:right w:w="15" w:type="dxa"/>
        </w:tblCellMar>
        <w:tblLook w:val="04A0" w:firstRow="1" w:lastRow="0" w:firstColumn="1" w:lastColumn="0" w:noHBand="0" w:noVBand="1"/>
      </w:tblPr>
      <w:tblGrid>
        <w:gridCol w:w="2279"/>
        <w:gridCol w:w="5235"/>
        <w:gridCol w:w="2026"/>
      </w:tblGrid>
      <w:tr w:rsidR="004F7733" w:rsidRPr="008255E0" w14:paraId="5AE57CC7" w14:textId="77777777" w:rsidTr="007F09F2">
        <w:tc>
          <w:tcPr>
            <w:tcW w:w="2279" w:type="dxa"/>
            <w:tcBorders>
              <w:top w:val="outset" w:sz="6" w:space="0" w:color="auto"/>
              <w:left w:val="outset" w:sz="6" w:space="0" w:color="auto"/>
              <w:bottom w:val="outset" w:sz="6" w:space="0" w:color="auto"/>
              <w:right w:val="outset" w:sz="6" w:space="0" w:color="auto"/>
            </w:tcBorders>
          </w:tcPr>
          <w:p w14:paraId="2E84C591" w14:textId="77777777" w:rsidR="004F7733" w:rsidRPr="008255E0" w:rsidRDefault="004F7733" w:rsidP="007F09F2">
            <w:pPr>
              <w:spacing w:line="273" w:lineRule="auto"/>
              <w:rPr>
                <w:rFonts w:ascii="Arial" w:hAnsi="Arial" w:cs="Arial"/>
                <w:color w:val="000000"/>
                <w:sz w:val="24"/>
                <w:szCs w:val="24"/>
                <w:lang w:val="it-IT" w:eastAsia="hr-BA"/>
              </w:rPr>
            </w:pPr>
          </w:p>
        </w:tc>
        <w:tc>
          <w:tcPr>
            <w:tcW w:w="5235" w:type="dxa"/>
            <w:tcBorders>
              <w:top w:val="outset" w:sz="6" w:space="0" w:color="auto"/>
              <w:left w:val="outset" w:sz="6" w:space="0" w:color="auto"/>
              <w:bottom w:val="outset" w:sz="6" w:space="0" w:color="auto"/>
              <w:right w:val="outset" w:sz="6" w:space="0" w:color="auto"/>
            </w:tcBorders>
          </w:tcPr>
          <w:p w14:paraId="369C2298" w14:textId="77777777" w:rsidR="004F7733" w:rsidRPr="008255E0" w:rsidRDefault="004F7733" w:rsidP="004F7733">
            <w:pPr>
              <w:numPr>
                <w:ilvl w:val="0"/>
                <w:numId w:val="37"/>
              </w:numPr>
              <w:spacing w:line="360" w:lineRule="auto"/>
              <w:rPr>
                <w:rFonts w:ascii="Arial" w:hAnsi="Arial" w:cs="Arial"/>
                <w:sz w:val="24"/>
                <w:szCs w:val="24"/>
                <w:lang w:val="it-IT" w:eastAsia="hr-BA"/>
              </w:rPr>
            </w:pPr>
            <w:r w:rsidRPr="008255E0">
              <w:rPr>
                <w:rFonts w:ascii="Arial" w:eastAsia="Segoe UI Historic" w:hAnsi="Arial" w:cs="Arial"/>
                <w:color w:val="050505"/>
                <w:sz w:val="24"/>
                <w:szCs w:val="24"/>
                <w:shd w:val="clear" w:color="auto" w:fill="FFFFFF"/>
                <w:lang w:val="it-IT" w:eastAsia="hr-BA"/>
              </w:rPr>
              <w:t xml:space="preserve">07.02. - </w:t>
            </w:r>
            <w:proofErr w:type="spellStart"/>
            <w:r w:rsidRPr="008255E0">
              <w:rPr>
                <w:rFonts w:ascii="Arial" w:eastAsia="Segoe UI Historic" w:hAnsi="Arial" w:cs="Arial"/>
                <w:color w:val="050505"/>
                <w:sz w:val="24"/>
                <w:szCs w:val="24"/>
                <w:shd w:val="clear" w:color="auto" w:fill="FFFFFF"/>
                <w:lang w:val="it-IT" w:eastAsia="hr-BA"/>
              </w:rPr>
              <w:t>Svjetski</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dan</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čitanja</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na</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glas</w:t>
            </w:r>
            <w:proofErr w:type="spellEnd"/>
            <w:r w:rsidRPr="008255E0">
              <w:rPr>
                <w:rFonts w:ascii="Arial" w:eastAsia="Segoe UI Historic" w:hAnsi="Arial" w:cs="Arial"/>
                <w:color w:val="050505"/>
                <w:sz w:val="24"/>
                <w:szCs w:val="24"/>
                <w:shd w:val="clear" w:color="auto" w:fill="FFFFFF"/>
                <w:lang w:val="it-IT" w:eastAsia="hr-BA"/>
              </w:rPr>
              <w:t xml:space="preserve"> - </w:t>
            </w:r>
            <w:proofErr w:type="spellStart"/>
            <w:r w:rsidRPr="008255E0">
              <w:rPr>
                <w:rFonts w:ascii="Arial" w:eastAsia="Segoe UI Historic" w:hAnsi="Arial" w:cs="Arial"/>
                <w:color w:val="050505"/>
                <w:sz w:val="24"/>
                <w:szCs w:val="24"/>
                <w:shd w:val="clear" w:color="auto" w:fill="FFFFFF"/>
                <w:lang w:val="it-IT" w:eastAsia="hr-BA"/>
              </w:rPr>
              <w:t>kolektivno</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čitanje</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svim</w:t>
            </w:r>
            <w:proofErr w:type="spellEnd"/>
            <w:r w:rsidRPr="008255E0">
              <w:rPr>
                <w:rFonts w:ascii="Arial" w:eastAsia="Segoe UI Historic" w:hAnsi="Arial" w:cs="Arial"/>
                <w:color w:val="050505"/>
                <w:sz w:val="24"/>
                <w:szCs w:val="24"/>
                <w:shd w:val="clear" w:color="auto" w:fill="FFFFFF"/>
                <w:lang w:val="it-IT" w:eastAsia="hr-BA"/>
              </w:rPr>
              <w:t xml:space="preserve"> </w:t>
            </w:r>
            <w:proofErr w:type="spellStart"/>
            <w:r w:rsidRPr="008255E0">
              <w:rPr>
                <w:rFonts w:ascii="Arial" w:eastAsia="Segoe UI Historic" w:hAnsi="Arial" w:cs="Arial"/>
                <w:color w:val="050505"/>
                <w:sz w:val="24"/>
                <w:szCs w:val="24"/>
                <w:shd w:val="clear" w:color="auto" w:fill="FFFFFF"/>
                <w:lang w:val="it-IT" w:eastAsia="hr-BA"/>
              </w:rPr>
              <w:t>skupinama</w:t>
            </w:r>
            <w:proofErr w:type="spellEnd"/>
          </w:p>
          <w:p w14:paraId="1EE7EFAC" w14:textId="77777777" w:rsidR="004F7733" w:rsidRPr="008255E0" w:rsidRDefault="004F7733" w:rsidP="004F7733">
            <w:pPr>
              <w:numPr>
                <w:ilvl w:val="0"/>
                <w:numId w:val="37"/>
              </w:numPr>
              <w:spacing w:line="360" w:lineRule="auto"/>
              <w:rPr>
                <w:rFonts w:ascii="Arial" w:hAnsi="Arial" w:cs="Arial"/>
                <w:sz w:val="24"/>
                <w:szCs w:val="24"/>
                <w:lang w:eastAsia="hr-BA"/>
              </w:rPr>
            </w:pPr>
            <w:r w:rsidRPr="008255E0">
              <w:rPr>
                <w:rFonts w:ascii="Arial" w:hAnsi="Arial" w:cs="Arial"/>
                <w:sz w:val="24"/>
                <w:szCs w:val="24"/>
                <w:lang w:eastAsia="hr-BA"/>
              </w:rPr>
              <w:t xml:space="preserve">06.04. - Reggio </w:t>
            </w:r>
            <w:proofErr w:type="spellStart"/>
            <w:r w:rsidRPr="008255E0">
              <w:rPr>
                <w:rFonts w:ascii="Arial" w:hAnsi="Arial" w:cs="Arial"/>
                <w:sz w:val="24"/>
                <w:szCs w:val="24"/>
                <w:lang w:eastAsia="hr-BA"/>
              </w:rPr>
              <w:t>radionice</w:t>
            </w:r>
            <w:proofErr w:type="spellEnd"/>
            <w:r w:rsidRPr="008255E0">
              <w:rPr>
                <w:rFonts w:ascii="Arial" w:hAnsi="Arial" w:cs="Arial"/>
                <w:sz w:val="24"/>
                <w:szCs w:val="24"/>
                <w:lang w:eastAsia="hr-BA"/>
              </w:rPr>
              <w:t xml:space="preserve"> u </w:t>
            </w:r>
            <w:proofErr w:type="spellStart"/>
            <w:r w:rsidRPr="008255E0">
              <w:rPr>
                <w:rFonts w:ascii="Arial" w:hAnsi="Arial" w:cs="Arial"/>
                <w:sz w:val="24"/>
                <w:szCs w:val="24"/>
                <w:lang w:eastAsia="hr-BA"/>
              </w:rPr>
              <w:t>vrtiću</w:t>
            </w:r>
            <w:proofErr w:type="spellEnd"/>
          </w:p>
          <w:p w14:paraId="42E253C7" w14:textId="77777777" w:rsidR="004F7733" w:rsidRPr="008255E0" w:rsidRDefault="004F7733" w:rsidP="004F7733">
            <w:pPr>
              <w:numPr>
                <w:ilvl w:val="0"/>
                <w:numId w:val="37"/>
              </w:numPr>
              <w:spacing w:line="360" w:lineRule="auto"/>
              <w:rPr>
                <w:rFonts w:ascii="Arial" w:hAnsi="Arial" w:cs="Arial"/>
                <w:sz w:val="24"/>
                <w:szCs w:val="24"/>
                <w:lang w:eastAsia="hr-BA"/>
              </w:rPr>
            </w:pPr>
            <w:r w:rsidRPr="008255E0">
              <w:rPr>
                <w:rFonts w:ascii="Arial" w:hAnsi="Arial" w:cs="Arial"/>
                <w:sz w:val="24"/>
                <w:szCs w:val="24"/>
                <w:lang w:eastAsia="hr-BA"/>
              </w:rPr>
              <w:t xml:space="preserve">12.04 – </w:t>
            </w:r>
            <w:proofErr w:type="spellStart"/>
            <w:r w:rsidRPr="008255E0">
              <w:rPr>
                <w:rFonts w:ascii="Arial" w:hAnsi="Arial" w:cs="Arial"/>
                <w:sz w:val="24"/>
                <w:szCs w:val="24"/>
                <w:lang w:eastAsia="hr-BA"/>
              </w:rPr>
              <w:t>Izložba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dječijh</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radova</w:t>
            </w:r>
            <w:proofErr w:type="spellEnd"/>
            <w:r w:rsidRPr="008255E0">
              <w:rPr>
                <w:rFonts w:ascii="Arial" w:hAnsi="Arial" w:cs="Arial"/>
                <w:sz w:val="24"/>
                <w:szCs w:val="24"/>
                <w:lang w:eastAsia="hr-BA"/>
              </w:rPr>
              <w:t xml:space="preserve"> ''Na </w:t>
            </w:r>
            <w:proofErr w:type="spellStart"/>
            <w:r w:rsidRPr="008255E0">
              <w:rPr>
                <w:rFonts w:ascii="Arial" w:hAnsi="Arial" w:cs="Arial"/>
                <w:sz w:val="24"/>
                <w:szCs w:val="24"/>
                <w:lang w:eastAsia="hr-BA"/>
              </w:rPr>
              <w:t>moj</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način</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povodom</w:t>
            </w:r>
            <w:proofErr w:type="spellEnd"/>
            <w:r w:rsidRPr="008255E0">
              <w:rPr>
                <w:rFonts w:ascii="Arial" w:hAnsi="Arial" w:cs="Arial"/>
                <w:sz w:val="24"/>
                <w:szCs w:val="24"/>
                <w:lang w:eastAsia="hr-BA"/>
              </w:rPr>
              <w:t xml:space="preserve"> Dana </w:t>
            </w:r>
            <w:proofErr w:type="spellStart"/>
            <w:r w:rsidRPr="008255E0">
              <w:rPr>
                <w:rFonts w:ascii="Arial" w:hAnsi="Arial" w:cs="Arial"/>
                <w:sz w:val="24"/>
                <w:szCs w:val="24"/>
                <w:lang w:eastAsia="hr-BA"/>
              </w:rPr>
              <w:t>Općine</w:t>
            </w:r>
            <w:proofErr w:type="spellEnd"/>
            <w:r w:rsidRPr="008255E0">
              <w:rPr>
                <w:rFonts w:ascii="Arial" w:hAnsi="Arial" w:cs="Arial"/>
                <w:sz w:val="24"/>
                <w:szCs w:val="24"/>
                <w:lang w:eastAsia="hr-BA"/>
              </w:rPr>
              <w:t xml:space="preserve"> Brtonigla </w:t>
            </w:r>
          </w:p>
          <w:p w14:paraId="7FB4DF44" w14:textId="77777777" w:rsidR="004F7733" w:rsidRPr="008255E0" w:rsidRDefault="004F7733" w:rsidP="004F7733">
            <w:pPr>
              <w:numPr>
                <w:ilvl w:val="0"/>
                <w:numId w:val="37"/>
              </w:numPr>
              <w:spacing w:line="360" w:lineRule="auto"/>
              <w:rPr>
                <w:rFonts w:ascii="Arial" w:hAnsi="Arial" w:cs="Arial"/>
                <w:sz w:val="24"/>
                <w:szCs w:val="24"/>
                <w:lang w:eastAsia="hr-BA"/>
              </w:rPr>
            </w:pPr>
            <w:r w:rsidRPr="008255E0">
              <w:rPr>
                <w:rFonts w:ascii="Arial" w:hAnsi="Arial" w:cs="Arial"/>
                <w:sz w:val="24"/>
                <w:szCs w:val="24"/>
                <w:lang w:eastAsia="hr-BA"/>
              </w:rPr>
              <w:t xml:space="preserve">22.04 – </w:t>
            </w:r>
            <w:proofErr w:type="spellStart"/>
            <w:r w:rsidRPr="008255E0">
              <w:rPr>
                <w:rFonts w:ascii="Arial" w:hAnsi="Arial" w:cs="Arial"/>
                <w:sz w:val="24"/>
                <w:szCs w:val="24"/>
                <w:lang w:eastAsia="hr-BA"/>
              </w:rPr>
              <w:t>Obilježavanje</w:t>
            </w:r>
            <w:proofErr w:type="spellEnd"/>
            <w:r w:rsidRPr="008255E0">
              <w:rPr>
                <w:rFonts w:ascii="Arial" w:hAnsi="Arial" w:cs="Arial"/>
                <w:sz w:val="24"/>
                <w:szCs w:val="24"/>
                <w:lang w:eastAsia="hr-BA"/>
              </w:rPr>
              <w:t xml:space="preserve"> Dan Planeta </w:t>
            </w:r>
            <w:proofErr w:type="spellStart"/>
            <w:r w:rsidRPr="008255E0">
              <w:rPr>
                <w:rFonts w:ascii="Arial" w:hAnsi="Arial" w:cs="Arial"/>
                <w:sz w:val="24"/>
                <w:szCs w:val="24"/>
                <w:lang w:eastAsia="hr-BA"/>
              </w:rPr>
              <w:t>Zemlje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uz</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razne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aktivnosti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izrada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hranilica</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ptice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briga</w:t>
            </w:r>
            <w:proofErr w:type="spellEnd"/>
            <w:r w:rsidRPr="008255E0">
              <w:rPr>
                <w:rFonts w:ascii="Arial" w:hAnsi="Arial" w:cs="Arial"/>
                <w:sz w:val="24"/>
                <w:szCs w:val="24"/>
                <w:lang w:eastAsia="hr-BA"/>
              </w:rPr>
              <w:t xml:space="preserve"> o </w:t>
            </w:r>
            <w:proofErr w:type="spellStart"/>
            <w:r w:rsidRPr="008255E0">
              <w:rPr>
                <w:rFonts w:ascii="Arial" w:hAnsi="Arial" w:cs="Arial"/>
                <w:sz w:val="24"/>
                <w:szCs w:val="24"/>
                <w:lang w:eastAsia="hr-BA"/>
              </w:rPr>
              <w:t>biljkama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razgovor</w:t>
            </w:r>
            <w:proofErr w:type="spellEnd"/>
            <w:r w:rsidRPr="008255E0">
              <w:rPr>
                <w:rFonts w:ascii="Arial" w:hAnsi="Arial" w:cs="Arial"/>
                <w:sz w:val="24"/>
                <w:szCs w:val="24"/>
                <w:lang w:eastAsia="hr-BA"/>
              </w:rPr>
              <w:t xml:space="preserve"> o </w:t>
            </w:r>
            <w:proofErr w:type="spellStart"/>
            <w:proofErr w:type="gramStart"/>
            <w:r w:rsidRPr="008255E0">
              <w:rPr>
                <w:rFonts w:ascii="Arial" w:hAnsi="Arial" w:cs="Arial"/>
                <w:sz w:val="24"/>
                <w:szCs w:val="24"/>
                <w:lang w:eastAsia="hr-BA"/>
              </w:rPr>
              <w:t>ekologiji</w:t>
            </w:r>
            <w:proofErr w:type="spellEnd"/>
            <w:r w:rsidRPr="008255E0">
              <w:rPr>
                <w:rFonts w:ascii="Arial" w:hAnsi="Arial" w:cs="Arial"/>
                <w:sz w:val="24"/>
                <w:szCs w:val="24"/>
                <w:lang w:eastAsia="hr-BA"/>
              </w:rPr>
              <w:t>..</w:t>
            </w:r>
            <w:proofErr w:type="gramEnd"/>
            <w:r w:rsidRPr="008255E0">
              <w:rPr>
                <w:rFonts w:ascii="Arial" w:hAnsi="Arial" w:cs="Arial"/>
                <w:sz w:val="24"/>
                <w:szCs w:val="24"/>
                <w:lang w:eastAsia="hr-BA"/>
              </w:rPr>
              <w:t>)</w:t>
            </w:r>
          </w:p>
          <w:p w14:paraId="58E63C12" w14:textId="77777777" w:rsidR="004F7733" w:rsidRPr="008255E0" w:rsidRDefault="004F7733" w:rsidP="004F7733">
            <w:pPr>
              <w:pStyle w:val="ListParagraph"/>
              <w:numPr>
                <w:ilvl w:val="0"/>
                <w:numId w:val="37"/>
              </w:numPr>
              <w:spacing w:after="200" w:line="276" w:lineRule="auto"/>
              <w:contextualSpacing/>
              <w:jc w:val="both"/>
              <w:rPr>
                <w:rFonts w:ascii="Arial" w:hAnsi="Arial" w:cs="Arial"/>
                <w:color w:val="00000A"/>
                <w:sz w:val="24"/>
                <w:szCs w:val="24"/>
                <w:highlight w:val="white"/>
                <w:lang w:eastAsia="hr-BA"/>
              </w:rPr>
            </w:pPr>
            <w:r w:rsidRPr="008255E0">
              <w:rPr>
                <w:rFonts w:ascii="Arial" w:hAnsi="Arial" w:cs="Arial"/>
                <w:color w:val="00000A"/>
                <w:sz w:val="24"/>
                <w:szCs w:val="24"/>
                <w:highlight w:val="white"/>
                <w:lang w:eastAsia="hr-BA"/>
              </w:rPr>
              <w:t xml:space="preserve">Rad </w:t>
            </w:r>
            <w:proofErr w:type="spellStart"/>
            <w:r w:rsidRPr="008255E0">
              <w:rPr>
                <w:rFonts w:ascii="Arial" w:hAnsi="Arial" w:cs="Arial"/>
                <w:color w:val="00000A"/>
                <w:sz w:val="24"/>
                <w:szCs w:val="24"/>
                <w:highlight w:val="white"/>
                <w:lang w:eastAsia="hr-BA"/>
              </w:rPr>
              <w:t>na</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projektu</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Tradicionalne</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bajke</w:t>
            </w:r>
            <w:proofErr w:type="spellEnd"/>
            <w:r w:rsidRPr="008255E0">
              <w:rPr>
                <w:rFonts w:ascii="Arial" w:hAnsi="Arial" w:cs="Arial"/>
                <w:color w:val="00000A"/>
                <w:sz w:val="24"/>
                <w:szCs w:val="24"/>
                <w:highlight w:val="white"/>
                <w:lang w:eastAsia="hr-BA"/>
              </w:rPr>
              <w:t xml:space="preserve"> </w:t>
            </w:r>
            <w:proofErr w:type="spellStart"/>
            <w:r w:rsidRPr="008255E0">
              <w:rPr>
                <w:rFonts w:ascii="Arial" w:hAnsi="Arial" w:cs="Arial"/>
                <w:color w:val="00000A"/>
                <w:sz w:val="24"/>
                <w:szCs w:val="24"/>
                <w:highlight w:val="white"/>
                <w:lang w:eastAsia="hr-BA"/>
              </w:rPr>
              <w:t>i</w:t>
            </w:r>
            <w:proofErr w:type="spellEnd"/>
            <w:r w:rsidRPr="008255E0">
              <w:rPr>
                <w:rFonts w:ascii="Arial" w:hAnsi="Arial" w:cs="Arial"/>
                <w:color w:val="00000A"/>
                <w:sz w:val="24"/>
                <w:szCs w:val="24"/>
                <w:highlight w:val="white"/>
                <w:lang w:eastAsia="hr-BA"/>
              </w:rPr>
              <w:t xml:space="preserve"> basne'' </w:t>
            </w:r>
          </w:p>
          <w:p w14:paraId="139B6EDC" w14:textId="77777777" w:rsidR="004F7733" w:rsidRPr="008255E0" w:rsidRDefault="004F7733" w:rsidP="007F09F2">
            <w:pPr>
              <w:spacing w:line="273" w:lineRule="auto"/>
              <w:rPr>
                <w:rFonts w:ascii="Arial" w:hAnsi="Arial" w:cs="Arial"/>
                <w:sz w:val="24"/>
                <w:szCs w:val="24"/>
                <w:lang w:eastAsia="hr-BA"/>
              </w:rPr>
            </w:pPr>
          </w:p>
        </w:tc>
        <w:tc>
          <w:tcPr>
            <w:tcW w:w="2026" w:type="dxa"/>
            <w:tcBorders>
              <w:top w:val="outset" w:sz="6" w:space="0" w:color="auto"/>
              <w:left w:val="outset" w:sz="6" w:space="0" w:color="auto"/>
              <w:bottom w:val="outset" w:sz="6" w:space="0" w:color="auto"/>
              <w:right w:val="outset" w:sz="6" w:space="0" w:color="auto"/>
            </w:tcBorders>
          </w:tcPr>
          <w:p w14:paraId="4CF8AC1D" w14:textId="77777777" w:rsidR="004F7733" w:rsidRPr="008255E0" w:rsidRDefault="004F7733" w:rsidP="007F09F2">
            <w:pPr>
              <w:spacing w:line="273" w:lineRule="auto"/>
              <w:rPr>
                <w:rFonts w:ascii="Arial" w:hAnsi="Arial" w:cs="Arial"/>
                <w:color w:val="000000"/>
                <w:sz w:val="24"/>
                <w:szCs w:val="24"/>
                <w:lang w:eastAsia="hr-BA"/>
              </w:rPr>
            </w:pPr>
          </w:p>
          <w:p w14:paraId="7AEFA53B" w14:textId="77777777" w:rsidR="004F7733" w:rsidRPr="008255E0" w:rsidRDefault="004F7733" w:rsidP="007F09F2">
            <w:pPr>
              <w:spacing w:line="273" w:lineRule="auto"/>
              <w:rPr>
                <w:rFonts w:ascii="Arial" w:hAnsi="Arial" w:cs="Arial"/>
                <w:sz w:val="24"/>
                <w:szCs w:val="24"/>
                <w:lang w:eastAsia="hr-BA"/>
              </w:rPr>
            </w:pPr>
          </w:p>
          <w:p w14:paraId="56A2BA53" w14:textId="77777777" w:rsidR="004F7733" w:rsidRPr="008255E0" w:rsidRDefault="004F7733" w:rsidP="007F09F2">
            <w:pPr>
              <w:spacing w:line="273" w:lineRule="auto"/>
              <w:rPr>
                <w:rFonts w:ascii="Arial" w:hAnsi="Arial" w:cs="Arial"/>
                <w:sz w:val="24"/>
                <w:szCs w:val="24"/>
                <w:lang w:eastAsia="hr-BA"/>
              </w:rPr>
            </w:pPr>
          </w:p>
          <w:p w14:paraId="3BD2DF97" w14:textId="77777777" w:rsidR="004F7733" w:rsidRPr="008255E0" w:rsidRDefault="004F7733" w:rsidP="007F09F2">
            <w:pPr>
              <w:spacing w:line="273" w:lineRule="auto"/>
              <w:rPr>
                <w:rFonts w:ascii="Arial" w:hAnsi="Arial" w:cs="Arial"/>
                <w:sz w:val="24"/>
                <w:szCs w:val="24"/>
                <w:lang w:eastAsia="hr-BA"/>
              </w:rPr>
            </w:pPr>
          </w:p>
          <w:p w14:paraId="23D86ABD" w14:textId="77777777" w:rsidR="004F7733" w:rsidRPr="008255E0" w:rsidRDefault="004F7733" w:rsidP="007F09F2">
            <w:pPr>
              <w:spacing w:line="273" w:lineRule="auto"/>
              <w:rPr>
                <w:rFonts w:ascii="Arial" w:hAnsi="Arial" w:cs="Arial"/>
                <w:sz w:val="24"/>
                <w:szCs w:val="24"/>
                <w:lang w:eastAsia="hr-BA"/>
              </w:rPr>
            </w:pPr>
          </w:p>
          <w:p w14:paraId="4083A80E" w14:textId="77777777" w:rsidR="004F7733" w:rsidRPr="008255E0" w:rsidRDefault="004F7733" w:rsidP="007F09F2">
            <w:pPr>
              <w:spacing w:line="273" w:lineRule="auto"/>
              <w:rPr>
                <w:rFonts w:ascii="Arial" w:hAnsi="Arial" w:cs="Arial"/>
                <w:sz w:val="24"/>
                <w:szCs w:val="24"/>
                <w:lang w:eastAsia="hr-BA"/>
              </w:rPr>
            </w:pPr>
          </w:p>
          <w:p w14:paraId="15D3014C" w14:textId="77777777" w:rsidR="004F7733" w:rsidRPr="008255E0" w:rsidRDefault="004F7733" w:rsidP="007F09F2">
            <w:pPr>
              <w:spacing w:line="273" w:lineRule="auto"/>
              <w:rPr>
                <w:rFonts w:ascii="Arial" w:hAnsi="Arial" w:cs="Arial"/>
                <w:sz w:val="24"/>
                <w:szCs w:val="24"/>
                <w:lang w:eastAsia="hr-BA"/>
              </w:rPr>
            </w:pPr>
          </w:p>
        </w:tc>
      </w:tr>
    </w:tbl>
    <w:p w14:paraId="30F0B2AA" w14:textId="77777777" w:rsidR="004F7733" w:rsidRPr="008255E0" w:rsidRDefault="004F7733" w:rsidP="004F7733">
      <w:pPr>
        <w:spacing w:line="273" w:lineRule="auto"/>
        <w:rPr>
          <w:rFonts w:ascii="Arial" w:hAnsi="Arial" w:cs="Arial"/>
          <w:sz w:val="24"/>
          <w:szCs w:val="24"/>
        </w:rPr>
      </w:pPr>
    </w:p>
    <w:tbl>
      <w:tblPr>
        <w:tblStyle w:val="Style20"/>
        <w:tblW w:w="9540" w:type="dxa"/>
        <w:tblLayout w:type="fixed"/>
        <w:tblCellMar>
          <w:top w:w="15" w:type="dxa"/>
          <w:left w:w="15" w:type="dxa"/>
          <w:bottom w:w="15" w:type="dxa"/>
          <w:right w:w="15" w:type="dxa"/>
        </w:tblCellMar>
        <w:tblLook w:val="04A0" w:firstRow="1" w:lastRow="0" w:firstColumn="1" w:lastColumn="0" w:noHBand="0" w:noVBand="1"/>
      </w:tblPr>
      <w:tblGrid>
        <w:gridCol w:w="2264"/>
        <w:gridCol w:w="5250"/>
        <w:gridCol w:w="2026"/>
      </w:tblGrid>
      <w:tr w:rsidR="004F7733" w:rsidRPr="008255E0" w14:paraId="6F09D564" w14:textId="77777777" w:rsidTr="007F09F2">
        <w:tc>
          <w:tcPr>
            <w:tcW w:w="2264" w:type="dxa"/>
            <w:tcBorders>
              <w:top w:val="outset" w:sz="6" w:space="0" w:color="auto"/>
              <w:left w:val="outset" w:sz="6" w:space="0" w:color="auto"/>
              <w:bottom w:val="outset" w:sz="6" w:space="0" w:color="auto"/>
              <w:right w:val="outset" w:sz="6" w:space="0" w:color="auto"/>
            </w:tcBorders>
          </w:tcPr>
          <w:p w14:paraId="1D02EB77"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5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w:t>
            </w:r>
          </w:p>
        </w:tc>
        <w:tc>
          <w:tcPr>
            <w:tcW w:w="5250" w:type="dxa"/>
            <w:tcBorders>
              <w:top w:val="outset" w:sz="6" w:space="0" w:color="auto"/>
              <w:left w:val="outset" w:sz="6" w:space="0" w:color="auto"/>
              <w:bottom w:val="outset" w:sz="6" w:space="0" w:color="auto"/>
              <w:right w:val="outset" w:sz="6" w:space="0" w:color="auto"/>
            </w:tcBorders>
          </w:tcPr>
          <w:p w14:paraId="1410078E" w14:textId="77777777" w:rsidR="004F7733" w:rsidRPr="008255E0" w:rsidRDefault="004F7733" w:rsidP="004F7733">
            <w:pPr>
              <w:numPr>
                <w:ilvl w:val="0"/>
                <w:numId w:val="37"/>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09.05. - </w:t>
            </w:r>
            <w:proofErr w:type="spellStart"/>
            <w:r w:rsidRPr="008255E0">
              <w:rPr>
                <w:rFonts w:ascii="Arial" w:hAnsi="Arial" w:cs="Arial"/>
                <w:sz w:val="24"/>
                <w:szCs w:val="24"/>
                <w:lang w:val="it-IT" w:eastAsia="hr-BA"/>
              </w:rPr>
              <w:t>Izlet</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pješčane</w:t>
            </w:r>
            <w:proofErr w:type="spellEnd"/>
            <w:r w:rsidRPr="008255E0">
              <w:rPr>
                <w:rFonts w:ascii="Arial" w:hAnsi="Arial" w:cs="Arial"/>
                <w:sz w:val="24"/>
                <w:szCs w:val="24"/>
                <w:lang w:val="it-IT" w:eastAsia="hr-BA"/>
              </w:rPr>
              <w:t xml:space="preserve"> dine -</w:t>
            </w:r>
            <w:proofErr w:type="spellStart"/>
            <w:r w:rsidRPr="008255E0">
              <w:rPr>
                <w:rFonts w:ascii="Arial" w:hAnsi="Arial" w:cs="Arial"/>
                <w:sz w:val="24"/>
                <w:szCs w:val="24"/>
                <w:lang w:val="it-IT" w:eastAsia="hr-BA"/>
              </w:rPr>
              <w:t>Piski</w:t>
            </w:r>
            <w:proofErr w:type="spellEnd"/>
            <w:r w:rsidRPr="008255E0">
              <w:rPr>
                <w:rFonts w:ascii="Arial" w:hAnsi="Arial" w:cs="Arial"/>
                <w:sz w:val="24"/>
                <w:szCs w:val="24"/>
                <w:lang w:val="it-IT" w:eastAsia="hr-BA"/>
              </w:rPr>
              <w:t>/</w:t>
            </w:r>
            <w:proofErr w:type="spellStart"/>
            <w:r w:rsidRPr="008255E0">
              <w:rPr>
                <w:rFonts w:ascii="Arial" w:hAnsi="Arial" w:cs="Arial"/>
                <w:sz w:val="24"/>
                <w:szCs w:val="24"/>
                <w:lang w:val="it-IT" w:eastAsia="hr-BA"/>
              </w:rPr>
              <w:t>Šterna</w:t>
            </w:r>
            <w:proofErr w:type="spellEnd"/>
            <w:r w:rsidRPr="008255E0">
              <w:rPr>
                <w:rFonts w:ascii="Arial" w:hAnsi="Arial" w:cs="Arial"/>
                <w:sz w:val="24"/>
                <w:szCs w:val="24"/>
                <w:lang w:val="it-IT" w:eastAsia="hr-BA"/>
              </w:rPr>
              <w:t xml:space="preserve"> - </w:t>
            </w:r>
            <w:proofErr w:type="spellStart"/>
            <w:r w:rsidRPr="008255E0">
              <w:rPr>
                <w:rFonts w:ascii="Arial" w:hAnsi="Arial" w:cs="Arial"/>
                <w:sz w:val="24"/>
                <w:szCs w:val="24"/>
                <w:lang w:val="it-IT" w:eastAsia="hr-BA"/>
              </w:rPr>
              <w:t>Legići</w:t>
            </w:r>
            <w:proofErr w:type="spellEnd"/>
            <w:r w:rsidRPr="008255E0">
              <w:rPr>
                <w:rFonts w:ascii="Arial" w:hAnsi="Arial" w:cs="Arial"/>
                <w:sz w:val="24"/>
                <w:szCs w:val="24"/>
                <w:lang w:val="it-IT" w:eastAsia="hr-BA"/>
              </w:rPr>
              <w:t xml:space="preserve"> </w:t>
            </w:r>
          </w:p>
          <w:p w14:paraId="45FE8576" w14:textId="77777777" w:rsidR="004F7733" w:rsidRPr="008255E0" w:rsidRDefault="004F7733" w:rsidP="004F7733">
            <w:pPr>
              <w:numPr>
                <w:ilvl w:val="0"/>
                <w:numId w:val="37"/>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10.05- </w:t>
            </w:r>
            <w:proofErr w:type="spellStart"/>
            <w:r w:rsidRPr="008255E0">
              <w:rPr>
                <w:rFonts w:ascii="Arial" w:hAnsi="Arial" w:cs="Arial"/>
                <w:sz w:val="24"/>
                <w:szCs w:val="24"/>
                <w:lang w:val="it-IT" w:eastAsia="hr-BA"/>
              </w:rPr>
              <w:t>Susret</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svih</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predškolaraca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talijanske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manjine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Istre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Kvarnera</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Slovenije</w:t>
            </w:r>
            <w:proofErr w:type="spellEnd"/>
            <w:r w:rsidRPr="008255E0">
              <w:rPr>
                <w:rFonts w:ascii="Arial" w:hAnsi="Arial" w:cs="Arial"/>
                <w:sz w:val="24"/>
                <w:szCs w:val="24"/>
                <w:lang w:val="it-IT" w:eastAsia="hr-BA"/>
              </w:rPr>
              <w:t xml:space="preserve"> </w:t>
            </w:r>
            <w:proofErr w:type="spellStart"/>
            <w:proofErr w:type="gram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Girotondu</w:t>
            </w:r>
            <w:proofErr w:type="spellEnd"/>
            <w:proofErr w:type="gramEnd"/>
            <w:r w:rsidRPr="008255E0">
              <w:rPr>
                <w:rFonts w:ascii="Arial" w:hAnsi="Arial" w:cs="Arial"/>
                <w:sz w:val="24"/>
                <w:szCs w:val="24"/>
                <w:lang w:val="it-IT" w:eastAsia="hr-BA"/>
              </w:rPr>
              <w:t xml:space="preserve"> dell'Amicizia'' e </w:t>
            </w:r>
            <w:r w:rsidRPr="008255E0">
              <w:rPr>
                <w:rFonts w:ascii="Arial" w:hAnsi="Arial" w:cs="Arial"/>
                <w:sz w:val="24"/>
                <w:szCs w:val="24"/>
                <w:lang w:val="it-IT" w:eastAsia="hr-BA"/>
              </w:rPr>
              <w:lastRenderedPageBreak/>
              <w:t xml:space="preserve">''Incontro con la fantasia''- Petra Bernarda </w:t>
            </w:r>
            <w:proofErr w:type="spellStart"/>
            <w:r w:rsidRPr="008255E0">
              <w:rPr>
                <w:rFonts w:ascii="Arial" w:hAnsi="Arial" w:cs="Arial"/>
                <w:sz w:val="24"/>
                <w:szCs w:val="24"/>
                <w:lang w:val="it-IT" w:eastAsia="hr-BA"/>
              </w:rPr>
              <w:t>Blašković</w:t>
            </w:r>
            <w:proofErr w:type="spellEnd"/>
            <w:r w:rsidRPr="008255E0">
              <w:rPr>
                <w:rFonts w:ascii="Arial" w:hAnsi="Arial" w:cs="Arial"/>
                <w:sz w:val="24"/>
                <w:szCs w:val="24"/>
                <w:lang w:val="it-IT" w:eastAsia="hr-BA"/>
              </w:rPr>
              <w:t xml:space="preserve"> u </w:t>
            </w:r>
            <w:proofErr w:type="spellStart"/>
            <w:r w:rsidRPr="008255E0">
              <w:rPr>
                <w:rFonts w:ascii="Arial" w:hAnsi="Arial" w:cs="Arial"/>
                <w:sz w:val="24"/>
                <w:szCs w:val="24"/>
                <w:lang w:val="it-IT" w:eastAsia="hr-BA"/>
              </w:rPr>
              <w:t>Fažani</w:t>
            </w:r>
            <w:proofErr w:type="spellEnd"/>
            <w:r w:rsidRPr="008255E0">
              <w:rPr>
                <w:rFonts w:ascii="Arial" w:hAnsi="Arial" w:cs="Arial"/>
                <w:sz w:val="24"/>
                <w:szCs w:val="24"/>
                <w:lang w:val="it-IT" w:eastAsia="hr-BA"/>
              </w:rPr>
              <w:t xml:space="preserve"> </w:t>
            </w:r>
          </w:p>
          <w:p w14:paraId="5052E685" w14:textId="77777777" w:rsidR="004F7733" w:rsidRPr="008255E0" w:rsidRDefault="004F7733" w:rsidP="004F7733">
            <w:pPr>
              <w:numPr>
                <w:ilvl w:val="0"/>
                <w:numId w:val="37"/>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12.05 – </w:t>
            </w:r>
            <w:proofErr w:type="spellStart"/>
            <w:r w:rsidRPr="008255E0">
              <w:rPr>
                <w:rFonts w:ascii="Arial" w:hAnsi="Arial" w:cs="Arial"/>
                <w:sz w:val="24"/>
                <w:szCs w:val="24"/>
                <w:lang w:eastAsia="hr-BA"/>
              </w:rPr>
              <w:t>Obilježavanje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Majčinog</w:t>
            </w:r>
            <w:proofErr w:type="spellEnd"/>
            <w:r w:rsidRPr="008255E0">
              <w:rPr>
                <w:rFonts w:ascii="Arial" w:hAnsi="Arial" w:cs="Arial"/>
                <w:sz w:val="24"/>
                <w:szCs w:val="24"/>
                <w:lang w:eastAsia="hr-BA"/>
              </w:rPr>
              <w:t xml:space="preserve"> dana </w:t>
            </w:r>
          </w:p>
          <w:p w14:paraId="17625050" w14:textId="77777777" w:rsidR="004F7733" w:rsidRPr="008255E0" w:rsidRDefault="004F7733" w:rsidP="004F7733">
            <w:pPr>
              <w:numPr>
                <w:ilvl w:val="0"/>
                <w:numId w:val="37"/>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 xml:space="preserve">17.05 – </w:t>
            </w:r>
            <w:proofErr w:type="spellStart"/>
            <w:r w:rsidRPr="008255E0">
              <w:rPr>
                <w:rFonts w:ascii="Arial" w:hAnsi="Arial" w:cs="Arial"/>
                <w:sz w:val="24"/>
                <w:szCs w:val="24"/>
                <w:lang w:val="it-IT" w:eastAsia="hr-BA"/>
              </w:rPr>
              <w:t>Aktivnosti</w:t>
            </w:r>
            <w:proofErr w:type="spellEnd"/>
            <w:r w:rsidRPr="008255E0">
              <w:rPr>
                <w:rFonts w:ascii="Arial" w:hAnsi="Arial" w:cs="Arial"/>
                <w:sz w:val="24"/>
                <w:szCs w:val="24"/>
                <w:lang w:val="it-IT" w:eastAsia="hr-BA"/>
              </w:rPr>
              <w:t xml:space="preserve"> u </w:t>
            </w:r>
            <w:proofErr w:type="spellStart"/>
            <w:r w:rsidRPr="008255E0">
              <w:rPr>
                <w:rFonts w:ascii="Arial" w:hAnsi="Arial" w:cs="Arial"/>
                <w:sz w:val="24"/>
                <w:szCs w:val="24"/>
                <w:lang w:val="it-IT" w:eastAsia="hr-BA"/>
              </w:rPr>
              <w:t>Umagu</w:t>
            </w:r>
            <w:proofErr w:type="spellEnd"/>
            <w:r w:rsidRPr="008255E0">
              <w:rPr>
                <w:rFonts w:ascii="Arial" w:hAnsi="Arial" w:cs="Arial"/>
                <w:sz w:val="24"/>
                <w:szCs w:val="24"/>
                <w:lang w:val="it-IT" w:eastAsia="hr-BA"/>
              </w:rPr>
              <w:t xml:space="preserve"> </w:t>
            </w:r>
            <w:proofErr w:type="gramStart"/>
            <w:r w:rsidRPr="008255E0">
              <w:rPr>
                <w:rFonts w:ascii="Arial" w:hAnsi="Arial" w:cs="Arial"/>
                <w:sz w:val="24"/>
                <w:szCs w:val="24"/>
                <w:lang w:val="it-IT" w:eastAsia="hr-BA"/>
              </w:rPr>
              <w:t>- ,,I</w:t>
            </w:r>
            <w:proofErr w:type="gram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ja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ću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biti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olimpijac</w:t>
            </w:r>
            <w:proofErr w:type="spellEnd"/>
            <w:r w:rsidRPr="008255E0">
              <w:rPr>
                <w:rFonts w:ascii="Arial" w:hAnsi="Arial" w:cs="Arial"/>
                <w:sz w:val="24"/>
                <w:szCs w:val="24"/>
                <w:lang w:val="it-IT" w:eastAsia="hr-BA"/>
              </w:rPr>
              <w:t xml:space="preserve">''  </w:t>
            </w:r>
          </w:p>
          <w:p w14:paraId="31AFD84B" w14:textId="77777777" w:rsidR="004F7733" w:rsidRPr="008255E0" w:rsidRDefault="004F7733" w:rsidP="004F7733">
            <w:pPr>
              <w:numPr>
                <w:ilvl w:val="0"/>
                <w:numId w:val="37"/>
              </w:numPr>
              <w:spacing w:before="100" w:beforeAutospacing="1" w:after="100" w:afterAutospacing="1" w:line="360" w:lineRule="auto"/>
              <w:rPr>
                <w:rFonts w:ascii="Arial" w:hAnsi="Arial" w:cs="Arial"/>
                <w:sz w:val="24"/>
                <w:szCs w:val="24"/>
                <w:lang w:val="it-IT" w:eastAsia="hr-BA"/>
              </w:rPr>
            </w:pPr>
            <w:r w:rsidRPr="008255E0">
              <w:rPr>
                <w:rFonts w:ascii="Arial" w:hAnsi="Arial" w:cs="Arial"/>
                <w:sz w:val="24"/>
                <w:szCs w:val="24"/>
                <w:lang w:val="it-IT" w:eastAsia="hr-BA"/>
              </w:rPr>
              <w:t>-</w:t>
            </w:r>
            <w:proofErr w:type="spellStart"/>
            <w:r w:rsidRPr="008255E0">
              <w:rPr>
                <w:rFonts w:ascii="Arial" w:hAnsi="Arial" w:cs="Arial"/>
                <w:sz w:val="24"/>
                <w:szCs w:val="24"/>
                <w:lang w:val="it-IT" w:eastAsia="hr-BA"/>
              </w:rPr>
              <w:t>izlet</w:t>
            </w:r>
            <w:proofErr w:type="spellEnd"/>
            <w:r w:rsidRPr="008255E0">
              <w:rPr>
                <w:rFonts w:ascii="Arial" w:hAnsi="Arial" w:cs="Arial"/>
                <w:sz w:val="24"/>
                <w:szCs w:val="24"/>
                <w:lang w:val="it-IT" w:eastAsia="hr-BA"/>
              </w:rPr>
              <w:t xml:space="preserve"> Umag</w:t>
            </w:r>
            <w:proofErr w:type="gramStart"/>
            <w:r w:rsidRPr="008255E0">
              <w:rPr>
                <w:rFonts w:ascii="Arial" w:hAnsi="Arial" w:cs="Arial"/>
                <w:sz w:val="24"/>
                <w:szCs w:val="24"/>
                <w:lang w:val="it-IT" w:eastAsia="hr-BA"/>
              </w:rPr>
              <w:t xml:space="preserve">   (</w:t>
            </w:r>
            <w:proofErr w:type="gramEnd"/>
            <w:r w:rsidRPr="008255E0">
              <w:rPr>
                <w:rFonts w:ascii="Arial" w:hAnsi="Arial" w:cs="Arial"/>
                <w:sz w:val="24"/>
                <w:szCs w:val="24"/>
                <w:lang w:val="it-IT" w:eastAsia="hr-BA"/>
              </w:rPr>
              <w:t xml:space="preserve">Folletti i </w:t>
            </w:r>
            <w:proofErr w:type="spellStart"/>
            <w:r w:rsidRPr="008255E0">
              <w:rPr>
                <w:rFonts w:ascii="Arial" w:hAnsi="Arial" w:cs="Arial"/>
                <w:sz w:val="24"/>
                <w:szCs w:val="24"/>
                <w:lang w:val="it-IT" w:eastAsia="hr-BA"/>
              </w:rPr>
              <w:t>Legići</w:t>
            </w:r>
            <w:proofErr w:type="spellEnd"/>
            <w:r w:rsidRPr="008255E0">
              <w:rPr>
                <w:rFonts w:ascii="Arial" w:hAnsi="Arial" w:cs="Arial"/>
                <w:sz w:val="24"/>
                <w:szCs w:val="24"/>
                <w:lang w:val="it-IT" w:eastAsia="hr-BA"/>
              </w:rPr>
              <w:t xml:space="preserve">) </w:t>
            </w:r>
          </w:p>
          <w:p w14:paraId="420976CF" w14:textId="77777777" w:rsidR="004F7733" w:rsidRPr="008255E0" w:rsidRDefault="004F7733" w:rsidP="004F7733">
            <w:pPr>
              <w:numPr>
                <w:ilvl w:val="0"/>
                <w:numId w:val="37"/>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20.05 – </w:t>
            </w:r>
            <w:proofErr w:type="spellStart"/>
            <w:r w:rsidRPr="008255E0">
              <w:rPr>
                <w:rFonts w:ascii="Arial" w:hAnsi="Arial" w:cs="Arial"/>
                <w:sz w:val="24"/>
                <w:szCs w:val="24"/>
                <w:lang w:eastAsia="hr-BA"/>
              </w:rPr>
              <w:t>Predstava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klaun</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Čupko</w:t>
            </w:r>
            <w:proofErr w:type="spellEnd"/>
            <w:r w:rsidRPr="008255E0">
              <w:rPr>
                <w:rFonts w:ascii="Arial" w:hAnsi="Arial" w:cs="Arial"/>
                <w:sz w:val="24"/>
                <w:szCs w:val="24"/>
                <w:lang w:eastAsia="hr-BA"/>
              </w:rPr>
              <w:t xml:space="preserve"> </w:t>
            </w:r>
          </w:p>
        </w:tc>
        <w:tc>
          <w:tcPr>
            <w:tcW w:w="2026" w:type="dxa"/>
            <w:tcBorders>
              <w:top w:val="outset" w:sz="6" w:space="0" w:color="auto"/>
              <w:left w:val="outset" w:sz="6" w:space="0" w:color="auto"/>
              <w:bottom w:val="outset" w:sz="6" w:space="0" w:color="auto"/>
              <w:right w:val="outset" w:sz="6" w:space="0" w:color="auto"/>
            </w:tcBorders>
          </w:tcPr>
          <w:p w14:paraId="001FBA92"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lastRenderedPageBreak/>
              <w:t xml:space="preserve">   </w:t>
            </w:r>
            <w:proofErr w:type="spellStart"/>
            <w:r w:rsidRPr="008255E0">
              <w:rPr>
                <w:rFonts w:ascii="Arial" w:hAnsi="Arial" w:cs="Arial"/>
                <w:sz w:val="24"/>
                <w:szCs w:val="24"/>
                <w:lang w:eastAsia="hr-BA"/>
              </w:rPr>
              <w:t>Piski</w:t>
            </w:r>
            <w:proofErr w:type="spellEnd"/>
            <w:r w:rsidRPr="008255E0">
              <w:rPr>
                <w:rFonts w:ascii="Arial" w:hAnsi="Arial" w:cs="Arial"/>
                <w:sz w:val="24"/>
                <w:szCs w:val="24"/>
                <w:lang w:eastAsia="hr-BA"/>
              </w:rPr>
              <w:t>/</w:t>
            </w:r>
            <w:proofErr w:type="spellStart"/>
            <w:r w:rsidRPr="008255E0">
              <w:rPr>
                <w:rFonts w:ascii="Arial" w:hAnsi="Arial" w:cs="Arial"/>
                <w:sz w:val="24"/>
                <w:szCs w:val="24"/>
                <w:lang w:eastAsia="hr-BA"/>
              </w:rPr>
              <w:t>Šterna</w:t>
            </w:r>
            <w:proofErr w:type="spellEnd"/>
          </w:p>
          <w:p w14:paraId="5C451E92" w14:textId="77777777" w:rsidR="004F7733" w:rsidRPr="008255E0" w:rsidRDefault="004F7733" w:rsidP="007F09F2">
            <w:pPr>
              <w:spacing w:line="273" w:lineRule="auto"/>
              <w:rPr>
                <w:rFonts w:ascii="Arial" w:hAnsi="Arial" w:cs="Arial"/>
                <w:sz w:val="24"/>
                <w:szCs w:val="24"/>
                <w:lang w:eastAsia="hr-BA"/>
              </w:rPr>
            </w:pPr>
          </w:p>
          <w:p w14:paraId="62B2B555" w14:textId="77777777" w:rsidR="004F7733" w:rsidRPr="008255E0" w:rsidRDefault="004F7733" w:rsidP="007F09F2">
            <w:pPr>
              <w:spacing w:line="273" w:lineRule="auto"/>
              <w:rPr>
                <w:rFonts w:ascii="Arial" w:hAnsi="Arial" w:cs="Arial"/>
                <w:sz w:val="24"/>
                <w:szCs w:val="24"/>
                <w:lang w:eastAsia="hr-BA"/>
              </w:rPr>
            </w:pPr>
          </w:p>
          <w:p w14:paraId="7CE3747D"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Fažana</w:t>
            </w:r>
            <w:proofErr w:type="spellEnd"/>
            <w:r w:rsidRPr="008255E0">
              <w:rPr>
                <w:rFonts w:ascii="Arial" w:hAnsi="Arial" w:cs="Arial"/>
                <w:sz w:val="24"/>
                <w:szCs w:val="24"/>
                <w:lang w:eastAsia="hr-BA"/>
              </w:rPr>
              <w:t>, Pula</w:t>
            </w:r>
          </w:p>
          <w:p w14:paraId="3CF8CDDB" w14:textId="77777777" w:rsidR="004F7733" w:rsidRPr="008255E0" w:rsidRDefault="004F7733" w:rsidP="007F09F2">
            <w:pPr>
              <w:spacing w:line="273" w:lineRule="auto"/>
              <w:rPr>
                <w:rFonts w:ascii="Arial" w:hAnsi="Arial" w:cs="Arial"/>
                <w:sz w:val="24"/>
                <w:szCs w:val="24"/>
                <w:lang w:eastAsia="hr-BA"/>
              </w:rPr>
            </w:pPr>
          </w:p>
          <w:p w14:paraId="2FFE1A82" w14:textId="77777777" w:rsidR="004F7733" w:rsidRPr="008255E0" w:rsidRDefault="004F7733" w:rsidP="007F09F2">
            <w:pPr>
              <w:spacing w:line="273" w:lineRule="auto"/>
              <w:rPr>
                <w:rFonts w:ascii="Arial" w:hAnsi="Arial" w:cs="Arial"/>
                <w:sz w:val="24"/>
                <w:szCs w:val="24"/>
                <w:lang w:eastAsia="hr-BA"/>
              </w:rPr>
            </w:pPr>
          </w:p>
          <w:p w14:paraId="424BBFCC"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   Umag</w:t>
            </w:r>
          </w:p>
        </w:tc>
      </w:tr>
      <w:tr w:rsidR="004F7733" w:rsidRPr="00C5357D" w14:paraId="2C219836" w14:textId="77777777" w:rsidTr="007F09F2">
        <w:tc>
          <w:tcPr>
            <w:tcW w:w="2264" w:type="dxa"/>
            <w:tcBorders>
              <w:top w:val="outset" w:sz="6" w:space="0" w:color="auto"/>
              <w:left w:val="outset" w:sz="6" w:space="0" w:color="auto"/>
              <w:bottom w:val="outset" w:sz="6" w:space="0" w:color="auto"/>
              <w:right w:val="outset" w:sz="6" w:space="0" w:color="auto"/>
            </w:tcBorders>
          </w:tcPr>
          <w:p w14:paraId="674C46D3"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6 </w:t>
            </w:r>
            <w:proofErr w:type="spellStart"/>
            <w:r w:rsidRPr="008255E0">
              <w:rPr>
                <w:rFonts w:ascii="Arial" w:hAnsi="Arial" w:cs="Arial"/>
                <w:sz w:val="24"/>
                <w:szCs w:val="24"/>
                <w:lang w:eastAsia="hr-BA"/>
              </w:rPr>
              <w:t>mj</w:t>
            </w:r>
            <w:proofErr w:type="spellEnd"/>
            <w:r w:rsidRPr="008255E0">
              <w:rPr>
                <w:rFonts w:ascii="Arial" w:hAnsi="Arial" w:cs="Arial"/>
                <w:sz w:val="24"/>
                <w:szCs w:val="24"/>
                <w:lang w:eastAsia="hr-BA"/>
              </w:rPr>
              <w:t xml:space="preserve"> </w:t>
            </w:r>
          </w:p>
        </w:tc>
        <w:tc>
          <w:tcPr>
            <w:tcW w:w="5250" w:type="dxa"/>
            <w:tcBorders>
              <w:top w:val="outset" w:sz="6" w:space="0" w:color="auto"/>
              <w:left w:val="outset" w:sz="6" w:space="0" w:color="auto"/>
              <w:bottom w:val="outset" w:sz="6" w:space="0" w:color="auto"/>
              <w:right w:val="outset" w:sz="6" w:space="0" w:color="auto"/>
            </w:tcBorders>
          </w:tcPr>
          <w:p w14:paraId="74460343"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6.06 – </w:t>
            </w:r>
            <w:proofErr w:type="spellStart"/>
            <w:r w:rsidRPr="008255E0">
              <w:rPr>
                <w:rFonts w:ascii="Arial" w:hAnsi="Arial" w:cs="Arial"/>
                <w:sz w:val="24"/>
                <w:szCs w:val="24"/>
                <w:lang w:eastAsia="hr-BA"/>
              </w:rPr>
              <w:t>Završna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priredba</w:t>
            </w:r>
            <w:proofErr w:type="spellEnd"/>
            <w:r w:rsidRPr="008255E0">
              <w:rPr>
                <w:rFonts w:ascii="Arial" w:hAnsi="Arial" w:cs="Arial"/>
                <w:sz w:val="24"/>
                <w:szCs w:val="24"/>
                <w:lang w:eastAsia="hr-BA"/>
              </w:rPr>
              <w:t xml:space="preserve"> ''Godina </w:t>
            </w:r>
            <w:proofErr w:type="spellStart"/>
            <w:r w:rsidRPr="008255E0">
              <w:rPr>
                <w:rFonts w:ascii="Arial" w:hAnsi="Arial" w:cs="Arial"/>
                <w:sz w:val="24"/>
                <w:szCs w:val="24"/>
                <w:lang w:eastAsia="hr-BA"/>
              </w:rPr>
              <w:t>iz</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bajke</w:t>
            </w:r>
            <w:proofErr w:type="spellEnd"/>
            <w:r w:rsidRPr="008255E0">
              <w:rPr>
                <w:rFonts w:ascii="Arial" w:hAnsi="Arial" w:cs="Arial"/>
                <w:sz w:val="24"/>
                <w:szCs w:val="24"/>
                <w:lang w:eastAsia="hr-BA"/>
              </w:rPr>
              <w:t xml:space="preserve">'' i </w:t>
            </w:r>
            <w:proofErr w:type="spellStart"/>
            <w:r w:rsidRPr="008255E0">
              <w:rPr>
                <w:rFonts w:ascii="Arial" w:hAnsi="Arial" w:cs="Arial"/>
                <w:sz w:val="24"/>
                <w:szCs w:val="24"/>
                <w:lang w:eastAsia="hr-BA"/>
              </w:rPr>
              <w:t>dodjela</w:t>
            </w:r>
            <w:proofErr w:type="spellEnd"/>
            <w:r w:rsidRPr="008255E0">
              <w:rPr>
                <w:rFonts w:ascii="Arial" w:hAnsi="Arial" w:cs="Arial"/>
                <w:sz w:val="24"/>
                <w:szCs w:val="24"/>
                <w:lang w:eastAsia="hr-BA"/>
              </w:rPr>
              <w:t xml:space="preserve"> diploma za </w:t>
            </w:r>
            <w:proofErr w:type="spellStart"/>
            <w:r w:rsidRPr="008255E0">
              <w:rPr>
                <w:rFonts w:ascii="Arial" w:hAnsi="Arial" w:cs="Arial"/>
                <w:sz w:val="24"/>
                <w:szCs w:val="24"/>
                <w:lang w:eastAsia="hr-BA"/>
              </w:rPr>
              <w:t>predškolarce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te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prezentacija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njihovog</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odrastanja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napretka</w:t>
            </w:r>
            <w:proofErr w:type="spellEnd"/>
            <w:r w:rsidRPr="008255E0">
              <w:rPr>
                <w:rFonts w:ascii="Arial" w:hAnsi="Arial" w:cs="Arial"/>
                <w:sz w:val="24"/>
                <w:szCs w:val="24"/>
                <w:lang w:eastAsia="hr-BA"/>
              </w:rPr>
              <w:t xml:space="preserve"> u </w:t>
            </w:r>
            <w:proofErr w:type="spellStart"/>
            <w:r w:rsidRPr="008255E0">
              <w:rPr>
                <w:rFonts w:ascii="Arial" w:hAnsi="Arial" w:cs="Arial"/>
                <w:sz w:val="24"/>
                <w:szCs w:val="24"/>
                <w:lang w:eastAsia="hr-BA"/>
              </w:rPr>
              <w:t>vrtiću</w:t>
            </w:r>
            <w:proofErr w:type="spellEnd"/>
          </w:p>
          <w:p w14:paraId="3CF80FC9"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eastAsia="hr-BA"/>
              </w:rPr>
            </w:pPr>
            <w:proofErr w:type="spellStart"/>
            <w:r w:rsidRPr="008255E0">
              <w:rPr>
                <w:rFonts w:ascii="Arial" w:eastAsia="Segoe UI Historic" w:hAnsi="Arial" w:cs="Arial"/>
                <w:color w:val="050505"/>
                <w:sz w:val="24"/>
                <w:szCs w:val="24"/>
                <w:shd w:val="clear" w:color="auto" w:fill="FFFFFF"/>
                <w:lang w:eastAsia="hr-BA"/>
              </w:rPr>
              <w:t>Druženja</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i</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razmjena</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dobre</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prakse</w:t>
            </w:r>
            <w:proofErr w:type="spellEnd"/>
            <w:r w:rsidRPr="008255E0">
              <w:rPr>
                <w:rFonts w:ascii="Arial" w:eastAsia="Segoe UI Historic" w:hAnsi="Arial" w:cs="Arial"/>
                <w:color w:val="050505"/>
                <w:sz w:val="24"/>
                <w:szCs w:val="24"/>
                <w:shd w:val="clear" w:color="auto" w:fill="FFFFFF"/>
                <w:lang w:eastAsia="hr-BA"/>
              </w:rPr>
              <w:t xml:space="preserve"> s </w:t>
            </w:r>
            <w:proofErr w:type="spellStart"/>
            <w:r w:rsidRPr="008255E0">
              <w:rPr>
                <w:rFonts w:ascii="Arial" w:eastAsia="Segoe UI Historic" w:hAnsi="Arial" w:cs="Arial"/>
                <w:color w:val="050505"/>
                <w:sz w:val="24"/>
                <w:szCs w:val="24"/>
                <w:shd w:val="clear" w:color="auto" w:fill="FFFFFF"/>
                <w:lang w:eastAsia="hr-BA"/>
              </w:rPr>
              <w:t>kolegicama</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drugih</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vrtića</w:t>
            </w:r>
            <w:proofErr w:type="spellEnd"/>
            <w:r w:rsidRPr="008255E0">
              <w:rPr>
                <w:rFonts w:ascii="Arial" w:eastAsia="Segoe UI Historic" w:hAnsi="Arial" w:cs="Arial"/>
                <w:color w:val="050505"/>
                <w:sz w:val="24"/>
                <w:szCs w:val="24"/>
                <w:shd w:val="clear" w:color="auto" w:fill="FFFFFF"/>
                <w:lang w:eastAsia="hr-BA"/>
              </w:rPr>
              <w:t xml:space="preserve"> </w:t>
            </w:r>
            <w:proofErr w:type="gramStart"/>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Kršan</w:t>
            </w:r>
            <w:proofErr w:type="spellEnd"/>
            <w:proofErr w:type="gram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i</w:t>
            </w:r>
            <w:proofErr w:type="spellEnd"/>
            <w:r w:rsidRPr="008255E0">
              <w:rPr>
                <w:rFonts w:ascii="Arial" w:eastAsia="Segoe UI Historic" w:hAnsi="Arial" w:cs="Arial"/>
                <w:color w:val="050505"/>
                <w:sz w:val="24"/>
                <w:szCs w:val="24"/>
                <w:shd w:val="clear" w:color="auto" w:fill="FFFFFF"/>
                <w:lang w:eastAsia="hr-BA"/>
              </w:rPr>
              <w:t xml:space="preserve"> Tar) </w:t>
            </w:r>
            <w:proofErr w:type="spellStart"/>
            <w:r w:rsidRPr="008255E0">
              <w:rPr>
                <w:rFonts w:ascii="Arial" w:eastAsia="Segoe UI Historic" w:hAnsi="Arial" w:cs="Arial"/>
                <w:color w:val="050505"/>
                <w:sz w:val="24"/>
                <w:szCs w:val="24"/>
                <w:shd w:val="clear" w:color="auto" w:fill="FFFFFF"/>
                <w:lang w:eastAsia="hr-BA"/>
              </w:rPr>
              <w:t>kroz</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stručno</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usavršavanje</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i</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upoznavanje</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i</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vinskog</w:t>
            </w:r>
            <w:proofErr w:type="spellEnd"/>
            <w:r w:rsidRPr="008255E0">
              <w:rPr>
                <w:rFonts w:ascii="Arial" w:eastAsia="Segoe UI Historic" w:hAnsi="Arial" w:cs="Arial"/>
                <w:color w:val="050505"/>
                <w:sz w:val="24"/>
                <w:szCs w:val="24"/>
                <w:shd w:val="clear" w:color="auto" w:fill="FFFFFF"/>
                <w:lang w:eastAsia="hr-BA"/>
              </w:rPr>
              <w:t xml:space="preserve"> </w:t>
            </w:r>
            <w:proofErr w:type="spellStart"/>
            <w:r w:rsidRPr="008255E0">
              <w:rPr>
                <w:rFonts w:ascii="Arial" w:eastAsia="Segoe UI Historic" w:hAnsi="Arial" w:cs="Arial"/>
                <w:color w:val="050505"/>
                <w:sz w:val="24"/>
                <w:szCs w:val="24"/>
                <w:shd w:val="clear" w:color="auto" w:fill="FFFFFF"/>
                <w:lang w:eastAsia="hr-BA"/>
              </w:rPr>
              <w:t>podruma</w:t>
            </w:r>
            <w:proofErr w:type="spellEnd"/>
          </w:p>
          <w:p w14:paraId="138261F9"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12.06 – </w:t>
            </w:r>
            <w:proofErr w:type="spellStart"/>
            <w:r w:rsidRPr="008255E0">
              <w:rPr>
                <w:rFonts w:ascii="Arial" w:hAnsi="Arial" w:cs="Arial"/>
                <w:sz w:val="24"/>
                <w:szCs w:val="24"/>
                <w:lang w:eastAsia="hr-BA"/>
              </w:rPr>
              <w:t>Završni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izlet</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predškolarce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na</w:t>
            </w:r>
            <w:proofErr w:type="spellEnd"/>
            <w:r w:rsidRPr="008255E0">
              <w:rPr>
                <w:rFonts w:ascii="Arial" w:hAnsi="Arial" w:cs="Arial"/>
                <w:sz w:val="24"/>
                <w:szCs w:val="24"/>
                <w:lang w:eastAsia="hr-BA"/>
              </w:rPr>
              <w:t xml:space="preserve"> Go cart </w:t>
            </w:r>
            <w:proofErr w:type="spellStart"/>
            <w:r w:rsidRPr="008255E0">
              <w:rPr>
                <w:rFonts w:ascii="Arial" w:hAnsi="Arial" w:cs="Arial"/>
                <w:sz w:val="24"/>
                <w:szCs w:val="24"/>
                <w:lang w:eastAsia="hr-BA"/>
              </w:rPr>
              <w:t>kupanje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sladoled</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w:t>
            </w:r>
            <w:proofErr w:type="spellEnd"/>
            <w:r w:rsidRPr="008255E0">
              <w:rPr>
                <w:rFonts w:ascii="Arial" w:hAnsi="Arial" w:cs="Arial"/>
                <w:sz w:val="24"/>
                <w:szCs w:val="24"/>
                <w:lang w:eastAsia="hr-BA"/>
              </w:rPr>
              <w:t xml:space="preserve"> Mc Donald's u </w:t>
            </w:r>
            <w:proofErr w:type="spellStart"/>
            <w:r w:rsidRPr="008255E0">
              <w:rPr>
                <w:rFonts w:ascii="Arial" w:hAnsi="Arial" w:cs="Arial"/>
                <w:sz w:val="24"/>
                <w:szCs w:val="24"/>
                <w:lang w:eastAsia="hr-BA"/>
              </w:rPr>
              <w:t>Poreču</w:t>
            </w:r>
            <w:proofErr w:type="spellEnd"/>
          </w:p>
          <w:p w14:paraId="0BF539AB"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19.06 – </w:t>
            </w:r>
            <w:proofErr w:type="spellStart"/>
            <w:r w:rsidRPr="008255E0">
              <w:rPr>
                <w:rFonts w:ascii="Arial" w:hAnsi="Arial" w:cs="Arial"/>
                <w:sz w:val="24"/>
                <w:szCs w:val="24"/>
                <w:lang w:eastAsia="hr-BA"/>
              </w:rPr>
              <w:t>Završni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zajednički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izlet</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Brijune</w:t>
            </w:r>
            <w:proofErr w:type="spellEnd"/>
          </w:p>
          <w:p w14:paraId="59B20F0A"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eastAsia="hr-BA"/>
              </w:rPr>
            </w:pPr>
            <w:r w:rsidRPr="008255E0">
              <w:rPr>
                <w:rFonts w:ascii="Arial" w:hAnsi="Arial" w:cs="Arial"/>
                <w:sz w:val="24"/>
                <w:szCs w:val="24"/>
                <w:lang w:eastAsia="hr-BA"/>
              </w:rPr>
              <w:t xml:space="preserve">21.06 – </w:t>
            </w:r>
            <w:proofErr w:type="spellStart"/>
            <w:r w:rsidRPr="008255E0">
              <w:rPr>
                <w:rFonts w:ascii="Arial" w:hAnsi="Arial" w:cs="Arial"/>
                <w:sz w:val="24"/>
                <w:szCs w:val="24"/>
                <w:lang w:eastAsia="hr-BA"/>
              </w:rPr>
              <w:t>Završno</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druženje</w:t>
            </w:r>
            <w:proofErr w:type="spellEnd"/>
            <w:r w:rsidRPr="008255E0">
              <w:rPr>
                <w:rFonts w:ascii="Arial" w:hAnsi="Arial" w:cs="Arial"/>
                <w:sz w:val="24"/>
                <w:szCs w:val="24"/>
                <w:lang w:eastAsia="hr-BA"/>
              </w:rPr>
              <w:t xml:space="preserve"> s </w:t>
            </w:r>
            <w:proofErr w:type="spellStart"/>
            <w:r w:rsidRPr="008255E0">
              <w:rPr>
                <w:rFonts w:ascii="Arial" w:hAnsi="Arial" w:cs="Arial"/>
                <w:sz w:val="24"/>
                <w:szCs w:val="24"/>
                <w:lang w:eastAsia="hr-BA"/>
              </w:rPr>
              <w:t>roditeljima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pozdrav</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predškolaraca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te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plesna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točka</w:t>
            </w:r>
            <w:proofErr w:type="spellEnd"/>
          </w:p>
          <w:p w14:paraId="1EF7DC22"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eastAsia="hr-BA"/>
              </w:rPr>
            </w:pPr>
            <w:proofErr w:type="spellStart"/>
            <w:r w:rsidRPr="008255E0">
              <w:rPr>
                <w:rFonts w:ascii="Arial" w:hAnsi="Arial" w:cs="Arial"/>
                <w:sz w:val="24"/>
                <w:szCs w:val="24"/>
                <w:lang w:eastAsia="hr-BA"/>
              </w:rPr>
              <w:t>Završetak</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humanitarnog</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projekta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Klupica</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srce</w:t>
            </w:r>
            <w:proofErr w:type="spellEnd"/>
            <w:r w:rsidRPr="008255E0">
              <w:rPr>
                <w:rFonts w:ascii="Arial" w:hAnsi="Arial" w:cs="Arial"/>
                <w:sz w:val="24"/>
                <w:szCs w:val="24"/>
                <w:lang w:eastAsia="hr-BA"/>
              </w:rPr>
              <w:t xml:space="preserve">” u </w:t>
            </w:r>
            <w:proofErr w:type="spellStart"/>
            <w:r w:rsidRPr="008255E0">
              <w:rPr>
                <w:rFonts w:ascii="Arial" w:hAnsi="Arial" w:cs="Arial"/>
                <w:sz w:val="24"/>
                <w:szCs w:val="24"/>
                <w:lang w:eastAsia="hr-BA"/>
              </w:rPr>
              <w:t>suradnji</w:t>
            </w:r>
            <w:proofErr w:type="spellEnd"/>
            <w:r w:rsidRPr="008255E0">
              <w:rPr>
                <w:rFonts w:ascii="Arial" w:hAnsi="Arial" w:cs="Arial"/>
                <w:sz w:val="24"/>
                <w:szCs w:val="24"/>
                <w:lang w:eastAsia="hr-BA"/>
              </w:rPr>
              <w:t xml:space="preserve"> s DV </w:t>
            </w:r>
            <w:proofErr w:type="spellStart"/>
            <w:r w:rsidRPr="008255E0">
              <w:rPr>
                <w:rFonts w:ascii="Arial" w:hAnsi="Arial" w:cs="Arial"/>
                <w:sz w:val="24"/>
                <w:szCs w:val="24"/>
                <w:lang w:eastAsia="hr-BA"/>
              </w:rPr>
              <w:t>Tičići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Novigrad</w:t>
            </w:r>
            <w:proofErr w:type="spellEnd"/>
          </w:p>
          <w:p w14:paraId="25C4D49A" w14:textId="77777777" w:rsidR="004F7733" w:rsidRPr="008255E0" w:rsidRDefault="004F7733" w:rsidP="004F7733">
            <w:pPr>
              <w:numPr>
                <w:ilvl w:val="0"/>
                <w:numId w:val="38"/>
              </w:numPr>
              <w:spacing w:before="100" w:beforeAutospacing="1" w:after="100" w:afterAutospacing="1" w:line="360" w:lineRule="auto"/>
              <w:rPr>
                <w:rFonts w:ascii="Arial" w:hAnsi="Arial" w:cs="Arial"/>
                <w:sz w:val="24"/>
                <w:szCs w:val="24"/>
                <w:lang w:val="it-IT" w:eastAsia="hr-BA"/>
              </w:rPr>
            </w:pPr>
            <w:proofErr w:type="spellStart"/>
            <w:r w:rsidRPr="008255E0">
              <w:rPr>
                <w:rFonts w:ascii="Arial" w:hAnsi="Arial" w:cs="Arial"/>
                <w:sz w:val="24"/>
                <w:szCs w:val="24"/>
                <w:lang w:val="it-IT" w:eastAsia="hr-BA"/>
              </w:rPr>
              <w:t>Završno</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druženje</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priredbe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svim</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skupinama</w:t>
            </w:r>
            <w:proofErr w:type="spellEnd"/>
          </w:p>
        </w:tc>
        <w:tc>
          <w:tcPr>
            <w:tcW w:w="2026" w:type="dxa"/>
            <w:tcBorders>
              <w:top w:val="outset" w:sz="6" w:space="0" w:color="auto"/>
              <w:left w:val="outset" w:sz="6" w:space="0" w:color="auto"/>
              <w:bottom w:val="outset" w:sz="6" w:space="0" w:color="auto"/>
              <w:right w:val="outset" w:sz="6" w:space="0" w:color="auto"/>
            </w:tcBorders>
          </w:tcPr>
          <w:p w14:paraId="0B1CE008" w14:textId="77777777" w:rsidR="004F7733" w:rsidRPr="008255E0" w:rsidRDefault="004F7733" w:rsidP="007F09F2">
            <w:pPr>
              <w:spacing w:line="273" w:lineRule="auto"/>
              <w:rPr>
                <w:rFonts w:ascii="Arial" w:hAnsi="Arial" w:cs="Arial"/>
                <w:sz w:val="24"/>
                <w:szCs w:val="24"/>
                <w:lang w:val="it-IT" w:eastAsia="hr-BA"/>
              </w:rPr>
            </w:pPr>
          </w:p>
          <w:p w14:paraId="6DCB3C57" w14:textId="77777777" w:rsidR="004F7733" w:rsidRPr="008255E0" w:rsidRDefault="004F7733" w:rsidP="007F09F2">
            <w:pPr>
              <w:spacing w:line="273" w:lineRule="auto"/>
              <w:rPr>
                <w:rFonts w:ascii="Arial" w:hAnsi="Arial" w:cs="Arial"/>
                <w:sz w:val="24"/>
                <w:szCs w:val="24"/>
                <w:lang w:val="it-IT" w:eastAsia="hr-BA"/>
              </w:rPr>
            </w:pPr>
            <w:r w:rsidRPr="008255E0">
              <w:rPr>
                <w:rFonts w:ascii="Arial" w:hAnsi="Arial" w:cs="Arial"/>
                <w:sz w:val="24"/>
                <w:szCs w:val="24"/>
                <w:lang w:val="it-IT" w:eastAsia="hr-BA"/>
              </w:rPr>
              <w:t xml:space="preserve">   Brtonigla</w:t>
            </w:r>
          </w:p>
          <w:p w14:paraId="28D6C09B" w14:textId="77777777" w:rsidR="004F7733" w:rsidRPr="008255E0" w:rsidRDefault="004F7733" w:rsidP="007F09F2">
            <w:pPr>
              <w:spacing w:line="273" w:lineRule="auto"/>
              <w:rPr>
                <w:rFonts w:ascii="Arial" w:hAnsi="Arial" w:cs="Arial"/>
                <w:sz w:val="24"/>
                <w:szCs w:val="24"/>
                <w:lang w:val="it-IT" w:eastAsia="hr-BA"/>
              </w:rPr>
            </w:pPr>
          </w:p>
          <w:p w14:paraId="51A7BC78" w14:textId="77777777" w:rsidR="004F7733" w:rsidRPr="008255E0" w:rsidRDefault="004F7733" w:rsidP="007F09F2">
            <w:pPr>
              <w:spacing w:line="273" w:lineRule="auto"/>
              <w:rPr>
                <w:rFonts w:ascii="Arial" w:hAnsi="Arial" w:cs="Arial"/>
                <w:sz w:val="24"/>
                <w:szCs w:val="24"/>
                <w:lang w:val="it-IT" w:eastAsia="hr-BA"/>
              </w:rPr>
            </w:pPr>
          </w:p>
          <w:p w14:paraId="2AF63058" w14:textId="77777777" w:rsidR="004F7733" w:rsidRPr="008255E0" w:rsidRDefault="004F7733" w:rsidP="007F09F2">
            <w:pPr>
              <w:spacing w:line="273" w:lineRule="auto"/>
              <w:rPr>
                <w:rFonts w:ascii="Arial" w:hAnsi="Arial" w:cs="Arial"/>
                <w:sz w:val="24"/>
                <w:szCs w:val="24"/>
                <w:lang w:val="it-IT" w:eastAsia="hr-BA"/>
              </w:rPr>
            </w:pPr>
          </w:p>
          <w:p w14:paraId="41A97743" w14:textId="77777777" w:rsidR="004F7733" w:rsidRPr="008255E0" w:rsidRDefault="004F7733" w:rsidP="007F09F2">
            <w:pPr>
              <w:spacing w:line="273" w:lineRule="auto"/>
              <w:rPr>
                <w:rFonts w:ascii="Arial" w:hAnsi="Arial" w:cs="Arial"/>
                <w:sz w:val="24"/>
                <w:szCs w:val="24"/>
                <w:lang w:val="it-IT" w:eastAsia="hr-BA"/>
              </w:rPr>
            </w:pPr>
          </w:p>
          <w:p w14:paraId="1D511045" w14:textId="77777777" w:rsidR="004F7733" w:rsidRPr="008255E0" w:rsidRDefault="004F7733" w:rsidP="007F09F2">
            <w:pPr>
              <w:spacing w:line="273" w:lineRule="auto"/>
              <w:ind w:firstLineChars="100" w:firstLine="240"/>
              <w:rPr>
                <w:rFonts w:ascii="Arial" w:hAnsi="Arial" w:cs="Arial"/>
                <w:sz w:val="24"/>
                <w:szCs w:val="24"/>
                <w:lang w:val="it-IT" w:eastAsia="hr-BA"/>
              </w:rPr>
            </w:pPr>
            <w:r w:rsidRPr="008255E0">
              <w:rPr>
                <w:rFonts w:ascii="Arial" w:hAnsi="Arial" w:cs="Arial"/>
                <w:sz w:val="24"/>
                <w:szCs w:val="24"/>
                <w:lang w:val="it-IT" w:eastAsia="hr-BA"/>
              </w:rPr>
              <w:t>Poreč</w:t>
            </w:r>
          </w:p>
          <w:p w14:paraId="49E9F31E" w14:textId="77777777" w:rsidR="004F7733" w:rsidRPr="008255E0" w:rsidRDefault="004F7733" w:rsidP="007F09F2">
            <w:pPr>
              <w:spacing w:line="273" w:lineRule="auto"/>
              <w:ind w:firstLineChars="100" w:firstLine="240"/>
              <w:rPr>
                <w:rFonts w:ascii="Arial" w:hAnsi="Arial" w:cs="Arial"/>
                <w:sz w:val="24"/>
                <w:szCs w:val="24"/>
                <w:lang w:val="it-IT" w:eastAsia="hr-BA"/>
              </w:rPr>
            </w:pPr>
            <w:proofErr w:type="spellStart"/>
            <w:proofErr w:type="gramStart"/>
            <w:r w:rsidRPr="008255E0">
              <w:rPr>
                <w:rFonts w:ascii="Arial" w:hAnsi="Arial" w:cs="Arial"/>
                <w:sz w:val="24"/>
                <w:szCs w:val="24"/>
                <w:lang w:val="it-IT" w:eastAsia="hr-BA"/>
              </w:rPr>
              <w:t>Brijun,Pula</w:t>
            </w:r>
            <w:proofErr w:type="spellEnd"/>
            <w:proofErr w:type="gramEnd"/>
          </w:p>
          <w:p w14:paraId="2F20ADC0" w14:textId="77777777" w:rsidR="004F7733" w:rsidRPr="008255E0" w:rsidRDefault="004F7733" w:rsidP="007F09F2">
            <w:pPr>
              <w:spacing w:line="273" w:lineRule="auto"/>
              <w:ind w:firstLineChars="100" w:firstLine="240"/>
              <w:rPr>
                <w:rFonts w:ascii="Arial" w:hAnsi="Arial" w:cs="Arial"/>
                <w:sz w:val="24"/>
                <w:szCs w:val="24"/>
                <w:lang w:val="it-IT" w:eastAsia="hr-BA"/>
              </w:rPr>
            </w:pPr>
            <w:r w:rsidRPr="008255E0">
              <w:rPr>
                <w:rFonts w:ascii="Arial" w:hAnsi="Arial" w:cs="Arial"/>
                <w:sz w:val="24"/>
                <w:szCs w:val="24"/>
                <w:lang w:val="it-IT" w:eastAsia="hr-BA"/>
              </w:rPr>
              <w:t>Brtonigla, Poreč</w:t>
            </w:r>
          </w:p>
          <w:p w14:paraId="13B66F27" w14:textId="77777777" w:rsidR="004F7733" w:rsidRPr="008255E0" w:rsidRDefault="004F7733" w:rsidP="007F09F2">
            <w:pPr>
              <w:spacing w:line="273" w:lineRule="auto"/>
              <w:rPr>
                <w:rFonts w:ascii="Arial" w:hAnsi="Arial" w:cs="Arial"/>
                <w:sz w:val="24"/>
                <w:szCs w:val="24"/>
                <w:lang w:val="it-IT" w:eastAsia="hr-BA"/>
              </w:rPr>
            </w:pPr>
          </w:p>
          <w:p w14:paraId="58D2DAD2" w14:textId="77777777" w:rsidR="004F7733" w:rsidRPr="008255E0" w:rsidRDefault="004F7733" w:rsidP="007F09F2">
            <w:pPr>
              <w:spacing w:line="273" w:lineRule="auto"/>
              <w:rPr>
                <w:rFonts w:ascii="Arial" w:hAnsi="Arial" w:cs="Arial"/>
                <w:sz w:val="24"/>
                <w:szCs w:val="24"/>
                <w:lang w:val="it-IT" w:eastAsia="hr-BA"/>
              </w:rPr>
            </w:pPr>
          </w:p>
        </w:tc>
      </w:tr>
      <w:tr w:rsidR="004F7733" w:rsidRPr="008255E0" w14:paraId="665446FF" w14:textId="77777777" w:rsidTr="007F09F2">
        <w:tc>
          <w:tcPr>
            <w:tcW w:w="2264" w:type="dxa"/>
            <w:tcBorders>
              <w:top w:val="nil"/>
              <w:left w:val="outset" w:sz="6" w:space="0" w:color="auto"/>
              <w:bottom w:val="nil"/>
              <w:right w:val="outset" w:sz="6" w:space="0" w:color="auto"/>
            </w:tcBorders>
          </w:tcPr>
          <w:p w14:paraId="1FD91501"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7mj. </w:t>
            </w:r>
          </w:p>
        </w:tc>
        <w:tc>
          <w:tcPr>
            <w:tcW w:w="5250" w:type="dxa"/>
            <w:tcBorders>
              <w:top w:val="nil"/>
              <w:left w:val="outset" w:sz="6" w:space="0" w:color="auto"/>
              <w:bottom w:val="nil"/>
              <w:right w:val="outset" w:sz="6" w:space="0" w:color="auto"/>
            </w:tcBorders>
          </w:tcPr>
          <w:p w14:paraId="6607827B" w14:textId="77777777" w:rsidR="004F7733" w:rsidRPr="008255E0" w:rsidRDefault="004F7733" w:rsidP="007F09F2">
            <w:pPr>
              <w:spacing w:line="273" w:lineRule="auto"/>
              <w:ind w:firstLineChars="300" w:firstLine="720"/>
              <w:rPr>
                <w:rFonts w:ascii="Arial" w:hAnsi="Arial" w:cs="Arial"/>
                <w:sz w:val="24"/>
                <w:szCs w:val="24"/>
                <w:lang w:eastAsia="hr-BA"/>
              </w:rPr>
            </w:pPr>
            <w:proofErr w:type="spellStart"/>
            <w:r w:rsidRPr="008255E0">
              <w:rPr>
                <w:rFonts w:ascii="Arial" w:hAnsi="Arial" w:cs="Arial"/>
                <w:sz w:val="24"/>
                <w:szCs w:val="24"/>
                <w:lang w:eastAsia="hr-BA"/>
              </w:rPr>
              <w:t>Igra</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i</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druženje</w:t>
            </w:r>
            <w:proofErr w:type="spellEnd"/>
            <w:r w:rsidRPr="008255E0">
              <w:rPr>
                <w:rFonts w:ascii="Arial" w:hAnsi="Arial" w:cs="Arial"/>
                <w:sz w:val="24"/>
                <w:szCs w:val="24"/>
                <w:lang w:eastAsia="hr-BA"/>
              </w:rPr>
              <w:t xml:space="preserve"> s </w:t>
            </w:r>
            <w:proofErr w:type="spellStart"/>
            <w:r w:rsidRPr="008255E0">
              <w:rPr>
                <w:rFonts w:ascii="Arial" w:hAnsi="Arial" w:cs="Arial"/>
                <w:sz w:val="24"/>
                <w:szCs w:val="24"/>
                <w:lang w:eastAsia="hr-BA"/>
              </w:rPr>
              <w:t>vatrogascima</w:t>
            </w:r>
            <w:proofErr w:type="spellEnd"/>
            <w:r w:rsidRPr="008255E0">
              <w:rPr>
                <w:rFonts w:ascii="Arial" w:hAnsi="Arial" w:cs="Arial"/>
                <w:sz w:val="24"/>
                <w:szCs w:val="24"/>
                <w:lang w:eastAsia="hr-BA"/>
              </w:rPr>
              <w:t xml:space="preserve"> - DVD Oprtalj</w:t>
            </w:r>
          </w:p>
          <w:p w14:paraId="49258E96" w14:textId="77777777" w:rsidR="004F7733" w:rsidRPr="008255E0" w:rsidRDefault="004F7733" w:rsidP="007F09F2">
            <w:pPr>
              <w:spacing w:line="273" w:lineRule="auto"/>
              <w:ind w:leftChars="300" w:left="600" w:firstLineChars="50" w:firstLine="120"/>
              <w:rPr>
                <w:rFonts w:ascii="Arial" w:hAnsi="Arial" w:cs="Arial"/>
                <w:sz w:val="24"/>
                <w:szCs w:val="24"/>
                <w:lang w:eastAsia="hr-BA"/>
              </w:rPr>
            </w:pPr>
            <w:proofErr w:type="spellStart"/>
            <w:r w:rsidRPr="008255E0">
              <w:rPr>
                <w:rFonts w:ascii="Arial" w:hAnsi="Arial" w:cs="Arial"/>
                <w:sz w:val="24"/>
                <w:szCs w:val="24"/>
                <w:lang w:eastAsia="hr-BA"/>
              </w:rPr>
              <w:t>Upoznajemo</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kipare</w:t>
            </w:r>
            <w:proofErr w:type="spellEnd"/>
            <w:r w:rsidRPr="008255E0">
              <w:rPr>
                <w:rFonts w:ascii="Arial" w:hAnsi="Arial" w:cs="Arial"/>
                <w:sz w:val="24"/>
                <w:szCs w:val="24"/>
                <w:lang w:eastAsia="hr-BA"/>
              </w:rPr>
              <w:t>/</w:t>
            </w:r>
            <w:proofErr w:type="spellStart"/>
            <w:r w:rsidRPr="008255E0">
              <w:rPr>
                <w:rFonts w:ascii="Arial" w:hAnsi="Arial" w:cs="Arial"/>
                <w:sz w:val="24"/>
                <w:szCs w:val="24"/>
                <w:lang w:eastAsia="hr-BA"/>
              </w:rPr>
              <w:t>umjetnike</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kod</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galerije</w:t>
            </w:r>
            <w:proofErr w:type="spellEnd"/>
            <w:r w:rsidRPr="008255E0">
              <w:rPr>
                <w:rFonts w:ascii="Arial" w:hAnsi="Arial" w:cs="Arial"/>
                <w:sz w:val="24"/>
                <w:szCs w:val="24"/>
                <w:lang w:eastAsia="hr-BA"/>
              </w:rPr>
              <w:t xml:space="preserve"> Aleksandra </w:t>
            </w:r>
            <w:proofErr w:type="spellStart"/>
            <w:r w:rsidRPr="008255E0">
              <w:rPr>
                <w:rFonts w:ascii="Arial" w:hAnsi="Arial" w:cs="Arial"/>
                <w:sz w:val="24"/>
                <w:szCs w:val="24"/>
                <w:lang w:eastAsia="hr-BA"/>
              </w:rPr>
              <w:t>Rukavine</w:t>
            </w:r>
            <w:proofErr w:type="spellEnd"/>
            <w:r w:rsidRPr="008255E0">
              <w:rPr>
                <w:rFonts w:ascii="Arial" w:hAnsi="Arial" w:cs="Arial"/>
                <w:sz w:val="24"/>
                <w:szCs w:val="24"/>
                <w:lang w:eastAsia="hr-BA"/>
              </w:rPr>
              <w:t>, Brtonigla</w:t>
            </w:r>
          </w:p>
          <w:p w14:paraId="40DBEB88" w14:textId="77777777" w:rsidR="004F7733" w:rsidRPr="008255E0" w:rsidRDefault="004F7733" w:rsidP="007F09F2">
            <w:pPr>
              <w:spacing w:line="273" w:lineRule="auto"/>
              <w:ind w:firstLineChars="200" w:firstLine="480"/>
              <w:rPr>
                <w:rFonts w:ascii="Arial" w:hAnsi="Arial" w:cs="Arial"/>
                <w:sz w:val="24"/>
                <w:szCs w:val="24"/>
                <w:lang w:eastAsia="hr-BA"/>
              </w:rPr>
            </w:pPr>
            <w:proofErr w:type="spellStart"/>
            <w:r w:rsidRPr="008255E0">
              <w:rPr>
                <w:rFonts w:ascii="Arial" w:hAnsi="Arial" w:cs="Arial"/>
                <w:sz w:val="24"/>
                <w:szCs w:val="24"/>
                <w:lang w:eastAsia="hr-BA"/>
              </w:rPr>
              <w:t>Sastanak</w:t>
            </w:r>
            <w:proofErr w:type="spellEnd"/>
            <w:r w:rsidRPr="008255E0">
              <w:rPr>
                <w:rFonts w:ascii="Arial" w:hAnsi="Arial" w:cs="Arial"/>
                <w:sz w:val="24"/>
                <w:szCs w:val="24"/>
                <w:lang w:eastAsia="hr-BA"/>
              </w:rPr>
              <w:t xml:space="preserve"> za </w:t>
            </w:r>
            <w:proofErr w:type="spellStart"/>
            <w:r w:rsidRPr="008255E0">
              <w:rPr>
                <w:rFonts w:ascii="Arial" w:hAnsi="Arial" w:cs="Arial"/>
                <w:sz w:val="24"/>
                <w:szCs w:val="24"/>
                <w:lang w:eastAsia="hr-BA"/>
              </w:rPr>
              <w:t>novoupisanu</w:t>
            </w:r>
            <w:proofErr w:type="spellEnd"/>
            <w:r w:rsidRPr="008255E0">
              <w:rPr>
                <w:rFonts w:ascii="Arial" w:hAnsi="Arial" w:cs="Arial"/>
                <w:sz w:val="24"/>
                <w:szCs w:val="24"/>
                <w:lang w:eastAsia="hr-BA"/>
              </w:rPr>
              <w:t xml:space="preserve"> </w:t>
            </w:r>
            <w:proofErr w:type="spellStart"/>
            <w:r w:rsidRPr="008255E0">
              <w:rPr>
                <w:rFonts w:ascii="Arial" w:hAnsi="Arial" w:cs="Arial"/>
                <w:sz w:val="24"/>
                <w:szCs w:val="24"/>
                <w:lang w:eastAsia="hr-BA"/>
              </w:rPr>
              <w:t>djecu</w:t>
            </w:r>
            <w:proofErr w:type="spellEnd"/>
            <w:r w:rsidRPr="008255E0">
              <w:rPr>
                <w:rFonts w:ascii="Arial" w:hAnsi="Arial" w:cs="Arial"/>
                <w:sz w:val="24"/>
                <w:szCs w:val="24"/>
                <w:lang w:eastAsia="hr-BA"/>
              </w:rPr>
              <w:t xml:space="preserve"> 2024/2025 </w:t>
            </w:r>
          </w:p>
        </w:tc>
        <w:tc>
          <w:tcPr>
            <w:tcW w:w="2026" w:type="dxa"/>
            <w:tcBorders>
              <w:top w:val="nil"/>
              <w:left w:val="outset" w:sz="6" w:space="0" w:color="auto"/>
              <w:bottom w:val="nil"/>
              <w:right w:val="outset" w:sz="6" w:space="0" w:color="auto"/>
            </w:tcBorders>
          </w:tcPr>
          <w:p w14:paraId="4FE78E7B" w14:textId="77777777" w:rsidR="004F7733" w:rsidRPr="008255E0" w:rsidRDefault="004F7733" w:rsidP="007F09F2">
            <w:pPr>
              <w:spacing w:line="273" w:lineRule="auto"/>
              <w:rPr>
                <w:rFonts w:ascii="Arial" w:hAnsi="Arial" w:cs="Arial"/>
                <w:sz w:val="24"/>
                <w:szCs w:val="24"/>
                <w:lang w:eastAsia="hr-BA"/>
              </w:rPr>
            </w:pPr>
          </w:p>
          <w:p w14:paraId="0151E8DE" w14:textId="77777777" w:rsidR="004F7733" w:rsidRPr="008255E0" w:rsidRDefault="004F7733" w:rsidP="007F09F2">
            <w:pPr>
              <w:spacing w:line="273" w:lineRule="auto"/>
              <w:rPr>
                <w:rFonts w:ascii="Arial" w:hAnsi="Arial" w:cs="Arial"/>
                <w:sz w:val="24"/>
                <w:szCs w:val="24"/>
                <w:lang w:eastAsia="hr-BA"/>
              </w:rPr>
            </w:pPr>
          </w:p>
          <w:p w14:paraId="3E5F3A81" w14:textId="77777777" w:rsidR="004F7733" w:rsidRPr="008255E0" w:rsidRDefault="004F7733" w:rsidP="007F09F2">
            <w:pPr>
              <w:spacing w:line="273" w:lineRule="auto"/>
              <w:rPr>
                <w:rFonts w:ascii="Arial" w:hAnsi="Arial" w:cs="Arial"/>
                <w:sz w:val="24"/>
                <w:szCs w:val="24"/>
                <w:lang w:eastAsia="hr-BA"/>
              </w:rPr>
            </w:pPr>
            <w:r w:rsidRPr="008255E0">
              <w:rPr>
                <w:rFonts w:ascii="Arial" w:hAnsi="Arial" w:cs="Arial"/>
                <w:sz w:val="24"/>
                <w:szCs w:val="24"/>
                <w:lang w:eastAsia="hr-BA"/>
              </w:rPr>
              <w:t xml:space="preserve">  Brtonigla</w:t>
            </w:r>
          </w:p>
        </w:tc>
      </w:tr>
      <w:tr w:rsidR="004F7733" w:rsidRPr="00C5357D" w14:paraId="070827AC" w14:textId="77777777" w:rsidTr="007F09F2">
        <w:tc>
          <w:tcPr>
            <w:tcW w:w="2264" w:type="dxa"/>
            <w:tcBorders>
              <w:top w:val="nil"/>
              <w:left w:val="outset" w:sz="6" w:space="0" w:color="auto"/>
              <w:bottom w:val="outset" w:sz="6" w:space="0" w:color="auto"/>
              <w:right w:val="outset" w:sz="6" w:space="0" w:color="auto"/>
            </w:tcBorders>
          </w:tcPr>
          <w:p w14:paraId="4A348BAA" w14:textId="77777777" w:rsidR="004F7733" w:rsidRPr="008255E0" w:rsidRDefault="004F7733" w:rsidP="007F09F2">
            <w:pPr>
              <w:spacing w:line="273" w:lineRule="auto"/>
              <w:rPr>
                <w:rFonts w:ascii="Arial" w:hAnsi="Arial" w:cs="Arial"/>
                <w:sz w:val="24"/>
                <w:szCs w:val="24"/>
                <w:lang w:eastAsia="hr-BA"/>
              </w:rPr>
            </w:pPr>
          </w:p>
        </w:tc>
        <w:tc>
          <w:tcPr>
            <w:tcW w:w="5250" w:type="dxa"/>
            <w:tcBorders>
              <w:top w:val="nil"/>
              <w:left w:val="outset" w:sz="6" w:space="0" w:color="auto"/>
              <w:bottom w:val="outset" w:sz="6" w:space="0" w:color="auto"/>
              <w:right w:val="outset" w:sz="6" w:space="0" w:color="auto"/>
            </w:tcBorders>
          </w:tcPr>
          <w:p w14:paraId="5CDEC93B" w14:textId="77777777" w:rsidR="004F7733" w:rsidRPr="008255E0" w:rsidRDefault="004F7733" w:rsidP="004F7733">
            <w:pPr>
              <w:pStyle w:val="ListParagraph"/>
              <w:numPr>
                <w:ilvl w:val="0"/>
                <w:numId w:val="39"/>
              </w:numPr>
              <w:spacing w:before="100" w:beforeAutospacing="1" w:after="100" w:afterAutospacing="1"/>
              <w:contextualSpacing/>
              <w:jc w:val="both"/>
              <w:rPr>
                <w:rFonts w:ascii="Arial" w:hAnsi="Arial" w:cs="Arial"/>
                <w:sz w:val="24"/>
                <w:szCs w:val="24"/>
                <w:lang w:val="it-IT" w:eastAsia="hr-BA"/>
              </w:rPr>
            </w:pPr>
            <w:proofErr w:type="spellStart"/>
            <w:r w:rsidRPr="008255E0">
              <w:rPr>
                <w:rFonts w:ascii="Arial" w:hAnsi="Arial" w:cs="Arial"/>
                <w:sz w:val="24"/>
                <w:szCs w:val="24"/>
                <w:lang w:val="it-IT" w:eastAsia="hr-BA"/>
              </w:rPr>
              <w:t>Ljetne</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aktivnosti</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boravak</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na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dvorištu</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pijesak</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bicikle</w:t>
            </w:r>
            <w:proofErr w:type="spellEnd"/>
            <w:r w:rsidRPr="008255E0">
              <w:rPr>
                <w:rFonts w:ascii="Arial" w:hAnsi="Arial" w:cs="Arial"/>
                <w:sz w:val="24"/>
                <w:szCs w:val="24"/>
                <w:lang w:val="it-IT" w:eastAsia="hr-BA"/>
              </w:rPr>
              <w:t xml:space="preserve"> i </w:t>
            </w:r>
            <w:proofErr w:type="spellStart"/>
            <w:r w:rsidRPr="008255E0">
              <w:rPr>
                <w:rFonts w:ascii="Arial" w:hAnsi="Arial" w:cs="Arial"/>
                <w:sz w:val="24"/>
                <w:szCs w:val="24"/>
                <w:lang w:val="it-IT" w:eastAsia="hr-BA"/>
              </w:rPr>
              <w:t>vozila</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posude</w:t>
            </w:r>
            <w:proofErr w:type="spellEnd"/>
            <w:r w:rsidRPr="008255E0">
              <w:rPr>
                <w:rFonts w:ascii="Arial" w:hAnsi="Arial" w:cs="Arial"/>
                <w:sz w:val="24"/>
                <w:szCs w:val="24"/>
                <w:lang w:val="it-IT" w:eastAsia="hr-BA"/>
              </w:rPr>
              <w:t xml:space="preserve">, poligoni, </w:t>
            </w:r>
            <w:proofErr w:type="spellStart"/>
            <w:r w:rsidRPr="008255E0">
              <w:rPr>
                <w:rFonts w:ascii="Arial" w:hAnsi="Arial" w:cs="Arial"/>
                <w:sz w:val="24"/>
                <w:szCs w:val="24"/>
                <w:lang w:val="it-IT" w:eastAsia="hr-BA"/>
              </w:rPr>
              <w:t>bazeni</w:t>
            </w:r>
            <w:proofErr w:type="spellEnd"/>
            <w:r w:rsidRPr="008255E0">
              <w:rPr>
                <w:rFonts w:ascii="Arial" w:hAnsi="Arial" w:cs="Arial"/>
                <w:sz w:val="24"/>
                <w:szCs w:val="24"/>
                <w:lang w:val="it-IT" w:eastAsia="hr-BA"/>
              </w:rPr>
              <w:t xml:space="preserve">, </w:t>
            </w:r>
            <w:proofErr w:type="spellStart"/>
            <w:r w:rsidRPr="008255E0">
              <w:rPr>
                <w:rFonts w:ascii="Arial" w:hAnsi="Arial" w:cs="Arial"/>
                <w:sz w:val="24"/>
                <w:szCs w:val="24"/>
                <w:lang w:val="it-IT" w:eastAsia="hr-BA"/>
              </w:rPr>
              <w:t>voda</w:t>
            </w:r>
            <w:proofErr w:type="spellEnd"/>
          </w:p>
        </w:tc>
        <w:tc>
          <w:tcPr>
            <w:tcW w:w="2026" w:type="dxa"/>
            <w:tcBorders>
              <w:top w:val="nil"/>
              <w:left w:val="outset" w:sz="6" w:space="0" w:color="auto"/>
              <w:bottom w:val="outset" w:sz="6" w:space="0" w:color="auto"/>
              <w:right w:val="outset" w:sz="6" w:space="0" w:color="auto"/>
            </w:tcBorders>
          </w:tcPr>
          <w:p w14:paraId="69DAB96B" w14:textId="77777777" w:rsidR="004F7733" w:rsidRPr="008255E0" w:rsidRDefault="004F7733" w:rsidP="007F09F2">
            <w:pPr>
              <w:spacing w:line="273" w:lineRule="auto"/>
              <w:rPr>
                <w:rFonts w:ascii="Arial" w:hAnsi="Arial" w:cs="Arial"/>
                <w:sz w:val="24"/>
                <w:szCs w:val="24"/>
                <w:lang w:val="it-IT" w:eastAsia="hr-BA"/>
              </w:rPr>
            </w:pPr>
          </w:p>
        </w:tc>
      </w:tr>
    </w:tbl>
    <w:p w14:paraId="5EE6B73E" w14:textId="77777777" w:rsidR="004F7733" w:rsidRPr="008255E0" w:rsidRDefault="004F7733" w:rsidP="004F7733">
      <w:pPr>
        <w:pStyle w:val="ListParagraph1"/>
        <w:spacing w:line="273" w:lineRule="auto"/>
        <w:rPr>
          <w:rFonts w:ascii="Arial" w:hAnsi="Arial" w:cs="Arial"/>
          <w:sz w:val="24"/>
          <w:szCs w:val="24"/>
          <w:lang w:val="it-IT"/>
        </w:rPr>
      </w:pPr>
    </w:p>
    <w:p w14:paraId="5410A37C"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u w:val="single"/>
          <w:lang w:val="it-IT"/>
        </w:rPr>
        <w:lastRenderedPageBreak/>
        <w:t>Odgojno</w:t>
      </w:r>
      <w:proofErr w:type="spellEnd"/>
      <w:r w:rsidRPr="008255E0">
        <w:rPr>
          <w:rFonts w:ascii="Arial" w:hAnsi="Arial" w:cs="Arial"/>
          <w:sz w:val="24"/>
          <w:szCs w:val="24"/>
          <w:u w:val="single"/>
          <w:lang w:val="it-IT"/>
        </w:rPr>
        <w:t xml:space="preserve"> - </w:t>
      </w:r>
      <w:proofErr w:type="spellStart"/>
      <w:r w:rsidRPr="008255E0">
        <w:rPr>
          <w:rFonts w:ascii="Arial" w:hAnsi="Arial" w:cs="Arial"/>
          <w:sz w:val="24"/>
          <w:szCs w:val="24"/>
          <w:u w:val="single"/>
          <w:lang w:val="it-IT"/>
        </w:rPr>
        <w:t>obrazovni</w:t>
      </w:r>
      <w:proofErr w:type="spellEnd"/>
      <w:r w:rsidRPr="008255E0">
        <w:rPr>
          <w:rFonts w:ascii="Arial" w:hAnsi="Arial" w:cs="Arial"/>
          <w:sz w:val="24"/>
          <w:szCs w:val="24"/>
          <w:u w:val="single"/>
          <w:lang w:val="it-IT"/>
        </w:rPr>
        <w:t xml:space="preserve"> rad </w:t>
      </w:r>
      <w:proofErr w:type="spellStart"/>
      <w:r w:rsidRPr="008255E0">
        <w:rPr>
          <w:rFonts w:ascii="Arial" w:hAnsi="Arial" w:cs="Arial"/>
          <w:sz w:val="24"/>
          <w:szCs w:val="24"/>
          <w:u w:val="single"/>
          <w:lang w:val="it-IT"/>
        </w:rPr>
        <w:t>obogatili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smo</w:t>
      </w:r>
      <w:proofErr w:type="spellEnd"/>
      <w:r w:rsidRPr="008255E0">
        <w:rPr>
          <w:rFonts w:ascii="Arial" w:hAnsi="Arial" w:cs="Arial"/>
          <w:sz w:val="24"/>
          <w:szCs w:val="24"/>
          <w:u w:val="single"/>
          <w:lang w:val="it-IT"/>
        </w:rPr>
        <w:t xml:space="preserve"> i </w:t>
      </w:r>
      <w:proofErr w:type="spellStart"/>
      <w:r w:rsidRPr="008255E0">
        <w:rPr>
          <w:rFonts w:ascii="Arial" w:hAnsi="Arial" w:cs="Arial"/>
          <w:sz w:val="24"/>
          <w:szCs w:val="24"/>
          <w:u w:val="single"/>
          <w:lang w:val="it-IT"/>
        </w:rPr>
        <w:t>nizom</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projekata</w:t>
      </w:r>
      <w:proofErr w:type="spellEnd"/>
      <w:r w:rsidRPr="008255E0">
        <w:rPr>
          <w:rFonts w:ascii="Arial" w:hAnsi="Arial" w:cs="Arial"/>
          <w:sz w:val="24"/>
          <w:szCs w:val="24"/>
          <w:u w:val="single"/>
          <w:lang w:val="it-IT"/>
        </w:rPr>
        <w:t xml:space="preserve"> i </w:t>
      </w:r>
      <w:proofErr w:type="spellStart"/>
      <w:r w:rsidRPr="008255E0">
        <w:rPr>
          <w:rFonts w:ascii="Arial" w:hAnsi="Arial" w:cs="Arial"/>
          <w:sz w:val="24"/>
          <w:szCs w:val="24"/>
          <w:u w:val="single"/>
          <w:lang w:val="it-IT"/>
        </w:rPr>
        <w:t>aktivnosti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na</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razini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vrtića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suradnji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vanjskim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ustanovama</w:t>
      </w:r>
      <w:proofErr w:type="spellEnd"/>
      <w:r w:rsidRPr="008255E0">
        <w:rPr>
          <w:rFonts w:ascii="Arial" w:hAnsi="Arial" w:cs="Arial"/>
          <w:sz w:val="24"/>
          <w:szCs w:val="24"/>
          <w:lang w:val="it-IT"/>
        </w:rPr>
        <w:t xml:space="preserve"> i </w:t>
      </w:r>
    </w:p>
    <w:p w14:paraId="1D5C9D59" w14:textId="77777777" w:rsidR="004F7733" w:rsidRPr="008255E0" w:rsidRDefault="004F7733" w:rsidP="004F7733">
      <w:pPr>
        <w:spacing w:line="273" w:lineRule="auto"/>
        <w:rPr>
          <w:rFonts w:ascii="Arial" w:eastAsia="Calibri" w:hAnsi="Arial" w:cs="Arial"/>
          <w:sz w:val="24"/>
          <w:szCs w:val="24"/>
          <w:lang w:val="it-IT"/>
        </w:rPr>
      </w:pPr>
    </w:p>
    <w:p w14:paraId="050D15E2" w14:textId="77777777" w:rsidR="004F7733" w:rsidRPr="008255E0" w:rsidRDefault="004F7733" w:rsidP="004F7733">
      <w:pPr>
        <w:spacing w:line="273" w:lineRule="auto"/>
        <w:rPr>
          <w:rFonts w:ascii="Arial" w:eastAsia="Calibri" w:hAnsi="Arial" w:cs="Arial"/>
          <w:b/>
          <w:sz w:val="24"/>
          <w:szCs w:val="24"/>
          <w:u w:val="single"/>
          <w:lang w:val="it-IT"/>
        </w:rPr>
      </w:pPr>
      <w:proofErr w:type="spellStart"/>
      <w:r w:rsidRPr="008255E0">
        <w:rPr>
          <w:rFonts w:ascii="Arial" w:eastAsia="Calibri" w:hAnsi="Arial" w:cs="Arial"/>
          <w:b/>
          <w:sz w:val="24"/>
          <w:szCs w:val="24"/>
          <w:u w:val="single"/>
          <w:lang w:val="it-IT"/>
        </w:rPr>
        <w:t>Projekt</w:t>
      </w:r>
      <w:proofErr w:type="spellEnd"/>
      <w:r w:rsidRPr="008255E0">
        <w:rPr>
          <w:rFonts w:ascii="Arial" w:eastAsia="Calibri" w:hAnsi="Arial" w:cs="Arial"/>
          <w:b/>
          <w:sz w:val="24"/>
          <w:szCs w:val="24"/>
          <w:u w:val="single"/>
          <w:lang w:val="it-IT"/>
        </w:rPr>
        <w:t xml:space="preserve">: </w:t>
      </w:r>
      <w:proofErr w:type="spellStart"/>
      <w:r w:rsidRPr="008255E0">
        <w:rPr>
          <w:rFonts w:ascii="Arial" w:eastAsia="Calibri" w:hAnsi="Arial" w:cs="Arial"/>
          <w:b/>
          <w:sz w:val="24"/>
          <w:szCs w:val="24"/>
          <w:u w:val="single"/>
          <w:lang w:val="it-IT"/>
        </w:rPr>
        <w:t>Čitam</w:t>
      </w:r>
      <w:proofErr w:type="spellEnd"/>
      <w:r w:rsidRPr="008255E0">
        <w:rPr>
          <w:rFonts w:ascii="Arial" w:eastAsia="Calibri" w:hAnsi="Arial" w:cs="Arial"/>
          <w:b/>
          <w:sz w:val="24"/>
          <w:szCs w:val="24"/>
          <w:u w:val="single"/>
          <w:lang w:val="it-IT"/>
        </w:rPr>
        <w:t xml:space="preserve">- </w:t>
      </w:r>
      <w:proofErr w:type="spellStart"/>
      <w:r w:rsidRPr="008255E0">
        <w:rPr>
          <w:rFonts w:ascii="Arial" w:eastAsia="Calibri" w:hAnsi="Arial" w:cs="Arial"/>
          <w:b/>
          <w:sz w:val="24"/>
          <w:szCs w:val="24"/>
          <w:u w:val="single"/>
          <w:lang w:val="it-IT"/>
        </w:rPr>
        <w:t>čitaš</w:t>
      </w:r>
      <w:proofErr w:type="spellEnd"/>
    </w:p>
    <w:p w14:paraId="620D3B91" w14:textId="77777777" w:rsidR="004F7733" w:rsidRPr="008255E0" w:rsidRDefault="004F7733" w:rsidP="004F7733">
      <w:pPr>
        <w:spacing w:line="273" w:lineRule="auto"/>
        <w:rPr>
          <w:rFonts w:ascii="Arial" w:eastAsia="Calibri" w:hAnsi="Arial" w:cs="Arial"/>
          <w:b/>
          <w:sz w:val="24"/>
          <w:szCs w:val="24"/>
          <w:lang w:val="it-IT"/>
        </w:rPr>
      </w:pPr>
      <w:proofErr w:type="spellStart"/>
      <w:r w:rsidRPr="008255E0">
        <w:rPr>
          <w:rFonts w:ascii="Arial" w:eastAsia="Calibri" w:hAnsi="Arial" w:cs="Arial"/>
          <w:b/>
          <w:sz w:val="24"/>
          <w:szCs w:val="24"/>
          <w:lang w:val="it-IT"/>
        </w:rPr>
        <w:t>Trajanje</w:t>
      </w:r>
      <w:proofErr w:type="spellEnd"/>
      <w:r w:rsidRPr="008255E0">
        <w:rPr>
          <w:rFonts w:ascii="Arial" w:eastAsia="Calibri" w:hAnsi="Arial" w:cs="Arial"/>
          <w:b/>
          <w:sz w:val="24"/>
          <w:szCs w:val="24"/>
          <w:lang w:val="it-IT"/>
        </w:rPr>
        <w:t xml:space="preserve">: </w:t>
      </w:r>
      <w:proofErr w:type="spellStart"/>
      <w:r w:rsidRPr="008255E0">
        <w:rPr>
          <w:rFonts w:ascii="Arial" w:eastAsia="Calibri" w:hAnsi="Arial" w:cs="Arial"/>
          <w:b/>
          <w:sz w:val="24"/>
          <w:szCs w:val="24"/>
          <w:lang w:val="it-IT"/>
        </w:rPr>
        <w:t>Pedagoška</w:t>
      </w:r>
      <w:proofErr w:type="spellEnd"/>
      <w:r w:rsidRPr="008255E0">
        <w:rPr>
          <w:rFonts w:ascii="Arial" w:eastAsia="Calibri" w:hAnsi="Arial" w:cs="Arial"/>
          <w:b/>
          <w:sz w:val="24"/>
          <w:szCs w:val="24"/>
          <w:lang w:val="it-IT"/>
        </w:rPr>
        <w:t xml:space="preserve"> </w:t>
      </w:r>
      <w:proofErr w:type="spellStart"/>
      <w:r w:rsidRPr="008255E0">
        <w:rPr>
          <w:rFonts w:ascii="Arial" w:eastAsia="Calibri" w:hAnsi="Arial" w:cs="Arial"/>
          <w:b/>
          <w:sz w:val="24"/>
          <w:szCs w:val="24"/>
          <w:lang w:val="it-IT"/>
        </w:rPr>
        <w:t>godina</w:t>
      </w:r>
      <w:proofErr w:type="spellEnd"/>
      <w:r w:rsidRPr="008255E0">
        <w:rPr>
          <w:rFonts w:ascii="Arial" w:eastAsia="Calibri" w:hAnsi="Arial" w:cs="Arial"/>
          <w:b/>
          <w:sz w:val="24"/>
          <w:szCs w:val="24"/>
          <w:lang w:val="it-IT"/>
        </w:rPr>
        <w:t xml:space="preserve"> 2023-2024</w:t>
      </w:r>
    </w:p>
    <w:p w14:paraId="30B319EB" w14:textId="77777777" w:rsidR="004F7733" w:rsidRPr="008255E0" w:rsidRDefault="004F7733" w:rsidP="004F7733">
      <w:pPr>
        <w:spacing w:line="273" w:lineRule="auto"/>
        <w:rPr>
          <w:rFonts w:ascii="Arial" w:eastAsia="Calibri" w:hAnsi="Arial" w:cs="Arial"/>
          <w:sz w:val="24"/>
          <w:szCs w:val="24"/>
          <w:lang w:val="it-IT"/>
        </w:rPr>
      </w:pPr>
      <w:r w:rsidRPr="008255E0">
        <w:rPr>
          <w:rFonts w:ascii="Arial" w:eastAsia="Calibri" w:hAnsi="Arial" w:cs="Arial"/>
          <w:b/>
          <w:sz w:val="24"/>
          <w:szCs w:val="24"/>
          <w:lang w:val="it-IT"/>
        </w:rPr>
        <w:t xml:space="preserve">Koordinator: </w:t>
      </w:r>
      <w:proofErr w:type="spellStart"/>
      <w:r w:rsidRPr="008255E0">
        <w:rPr>
          <w:rFonts w:ascii="Arial" w:eastAsia="Calibri" w:hAnsi="Arial" w:cs="Arial"/>
          <w:sz w:val="24"/>
          <w:szCs w:val="24"/>
          <w:lang w:val="it-IT"/>
        </w:rPr>
        <w:t>Teja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Kozlović</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uz</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sudjelovanje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svih</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odgojitelja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ravnateljice</w:t>
      </w:r>
      <w:proofErr w:type="spellEnd"/>
    </w:p>
    <w:p w14:paraId="61F629F4" w14:textId="77777777" w:rsidR="004F7733" w:rsidRPr="008255E0" w:rsidRDefault="004F7733" w:rsidP="004F7733">
      <w:pPr>
        <w:spacing w:line="273" w:lineRule="auto"/>
        <w:rPr>
          <w:rFonts w:ascii="Arial" w:eastAsia="Calibri" w:hAnsi="Arial" w:cs="Arial"/>
          <w:sz w:val="24"/>
          <w:szCs w:val="24"/>
          <w:lang w:val="it-IT"/>
        </w:rPr>
      </w:pPr>
      <w:r w:rsidRPr="008255E0">
        <w:rPr>
          <w:rFonts w:ascii="Arial" w:hAnsi="Arial" w:cs="Arial"/>
          <w:b/>
          <w:sz w:val="24"/>
          <w:szCs w:val="24"/>
          <w:lang w:val="it-IT"/>
        </w:rPr>
        <w:t>Opis</w:t>
      </w:r>
      <w:r w:rsidRPr="008255E0">
        <w:rPr>
          <w:rFonts w:ascii="Arial" w:hAnsi="Arial" w:cs="Arial"/>
          <w:sz w:val="24"/>
          <w:szCs w:val="24"/>
          <w:lang w:val="it-IT"/>
        </w:rPr>
        <w:t xml:space="preserve">: </w:t>
      </w:r>
      <w:proofErr w:type="spellStart"/>
      <w:r w:rsidRPr="008255E0">
        <w:rPr>
          <w:rFonts w:ascii="Arial" w:eastAsia="Calibri" w:hAnsi="Arial" w:cs="Arial"/>
          <w:sz w:val="24"/>
          <w:szCs w:val="24"/>
          <w:lang w:val="it-IT"/>
        </w:rPr>
        <w:t>Ovaj</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projekt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pokrenut</w:t>
      </w:r>
      <w:proofErr w:type="spellEnd"/>
      <w:r w:rsidRPr="008255E0">
        <w:rPr>
          <w:rFonts w:ascii="Arial" w:eastAsia="Calibri" w:hAnsi="Arial" w:cs="Arial"/>
          <w:sz w:val="24"/>
          <w:szCs w:val="24"/>
          <w:lang w:val="it-IT"/>
        </w:rPr>
        <w:t xml:space="preserve"> je u ped. </w:t>
      </w:r>
      <w:proofErr w:type="spellStart"/>
      <w:r w:rsidRPr="008255E0">
        <w:rPr>
          <w:rFonts w:ascii="Arial" w:eastAsia="Calibri" w:hAnsi="Arial" w:cs="Arial"/>
          <w:sz w:val="24"/>
          <w:szCs w:val="24"/>
          <w:lang w:val="it-IT"/>
        </w:rPr>
        <w:t>god</w:t>
      </w:r>
      <w:proofErr w:type="spellEnd"/>
      <w:r w:rsidRPr="008255E0">
        <w:rPr>
          <w:rFonts w:ascii="Arial" w:eastAsia="Calibri" w:hAnsi="Arial" w:cs="Arial"/>
          <w:sz w:val="24"/>
          <w:szCs w:val="24"/>
          <w:lang w:val="it-IT"/>
        </w:rPr>
        <w:t xml:space="preserve">. 2021/2022 sa </w:t>
      </w:r>
      <w:proofErr w:type="spellStart"/>
      <w:r w:rsidRPr="008255E0">
        <w:rPr>
          <w:rFonts w:ascii="Arial" w:eastAsia="Calibri" w:hAnsi="Arial" w:cs="Arial"/>
          <w:sz w:val="24"/>
          <w:szCs w:val="24"/>
          <w:lang w:val="it-IT"/>
        </w:rPr>
        <w:t>željom</w:t>
      </w:r>
      <w:proofErr w:type="spellEnd"/>
      <w:r w:rsidRPr="008255E0">
        <w:rPr>
          <w:rFonts w:ascii="Arial" w:eastAsia="Calibri" w:hAnsi="Arial" w:cs="Arial"/>
          <w:sz w:val="24"/>
          <w:szCs w:val="24"/>
          <w:lang w:val="it-IT"/>
        </w:rPr>
        <w:t xml:space="preserve"> da </w:t>
      </w:r>
      <w:proofErr w:type="gramStart"/>
      <w:r w:rsidRPr="008255E0">
        <w:rPr>
          <w:rFonts w:ascii="Arial" w:eastAsia="Calibri" w:hAnsi="Arial" w:cs="Arial"/>
          <w:sz w:val="24"/>
          <w:szCs w:val="24"/>
          <w:lang w:val="it-IT"/>
        </w:rPr>
        <w:t>se</w:t>
      </w:r>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roditeljima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približe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važnost</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uloga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naglas</w:t>
      </w:r>
      <w:proofErr w:type="spellEnd"/>
      <w:r w:rsidRPr="008255E0">
        <w:rPr>
          <w:rFonts w:ascii="Arial" w:eastAsia="Calibri" w:hAnsi="Arial" w:cs="Arial"/>
          <w:sz w:val="24"/>
          <w:szCs w:val="24"/>
          <w:lang w:val="it-IT"/>
        </w:rPr>
        <w:t xml:space="preserve"> ima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dječji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razvoj</w:t>
      </w:r>
      <w:proofErr w:type="spellEnd"/>
      <w:r w:rsidRPr="008255E0">
        <w:rPr>
          <w:rFonts w:ascii="Arial" w:eastAsia="Calibri" w:hAnsi="Arial" w:cs="Arial"/>
          <w:sz w:val="24"/>
          <w:szCs w:val="24"/>
          <w:lang w:val="it-IT"/>
        </w:rPr>
        <w:t xml:space="preserve"> od </w:t>
      </w:r>
      <w:proofErr w:type="spellStart"/>
      <w:r w:rsidRPr="008255E0">
        <w:rPr>
          <w:rFonts w:ascii="Arial" w:eastAsia="Calibri" w:hAnsi="Arial" w:cs="Arial"/>
          <w:sz w:val="24"/>
          <w:szCs w:val="24"/>
          <w:lang w:val="it-IT"/>
        </w:rPr>
        <w:t>najranije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dobi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Uloga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glas</w:t>
      </w:r>
      <w:proofErr w:type="spellEnd"/>
      <w:r w:rsidRPr="008255E0">
        <w:rPr>
          <w:rFonts w:ascii="Arial" w:eastAsia="Calibri" w:hAnsi="Arial" w:cs="Arial"/>
          <w:sz w:val="24"/>
          <w:szCs w:val="24"/>
          <w:lang w:val="it-IT"/>
        </w:rPr>
        <w:t xml:space="preserve"> ima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proofErr w:type="gramStart"/>
      <w:r w:rsidRPr="008255E0">
        <w:rPr>
          <w:rFonts w:ascii="Arial" w:eastAsia="Calibri" w:hAnsi="Arial" w:cs="Arial"/>
          <w:sz w:val="24"/>
          <w:szCs w:val="24"/>
          <w:lang w:val="it-IT"/>
        </w:rPr>
        <w:t>razvoj</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prepoznata</w:t>
      </w:r>
      <w:proofErr w:type="spellEnd"/>
      <w:proofErr w:type="gramEnd"/>
      <w:r w:rsidRPr="008255E0">
        <w:rPr>
          <w:rFonts w:ascii="Arial" w:eastAsia="Calibri" w:hAnsi="Arial" w:cs="Arial"/>
          <w:sz w:val="24"/>
          <w:szCs w:val="24"/>
          <w:lang w:val="it-IT"/>
        </w:rPr>
        <w:t xml:space="preserve"> je i </w:t>
      </w:r>
      <w:proofErr w:type="spellStart"/>
      <w:r w:rsidRPr="008255E0">
        <w:rPr>
          <w:rFonts w:ascii="Arial" w:eastAsia="Calibri" w:hAnsi="Arial" w:cs="Arial"/>
          <w:sz w:val="24"/>
          <w:szCs w:val="24"/>
          <w:lang w:val="it-IT"/>
        </w:rPr>
        <w:t>znanstveno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utemeljena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glas</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pozitivno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utječe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dječji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razvoj</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raznim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područjima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osim</w:t>
      </w:r>
      <w:proofErr w:type="spellEnd"/>
      <w:r w:rsidRPr="008255E0">
        <w:rPr>
          <w:rFonts w:ascii="Arial" w:eastAsia="Calibri" w:hAnsi="Arial" w:cs="Arial"/>
          <w:sz w:val="24"/>
          <w:szCs w:val="24"/>
          <w:lang w:val="it-IT"/>
        </w:rPr>
        <w:t xml:space="preserve"> </w:t>
      </w:r>
      <w:proofErr w:type="spellStart"/>
      <w:proofErr w:type="gramStart"/>
      <w:r w:rsidRPr="008255E0">
        <w:rPr>
          <w:rFonts w:ascii="Arial" w:eastAsia="Calibri" w:hAnsi="Arial" w:cs="Arial"/>
          <w:sz w:val="24"/>
          <w:szCs w:val="24"/>
          <w:lang w:val="it-IT"/>
        </w:rPr>
        <w:t>što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pospješuje</w:t>
      </w:r>
      <w:proofErr w:type="spellEnd"/>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jezično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govorni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razvoj</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takva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aktivnost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utječe</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razvoj</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pažnje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koncentracije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logičnog</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razmišljanja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kreativnosti</w:t>
      </w:r>
      <w:proofErr w:type="spellEnd"/>
      <w:r w:rsidRPr="008255E0">
        <w:rPr>
          <w:rFonts w:ascii="Arial" w:eastAsia="Calibri" w:hAnsi="Arial" w:cs="Arial"/>
          <w:sz w:val="24"/>
          <w:szCs w:val="24"/>
          <w:lang w:val="it-IT"/>
        </w:rPr>
        <w:t xml:space="preserve"> te </w:t>
      </w:r>
      <w:proofErr w:type="spellStart"/>
      <w:r w:rsidRPr="008255E0">
        <w:rPr>
          <w:rFonts w:ascii="Arial" w:eastAsia="Calibri" w:hAnsi="Arial" w:cs="Arial"/>
          <w:sz w:val="24"/>
          <w:szCs w:val="24"/>
          <w:lang w:val="it-IT"/>
        </w:rPr>
        <w:t>potiče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maštu</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jača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emocionalnu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vezu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roditelja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djeteta</w:t>
      </w:r>
      <w:proofErr w:type="spellEnd"/>
      <w:r w:rsidRPr="008255E0">
        <w:rPr>
          <w:rFonts w:ascii="Arial" w:eastAsia="Calibri" w:hAnsi="Arial" w:cs="Arial"/>
          <w:sz w:val="24"/>
          <w:szCs w:val="24"/>
          <w:lang w:val="it-IT"/>
        </w:rPr>
        <w:t xml:space="preserve">. Radi </w:t>
      </w:r>
      <w:proofErr w:type="spellStart"/>
      <w:r w:rsidRPr="008255E0">
        <w:rPr>
          <w:rFonts w:ascii="Arial" w:eastAsia="Calibri" w:hAnsi="Arial" w:cs="Arial"/>
          <w:sz w:val="24"/>
          <w:szCs w:val="24"/>
          <w:lang w:val="it-IT"/>
        </w:rPr>
        <w:t>navedenih</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razloga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puno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dobrobiti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potječu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iz</w:t>
      </w:r>
      <w:proofErr w:type="spellEnd"/>
      <w:r w:rsidRPr="008255E0">
        <w:rPr>
          <w:rFonts w:ascii="Arial" w:eastAsia="Calibri" w:hAnsi="Arial" w:cs="Arial"/>
          <w:sz w:val="24"/>
          <w:szCs w:val="24"/>
          <w:lang w:val="it-IT"/>
        </w:rPr>
        <w:t xml:space="preserve"> te </w:t>
      </w:r>
      <w:proofErr w:type="spellStart"/>
      <w:r w:rsidRPr="008255E0">
        <w:rPr>
          <w:rFonts w:ascii="Arial" w:eastAsia="Calibri" w:hAnsi="Arial" w:cs="Arial"/>
          <w:sz w:val="24"/>
          <w:szCs w:val="24"/>
          <w:lang w:val="it-IT"/>
        </w:rPr>
        <w:t>aktivnosti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odlučili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smo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taj</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projekt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nastaviti</w:t>
      </w:r>
      <w:proofErr w:type="spellEnd"/>
      <w:r w:rsidRPr="008255E0">
        <w:rPr>
          <w:rFonts w:ascii="Arial" w:eastAsia="Calibri" w:hAnsi="Arial" w:cs="Arial"/>
          <w:sz w:val="24"/>
          <w:szCs w:val="24"/>
          <w:lang w:val="it-IT"/>
        </w:rPr>
        <w:t xml:space="preserve"> </w:t>
      </w:r>
      <w:proofErr w:type="gramStart"/>
      <w:r w:rsidRPr="008255E0">
        <w:rPr>
          <w:rFonts w:ascii="Arial" w:eastAsia="Calibri" w:hAnsi="Arial" w:cs="Arial"/>
          <w:sz w:val="24"/>
          <w:szCs w:val="24"/>
          <w:lang w:val="it-IT"/>
        </w:rPr>
        <w:t>i u</w:t>
      </w:r>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ovoj</w:t>
      </w:r>
      <w:proofErr w:type="spellEnd"/>
      <w:r w:rsidRPr="008255E0">
        <w:rPr>
          <w:rFonts w:ascii="Arial" w:eastAsia="Calibri" w:hAnsi="Arial" w:cs="Arial"/>
          <w:sz w:val="24"/>
          <w:szCs w:val="24"/>
          <w:lang w:val="it-IT"/>
        </w:rPr>
        <w:t xml:space="preserve"> ped. </w:t>
      </w:r>
      <w:proofErr w:type="spellStart"/>
      <w:r w:rsidRPr="008255E0">
        <w:rPr>
          <w:rFonts w:ascii="Arial" w:eastAsia="Calibri" w:hAnsi="Arial" w:cs="Arial"/>
          <w:sz w:val="24"/>
          <w:szCs w:val="24"/>
          <w:lang w:val="it-IT"/>
        </w:rPr>
        <w:t>god</w:t>
      </w:r>
      <w:proofErr w:type="spellEnd"/>
      <w:r w:rsidRPr="008255E0">
        <w:rPr>
          <w:rFonts w:ascii="Arial" w:eastAsia="Calibri" w:hAnsi="Arial" w:cs="Arial"/>
          <w:sz w:val="24"/>
          <w:szCs w:val="24"/>
          <w:lang w:val="it-IT"/>
        </w:rPr>
        <w:t xml:space="preserve">. 2022-2023. </w:t>
      </w:r>
      <w:proofErr w:type="spellStart"/>
      <w:r w:rsidRPr="008255E0">
        <w:rPr>
          <w:rFonts w:ascii="Arial" w:eastAsia="Calibri" w:hAnsi="Arial" w:cs="Arial"/>
          <w:sz w:val="24"/>
          <w:szCs w:val="24"/>
          <w:lang w:val="it-IT"/>
        </w:rPr>
        <w:t>Naš</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cilj</w:t>
      </w:r>
      <w:proofErr w:type="spellEnd"/>
      <w:r w:rsidRPr="008255E0">
        <w:rPr>
          <w:rFonts w:ascii="Arial" w:eastAsia="Calibri" w:hAnsi="Arial" w:cs="Arial"/>
          <w:sz w:val="24"/>
          <w:szCs w:val="24"/>
          <w:lang w:val="it-IT"/>
        </w:rPr>
        <w:t xml:space="preserve"> je </w:t>
      </w:r>
      <w:proofErr w:type="spellStart"/>
      <w:r w:rsidRPr="008255E0">
        <w:rPr>
          <w:rFonts w:ascii="Arial" w:eastAsia="Calibri" w:hAnsi="Arial" w:cs="Arial"/>
          <w:sz w:val="24"/>
          <w:szCs w:val="24"/>
          <w:lang w:val="it-IT"/>
        </w:rPr>
        <w:t>potaknuti</w:t>
      </w:r>
      <w:proofErr w:type="spellEnd"/>
      <w:r w:rsidRPr="008255E0">
        <w:rPr>
          <w:rFonts w:ascii="Arial" w:eastAsia="Calibri" w:hAnsi="Arial" w:cs="Arial"/>
          <w:sz w:val="24"/>
          <w:szCs w:val="24"/>
          <w:lang w:val="it-IT"/>
        </w:rPr>
        <w:t xml:space="preserve"> </w:t>
      </w:r>
      <w:proofErr w:type="spellStart"/>
      <w:proofErr w:type="gramStart"/>
      <w:r w:rsidRPr="008255E0">
        <w:rPr>
          <w:rFonts w:ascii="Arial" w:eastAsia="Calibri" w:hAnsi="Arial" w:cs="Arial"/>
          <w:sz w:val="24"/>
          <w:szCs w:val="24"/>
          <w:lang w:val="it-IT"/>
        </w:rPr>
        <w:t>roditelje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w:t>
      </w:r>
      <w:proofErr w:type="spellEnd"/>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djeci</w:t>
      </w:r>
      <w:proofErr w:type="spellEnd"/>
      <w:r w:rsidRPr="008255E0">
        <w:rPr>
          <w:rFonts w:ascii="Arial" w:eastAsia="Calibri" w:hAnsi="Arial" w:cs="Arial"/>
          <w:sz w:val="24"/>
          <w:szCs w:val="24"/>
          <w:lang w:val="it-IT"/>
        </w:rPr>
        <w:t xml:space="preserve"> te ih </w:t>
      </w:r>
      <w:proofErr w:type="spellStart"/>
      <w:r w:rsidRPr="008255E0">
        <w:rPr>
          <w:rFonts w:ascii="Arial" w:eastAsia="Calibri" w:hAnsi="Arial" w:cs="Arial"/>
          <w:sz w:val="24"/>
          <w:szCs w:val="24"/>
          <w:lang w:val="it-IT"/>
        </w:rPr>
        <w:t>uputiti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kako</w:t>
      </w:r>
      <w:proofErr w:type="spellEnd"/>
      <w:r w:rsidRPr="008255E0">
        <w:rPr>
          <w:rFonts w:ascii="Arial" w:eastAsia="Calibri" w:hAnsi="Arial" w:cs="Arial"/>
          <w:sz w:val="24"/>
          <w:szCs w:val="24"/>
          <w:lang w:val="it-IT"/>
        </w:rPr>
        <w:t xml:space="preserve"> to </w:t>
      </w:r>
      <w:proofErr w:type="spellStart"/>
      <w:r w:rsidRPr="008255E0">
        <w:rPr>
          <w:rFonts w:ascii="Arial" w:eastAsia="Calibri" w:hAnsi="Arial" w:cs="Arial"/>
          <w:sz w:val="24"/>
          <w:szCs w:val="24"/>
          <w:lang w:val="it-IT"/>
        </w:rPr>
        <w:t>činiti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najbolji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način</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iako</w:t>
      </w:r>
      <w:proofErr w:type="spellEnd"/>
      <w:r w:rsidRPr="008255E0">
        <w:rPr>
          <w:rFonts w:ascii="Arial" w:eastAsia="Calibri" w:hAnsi="Arial" w:cs="Arial"/>
          <w:sz w:val="24"/>
          <w:szCs w:val="24"/>
          <w:lang w:val="it-IT"/>
        </w:rPr>
        <w:t xml:space="preserve"> i sami </w:t>
      </w:r>
      <w:proofErr w:type="spellStart"/>
      <w:r w:rsidRPr="008255E0">
        <w:rPr>
          <w:rFonts w:ascii="Arial" w:eastAsia="Calibri" w:hAnsi="Arial" w:cs="Arial"/>
          <w:sz w:val="24"/>
          <w:szCs w:val="24"/>
          <w:lang w:val="it-IT"/>
        </w:rPr>
        <w:t>možda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nisu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čitači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podijeliti</w:t>
      </w:r>
      <w:proofErr w:type="spellEnd"/>
      <w:r w:rsidRPr="008255E0">
        <w:rPr>
          <w:rFonts w:ascii="Arial" w:eastAsia="Calibri" w:hAnsi="Arial" w:cs="Arial"/>
          <w:sz w:val="24"/>
          <w:szCs w:val="24"/>
          <w:lang w:val="it-IT"/>
        </w:rPr>
        <w:t xml:space="preserve"> s </w:t>
      </w:r>
      <w:proofErr w:type="spellStart"/>
      <w:r w:rsidRPr="008255E0">
        <w:rPr>
          <w:rFonts w:ascii="Arial" w:eastAsia="Calibri" w:hAnsi="Arial" w:cs="Arial"/>
          <w:sz w:val="24"/>
          <w:szCs w:val="24"/>
          <w:lang w:val="it-IT"/>
        </w:rPr>
        <w:t>njima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naša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iskustva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potaknuti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korištenje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slikovnica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kao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i/>
          <w:sz w:val="24"/>
          <w:szCs w:val="24"/>
          <w:lang w:val="it-IT"/>
        </w:rPr>
        <w:t>alat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Slikovnica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kao</w:t>
      </w:r>
      <w:proofErr w:type="spellEnd"/>
      <w:r w:rsidRPr="008255E0">
        <w:rPr>
          <w:rFonts w:ascii="Arial" w:eastAsia="Calibri" w:hAnsi="Arial" w:cs="Arial"/>
          <w:sz w:val="24"/>
          <w:szCs w:val="24"/>
          <w:lang w:val="it-IT"/>
        </w:rPr>
        <w:t xml:space="preserve"> „</w:t>
      </w:r>
      <w:proofErr w:type="spellStart"/>
      <w:proofErr w:type="gramStart"/>
      <w:r w:rsidRPr="008255E0">
        <w:rPr>
          <w:rFonts w:ascii="Arial" w:eastAsia="Calibri" w:hAnsi="Arial" w:cs="Arial"/>
          <w:i/>
          <w:sz w:val="24"/>
          <w:szCs w:val="24"/>
          <w:lang w:val="it-IT"/>
        </w:rPr>
        <w:t>alat</w:t>
      </w:r>
      <w:proofErr w:type="spellEnd"/>
      <w:r w:rsidRPr="008255E0">
        <w:rPr>
          <w:rFonts w:ascii="Arial" w:eastAsia="Calibri" w:hAnsi="Arial" w:cs="Arial"/>
          <w:sz w:val="24"/>
          <w:szCs w:val="24"/>
          <w:lang w:val="it-IT"/>
        </w:rPr>
        <w:t>“ za</w:t>
      </w:r>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upoznavanje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djeteta</w:t>
      </w:r>
      <w:proofErr w:type="spellEnd"/>
      <w:r w:rsidRPr="008255E0">
        <w:rPr>
          <w:rFonts w:ascii="Arial" w:eastAsia="Calibri" w:hAnsi="Arial" w:cs="Arial"/>
          <w:sz w:val="24"/>
          <w:szCs w:val="24"/>
          <w:lang w:val="it-IT"/>
        </w:rPr>
        <w:t xml:space="preserve"> ali i </w:t>
      </w:r>
      <w:proofErr w:type="spellStart"/>
      <w:r w:rsidRPr="008255E0">
        <w:rPr>
          <w:rFonts w:ascii="Arial" w:eastAsia="Calibri" w:hAnsi="Arial" w:cs="Arial"/>
          <w:sz w:val="24"/>
          <w:szCs w:val="24"/>
          <w:lang w:val="it-IT"/>
        </w:rPr>
        <w:t>dobar</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saveznik</w:t>
      </w:r>
      <w:proofErr w:type="spellEnd"/>
      <w:r w:rsidRPr="008255E0">
        <w:rPr>
          <w:rFonts w:ascii="Arial" w:eastAsia="Calibri" w:hAnsi="Arial" w:cs="Arial"/>
          <w:sz w:val="24"/>
          <w:szCs w:val="24"/>
          <w:lang w:val="it-IT"/>
        </w:rPr>
        <w:t xml:space="preserve"> mami i tati u </w:t>
      </w:r>
      <w:proofErr w:type="spellStart"/>
      <w:r w:rsidRPr="008255E0">
        <w:rPr>
          <w:rFonts w:ascii="Arial" w:eastAsia="Calibri" w:hAnsi="Arial" w:cs="Arial"/>
          <w:sz w:val="24"/>
          <w:szCs w:val="24"/>
          <w:lang w:val="it-IT"/>
        </w:rPr>
        <w:t>odgoju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djeteta</w:t>
      </w:r>
      <w:proofErr w:type="spellEnd"/>
      <w:r w:rsidRPr="008255E0">
        <w:rPr>
          <w:rFonts w:ascii="Arial" w:eastAsia="Calibri" w:hAnsi="Arial" w:cs="Arial"/>
          <w:sz w:val="24"/>
          <w:szCs w:val="24"/>
          <w:lang w:val="it-IT"/>
        </w:rPr>
        <w:t xml:space="preserve"> te za </w:t>
      </w:r>
      <w:proofErr w:type="spellStart"/>
      <w:r w:rsidRPr="008255E0">
        <w:rPr>
          <w:rFonts w:ascii="Arial" w:eastAsia="Calibri" w:hAnsi="Arial" w:cs="Arial"/>
          <w:sz w:val="24"/>
          <w:szCs w:val="24"/>
          <w:lang w:val="it-IT"/>
        </w:rPr>
        <w:t>suočavanje</w:t>
      </w:r>
      <w:proofErr w:type="spellEnd"/>
      <w:r w:rsidRPr="008255E0">
        <w:rPr>
          <w:rFonts w:ascii="Arial" w:eastAsia="Calibri" w:hAnsi="Arial" w:cs="Arial"/>
          <w:sz w:val="24"/>
          <w:szCs w:val="24"/>
          <w:lang w:val="it-IT"/>
        </w:rPr>
        <w:t xml:space="preserve"> s </w:t>
      </w:r>
      <w:proofErr w:type="spellStart"/>
      <w:r w:rsidRPr="008255E0">
        <w:rPr>
          <w:rFonts w:ascii="Arial" w:eastAsia="Calibri" w:hAnsi="Arial" w:cs="Arial"/>
          <w:sz w:val="24"/>
          <w:szCs w:val="24"/>
          <w:lang w:val="it-IT"/>
        </w:rPr>
        <w:t>određenim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situacijama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iz</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svakodnevnog</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života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Alat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omogućava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shvaćanje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djeteta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kad</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ono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nije</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stanju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prenijeti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sve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riječima</w:t>
      </w:r>
      <w:proofErr w:type="spellEnd"/>
      <w:r w:rsidRPr="008255E0">
        <w:rPr>
          <w:rFonts w:ascii="Arial" w:eastAsia="Calibri" w:hAnsi="Arial" w:cs="Arial"/>
          <w:sz w:val="24"/>
          <w:szCs w:val="24"/>
          <w:lang w:val="it-IT"/>
        </w:rPr>
        <w:t xml:space="preserve">. </w:t>
      </w:r>
      <w:r w:rsidRPr="008255E0">
        <w:rPr>
          <w:rFonts w:ascii="Arial" w:eastAsia="Calibri" w:hAnsi="Arial" w:cs="Arial"/>
          <w:sz w:val="24"/>
          <w:szCs w:val="24"/>
          <w:lang w:val="it-IT"/>
        </w:rPr>
        <w:br/>
        <w:t xml:space="preserve">U </w:t>
      </w:r>
      <w:proofErr w:type="spellStart"/>
      <w:r w:rsidRPr="008255E0">
        <w:rPr>
          <w:rFonts w:ascii="Arial" w:eastAsia="Calibri" w:hAnsi="Arial" w:cs="Arial"/>
          <w:sz w:val="24"/>
          <w:szCs w:val="24"/>
          <w:lang w:val="it-IT"/>
        </w:rPr>
        <w:t>sklopu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projekta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tijekom</w:t>
      </w:r>
      <w:proofErr w:type="spellEnd"/>
      <w:r w:rsidRPr="008255E0">
        <w:rPr>
          <w:rFonts w:ascii="Arial" w:eastAsia="Calibri" w:hAnsi="Arial" w:cs="Arial"/>
          <w:sz w:val="24"/>
          <w:szCs w:val="24"/>
          <w:lang w:val="it-IT"/>
        </w:rPr>
        <w:t xml:space="preserve"> godine </w:t>
      </w:r>
      <w:proofErr w:type="spellStart"/>
      <w:r w:rsidRPr="008255E0">
        <w:rPr>
          <w:rFonts w:ascii="Arial" w:eastAsia="Calibri" w:hAnsi="Arial" w:cs="Arial"/>
          <w:sz w:val="24"/>
          <w:szCs w:val="24"/>
          <w:lang w:val="it-IT"/>
        </w:rPr>
        <w:t>uvedeno</w:t>
      </w:r>
      <w:proofErr w:type="spellEnd"/>
      <w:r w:rsidRPr="008255E0">
        <w:rPr>
          <w:rFonts w:ascii="Arial" w:eastAsia="Calibri" w:hAnsi="Arial" w:cs="Arial"/>
          <w:sz w:val="24"/>
          <w:szCs w:val="24"/>
          <w:lang w:val="it-IT"/>
        </w:rPr>
        <w:t xml:space="preserve"> su </w:t>
      </w:r>
      <w:proofErr w:type="spellStart"/>
      <w:r w:rsidRPr="008255E0">
        <w:rPr>
          <w:rFonts w:ascii="Arial" w:eastAsia="Calibri" w:hAnsi="Arial" w:cs="Arial"/>
          <w:sz w:val="24"/>
          <w:szCs w:val="24"/>
          <w:lang w:val="it-IT"/>
        </w:rPr>
        <w:t>razne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aktivnosti</w:t>
      </w:r>
      <w:proofErr w:type="spellEnd"/>
      <w:r w:rsidRPr="008255E0">
        <w:rPr>
          <w:rFonts w:ascii="Arial" w:eastAsia="Calibri" w:hAnsi="Arial" w:cs="Arial"/>
          <w:sz w:val="24"/>
          <w:szCs w:val="24"/>
          <w:lang w:val="it-IT"/>
        </w:rPr>
        <w:t xml:space="preserve"> za </w:t>
      </w:r>
      <w:proofErr w:type="spellStart"/>
      <w:r w:rsidRPr="008255E0">
        <w:rPr>
          <w:rFonts w:ascii="Arial" w:eastAsia="Calibri" w:hAnsi="Arial" w:cs="Arial"/>
          <w:sz w:val="24"/>
          <w:szCs w:val="24"/>
          <w:lang w:val="it-IT"/>
        </w:rPr>
        <w:t>roditelje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uvedeno</w:t>
      </w:r>
      <w:proofErr w:type="spellEnd"/>
      <w:r w:rsidRPr="008255E0">
        <w:rPr>
          <w:rFonts w:ascii="Arial" w:eastAsia="Calibri" w:hAnsi="Arial" w:cs="Arial"/>
          <w:sz w:val="24"/>
          <w:szCs w:val="24"/>
          <w:lang w:val="it-IT"/>
        </w:rPr>
        <w:t xml:space="preserve"> je </w:t>
      </w:r>
      <w:proofErr w:type="spellStart"/>
      <w:r w:rsidRPr="008255E0">
        <w:rPr>
          <w:rFonts w:ascii="Arial" w:eastAsia="Calibri" w:hAnsi="Arial" w:cs="Arial"/>
          <w:sz w:val="24"/>
          <w:szCs w:val="24"/>
          <w:lang w:val="it-IT"/>
        </w:rPr>
        <w:t>posuđivanje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vrtićkih</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knjiga</w:t>
      </w:r>
      <w:proofErr w:type="spellEnd"/>
      <w:r w:rsidRPr="008255E0">
        <w:rPr>
          <w:rFonts w:ascii="Arial" w:eastAsia="Calibri" w:hAnsi="Arial" w:cs="Arial"/>
          <w:sz w:val="24"/>
          <w:szCs w:val="24"/>
          <w:lang w:val="it-IT"/>
        </w:rPr>
        <w:t>/</w:t>
      </w:r>
      <w:proofErr w:type="spellStart"/>
      <w:r w:rsidRPr="008255E0">
        <w:rPr>
          <w:rFonts w:ascii="Arial" w:eastAsia="Calibri" w:hAnsi="Arial" w:cs="Arial"/>
          <w:sz w:val="24"/>
          <w:szCs w:val="24"/>
          <w:lang w:val="it-IT"/>
        </w:rPr>
        <w:t>slikovnica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kako</w:t>
      </w:r>
      <w:proofErr w:type="spellEnd"/>
      <w:r w:rsidRPr="008255E0">
        <w:rPr>
          <w:rFonts w:ascii="Arial" w:eastAsia="Calibri" w:hAnsi="Arial" w:cs="Arial"/>
          <w:sz w:val="24"/>
          <w:szCs w:val="24"/>
          <w:lang w:val="it-IT"/>
        </w:rPr>
        <w:t xml:space="preserve"> bi </w:t>
      </w:r>
      <w:proofErr w:type="spellStart"/>
      <w:r w:rsidRPr="008255E0">
        <w:rPr>
          <w:rFonts w:ascii="Arial" w:eastAsia="Calibri" w:hAnsi="Arial" w:cs="Arial"/>
          <w:sz w:val="24"/>
          <w:szCs w:val="24"/>
          <w:lang w:val="it-IT"/>
        </w:rPr>
        <w:t>djeca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mogla</w:t>
      </w:r>
      <w:proofErr w:type="spellEnd"/>
      <w:r w:rsidRPr="008255E0">
        <w:rPr>
          <w:rFonts w:ascii="Arial" w:eastAsia="Calibri" w:hAnsi="Arial" w:cs="Arial"/>
          <w:sz w:val="24"/>
          <w:szCs w:val="24"/>
          <w:lang w:val="it-IT"/>
        </w:rPr>
        <w:t xml:space="preserve"> s </w:t>
      </w:r>
      <w:proofErr w:type="spellStart"/>
      <w:r w:rsidRPr="008255E0">
        <w:rPr>
          <w:rFonts w:ascii="Arial" w:eastAsia="Calibri" w:hAnsi="Arial" w:cs="Arial"/>
          <w:sz w:val="24"/>
          <w:szCs w:val="24"/>
          <w:lang w:val="it-IT"/>
        </w:rPr>
        <w:t>roditeljima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obitelji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podijelit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slikovnice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koje</w:t>
      </w:r>
      <w:proofErr w:type="spellEnd"/>
      <w:r w:rsidRPr="008255E0">
        <w:rPr>
          <w:rFonts w:ascii="Arial" w:eastAsia="Calibri" w:hAnsi="Arial" w:cs="Arial"/>
          <w:sz w:val="24"/>
          <w:szCs w:val="24"/>
          <w:lang w:val="it-IT"/>
        </w:rPr>
        <w:t xml:space="preserve"> su </w:t>
      </w:r>
      <w:proofErr w:type="spellStart"/>
      <w:r w:rsidRPr="008255E0">
        <w:rPr>
          <w:rFonts w:ascii="Arial" w:eastAsia="Calibri" w:hAnsi="Arial" w:cs="Arial"/>
          <w:sz w:val="24"/>
          <w:szCs w:val="24"/>
          <w:lang w:val="it-IT"/>
        </w:rPr>
        <w:t>im</w:t>
      </w:r>
      <w:proofErr w:type="spellEnd"/>
      <w:r w:rsidRPr="008255E0">
        <w:rPr>
          <w:rFonts w:ascii="Arial" w:eastAsia="Calibri" w:hAnsi="Arial" w:cs="Arial"/>
          <w:sz w:val="24"/>
          <w:szCs w:val="24"/>
          <w:lang w:val="it-IT"/>
        </w:rPr>
        <w:t xml:space="preserve"> se </w:t>
      </w:r>
      <w:proofErr w:type="spellStart"/>
      <w:r w:rsidRPr="008255E0">
        <w:rPr>
          <w:rFonts w:ascii="Arial" w:eastAsia="Calibri" w:hAnsi="Arial" w:cs="Arial"/>
          <w:sz w:val="24"/>
          <w:szCs w:val="24"/>
          <w:lang w:val="it-IT"/>
        </w:rPr>
        <w:t>najviše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svidjele</w:t>
      </w:r>
      <w:proofErr w:type="spellEnd"/>
      <w:r w:rsidRPr="008255E0">
        <w:rPr>
          <w:rFonts w:ascii="Arial" w:eastAsia="Calibri" w:hAnsi="Arial" w:cs="Arial"/>
          <w:sz w:val="24"/>
          <w:szCs w:val="24"/>
          <w:lang w:val="it-IT"/>
        </w:rPr>
        <w:t xml:space="preserve"> ili </w:t>
      </w:r>
      <w:proofErr w:type="spellStart"/>
      <w:r w:rsidRPr="008255E0">
        <w:rPr>
          <w:rFonts w:ascii="Arial" w:eastAsia="Calibri" w:hAnsi="Arial" w:cs="Arial"/>
          <w:sz w:val="24"/>
          <w:szCs w:val="24"/>
          <w:lang w:val="it-IT"/>
        </w:rPr>
        <w:t>izabrati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neke</w:t>
      </w:r>
      <w:proofErr w:type="spellEnd"/>
      <w:r w:rsidRPr="008255E0">
        <w:rPr>
          <w:rFonts w:ascii="Arial" w:eastAsia="Calibri" w:hAnsi="Arial" w:cs="Arial"/>
          <w:sz w:val="24"/>
          <w:szCs w:val="24"/>
          <w:lang w:val="it-IT"/>
        </w:rPr>
        <w:t xml:space="preserve"> nove </w:t>
      </w:r>
      <w:proofErr w:type="spellStart"/>
      <w:r w:rsidRPr="008255E0">
        <w:rPr>
          <w:rFonts w:ascii="Arial" w:eastAsia="Calibri" w:hAnsi="Arial" w:cs="Arial"/>
          <w:sz w:val="24"/>
          <w:szCs w:val="24"/>
          <w:lang w:val="it-IT"/>
        </w:rPr>
        <w:t>koje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će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istražiti</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svom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domu</w:t>
      </w:r>
      <w:proofErr w:type="spellEnd"/>
      <w:r w:rsidRPr="008255E0">
        <w:rPr>
          <w:rFonts w:ascii="Arial" w:eastAsia="Calibri" w:hAnsi="Arial" w:cs="Arial"/>
          <w:sz w:val="24"/>
          <w:szCs w:val="24"/>
          <w:lang w:val="it-IT"/>
        </w:rPr>
        <w:t>, u „</w:t>
      </w:r>
      <w:proofErr w:type="spellStart"/>
      <w:r w:rsidRPr="008255E0">
        <w:rPr>
          <w:rFonts w:ascii="Arial" w:eastAsia="Calibri" w:hAnsi="Arial" w:cs="Arial"/>
          <w:sz w:val="24"/>
          <w:szCs w:val="24"/>
          <w:lang w:val="it-IT"/>
        </w:rPr>
        <w:t>Torbu</w:t>
      </w:r>
      <w:proofErr w:type="spellEnd"/>
      <w:r w:rsidRPr="008255E0">
        <w:rPr>
          <w:rFonts w:ascii="Arial" w:eastAsia="Calibri" w:hAnsi="Arial" w:cs="Arial"/>
          <w:sz w:val="24"/>
          <w:szCs w:val="24"/>
          <w:lang w:val="it-IT"/>
        </w:rPr>
        <w:t xml:space="preserve"> </w:t>
      </w:r>
      <w:proofErr w:type="spellStart"/>
      <w:proofErr w:type="gramStart"/>
      <w:r w:rsidRPr="008255E0">
        <w:rPr>
          <w:rFonts w:ascii="Arial" w:eastAsia="Calibri" w:hAnsi="Arial" w:cs="Arial"/>
          <w:sz w:val="24"/>
          <w:szCs w:val="24"/>
          <w:lang w:val="it-IT"/>
        </w:rPr>
        <w:t>čitalicu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koju</w:t>
      </w:r>
      <w:proofErr w:type="spellEnd"/>
      <w:proofErr w:type="gram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već</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godinama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koristimo</w:t>
      </w:r>
      <w:proofErr w:type="spellEnd"/>
      <w:r w:rsidRPr="008255E0">
        <w:rPr>
          <w:rFonts w:ascii="Arial" w:eastAsia="Calibri" w:hAnsi="Arial" w:cs="Arial"/>
          <w:sz w:val="24"/>
          <w:szCs w:val="24"/>
          <w:lang w:val="it-IT"/>
        </w:rPr>
        <w:t xml:space="preserve"> sa </w:t>
      </w:r>
      <w:proofErr w:type="spellStart"/>
      <w:r w:rsidRPr="008255E0">
        <w:rPr>
          <w:rFonts w:ascii="Arial" w:eastAsia="Calibri" w:hAnsi="Arial" w:cs="Arial"/>
          <w:sz w:val="24"/>
          <w:szCs w:val="24"/>
          <w:lang w:val="it-IT"/>
        </w:rPr>
        <w:t>skupinom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predškolaraca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uključene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su 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slikovnice</w:t>
      </w:r>
      <w:proofErr w:type="spellEnd"/>
      <w:r w:rsidRPr="008255E0">
        <w:rPr>
          <w:rFonts w:ascii="Arial" w:eastAsia="Calibri" w:hAnsi="Arial" w:cs="Arial"/>
          <w:sz w:val="24"/>
          <w:szCs w:val="24"/>
          <w:lang w:val="it-IT"/>
        </w:rPr>
        <w:t xml:space="preserve"> za </w:t>
      </w:r>
      <w:proofErr w:type="spellStart"/>
      <w:r w:rsidRPr="008255E0">
        <w:rPr>
          <w:rFonts w:ascii="Arial" w:eastAsia="Calibri" w:hAnsi="Arial" w:cs="Arial"/>
          <w:sz w:val="24"/>
          <w:szCs w:val="24"/>
          <w:lang w:val="it-IT"/>
        </w:rPr>
        <w:t>pročitati</w:t>
      </w:r>
      <w:proofErr w:type="spellEnd"/>
      <w:r w:rsidRPr="008255E0">
        <w:rPr>
          <w:rFonts w:ascii="Arial" w:eastAsia="Calibri" w:hAnsi="Arial" w:cs="Arial"/>
          <w:sz w:val="24"/>
          <w:szCs w:val="24"/>
          <w:lang w:val="it-IT"/>
        </w:rPr>
        <w:t xml:space="preserve"> s </w:t>
      </w:r>
      <w:proofErr w:type="spellStart"/>
      <w:r w:rsidRPr="008255E0">
        <w:rPr>
          <w:rFonts w:ascii="Arial" w:eastAsia="Calibri" w:hAnsi="Arial" w:cs="Arial"/>
          <w:sz w:val="24"/>
          <w:szCs w:val="24"/>
          <w:lang w:val="it-IT"/>
        </w:rPr>
        <w:t>mamom</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tatom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Putem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panoa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facebook</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stranice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vrtića</w:t>
      </w:r>
      <w:proofErr w:type="spellEnd"/>
      <w:r w:rsidRPr="008255E0">
        <w:rPr>
          <w:rFonts w:ascii="Arial" w:eastAsia="Calibri" w:hAnsi="Arial" w:cs="Arial"/>
          <w:sz w:val="24"/>
          <w:szCs w:val="24"/>
          <w:lang w:val="it-IT"/>
        </w:rPr>
        <w:t xml:space="preserve"> s </w:t>
      </w:r>
      <w:proofErr w:type="spellStart"/>
      <w:r w:rsidRPr="008255E0">
        <w:rPr>
          <w:rFonts w:ascii="Arial" w:eastAsia="Calibri" w:hAnsi="Arial" w:cs="Arial"/>
          <w:sz w:val="24"/>
          <w:szCs w:val="24"/>
          <w:lang w:val="it-IT"/>
        </w:rPr>
        <w:t>roditeljima</w:t>
      </w:r>
      <w:proofErr w:type="spellEnd"/>
      <w:r w:rsidRPr="008255E0">
        <w:rPr>
          <w:rFonts w:ascii="Arial" w:eastAsia="Calibri" w:hAnsi="Arial" w:cs="Arial"/>
          <w:sz w:val="24"/>
          <w:szCs w:val="24"/>
          <w:lang w:val="it-IT"/>
        </w:rPr>
        <w:t xml:space="preserve"> su </w:t>
      </w:r>
      <w:proofErr w:type="spellStart"/>
      <w:r w:rsidRPr="008255E0">
        <w:rPr>
          <w:rFonts w:ascii="Arial" w:eastAsia="Calibri" w:hAnsi="Arial" w:cs="Arial"/>
          <w:sz w:val="24"/>
          <w:szCs w:val="24"/>
          <w:lang w:val="it-IT"/>
        </w:rPr>
        <w:t>podijeljeni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informativni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materijali</w:t>
      </w:r>
      <w:proofErr w:type="spellEnd"/>
      <w:r w:rsidRPr="008255E0">
        <w:rPr>
          <w:rFonts w:ascii="Arial" w:eastAsia="Calibri" w:hAnsi="Arial" w:cs="Arial"/>
          <w:sz w:val="24"/>
          <w:szCs w:val="24"/>
          <w:lang w:val="it-IT"/>
        </w:rPr>
        <w:t xml:space="preserve"> o </w:t>
      </w:r>
      <w:proofErr w:type="spellStart"/>
      <w:r w:rsidRPr="008255E0">
        <w:rPr>
          <w:rFonts w:ascii="Arial" w:eastAsia="Calibri" w:hAnsi="Arial" w:cs="Arial"/>
          <w:sz w:val="24"/>
          <w:szCs w:val="24"/>
          <w:lang w:val="it-IT"/>
        </w:rPr>
        <w:t>dobrobiti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čitanja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glas</w:t>
      </w:r>
      <w:proofErr w:type="spellEnd"/>
      <w:r w:rsidRPr="008255E0">
        <w:rPr>
          <w:rFonts w:ascii="Arial" w:eastAsia="Calibri" w:hAnsi="Arial" w:cs="Arial"/>
          <w:sz w:val="24"/>
          <w:szCs w:val="24"/>
          <w:lang w:val="it-IT"/>
        </w:rPr>
        <w:t xml:space="preserve"> od </w:t>
      </w:r>
      <w:proofErr w:type="spellStart"/>
      <w:r w:rsidRPr="008255E0">
        <w:rPr>
          <w:rFonts w:ascii="Arial" w:eastAsia="Calibri" w:hAnsi="Arial" w:cs="Arial"/>
          <w:sz w:val="24"/>
          <w:szCs w:val="24"/>
          <w:lang w:val="it-IT"/>
        </w:rPr>
        <w:t>najranije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dobi</w:t>
      </w:r>
      <w:proofErr w:type="spellEnd"/>
      <w:r w:rsidRPr="008255E0">
        <w:rPr>
          <w:rFonts w:ascii="Arial" w:eastAsia="Calibri" w:hAnsi="Arial" w:cs="Arial"/>
          <w:sz w:val="24"/>
          <w:szCs w:val="24"/>
          <w:lang w:val="it-IT"/>
        </w:rPr>
        <w:t>.</w:t>
      </w:r>
      <w:r w:rsidRPr="008255E0">
        <w:rPr>
          <w:rFonts w:ascii="Arial" w:eastAsia="Calibri" w:hAnsi="Arial" w:cs="Arial"/>
          <w:sz w:val="24"/>
          <w:szCs w:val="24"/>
          <w:lang w:val="it-IT"/>
        </w:rPr>
        <w:br/>
        <w:t xml:space="preserve">Ove </w:t>
      </w:r>
      <w:proofErr w:type="spellStart"/>
      <w:r w:rsidRPr="008255E0">
        <w:rPr>
          <w:rFonts w:ascii="Arial" w:eastAsia="Calibri" w:hAnsi="Arial" w:cs="Arial"/>
          <w:sz w:val="24"/>
          <w:szCs w:val="24"/>
          <w:lang w:val="it-IT"/>
        </w:rPr>
        <w:t>smo</w:t>
      </w:r>
      <w:proofErr w:type="spellEnd"/>
      <w:r w:rsidRPr="008255E0">
        <w:rPr>
          <w:rFonts w:ascii="Arial" w:eastAsia="Calibri" w:hAnsi="Arial" w:cs="Arial"/>
          <w:sz w:val="24"/>
          <w:szCs w:val="24"/>
          <w:lang w:val="it-IT"/>
        </w:rPr>
        <w:t xml:space="preserve"> godine u </w:t>
      </w:r>
      <w:proofErr w:type="spellStart"/>
      <w:r w:rsidRPr="008255E0">
        <w:rPr>
          <w:rFonts w:ascii="Arial" w:eastAsia="Calibri" w:hAnsi="Arial" w:cs="Arial"/>
          <w:sz w:val="24"/>
          <w:szCs w:val="24"/>
          <w:lang w:val="it-IT"/>
        </w:rPr>
        <w:t>taj</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projekt</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uključili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osnovnu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školu</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odnosno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učenike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osnovnih</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škola</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Brtonigli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Osnovne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Škola</w:t>
      </w:r>
      <w:proofErr w:type="spellEnd"/>
      <w:r w:rsidRPr="008255E0">
        <w:rPr>
          <w:rFonts w:ascii="Arial" w:eastAsia="Calibri" w:hAnsi="Arial" w:cs="Arial"/>
          <w:sz w:val="24"/>
          <w:szCs w:val="24"/>
          <w:lang w:val="it-IT"/>
        </w:rPr>
        <w:t xml:space="preserve"> „Mate </w:t>
      </w:r>
      <w:proofErr w:type="spellStart"/>
      <w:proofErr w:type="gramStart"/>
      <w:r w:rsidRPr="008255E0">
        <w:rPr>
          <w:rFonts w:ascii="Arial" w:eastAsia="Calibri" w:hAnsi="Arial" w:cs="Arial"/>
          <w:sz w:val="24"/>
          <w:szCs w:val="24"/>
          <w:lang w:val="it-IT"/>
        </w:rPr>
        <w:t>Balota</w:t>
      </w:r>
      <w:proofErr w:type="spellEnd"/>
      <w:r w:rsidRPr="008255E0">
        <w:rPr>
          <w:rFonts w:ascii="Arial" w:eastAsia="Calibri" w:hAnsi="Arial" w:cs="Arial"/>
          <w:sz w:val="24"/>
          <w:szCs w:val="24"/>
          <w:lang w:val="it-IT"/>
        </w:rPr>
        <w:t>“ Buje</w:t>
      </w:r>
      <w:proofErr w:type="gramEnd"/>
      <w:r w:rsidRPr="008255E0">
        <w:rPr>
          <w:rFonts w:ascii="Arial" w:eastAsia="Calibri" w:hAnsi="Arial" w:cs="Arial"/>
          <w:sz w:val="24"/>
          <w:szCs w:val="24"/>
          <w:lang w:val="it-IT"/>
        </w:rPr>
        <w:t xml:space="preserve"> i Scuola elementare italiana „Edmondo de Amicis“ di Buie. U </w:t>
      </w:r>
      <w:proofErr w:type="spellStart"/>
      <w:r w:rsidRPr="008255E0">
        <w:rPr>
          <w:rFonts w:ascii="Arial" w:eastAsia="Calibri" w:hAnsi="Arial" w:cs="Arial"/>
          <w:sz w:val="24"/>
          <w:szCs w:val="24"/>
          <w:lang w:val="it-IT"/>
        </w:rPr>
        <w:t>projekt</w:t>
      </w:r>
      <w:proofErr w:type="spellEnd"/>
      <w:r w:rsidRPr="008255E0">
        <w:rPr>
          <w:rFonts w:ascii="Arial" w:eastAsia="Calibri" w:hAnsi="Arial" w:cs="Arial"/>
          <w:sz w:val="24"/>
          <w:szCs w:val="24"/>
          <w:lang w:val="it-IT"/>
        </w:rPr>
        <w:t xml:space="preserve"> bili su </w:t>
      </w:r>
      <w:proofErr w:type="spellStart"/>
      <w:r w:rsidRPr="008255E0">
        <w:rPr>
          <w:rFonts w:ascii="Arial" w:eastAsia="Calibri" w:hAnsi="Arial" w:cs="Arial"/>
          <w:sz w:val="24"/>
          <w:szCs w:val="24"/>
          <w:lang w:val="it-IT"/>
        </w:rPr>
        <w:t>uključeni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učenici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trećeg</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četvrtog</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razreda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osnovne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škole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četiri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iz</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hrvatske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škole</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četiri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iz</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talijanske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škole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koji</w:t>
      </w:r>
      <w:proofErr w:type="spellEnd"/>
      <w:r w:rsidRPr="008255E0">
        <w:rPr>
          <w:rFonts w:ascii="Arial" w:eastAsia="Calibri" w:hAnsi="Arial" w:cs="Arial"/>
          <w:sz w:val="24"/>
          <w:szCs w:val="24"/>
          <w:lang w:val="it-IT"/>
        </w:rPr>
        <w:t xml:space="preserve"> su </w:t>
      </w:r>
      <w:proofErr w:type="spellStart"/>
      <w:r w:rsidRPr="008255E0">
        <w:rPr>
          <w:rFonts w:ascii="Arial" w:eastAsia="Calibri" w:hAnsi="Arial" w:cs="Arial"/>
          <w:sz w:val="24"/>
          <w:szCs w:val="24"/>
          <w:lang w:val="it-IT"/>
        </w:rPr>
        <w:t>nam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tijekom</w:t>
      </w:r>
      <w:proofErr w:type="spellEnd"/>
      <w:r w:rsidRPr="008255E0">
        <w:rPr>
          <w:rFonts w:ascii="Arial" w:eastAsia="Calibri" w:hAnsi="Arial" w:cs="Arial"/>
          <w:sz w:val="24"/>
          <w:szCs w:val="24"/>
          <w:lang w:val="it-IT"/>
        </w:rPr>
        <w:t xml:space="preserve"> godine bili </w:t>
      </w:r>
      <w:proofErr w:type="spellStart"/>
      <w:r w:rsidRPr="008255E0">
        <w:rPr>
          <w:rFonts w:ascii="Arial" w:eastAsia="Calibri" w:hAnsi="Arial" w:cs="Arial"/>
          <w:sz w:val="24"/>
          <w:szCs w:val="24"/>
          <w:lang w:val="it-IT"/>
        </w:rPr>
        <w:t>gosti</w:t>
      </w:r>
      <w:proofErr w:type="spellEnd"/>
      <w:r w:rsidRPr="008255E0">
        <w:rPr>
          <w:rFonts w:ascii="Arial" w:eastAsia="Calibri" w:hAnsi="Arial" w:cs="Arial"/>
          <w:sz w:val="24"/>
          <w:szCs w:val="24"/>
          <w:lang w:val="it-IT"/>
        </w:rPr>
        <w:t xml:space="preserve"> u </w:t>
      </w:r>
      <w:proofErr w:type="spellStart"/>
      <w:r w:rsidRPr="008255E0">
        <w:rPr>
          <w:rFonts w:ascii="Arial" w:eastAsia="Calibri" w:hAnsi="Arial" w:cs="Arial"/>
          <w:sz w:val="24"/>
          <w:szCs w:val="24"/>
          <w:lang w:val="it-IT"/>
        </w:rPr>
        <w:t>mješovitim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vrtićkim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skupinama</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Legići</w:t>
      </w:r>
      <w:proofErr w:type="spellEnd"/>
      <w:r w:rsidRPr="008255E0">
        <w:rPr>
          <w:rFonts w:ascii="Arial" w:eastAsia="Calibri" w:hAnsi="Arial" w:cs="Arial"/>
          <w:sz w:val="24"/>
          <w:szCs w:val="24"/>
          <w:lang w:val="it-IT"/>
        </w:rPr>
        <w:t>„ (</w:t>
      </w:r>
      <w:proofErr w:type="spellStart"/>
      <w:r w:rsidRPr="008255E0">
        <w:rPr>
          <w:rFonts w:ascii="Arial" w:eastAsia="Calibri" w:hAnsi="Arial" w:cs="Arial"/>
          <w:sz w:val="24"/>
          <w:szCs w:val="24"/>
          <w:lang w:val="it-IT"/>
        </w:rPr>
        <w:t>hrvatski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jezik</w:t>
      </w:r>
      <w:proofErr w:type="spellEnd"/>
      <w:r w:rsidRPr="008255E0">
        <w:rPr>
          <w:rFonts w:ascii="Arial" w:eastAsia="Calibri" w:hAnsi="Arial" w:cs="Arial"/>
          <w:sz w:val="24"/>
          <w:szCs w:val="24"/>
          <w:lang w:val="it-IT"/>
        </w:rPr>
        <w:t>) i „</w:t>
      </w:r>
      <w:proofErr w:type="gramStart"/>
      <w:r w:rsidRPr="008255E0">
        <w:rPr>
          <w:rFonts w:ascii="Arial" w:eastAsia="Calibri" w:hAnsi="Arial" w:cs="Arial"/>
          <w:sz w:val="24"/>
          <w:szCs w:val="24"/>
          <w:lang w:val="it-IT"/>
        </w:rPr>
        <w:t>Folletti“ (</w:t>
      </w:r>
      <w:proofErr w:type="spellStart"/>
      <w:proofErr w:type="gramEnd"/>
      <w:r w:rsidRPr="008255E0">
        <w:rPr>
          <w:rFonts w:ascii="Arial" w:eastAsia="Calibri" w:hAnsi="Arial" w:cs="Arial"/>
          <w:sz w:val="24"/>
          <w:szCs w:val="24"/>
          <w:lang w:val="it-IT"/>
        </w:rPr>
        <w:t>talijanski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jezik</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prije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spavanja</w:t>
      </w:r>
      <w:proofErr w:type="spellEnd"/>
      <w:r w:rsidRPr="008255E0">
        <w:rPr>
          <w:rFonts w:ascii="Arial" w:eastAsia="Calibri" w:hAnsi="Arial" w:cs="Arial"/>
          <w:sz w:val="24"/>
          <w:szCs w:val="24"/>
          <w:lang w:val="it-IT"/>
        </w:rPr>
        <w:t xml:space="preserve"> i </w:t>
      </w:r>
      <w:proofErr w:type="spellStart"/>
      <w:r w:rsidRPr="008255E0">
        <w:rPr>
          <w:rFonts w:ascii="Arial" w:eastAsia="Calibri" w:hAnsi="Arial" w:cs="Arial"/>
          <w:sz w:val="24"/>
          <w:szCs w:val="24"/>
          <w:lang w:val="it-IT"/>
        </w:rPr>
        <w:t>djeci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čitali</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slikovnice</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po</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njihovom</w:t>
      </w:r>
      <w:proofErr w:type="spellEnd"/>
      <w:r w:rsidRPr="008255E0">
        <w:rPr>
          <w:rFonts w:ascii="Arial" w:eastAsia="Calibri" w:hAnsi="Arial" w:cs="Arial"/>
          <w:sz w:val="24"/>
          <w:szCs w:val="24"/>
          <w:lang w:val="it-IT"/>
        </w:rPr>
        <w:t xml:space="preserve"> </w:t>
      </w:r>
      <w:proofErr w:type="spellStart"/>
      <w:r w:rsidRPr="008255E0">
        <w:rPr>
          <w:rFonts w:ascii="Arial" w:eastAsia="Calibri" w:hAnsi="Arial" w:cs="Arial"/>
          <w:sz w:val="24"/>
          <w:szCs w:val="24"/>
          <w:lang w:val="it-IT"/>
        </w:rPr>
        <w:t>izboru</w:t>
      </w:r>
      <w:proofErr w:type="spellEnd"/>
      <w:r w:rsidRPr="008255E0">
        <w:rPr>
          <w:rFonts w:ascii="Arial" w:eastAsia="Calibri" w:hAnsi="Arial" w:cs="Arial"/>
          <w:sz w:val="24"/>
          <w:szCs w:val="24"/>
          <w:lang w:val="it-IT"/>
        </w:rPr>
        <w:t xml:space="preserve">. </w:t>
      </w:r>
    </w:p>
    <w:p w14:paraId="3BB470D3" w14:textId="77777777" w:rsidR="004F7733" w:rsidRPr="008255E0" w:rsidRDefault="004F7733" w:rsidP="004F7733">
      <w:pPr>
        <w:spacing w:line="273" w:lineRule="auto"/>
        <w:rPr>
          <w:rFonts w:ascii="Arial" w:eastAsia="Calibri" w:hAnsi="Arial" w:cs="Arial"/>
          <w:sz w:val="24"/>
          <w:szCs w:val="24"/>
          <w:lang w:val="it-IT"/>
        </w:rPr>
      </w:pPr>
    </w:p>
    <w:p w14:paraId="145919CF" w14:textId="77777777" w:rsidR="004F7733" w:rsidRPr="008255E0" w:rsidRDefault="004F7733" w:rsidP="004F7733">
      <w:pPr>
        <w:spacing w:line="273" w:lineRule="auto"/>
        <w:rPr>
          <w:rStyle w:val="19"/>
          <w:rFonts w:ascii="Arial" w:hAnsi="Arial" w:cs="Arial"/>
          <w:color w:val="1F497D"/>
          <w:sz w:val="24"/>
          <w:szCs w:val="24"/>
        </w:rPr>
      </w:pPr>
      <w:proofErr w:type="spellStart"/>
      <w:r w:rsidRPr="008255E0">
        <w:rPr>
          <w:rFonts w:ascii="Arial" w:hAnsi="Arial" w:cs="Arial"/>
          <w:b/>
          <w:sz w:val="24"/>
          <w:szCs w:val="24"/>
          <w:u w:val="single"/>
        </w:rPr>
        <w:t>Projekt</w:t>
      </w:r>
      <w:proofErr w:type="spellEnd"/>
      <w:r w:rsidRPr="008255E0">
        <w:rPr>
          <w:rFonts w:ascii="Arial" w:hAnsi="Arial" w:cs="Arial"/>
          <w:b/>
          <w:sz w:val="24"/>
          <w:szCs w:val="24"/>
          <w:u w:val="single"/>
        </w:rPr>
        <w:t xml:space="preserve">: Eko </w:t>
      </w:r>
      <w:proofErr w:type="spellStart"/>
      <w:r w:rsidRPr="008255E0">
        <w:rPr>
          <w:rFonts w:ascii="Arial" w:hAnsi="Arial" w:cs="Arial"/>
          <w:b/>
          <w:sz w:val="24"/>
          <w:szCs w:val="24"/>
          <w:u w:val="single"/>
        </w:rPr>
        <w:t>projekt</w:t>
      </w:r>
      <w:proofErr w:type="spellEnd"/>
      <w:r w:rsidRPr="008255E0">
        <w:rPr>
          <w:rFonts w:ascii="Arial" w:hAnsi="Arial" w:cs="Arial"/>
          <w:b/>
          <w:sz w:val="24"/>
          <w:szCs w:val="24"/>
          <w:u w:val="single"/>
        </w:rPr>
        <w:t xml:space="preserve"> </w:t>
      </w:r>
      <w:proofErr w:type="spellStart"/>
      <w:r w:rsidRPr="008255E0">
        <w:rPr>
          <w:rFonts w:ascii="Arial" w:hAnsi="Arial" w:cs="Arial"/>
          <w:b/>
          <w:sz w:val="24"/>
          <w:szCs w:val="24"/>
          <w:u w:val="single"/>
        </w:rPr>
        <w:t>i</w:t>
      </w:r>
      <w:proofErr w:type="spellEnd"/>
      <w:r w:rsidRPr="008255E0">
        <w:rPr>
          <w:rFonts w:ascii="Arial" w:hAnsi="Arial" w:cs="Arial"/>
          <w:b/>
          <w:sz w:val="24"/>
          <w:szCs w:val="24"/>
          <w:u w:val="single"/>
        </w:rPr>
        <w:t xml:space="preserve"> </w:t>
      </w:r>
      <w:proofErr w:type="spellStart"/>
      <w:r w:rsidRPr="008255E0">
        <w:rPr>
          <w:rFonts w:ascii="Arial" w:hAnsi="Arial" w:cs="Arial"/>
          <w:b/>
          <w:sz w:val="24"/>
          <w:szCs w:val="24"/>
          <w:u w:val="single"/>
        </w:rPr>
        <w:t>dobrotvorne</w:t>
      </w:r>
      <w:proofErr w:type="spellEnd"/>
      <w:r w:rsidRPr="008255E0">
        <w:rPr>
          <w:rFonts w:ascii="Arial" w:hAnsi="Arial" w:cs="Arial"/>
          <w:b/>
          <w:sz w:val="24"/>
          <w:szCs w:val="24"/>
          <w:u w:val="single"/>
        </w:rPr>
        <w:t xml:space="preserve"> </w:t>
      </w:r>
      <w:proofErr w:type="spellStart"/>
      <w:r w:rsidRPr="008255E0">
        <w:rPr>
          <w:rFonts w:ascii="Arial" w:hAnsi="Arial" w:cs="Arial"/>
          <w:b/>
          <w:sz w:val="24"/>
          <w:szCs w:val="24"/>
          <w:u w:val="single"/>
        </w:rPr>
        <w:t>akcije</w:t>
      </w:r>
      <w:proofErr w:type="spellEnd"/>
    </w:p>
    <w:p w14:paraId="393FD4CB"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b/>
          <w:sz w:val="24"/>
          <w:szCs w:val="24"/>
        </w:rPr>
        <w:t>Kada</w:t>
      </w:r>
      <w:proofErr w:type="spellEnd"/>
      <w:r w:rsidRPr="008255E0">
        <w:rPr>
          <w:rFonts w:ascii="Arial" w:hAnsi="Arial" w:cs="Arial"/>
          <w:sz w:val="24"/>
          <w:szCs w:val="24"/>
        </w:rPr>
        <w:t xml:space="preserve">: </w:t>
      </w:r>
      <w:proofErr w:type="spellStart"/>
      <w:r w:rsidRPr="008255E0">
        <w:rPr>
          <w:rFonts w:ascii="Arial" w:hAnsi="Arial" w:cs="Arial"/>
          <w:sz w:val="24"/>
          <w:szCs w:val="24"/>
        </w:rPr>
        <w:t>tijekom</w:t>
      </w:r>
      <w:proofErr w:type="spellEnd"/>
      <w:r w:rsidRPr="008255E0">
        <w:rPr>
          <w:rFonts w:ascii="Arial" w:hAnsi="Arial" w:cs="Arial"/>
          <w:sz w:val="24"/>
          <w:szCs w:val="24"/>
        </w:rPr>
        <w:t xml:space="preserve"> ped. god 2023-2024</w:t>
      </w:r>
    </w:p>
    <w:p w14:paraId="60D34B3B" w14:textId="77777777" w:rsidR="004F7733" w:rsidRPr="008255E0" w:rsidRDefault="004F7733" w:rsidP="004F7733">
      <w:pPr>
        <w:spacing w:line="273" w:lineRule="auto"/>
        <w:rPr>
          <w:rFonts w:ascii="Arial" w:hAnsi="Arial" w:cs="Arial"/>
          <w:sz w:val="24"/>
          <w:szCs w:val="24"/>
        </w:rPr>
      </w:pPr>
      <w:r w:rsidRPr="008255E0">
        <w:rPr>
          <w:rFonts w:ascii="Arial" w:hAnsi="Arial" w:cs="Arial"/>
          <w:b/>
          <w:sz w:val="24"/>
          <w:szCs w:val="24"/>
        </w:rPr>
        <w:t>Koordinator</w:t>
      </w:r>
      <w:r w:rsidRPr="008255E0">
        <w:rPr>
          <w:rFonts w:ascii="Arial" w:hAnsi="Arial" w:cs="Arial"/>
          <w:sz w:val="24"/>
          <w:szCs w:val="24"/>
        </w:rPr>
        <w:t xml:space="preserve">: Ivana </w:t>
      </w:r>
      <w:proofErr w:type="spellStart"/>
      <w:r w:rsidRPr="008255E0">
        <w:rPr>
          <w:rFonts w:ascii="Arial" w:hAnsi="Arial" w:cs="Arial"/>
          <w:sz w:val="24"/>
          <w:szCs w:val="24"/>
        </w:rPr>
        <w:t>Mikoli</w:t>
      </w:r>
      <w:proofErr w:type="spellEnd"/>
      <w:r w:rsidRPr="008255E0">
        <w:rPr>
          <w:rFonts w:ascii="Arial" w:hAnsi="Arial" w:cs="Arial"/>
          <w:sz w:val="24"/>
          <w:szCs w:val="24"/>
        </w:rPr>
        <w:t xml:space="preserve"> (</w:t>
      </w:r>
      <w:proofErr w:type="spellStart"/>
      <w:r w:rsidRPr="008255E0">
        <w:rPr>
          <w:rFonts w:ascii="Arial" w:hAnsi="Arial" w:cs="Arial"/>
          <w:sz w:val="24"/>
          <w:szCs w:val="24"/>
        </w:rPr>
        <w:t>ravnateljica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Teja </w:t>
      </w:r>
      <w:proofErr w:type="spellStart"/>
      <w:r w:rsidRPr="008255E0">
        <w:rPr>
          <w:rFonts w:ascii="Arial" w:hAnsi="Arial" w:cs="Arial"/>
          <w:sz w:val="24"/>
          <w:szCs w:val="24"/>
        </w:rPr>
        <w:t>Kozlović</w:t>
      </w:r>
      <w:proofErr w:type="spellEnd"/>
      <w:r w:rsidRPr="008255E0">
        <w:rPr>
          <w:rFonts w:ascii="Arial" w:hAnsi="Arial" w:cs="Arial"/>
          <w:sz w:val="24"/>
          <w:szCs w:val="24"/>
        </w:rPr>
        <w:t xml:space="preserve"> (</w:t>
      </w:r>
      <w:proofErr w:type="spellStart"/>
      <w:r w:rsidRPr="008255E0">
        <w:rPr>
          <w:rFonts w:ascii="Arial" w:hAnsi="Arial" w:cs="Arial"/>
          <w:sz w:val="24"/>
          <w:szCs w:val="24"/>
        </w:rPr>
        <w:t>psihologinja</w:t>
      </w:r>
      <w:proofErr w:type="spellEnd"/>
      <w:r w:rsidRPr="008255E0">
        <w:rPr>
          <w:rFonts w:ascii="Arial" w:hAnsi="Arial" w:cs="Arial"/>
          <w:sz w:val="24"/>
          <w:szCs w:val="24"/>
        </w:rPr>
        <w:t xml:space="preserve">) </w:t>
      </w:r>
      <w:proofErr w:type="spellStart"/>
      <w:r w:rsidRPr="008255E0">
        <w:rPr>
          <w:rFonts w:ascii="Arial" w:hAnsi="Arial" w:cs="Arial"/>
          <w:sz w:val="24"/>
          <w:szCs w:val="24"/>
        </w:rPr>
        <w:t>uz</w:t>
      </w:r>
      <w:proofErr w:type="spellEnd"/>
      <w:r w:rsidRPr="008255E0">
        <w:rPr>
          <w:rFonts w:ascii="Arial" w:hAnsi="Arial" w:cs="Arial"/>
          <w:sz w:val="24"/>
          <w:szCs w:val="24"/>
        </w:rPr>
        <w:t xml:space="preserve"> </w:t>
      </w:r>
      <w:proofErr w:type="spellStart"/>
      <w:r w:rsidRPr="008255E0">
        <w:rPr>
          <w:rFonts w:ascii="Arial" w:hAnsi="Arial" w:cs="Arial"/>
          <w:sz w:val="24"/>
          <w:szCs w:val="24"/>
        </w:rPr>
        <w:t>odgojiteljicu</w:t>
      </w:r>
      <w:proofErr w:type="spellEnd"/>
      <w:r w:rsidRPr="008255E0">
        <w:rPr>
          <w:rFonts w:ascii="Arial" w:hAnsi="Arial" w:cs="Arial"/>
          <w:sz w:val="24"/>
          <w:szCs w:val="24"/>
        </w:rPr>
        <w:t xml:space="preserve"> </w:t>
      </w:r>
      <w:proofErr w:type="spellStart"/>
      <w:r w:rsidRPr="008255E0">
        <w:rPr>
          <w:rFonts w:ascii="Arial" w:hAnsi="Arial" w:cs="Arial"/>
          <w:sz w:val="24"/>
          <w:szCs w:val="24"/>
        </w:rPr>
        <w:t>Eriku</w:t>
      </w:r>
      <w:proofErr w:type="spellEnd"/>
      <w:r w:rsidRPr="008255E0">
        <w:rPr>
          <w:rFonts w:ascii="Arial" w:hAnsi="Arial" w:cs="Arial"/>
          <w:sz w:val="24"/>
          <w:szCs w:val="24"/>
        </w:rPr>
        <w:t xml:space="preserve"> Turina</w:t>
      </w:r>
    </w:p>
    <w:p w14:paraId="24FA0E52"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b/>
          <w:sz w:val="24"/>
          <w:szCs w:val="24"/>
        </w:rPr>
        <w:t>Opis</w:t>
      </w:r>
      <w:proofErr w:type="spellEnd"/>
      <w:r w:rsidRPr="008255E0">
        <w:rPr>
          <w:rFonts w:ascii="Arial" w:hAnsi="Arial" w:cs="Arial"/>
          <w:sz w:val="24"/>
          <w:szCs w:val="24"/>
        </w:rPr>
        <w:t xml:space="preserve">: Ove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sudjelovali</w:t>
      </w:r>
      <w:proofErr w:type="spellEnd"/>
      <w:r w:rsidRPr="008255E0">
        <w:rPr>
          <w:rFonts w:ascii="Arial" w:hAnsi="Arial" w:cs="Arial"/>
          <w:sz w:val="24"/>
          <w:szCs w:val="24"/>
        </w:rPr>
        <w:t xml:space="preserve"> so u </w:t>
      </w:r>
      <w:proofErr w:type="spellStart"/>
      <w:r w:rsidRPr="008255E0">
        <w:rPr>
          <w:rFonts w:ascii="Arial" w:hAnsi="Arial" w:cs="Arial"/>
          <w:sz w:val="24"/>
          <w:szCs w:val="24"/>
        </w:rPr>
        <w:t>dva</w:t>
      </w:r>
      <w:proofErr w:type="spellEnd"/>
      <w:r w:rsidRPr="008255E0">
        <w:rPr>
          <w:rFonts w:ascii="Arial" w:hAnsi="Arial" w:cs="Arial"/>
          <w:sz w:val="24"/>
          <w:szCs w:val="24"/>
        </w:rPr>
        <w:t xml:space="preserve"> </w:t>
      </w:r>
      <w:proofErr w:type="spellStart"/>
      <w:r w:rsidRPr="008255E0">
        <w:rPr>
          <w:rFonts w:ascii="Arial" w:hAnsi="Arial" w:cs="Arial"/>
          <w:sz w:val="24"/>
          <w:szCs w:val="24"/>
        </w:rPr>
        <w:t>rojekta</w:t>
      </w:r>
      <w:proofErr w:type="spellEnd"/>
      <w:r w:rsidRPr="008255E0">
        <w:rPr>
          <w:rFonts w:ascii="Arial" w:hAnsi="Arial" w:cs="Arial"/>
          <w:sz w:val="24"/>
          <w:szCs w:val="24"/>
        </w:rPr>
        <w:t>: “</w:t>
      </w:r>
      <w:proofErr w:type="spellStart"/>
      <w:r w:rsidRPr="008255E0">
        <w:rPr>
          <w:rFonts w:ascii="Arial" w:hAnsi="Arial" w:cs="Arial"/>
          <w:sz w:val="24"/>
          <w:szCs w:val="24"/>
        </w:rPr>
        <w:t>Jedna</w:t>
      </w:r>
      <w:proofErr w:type="spellEnd"/>
      <w:r w:rsidRPr="008255E0">
        <w:rPr>
          <w:rFonts w:ascii="Arial" w:hAnsi="Arial" w:cs="Arial"/>
          <w:sz w:val="24"/>
          <w:szCs w:val="24"/>
        </w:rPr>
        <w:t xml:space="preserve"> za </w:t>
      </w:r>
      <w:proofErr w:type="spellStart"/>
      <w:r w:rsidRPr="008255E0">
        <w:rPr>
          <w:rFonts w:ascii="Arial" w:hAnsi="Arial" w:cs="Arial"/>
          <w:sz w:val="24"/>
          <w:szCs w:val="24"/>
        </w:rPr>
        <w:t>druge</w:t>
      </w:r>
      <w:proofErr w:type="spellEnd"/>
      <w:r w:rsidRPr="008255E0">
        <w:rPr>
          <w:rFonts w:ascii="Arial" w:hAnsi="Arial" w:cs="Arial"/>
          <w:sz w:val="24"/>
          <w:szCs w:val="24"/>
        </w:rPr>
        <w:t xml:space="preserve">” </w:t>
      </w:r>
      <w:proofErr w:type="spellStart"/>
      <w:r w:rsidRPr="008255E0">
        <w:rPr>
          <w:rFonts w:ascii="Arial" w:hAnsi="Arial" w:cs="Arial"/>
          <w:sz w:val="24"/>
          <w:szCs w:val="24"/>
        </w:rPr>
        <w:t>jedan</w:t>
      </w:r>
      <w:proofErr w:type="spellEnd"/>
      <w:r w:rsidRPr="008255E0">
        <w:rPr>
          <w:rFonts w:ascii="Arial" w:hAnsi="Arial" w:cs="Arial"/>
          <w:sz w:val="24"/>
          <w:szCs w:val="24"/>
        </w:rPr>
        <w:t xml:space="preserve"> </w:t>
      </w:r>
      <w:proofErr w:type="spellStart"/>
      <w:r w:rsidRPr="008255E0">
        <w:rPr>
          <w:rFonts w:ascii="Arial" w:hAnsi="Arial" w:cs="Arial"/>
          <w:sz w:val="24"/>
          <w:szCs w:val="24"/>
        </w:rPr>
        <w:t>čovjek</w:t>
      </w:r>
      <w:proofErr w:type="spellEnd"/>
      <w:r w:rsidRPr="008255E0">
        <w:rPr>
          <w:rFonts w:ascii="Arial" w:hAnsi="Arial" w:cs="Arial"/>
          <w:sz w:val="24"/>
          <w:szCs w:val="24"/>
        </w:rPr>
        <w:t xml:space="preserve">, </w:t>
      </w:r>
      <w:proofErr w:type="spellStart"/>
      <w:r w:rsidRPr="008255E0">
        <w:rPr>
          <w:rFonts w:ascii="Arial" w:hAnsi="Arial" w:cs="Arial"/>
          <w:sz w:val="24"/>
          <w:szCs w:val="24"/>
        </w:rPr>
        <w:t>jedan</w:t>
      </w:r>
      <w:proofErr w:type="spellEnd"/>
      <w:r w:rsidRPr="008255E0">
        <w:rPr>
          <w:rFonts w:ascii="Arial" w:hAnsi="Arial" w:cs="Arial"/>
          <w:sz w:val="24"/>
          <w:szCs w:val="24"/>
        </w:rPr>
        <w:t xml:space="preserve"> </w:t>
      </w:r>
      <w:proofErr w:type="spellStart"/>
      <w:r w:rsidRPr="008255E0">
        <w:rPr>
          <w:rFonts w:ascii="Arial" w:hAnsi="Arial" w:cs="Arial"/>
          <w:sz w:val="24"/>
          <w:szCs w:val="24"/>
        </w:rPr>
        <w:t>proizvod</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Klupica</w:t>
      </w:r>
      <w:proofErr w:type="spellEnd"/>
      <w:r w:rsidRPr="008255E0">
        <w:rPr>
          <w:rFonts w:ascii="Arial" w:hAnsi="Arial" w:cs="Arial"/>
          <w:sz w:val="24"/>
          <w:szCs w:val="24"/>
        </w:rPr>
        <w:t xml:space="preserve"> za </w:t>
      </w:r>
      <w:proofErr w:type="spellStart"/>
      <w:r w:rsidRPr="008255E0">
        <w:rPr>
          <w:rFonts w:ascii="Arial" w:hAnsi="Arial" w:cs="Arial"/>
          <w:sz w:val="24"/>
          <w:szCs w:val="24"/>
        </w:rPr>
        <w:t>srce</w:t>
      </w:r>
      <w:proofErr w:type="spellEnd"/>
      <w:r w:rsidRPr="008255E0">
        <w:rPr>
          <w:rFonts w:ascii="Arial" w:hAnsi="Arial" w:cs="Arial"/>
          <w:sz w:val="24"/>
          <w:szCs w:val="24"/>
        </w:rPr>
        <w:t xml:space="preserve">. </w:t>
      </w:r>
      <w:proofErr w:type="spellStart"/>
      <w:r w:rsidRPr="008255E0">
        <w:rPr>
          <w:rFonts w:ascii="Arial" w:hAnsi="Arial" w:cs="Arial"/>
          <w:sz w:val="24"/>
          <w:szCs w:val="24"/>
        </w:rPr>
        <w:t>Surađivali</w:t>
      </w:r>
      <w:proofErr w:type="spellEnd"/>
      <w:r w:rsidRPr="008255E0">
        <w:rPr>
          <w:rFonts w:ascii="Arial" w:hAnsi="Arial" w:cs="Arial"/>
          <w:sz w:val="24"/>
          <w:szCs w:val="24"/>
        </w:rPr>
        <w:t xml:space="preserve"> </w:t>
      </w:r>
      <w:proofErr w:type="spellStart"/>
      <w:r w:rsidRPr="008255E0">
        <w:rPr>
          <w:rFonts w:ascii="Arial" w:hAnsi="Arial" w:cs="Arial"/>
          <w:sz w:val="24"/>
          <w:szCs w:val="24"/>
        </w:rPr>
        <w:t>smo</w:t>
      </w:r>
      <w:proofErr w:type="spellEnd"/>
      <w:r w:rsidRPr="008255E0">
        <w:rPr>
          <w:rFonts w:ascii="Arial" w:hAnsi="Arial" w:cs="Arial"/>
          <w:sz w:val="24"/>
          <w:szCs w:val="24"/>
        </w:rPr>
        <w:t xml:space="preserve"> </w:t>
      </w:r>
      <w:proofErr w:type="gramStart"/>
      <w:r w:rsidRPr="008255E0">
        <w:rPr>
          <w:rFonts w:ascii="Arial" w:hAnsi="Arial" w:cs="Arial"/>
          <w:sz w:val="24"/>
          <w:szCs w:val="24"/>
        </w:rPr>
        <w:t xml:space="preserve">s  </w:t>
      </w:r>
      <w:proofErr w:type="spellStart"/>
      <w:r w:rsidRPr="008255E0">
        <w:rPr>
          <w:rFonts w:ascii="Arial" w:hAnsi="Arial" w:cs="Arial"/>
          <w:sz w:val="24"/>
          <w:szCs w:val="24"/>
        </w:rPr>
        <w:t>Centrom</w:t>
      </w:r>
      <w:proofErr w:type="spellEnd"/>
      <w:proofErr w:type="gramEnd"/>
      <w:r w:rsidRPr="008255E0">
        <w:rPr>
          <w:rFonts w:ascii="Arial" w:hAnsi="Arial" w:cs="Arial"/>
          <w:sz w:val="24"/>
          <w:szCs w:val="24"/>
        </w:rPr>
        <w:t xml:space="preserve"> za </w:t>
      </w:r>
      <w:proofErr w:type="spellStart"/>
      <w:r w:rsidRPr="008255E0">
        <w:rPr>
          <w:rFonts w:ascii="Arial" w:hAnsi="Arial" w:cs="Arial"/>
          <w:sz w:val="24"/>
          <w:szCs w:val="24"/>
        </w:rPr>
        <w:t>inkluziju</w:t>
      </w:r>
      <w:proofErr w:type="spellEnd"/>
      <w:r w:rsidRPr="008255E0">
        <w:rPr>
          <w:rFonts w:ascii="Arial" w:hAnsi="Arial" w:cs="Arial"/>
          <w:sz w:val="24"/>
          <w:szCs w:val="24"/>
        </w:rPr>
        <w:t xml:space="preserve"> Buje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Dječjim</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vrtićem</w:t>
      </w:r>
      <w:proofErr w:type="spellEnd"/>
      <w:r w:rsidRPr="008255E0">
        <w:rPr>
          <w:rFonts w:ascii="Arial" w:hAnsi="Arial" w:cs="Arial"/>
          <w:sz w:val="24"/>
          <w:szCs w:val="24"/>
        </w:rPr>
        <w:t xml:space="preserve"> “ </w:t>
      </w:r>
      <w:proofErr w:type="spellStart"/>
      <w:r w:rsidRPr="008255E0">
        <w:rPr>
          <w:rFonts w:ascii="Arial" w:hAnsi="Arial" w:cs="Arial"/>
          <w:sz w:val="24"/>
          <w:szCs w:val="24"/>
        </w:rPr>
        <w:t>Tičići</w:t>
      </w:r>
      <w:proofErr w:type="spellEnd"/>
      <w:r w:rsidRPr="008255E0">
        <w:rPr>
          <w:rFonts w:ascii="Arial" w:hAnsi="Arial" w:cs="Arial"/>
          <w:sz w:val="24"/>
          <w:szCs w:val="24"/>
        </w:rPr>
        <w:t>”.</w:t>
      </w:r>
    </w:p>
    <w:p w14:paraId="28042B3E"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Dobrotvorni</w:t>
      </w:r>
      <w:proofErr w:type="spellEnd"/>
      <w:r w:rsidRPr="008255E0">
        <w:rPr>
          <w:rFonts w:ascii="Arial" w:hAnsi="Arial" w:cs="Arial"/>
          <w:sz w:val="24"/>
          <w:szCs w:val="24"/>
        </w:rPr>
        <w:t xml:space="preserve"> </w:t>
      </w:r>
      <w:proofErr w:type="spellStart"/>
      <w:r w:rsidRPr="008255E0">
        <w:rPr>
          <w:rFonts w:ascii="Arial" w:hAnsi="Arial" w:cs="Arial"/>
          <w:sz w:val="24"/>
          <w:szCs w:val="24"/>
        </w:rPr>
        <w:t>projekt</w:t>
      </w:r>
      <w:proofErr w:type="spellEnd"/>
      <w:r w:rsidRPr="008255E0">
        <w:rPr>
          <w:rFonts w:ascii="Arial" w:hAnsi="Arial" w:cs="Arial"/>
          <w:sz w:val="24"/>
          <w:szCs w:val="24"/>
        </w:rPr>
        <w:t>: “</w:t>
      </w:r>
      <w:proofErr w:type="spellStart"/>
      <w:r w:rsidRPr="008255E0">
        <w:rPr>
          <w:rFonts w:ascii="Arial" w:hAnsi="Arial" w:cs="Arial"/>
          <w:sz w:val="24"/>
          <w:szCs w:val="24"/>
        </w:rPr>
        <w:t>Jedna</w:t>
      </w:r>
      <w:proofErr w:type="spellEnd"/>
      <w:r w:rsidRPr="008255E0">
        <w:rPr>
          <w:rFonts w:ascii="Arial" w:hAnsi="Arial" w:cs="Arial"/>
          <w:sz w:val="24"/>
          <w:szCs w:val="24"/>
        </w:rPr>
        <w:t xml:space="preserve"> za </w:t>
      </w:r>
      <w:proofErr w:type="spellStart"/>
      <w:r w:rsidRPr="008255E0">
        <w:rPr>
          <w:rFonts w:ascii="Arial" w:hAnsi="Arial" w:cs="Arial"/>
          <w:sz w:val="24"/>
          <w:szCs w:val="24"/>
        </w:rPr>
        <w:t>druge</w:t>
      </w:r>
      <w:proofErr w:type="spellEnd"/>
      <w:r w:rsidRPr="008255E0">
        <w:rPr>
          <w:rFonts w:ascii="Arial" w:hAnsi="Arial" w:cs="Arial"/>
          <w:sz w:val="24"/>
          <w:szCs w:val="24"/>
        </w:rPr>
        <w:t xml:space="preserve">” </w:t>
      </w:r>
      <w:proofErr w:type="spellStart"/>
      <w:r w:rsidRPr="008255E0">
        <w:rPr>
          <w:rFonts w:ascii="Arial" w:hAnsi="Arial" w:cs="Arial"/>
          <w:sz w:val="24"/>
          <w:szCs w:val="24"/>
        </w:rPr>
        <w:t>jedan</w:t>
      </w:r>
      <w:proofErr w:type="spellEnd"/>
      <w:r w:rsidRPr="008255E0">
        <w:rPr>
          <w:rFonts w:ascii="Arial" w:hAnsi="Arial" w:cs="Arial"/>
          <w:sz w:val="24"/>
          <w:szCs w:val="24"/>
        </w:rPr>
        <w:t xml:space="preserve"> </w:t>
      </w:r>
      <w:proofErr w:type="spellStart"/>
      <w:r w:rsidRPr="008255E0">
        <w:rPr>
          <w:rFonts w:ascii="Arial" w:hAnsi="Arial" w:cs="Arial"/>
          <w:sz w:val="24"/>
          <w:szCs w:val="24"/>
        </w:rPr>
        <w:t>čovjek</w:t>
      </w:r>
      <w:proofErr w:type="spellEnd"/>
      <w:r w:rsidRPr="008255E0">
        <w:rPr>
          <w:rFonts w:ascii="Arial" w:hAnsi="Arial" w:cs="Arial"/>
          <w:sz w:val="24"/>
          <w:szCs w:val="24"/>
        </w:rPr>
        <w:t xml:space="preserve">, </w:t>
      </w:r>
      <w:proofErr w:type="spellStart"/>
      <w:r w:rsidRPr="008255E0">
        <w:rPr>
          <w:rFonts w:ascii="Arial" w:hAnsi="Arial" w:cs="Arial"/>
          <w:sz w:val="24"/>
          <w:szCs w:val="24"/>
        </w:rPr>
        <w:t>jedan</w:t>
      </w:r>
      <w:proofErr w:type="spellEnd"/>
      <w:r w:rsidRPr="008255E0">
        <w:rPr>
          <w:rFonts w:ascii="Arial" w:hAnsi="Arial" w:cs="Arial"/>
          <w:sz w:val="24"/>
          <w:szCs w:val="24"/>
        </w:rPr>
        <w:t xml:space="preserve"> </w:t>
      </w:r>
      <w:proofErr w:type="spellStart"/>
      <w:r w:rsidRPr="008255E0">
        <w:rPr>
          <w:rFonts w:ascii="Arial" w:hAnsi="Arial" w:cs="Arial"/>
          <w:sz w:val="24"/>
          <w:szCs w:val="24"/>
        </w:rPr>
        <w:t>proizvod</w:t>
      </w:r>
      <w:proofErr w:type="spellEnd"/>
    </w:p>
    <w:p w14:paraId="42FBBFFE"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U </w:t>
      </w:r>
      <w:proofErr w:type="spellStart"/>
      <w:r w:rsidRPr="008255E0">
        <w:rPr>
          <w:rFonts w:ascii="Arial" w:hAnsi="Arial" w:cs="Arial"/>
          <w:sz w:val="24"/>
          <w:szCs w:val="24"/>
        </w:rPr>
        <w:t>sklopuprojekta</w:t>
      </w:r>
      <w:proofErr w:type="spellEnd"/>
      <w:r w:rsidRPr="008255E0">
        <w:rPr>
          <w:rFonts w:ascii="Arial" w:hAnsi="Arial" w:cs="Arial"/>
          <w:sz w:val="24"/>
          <w:szCs w:val="24"/>
        </w:rPr>
        <w:t xml:space="preserve"> </w:t>
      </w:r>
      <w:proofErr w:type="spellStart"/>
      <w:r w:rsidRPr="008255E0">
        <w:rPr>
          <w:rFonts w:ascii="Arial" w:hAnsi="Arial" w:cs="Arial"/>
          <w:sz w:val="24"/>
          <w:szCs w:val="24"/>
        </w:rPr>
        <w:t>nastavila</w:t>
      </w:r>
      <w:proofErr w:type="spellEnd"/>
      <w:r w:rsidRPr="008255E0">
        <w:rPr>
          <w:rFonts w:ascii="Arial" w:hAnsi="Arial" w:cs="Arial"/>
          <w:sz w:val="24"/>
          <w:szCs w:val="24"/>
        </w:rPr>
        <w:t xml:space="preserve"> se </w:t>
      </w:r>
      <w:proofErr w:type="spellStart"/>
      <w:r w:rsidRPr="008255E0">
        <w:rPr>
          <w:rFonts w:ascii="Arial" w:hAnsi="Arial" w:cs="Arial"/>
          <w:sz w:val="24"/>
          <w:szCs w:val="24"/>
        </w:rPr>
        <w:t>suradnja</w:t>
      </w:r>
      <w:proofErr w:type="spellEnd"/>
      <w:r w:rsidRPr="008255E0">
        <w:rPr>
          <w:rFonts w:ascii="Arial" w:hAnsi="Arial" w:cs="Arial"/>
          <w:sz w:val="24"/>
          <w:szCs w:val="24"/>
        </w:rPr>
        <w:t xml:space="preserve"> s </w:t>
      </w:r>
      <w:proofErr w:type="spellStart"/>
      <w:r w:rsidRPr="008255E0">
        <w:rPr>
          <w:rFonts w:ascii="Arial" w:hAnsi="Arial" w:cs="Arial"/>
          <w:sz w:val="24"/>
          <w:szCs w:val="24"/>
        </w:rPr>
        <w:t>Centrom</w:t>
      </w:r>
      <w:proofErr w:type="spellEnd"/>
      <w:r w:rsidRPr="008255E0">
        <w:rPr>
          <w:rFonts w:ascii="Arial" w:hAnsi="Arial" w:cs="Arial"/>
          <w:sz w:val="24"/>
          <w:szCs w:val="24"/>
        </w:rPr>
        <w:t xml:space="preserve"> za </w:t>
      </w:r>
      <w:proofErr w:type="spellStart"/>
      <w:r w:rsidRPr="008255E0">
        <w:rPr>
          <w:rFonts w:ascii="Arial" w:hAnsi="Arial" w:cs="Arial"/>
          <w:sz w:val="24"/>
          <w:szCs w:val="24"/>
        </w:rPr>
        <w:t>inkluziju</w:t>
      </w:r>
      <w:proofErr w:type="spellEnd"/>
      <w:r w:rsidRPr="008255E0">
        <w:rPr>
          <w:rFonts w:ascii="Arial" w:hAnsi="Arial" w:cs="Arial"/>
          <w:sz w:val="24"/>
          <w:szCs w:val="24"/>
        </w:rPr>
        <w:t xml:space="preserve"> Buje, s </w:t>
      </w:r>
      <w:proofErr w:type="spellStart"/>
      <w:r w:rsidRPr="008255E0">
        <w:rPr>
          <w:rFonts w:ascii="Arial" w:hAnsi="Arial" w:cs="Arial"/>
          <w:sz w:val="24"/>
          <w:szCs w:val="24"/>
        </w:rPr>
        <w:t>kojima</w:t>
      </w:r>
      <w:proofErr w:type="spellEnd"/>
      <w:r w:rsidRPr="008255E0">
        <w:rPr>
          <w:rFonts w:ascii="Arial" w:hAnsi="Arial" w:cs="Arial"/>
          <w:sz w:val="24"/>
          <w:szCs w:val="24"/>
        </w:rPr>
        <w:t xml:space="preserve"> </w:t>
      </w:r>
      <w:proofErr w:type="spellStart"/>
      <w:r w:rsidRPr="008255E0">
        <w:rPr>
          <w:rFonts w:ascii="Arial" w:hAnsi="Arial" w:cs="Arial"/>
          <w:sz w:val="24"/>
          <w:szCs w:val="24"/>
        </w:rPr>
        <w:t>smo</w:t>
      </w:r>
      <w:proofErr w:type="spellEnd"/>
      <w:r w:rsidRPr="008255E0">
        <w:rPr>
          <w:rFonts w:ascii="Arial" w:hAnsi="Arial" w:cs="Arial"/>
          <w:sz w:val="24"/>
          <w:szCs w:val="24"/>
        </w:rPr>
        <w:t xml:space="preserve"> </w:t>
      </w:r>
      <w:proofErr w:type="spellStart"/>
      <w:r w:rsidRPr="008255E0">
        <w:rPr>
          <w:rFonts w:ascii="Arial" w:hAnsi="Arial" w:cs="Arial"/>
          <w:sz w:val="24"/>
          <w:szCs w:val="24"/>
        </w:rPr>
        <w:t>ove</w:t>
      </w:r>
      <w:proofErr w:type="spellEnd"/>
      <w:r w:rsidRPr="008255E0">
        <w:rPr>
          <w:rFonts w:ascii="Arial" w:hAnsi="Arial" w:cs="Arial"/>
          <w:sz w:val="24"/>
          <w:szCs w:val="24"/>
        </w:rPr>
        <w:t xml:space="preserve">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proveli</w:t>
      </w:r>
      <w:proofErr w:type="spellEnd"/>
      <w:r w:rsidRPr="008255E0">
        <w:rPr>
          <w:rFonts w:ascii="Arial" w:hAnsi="Arial" w:cs="Arial"/>
          <w:sz w:val="24"/>
          <w:szCs w:val="24"/>
        </w:rPr>
        <w:t xml:space="preserve"> </w:t>
      </w:r>
      <w:proofErr w:type="spellStart"/>
      <w:r w:rsidRPr="008255E0">
        <w:rPr>
          <w:rFonts w:ascii="Arial" w:hAnsi="Arial" w:cs="Arial"/>
          <w:sz w:val="24"/>
          <w:szCs w:val="24"/>
        </w:rPr>
        <w:t>dobrotvornu</w:t>
      </w:r>
      <w:proofErr w:type="spellEnd"/>
      <w:r w:rsidRPr="008255E0">
        <w:rPr>
          <w:rFonts w:ascii="Arial" w:hAnsi="Arial" w:cs="Arial"/>
          <w:sz w:val="24"/>
          <w:szCs w:val="24"/>
        </w:rPr>
        <w:t xml:space="preserve"> </w:t>
      </w:r>
      <w:proofErr w:type="spellStart"/>
      <w:r w:rsidRPr="008255E0">
        <w:rPr>
          <w:rFonts w:ascii="Arial" w:hAnsi="Arial" w:cs="Arial"/>
          <w:sz w:val="24"/>
          <w:szCs w:val="24"/>
        </w:rPr>
        <w:t>akciju</w:t>
      </w:r>
      <w:proofErr w:type="spellEnd"/>
      <w:r w:rsidRPr="008255E0">
        <w:rPr>
          <w:rFonts w:ascii="Arial" w:hAnsi="Arial" w:cs="Arial"/>
          <w:sz w:val="24"/>
          <w:szCs w:val="24"/>
        </w:rPr>
        <w:t xml:space="preserve"> “</w:t>
      </w:r>
      <w:proofErr w:type="spellStart"/>
      <w:r w:rsidRPr="008255E0">
        <w:rPr>
          <w:rFonts w:ascii="Arial" w:hAnsi="Arial" w:cs="Arial"/>
          <w:sz w:val="24"/>
          <w:szCs w:val="24"/>
        </w:rPr>
        <w:t>Jedna</w:t>
      </w:r>
      <w:proofErr w:type="spellEnd"/>
      <w:r w:rsidRPr="008255E0">
        <w:rPr>
          <w:rFonts w:ascii="Arial" w:hAnsi="Arial" w:cs="Arial"/>
          <w:sz w:val="24"/>
          <w:szCs w:val="24"/>
        </w:rPr>
        <w:t xml:space="preserve"> za </w:t>
      </w:r>
      <w:proofErr w:type="spellStart"/>
      <w:r w:rsidRPr="008255E0">
        <w:rPr>
          <w:rFonts w:ascii="Arial" w:hAnsi="Arial" w:cs="Arial"/>
          <w:sz w:val="24"/>
          <w:szCs w:val="24"/>
        </w:rPr>
        <w:t>druge</w:t>
      </w:r>
      <w:proofErr w:type="spellEnd"/>
      <w:r w:rsidRPr="008255E0">
        <w:rPr>
          <w:rFonts w:ascii="Arial" w:hAnsi="Arial" w:cs="Arial"/>
          <w:sz w:val="24"/>
          <w:szCs w:val="24"/>
        </w:rPr>
        <w:t xml:space="preserve">” </w:t>
      </w:r>
      <w:proofErr w:type="spellStart"/>
      <w:r w:rsidRPr="008255E0">
        <w:rPr>
          <w:rFonts w:ascii="Arial" w:hAnsi="Arial" w:cs="Arial"/>
          <w:sz w:val="24"/>
          <w:szCs w:val="24"/>
        </w:rPr>
        <w:t>jedan</w:t>
      </w:r>
      <w:proofErr w:type="spellEnd"/>
      <w:r w:rsidRPr="008255E0">
        <w:rPr>
          <w:rFonts w:ascii="Arial" w:hAnsi="Arial" w:cs="Arial"/>
          <w:sz w:val="24"/>
          <w:szCs w:val="24"/>
        </w:rPr>
        <w:t xml:space="preserve"> </w:t>
      </w:r>
      <w:proofErr w:type="spellStart"/>
      <w:r w:rsidRPr="008255E0">
        <w:rPr>
          <w:rFonts w:ascii="Arial" w:hAnsi="Arial" w:cs="Arial"/>
          <w:sz w:val="24"/>
          <w:szCs w:val="24"/>
        </w:rPr>
        <w:t>čovjek</w:t>
      </w:r>
      <w:proofErr w:type="spellEnd"/>
      <w:r w:rsidRPr="008255E0">
        <w:rPr>
          <w:rFonts w:ascii="Arial" w:hAnsi="Arial" w:cs="Arial"/>
          <w:sz w:val="24"/>
          <w:szCs w:val="24"/>
        </w:rPr>
        <w:t xml:space="preserve">, </w:t>
      </w:r>
      <w:proofErr w:type="spellStart"/>
      <w:r w:rsidRPr="008255E0">
        <w:rPr>
          <w:rFonts w:ascii="Arial" w:hAnsi="Arial" w:cs="Arial"/>
          <w:sz w:val="24"/>
          <w:szCs w:val="24"/>
        </w:rPr>
        <w:t>jedan</w:t>
      </w:r>
      <w:proofErr w:type="spellEnd"/>
      <w:r w:rsidRPr="008255E0">
        <w:rPr>
          <w:rFonts w:ascii="Arial" w:hAnsi="Arial" w:cs="Arial"/>
          <w:sz w:val="24"/>
          <w:szCs w:val="24"/>
        </w:rPr>
        <w:t xml:space="preserve"> </w:t>
      </w:r>
      <w:proofErr w:type="spellStart"/>
      <w:r w:rsidRPr="008255E0">
        <w:rPr>
          <w:rFonts w:ascii="Arial" w:hAnsi="Arial" w:cs="Arial"/>
          <w:sz w:val="24"/>
          <w:szCs w:val="24"/>
        </w:rPr>
        <w:t>proizvod</w:t>
      </w:r>
      <w:proofErr w:type="spellEnd"/>
      <w:r w:rsidRPr="008255E0">
        <w:rPr>
          <w:rFonts w:ascii="Arial" w:hAnsi="Arial" w:cs="Arial"/>
          <w:sz w:val="24"/>
          <w:szCs w:val="24"/>
        </w:rPr>
        <w:t xml:space="preserve"> koji je </w:t>
      </w:r>
      <w:proofErr w:type="spellStart"/>
      <w:r w:rsidRPr="008255E0">
        <w:rPr>
          <w:rFonts w:ascii="Arial" w:hAnsi="Arial" w:cs="Arial"/>
          <w:sz w:val="24"/>
          <w:szCs w:val="24"/>
        </w:rPr>
        <w:t>trajao</w:t>
      </w:r>
      <w:proofErr w:type="spellEnd"/>
      <w:r w:rsidRPr="008255E0">
        <w:rPr>
          <w:rFonts w:ascii="Arial" w:hAnsi="Arial" w:cs="Arial"/>
          <w:sz w:val="24"/>
          <w:szCs w:val="24"/>
        </w:rPr>
        <w:t xml:space="preserve"> </w:t>
      </w:r>
      <w:proofErr w:type="spellStart"/>
      <w:r w:rsidRPr="008255E0">
        <w:rPr>
          <w:rFonts w:ascii="Arial" w:hAnsi="Arial" w:cs="Arial"/>
          <w:sz w:val="24"/>
          <w:szCs w:val="24"/>
        </w:rPr>
        <w:t>od</w:t>
      </w:r>
      <w:proofErr w:type="spellEnd"/>
      <w:r w:rsidRPr="008255E0">
        <w:rPr>
          <w:rFonts w:ascii="Arial" w:hAnsi="Arial" w:cs="Arial"/>
          <w:sz w:val="24"/>
          <w:szCs w:val="24"/>
        </w:rPr>
        <w:t xml:space="preserve"> </w:t>
      </w:r>
      <w:proofErr w:type="spellStart"/>
      <w:r w:rsidRPr="008255E0">
        <w:rPr>
          <w:rFonts w:ascii="Arial" w:hAnsi="Arial" w:cs="Arial"/>
          <w:sz w:val="24"/>
          <w:szCs w:val="24"/>
        </w:rPr>
        <w:t>mjeseca</w:t>
      </w:r>
      <w:proofErr w:type="spellEnd"/>
      <w:r w:rsidRPr="008255E0">
        <w:rPr>
          <w:rFonts w:ascii="Arial" w:hAnsi="Arial" w:cs="Arial"/>
          <w:sz w:val="24"/>
          <w:szCs w:val="24"/>
        </w:rPr>
        <w:t xml:space="preserve"> </w:t>
      </w:r>
      <w:proofErr w:type="spellStart"/>
      <w:r w:rsidRPr="008255E0">
        <w:rPr>
          <w:rFonts w:ascii="Arial" w:hAnsi="Arial" w:cs="Arial"/>
          <w:sz w:val="24"/>
          <w:szCs w:val="24"/>
        </w:rPr>
        <w:t>listopada</w:t>
      </w:r>
      <w:proofErr w:type="spellEnd"/>
      <w:r w:rsidRPr="008255E0">
        <w:rPr>
          <w:rFonts w:ascii="Arial" w:hAnsi="Arial" w:cs="Arial"/>
          <w:sz w:val="24"/>
          <w:szCs w:val="24"/>
        </w:rPr>
        <w:t xml:space="preserve"> 2023.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produžio</w:t>
      </w:r>
      <w:proofErr w:type="spellEnd"/>
      <w:r w:rsidRPr="008255E0">
        <w:rPr>
          <w:rFonts w:ascii="Arial" w:hAnsi="Arial" w:cs="Arial"/>
          <w:sz w:val="24"/>
          <w:szCs w:val="24"/>
        </w:rPr>
        <w:t xml:space="preserve"> se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mjesec</w:t>
      </w:r>
      <w:proofErr w:type="spellEnd"/>
      <w:r w:rsidRPr="008255E0">
        <w:rPr>
          <w:rFonts w:ascii="Arial" w:hAnsi="Arial" w:cs="Arial"/>
          <w:sz w:val="24"/>
          <w:szCs w:val="24"/>
        </w:rPr>
        <w:t xml:space="preserve"> </w:t>
      </w:r>
      <w:proofErr w:type="spellStart"/>
      <w:r w:rsidRPr="008255E0">
        <w:rPr>
          <w:rFonts w:ascii="Arial" w:hAnsi="Arial" w:cs="Arial"/>
          <w:sz w:val="24"/>
          <w:szCs w:val="24"/>
        </w:rPr>
        <w:t>siječanj</w:t>
      </w:r>
      <w:proofErr w:type="spellEnd"/>
      <w:r w:rsidRPr="008255E0">
        <w:rPr>
          <w:rFonts w:ascii="Arial" w:hAnsi="Arial" w:cs="Arial"/>
          <w:sz w:val="24"/>
          <w:szCs w:val="24"/>
        </w:rPr>
        <w:t xml:space="preserve"> 2024.godine. </w:t>
      </w:r>
      <w:proofErr w:type="spellStart"/>
      <w:r w:rsidRPr="008255E0">
        <w:rPr>
          <w:rFonts w:ascii="Arial" w:hAnsi="Arial" w:cs="Arial"/>
          <w:sz w:val="24"/>
          <w:szCs w:val="24"/>
        </w:rPr>
        <w:t>Projekt</w:t>
      </w:r>
      <w:proofErr w:type="spellEnd"/>
      <w:r w:rsidRPr="008255E0">
        <w:rPr>
          <w:rFonts w:ascii="Arial" w:hAnsi="Arial" w:cs="Arial"/>
          <w:sz w:val="24"/>
          <w:szCs w:val="24"/>
        </w:rPr>
        <w:t xml:space="preserve"> </w:t>
      </w:r>
      <w:proofErr w:type="spellStart"/>
      <w:r w:rsidRPr="008255E0">
        <w:rPr>
          <w:rFonts w:ascii="Arial" w:hAnsi="Arial" w:cs="Arial"/>
          <w:sz w:val="24"/>
          <w:szCs w:val="24"/>
        </w:rPr>
        <w:t>smo</w:t>
      </w:r>
      <w:proofErr w:type="spellEnd"/>
      <w:r w:rsidRPr="008255E0">
        <w:rPr>
          <w:rFonts w:ascii="Arial" w:hAnsi="Arial" w:cs="Arial"/>
          <w:sz w:val="24"/>
          <w:szCs w:val="24"/>
        </w:rPr>
        <w:t xml:space="preserve"> </w:t>
      </w:r>
      <w:proofErr w:type="spellStart"/>
      <w:r w:rsidRPr="008255E0">
        <w:rPr>
          <w:rFonts w:ascii="Arial" w:hAnsi="Arial" w:cs="Arial"/>
          <w:sz w:val="24"/>
          <w:szCs w:val="24"/>
        </w:rPr>
        <w:t>uspješno</w:t>
      </w:r>
      <w:proofErr w:type="spellEnd"/>
      <w:r w:rsidRPr="008255E0">
        <w:rPr>
          <w:rFonts w:ascii="Arial" w:hAnsi="Arial" w:cs="Arial"/>
          <w:sz w:val="24"/>
          <w:szCs w:val="24"/>
        </w:rPr>
        <w:t xml:space="preserve"> </w:t>
      </w:r>
      <w:proofErr w:type="spellStart"/>
      <w:r w:rsidRPr="008255E0">
        <w:rPr>
          <w:rFonts w:ascii="Arial" w:hAnsi="Arial" w:cs="Arial"/>
          <w:sz w:val="24"/>
          <w:szCs w:val="24"/>
        </w:rPr>
        <w:t>okončali</w:t>
      </w:r>
      <w:proofErr w:type="spellEnd"/>
      <w:r w:rsidRPr="008255E0">
        <w:rPr>
          <w:rFonts w:ascii="Arial" w:hAnsi="Arial" w:cs="Arial"/>
          <w:sz w:val="24"/>
          <w:szCs w:val="24"/>
        </w:rPr>
        <w:t xml:space="preserve"> </w:t>
      </w:r>
      <w:proofErr w:type="spellStart"/>
      <w:r w:rsidRPr="008255E0">
        <w:rPr>
          <w:rFonts w:ascii="Arial" w:hAnsi="Arial" w:cs="Arial"/>
          <w:sz w:val="24"/>
          <w:szCs w:val="24"/>
        </w:rPr>
        <w:t>zajedno</w:t>
      </w:r>
      <w:proofErr w:type="spellEnd"/>
      <w:r w:rsidRPr="008255E0">
        <w:rPr>
          <w:rFonts w:ascii="Arial" w:hAnsi="Arial" w:cs="Arial"/>
          <w:sz w:val="24"/>
          <w:szCs w:val="24"/>
        </w:rPr>
        <w:t xml:space="preserve"> s </w:t>
      </w:r>
      <w:proofErr w:type="spellStart"/>
      <w:r w:rsidRPr="008255E0">
        <w:rPr>
          <w:rFonts w:ascii="Arial" w:hAnsi="Arial" w:cs="Arial"/>
          <w:sz w:val="24"/>
          <w:szCs w:val="24"/>
        </w:rPr>
        <w:t>roditeljima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djecom</w:t>
      </w:r>
      <w:proofErr w:type="spellEnd"/>
      <w:r w:rsidRPr="008255E0">
        <w:rPr>
          <w:rFonts w:ascii="Arial" w:hAnsi="Arial" w:cs="Arial"/>
          <w:sz w:val="24"/>
          <w:szCs w:val="24"/>
        </w:rPr>
        <w:t xml:space="preserve">, </w:t>
      </w:r>
      <w:proofErr w:type="spellStart"/>
      <w:r w:rsidRPr="008255E0">
        <w:rPr>
          <w:rFonts w:ascii="Arial" w:hAnsi="Arial" w:cs="Arial"/>
          <w:sz w:val="24"/>
          <w:szCs w:val="24"/>
        </w:rPr>
        <w:t>prikupljajući</w:t>
      </w:r>
      <w:proofErr w:type="spellEnd"/>
      <w:r w:rsidRPr="008255E0">
        <w:rPr>
          <w:rFonts w:ascii="Arial" w:hAnsi="Arial" w:cs="Arial"/>
          <w:sz w:val="24"/>
          <w:szCs w:val="24"/>
        </w:rPr>
        <w:t xml:space="preserve"> </w:t>
      </w:r>
      <w:proofErr w:type="spellStart"/>
      <w:r w:rsidRPr="008255E0">
        <w:rPr>
          <w:rFonts w:ascii="Arial" w:hAnsi="Arial" w:cs="Arial"/>
          <w:sz w:val="24"/>
          <w:szCs w:val="24"/>
        </w:rPr>
        <w:t>najosnovnije</w:t>
      </w:r>
      <w:proofErr w:type="spellEnd"/>
      <w:r w:rsidRPr="008255E0">
        <w:rPr>
          <w:rFonts w:ascii="Arial" w:hAnsi="Arial" w:cs="Arial"/>
          <w:sz w:val="24"/>
          <w:szCs w:val="24"/>
        </w:rPr>
        <w:t xml:space="preserve"> </w:t>
      </w:r>
      <w:proofErr w:type="spellStart"/>
      <w:r w:rsidRPr="008255E0">
        <w:rPr>
          <w:rFonts w:ascii="Arial" w:hAnsi="Arial" w:cs="Arial"/>
          <w:sz w:val="24"/>
          <w:szCs w:val="24"/>
        </w:rPr>
        <w:t>potrpštine</w:t>
      </w:r>
      <w:proofErr w:type="spellEnd"/>
      <w:r w:rsidRPr="008255E0">
        <w:rPr>
          <w:rFonts w:ascii="Arial" w:hAnsi="Arial" w:cs="Arial"/>
          <w:sz w:val="24"/>
          <w:szCs w:val="24"/>
        </w:rPr>
        <w:t xml:space="preserve"> za </w:t>
      </w:r>
      <w:proofErr w:type="spellStart"/>
      <w:r w:rsidRPr="008255E0">
        <w:rPr>
          <w:rFonts w:ascii="Arial" w:hAnsi="Arial" w:cs="Arial"/>
          <w:sz w:val="24"/>
          <w:szCs w:val="24"/>
        </w:rPr>
        <w:t>korisnike</w:t>
      </w:r>
      <w:proofErr w:type="spellEnd"/>
      <w:r w:rsidRPr="008255E0">
        <w:rPr>
          <w:rFonts w:ascii="Arial" w:hAnsi="Arial" w:cs="Arial"/>
          <w:sz w:val="24"/>
          <w:szCs w:val="24"/>
        </w:rPr>
        <w:t xml:space="preserve"> </w:t>
      </w:r>
      <w:proofErr w:type="spellStart"/>
      <w:r w:rsidRPr="008255E0">
        <w:rPr>
          <w:rFonts w:ascii="Arial" w:hAnsi="Arial" w:cs="Arial"/>
          <w:sz w:val="24"/>
          <w:szCs w:val="24"/>
        </w:rPr>
        <w:t>udruge</w:t>
      </w:r>
      <w:proofErr w:type="spellEnd"/>
      <w:r w:rsidRPr="008255E0">
        <w:rPr>
          <w:rFonts w:ascii="Arial" w:hAnsi="Arial" w:cs="Arial"/>
          <w:sz w:val="24"/>
          <w:szCs w:val="24"/>
        </w:rPr>
        <w:t xml:space="preserve"> </w:t>
      </w:r>
      <w:proofErr w:type="spellStart"/>
      <w:r w:rsidRPr="008255E0">
        <w:rPr>
          <w:rFonts w:ascii="Arial" w:hAnsi="Arial" w:cs="Arial"/>
          <w:sz w:val="24"/>
          <w:szCs w:val="24"/>
        </w:rPr>
        <w:t>Naš</w:t>
      </w:r>
      <w:proofErr w:type="spellEnd"/>
      <w:r w:rsidRPr="008255E0">
        <w:rPr>
          <w:rFonts w:ascii="Arial" w:hAnsi="Arial" w:cs="Arial"/>
          <w:sz w:val="24"/>
          <w:szCs w:val="24"/>
        </w:rPr>
        <w:t xml:space="preserve"> </w:t>
      </w:r>
      <w:proofErr w:type="spellStart"/>
      <w:r w:rsidRPr="008255E0">
        <w:rPr>
          <w:rFonts w:ascii="Arial" w:hAnsi="Arial" w:cs="Arial"/>
          <w:sz w:val="24"/>
          <w:szCs w:val="24"/>
        </w:rPr>
        <w:t>san</w:t>
      </w:r>
      <w:proofErr w:type="spellEnd"/>
      <w:r w:rsidRPr="008255E0">
        <w:rPr>
          <w:rFonts w:ascii="Arial" w:hAnsi="Arial" w:cs="Arial"/>
          <w:sz w:val="24"/>
          <w:szCs w:val="24"/>
        </w:rPr>
        <w:t xml:space="preserve"> </w:t>
      </w:r>
      <w:proofErr w:type="spellStart"/>
      <w:r w:rsidRPr="008255E0">
        <w:rPr>
          <w:rFonts w:ascii="Arial" w:hAnsi="Arial" w:cs="Arial"/>
          <w:sz w:val="24"/>
          <w:szCs w:val="24"/>
        </w:rPr>
        <w:t>njihov</w:t>
      </w:r>
      <w:proofErr w:type="spellEnd"/>
      <w:r w:rsidRPr="008255E0">
        <w:rPr>
          <w:rFonts w:ascii="Arial" w:hAnsi="Arial" w:cs="Arial"/>
          <w:sz w:val="24"/>
          <w:szCs w:val="24"/>
        </w:rPr>
        <w:t xml:space="preserve"> </w:t>
      </w:r>
      <w:proofErr w:type="spellStart"/>
      <w:r w:rsidRPr="008255E0">
        <w:rPr>
          <w:rFonts w:ascii="Arial" w:hAnsi="Arial" w:cs="Arial"/>
          <w:sz w:val="24"/>
          <w:szCs w:val="24"/>
        </w:rPr>
        <w:t>osmijeh</w:t>
      </w:r>
      <w:proofErr w:type="spellEnd"/>
      <w:r w:rsidRPr="008255E0">
        <w:rPr>
          <w:rFonts w:ascii="Arial" w:hAnsi="Arial" w:cs="Arial"/>
          <w:sz w:val="24"/>
          <w:szCs w:val="24"/>
        </w:rPr>
        <w:t xml:space="preserve">. </w:t>
      </w:r>
    </w:p>
    <w:p w14:paraId="4F013E47" w14:textId="77777777" w:rsidR="004F7733" w:rsidRPr="008255E0" w:rsidRDefault="004F7733" w:rsidP="004F7733">
      <w:pPr>
        <w:spacing w:line="273" w:lineRule="auto"/>
        <w:rPr>
          <w:rFonts w:ascii="Arial" w:eastAsia="sans-serif" w:hAnsi="Arial" w:cs="Arial"/>
          <w:color w:val="000000" w:themeColor="text1"/>
          <w:sz w:val="24"/>
          <w:szCs w:val="24"/>
        </w:rPr>
      </w:pPr>
      <w:proofErr w:type="spellStart"/>
      <w:r w:rsidRPr="008255E0">
        <w:rPr>
          <w:rFonts w:ascii="Arial" w:hAnsi="Arial" w:cs="Arial"/>
          <w:sz w:val="24"/>
          <w:szCs w:val="24"/>
        </w:rPr>
        <w:lastRenderedPageBreak/>
        <w:t>Dobrotvorni</w:t>
      </w:r>
      <w:proofErr w:type="spellEnd"/>
      <w:r w:rsidRPr="008255E0">
        <w:rPr>
          <w:rFonts w:ascii="Arial" w:hAnsi="Arial" w:cs="Arial"/>
          <w:sz w:val="24"/>
          <w:szCs w:val="24"/>
        </w:rPr>
        <w:t xml:space="preserve"> </w:t>
      </w:r>
      <w:proofErr w:type="spellStart"/>
      <w:r w:rsidRPr="008255E0">
        <w:rPr>
          <w:rFonts w:ascii="Arial" w:hAnsi="Arial" w:cs="Arial"/>
          <w:sz w:val="24"/>
          <w:szCs w:val="24"/>
        </w:rPr>
        <w:t>projekt</w:t>
      </w:r>
      <w:proofErr w:type="spellEnd"/>
      <w:r w:rsidRPr="008255E0">
        <w:rPr>
          <w:rFonts w:ascii="Arial" w:hAnsi="Arial" w:cs="Arial"/>
          <w:sz w:val="24"/>
          <w:szCs w:val="24"/>
        </w:rPr>
        <w:t xml:space="preserve">:  </w:t>
      </w:r>
      <w:proofErr w:type="spellStart"/>
      <w:r w:rsidRPr="008255E0">
        <w:rPr>
          <w:rFonts w:ascii="Arial" w:hAnsi="Arial" w:cs="Arial"/>
          <w:sz w:val="24"/>
          <w:szCs w:val="24"/>
        </w:rPr>
        <w:t>Klupica</w:t>
      </w:r>
      <w:proofErr w:type="spellEnd"/>
      <w:r w:rsidRPr="008255E0">
        <w:rPr>
          <w:rFonts w:ascii="Arial" w:hAnsi="Arial" w:cs="Arial"/>
          <w:sz w:val="24"/>
          <w:szCs w:val="24"/>
        </w:rPr>
        <w:t xml:space="preserve"> za </w:t>
      </w:r>
      <w:proofErr w:type="spellStart"/>
      <w:r w:rsidRPr="008255E0">
        <w:rPr>
          <w:rFonts w:ascii="Arial" w:hAnsi="Arial" w:cs="Arial"/>
          <w:sz w:val="24"/>
          <w:szCs w:val="24"/>
        </w:rPr>
        <w:t>srce</w:t>
      </w:r>
      <w:proofErr w:type="spellEnd"/>
      <w:r w:rsidRPr="008255E0">
        <w:rPr>
          <w:rFonts w:ascii="Arial" w:hAnsi="Arial" w:cs="Arial"/>
          <w:sz w:val="24"/>
          <w:szCs w:val="24"/>
        </w:rPr>
        <w:t xml:space="preserve"> </w:t>
      </w:r>
      <w:r w:rsidRPr="008255E0">
        <w:rPr>
          <w:rFonts w:ascii="Arial" w:hAnsi="Arial" w:cs="Arial"/>
          <w:color w:val="000000" w:themeColor="text1"/>
          <w:sz w:val="24"/>
          <w:szCs w:val="24"/>
        </w:rPr>
        <w:br/>
      </w:r>
      <w:proofErr w:type="spellStart"/>
      <w:r w:rsidRPr="008255E0">
        <w:rPr>
          <w:rFonts w:ascii="Arial" w:eastAsia="sans-serif" w:hAnsi="Arial" w:cs="Arial"/>
          <w:color w:val="000000" w:themeColor="text1"/>
          <w:sz w:val="24"/>
          <w:szCs w:val="24"/>
          <w:shd w:val="clear" w:color="auto" w:fill="FFFFFF"/>
        </w:rPr>
        <w:t>Projekt</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Klupica</w:t>
      </w:r>
      <w:proofErr w:type="spellEnd"/>
      <w:r w:rsidRPr="008255E0">
        <w:rPr>
          <w:rFonts w:ascii="Arial" w:eastAsia="sans-serif" w:hAnsi="Arial" w:cs="Arial"/>
          <w:color w:val="000000" w:themeColor="text1"/>
          <w:sz w:val="24"/>
          <w:szCs w:val="24"/>
          <w:shd w:val="clear" w:color="auto" w:fill="FFFFFF"/>
        </w:rPr>
        <w:t xml:space="preserve"> za </w:t>
      </w:r>
      <w:proofErr w:type="spellStart"/>
      <w:r w:rsidRPr="008255E0">
        <w:rPr>
          <w:rFonts w:ascii="Arial" w:eastAsia="sans-serif" w:hAnsi="Arial" w:cs="Arial"/>
          <w:color w:val="000000" w:themeColor="text1"/>
          <w:sz w:val="24"/>
          <w:szCs w:val="24"/>
          <w:shd w:val="clear" w:color="auto" w:fill="FFFFFF"/>
        </w:rPr>
        <w:t>srce</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pokrenut</w:t>
      </w:r>
      <w:proofErr w:type="spellEnd"/>
      <w:r w:rsidRPr="008255E0">
        <w:rPr>
          <w:rFonts w:ascii="Arial" w:eastAsia="sans-serif" w:hAnsi="Arial" w:cs="Arial"/>
          <w:color w:val="000000" w:themeColor="text1"/>
          <w:sz w:val="24"/>
          <w:szCs w:val="24"/>
          <w:shd w:val="clear" w:color="auto" w:fill="FFFFFF"/>
        </w:rPr>
        <w:t xml:space="preserve"> je </w:t>
      </w:r>
      <w:proofErr w:type="spellStart"/>
      <w:r w:rsidRPr="008255E0">
        <w:rPr>
          <w:rFonts w:ascii="Arial" w:eastAsia="sans-serif" w:hAnsi="Arial" w:cs="Arial"/>
          <w:color w:val="000000" w:themeColor="text1"/>
          <w:sz w:val="24"/>
          <w:szCs w:val="24"/>
          <w:shd w:val="clear" w:color="auto" w:fill="FFFFFF"/>
        </w:rPr>
        <w:t>na</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inicijativu</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nekolicine</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odgajateljica</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novigradskog</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Dječjeg</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vrtića</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Tičići</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kako</w:t>
      </w:r>
      <w:proofErr w:type="spellEnd"/>
      <w:r w:rsidRPr="008255E0">
        <w:rPr>
          <w:rFonts w:ascii="Arial" w:eastAsia="sans-serif" w:hAnsi="Arial" w:cs="Arial"/>
          <w:color w:val="000000" w:themeColor="text1"/>
          <w:sz w:val="24"/>
          <w:szCs w:val="24"/>
          <w:shd w:val="clear" w:color="auto" w:fill="FFFFFF"/>
        </w:rPr>
        <w:t xml:space="preserve"> bi se </w:t>
      </w:r>
      <w:proofErr w:type="spellStart"/>
      <w:r w:rsidRPr="008255E0">
        <w:rPr>
          <w:rFonts w:ascii="Arial" w:eastAsia="sans-serif" w:hAnsi="Arial" w:cs="Arial"/>
          <w:color w:val="000000" w:themeColor="text1"/>
          <w:sz w:val="24"/>
          <w:szCs w:val="24"/>
          <w:shd w:val="clear" w:color="auto" w:fill="FFFFFF"/>
        </w:rPr>
        <w:t>otkupom</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klupica</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koje</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su</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kreirali</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vrtići</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prikupile</w:t>
      </w:r>
      <w:proofErr w:type="spellEnd"/>
      <w:r w:rsidRPr="008255E0">
        <w:rPr>
          <w:rFonts w:ascii="Arial" w:eastAsia="sans-serif" w:hAnsi="Arial" w:cs="Arial"/>
          <w:color w:val="000000" w:themeColor="text1"/>
          <w:sz w:val="24"/>
          <w:szCs w:val="24"/>
          <w:shd w:val="clear" w:color="auto" w:fill="FFFFFF"/>
        </w:rPr>
        <w:t xml:space="preserve"> </w:t>
      </w:r>
      <w:proofErr w:type="spellStart"/>
      <w:r w:rsidRPr="008255E0">
        <w:rPr>
          <w:rFonts w:ascii="Arial" w:eastAsia="sans-serif" w:hAnsi="Arial" w:cs="Arial"/>
          <w:color w:val="000000" w:themeColor="text1"/>
          <w:sz w:val="24"/>
          <w:szCs w:val="24"/>
          <w:shd w:val="clear" w:color="auto" w:fill="FFFFFF"/>
        </w:rPr>
        <w:t>donacije</w:t>
      </w:r>
      <w:proofErr w:type="spellEnd"/>
      <w:r w:rsidRPr="008255E0">
        <w:rPr>
          <w:rFonts w:ascii="Arial" w:eastAsia="sans-serif" w:hAnsi="Arial" w:cs="Arial"/>
          <w:color w:val="000000" w:themeColor="text1"/>
          <w:sz w:val="24"/>
          <w:szCs w:val="24"/>
          <w:shd w:val="clear" w:color="auto" w:fill="FFFFFF"/>
        </w:rPr>
        <w:t xml:space="preserve"> za </w:t>
      </w:r>
      <w:proofErr w:type="spellStart"/>
      <w:r w:rsidRPr="008255E0">
        <w:fldChar w:fldCharType="begin"/>
      </w:r>
      <w:r w:rsidRPr="008255E0">
        <w:rPr>
          <w:rFonts w:ascii="Arial" w:hAnsi="Arial" w:cs="Arial"/>
          <w:sz w:val="24"/>
          <w:szCs w:val="24"/>
        </w:rPr>
        <w:instrText xml:space="preserve"> HYPERLINK "http://www.djecjidompula.hr/" \t "https://novigrad.hr/uspjesan-pocetak-projekta-klupica-za-srce/_blank" </w:instrText>
      </w:r>
      <w:r w:rsidRPr="008255E0">
        <w:fldChar w:fldCharType="separate"/>
      </w:r>
      <w:r w:rsidRPr="008255E0">
        <w:rPr>
          <w:rStyle w:val="Hyperlink"/>
          <w:rFonts w:ascii="Arial" w:eastAsia="sans-serif" w:hAnsi="Arial" w:cs="Arial"/>
          <w:color w:val="000000" w:themeColor="text1"/>
          <w:sz w:val="24"/>
          <w:szCs w:val="24"/>
          <w:shd w:val="clear" w:color="auto" w:fill="FFFFFF"/>
        </w:rPr>
        <w:t>Dječji</w:t>
      </w:r>
      <w:proofErr w:type="spellEnd"/>
      <w:r w:rsidRPr="008255E0">
        <w:rPr>
          <w:rStyle w:val="Hyperlink"/>
          <w:rFonts w:ascii="Arial" w:eastAsia="sans-serif" w:hAnsi="Arial" w:cs="Arial"/>
          <w:color w:val="000000" w:themeColor="text1"/>
          <w:sz w:val="24"/>
          <w:szCs w:val="24"/>
          <w:shd w:val="clear" w:color="auto" w:fill="FFFFFF"/>
        </w:rPr>
        <w:t xml:space="preserve"> </w:t>
      </w:r>
      <w:proofErr w:type="spellStart"/>
      <w:r w:rsidRPr="008255E0">
        <w:rPr>
          <w:rStyle w:val="Hyperlink"/>
          <w:rFonts w:ascii="Arial" w:eastAsia="sans-serif" w:hAnsi="Arial" w:cs="Arial"/>
          <w:color w:val="000000" w:themeColor="text1"/>
          <w:sz w:val="24"/>
          <w:szCs w:val="24"/>
          <w:shd w:val="clear" w:color="auto" w:fill="FFFFFF"/>
        </w:rPr>
        <w:t>dom</w:t>
      </w:r>
      <w:proofErr w:type="spellEnd"/>
      <w:r w:rsidRPr="008255E0">
        <w:rPr>
          <w:rStyle w:val="Hyperlink"/>
          <w:rFonts w:ascii="Arial" w:eastAsia="sans-serif" w:hAnsi="Arial" w:cs="Arial"/>
          <w:color w:val="000000" w:themeColor="text1"/>
          <w:sz w:val="24"/>
          <w:szCs w:val="24"/>
          <w:shd w:val="clear" w:color="auto" w:fill="FFFFFF"/>
        </w:rPr>
        <w:t xml:space="preserve"> Ruža Petrović</w:t>
      </w:r>
      <w:r w:rsidRPr="008255E0">
        <w:rPr>
          <w:rStyle w:val="Hyperlink"/>
          <w:rFonts w:ascii="Arial" w:eastAsia="sans-serif" w:hAnsi="Arial" w:cs="Arial"/>
          <w:color w:val="000000" w:themeColor="text1"/>
          <w:sz w:val="24"/>
          <w:szCs w:val="24"/>
          <w:shd w:val="clear" w:color="auto" w:fill="FFFFFF"/>
        </w:rPr>
        <w:fldChar w:fldCharType="end"/>
      </w:r>
      <w:r w:rsidRPr="008255E0">
        <w:rPr>
          <w:rFonts w:ascii="Arial" w:eastAsia="sans-serif" w:hAnsi="Arial" w:cs="Arial"/>
          <w:color w:val="000000" w:themeColor="text1"/>
          <w:sz w:val="24"/>
          <w:szCs w:val="24"/>
          <w:shd w:val="clear" w:color="auto" w:fill="FFFFFF"/>
        </w:rPr>
        <w:t> u Puli.</w:t>
      </w:r>
    </w:p>
    <w:p w14:paraId="7DBEFCCF" w14:textId="77777777" w:rsidR="004F7733" w:rsidRPr="008255E0" w:rsidRDefault="004F7733" w:rsidP="004F7733">
      <w:pPr>
        <w:pStyle w:val="NormalWeb"/>
        <w:shd w:val="clear" w:color="auto" w:fill="FFFFFF"/>
        <w:spacing w:beforeAutospacing="0" w:afterAutospacing="0"/>
        <w:rPr>
          <w:rFonts w:ascii="Arial" w:eastAsia="sans-serif" w:hAnsi="Arial" w:cs="Arial"/>
          <w:color w:val="000000" w:themeColor="text1"/>
          <w:shd w:val="clear" w:color="auto" w:fill="FFFFFF"/>
        </w:rPr>
      </w:pPr>
      <w:r w:rsidRPr="008255E0">
        <w:rPr>
          <w:rFonts w:ascii="Arial" w:eastAsia="sans-serif" w:hAnsi="Arial" w:cs="Arial"/>
          <w:color w:val="000000" w:themeColor="text1"/>
          <w:shd w:val="clear" w:color="auto" w:fill="FFFFFF"/>
        </w:rPr>
        <w:t xml:space="preserve">Poziv za uključivanje u projekt upućen je na proljeće svim dječjim vrtićima Istarske županije, te se tijekom svibnja u projekt uključilo šest vrtića u koji spada i naš. Kroz kreativnu suradnju odgajateljica, djece, roditelja i umjetnika, vrtići su izradili unikatne klupice, otporne na vremenske prilike i prikladne za postavljanje na otvorene vanjske </w:t>
      </w:r>
      <w:proofErr w:type="spellStart"/>
      <w:r w:rsidRPr="008255E0">
        <w:rPr>
          <w:rFonts w:ascii="Arial" w:eastAsia="sans-serif" w:hAnsi="Arial" w:cs="Arial"/>
          <w:color w:val="000000" w:themeColor="text1"/>
          <w:shd w:val="clear" w:color="auto" w:fill="FFFFFF"/>
        </w:rPr>
        <w:t>prostore.</w:t>
      </w:r>
      <w:r w:rsidRPr="008255E0">
        <w:rPr>
          <w:rFonts w:ascii="Arial" w:eastAsia="sans-serif" w:hAnsi="Arial" w:cs="Arial"/>
          <w:color w:val="000000" w:themeColor="text1"/>
        </w:rPr>
        <w:t>Općina</w:t>
      </w:r>
      <w:proofErr w:type="spellEnd"/>
      <w:r w:rsidRPr="008255E0">
        <w:rPr>
          <w:rFonts w:ascii="Arial" w:eastAsia="sans-serif" w:hAnsi="Arial" w:cs="Arial"/>
          <w:color w:val="000000" w:themeColor="text1"/>
        </w:rPr>
        <w:t xml:space="preserve"> Brtonigla -Verteneglio uključila se u akciju te dobrotvorno kupila klupicu i pomogla </w:t>
      </w:r>
      <w:hyperlink r:id="rId11" w:tgtFrame="https://novigrad.hr/uspjesan-pocetak-projekta-klupica-za-srce/_blank" w:history="1">
        <w:r w:rsidRPr="008255E0">
          <w:rPr>
            <w:rStyle w:val="Hyperlink"/>
            <w:rFonts w:ascii="Arial" w:eastAsia="sans-serif" w:hAnsi="Arial" w:cs="Arial"/>
            <w:color w:val="000000" w:themeColor="text1"/>
            <w:sz w:val="24"/>
            <w:szCs w:val="24"/>
            <w:shd w:val="clear" w:color="auto" w:fill="FFFFFF"/>
          </w:rPr>
          <w:t>Dječjem domu Ruža Petrović</w:t>
        </w:r>
      </w:hyperlink>
      <w:r w:rsidRPr="008255E0">
        <w:rPr>
          <w:rFonts w:ascii="Arial" w:eastAsia="sans-serif" w:hAnsi="Arial" w:cs="Arial"/>
          <w:color w:val="000000" w:themeColor="text1"/>
          <w:shd w:val="clear" w:color="auto" w:fill="FFFFFF"/>
        </w:rPr>
        <w:t> u Puli.</w:t>
      </w:r>
    </w:p>
    <w:p w14:paraId="22F59B4B" w14:textId="77777777" w:rsidR="004F7733" w:rsidRPr="008255E0" w:rsidRDefault="004F7733" w:rsidP="004F7733">
      <w:pPr>
        <w:pStyle w:val="NormalWeb"/>
        <w:shd w:val="clear" w:color="auto" w:fill="FFFFFF"/>
        <w:spacing w:beforeAutospacing="0" w:afterAutospacing="0"/>
        <w:rPr>
          <w:rStyle w:val="18"/>
          <w:rFonts w:ascii="Arial" w:hAnsi="Arial" w:cs="Arial"/>
          <w:b/>
          <w:i/>
          <w:color w:val="000000"/>
        </w:rPr>
      </w:pPr>
    </w:p>
    <w:p w14:paraId="43535D18" w14:textId="77777777" w:rsidR="004F7733" w:rsidRPr="008255E0" w:rsidRDefault="004F7733" w:rsidP="004F7733">
      <w:pPr>
        <w:pStyle w:val="NormalWeb"/>
        <w:shd w:val="clear" w:color="auto" w:fill="FFFFFF"/>
        <w:spacing w:beforeAutospacing="0" w:afterAutospacing="0"/>
        <w:rPr>
          <w:rStyle w:val="18"/>
          <w:rFonts w:ascii="Arial" w:hAnsi="Arial" w:cs="Arial"/>
          <w:b/>
          <w:i/>
          <w:color w:val="000000"/>
        </w:rPr>
      </w:pPr>
    </w:p>
    <w:p w14:paraId="70273B2E" w14:textId="77777777" w:rsidR="004F7733" w:rsidRPr="008255E0" w:rsidRDefault="004F7733" w:rsidP="004F7733">
      <w:pPr>
        <w:pStyle w:val="NormalWeb"/>
        <w:shd w:val="clear" w:color="auto" w:fill="FFFFFF"/>
        <w:spacing w:beforeAutospacing="0" w:afterAutospacing="0"/>
        <w:rPr>
          <w:rStyle w:val="18"/>
          <w:rFonts w:ascii="Arial" w:hAnsi="Arial" w:cs="Arial"/>
          <w:bCs/>
          <w:i/>
          <w:color w:val="000000"/>
        </w:rPr>
      </w:pPr>
      <w:r w:rsidRPr="008255E0">
        <w:rPr>
          <w:rStyle w:val="18"/>
          <w:rFonts w:ascii="Arial" w:hAnsi="Arial" w:cs="Arial"/>
          <w:bCs/>
          <w:color w:val="000000"/>
        </w:rPr>
        <w:t xml:space="preserve">Eko projekte nastavili smo kroz recikliranje igračaka materijala za rad i radionicom sa Zelenom Istrom </w:t>
      </w:r>
      <w:proofErr w:type="spellStart"/>
      <w:r w:rsidRPr="008255E0">
        <w:rPr>
          <w:rStyle w:val="18"/>
          <w:rFonts w:ascii="Arial" w:hAnsi="Arial" w:cs="Arial"/>
          <w:bCs/>
          <w:color w:val="000000"/>
        </w:rPr>
        <w:t>Reikliranje</w:t>
      </w:r>
      <w:proofErr w:type="spellEnd"/>
      <w:r w:rsidRPr="008255E0">
        <w:rPr>
          <w:rStyle w:val="18"/>
          <w:rFonts w:ascii="Arial" w:hAnsi="Arial" w:cs="Arial"/>
          <w:bCs/>
          <w:color w:val="000000"/>
        </w:rPr>
        <w:t xml:space="preserve">. </w:t>
      </w:r>
    </w:p>
    <w:p w14:paraId="2C164F45" w14:textId="77777777" w:rsidR="004F7733" w:rsidRPr="008255E0" w:rsidRDefault="004F7733" w:rsidP="004F7733">
      <w:pPr>
        <w:pStyle w:val="NormalWeb"/>
        <w:shd w:val="clear" w:color="auto" w:fill="FFFFFF"/>
        <w:spacing w:beforeAutospacing="0" w:afterAutospacing="0"/>
        <w:rPr>
          <w:rStyle w:val="18"/>
          <w:rFonts w:ascii="Arial" w:hAnsi="Arial" w:cs="Arial"/>
          <w:b/>
          <w:i/>
          <w:color w:val="000000"/>
        </w:rPr>
      </w:pPr>
    </w:p>
    <w:p w14:paraId="6EEBD1C5" w14:textId="77777777" w:rsidR="004F7733" w:rsidRPr="008255E0" w:rsidRDefault="004F7733" w:rsidP="004F7733">
      <w:pPr>
        <w:pStyle w:val="NormalWeb"/>
        <w:shd w:val="clear" w:color="auto" w:fill="FFFFFF"/>
        <w:spacing w:beforeAutospacing="0" w:afterAutospacing="0"/>
        <w:rPr>
          <w:rStyle w:val="18"/>
          <w:rFonts w:ascii="Arial" w:hAnsi="Arial" w:cs="Arial"/>
          <w:b/>
          <w:i/>
          <w:color w:val="000000"/>
        </w:rPr>
      </w:pPr>
      <w:r w:rsidRPr="008255E0">
        <w:rPr>
          <w:rStyle w:val="18"/>
          <w:rFonts w:ascii="Arial" w:hAnsi="Arial" w:cs="Arial"/>
          <w:b/>
          <w:color w:val="000000"/>
        </w:rPr>
        <w:t>Projekt:  “Vrtić na otvorenom“</w:t>
      </w:r>
    </w:p>
    <w:p w14:paraId="67DB6C3F" w14:textId="77777777" w:rsidR="004F7733" w:rsidRPr="008255E0" w:rsidRDefault="004F7733" w:rsidP="004F7733">
      <w:pPr>
        <w:pStyle w:val="Subtitle1"/>
        <w:spacing w:line="273" w:lineRule="auto"/>
        <w:jc w:val="left"/>
        <w:rPr>
          <w:rStyle w:val="18"/>
          <w:rFonts w:ascii="Arial" w:hAnsi="Arial" w:cs="Arial"/>
          <w:i/>
          <w:color w:val="000000"/>
        </w:rPr>
      </w:pPr>
      <w:r w:rsidRPr="008255E0">
        <w:rPr>
          <w:rStyle w:val="18"/>
          <w:rFonts w:ascii="Arial" w:hAnsi="Arial" w:cs="Arial"/>
          <w:color w:val="000000"/>
        </w:rPr>
        <w:t xml:space="preserve">Projekt koji potiče odgajatelje da provedu i organiziraju što više aktivnosti na otvorenome što smo ove godine koristili, upoznavajući bližu i širu okolinu(izlete). Za to vrijeme kroz ponuđene aktivnosti djeca kroz igru stvaraju razna iskustva, potiču se na logičko razmišljanje i na pronalaženje rješenja. Kroz cijelu godinu dosta smo vremena provodili vani, išli u šetnje, i kad je bilo prilike na kratke izlete u prirodu gdje su djeca mogla samostalno istraživati i izmisliti igre sa prirodnim i improviziranim materijalima koje bi tamo našli. U sve smo skupine uključili veću upotrebu prirodnih i neoblikovanih materijala, omogućili smo djeci da za toplije vrijeme djeca hodaju bosa na različiti podlogama. </w:t>
      </w:r>
    </w:p>
    <w:p w14:paraId="67D4AC7D" w14:textId="77777777" w:rsidR="004F7733" w:rsidRPr="008255E0" w:rsidRDefault="004F7733" w:rsidP="004F7733">
      <w:pPr>
        <w:spacing w:line="273" w:lineRule="auto"/>
        <w:rPr>
          <w:rFonts w:ascii="Arial" w:hAnsi="Arial" w:cs="Arial"/>
          <w:b/>
          <w:sz w:val="24"/>
          <w:szCs w:val="24"/>
          <w:lang w:val="hr-HR"/>
        </w:rPr>
      </w:pPr>
    </w:p>
    <w:p w14:paraId="64EA1E0F" w14:textId="77777777" w:rsidR="004F7733" w:rsidRPr="008255E0" w:rsidRDefault="004F7733" w:rsidP="004F7733">
      <w:pPr>
        <w:spacing w:line="273" w:lineRule="auto"/>
        <w:rPr>
          <w:rFonts w:ascii="Arial" w:hAnsi="Arial" w:cs="Arial"/>
          <w:b/>
          <w:sz w:val="24"/>
          <w:szCs w:val="24"/>
        </w:rPr>
      </w:pPr>
      <w:proofErr w:type="spellStart"/>
      <w:r w:rsidRPr="008255E0">
        <w:rPr>
          <w:rFonts w:ascii="Arial" w:hAnsi="Arial" w:cs="Arial"/>
          <w:b/>
          <w:sz w:val="24"/>
          <w:szCs w:val="24"/>
        </w:rPr>
        <w:t>Projekt</w:t>
      </w:r>
      <w:proofErr w:type="spellEnd"/>
      <w:r w:rsidRPr="008255E0">
        <w:rPr>
          <w:rFonts w:ascii="Arial" w:hAnsi="Arial" w:cs="Arial"/>
          <w:sz w:val="24"/>
          <w:szCs w:val="24"/>
        </w:rPr>
        <w:t xml:space="preserve">: </w:t>
      </w:r>
      <w:r w:rsidRPr="008255E0">
        <w:rPr>
          <w:rFonts w:ascii="Arial" w:hAnsi="Arial" w:cs="Arial"/>
          <w:b/>
          <w:sz w:val="24"/>
          <w:szCs w:val="24"/>
        </w:rPr>
        <w:t xml:space="preserve">ERASMUS+ project „Developing language in </w:t>
      </w:r>
      <w:proofErr w:type="gramStart"/>
      <w:r w:rsidRPr="008255E0">
        <w:rPr>
          <w:rFonts w:ascii="Arial" w:hAnsi="Arial" w:cs="Arial"/>
          <w:b/>
          <w:sz w:val="24"/>
          <w:szCs w:val="24"/>
        </w:rPr>
        <w:t>preschool“</w:t>
      </w:r>
      <w:proofErr w:type="gramEnd"/>
    </w:p>
    <w:p w14:paraId="04901FD0" w14:textId="77777777" w:rsidR="004F7733" w:rsidRPr="008255E0" w:rsidRDefault="004F7733" w:rsidP="004F7733">
      <w:pPr>
        <w:autoSpaceDE w:val="0"/>
        <w:autoSpaceDN w:val="0"/>
        <w:adjustRightInd w:val="0"/>
        <w:spacing w:line="273" w:lineRule="auto"/>
        <w:rPr>
          <w:rFonts w:ascii="Arial" w:hAnsi="Arial" w:cs="Arial"/>
          <w:sz w:val="24"/>
          <w:szCs w:val="24"/>
          <w:lang w:val="it-IT"/>
        </w:rPr>
      </w:pPr>
      <w:proofErr w:type="spellStart"/>
      <w:r w:rsidRPr="008255E0">
        <w:rPr>
          <w:rFonts w:ascii="Arial" w:hAnsi="Arial" w:cs="Arial"/>
          <w:b/>
          <w:sz w:val="24"/>
          <w:szCs w:val="24"/>
          <w:lang w:val="it-IT"/>
        </w:rPr>
        <w:t>Nositelj</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projekta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Bjälbotulls</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förskola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Sweden</w:t>
      </w:r>
      <w:proofErr w:type="spellEnd"/>
      <w:r w:rsidRPr="008255E0">
        <w:rPr>
          <w:rFonts w:ascii="Arial" w:hAnsi="Arial" w:cs="Arial"/>
          <w:sz w:val="24"/>
          <w:szCs w:val="24"/>
          <w:lang w:val="it-IT"/>
        </w:rPr>
        <w:br/>
      </w:r>
      <w:proofErr w:type="spellStart"/>
      <w:r w:rsidRPr="008255E0">
        <w:rPr>
          <w:rFonts w:ascii="Arial" w:hAnsi="Arial" w:cs="Arial"/>
          <w:b/>
          <w:sz w:val="24"/>
          <w:szCs w:val="24"/>
          <w:lang w:val="it-IT"/>
        </w:rPr>
        <w:t>Partneri</w:t>
      </w:r>
      <w:proofErr w:type="spellEnd"/>
      <w:r w:rsidRPr="008255E0">
        <w:rPr>
          <w:rFonts w:ascii="Arial" w:hAnsi="Arial" w:cs="Arial"/>
          <w:sz w:val="24"/>
          <w:szCs w:val="24"/>
          <w:lang w:val="it-IT"/>
        </w:rPr>
        <w:t xml:space="preserve">: Istituzione ai servizi sociali "Davide Drudi", </w:t>
      </w:r>
      <w:proofErr w:type="spellStart"/>
      <w:r w:rsidRPr="008255E0">
        <w:rPr>
          <w:rFonts w:ascii="Arial" w:hAnsi="Arial" w:cs="Arial"/>
          <w:sz w:val="24"/>
          <w:szCs w:val="24"/>
          <w:lang w:val="it-IT"/>
        </w:rPr>
        <w:t>Direzion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Scolines</w:t>
      </w:r>
      <w:proofErr w:type="spellEnd"/>
      <w:r w:rsidRPr="008255E0">
        <w:rPr>
          <w:rFonts w:ascii="Arial" w:hAnsi="Arial" w:cs="Arial"/>
          <w:sz w:val="24"/>
          <w:szCs w:val="24"/>
          <w:lang w:val="it-IT"/>
        </w:rPr>
        <w:t xml:space="preserve"> Ladinia, </w:t>
      </w:r>
      <w:proofErr w:type="spellStart"/>
      <w:r w:rsidRPr="008255E0">
        <w:rPr>
          <w:rFonts w:ascii="Arial" w:hAnsi="Arial" w:cs="Arial"/>
          <w:sz w:val="24"/>
          <w:szCs w:val="24"/>
          <w:lang w:val="it-IT"/>
        </w:rPr>
        <w:t>Dječji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Kalimero“ -</w:t>
      </w:r>
      <w:proofErr w:type="gramEnd"/>
      <w:r w:rsidRPr="008255E0">
        <w:rPr>
          <w:rFonts w:ascii="Arial" w:hAnsi="Arial" w:cs="Arial"/>
          <w:sz w:val="24"/>
          <w:szCs w:val="24"/>
          <w:lang w:val="it-IT"/>
        </w:rPr>
        <w:t xml:space="preserve"> Scuola dell'Infanzia „Calimero“, Brtonigla-Verteneglio</w:t>
      </w:r>
    </w:p>
    <w:p w14:paraId="2821136E"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b/>
          <w:sz w:val="24"/>
          <w:szCs w:val="24"/>
          <w:lang w:val="it-IT"/>
        </w:rPr>
        <w:t>Trajanje</w:t>
      </w:r>
      <w:proofErr w:type="spellEnd"/>
      <w:r w:rsidRPr="008255E0">
        <w:rPr>
          <w:rFonts w:ascii="Arial" w:hAnsi="Arial" w:cs="Arial"/>
          <w:sz w:val="24"/>
          <w:szCs w:val="24"/>
          <w:lang w:val="it-IT"/>
        </w:rPr>
        <w:t>: 2020-2023</w:t>
      </w:r>
    </w:p>
    <w:p w14:paraId="17F32487"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b/>
          <w:sz w:val="24"/>
          <w:szCs w:val="24"/>
          <w:lang w:val="it-IT"/>
        </w:rPr>
        <w:t xml:space="preserve">Koordinator za </w:t>
      </w:r>
      <w:proofErr w:type="spellStart"/>
      <w:r w:rsidRPr="008255E0">
        <w:rPr>
          <w:rFonts w:ascii="Arial" w:hAnsi="Arial" w:cs="Arial"/>
          <w:b/>
          <w:sz w:val="24"/>
          <w:szCs w:val="24"/>
          <w:lang w:val="it-IT"/>
        </w:rPr>
        <w:t>vrtić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Kozlović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koordinatorica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projekta</w:t>
      </w:r>
      <w:proofErr w:type="spellEnd"/>
      <w:r w:rsidRPr="008255E0">
        <w:rPr>
          <w:rFonts w:ascii="Arial" w:hAnsi="Arial" w:cs="Arial"/>
          <w:sz w:val="24"/>
          <w:szCs w:val="24"/>
          <w:lang w:val="it-IT"/>
        </w:rPr>
        <w:t xml:space="preserve">), Ivana </w:t>
      </w:r>
      <w:proofErr w:type="spellStart"/>
      <w:r w:rsidRPr="008255E0">
        <w:rPr>
          <w:rFonts w:ascii="Arial" w:hAnsi="Arial" w:cs="Arial"/>
          <w:sz w:val="24"/>
          <w:szCs w:val="24"/>
          <w:lang w:val="it-IT"/>
        </w:rPr>
        <w:t>Mikoli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ravnateljica</w:t>
      </w:r>
      <w:proofErr w:type="spellEnd"/>
      <w:proofErr w:type="gramStart"/>
      <w:r w:rsidRPr="008255E0">
        <w:rPr>
          <w:rFonts w:ascii="Arial" w:hAnsi="Arial" w:cs="Arial"/>
          <w:sz w:val="24"/>
          <w:szCs w:val="24"/>
          <w:lang w:val="it-IT"/>
        </w:rPr>
        <w:t>) .</w:t>
      </w:r>
      <w:proofErr w:type="gramEnd"/>
    </w:p>
    <w:p w14:paraId="65CD000B"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ove ped. </w:t>
      </w:r>
      <w:proofErr w:type="spellStart"/>
      <w:r w:rsidRPr="008255E0">
        <w:rPr>
          <w:rFonts w:ascii="Arial" w:hAnsi="Arial" w:cs="Arial"/>
          <w:sz w:val="24"/>
          <w:szCs w:val="24"/>
          <w:lang w:val="it-IT"/>
        </w:rPr>
        <w:t>god</w:t>
      </w:r>
      <w:proofErr w:type="spellEnd"/>
      <w:r w:rsidRPr="008255E0">
        <w:rPr>
          <w:rFonts w:ascii="Arial" w:hAnsi="Arial" w:cs="Arial"/>
          <w:sz w:val="24"/>
          <w:szCs w:val="24"/>
          <w:lang w:val="it-IT"/>
        </w:rPr>
        <w:t xml:space="preserve">. 2023/2024 u </w:t>
      </w:r>
      <w:proofErr w:type="spellStart"/>
      <w:r w:rsidRPr="008255E0">
        <w:rPr>
          <w:rFonts w:ascii="Arial" w:hAnsi="Arial" w:cs="Arial"/>
          <w:sz w:val="24"/>
          <w:szCs w:val="24"/>
          <w:lang w:val="it-IT"/>
        </w:rPr>
        <w:t>sklopu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projekta</w:t>
      </w:r>
      <w:proofErr w:type="spellEnd"/>
      <w:r w:rsidRPr="008255E0">
        <w:rPr>
          <w:rFonts w:ascii="Arial" w:hAnsi="Arial" w:cs="Arial"/>
          <w:sz w:val="24"/>
          <w:szCs w:val="24"/>
          <w:lang w:val="it-IT"/>
        </w:rPr>
        <w:t xml:space="preserve"> </w:t>
      </w:r>
      <w:r w:rsidRPr="008255E0">
        <w:rPr>
          <w:rFonts w:ascii="Arial" w:hAnsi="Arial" w:cs="Arial"/>
          <w:b/>
          <w:sz w:val="24"/>
          <w:szCs w:val="24"/>
          <w:lang w:val="it-IT"/>
        </w:rPr>
        <w:t>„</w:t>
      </w:r>
      <w:proofErr w:type="spellStart"/>
      <w:r w:rsidRPr="008255E0">
        <w:rPr>
          <w:rFonts w:ascii="Arial" w:hAnsi="Arial" w:cs="Arial"/>
          <w:b/>
          <w:sz w:val="24"/>
          <w:szCs w:val="24"/>
          <w:lang w:val="it-IT"/>
        </w:rPr>
        <w:t>Developing</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language</w:t>
      </w:r>
      <w:proofErr w:type="spellEnd"/>
      <w:r w:rsidRPr="008255E0">
        <w:rPr>
          <w:rFonts w:ascii="Arial" w:hAnsi="Arial" w:cs="Arial"/>
          <w:b/>
          <w:sz w:val="24"/>
          <w:szCs w:val="24"/>
          <w:lang w:val="it-IT"/>
        </w:rPr>
        <w:t xml:space="preserve"> in </w:t>
      </w:r>
      <w:proofErr w:type="spellStart"/>
      <w:proofErr w:type="gramStart"/>
      <w:r w:rsidRPr="008255E0">
        <w:rPr>
          <w:rFonts w:ascii="Arial" w:hAnsi="Arial" w:cs="Arial"/>
          <w:b/>
          <w:sz w:val="24"/>
          <w:szCs w:val="24"/>
          <w:lang w:val="it-IT"/>
        </w:rPr>
        <w:t>preschool“</w:t>
      </w:r>
      <w:proofErr w:type="gramEnd"/>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provođenje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poticanja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naracije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nabavljen</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interaktivni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stol</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situiran</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zajedničkoj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prostoriji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dosztupan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djelatnicima</w:t>
      </w:r>
      <w:proofErr w:type="spellEnd"/>
      <w:r w:rsidRPr="008255E0">
        <w:rPr>
          <w:rFonts w:ascii="Arial" w:hAnsi="Arial" w:cs="Arial"/>
          <w:sz w:val="24"/>
          <w:szCs w:val="24"/>
          <w:lang w:val="it-IT"/>
        </w:rPr>
        <w:t xml:space="preserve">. </w:t>
      </w:r>
    </w:p>
    <w:p w14:paraId="04879E43"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Interaktivni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stol</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koristan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alat</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razvoj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jezičnih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komunikacijskih</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socijalnih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vještina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 xml:space="preserve">( </w:t>
      </w:r>
      <w:proofErr w:type="spellStart"/>
      <w:r w:rsidRPr="008255E0">
        <w:rPr>
          <w:rFonts w:ascii="Arial" w:hAnsi="Arial" w:cs="Arial"/>
          <w:sz w:val="24"/>
          <w:szCs w:val="24"/>
          <w:lang w:val="it-IT"/>
        </w:rPr>
        <w:t>stvaranje</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interaktivnih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priča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pričanje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slike,digitalni</w:t>
      </w:r>
      <w:proofErr w:type="spellEnd"/>
      <w:r w:rsidRPr="008255E0">
        <w:rPr>
          <w:rFonts w:ascii="Arial" w:hAnsi="Arial" w:cs="Arial"/>
          <w:sz w:val="24"/>
          <w:szCs w:val="24"/>
          <w:lang w:val="it-IT"/>
        </w:rPr>
        <w:t xml:space="preserve"> audio </w:t>
      </w:r>
      <w:proofErr w:type="spellStart"/>
      <w:r w:rsidRPr="008255E0">
        <w:rPr>
          <w:rFonts w:ascii="Arial" w:hAnsi="Arial" w:cs="Arial"/>
          <w:sz w:val="24"/>
          <w:szCs w:val="24"/>
          <w:lang w:val="it-IT"/>
        </w:rPr>
        <w:t>zapisi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razvijanje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vokabulara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poticanje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samostalnosti</w:t>
      </w:r>
      <w:proofErr w:type="spellEnd"/>
      <w:r w:rsidRPr="008255E0">
        <w:rPr>
          <w:rFonts w:ascii="Arial" w:hAnsi="Arial" w:cs="Arial"/>
          <w:sz w:val="24"/>
          <w:szCs w:val="24"/>
          <w:lang w:val="it-IT"/>
        </w:rPr>
        <w:t xml:space="preserve"> i dr.).</w:t>
      </w:r>
    </w:p>
    <w:p w14:paraId="61CF11E8"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Korištenjem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interaktivnog</w:t>
      </w:r>
      <w:proofErr w:type="spellEnd"/>
      <w:r w:rsidRPr="008255E0">
        <w:rPr>
          <w:rFonts w:ascii="Arial" w:hAnsi="Arial" w:cs="Arial"/>
          <w:sz w:val="24"/>
          <w:szCs w:val="24"/>
          <w:lang w:val="it-IT"/>
        </w:rPr>
        <w:t xml:space="preserve"> stola u </w:t>
      </w:r>
      <w:proofErr w:type="spellStart"/>
      <w:r w:rsidRPr="008255E0">
        <w:rPr>
          <w:rFonts w:ascii="Arial" w:hAnsi="Arial" w:cs="Arial"/>
          <w:sz w:val="24"/>
          <w:szCs w:val="24"/>
          <w:lang w:val="it-IT"/>
        </w:rPr>
        <w:t>vrtićkom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okruženju</w:t>
      </w:r>
      <w:proofErr w:type="spellEnd"/>
      <w:r w:rsidRPr="008255E0">
        <w:rPr>
          <w:rFonts w:ascii="Arial" w:hAnsi="Arial" w:cs="Arial"/>
          <w:sz w:val="24"/>
          <w:szCs w:val="24"/>
          <w:lang w:val="it-IT"/>
        </w:rPr>
        <w:t xml:space="preserve"> ne </w:t>
      </w:r>
      <w:proofErr w:type="spellStart"/>
      <w:r w:rsidRPr="008255E0">
        <w:rPr>
          <w:rFonts w:ascii="Arial" w:hAnsi="Arial" w:cs="Arial"/>
          <w:sz w:val="24"/>
          <w:szCs w:val="24"/>
          <w:lang w:val="it-IT"/>
        </w:rPr>
        <w:t>samo</w:t>
      </w:r>
      <w:proofErr w:type="spellEnd"/>
      <w:r w:rsidRPr="008255E0">
        <w:rPr>
          <w:rFonts w:ascii="Arial" w:hAnsi="Arial" w:cs="Arial"/>
          <w:sz w:val="24"/>
          <w:szCs w:val="24"/>
          <w:lang w:val="it-IT"/>
        </w:rPr>
        <w:t xml:space="preserve"> da </w:t>
      </w:r>
      <w:proofErr w:type="spellStart"/>
      <w:r w:rsidRPr="008255E0">
        <w:rPr>
          <w:rFonts w:ascii="Arial" w:hAnsi="Arial" w:cs="Arial"/>
          <w:sz w:val="24"/>
          <w:szCs w:val="24"/>
          <w:lang w:val="it-IT"/>
        </w:rPr>
        <w:t>djecu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uvodimo</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tehnologiju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već</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pružamo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mogućnosti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razvijanje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mašte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razvoja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pripovijedanja</w:t>
      </w:r>
      <w:proofErr w:type="spellEnd"/>
      <w:r w:rsidRPr="008255E0">
        <w:rPr>
          <w:rFonts w:ascii="Arial" w:hAnsi="Arial" w:cs="Arial"/>
          <w:sz w:val="24"/>
          <w:szCs w:val="24"/>
          <w:lang w:val="it-IT"/>
        </w:rPr>
        <w:t xml:space="preserve">. </w:t>
      </w:r>
    </w:p>
    <w:p w14:paraId="5FEED981" w14:textId="77777777" w:rsidR="004F7733" w:rsidRPr="008255E0" w:rsidRDefault="004F7733" w:rsidP="004F7733">
      <w:pPr>
        <w:spacing w:line="273" w:lineRule="auto"/>
        <w:rPr>
          <w:rFonts w:ascii="Arial" w:hAnsi="Arial" w:cs="Arial"/>
          <w:b/>
          <w:sz w:val="24"/>
          <w:szCs w:val="24"/>
          <w:lang w:val="it-IT"/>
        </w:rPr>
      </w:pPr>
    </w:p>
    <w:p w14:paraId="691B1D1A" w14:textId="77777777" w:rsidR="004F7733" w:rsidRPr="008255E0" w:rsidRDefault="004F7733" w:rsidP="004F7733">
      <w:pPr>
        <w:spacing w:line="273" w:lineRule="auto"/>
        <w:rPr>
          <w:rFonts w:ascii="Arial" w:hAnsi="Arial" w:cs="Arial"/>
          <w:b/>
          <w:sz w:val="24"/>
          <w:szCs w:val="24"/>
          <w:lang w:val="it-IT"/>
        </w:rPr>
      </w:pPr>
      <w:r w:rsidRPr="008255E0">
        <w:rPr>
          <w:rFonts w:ascii="Arial" w:hAnsi="Arial" w:cs="Arial"/>
          <w:b/>
          <w:sz w:val="24"/>
          <w:szCs w:val="24"/>
          <w:lang w:val="it-IT"/>
        </w:rPr>
        <w:t>5. SURADNJA S RODITELJIMA</w:t>
      </w:r>
    </w:p>
    <w:p w14:paraId="50385638"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Prvi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imali</w:t>
      </w:r>
      <w:proofErr w:type="spellEnd"/>
      <w:r w:rsidRPr="008255E0">
        <w:rPr>
          <w:rFonts w:ascii="Arial" w:hAnsi="Arial" w:cs="Arial"/>
          <w:sz w:val="24"/>
          <w:szCs w:val="24"/>
          <w:lang w:val="it-IT"/>
        </w:rPr>
        <w:t xml:space="preserve"> su za </w:t>
      </w:r>
      <w:proofErr w:type="spellStart"/>
      <w:r w:rsidRPr="008255E0">
        <w:rPr>
          <w:rFonts w:ascii="Arial" w:hAnsi="Arial" w:cs="Arial"/>
          <w:sz w:val="24"/>
          <w:szCs w:val="24"/>
          <w:lang w:val="it-IT"/>
        </w:rPr>
        <w:t>cilj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upoznavanje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prilagodbom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kućnim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redom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dnevnim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ritmom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psihofizičkim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osobinama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djeteta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određenoj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lastRenderedPageBreak/>
        <w:t>načinima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mogućnostima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obitelji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cijeni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Planom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programom</w:t>
      </w:r>
      <w:proofErr w:type="spellEnd"/>
      <w:r w:rsidRPr="008255E0">
        <w:rPr>
          <w:rFonts w:ascii="Arial" w:hAnsi="Arial" w:cs="Arial"/>
          <w:sz w:val="24"/>
          <w:szCs w:val="24"/>
          <w:lang w:val="it-IT"/>
        </w:rPr>
        <w:t xml:space="preserve"> rada za </w:t>
      </w:r>
      <w:proofErr w:type="spellStart"/>
      <w:r w:rsidRPr="008255E0">
        <w:rPr>
          <w:rFonts w:ascii="Arial" w:hAnsi="Arial" w:cs="Arial"/>
          <w:sz w:val="24"/>
          <w:szCs w:val="24"/>
          <w:lang w:val="it-IT"/>
        </w:rPr>
        <w:t>tekuću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 xml:space="preserve">. </w:t>
      </w:r>
    </w:p>
    <w:p w14:paraId="1C509224"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Teme </w:t>
      </w:r>
      <w:proofErr w:type="spellStart"/>
      <w:r w:rsidRPr="008255E0">
        <w:rPr>
          <w:rFonts w:ascii="Arial" w:hAnsi="Arial" w:cs="Arial"/>
          <w:sz w:val="24"/>
          <w:szCs w:val="24"/>
          <w:lang w:val="it-IT"/>
        </w:rPr>
        <w:t>tematskih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sastanaka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ponavljale</w:t>
      </w:r>
      <w:proofErr w:type="spellEnd"/>
      <w:r w:rsidRPr="008255E0">
        <w:rPr>
          <w:rFonts w:ascii="Arial" w:hAnsi="Arial" w:cs="Arial"/>
          <w:sz w:val="24"/>
          <w:szCs w:val="24"/>
          <w:lang w:val="it-IT"/>
        </w:rPr>
        <w:t xml:space="preserve"> bile su: </w:t>
      </w:r>
    </w:p>
    <w:p w14:paraId="5A0322DA"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Priprema djeteta za školu</w:t>
      </w:r>
    </w:p>
    <w:p w14:paraId="455CF2BE"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Priprema za prelazak djeteta iz skupine</w:t>
      </w:r>
    </w:p>
    <w:p w14:paraId="19D92BEE"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 xml:space="preserve">Važnost čitanja djeci rane i predškolske dobi   </w:t>
      </w:r>
    </w:p>
    <w:p w14:paraId="3B77192F"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 xml:space="preserve">Odvikavanje od pelena i duda </w:t>
      </w:r>
    </w:p>
    <w:p w14:paraId="630E041A"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 xml:space="preserve">Postavljanje granica u odgoju </w:t>
      </w:r>
    </w:p>
    <w:p w14:paraId="2BC04618"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 xml:space="preserve">Prezentacija posebnih programa i/ili projekata </w:t>
      </w:r>
    </w:p>
    <w:p w14:paraId="0A4DC8BC" w14:textId="77777777" w:rsidR="004F7733" w:rsidRPr="008255E0" w:rsidRDefault="004F7733" w:rsidP="004F7733">
      <w:pPr>
        <w:pStyle w:val="ListParagraph3"/>
        <w:numPr>
          <w:ilvl w:val="0"/>
          <w:numId w:val="40"/>
        </w:numPr>
        <w:spacing w:line="273" w:lineRule="auto"/>
        <w:rPr>
          <w:rFonts w:ascii="Arial" w:hAnsi="Arial" w:cs="Arial"/>
        </w:rPr>
      </w:pPr>
      <w:r w:rsidRPr="008255E0">
        <w:rPr>
          <w:rFonts w:ascii="Arial" w:hAnsi="Arial" w:cs="Arial"/>
        </w:rPr>
        <w:t xml:space="preserve">Oproštaj od vrtića i polazak u školu  </w:t>
      </w:r>
    </w:p>
    <w:p w14:paraId="651A88BF" w14:textId="77777777" w:rsidR="004F7733" w:rsidRPr="008255E0" w:rsidRDefault="004F7733" w:rsidP="004F7733">
      <w:pPr>
        <w:spacing w:line="273" w:lineRule="auto"/>
        <w:rPr>
          <w:rFonts w:ascii="Arial" w:hAnsi="Arial" w:cs="Arial"/>
          <w:color w:val="000000"/>
          <w:sz w:val="24"/>
          <w:szCs w:val="24"/>
          <w:lang w:val="hr-HR"/>
        </w:rPr>
      </w:pPr>
      <w:r w:rsidRPr="008255E0">
        <w:rPr>
          <w:rFonts w:ascii="Arial" w:hAnsi="Arial" w:cs="Arial"/>
          <w:color w:val="000000"/>
          <w:sz w:val="24"/>
          <w:szCs w:val="24"/>
          <w:lang w:val="hr-HR"/>
        </w:rPr>
        <w:t>Osnovna je uloga predškolskog odgoja i obrazovanja da pridonosi povoljnom cjelovitom razvoju osobnosti djeteta i kvaliteti njegova života. Ostvarenje te uloge neizvedivo je bez suradnje s roditeljima. Zato nam je iznimno važno ostvariti uspješnu suradnju s roditeljima.</w:t>
      </w:r>
    </w:p>
    <w:p w14:paraId="45FCE6EC" w14:textId="77777777" w:rsidR="004F7733" w:rsidRPr="008255E0" w:rsidRDefault="004F7733" w:rsidP="004F7733">
      <w:pPr>
        <w:pStyle w:val="NoSpacing1"/>
        <w:spacing w:line="273" w:lineRule="auto"/>
        <w:rPr>
          <w:rFonts w:ascii="Arial" w:hAnsi="Arial" w:cs="Arial"/>
          <w:color w:val="000000"/>
          <w:sz w:val="24"/>
          <w:szCs w:val="24"/>
        </w:rPr>
      </w:pPr>
      <w:r w:rsidRPr="008255E0">
        <w:rPr>
          <w:rFonts w:ascii="Arial" w:hAnsi="Arial" w:cs="Arial"/>
          <w:color w:val="000000"/>
          <w:sz w:val="24"/>
          <w:szCs w:val="24"/>
        </w:rPr>
        <w:t>Suradnju s roditeljima ostvarujemo na nivou vrtića:</w:t>
      </w:r>
    </w:p>
    <w:p w14:paraId="1233B5EB"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Putem centra za roditelje</w:t>
      </w:r>
    </w:p>
    <w:p w14:paraId="64D6A51A"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Promidžbenih letaka i pisanih poruka</w:t>
      </w:r>
    </w:p>
    <w:p w14:paraId="1988C125"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Putem anketa za roditelje</w:t>
      </w:r>
    </w:p>
    <w:p w14:paraId="2E667518"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Prikupljanje potrošnog materijala, didaktički neoblikovanog materijala, igračaka i dr.</w:t>
      </w:r>
    </w:p>
    <w:p w14:paraId="2BA6EC97"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Radionice za roditelje</w:t>
      </w:r>
    </w:p>
    <w:p w14:paraId="3DCF32A6"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 xml:space="preserve">Boravak roditelja u skupini </w:t>
      </w:r>
    </w:p>
    <w:p w14:paraId="50D6E352"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 xml:space="preserve">Učestvovanje roditelja u radu upravnog vijeća </w:t>
      </w:r>
    </w:p>
    <w:p w14:paraId="5EDB9289"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 xml:space="preserve">Informiranje roditelja o problematici u periodu adaptacije </w:t>
      </w:r>
    </w:p>
    <w:p w14:paraId="28917221"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 xml:space="preserve">Informiranje roditelja o upisima i načinu upisa u vrtić </w:t>
      </w:r>
    </w:p>
    <w:p w14:paraId="6ED42617"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 xml:space="preserve">Informiranje o radu u ljetnim mjesecima </w:t>
      </w:r>
    </w:p>
    <w:p w14:paraId="5BC632D8"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 xml:space="preserve">Informiranje o specifičnostima u razvoju djeteta </w:t>
      </w:r>
    </w:p>
    <w:p w14:paraId="5D997749" w14:textId="77777777" w:rsidR="004F7733" w:rsidRPr="008255E0" w:rsidRDefault="004F7733" w:rsidP="004F7733">
      <w:pPr>
        <w:pStyle w:val="NoSpacing1"/>
        <w:numPr>
          <w:ilvl w:val="0"/>
          <w:numId w:val="41"/>
        </w:numPr>
        <w:spacing w:before="100" w:beforeAutospacing="1" w:after="100" w:afterAutospacing="1" w:line="273" w:lineRule="auto"/>
        <w:rPr>
          <w:rFonts w:ascii="Arial" w:hAnsi="Arial" w:cs="Arial"/>
          <w:color w:val="000000"/>
          <w:sz w:val="24"/>
          <w:szCs w:val="24"/>
        </w:rPr>
      </w:pPr>
      <w:r w:rsidRPr="008255E0">
        <w:rPr>
          <w:rFonts w:ascii="Arial" w:hAnsi="Arial" w:cs="Arial"/>
          <w:color w:val="000000"/>
          <w:sz w:val="24"/>
          <w:szCs w:val="24"/>
        </w:rPr>
        <w:t>Zajedničko rješavanje nastalih poteškoća u komunikaciji odgojitelj – roditelj</w:t>
      </w:r>
    </w:p>
    <w:p w14:paraId="63821E28" w14:textId="77777777" w:rsidR="004F7733" w:rsidRPr="008255E0" w:rsidRDefault="004F7733" w:rsidP="004F7733">
      <w:pPr>
        <w:pStyle w:val="ListParagraph3"/>
        <w:numPr>
          <w:ilvl w:val="0"/>
          <w:numId w:val="41"/>
        </w:numPr>
        <w:spacing w:line="273" w:lineRule="auto"/>
        <w:rPr>
          <w:rFonts w:ascii="Arial" w:hAnsi="Arial" w:cs="Arial"/>
          <w:color w:val="000000"/>
        </w:rPr>
      </w:pPr>
      <w:r w:rsidRPr="008255E0">
        <w:rPr>
          <w:rFonts w:ascii="Arial" w:hAnsi="Arial" w:cs="Arial"/>
          <w:color w:val="000000"/>
        </w:rPr>
        <w:t>Roditeljski sastanci na nivou skupina</w:t>
      </w:r>
    </w:p>
    <w:p w14:paraId="11CBE14A"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godine u </w:t>
      </w:r>
      <w:proofErr w:type="spellStart"/>
      <w:r w:rsidRPr="008255E0">
        <w:rPr>
          <w:rFonts w:ascii="Arial" w:hAnsi="Arial" w:cs="Arial"/>
          <w:sz w:val="24"/>
          <w:szCs w:val="24"/>
          <w:lang w:val="it-IT"/>
        </w:rPr>
        <w:t>svim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organizirana</w:t>
      </w:r>
      <w:proofErr w:type="spellEnd"/>
      <w:r w:rsidRPr="008255E0">
        <w:rPr>
          <w:rFonts w:ascii="Arial" w:hAnsi="Arial" w:cs="Arial"/>
          <w:sz w:val="24"/>
          <w:szCs w:val="24"/>
          <w:lang w:val="it-IT"/>
        </w:rPr>
        <w:t xml:space="preserve"> su tri </w:t>
      </w:r>
      <w:proofErr w:type="spellStart"/>
      <w:r w:rsidRPr="008255E0">
        <w:rPr>
          <w:rFonts w:ascii="Arial" w:hAnsi="Arial" w:cs="Arial"/>
          <w:sz w:val="24"/>
          <w:szCs w:val="24"/>
          <w:lang w:val="it-IT"/>
        </w:rPr>
        <w:t>roditeljska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sastanka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jedan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skupni</w:t>
      </w:r>
      <w:proofErr w:type="spellEnd"/>
      <w:r w:rsidRPr="008255E0">
        <w:rPr>
          <w:rFonts w:ascii="Arial" w:hAnsi="Arial" w:cs="Arial"/>
          <w:sz w:val="24"/>
          <w:szCs w:val="24"/>
          <w:lang w:val="it-IT"/>
        </w:rPr>
        <w:t xml:space="preserve">. Na </w:t>
      </w:r>
      <w:proofErr w:type="spellStart"/>
      <w:r w:rsidRPr="008255E0">
        <w:rPr>
          <w:rFonts w:ascii="Arial" w:hAnsi="Arial" w:cs="Arial"/>
          <w:sz w:val="24"/>
          <w:szCs w:val="24"/>
          <w:lang w:val="it-IT"/>
        </w:rPr>
        <w:t>njima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dogovaralo</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radu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skupini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provodile</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teme </w:t>
      </w:r>
      <w:proofErr w:type="spellStart"/>
      <w:r w:rsidRPr="008255E0">
        <w:rPr>
          <w:rFonts w:ascii="Arial" w:hAnsi="Arial" w:cs="Arial"/>
          <w:sz w:val="24"/>
          <w:szCs w:val="24"/>
          <w:lang w:val="it-IT"/>
        </w:rPr>
        <w:t>vezane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poticaj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bi bili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aktivniji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sudionici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odgojno-obrazovnom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procesu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kako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cijelog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Ostale teme bile su </w:t>
      </w:r>
      <w:proofErr w:type="spellStart"/>
      <w:r w:rsidRPr="008255E0">
        <w:rPr>
          <w:rFonts w:ascii="Arial" w:hAnsi="Arial" w:cs="Arial"/>
          <w:sz w:val="24"/>
          <w:szCs w:val="24"/>
          <w:lang w:val="it-IT"/>
        </w:rPr>
        <w:t>vezane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dogovor</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pojedinim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akcijama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manifestacijama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održala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minimalno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susret</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w:t>
      </w:r>
    </w:p>
    <w:p w14:paraId="558E97EB"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provodila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kojih</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održalo</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individualne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informacije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mjeseca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kreativne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radionice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predavanja</w:t>
      </w:r>
      <w:proofErr w:type="spellEnd"/>
      <w:r w:rsidRPr="008255E0">
        <w:rPr>
          <w:rFonts w:ascii="Arial" w:hAnsi="Arial" w:cs="Arial"/>
          <w:sz w:val="24"/>
          <w:szCs w:val="24"/>
          <w:lang w:val="it-IT"/>
        </w:rPr>
        <w:t xml:space="preserve">. </w:t>
      </w:r>
    </w:p>
    <w:p w14:paraId="5A66E983" w14:textId="77777777" w:rsidR="004F7733" w:rsidRPr="008255E0" w:rsidRDefault="004F7733" w:rsidP="004F7733">
      <w:pPr>
        <w:widowControl w:val="0"/>
        <w:spacing w:line="273" w:lineRule="auto"/>
        <w:jc w:val="both"/>
        <w:rPr>
          <w:rFonts w:ascii="Arial" w:hAnsi="Arial" w:cs="Arial"/>
          <w:sz w:val="24"/>
          <w:szCs w:val="24"/>
          <w:lang w:val="it-IT"/>
        </w:rPr>
      </w:pPr>
      <w:proofErr w:type="spellStart"/>
      <w:r w:rsidRPr="008255E0">
        <w:rPr>
          <w:rFonts w:ascii="Arial" w:hAnsi="Arial" w:cs="Arial"/>
          <w:sz w:val="24"/>
          <w:szCs w:val="24"/>
          <w:lang w:val="it-IT"/>
        </w:rPr>
        <w:t>Suradnju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također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provodili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putem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oglasnih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ploča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viber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grupe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kojima</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ažurirale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informacije</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planiranim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aktivnostima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tjedan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mjesec</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itd</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Obavijesti</w:t>
      </w:r>
      <w:proofErr w:type="spellEnd"/>
      <w:r w:rsidRPr="008255E0">
        <w:rPr>
          <w:rFonts w:ascii="Arial" w:hAnsi="Arial" w:cs="Arial"/>
          <w:sz w:val="24"/>
          <w:szCs w:val="24"/>
          <w:lang w:val="it-IT"/>
        </w:rPr>
        <w:t xml:space="preserve"> o </w:t>
      </w:r>
      <w:proofErr w:type="spellStart"/>
      <w:r w:rsidRPr="008255E0">
        <w:rPr>
          <w:rFonts w:ascii="Arial" w:hAnsi="Arial" w:cs="Arial"/>
          <w:sz w:val="24"/>
          <w:szCs w:val="24"/>
          <w:lang w:val="it-IT"/>
        </w:rPr>
        <w:t>trenutnim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zarazama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bolestima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
    <w:p w14:paraId="391929F2" w14:textId="77777777" w:rsidR="004F7733" w:rsidRPr="008255E0" w:rsidRDefault="004F7733" w:rsidP="004F7733">
      <w:pPr>
        <w:widowControl w:val="0"/>
        <w:spacing w:line="273" w:lineRule="auto"/>
        <w:jc w:val="both"/>
        <w:rPr>
          <w:rFonts w:ascii="Arial" w:hAnsi="Arial" w:cs="Arial"/>
          <w:sz w:val="24"/>
          <w:szCs w:val="24"/>
          <w:lang w:val="it-IT"/>
        </w:rPr>
      </w:pPr>
      <w:r w:rsidRPr="008255E0">
        <w:rPr>
          <w:rFonts w:ascii="Arial" w:hAnsi="Arial" w:cs="Arial"/>
          <w:sz w:val="24"/>
          <w:szCs w:val="24"/>
          <w:lang w:val="it-IT"/>
        </w:rPr>
        <w:t xml:space="preserve">Ove godine </w:t>
      </w:r>
      <w:proofErr w:type="spellStart"/>
      <w:r w:rsidRPr="008255E0">
        <w:rPr>
          <w:rFonts w:ascii="Arial" w:hAnsi="Arial" w:cs="Arial"/>
          <w:sz w:val="24"/>
          <w:szCs w:val="24"/>
          <w:lang w:val="it-IT"/>
        </w:rPr>
        <w:t>uključili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više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rad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i </w:t>
      </w:r>
      <w:proofErr w:type="spellStart"/>
      <w:proofErr w:type="gram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gramEnd"/>
    </w:p>
    <w:p w14:paraId="156AFD36"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 xml:space="preserve">Berba grožđa i maslina </w:t>
      </w:r>
    </w:p>
    <w:p w14:paraId="4480C15B"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 xml:space="preserve">Tradicionalne Igre s </w:t>
      </w:r>
      <w:proofErr w:type="spellStart"/>
      <w:r w:rsidRPr="008255E0">
        <w:rPr>
          <w:rFonts w:cs="Arial"/>
          <w:sz w:val="24"/>
          <w:szCs w:val="24"/>
        </w:rPr>
        <w:t>nonićima</w:t>
      </w:r>
      <w:proofErr w:type="spellEnd"/>
      <w:r w:rsidRPr="008255E0">
        <w:rPr>
          <w:rFonts w:cs="Arial"/>
          <w:sz w:val="24"/>
          <w:szCs w:val="24"/>
        </w:rPr>
        <w:t xml:space="preserve"> </w:t>
      </w:r>
    </w:p>
    <w:p w14:paraId="1A869781"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lastRenderedPageBreak/>
        <w:t>Radionice u izradi igara za dvorište s recikliranim materijalom</w:t>
      </w:r>
    </w:p>
    <w:p w14:paraId="386EE25E"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 xml:space="preserve">Pomoć u održavanju prometa i organizacije Dječje </w:t>
      </w:r>
      <w:proofErr w:type="spellStart"/>
      <w:r w:rsidRPr="008255E0">
        <w:rPr>
          <w:rFonts w:cs="Arial"/>
          <w:sz w:val="24"/>
          <w:szCs w:val="24"/>
        </w:rPr>
        <w:t>biciklijade</w:t>
      </w:r>
      <w:proofErr w:type="spellEnd"/>
      <w:r w:rsidRPr="008255E0">
        <w:rPr>
          <w:rFonts w:cs="Arial"/>
          <w:sz w:val="24"/>
          <w:szCs w:val="24"/>
        </w:rPr>
        <w:t xml:space="preserve"> ulicama Brtonigle</w:t>
      </w:r>
    </w:p>
    <w:p w14:paraId="10EEF3F6"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 xml:space="preserve">Plesne radionice </w:t>
      </w:r>
    </w:p>
    <w:p w14:paraId="3A11E69B"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Izrada kostima za povorku, priprema slastica</w:t>
      </w:r>
    </w:p>
    <w:p w14:paraId="5BC891A9"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 xml:space="preserve">Prikupljanje dobrotvornih sredstava i materijala </w:t>
      </w:r>
    </w:p>
    <w:p w14:paraId="3888F9EE" w14:textId="77777777" w:rsidR="004F7733" w:rsidRPr="008255E0" w:rsidRDefault="004F7733" w:rsidP="004F7733">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Prikupljanje i recikliranje igračaka za Vrtić</w:t>
      </w:r>
    </w:p>
    <w:p w14:paraId="778329BB" w14:textId="46BA7105" w:rsidR="004F7733" w:rsidRDefault="004F7733" w:rsidP="009921F1">
      <w:pPr>
        <w:pStyle w:val="ListParagraph2"/>
        <w:widowControl w:val="0"/>
        <w:numPr>
          <w:ilvl w:val="0"/>
          <w:numId w:val="42"/>
        </w:numPr>
        <w:suppressAutoHyphens w:val="0"/>
        <w:spacing w:before="100" w:beforeAutospacing="1" w:after="100" w:afterAutospacing="1" w:line="273" w:lineRule="auto"/>
        <w:jc w:val="both"/>
        <w:rPr>
          <w:rFonts w:cs="Arial"/>
          <w:sz w:val="24"/>
          <w:szCs w:val="24"/>
        </w:rPr>
      </w:pPr>
      <w:r w:rsidRPr="008255E0">
        <w:rPr>
          <w:rFonts w:cs="Arial"/>
          <w:sz w:val="24"/>
          <w:szCs w:val="24"/>
        </w:rPr>
        <w:t xml:space="preserve">Suradnja s  </w:t>
      </w:r>
      <w:proofErr w:type="spellStart"/>
      <w:r w:rsidRPr="008255E0">
        <w:rPr>
          <w:rFonts w:cs="Arial"/>
          <w:sz w:val="24"/>
          <w:szCs w:val="24"/>
        </w:rPr>
        <w:t>nonićima</w:t>
      </w:r>
      <w:proofErr w:type="spellEnd"/>
    </w:p>
    <w:p w14:paraId="6FF87412" w14:textId="77777777" w:rsidR="009921F1" w:rsidRPr="009921F1" w:rsidRDefault="009921F1" w:rsidP="009921F1">
      <w:pPr>
        <w:pStyle w:val="ListParagraph2"/>
        <w:widowControl w:val="0"/>
        <w:suppressAutoHyphens w:val="0"/>
        <w:spacing w:before="100" w:beforeAutospacing="1" w:after="100" w:afterAutospacing="1" w:line="273" w:lineRule="auto"/>
        <w:jc w:val="both"/>
        <w:rPr>
          <w:rFonts w:cs="Arial"/>
          <w:sz w:val="24"/>
          <w:szCs w:val="24"/>
        </w:rPr>
      </w:pPr>
    </w:p>
    <w:p w14:paraId="7DE4E48A" w14:textId="77777777" w:rsidR="004F7733" w:rsidRPr="008255E0" w:rsidRDefault="004F7733" w:rsidP="004F7733">
      <w:pPr>
        <w:numPr>
          <w:ilvl w:val="0"/>
          <w:numId w:val="27"/>
        </w:numPr>
        <w:spacing w:before="100" w:beforeAutospacing="1" w:after="100" w:afterAutospacing="1" w:line="273" w:lineRule="auto"/>
        <w:rPr>
          <w:rFonts w:ascii="Arial" w:hAnsi="Arial" w:cs="Arial"/>
          <w:b/>
          <w:sz w:val="24"/>
          <w:szCs w:val="24"/>
        </w:rPr>
      </w:pPr>
      <w:r w:rsidRPr="008255E0">
        <w:rPr>
          <w:rFonts w:ascii="Arial" w:hAnsi="Arial" w:cs="Arial"/>
          <w:b/>
          <w:sz w:val="24"/>
          <w:szCs w:val="24"/>
        </w:rPr>
        <w:t>SURADNJA S DRUŠTVENIM ČIMBENICIMA</w:t>
      </w:r>
    </w:p>
    <w:p w14:paraId="51207AD7" w14:textId="77777777" w:rsidR="004F7733" w:rsidRPr="008255E0" w:rsidRDefault="004F7733" w:rsidP="004F7733">
      <w:pPr>
        <w:rPr>
          <w:rFonts w:ascii="Arial" w:eastAsia="Calibri" w:hAnsi="Arial" w:cs="Arial"/>
          <w:sz w:val="24"/>
          <w:szCs w:val="24"/>
          <w:lang w:eastAsia="zh-CN"/>
        </w:rPr>
      </w:pPr>
      <w:proofErr w:type="spellStart"/>
      <w:r w:rsidRPr="008255E0">
        <w:rPr>
          <w:rFonts w:ascii="Arial" w:eastAsia="Calibri" w:hAnsi="Arial" w:cs="Arial"/>
          <w:sz w:val="24"/>
          <w:szCs w:val="24"/>
          <w:lang w:eastAsia="zh-CN"/>
        </w:rPr>
        <w:t>Suradnja</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društvenim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čimbenicima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vrtiću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ključna</w:t>
      </w:r>
      <w:proofErr w:type="spellEnd"/>
      <w:r w:rsidRPr="008255E0">
        <w:rPr>
          <w:rFonts w:ascii="Arial" w:eastAsia="Calibri" w:hAnsi="Arial" w:cs="Arial"/>
          <w:sz w:val="24"/>
          <w:szCs w:val="24"/>
          <w:lang w:eastAsia="zh-CN"/>
        </w:rPr>
        <w:t xml:space="preserve"> je za </w:t>
      </w:r>
      <w:proofErr w:type="spellStart"/>
      <w:r w:rsidRPr="008255E0">
        <w:rPr>
          <w:rFonts w:ascii="Arial" w:eastAsia="Calibri" w:hAnsi="Arial" w:cs="Arial"/>
          <w:sz w:val="24"/>
          <w:szCs w:val="24"/>
          <w:lang w:eastAsia="zh-CN"/>
        </w:rPr>
        <w:t>cjeloviti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razvoj</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osiguravanje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kvalitetnog</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obrazovnog</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okruženja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Društveni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čimbenici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uključuju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roditelje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obitelj</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lokalnu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zajednicu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zdravstvene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ustanove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škole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kulturne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sportske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organizacije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druge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institucije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pojedince</w:t>
      </w:r>
      <w:proofErr w:type="spellEnd"/>
      <w:r w:rsidRPr="008255E0">
        <w:rPr>
          <w:rFonts w:ascii="Arial" w:eastAsia="Calibri" w:hAnsi="Arial" w:cs="Arial"/>
          <w:sz w:val="24"/>
          <w:szCs w:val="24"/>
          <w:lang w:eastAsia="zh-CN"/>
        </w:rPr>
        <w:t xml:space="preserve"> koji </w:t>
      </w:r>
      <w:proofErr w:type="spellStart"/>
      <w:r w:rsidRPr="008255E0">
        <w:rPr>
          <w:rFonts w:ascii="Arial" w:eastAsia="Calibri" w:hAnsi="Arial" w:cs="Arial"/>
          <w:sz w:val="24"/>
          <w:szCs w:val="24"/>
          <w:lang w:eastAsia="zh-CN"/>
        </w:rPr>
        <w:t>doprinose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životu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razvoju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djeteta</w:t>
      </w:r>
      <w:proofErr w:type="spellEnd"/>
      <w:r w:rsidRPr="008255E0">
        <w:rPr>
          <w:rFonts w:ascii="Arial" w:eastAsia="Calibri" w:hAnsi="Arial" w:cs="Arial"/>
          <w:sz w:val="24"/>
          <w:szCs w:val="24"/>
          <w:lang w:eastAsia="zh-CN"/>
        </w:rPr>
        <w:t xml:space="preserve">. </w:t>
      </w:r>
    </w:p>
    <w:p w14:paraId="66157BEB" w14:textId="77777777" w:rsidR="004F7733" w:rsidRPr="008255E0" w:rsidRDefault="004F7733" w:rsidP="004F7733">
      <w:pPr>
        <w:rPr>
          <w:rFonts w:ascii="Arial" w:eastAsia="Calibri" w:hAnsi="Arial" w:cs="Arial"/>
          <w:sz w:val="24"/>
          <w:szCs w:val="24"/>
          <w:lang w:eastAsia="zh-CN"/>
        </w:rPr>
      </w:pPr>
    </w:p>
    <w:p w14:paraId="613FE333" w14:textId="77777777" w:rsidR="004F7733" w:rsidRPr="008255E0" w:rsidRDefault="004F7733" w:rsidP="004F7733">
      <w:pPr>
        <w:rPr>
          <w:rFonts w:ascii="Arial" w:eastAsia="Calibri" w:hAnsi="Arial" w:cs="Arial"/>
          <w:sz w:val="24"/>
          <w:szCs w:val="24"/>
          <w:lang w:eastAsia="zh-CN"/>
        </w:rPr>
      </w:pPr>
      <w:proofErr w:type="spellStart"/>
      <w:r w:rsidRPr="008255E0">
        <w:rPr>
          <w:rFonts w:ascii="Arial" w:eastAsia="Calibri" w:hAnsi="Arial" w:cs="Arial"/>
          <w:sz w:val="24"/>
          <w:szCs w:val="24"/>
          <w:lang w:eastAsia="zh-CN"/>
        </w:rPr>
        <w:t>Suradnju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smo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ove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godine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ostvarili</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različitim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društvenim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čimbenicima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vrtiću</w:t>
      </w:r>
      <w:proofErr w:type="spellEnd"/>
      <w:r w:rsidRPr="008255E0">
        <w:rPr>
          <w:rFonts w:ascii="Arial" w:eastAsia="Calibri" w:hAnsi="Arial" w:cs="Arial"/>
          <w:sz w:val="24"/>
          <w:szCs w:val="24"/>
          <w:lang w:eastAsia="zh-CN"/>
        </w:rPr>
        <w:t xml:space="preserve">: </w:t>
      </w:r>
    </w:p>
    <w:p w14:paraId="6AFC0CE4" w14:textId="77777777" w:rsidR="004F7733" w:rsidRPr="008255E0" w:rsidRDefault="004F7733" w:rsidP="004F7733">
      <w:pPr>
        <w:numPr>
          <w:ilvl w:val="0"/>
          <w:numId w:val="43"/>
        </w:numPr>
        <w:ind w:left="420" w:hanging="420"/>
        <w:rPr>
          <w:rFonts w:ascii="Arial" w:hAnsi="Arial" w:cs="Arial"/>
          <w:sz w:val="24"/>
          <w:szCs w:val="24"/>
        </w:rPr>
      </w:pPr>
      <w:proofErr w:type="spellStart"/>
      <w:r w:rsidRPr="008255E0">
        <w:rPr>
          <w:rFonts w:ascii="Arial" w:eastAsia="Calibri" w:hAnsi="Arial" w:cs="Arial"/>
          <w:sz w:val="24"/>
          <w:szCs w:val="24"/>
          <w:u w:val="single"/>
          <w:lang w:eastAsia="zh-CN"/>
        </w:rPr>
        <w:t>Suradnja</w:t>
      </w:r>
      <w:proofErr w:type="spellEnd"/>
      <w:r w:rsidRPr="008255E0">
        <w:rPr>
          <w:rFonts w:ascii="Arial" w:eastAsia="Calibri" w:hAnsi="Arial" w:cs="Arial"/>
          <w:sz w:val="24"/>
          <w:szCs w:val="24"/>
          <w:u w:val="single"/>
          <w:lang w:eastAsia="zh-CN"/>
        </w:rPr>
        <w:t xml:space="preserve"> s </w:t>
      </w:r>
      <w:proofErr w:type="spellStart"/>
      <w:r w:rsidRPr="008255E0">
        <w:rPr>
          <w:rFonts w:ascii="Arial" w:eastAsia="Calibri" w:hAnsi="Arial" w:cs="Arial"/>
          <w:sz w:val="24"/>
          <w:szCs w:val="24"/>
          <w:u w:val="single"/>
          <w:lang w:eastAsia="zh-CN"/>
        </w:rPr>
        <w:t>roditeljima</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i</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obiteljima</w:t>
      </w:r>
      <w:proofErr w:type="spellEnd"/>
      <w:r w:rsidRPr="008255E0">
        <w:rPr>
          <w:rFonts w:ascii="Arial" w:eastAsia="Calibri" w:hAnsi="Arial" w:cs="Arial"/>
          <w:sz w:val="24"/>
          <w:szCs w:val="24"/>
          <w:u w:val="single"/>
          <w:lang w:eastAsia="zh-CN"/>
        </w:rPr>
        <w:t>:</w:t>
      </w:r>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redovita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komunikacija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putem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sastanaka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roditeljskih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radionica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individualnih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razgovora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uključivanje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roditelja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aktivnosti,organizacija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radionica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kreativnih</w:t>
      </w:r>
      <w:proofErr w:type="spellEnd"/>
      <w:r w:rsidRPr="008255E0">
        <w:rPr>
          <w:rFonts w:ascii="Arial" w:eastAsia="Calibri" w:hAnsi="Arial" w:cs="Arial"/>
          <w:sz w:val="24"/>
          <w:szCs w:val="24"/>
          <w:lang w:eastAsia="zh-CN"/>
        </w:rPr>
        <w:t xml:space="preserve"> dana, </w:t>
      </w:r>
      <w:proofErr w:type="spellStart"/>
      <w:r w:rsidRPr="008255E0">
        <w:rPr>
          <w:rFonts w:ascii="Arial" w:eastAsia="Calibri" w:hAnsi="Arial" w:cs="Arial"/>
          <w:sz w:val="24"/>
          <w:szCs w:val="24"/>
          <w:lang w:eastAsia="zh-CN"/>
        </w:rPr>
        <w:t>sportskih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događaja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zajedničkih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projekata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gdje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roditelji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sudjeluju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vrtićkim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aktivnostima,savjetovanje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podrška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pružanje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savjetodavne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podrške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roditeljima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vezi</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odgojnim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izazovima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razvojnim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potrebama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djeteta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specifičnim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temama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poput</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prehrane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zdravlja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emocionalnog</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razvoja</w:t>
      </w:r>
      <w:proofErr w:type="spellEnd"/>
      <w:r w:rsidRPr="008255E0">
        <w:rPr>
          <w:rFonts w:ascii="Arial" w:eastAsia="Calibri" w:hAnsi="Arial" w:cs="Arial"/>
          <w:sz w:val="24"/>
          <w:szCs w:val="24"/>
          <w:lang w:eastAsia="zh-CN"/>
        </w:rPr>
        <w:t xml:space="preserve">. </w:t>
      </w:r>
    </w:p>
    <w:p w14:paraId="62878036" w14:textId="77777777" w:rsidR="004F7733" w:rsidRPr="008255E0" w:rsidRDefault="004F7733" w:rsidP="004F7733">
      <w:pPr>
        <w:rPr>
          <w:rFonts w:ascii="Arial" w:hAnsi="Arial" w:cs="Arial"/>
          <w:sz w:val="24"/>
          <w:szCs w:val="24"/>
        </w:rPr>
      </w:pPr>
    </w:p>
    <w:p w14:paraId="034E7B5A" w14:textId="77777777" w:rsidR="004F7733" w:rsidRPr="008255E0" w:rsidRDefault="004F7733" w:rsidP="004F7733">
      <w:pPr>
        <w:numPr>
          <w:ilvl w:val="0"/>
          <w:numId w:val="43"/>
        </w:numPr>
        <w:ind w:left="420" w:hanging="420"/>
        <w:rPr>
          <w:rFonts w:ascii="Arial" w:eastAsia="Calibri" w:hAnsi="Arial" w:cs="Arial"/>
          <w:sz w:val="24"/>
          <w:szCs w:val="24"/>
          <w:lang w:eastAsia="zh-CN"/>
        </w:rPr>
      </w:pPr>
      <w:proofErr w:type="spellStart"/>
      <w:r w:rsidRPr="008255E0">
        <w:rPr>
          <w:rFonts w:ascii="Arial" w:eastAsia="Calibri" w:hAnsi="Arial" w:cs="Arial"/>
          <w:sz w:val="24"/>
          <w:szCs w:val="24"/>
          <w:u w:val="single"/>
          <w:lang w:eastAsia="zh-CN"/>
        </w:rPr>
        <w:t>Suradnja</w:t>
      </w:r>
      <w:proofErr w:type="spellEnd"/>
      <w:r w:rsidRPr="008255E0">
        <w:rPr>
          <w:rFonts w:ascii="Arial" w:eastAsia="Calibri" w:hAnsi="Arial" w:cs="Arial"/>
          <w:sz w:val="24"/>
          <w:szCs w:val="24"/>
          <w:u w:val="single"/>
          <w:lang w:eastAsia="zh-CN"/>
        </w:rPr>
        <w:t xml:space="preserve"> s </w:t>
      </w:r>
      <w:proofErr w:type="spellStart"/>
      <w:r w:rsidRPr="008255E0">
        <w:rPr>
          <w:rFonts w:ascii="Arial" w:eastAsia="Calibri" w:hAnsi="Arial" w:cs="Arial"/>
          <w:sz w:val="24"/>
          <w:szCs w:val="24"/>
          <w:u w:val="single"/>
          <w:lang w:eastAsia="zh-CN"/>
        </w:rPr>
        <w:t>lokalnom</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zajednicom</w:t>
      </w:r>
      <w:proofErr w:type="spellEnd"/>
      <w:r w:rsidRPr="008255E0">
        <w:rPr>
          <w:rFonts w:ascii="Arial" w:eastAsia="Calibri" w:hAnsi="Arial" w:cs="Arial"/>
          <w:sz w:val="24"/>
          <w:szCs w:val="24"/>
          <w:lang w:eastAsia="zh-CN"/>
        </w:rPr>
        <w:t xml:space="preserve">: Kulture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tradicije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uključivanje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lokalnih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kulturnih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ustanova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muzeji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knjižnice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galerije</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vrtićke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programe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kroz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posjete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radionice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edukativne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programe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čime</w:t>
      </w:r>
      <w:proofErr w:type="spellEnd"/>
      <w:r w:rsidRPr="008255E0">
        <w:rPr>
          <w:rFonts w:ascii="Arial" w:eastAsia="Calibri" w:hAnsi="Arial" w:cs="Arial"/>
          <w:sz w:val="24"/>
          <w:szCs w:val="24"/>
          <w:lang w:eastAsia="zh-CN"/>
        </w:rPr>
        <w:t xml:space="preserve"> se </w:t>
      </w:r>
      <w:proofErr w:type="spellStart"/>
      <w:r w:rsidRPr="008255E0">
        <w:rPr>
          <w:rFonts w:ascii="Arial" w:eastAsia="Calibri" w:hAnsi="Arial" w:cs="Arial"/>
          <w:sz w:val="24"/>
          <w:szCs w:val="24"/>
          <w:lang w:eastAsia="zh-CN"/>
        </w:rPr>
        <w:t>djeci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omogućuje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učenje</w:t>
      </w:r>
      <w:proofErr w:type="spellEnd"/>
      <w:r w:rsidRPr="008255E0">
        <w:rPr>
          <w:rFonts w:ascii="Arial" w:eastAsia="Calibri" w:hAnsi="Arial" w:cs="Arial"/>
          <w:sz w:val="24"/>
          <w:szCs w:val="24"/>
          <w:lang w:eastAsia="zh-CN"/>
        </w:rPr>
        <w:t xml:space="preserve"> o </w:t>
      </w:r>
      <w:proofErr w:type="spellStart"/>
      <w:r w:rsidRPr="008255E0">
        <w:rPr>
          <w:rFonts w:ascii="Arial" w:eastAsia="Calibri" w:hAnsi="Arial" w:cs="Arial"/>
          <w:sz w:val="24"/>
          <w:szCs w:val="24"/>
          <w:lang w:eastAsia="zh-CN"/>
        </w:rPr>
        <w:t>lokalnoj</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kulturi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tradiciji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suradnja</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lokalnim</w:t>
      </w:r>
      <w:proofErr w:type="spellEnd"/>
      <w:r w:rsidRPr="008255E0">
        <w:rPr>
          <w:rFonts w:ascii="Arial" w:eastAsia="Calibri" w:hAnsi="Arial" w:cs="Arial"/>
          <w:sz w:val="24"/>
          <w:szCs w:val="24"/>
          <w:lang w:eastAsia="zh-CN"/>
        </w:rPr>
        <w:t xml:space="preserve"> </w:t>
      </w:r>
      <w:proofErr w:type="spellStart"/>
      <w:proofErr w:type="gramStart"/>
      <w:r w:rsidRPr="008255E0">
        <w:rPr>
          <w:rFonts w:ascii="Arial" w:eastAsia="Calibri" w:hAnsi="Arial" w:cs="Arial"/>
          <w:sz w:val="24"/>
          <w:szCs w:val="24"/>
          <w:lang w:eastAsia="zh-CN"/>
        </w:rPr>
        <w:t>poduzećima,Organizacija</w:t>
      </w:r>
      <w:proofErr w:type="spellEnd"/>
      <w:proofErr w:type="gram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posjeta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lokalnim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poduzećima,opg-eovima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službama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npr</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vatrogasci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policija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trgovine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što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omogućuje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bolje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razumijevanje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njihove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okoline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Ekološke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akcije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Uključivanje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lokalne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akcije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poput</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sadnje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drveća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čišćenja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okoliša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sudjelovanja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humanitarnim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akcijama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što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od</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najranije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dobi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potiče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na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odgovornost</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zajednici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okolišu</w:t>
      </w:r>
      <w:proofErr w:type="spellEnd"/>
      <w:r w:rsidRPr="008255E0">
        <w:rPr>
          <w:rFonts w:ascii="Arial" w:eastAsia="Calibri" w:hAnsi="Arial" w:cs="Arial"/>
          <w:sz w:val="24"/>
          <w:szCs w:val="24"/>
          <w:lang w:eastAsia="zh-CN"/>
        </w:rPr>
        <w:t xml:space="preserve">. </w:t>
      </w:r>
    </w:p>
    <w:p w14:paraId="74DED61A" w14:textId="77777777" w:rsidR="004F7733" w:rsidRPr="008255E0" w:rsidRDefault="004F7733" w:rsidP="004F7733">
      <w:pPr>
        <w:rPr>
          <w:rFonts w:ascii="Arial" w:hAnsi="Arial" w:cs="Arial"/>
          <w:sz w:val="24"/>
          <w:szCs w:val="24"/>
        </w:rPr>
      </w:pPr>
    </w:p>
    <w:p w14:paraId="23C89C4F" w14:textId="77777777" w:rsidR="004F7733" w:rsidRPr="008255E0" w:rsidRDefault="004F7733" w:rsidP="004F7733">
      <w:pPr>
        <w:numPr>
          <w:ilvl w:val="0"/>
          <w:numId w:val="43"/>
        </w:numPr>
        <w:ind w:left="420" w:hanging="420"/>
        <w:rPr>
          <w:rFonts w:ascii="Arial" w:eastAsia="Calibri" w:hAnsi="Arial" w:cs="Arial"/>
          <w:sz w:val="24"/>
          <w:szCs w:val="24"/>
          <w:lang w:eastAsia="zh-CN"/>
        </w:rPr>
      </w:pPr>
      <w:proofErr w:type="spellStart"/>
      <w:r w:rsidRPr="008255E0">
        <w:rPr>
          <w:rFonts w:ascii="Arial" w:eastAsia="Calibri" w:hAnsi="Arial" w:cs="Arial"/>
          <w:sz w:val="24"/>
          <w:szCs w:val="24"/>
          <w:u w:val="single"/>
          <w:lang w:eastAsia="zh-CN"/>
        </w:rPr>
        <w:t>Suradnja</w:t>
      </w:r>
      <w:proofErr w:type="spellEnd"/>
      <w:r w:rsidRPr="008255E0">
        <w:rPr>
          <w:rFonts w:ascii="Arial" w:eastAsia="Calibri" w:hAnsi="Arial" w:cs="Arial"/>
          <w:sz w:val="24"/>
          <w:szCs w:val="24"/>
          <w:u w:val="single"/>
          <w:lang w:eastAsia="zh-CN"/>
        </w:rPr>
        <w:t xml:space="preserve"> s </w:t>
      </w:r>
      <w:proofErr w:type="spellStart"/>
      <w:r w:rsidRPr="008255E0">
        <w:rPr>
          <w:rFonts w:ascii="Arial" w:eastAsia="Calibri" w:hAnsi="Arial" w:cs="Arial"/>
          <w:sz w:val="24"/>
          <w:szCs w:val="24"/>
          <w:u w:val="single"/>
          <w:lang w:eastAsia="zh-CN"/>
        </w:rPr>
        <w:t>područnim</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osnovnim</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školama</w:t>
      </w:r>
      <w:proofErr w:type="spellEnd"/>
      <w:r w:rsidRPr="008255E0">
        <w:rPr>
          <w:rFonts w:ascii="Arial" w:eastAsia="Calibri" w:hAnsi="Arial" w:cs="Arial"/>
          <w:sz w:val="24"/>
          <w:szCs w:val="24"/>
          <w:u w:val="single"/>
          <w:lang w:eastAsia="zh-CN"/>
        </w:rPr>
        <w:t xml:space="preserve"> -</w:t>
      </w:r>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Prijelaz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školu</w:t>
      </w:r>
      <w:proofErr w:type="spellEnd"/>
      <w:r w:rsidRPr="008255E0">
        <w:rPr>
          <w:rFonts w:ascii="Arial" w:eastAsia="Calibri" w:hAnsi="Arial" w:cs="Arial"/>
          <w:sz w:val="24"/>
          <w:szCs w:val="24"/>
          <w:lang w:eastAsia="zh-CN"/>
        </w:rPr>
        <w:t xml:space="preserve"> ( </w:t>
      </w:r>
      <w:proofErr w:type="spellStart"/>
      <w:r w:rsidRPr="008255E0">
        <w:rPr>
          <w:rFonts w:ascii="Arial" w:eastAsia="Calibri" w:hAnsi="Arial" w:cs="Arial"/>
          <w:sz w:val="24"/>
          <w:szCs w:val="24"/>
          <w:lang w:eastAsia="zh-CN"/>
        </w:rPr>
        <w:t>suradnja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olakšava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prelazak</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predškolskog</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osnovnoškolsko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obrazovanje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kroz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zajedničke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aktivnosti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posjeti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školi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upoznavanje</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učiteljima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školskim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prostorom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aktivnostima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na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projektu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Čitam</w:t>
      </w:r>
      <w:proofErr w:type="spellEnd"/>
      <w:r w:rsidRPr="008255E0">
        <w:rPr>
          <w:rFonts w:ascii="Arial" w:eastAsia="Calibri" w:hAnsi="Arial" w:cs="Arial"/>
          <w:sz w:val="24"/>
          <w:szCs w:val="24"/>
          <w:lang w:eastAsia="zh-CN"/>
        </w:rPr>
        <w:t xml:space="preserve"> - </w:t>
      </w:r>
      <w:proofErr w:type="spellStart"/>
      <w:r w:rsidRPr="008255E0">
        <w:rPr>
          <w:rFonts w:ascii="Arial" w:eastAsia="Calibri" w:hAnsi="Arial" w:cs="Arial"/>
          <w:sz w:val="24"/>
          <w:szCs w:val="24"/>
          <w:lang w:eastAsia="zh-CN"/>
        </w:rPr>
        <w:t>Čitaš</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tjelesnim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aktivnostima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šetnjama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druženjima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sl., </w:t>
      </w:r>
      <w:proofErr w:type="spellStart"/>
      <w:r w:rsidRPr="008255E0">
        <w:rPr>
          <w:rFonts w:ascii="Arial" w:eastAsia="Calibri" w:hAnsi="Arial" w:cs="Arial"/>
          <w:sz w:val="24"/>
          <w:szCs w:val="24"/>
          <w:lang w:eastAsia="zh-CN"/>
        </w:rPr>
        <w:t>kroz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razmjenu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iskustava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suradnjomodgajatelja,školskog</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vrtićkog</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psihologa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vanjskih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logopeda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učitelja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područne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škole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radi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usklađivanja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programa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metoda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rada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kako</w:t>
      </w:r>
      <w:proofErr w:type="spellEnd"/>
      <w:r w:rsidRPr="008255E0">
        <w:rPr>
          <w:rFonts w:ascii="Arial" w:eastAsia="Calibri" w:hAnsi="Arial" w:cs="Arial"/>
          <w:sz w:val="24"/>
          <w:szCs w:val="24"/>
          <w:lang w:eastAsia="zh-CN"/>
        </w:rPr>
        <w:t xml:space="preserve"> bi se </w:t>
      </w:r>
      <w:proofErr w:type="spellStart"/>
      <w:r w:rsidRPr="008255E0">
        <w:rPr>
          <w:rFonts w:ascii="Arial" w:eastAsia="Calibri" w:hAnsi="Arial" w:cs="Arial"/>
          <w:sz w:val="24"/>
          <w:szCs w:val="24"/>
          <w:lang w:eastAsia="zh-CN"/>
        </w:rPr>
        <w:t>prijelaz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školu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obavio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što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uspješnije</w:t>
      </w:r>
      <w:proofErr w:type="spellEnd"/>
      <w:r w:rsidRPr="008255E0">
        <w:rPr>
          <w:rFonts w:ascii="Arial" w:eastAsia="Calibri" w:hAnsi="Arial" w:cs="Arial"/>
          <w:sz w:val="24"/>
          <w:szCs w:val="24"/>
          <w:lang w:eastAsia="zh-CN"/>
        </w:rPr>
        <w:t>.</w:t>
      </w:r>
    </w:p>
    <w:p w14:paraId="62214CA7" w14:textId="77777777" w:rsidR="004F7733" w:rsidRPr="008255E0" w:rsidRDefault="004F7733" w:rsidP="004F7733">
      <w:pPr>
        <w:rPr>
          <w:rFonts w:ascii="Arial" w:hAnsi="Arial" w:cs="Arial"/>
          <w:sz w:val="24"/>
          <w:szCs w:val="24"/>
        </w:rPr>
      </w:pPr>
    </w:p>
    <w:p w14:paraId="32868739" w14:textId="77777777" w:rsidR="004F7733" w:rsidRPr="008255E0" w:rsidRDefault="004F7733" w:rsidP="004F7733">
      <w:pPr>
        <w:numPr>
          <w:ilvl w:val="0"/>
          <w:numId w:val="43"/>
        </w:numPr>
        <w:ind w:left="420" w:hanging="420"/>
        <w:rPr>
          <w:rFonts w:ascii="Arial" w:eastAsia="Calibri" w:hAnsi="Arial" w:cs="Arial"/>
          <w:sz w:val="24"/>
          <w:szCs w:val="24"/>
          <w:lang w:eastAsia="zh-CN"/>
        </w:rPr>
      </w:pPr>
      <w:proofErr w:type="spellStart"/>
      <w:r w:rsidRPr="008255E0">
        <w:rPr>
          <w:rFonts w:ascii="Arial" w:eastAsia="Calibri" w:hAnsi="Arial" w:cs="Arial"/>
          <w:sz w:val="24"/>
          <w:szCs w:val="24"/>
          <w:u w:val="single"/>
          <w:lang w:eastAsia="zh-CN"/>
        </w:rPr>
        <w:t>Suradnja</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sa</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zdravstvenim</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ustanovama</w:t>
      </w:r>
      <w:proofErr w:type="spellEnd"/>
      <w:r w:rsidRPr="008255E0">
        <w:rPr>
          <w:rFonts w:ascii="Arial" w:eastAsia="Calibri" w:hAnsi="Arial" w:cs="Arial"/>
          <w:sz w:val="24"/>
          <w:szCs w:val="24"/>
          <w:lang w:eastAsia="zh-CN"/>
        </w:rPr>
        <w:t xml:space="preserve"> - </w:t>
      </w:r>
      <w:proofErr w:type="spellStart"/>
      <w:r w:rsidRPr="008255E0">
        <w:rPr>
          <w:rFonts w:ascii="Arial" w:eastAsia="Calibri" w:hAnsi="Arial" w:cs="Arial"/>
          <w:sz w:val="24"/>
          <w:szCs w:val="24"/>
          <w:lang w:eastAsia="zh-CN"/>
        </w:rPr>
        <w:t>Preventivni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zdravstveni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programi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Redoviti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pregledi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zdravstveni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programi</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suradnji</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lokalnim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zdravstvenim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ustanovama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uključujući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sistematske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preglede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edukaciju</w:t>
      </w:r>
      <w:proofErr w:type="spellEnd"/>
      <w:r w:rsidRPr="008255E0">
        <w:rPr>
          <w:rFonts w:ascii="Arial" w:eastAsia="Calibri" w:hAnsi="Arial" w:cs="Arial"/>
          <w:sz w:val="24"/>
          <w:szCs w:val="24"/>
          <w:lang w:eastAsia="zh-CN"/>
        </w:rPr>
        <w:t xml:space="preserve"> o </w:t>
      </w:r>
      <w:proofErr w:type="spellStart"/>
      <w:r w:rsidRPr="008255E0">
        <w:rPr>
          <w:rFonts w:ascii="Arial" w:eastAsia="Calibri" w:hAnsi="Arial" w:cs="Arial"/>
          <w:sz w:val="24"/>
          <w:szCs w:val="24"/>
          <w:lang w:eastAsia="zh-CN"/>
        </w:rPr>
        <w:t>zdravoj</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prehrani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higijeni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preventivne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akcije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poput</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cijepljenja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podrška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djeci</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potencijalnim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potrebama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uključivanje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stručnjaka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područja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logopedije</w:t>
      </w:r>
      <w:proofErr w:type="spellEnd"/>
      <w:r w:rsidRPr="008255E0">
        <w:rPr>
          <w:rFonts w:ascii="Arial" w:eastAsia="Calibri" w:hAnsi="Arial" w:cs="Arial"/>
          <w:sz w:val="24"/>
          <w:szCs w:val="24"/>
          <w:lang w:eastAsia="zh-CN"/>
        </w:rPr>
        <w:t xml:space="preserve"> u rad s </w:t>
      </w:r>
      <w:proofErr w:type="spellStart"/>
      <w:r w:rsidRPr="008255E0">
        <w:rPr>
          <w:rFonts w:ascii="Arial" w:eastAsia="Calibri" w:hAnsi="Arial" w:cs="Arial"/>
          <w:sz w:val="24"/>
          <w:szCs w:val="24"/>
          <w:lang w:eastAsia="zh-CN"/>
        </w:rPr>
        <w:t>djecom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kojima</w:t>
      </w:r>
      <w:proofErr w:type="spellEnd"/>
      <w:r w:rsidRPr="008255E0">
        <w:rPr>
          <w:rFonts w:ascii="Arial" w:eastAsia="Calibri" w:hAnsi="Arial" w:cs="Arial"/>
          <w:sz w:val="24"/>
          <w:szCs w:val="24"/>
          <w:lang w:eastAsia="zh-CN"/>
        </w:rPr>
        <w:t xml:space="preserve"> je </w:t>
      </w:r>
      <w:proofErr w:type="spellStart"/>
      <w:r w:rsidRPr="008255E0">
        <w:rPr>
          <w:rFonts w:ascii="Arial" w:eastAsia="Calibri" w:hAnsi="Arial" w:cs="Arial"/>
          <w:sz w:val="24"/>
          <w:szCs w:val="24"/>
          <w:lang w:eastAsia="zh-CN"/>
        </w:rPr>
        <w:t>potrebna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dodatna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podrška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pružanje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podrške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roditeljima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pronalaženju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odgovarajućih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usluga</w:t>
      </w:r>
      <w:proofErr w:type="spellEnd"/>
      <w:r w:rsidRPr="008255E0">
        <w:rPr>
          <w:rFonts w:ascii="Arial" w:eastAsia="Calibri" w:hAnsi="Arial" w:cs="Arial"/>
          <w:sz w:val="24"/>
          <w:szCs w:val="24"/>
          <w:lang w:eastAsia="zh-CN"/>
        </w:rPr>
        <w:t>.</w:t>
      </w:r>
    </w:p>
    <w:p w14:paraId="6DFE6667" w14:textId="77777777" w:rsidR="004F7733" w:rsidRPr="008255E0" w:rsidRDefault="004F7733" w:rsidP="004F7733">
      <w:pPr>
        <w:rPr>
          <w:rFonts w:ascii="Arial" w:hAnsi="Arial" w:cs="Arial"/>
          <w:sz w:val="24"/>
          <w:szCs w:val="24"/>
        </w:rPr>
      </w:pPr>
    </w:p>
    <w:p w14:paraId="53AB6F4F" w14:textId="77777777" w:rsidR="004F7733" w:rsidRPr="008255E0" w:rsidRDefault="004F7733" w:rsidP="004F7733">
      <w:pPr>
        <w:numPr>
          <w:ilvl w:val="0"/>
          <w:numId w:val="43"/>
        </w:numPr>
        <w:ind w:left="420" w:hanging="420"/>
        <w:rPr>
          <w:rFonts w:ascii="Arial" w:eastAsia="Calibri" w:hAnsi="Arial" w:cs="Arial"/>
          <w:sz w:val="24"/>
          <w:szCs w:val="24"/>
          <w:lang w:eastAsia="zh-CN"/>
        </w:rPr>
      </w:pPr>
      <w:proofErr w:type="spellStart"/>
      <w:r w:rsidRPr="008255E0">
        <w:rPr>
          <w:rFonts w:ascii="Arial" w:eastAsia="Calibri" w:hAnsi="Arial" w:cs="Arial"/>
          <w:sz w:val="24"/>
          <w:szCs w:val="24"/>
          <w:u w:val="single"/>
          <w:lang w:eastAsia="zh-CN"/>
        </w:rPr>
        <w:lastRenderedPageBreak/>
        <w:t>Suradnja</w:t>
      </w:r>
      <w:proofErr w:type="spellEnd"/>
      <w:r w:rsidRPr="008255E0">
        <w:rPr>
          <w:rFonts w:ascii="Arial" w:eastAsia="Calibri" w:hAnsi="Arial" w:cs="Arial"/>
          <w:sz w:val="24"/>
          <w:szCs w:val="24"/>
          <w:u w:val="single"/>
          <w:lang w:eastAsia="zh-CN"/>
        </w:rPr>
        <w:t xml:space="preserve"> s </w:t>
      </w:r>
      <w:proofErr w:type="spellStart"/>
      <w:r w:rsidRPr="008255E0">
        <w:rPr>
          <w:rFonts w:ascii="Arial" w:eastAsia="Calibri" w:hAnsi="Arial" w:cs="Arial"/>
          <w:sz w:val="24"/>
          <w:szCs w:val="24"/>
          <w:u w:val="single"/>
          <w:lang w:eastAsia="zh-CN"/>
        </w:rPr>
        <w:t>kulturnim</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i</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sportskim</w:t>
      </w:r>
      <w:proofErr w:type="spellEnd"/>
      <w:r w:rsidRPr="008255E0">
        <w:rPr>
          <w:rFonts w:ascii="Arial" w:eastAsia="Calibri" w:hAnsi="Arial" w:cs="Arial"/>
          <w:sz w:val="24"/>
          <w:szCs w:val="24"/>
          <w:u w:val="single"/>
          <w:lang w:eastAsia="zh-CN"/>
        </w:rPr>
        <w:t xml:space="preserve"> </w:t>
      </w:r>
      <w:proofErr w:type="spellStart"/>
      <w:r w:rsidRPr="008255E0">
        <w:rPr>
          <w:rFonts w:ascii="Arial" w:eastAsia="Calibri" w:hAnsi="Arial" w:cs="Arial"/>
          <w:sz w:val="24"/>
          <w:szCs w:val="24"/>
          <w:u w:val="single"/>
          <w:lang w:eastAsia="zh-CN"/>
        </w:rPr>
        <w:t>organizacijama</w:t>
      </w:r>
      <w:proofErr w:type="spellEnd"/>
      <w:r w:rsidRPr="008255E0">
        <w:rPr>
          <w:rFonts w:ascii="Arial" w:eastAsia="Calibri" w:hAnsi="Arial" w:cs="Arial"/>
          <w:sz w:val="24"/>
          <w:szCs w:val="24"/>
          <w:lang w:eastAsia="zh-CN"/>
        </w:rPr>
        <w:t xml:space="preserve"> -Sport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rekreacija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Suradnja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sportskim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klubovima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ili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centrima</w:t>
      </w:r>
      <w:proofErr w:type="spellEnd"/>
      <w:r w:rsidRPr="008255E0">
        <w:rPr>
          <w:rFonts w:ascii="Arial" w:eastAsia="Calibri" w:hAnsi="Arial" w:cs="Arial"/>
          <w:sz w:val="24"/>
          <w:szCs w:val="24"/>
          <w:lang w:eastAsia="zh-CN"/>
        </w:rPr>
        <w:t xml:space="preserve"> za </w:t>
      </w:r>
      <w:proofErr w:type="spellStart"/>
      <w:r w:rsidRPr="008255E0">
        <w:rPr>
          <w:rFonts w:ascii="Arial" w:eastAsia="Calibri" w:hAnsi="Arial" w:cs="Arial"/>
          <w:sz w:val="24"/>
          <w:szCs w:val="24"/>
          <w:lang w:eastAsia="zh-CN"/>
        </w:rPr>
        <w:t>rekreaciju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kako</w:t>
      </w:r>
      <w:proofErr w:type="spellEnd"/>
      <w:r w:rsidRPr="008255E0">
        <w:rPr>
          <w:rFonts w:ascii="Arial" w:eastAsia="Calibri" w:hAnsi="Arial" w:cs="Arial"/>
          <w:sz w:val="24"/>
          <w:szCs w:val="24"/>
          <w:lang w:eastAsia="zh-CN"/>
        </w:rPr>
        <w:t xml:space="preserve"> bi se </w:t>
      </w:r>
      <w:proofErr w:type="spellStart"/>
      <w:r w:rsidRPr="008255E0">
        <w:rPr>
          <w:rFonts w:ascii="Arial" w:eastAsia="Calibri" w:hAnsi="Arial" w:cs="Arial"/>
          <w:sz w:val="24"/>
          <w:szCs w:val="24"/>
          <w:lang w:eastAsia="zh-CN"/>
        </w:rPr>
        <w:t>djeci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omogućile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aktivnosti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poput</w:t>
      </w:r>
      <w:proofErr w:type="spellEnd"/>
      <w:r w:rsidRPr="008255E0">
        <w:rPr>
          <w:rFonts w:ascii="Arial" w:eastAsia="Calibri" w:hAnsi="Arial" w:cs="Arial"/>
          <w:sz w:val="24"/>
          <w:szCs w:val="24"/>
          <w:lang w:eastAsia="zh-CN"/>
        </w:rPr>
        <w:t xml:space="preserve"> p</w:t>
      </w:r>
    </w:p>
    <w:p w14:paraId="72DA0722" w14:textId="77777777" w:rsidR="004F7733" w:rsidRPr="008255E0" w:rsidRDefault="004F7733" w:rsidP="004F7733">
      <w:pPr>
        <w:rPr>
          <w:rFonts w:ascii="Arial" w:eastAsia="Calibri" w:hAnsi="Arial" w:cs="Arial"/>
          <w:sz w:val="24"/>
          <w:szCs w:val="24"/>
          <w:lang w:eastAsia="zh-CN"/>
        </w:rPr>
      </w:pPr>
    </w:p>
    <w:p w14:paraId="6845E6C4" w14:textId="5D2385E1" w:rsidR="004F7733" w:rsidRPr="00B14BB5" w:rsidRDefault="004F7733" w:rsidP="004F7733">
      <w:pPr>
        <w:numPr>
          <w:ilvl w:val="0"/>
          <w:numId w:val="43"/>
        </w:numPr>
        <w:ind w:left="420" w:hanging="420"/>
        <w:rPr>
          <w:rFonts w:ascii="Arial" w:eastAsia="Calibri" w:hAnsi="Arial" w:cs="Arial"/>
          <w:sz w:val="24"/>
          <w:szCs w:val="24"/>
          <w:lang w:eastAsia="zh-CN"/>
        </w:rPr>
      </w:pPr>
      <w:proofErr w:type="spellStart"/>
      <w:r w:rsidRPr="008255E0">
        <w:rPr>
          <w:rFonts w:ascii="Arial" w:eastAsia="Calibri" w:hAnsi="Arial" w:cs="Arial"/>
          <w:sz w:val="24"/>
          <w:szCs w:val="24"/>
          <w:u w:val="single"/>
          <w:lang w:eastAsia="zh-CN"/>
        </w:rPr>
        <w:t>Suradnja</w:t>
      </w:r>
      <w:proofErr w:type="spellEnd"/>
      <w:r w:rsidRPr="008255E0">
        <w:rPr>
          <w:rFonts w:ascii="Arial" w:eastAsia="Calibri" w:hAnsi="Arial" w:cs="Arial"/>
          <w:sz w:val="24"/>
          <w:szCs w:val="24"/>
          <w:u w:val="single"/>
          <w:lang w:eastAsia="zh-CN"/>
        </w:rPr>
        <w:t xml:space="preserve"> s </w:t>
      </w:r>
      <w:proofErr w:type="spellStart"/>
      <w:r w:rsidRPr="008255E0">
        <w:rPr>
          <w:rFonts w:ascii="Arial" w:eastAsia="Calibri" w:hAnsi="Arial" w:cs="Arial"/>
          <w:sz w:val="24"/>
          <w:szCs w:val="24"/>
          <w:u w:val="single"/>
          <w:lang w:eastAsia="zh-CN"/>
        </w:rPr>
        <w:t>medijima</w:t>
      </w:r>
      <w:proofErr w:type="spellEnd"/>
      <w:r w:rsidRPr="008255E0">
        <w:rPr>
          <w:rFonts w:ascii="Arial" w:eastAsia="Calibri" w:hAnsi="Arial" w:cs="Arial"/>
          <w:sz w:val="24"/>
          <w:szCs w:val="24"/>
          <w:lang w:eastAsia="zh-CN"/>
        </w:rPr>
        <w:t xml:space="preserve"> - </w:t>
      </w:r>
      <w:proofErr w:type="spellStart"/>
      <w:r w:rsidRPr="008255E0">
        <w:rPr>
          <w:rFonts w:ascii="Arial" w:eastAsia="Calibri" w:hAnsi="Arial" w:cs="Arial"/>
          <w:sz w:val="24"/>
          <w:szCs w:val="24"/>
          <w:lang w:eastAsia="zh-CN"/>
        </w:rPr>
        <w:t>Promocija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rada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redovita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komunikacija</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lokalnim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medijima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kako</w:t>
      </w:r>
      <w:proofErr w:type="spellEnd"/>
      <w:r w:rsidRPr="008255E0">
        <w:rPr>
          <w:rFonts w:ascii="Arial" w:eastAsia="Calibri" w:hAnsi="Arial" w:cs="Arial"/>
          <w:sz w:val="24"/>
          <w:szCs w:val="24"/>
          <w:lang w:eastAsia="zh-CN"/>
        </w:rPr>
        <w:t xml:space="preserve"> bi se </w:t>
      </w:r>
      <w:proofErr w:type="spellStart"/>
      <w:r w:rsidRPr="008255E0">
        <w:rPr>
          <w:rFonts w:ascii="Arial" w:eastAsia="Calibri" w:hAnsi="Arial" w:cs="Arial"/>
          <w:sz w:val="24"/>
          <w:szCs w:val="24"/>
          <w:lang w:eastAsia="zh-CN"/>
        </w:rPr>
        <w:t>promovirale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pozitivne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aktivnosti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što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pomaže</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jačanju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suradnje</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roditeljima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šire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zajednice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Korištenje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edukativnih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sadržaja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kroz</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medije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televizija</w:t>
      </w:r>
      <w:proofErr w:type="spellEnd"/>
      <w:r w:rsidRPr="008255E0">
        <w:rPr>
          <w:rFonts w:ascii="Arial" w:eastAsia="Calibri" w:hAnsi="Arial" w:cs="Arial"/>
          <w:sz w:val="24"/>
          <w:szCs w:val="24"/>
          <w:lang w:eastAsia="zh-CN"/>
        </w:rPr>
        <w:t xml:space="preserve">, radio, internet) koji se </w:t>
      </w:r>
      <w:proofErr w:type="spellStart"/>
      <w:r w:rsidRPr="008255E0">
        <w:rPr>
          <w:rFonts w:ascii="Arial" w:eastAsia="Calibri" w:hAnsi="Arial" w:cs="Arial"/>
          <w:sz w:val="24"/>
          <w:szCs w:val="24"/>
          <w:lang w:eastAsia="zh-CN"/>
        </w:rPr>
        <w:t>mogu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uključiti</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obrazovni</w:t>
      </w:r>
      <w:proofErr w:type="spellEnd"/>
      <w:r w:rsidRPr="008255E0">
        <w:rPr>
          <w:rFonts w:ascii="Arial" w:eastAsia="Calibri" w:hAnsi="Arial" w:cs="Arial"/>
          <w:sz w:val="24"/>
          <w:szCs w:val="24"/>
          <w:lang w:eastAsia="zh-CN"/>
        </w:rPr>
        <w:t xml:space="preserve"> program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kako</w:t>
      </w:r>
      <w:proofErr w:type="spellEnd"/>
      <w:r w:rsidRPr="008255E0">
        <w:rPr>
          <w:rFonts w:ascii="Arial" w:eastAsia="Calibri" w:hAnsi="Arial" w:cs="Arial"/>
          <w:sz w:val="24"/>
          <w:szCs w:val="24"/>
          <w:lang w:eastAsia="zh-CN"/>
        </w:rPr>
        <w:t xml:space="preserve"> bi se </w:t>
      </w:r>
      <w:proofErr w:type="spellStart"/>
      <w:r w:rsidRPr="008255E0">
        <w:rPr>
          <w:rFonts w:ascii="Arial" w:eastAsia="Calibri" w:hAnsi="Arial" w:cs="Arial"/>
          <w:sz w:val="24"/>
          <w:szCs w:val="24"/>
          <w:lang w:eastAsia="zh-CN"/>
        </w:rPr>
        <w:t>obogatilo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iskustvo</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razvijala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njihova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medijska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pismenost</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Suradnja</w:t>
      </w:r>
      <w:proofErr w:type="spellEnd"/>
      <w:r w:rsidRPr="008255E0">
        <w:rPr>
          <w:rFonts w:ascii="Arial" w:eastAsia="Calibri" w:hAnsi="Arial" w:cs="Arial"/>
          <w:sz w:val="24"/>
          <w:szCs w:val="24"/>
          <w:lang w:eastAsia="zh-CN"/>
        </w:rPr>
        <w:t xml:space="preserve"> s </w:t>
      </w:r>
      <w:proofErr w:type="spellStart"/>
      <w:r w:rsidRPr="008255E0">
        <w:rPr>
          <w:rFonts w:ascii="Arial" w:eastAsia="Calibri" w:hAnsi="Arial" w:cs="Arial"/>
          <w:sz w:val="24"/>
          <w:szCs w:val="24"/>
          <w:lang w:eastAsia="zh-CN"/>
        </w:rPr>
        <w:t>društvenim</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čimbenicima</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vrtiću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ima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ključnu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ulogu</w:t>
      </w:r>
      <w:proofErr w:type="spellEnd"/>
      <w:r w:rsidRPr="008255E0">
        <w:rPr>
          <w:rFonts w:ascii="Arial" w:eastAsia="Calibri" w:hAnsi="Arial" w:cs="Arial"/>
          <w:sz w:val="24"/>
          <w:szCs w:val="24"/>
          <w:lang w:eastAsia="zh-CN"/>
        </w:rPr>
        <w:t xml:space="preserve"> u </w:t>
      </w:r>
      <w:proofErr w:type="spellStart"/>
      <w:r w:rsidRPr="008255E0">
        <w:rPr>
          <w:rFonts w:ascii="Arial" w:eastAsia="Calibri" w:hAnsi="Arial" w:cs="Arial"/>
          <w:sz w:val="24"/>
          <w:szCs w:val="24"/>
          <w:lang w:eastAsia="zh-CN"/>
        </w:rPr>
        <w:t>stvaranju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cjelovitog</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pristupa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odgoju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obrazovanju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djece</w:t>
      </w:r>
      <w:proofErr w:type="spellEnd"/>
      <w:r w:rsidRPr="008255E0">
        <w:rPr>
          <w:rFonts w:ascii="Arial" w:eastAsia="Calibri" w:hAnsi="Arial" w:cs="Arial"/>
          <w:sz w:val="24"/>
          <w:szCs w:val="24"/>
          <w:lang w:eastAsia="zh-CN"/>
        </w:rPr>
        <w:t xml:space="preserve">. Ova </w:t>
      </w:r>
      <w:proofErr w:type="spellStart"/>
      <w:r w:rsidRPr="008255E0">
        <w:rPr>
          <w:rFonts w:ascii="Arial" w:eastAsia="Calibri" w:hAnsi="Arial" w:cs="Arial"/>
          <w:sz w:val="24"/>
          <w:szCs w:val="24"/>
          <w:lang w:eastAsia="zh-CN"/>
        </w:rPr>
        <w:t>suradnja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omogućuje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bolju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povezanost</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između</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vrtića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obitelji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zajednice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različitih</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institucija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čime</w:t>
      </w:r>
      <w:proofErr w:type="spellEnd"/>
      <w:r w:rsidRPr="008255E0">
        <w:rPr>
          <w:rFonts w:ascii="Arial" w:eastAsia="Calibri" w:hAnsi="Arial" w:cs="Arial"/>
          <w:sz w:val="24"/>
          <w:szCs w:val="24"/>
          <w:lang w:eastAsia="zh-CN"/>
        </w:rPr>
        <w:t xml:space="preserve"> se </w:t>
      </w:r>
      <w:proofErr w:type="spellStart"/>
      <w:r w:rsidRPr="008255E0">
        <w:rPr>
          <w:rFonts w:ascii="Arial" w:eastAsia="Calibri" w:hAnsi="Arial" w:cs="Arial"/>
          <w:sz w:val="24"/>
          <w:szCs w:val="24"/>
          <w:lang w:eastAsia="zh-CN"/>
        </w:rPr>
        <w:t>stvara</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podržavajuće</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okruženje</w:t>
      </w:r>
      <w:proofErr w:type="spellEnd"/>
      <w:r w:rsidRPr="008255E0">
        <w:rPr>
          <w:rFonts w:ascii="Arial" w:eastAsia="Calibri" w:hAnsi="Arial" w:cs="Arial"/>
          <w:sz w:val="24"/>
          <w:szCs w:val="24"/>
          <w:lang w:eastAsia="zh-CN"/>
        </w:rPr>
        <w:t xml:space="preserve"> za </w:t>
      </w:r>
      <w:proofErr w:type="spellStart"/>
      <w:r w:rsidRPr="008255E0">
        <w:rPr>
          <w:rFonts w:ascii="Arial" w:eastAsia="Calibri" w:hAnsi="Arial" w:cs="Arial"/>
          <w:sz w:val="24"/>
          <w:szCs w:val="24"/>
          <w:lang w:eastAsia="zh-CN"/>
        </w:rPr>
        <w:t>razvoj</w:t>
      </w:r>
      <w:proofErr w:type="spellEnd"/>
      <w:r w:rsidRPr="008255E0">
        <w:rPr>
          <w:rFonts w:ascii="Arial" w:eastAsia="Calibri" w:hAnsi="Arial" w:cs="Arial"/>
          <w:sz w:val="24"/>
          <w:szCs w:val="24"/>
          <w:lang w:eastAsia="zh-CN"/>
        </w:rPr>
        <w:t xml:space="preserve"> </w:t>
      </w:r>
      <w:proofErr w:type="spellStart"/>
      <w:r w:rsidRPr="008255E0">
        <w:rPr>
          <w:rFonts w:ascii="Arial" w:eastAsia="Calibri" w:hAnsi="Arial" w:cs="Arial"/>
          <w:sz w:val="24"/>
          <w:szCs w:val="24"/>
          <w:lang w:eastAsia="zh-CN"/>
        </w:rPr>
        <w:t>djeteta</w:t>
      </w:r>
      <w:proofErr w:type="spellEnd"/>
      <w:r w:rsidRPr="008255E0">
        <w:rPr>
          <w:rFonts w:ascii="Arial" w:eastAsia="Calibri" w:hAnsi="Arial" w:cs="Arial"/>
          <w:sz w:val="24"/>
          <w:szCs w:val="24"/>
          <w:lang w:eastAsia="zh-CN"/>
        </w:rPr>
        <w:t>.</w:t>
      </w:r>
    </w:p>
    <w:p w14:paraId="5CB2EE01" w14:textId="77777777" w:rsidR="004F7733" w:rsidRPr="008255E0" w:rsidRDefault="004F7733" w:rsidP="004F7733">
      <w:pPr>
        <w:spacing w:line="273" w:lineRule="auto"/>
        <w:rPr>
          <w:rFonts w:ascii="Arial" w:hAnsi="Arial" w:cs="Arial"/>
          <w:b/>
          <w:sz w:val="24"/>
          <w:szCs w:val="24"/>
        </w:rPr>
      </w:pPr>
    </w:p>
    <w:p w14:paraId="57617F6B" w14:textId="77777777" w:rsidR="004F7733" w:rsidRPr="008255E0" w:rsidRDefault="004F7733" w:rsidP="004F7733">
      <w:pPr>
        <w:spacing w:line="273" w:lineRule="auto"/>
        <w:rPr>
          <w:rFonts w:ascii="Arial" w:hAnsi="Arial" w:cs="Arial"/>
          <w:sz w:val="24"/>
          <w:szCs w:val="24"/>
        </w:rPr>
      </w:pPr>
      <w:r w:rsidRPr="008255E0">
        <w:rPr>
          <w:rFonts w:ascii="Arial" w:hAnsi="Arial" w:cs="Arial"/>
          <w:sz w:val="24"/>
          <w:szCs w:val="24"/>
        </w:rPr>
        <w:t xml:space="preserve">Ove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uspješno</w:t>
      </w:r>
      <w:proofErr w:type="spellEnd"/>
      <w:r w:rsidRPr="008255E0">
        <w:rPr>
          <w:rFonts w:ascii="Arial" w:hAnsi="Arial" w:cs="Arial"/>
          <w:sz w:val="24"/>
          <w:szCs w:val="24"/>
        </w:rPr>
        <w:t xml:space="preserve"> </w:t>
      </w:r>
      <w:proofErr w:type="spellStart"/>
      <w:r w:rsidRPr="008255E0">
        <w:rPr>
          <w:rFonts w:ascii="Arial" w:hAnsi="Arial" w:cs="Arial"/>
          <w:sz w:val="24"/>
          <w:szCs w:val="24"/>
        </w:rPr>
        <w:t>smo</w:t>
      </w:r>
      <w:proofErr w:type="spellEnd"/>
      <w:r w:rsidRPr="008255E0">
        <w:rPr>
          <w:rFonts w:ascii="Arial" w:hAnsi="Arial" w:cs="Arial"/>
          <w:sz w:val="24"/>
          <w:szCs w:val="24"/>
        </w:rPr>
        <w:t xml:space="preserve"> </w:t>
      </w:r>
      <w:proofErr w:type="spellStart"/>
      <w:r w:rsidRPr="008255E0">
        <w:rPr>
          <w:rFonts w:ascii="Arial" w:hAnsi="Arial" w:cs="Arial"/>
          <w:sz w:val="24"/>
          <w:szCs w:val="24"/>
        </w:rPr>
        <w:t>uključili</w:t>
      </w:r>
      <w:proofErr w:type="spellEnd"/>
      <w:r w:rsidRPr="008255E0">
        <w:rPr>
          <w:rFonts w:ascii="Arial" w:hAnsi="Arial" w:cs="Arial"/>
          <w:sz w:val="24"/>
          <w:szCs w:val="24"/>
        </w:rPr>
        <w:t xml:space="preserve"> </w:t>
      </w:r>
      <w:proofErr w:type="spellStart"/>
      <w:r w:rsidRPr="008255E0">
        <w:rPr>
          <w:rFonts w:ascii="Arial" w:hAnsi="Arial" w:cs="Arial"/>
          <w:sz w:val="24"/>
          <w:szCs w:val="24"/>
        </w:rPr>
        <w:t>našu</w:t>
      </w:r>
      <w:proofErr w:type="spellEnd"/>
      <w:r w:rsidRPr="008255E0">
        <w:rPr>
          <w:rFonts w:ascii="Arial" w:hAnsi="Arial" w:cs="Arial"/>
          <w:sz w:val="24"/>
          <w:szCs w:val="24"/>
        </w:rPr>
        <w:t xml:space="preserve"> </w:t>
      </w:r>
      <w:proofErr w:type="spellStart"/>
      <w:r w:rsidRPr="008255E0">
        <w:rPr>
          <w:rFonts w:ascii="Arial" w:hAnsi="Arial" w:cs="Arial"/>
          <w:sz w:val="24"/>
          <w:szCs w:val="24"/>
        </w:rPr>
        <w:t>lokalnu</w:t>
      </w:r>
      <w:proofErr w:type="spellEnd"/>
      <w:r w:rsidRPr="008255E0">
        <w:rPr>
          <w:rFonts w:ascii="Arial" w:hAnsi="Arial" w:cs="Arial"/>
          <w:sz w:val="24"/>
          <w:szCs w:val="24"/>
        </w:rPr>
        <w:t xml:space="preserve"> </w:t>
      </w:r>
      <w:proofErr w:type="spellStart"/>
      <w:r w:rsidRPr="008255E0">
        <w:rPr>
          <w:rFonts w:ascii="Arial" w:hAnsi="Arial" w:cs="Arial"/>
          <w:sz w:val="24"/>
          <w:szCs w:val="24"/>
        </w:rPr>
        <w:t>zajednicu</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surađivali</w:t>
      </w:r>
      <w:proofErr w:type="spellEnd"/>
      <w:r w:rsidRPr="008255E0">
        <w:rPr>
          <w:rFonts w:ascii="Arial" w:hAnsi="Arial" w:cs="Arial"/>
          <w:sz w:val="24"/>
          <w:szCs w:val="24"/>
        </w:rPr>
        <w:t xml:space="preserve"> s </w:t>
      </w:r>
      <w:proofErr w:type="spellStart"/>
      <w:r w:rsidRPr="008255E0">
        <w:rPr>
          <w:rFonts w:ascii="Arial" w:hAnsi="Arial" w:cs="Arial"/>
          <w:sz w:val="24"/>
          <w:szCs w:val="24"/>
        </w:rPr>
        <w:t>okolnim</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vrtićima</w:t>
      </w:r>
      <w:proofErr w:type="spellEnd"/>
      <w:r w:rsidRPr="008255E0">
        <w:rPr>
          <w:rFonts w:ascii="Arial" w:hAnsi="Arial" w:cs="Arial"/>
          <w:sz w:val="24"/>
          <w:szCs w:val="24"/>
        </w:rPr>
        <w:t xml:space="preserve">. </w:t>
      </w:r>
    </w:p>
    <w:p w14:paraId="52620AA8"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Čimbenici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kojima</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ostvarivana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w:t>
      </w:r>
    </w:p>
    <w:p w14:paraId="163FA042" w14:textId="77777777" w:rsidR="004F7733" w:rsidRPr="008255E0" w:rsidRDefault="004F7733" w:rsidP="004F7733">
      <w:pPr>
        <w:pStyle w:val="ListParagraph3"/>
        <w:numPr>
          <w:ilvl w:val="0"/>
          <w:numId w:val="44"/>
        </w:numPr>
        <w:spacing w:line="273" w:lineRule="auto"/>
        <w:rPr>
          <w:rFonts w:ascii="Arial" w:hAnsi="Arial" w:cs="Arial"/>
        </w:rPr>
      </w:pPr>
      <w:r w:rsidRPr="008255E0">
        <w:rPr>
          <w:rFonts w:ascii="Arial" w:hAnsi="Arial" w:cs="Arial"/>
        </w:rPr>
        <w:t>Općina Brtonigla-Verteneglio – osnivač</w:t>
      </w:r>
    </w:p>
    <w:p w14:paraId="21F3B38F"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Razvojna</w:t>
      </w:r>
      <w:proofErr w:type="spellEnd"/>
      <w:r w:rsidRPr="008255E0">
        <w:rPr>
          <w:rFonts w:ascii="Arial" w:hAnsi="Arial" w:cs="Arial"/>
          <w:sz w:val="24"/>
          <w:szCs w:val="24"/>
        </w:rPr>
        <w:t xml:space="preserve"> </w:t>
      </w:r>
      <w:proofErr w:type="spellStart"/>
      <w:r w:rsidRPr="008255E0">
        <w:rPr>
          <w:rFonts w:ascii="Arial" w:hAnsi="Arial" w:cs="Arial"/>
          <w:sz w:val="24"/>
          <w:szCs w:val="24"/>
        </w:rPr>
        <w:t>agencija</w:t>
      </w:r>
      <w:proofErr w:type="spellEnd"/>
      <w:r w:rsidRPr="008255E0">
        <w:rPr>
          <w:rFonts w:ascii="Arial" w:hAnsi="Arial" w:cs="Arial"/>
          <w:sz w:val="24"/>
          <w:szCs w:val="24"/>
        </w:rPr>
        <w:t xml:space="preserve"> Brtonigla</w:t>
      </w:r>
    </w:p>
    <w:p w14:paraId="1D3C358A"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Turistička</w:t>
      </w:r>
      <w:proofErr w:type="spellEnd"/>
      <w:r w:rsidRPr="008255E0">
        <w:rPr>
          <w:rFonts w:ascii="Arial" w:hAnsi="Arial" w:cs="Arial"/>
          <w:sz w:val="24"/>
          <w:szCs w:val="24"/>
        </w:rPr>
        <w:t xml:space="preserve"> </w:t>
      </w:r>
      <w:proofErr w:type="spellStart"/>
      <w:r w:rsidRPr="008255E0">
        <w:rPr>
          <w:rFonts w:ascii="Arial" w:hAnsi="Arial" w:cs="Arial"/>
          <w:sz w:val="24"/>
          <w:szCs w:val="24"/>
        </w:rPr>
        <w:t>zajednica</w:t>
      </w:r>
      <w:proofErr w:type="spellEnd"/>
      <w:r w:rsidRPr="008255E0">
        <w:rPr>
          <w:rFonts w:ascii="Arial" w:hAnsi="Arial" w:cs="Arial"/>
          <w:sz w:val="24"/>
          <w:szCs w:val="24"/>
        </w:rPr>
        <w:t xml:space="preserve"> </w:t>
      </w:r>
      <w:proofErr w:type="spellStart"/>
      <w:r w:rsidRPr="008255E0">
        <w:rPr>
          <w:rFonts w:ascii="Arial" w:hAnsi="Arial" w:cs="Arial"/>
          <w:sz w:val="24"/>
          <w:szCs w:val="24"/>
        </w:rPr>
        <w:t>Brtonigle</w:t>
      </w:r>
      <w:proofErr w:type="spellEnd"/>
    </w:p>
    <w:p w14:paraId="29DEB8A4"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Zajednica</w:t>
      </w:r>
      <w:proofErr w:type="spellEnd"/>
      <w:r w:rsidRPr="008255E0">
        <w:rPr>
          <w:rFonts w:ascii="Arial" w:hAnsi="Arial" w:cs="Arial"/>
          <w:sz w:val="24"/>
          <w:szCs w:val="24"/>
        </w:rPr>
        <w:t xml:space="preserve"> </w:t>
      </w:r>
      <w:proofErr w:type="spellStart"/>
      <w:r w:rsidRPr="008255E0">
        <w:rPr>
          <w:rFonts w:ascii="Arial" w:hAnsi="Arial" w:cs="Arial"/>
          <w:sz w:val="24"/>
          <w:szCs w:val="24"/>
        </w:rPr>
        <w:t>talijana</w:t>
      </w:r>
      <w:proofErr w:type="spellEnd"/>
      <w:r w:rsidRPr="008255E0">
        <w:rPr>
          <w:rFonts w:ascii="Arial" w:hAnsi="Arial" w:cs="Arial"/>
          <w:sz w:val="24"/>
          <w:szCs w:val="24"/>
        </w:rPr>
        <w:t xml:space="preserve"> Nova Vas</w:t>
      </w:r>
    </w:p>
    <w:p w14:paraId="605E2652"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Ministarstvo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znanosti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obrazovanja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i sporta</w:t>
      </w:r>
      <w:proofErr w:type="gramEnd"/>
      <w:r w:rsidRPr="008255E0">
        <w:rPr>
          <w:rFonts w:ascii="Arial" w:hAnsi="Arial" w:cs="Arial"/>
          <w:sz w:val="24"/>
          <w:szCs w:val="24"/>
          <w:lang w:val="it-IT"/>
        </w:rPr>
        <w:t>,</w:t>
      </w:r>
    </w:p>
    <w:p w14:paraId="16F10137"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Agencija</w:t>
      </w:r>
      <w:proofErr w:type="spellEnd"/>
      <w:r w:rsidRPr="008255E0">
        <w:rPr>
          <w:rFonts w:ascii="Arial" w:hAnsi="Arial" w:cs="Arial"/>
          <w:sz w:val="24"/>
          <w:szCs w:val="24"/>
        </w:rPr>
        <w:t xml:space="preserve"> za </w:t>
      </w:r>
      <w:proofErr w:type="spellStart"/>
      <w:r w:rsidRPr="008255E0">
        <w:rPr>
          <w:rFonts w:ascii="Arial" w:hAnsi="Arial" w:cs="Arial"/>
          <w:sz w:val="24"/>
          <w:szCs w:val="24"/>
        </w:rPr>
        <w:t>odgoj</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obrazovanje</w:t>
      </w:r>
      <w:proofErr w:type="spellEnd"/>
    </w:p>
    <w:p w14:paraId="36C86443"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Agencija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mobilnost</w:t>
      </w:r>
      <w:proofErr w:type="spellEnd"/>
      <w:r w:rsidRPr="008255E0">
        <w:rPr>
          <w:rFonts w:ascii="Arial" w:hAnsi="Arial" w:cs="Arial"/>
          <w:sz w:val="24"/>
          <w:szCs w:val="24"/>
          <w:lang w:val="it-IT"/>
        </w:rPr>
        <w:t xml:space="preserve"> i EU </w:t>
      </w:r>
      <w:proofErr w:type="spellStart"/>
      <w:r w:rsidRPr="008255E0">
        <w:rPr>
          <w:rFonts w:ascii="Arial" w:hAnsi="Arial" w:cs="Arial"/>
          <w:sz w:val="24"/>
          <w:szCs w:val="24"/>
          <w:lang w:val="it-IT"/>
        </w:rPr>
        <w:t>fondove</w:t>
      </w:r>
      <w:proofErr w:type="spellEnd"/>
    </w:p>
    <w:p w14:paraId="40BB2A8B"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rPr>
      </w:pPr>
      <w:r w:rsidRPr="008255E0">
        <w:rPr>
          <w:rFonts w:ascii="Arial" w:hAnsi="Arial" w:cs="Arial"/>
          <w:sz w:val="24"/>
          <w:szCs w:val="24"/>
        </w:rPr>
        <w:t xml:space="preserve">Ured </w:t>
      </w:r>
      <w:proofErr w:type="spellStart"/>
      <w:r w:rsidRPr="008255E0">
        <w:rPr>
          <w:rFonts w:ascii="Arial" w:hAnsi="Arial" w:cs="Arial"/>
          <w:sz w:val="24"/>
          <w:szCs w:val="24"/>
        </w:rPr>
        <w:t>državne</w:t>
      </w:r>
      <w:proofErr w:type="spellEnd"/>
      <w:r w:rsidRPr="008255E0">
        <w:rPr>
          <w:rFonts w:ascii="Arial" w:hAnsi="Arial" w:cs="Arial"/>
          <w:sz w:val="24"/>
          <w:szCs w:val="24"/>
        </w:rPr>
        <w:t xml:space="preserve"> </w:t>
      </w:r>
      <w:proofErr w:type="spellStart"/>
      <w:r w:rsidRPr="008255E0">
        <w:rPr>
          <w:rFonts w:ascii="Arial" w:hAnsi="Arial" w:cs="Arial"/>
          <w:sz w:val="24"/>
          <w:szCs w:val="24"/>
        </w:rPr>
        <w:t>uprave</w:t>
      </w:r>
      <w:proofErr w:type="spellEnd"/>
      <w:r w:rsidRPr="008255E0">
        <w:rPr>
          <w:rFonts w:ascii="Arial" w:hAnsi="Arial" w:cs="Arial"/>
          <w:sz w:val="24"/>
          <w:szCs w:val="24"/>
        </w:rPr>
        <w:t xml:space="preserve"> </w:t>
      </w:r>
      <w:proofErr w:type="spellStart"/>
      <w:r w:rsidRPr="008255E0">
        <w:rPr>
          <w:rFonts w:ascii="Arial" w:hAnsi="Arial" w:cs="Arial"/>
          <w:sz w:val="24"/>
          <w:szCs w:val="24"/>
        </w:rPr>
        <w:t>istarske</w:t>
      </w:r>
      <w:proofErr w:type="spellEnd"/>
      <w:r w:rsidRPr="008255E0">
        <w:rPr>
          <w:rFonts w:ascii="Arial" w:hAnsi="Arial" w:cs="Arial"/>
          <w:sz w:val="24"/>
          <w:szCs w:val="24"/>
        </w:rPr>
        <w:t xml:space="preserve"> županije</w:t>
      </w:r>
    </w:p>
    <w:p w14:paraId="675BE5EB"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rPr>
      </w:pPr>
      <w:r w:rsidRPr="008255E0">
        <w:rPr>
          <w:rFonts w:ascii="Arial" w:hAnsi="Arial" w:cs="Arial"/>
          <w:sz w:val="24"/>
          <w:szCs w:val="24"/>
        </w:rPr>
        <w:t xml:space="preserve">Hrvatski </w:t>
      </w:r>
      <w:proofErr w:type="spellStart"/>
      <w:r w:rsidRPr="008255E0">
        <w:rPr>
          <w:rFonts w:ascii="Arial" w:hAnsi="Arial" w:cs="Arial"/>
          <w:sz w:val="24"/>
          <w:szCs w:val="24"/>
        </w:rPr>
        <w:t>zavod</w:t>
      </w:r>
      <w:proofErr w:type="spellEnd"/>
      <w:r w:rsidRPr="008255E0">
        <w:rPr>
          <w:rFonts w:ascii="Arial" w:hAnsi="Arial" w:cs="Arial"/>
          <w:sz w:val="24"/>
          <w:szCs w:val="24"/>
        </w:rPr>
        <w:t xml:space="preserve"> za </w:t>
      </w:r>
      <w:proofErr w:type="spellStart"/>
      <w:r w:rsidRPr="008255E0">
        <w:rPr>
          <w:rFonts w:ascii="Arial" w:hAnsi="Arial" w:cs="Arial"/>
          <w:sz w:val="24"/>
          <w:szCs w:val="24"/>
        </w:rPr>
        <w:t>javno</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zdravstvo</w:t>
      </w:r>
      <w:proofErr w:type="spellEnd"/>
      <w:r w:rsidRPr="008255E0">
        <w:rPr>
          <w:rFonts w:ascii="Arial" w:hAnsi="Arial" w:cs="Arial"/>
          <w:sz w:val="24"/>
          <w:szCs w:val="24"/>
        </w:rPr>
        <w:t xml:space="preserve"> – </w:t>
      </w:r>
      <w:proofErr w:type="spellStart"/>
      <w:r w:rsidRPr="008255E0">
        <w:rPr>
          <w:rFonts w:ascii="Arial" w:hAnsi="Arial" w:cs="Arial"/>
          <w:sz w:val="24"/>
          <w:szCs w:val="24"/>
        </w:rPr>
        <w:t>istarska</w:t>
      </w:r>
      <w:proofErr w:type="spellEnd"/>
      <w:r w:rsidRPr="008255E0">
        <w:rPr>
          <w:rFonts w:ascii="Arial" w:hAnsi="Arial" w:cs="Arial"/>
          <w:sz w:val="24"/>
          <w:szCs w:val="24"/>
        </w:rPr>
        <w:t xml:space="preserve"> </w:t>
      </w:r>
      <w:proofErr w:type="spellStart"/>
      <w:r w:rsidRPr="008255E0">
        <w:rPr>
          <w:rFonts w:ascii="Arial" w:hAnsi="Arial" w:cs="Arial"/>
          <w:sz w:val="24"/>
          <w:szCs w:val="24"/>
        </w:rPr>
        <w:t>županija</w:t>
      </w:r>
      <w:proofErr w:type="spellEnd"/>
    </w:p>
    <w:p w14:paraId="4B9056E4"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Osnovna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škola</w:t>
      </w:r>
      <w:proofErr w:type="spellEnd"/>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SEI '' Edmondo de Amicis '' i  OŠ '' Mate </w:t>
      </w:r>
      <w:proofErr w:type="spellStart"/>
      <w:r w:rsidRPr="008255E0">
        <w:rPr>
          <w:rFonts w:ascii="Arial" w:hAnsi="Arial" w:cs="Arial"/>
          <w:sz w:val="24"/>
          <w:szCs w:val="24"/>
          <w:lang w:val="it-IT"/>
        </w:rPr>
        <w:t>Balota</w:t>
      </w:r>
      <w:proofErr w:type="spellEnd"/>
      <w:r w:rsidRPr="008255E0">
        <w:rPr>
          <w:rFonts w:ascii="Arial" w:hAnsi="Arial" w:cs="Arial"/>
          <w:sz w:val="24"/>
          <w:szCs w:val="24"/>
          <w:lang w:val="it-IT"/>
        </w:rPr>
        <w:t>'' Buje -</w:t>
      </w:r>
      <w:proofErr w:type="spellStart"/>
      <w:r w:rsidRPr="008255E0">
        <w:rPr>
          <w:rFonts w:ascii="Arial" w:hAnsi="Arial" w:cs="Arial"/>
          <w:sz w:val="24"/>
          <w:szCs w:val="24"/>
          <w:lang w:val="it-IT"/>
        </w:rPr>
        <w:t>područni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odjeli</w:t>
      </w:r>
      <w:proofErr w:type="spellEnd"/>
      <w:r w:rsidRPr="008255E0">
        <w:rPr>
          <w:rFonts w:ascii="Arial" w:hAnsi="Arial" w:cs="Arial"/>
          <w:sz w:val="24"/>
          <w:szCs w:val="24"/>
          <w:lang w:val="it-IT"/>
        </w:rPr>
        <w:t xml:space="preserve"> Brtonigla )</w:t>
      </w:r>
    </w:p>
    <w:p w14:paraId="7B623F97"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lang w:val="it-IT"/>
        </w:rPr>
      </w:pPr>
      <w:proofErr w:type="spellStart"/>
      <w:proofErr w:type="gramStart"/>
      <w:r w:rsidRPr="008255E0">
        <w:rPr>
          <w:rFonts w:ascii="Arial" w:hAnsi="Arial" w:cs="Arial"/>
          <w:sz w:val="24"/>
          <w:szCs w:val="24"/>
          <w:lang w:val="it-IT"/>
        </w:rPr>
        <w:t>Zajednica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Talijana</w:t>
      </w:r>
      <w:proofErr w:type="spellEnd"/>
      <w:proofErr w:type="gramEnd"/>
      <w:r w:rsidRPr="008255E0">
        <w:rPr>
          <w:rFonts w:ascii="Arial" w:hAnsi="Arial" w:cs="Arial"/>
          <w:sz w:val="24"/>
          <w:szCs w:val="24"/>
          <w:lang w:val="it-IT"/>
        </w:rPr>
        <w:t xml:space="preserve"> Brtonigla, </w:t>
      </w:r>
      <w:proofErr w:type="spellStart"/>
      <w:r w:rsidRPr="008255E0">
        <w:rPr>
          <w:rFonts w:ascii="Arial" w:hAnsi="Arial" w:cs="Arial"/>
          <w:sz w:val="24"/>
          <w:szCs w:val="24"/>
          <w:lang w:val="it-IT"/>
        </w:rPr>
        <w:t>Umjenička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Zajednice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Talijana</w:t>
      </w:r>
      <w:proofErr w:type="spellEnd"/>
      <w:r w:rsidRPr="008255E0">
        <w:rPr>
          <w:rFonts w:ascii="Arial" w:hAnsi="Arial" w:cs="Arial"/>
          <w:sz w:val="24"/>
          <w:szCs w:val="24"/>
          <w:lang w:val="it-IT"/>
        </w:rPr>
        <w:t xml:space="preserve"> Brtonigla </w:t>
      </w:r>
      <w:proofErr w:type="spellStart"/>
      <w:r w:rsidRPr="008255E0">
        <w:rPr>
          <w:rFonts w:ascii="Arial" w:hAnsi="Arial" w:cs="Arial"/>
          <w:sz w:val="24"/>
          <w:szCs w:val="24"/>
          <w:lang w:val="it-IT"/>
        </w:rPr>
        <w:t>Talijanska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Unija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Universita'</w:t>
      </w:r>
      <w:proofErr w:type="spellEnd"/>
      <w:r w:rsidRPr="008255E0">
        <w:rPr>
          <w:rFonts w:ascii="Arial" w:hAnsi="Arial" w:cs="Arial"/>
          <w:sz w:val="24"/>
          <w:szCs w:val="24"/>
          <w:lang w:val="it-IT"/>
        </w:rPr>
        <w:t xml:space="preserve"> Popolare di Trieste</w:t>
      </w:r>
    </w:p>
    <w:p w14:paraId="032E9119" w14:textId="77777777" w:rsidR="004F7733" w:rsidRPr="008255E0" w:rsidRDefault="004F7733" w:rsidP="004F7733">
      <w:pPr>
        <w:pStyle w:val="ListParagraph1"/>
        <w:numPr>
          <w:ilvl w:val="0"/>
          <w:numId w:val="44"/>
        </w:numPr>
        <w:spacing w:before="100" w:beforeAutospacing="1" w:after="100" w:afterAutospacing="1" w:line="273" w:lineRule="auto"/>
        <w:rPr>
          <w:rFonts w:ascii="Arial" w:hAnsi="Arial" w:cs="Arial"/>
          <w:sz w:val="24"/>
          <w:szCs w:val="24"/>
          <w:lang w:val="it-IT"/>
        </w:rPr>
      </w:pPr>
      <w:r w:rsidRPr="008255E0">
        <w:rPr>
          <w:rFonts w:ascii="Arial" w:hAnsi="Arial" w:cs="Arial"/>
          <w:sz w:val="24"/>
          <w:szCs w:val="24"/>
          <w:lang w:val="it-IT"/>
        </w:rPr>
        <w:t xml:space="preserve">OPG – </w:t>
      </w:r>
      <w:proofErr w:type="spellStart"/>
      <w:r w:rsidRPr="008255E0">
        <w:rPr>
          <w:rFonts w:ascii="Arial" w:hAnsi="Arial" w:cs="Arial"/>
          <w:sz w:val="24"/>
          <w:szCs w:val="24"/>
          <w:lang w:val="it-IT"/>
        </w:rPr>
        <w:t>obiteljska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poljoprivredna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gospodarstva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lokalne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zajednice</w:t>
      </w:r>
      <w:proofErr w:type="spellEnd"/>
    </w:p>
    <w:p w14:paraId="2C812EB2"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Crveni</w:t>
      </w:r>
      <w:proofErr w:type="spellEnd"/>
      <w:r w:rsidRPr="008255E0">
        <w:rPr>
          <w:rFonts w:ascii="Arial" w:hAnsi="Arial" w:cs="Arial"/>
          <w:sz w:val="24"/>
          <w:szCs w:val="24"/>
        </w:rPr>
        <w:t xml:space="preserve"> </w:t>
      </w:r>
      <w:proofErr w:type="spellStart"/>
      <w:r w:rsidRPr="008255E0">
        <w:rPr>
          <w:rFonts w:ascii="Arial" w:hAnsi="Arial" w:cs="Arial"/>
          <w:sz w:val="24"/>
          <w:szCs w:val="24"/>
        </w:rPr>
        <w:t>Križ</w:t>
      </w:r>
      <w:proofErr w:type="spellEnd"/>
      <w:r w:rsidRPr="008255E0">
        <w:rPr>
          <w:rFonts w:ascii="Arial" w:hAnsi="Arial" w:cs="Arial"/>
          <w:sz w:val="24"/>
          <w:szCs w:val="24"/>
        </w:rPr>
        <w:t xml:space="preserve"> Buje</w:t>
      </w:r>
    </w:p>
    <w:p w14:paraId="72E9287F"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Policijska</w:t>
      </w:r>
      <w:proofErr w:type="spellEnd"/>
      <w:r w:rsidRPr="008255E0">
        <w:rPr>
          <w:rFonts w:ascii="Arial" w:hAnsi="Arial" w:cs="Arial"/>
          <w:sz w:val="24"/>
          <w:szCs w:val="24"/>
        </w:rPr>
        <w:t xml:space="preserve"> </w:t>
      </w:r>
      <w:proofErr w:type="spellStart"/>
      <w:r w:rsidRPr="008255E0">
        <w:rPr>
          <w:rFonts w:ascii="Arial" w:hAnsi="Arial" w:cs="Arial"/>
          <w:sz w:val="24"/>
          <w:szCs w:val="24"/>
        </w:rPr>
        <w:t>postaja</w:t>
      </w:r>
      <w:proofErr w:type="spellEnd"/>
      <w:r w:rsidRPr="008255E0">
        <w:rPr>
          <w:rFonts w:ascii="Arial" w:hAnsi="Arial" w:cs="Arial"/>
          <w:sz w:val="24"/>
          <w:szCs w:val="24"/>
        </w:rPr>
        <w:t xml:space="preserve"> Umag</w:t>
      </w:r>
    </w:p>
    <w:p w14:paraId="75C38C11"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Centar</w:t>
      </w:r>
      <w:proofErr w:type="spellEnd"/>
      <w:r w:rsidRPr="008255E0">
        <w:rPr>
          <w:rFonts w:ascii="Arial" w:hAnsi="Arial" w:cs="Arial"/>
          <w:sz w:val="24"/>
          <w:szCs w:val="24"/>
        </w:rPr>
        <w:t xml:space="preserve"> za </w:t>
      </w:r>
      <w:proofErr w:type="spellStart"/>
      <w:r w:rsidRPr="008255E0">
        <w:rPr>
          <w:rFonts w:ascii="Arial" w:hAnsi="Arial" w:cs="Arial"/>
          <w:sz w:val="24"/>
          <w:szCs w:val="24"/>
        </w:rPr>
        <w:t>inkluziju</w:t>
      </w:r>
      <w:proofErr w:type="spellEnd"/>
      <w:r w:rsidRPr="008255E0">
        <w:rPr>
          <w:rFonts w:ascii="Arial" w:hAnsi="Arial" w:cs="Arial"/>
          <w:sz w:val="24"/>
          <w:szCs w:val="24"/>
        </w:rPr>
        <w:t xml:space="preserve"> Buje</w:t>
      </w:r>
    </w:p>
    <w:p w14:paraId="69E152CC"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Talijanski</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w:t>
      </w:r>
      <w:proofErr w:type="spellStart"/>
      <w:r w:rsidRPr="008255E0">
        <w:rPr>
          <w:rFonts w:ascii="Arial" w:hAnsi="Arial" w:cs="Arial"/>
          <w:sz w:val="24"/>
          <w:szCs w:val="24"/>
        </w:rPr>
        <w:t>Suncokret</w:t>
      </w:r>
      <w:proofErr w:type="spellEnd"/>
      <w:r w:rsidRPr="008255E0">
        <w:rPr>
          <w:rFonts w:ascii="Arial" w:hAnsi="Arial" w:cs="Arial"/>
          <w:sz w:val="24"/>
          <w:szCs w:val="24"/>
        </w:rPr>
        <w:t xml:space="preserve">, </w:t>
      </w:r>
      <w:proofErr w:type="spellStart"/>
      <w:r w:rsidRPr="008255E0">
        <w:rPr>
          <w:rFonts w:ascii="Arial" w:hAnsi="Arial" w:cs="Arial"/>
          <w:sz w:val="24"/>
          <w:szCs w:val="24"/>
        </w:rPr>
        <w:t>Novigrad</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Tičići</w:t>
      </w:r>
      <w:proofErr w:type="spellEnd"/>
      <w:r w:rsidRPr="008255E0">
        <w:rPr>
          <w:rFonts w:ascii="Arial" w:hAnsi="Arial" w:cs="Arial"/>
          <w:sz w:val="24"/>
          <w:szCs w:val="24"/>
        </w:rPr>
        <w:t xml:space="preserve"> ,</w:t>
      </w:r>
      <w:proofErr w:type="gramEnd"/>
      <w:r w:rsidRPr="008255E0">
        <w:rPr>
          <w:rFonts w:ascii="Arial" w:hAnsi="Arial" w:cs="Arial"/>
          <w:sz w:val="24"/>
          <w:szCs w:val="24"/>
        </w:rPr>
        <w:t xml:space="preserve"> </w:t>
      </w:r>
      <w:proofErr w:type="spellStart"/>
      <w:r w:rsidRPr="008255E0">
        <w:rPr>
          <w:rFonts w:ascii="Arial" w:hAnsi="Arial" w:cs="Arial"/>
          <w:sz w:val="24"/>
          <w:szCs w:val="24"/>
        </w:rPr>
        <w:t>Novigrad</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 Buje</w:t>
      </w:r>
    </w:p>
    <w:p w14:paraId="0432483C"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Agencija</w:t>
      </w:r>
      <w:proofErr w:type="spellEnd"/>
      <w:r w:rsidRPr="008255E0">
        <w:rPr>
          <w:rFonts w:ascii="Arial" w:hAnsi="Arial" w:cs="Arial"/>
          <w:sz w:val="24"/>
          <w:szCs w:val="24"/>
        </w:rPr>
        <w:t xml:space="preserve"> </w:t>
      </w:r>
      <w:proofErr w:type="spellStart"/>
      <w:r w:rsidRPr="008255E0">
        <w:rPr>
          <w:rFonts w:ascii="Arial" w:hAnsi="Arial" w:cs="Arial"/>
          <w:sz w:val="24"/>
          <w:szCs w:val="24"/>
        </w:rPr>
        <w:t>Lokalne</w:t>
      </w:r>
      <w:proofErr w:type="spellEnd"/>
      <w:r w:rsidRPr="008255E0">
        <w:rPr>
          <w:rFonts w:ascii="Arial" w:hAnsi="Arial" w:cs="Arial"/>
          <w:sz w:val="24"/>
          <w:szCs w:val="24"/>
        </w:rPr>
        <w:t xml:space="preserve"> </w:t>
      </w:r>
      <w:proofErr w:type="spellStart"/>
      <w:r w:rsidRPr="008255E0">
        <w:rPr>
          <w:rFonts w:ascii="Arial" w:hAnsi="Arial" w:cs="Arial"/>
          <w:sz w:val="24"/>
          <w:szCs w:val="24"/>
        </w:rPr>
        <w:t>demokracije</w:t>
      </w:r>
      <w:proofErr w:type="spellEnd"/>
      <w:r w:rsidRPr="008255E0">
        <w:rPr>
          <w:rFonts w:ascii="Arial" w:hAnsi="Arial" w:cs="Arial"/>
          <w:sz w:val="24"/>
          <w:szCs w:val="24"/>
        </w:rPr>
        <w:t xml:space="preserve"> Brtonigla</w:t>
      </w:r>
    </w:p>
    <w:p w14:paraId="1809DD65"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Stomatologinja</w:t>
      </w:r>
      <w:proofErr w:type="spellEnd"/>
      <w:r w:rsidRPr="008255E0">
        <w:rPr>
          <w:rFonts w:ascii="Arial" w:hAnsi="Arial" w:cs="Arial"/>
          <w:sz w:val="24"/>
          <w:szCs w:val="24"/>
        </w:rPr>
        <w:t>, Brtonigla/Buje</w:t>
      </w:r>
    </w:p>
    <w:p w14:paraId="4D7F3CFD"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IKB Brtonigla</w:t>
      </w:r>
    </w:p>
    <w:p w14:paraId="255392D3"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Poštanski</w:t>
      </w:r>
      <w:proofErr w:type="spellEnd"/>
      <w:r w:rsidRPr="008255E0">
        <w:rPr>
          <w:rFonts w:ascii="Arial" w:hAnsi="Arial" w:cs="Arial"/>
          <w:sz w:val="24"/>
          <w:szCs w:val="24"/>
        </w:rPr>
        <w:t xml:space="preserve"> </w:t>
      </w:r>
      <w:proofErr w:type="spellStart"/>
      <w:r w:rsidRPr="008255E0">
        <w:rPr>
          <w:rFonts w:ascii="Arial" w:hAnsi="Arial" w:cs="Arial"/>
          <w:sz w:val="24"/>
          <w:szCs w:val="24"/>
        </w:rPr>
        <w:t>ured</w:t>
      </w:r>
      <w:proofErr w:type="spellEnd"/>
      <w:r w:rsidRPr="008255E0">
        <w:rPr>
          <w:rFonts w:ascii="Arial" w:hAnsi="Arial" w:cs="Arial"/>
          <w:sz w:val="24"/>
          <w:szCs w:val="24"/>
        </w:rPr>
        <w:t xml:space="preserve"> Brtonigla</w:t>
      </w:r>
    </w:p>
    <w:p w14:paraId="1234651F"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Radio Eurostar</w:t>
      </w:r>
    </w:p>
    <w:p w14:paraId="7F182023"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Naša Bujština</w:t>
      </w:r>
    </w:p>
    <w:p w14:paraId="5B95E2AA"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La Voce del Popolo</w:t>
      </w:r>
    </w:p>
    <w:p w14:paraId="202568A7"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Vatrogasci</w:t>
      </w:r>
      <w:proofErr w:type="spellEnd"/>
      <w:r w:rsidRPr="008255E0">
        <w:rPr>
          <w:rFonts w:ascii="Arial" w:hAnsi="Arial" w:cs="Arial"/>
          <w:sz w:val="24"/>
          <w:szCs w:val="24"/>
        </w:rPr>
        <w:t xml:space="preserve"> Umag</w:t>
      </w:r>
    </w:p>
    <w:p w14:paraId="562CA0CA"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Obitelji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p>
    <w:p w14:paraId="09214239" w14:textId="77777777" w:rsidR="004F7733" w:rsidRPr="008255E0" w:rsidRDefault="004F7733" w:rsidP="004F7733">
      <w:pPr>
        <w:pStyle w:val="ListParagraph1"/>
        <w:numPr>
          <w:ilvl w:val="0"/>
          <w:numId w:val="4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Pekara Bricola</w:t>
      </w:r>
    </w:p>
    <w:p w14:paraId="5BF63A34" w14:textId="77777777" w:rsidR="004F7733" w:rsidRPr="008255E0" w:rsidRDefault="004F7733" w:rsidP="004F7733">
      <w:pPr>
        <w:pStyle w:val="ListParagraph2"/>
        <w:numPr>
          <w:ilvl w:val="0"/>
          <w:numId w:val="44"/>
        </w:numPr>
        <w:suppressAutoHyphens w:val="0"/>
        <w:spacing w:before="100" w:beforeAutospacing="1" w:after="100" w:afterAutospacing="1" w:line="273" w:lineRule="auto"/>
        <w:rPr>
          <w:rFonts w:cs="Arial"/>
          <w:sz w:val="24"/>
          <w:szCs w:val="24"/>
        </w:rPr>
      </w:pPr>
      <w:r w:rsidRPr="008255E0">
        <w:rPr>
          <w:rFonts w:cs="Arial"/>
          <w:sz w:val="24"/>
          <w:szCs w:val="24"/>
        </w:rPr>
        <w:t xml:space="preserve">Mama </w:t>
      </w:r>
      <w:proofErr w:type="spellStart"/>
      <w:r w:rsidRPr="008255E0">
        <w:rPr>
          <w:rFonts w:cs="Arial"/>
          <w:sz w:val="24"/>
          <w:szCs w:val="24"/>
        </w:rPr>
        <w:t>Sheri</w:t>
      </w:r>
      <w:proofErr w:type="spellEnd"/>
      <w:r w:rsidRPr="008255E0">
        <w:rPr>
          <w:rFonts w:cs="Arial"/>
          <w:sz w:val="24"/>
          <w:szCs w:val="24"/>
        </w:rPr>
        <w:t xml:space="preserve"> Gržinić (glumica)</w:t>
      </w:r>
    </w:p>
    <w:p w14:paraId="1023D142" w14:textId="77777777" w:rsidR="004F7733" w:rsidRPr="008255E0" w:rsidRDefault="004F7733" w:rsidP="004F7733">
      <w:pPr>
        <w:pStyle w:val="ListParagraph2"/>
        <w:numPr>
          <w:ilvl w:val="0"/>
          <w:numId w:val="44"/>
        </w:numPr>
        <w:suppressAutoHyphens w:val="0"/>
        <w:spacing w:before="100" w:beforeAutospacing="1" w:after="100" w:afterAutospacing="1" w:line="273" w:lineRule="auto"/>
        <w:rPr>
          <w:rFonts w:cs="Arial"/>
          <w:sz w:val="24"/>
          <w:szCs w:val="24"/>
        </w:rPr>
      </w:pPr>
      <w:r w:rsidRPr="008255E0">
        <w:rPr>
          <w:rFonts w:cs="Arial"/>
          <w:sz w:val="24"/>
          <w:szCs w:val="24"/>
        </w:rPr>
        <w:t xml:space="preserve">Humanitarna udruga Naš san njihov </w:t>
      </w:r>
      <w:proofErr w:type="spellStart"/>
      <w:r w:rsidRPr="008255E0">
        <w:rPr>
          <w:rFonts w:cs="Arial"/>
          <w:sz w:val="24"/>
          <w:szCs w:val="24"/>
        </w:rPr>
        <w:t>osijeh</w:t>
      </w:r>
      <w:proofErr w:type="spellEnd"/>
    </w:p>
    <w:p w14:paraId="134B8AFE" w14:textId="55159510" w:rsidR="004F7733" w:rsidRDefault="004F7733" w:rsidP="008255E0">
      <w:pPr>
        <w:pStyle w:val="ListParagraph2"/>
        <w:numPr>
          <w:ilvl w:val="0"/>
          <w:numId w:val="44"/>
        </w:numPr>
        <w:suppressAutoHyphens w:val="0"/>
        <w:spacing w:before="100" w:beforeAutospacing="1" w:after="100" w:afterAutospacing="1" w:line="273" w:lineRule="auto"/>
        <w:rPr>
          <w:rFonts w:cs="Arial"/>
          <w:sz w:val="24"/>
          <w:szCs w:val="24"/>
        </w:rPr>
      </w:pPr>
      <w:r w:rsidRPr="008255E0">
        <w:rPr>
          <w:rFonts w:cs="Arial"/>
          <w:sz w:val="24"/>
          <w:szCs w:val="24"/>
        </w:rPr>
        <w:lastRenderedPageBreak/>
        <w:t>Dječji vrtići Novigrad, Kršan i Tar</w:t>
      </w:r>
    </w:p>
    <w:p w14:paraId="541FF914" w14:textId="77777777" w:rsidR="004F7733" w:rsidRPr="00B14BB5" w:rsidRDefault="004F7733" w:rsidP="00B14BB5">
      <w:pPr>
        <w:pStyle w:val="ListParagraph2"/>
        <w:numPr>
          <w:ilvl w:val="0"/>
          <w:numId w:val="44"/>
        </w:numPr>
        <w:suppressAutoHyphens w:val="0"/>
        <w:spacing w:before="100" w:beforeAutospacing="1" w:after="100" w:afterAutospacing="1" w:line="273" w:lineRule="auto"/>
        <w:rPr>
          <w:rFonts w:cs="Arial"/>
          <w:sz w:val="24"/>
          <w:szCs w:val="24"/>
        </w:rPr>
      </w:pPr>
    </w:p>
    <w:p w14:paraId="69A3670E" w14:textId="77777777" w:rsidR="004F7733" w:rsidRPr="008255E0" w:rsidRDefault="004F7733" w:rsidP="004F7733">
      <w:pPr>
        <w:pStyle w:val="ListParagraph1"/>
        <w:numPr>
          <w:ilvl w:val="0"/>
          <w:numId w:val="43"/>
        </w:numPr>
        <w:spacing w:before="100" w:beforeAutospacing="1" w:after="100" w:afterAutospacing="1" w:line="273" w:lineRule="auto"/>
        <w:ind w:left="420" w:hanging="420"/>
        <w:jc w:val="both"/>
        <w:rPr>
          <w:rFonts w:ascii="Arial" w:hAnsi="Arial" w:cs="Arial"/>
          <w:b/>
          <w:sz w:val="24"/>
          <w:szCs w:val="24"/>
        </w:rPr>
      </w:pPr>
      <w:proofErr w:type="gramStart"/>
      <w:r w:rsidRPr="008255E0">
        <w:rPr>
          <w:rFonts w:ascii="Arial" w:hAnsi="Arial" w:cs="Arial"/>
          <w:b/>
          <w:sz w:val="24"/>
          <w:szCs w:val="24"/>
        </w:rPr>
        <w:t>STRUČNO  USAVRŠAVANJE</w:t>
      </w:r>
      <w:proofErr w:type="gramEnd"/>
      <w:r w:rsidRPr="008255E0">
        <w:rPr>
          <w:rFonts w:ascii="Arial" w:hAnsi="Arial" w:cs="Arial"/>
          <w:b/>
          <w:sz w:val="24"/>
          <w:szCs w:val="24"/>
        </w:rPr>
        <w:t xml:space="preserve">  DJELATNIKA</w:t>
      </w:r>
    </w:p>
    <w:p w14:paraId="16738CAB" w14:textId="77777777" w:rsidR="004F7733" w:rsidRPr="008255E0" w:rsidRDefault="004F7733" w:rsidP="00B14BB5">
      <w:pPr>
        <w:pStyle w:val="ListParagraph1"/>
        <w:spacing w:line="273" w:lineRule="auto"/>
        <w:ind w:left="0"/>
        <w:jc w:val="both"/>
        <w:rPr>
          <w:rFonts w:ascii="Arial" w:hAnsi="Arial" w:cs="Arial"/>
          <w:b/>
          <w:i/>
          <w:iCs/>
          <w:color w:val="000000" w:themeColor="text1"/>
          <w:sz w:val="24"/>
          <w:szCs w:val="24"/>
        </w:rPr>
      </w:pPr>
    </w:p>
    <w:p w14:paraId="69E82DA5" w14:textId="77777777" w:rsidR="004F7733" w:rsidRPr="008255E0" w:rsidRDefault="004F7733" w:rsidP="004F7733">
      <w:pPr>
        <w:rPr>
          <w:rFonts w:ascii="Arial" w:eastAsia="SimSun" w:hAnsi="Arial" w:cs="Arial"/>
          <w:i/>
          <w:iCs/>
          <w:color w:val="000000" w:themeColor="text1"/>
          <w:sz w:val="24"/>
          <w:szCs w:val="24"/>
          <w:lang w:eastAsia="zh-CN"/>
        </w:rPr>
      </w:pPr>
      <w:proofErr w:type="spellStart"/>
      <w:r w:rsidRPr="008255E0">
        <w:rPr>
          <w:rFonts w:ascii="Arial" w:eastAsia="SimSun" w:hAnsi="Arial" w:cs="Arial"/>
          <w:i/>
          <w:iCs/>
          <w:color w:val="000000" w:themeColor="text1"/>
          <w:sz w:val="24"/>
          <w:szCs w:val="24"/>
          <w:lang w:val="en-US" w:eastAsia="zh-CN"/>
        </w:rPr>
        <w:t>Refleksivni</w:t>
      </w:r>
      <w:proofErr w:type="spellEnd"/>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prakti</w:t>
      </w:r>
      <w:proofErr w:type="spellEnd"/>
      <w:r w:rsidRPr="008255E0">
        <w:rPr>
          <w:rFonts w:ascii="Arial" w:eastAsia="SimSun" w:hAnsi="Arial" w:cs="Arial"/>
          <w:i/>
          <w:iCs/>
          <w:color w:val="000000" w:themeColor="text1"/>
          <w:sz w:val="24"/>
          <w:szCs w:val="24"/>
          <w:lang w:eastAsia="zh-CN"/>
        </w:rPr>
        <w:t>č</w:t>
      </w:r>
      <w:proofErr w:type="spellStart"/>
      <w:r w:rsidRPr="008255E0">
        <w:rPr>
          <w:rFonts w:ascii="Arial" w:eastAsia="SimSun" w:hAnsi="Arial" w:cs="Arial"/>
          <w:i/>
          <w:iCs/>
          <w:color w:val="000000" w:themeColor="text1"/>
          <w:sz w:val="24"/>
          <w:szCs w:val="24"/>
          <w:lang w:val="en-US" w:eastAsia="zh-CN"/>
        </w:rPr>
        <w:t>ar</w:t>
      </w:r>
      <w:proofErr w:type="spellEnd"/>
      <w:r w:rsidRPr="008255E0">
        <w:rPr>
          <w:rFonts w:ascii="Arial" w:eastAsia="SimSun" w:hAnsi="Arial" w:cs="Arial"/>
          <w:i/>
          <w:iCs/>
          <w:color w:val="000000" w:themeColor="text1"/>
          <w:sz w:val="24"/>
          <w:szCs w:val="24"/>
          <w:lang w:eastAsia="zh-CN"/>
        </w:rPr>
        <w:t xml:space="preserve"> ć</w:t>
      </w:r>
      <w:r w:rsidRPr="008255E0">
        <w:rPr>
          <w:rFonts w:ascii="Arial" w:eastAsia="SimSun" w:hAnsi="Arial" w:cs="Arial"/>
          <w:i/>
          <w:iCs/>
          <w:color w:val="000000" w:themeColor="text1"/>
          <w:sz w:val="24"/>
          <w:szCs w:val="24"/>
          <w:lang w:val="en-US" w:eastAsia="zh-CN"/>
        </w:rPr>
        <w:t>e</w:t>
      </w:r>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dopustiti</w:t>
      </w:r>
      <w:proofErr w:type="spellEnd"/>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poticati</w:t>
      </w:r>
      <w:proofErr w:type="spellEnd"/>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djetetu</w:t>
      </w:r>
      <w:proofErr w:type="spellEnd"/>
      <w:r w:rsidRPr="008255E0">
        <w:rPr>
          <w:rFonts w:ascii="Arial" w:eastAsia="SimSun" w:hAnsi="Arial" w:cs="Arial"/>
          <w:i/>
          <w:iCs/>
          <w:color w:val="000000" w:themeColor="text1"/>
          <w:sz w:val="24"/>
          <w:szCs w:val="24"/>
          <w:lang w:eastAsia="zh-CN"/>
        </w:rPr>
        <w:t xml:space="preserve"> </w:t>
      </w:r>
      <w:r w:rsidRPr="008255E0">
        <w:rPr>
          <w:rFonts w:ascii="Arial" w:eastAsia="SimSun" w:hAnsi="Arial" w:cs="Arial"/>
          <w:i/>
          <w:iCs/>
          <w:color w:val="000000" w:themeColor="text1"/>
          <w:sz w:val="24"/>
          <w:szCs w:val="24"/>
          <w:lang w:val="en-US" w:eastAsia="zh-CN"/>
        </w:rPr>
        <w:t>da</w:t>
      </w:r>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kroz</w:t>
      </w:r>
      <w:proofErr w:type="spellEnd"/>
      <w:r w:rsidRPr="008255E0">
        <w:rPr>
          <w:rFonts w:ascii="Arial" w:eastAsia="SimSun" w:hAnsi="Arial" w:cs="Arial"/>
          <w:i/>
          <w:iCs/>
          <w:color w:val="000000" w:themeColor="text1"/>
          <w:sz w:val="24"/>
          <w:szCs w:val="24"/>
          <w:lang w:eastAsia="zh-CN"/>
        </w:rPr>
        <w:t xml:space="preserve"> ž</w:t>
      </w:r>
      <w:proofErr w:type="spellStart"/>
      <w:r w:rsidRPr="008255E0">
        <w:rPr>
          <w:rFonts w:ascii="Arial" w:eastAsia="SimSun" w:hAnsi="Arial" w:cs="Arial"/>
          <w:i/>
          <w:iCs/>
          <w:color w:val="000000" w:themeColor="text1"/>
          <w:sz w:val="24"/>
          <w:szCs w:val="24"/>
          <w:lang w:val="en-US" w:eastAsia="zh-CN"/>
        </w:rPr>
        <w:t>ivot</w:t>
      </w:r>
      <w:proofErr w:type="spellEnd"/>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zadr</w:t>
      </w:r>
      <w:proofErr w:type="spellEnd"/>
      <w:r w:rsidRPr="008255E0">
        <w:rPr>
          <w:rFonts w:ascii="Arial" w:eastAsia="SimSun" w:hAnsi="Arial" w:cs="Arial"/>
          <w:i/>
          <w:iCs/>
          <w:color w:val="000000" w:themeColor="text1"/>
          <w:sz w:val="24"/>
          <w:szCs w:val="24"/>
          <w:lang w:eastAsia="zh-CN"/>
        </w:rPr>
        <w:t>ž</w:t>
      </w:r>
      <w:proofErr w:type="spellStart"/>
      <w:r w:rsidRPr="008255E0">
        <w:rPr>
          <w:rFonts w:ascii="Arial" w:eastAsia="SimSun" w:hAnsi="Arial" w:cs="Arial"/>
          <w:i/>
          <w:iCs/>
          <w:color w:val="000000" w:themeColor="text1"/>
          <w:sz w:val="24"/>
          <w:szCs w:val="24"/>
          <w:lang w:val="en-US" w:eastAsia="zh-CN"/>
        </w:rPr>
        <w:t>i</w:t>
      </w:r>
      <w:proofErr w:type="spellEnd"/>
      <w:r w:rsidRPr="008255E0">
        <w:rPr>
          <w:rFonts w:ascii="Arial" w:eastAsia="SimSun" w:hAnsi="Arial" w:cs="Arial"/>
          <w:i/>
          <w:iCs/>
          <w:color w:val="000000" w:themeColor="text1"/>
          <w:sz w:val="24"/>
          <w:szCs w:val="24"/>
          <w:lang w:eastAsia="zh-CN"/>
        </w:rPr>
        <w:t xml:space="preserve"> š</w:t>
      </w:r>
      <w:r w:rsidRPr="008255E0">
        <w:rPr>
          <w:rFonts w:ascii="Arial" w:eastAsia="SimSun" w:hAnsi="Arial" w:cs="Arial"/>
          <w:i/>
          <w:iCs/>
          <w:color w:val="000000" w:themeColor="text1"/>
          <w:sz w:val="24"/>
          <w:szCs w:val="24"/>
          <w:lang w:val="en-US" w:eastAsia="zh-CN"/>
        </w:rPr>
        <w:t>to</w:t>
      </w:r>
      <w:r w:rsidRPr="008255E0">
        <w:rPr>
          <w:rFonts w:ascii="Arial" w:eastAsia="SimSun" w:hAnsi="Arial" w:cs="Arial"/>
          <w:i/>
          <w:iCs/>
          <w:color w:val="000000" w:themeColor="text1"/>
          <w:sz w:val="24"/>
          <w:szCs w:val="24"/>
          <w:lang w:eastAsia="zh-CN"/>
        </w:rPr>
        <w:t xml:space="preserve"> </w:t>
      </w:r>
      <w:r w:rsidRPr="008255E0">
        <w:rPr>
          <w:rFonts w:ascii="Arial" w:eastAsia="SimSun" w:hAnsi="Arial" w:cs="Arial"/>
          <w:i/>
          <w:iCs/>
          <w:color w:val="000000" w:themeColor="text1"/>
          <w:sz w:val="24"/>
          <w:szCs w:val="24"/>
          <w:lang w:val="en-US" w:eastAsia="zh-CN"/>
        </w:rPr>
        <w:t>vi</w:t>
      </w:r>
      <w:r w:rsidRPr="008255E0">
        <w:rPr>
          <w:rFonts w:ascii="Arial" w:eastAsia="SimSun" w:hAnsi="Arial" w:cs="Arial"/>
          <w:i/>
          <w:iCs/>
          <w:color w:val="000000" w:themeColor="text1"/>
          <w:sz w:val="24"/>
          <w:szCs w:val="24"/>
          <w:lang w:eastAsia="zh-CN"/>
        </w:rPr>
        <w:t>š</w:t>
      </w:r>
      <w:r w:rsidRPr="008255E0">
        <w:rPr>
          <w:rFonts w:ascii="Arial" w:eastAsia="SimSun" w:hAnsi="Arial" w:cs="Arial"/>
          <w:i/>
          <w:iCs/>
          <w:color w:val="000000" w:themeColor="text1"/>
          <w:sz w:val="24"/>
          <w:szCs w:val="24"/>
          <w:lang w:val="en-US" w:eastAsia="zh-CN"/>
        </w:rPr>
        <w:t>e</w:t>
      </w:r>
      <w:r w:rsidRPr="008255E0">
        <w:rPr>
          <w:rFonts w:ascii="Arial" w:eastAsia="SimSun" w:hAnsi="Arial" w:cs="Arial"/>
          <w:i/>
          <w:iCs/>
          <w:color w:val="000000" w:themeColor="text1"/>
          <w:sz w:val="24"/>
          <w:szCs w:val="24"/>
          <w:lang w:eastAsia="zh-CN"/>
        </w:rPr>
        <w:t xml:space="preserve"> </w:t>
      </w:r>
      <w:r w:rsidRPr="008255E0">
        <w:rPr>
          <w:rFonts w:ascii="Arial" w:eastAsia="SimSun" w:hAnsi="Arial" w:cs="Arial"/>
          <w:i/>
          <w:iCs/>
          <w:color w:val="000000" w:themeColor="text1"/>
          <w:sz w:val="24"/>
          <w:szCs w:val="24"/>
          <w:lang w:val="en-US" w:eastAsia="zh-CN"/>
        </w:rPr>
        <w:t>od</w:t>
      </w:r>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svojih</w:t>
      </w:r>
      <w:proofErr w:type="spellEnd"/>
      <w:r w:rsidRPr="008255E0">
        <w:rPr>
          <w:rFonts w:ascii="Arial" w:eastAsia="SimSun" w:hAnsi="Arial" w:cs="Arial"/>
          <w:i/>
          <w:iCs/>
          <w:color w:val="000000" w:themeColor="text1"/>
          <w:sz w:val="24"/>
          <w:szCs w:val="24"/>
          <w:lang w:eastAsia="zh-CN"/>
        </w:rPr>
        <w:t xml:space="preserve"> „</w:t>
      </w:r>
      <w:proofErr w:type="spellStart"/>
      <w:r w:rsidRPr="008255E0">
        <w:rPr>
          <w:rFonts w:ascii="Arial" w:eastAsia="SimSun" w:hAnsi="Arial" w:cs="Arial"/>
          <w:i/>
          <w:iCs/>
          <w:color w:val="000000" w:themeColor="text1"/>
          <w:sz w:val="24"/>
          <w:szCs w:val="24"/>
          <w:lang w:val="en-US" w:eastAsia="zh-CN"/>
        </w:rPr>
        <w:t>stotinu</w:t>
      </w:r>
      <w:proofErr w:type="spellEnd"/>
      <w:r w:rsidRPr="008255E0">
        <w:rPr>
          <w:rFonts w:ascii="Arial" w:eastAsia="SimSun" w:hAnsi="Arial" w:cs="Arial"/>
          <w:i/>
          <w:iCs/>
          <w:color w:val="000000" w:themeColor="text1"/>
          <w:sz w:val="24"/>
          <w:szCs w:val="24"/>
          <w:lang w:eastAsia="zh-CN"/>
        </w:rPr>
        <w:t xml:space="preserve"> </w:t>
      </w:r>
      <w:proofErr w:type="spellStart"/>
      <w:proofErr w:type="gramStart"/>
      <w:r w:rsidRPr="008255E0">
        <w:rPr>
          <w:rFonts w:ascii="Arial" w:eastAsia="SimSun" w:hAnsi="Arial" w:cs="Arial"/>
          <w:i/>
          <w:iCs/>
          <w:color w:val="000000" w:themeColor="text1"/>
          <w:sz w:val="24"/>
          <w:szCs w:val="24"/>
          <w:lang w:val="en-US" w:eastAsia="zh-CN"/>
        </w:rPr>
        <w:t>jezika</w:t>
      </w:r>
      <w:proofErr w:type="spellEnd"/>
      <w:r w:rsidRPr="008255E0">
        <w:rPr>
          <w:rFonts w:ascii="Arial" w:eastAsia="SimSun" w:hAnsi="Arial" w:cs="Arial"/>
          <w:i/>
          <w:iCs/>
          <w:color w:val="000000" w:themeColor="text1"/>
          <w:sz w:val="24"/>
          <w:szCs w:val="24"/>
          <w:lang w:eastAsia="zh-CN"/>
        </w:rPr>
        <w:t>“ (</w:t>
      </w:r>
      <w:proofErr w:type="gramEnd"/>
      <w:r w:rsidRPr="008255E0">
        <w:rPr>
          <w:rFonts w:ascii="Arial" w:eastAsia="SimSun" w:hAnsi="Arial" w:cs="Arial"/>
          <w:i/>
          <w:iCs/>
          <w:color w:val="000000" w:themeColor="text1"/>
          <w:sz w:val="24"/>
          <w:szCs w:val="24"/>
          <w:lang w:val="en-US" w:eastAsia="zh-CN"/>
        </w:rPr>
        <w:t>Loris</w:t>
      </w:r>
      <w:r w:rsidRPr="008255E0">
        <w:rPr>
          <w:rFonts w:ascii="Arial" w:eastAsia="SimSun" w:hAnsi="Arial" w:cs="Arial"/>
          <w:i/>
          <w:iCs/>
          <w:color w:val="000000" w:themeColor="text1"/>
          <w:sz w:val="24"/>
          <w:szCs w:val="24"/>
          <w:lang w:eastAsia="zh-CN"/>
        </w:rPr>
        <w:t xml:space="preserve"> </w:t>
      </w:r>
      <w:r w:rsidRPr="008255E0">
        <w:rPr>
          <w:rFonts w:ascii="Arial" w:eastAsia="SimSun" w:hAnsi="Arial" w:cs="Arial"/>
          <w:i/>
          <w:iCs/>
          <w:color w:val="000000" w:themeColor="text1"/>
          <w:sz w:val="24"/>
          <w:szCs w:val="24"/>
          <w:lang w:val="en-US" w:eastAsia="zh-CN"/>
        </w:rPr>
        <w:t>Malaguzzi</w:t>
      </w:r>
      <w:r w:rsidRPr="008255E0">
        <w:rPr>
          <w:rFonts w:ascii="Arial" w:eastAsia="SimSun" w:hAnsi="Arial" w:cs="Arial"/>
          <w:i/>
          <w:iCs/>
          <w:color w:val="000000" w:themeColor="text1"/>
          <w:sz w:val="24"/>
          <w:szCs w:val="24"/>
          <w:lang w:eastAsia="zh-CN"/>
        </w:rPr>
        <w:t xml:space="preserve">) </w:t>
      </w:r>
    </w:p>
    <w:p w14:paraId="0B2C159F" w14:textId="77777777" w:rsidR="004F7733" w:rsidRPr="008255E0" w:rsidRDefault="004F7733" w:rsidP="004F7733">
      <w:pPr>
        <w:rPr>
          <w:rFonts w:ascii="Arial" w:eastAsia="SimSun" w:hAnsi="Arial" w:cs="Arial"/>
          <w:i/>
          <w:iCs/>
          <w:color w:val="000000" w:themeColor="text1"/>
          <w:sz w:val="24"/>
          <w:szCs w:val="24"/>
          <w:lang w:eastAsia="zh-CN"/>
        </w:rPr>
      </w:pPr>
    </w:p>
    <w:p w14:paraId="35461FD9" w14:textId="77777777" w:rsidR="004F7733" w:rsidRPr="008255E0" w:rsidRDefault="004F7733" w:rsidP="004F7733">
      <w:pPr>
        <w:spacing w:line="273" w:lineRule="auto"/>
        <w:rPr>
          <w:rFonts w:ascii="Arial" w:hAnsi="Arial" w:cs="Arial"/>
          <w:color w:val="000000"/>
          <w:sz w:val="24"/>
          <w:szCs w:val="24"/>
          <w:shd w:val="clear" w:color="auto" w:fill="FFFFFF"/>
        </w:rPr>
      </w:pPr>
      <w:r w:rsidRPr="008255E0">
        <w:rPr>
          <w:rFonts w:ascii="Arial" w:hAnsi="Arial" w:cs="Arial"/>
          <w:color w:val="000000"/>
          <w:sz w:val="24"/>
          <w:szCs w:val="24"/>
          <w:shd w:val="clear" w:color="auto" w:fill="FFFFFF"/>
        </w:rPr>
        <w:t xml:space="preserve">Kako bi se </w:t>
      </w:r>
      <w:proofErr w:type="spellStart"/>
      <w:r w:rsidRPr="008255E0">
        <w:rPr>
          <w:rFonts w:ascii="Arial" w:hAnsi="Arial" w:cs="Arial"/>
          <w:color w:val="000000"/>
          <w:sz w:val="24"/>
          <w:szCs w:val="24"/>
          <w:shd w:val="clear" w:color="auto" w:fill="FFFFFF"/>
        </w:rPr>
        <w:t>omogućilo</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kontinuirano</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unapređivanje</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i</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usavršavanje</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odgojno-obrazovne</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prakse</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i</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odgojitelja</w:t>
      </w:r>
      <w:proofErr w:type="spellEnd"/>
      <w:r w:rsidRPr="008255E0">
        <w:rPr>
          <w:rFonts w:ascii="Arial" w:hAnsi="Arial" w:cs="Arial"/>
          <w:color w:val="000000"/>
          <w:sz w:val="24"/>
          <w:szCs w:val="24"/>
          <w:shd w:val="clear" w:color="auto" w:fill="FFFFFF"/>
        </w:rPr>
        <w:t xml:space="preserve">, al </w:t>
      </w:r>
      <w:proofErr w:type="spellStart"/>
      <w:r w:rsidRPr="008255E0">
        <w:rPr>
          <w:rFonts w:ascii="Arial" w:hAnsi="Arial" w:cs="Arial"/>
          <w:color w:val="000000"/>
          <w:sz w:val="24"/>
          <w:szCs w:val="24"/>
          <w:shd w:val="clear" w:color="auto" w:fill="FFFFFF"/>
        </w:rPr>
        <w:t>i</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ostalih</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djelatnika</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potrebno</w:t>
      </w:r>
      <w:proofErr w:type="spellEnd"/>
      <w:r w:rsidRPr="008255E0">
        <w:rPr>
          <w:rFonts w:ascii="Arial" w:hAnsi="Arial" w:cs="Arial"/>
          <w:color w:val="000000"/>
          <w:sz w:val="24"/>
          <w:szCs w:val="24"/>
          <w:shd w:val="clear" w:color="auto" w:fill="FFFFFF"/>
        </w:rPr>
        <w:t xml:space="preserve"> je </w:t>
      </w:r>
      <w:proofErr w:type="spellStart"/>
      <w:r w:rsidRPr="008255E0">
        <w:rPr>
          <w:rFonts w:ascii="Arial" w:hAnsi="Arial" w:cs="Arial"/>
          <w:color w:val="000000"/>
          <w:sz w:val="24"/>
          <w:szCs w:val="24"/>
          <w:shd w:val="clear" w:color="auto" w:fill="FFFFFF"/>
        </w:rPr>
        <w:t>posvetiti</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pažnju</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njihovom</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usavršavanju</w:t>
      </w:r>
      <w:proofErr w:type="spellEnd"/>
      <w:r w:rsidRPr="008255E0">
        <w:rPr>
          <w:rFonts w:ascii="Arial" w:hAnsi="Arial" w:cs="Arial"/>
          <w:color w:val="000000"/>
          <w:sz w:val="24"/>
          <w:szCs w:val="24"/>
          <w:shd w:val="clear" w:color="auto" w:fill="FFFFFF"/>
        </w:rPr>
        <w:t xml:space="preserve"> u </w:t>
      </w:r>
      <w:proofErr w:type="spellStart"/>
      <w:r w:rsidRPr="008255E0">
        <w:rPr>
          <w:rFonts w:ascii="Arial" w:hAnsi="Arial" w:cs="Arial"/>
          <w:color w:val="000000"/>
          <w:sz w:val="24"/>
          <w:szCs w:val="24"/>
          <w:shd w:val="clear" w:color="auto" w:fill="FFFFFF"/>
        </w:rPr>
        <w:t>ustanovi</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Stručnim</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usavršavanjem</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naših</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djelatnika</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nastojimo</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utjecati</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na</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kvalitetu</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svih</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segmenata</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odgojno</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obrazovnog</w:t>
      </w:r>
      <w:proofErr w:type="spellEnd"/>
      <w:r w:rsidRPr="008255E0">
        <w:rPr>
          <w:rFonts w:ascii="Arial" w:hAnsi="Arial" w:cs="Arial"/>
          <w:color w:val="000000"/>
          <w:sz w:val="24"/>
          <w:szCs w:val="24"/>
          <w:shd w:val="clear" w:color="auto" w:fill="FFFFFF"/>
        </w:rPr>
        <w:t xml:space="preserve"> </w:t>
      </w:r>
      <w:proofErr w:type="spellStart"/>
      <w:r w:rsidRPr="008255E0">
        <w:rPr>
          <w:rFonts w:ascii="Arial" w:hAnsi="Arial" w:cs="Arial"/>
          <w:color w:val="000000"/>
          <w:sz w:val="24"/>
          <w:szCs w:val="24"/>
          <w:shd w:val="clear" w:color="auto" w:fill="FFFFFF"/>
        </w:rPr>
        <w:t>rada</w:t>
      </w:r>
      <w:proofErr w:type="spellEnd"/>
      <w:r w:rsidRPr="008255E0">
        <w:rPr>
          <w:rFonts w:ascii="Arial" w:hAnsi="Arial" w:cs="Arial"/>
          <w:color w:val="000000"/>
          <w:sz w:val="24"/>
          <w:szCs w:val="24"/>
          <w:shd w:val="clear" w:color="auto" w:fill="FFFFFF"/>
        </w:rPr>
        <w:t xml:space="preserve">. </w:t>
      </w:r>
    </w:p>
    <w:p w14:paraId="5E408C51"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Početkom</w:t>
      </w:r>
      <w:proofErr w:type="spellEnd"/>
      <w:r w:rsidRPr="008255E0">
        <w:rPr>
          <w:rFonts w:ascii="Arial" w:hAnsi="Arial" w:cs="Arial"/>
          <w:sz w:val="24"/>
          <w:szCs w:val="24"/>
        </w:rPr>
        <w:t xml:space="preserve"> </w:t>
      </w:r>
      <w:proofErr w:type="spellStart"/>
      <w:r w:rsidRPr="008255E0">
        <w:rPr>
          <w:rFonts w:ascii="Arial" w:hAnsi="Arial" w:cs="Arial"/>
          <w:sz w:val="24"/>
          <w:szCs w:val="24"/>
        </w:rPr>
        <w:t>pedagoške</w:t>
      </w:r>
      <w:proofErr w:type="spellEnd"/>
      <w:r w:rsidRPr="008255E0">
        <w:rPr>
          <w:rFonts w:ascii="Arial" w:hAnsi="Arial" w:cs="Arial"/>
          <w:sz w:val="24"/>
          <w:szCs w:val="24"/>
        </w:rPr>
        <w:t xml:space="preserve"> </w:t>
      </w:r>
      <w:proofErr w:type="spellStart"/>
      <w:r w:rsidRPr="008255E0">
        <w:rPr>
          <w:rFonts w:ascii="Arial" w:hAnsi="Arial" w:cs="Arial"/>
          <w:sz w:val="24"/>
          <w:szCs w:val="24"/>
        </w:rPr>
        <w:t>godine</w:t>
      </w:r>
      <w:proofErr w:type="spellEnd"/>
      <w:r w:rsidRPr="008255E0">
        <w:rPr>
          <w:rFonts w:ascii="Arial" w:hAnsi="Arial" w:cs="Arial"/>
          <w:sz w:val="24"/>
          <w:szCs w:val="24"/>
        </w:rPr>
        <w:t xml:space="preserve"> </w:t>
      </w:r>
      <w:proofErr w:type="spellStart"/>
      <w:r w:rsidRPr="008255E0">
        <w:rPr>
          <w:rFonts w:ascii="Arial" w:hAnsi="Arial" w:cs="Arial"/>
          <w:sz w:val="24"/>
          <w:szCs w:val="24"/>
        </w:rPr>
        <w:t>sastavljen</w:t>
      </w:r>
      <w:proofErr w:type="spellEnd"/>
      <w:r w:rsidRPr="008255E0">
        <w:rPr>
          <w:rFonts w:ascii="Arial" w:hAnsi="Arial" w:cs="Arial"/>
          <w:sz w:val="24"/>
          <w:szCs w:val="24"/>
        </w:rPr>
        <w:t xml:space="preserve"> </w:t>
      </w:r>
      <w:proofErr w:type="spellStart"/>
      <w:r w:rsidRPr="008255E0">
        <w:rPr>
          <w:rFonts w:ascii="Arial" w:hAnsi="Arial" w:cs="Arial"/>
          <w:sz w:val="24"/>
          <w:szCs w:val="24"/>
        </w:rPr>
        <w:t>jei</w:t>
      </w:r>
      <w:proofErr w:type="spellEnd"/>
      <w:r w:rsidRPr="008255E0">
        <w:rPr>
          <w:rFonts w:ascii="Arial" w:hAnsi="Arial" w:cs="Arial"/>
          <w:sz w:val="24"/>
          <w:szCs w:val="24"/>
        </w:rPr>
        <w:t xml:space="preserve"> </w:t>
      </w:r>
      <w:proofErr w:type="spellStart"/>
      <w:r w:rsidRPr="008255E0">
        <w:rPr>
          <w:rFonts w:ascii="Arial" w:hAnsi="Arial" w:cs="Arial"/>
          <w:sz w:val="24"/>
          <w:szCs w:val="24"/>
        </w:rPr>
        <w:t>prihvaćen</w:t>
      </w:r>
      <w:proofErr w:type="spellEnd"/>
      <w:r w:rsidRPr="008255E0">
        <w:rPr>
          <w:rFonts w:ascii="Arial" w:hAnsi="Arial" w:cs="Arial"/>
          <w:sz w:val="24"/>
          <w:szCs w:val="24"/>
        </w:rPr>
        <w:t xml:space="preserve"> plan </w:t>
      </w:r>
      <w:proofErr w:type="spellStart"/>
      <w:r w:rsidRPr="008255E0">
        <w:rPr>
          <w:rFonts w:ascii="Arial" w:hAnsi="Arial" w:cs="Arial"/>
          <w:sz w:val="24"/>
          <w:szCs w:val="24"/>
        </w:rPr>
        <w:t>stručnog</w:t>
      </w:r>
      <w:proofErr w:type="spellEnd"/>
      <w:r w:rsidRPr="008255E0">
        <w:rPr>
          <w:rFonts w:ascii="Arial" w:hAnsi="Arial" w:cs="Arial"/>
          <w:sz w:val="24"/>
          <w:szCs w:val="24"/>
        </w:rPr>
        <w:t xml:space="preserve"> </w:t>
      </w:r>
      <w:proofErr w:type="spellStart"/>
      <w:r w:rsidRPr="008255E0">
        <w:rPr>
          <w:rFonts w:ascii="Arial" w:hAnsi="Arial" w:cs="Arial"/>
          <w:sz w:val="24"/>
          <w:szCs w:val="24"/>
        </w:rPr>
        <w:t>usavršavanja</w:t>
      </w:r>
      <w:proofErr w:type="spellEnd"/>
      <w:r w:rsidRPr="008255E0">
        <w:rPr>
          <w:rFonts w:ascii="Arial" w:hAnsi="Arial" w:cs="Arial"/>
          <w:sz w:val="24"/>
          <w:szCs w:val="24"/>
        </w:rPr>
        <w:t xml:space="preserve">, koji </w:t>
      </w:r>
      <w:proofErr w:type="spellStart"/>
      <w:r w:rsidRPr="008255E0">
        <w:rPr>
          <w:rFonts w:ascii="Arial" w:hAnsi="Arial" w:cs="Arial"/>
          <w:sz w:val="24"/>
          <w:szCs w:val="24"/>
        </w:rPr>
        <w:t>obuhvaća</w:t>
      </w:r>
      <w:proofErr w:type="spellEnd"/>
      <w:r w:rsidRPr="008255E0">
        <w:rPr>
          <w:rFonts w:ascii="Arial" w:hAnsi="Arial" w:cs="Arial"/>
          <w:sz w:val="24"/>
          <w:szCs w:val="24"/>
        </w:rPr>
        <w:t xml:space="preserve"> </w:t>
      </w:r>
      <w:proofErr w:type="spellStart"/>
      <w:r w:rsidRPr="008255E0">
        <w:rPr>
          <w:rFonts w:ascii="Arial" w:hAnsi="Arial" w:cs="Arial"/>
          <w:sz w:val="24"/>
          <w:szCs w:val="24"/>
        </w:rPr>
        <w:t>popis</w:t>
      </w:r>
      <w:proofErr w:type="spellEnd"/>
      <w:r w:rsidRPr="008255E0">
        <w:rPr>
          <w:rFonts w:ascii="Arial" w:hAnsi="Arial" w:cs="Arial"/>
          <w:sz w:val="24"/>
          <w:szCs w:val="24"/>
        </w:rPr>
        <w:t xml:space="preserve"> </w:t>
      </w:r>
      <w:proofErr w:type="spellStart"/>
      <w:r w:rsidRPr="008255E0">
        <w:rPr>
          <w:rFonts w:ascii="Arial" w:hAnsi="Arial" w:cs="Arial"/>
          <w:sz w:val="24"/>
          <w:szCs w:val="24"/>
        </w:rPr>
        <w:t>predavanja</w:t>
      </w:r>
      <w:proofErr w:type="spellEnd"/>
      <w:r w:rsidRPr="008255E0">
        <w:rPr>
          <w:rFonts w:ascii="Arial" w:hAnsi="Arial" w:cs="Arial"/>
          <w:sz w:val="24"/>
          <w:szCs w:val="24"/>
        </w:rPr>
        <w:t xml:space="preserve"> </w:t>
      </w:r>
      <w:proofErr w:type="spellStart"/>
      <w:r w:rsidRPr="008255E0">
        <w:rPr>
          <w:rFonts w:ascii="Arial" w:hAnsi="Arial" w:cs="Arial"/>
          <w:sz w:val="24"/>
          <w:szCs w:val="24"/>
        </w:rPr>
        <w:t>izvan</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ponuđene</w:t>
      </w:r>
      <w:proofErr w:type="spellEnd"/>
      <w:r w:rsidRPr="008255E0">
        <w:rPr>
          <w:rFonts w:ascii="Arial" w:hAnsi="Arial" w:cs="Arial"/>
          <w:sz w:val="24"/>
          <w:szCs w:val="24"/>
        </w:rPr>
        <w:t xml:space="preserve"> </w:t>
      </w:r>
      <w:proofErr w:type="spellStart"/>
      <w:r w:rsidRPr="008255E0">
        <w:rPr>
          <w:rFonts w:ascii="Arial" w:hAnsi="Arial" w:cs="Arial"/>
          <w:sz w:val="24"/>
          <w:szCs w:val="24"/>
        </w:rPr>
        <w:t>radionice</w:t>
      </w:r>
      <w:proofErr w:type="spellEnd"/>
      <w:r w:rsidRPr="008255E0">
        <w:rPr>
          <w:rFonts w:ascii="Arial" w:hAnsi="Arial" w:cs="Arial"/>
          <w:sz w:val="24"/>
          <w:szCs w:val="24"/>
        </w:rPr>
        <w:t xml:space="preserve"> </w:t>
      </w:r>
      <w:proofErr w:type="spellStart"/>
      <w:r w:rsidRPr="008255E0">
        <w:rPr>
          <w:rFonts w:ascii="Arial" w:hAnsi="Arial" w:cs="Arial"/>
          <w:sz w:val="24"/>
          <w:szCs w:val="24"/>
        </w:rPr>
        <w:t>unutar</w:t>
      </w:r>
      <w:proofErr w:type="spellEnd"/>
      <w:r w:rsidRPr="008255E0">
        <w:rPr>
          <w:rFonts w:ascii="Arial" w:hAnsi="Arial" w:cs="Arial"/>
          <w:sz w:val="24"/>
          <w:szCs w:val="24"/>
        </w:rPr>
        <w:t xml:space="preserve"> </w:t>
      </w:r>
      <w:proofErr w:type="spellStart"/>
      <w:r w:rsidRPr="008255E0">
        <w:rPr>
          <w:rFonts w:ascii="Arial" w:hAnsi="Arial" w:cs="Arial"/>
          <w:sz w:val="24"/>
          <w:szCs w:val="24"/>
        </w:rPr>
        <w:t>ustanove</w:t>
      </w:r>
      <w:proofErr w:type="spellEnd"/>
      <w:r w:rsidRPr="008255E0">
        <w:rPr>
          <w:rFonts w:ascii="Arial" w:hAnsi="Arial" w:cs="Arial"/>
          <w:sz w:val="24"/>
          <w:szCs w:val="24"/>
        </w:rPr>
        <w:t xml:space="preserve">, </w:t>
      </w:r>
      <w:proofErr w:type="spellStart"/>
      <w:r w:rsidRPr="008255E0">
        <w:rPr>
          <w:rFonts w:ascii="Arial" w:hAnsi="Arial" w:cs="Arial"/>
          <w:sz w:val="24"/>
          <w:szCs w:val="24"/>
        </w:rPr>
        <w:t>te</w:t>
      </w:r>
      <w:proofErr w:type="spellEnd"/>
      <w:r w:rsidRPr="008255E0">
        <w:rPr>
          <w:rFonts w:ascii="Arial" w:hAnsi="Arial" w:cs="Arial"/>
          <w:sz w:val="24"/>
          <w:szCs w:val="24"/>
        </w:rPr>
        <w:t xml:space="preserve"> plan </w:t>
      </w:r>
      <w:proofErr w:type="spellStart"/>
      <w:r w:rsidRPr="008255E0">
        <w:rPr>
          <w:rFonts w:ascii="Arial" w:hAnsi="Arial" w:cs="Arial"/>
          <w:sz w:val="24"/>
          <w:szCs w:val="24"/>
        </w:rPr>
        <w:t>rada</w:t>
      </w:r>
      <w:proofErr w:type="spellEnd"/>
      <w:r w:rsidRPr="008255E0">
        <w:rPr>
          <w:rFonts w:ascii="Arial" w:hAnsi="Arial" w:cs="Arial"/>
          <w:sz w:val="24"/>
          <w:szCs w:val="24"/>
        </w:rPr>
        <w:t xml:space="preserve"> </w:t>
      </w:r>
      <w:proofErr w:type="spellStart"/>
      <w:r w:rsidRPr="008255E0">
        <w:rPr>
          <w:rFonts w:ascii="Arial" w:hAnsi="Arial" w:cs="Arial"/>
          <w:sz w:val="24"/>
          <w:szCs w:val="24"/>
        </w:rPr>
        <w:t>Odgojiteljskog</w:t>
      </w:r>
      <w:proofErr w:type="spellEnd"/>
      <w:r w:rsidRPr="008255E0">
        <w:rPr>
          <w:rFonts w:ascii="Arial" w:hAnsi="Arial" w:cs="Arial"/>
          <w:sz w:val="24"/>
          <w:szCs w:val="24"/>
        </w:rPr>
        <w:t xml:space="preserve"> </w:t>
      </w:r>
      <w:proofErr w:type="spellStart"/>
      <w:r w:rsidRPr="008255E0">
        <w:rPr>
          <w:rFonts w:ascii="Arial" w:hAnsi="Arial" w:cs="Arial"/>
          <w:sz w:val="24"/>
          <w:szCs w:val="24"/>
        </w:rPr>
        <w:t>vijeća</w:t>
      </w:r>
      <w:proofErr w:type="spellEnd"/>
      <w:r w:rsidRPr="008255E0">
        <w:rPr>
          <w:rFonts w:ascii="Arial" w:hAnsi="Arial" w:cs="Arial"/>
          <w:sz w:val="24"/>
          <w:szCs w:val="24"/>
        </w:rPr>
        <w:t xml:space="preserve">. </w:t>
      </w:r>
    </w:p>
    <w:p w14:paraId="44DF9615" w14:textId="639ADCBC" w:rsidR="004F7733" w:rsidRPr="00B14BB5" w:rsidRDefault="004F7733" w:rsidP="004F7733">
      <w:pPr>
        <w:spacing w:line="273" w:lineRule="auto"/>
        <w:rPr>
          <w:rFonts w:ascii="Arial" w:hAnsi="Arial" w:cs="Arial"/>
          <w:color w:val="000000"/>
          <w:sz w:val="24"/>
          <w:szCs w:val="24"/>
          <w:shd w:val="clear" w:color="auto" w:fill="FFFFFF"/>
          <w:lang w:val="it-IT" w:eastAsia="zh-CN"/>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stručna</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predavanja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radionice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nadopunjavale</w:t>
      </w:r>
      <w:proofErr w:type="spellEnd"/>
      <w:r w:rsidRPr="008255E0">
        <w:rPr>
          <w:rFonts w:ascii="Arial" w:hAnsi="Arial" w:cs="Arial"/>
          <w:sz w:val="24"/>
          <w:szCs w:val="24"/>
          <w:lang w:val="it-IT"/>
        </w:rPr>
        <w:t xml:space="preserve"> prema </w:t>
      </w:r>
      <w:proofErr w:type="spellStart"/>
      <w:r w:rsidRPr="008255E0">
        <w:rPr>
          <w:rFonts w:ascii="Arial" w:hAnsi="Arial" w:cs="Arial"/>
          <w:sz w:val="24"/>
          <w:szCs w:val="24"/>
          <w:lang w:val="it-IT"/>
        </w:rPr>
        <w:t>interesima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potrebama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djelatnika</w:t>
      </w:r>
      <w:proofErr w:type="spellEnd"/>
      <w:r w:rsidRPr="008255E0">
        <w:rPr>
          <w:rFonts w:ascii="Arial" w:hAnsi="Arial" w:cs="Arial"/>
          <w:sz w:val="24"/>
          <w:szCs w:val="24"/>
          <w:lang w:val="it-IT"/>
        </w:rPr>
        <w:t xml:space="preserve">. </w:t>
      </w:r>
    </w:p>
    <w:p w14:paraId="508D7A2C" w14:textId="77777777" w:rsidR="004F7733" w:rsidRPr="008255E0" w:rsidRDefault="004F7733" w:rsidP="004F7733">
      <w:pPr>
        <w:spacing w:line="273" w:lineRule="auto"/>
        <w:rPr>
          <w:rFonts w:ascii="Arial" w:hAnsi="Arial" w:cs="Arial"/>
          <w:sz w:val="24"/>
          <w:szCs w:val="24"/>
          <w:lang w:val="it-IT"/>
        </w:rPr>
      </w:pPr>
    </w:p>
    <w:p w14:paraId="5E94BBF4" w14:textId="77777777" w:rsidR="004F7733" w:rsidRPr="008255E0" w:rsidRDefault="004F7733" w:rsidP="004F7733">
      <w:pPr>
        <w:rPr>
          <w:rFonts w:ascii="Arial" w:hAnsi="Arial" w:cs="Arial"/>
          <w:b/>
          <w:sz w:val="24"/>
          <w:szCs w:val="24"/>
          <w:u w:val="single"/>
          <w:lang w:val="it-IT"/>
        </w:rPr>
      </w:pPr>
      <w:r w:rsidRPr="008255E0">
        <w:rPr>
          <w:rFonts w:ascii="Arial" w:hAnsi="Arial" w:cs="Arial"/>
          <w:b/>
          <w:sz w:val="24"/>
          <w:szCs w:val="24"/>
          <w:u w:val="single"/>
          <w:lang w:val="it-IT"/>
        </w:rPr>
        <w:t>STRUČNO USAVRŠAVANJE (</w:t>
      </w:r>
      <w:proofErr w:type="spellStart"/>
      <w:r w:rsidRPr="008255E0">
        <w:rPr>
          <w:rFonts w:ascii="Arial" w:hAnsi="Arial" w:cs="Arial"/>
          <w:b/>
          <w:sz w:val="24"/>
          <w:szCs w:val="24"/>
          <w:u w:val="single"/>
          <w:lang w:val="it-IT"/>
        </w:rPr>
        <w:t>izvan</w:t>
      </w:r>
      <w:proofErr w:type="spellEnd"/>
      <w:r w:rsidRPr="008255E0">
        <w:rPr>
          <w:rFonts w:ascii="Arial" w:hAnsi="Arial" w:cs="Arial"/>
          <w:b/>
          <w:sz w:val="24"/>
          <w:szCs w:val="24"/>
          <w:u w:val="single"/>
          <w:lang w:val="it-IT"/>
        </w:rPr>
        <w:t xml:space="preserve"> </w:t>
      </w:r>
      <w:proofErr w:type="gramStart"/>
      <w:r w:rsidRPr="008255E0">
        <w:rPr>
          <w:rFonts w:ascii="Arial" w:hAnsi="Arial" w:cs="Arial"/>
          <w:b/>
          <w:sz w:val="24"/>
          <w:szCs w:val="24"/>
          <w:u w:val="single"/>
          <w:lang w:val="it-IT"/>
        </w:rPr>
        <w:t>i u</w:t>
      </w:r>
      <w:proofErr w:type="gramEnd"/>
      <w:r w:rsidRPr="008255E0">
        <w:rPr>
          <w:rFonts w:ascii="Arial" w:hAnsi="Arial" w:cs="Arial"/>
          <w:b/>
          <w:sz w:val="24"/>
          <w:szCs w:val="24"/>
          <w:u w:val="single"/>
          <w:lang w:val="it-IT"/>
        </w:rPr>
        <w:t xml:space="preserve"> </w:t>
      </w:r>
      <w:proofErr w:type="spellStart"/>
      <w:r w:rsidRPr="008255E0">
        <w:rPr>
          <w:rFonts w:ascii="Arial" w:hAnsi="Arial" w:cs="Arial"/>
          <w:b/>
          <w:sz w:val="24"/>
          <w:szCs w:val="24"/>
          <w:u w:val="single"/>
          <w:lang w:val="it-IT"/>
        </w:rPr>
        <w:t>ustanovi</w:t>
      </w:r>
      <w:proofErr w:type="spellEnd"/>
      <w:r w:rsidRPr="008255E0">
        <w:rPr>
          <w:rFonts w:ascii="Arial" w:hAnsi="Arial" w:cs="Arial"/>
          <w:b/>
          <w:sz w:val="24"/>
          <w:szCs w:val="24"/>
          <w:u w:val="single"/>
          <w:lang w:val="it-IT"/>
        </w:rPr>
        <w:t>):</w:t>
      </w:r>
    </w:p>
    <w:p w14:paraId="0AFB74E8" w14:textId="77777777" w:rsidR="004F7733" w:rsidRPr="008255E0" w:rsidRDefault="004F7733" w:rsidP="004F7733">
      <w:pPr>
        <w:jc w:val="both"/>
        <w:rPr>
          <w:rFonts w:ascii="Arial" w:hAnsi="Arial" w:cs="Arial"/>
          <w:b/>
          <w:sz w:val="24"/>
          <w:szCs w:val="24"/>
          <w:lang w:val="it-IT"/>
        </w:rPr>
      </w:pPr>
    </w:p>
    <w:tbl>
      <w:tblPr>
        <w:tblStyle w:val="TableGrid"/>
        <w:tblW w:w="0" w:type="auto"/>
        <w:tblLook w:val="04A0" w:firstRow="1" w:lastRow="0" w:firstColumn="1" w:lastColumn="0" w:noHBand="0" w:noVBand="1"/>
      </w:tblPr>
      <w:tblGrid>
        <w:gridCol w:w="221"/>
        <w:gridCol w:w="2184"/>
        <w:gridCol w:w="2282"/>
        <w:gridCol w:w="1476"/>
        <w:gridCol w:w="3466"/>
      </w:tblGrid>
      <w:tr w:rsidR="004F7733" w:rsidRPr="008255E0" w14:paraId="18B58AB9" w14:textId="77777777" w:rsidTr="007F09F2">
        <w:tc>
          <w:tcPr>
            <w:tcW w:w="347" w:type="dxa"/>
          </w:tcPr>
          <w:p w14:paraId="6BC0A605" w14:textId="77777777" w:rsidR="004F7733" w:rsidRPr="008255E0" w:rsidRDefault="004F7733" w:rsidP="007F09F2">
            <w:pPr>
              <w:rPr>
                <w:rFonts w:ascii="Arial" w:hAnsi="Arial" w:cs="Arial"/>
                <w:b/>
                <w:sz w:val="24"/>
                <w:szCs w:val="24"/>
                <w:lang w:val="it-IT"/>
              </w:rPr>
            </w:pPr>
          </w:p>
        </w:tc>
        <w:tc>
          <w:tcPr>
            <w:tcW w:w="2738" w:type="dxa"/>
          </w:tcPr>
          <w:p w14:paraId="58AE016E" w14:textId="77777777" w:rsidR="004F7733" w:rsidRPr="008255E0" w:rsidRDefault="004F7733" w:rsidP="007F09F2">
            <w:pPr>
              <w:jc w:val="center"/>
              <w:rPr>
                <w:rFonts w:ascii="Arial" w:hAnsi="Arial" w:cs="Arial"/>
                <w:b/>
                <w:sz w:val="24"/>
                <w:szCs w:val="24"/>
              </w:rPr>
            </w:pPr>
            <w:r w:rsidRPr="008255E0">
              <w:rPr>
                <w:rFonts w:ascii="Arial" w:hAnsi="Arial" w:cs="Arial"/>
                <w:b/>
                <w:sz w:val="24"/>
                <w:szCs w:val="24"/>
              </w:rPr>
              <w:t>NAZIV</w:t>
            </w:r>
          </w:p>
        </w:tc>
        <w:tc>
          <w:tcPr>
            <w:tcW w:w="1985" w:type="dxa"/>
          </w:tcPr>
          <w:p w14:paraId="2679BD4B" w14:textId="77777777" w:rsidR="004F7733" w:rsidRPr="008255E0" w:rsidRDefault="004F7733" w:rsidP="007F09F2">
            <w:pPr>
              <w:jc w:val="center"/>
              <w:rPr>
                <w:rFonts w:ascii="Arial" w:hAnsi="Arial" w:cs="Arial"/>
                <w:b/>
                <w:sz w:val="24"/>
                <w:szCs w:val="24"/>
              </w:rPr>
            </w:pPr>
            <w:r w:rsidRPr="008255E0">
              <w:rPr>
                <w:rFonts w:ascii="Arial" w:hAnsi="Arial" w:cs="Arial"/>
                <w:b/>
                <w:sz w:val="24"/>
                <w:szCs w:val="24"/>
              </w:rPr>
              <w:t>TIP</w:t>
            </w:r>
          </w:p>
        </w:tc>
        <w:tc>
          <w:tcPr>
            <w:tcW w:w="1842" w:type="dxa"/>
          </w:tcPr>
          <w:p w14:paraId="275FA20A" w14:textId="77777777" w:rsidR="004F7733" w:rsidRPr="008255E0" w:rsidRDefault="004F7733" w:rsidP="007F09F2">
            <w:pPr>
              <w:rPr>
                <w:rFonts w:ascii="Arial" w:hAnsi="Arial" w:cs="Arial"/>
                <w:b/>
                <w:sz w:val="24"/>
                <w:szCs w:val="24"/>
              </w:rPr>
            </w:pPr>
            <w:r w:rsidRPr="008255E0">
              <w:rPr>
                <w:rFonts w:ascii="Arial" w:hAnsi="Arial" w:cs="Arial"/>
                <w:b/>
                <w:sz w:val="24"/>
                <w:szCs w:val="24"/>
              </w:rPr>
              <w:t>POLAZNICI</w:t>
            </w:r>
          </w:p>
        </w:tc>
        <w:tc>
          <w:tcPr>
            <w:tcW w:w="2376" w:type="dxa"/>
          </w:tcPr>
          <w:p w14:paraId="1AD83187" w14:textId="77777777" w:rsidR="004F7733" w:rsidRPr="008255E0" w:rsidRDefault="004F7733" w:rsidP="007F09F2">
            <w:pPr>
              <w:rPr>
                <w:rFonts w:ascii="Arial" w:hAnsi="Arial" w:cs="Arial"/>
                <w:b/>
                <w:sz w:val="24"/>
                <w:szCs w:val="24"/>
              </w:rPr>
            </w:pPr>
            <w:r w:rsidRPr="008255E0">
              <w:rPr>
                <w:rFonts w:ascii="Arial" w:hAnsi="Arial" w:cs="Arial"/>
                <w:b/>
                <w:sz w:val="24"/>
                <w:szCs w:val="24"/>
              </w:rPr>
              <w:t>VRIJEME-PERIOD</w:t>
            </w:r>
          </w:p>
          <w:p w14:paraId="72F0BDFD" w14:textId="77777777" w:rsidR="004F7733" w:rsidRPr="008255E0" w:rsidRDefault="004F7733" w:rsidP="007F09F2">
            <w:pPr>
              <w:rPr>
                <w:rFonts w:ascii="Arial" w:hAnsi="Arial" w:cs="Arial"/>
                <w:b/>
                <w:sz w:val="24"/>
                <w:szCs w:val="24"/>
              </w:rPr>
            </w:pPr>
          </w:p>
        </w:tc>
      </w:tr>
      <w:tr w:rsidR="004F7733" w:rsidRPr="008255E0" w14:paraId="167927B0" w14:textId="77777777" w:rsidTr="007F09F2">
        <w:tc>
          <w:tcPr>
            <w:tcW w:w="347" w:type="dxa"/>
          </w:tcPr>
          <w:p w14:paraId="07979FC5"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5ED903C2" w14:textId="77777777" w:rsidR="004F7733" w:rsidRPr="008255E0" w:rsidRDefault="004F7733" w:rsidP="007F09F2">
            <w:pPr>
              <w:ind w:left="120" w:hangingChars="50" w:hanging="120"/>
              <w:rPr>
                <w:rFonts w:ascii="Arial" w:hAnsi="Arial" w:cs="Arial"/>
                <w:sz w:val="24"/>
                <w:szCs w:val="24"/>
                <w:lang w:val="it-IT"/>
              </w:rPr>
            </w:pPr>
            <w:r w:rsidRPr="008255E0">
              <w:rPr>
                <w:rFonts w:ascii="Arial" w:eastAsia="Calibri" w:hAnsi="Arial" w:cs="Arial"/>
                <w:sz w:val="24"/>
                <w:szCs w:val="24"/>
                <w:lang w:val="it-IT"/>
              </w:rPr>
              <w:t xml:space="preserve">Reggio </w:t>
            </w:r>
            <w:proofErr w:type="spellStart"/>
            <w:r w:rsidRPr="008255E0">
              <w:rPr>
                <w:rFonts w:ascii="Arial" w:eastAsia="Calibri" w:hAnsi="Arial" w:cs="Arial"/>
                <w:sz w:val="24"/>
                <w:szCs w:val="24"/>
                <w:lang w:val="it-IT"/>
              </w:rPr>
              <w:t>pedagogija</w:t>
            </w:r>
            <w:proofErr w:type="spellEnd"/>
            <w:r w:rsidRPr="008255E0">
              <w:rPr>
                <w:rFonts w:ascii="Arial" w:eastAsia="Calibri" w:hAnsi="Arial" w:cs="Arial"/>
                <w:sz w:val="24"/>
                <w:szCs w:val="24"/>
                <w:lang w:val="it-IT"/>
              </w:rPr>
              <w:t xml:space="preserve"> -Centro internazionale Loris M </w:t>
            </w:r>
            <w:proofErr w:type="spellStart"/>
            <w:r w:rsidRPr="008255E0">
              <w:rPr>
                <w:rFonts w:ascii="Arial" w:eastAsia="Calibri" w:hAnsi="Arial" w:cs="Arial"/>
                <w:sz w:val="24"/>
                <w:szCs w:val="24"/>
                <w:lang w:val="it-IT"/>
              </w:rPr>
              <w:t>alaguzzi</w:t>
            </w:r>
            <w:proofErr w:type="spellEnd"/>
            <w:r w:rsidRPr="008255E0">
              <w:rPr>
                <w:rFonts w:ascii="Arial" w:eastAsia="Calibri" w:hAnsi="Arial" w:cs="Arial"/>
                <w:sz w:val="24"/>
                <w:szCs w:val="24"/>
                <w:lang w:val="it-IT"/>
              </w:rPr>
              <w:t xml:space="preserve"> di Reggio Emilia in programma dal 9 al 11 ottobre prossimo</w:t>
            </w:r>
          </w:p>
        </w:tc>
        <w:tc>
          <w:tcPr>
            <w:tcW w:w="1985" w:type="dxa"/>
          </w:tcPr>
          <w:p w14:paraId="46721659"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Stručno</w:t>
            </w:r>
            <w:proofErr w:type="spellEnd"/>
            <w:r w:rsidRPr="008255E0">
              <w:rPr>
                <w:rFonts w:ascii="Arial" w:hAnsi="Arial" w:cs="Arial"/>
                <w:sz w:val="24"/>
                <w:szCs w:val="24"/>
              </w:rPr>
              <w:t xml:space="preserve"> </w:t>
            </w:r>
            <w:proofErr w:type="spellStart"/>
            <w:r w:rsidRPr="008255E0">
              <w:rPr>
                <w:rFonts w:ascii="Arial" w:hAnsi="Arial" w:cs="Arial"/>
                <w:sz w:val="24"/>
                <w:szCs w:val="24"/>
              </w:rPr>
              <w:t>usavršavanje</w:t>
            </w:r>
            <w:proofErr w:type="spellEnd"/>
          </w:p>
        </w:tc>
        <w:tc>
          <w:tcPr>
            <w:tcW w:w="1842" w:type="dxa"/>
          </w:tcPr>
          <w:p w14:paraId="21D02B40" w14:textId="77777777" w:rsidR="004F7733" w:rsidRPr="008255E0" w:rsidRDefault="004F7733" w:rsidP="007F09F2">
            <w:pPr>
              <w:rPr>
                <w:rFonts w:ascii="Arial" w:hAnsi="Arial" w:cs="Arial"/>
                <w:sz w:val="24"/>
                <w:szCs w:val="24"/>
              </w:rPr>
            </w:pPr>
            <w:r w:rsidRPr="008255E0">
              <w:rPr>
                <w:rFonts w:ascii="Arial" w:hAnsi="Arial" w:cs="Arial"/>
                <w:sz w:val="24"/>
                <w:szCs w:val="24"/>
              </w:rPr>
              <w:t xml:space="preserve">Ravnateljica, </w:t>
            </w:r>
            <w:proofErr w:type="spellStart"/>
            <w:r w:rsidRPr="008255E0">
              <w:rPr>
                <w:rFonts w:ascii="Arial" w:hAnsi="Arial" w:cs="Arial"/>
                <w:sz w:val="24"/>
                <w:szCs w:val="24"/>
              </w:rPr>
              <w:t>odgojiteljica</w:t>
            </w:r>
            <w:proofErr w:type="spellEnd"/>
          </w:p>
        </w:tc>
        <w:tc>
          <w:tcPr>
            <w:tcW w:w="2376" w:type="dxa"/>
          </w:tcPr>
          <w:p w14:paraId="4A1804B3" w14:textId="77777777" w:rsidR="004F7733" w:rsidRPr="008255E0" w:rsidRDefault="004F7733" w:rsidP="007F09F2">
            <w:pPr>
              <w:rPr>
                <w:rFonts w:ascii="Arial" w:hAnsi="Arial" w:cs="Arial"/>
                <w:sz w:val="24"/>
                <w:szCs w:val="24"/>
              </w:rPr>
            </w:pPr>
            <w:r w:rsidRPr="008255E0">
              <w:rPr>
                <w:rFonts w:ascii="Arial" w:hAnsi="Arial" w:cs="Arial"/>
                <w:sz w:val="24"/>
                <w:szCs w:val="24"/>
              </w:rPr>
              <w:t>9.-11.</w:t>
            </w:r>
            <w:proofErr w:type="gramStart"/>
            <w:r w:rsidRPr="008255E0">
              <w:rPr>
                <w:rFonts w:ascii="Arial" w:hAnsi="Arial" w:cs="Arial"/>
                <w:sz w:val="24"/>
                <w:szCs w:val="24"/>
              </w:rPr>
              <w:t>10.2023.godine</w:t>
            </w:r>
            <w:proofErr w:type="gramEnd"/>
          </w:p>
        </w:tc>
      </w:tr>
      <w:tr w:rsidR="004F7733" w:rsidRPr="008255E0" w14:paraId="72585605" w14:textId="77777777" w:rsidTr="007F09F2">
        <w:tc>
          <w:tcPr>
            <w:tcW w:w="347" w:type="dxa"/>
          </w:tcPr>
          <w:p w14:paraId="40F44A8D"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76DCE53A"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Međuvrtićka</w:t>
            </w:r>
            <w:proofErr w:type="spellEnd"/>
            <w:r w:rsidRPr="008255E0">
              <w:rPr>
                <w:rFonts w:ascii="Arial" w:hAnsi="Arial" w:cs="Arial"/>
                <w:sz w:val="24"/>
                <w:szCs w:val="24"/>
              </w:rPr>
              <w:t xml:space="preserve"> </w:t>
            </w:r>
            <w:proofErr w:type="spellStart"/>
            <w:r w:rsidRPr="008255E0">
              <w:rPr>
                <w:rFonts w:ascii="Arial" w:hAnsi="Arial" w:cs="Arial"/>
                <w:sz w:val="24"/>
                <w:szCs w:val="24"/>
              </w:rPr>
              <w:t>suradnja</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 xml:space="preserve"> Istarske županije </w:t>
            </w:r>
            <w:proofErr w:type="gramStart"/>
            <w:r w:rsidRPr="008255E0">
              <w:rPr>
                <w:rFonts w:ascii="Arial" w:hAnsi="Arial" w:cs="Arial"/>
                <w:sz w:val="24"/>
                <w:szCs w:val="24"/>
              </w:rPr>
              <w:t xml:space="preserve">( </w:t>
            </w:r>
            <w:proofErr w:type="spellStart"/>
            <w:r w:rsidRPr="008255E0">
              <w:rPr>
                <w:rFonts w:ascii="Arial" w:hAnsi="Arial" w:cs="Arial"/>
                <w:sz w:val="24"/>
                <w:szCs w:val="24"/>
              </w:rPr>
              <w:t>Kršan</w:t>
            </w:r>
            <w:proofErr w:type="gramEnd"/>
            <w:r w:rsidRPr="008255E0">
              <w:rPr>
                <w:rFonts w:ascii="Arial" w:hAnsi="Arial" w:cs="Arial"/>
                <w:sz w:val="24"/>
                <w:szCs w:val="24"/>
              </w:rPr>
              <w:t>,Tar</w:t>
            </w:r>
            <w:proofErr w:type="spellEnd"/>
            <w:r w:rsidRPr="008255E0">
              <w:rPr>
                <w:rFonts w:ascii="Arial" w:hAnsi="Arial" w:cs="Arial"/>
                <w:sz w:val="24"/>
                <w:szCs w:val="24"/>
              </w:rPr>
              <w:t>, Brtonigla)</w:t>
            </w:r>
          </w:p>
        </w:tc>
        <w:tc>
          <w:tcPr>
            <w:tcW w:w="1985" w:type="dxa"/>
          </w:tcPr>
          <w:p w14:paraId="1352D264"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Grupno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p>
        </w:tc>
        <w:tc>
          <w:tcPr>
            <w:tcW w:w="1842" w:type="dxa"/>
          </w:tcPr>
          <w:p w14:paraId="6B5E0497"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Odgojiteljice</w:t>
            </w:r>
            <w:proofErr w:type="spellEnd"/>
            <w:r w:rsidRPr="008255E0">
              <w:rPr>
                <w:rFonts w:ascii="Arial" w:hAnsi="Arial" w:cs="Arial"/>
                <w:sz w:val="24"/>
                <w:szCs w:val="24"/>
              </w:rPr>
              <w:t xml:space="preserve">, </w:t>
            </w:r>
            <w:proofErr w:type="spellStart"/>
            <w:r w:rsidRPr="008255E0">
              <w:rPr>
                <w:rFonts w:ascii="Arial" w:hAnsi="Arial" w:cs="Arial"/>
                <w:sz w:val="24"/>
                <w:szCs w:val="24"/>
              </w:rPr>
              <w:t>ravnateljica</w:t>
            </w:r>
            <w:proofErr w:type="spellEnd"/>
            <w:r w:rsidRPr="008255E0">
              <w:rPr>
                <w:rFonts w:ascii="Arial" w:hAnsi="Arial" w:cs="Arial"/>
                <w:sz w:val="24"/>
                <w:szCs w:val="24"/>
              </w:rPr>
              <w:t xml:space="preserve">, </w:t>
            </w:r>
            <w:proofErr w:type="spellStart"/>
            <w:r w:rsidRPr="008255E0">
              <w:rPr>
                <w:rFonts w:ascii="Arial" w:hAnsi="Arial" w:cs="Arial"/>
                <w:sz w:val="24"/>
                <w:szCs w:val="24"/>
              </w:rPr>
              <w:t>psihologinja</w:t>
            </w:r>
            <w:proofErr w:type="spellEnd"/>
          </w:p>
        </w:tc>
        <w:tc>
          <w:tcPr>
            <w:tcW w:w="2376" w:type="dxa"/>
          </w:tcPr>
          <w:p w14:paraId="10E312E3"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tijekom</w:t>
            </w:r>
            <w:proofErr w:type="spellEnd"/>
            <w:r w:rsidRPr="008255E0">
              <w:rPr>
                <w:rFonts w:ascii="Arial" w:hAnsi="Arial" w:cs="Arial"/>
                <w:sz w:val="24"/>
                <w:szCs w:val="24"/>
              </w:rPr>
              <w:t xml:space="preserve"> ped. god. (</w:t>
            </w:r>
            <w:proofErr w:type="spellStart"/>
            <w:proofErr w:type="gramStart"/>
            <w:r w:rsidRPr="008255E0">
              <w:rPr>
                <w:rFonts w:ascii="Arial" w:hAnsi="Arial" w:cs="Arial"/>
                <w:sz w:val="24"/>
                <w:szCs w:val="24"/>
              </w:rPr>
              <w:t>rujan</w:t>
            </w:r>
            <w:proofErr w:type="spellEnd"/>
            <w:proofErr w:type="gramEnd"/>
            <w:r w:rsidRPr="008255E0">
              <w:rPr>
                <w:rFonts w:ascii="Arial" w:hAnsi="Arial" w:cs="Arial"/>
                <w:sz w:val="24"/>
                <w:szCs w:val="24"/>
              </w:rPr>
              <w:t xml:space="preserve"> 2023- </w:t>
            </w:r>
            <w:proofErr w:type="spellStart"/>
            <w:r w:rsidRPr="008255E0">
              <w:rPr>
                <w:rFonts w:ascii="Arial" w:hAnsi="Arial" w:cs="Arial"/>
                <w:sz w:val="24"/>
                <w:szCs w:val="24"/>
              </w:rPr>
              <w:t>svibanj</w:t>
            </w:r>
            <w:proofErr w:type="spellEnd"/>
            <w:r w:rsidRPr="008255E0">
              <w:rPr>
                <w:rFonts w:ascii="Arial" w:hAnsi="Arial" w:cs="Arial"/>
                <w:sz w:val="24"/>
                <w:szCs w:val="24"/>
              </w:rPr>
              <w:t xml:space="preserve"> 2024.) u </w:t>
            </w:r>
            <w:proofErr w:type="spellStart"/>
            <w:r w:rsidRPr="008255E0">
              <w:rPr>
                <w:rFonts w:ascii="Arial" w:hAnsi="Arial" w:cs="Arial"/>
                <w:sz w:val="24"/>
                <w:szCs w:val="24"/>
              </w:rPr>
              <w:t>popodnevnim</w:t>
            </w:r>
            <w:proofErr w:type="spellEnd"/>
            <w:r w:rsidRPr="008255E0">
              <w:rPr>
                <w:rFonts w:ascii="Arial" w:hAnsi="Arial" w:cs="Arial"/>
                <w:sz w:val="24"/>
                <w:szCs w:val="24"/>
              </w:rPr>
              <w:t xml:space="preserve"> </w:t>
            </w:r>
            <w:proofErr w:type="spellStart"/>
            <w:r w:rsidRPr="008255E0">
              <w:rPr>
                <w:rFonts w:ascii="Arial" w:hAnsi="Arial" w:cs="Arial"/>
                <w:sz w:val="24"/>
                <w:szCs w:val="24"/>
              </w:rPr>
              <w:t>satima</w:t>
            </w:r>
            <w:proofErr w:type="spellEnd"/>
            <w:r w:rsidRPr="008255E0">
              <w:rPr>
                <w:rFonts w:ascii="Arial" w:hAnsi="Arial" w:cs="Arial"/>
                <w:sz w:val="24"/>
                <w:szCs w:val="24"/>
              </w:rPr>
              <w:t xml:space="preserve"> </w:t>
            </w:r>
            <w:proofErr w:type="spellStart"/>
            <w:r w:rsidRPr="008255E0">
              <w:rPr>
                <w:rFonts w:ascii="Arial" w:hAnsi="Arial" w:cs="Arial"/>
                <w:sz w:val="24"/>
                <w:szCs w:val="24"/>
              </w:rPr>
              <w:t>nakon</w:t>
            </w:r>
            <w:proofErr w:type="spellEnd"/>
            <w:r w:rsidRPr="008255E0">
              <w:rPr>
                <w:rFonts w:ascii="Arial" w:hAnsi="Arial" w:cs="Arial"/>
                <w:sz w:val="24"/>
                <w:szCs w:val="24"/>
              </w:rPr>
              <w:t xml:space="preserve"> </w:t>
            </w:r>
            <w:proofErr w:type="spellStart"/>
            <w:r w:rsidRPr="008255E0">
              <w:rPr>
                <w:rFonts w:ascii="Arial" w:hAnsi="Arial" w:cs="Arial"/>
                <w:sz w:val="24"/>
                <w:szCs w:val="24"/>
              </w:rPr>
              <w:t>r.v.</w:t>
            </w:r>
            <w:proofErr w:type="spellEnd"/>
          </w:p>
        </w:tc>
      </w:tr>
      <w:tr w:rsidR="004F7733" w:rsidRPr="008255E0" w14:paraId="413520EA" w14:textId="77777777" w:rsidTr="007F09F2">
        <w:tc>
          <w:tcPr>
            <w:tcW w:w="347" w:type="dxa"/>
          </w:tcPr>
          <w:p w14:paraId="41E8E990"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1F551AF2" w14:textId="77777777" w:rsidR="004F7733" w:rsidRPr="008255E0" w:rsidRDefault="004F7733" w:rsidP="007F09F2">
            <w:pPr>
              <w:rPr>
                <w:rFonts w:ascii="Arial" w:hAnsi="Arial" w:cs="Arial"/>
                <w:sz w:val="24"/>
                <w:szCs w:val="24"/>
              </w:rPr>
            </w:pPr>
            <w:r w:rsidRPr="008255E0">
              <w:rPr>
                <w:rFonts w:ascii="Arial" w:hAnsi="Arial" w:cs="Arial"/>
                <w:sz w:val="24"/>
                <w:szCs w:val="24"/>
              </w:rPr>
              <w:t xml:space="preserve"> „Moje </w:t>
            </w:r>
            <w:proofErr w:type="spellStart"/>
            <w:r w:rsidRPr="008255E0">
              <w:rPr>
                <w:rFonts w:ascii="Arial" w:hAnsi="Arial" w:cs="Arial"/>
                <w:sz w:val="24"/>
                <w:szCs w:val="24"/>
              </w:rPr>
              <w:t>dijete</w:t>
            </w:r>
            <w:proofErr w:type="spellEnd"/>
            <w:r w:rsidRPr="008255E0">
              <w:rPr>
                <w:rFonts w:ascii="Arial" w:hAnsi="Arial" w:cs="Arial"/>
                <w:sz w:val="24"/>
                <w:szCs w:val="24"/>
              </w:rPr>
              <w:t xml:space="preserve"> </w:t>
            </w:r>
            <w:proofErr w:type="spellStart"/>
            <w:r w:rsidRPr="008255E0">
              <w:rPr>
                <w:rFonts w:ascii="Arial" w:hAnsi="Arial" w:cs="Arial"/>
                <w:sz w:val="24"/>
                <w:szCs w:val="24"/>
              </w:rPr>
              <w:t>kreće</w:t>
            </w:r>
            <w:proofErr w:type="spellEnd"/>
            <w:r w:rsidRPr="008255E0">
              <w:rPr>
                <w:rFonts w:ascii="Arial" w:hAnsi="Arial" w:cs="Arial"/>
                <w:sz w:val="24"/>
                <w:szCs w:val="24"/>
              </w:rPr>
              <w:t xml:space="preserve"> u </w:t>
            </w:r>
            <w:proofErr w:type="spellStart"/>
            <w:r w:rsidRPr="008255E0">
              <w:rPr>
                <w:rFonts w:ascii="Arial" w:hAnsi="Arial" w:cs="Arial"/>
                <w:sz w:val="24"/>
                <w:szCs w:val="24"/>
              </w:rPr>
              <w:t>školu</w:t>
            </w:r>
            <w:proofErr w:type="spellEnd"/>
            <w:r w:rsidRPr="008255E0">
              <w:rPr>
                <w:rFonts w:ascii="Arial" w:hAnsi="Arial" w:cs="Arial"/>
                <w:sz w:val="24"/>
                <w:szCs w:val="24"/>
              </w:rPr>
              <w:t xml:space="preserve"> „ </w:t>
            </w:r>
            <w:proofErr w:type="spellStart"/>
            <w:proofErr w:type="gramStart"/>
            <w:r w:rsidRPr="008255E0">
              <w:rPr>
                <w:rFonts w:ascii="Arial" w:hAnsi="Arial" w:cs="Arial"/>
                <w:sz w:val="24"/>
                <w:szCs w:val="24"/>
              </w:rPr>
              <w:t>i</w:t>
            </w:r>
            <w:proofErr w:type="spellEnd"/>
            <w:r w:rsidRPr="008255E0">
              <w:rPr>
                <w:rFonts w:ascii="Arial" w:hAnsi="Arial" w:cs="Arial"/>
                <w:sz w:val="24"/>
                <w:szCs w:val="24"/>
              </w:rPr>
              <w:t xml:space="preserve">  „</w:t>
            </w:r>
            <w:proofErr w:type="gramEnd"/>
            <w:r w:rsidRPr="008255E0">
              <w:rPr>
                <w:rFonts w:ascii="Arial" w:hAnsi="Arial" w:cs="Arial"/>
                <w:sz w:val="24"/>
                <w:szCs w:val="24"/>
              </w:rPr>
              <w:t xml:space="preserve">Najčešći </w:t>
            </w:r>
            <w:proofErr w:type="spellStart"/>
            <w:r w:rsidRPr="008255E0">
              <w:rPr>
                <w:rFonts w:ascii="Arial" w:hAnsi="Arial" w:cs="Arial"/>
                <w:sz w:val="24"/>
                <w:szCs w:val="24"/>
              </w:rPr>
              <w:t>govorno</w:t>
            </w:r>
            <w:proofErr w:type="spellEnd"/>
            <w:r w:rsidRPr="008255E0">
              <w:rPr>
                <w:rFonts w:ascii="Arial" w:hAnsi="Arial" w:cs="Arial"/>
                <w:sz w:val="24"/>
                <w:szCs w:val="24"/>
              </w:rPr>
              <w:t xml:space="preserve"> </w:t>
            </w:r>
            <w:proofErr w:type="spellStart"/>
            <w:r w:rsidRPr="008255E0">
              <w:rPr>
                <w:rFonts w:ascii="Arial" w:hAnsi="Arial" w:cs="Arial"/>
                <w:sz w:val="24"/>
                <w:szCs w:val="24"/>
              </w:rPr>
              <w:t>Jezični</w:t>
            </w:r>
            <w:proofErr w:type="spellEnd"/>
            <w:r w:rsidRPr="008255E0">
              <w:rPr>
                <w:rFonts w:ascii="Arial" w:hAnsi="Arial" w:cs="Arial"/>
                <w:sz w:val="24"/>
                <w:szCs w:val="24"/>
              </w:rPr>
              <w:t xml:space="preserve"> </w:t>
            </w:r>
            <w:proofErr w:type="spellStart"/>
            <w:r w:rsidRPr="008255E0">
              <w:rPr>
                <w:rFonts w:ascii="Arial" w:hAnsi="Arial" w:cs="Arial"/>
                <w:sz w:val="24"/>
                <w:szCs w:val="24"/>
              </w:rPr>
              <w:t>poremećaji</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r w:rsidRPr="008255E0">
              <w:rPr>
                <w:rFonts w:ascii="Arial" w:hAnsi="Arial" w:cs="Arial"/>
                <w:sz w:val="24"/>
                <w:szCs w:val="24"/>
              </w:rPr>
              <w:t xml:space="preserve"> </w:t>
            </w:r>
            <w:proofErr w:type="spellStart"/>
            <w:r w:rsidRPr="008255E0">
              <w:rPr>
                <w:rFonts w:ascii="Arial" w:hAnsi="Arial" w:cs="Arial"/>
                <w:sz w:val="24"/>
                <w:szCs w:val="24"/>
              </w:rPr>
              <w:t>predškoske</w:t>
            </w:r>
            <w:proofErr w:type="spellEnd"/>
            <w:r w:rsidRPr="008255E0">
              <w:rPr>
                <w:rFonts w:ascii="Arial" w:hAnsi="Arial" w:cs="Arial"/>
                <w:sz w:val="24"/>
                <w:szCs w:val="24"/>
              </w:rPr>
              <w:t xml:space="preserve"> </w:t>
            </w:r>
            <w:proofErr w:type="spellStart"/>
            <w:r w:rsidRPr="008255E0">
              <w:rPr>
                <w:rFonts w:ascii="Arial" w:hAnsi="Arial" w:cs="Arial"/>
                <w:sz w:val="24"/>
                <w:szCs w:val="24"/>
              </w:rPr>
              <w:t>dobi</w:t>
            </w:r>
            <w:proofErr w:type="spellEnd"/>
            <w:r w:rsidRPr="008255E0">
              <w:rPr>
                <w:rFonts w:ascii="Arial" w:hAnsi="Arial" w:cs="Arial"/>
                <w:sz w:val="24"/>
                <w:szCs w:val="24"/>
              </w:rPr>
              <w:t xml:space="preserve">” </w:t>
            </w:r>
          </w:p>
        </w:tc>
        <w:tc>
          <w:tcPr>
            <w:tcW w:w="1985" w:type="dxa"/>
          </w:tcPr>
          <w:p w14:paraId="1EF78364"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Predavanje</w:t>
            </w:r>
            <w:proofErr w:type="spellEnd"/>
            <w:r w:rsidRPr="008255E0">
              <w:rPr>
                <w:rFonts w:ascii="Arial" w:hAnsi="Arial" w:cs="Arial"/>
                <w:sz w:val="24"/>
                <w:szCs w:val="24"/>
              </w:rPr>
              <w:t xml:space="preserve"> </w:t>
            </w:r>
          </w:p>
        </w:tc>
        <w:tc>
          <w:tcPr>
            <w:tcW w:w="1842" w:type="dxa"/>
          </w:tcPr>
          <w:p w14:paraId="18786620"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Odgojiteljice</w:t>
            </w:r>
            <w:proofErr w:type="spellEnd"/>
            <w:r w:rsidRPr="008255E0">
              <w:rPr>
                <w:rFonts w:ascii="Arial" w:hAnsi="Arial" w:cs="Arial"/>
                <w:sz w:val="24"/>
                <w:szCs w:val="24"/>
              </w:rPr>
              <w:t xml:space="preserve"> </w:t>
            </w:r>
            <w:proofErr w:type="spellStart"/>
            <w:r w:rsidRPr="008255E0">
              <w:rPr>
                <w:rFonts w:ascii="Arial" w:hAnsi="Arial" w:cs="Arial"/>
                <w:sz w:val="24"/>
                <w:szCs w:val="24"/>
              </w:rPr>
              <w:t>predškolskih</w:t>
            </w:r>
            <w:proofErr w:type="spellEnd"/>
            <w:r w:rsidRPr="008255E0">
              <w:rPr>
                <w:rFonts w:ascii="Arial" w:hAnsi="Arial" w:cs="Arial"/>
                <w:sz w:val="24"/>
                <w:szCs w:val="24"/>
              </w:rPr>
              <w:t xml:space="preserve"> </w:t>
            </w:r>
            <w:proofErr w:type="spellStart"/>
            <w:r w:rsidRPr="008255E0">
              <w:rPr>
                <w:rFonts w:ascii="Arial" w:hAnsi="Arial" w:cs="Arial"/>
                <w:sz w:val="24"/>
                <w:szCs w:val="24"/>
              </w:rPr>
              <w:t>skupina</w:t>
            </w:r>
            <w:proofErr w:type="spellEnd"/>
          </w:p>
        </w:tc>
        <w:tc>
          <w:tcPr>
            <w:tcW w:w="2376" w:type="dxa"/>
          </w:tcPr>
          <w:p w14:paraId="5DF2A873" w14:textId="77777777" w:rsidR="004F7733" w:rsidRPr="008255E0" w:rsidRDefault="004F7733" w:rsidP="007F09F2">
            <w:pPr>
              <w:rPr>
                <w:rFonts w:ascii="Arial" w:hAnsi="Arial" w:cs="Arial"/>
                <w:sz w:val="24"/>
                <w:szCs w:val="24"/>
              </w:rPr>
            </w:pPr>
          </w:p>
        </w:tc>
      </w:tr>
      <w:tr w:rsidR="004F7733" w:rsidRPr="00C5357D" w14:paraId="24BD3358" w14:textId="77777777" w:rsidTr="007F09F2">
        <w:tc>
          <w:tcPr>
            <w:tcW w:w="347" w:type="dxa"/>
          </w:tcPr>
          <w:p w14:paraId="2E3C8262"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6262A71E"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Sportski</w:t>
            </w:r>
            <w:proofErr w:type="spellEnd"/>
            <w:r w:rsidRPr="008255E0">
              <w:rPr>
                <w:rFonts w:ascii="Arial" w:hAnsi="Arial" w:cs="Arial"/>
                <w:sz w:val="24"/>
                <w:szCs w:val="24"/>
              </w:rPr>
              <w:t xml:space="preserve"> program- </w:t>
            </w:r>
            <w:proofErr w:type="spellStart"/>
            <w:r w:rsidRPr="008255E0">
              <w:rPr>
                <w:rFonts w:ascii="Arial" w:hAnsi="Arial" w:cs="Arial"/>
                <w:sz w:val="24"/>
                <w:szCs w:val="24"/>
              </w:rPr>
              <w:t>vanjski</w:t>
            </w:r>
            <w:proofErr w:type="spellEnd"/>
            <w:r w:rsidRPr="008255E0">
              <w:rPr>
                <w:rFonts w:ascii="Arial" w:hAnsi="Arial" w:cs="Arial"/>
                <w:sz w:val="24"/>
                <w:szCs w:val="24"/>
              </w:rPr>
              <w:t xml:space="preserve"> </w:t>
            </w:r>
            <w:proofErr w:type="spellStart"/>
            <w:r w:rsidRPr="008255E0">
              <w:rPr>
                <w:rFonts w:ascii="Arial" w:hAnsi="Arial" w:cs="Arial"/>
                <w:sz w:val="24"/>
                <w:szCs w:val="24"/>
              </w:rPr>
              <w:t>suradnik</w:t>
            </w:r>
            <w:proofErr w:type="spellEnd"/>
            <w:r w:rsidRPr="008255E0">
              <w:rPr>
                <w:rFonts w:ascii="Arial" w:hAnsi="Arial" w:cs="Arial"/>
                <w:sz w:val="24"/>
                <w:szCs w:val="24"/>
              </w:rPr>
              <w:t xml:space="preserve"> (20 sati)</w:t>
            </w:r>
          </w:p>
        </w:tc>
        <w:tc>
          <w:tcPr>
            <w:tcW w:w="1985" w:type="dxa"/>
          </w:tcPr>
          <w:p w14:paraId="7DB2089B"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Grupno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unutar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p>
        </w:tc>
        <w:tc>
          <w:tcPr>
            <w:tcW w:w="1842" w:type="dxa"/>
          </w:tcPr>
          <w:p w14:paraId="320112ED"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Odgojiteljice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mješovitih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Legići</w:t>
            </w:r>
            <w:proofErr w:type="spellEnd"/>
            <w:r w:rsidRPr="008255E0">
              <w:rPr>
                <w:rFonts w:ascii="Arial" w:hAnsi="Arial" w:cs="Arial"/>
                <w:sz w:val="24"/>
                <w:szCs w:val="24"/>
                <w:lang w:val="it-IT"/>
              </w:rPr>
              <w:t xml:space="preserve"> i Folletti</w:t>
            </w:r>
          </w:p>
        </w:tc>
        <w:tc>
          <w:tcPr>
            <w:tcW w:w="2376" w:type="dxa"/>
          </w:tcPr>
          <w:p w14:paraId="6E3FE83C"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w:t>
            </w:r>
            <w:proofErr w:type="spellStart"/>
            <w:r w:rsidRPr="008255E0">
              <w:rPr>
                <w:rFonts w:ascii="Arial" w:hAnsi="Arial" w:cs="Arial"/>
                <w:sz w:val="24"/>
                <w:szCs w:val="24"/>
                <w:lang w:val="it-IT"/>
              </w:rPr>
              <w:t>siječanj-lipanj</w:t>
            </w:r>
            <w:proofErr w:type="spellEnd"/>
            <w:r w:rsidRPr="008255E0">
              <w:rPr>
                <w:rFonts w:ascii="Arial" w:hAnsi="Arial" w:cs="Arial"/>
                <w:sz w:val="24"/>
                <w:szCs w:val="24"/>
                <w:lang w:val="it-IT"/>
              </w:rPr>
              <w:t xml:space="preserve"> 2024) u </w:t>
            </w:r>
            <w:proofErr w:type="spellStart"/>
            <w:r w:rsidRPr="008255E0">
              <w:rPr>
                <w:rFonts w:ascii="Arial" w:hAnsi="Arial" w:cs="Arial"/>
                <w:sz w:val="24"/>
                <w:szCs w:val="24"/>
                <w:lang w:val="it-IT"/>
              </w:rPr>
              <w:t>jutarnjim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satima</w:t>
            </w:r>
            <w:proofErr w:type="spellEnd"/>
          </w:p>
        </w:tc>
      </w:tr>
      <w:tr w:rsidR="004F7733" w:rsidRPr="008255E0" w14:paraId="42CC7D99" w14:textId="77777777" w:rsidTr="007F09F2">
        <w:tc>
          <w:tcPr>
            <w:tcW w:w="347" w:type="dxa"/>
          </w:tcPr>
          <w:p w14:paraId="09678007"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lang w:val="it-IT"/>
              </w:rPr>
            </w:pPr>
          </w:p>
        </w:tc>
        <w:tc>
          <w:tcPr>
            <w:tcW w:w="2738" w:type="dxa"/>
          </w:tcPr>
          <w:p w14:paraId="62A743D7" w14:textId="77777777" w:rsidR="004F7733" w:rsidRPr="008255E0" w:rsidRDefault="004F7733" w:rsidP="004F7733">
            <w:pPr>
              <w:numPr>
                <w:ilvl w:val="0"/>
                <w:numId w:val="46"/>
              </w:numPr>
              <w:spacing w:before="100" w:beforeAutospacing="1" w:afterAutospacing="1"/>
              <w:ind w:left="720" w:hanging="360"/>
              <w:rPr>
                <w:rFonts w:ascii="Arial" w:hAnsi="Arial" w:cs="Arial"/>
                <w:sz w:val="24"/>
                <w:szCs w:val="24"/>
              </w:rPr>
            </w:pPr>
            <w:proofErr w:type="spellStart"/>
            <w:r w:rsidRPr="008255E0">
              <w:rPr>
                <w:rFonts w:ascii="Arial" w:hAnsi="Arial" w:cs="Arial"/>
                <w:sz w:val="24"/>
                <w:szCs w:val="24"/>
              </w:rPr>
              <w:t>Stručni</w:t>
            </w:r>
            <w:proofErr w:type="spellEnd"/>
            <w:r w:rsidRPr="008255E0">
              <w:rPr>
                <w:rFonts w:ascii="Arial" w:hAnsi="Arial" w:cs="Arial"/>
                <w:sz w:val="24"/>
                <w:szCs w:val="24"/>
              </w:rPr>
              <w:t xml:space="preserve"> </w:t>
            </w:r>
            <w:proofErr w:type="spellStart"/>
            <w:r w:rsidRPr="008255E0">
              <w:rPr>
                <w:rFonts w:ascii="Arial" w:hAnsi="Arial" w:cs="Arial"/>
                <w:sz w:val="24"/>
                <w:szCs w:val="24"/>
              </w:rPr>
              <w:t>skup</w:t>
            </w:r>
            <w:proofErr w:type="spellEnd"/>
            <w:r w:rsidRPr="008255E0">
              <w:rPr>
                <w:rFonts w:ascii="Arial" w:hAnsi="Arial" w:cs="Arial"/>
                <w:sz w:val="24"/>
                <w:szCs w:val="24"/>
              </w:rPr>
              <w:t xml:space="preserve"> </w:t>
            </w:r>
            <w:proofErr w:type="spellStart"/>
            <w:r w:rsidRPr="008255E0">
              <w:rPr>
                <w:rFonts w:ascii="Arial" w:hAnsi="Arial" w:cs="Arial"/>
                <w:sz w:val="24"/>
                <w:szCs w:val="24"/>
              </w:rPr>
              <w:t>predškolskih</w:t>
            </w:r>
            <w:proofErr w:type="spellEnd"/>
            <w:r w:rsidRPr="008255E0">
              <w:rPr>
                <w:rFonts w:ascii="Arial" w:hAnsi="Arial" w:cs="Arial"/>
                <w:sz w:val="24"/>
                <w:szCs w:val="24"/>
              </w:rPr>
              <w:t xml:space="preserve"> </w:t>
            </w:r>
            <w:proofErr w:type="spellStart"/>
            <w:r w:rsidRPr="008255E0">
              <w:rPr>
                <w:rFonts w:ascii="Arial" w:hAnsi="Arial" w:cs="Arial"/>
                <w:sz w:val="24"/>
                <w:szCs w:val="24"/>
              </w:rPr>
              <w:t>ustanova</w:t>
            </w:r>
            <w:proofErr w:type="spellEnd"/>
          </w:p>
        </w:tc>
        <w:tc>
          <w:tcPr>
            <w:tcW w:w="1985" w:type="dxa"/>
          </w:tcPr>
          <w:p w14:paraId="45E26AE5"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Stručno</w:t>
            </w:r>
            <w:proofErr w:type="spellEnd"/>
            <w:r w:rsidRPr="008255E0">
              <w:rPr>
                <w:rFonts w:ascii="Arial" w:hAnsi="Arial" w:cs="Arial"/>
                <w:sz w:val="24"/>
                <w:szCs w:val="24"/>
              </w:rPr>
              <w:t xml:space="preserve"> </w:t>
            </w:r>
            <w:proofErr w:type="spellStart"/>
            <w:r w:rsidRPr="008255E0">
              <w:rPr>
                <w:rFonts w:ascii="Arial" w:hAnsi="Arial" w:cs="Arial"/>
                <w:sz w:val="24"/>
                <w:szCs w:val="24"/>
              </w:rPr>
              <w:t>usavršavanje</w:t>
            </w:r>
            <w:proofErr w:type="spellEnd"/>
            <w:r w:rsidRPr="008255E0">
              <w:rPr>
                <w:rFonts w:ascii="Arial" w:hAnsi="Arial" w:cs="Arial"/>
                <w:sz w:val="24"/>
                <w:szCs w:val="24"/>
              </w:rPr>
              <w:t xml:space="preserve"> </w:t>
            </w:r>
            <w:proofErr w:type="spellStart"/>
            <w:r w:rsidRPr="008255E0">
              <w:rPr>
                <w:rFonts w:ascii="Arial" w:hAnsi="Arial" w:cs="Arial"/>
                <w:sz w:val="24"/>
                <w:szCs w:val="24"/>
              </w:rPr>
              <w:t>izvan</w:t>
            </w:r>
            <w:proofErr w:type="spellEnd"/>
            <w:r w:rsidRPr="008255E0">
              <w:rPr>
                <w:rFonts w:ascii="Arial" w:hAnsi="Arial" w:cs="Arial"/>
                <w:sz w:val="24"/>
                <w:szCs w:val="24"/>
              </w:rPr>
              <w:t xml:space="preserve"> </w:t>
            </w:r>
            <w:proofErr w:type="spellStart"/>
            <w:r w:rsidRPr="008255E0">
              <w:rPr>
                <w:rFonts w:ascii="Arial" w:hAnsi="Arial" w:cs="Arial"/>
                <w:sz w:val="24"/>
                <w:szCs w:val="24"/>
              </w:rPr>
              <w:t>ustanove</w:t>
            </w:r>
            <w:proofErr w:type="spellEnd"/>
          </w:p>
        </w:tc>
        <w:tc>
          <w:tcPr>
            <w:tcW w:w="1842" w:type="dxa"/>
          </w:tcPr>
          <w:p w14:paraId="1A2B9A3A" w14:textId="77777777" w:rsidR="004F7733" w:rsidRPr="008255E0" w:rsidRDefault="004F7733" w:rsidP="007F09F2">
            <w:pPr>
              <w:rPr>
                <w:rFonts w:ascii="Arial" w:hAnsi="Arial" w:cs="Arial"/>
                <w:sz w:val="24"/>
                <w:szCs w:val="24"/>
              </w:rPr>
            </w:pPr>
            <w:r w:rsidRPr="008255E0">
              <w:rPr>
                <w:rFonts w:ascii="Arial" w:hAnsi="Arial" w:cs="Arial"/>
                <w:sz w:val="24"/>
                <w:szCs w:val="24"/>
              </w:rPr>
              <w:t xml:space="preserve">Ravnateljica, </w:t>
            </w:r>
            <w:proofErr w:type="spellStart"/>
            <w:r w:rsidRPr="008255E0">
              <w:rPr>
                <w:rFonts w:ascii="Arial" w:hAnsi="Arial" w:cs="Arial"/>
                <w:sz w:val="24"/>
                <w:szCs w:val="24"/>
              </w:rPr>
              <w:t>odgojiteljica</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p>
        </w:tc>
        <w:tc>
          <w:tcPr>
            <w:tcW w:w="2376" w:type="dxa"/>
          </w:tcPr>
          <w:p w14:paraId="15C85E0B" w14:textId="77777777" w:rsidR="004F7733" w:rsidRPr="008255E0" w:rsidRDefault="004F7733" w:rsidP="004F7733">
            <w:pPr>
              <w:numPr>
                <w:ilvl w:val="0"/>
                <w:numId w:val="47"/>
              </w:numPr>
              <w:spacing w:before="100" w:beforeAutospacing="1" w:afterAutospacing="1"/>
              <w:ind w:left="2160" w:hanging="360"/>
              <w:rPr>
                <w:rFonts w:ascii="Arial" w:hAnsi="Arial" w:cs="Arial"/>
                <w:sz w:val="24"/>
                <w:szCs w:val="24"/>
              </w:rPr>
            </w:pPr>
            <w:proofErr w:type="spellStart"/>
            <w:r w:rsidRPr="008255E0">
              <w:rPr>
                <w:rFonts w:ascii="Arial" w:hAnsi="Arial" w:cs="Arial"/>
                <w:sz w:val="24"/>
                <w:szCs w:val="24"/>
              </w:rPr>
              <w:t>ožujka</w:t>
            </w:r>
            <w:proofErr w:type="spellEnd"/>
            <w:r w:rsidRPr="008255E0">
              <w:rPr>
                <w:rFonts w:ascii="Arial" w:hAnsi="Arial" w:cs="Arial"/>
                <w:sz w:val="24"/>
                <w:szCs w:val="24"/>
              </w:rPr>
              <w:t xml:space="preserve"> 2024. </w:t>
            </w:r>
            <w:proofErr w:type="spellStart"/>
            <w:proofErr w:type="gramStart"/>
            <w:r w:rsidRPr="008255E0">
              <w:rPr>
                <w:rFonts w:ascii="Arial" w:hAnsi="Arial" w:cs="Arial"/>
                <w:sz w:val="24"/>
                <w:szCs w:val="24"/>
              </w:rPr>
              <w:t>godine</w:t>
            </w:r>
            <w:proofErr w:type="spellEnd"/>
            <w:r w:rsidRPr="008255E0">
              <w:rPr>
                <w:rFonts w:ascii="Arial" w:hAnsi="Arial" w:cs="Arial"/>
                <w:sz w:val="24"/>
                <w:szCs w:val="24"/>
              </w:rPr>
              <w:t>,  Pula</w:t>
            </w:r>
            <w:proofErr w:type="gramEnd"/>
          </w:p>
        </w:tc>
      </w:tr>
      <w:tr w:rsidR="004F7733" w:rsidRPr="008255E0" w14:paraId="19D46DF3" w14:textId="77777777" w:rsidTr="007F09F2">
        <w:tc>
          <w:tcPr>
            <w:tcW w:w="347" w:type="dxa"/>
          </w:tcPr>
          <w:p w14:paraId="39FB39DD"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75E7A09C" w14:textId="77777777" w:rsidR="004F7733" w:rsidRPr="008255E0" w:rsidRDefault="004F7733" w:rsidP="007F09F2">
            <w:pPr>
              <w:rPr>
                <w:rFonts w:ascii="Arial" w:hAnsi="Arial" w:cs="Arial"/>
                <w:sz w:val="24"/>
                <w:szCs w:val="24"/>
              </w:rPr>
            </w:pPr>
            <w:proofErr w:type="spellStart"/>
            <w:r w:rsidRPr="008255E0">
              <w:rPr>
                <w:rFonts w:ascii="Arial" w:hAnsi="Arial" w:cs="Arial"/>
                <w:color w:val="000000"/>
                <w:sz w:val="24"/>
                <w:szCs w:val="24"/>
              </w:rPr>
              <w:t>Tečaj</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trajnogusavršavanja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medicinskih</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sestara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dječjih</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vrtića</w:t>
            </w:r>
            <w:proofErr w:type="spellEnd"/>
            <w:r w:rsidRPr="008255E0">
              <w:rPr>
                <w:rFonts w:ascii="Arial" w:hAnsi="Arial" w:cs="Arial"/>
                <w:color w:val="000000"/>
                <w:sz w:val="24"/>
                <w:szCs w:val="24"/>
              </w:rPr>
              <w:t>-HUMS, Zagreb</w:t>
            </w:r>
          </w:p>
        </w:tc>
        <w:tc>
          <w:tcPr>
            <w:tcW w:w="1985" w:type="dxa"/>
          </w:tcPr>
          <w:p w14:paraId="52096BE5"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Stručno</w:t>
            </w:r>
            <w:proofErr w:type="spellEnd"/>
            <w:r w:rsidRPr="008255E0">
              <w:rPr>
                <w:rFonts w:ascii="Arial" w:hAnsi="Arial" w:cs="Arial"/>
                <w:sz w:val="24"/>
                <w:szCs w:val="24"/>
              </w:rPr>
              <w:t xml:space="preserve"> </w:t>
            </w:r>
            <w:proofErr w:type="spellStart"/>
            <w:r w:rsidRPr="008255E0">
              <w:rPr>
                <w:rFonts w:ascii="Arial" w:hAnsi="Arial" w:cs="Arial"/>
                <w:sz w:val="24"/>
                <w:szCs w:val="24"/>
              </w:rPr>
              <w:t>usavršavanje</w:t>
            </w:r>
            <w:proofErr w:type="spellEnd"/>
            <w:r w:rsidRPr="008255E0">
              <w:rPr>
                <w:rFonts w:ascii="Arial" w:hAnsi="Arial" w:cs="Arial"/>
                <w:sz w:val="24"/>
                <w:szCs w:val="24"/>
              </w:rPr>
              <w:t xml:space="preserve"> </w:t>
            </w:r>
            <w:proofErr w:type="spellStart"/>
            <w:r w:rsidRPr="008255E0">
              <w:rPr>
                <w:rFonts w:ascii="Arial" w:hAnsi="Arial" w:cs="Arial"/>
                <w:sz w:val="24"/>
                <w:szCs w:val="24"/>
              </w:rPr>
              <w:t>izvan</w:t>
            </w:r>
            <w:proofErr w:type="spellEnd"/>
            <w:r w:rsidRPr="008255E0">
              <w:rPr>
                <w:rFonts w:ascii="Arial" w:hAnsi="Arial" w:cs="Arial"/>
                <w:sz w:val="24"/>
                <w:szCs w:val="24"/>
              </w:rPr>
              <w:t xml:space="preserve"> </w:t>
            </w:r>
            <w:proofErr w:type="spellStart"/>
            <w:r w:rsidRPr="008255E0">
              <w:rPr>
                <w:rFonts w:ascii="Arial" w:hAnsi="Arial" w:cs="Arial"/>
                <w:sz w:val="24"/>
                <w:szCs w:val="24"/>
              </w:rPr>
              <w:t>ustanove</w:t>
            </w:r>
            <w:proofErr w:type="spellEnd"/>
          </w:p>
          <w:p w14:paraId="4E7D0755" w14:textId="77777777" w:rsidR="004F7733" w:rsidRPr="008255E0" w:rsidRDefault="004F7733" w:rsidP="007F09F2">
            <w:pPr>
              <w:rPr>
                <w:rFonts w:ascii="Arial" w:hAnsi="Arial" w:cs="Arial"/>
                <w:sz w:val="24"/>
                <w:szCs w:val="24"/>
              </w:rPr>
            </w:pPr>
          </w:p>
        </w:tc>
        <w:tc>
          <w:tcPr>
            <w:tcW w:w="1842" w:type="dxa"/>
          </w:tcPr>
          <w:p w14:paraId="2D8F2B3C" w14:textId="77777777" w:rsidR="004F7733" w:rsidRPr="008255E0" w:rsidRDefault="004F7733" w:rsidP="007F09F2">
            <w:pPr>
              <w:rPr>
                <w:rFonts w:ascii="Arial" w:hAnsi="Arial" w:cs="Arial"/>
                <w:sz w:val="24"/>
                <w:szCs w:val="24"/>
              </w:rPr>
            </w:pPr>
          </w:p>
          <w:p w14:paraId="687A7117"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zdravstvena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p>
        </w:tc>
        <w:tc>
          <w:tcPr>
            <w:tcW w:w="2376" w:type="dxa"/>
          </w:tcPr>
          <w:p w14:paraId="3C516675" w14:textId="77777777" w:rsidR="004F7733" w:rsidRPr="008255E0" w:rsidRDefault="004F7733" w:rsidP="004F7733">
            <w:pPr>
              <w:numPr>
                <w:ilvl w:val="0"/>
                <w:numId w:val="47"/>
              </w:numPr>
              <w:spacing w:before="100" w:beforeAutospacing="1" w:afterAutospacing="1"/>
              <w:ind w:left="2160" w:hanging="360"/>
              <w:rPr>
                <w:rFonts w:ascii="Arial" w:hAnsi="Arial" w:cs="Arial"/>
                <w:sz w:val="24"/>
                <w:szCs w:val="24"/>
              </w:rPr>
            </w:pPr>
            <w:proofErr w:type="spellStart"/>
            <w:r w:rsidRPr="008255E0">
              <w:rPr>
                <w:rFonts w:ascii="Arial" w:hAnsi="Arial" w:cs="Arial"/>
                <w:color w:val="000000"/>
                <w:sz w:val="24"/>
                <w:szCs w:val="24"/>
                <w:lang w:val="en-US"/>
              </w:rPr>
              <w:t>ožujka</w:t>
            </w:r>
            <w:proofErr w:type="spellEnd"/>
            <w:r w:rsidRPr="008255E0">
              <w:rPr>
                <w:rFonts w:ascii="Arial" w:hAnsi="Arial" w:cs="Arial"/>
                <w:color w:val="000000"/>
                <w:sz w:val="24"/>
                <w:szCs w:val="24"/>
                <w:lang w:val="en-US"/>
              </w:rPr>
              <w:t xml:space="preserve"> </w:t>
            </w:r>
            <w:r w:rsidRPr="008255E0">
              <w:rPr>
                <w:rFonts w:ascii="Arial" w:hAnsi="Arial" w:cs="Arial"/>
                <w:color w:val="000000"/>
                <w:sz w:val="24"/>
                <w:szCs w:val="24"/>
              </w:rPr>
              <w:t>2024.</w:t>
            </w:r>
            <w:proofErr w:type="spellStart"/>
            <w:r w:rsidRPr="008255E0">
              <w:rPr>
                <w:rFonts w:ascii="Arial" w:hAnsi="Arial" w:cs="Arial"/>
                <w:color w:val="000000"/>
                <w:sz w:val="24"/>
                <w:szCs w:val="24"/>
                <w:lang w:val="en-US"/>
              </w:rPr>
              <w:t>godine</w:t>
            </w:r>
            <w:proofErr w:type="spellEnd"/>
            <w:r w:rsidRPr="008255E0">
              <w:rPr>
                <w:rFonts w:ascii="Arial" w:hAnsi="Arial" w:cs="Arial"/>
                <w:color w:val="000000"/>
                <w:sz w:val="24"/>
                <w:szCs w:val="24"/>
                <w:lang w:val="en-US"/>
              </w:rPr>
              <w:t>, Zagreb</w:t>
            </w:r>
          </w:p>
        </w:tc>
      </w:tr>
      <w:tr w:rsidR="004F7733" w:rsidRPr="008255E0" w14:paraId="67F97BE5" w14:textId="77777777" w:rsidTr="007F09F2">
        <w:tc>
          <w:tcPr>
            <w:tcW w:w="347" w:type="dxa"/>
          </w:tcPr>
          <w:p w14:paraId="058AB5C8"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356C7D78" w14:textId="77777777" w:rsidR="004F7733" w:rsidRPr="008255E0" w:rsidRDefault="004F7733" w:rsidP="007F09F2">
            <w:pPr>
              <w:rPr>
                <w:rFonts w:ascii="Arial" w:hAnsi="Arial" w:cs="Arial"/>
                <w:color w:val="000000"/>
                <w:sz w:val="24"/>
                <w:szCs w:val="24"/>
              </w:rPr>
            </w:pPr>
            <w:r w:rsidRPr="008255E0">
              <w:rPr>
                <w:rFonts w:ascii="Arial" w:hAnsi="Arial" w:cs="Arial"/>
                <w:color w:val="000000"/>
                <w:sz w:val="24"/>
                <w:szCs w:val="24"/>
                <w:lang w:val="en-US"/>
              </w:rPr>
              <w:t xml:space="preserve">O </w:t>
            </w:r>
            <w:proofErr w:type="spellStart"/>
            <w:r w:rsidRPr="008255E0">
              <w:rPr>
                <w:rFonts w:ascii="Arial" w:hAnsi="Arial" w:cs="Arial"/>
                <w:color w:val="000000"/>
                <w:sz w:val="24"/>
                <w:szCs w:val="24"/>
              </w:rPr>
              <w:t>oralnom</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zdravlju</w:t>
            </w:r>
            <w:proofErr w:type="spellEnd"/>
          </w:p>
        </w:tc>
        <w:tc>
          <w:tcPr>
            <w:tcW w:w="1985" w:type="dxa"/>
          </w:tcPr>
          <w:p w14:paraId="1E1626D5"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Predavanje</w:t>
            </w:r>
            <w:proofErr w:type="spellEnd"/>
            <w:r w:rsidRPr="008255E0">
              <w:rPr>
                <w:rFonts w:ascii="Arial" w:hAnsi="Arial" w:cs="Arial"/>
                <w:sz w:val="24"/>
                <w:szCs w:val="24"/>
              </w:rPr>
              <w:t>/</w:t>
            </w:r>
            <w:proofErr w:type="spellStart"/>
            <w:r w:rsidRPr="008255E0">
              <w:rPr>
                <w:rFonts w:ascii="Arial" w:hAnsi="Arial" w:cs="Arial"/>
                <w:sz w:val="24"/>
                <w:szCs w:val="24"/>
              </w:rPr>
              <w:t>radionica</w:t>
            </w:r>
            <w:proofErr w:type="spellEnd"/>
          </w:p>
        </w:tc>
        <w:tc>
          <w:tcPr>
            <w:tcW w:w="1842" w:type="dxa"/>
          </w:tcPr>
          <w:p w14:paraId="52DC82BC"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zdravstvena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p>
        </w:tc>
        <w:tc>
          <w:tcPr>
            <w:tcW w:w="2376" w:type="dxa"/>
          </w:tcPr>
          <w:p w14:paraId="70903977" w14:textId="77777777" w:rsidR="004F7733" w:rsidRPr="008255E0" w:rsidRDefault="004F7733" w:rsidP="004F7733">
            <w:pPr>
              <w:numPr>
                <w:ilvl w:val="0"/>
                <w:numId w:val="47"/>
              </w:numPr>
              <w:spacing w:before="100" w:beforeAutospacing="1" w:afterAutospacing="1"/>
              <w:ind w:left="2160" w:hanging="360"/>
              <w:rPr>
                <w:rFonts w:ascii="Arial" w:hAnsi="Arial" w:cs="Arial"/>
                <w:color w:val="000000"/>
                <w:sz w:val="24"/>
                <w:szCs w:val="24"/>
                <w:lang w:val="en-US"/>
              </w:rPr>
            </w:pPr>
            <w:proofErr w:type="spellStart"/>
            <w:r w:rsidRPr="008255E0">
              <w:rPr>
                <w:rFonts w:ascii="Arial" w:hAnsi="Arial" w:cs="Arial"/>
                <w:color w:val="000000"/>
                <w:sz w:val="24"/>
                <w:szCs w:val="24"/>
                <w:lang w:val="en-US"/>
              </w:rPr>
              <w:t>ožujka</w:t>
            </w:r>
            <w:proofErr w:type="spellEnd"/>
            <w:r w:rsidRPr="008255E0">
              <w:rPr>
                <w:rFonts w:ascii="Arial" w:hAnsi="Arial" w:cs="Arial"/>
                <w:color w:val="000000"/>
                <w:sz w:val="24"/>
                <w:szCs w:val="24"/>
                <w:lang w:val="en-US"/>
              </w:rPr>
              <w:t xml:space="preserve"> 2024.godine, </w:t>
            </w:r>
            <w:proofErr w:type="spellStart"/>
            <w:r w:rsidRPr="008255E0">
              <w:rPr>
                <w:rFonts w:ascii="Arial" w:hAnsi="Arial" w:cs="Arial"/>
                <w:color w:val="000000"/>
                <w:sz w:val="24"/>
                <w:szCs w:val="24"/>
                <w:lang w:val="en-US"/>
              </w:rPr>
              <w:t>Kršan</w:t>
            </w:r>
            <w:proofErr w:type="spellEnd"/>
          </w:p>
        </w:tc>
      </w:tr>
      <w:tr w:rsidR="004F7733" w:rsidRPr="008255E0" w14:paraId="7AD47E95" w14:textId="77777777" w:rsidTr="007F09F2">
        <w:tc>
          <w:tcPr>
            <w:tcW w:w="347" w:type="dxa"/>
          </w:tcPr>
          <w:p w14:paraId="6912EF28"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166DD21C" w14:textId="77777777" w:rsidR="004F7733" w:rsidRPr="008255E0" w:rsidRDefault="004F7733" w:rsidP="004F7733">
            <w:pPr>
              <w:numPr>
                <w:ilvl w:val="0"/>
                <w:numId w:val="45"/>
              </w:numPr>
              <w:spacing w:beforeAutospacing="1" w:afterAutospacing="1"/>
              <w:rPr>
                <w:rFonts w:ascii="Arial" w:eastAsia="sans-serif" w:hAnsi="Arial" w:cs="Arial"/>
                <w:color w:val="000000" w:themeColor="text1"/>
                <w:sz w:val="24"/>
                <w:szCs w:val="24"/>
                <w:bdr w:val="single" w:sz="2" w:space="0" w:color="FFA500"/>
                <w:shd w:val="clear" w:color="auto" w:fill="FFFFFF"/>
                <w:lang w:val="it-IT"/>
              </w:rPr>
            </w:pPr>
            <w:proofErr w:type="spellStart"/>
            <w:r w:rsidRPr="008255E0">
              <w:rPr>
                <w:rFonts w:ascii="Arial" w:eastAsia="sans-serif" w:hAnsi="Arial" w:cs="Arial"/>
                <w:color w:val="000000" w:themeColor="text1"/>
                <w:sz w:val="24"/>
                <w:szCs w:val="24"/>
                <w:bdr w:val="single" w:sz="2" w:space="0" w:color="FFA500"/>
                <w:shd w:val="clear" w:color="auto" w:fill="FFFFFF"/>
                <w:lang w:val="it-IT"/>
              </w:rPr>
              <w:t>Konferencija</w:t>
            </w:r>
            <w:proofErr w:type="spellEnd"/>
            <w:r w:rsidRPr="008255E0">
              <w:rPr>
                <w:rFonts w:ascii="Arial" w:eastAsia="sans-serif" w:hAnsi="Arial" w:cs="Arial"/>
                <w:color w:val="000000" w:themeColor="text1"/>
                <w:sz w:val="24"/>
                <w:szCs w:val="24"/>
                <w:bdr w:val="single" w:sz="2" w:space="0" w:color="FFA500"/>
                <w:shd w:val="clear" w:color="auto" w:fill="FFFFFF"/>
                <w:lang w:val="it-IT"/>
              </w:rPr>
              <w:t xml:space="preserve"> o </w:t>
            </w:r>
            <w:proofErr w:type="spellStart"/>
            <w:r w:rsidRPr="008255E0">
              <w:rPr>
                <w:rFonts w:ascii="Arial" w:eastAsia="sans-serif" w:hAnsi="Arial" w:cs="Arial"/>
                <w:color w:val="000000" w:themeColor="text1"/>
                <w:sz w:val="24"/>
                <w:szCs w:val="24"/>
                <w:bdr w:val="single" w:sz="2" w:space="0" w:color="FFA500"/>
                <w:shd w:val="clear" w:color="auto" w:fill="FFFFFF"/>
                <w:lang w:val="it-IT"/>
              </w:rPr>
              <w:t>zdravim</w:t>
            </w:r>
            <w:proofErr w:type="spellEnd"/>
            <w:r w:rsidRPr="008255E0">
              <w:rPr>
                <w:rFonts w:ascii="Arial" w:eastAsia="sans-serif" w:hAnsi="Arial" w:cs="Arial"/>
                <w:color w:val="000000" w:themeColor="text1"/>
                <w:sz w:val="24"/>
                <w:szCs w:val="24"/>
                <w:bdr w:val="single" w:sz="2" w:space="0" w:color="FFA500"/>
                <w:shd w:val="clear" w:color="auto" w:fill="FFFFFF"/>
                <w:lang w:val="it-IT"/>
              </w:rPr>
              <w:t xml:space="preserve"> </w:t>
            </w:r>
            <w:proofErr w:type="spellStart"/>
            <w:r w:rsidRPr="008255E0">
              <w:rPr>
                <w:rFonts w:ascii="Arial" w:eastAsia="sans-serif" w:hAnsi="Arial" w:cs="Arial"/>
                <w:color w:val="000000" w:themeColor="text1"/>
                <w:sz w:val="24"/>
                <w:szCs w:val="24"/>
                <w:bdr w:val="single" w:sz="2" w:space="0" w:color="FFA500"/>
                <w:shd w:val="clear" w:color="auto" w:fill="FFFFFF"/>
                <w:lang w:val="it-IT"/>
              </w:rPr>
              <w:t>životnim</w:t>
            </w:r>
            <w:proofErr w:type="spellEnd"/>
            <w:r w:rsidRPr="008255E0">
              <w:rPr>
                <w:rFonts w:ascii="Arial" w:eastAsia="sans-serif" w:hAnsi="Arial" w:cs="Arial"/>
                <w:color w:val="000000" w:themeColor="text1"/>
                <w:sz w:val="24"/>
                <w:szCs w:val="24"/>
                <w:bdr w:val="single" w:sz="2" w:space="0" w:color="FFA500"/>
                <w:shd w:val="clear" w:color="auto" w:fill="FFFFFF"/>
                <w:lang w:val="it-IT"/>
              </w:rPr>
              <w:t xml:space="preserve"> </w:t>
            </w:r>
            <w:proofErr w:type="spellStart"/>
            <w:r w:rsidRPr="008255E0">
              <w:rPr>
                <w:rFonts w:ascii="Arial" w:eastAsia="sans-serif" w:hAnsi="Arial" w:cs="Arial"/>
                <w:color w:val="000000" w:themeColor="text1"/>
                <w:sz w:val="24"/>
                <w:szCs w:val="24"/>
                <w:bdr w:val="single" w:sz="2" w:space="0" w:color="FFA500"/>
                <w:shd w:val="clear" w:color="auto" w:fill="FFFFFF"/>
                <w:lang w:val="it-IT"/>
              </w:rPr>
              <w:t>stilovima</w:t>
            </w:r>
            <w:proofErr w:type="spellEnd"/>
            <w:r w:rsidRPr="008255E0">
              <w:rPr>
                <w:rFonts w:ascii="Arial" w:eastAsia="sans-serif" w:hAnsi="Arial" w:cs="Arial"/>
                <w:color w:val="000000" w:themeColor="text1"/>
                <w:sz w:val="24"/>
                <w:szCs w:val="24"/>
                <w:bdr w:val="single" w:sz="2" w:space="0" w:color="FFA500"/>
                <w:shd w:val="clear" w:color="auto" w:fill="FFFFFF"/>
              </w:rPr>
              <w:fldChar w:fldCharType="begin"/>
            </w:r>
            <w:r w:rsidRPr="008255E0">
              <w:rPr>
                <w:rFonts w:ascii="Arial" w:eastAsia="sans-serif" w:hAnsi="Arial" w:cs="Arial"/>
                <w:color w:val="000000" w:themeColor="text1"/>
                <w:sz w:val="24"/>
                <w:szCs w:val="24"/>
                <w:bdr w:val="single" w:sz="2" w:space="0" w:color="FFA500"/>
                <w:shd w:val="clear" w:color="auto" w:fill="FFFFFF"/>
                <w:lang w:val="it-IT"/>
              </w:rPr>
              <w:instrText xml:space="preserve"> HYPERLINK "https://zzjziz.hr/index.php?id=432&amp;L=212"</w:instrText>
            </w:r>
            <w:r w:rsidRPr="008255E0">
              <w:rPr>
                <w:rFonts w:ascii="Arial" w:eastAsia="sans-serif" w:hAnsi="Arial" w:cs="Arial"/>
                <w:color w:val="000000" w:themeColor="text1"/>
                <w:sz w:val="24"/>
                <w:szCs w:val="24"/>
                <w:bdr w:val="single" w:sz="2" w:space="0" w:color="FFA500"/>
                <w:shd w:val="clear" w:color="auto" w:fill="FFFFFF"/>
              </w:rPr>
            </w:r>
            <w:r w:rsidRPr="008255E0">
              <w:rPr>
                <w:rFonts w:ascii="Arial" w:eastAsia="sans-serif" w:hAnsi="Arial" w:cs="Arial"/>
                <w:color w:val="000000" w:themeColor="text1"/>
                <w:sz w:val="24"/>
                <w:szCs w:val="24"/>
                <w:bdr w:val="single" w:sz="2" w:space="0" w:color="FFA500"/>
                <w:shd w:val="clear" w:color="auto" w:fill="FFFFFF"/>
              </w:rPr>
              <w:fldChar w:fldCharType="separate"/>
            </w:r>
          </w:p>
          <w:p w14:paraId="0E224A53" w14:textId="77777777" w:rsidR="004F7733" w:rsidRPr="008255E0" w:rsidRDefault="004F7733" w:rsidP="007F09F2">
            <w:pPr>
              <w:ind w:leftChars="100" w:left="200" w:firstLineChars="50" w:firstLine="120"/>
              <w:rPr>
                <w:rFonts w:ascii="Arial" w:hAnsi="Arial" w:cs="Arial"/>
                <w:sz w:val="24"/>
                <w:szCs w:val="24"/>
              </w:rPr>
            </w:pPr>
            <w:r w:rsidRPr="008255E0">
              <w:rPr>
                <w:rStyle w:val="Hyperlink"/>
                <w:rFonts w:ascii="Arial" w:eastAsia="sans-serif" w:hAnsi="Arial" w:cs="Arial"/>
                <w:color w:val="000000" w:themeColor="text1"/>
                <w:sz w:val="24"/>
                <w:szCs w:val="24"/>
                <w:bdr w:val="single" w:sz="2" w:space="0" w:color="FFA500"/>
                <w:shd w:val="clear" w:color="auto" w:fill="FFFFFF"/>
              </w:rPr>
              <w:t>"</w:t>
            </w:r>
            <w:proofErr w:type="spellStart"/>
            <w:r w:rsidRPr="008255E0">
              <w:rPr>
                <w:rStyle w:val="Hyperlink"/>
                <w:rFonts w:ascii="Arial" w:eastAsia="sans-serif" w:hAnsi="Arial" w:cs="Arial"/>
                <w:color w:val="000000" w:themeColor="text1"/>
                <w:sz w:val="24"/>
                <w:szCs w:val="24"/>
                <w:bdr w:val="single" w:sz="2" w:space="0" w:color="FFA500"/>
                <w:shd w:val="clear" w:color="auto" w:fill="FFFFFF"/>
              </w:rPr>
              <w:t>Zajedno</w:t>
            </w:r>
            <w:proofErr w:type="spellEnd"/>
            <w:r w:rsidRPr="008255E0">
              <w:rPr>
                <w:rStyle w:val="Hyperlink"/>
                <w:rFonts w:ascii="Arial" w:eastAsia="sans-serif" w:hAnsi="Arial" w:cs="Arial"/>
                <w:color w:val="000000" w:themeColor="text1"/>
                <w:sz w:val="24"/>
                <w:szCs w:val="24"/>
                <w:bdr w:val="single" w:sz="2" w:space="0" w:color="FFA500"/>
                <w:shd w:val="clear" w:color="auto" w:fill="FFFFFF"/>
              </w:rPr>
              <w:t xml:space="preserve"> s Vama do </w:t>
            </w:r>
            <w:proofErr w:type="spellStart"/>
            <w:r w:rsidRPr="008255E0">
              <w:rPr>
                <w:rStyle w:val="Hyperlink"/>
                <w:rFonts w:ascii="Arial" w:eastAsia="sans-serif" w:hAnsi="Arial" w:cs="Arial"/>
                <w:color w:val="000000" w:themeColor="text1"/>
                <w:sz w:val="24"/>
                <w:szCs w:val="24"/>
                <w:bdr w:val="single" w:sz="2" w:space="0" w:color="FFA500"/>
                <w:shd w:val="clear" w:color="auto" w:fill="FFFFFF"/>
              </w:rPr>
              <w:t>zdravlja</w:t>
            </w:r>
            <w:proofErr w:type="spellEnd"/>
            <w:r w:rsidRPr="008255E0">
              <w:rPr>
                <w:rStyle w:val="Hyperlink"/>
                <w:rFonts w:ascii="Arial" w:eastAsia="sans-serif" w:hAnsi="Arial" w:cs="Arial"/>
                <w:color w:val="000000" w:themeColor="text1"/>
                <w:sz w:val="24"/>
                <w:szCs w:val="24"/>
                <w:bdr w:val="single" w:sz="2" w:space="0" w:color="FFA500"/>
                <w:shd w:val="clear" w:color="auto" w:fill="FFFFFF"/>
              </w:rPr>
              <w:t>"</w:t>
            </w:r>
            <w:r w:rsidRPr="008255E0">
              <w:rPr>
                <w:rFonts w:ascii="Arial" w:eastAsia="sans-serif" w:hAnsi="Arial" w:cs="Arial"/>
                <w:color w:val="000000" w:themeColor="text1"/>
                <w:sz w:val="24"/>
                <w:szCs w:val="24"/>
                <w:bdr w:val="single" w:sz="2" w:space="0" w:color="FFA500"/>
                <w:shd w:val="clear" w:color="auto" w:fill="FFFFFF"/>
              </w:rPr>
              <w:fldChar w:fldCharType="end"/>
            </w:r>
          </w:p>
        </w:tc>
        <w:tc>
          <w:tcPr>
            <w:tcW w:w="1985" w:type="dxa"/>
          </w:tcPr>
          <w:p w14:paraId="548A16F0"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Stručno</w:t>
            </w:r>
            <w:proofErr w:type="spellEnd"/>
            <w:r w:rsidRPr="008255E0">
              <w:rPr>
                <w:rFonts w:ascii="Arial" w:hAnsi="Arial" w:cs="Arial"/>
                <w:sz w:val="24"/>
                <w:szCs w:val="24"/>
              </w:rPr>
              <w:t xml:space="preserve"> </w:t>
            </w:r>
            <w:proofErr w:type="spellStart"/>
            <w:r w:rsidRPr="008255E0">
              <w:rPr>
                <w:rFonts w:ascii="Arial" w:hAnsi="Arial" w:cs="Arial"/>
                <w:sz w:val="24"/>
                <w:szCs w:val="24"/>
              </w:rPr>
              <w:t>usavršavanje</w:t>
            </w:r>
            <w:proofErr w:type="spellEnd"/>
            <w:r w:rsidRPr="008255E0">
              <w:rPr>
                <w:rFonts w:ascii="Arial" w:hAnsi="Arial" w:cs="Arial"/>
                <w:sz w:val="24"/>
                <w:szCs w:val="24"/>
              </w:rPr>
              <w:t xml:space="preserve"> </w:t>
            </w:r>
            <w:proofErr w:type="spellStart"/>
            <w:r w:rsidRPr="008255E0">
              <w:rPr>
                <w:rFonts w:ascii="Arial" w:hAnsi="Arial" w:cs="Arial"/>
                <w:sz w:val="24"/>
                <w:szCs w:val="24"/>
              </w:rPr>
              <w:t>izvan</w:t>
            </w:r>
            <w:proofErr w:type="spellEnd"/>
            <w:r w:rsidRPr="008255E0">
              <w:rPr>
                <w:rFonts w:ascii="Arial" w:hAnsi="Arial" w:cs="Arial"/>
                <w:sz w:val="24"/>
                <w:szCs w:val="24"/>
              </w:rPr>
              <w:t xml:space="preserve"> </w:t>
            </w:r>
            <w:proofErr w:type="spellStart"/>
            <w:r w:rsidRPr="008255E0">
              <w:rPr>
                <w:rFonts w:ascii="Arial" w:hAnsi="Arial" w:cs="Arial"/>
                <w:sz w:val="24"/>
                <w:szCs w:val="24"/>
              </w:rPr>
              <w:t>ustanove</w:t>
            </w:r>
            <w:proofErr w:type="spellEnd"/>
          </w:p>
        </w:tc>
        <w:tc>
          <w:tcPr>
            <w:tcW w:w="1842" w:type="dxa"/>
          </w:tcPr>
          <w:p w14:paraId="509EC549" w14:textId="77777777" w:rsidR="004F7733" w:rsidRPr="008255E0" w:rsidRDefault="004F7733" w:rsidP="007F09F2">
            <w:pPr>
              <w:rPr>
                <w:rFonts w:ascii="Arial" w:hAnsi="Arial" w:cs="Arial"/>
                <w:sz w:val="24"/>
                <w:szCs w:val="24"/>
              </w:rPr>
            </w:pPr>
            <w:r w:rsidRPr="008255E0">
              <w:rPr>
                <w:rFonts w:ascii="Arial" w:hAnsi="Arial" w:cs="Arial"/>
                <w:sz w:val="24"/>
                <w:szCs w:val="24"/>
              </w:rPr>
              <w:t xml:space="preserve">Ravnateljica, </w:t>
            </w:r>
            <w:proofErr w:type="spellStart"/>
            <w:r w:rsidRPr="008255E0">
              <w:rPr>
                <w:rFonts w:ascii="Arial" w:hAnsi="Arial" w:cs="Arial"/>
                <w:sz w:val="24"/>
                <w:szCs w:val="24"/>
              </w:rPr>
              <w:t>medicinska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p>
        </w:tc>
        <w:tc>
          <w:tcPr>
            <w:tcW w:w="2376" w:type="dxa"/>
          </w:tcPr>
          <w:p w14:paraId="76036206" w14:textId="77777777" w:rsidR="004F7733" w:rsidRPr="008255E0" w:rsidRDefault="004F7733" w:rsidP="004F7733">
            <w:pPr>
              <w:numPr>
                <w:ilvl w:val="0"/>
                <w:numId w:val="48"/>
              </w:numPr>
              <w:spacing w:before="100" w:beforeAutospacing="1" w:afterAutospacing="1"/>
              <w:ind w:left="720" w:hanging="360"/>
              <w:rPr>
                <w:rFonts w:ascii="Arial" w:hAnsi="Arial" w:cs="Arial"/>
                <w:sz w:val="24"/>
                <w:szCs w:val="24"/>
              </w:rPr>
            </w:pPr>
            <w:proofErr w:type="spellStart"/>
            <w:r w:rsidRPr="008255E0">
              <w:rPr>
                <w:rFonts w:ascii="Arial" w:hAnsi="Arial" w:cs="Arial"/>
                <w:sz w:val="24"/>
                <w:szCs w:val="24"/>
              </w:rPr>
              <w:t>travnja</w:t>
            </w:r>
            <w:proofErr w:type="spellEnd"/>
            <w:r w:rsidRPr="008255E0">
              <w:rPr>
                <w:rFonts w:ascii="Arial" w:hAnsi="Arial" w:cs="Arial"/>
                <w:sz w:val="24"/>
                <w:szCs w:val="24"/>
              </w:rPr>
              <w:t xml:space="preserve"> </w:t>
            </w:r>
            <w:proofErr w:type="gramStart"/>
            <w:r w:rsidRPr="008255E0">
              <w:rPr>
                <w:rFonts w:ascii="Arial" w:hAnsi="Arial" w:cs="Arial"/>
                <w:sz w:val="24"/>
                <w:szCs w:val="24"/>
              </w:rPr>
              <w:t>2024.godine  Poreč</w:t>
            </w:r>
            <w:proofErr w:type="gramEnd"/>
          </w:p>
        </w:tc>
      </w:tr>
      <w:tr w:rsidR="004F7733" w:rsidRPr="008255E0" w14:paraId="62E24862" w14:textId="77777777" w:rsidTr="007F09F2">
        <w:tc>
          <w:tcPr>
            <w:tcW w:w="347" w:type="dxa"/>
          </w:tcPr>
          <w:p w14:paraId="45090474"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05FCA665" w14:textId="77777777" w:rsidR="004F7733" w:rsidRPr="008255E0" w:rsidRDefault="004F7733" w:rsidP="007F09F2">
            <w:pPr>
              <w:rPr>
                <w:rStyle w:val="Hyperlink"/>
                <w:rFonts w:ascii="Arial" w:eastAsia="sans-serif" w:hAnsi="Arial" w:cs="Arial"/>
                <w:color w:val="000000" w:themeColor="text1"/>
                <w:sz w:val="24"/>
                <w:szCs w:val="24"/>
                <w:bdr w:val="single" w:sz="2" w:space="0" w:color="FFA500"/>
                <w:shd w:val="clear" w:color="auto" w:fill="FFFFFF"/>
              </w:rPr>
            </w:pPr>
            <w:proofErr w:type="spellStart"/>
            <w:r w:rsidRPr="008255E0">
              <w:rPr>
                <w:rFonts w:ascii="Arial" w:hAnsi="Arial" w:cs="Arial"/>
                <w:color w:val="000000"/>
                <w:sz w:val="24"/>
                <w:szCs w:val="24"/>
              </w:rPr>
              <w:t>Savjetovanje</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Holistički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pristup</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zdravlju</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djeteta-prehrana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rekreacija</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i</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slobodno</w:t>
            </w:r>
            <w:proofErr w:type="spellEnd"/>
            <w:r w:rsidRPr="008255E0">
              <w:rPr>
                <w:rFonts w:ascii="Arial" w:hAnsi="Arial" w:cs="Arial"/>
                <w:color w:val="000000"/>
                <w:sz w:val="24"/>
                <w:szCs w:val="24"/>
              </w:rPr>
              <w:t xml:space="preserve"> </w:t>
            </w:r>
            <w:proofErr w:type="spellStart"/>
            <w:r w:rsidRPr="008255E0">
              <w:rPr>
                <w:rFonts w:ascii="Arial" w:hAnsi="Arial" w:cs="Arial"/>
                <w:color w:val="000000"/>
                <w:sz w:val="24"/>
                <w:szCs w:val="24"/>
              </w:rPr>
              <w:t>vrijeme</w:t>
            </w:r>
            <w:proofErr w:type="spellEnd"/>
            <w:r w:rsidRPr="008255E0">
              <w:rPr>
                <w:rFonts w:ascii="Arial" w:hAnsi="Arial" w:cs="Arial"/>
                <w:color w:val="000000"/>
                <w:sz w:val="24"/>
                <w:szCs w:val="24"/>
              </w:rPr>
              <w:t>" Pazin</w:t>
            </w:r>
          </w:p>
        </w:tc>
        <w:tc>
          <w:tcPr>
            <w:tcW w:w="1985" w:type="dxa"/>
          </w:tcPr>
          <w:p w14:paraId="48881269"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Savjetovanje</w:t>
            </w:r>
            <w:proofErr w:type="spellEnd"/>
          </w:p>
        </w:tc>
        <w:tc>
          <w:tcPr>
            <w:tcW w:w="1842" w:type="dxa"/>
          </w:tcPr>
          <w:p w14:paraId="273715F2"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zdravstvena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p>
        </w:tc>
        <w:tc>
          <w:tcPr>
            <w:tcW w:w="2376" w:type="dxa"/>
          </w:tcPr>
          <w:p w14:paraId="0751A98D" w14:textId="77777777" w:rsidR="004F7733" w:rsidRPr="008255E0" w:rsidRDefault="004F7733" w:rsidP="004F7733">
            <w:pPr>
              <w:numPr>
                <w:ilvl w:val="0"/>
                <w:numId w:val="47"/>
              </w:numPr>
              <w:spacing w:before="100" w:beforeAutospacing="1" w:afterAutospacing="1"/>
              <w:ind w:left="2160" w:hanging="360"/>
              <w:rPr>
                <w:rFonts w:ascii="Arial" w:hAnsi="Arial" w:cs="Arial"/>
                <w:sz w:val="24"/>
                <w:szCs w:val="24"/>
              </w:rPr>
            </w:pPr>
            <w:proofErr w:type="spellStart"/>
            <w:r w:rsidRPr="008255E0">
              <w:rPr>
                <w:rFonts w:ascii="Arial" w:hAnsi="Arial" w:cs="Arial"/>
                <w:sz w:val="24"/>
                <w:szCs w:val="24"/>
              </w:rPr>
              <w:t>travnja</w:t>
            </w:r>
            <w:proofErr w:type="spellEnd"/>
            <w:r w:rsidRPr="008255E0">
              <w:rPr>
                <w:rFonts w:ascii="Arial" w:hAnsi="Arial" w:cs="Arial"/>
                <w:sz w:val="24"/>
                <w:szCs w:val="24"/>
              </w:rPr>
              <w:t xml:space="preserve"> 2024.godine, Pazin</w:t>
            </w:r>
          </w:p>
        </w:tc>
      </w:tr>
      <w:tr w:rsidR="004F7733" w:rsidRPr="008255E0" w14:paraId="65A756A6" w14:textId="77777777" w:rsidTr="007F09F2">
        <w:tc>
          <w:tcPr>
            <w:tcW w:w="347" w:type="dxa"/>
          </w:tcPr>
          <w:p w14:paraId="1DFFC05B"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778313FC"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Montessori </w:t>
            </w:r>
            <w:proofErr w:type="spellStart"/>
            <w:r w:rsidRPr="008255E0">
              <w:rPr>
                <w:rFonts w:ascii="Arial" w:hAnsi="Arial" w:cs="Arial"/>
                <w:sz w:val="24"/>
                <w:szCs w:val="24"/>
                <w:lang w:val="it-IT"/>
              </w:rPr>
              <w:t>program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obilazak</w:t>
            </w:r>
            <w:proofErr w:type="spellEnd"/>
            <w:r w:rsidRPr="008255E0">
              <w:rPr>
                <w:rFonts w:ascii="Arial" w:hAnsi="Arial" w:cs="Arial"/>
                <w:sz w:val="24"/>
                <w:szCs w:val="24"/>
                <w:lang w:val="it-IT"/>
              </w:rPr>
              <w:t xml:space="preserve"> Montessori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Pazin</w:t>
            </w:r>
            <w:proofErr w:type="spellEnd"/>
            <w:r w:rsidRPr="008255E0">
              <w:rPr>
                <w:rFonts w:ascii="Arial" w:hAnsi="Arial" w:cs="Arial"/>
                <w:sz w:val="24"/>
                <w:szCs w:val="24"/>
                <w:lang w:val="it-IT"/>
              </w:rPr>
              <w:t>)</w:t>
            </w:r>
          </w:p>
          <w:p w14:paraId="7AA29BD6" w14:textId="77777777" w:rsidR="004F7733" w:rsidRPr="008255E0" w:rsidRDefault="004F7733" w:rsidP="007F09F2">
            <w:pPr>
              <w:rPr>
                <w:rFonts w:ascii="Arial" w:hAnsi="Arial" w:cs="Arial"/>
                <w:sz w:val="24"/>
                <w:szCs w:val="24"/>
              </w:rPr>
            </w:pPr>
            <w:r w:rsidRPr="008255E0">
              <w:rPr>
                <w:rFonts w:ascii="Arial" w:hAnsi="Arial" w:cs="Arial"/>
                <w:sz w:val="24"/>
                <w:szCs w:val="24"/>
              </w:rPr>
              <w:t xml:space="preserve">- </w:t>
            </w:r>
            <w:proofErr w:type="spellStart"/>
            <w:r w:rsidRPr="008255E0">
              <w:rPr>
                <w:rFonts w:ascii="Arial" w:hAnsi="Arial" w:cs="Arial"/>
                <w:sz w:val="24"/>
                <w:szCs w:val="24"/>
              </w:rPr>
              <w:t>predavanje</w:t>
            </w:r>
            <w:proofErr w:type="spellEnd"/>
            <w:r w:rsidRPr="008255E0">
              <w:rPr>
                <w:rFonts w:ascii="Arial" w:hAnsi="Arial" w:cs="Arial"/>
                <w:sz w:val="24"/>
                <w:szCs w:val="24"/>
              </w:rPr>
              <w:t xml:space="preserve"> u </w:t>
            </w:r>
            <w:proofErr w:type="spellStart"/>
            <w:r w:rsidRPr="008255E0">
              <w:rPr>
                <w:rFonts w:ascii="Arial" w:hAnsi="Arial" w:cs="Arial"/>
                <w:sz w:val="24"/>
                <w:szCs w:val="24"/>
              </w:rPr>
              <w:t>vrtiću</w:t>
            </w:r>
            <w:proofErr w:type="spellEnd"/>
          </w:p>
        </w:tc>
        <w:tc>
          <w:tcPr>
            <w:tcW w:w="1985" w:type="dxa"/>
          </w:tcPr>
          <w:p w14:paraId="4B415328" w14:textId="77777777" w:rsidR="004F7733" w:rsidRPr="008255E0" w:rsidRDefault="004F7733" w:rsidP="007F09F2">
            <w:pPr>
              <w:rPr>
                <w:rFonts w:ascii="Arial" w:hAnsi="Arial" w:cs="Arial"/>
                <w:b/>
                <w:sz w:val="24"/>
                <w:szCs w:val="24"/>
                <w:lang w:val="it-IT"/>
              </w:rPr>
            </w:pPr>
            <w:proofErr w:type="spellStart"/>
            <w:r w:rsidRPr="008255E0">
              <w:rPr>
                <w:rFonts w:ascii="Arial" w:hAnsi="Arial" w:cs="Arial"/>
                <w:sz w:val="24"/>
                <w:szCs w:val="24"/>
                <w:lang w:val="it-IT"/>
              </w:rPr>
              <w:t>Grupno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p>
        </w:tc>
        <w:tc>
          <w:tcPr>
            <w:tcW w:w="1842" w:type="dxa"/>
          </w:tcPr>
          <w:p w14:paraId="24200D75" w14:textId="77777777" w:rsidR="004F7733" w:rsidRPr="008255E0" w:rsidRDefault="004F7733" w:rsidP="007F09F2">
            <w:pPr>
              <w:rPr>
                <w:rFonts w:ascii="Arial" w:hAnsi="Arial" w:cs="Arial"/>
                <w:b/>
                <w:sz w:val="24"/>
                <w:szCs w:val="24"/>
              </w:rPr>
            </w:pPr>
            <w:proofErr w:type="spellStart"/>
            <w:r w:rsidRPr="008255E0">
              <w:rPr>
                <w:rFonts w:ascii="Arial" w:hAnsi="Arial" w:cs="Arial"/>
                <w:sz w:val="24"/>
                <w:szCs w:val="24"/>
              </w:rPr>
              <w:t>Odgojiteljice</w:t>
            </w:r>
            <w:proofErr w:type="spellEnd"/>
            <w:r w:rsidRPr="008255E0">
              <w:rPr>
                <w:rFonts w:ascii="Arial" w:hAnsi="Arial" w:cs="Arial"/>
                <w:sz w:val="24"/>
                <w:szCs w:val="24"/>
              </w:rPr>
              <w:t xml:space="preserve">, </w:t>
            </w:r>
            <w:proofErr w:type="spellStart"/>
            <w:r w:rsidRPr="008255E0">
              <w:rPr>
                <w:rFonts w:ascii="Arial" w:hAnsi="Arial" w:cs="Arial"/>
                <w:sz w:val="24"/>
                <w:szCs w:val="24"/>
              </w:rPr>
              <w:t>ravnateljica</w:t>
            </w:r>
            <w:proofErr w:type="spellEnd"/>
            <w:r w:rsidRPr="008255E0">
              <w:rPr>
                <w:rFonts w:ascii="Arial" w:hAnsi="Arial" w:cs="Arial"/>
                <w:sz w:val="24"/>
                <w:szCs w:val="24"/>
              </w:rPr>
              <w:t xml:space="preserve">, </w:t>
            </w:r>
            <w:proofErr w:type="spellStart"/>
            <w:r w:rsidRPr="008255E0">
              <w:rPr>
                <w:rFonts w:ascii="Arial" w:hAnsi="Arial" w:cs="Arial"/>
                <w:sz w:val="24"/>
                <w:szCs w:val="24"/>
              </w:rPr>
              <w:t>psihologinja</w:t>
            </w:r>
            <w:proofErr w:type="spellEnd"/>
          </w:p>
          <w:p w14:paraId="7CB118DE" w14:textId="77777777" w:rsidR="004F7733" w:rsidRPr="008255E0" w:rsidRDefault="004F7733" w:rsidP="007F09F2">
            <w:pPr>
              <w:rPr>
                <w:rFonts w:ascii="Arial" w:hAnsi="Arial" w:cs="Arial"/>
                <w:b/>
                <w:sz w:val="24"/>
                <w:szCs w:val="24"/>
              </w:rPr>
            </w:pPr>
          </w:p>
        </w:tc>
        <w:tc>
          <w:tcPr>
            <w:tcW w:w="2376" w:type="dxa"/>
          </w:tcPr>
          <w:p w14:paraId="3113F4E9" w14:textId="77777777" w:rsidR="004F7733" w:rsidRPr="008255E0" w:rsidRDefault="004F7733" w:rsidP="007F09F2">
            <w:pPr>
              <w:rPr>
                <w:rFonts w:ascii="Arial" w:hAnsi="Arial" w:cs="Arial"/>
                <w:b/>
                <w:sz w:val="24"/>
                <w:szCs w:val="24"/>
              </w:rPr>
            </w:pPr>
            <w:proofErr w:type="spellStart"/>
            <w:r w:rsidRPr="008255E0">
              <w:rPr>
                <w:rFonts w:ascii="Arial" w:hAnsi="Arial" w:cs="Arial"/>
                <w:b/>
                <w:sz w:val="24"/>
                <w:szCs w:val="24"/>
              </w:rPr>
              <w:t>Nije</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ostvaren</w:t>
            </w:r>
            <w:proofErr w:type="spellEnd"/>
            <w:r w:rsidRPr="008255E0">
              <w:rPr>
                <w:rFonts w:ascii="Arial" w:hAnsi="Arial" w:cs="Arial"/>
                <w:b/>
                <w:sz w:val="24"/>
                <w:szCs w:val="24"/>
              </w:rPr>
              <w:t xml:space="preserve"> </w:t>
            </w:r>
          </w:p>
        </w:tc>
      </w:tr>
      <w:tr w:rsidR="004F7733" w:rsidRPr="008255E0" w14:paraId="5086C6BA" w14:textId="77777777" w:rsidTr="007F09F2">
        <w:tc>
          <w:tcPr>
            <w:tcW w:w="347" w:type="dxa"/>
          </w:tcPr>
          <w:p w14:paraId="5FB40D7F"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1976B042" w14:textId="77777777" w:rsidR="004F7733" w:rsidRPr="008255E0" w:rsidRDefault="004F7733" w:rsidP="007F09F2">
            <w:pPr>
              <w:pStyle w:val="Default"/>
              <w:spacing w:line="276" w:lineRule="auto"/>
              <w:rPr>
                <w:rFonts w:ascii="Arial" w:hAnsi="Arial" w:cs="Arial"/>
              </w:rPr>
            </w:pPr>
            <w:r w:rsidRPr="008255E0">
              <w:rPr>
                <w:rFonts w:ascii="Arial" w:hAnsi="Arial" w:cs="Arial"/>
                <w:i/>
                <w:iCs/>
              </w:rPr>
              <w:t>„Izazovna ponašanja kod djece s teškoćama u razvoju”,</w:t>
            </w:r>
            <w:r w:rsidRPr="008255E0">
              <w:rPr>
                <w:rFonts w:ascii="Arial" w:hAnsi="Arial" w:cs="Arial"/>
              </w:rPr>
              <w:t xml:space="preserve"> Tereza </w:t>
            </w:r>
            <w:proofErr w:type="spellStart"/>
            <w:r w:rsidRPr="008255E0">
              <w:rPr>
                <w:rFonts w:ascii="Arial" w:hAnsi="Arial" w:cs="Arial"/>
              </w:rPr>
              <w:t>Glučina</w:t>
            </w:r>
            <w:proofErr w:type="spellEnd"/>
            <w:r w:rsidRPr="008255E0">
              <w:rPr>
                <w:rFonts w:ascii="Arial" w:hAnsi="Arial" w:cs="Arial"/>
              </w:rPr>
              <w:t xml:space="preserve"> </w:t>
            </w:r>
            <w:proofErr w:type="spellStart"/>
            <w:r w:rsidRPr="008255E0">
              <w:rPr>
                <w:rFonts w:ascii="Arial" w:hAnsi="Arial" w:cs="Arial"/>
              </w:rPr>
              <w:t>Ravnik-mag.edukacijske</w:t>
            </w:r>
            <w:proofErr w:type="spellEnd"/>
            <w:r w:rsidRPr="008255E0">
              <w:rPr>
                <w:rFonts w:ascii="Arial" w:hAnsi="Arial" w:cs="Arial"/>
              </w:rPr>
              <w:t xml:space="preserve"> rehabilitacije, INDIGO kabinet </w:t>
            </w:r>
            <w:proofErr w:type="spellStart"/>
            <w:r w:rsidRPr="008255E0">
              <w:rPr>
                <w:rFonts w:ascii="Arial" w:hAnsi="Arial" w:cs="Arial"/>
                <w:bCs/>
                <w:color w:val="222222"/>
              </w:rPr>
              <w:t>zarazvojnupodršku</w:t>
            </w:r>
            <w:proofErr w:type="spellEnd"/>
            <w:r w:rsidRPr="008255E0">
              <w:rPr>
                <w:rFonts w:ascii="Arial" w:hAnsi="Arial" w:cs="Arial"/>
                <w:bCs/>
                <w:color w:val="222222"/>
              </w:rPr>
              <w:t xml:space="preserve">, </w:t>
            </w:r>
            <w:proofErr w:type="spellStart"/>
            <w:r w:rsidRPr="008255E0">
              <w:rPr>
                <w:rFonts w:ascii="Arial" w:hAnsi="Arial" w:cs="Arial"/>
                <w:bCs/>
                <w:color w:val="222222"/>
              </w:rPr>
              <w:t>Poreć</w:t>
            </w:r>
            <w:proofErr w:type="spellEnd"/>
          </w:p>
          <w:p w14:paraId="795495C3" w14:textId="77777777" w:rsidR="004F7733" w:rsidRPr="008255E0" w:rsidRDefault="004F7733" w:rsidP="007F09F2">
            <w:pPr>
              <w:rPr>
                <w:rFonts w:ascii="Arial" w:hAnsi="Arial" w:cs="Arial"/>
                <w:sz w:val="24"/>
                <w:szCs w:val="24"/>
              </w:rPr>
            </w:pPr>
          </w:p>
        </w:tc>
        <w:tc>
          <w:tcPr>
            <w:tcW w:w="1985" w:type="dxa"/>
          </w:tcPr>
          <w:p w14:paraId="3D02461D"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Grupno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unutar</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p>
        </w:tc>
        <w:tc>
          <w:tcPr>
            <w:tcW w:w="1842" w:type="dxa"/>
          </w:tcPr>
          <w:p w14:paraId="1B488C25" w14:textId="77777777" w:rsidR="004F7733" w:rsidRPr="008255E0" w:rsidRDefault="004F7733" w:rsidP="007F09F2">
            <w:pPr>
              <w:rPr>
                <w:rFonts w:ascii="Arial" w:hAnsi="Arial" w:cs="Arial"/>
                <w:b/>
                <w:sz w:val="24"/>
                <w:szCs w:val="24"/>
              </w:rPr>
            </w:pPr>
            <w:proofErr w:type="spellStart"/>
            <w:r w:rsidRPr="008255E0">
              <w:rPr>
                <w:rFonts w:ascii="Arial" w:hAnsi="Arial" w:cs="Arial"/>
                <w:sz w:val="24"/>
                <w:szCs w:val="24"/>
              </w:rPr>
              <w:t>Odgojiteljice</w:t>
            </w:r>
            <w:proofErr w:type="spellEnd"/>
            <w:r w:rsidRPr="008255E0">
              <w:rPr>
                <w:rFonts w:ascii="Arial" w:hAnsi="Arial" w:cs="Arial"/>
                <w:sz w:val="24"/>
                <w:szCs w:val="24"/>
              </w:rPr>
              <w:t xml:space="preserve">, </w:t>
            </w:r>
            <w:proofErr w:type="spellStart"/>
            <w:r w:rsidRPr="008255E0">
              <w:rPr>
                <w:rFonts w:ascii="Arial" w:hAnsi="Arial" w:cs="Arial"/>
                <w:sz w:val="24"/>
                <w:szCs w:val="24"/>
              </w:rPr>
              <w:t>ravnateljica</w:t>
            </w:r>
            <w:proofErr w:type="spellEnd"/>
            <w:r w:rsidRPr="008255E0">
              <w:rPr>
                <w:rFonts w:ascii="Arial" w:hAnsi="Arial" w:cs="Arial"/>
                <w:sz w:val="24"/>
                <w:szCs w:val="24"/>
              </w:rPr>
              <w:t xml:space="preserve">, </w:t>
            </w:r>
            <w:proofErr w:type="spellStart"/>
            <w:r w:rsidRPr="008255E0">
              <w:rPr>
                <w:rFonts w:ascii="Arial" w:hAnsi="Arial" w:cs="Arial"/>
                <w:sz w:val="24"/>
                <w:szCs w:val="24"/>
              </w:rPr>
              <w:t>psihologinja</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zdravstvena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p>
          <w:p w14:paraId="49353777" w14:textId="77777777" w:rsidR="004F7733" w:rsidRPr="008255E0" w:rsidRDefault="004F7733" w:rsidP="007F09F2">
            <w:pPr>
              <w:rPr>
                <w:rFonts w:ascii="Arial" w:hAnsi="Arial" w:cs="Arial"/>
                <w:b/>
                <w:sz w:val="24"/>
                <w:szCs w:val="24"/>
              </w:rPr>
            </w:pPr>
          </w:p>
        </w:tc>
        <w:tc>
          <w:tcPr>
            <w:tcW w:w="2376" w:type="dxa"/>
          </w:tcPr>
          <w:p w14:paraId="199DA9C6" w14:textId="77777777" w:rsidR="004F7733" w:rsidRPr="008255E0" w:rsidRDefault="004F7733" w:rsidP="004F7733">
            <w:pPr>
              <w:numPr>
                <w:ilvl w:val="0"/>
                <w:numId w:val="49"/>
              </w:numPr>
              <w:spacing w:before="100" w:beforeAutospacing="1" w:afterAutospacing="1"/>
              <w:rPr>
                <w:rFonts w:ascii="Arial" w:hAnsi="Arial" w:cs="Arial"/>
                <w:b/>
                <w:sz w:val="24"/>
                <w:szCs w:val="24"/>
              </w:rPr>
            </w:pPr>
            <w:proofErr w:type="spellStart"/>
            <w:r w:rsidRPr="008255E0">
              <w:rPr>
                <w:rFonts w:ascii="Arial" w:hAnsi="Arial" w:cs="Arial"/>
                <w:bCs/>
                <w:sz w:val="24"/>
                <w:szCs w:val="24"/>
              </w:rPr>
              <w:t>svibnja</w:t>
            </w:r>
            <w:proofErr w:type="spellEnd"/>
            <w:r w:rsidRPr="008255E0">
              <w:rPr>
                <w:rFonts w:ascii="Arial" w:hAnsi="Arial" w:cs="Arial"/>
                <w:bCs/>
                <w:sz w:val="24"/>
                <w:szCs w:val="24"/>
              </w:rPr>
              <w:t xml:space="preserve"> 2024.godine</w:t>
            </w:r>
          </w:p>
        </w:tc>
      </w:tr>
      <w:tr w:rsidR="004F7733" w:rsidRPr="008255E0" w14:paraId="01CCA2C3" w14:textId="77777777" w:rsidTr="007F09F2">
        <w:tc>
          <w:tcPr>
            <w:tcW w:w="347" w:type="dxa"/>
          </w:tcPr>
          <w:p w14:paraId="5D82B771"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7AC45D23"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Progetto </w:t>
            </w:r>
            <w:proofErr w:type="spellStart"/>
            <w:r w:rsidRPr="008255E0">
              <w:rPr>
                <w:rFonts w:ascii="Arial" w:hAnsi="Arial" w:cs="Arial"/>
                <w:sz w:val="24"/>
                <w:szCs w:val="24"/>
                <w:lang w:val="it-IT"/>
              </w:rPr>
              <w:t>interegionale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Sdi</w:t>
            </w:r>
            <w:proofErr w:type="spellEnd"/>
            <w:r w:rsidRPr="008255E0">
              <w:rPr>
                <w:rFonts w:ascii="Arial" w:hAnsi="Arial" w:cs="Arial"/>
                <w:sz w:val="24"/>
                <w:szCs w:val="24"/>
                <w:lang w:val="it-IT"/>
              </w:rPr>
              <w:t xml:space="preserve"> Girasole- Cittanova e „</w:t>
            </w:r>
            <w:proofErr w:type="gramStart"/>
            <w:r w:rsidRPr="008255E0">
              <w:rPr>
                <w:rFonts w:ascii="Arial" w:hAnsi="Arial" w:cs="Arial"/>
                <w:sz w:val="24"/>
                <w:szCs w:val="24"/>
                <w:lang w:val="it-IT"/>
              </w:rPr>
              <w:t>Fregola“</w:t>
            </w:r>
            <w:proofErr w:type="gramEnd"/>
            <w:r w:rsidRPr="008255E0">
              <w:rPr>
                <w:rFonts w:ascii="Arial" w:hAnsi="Arial" w:cs="Arial"/>
                <w:sz w:val="24"/>
                <w:szCs w:val="24"/>
                <w:lang w:val="it-IT"/>
              </w:rPr>
              <w:t>-Buie</w:t>
            </w:r>
          </w:p>
        </w:tc>
        <w:tc>
          <w:tcPr>
            <w:tcW w:w="1985" w:type="dxa"/>
          </w:tcPr>
          <w:p w14:paraId="5A3607EA"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Individualno</w:t>
            </w:r>
            <w:proofErr w:type="spellEnd"/>
            <w:r w:rsidRPr="008255E0">
              <w:rPr>
                <w:rFonts w:ascii="Arial" w:hAnsi="Arial" w:cs="Arial"/>
                <w:sz w:val="24"/>
                <w:szCs w:val="24"/>
                <w:lang w:val="it-IT"/>
              </w:rPr>
              <w:t>/</w:t>
            </w:r>
            <w:proofErr w:type="spellStart"/>
            <w:r w:rsidRPr="008255E0">
              <w:rPr>
                <w:rFonts w:ascii="Arial" w:hAnsi="Arial" w:cs="Arial"/>
                <w:sz w:val="24"/>
                <w:szCs w:val="24"/>
                <w:lang w:val="it-IT"/>
              </w:rPr>
              <w:t>grupno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izvan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online</w:t>
            </w:r>
          </w:p>
        </w:tc>
        <w:tc>
          <w:tcPr>
            <w:tcW w:w="1842" w:type="dxa"/>
          </w:tcPr>
          <w:p w14:paraId="65DA941E"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Odgojiteljice</w:t>
            </w:r>
            <w:proofErr w:type="spellEnd"/>
            <w:r w:rsidRPr="008255E0">
              <w:rPr>
                <w:rFonts w:ascii="Arial" w:hAnsi="Arial" w:cs="Arial"/>
                <w:sz w:val="24"/>
                <w:szCs w:val="24"/>
              </w:rPr>
              <w:t>,</w:t>
            </w:r>
          </w:p>
          <w:p w14:paraId="0D712342"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ravnateljica</w:t>
            </w:r>
            <w:proofErr w:type="spellEnd"/>
          </w:p>
        </w:tc>
        <w:tc>
          <w:tcPr>
            <w:tcW w:w="2376" w:type="dxa"/>
          </w:tcPr>
          <w:p w14:paraId="48626515" w14:textId="77777777" w:rsidR="004F7733" w:rsidRPr="008255E0" w:rsidRDefault="004F7733" w:rsidP="007F09F2">
            <w:pPr>
              <w:rPr>
                <w:rFonts w:ascii="Arial" w:hAnsi="Arial" w:cs="Arial"/>
                <w:b/>
                <w:sz w:val="24"/>
                <w:szCs w:val="24"/>
              </w:rPr>
            </w:pPr>
            <w:proofErr w:type="spellStart"/>
            <w:r w:rsidRPr="008255E0">
              <w:rPr>
                <w:rFonts w:ascii="Arial" w:hAnsi="Arial" w:cs="Arial"/>
                <w:sz w:val="24"/>
                <w:szCs w:val="24"/>
              </w:rPr>
              <w:t>Tijekom</w:t>
            </w:r>
            <w:proofErr w:type="spellEnd"/>
            <w:r w:rsidRPr="008255E0">
              <w:rPr>
                <w:rFonts w:ascii="Arial" w:hAnsi="Arial" w:cs="Arial"/>
                <w:sz w:val="24"/>
                <w:szCs w:val="24"/>
              </w:rPr>
              <w:t xml:space="preserve"> ped. god. (</w:t>
            </w:r>
            <w:proofErr w:type="spellStart"/>
            <w:proofErr w:type="gramStart"/>
            <w:r w:rsidRPr="008255E0">
              <w:rPr>
                <w:rFonts w:ascii="Arial" w:hAnsi="Arial" w:cs="Arial"/>
                <w:sz w:val="24"/>
                <w:szCs w:val="24"/>
              </w:rPr>
              <w:t>studeni</w:t>
            </w:r>
            <w:proofErr w:type="spellEnd"/>
            <w:proofErr w:type="gramEnd"/>
            <w:r w:rsidRPr="008255E0">
              <w:rPr>
                <w:rFonts w:ascii="Arial" w:hAnsi="Arial" w:cs="Arial"/>
                <w:sz w:val="24"/>
                <w:szCs w:val="24"/>
              </w:rPr>
              <w:t xml:space="preserve"> 2023- </w:t>
            </w:r>
            <w:proofErr w:type="spellStart"/>
            <w:r w:rsidRPr="008255E0">
              <w:rPr>
                <w:rFonts w:ascii="Arial" w:hAnsi="Arial" w:cs="Arial"/>
                <w:sz w:val="24"/>
                <w:szCs w:val="24"/>
              </w:rPr>
              <w:t>svibanj</w:t>
            </w:r>
            <w:proofErr w:type="spellEnd"/>
            <w:r w:rsidRPr="008255E0">
              <w:rPr>
                <w:rFonts w:ascii="Arial" w:hAnsi="Arial" w:cs="Arial"/>
                <w:sz w:val="24"/>
                <w:szCs w:val="24"/>
              </w:rPr>
              <w:t xml:space="preserve"> 2024.) </w:t>
            </w:r>
          </w:p>
        </w:tc>
      </w:tr>
      <w:tr w:rsidR="004F7733" w:rsidRPr="008255E0" w14:paraId="436C622D" w14:textId="77777777" w:rsidTr="007F09F2">
        <w:tc>
          <w:tcPr>
            <w:tcW w:w="347" w:type="dxa"/>
          </w:tcPr>
          <w:p w14:paraId="228CB4EF"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0B06011B"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w:t>
            </w:r>
            <w:proofErr w:type="spellStart"/>
            <w:r w:rsidRPr="008255E0">
              <w:rPr>
                <w:rFonts w:ascii="Arial" w:hAnsi="Arial" w:cs="Arial"/>
                <w:sz w:val="24"/>
                <w:szCs w:val="24"/>
                <w:lang w:val="it-IT"/>
              </w:rPr>
              <w:t>Zakoni</w:t>
            </w:r>
            <w:proofErr w:type="spellEnd"/>
            <w:r w:rsidRPr="008255E0">
              <w:rPr>
                <w:rFonts w:ascii="Arial" w:hAnsi="Arial" w:cs="Arial"/>
                <w:sz w:val="24"/>
                <w:szCs w:val="24"/>
                <w:lang w:val="it-IT"/>
              </w:rPr>
              <w:t xml:space="preserve"> u </w:t>
            </w:r>
            <w:proofErr w:type="spellStart"/>
            <w:proofErr w:type="gramStart"/>
            <w:r w:rsidRPr="008255E0">
              <w:rPr>
                <w:rFonts w:ascii="Arial" w:hAnsi="Arial" w:cs="Arial"/>
                <w:sz w:val="24"/>
                <w:szCs w:val="24"/>
                <w:lang w:val="it-IT"/>
              </w:rPr>
              <w:t>ustanovi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predavač</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pravnica</w:t>
            </w:r>
            <w:proofErr w:type="spellEnd"/>
            <w:r w:rsidRPr="008255E0">
              <w:rPr>
                <w:rFonts w:ascii="Arial" w:hAnsi="Arial" w:cs="Arial"/>
                <w:sz w:val="24"/>
                <w:szCs w:val="24"/>
                <w:lang w:val="it-IT"/>
              </w:rPr>
              <w:t xml:space="preserve"> Višnja M.K.</w:t>
            </w:r>
          </w:p>
          <w:p w14:paraId="00652FD8" w14:textId="77777777" w:rsidR="004F7733" w:rsidRPr="008255E0" w:rsidRDefault="004F7733" w:rsidP="007F09F2">
            <w:pPr>
              <w:rPr>
                <w:rFonts w:ascii="Arial" w:hAnsi="Arial" w:cs="Arial"/>
                <w:sz w:val="24"/>
                <w:szCs w:val="24"/>
                <w:lang w:val="it-IT"/>
              </w:rPr>
            </w:pPr>
          </w:p>
        </w:tc>
        <w:tc>
          <w:tcPr>
            <w:tcW w:w="1985" w:type="dxa"/>
          </w:tcPr>
          <w:p w14:paraId="44E92C70"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Webinari</w:t>
            </w:r>
            <w:proofErr w:type="spellEnd"/>
            <w:r w:rsidRPr="008255E0">
              <w:rPr>
                <w:rFonts w:ascii="Arial" w:hAnsi="Arial" w:cs="Arial"/>
                <w:sz w:val="24"/>
                <w:szCs w:val="24"/>
              </w:rPr>
              <w:t xml:space="preserve">  </w:t>
            </w:r>
          </w:p>
        </w:tc>
        <w:tc>
          <w:tcPr>
            <w:tcW w:w="1842" w:type="dxa"/>
          </w:tcPr>
          <w:p w14:paraId="405A9CA8" w14:textId="77777777" w:rsidR="004F7733" w:rsidRPr="008255E0" w:rsidRDefault="004F7733" w:rsidP="007F09F2">
            <w:pPr>
              <w:rPr>
                <w:rFonts w:ascii="Arial" w:hAnsi="Arial" w:cs="Arial"/>
                <w:sz w:val="24"/>
                <w:szCs w:val="24"/>
              </w:rPr>
            </w:pPr>
            <w:r w:rsidRPr="008255E0">
              <w:rPr>
                <w:rFonts w:ascii="Arial" w:hAnsi="Arial" w:cs="Arial"/>
                <w:sz w:val="24"/>
                <w:szCs w:val="24"/>
              </w:rPr>
              <w:t>Ravnateljica</w:t>
            </w:r>
          </w:p>
          <w:p w14:paraId="6F38A455"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Zdravstvena</w:t>
            </w:r>
            <w:proofErr w:type="spellEnd"/>
            <w:r w:rsidRPr="008255E0">
              <w:rPr>
                <w:rFonts w:ascii="Arial" w:hAnsi="Arial" w:cs="Arial"/>
                <w:sz w:val="24"/>
                <w:szCs w:val="24"/>
              </w:rPr>
              <w:t xml:space="preserve"> </w:t>
            </w:r>
            <w:proofErr w:type="spellStart"/>
            <w:r w:rsidRPr="008255E0">
              <w:rPr>
                <w:rFonts w:ascii="Arial" w:hAnsi="Arial" w:cs="Arial"/>
                <w:sz w:val="24"/>
                <w:szCs w:val="24"/>
              </w:rPr>
              <w:t>voditeljica</w:t>
            </w:r>
            <w:proofErr w:type="spellEnd"/>
            <w:r w:rsidRPr="008255E0">
              <w:rPr>
                <w:rFonts w:ascii="Arial" w:hAnsi="Arial" w:cs="Arial"/>
                <w:sz w:val="24"/>
                <w:szCs w:val="24"/>
              </w:rPr>
              <w:t xml:space="preserve"> </w:t>
            </w:r>
          </w:p>
        </w:tc>
        <w:tc>
          <w:tcPr>
            <w:tcW w:w="2376" w:type="dxa"/>
          </w:tcPr>
          <w:p w14:paraId="6B053FC5"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tijekom</w:t>
            </w:r>
            <w:proofErr w:type="spellEnd"/>
            <w:r w:rsidRPr="008255E0">
              <w:rPr>
                <w:rFonts w:ascii="Arial" w:hAnsi="Arial" w:cs="Arial"/>
                <w:sz w:val="24"/>
                <w:szCs w:val="24"/>
              </w:rPr>
              <w:t xml:space="preserve"> 2023. </w:t>
            </w:r>
            <w:proofErr w:type="spellStart"/>
            <w:r w:rsidRPr="008255E0">
              <w:rPr>
                <w:rFonts w:ascii="Arial" w:hAnsi="Arial" w:cs="Arial"/>
                <w:sz w:val="24"/>
                <w:szCs w:val="24"/>
              </w:rPr>
              <w:t>i</w:t>
            </w:r>
            <w:proofErr w:type="spellEnd"/>
            <w:r w:rsidRPr="008255E0">
              <w:rPr>
                <w:rFonts w:ascii="Arial" w:hAnsi="Arial" w:cs="Arial"/>
                <w:sz w:val="24"/>
                <w:szCs w:val="24"/>
              </w:rPr>
              <w:t xml:space="preserve"> 2024.godine</w:t>
            </w:r>
          </w:p>
        </w:tc>
      </w:tr>
      <w:tr w:rsidR="004F7733" w:rsidRPr="008255E0" w14:paraId="76A72FB0" w14:textId="77777777" w:rsidTr="007F09F2">
        <w:tc>
          <w:tcPr>
            <w:tcW w:w="347" w:type="dxa"/>
          </w:tcPr>
          <w:p w14:paraId="2FFF2AB2" w14:textId="77777777" w:rsidR="004F7733" w:rsidRPr="008255E0" w:rsidRDefault="004F7733" w:rsidP="004F7733">
            <w:pPr>
              <w:pStyle w:val="ListParagraph"/>
              <w:numPr>
                <w:ilvl w:val="0"/>
                <w:numId w:val="45"/>
              </w:numPr>
              <w:spacing w:before="100" w:beforeAutospacing="1" w:afterAutospacing="1"/>
              <w:contextualSpacing/>
              <w:rPr>
                <w:rFonts w:ascii="Arial" w:hAnsi="Arial" w:cs="Arial"/>
                <w:b/>
                <w:sz w:val="24"/>
                <w:szCs w:val="24"/>
              </w:rPr>
            </w:pPr>
          </w:p>
        </w:tc>
        <w:tc>
          <w:tcPr>
            <w:tcW w:w="2738" w:type="dxa"/>
          </w:tcPr>
          <w:p w14:paraId="6B15BA0A"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Društva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psihologa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Istre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ciklusu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intervizije</w:t>
            </w:r>
            <w:proofErr w:type="spellEnd"/>
            <w:r w:rsidRPr="008255E0">
              <w:rPr>
                <w:rFonts w:ascii="Arial" w:hAnsi="Arial" w:cs="Arial"/>
                <w:sz w:val="24"/>
                <w:szCs w:val="24"/>
                <w:lang w:val="it-IT"/>
              </w:rPr>
              <w:t xml:space="preserve"> </w:t>
            </w:r>
          </w:p>
          <w:p w14:paraId="3B8F077F" w14:textId="77777777" w:rsidR="004F7733" w:rsidRPr="008255E0" w:rsidRDefault="004F7733" w:rsidP="007F09F2">
            <w:pPr>
              <w:rPr>
                <w:rFonts w:ascii="Arial" w:hAnsi="Arial" w:cs="Arial"/>
                <w:sz w:val="24"/>
                <w:szCs w:val="24"/>
                <w:lang w:val="it-IT"/>
              </w:rPr>
            </w:pPr>
          </w:p>
        </w:tc>
        <w:tc>
          <w:tcPr>
            <w:tcW w:w="1985" w:type="dxa"/>
          </w:tcPr>
          <w:p w14:paraId="791F6255"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Susreti</w:t>
            </w:r>
            <w:proofErr w:type="spellEnd"/>
          </w:p>
        </w:tc>
        <w:tc>
          <w:tcPr>
            <w:tcW w:w="1842" w:type="dxa"/>
          </w:tcPr>
          <w:p w14:paraId="440C56DB" w14:textId="77777777" w:rsidR="004F7733" w:rsidRPr="008255E0" w:rsidRDefault="004F7733" w:rsidP="007F09F2">
            <w:pPr>
              <w:rPr>
                <w:rFonts w:ascii="Arial" w:hAnsi="Arial" w:cs="Arial"/>
                <w:sz w:val="24"/>
                <w:szCs w:val="24"/>
              </w:rPr>
            </w:pPr>
            <w:r w:rsidRPr="008255E0">
              <w:rPr>
                <w:rFonts w:ascii="Arial" w:hAnsi="Arial" w:cs="Arial"/>
                <w:sz w:val="24"/>
                <w:szCs w:val="24"/>
              </w:rPr>
              <w:t>psiholog</w:t>
            </w:r>
          </w:p>
        </w:tc>
        <w:tc>
          <w:tcPr>
            <w:tcW w:w="2376" w:type="dxa"/>
          </w:tcPr>
          <w:p w14:paraId="286CF2B1"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Tijekom</w:t>
            </w:r>
            <w:proofErr w:type="spellEnd"/>
            <w:r w:rsidRPr="008255E0">
              <w:rPr>
                <w:rFonts w:ascii="Arial" w:hAnsi="Arial" w:cs="Arial"/>
                <w:sz w:val="24"/>
                <w:szCs w:val="24"/>
              </w:rPr>
              <w:t xml:space="preserve"> 2023. </w:t>
            </w:r>
            <w:proofErr w:type="spellStart"/>
            <w:r w:rsidRPr="008255E0">
              <w:rPr>
                <w:rFonts w:ascii="Arial" w:hAnsi="Arial" w:cs="Arial"/>
                <w:sz w:val="24"/>
                <w:szCs w:val="24"/>
              </w:rPr>
              <w:t>i</w:t>
            </w:r>
            <w:proofErr w:type="spellEnd"/>
            <w:r w:rsidRPr="008255E0">
              <w:rPr>
                <w:rFonts w:ascii="Arial" w:hAnsi="Arial" w:cs="Arial"/>
                <w:sz w:val="24"/>
                <w:szCs w:val="24"/>
              </w:rPr>
              <w:t xml:space="preserve"> 2024.godine</w:t>
            </w:r>
          </w:p>
        </w:tc>
      </w:tr>
    </w:tbl>
    <w:p w14:paraId="06DD6668" w14:textId="77777777" w:rsidR="004F7733" w:rsidRPr="008255E0" w:rsidRDefault="004F7733" w:rsidP="004F7733">
      <w:pPr>
        <w:rPr>
          <w:rFonts w:ascii="Arial" w:eastAsia="CanvaSans-Bold" w:hAnsi="Arial" w:cs="Arial"/>
          <w:b/>
          <w:bCs/>
          <w:color w:val="000000"/>
          <w:sz w:val="24"/>
          <w:szCs w:val="24"/>
          <w:lang w:val="en-US" w:eastAsia="zh-CN"/>
        </w:rPr>
      </w:pPr>
    </w:p>
    <w:p w14:paraId="76AE53CF" w14:textId="77777777" w:rsidR="004F7733" w:rsidRPr="008255E0" w:rsidRDefault="004F7733" w:rsidP="004F7733">
      <w:pPr>
        <w:rPr>
          <w:rFonts w:ascii="Arial" w:eastAsia="CanvaSans-Bold" w:hAnsi="Arial" w:cs="Arial"/>
          <w:b/>
          <w:bCs/>
          <w:color w:val="000000"/>
          <w:sz w:val="24"/>
          <w:szCs w:val="24"/>
          <w:lang w:val="en-US" w:eastAsia="zh-CN"/>
        </w:rPr>
      </w:pPr>
    </w:p>
    <w:p w14:paraId="18D2169A" w14:textId="77777777" w:rsidR="004F7733" w:rsidRPr="008255E0" w:rsidRDefault="004F7733" w:rsidP="004F7733">
      <w:pPr>
        <w:rPr>
          <w:rFonts w:ascii="Arial" w:eastAsia="CanvaSans-Bold" w:hAnsi="Arial" w:cs="Arial"/>
          <w:b/>
          <w:bCs/>
          <w:color w:val="000000"/>
          <w:sz w:val="24"/>
          <w:szCs w:val="24"/>
          <w:u w:val="single"/>
          <w:lang w:val="en-US" w:eastAsia="zh-CN"/>
        </w:rPr>
      </w:pPr>
      <w:r w:rsidRPr="008255E0">
        <w:rPr>
          <w:rFonts w:ascii="Arial" w:eastAsia="sans-serif" w:hAnsi="Arial" w:cs="Arial"/>
          <w:b/>
          <w:bCs/>
          <w:color w:val="000000"/>
          <w:sz w:val="24"/>
          <w:szCs w:val="24"/>
          <w:u w:val="single"/>
        </w:rPr>
        <w:t xml:space="preserve">*12.  </w:t>
      </w:r>
      <w:proofErr w:type="spellStart"/>
      <w:r w:rsidRPr="008255E0">
        <w:rPr>
          <w:rFonts w:ascii="Arial" w:eastAsia="sans-serif" w:hAnsi="Arial" w:cs="Arial"/>
          <w:b/>
          <w:bCs/>
          <w:color w:val="000000"/>
          <w:sz w:val="24"/>
          <w:szCs w:val="24"/>
          <w:u w:val="single"/>
        </w:rPr>
        <w:t>Stručni</w:t>
      </w:r>
      <w:proofErr w:type="spellEnd"/>
      <w:r w:rsidRPr="008255E0">
        <w:rPr>
          <w:rFonts w:ascii="Arial" w:eastAsia="sans-serif" w:hAnsi="Arial" w:cs="Arial"/>
          <w:b/>
          <w:bCs/>
          <w:color w:val="000000"/>
          <w:sz w:val="24"/>
          <w:szCs w:val="24"/>
          <w:u w:val="single"/>
        </w:rPr>
        <w:t xml:space="preserve"> </w:t>
      </w:r>
      <w:proofErr w:type="spellStart"/>
      <w:r w:rsidRPr="008255E0">
        <w:rPr>
          <w:rFonts w:ascii="Arial" w:eastAsia="sans-serif" w:hAnsi="Arial" w:cs="Arial"/>
          <w:b/>
          <w:bCs/>
          <w:color w:val="000000"/>
          <w:sz w:val="24"/>
          <w:szCs w:val="24"/>
          <w:u w:val="single"/>
        </w:rPr>
        <w:t>skup</w:t>
      </w:r>
      <w:proofErr w:type="spellEnd"/>
      <w:r w:rsidRPr="008255E0">
        <w:rPr>
          <w:rFonts w:ascii="Arial" w:eastAsia="sans-serif" w:hAnsi="Arial" w:cs="Arial"/>
          <w:b/>
          <w:bCs/>
          <w:color w:val="000000"/>
          <w:sz w:val="24"/>
          <w:szCs w:val="24"/>
          <w:u w:val="single"/>
        </w:rPr>
        <w:t xml:space="preserve"> </w:t>
      </w:r>
      <w:proofErr w:type="spellStart"/>
      <w:r w:rsidRPr="008255E0">
        <w:rPr>
          <w:rFonts w:ascii="Arial" w:eastAsia="sans-serif" w:hAnsi="Arial" w:cs="Arial"/>
          <w:b/>
          <w:bCs/>
          <w:color w:val="000000"/>
          <w:sz w:val="24"/>
          <w:szCs w:val="24"/>
          <w:u w:val="single"/>
        </w:rPr>
        <w:t>predškolskih</w:t>
      </w:r>
      <w:proofErr w:type="spellEnd"/>
      <w:r w:rsidRPr="008255E0">
        <w:rPr>
          <w:rFonts w:ascii="Arial" w:eastAsia="sans-serif" w:hAnsi="Arial" w:cs="Arial"/>
          <w:b/>
          <w:bCs/>
          <w:color w:val="000000"/>
          <w:sz w:val="24"/>
          <w:szCs w:val="24"/>
          <w:u w:val="single"/>
        </w:rPr>
        <w:t xml:space="preserve"> </w:t>
      </w:r>
      <w:proofErr w:type="spellStart"/>
      <w:r w:rsidRPr="008255E0">
        <w:rPr>
          <w:rFonts w:ascii="Arial" w:eastAsia="sans-serif" w:hAnsi="Arial" w:cs="Arial"/>
          <w:b/>
          <w:bCs/>
          <w:color w:val="000000"/>
          <w:sz w:val="24"/>
          <w:szCs w:val="24"/>
          <w:u w:val="single"/>
        </w:rPr>
        <w:t>ustanova</w:t>
      </w:r>
      <w:proofErr w:type="spellEnd"/>
      <w:r w:rsidRPr="008255E0">
        <w:rPr>
          <w:rFonts w:ascii="Arial" w:eastAsia="sans-serif" w:hAnsi="Arial" w:cs="Arial"/>
          <w:b/>
          <w:bCs/>
          <w:color w:val="000000"/>
          <w:sz w:val="24"/>
          <w:szCs w:val="24"/>
          <w:u w:val="single"/>
        </w:rPr>
        <w:t xml:space="preserve"> Istarske županije</w:t>
      </w:r>
    </w:p>
    <w:p w14:paraId="4EB9C2B9" w14:textId="77777777" w:rsidR="004F7733" w:rsidRPr="008255E0" w:rsidRDefault="004F7733" w:rsidP="004F7733">
      <w:pPr>
        <w:rPr>
          <w:rFonts w:ascii="Arial" w:eastAsia="CanvaSans-Bold" w:hAnsi="Arial" w:cs="Arial"/>
          <w:b/>
          <w:bCs/>
          <w:color w:val="000000"/>
          <w:sz w:val="24"/>
          <w:szCs w:val="24"/>
          <w:lang w:val="en-US" w:eastAsia="zh-CN"/>
        </w:rPr>
      </w:pPr>
    </w:p>
    <w:p w14:paraId="47701690" w14:textId="77777777" w:rsidR="004F7733" w:rsidRPr="008255E0" w:rsidRDefault="004F7733" w:rsidP="004F7733">
      <w:pPr>
        <w:rPr>
          <w:rFonts w:ascii="Arial" w:eastAsia="sans-serif" w:hAnsi="Arial" w:cs="Arial"/>
          <w:color w:val="000000"/>
          <w:sz w:val="24"/>
          <w:szCs w:val="24"/>
          <w:lang w:val="it-IT"/>
        </w:rPr>
      </w:pPr>
      <w:r w:rsidRPr="008255E0">
        <w:rPr>
          <w:rFonts w:ascii="Arial" w:eastAsia="sans-serif" w:hAnsi="Arial" w:cs="Arial"/>
          <w:color w:val="000000"/>
          <w:sz w:val="24"/>
          <w:szCs w:val="24"/>
          <w:lang w:val="it-IT"/>
        </w:rPr>
        <w:t xml:space="preserve">U </w:t>
      </w:r>
      <w:proofErr w:type="spellStart"/>
      <w:r w:rsidRPr="008255E0">
        <w:rPr>
          <w:rFonts w:ascii="Arial" w:eastAsia="sans-serif" w:hAnsi="Arial" w:cs="Arial"/>
          <w:color w:val="000000"/>
          <w:sz w:val="24"/>
          <w:szCs w:val="24"/>
          <w:lang w:val="it-IT"/>
        </w:rPr>
        <w:t>Puli</w:t>
      </w:r>
      <w:proofErr w:type="spellEnd"/>
      <w:r w:rsidRPr="008255E0">
        <w:rPr>
          <w:rFonts w:ascii="Arial" w:eastAsia="sans-serif" w:hAnsi="Arial" w:cs="Arial"/>
          <w:color w:val="000000"/>
          <w:sz w:val="24"/>
          <w:szCs w:val="24"/>
          <w:lang w:val="it-IT"/>
        </w:rPr>
        <w:t xml:space="preserve"> je </w:t>
      </w:r>
      <w:proofErr w:type="spellStart"/>
      <w:r w:rsidRPr="008255E0">
        <w:rPr>
          <w:rFonts w:ascii="Arial" w:eastAsia="sans-serif" w:hAnsi="Arial" w:cs="Arial"/>
          <w:color w:val="000000"/>
          <w:sz w:val="24"/>
          <w:szCs w:val="24"/>
          <w:lang w:val="it-IT"/>
        </w:rPr>
        <w:t>dana</w:t>
      </w:r>
      <w:proofErr w:type="spellEnd"/>
      <w:r w:rsidRPr="008255E0">
        <w:rPr>
          <w:rFonts w:ascii="Arial" w:eastAsia="sans-serif" w:hAnsi="Arial" w:cs="Arial"/>
          <w:color w:val="000000"/>
          <w:sz w:val="24"/>
          <w:szCs w:val="24"/>
          <w:lang w:val="it-IT"/>
        </w:rPr>
        <w:t xml:space="preserve">, 20. </w:t>
      </w:r>
      <w:proofErr w:type="spellStart"/>
      <w:r w:rsidRPr="008255E0">
        <w:rPr>
          <w:rFonts w:ascii="Arial" w:eastAsia="sans-serif" w:hAnsi="Arial" w:cs="Arial"/>
          <w:color w:val="000000"/>
          <w:sz w:val="24"/>
          <w:szCs w:val="24"/>
          <w:lang w:val="it-IT"/>
        </w:rPr>
        <w:t>ožujka</w:t>
      </w:r>
      <w:proofErr w:type="spellEnd"/>
      <w:r w:rsidRPr="008255E0">
        <w:rPr>
          <w:rFonts w:ascii="Arial" w:eastAsia="sans-serif" w:hAnsi="Arial" w:cs="Arial"/>
          <w:color w:val="000000"/>
          <w:sz w:val="24"/>
          <w:szCs w:val="24"/>
          <w:lang w:val="it-IT"/>
        </w:rPr>
        <w:t xml:space="preserve"> 2024.godine </w:t>
      </w:r>
      <w:proofErr w:type="spellStart"/>
      <w:r w:rsidRPr="008255E0">
        <w:rPr>
          <w:rFonts w:ascii="Arial" w:eastAsia="sans-serif" w:hAnsi="Arial" w:cs="Arial"/>
          <w:color w:val="000000"/>
          <w:sz w:val="24"/>
          <w:szCs w:val="24"/>
          <w:lang w:val="it-IT"/>
        </w:rPr>
        <w:t>održan</w:t>
      </w:r>
      <w:proofErr w:type="spellEnd"/>
      <w:r w:rsidRPr="008255E0">
        <w:rPr>
          <w:rFonts w:ascii="Arial" w:eastAsia="sans-serif" w:hAnsi="Arial" w:cs="Arial"/>
          <w:color w:val="000000"/>
          <w:sz w:val="24"/>
          <w:szCs w:val="24"/>
          <w:lang w:val="it-IT"/>
        </w:rPr>
        <w:t xml:space="preserve"> 12.  </w:t>
      </w:r>
      <w:proofErr w:type="spellStart"/>
      <w:r w:rsidRPr="008255E0">
        <w:rPr>
          <w:rFonts w:ascii="Arial" w:eastAsia="sans-serif" w:hAnsi="Arial" w:cs="Arial"/>
          <w:color w:val="000000"/>
          <w:sz w:val="24"/>
          <w:szCs w:val="24"/>
          <w:lang w:val="it-IT"/>
        </w:rPr>
        <w:t>Stručni</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skup</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predškolskih</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ustanova</w:t>
      </w:r>
      <w:proofErr w:type="spellEnd"/>
      <w:r w:rsidRPr="008255E0">
        <w:rPr>
          <w:rFonts w:ascii="Arial" w:eastAsia="sans-serif" w:hAnsi="Arial" w:cs="Arial"/>
          <w:color w:val="000000"/>
          <w:sz w:val="24"/>
          <w:szCs w:val="24"/>
          <w:lang w:val="it-IT"/>
        </w:rPr>
        <w:t xml:space="preserve"> Istarske županije. </w:t>
      </w:r>
      <w:proofErr w:type="spellStart"/>
      <w:r w:rsidRPr="008255E0">
        <w:rPr>
          <w:rFonts w:ascii="Arial" w:eastAsia="sans-serif" w:hAnsi="Arial" w:cs="Arial"/>
          <w:color w:val="000000"/>
          <w:sz w:val="24"/>
          <w:szCs w:val="24"/>
          <w:lang w:val="it-IT"/>
        </w:rPr>
        <w:t>Organizatori</w:t>
      </w:r>
      <w:proofErr w:type="spellEnd"/>
      <w:r w:rsidRPr="008255E0">
        <w:rPr>
          <w:rFonts w:ascii="Arial" w:eastAsia="sans-serif" w:hAnsi="Arial" w:cs="Arial"/>
          <w:color w:val="000000"/>
          <w:sz w:val="24"/>
          <w:szCs w:val="24"/>
          <w:lang w:val="it-IT"/>
        </w:rPr>
        <w:t xml:space="preserve"> su bili </w:t>
      </w:r>
      <w:proofErr w:type="spellStart"/>
      <w:r w:rsidRPr="008255E0">
        <w:rPr>
          <w:rFonts w:ascii="Arial" w:eastAsia="sans-serif" w:hAnsi="Arial" w:cs="Arial"/>
          <w:color w:val="000000"/>
          <w:sz w:val="24"/>
          <w:szCs w:val="24"/>
          <w:lang w:val="it-IT"/>
        </w:rPr>
        <w:t>Dječji</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vrtići</w:t>
      </w:r>
      <w:proofErr w:type="spellEnd"/>
      <w:r w:rsidRPr="008255E0">
        <w:rPr>
          <w:rFonts w:ascii="Arial" w:eastAsia="sans-serif" w:hAnsi="Arial" w:cs="Arial"/>
          <w:color w:val="000000"/>
          <w:sz w:val="24"/>
          <w:szCs w:val="24"/>
          <w:lang w:val="it-IT"/>
        </w:rPr>
        <w:t xml:space="preserve"> Pula te </w:t>
      </w:r>
      <w:proofErr w:type="spellStart"/>
      <w:r w:rsidRPr="008255E0">
        <w:rPr>
          <w:rFonts w:ascii="Arial" w:eastAsia="sans-serif" w:hAnsi="Arial" w:cs="Arial"/>
          <w:color w:val="000000"/>
          <w:sz w:val="24"/>
          <w:szCs w:val="24"/>
          <w:lang w:val="it-IT"/>
        </w:rPr>
        <w:t>Neven</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iz</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Rovinja</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Fakultet</w:t>
      </w:r>
      <w:proofErr w:type="spellEnd"/>
      <w:r w:rsidRPr="008255E0">
        <w:rPr>
          <w:rFonts w:ascii="Arial" w:eastAsia="sans-serif" w:hAnsi="Arial" w:cs="Arial"/>
          <w:color w:val="000000"/>
          <w:sz w:val="24"/>
          <w:szCs w:val="24"/>
          <w:lang w:val="it-IT"/>
        </w:rPr>
        <w:t xml:space="preserve"> za </w:t>
      </w:r>
      <w:proofErr w:type="spellStart"/>
      <w:r w:rsidRPr="008255E0">
        <w:rPr>
          <w:rFonts w:ascii="Arial" w:eastAsia="sans-serif" w:hAnsi="Arial" w:cs="Arial"/>
          <w:color w:val="000000"/>
          <w:sz w:val="24"/>
          <w:szCs w:val="24"/>
          <w:lang w:val="it-IT"/>
        </w:rPr>
        <w:t>odgojne</w:t>
      </w:r>
      <w:proofErr w:type="spellEnd"/>
      <w:r w:rsidRPr="008255E0">
        <w:rPr>
          <w:rFonts w:ascii="Arial" w:eastAsia="sans-serif" w:hAnsi="Arial" w:cs="Arial"/>
          <w:color w:val="000000"/>
          <w:sz w:val="24"/>
          <w:szCs w:val="24"/>
          <w:lang w:val="it-IT"/>
        </w:rPr>
        <w:t xml:space="preserve"> i </w:t>
      </w:r>
      <w:proofErr w:type="spellStart"/>
      <w:r w:rsidRPr="008255E0">
        <w:rPr>
          <w:rFonts w:ascii="Arial" w:eastAsia="sans-serif" w:hAnsi="Arial" w:cs="Arial"/>
          <w:color w:val="000000"/>
          <w:sz w:val="24"/>
          <w:szCs w:val="24"/>
          <w:lang w:val="it-IT"/>
        </w:rPr>
        <w:t>obrazovne</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znanosti</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Sveučilišta</w:t>
      </w:r>
      <w:proofErr w:type="spellEnd"/>
      <w:r w:rsidRPr="008255E0">
        <w:rPr>
          <w:rFonts w:ascii="Arial" w:eastAsia="sans-serif" w:hAnsi="Arial" w:cs="Arial"/>
          <w:color w:val="000000"/>
          <w:sz w:val="24"/>
          <w:szCs w:val="24"/>
          <w:lang w:val="it-IT"/>
        </w:rPr>
        <w:t xml:space="preserve"> u </w:t>
      </w:r>
      <w:proofErr w:type="spellStart"/>
      <w:r w:rsidRPr="008255E0">
        <w:rPr>
          <w:rFonts w:ascii="Arial" w:eastAsia="sans-serif" w:hAnsi="Arial" w:cs="Arial"/>
          <w:color w:val="000000"/>
          <w:sz w:val="24"/>
          <w:szCs w:val="24"/>
          <w:lang w:val="it-IT"/>
        </w:rPr>
        <w:t>Puli</w:t>
      </w:r>
      <w:proofErr w:type="spellEnd"/>
      <w:r w:rsidRPr="008255E0">
        <w:rPr>
          <w:rFonts w:ascii="Arial" w:eastAsia="sans-serif" w:hAnsi="Arial" w:cs="Arial"/>
          <w:color w:val="000000"/>
          <w:sz w:val="24"/>
          <w:szCs w:val="24"/>
          <w:lang w:val="it-IT"/>
        </w:rPr>
        <w:t xml:space="preserve"> te </w:t>
      </w:r>
      <w:proofErr w:type="spellStart"/>
      <w:r w:rsidRPr="008255E0">
        <w:rPr>
          <w:rFonts w:ascii="Arial" w:eastAsia="sans-serif" w:hAnsi="Arial" w:cs="Arial"/>
          <w:color w:val="000000"/>
          <w:sz w:val="24"/>
          <w:szCs w:val="24"/>
          <w:lang w:val="it-IT"/>
        </w:rPr>
        <w:t>Nastavni</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zavod</w:t>
      </w:r>
      <w:proofErr w:type="spellEnd"/>
      <w:r w:rsidRPr="008255E0">
        <w:rPr>
          <w:rFonts w:ascii="Arial" w:eastAsia="sans-serif" w:hAnsi="Arial" w:cs="Arial"/>
          <w:color w:val="000000"/>
          <w:sz w:val="24"/>
          <w:szCs w:val="24"/>
          <w:lang w:val="it-IT"/>
        </w:rPr>
        <w:t xml:space="preserve"> za </w:t>
      </w:r>
      <w:proofErr w:type="spellStart"/>
      <w:r w:rsidRPr="008255E0">
        <w:rPr>
          <w:rFonts w:ascii="Arial" w:eastAsia="sans-serif" w:hAnsi="Arial" w:cs="Arial"/>
          <w:color w:val="000000"/>
          <w:sz w:val="24"/>
          <w:szCs w:val="24"/>
          <w:lang w:val="it-IT"/>
        </w:rPr>
        <w:t>javno</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zdravstvo</w:t>
      </w:r>
      <w:proofErr w:type="spellEnd"/>
      <w:r w:rsidRPr="008255E0">
        <w:rPr>
          <w:rFonts w:ascii="Arial" w:eastAsia="sans-serif" w:hAnsi="Arial" w:cs="Arial"/>
          <w:color w:val="000000"/>
          <w:sz w:val="24"/>
          <w:szCs w:val="24"/>
          <w:lang w:val="it-IT"/>
        </w:rPr>
        <w:t xml:space="preserve"> Istarske županije, </w:t>
      </w:r>
      <w:proofErr w:type="spellStart"/>
      <w:r w:rsidRPr="008255E0">
        <w:rPr>
          <w:rFonts w:ascii="Arial" w:eastAsia="sans-serif" w:hAnsi="Arial" w:cs="Arial"/>
          <w:color w:val="000000"/>
          <w:sz w:val="24"/>
          <w:szCs w:val="24"/>
          <w:lang w:val="it-IT"/>
        </w:rPr>
        <w:t>koji</w:t>
      </w:r>
      <w:proofErr w:type="spellEnd"/>
      <w:r w:rsidRPr="008255E0">
        <w:rPr>
          <w:rFonts w:ascii="Arial" w:eastAsia="sans-serif" w:hAnsi="Arial" w:cs="Arial"/>
          <w:color w:val="000000"/>
          <w:sz w:val="24"/>
          <w:szCs w:val="24"/>
          <w:lang w:val="it-IT"/>
        </w:rPr>
        <w:t xml:space="preserve"> je </w:t>
      </w:r>
      <w:proofErr w:type="spellStart"/>
      <w:r w:rsidRPr="008255E0">
        <w:rPr>
          <w:rFonts w:ascii="Arial" w:eastAsia="sans-serif" w:hAnsi="Arial" w:cs="Arial"/>
          <w:color w:val="000000"/>
          <w:sz w:val="24"/>
          <w:szCs w:val="24"/>
          <w:lang w:val="it-IT"/>
        </w:rPr>
        <w:t>već</w:t>
      </w:r>
      <w:proofErr w:type="spellEnd"/>
      <w:r w:rsidRPr="008255E0">
        <w:rPr>
          <w:rFonts w:ascii="Arial" w:eastAsia="sans-serif" w:hAnsi="Arial" w:cs="Arial"/>
          <w:color w:val="000000"/>
          <w:sz w:val="24"/>
          <w:szCs w:val="24"/>
          <w:lang w:val="it-IT"/>
        </w:rPr>
        <w:t xml:space="preserve"> 12. </w:t>
      </w:r>
      <w:proofErr w:type="spellStart"/>
      <w:r w:rsidRPr="008255E0">
        <w:rPr>
          <w:rFonts w:ascii="Arial" w:eastAsia="sans-serif" w:hAnsi="Arial" w:cs="Arial"/>
          <w:color w:val="000000"/>
          <w:sz w:val="24"/>
          <w:szCs w:val="24"/>
          <w:lang w:val="it-IT"/>
        </w:rPr>
        <w:t>godinu</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nositelj</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ovog</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Stručnog</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skupa</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Okupilo</w:t>
      </w:r>
      <w:proofErr w:type="spellEnd"/>
      <w:r w:rsidRPr="008255E0">
        <w:rPr>
          <w:rFonts w:ascii="Arial" w:eastAsia="sans-serif" w:hAnsi="Arial" w:cs="Arial"/>
          <w:color w:val="000000"/>
          <w:sz w:val="24"/>
          <w:szCs w:val="24"/>
          <w:lang w:val="it-IT"/>
        </w:rPr>
        <w:t xml:space="preserve"> se </w:t>
      </w:r>
      <w:proofErr w:type="spellStart"/>
      <w:r w:rsidRPr="008255E0">
        <w:rPr>
          <w:rFonts w:ascii="Arial" w:eastAsia="sans-serif" w:hAnsi="Arial" w:cs="Arial"/>
          <w:color w:val="000000"/>
          <w:sz w:val="24"/>
          <w:szCs w:val="24"/>
          <w:lang w:val="it-IT"/>
        </w:rPr>
        <w:t>više</w:t>
      </w:r>
      <w:proofErr w:type="spellEnd"/>
      <w:r w:rsidRPr="008255E0">
        <w:rPr>
          <w:rFonts w:ascii="Arial" w:eastAsia="sans-serif" w:hAnsi="Arial" w:cs="Arial"/>
          <w:color w:val="000000"/>
          <w:sz w:val="24"/>
          <w:szCs w:val="24"/>
          <w:lang w:val="it-IT"/>
        </w:rPr>
        <w:t xml:space="preserve"> </w:t>
      </w:r>
      <w:proofErr w:type="gramStart"/>
      <w:r w:rsidRPr="008255E0">
        <w:rPr>
          <w:rFonts w:ascii="Arial" w:eastAsia="sans-serif" w:hAnsi="Arial" w:cs="Arial"/>
          <w:color w:val="000000"/>
          <w:sz w:val="24"/>
          <w:szCs w:val="24"/>
          <w:lang w:val="it-IT"/>
        </w:rPr>
        <w:t>od</w:t>
      </w:r>
      <w:proofErr w:type="gramEnd"/>
      <w:r w:rsidRPr="008255E0">
        <w:rPr>
          <w:rFonts w:ascii="Arial" w:eastAsia="sans-serif" w:hAnsi="Arial" w:cs="Arial"/>
          <w:color w:val="000000"/>
          <w:sz w:val="24"/>
          <w:szCs w:val="24"/>
          <w:lang w:val="it-IT"/>
        </w:rPr>
        <w:t xml:space="preserve"> 130 </w:t>
      </w:r>
      <w:proofErr w:type="spellStart"/>
      <w:r w:rsidRPr="008255E0">
        <w:rPr>
          <w:rFonts w:ascii="Arial" w:eastAsia="sans-serif" w:hAnsi="Arial" w:cs="Arial"/>
          <w:color w:val="000000"/>
          <w:sz w:val="24"/>
          <w:szCs w:val="24"/>
          <w:lang w:val="it-IT"/>
        </w:rPr>
        <w:t>predstavnika</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struke</w:t>
      </w:r>
      <w:proofErr w:type="spellEnd"/>
      <w:r w:rsidRPr="008255E0">
        <w:rPr>
          <w:rFonts w:ascii="Arial" w:eastAsia="sans-serif" w:hAnsi="Arial" w:cs="Arial"/>
          <w:color w:val="000000"/>
          <w:sz w:val="24"/>
          <w:szCs w:val="24"/>
          <w:lang w:val="it-IT"/>
        </w:rPr>
        <w:t xml:space="preserve">, a </w:t>
      </w:r>
      <w:proofErr w:type="spellStart"/>
      <w:r w:rsidRPr="008255E0">
        <w:rPr>
          <w:rFonts w:ascii="Arial" w:eastAsia="sans-serif" w:hAnsi="Arial" w:cs="Arial"/>
          <w:color w:val="000000"/>
          <w:sz w:val="24"/>
          <w:szCs w:val="24"/>
          <w:lang w:val="it-IT"/>
        </w:rPr>
        <w:t>iznijete</w:t>
      </w:r>
      <w:proofErr w:type="spellEnd"/>
      <w:r w:rsidRPr="008255E0">
        <w:rPr>
          <w:rFonts w:ascii="Arial" w:eastAsia="sans-serif" w:hAnsi="Arial" w:cs="Arial"/>
          <w:color w:val="000000"/>
          <w:sz w:val="24"/>
          <w:szCs w:val="24"/>
          <w:lang w:val="it-IT"/>
        </w:rPr>
        <w:t xml:space="preserve"> su </w:t>
      </w:r>
      <w:proofErr w:type="spellStart"/>
      <w:r w:rsidRPr="008255E0">
        <w:rPr>
          <w:rFonts w:ascii="Arial" w:eastAsia="sans-serif" w:hAnsi="Arial" w:cs="Arial"/>
          <w:color w:val="000000"/>
          <w:sz w:val="24"/>
          <w:szCs w:val="24"/>
          <w:lang w:val="it-IT"/>
        </w:rPr>
        <w:t>brojne</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informacije</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važne</w:t>
      </w:r>
      <w:proofErr w:type="spellEnd"/>
      <w:r w:rsidRPr="008255E0">
        <w:rPr>
          <w:rFonts w:ascii="Arial" w:eastAsia="sans-serif" w:hAnsi="Arial" w:cs="Arial"/>
          <w:color w:val="000000"/>
          <w:sz w:val="24"/>
          <w:szCs w:val="24"/>
          <w:lang w:val="it-IT"/>
        </w:rPr>
        <w:t xml:space="preserve"> za </w:t>
      </w:r>
      <w:proofErr w:type="spellStart"/>
      <w:r w:rsidRPr="008255E0">
        <w:rPr>
          <w:rFonts w:ascii="Arial" w:eastAsia="sans-serif" w:hAnsi="Arial" w:cs="Arial"/>
          <w:color w:val="000000"/>
          <w:sz w:val="24"/>
          <w:szCs w:val="24"/>
          <w:lang w:val="it-IT"/>
        </w:rPr>
        <w:t>kvalitetan</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odgojno-obrazovni</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sustav</w:t>
      </w:r>
      <w:proofErr w:type="spellEnd"/>
      <w:r w:rsidRPr="008255E0">
        <w:rPr>
          <w:rFonts w:ascii="Arial" w:eastAsia="sans-serif" w:hAnsi="Arial" w:cs="Arial"/>
          <w:color w:val="000000"/>
          <w:sz w:val="24"/>
          <w:szCs w:val="24"/>
          <w:lang w:val="it-IT"/>
        </w:rPr>
        <w:t>.</w:t>
      </w:r>
    </w:p>
    <w:p w14:paraId="321E669C" w14:textId="77777777" w:rsidR="004F7733" w:rsidRPr="008255E0" w:rsidRDefault="004F7733" w:rsidP="004F7733">
      <w:pPr>
        <w:rPr>
          <w:rFonts w:ascii="Arial" w:hAnsi="Arial" w:cs="Arial"/>
          <w:sz w:val="24"/>
          <w:szCs w:val="24"/>
          <w:lang w:val="it-IT"/>
        </w:rPr>
      </w:pPr>
      <w:proofErr w:type="spellStart"/>
      <w:r w:rsidRPr="008255E0">
        <w:rPr>
          <w:rFonts w:ascii="Arial" w:eastAsia="sans-serif" w:hAnsi="Arial" w:cs="Arial"/>
          <w:color w:val="000000"/>
          <w:sz w:val="24"/>
          <w:szCs w:val="24"/>
          <w:lang w:val="it-IT"/>
        </w:rPr>
        <w:t>Naš</w:t>
      </w:r>
      <w:proofErr w:type="spellEnd"/>
      <w:r w:rsidRPr="008255E0">
        <w:rPr>
          <w:rFonts w:ascii="Arial" w:eastAsia="sans-serif" w:hAnsi="Arial" w:cs="Arial"/>
          <w:color w:val="000000"/>
          <w:sz w:val="24"/>
          <w:szCs w:val="24"/>
          <w:lang w:val="it-IT"/>
        </w:rPr>
        <w:t xml:space="preserve"> </w:t>
      </w:r>
      <w:proofErr w:type="spellStart"/>
      <w:r w:rsidRPr="008255E0">
        <w:rPr>
          <w:rFonts w:ascii="Arial" w:eastAsia="sans-serif" w:hAnsi="Arial" w:cs="Arial"/>
          <w:color w:val="000000"/>
          <w:sz w:val="24"/>
          <w:szCs w:val="24"/>
          <w:lang w:val="it-IT"/>
        </w:rPr>
        <w:t>vrtić</w:t>
      </w:r>
      <w:proofErr w:type="spellEnd"/>
      <w:r w:rsidRPr="008255E0">
        <w:rPr>
          <w:rFonts w:ascii="Arial" w:eastAsia="sans-serif" w:hAnsi="Arial" w:cs="Arial"/>
          <w:color w:val="000000"/>
          <w:sz w:val="24"/>
          <w:szCs w:val="24"/>
          <w:lang w:val="it-IT"/>
        </w:rPr>
        <w:t xml:space="preserve"> se </w:t>
      </w:r>
      <w:proofErr w:type="spellStart"/>
      <w:r w:rsidRPr="008255E0">
        <w:rPr>
          <w:rFonts w:ascii="Arial" w:eastAsia="sans-serif" w:hAnsi="Arial" w:cs="Arial"/>
          <w:color w:val="000000"/>
          <w:sz w:val="24"/>
          <w:szCs w:val="24"/>
          <w:lang w:val="it-IT"/>
        </w:rPr>
        <w:t>predstavio</w:t>
      </w:r>
      <w:proofErr w:type="spellEnd"/>
      <w:r w:rsidRPr="008255E0">
        <w:rPr>
          <w:rFonts w:ascii="Arial" w:eastAsia="sans-serif" w:hAnsi="Arial" w:cs="Arial"/>
          <w:color w:val="000000"/>
          <w:sz w:val="24"/>
          <w:szCs w:val="24"/>
          <w:lang w:val="it-IT"/>
        </w:rPr>
        <w:t xml:space="preserve"> s </w:t>
      </w:r>
      <w:proofErr w:type="spellStart"/>
      <w:r w:rsidRPr="008255E0">
        <w:rPr>
          <w:rFonts w:ascii="Arial" w:eastAsia="sans-serif" w:hAnsi="Arial" w:cs="Arial"/>
          <w:color w:val="000000"/>
          <w:sz w:val="24"/>
          <w:szCs w:val="24"/>
          <w:lang w:val="it-IT"/>
        </w:rPr>
        <w:t>temom</w:t>
      </w:r>
      <w:proofErr w:type="spellEnd"/>
      <w:r w:rsidRPr="008255E0">
        <w:rPr>
          <w:rFonts w:ascii="Arial" w:eastAsia="sans-serif" w:hAnsi="Arial" w:cs="Arial"/>
          <w:color w:val="000000"/>
          <w:sz w:val="24"/>
          <w:szCs w:val="24"/>
          <w:lang w:val="it-IT"/>
        </w:rPr>
        <w:t>/</w:t>
      </w:r>
      <w:proofErr w:type="spellStart"/>
      <w:r w:rsidRPr="008255E0">
        <w:rPr>
          <w:rFonts w:ascii="Arial" w:eastAsia="sans-serif" w:hAnsi="Arial" w:cs="Arial"/>
          <w:color w:val="000000"/>
          <w:sz w:val="24"/>
          <w:szCs w:val="24"/>
          <w:lang w:val="it-IT"/>
        </w:rPr>
        <w:t>izlaganjem</w:t>
      </w:r>
      <w:proofErr w:type="spellEnd"/>
      <w:r w:rsidRPr="008255E0">
        <w:rPr>
          <w:rFonts w:ascii="Arial" w:eastAsia="sans-serif" w:hAnsi="Arial" w:cs="Arial"/>
          <w:color w:val="000000"/>
          <w:sz w:val="24"/>
          <w:szCs w:val="24"/>
          <w:lang w:val="it-IT"/>
        </w:rPr>
        <w:t xml:space="preserve">: </w:t>
      </w:r>
      <w:proofErr w:type="gramStart"/>
      <w:r w:rsidRPr="008255E0">
        <w:rPr>
          <w:rFonts w:ascii="Arial" w:eastAsia="sans-serif" w:hAnsi="Arial" w:cs="Arial"/>
          <w:color w:val="000000"/>
          <w:sz w:val="24"/>
          <w:szCs w:val="24"/>
          <w:lang w:val="it-IT"/>
        </w:rPr>
        <w:t xml:space="preserve">“ </w:t>
      </w:r>
      <w:proofErr w:type="spellStart"/>
      <w:r w:rsidRPr="008255E0">
        <w:rPr>
          <w:rFonts w:ascii="Arial" w:eastAsia="CanvaSans-Bold" w:hAnsi="Arial" w:cs="Arial"/>
          <w:color w:val="000000"/>
          <w:sz w:val="24"/>
          <w:szCs w:val="24"/>
          <w:lang w:val="it-IT" w:eastAsia="zh-CN"/>
        </w:rPr>
        <w:t>Pokret</w:t>
      </w:r>
      <w:proofErr w:type="spellEnd"/>
      <w:proofErr w:type="gram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izvor</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zabave</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igre</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učenja</w:t>
      </w:r>
      <w:proofErr w:type="spellEnd"/>
      <w:r w:rsidRPr="008255E0">
        <w:rPr>
          <w:rFonts w:ascii="Arial" w:eastAsia="CanvaSans-Bold" w:hAnsi="Arial" w:cs="Arial"/>
          <w:color w:val="000000"/>
          <w:sz w:val="24"/>
          <w:szCs w:val="24"/>
          <w:lang w:val="it-IT" w:eastAsia="zh-CN"/>
        </w:rPr>
        <w:t xml:space="preserve"> i </w:t>
      </w:r>
      <w:proofErr w:type="spellStart"/>
      <w:r w:rsidRPr="008255E0">
        <w:rPr>
          <w:rFonts w:ascii="Arial" w:eastAsia="CanvaSans-Bold" w:hAnsi="Arial" w:cs="Arial"/>
          <w:color w:val="000000"/>
          <w:sz w:val="24"/>
          <w:szCs w:val="24"/>
          <w:lang w:val="it-IT" w:eastAsia="zh-CN"/>
        </w:rPr>
        <w:t>razvoja</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djeteta</w:t>
      </w:r>
      <w:proofErr w:type="spellEnd"/>
      <w:r w:rsidRPr="008255E0">
        <w:rPr>
          <w:rFonts w:ascii="Arial" w:eastAsia="CanvaSans-Bold" w:hAnsi="Arial" w:cs="Arial"/>
          <w:color w:val="000000"/>
          <w:sz w:val="24"/>
          <w:szCs w:val="24"/>
          <w:lang w:val="it-IT" w:eastAsia="zh-CN"/>
        </w:rPr>
        <w:t xml:space="preserve">” s </w:t>
      </w:r>
      <w:proofErr w:type="spellStart"/>
      <w:r w:rsidRPr="008255E0">
        <w:rPr>
          <w:rFonts w:ascii="Arial" w:eastAsia="CanvaSans-Bold" w:hAnsi="Arial" w:cs="Arial"/>
          <w:color w:val="000000"/>
          <w:sz w:val="24"/>
          <w:szCs w:val="24"/>
          <w:lang w:val="it-IT" w:eastAsia="zh-CN"/>
        </w:rPr>
        <w:t>predavačicama</w:t>
      </w:r>
      <w:proofErr w:type="spellEnd"/>
      <w:r w:rsidRPr="008255E0">
        <w:rPr>
          <w:rFonts w:ascii="Arial" w:eastAsia="CanvaSans-Bold" w:hAnsi="Arial" w:cs="Arial"/>
          <w:color w:val="000000"/>
          <w:sz w:val="24"/>
          <w:szCs w:val="24"/>
          <w:lang w:val="it-IT" w:eastAsia="zh-CN"/>
        </w:rPr>
        <w:t>/</w:t>
      </w:r>
      <w:proofErr w:type="spellStart"/>
      <w:r w:rsidRPr="008255E0">
        <w:rPr>
          <w:rFonts w:ascii="Arial" w:eastAsia="CanvaSans-Bold" w:hAnsi="Arial" w:cs="Arial"/>
          <w:color w:val="000000"/>
          <w:sz w:val="24"/>
          <w:szCs w:val="24"/>
          <w:lang w:val="it-IT" w:eastAsia="zh-CN"/>
        </w:rPr>
        <w:t>izlagačicama</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Lanom</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Primožić</w:t>
      </w:r>
      <w:proofErr w:type="spellEnd"/>
      <w:r w:rsidRPr="008255E0">
        <w:rPr>
          <w:rFonts w:ascii="Arial" w:eastAsia="CanvaSans-Bold" w:hAnsi="Arial" w:cs="Arial"/>
          <w:color w:val="000000"/>
          <w:sz w:val="24"/>
          <w:szCs w:val="24"/>
          <w:lang w:val="it-IT" w:eastAsia="zh-CN"/>
        </w:rPr>
        <w:t xml:space="preserve"> i </w:t>
      </w:r>
      <w:proofErr w:type="spellStart"/>
      <w:r w:rsidRPr="008255E0">
        <w:rPr>
          <w:rFonts w:ascii="Arial" w:eastAsia="CanvaSans-Bold" w:hAnsi="Arial" w:cs="Arial"/>
          <w:color w:val="000000"/>
          <w:sz w:val="24"/>
          <w:szCs w:val="24"/>
          <w:lang w:val="it-IT" w:eastAsia="zh-CN"/>
        </w:rPr>
        <w:t>Ivanom</w:t>
      </w:r>
      <w:proofErr w:type="spellEnd"/>
      <w:r w:rsidRPr="008255E0">
        <w:rPr>
          <w:rFonts w:ascii="Arial" w:eastAsia="CanvaSans-Bold" w:hAnsi="Arial" w:cs="Arial"/>
          <w:color w:val="000000"/>
          <w:sz w:val="24"/>
          <w:szCs w:val="24"/>
          <w:lang w:val="it-IT" w:eastAsia="zh-CN"/>
        </w:rPr>
        <w:t xml:space="preserve"> </w:t>
      </w:r>
      <w:proofErr w:type="spellStart"/>
      <w:r w:rsidRPr="008255E0">
        <w:rPr>
          <w:rFonts w:ascii="Arial" w:eastAsia="CanvaSans-Bold" w:hAnsi="Arial" w:cs="Arial"/>
          <w:color w:val="000000"/>
          <w:sz w:val="24"/>
          <w:szCs w:val="24"/>
          <w:lang w:val="it-IT" w:eastAsia="zh-CN"/>
        </w:rPr>
        <w:t>Mikoli</w:t>
      </w:r>
      <w:proofErr w:type="spellEnd"/>
      <w:r w:rsidRPr="008255E0">
        <w:rPr>
          <w:rFonts w:ascii="Arial" w:eastAsia="CanvaSans-Bold" w:hAnsi="Arial" w:cs="Arial"/>
          <w:color w:val="000000"/>
          <w:sz w:val="24"/>
          <w:szCs w:val="24"/>
          <w:lang w:val="it-IT" w:eastAsia="zh-CN"/>
        </w:rPr>
        <w:t>.</w:t>
      </w:r>
    </w:p>
    <w:p w14:paraId="53532F69"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Individualno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usavršavanje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stalni</w:t>
      </w:r>
      <w:proofErr w:type="spellEnd"/>
      <w:r w:rsidRPr="008255E0">
        <w:rPr>
          <w:rFonts w:ascii="Arial" w:hAnsi="Arial" w:cs="Arial"/>
          <w:sz w:val="24"/>
          <w:szCs w:val="24"/>
          <w:lang w:val="it-IT"/>
        </w:rPr>
        <w:t xml:space="preserve"> rad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temama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područja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posebnog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stručnog</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interesa</w:t>
      </w:r>
      <w:proofErr w:type="spellEnd"/>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kroz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permanentno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praćenje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stručne</w:t>
      </w:r>
      <w:proofErr w:type="spellEnd"/>
      <w:r w:rsidRPr="008255E0">
        <w:rPr>
          <w:rFonts w:ascii="Arial" w:hAnsi="Arial" w:cs="Arial"/>
          <w:sz w:val="24"/>
          <w:szCs w:val="24"/>
          <w:lang w:val="it-IT"/>
        </w:rPr>
        <w:t xml:space="preserve"> literature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biblioteke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redovito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obnavlja</w:t>
      </w:r>
      <w:proofErr w:type="spellEnd"/>
      <w:r w:rsidRPr="008255E0">
        <w:rPr>
          <w:rFonts w:ascii="Arial" w:hAnsi="Arial" w:cs="Arial"/>
          <w:sz w:val="24"/>
          <w:szCs w:val="24"/>
          <w:lang w:val="it-IT"/>
        </w:rPr>
        <w:t>.</w:t>
      </w:r>
    </w:p>
    <w:p w14:paraId="394EA696"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Tijekom</w:t>
      </w:r>
      <w:proofErr w:type="spellEnd"/>
      <w:r w:rsidRPr="008255E0">
        <w:rPr>
          <w:rFonts w:ascii="Arial" w:hAnsi="Arial" w:cs="Arial"/>
          <w:sz w:val="24"/>
          <w:szCs w:val="24"/>
          <w:lang w:val="it-IT"/>
        </w:rPr>
        <w:t xml:space="preserve"> ove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godine </w:t>
      </w:r>
      <w:proofErr w:type="spellStart"/>
      <w:r w:rsidRPr="008255E0">
        <w:rPr>
          <w:rFonts w:ascii="Arial" w:hAnsi="Arial" w:cs="Arial"/>
          <w:sz w:val="24"/>
          <w:szCs w:val="24"/>
          <w:lang w:val="it-IT"/>
        </w:rPr>
        <w:t>održane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 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realizirano</w:t>
      </w:r>
      <w:proofErr w:type="spellEnd"/>
      <w:r w:rsidRPr="008255E0">
        <w:rPr>
          <w:rFonts w:ascii="Arial" w:hAnsi="Arial" w:cs="Arial"/>
          <w:sz w:val="24"/>
          <w:szCs w:val="24"/>
          <w:lang w:val="it-IT"/>
        </w:rPr>
        <w:t xml:space="preserve"> 5. </w:t>
      </w:r>
      <w:proofErr w:type="spellStart"/>
      <w:r w:rsidRPr="008255E0">
        <w:rPr>
          <w:rFonts w:ascii="Arial" w:hAnsi="Arial" w:cs="Arial"/>
          <w:sz w:val="24"/>
          <w:szCs w:val="24"/>
          <w:lang w:val="it-IT"/>
        </w:rPr>
        <w:t>sjednica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vijeća</w:t>
      </w:r>
      <w:proofErr w:type="spellEnd"/>
      <w:r w:rsidRPr="008255E0">
        <w:rPr>
          <w:rFonts w:ascii="Arial" w:hAnsi="Arial" w:cs="Arial"/>
          <w:sz w:val="24"/>
          <w:szCs w:val="24"/>
          <w:lang w:val="it-IT"/>
        </w:rPr>
        <w:t>.</w:t>
      </w:r>
    </w:p>
    <w:p w14:paraId="1959A15C"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Odgojiteljsko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vijeće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usmjerava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odgojno-obrazovnu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djelatnost</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utječe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primjenu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teoretskih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stručno-pedagoških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rješenja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neposrednom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w:t>
      </w:r>
    </w:p>
    <w:p w14:paraId="1E900A3C" w14:textId="77777777" w:rsidR="004F7733" w:rsidRPr="008255E0" w:rsidRDefault="004F7733" w:rsidP="004F7733">
      <w:pPr>
        <w:rPr>
          <w:rFonts w:ascii="Arial" w:eastAsia="SimSun" w:hAnsi="Arial" w:cs="Arial"/>
          <w:color w:val="575757"/>
          <w:sz w:val="24"/>
          <w:szCs w:val="24"/>
          <w:lang w:val="it-IT" w:eastAsia="zh-CN"/>
        </w:rPr>
      </w:pPr>
    </w:p>
    <w:p w14:paraId="179836DB" w14:textId="77777777" w:rsidR="004F7733" w:rsidRPr="008255E0" w:rsidRDefault="004F7733" w:rsidP="004F7733">
      <w:pPr>
        <w:spacing w:line="273" w:lineRule="auto"/>
        <w:rPr>
          <w:rFonts w:ascii="Arial" w:hAnsi="Arial" w:cs="Arial"/>
          <w:sz w:val="24"/>
          <w:szCs w:val="24"/>
          <w:lang w:val="it-IT"/>
        </w:rPr>
      </w:pPr>
    </w:p>
    <w:p w14:paraId="457D220F" w14:textId="77777777" w:rsidR="004F7733" w:rsidRPr="008255E0" w:rsidRDefault="004F7733" w:rsidP="004F7733">
      <w:pPr>
        <w:spacing w:line="273" w:lineRule="auto"/>
        <w:rPr>
          <w:rFonts w:ascii="Arial" w:hAnsi="Arial" w:cs="Arial"/>
          <w:b/>
          <w:bCs/>
          <w:sz w:val="24"/>
          <w:szCs w:val="24"/>
          <w:lang w:val="it-IT"/>
        </w:rPr>
      </w:pPr>
      <w:r w:rsidRPr="008255E0">
        <w:rPr>
          <w:rFonts w:ascii="Arial" w:hAnsi="Arial" w:cs="Arial"/>
          <w:b/>
          <w:sz w:val="24"/>
          <w:szCs w:val="24"/>
          <w:lang w:val="it-IT"/>
        </w:rPr>
        <w:t xml:space="preserve">8.  </w:t>
      </w:r>
      <w:r w:rsidRPr="008255E0">
        <w:rPr>
          <w:rFonts w:ascii="Arial" w:hAnsi="Arial" w:cs="Arial"/>
          <w:b/>
          <w:bCs/>
          <w:sz w:val="24"/>
          <w:szCs w:val="24"/>
          <w:lang w:val="it-IT"/>
        </w:rPr>
        <w:t>GODIŠNJE IZVJEŠĆE RADA STRUČNOG SURADNIKA – PSIHOLOGA</w:t>
      </w:r>
    </w:p>
    <w:p w14:paraId="6C90839F" w14:textId="77777777" w:rsidR="004F7733" w:rsidRPr="008255E0" w:rsidRDefault="004F7733" w:rsidP="004F7733">
      <w:pPr>
        <w:spacing w:line="273" w:lineRule="auto"/>
        <w:rPr>
          <w:rFonts w:ascii="Arial" w:hAnsi="Arial" w:cs="Arial"/>
          <w:b/>
          <w:bCs/>
          <w:sz w:val="24"/>
          <w:szCs w:val="24"/>
          <w:lang w:val="it-IT"/>
        </w:rPr>
      </w:pPr>
    </w:p>
    <w:p w14:paraId="7F16535C"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b/>
          <w:bCs/>
          <w:sz w:val="24"/>
          <w:szCs w:val="24"/>
          <w:lang w:val="it-IT"/>
        </w:rPr>
        <w:t>USTROJSTVO RADA</w:t>
      </w:r>
    </w:p>
    <w:p w14:paraId="1688E025"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Poslovi stručnog suradnika psihologa obavljali su se u okviru 40-satnog tjednog radnog vremena, po potrebi u popodnevnim satima nakon 16 30 sati (radionice, roditeljski sastanci, individualne informacije,  odgojiteljska vijeća, koordinacije, priredbe i druge aktivnosti).</w:t>
      </w:r>
    </w:p>
    <w:p w14:paraId="1C0B9853" w14:textId="77777777" w:rsidR="004F7733" w:rsidRDefault="004F7733" w:rsidP="00B152F3">
      <w:pPr>
        <w:pStyle w:val="BodyText26"/>
        <w:spacing w:line="273" w:lineRule="auto"/>
        <w:ind w:firstLine="0"/>
        <w:rPr>
          <w:rFonts w:cs="Arial"/>
          <w:sz w:val="24"/>
          <w:szCs w:val="24"/>
        </w:rPr>
      </w:pPr>
      <w:r w:rsidRPr="008255E0">
        <w:rPr>
          <w:rFonts w:cs="Arial"/>
          <w:sz w:val="24"/>
          <w:szCs w:val="24"/>
        </w:rPr>
        <w:t xml:space="preserve">Zadatak stručnog suradnika psihologa je praćenje psihofizičkog razvoja djeteta i poticanje njegova cjelovitog razvoja usmjeravajući se na dijete i uvažavajući njegove individualne potrebe u svrhu doprinošenja kvaliteti njegova odrastanja. Rad psihologa uključuje neposredni rad s djecom, odgojiteljima, roditeljima, suradnju s vanjskim ustanovama, suradnju na razini stručnog tima te poslove pripreme, planiranja i programiranja stručnog usavršavanja. </w:t>
      </w:r>
    </w:p>
    <w:p w14:paraId="1F160BE4" w14:textId="77777777" w:rsidR="00B14BB5" w:rsidRPr="008255E0" w:rsidRDefault="00B14BB5" w:rsidP="00B152F3">
      <w:pPr>
        <w:pStyle w:val="BodyText26"/>
        <w:spacing w:line="273" w:lineRule="auto"/>
        <w:ind w:firstLine="0"/>
        <w:rPr>
          <w:rFonts w:cs="Arial"/>
          <w:sz w:val="24"/>
          <w:szCs w:val="24"/>
        </w:rPr>
      </w:pPr>
    </w:p>
    <w:p w14:paraId="03DF7A6D" w14:textId="77777777" w:rsidR="004F7733" w:rsidRPr="008255E0" w:rsidRDefault="004F7733" w:rsidP="004F7733">
      <w:pPr>
        <w:pStyle w:val="BodyText26"/>
        <w:spacing w:line="273" w:lineRule="auto"/>
        <w:rPr>
          <w:rFonts w:cs="Arial"/>
          <w:sz w:val="24"/>
          <w:szCs w:val="24"/>
        </w:rPr>
      </w:pPr>
    </w:p>
    <w:p w14:paraId="2F686C02" w14:textId="77777777" w:rsidR="004F7733" w:rsidRPr="008255E0" w:rsidRDefault="004F7733" w:rsidP="00B152F3">
      <w:pPr>
        <w:pStyle w:val="BodyText26"/>
        <w:spacing w:line="273" w:lineRule="auto"/>
        <w:ind w:firstLine="0"/>
        <w:rPr>
          <w:rFonts w:cs="Arial"/>
          <w:b/>
          <w:bCs/>
          <w:sz w:val="24"/>
          <w:szCs w:val="24"/>
        </w:rPr>
      </w:pPr>
      <w:r w:rsidRPr="008255E0">
        <w:rPr>
          <w:rFonts w:cs="Arial"/>
          <w:b/>
          <w:bCs/>
          <w:sz w:val="24"/>
          <w:szCs w:val="24"/>
        </w:rPr>
        <w:lastRenderedPageBreak/>
        <w:t>RAD S DJECOM</w:t>
      </w:r>
    </w:p>
    <w:p w14:paraId="54045C58" w14:textId="77777777" w:rsidR="004F7733" w:rsidRPr="008255E0" w:rsidRDefault="004F7733" w:rsidP="004F7733">
      <w:pPr>
        <w:pStyle w:val="BodyText26"/>
        <w:spacing w:line="273" w:lineRule="auto"/>
        <w:rPr>
          <w:rFonts w:cs="Arial"/>
          <w:b/>
          <w:bCs/>
          <w:sz w:val="24"/>
          <w:szCs w:val="24"/>
        </w:rPr>
      </w:pPr>
    </w:p>
    <w:p w14:paraId="46579115"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Rad s djecom dijeli se na individualni rad s djecom koji ukazuju potrebu, rad sa skupinom djece te čestim boravkom u skupinama i opservacijom djece i odgojitelja čiji je cilj kontinuirano praćenje djetetovog razvoja u svrhu primjerenog odgojnog djelovanja unutar odgojne skupine i pravodobne intervencije.</w:t>
      </w:r>
    </w:p>
    <w:p w14:paraId="2865A8CC"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Početkom pedagoške godine naglasak je postavljen na adaptaciju novoupisane djece u svim skupinama a naročito u jasličkoj skupini „Pčelice- </w:t>
      </w:r>
      <w:proofErr w:type="spellStart"/>
      <w:r w:rsidRPr="008255E0">
        <w:rPr>
          <w:rFonts w:cs="Arial"/>
          <w:sz w:val="24"/>
          <w:szCs w:val="24"/>
        </w:rPr>
        <w:t>Apine</w:t>
      </w:r>
      <w:proofErr w:type="spellEnd"/>
      <w:r w:rsidRPr="008255E0">
        <w:rPr>
          <w:rFonts w:cs="Arial"/>
          <w:sz w:val="24"/>
          <w:szCs w:val="24"/>
        </w:rPr>
        <w:t>“.</w:t>
      </w:r>
    </w:p>
    <w:p w14:paraId="5F096F9A"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Na razini vrtića upisano je u konačnici trinaestero nove djece u tri odgojne skupine. Tijekom pedagoške godine ispisalo se iz vrtića jedno dijete, te je jedno dijete naknadno upisano.</w:t>
      </w:r>
    </w:p>
    <w:p w14:paraId="080B4A74"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Provodile su se mjere prevencije emocionalnih teškoća i poremećaja u ponašanju, rad je bio usmjeren na suradnju s odgojiteljicama skupina s kojima sam se često nalazila i razmjenjivala informacije te smo zajedno planirali rad i nastavak adaptacije novoupisane djece. </w:t>
      </w:r>
    </w:p>
    <w:p w14:paraId="34340002"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Pratila sam razvoj i ponašanje djece i uvrstila u opservaciju ponašanja koja su obuhvaćala; odstupanja u ponašanju u usporedbi na dob, odstupanja u razvoju govora, emotivne teškoće i promjene, teškoće u prilagodbi. </w:t>
      </w:r>
    </w:p>
    <w:p w14:paraId="49F12B96"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Individualni rad s djecom odvijao se tijekom jutarnjih sati s djecom koja su pokazivala prolazne ili trajne posebne potrebe i teškoće u razvoju. S odgojiteljicama djece koje sam individualno pratila pojačana je suradnja kako bi se usmjerila podrška, razumijevanje i poticanje djece u skupini te kako bi odgovorili posebnim privremenim potrebama djece.</w:t>
      </w:r>
    </w:p>
    <w:p w14:paraId="4421F1AF"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U individualan rad uključena su djeca za koju su mi tijekom godine odgojiteljice ili roditelji ukazali potrebu ili tražili konzultaciju ili za koje sam smatrala da je potreban individualan pristup. U individualni rad uključeno je desetero djece tijekom godine.</w:t>
      </w:r>
    </w:p>
    <w:p w14:paraId="65419865"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Održala sam tijekom godine rad u manjim skupinama, prema posebnim potrebama koje su se ukazale kod djece i s grupom </w:t>
      </w:r>
      <w:proofErr w:type="spellStart"/>
      <w:r w:rsidRPr="008255E0">
        <w:rPr>
          <w:rFonts w:cs="Arial"/>
          <w:sz w:val="24"/>
          <w:szCs w:val="24"/>
        </w:rPr>
        <w:t>predškolaraca</w:t>
      </w:r>
      <w:proofErr w:type="spellEnd"/>
      <w:r w:rsidRPr="008255E0">
        <w:rPr>
          <w:rFonts w:cs="Arial"/>
          <w:sz w:val="24"/>
          <w:szCs w:val="24"/>
        </w:rPr>
        <w:t>.</w:t>
      </w:r>
    </w:p>
    <w:p w14:paraId="20804205"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Kod neke djece pojavile su se privremene posebne potrebe </w:t>
      </w:r>
      <w:proofErr w:type="spellStart"/>
      <w:r w:rsidRPr="008255E0">
        <w:rPr>
          <w:rFonts w:cs="Arial"/>
          <w:sz w:val="24"/>
          <w:szCs w:val="24"/>
        </w:rPr>
        <w:t>socio</w:t>
      </w:r>
      <w:proofErr w:type="spellEnd"/>
      <w:r w:rsidRPr="008255E0">
        <w:rPr>
          <w:rFonts w:cs="Arial"/>
          <w:sz w:val="24"/>
          <w:szCs w:val="24"/>
        </w:rPr>
        <w:t xml:space="preserve">-emocionalnog oblika (uznemirenost, plačljivost, povučenost, nesigurnost, prkosno ponašanje, agresivnost, nisko samopouzdanje, regresija, teška adaptacija, teškoće u razvoju govora). Individualan rad bio je usmjeren na prepoznavanju emocija, toleriranju frustracija i izražavanju emocija na prihvatljiviji način, na samoregulaciji i jačanju izvršnih funkcija te na razvijanju i jačanju </w:t>
      </w:r>
      <w:proofErr w:type="spellStart"/>
      <w:r w:rsidRPr="008255E0">
        <w:rPr>
          <w:rFonts w:cs="Arial"/>
          <w:sz w:val="24"/>
          <w:szCs w:val="24"/>
        </w:rPr>
        <w:t>predvještina</w:t>
      </w:r>
      <w:proofErr w:type="spellEnd"/>
      <w:r w:rsidRPr="008255E0">
        <w:rPr>
          <w:rFonts w:cs="Arial"/>
          <w:sz w:val="24"/>
          <w:szCs w:val="24"/>
        </w:rPr>
        <w:t xml:space="preserve"> čitanja, pisanja i </w:t>
      </w:r>
      <w:proofErr w:type="spellStart"/>
      <w:r w:rsidRPr="008255E0">
        <w:rPr>
          <w:rFonts w:cs="Arial"/>
          <w:sz w:val="24"/>
          <w:szCs w:val="24"/>
        </w:rPr>
        <w:t>predmatematičkih</w:t>
      </w:r>
      <w:proofErr w:type="spellEnd"/>
      <w:r w:rsidRPr="008255E0">
        <w:rPr>
          <w:rFonts w:cs="Arial"/>
          <w:sz w:val="24"/>
          <w:szCs w:val="24"/>
        </w:rPr>
        <w:t xml:space="preserve"> vještina. Individualan pristup koristila sam i s djecom s teškoćama u govoru i komunikaciji, savjetovala sam se, po potrebi, s </w:t>
      </w:r>
      <w:proofErr w:type="spellStart"/>
      <w:r w:rsidRPr="008255E0">
        <w:rPr>
          <w:rFonts w:cs="Arial"/>
          <w:sz w:val="24"/>
          <w:szCs w:val="24"/>
        </w:rPr>
        <w:t>logopedinjom</w:t>
      </w:r>
      <w:proofErr w:type="spellEnd"/>
      <w:r w:rsidRPr="008255E0">
        <w:rPr>
          <w:rFonts w:cs="Arial"/>
          <w:sz w:val="24"/>
          <w:szCs w:val="24"/>
        </w:rPr>
        <w:t xml:space="preserve"> s kojom vrtić surađuje.</w:t>
      </w:r>
    </w:p>
    <w:p w14:paraId="73717FCC"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Pratila sam stupanj </w:t>
      </w:r>
      <w:proofErr w:type="spellStart"/>
      <w:r w:rsidRPr="008255E0">
        <w:rPr>
          <w:rFonts w:cs="Arial"/>
          <w:sz w:val="24"/>
          <w:szCs w:val="24"/>
        </w:rPr>
        <w:t>psihofizočkog</w:t>
      </w:r>
      <w:proofErr w:type="spellEnd"/>
      <w:r w:rsidRPr="008255E0">
        <w:rPr>
          <w:rFonts w:cs="Arial"/>
          <w:sz w:val="24"/>
          <w:szCs w:val="24"/>
        </w:rPr>
        <w:t xml:space="preserve"> razvoja i spremnost za školu školskih obveznika, šest u skupini „</w:t>
      </w:r>
      <w:proofErr w:type="spellStart"/>
      <w:r w:rsidRPr="008255E0">
        <w:rPr>
          <w:rFonts w:cs="Arial"/>
          <w:sz w:val="24"/>
          <w:szCs w:val="24"/>
        </w:rPr>
        <w:t>Legići</w:t>
      </w:r>
      <w:proofErr w:type="spellEnd"/>
      <w:r w:rsidRPr="008255E0">
        <w:rPr>
          <w:rFonts w:cs="Arial"/>
          <w:sz w:val="24"/>
          <w:szCs w:val="24"/>
        </w:rPr>
        <w:t>“ i šest u skupini „</w:t>
      </w:r>
      <w:proofErr w:type="spellStart"/>
      <w:r w:rsidRPr="008255E0">
        <w:rPr>
          <w:rFonts w:cs="Arial"/>
          <w:sz w:val="24"/>
          <w:szCs w:val="24"/>
        </w:rPr>
        <w:t>Folletti</w:t>
      </w:r>
      <w:proofErr w:type="spellEnd"/>
      <w:r w:rsidRPr="008255E0">
        <w:rPr>
          <w:rFonts w:cs="Arial"/>
          <w:sz w:val="24"/>
          <w:szCs w:val="24"/>
        </w:rPr>
        <w:t xml:space="preserve">“ uz napomenu da se jedno dijete vodilo kao </w:t>
      </w:r>
      <w:proofErr w:type="spellStart"/>
      <w:r w:rsidRPr="008255E0">
        <w:rPr>
          <w:rFonts w:cs="Arial"/>
          <w:sz w:val="24"/>
          <w:szCs w:val="24"/>
        </w:rPr>
        <w:t>predškolarac</w:t>
      </w:r>
      <w:proofErr w:type="spellEnd"/>
      <w:r w:rsidRPr="008255E0">
        <w:rPr>
          <w:rFonts w:cs="Arial"/>
          <w:sz w:val="24"/>
          <w:szCs w:val="24"/>
        </w:rPr>
        <w:t xml:space="preserve"> na zahtjev roditelja koji su dali zahtjev za prijevremeni upis u školu. Stupanj </w:t>
      </w:r>
      <w:proofErr w:type="spellStart"/>
      <w:r w:rsidRPr="008255E0">
        <w:rPr>
          <w:rFonts w:cs="Arial"/>
          <w:sz w:val="24"/>
          <w:szCs w:val="24"/>
        </w:rPr>
        <w:t>psihofizočkog</w:t>
      </w:r>
      <w:proofErr w:type="spellEnd"/>
      <w:r w:rsidRPr="008255E0">
        <w:rPr>
          <w:rFonts w:cs="Arial"/>
          <w:sz w:val="24"/>
          <w:szCs w:val="24"/>
        </w:rPr>
        <w:t xml:space="preserve"> razvoja i spremnost za školu praćeno je uz korištenje didaktičkih materijala, opservacijom tijekom slobodnih i vođenih aktivnosti u odgojnoj skupini te konzultacijama s odgojiteljicama i primjenom razvojnih testova (RTČ, </w:t>
      </w:r>
      <w:proofErr w:type="spellStart"/>
      <w:r w:rsidRPr="008255E0">
        <w:rPr>
          <w:rFonts w:cs="Arial"/>
          <w:sz w:val="24"/>
          <w:szCs w:val="24"/>
        </w:rPr>
        <w:t>Ravenove</w:t>
      </w:r>
      <w:proofErr w:type="spellEnd"/>
      <w:r w:rsidRPr="008255E0">
        <w:rPr>
          <w:rFonts w:cs="Arial"/>
          <w:sz w:val="24"/>
          <w:szCs w:val="24"/>
        </w:rPr>
        <w:t xml:space="preserve"> Matrice, TSŠ, SR).</w:t>
      </w:r>
    </w:p>
    <w:p w14:paraId="6440A7F9" w14:textId="77777777" w:rsidR="004F7733" w:rsidRDefault="004F7733" w:rsidP="004F7733">
      <w:pPr>
        <w:spacing w:line="273" w:lineRule="auto"/>
        <w:rPr>
          <w:rFonts w:ascii="Arial" w:hAnsi="Arial" w:cs="Arial"/>
          <w:color w:val="000000"/>
          <w:sz w:val="24"/>
          <w:szCs w:val="24"/>
          <w:lang w:val="hr-HR"/>
        </w:rPr>
      </w:pPr>
    </w:p>
    <w:p w14:paraId="54D3FBBF" w14:textId="77777777" w:rsidR="00B14BB5" w:rsidRDefault="00B14BB5" w:rsidP="004F7733">
      <w:pPr>
        <w:spacing w:line="273" w:lineRule="auto"/>
        <w:rPr>
          <w:rFonts w:ascii="Arial" w:hAnsi="Arial" w:cs="Arial"/>
          <w:color w:val="000000"/>
          <w:sz w:val="24"/>
          <w:szCs w:val="24"/>
          <w:lang w:val="hr-HR"/>
        </w:rPr>
      </w:pPr>
    </w:p>
    <w:p w14:paraId="02A7760E" w14:textId="77777777" w:rsidR="00B14BB5" w:rsidRDefault="00B14BB5" w:rsidP="004F7733">
      <w:pPr>
        <w:spacing w:line="273" w:lineRule="auto"/>
        <w:rPr>
          <w:rFonts w:ascii="Arial" w:hAnsi="Arial" w:cs="Arial"/>
          <w:color w:val="000000"/>
          <w:sz w:val="24"/>
          <w:szCs w:val="24"/>
          <w:lang w:val="hr-HR"/>
        </w:rPr>
      </w:pPr>
    </w:p>
    <w:p w14:paraId="623EF52D" w14:textId="77777777" w:rsidR="00B14BB5" w:rsidRPr="008255E0" w:rsidRDefault="00B14BB5" w:rsidP="004F7733">
      <w:pPr>
        <w:spacing w:line="273" w:lineRule="auto"/>
        <w:rPr>
          <w:rFonts w:ascii="Arial" w:hAnsi="Arial" w:cs="Arial"/>
          <w:color w:val="000000"/>
          <w:sz w:val="24"/>
          <w:szCs w:val="24"/>
          <w:lang w:val="hr-HR"/>
        </w:rPr>
      </w:pPr>
    </w:p>
    <w:p w14:paraId="1F78E6D5" w14:textId="77777777" w:rsidR="004F7733" w:rsidRPr="008255E0" w:rsidRDefault="004F7733" w:rsidP="004F7733">
      <w:pPr>
        <w:suppressAutoHyphens/>
        <w:spacing w:line="273" w:lineRule="auto"/>
        <w:rPr>
          <w:rFonts w:ascii="Arial" w:hAnsi="Arial" w:cs="Arial"/>
          <w:b/>
          <w:color w:val="000000"/>
          <w:sz w:val="24"/>
          <w:szCs w:val="24"/>
          <w:lang w:val="hr-HR"/>
        </w:rPr>
      </w:pPr>
      <w:r w:rsidRPr="008255E0">
        <w:rPr>
          <w:rFonts w:ascii="Arial" w:hAnsi="Arial" w:cs="Arial"/>
          <w:b/>
          <w:color w:val="000000"/>
          <w:sz w:val="24"/>
          <w:szCs w:val="24"/>
          <w:lang w:val="hr-HR"/>
        </w:rPr>
        <w:lastRenderedPageBreak/>
        <w:t xml:space="preserve">SURADNJA S RODITELJIMA </w:t>
      </w:r>
    </w:p>
    <w:p w14:paraId="7C3C3804" w14:textId="77777777" w:rsidR="004F7733" w:rsidRPr="008255E0" w:rsidRDefault="004F7733" w:rsidP="004F7733">
      <w:pPr>
        <w:spacing w:line="273" w:lineRule="auto"/>
        <w:rPr>
          <w:rFonts w:ascii="Arial" w:hAnsi="Arial" w:cs="Arial"/>
          <w:b/>
          <w:color w:val="000000"/>
          <w:sz w:val="24"/>
          <w:szCs w:val="24"/>
          <w:lang w:val="hr-HR"/>
        </w:rPr>
      </w:pPr>
    </w:p>
    <w:p w14:paraId="2D3DEBF6" w14:textId="77777777" w:rsidR="004F7733" w:rsidRPr="008255E0" w:rsidRDefault="004F7733" w:rsidP="00B152F3">
      <w:pPr>
        <w:pStyle w:val="BodyText26"/>
        <w:spacing w:line="273" w:lineRule="auto"/>
        <w:ind w:firstLine="0"/>
        <w:rPr>
          <w:rFonts w:cs="Arial"/>
          <w:color w:val="000000"/>
          <w:sz w:val="24"/>
          <w:szCs w:val="24"/>
        </w:rPr>
      </w:pPr>
      <w:r w:rsidRPr="008255E0">
        <w:rPr>
          <w:rFonts w:cs="Arial"/>
          <w:color w:val="000000"/>
          <w:sz w:val="24"/>
          <w:szCs w:val="24"/>
        </w:rPr>
        <w:tab/>
        <w:t xml:space="preserve">Prije početka pedagoške godine obavila sam individualni ulazni razgovor s roditeljima novoupisane djece (13 novoupisane djece), kako bismo olakšati prilagodbu djeteta u skupini i stvorili s roditeljima prvi kontakt kao polaznu točku kvalitetne suradnje i komunikacije tijekom godine. </w:t>
      </w:r>
    </w:p>
    <w:p w14:paraId="3B92159B" w14:textId="77777777" w:rsidR="004F7733" w:rsidRPr="008255E0" w:rsidRDefault="004F7733" w:rsidP="00B152F3">
      <w:pPr>
        <w:pStyle w:val="BodyText26"/>
        <w:spacing w:line="273" w:lineRule="auto"/>
        <w:ind w:firstLine="0"/>
        <w:rPr>
          <w:rFonts w:cs="Arial"/>
          <w:color w:val="000000"/>
          <w:sz w:val="24"/>
          <w:szCs w:val="24"/>
        </w:rPr>
      </w:pPr>
      <w:r w:rsidRPr="008255E0">
        <w:rPr>
          <w:rFonts w:cs="Arial"/>
          <w:color w:val="000000"/>
          <w:sz w:val="24"/>
          <w:szCs w:val="24"/>
        </w:rPr>
        <w:t xml:space="preserve">Tijekom godine, po potrebi sam s roditeljima vodila individualne </w:t>
      </w:r>
      <w:r w:rsidRPr="008255E0">
        <w:rPr>
          <w:rFonts w:cs="Arial"/>
          <w:sz w:val="24"/>
          <w:szCs w:val="24"/>
        </w:rPr>
        <w:t>sastanke za jačanje roditeljskih kompetencija te bila involvirana u individualne roditeljske sastanke koje vode odgojiteljice skupine kada se za to ukazala potreba. Roditeljima sam nudila konzultacije i individualno savjetovanje tijekom cijele pedagoške godine te sam održala</w:t>
      </w:r>
      <w:r w:rsidRPr="008255E0">
        <w:rPr>
          <w:rFonts w:cs="Arial"/>
          <w:color w:val="000000"/>
          <w:sz w:val="24"/>
          <w:szCs w:val="24"/>
        </w:rPr>
        <w:t xml:space="preserve"> individualne razgovore sa roditeljima vezano za prolaznim promjenama u ponašanju, roditeljima djece iz jasličke skupine radi teže prilagodbe na vrtić, odvikavanja od pelena i duda te sa roditeljima djece sa ponašajnim i emocionalnim privremenim teškoćama te s teškoćama u razvoju govora. </w:t>
      </w:r>
    </w:p>
    <w:p w14:paraId="6E53C1F5" w14:textId="77777777" w:rsidR="004F7733" w:rsidRPr="008255E0" w:rsidRDefault="004F7733" w:rsidP="00B152F3">
      <w:pPr>
        <w:spacing w:line="273" w:lineRule="auto"/>
        <w:rPr>
          <w:rFonts w:ascii="Arial" w:hAnsi="Arial" w:cs="Arial"/>
          <w:color w:val="000000"/>
          <w:sz w:val="24"/>
          <w:szCs w:val="24"/>
          <w:lang w:val="hr-HR"/>
        </w:rPr>
      </w:pPr>
      <w:r w:rsidRPr="008255E0">
        <w:rPr>
          <w:rFonts w:ascii="Arial" w:hAnsi="Arial" w:cs="Arial"/>
          <w:color w:val="000000"/>
          <w:sz w:val="24"/>
          <w:szCs w:val="24"/>
          <w:lang w:val="hr-HR"/>
        </w:rPr>
        <w:t xml:space="preserve">Sazvala sam roditelje djece sa trajnim i privremenim posebnim potrebama i/ili teškoćama na individualna savjetovanja za prevenciju i ranu intervenciju te uputila na daljnju obradu. Tijekom godine održala sam informativne/savjetodavne razgovore, u živo ili telefonski sa 17 roditelja te podijelila informacije o spremnosti za školu s roditeljima školskih obveznika (12 roditelja). Za nekoliko sam roditelja pripremila materijale za jačanje roditeljskih kompetencija te podršku u razvoju </w:t>
      </w:r>
      <w:proofErr w:type="spellStart"/>
      <w:r w:rsidRPr="008255E0">
        <w:rPr>
          <w:rFonts w:ascii="Arial" w:hAnsi="Arial" w:cs="Arial"/>
          <w:color w:val="000000"/>
          <w:sz w:val="24"/>
          <w:szCs w:val="24"/>
          <w:lang w:val="hr-HR"/>
        </w:rPr>
        <w:t>predmatematičkih</w:t>
      </w:r>
      <w:proofErr w:type="spellEnd"/>
      <w:r w:rsidRPr="008255E0">
        <w:rPr>
          <w:rFonts w:ascii="Arial" w:hAnsi="Arial" w:cs="Arial"/>
          <w:color w:val="000000"/>
          <w:sz w:val="24"/>
          <w:szCs w:val="24"/>
          <w:lang w:val="hr-HR"/>
        </w:rPr>
        <w:t xml:space="preserve"> vještina te  </w:t>
      </w:r>
      <w:proofErr w:type="spellStart"/>
      <w:r w:rsidRPr="008255E0">
        <w:rPr>
          <w:rFonts w:ascii="Arial" w:hAnsi="Arial" w:cs="Arial"/>
          <w:color w:val="000000"/>
          <w:sz w:val="24"/>
          <w:szCs w:val="24"/>
          <w:lang w:val="hr-HR"/>
        </w:rPr>
        <w:t>predvještina</w:t>
      </w:r>
      <w:proofErr w:type="spellEnd"/>
      <w:r w:rsidRPr="008255E0">
        <w:rPr>
          <w:rFonts w:ascii="Arial" w:hAnsi="Arial" w:cs="Arial"/>
          <w:color w:val="000000"/>
          <w:sz w:val="24"/>
          <w:szCs w:val="24"/>
          <w:lang w:val="hr-HR"/>
        </w:rPr>
        <w:t xml:space="preserve"> čitanja i pisanja.</w:t>
      </w:r>
    </w:p>
    <w:p w14:paraId="1E44CE5D" w14:textId="77777777" w:rsidR="004F7733" w:rsidRPr="008255E0" w:rsidRDefault="004F7733" w:rsidP="00B152F3">
      <w:pPr>
        <w:spacing w:line="360" w:lineRule="auto"/>
        <w:rPr>
          <w:rFonts w:ascii="Arial" w:hAnsi="Arial" w:cs="Arial"/>
          <w:sz w:val="24"/>
          <w:szCs w:val="24"/>
          <w:lang w:val="it-IT"/>
        </w:rPr>
      </w:pPr>
      <w:proofErr w:type="spellStart"/>
      <w:r w:rsidRPr="008255E0">
        <w:rPr>
          <w:rFonts w:ascii="Arial" w:hAnsi="Arial" w:cs="Arial"/>
          <w:sz w:val="24"/>
          <w:szCs w:val="24"/>
          <w:lang w:val="it-IT"/>
        </w:rPr>
        <w:t>Planirana</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dva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tematska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temu</w:t>
      </w:r>
      <w:proofErr w:type="spellEnd"/>
      <w:r w:rsidRPr="008255E0">
        <w:rPr>
          <w:rFonts w:ascii="Arial" w:hAnsi="Arial" w:cs="Arial"/>
          <w:sz w:val="24"/>
          <w:szCs w:val="24"/>
          <w:lang w:val="it-IT"/>
        </w:rPr>
        <w:t xml:space="preserve">:  </w:t>
      </w:r>
    </w:p>
    <w:p w14:paraId="50AD9116" w14:textId="77777777" w:rsidR="004F7733" w:rsidRPr="008255E0" w:rsidRDefault="004F7733" w:rsidP="00B152F3">
      <w:pPr>
        <w:spacing w:line="360" w:lineRule="auto"/>
        <w:rPr>
          <w:rFonts w:ascii="Arial" w:hAnsi="Arial" w:cs="Arial"/>
          <w:sz w:val="24"/>
          <w:szCs w:val="24"/>
          <w:lang w:val="it-IT"/>
        </w:rPr>
      </w:pPr>
      <w:r w:rsidRPr="008255E0">
        <w:rPr>
          <w:rFonts w:ascii="Arial" w:hAnsi="Arial" w:cs="Arial"/>
          <w:sz w:val="24"/>
          <w:szCs w:val="24"/>
          <w:lang w:val="it-IT"/>
        </w:rPr>
        <w:t>„</w:t>
      </w:r>
      <w:proofErr w:type="spellStart"/>
      <w:r w:rsidRPr="008255E0">
        <w:rPr>
          <w:rFonts w:ascii="Arial" w:hAnsi="Arial" w:cs="Arial"/>
          <w:sz w:val="24"/>
          <w:szCs w:val="24"/>
          <w:lang w:val="it-IT"/>
        </w:rPr>
        <w:t>Pozitivan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w:t>
      </w:r>
      <w:proofErr w:type="spellEnd"/>
      <w:r w:rsidRPr="008255E0">
        <w:rPr>
          <w:rFonts w:ascii="Arial" w:hAnsi="Arial" w:cs="Arial"/>
          <w:sz w:val="24"/>
          <w:szCs w:val="24"/>
          <w:lang w:val="it-IT"/>
        </w:rPr>
        <w:t xml:space="preserve">, je li to </w:t>
      </w:r>
      <w:proofErr w:type="spellStart"/>
      <w:proofErr w:type="gramStart"/>
      <w:r w:rsidRPr="008255E0">
        <w:rPr>
          <w:rFonts w:ascii="Arial" w:hAnsi="Arial" w:cs="Arial"/>
          <w:sz w:val="24"/>
          <w:szCs w:val="24"/>
          <w:lang w:val="it-IT"/>
        </w:rPr>
        <w:t>moguće</w:t>
      </w:r>
      <w:proofErr w:type="spellEnd"/>
      <w:r w:rsidRPr="008255E0">
        <w:rPr>
          <w:rFonts w:ascii="Arial" w:hAnsi="Arial" w:cs="Arial"/>
          <w:sz w:val="24"/>
          <w:szCs w:val="24"/>
          <w:lang w:val="it-IT"/>
        </w:rPr>
        <w:t>?“</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listopad</w:t>
      </w:r>
      <w:proofErr w:type="spellEnd"/>
      <w:r w:rsidRPr="008255E0">
        <w:rPr>
          <w:rFonts w:ascii="Arial" w:hAnsi="Arial" w:cs="Arial"/>
          <w:sz w:val="24"/>
          <w:szCs w:val="24"/>
          <w:lang w:val="it-IT"/>
        </w:rPr>
        <w:t xml:space="preserve"> 2023)</w:t>
      </w:r>
    </w:p>
    <w:p w14:paraId="2DA3E7E3" w14:textId="77777777" w:rsidR="004F7733" w:rsidRPr="008255E0" w:rsidRDefault="004F7733" w:rsidP="00B152F3">
      <w:pPr>
        <w:spacing w:line="360"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dječjim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emocijama</w:t>
      </w:r>
      <w:proofErr w:type="spellEnd"/>
      <w:r w:rsidRPr="008255E0">
        <w:rPr>
          <w:rFonts w:ascii="Arial" w:hAnsi="Arial" w:cs="Arial"/>
          <w:sz w:val="24"/>
          <w:szCs w:val="24"/>
          <w:lang w:val="it-IT"/>
        </w:rPr>
        <w:t xml:space="preserve"> a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 </w:t>
      </w:r>
      <w:proofErr w:type="spellStart"/>
      <w:proofErr w:type="gramStart"/>
      <w:r w:rsidRPr="008255E0">
        <w:rPr>
          <w:rFonts w:ascii="Arial" w:hAnsi="Arial" w:cs="Arial"/>
          <w:sz w:val="24"/>
          <w:szCs w:val="24"/>
          <w:lang w:val="it-IT"/>
        </w:rPr>
        <w:t>našima</w:t>
      </w:r>
      <w:proofErr w:type="spellEnd"/>
      <w:r w:rsidRPr="008255E0">
        <w:rPr>
          <w:rFonts w:ascii="Arial" w:hAnsi="Arial" w:cs="Arial"/>
          <w:sz w:val="24"/>
          <w:szCs w:val="24"/>
          <w:lang w:val="it-IT"/>
        </w:rPr>
        <w:t>“</w:t>
      </w:r>
      <w:proofErr w:type="gramEnd"/>
      <w:r w:rsidRPr="008255E0">
        <w:rPr>
          <w:rFonts w:ascii="Arial" w:hAnsi="Arial" w:cs="Arial"/>
          <w:sz w:val="24"/>
          <w:szCs w:val="24"/>
          <w:lang w:val="it-IT"/>
        </w:rPr>
        <w:t>- (</w:t>
      </w:r>
      <w:proofErr w:type="spellStart"/>
      <w:r w:rsidRPr="008255E0">
        <w:rPr>
          <w:rFonts w:ascii="Arial" w:hAnsi="Arial" w:cs="Arial"/>
          <w:sz w:val="24"/>
          <w:szCs w:val="24"/>
          <w:lang w:val="it-IT"/>
        </w:rPr>
        <w:t>veljača-svibanj</w:t>
      </w:r>
      <w:proofErr w:type="spellEnd"/>
      <w:r w:rsidRPr="008255E0">
        <w:rPr>
          <w:rFonts w:ascii="Arial" w:hAnsi="Arial" w:cs="Arial"/>
          <w:sz w:val="24"/>
          <w:szCs w:val="24"/>
          <w:lang w:val="it-IT"/>
        </w:rPr>
        <w:t>).</w:t>
      </w:r>
    </w:p>
    <w:p w14:paraId="0403C2B7" w14:textId="77777777" w:rsidR="004F7733" w:rsidRPr="008255E0" w:rsidRDefault="004F7733" w:rsidP="00B152F3">
      <w:pPr>
        <w:spacing w:line="273" w:lineRule="auto"/>
        <w:rPr>
          <w:rFonts w:ascii="Arial" w:hAnsi="Arial" w:cs="Arial"/>
          <w:sz w:val="24"/>
          <w:szCs w:val="24"/>
          <w:lang w:val="it-IT"/>
        </w:rPr>
      </w:pPr>
      <w:proofErr w:type="spellStart"/>
      <w:r w:rsidRPr="008255E0">
        <w:rPr>
          <w:rFonts w:ascii="Arial" w:hAnsi="Arial" w:cs="Arial"/>
          <w:sz w:val="24"/>
          <w:szCs w:val="24"/>
          <w:lang w:val="it-IT"/>
        </w:rPr>
        <w:t>Dva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tematska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nisu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Pozitivan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w:t>
      </w:r>
      <w:proofErr w:type="spellEnd"/>
      <w:r w:rsidRPr="008255E0">
        <w:rPr>
          <w:rFonts w:ascii="Arial" w:hAnsi="Arial" w:cs="Arial"/>
          <w:sz w:val="24"/>
          <w:szCs w:val="24"/>
          <w:lang w:val="it-IT"/>
        </w:rPr>
        <w:t xml:space="preserve">, je li to </w:t>
      </w:r>
      <w:proofErr w:type="spellStart"/>
      <w:proofErr w:type="gramStart"/>
      <w:r w:rsidRPr="008255E0">
        <w:rPr>
          <w:rFonts w:ascii="Arial" w:hAnsi="Arial" w:cs="Arial"/>
          <w:sz w:val="24"/>
          <w:szCs w:val="24"/>
          <w:lang w:val="it-IT"/>
        </w:rPr>
        <w:t>moguće</w:t>
      </w:r>
      <w:proofErr w:type="spellEnd"/>
      <w:r w:rsidRPr="008255E0">
        <w:rPr>
          <w:rFonts w:ascii="Arial" w:hAnsi="Arial" w:cs="Arial"/>
          <w:sz w:val="24"/>
          <w:szCs w:val="24"/>
          <w:lang w:val="it-IT"/>
        </w:rPr>
        <w:t>?“</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zamjenio</w:t>
      </w:r>
      <w:proofErr w:type="spellEnd"/>
      <w:r w:rsidRPr="008255E0">
        <w:rPr>
          <w:rFonts w:ascii="Arial" w:hAnsi="Arial" w:cs="Arial"/>
          <w:sz w:val="24"/>
          <w:szCs w:val="24"/>
          <w:lang w:val="it-IT"/>
        </w:rPr>
        <w:t xml:space="preserve"> se s </w:t>
      </w:r>
      <w:proofErr w:type="spellStart"/>
      <w:r w:rsidRPr="008255E0">
        <w:rPr>
          <w:rFonts w:ascii="Arial" w:hAnsi="Arial" w:cs="Arial"/>
          <w:sz w:val="24"/>
          <w:szCs w:val="24"/>
          <w:lang w:val="it-IT"/>
        </w:rPr>
        <w:t>radionicom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izradom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Silent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Booka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sklopu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projekta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čitaš</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Roditeljski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dječjim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emocijama</w:t>
      </w:r>
      <w:proofErr w:type="spellEnd"/>
      <w:r w:rsidRPr="008255E0">
        <w:rPr>
          <w:rFonts w:ascii="Arial" w:hAnsi="Arial" w:cs="Arial"/>
          <w:sz w:val="24"/>
          <w:szCs w:val="24"/>
          <w:lang w:val="it-IT"/>
        </w:rPr>
        <w:t xml:space="preserve"> a </w:t>
      </w:r>
      <w:proofErr w:type="spellStart"/>
      <w:r w:rsidRPr="008255E0">
        <w:rPr>
          <w:rFonts w:ascii="Arial" w:hAnsi="Arial" w:cs="Arial"/>
          <w:sz w:val="24"/>
          <w:szCs w:val="24"/>
          <w:lang w:val="it-IT"/>
        </w:rPr>
        <w:t>što</w:t>
      </w:r>
      <w:proofErr w:type="spellEnd"/>
      <w:r w:rsidRPr="008255E0">
        <w:rPr>
          <w:rFonts w:ascii="Arial" w:hAnsi="Arial" w:cs="Arial"/>
          <w:sz w:val="24"/>
          <w:szCs w:val="24"/>
          <w:lang w:val="it-IT"/>
        </w:rPr>
        <w:t xml:space="preserve"> s </w:t>
      </w:r>
      <w:proofErr w:type="spellStart"/>
      <w:proofErr w:type="gramStart"/>
      <w:r w:rsidRPr="008255E0">
        <w:rPr>
          <w:rFonts w:ascii="Arial" w:hAnsi="Arial" w:cs="Arial"/>
          <w:sz w:val="24"/>
          <w:szCs w:val="24"/>
          <w:lang w:val="it-IT"/>
        </w:rPr>
        <w:t>našima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nije</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održan</w:t>
      </w:r>
      <w:proofErr w:type="spellEnd"/>
      <w:r w:rsidRPr="008255E0">
        <w:rPr>
          <w:rFonts w:ascii="Arial" w:hAnsi="Arial" w:cs="Arial"/>
          <w:sz w:val="24"/>
          <w:szCs w:val="24"/>
          <w:lang w:val="it-IT"/>
        </w:rPr>
        <w:t>.</w:t>
      </w:r>
    </w:p>
    <w:p w14:paraId="1F519264" w14:textId="77777777" w:rsidR="004F7733" w:rsidRPr="008255E0" w:rsidRDefault="004F7733" w:rsidP="00B152F3">
      <w:pPr>
        <w:spacing w:line="273" w:lineRule="auto"/>
        <w:rPr>
          <w:rFonts w:ascii="Arial" w:hAnsi="Arial" w:cs="Arial"/>
          <w:sz w:val="24"/>
          <w:szCs w:val="24"/>
          <w:lang w:val="it-IT"/>
        </w:rPr>
      </w:pPr>
      <w:r w:rsidRPr="008255E0">
        <w:rPr>
          <w:rFonts w:ascii="Arial" w:hAnsi="Arial" w:cs="Arial"/>
          <w:sz w:val="24"/>
          <w:szCs w:val="24"/>
          <w:lang w:val="it-IT"/>
        </w:rPr>
        <w:t xml:space="preserve"> </w:t>
      </w:r>
      <w:proofErr w:type="spellStart"/>
      <w:r w:rsidRPr="008255E0">
        <w:rPr>
          <w:rFonts w:ascii="Arial" w:hAnsi="Arial" w:cs="Arial"/>
          <w:sz w:val="24"/>
          <w:szCs w:val="24"/>
          <w:lang w:val="it-IT"/>
        </w:rPr>
        <w:t>Održani</w:t>
      </w:r>
      <w:proofErr w:type="spellEnd"/>
      <w:r w:rsidRPr="008255E0">
        <w:rPr>
          <w:rFonts w:ascii="Arial" w:hAnsi="Arial" w:cs="Arial"/>
          <w:sz w:val="24"/>
          <w:szCs w:val="24"/>
          <w:lang w:val="it-IT"/>
        </w:rPr>
        <w:t xml:space="preserve"> su </w:t>
      </w:r>
      <w:proofErr w:type="spellStart"/>
      <w:r w:rsidRPr="008255E0">
        <w:rPr>
          <w:rFonts w:ascii="Arial" w:hAnsi="Arial" w:cs="Arial"/>
          <w:sz w:val="24"/>
          <w:szCs w:val="24"/>
          <w:lang w:val="it-IT"/>
        </w:rPr>
        <w:t>roditeljski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sastanci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održavaju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svake</w:t>
      </w:r>
      <w:proofErr w:type="spellEnd"/>
      <w:r w:rsidRPr="008255E0">
        <w:rPr>
          <w:rFonts w:ascii="Arial" w:hAnsi="Arial" w:cs="Arial"/>
          <w:sz w:val="24"/>
          <w:szCs w:val="24"/>
          <w:lang w:val="it-IT"/>
        </w:rPr>
        <w:t xml:space="preserve"> godine:</w:t>
      </w:r>
    </w:p>
    <w:p w14:paraId="1769CABE" w14:textId="77777777" w:rsidR="004F7733" w:rsidRPr="008255E0" w:rsidRDefault="004F7733" w:rsidP="00B152F3">
      <w:pPr>
        <w:spacing w:line="273" w:lineRule="auto"/>
        <w:rPr>
          <w:rFonts w:ascii="Arial" w:hAnsi="Arial" w:cs="Arial"/>
          <w:sz w:val="24"/>
          <w:szCs w:val="24"/>
          <w:lang w:val="it-IT"/>
        </w:rPr>
      </w:pPr>
      <w:r w:rsidRPr="008255E0">
        <w:rPr>
          <w:rFonts w:ascii="Arial" w:hAnsi="Arial" w:cs="Arial"/>
          <w:sz w:val="24"/>
          <w:szCs w:val="24"/>
          <w:lang w:val="it-IT"/>
        </w:rPr>
        <w:t xml:space="preserve">- </w:t>
      </w:r>
      <w:r w:rsidRPr="008255E0">
        <w:rPr>
          <w:rFonts w:ascii="Arial" w:hAnsi="Arial" w:cs="Arial"/>
          <w:b/>
          <w:sz w:val="24"/>
          <w:szCs w:val="24"/>
          <w:lang w:val="it-IT"/>
        </w:rPr>
        <w:t>16.11.2023.</w:t>
      </w:r>
      <w:r w:rsidRPr="008255E0">
        <w:rPr>
          <w:rFonts w:ascii="Arial" w:hAnsi="Arial" w:cs="Arial"/>
          <w:sz w:val="24"/>
          <w:szCs w:val="24"/>
          <w:lang w:val="it-IT"/>
        </w:rPr>
        <w:t xml:space="preserve"> „</w:t>
      </w:r>
      <w:r w:rsidRPr="008255E0">
        <w:rPr>
          <w:rFonts w:ascii="Arial" w:hAnsi="Arial" w:cs="Arial"/>
          <w:i/>
          <w:sz w:val="24"/>
          <w:szCs w:val="24"/>
          <w:lang w:val="it-IT"/>
        </w:rPr>
        <w:t xml:space="preserve">Moje </w:t>
      </w:r>
      <w:proofErr w:type="spellStart"/>
      <w:r w:rsidRPr="008255E0">
        <w:rPr>
          <w:rFonts w:ascii="Arial" w:hAnsi="Arial" w:cs="Arial"/>
          <w:i/>
          <w:sz w:val="24"/>
          <w:szCs w:val="24"/>
          <w:lang w:val="it-IT"/>
        </w:rPr>
        <w:t>dijete</w:t>
      </w:r>
      <w:proofErr w:type="spellEnd"/>
      <w:r w:rsidRPr="008255E0">
        <w:rPr>
          <w:rFonts w:ascii="Arial" w:hAnsi="Arial" w:cs="Arial"/>
          <w:i/>
          <w:sz w:val="24"/>
          <w:szCs w:val="24"/>
          <w:lang w:val="it-IT"/>
        </w:rPr>
        <w:t xml:space="preserve"> </w:t>
      </w:r>
      <w:proofErr w:type="spellStart"/>
      <w:r w:rsidRPr="008255E0">
        <w:rPr>
          <w:rFonts w:ascii="Arial" w:hAnsi="Arial" w:cs="Arial"/>
          <w:i/>
          <w:sz w:val="24"/>
          <w:szCs w:val="24"/>
          <w:lang w:val="it-IT"/>
        </w:rPr>
        <w:t>kreće</w:t>
      </w:r>
      <w:proofErr w:type="spellEnd"/>
      <w:r w:rsidRPr="008255E0">
        <w:rPr>
          <w:rFonts w:ascii="Arial" w:hAnsi="Arial" w:cs="Arial"/>
          <w:i/>
          <w:sz w:val="24"/>
          <w:szCs w:val="24"/>
          <w:lang w:val="it-IT"/>
        </w:rPr>
        <w:t xml:space="preserve"> u </w:t>
      </w:r>
      <w:proofErr w:type="spellStart"/>
      <w:r w:rsidRPr="008255E0">
        <w:rPr>
          <w:rFonts w:ascii="Arial" w:hAnsi="Arial" w:cs="Arial"/>
          <w:i/>
          <w:sz w:val="24"/>
          <w:szCs w:val="24"/>
          <w:lang w:val="it-IT"/>
        </w:rPr>
        <w:t>školu</w:t>
      </w:r>
      <w:proofErr w:type="spellEnd"/>
      <w:r w:rsidRPr="008255E0">
        <w:rPr>
          <w:rFonts w:ascii="Arial" w:hAnsi="Arial" w:cs="Arial"/>
          <w:sz w:val="24"/>
          <w:szCs w:val="24"/>
          <w:lang w:val="it-IT"/>
        </w:rPr>
        <w:t xml:space="preserve"> „ </w:t>
      </w:r>
      <w:proofErr w:type="spellStart"/>
      <w:r w:rsidRPr="008255E0">
        <w:rPr>
          <w:rFonts w:ascii="Arial" w:hAnsi="Arial" w:cs="Arial"/>
          <w:sz w:val="24"/>
          <w:szCs w:val="24"/>
          <w:lang w:val="it-IT"/>
        </w:rPr>
        <w:t>sastanak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namijenjen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roditeljima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školskih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obveznika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predškolarci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suradnji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logopedinjom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Valentinom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Černeka</w:t>
      </w:r>
      <w:proofErr w:type="spellEnd"/>
      <w:r w:rsidRPr="008255E0">
        <w:rPr>
          <w:rFonts w:ascii="Arial" w:hAnsi="Arial" w:cs="Arial"/>
          <w:sz w:val="24"/>
          <w:szCs w:val="24"/>
          <w:lang w:val="it-IT"/>
        </w:rPr>
        <w:t xml:space="preserve">. </w:t>
      </w:r>
    </w:p>
    <w:p w14:paraId="50938848" w14:textId="77777777" w:rsidR="004F7733" w:rsidRPr="008255E0" w:rsidRDefault="004F7733" w:rsidP="00B152F3">
      <w:pPr>
        <w:spacing w:line="273" w:lineRule="auto"/>
        <w:rPr>
          <w:rFonts w:ascii="Arial" w:hAnsi="Arial" w:cs="Arial"/>
          <w:sz w:val="24"/>
          <w:szCs w:val="24"/>
        </w:rPr>
      </w:pPr>
      <w:r w:rsidRPr="008255E0">
        <w:rPr>
          <w:rFonts w:ascii="Arial" w:hAnsi="Arial" w:cs="Arial"/>
          <w:sz w:val="24"/>
          <w:szCs w:val="24"/>
        </w:rPr>
        <w:t xml:space="preserve">- </w:t>
      </w:r>
      <w:r w:rsidRPr="008255E0">
        <w:rPr>
          <w:rFonts w:ascii="Arial" w:hAnsi="Arial" w:cs="Arial"/>
          <w:b/>
          <w:sz w:val="24"/>
          <w:szCs w:val="24"/>
        </w:rPr>
        <w:t>18.12.2023.</w:t>
      </w:r>
      <w:r w:rsidRPr="008255E0">
        <w:rPr>
          <w:rFonts w:ascii="Arial" w:hAnsi="Arial" w:cs="Arial"/>
          <w:sz w:val="24"/>
          <w:szCs w:val="24"/>
        </w:rPr>
        <w:t xml:space="preserve"> </w:t>
      </w:r>
      <w:proofErr w:type="spellStart"/>
      <w:r w:rsidRPr="008255E0">
        <w:rPr>
          <w:rFonts w:ascii="Arial" w:hAnsi="Arial" w:cs="Arial"/>
          <w:sz w:val="24"/>
          <w:szCs w:val="24"/>
        </w:rPr>
        <w:t>Radionica</w:t>
      </w:r>
      <w:proofErr w:type="spellEnd"/>
      <w:r w:rsidRPr="008255E0">
        <w:rPr>
          <w:rFonts w:ascii="Arial" w:hAnsi="Arial" w:cs="Arial"/>
          <w:sz w:val="24"/>
          <w:szCs w:val="24"/>
        </w:rPr>
        <w:t xml:space="preserve"> „</w:t>
      </w:r>
      <w:proofErr w:type="spellStart"/>
      <w:r w:rsidRPr="008255E0">
        <w:rPr>
          <w:rFonts w:ascii="Arial" w:hAnsi="Arial" w:cs="Arial"/>
          <w:sz w:val="24"/>
          <w:szCs w:val="24"/>
        </w:rPr>
        <w:t>Izrada</w:t>
      </w:r>
      <w:proofErr w:type="spellEnd"/>
      <w:r w:rsidRPr="008255E0">
        <w:rPr>
          <w:rFonts w:ascii="Arial" w:hAnsi="Arial" w:cs="Arial"/>
          <w:sz w:val="24"/>
          <w:szCs w:val="24"/>
        </w:rPr>
        <w:t xml:space="preserve"> silent book-</w:t>
      </w:r>
      <w:proofErr w:type="gramStart"/>
      <w:r w:rsidRPr="008255E0">
        <w:rPr>
          <w:rFonts w:ascii="Arial" w:hAnsi="Arial" w:cs="Arial"/>
          <w:sz w:val="24"/>
          <w:szCs w:val="24"/>
        </w:rPr>
        <w:t>a“</w:t>
      </w:r>
      <w:proofErr w:type="gramEnd"/>
      <w:r w:rsidRPr="008255E0">
        <w:rPr>
          <w:rFonts w:ascii="Arial" w:hAnsi="Arial" w:cs="Arial"/>
          <w:sz w:val="24"/>
          <w:szCs w:val="24"/>
        </w:rPr>
        <w:t xml:space="preserve">, </w:t>
      </w:r>
      <w:proofErr w:type="spellStart"/>
      <w:r w:rsidRPr="008255E0">
        <w:rPr>
          <w:rFonts w:ascii="Arial" w:hAnsi="Arial" w:cs="Arial"/>
          <w:sz w:val="24"/>
          <w:szCs w:val="24"/>
        </w:rPr>
        <w:t>suradnja</w:t>
      </w:r>
      <w:proofErr w:type="spellEnd"/>
      <w:r w:rsidRPr="008255E0">
        <w:rPr>
          <w:rFonts w:ascii="Arial" w:hAnsi="Arial" w:cs="Arial"/>
          <w:sz w:val="24"/>
          <w:szCs w:val="24"/>
        </w:rPr>
        <w:t xml:space="preserve"> s </w:t>
      </w:r>
      <w:proofErr w:type="spellStart"/>
      <w:r w:rsidRPr="008255E0">
        <w:rPr>
          <w:rFonts w:ascii="Arial" w:hAnsi="Arial" w:cs="Arial"/>
          <w:sz w:val="24"/>
          <w:szCs w:val="24"/>
        </w:rPr>
        <w:t>ravnateljicom</w:t>
      </w:r>
      <w:proofErr w:type="spellEnd"/>
    </w:p>
    <w:p w14:paraId="46E000E8" w14:textId="77777777" w:rsidR="004F7733" w:rsidRPr="008255E0" w:rsidRDefault="004F7733" w:rsidP="00B152F3">
      <w:pPr>
        <w:pStyle w:val="BodyText26"/>
        <w:spacing w:line="273" w:lineRule="auto"/>
        <w:ind w:firstLine="0"/>
        <w:rPr>
          <w:rFonts w:cs="Arial"/>
          <w:sz w:val="24"/>
          <w:szCs w:val="24"/>
        </w:rPr>
      </w:pPr>
      <w:r w:rsidRPr="008255E0">
        <w:rPr>
          <w:rFonts w:cs="Arial"/>
          <w:sz w:val="24"/>
          <w:szCs w:val="24"/>
        </w:rPr>
        <w:t xml:space="preserve">- </w:t>
      </w:r>
      <w:r w:rsidRPr="008255E0">
        <w:rPr>
          <w:rFonts w:cs="Arial"/>
          <w:b/>
          <w:sz w:val="24"/>
          <w:szCs w:val="24"/>
        </w:rPr>
        <w:t>8.4.2024</w:t>
      </w:r>
      <w:r w:rsidRPr="008255E0">
        <w:rPr>
          <w:rFonts w:cs="Arial"/>
          <w:sz w:val="24"/>
          <w:szCs w:val="24"/>
        </w:rPr>
        <w:t>. „</w:t>
      </w:r>
      <w:r w:rsidRPr="008255E0">
        <w:rPr>
          <w:rFonts w:cs="Arial"/>
          <w:i/>
          <w:sz w:val="24"/>
          <w:szCs w:val="24"/>
        </w:rPr>
        <w:t>Odvikavanje od pelene i du</w:t>
      </w:r>
      <w:r w:rsidRPr="008255E0">
        <w:rPr>
          <w:rFonts w:cs="Arial"/>
          <w:sz w:val="24"/>
          <w:szCs w:val="24"/>
        </w:rPr>
        <w:t>de“</w:t>
      </w:r>
    </w:p>
    <w:p w14:paraId="1A8F9A74" w14:textId="77777777" w:rsidR="004F7733" w:rsidRPr="008255E0" w:rsidRDefault="004F7733" w:rsidP="00B152F3">
      <w:pPr>
        <w:pStyle w:val="BodyText26"/>
        <w:spacing w:line="273" w:lineRule="auto"/>
        <w:ind w:firstLine="0"/>
        <w:rPr>
          <w:rFonts w:cs="Arial"/>
          <w:color w:val="000000"/>
          <w:sz w:val="24"/>
          <w:szCs w:val="24"/>
        </w:rPr>
      </w:pPr>
      <w:r w:rsidRPr="008255E0">
        <w:rPr>
          <w:rFonts w:cs="Arial"/>
          <w:sz w:val="24"/>
          <w:szCs w:val="24"/>
        </w:rPr>
        <w:t xml:space="preserve">- </w:t>
      </w:r>
      <w:r w:rsidRPr="008255E0">
        <w:rPr>
          <w:rFonts w:cs="Arial"/>
          <w:b/>
          <w:sz w:val="24"/>
          <w:szCs w:val="24"/>
        </w:rPr>
        <w:t>9.7.2024</w:t>
      </w:r>
      <w:r w:rsidRPr="008255E0">
        <w:rPr>
          <w:rFonts w:cs="Arial"/>
          <w:i/>
          <w:sz w:val="24"/>
          <w:szCs w:val="24"/>
        </w:rPr>
        <w:t>. „Moje dijete kreće u vrtić“</w:t>
      </w:r>
      <w:r w:rsidRPr="008255E0">
        <w:rPr>
          <w:rFonts w:cs="Arial"/>
          <w:sz w:val="24"/>
          <w:szCs w:val="24"/>
        </w:rPr>
        <w:t xml:space="preserve">, sastanak za roditelje novoupisane djece za </w:t>
      </w:r>
      <w:proofErr w:type="spellStart"/>
      <w:r w:rsidRPr="008255E0">
        <w:rPr>
          <w:rFonts w:cs="Arial"/>
          <w:sz w:val="24"/>
          <w:szCs w:val="24"/>
        </w:rPr>
        <w:t>ped</w:t>
      </w:r>
      <w:proofErr w:type="spellEnd"/>
      <w:r w:rsidRPr="008255E0">
        <w:rPr>
          <w:rFonts w:cs="Arial"/>
          <w:sz w:val="24"/>
          <w:szCs w:val="24"/>
        </w:rPr>
        <w:t xml:space="preserve">. God 2024/2025. Sastanak je organiziran u suradnji s ravnateljicom i odgojiteljicama jasličkih skupina za </w:t>
      </w:r>
      <w:proofErr w:type="spellStart"/>
      <w:r w:rsidRPr="008255E0">
        <w:rPr>
          <w:rFonts w:cs="Arial"/>
          <w:sz w:val="24"/>
          <w:szCs w:val="24"/>
        </w:rPr>
        <w:t>ped.god</w:t>
      </w:r>
      <w:proofErr w:type="spellEnd"/>
      <w:r w:rsidRPr="008255E0">
        <w:rPr>
          <w:rFonts w:cs="Arial"/>
          <w:sz w:val="24"/>
          <w:szCs w:val="24"/>
        </w:rPr>
        <w:t xml:space="preserve"> 2023-2024.</w:t>
      </w:r>
    </w:p>
    <w:p w14:paraId="12250346" w14:textId="77777777" w:rsidR="004F7733" w:rsidRPr="008255E0" w:rsidRDefault="004F7733" w:rsidP="00B152F3">
      <w:pPr>
        <w:spacing w:line="273" w:lineRule="auto"/>
        <w:rPr>
          <w:rFonts w:ascii="Arial" w:hAnsi="Arial" w:cs="Arial"/>
          <w:color w:val="000000"/>
          <w:sz w:val="24"/>
          <w:szCs w:val="24"/>
          <w:lang w:val="hr-HR"/>
        </w:rPr>
      </w:pPr>
      <w:r w:rsidRPr="008255E0">
        <w:rPr>
          <w:rFonts w:ascii="Arial" w:hAnsi="Arial" w:cs="Arial"/>
          <w:iCs/>
          <w:color w:val="000000"/>
          <w:sz w:val="24"/>
          <w:szCs w:val="24"/>
          <w:lang w:val="hr-HR"/>
        </w:rPr>
        <w:t xml:space="preserve"> Izradila/obnovila sam informativne materijal za roditelje u obliku brošura, na hrvatskom i talijanskom jeziku, na teme: „Moje </w:t>
      </w:r>
      <w:r w:rsidRPr="008255E0">
        <w:rPr>
          <w:rFonts w:ascii="Arial" w:hAnsi="Arial" w:cs="Arial"/>
          <w:sz w:val="24"/>
          <w:szCs w:val="24"/>
          <w:lang w:val="hr-HR"/>
        </w:rPr>
        <w:t>d</w:t>
      </w:r>
      <w:r w:rsidRPr="008255E0">
        <w:rPr>
          <w:rFonts w:ascii="Arial" w:hAnsi="Arial" w:cs="Arial"/>
          <w:iCs/>
          <w:color w:val="000000"/>
          <w:sz w:val="24"/>
          <w:szCs w:val="24"/>
          <w:lang w:val="hr-HR"/>
        </w:rPr>
        <w:t xml:space="preserve">ijete kreće u vrtić- „Mio </w:t>
      </w:r>
      <w:proofErr w:type="spellStart"/>
      <w:r w:rsidRPr="008255E0">
        <w:rPr>
          <w:rFonts w:ascii="Arial" w:hAnsi="Arial" w:cs="Arial"/>
          <w:iCs/>
          <w:color w:val="000000"/>
          <w:sz w:val="24"/>
          <w:szCs w:val="24"/>
          <w:lang w:val="hr-HR"/>
        </w:rPr>
        <w:t>figlio</w:t>
      </w:r>
      <w:proofErr w:type="spellEnd"/>
      <w:r w:rsidRPr="008255E0">
        <w:rPr>
          <w:rFonts w:ascii="Arial" w:hAnsi="Arial" w:cs="Arial"/>
          <w:iCs/>
          <w:color w:val="000000"/>
          <w:sz w:val="24"/>
          <w:szCs w:val="24"/>
          <w:lang w:val="hr-HR"/>
        </w:rPr>
        <w:t xml:space="preserve"> </w:t>
      </w:r>
      <w:proofErr w:type="spellStart"/>
      <w:r w:rsidRPr="008255E0">
        <w:rPr>
          <w:rFonts w:ascii="Arial" w:hAnsi="Arial" w:cs="Arial"/>
          <w:iCs/>
          <w:color w:val="000000"/>
          <w:sz w:val="24"/>
          <w:szCs w:val="24"/>
          <w:lang w:val="hr-HR"/>
        </w:rPr>
        <w:t>va</w:t>
      </w:r>
      <w:proofErr w:type="spellEnd"/>
      <w:r w:rsidRPr="008255E0">
        <w:rPr>
          <w:rFonts w:ascii="Arial" w:hAnsi="Arial" w:cs="Arial"/>
          <w:iCs/>
          <w:color w:val="000000"/>
          <w:sz w:val="24"/>
          <w:szCs w:val="24"/>
          <w:lang w:val="hr-HR"/>
        </w:rPr>
        <w:t xml:space="preserve"> </w:t>
      </w:r>
      <w:proofErr w:type="spellStart"/>
      <w:r w:rsidRPr="008255E0">
        <w:rPr>
          <w:rFonts w:ascii="Arial" w:hAnsi="Arial" w:cs="Arial"/>
          <w:iCs/>
          <w:color w:val="000000"/>
          <w:sz w:val="24"/>
          <w:szCs w:val="24"/>
          <w:lang w:val="hr-HR"/>
        </w:rPr>
        <w:t>all'asilo</w:t>
      </w:r>
      <w:proofErr w:type="spellEnd"/>
      <w:r w:rsidRPr="008255E0">
        <w:rPr>
          <w:rFonts w:ascii="Arial" w:hAnsi="Arial" w:cs="Arial"/>
          <w:iCs/>
          <w:color w:val="000000"/>
          <w:sz w:val="24"/>
          <w:szCs w:val="24"/>
          <w:lang w:val="hr-HR"/>
        </w:rPr>
        <w:t xml:space="preserve">“, „Moje dijete kreće u školu- Mio </w:t>
      </w:r>
      <w:proofErr w:type="spellStart"/>
      <w:r w:rsidRPr="008255E0">
        <w:rPr>
          <w:rFonts w:ascii="Arial" w:hAnsi="Arial" w:cs="Arial"/>
          <w:iCs/>
          <w:color w:val="000000"/>
          <w:sz w:val="24"/>
          <w:szCs w:val="24"/>
          <w:lang w:val="hr-HR"/>
        </w:rPr>
        <w:t>figlio</w:t>
      </w:r>
      <w:proofErr w:type="spellEnd"/>
      <w:r w:rsidRPr="008255E0">
        <w:rPr>
          <w:rFonts w:ascii="Arial" w:hAnsi="Arial" w:cs="Arial"/>
          <w:iCs/>
          <w:color w:val="000000"/>
          <w:sz w:val="24"/>
          <w:szCs w:val="24"/>
          <w:lang w:val="hr-HR"/>
        </w:rPr>
        <w:t xml:space="preserve"> /a </w:t>
      </w:r>
      <w:proofErr w:type="spellStart"/>
      <w:r w:rsidRPr="008255E0">
        <w:rPr>
          <w:rFonts w:ascii="Arial" w:hAnsi="Arial" w:cs="Arial"/>
          <w:iCs/>
          <w:color w:val="000000"/>
          <w:sz w:val="24"/>
          <w:szCs w:val="24"/>
          <w:lang w:val="hr-HR"/>
        </w:rPr>
        <w:t>va</w:t>
      </w:r>
      <w:proofErr w:type="spellEnd"/>
      <w:r w:rsidRPr="008255E0">
        <w:rPr>
          <w:rFonts w:ascii="Arial" w:hAnsi="Arial" w:cs="Arial"/>
          <w:iCs/>
          <w:color w:val="000000"/>
          <w:sz w:val="24"/>
          <w:szCs w:val="24"/>
          <w:lang w:val="hr-HR"/>
        </w:rPr>
        <w:t xml:space="preserve"> a </w:t>
      </w:r>
      <w:proofErr w:type="spellStart"/>
      <w:r w:rsidRPr="008255E0">
        <w:rPr>
          <w:rFonts w:ascii="Arial" w:hAnsi="Arial" w:cs="Arial"/>
          <w:iCs/>
          <w:color w:val="000000"/>
          <w:sz w:val="24"/>
          <w:szCs w:val="24"/>
          <w:lang w:val="hr-HR"/>
        </w:rPr>
        <w:t>scuola</w:t>
      </w:r>
      <w:proofErr w:type="spellEnd"/>
      <w:r w:rsidRPr="008255E0">
        <w:rPr>
          <w:rFonts w:ascii="Arial" w:hAnsi="Arial" w:cs="Arial"/>
          <w:iCs/>
          <w:color w:val="000000"/>
          <w:sz w:val="24"/>
          <w:szCs w:val="24"/>
          <w:lang w:val="hr-HR"/>
        </w:rPr>
        <w:t>“,</w:t>
      </w:r>
      <w:r w:rsidRPr="008255E0">
        <w:rPr>
          <w:rFonts w:ascii="Arial" w:hAnsi="Arial" w:cs="Arial"/>
          <w:color w:val="000000"/>
          <w:sz w:val="24"/>
          <w:szCs w:val="24"/>
          <w:lang w:val="hr-HR"/>
        </w:rPr>
        <w:t xml:space="preserve"> „Odvikavanje od pelene/dude- </w:t>
      </w:r>
      <w:proofErr w:type="spellStart"/>
      <w:r w:rsidRPr="008255E0">
        <w:rPr>
          <w:rFonts w:ascii="Arial" w:hAnsi="Arial" w:cs="Arial"/>
          <w:color w:val="000000"/>
          <w:sz w:val="24"/>
          <w:szCs w:val="24"/>
          <w:lang w:val="hr-HR"/>
        </w:rPr>
        <w:t>Togliere</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il</w:t>
      </w:r>
      <w:proofErr w:type="spellEnd"/>
      <w:r w:rsidRPr="008255E0">
        <w:rPr>
          <w:rFonts w:ascii="Arial" w:hAnsi="Arial" w:cs="Arial"/>
          <w:color w:val="000000"/>
          <w:sz w:val="24"/>
          <w:szCs w:val="24"/>
          <w:lang w:val="hr-HR"/>
        </w:rPr>
        <w:t xml:space="preserve"> </w:t>
      </w:r>
      <w:proofErr w:type="spellStart"/>
      <w:r w:rsidRPr="008255E0">
        <w:rPr>
          <w:rFonts w:ascii="Arial" w:hAnsi="Arial" w:cs="Arial"/>
          <w:color w:val="000000"/>
          <w:sz w:val="24"/>
          <w:szCs w:val="24"/>
          <w:lang w:val="hr-HR"/>
        </w:rPr>
        <w:t>pannolino</w:t>
      </w:r>
      <w:proofErr w:type="spellEnd"/>
      <w:r w:rsidRPr="008255E0">
        <w:rPr>
          <w:rFonts w:ascii="Arial" w:hAnsi="Arial" w:cs="Arial"/>
          <w:color w:val="000000"/>
          <w:sz w:val="24"/>
          <w:szCs w:val="24"/>
          <w:lang w:val="hr-HR"/>
        </w:rPr>
        <w:t>/</w:t>
      </w:r>
      <w:proofErr w:type="spellStart"/>
      <w:r w:rsidRPr="008255E0">
        <w:rPr>
          <w:rFonts w:ascii="Arial" w:hAnsi="Arial" w:cs="Arial"/>
          <w:color w:val="000000"/>
          <w:sz w:val="24"/>
          <w:szCs w:val="24"/>
          <w:lang w:val="hr-HR"/>
        </w:rPr>
        <w:t>ciuccio</w:t>
      </w:r>
      <w:proofErr w:type="spellEnd"/>
      <w:r w:rsidRPr="008255E0">
        <w:rPr>
          <w:rFonts w:ascii="Arial" w:hAnsi="Arial" w:cs="Arial"/>
          <w:color w:val="000000"/>
          <w:sz w:val="24"/>
          <w:szCs w:val="24"/>
          <w:lang w:val="hr-HR"/>
        </w:rPr>
        <w:t>“.</w:t>
      </w:r>
    </w:p>
    <w:p w14:paraId="30FB5193" w14:textId="77777777" w:rsidR="004F7733" w:rsidRPr="008255E0" w:rsidRDefault="004F7733" w:rsidP="004F7733">
      <w:pPr>
        <w:spacing w:line="273" w:lineRule="auto"/>
        <w:rPr>
          <w:rFonts w:ascii="Arial" w:hAnsi="Arial" w:cs="Arial"/>
          <w:color w:val="000000"/>
          <w:sz w:val="24"/>
          <w:szCs w:val="24"/>
          <w:lang w:val="hr-HR"/>
        </w:rPr>
      </w:pPr>
      <w:r w:rsidRPr="008255E0">
        <w:rPr>
          <w:rFonts w:ascii="Arial" w:hAnsi="Arial" w:cs="Arial"/>
          <w:color w:val="000000"/>
          <w:sz w:val="24"/>
          <w:szCs w:val="24"/>
          <w:lang w:val="hr-HR"/>
        </w:rPr>
        <w:t>Nastavilo se s projektom „</w:t>
      </w:r>
      <w:r w:rsidRPr="008255E0">
        <w:rPr>
          <w:rFonts w:ascii="Arial" w:hAnsi="Arial" w:cs="Arial"/>
          <w:b/>
          <w:color w:val="000000"/>
          <w:sz w:val="24"/>
          <w:szCs w:val="24"/>
          <w:lang w:val="hr-HR"/>
        </w:rPr>
        <w:t>Čitam-Čitaš</w:t>
      </w:r>
      <w:r w:rsidRPr="008255E0">
        <w:rPr>
          <w:rFonts w:ascii="Arial" w:hAnsi="Arial" w:cs="Arial"/>
          <w:color w:val="000000"/>
          <w:sz w:val="24"/>
          <w:szCs w:val="24"/>
          <w:lang w:val="hr-HR"/>
        </w:rPr>
        <w:t>“ s ciljem upoznavanja roditelja s dobrobitima čitanja na glas djeci i u tu svrhu pripremila informativne materijale za pano „Kutak psihologa“. Izvješće u prilogu (Prilog 1).</w:t>
      </w:r>
    </w:p>
    <w:p w14:paraId="34753045" w14:textId="77777777" w:rsidR="004F7733" w:rsidRPr="008255E0" w:rsidRDefault="004F7733" w:rsidP="004F7733">
      <w:pPr>
        <w:spacing w:line="273" w:lineRule="auto"/>
        <w:rPr>
          <w:rFonts w:ascii="Arial" w:hAnsi="Arial" w:cs="Arial"/>
          <w:color w:val="000000"/>
          <w:sz w:val="24"/>
          <w:szCs w:val="24"/>
          <w:lang w:val="hr-HR"/>
        </w:rPr>
      </w:pPr>
      <w:r w:rsidRPr="008255E0">
        <w:rPr>
          <w:rFonts w:ascii="Arial" w:hAnsi="Arial" w:cs="Arial"/>
          <w:color w:val="000000"/>
          <w:sz w:val="24"/>
          <w:szCs w:val="24"/>
          <w:lang w:val="hr-HR"/>
        </w:rPr>
        <w:t xml:space="preserve"> Pripremila sam i materijale za roditelje, informativne letke vezane za specifične teme i teškoće te materijale s ciljem upućivanja roditelja kako da na pravilan način potiču dijete </w:t>
      </w:r>
      <w:r w:rsidRPr="008255E0">
        <w:rPr>
          <w:rFonts w:ascii="Arial" w:hAnsi="Arial" w:cs="Arial"/>
          <w:color w:val="000000"/>
          <w:sz w:val="24"/>
          <w:szCs w:val="24"/>
          <w:lang w:val="hr-HR"/>
        </w:rPr>
        <w:lastRenderedPageBreak/>
        <w:t xml:space="preserve">kod kuće (Tema: Poticanje govora, podržavanje i poticanje higijenskih navika-odvikavanje od pelene, smrtni slučaj/bolesti u obitelji, priprema za školu) </w:t>
      </w:r>
    </w:p>
    <w:p w14:paraId="0EC9A5EE"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 xml:space="preserve">Pripremila sam materijale za Facebook stranicu vrtića koje sam i objavljivala te pratila i dijelila sadržaje i obavijesti na </w:t>
      </w:r>
      <w:proofErr w:type="spellStart"/>
      <w:r w:rsidRPr="008255E0">
        <w:rPr>
          <w:rFonts w:ascii="Arial" w:hAnsi="Arial" w:cs="Arial"/>
          <w:sz w:val="24"/>
          <w:szCs w:val="24"/>
          <w:lang w:val="hr-HR"/>
        </w:rPr>
        <w:t>facebook</w:t>
      </w:r>
      <w:proofErr w:type="spellEnd"/>
      <w:r w:rsidRPr="008255E0">
        <w:rPr>
          <w:rFonts w:ascii="Arial" w:hAnsi="Arial" w:cs="Arial"/>
          <w:sz w:val="24"/>
          <w:szCs w:val="24"/>
          <w:lang w:val="hr-HR"/>
        </w:rPr>
        <w:t xml:space="preserve"> stranici vrtića.</w:t>
      </w:r>
    </w:p>
    <w:p w14:paraId="22E84C0A" w14:textId="77777777" w:rsidR="008255E0" w:rsidRDefault="008255E0" w:rsidP="004F7733">
      <w:pPr>
        <w:spacing w:line="273" w:lineRule="auto"/>
        <w:rPr>
          <w:rFonts w:ascii="Arial" w:hAnsi="Arial" w:cs="Arial"/>
          <w:sz w:val="24"/>
          <w:szCs w:val="24"/>
          <w:lang w:val="hr-HR"/>
        </w:rPr>
      </w:pPr>
    </w:p>
    <w:p w14:paraId="2C1F3F3C" w14:textId="77777777" w:rsidR="008255E0" w:rsidRPr="008255E0" w:rsidRDefault="008255E0" w:rsidP="004F7733">
      <w:pPr>
        <w:spacing w:line="273" w:lineRule="auto"/>
        <w:rPr>
          <w:rFonts w:ascii="Arial" w:hAnsi="Arial" w:cs="Arial"/>
          <w:sz w:val="24"/>
          <w:szCs w:val="24"/>
          <w:lang w:val="hr-HR"/>
        </w:rPr>
      </w:pPr>
    </w:p>
    <w:p w14:paraId="02039DB9" w14:textId="2450AE2B" w:rsidR="004F7733" w:rsidRPr="00B14BB5" w:rsidRDefault="004F7733" w:rsidP="00B14BB5">
      <w:pPr>
        <w:suppressAutoHyphens/>
        <w:spacing w:line="273" w:lineRule="auto"/>
        <w:rPr>
          <w:rFonts w:ascii="Arial" w:hAnsi="Arial" w:cs="Arial"/>
          <w:b/>
          <w:sz w:val="24"/>
          <w:szCs w:val="24"/>
          <w:lang w:val="hr-HR"/>
        </w:rPr>
      </w:pPr>
      <w:r w:rsidRPr="008255E0">
        <w:rPr>
          <w:rFonts w:ascii="Arial" w:hAnsi="Arial" w:cs="Arial"/>
          <w:b/>
          <w:sz w:val="24"/>
          <w:szCs w:val="24"/>
          <w:lang w:val="hr-HR"/>
        </w:rPr>
        <w:t>SURADNJA S ODGOJITELJIMA</w:t>
      </w:r>
    </w:p>
    <w:p w14:paraId="5FC661D3" w14:textId="77777777" w:rsidR="004F7733" w:rsidRPr="008255E0" w:rsidRDefault="004F7733" w:rsidP="004F7733">
      <w:pPr>
        <w:pStyle w:val="BodyTextIndent22"/>
        <w:spacing w:line="273" w:lineRule="auto"/>
        <w:rPr>
          <w:rFonts w:ascii="Arial" w:hAnsi="Arial" w:cs="Arial"/>
        </w:rPr>
      </w:pPr>
      <w:r w:rsidRPr="008255E0">
        <w:rPr>
          <w:rFonts w:ascii="Arial" w:hAnsi="Arial" w:cs="Arial"/>
        </w:rPr>
        <w:t>Suradnja s odgojiteljicama odvija se kroz čestu i kontinuiranu komunikaciju i sastancima za planiranja, programiranja i realizacije odgojno-obrazovnog rada s djecom.</w:t>
      </w:r>
    </w:p>
    <w:p w14:paraId="58A3CE85" w14:textId="77777777" w:rsidR="004F7733" w:rsidRPr="008255E0" w:rsidRDefault="004F7733" w:rsidP="004F7733">
      <w:pPr>
        <w:pStyle w:val="BodyTextIndent20"/>
        <w:spacing w:line="273" w:lineRule="auto"/>
        <w:rPr>
          <w:rFonts w:ascii="Arial" w:hAnsi="Arial" w:cs="Arial"/>
        </w:rPr>
      </w:pPr>
      <w:r w:rsidRPr="008255E0">
        <w:rPr>
          <w:rFonts w:ascii="Arial" w:hAnsi="Arial" w:cs="Arial"/>
        </w:rPr>
        <w:t xml:space="preserve">Održala sam s odgojiteljicama sastanke i razgovore vezano za djecu s teškom i dužom adaptacijom na vrtić, za djecu koja teže toleriraju frustracije, prihvaćaju nova pravila te pokazuju agresivna i prkosna ponašanja. </w:t>
      </w:r>
    </w:p>
    <w:p w14:paraId="1F36A041" w14:textId="77777777" w:rsidR="004F7733" w:rsidRPr="008255E0" w:rsidRDefault="004F7733" w:rsidP="004F7733">
      <w:pPr>
        <w:pStyle w:val="BodyTextIndent20"/>
        <w:spacing w:line="273" w:lineRule="auto"/>
        <w:rPr>
          <w:rFonts w:ascii="Arial" w:hAnsi="Arial" w:cs="Arial"/>
        </w:rPr>
      </w:pPr>
      <w:r w:rsidRPr="008255E0">
        <w:rPr>
          <w:rFonts w:ascii="Arial" w:hAnsi="Arial" w:cs="Arial"/>
        </w:rPr>
        <w:t>Surađivale smo za identifikaciju privremenih ili stalnih posebnih potreba i/ili teškoća kod djece, pri planiranju rada s djecom koje iskazuju potrebu individualnim ili grupnim pristupom, te dogovarale smo što i kako prenijeti roditeljima i kako ponuditi istima našu podršku i potporu kada se za to ukazuje potreba.</w:t>
      </w:r>
    </w:p>
    <w:p w14:paraId="0205D739" w14:textId="463673E6" w:rsidR="004F7733" w:rsidRDefault="004F7733" w:rsidP="004F7733">
      <w:pPr>
        <w:pStyle w:val="BodyTextIndent20"/>
        <w:spacing w:line="273" w:lineRule="auto"/>
        <w:rPr>
          <w:rFonts w:ascii="Arial" w:hAnsi="Arial" w:cs="Arial"/>
        </w:rPr>
      </w:pPr>
      <w:r w:rsidRPr="008255E0">
        <w:rPr>
          <w:rFonts w:ascii="Arial" w:hAnsi="Arial" w:cs="Arial"/>
        </w:rPr>
        <w:t xml:space="preserve">Podijelila sam odgojiteljicama po potrebi informativne materijale (članke, letke i sl.) i upute vezane za razne teme među kojima odvikavanje od pelene, odvikavanje od dude, poticanje govora i komunikacijskih vještina djeteta, materijale vezane za poboljšanje komunikacije unutar vrtića te komunikacije s roditeljima. </w:t>
      </w:r>
    </w:p>
    <w:p w14:paraId="21757250" w14:textId="77777777" w:rsidR="00B14BB5" w:rsidRPr="008255E0" w:rsidRDefault="00B14BB5" w:rsidP="004F7733">
      <w:pPr>
        <w:pStyle w:val="BodyTextIndent20"/>
        <w:spacing w:line="273" w:lineRule="auto"/>
        <w:rPr>
          <w:rFonts w:ascii="Arial" w:hAnsi="Arial" w:cs="Arial"/>
        </w:rPr>
      </w:pPr>
    </w:p>
    <w:p w14:paraId="682513B0" w14:textId="2C09C171" w:rsidR="004F7733" w:rsidRPr="008255E0" w:rsidRDefault="004F7733" w:rsidP="004F7733">
      <w:pPr>
        <w:pStyle w:val="BodyTextIndent20"/>
        <w:spacing w:line="273" w:lineRule="auto"/>
        <w:rPr>
          <w:rFonts w:ascii="Arial" w:hAnsi="Arial" w:cs="Arial"/>
          <w:b/>
        </w:rPr>
      </w:pPr>
      <w:r w:rsidRPr="008255E0">
        <w:rPr>
          <w:rFonts w:ascii="Arial" w:hAnsi="Arial" w:cs="Arial"/>
          <w:b/>
        </w:rPr>
        <w:t>SURADNJA S RAVNATELJICOM</w:t>
      </w:r>
    </w:p>
    <w:p w14:paraId="7171286B" w14:textId="77777777" w:rsidR="004F7733" w:rsidRPr="008255E0" w:rsidRDefault="004F7733" w:rsidP="004F7733">
      <w:pPr>
        <w:pStyle w:val="ListParagraph"/>
        <w:spacing w:line="273" w:lineRule="auto"/>
        <w:rPr>
          <w:rFonts w:ascii="Arial" w:hAnsi="Arial" w:cs="Arial"/>
          <w:b/>
          <w:bCs/>
          <w:sz w:val="24"/>
          <w:szCs w:val="24"/>
          <w:lang w:val="hr-HR"/>
        </w:rPr>
      </w:pPr>
      <w:r w:rsidRPr="008255E0">
        <w:rPr>
          <w:rFonts w:ascii="Arial" w:hAnsi="Arial" w:cs="Arial"/>
          <w:sz w:val="24"/>
          <w:szCs w:val="24"/>
          <w:lang w:val="hr-HR"/>
        </w:rPr>
        <w:t xml:space="preserve">Suradnja sa ravnateljicom odvija se direktnom komunikacijom na dnevnoj bazi obavljanjem svakodnevnih zadataka. Surađujemo na razini rada ustanove s ciljem poboljšanja kvalitete rada ustanove te uključivanjem u projekte i zajedničke zadatke. </w:t>
      </w:r>
      <w:r w:rsidRPr="008255E0">
        <w:rPr>
          <w:rFonts w:ascii="Arial" w:hAnsi="Arial" w:cs="Arial"/>
          <w:bCs/>
          <w:sz w:val="24"/>
          <w:szCs w:val="24"/>
          <w:lang w:val="hr-HR"/>
        </w:rPr>
        <w:t xml:space="preserve">Tijekom </w:t>
      </w:r>
      <w:proofErr w:type="spellStart"/>
      <w:r w:rsidRPr="008255E0">
        <w:rPr>
          <w:rFonts w:ascii="Arial" w:hAnsi="Arial" w:cs="Arial"/>
          <w:bCs/>
          <w:sz w:val="24"/>
          <w:szCs w:val="24"/>
          <w:lang w:val="hr-HR"/>
        </w:rPr>
        <w:t>ped</w:t>
      </w:r>
      <w:proofErr w:type="spellEnd"/>
      <w:r w:rsidRPr="008255E0">
        <w:rPr>
          <w:rFonts w:ascii="Arial" w:hAnsi="Arial" w:cs="Arial"/>
          <w:bCs/>
          <w:sz w:val="24"/>
          <w:szCs w:val="24"/>
          <w:lang w:val="hr-HR"/>
        </w:rPr>
        <w:t xml:space="preserve">. god. surađivale smo u planu nabave didaktičkog materijala i stručne literature za   potrebe  odgojnih </w:t>
      </w:r>
      <w:proofErr w:type="spellStart"/>
      <w:r w:rsidRPr="008255E0">
        <w:rPr>
          <w:rFonts w:ascii="Arial" w:hAnsi="Arial" w:cs="Arial"/>
          <w:bCs/>
          <w:sz w:val="24"/>
          <w:szCs w:val="24"/>
          <w:lang w:val="hr-HR"/>
        </w:rPr>
        <w:t>skupina.Surađivale</w:t>
      </w:r>
      <w:proofErr w:type="spellEnd"/>
      <w:r w:rsidRPr="008255E0">
        <w:rPr>
          <w:rFonts w:ascii="Arial" w:hAnsi="Arial" w:cs="Arial"/>
          <w:bCs/>
          <w:sz w:val="24"/>
          <w:szCs w:val="24"/>
          <w:lang w:val="hr-HR"/>
        </w:rPr>
        <w:t xml:space="preserve"> smo i u pripremi te administrativnim poslovima E-upisa, u radu povjerenstva za upise, u formiranju odgojnih skupina, u pripremi anketa za roditelje vezano za prelazak iz starije jasličke u mješovite skupine na hrvatskom ili talijanskom jeziku, u komisiji za pripravnike.</w:t>
      </w:r>
      <w:r w:rsidRPr="008255E0">
        <w:rPr>
          <w:rFonts w:ascii="Arial" w:hAnsi="Arial" w:cs="Arial"/>
          <w:bCs/>
          <w:sz w:val="24"/>
          <w:szCs w:val="24"/>
          <w:lang w:val="hr-HR"/>
        </w:rPr>
        <w:br/>
        <w:t>Zajedno smo planirale i organizirale  roditeljske sastanke „Moje dijete kreće u vrtić“ .U okviru projekta „Čitam-čitaš“, i  ove godine involvirali smo školu na način da su djeca 3. I 4. Razreda hrvatske i talijanske osnovne škole u Brtonigli, dolazili u mješovite skupine (</w:t>
      </w:r>
      <w:proofErr w:type="spellStart"/>
      <w:r w:rsidRPr="008255E0">
        <w:rPr>
          <w:rFonts w:ascii="Arial" w:hAnsi="Arial" w:cs="Arial"/>
          <w:bCs/>
          <w:sz w:val="24"/>
          <w:szCs w:val="24"/>
          <w:lang w:val="hr-HR"/>
        </w:rPr>
        <w:t>Legići</w:t>
      </w:r>
      <w:proofErr w:type="spellEnd"/>
      <w:r w:rsidRPr="008255E0">
        <w:rPr>
          <w:rFonts w:ascii="Arial" w:hAnsi="Arial" w:cs="Arial"/>
          <w:bCs/>
          <w:sz w:val="24"/>
          <w:szCs w:val="24"/>
          <w:lang w:val="hr-HR"/>
        </w:rPr>
        <w:t xml:space="preserve"> i </w:t>
      </w:r>
      <w:proofErr w:type="spellStart"/>
      <w:r w:rsidRPr="008255E0">
        <w:rPr>
          <w:rFonts w:ascii="Arial" w:hAnsi="Arial" w:cs="Arial"/>
          <w:bCs/>
          <w:sz w:val="24"/>
          <w:szCs w:val="24"/>
          <w:lang w:val="hr-HR"/>
        </w:rPr>
        <w:t>Folletti</w:t>
      </w:r>
      <w:proofErr w:type="spellEnd"/>
      <w:r w:rsidRPr="008255E0">
        <w:rPr>
          <w:rFonts w:ascii="Arial" w:hAnsi="Arial" w:cs="Arial"/>
          <w:bCs/>
          <w:sz w:val="24"/>
          <w:szCs w:val="24"/>
          <w:lang w:val="hr-HR"/>
        </w:rPr>
        <w:t>) te čitali djeci prije spavanja. U aktivnosti provođenja projekta uključeni su i „gosti čitači“ ( učenica pazinskog kolegija te  odgojiteljica iz novigradskog vrtića) Zajedno smo vodile neke grupne i individualne  sastanke s odgojiteljicama s ciljem poboljšanja komunikacije u ustanovi i rada s djecom u skupini i planiranju rada i poticaja po potrebi.</w:t>
      </w:r>
    </w:p>
    <w:p w14:paraId="1D2876C7" w14:textId="77777777" w:rsidR="004F7733" w:rsidRPr="008255E0" w:rsidRDefault="004F7733" w:rsidP="004F7733">
      <w:pPr>
        <w:suppressAutoHyphens/>
        <w:spacing w:line="273" w:lineRule="auto"/>
        <w:rPr>
          <w:rFonts w:ascii="Arial" w:hAnsi="Arial" w:cs="Arial"/>
          <w:b/>
          <w:sz w:val="24"/>
          <w:szCs w:val="24"/>
          <w:lang w:val="hr-HR"/>
        </w:rPr>
      </w:pPr>
    </w:p>
    <w:p w14:paraId="346164F8" w14:textId="77777777" w:rsidR="004F7733" w:rsidRPr="008255E0" w:rsidRDefault="004F7733" w:rsidP="004F7733">
      <w:pPr>
        <w:suppressAutoHyphens/>
        <w:spacing w:line="273" w:lineRule="auto"/>
        <w:rPr>
          <w:rFonts w:ascii="Arial" w:hAnsi="Arial" w:cs="Arial"/>
          <w:sz w:val="24"/>
          <w:szCs w:val="24"/>
          <w:lang w:val="it-IT"/>
        </w:rPr>
      </w:pPr>
      <w:r w:rsidRPr="008255E0">
        <w:rPr>
          <w:rFonts w:ascii="Arial" w:hAnsi="Arial" w:cs="Arial"/>
          <w:b/>
          <w:sz w:val="24"/>
          <w:szCs w:val="24"/>
          <w:lang w:val="it-IT"/>
        </w:rPr>
        <w:lastRenderedPageBreak/>
        <w:t>SURADNJA SA DRUGIM STRUKAMA I INSTITUCIJAMA</w:t>
      </w:r>
    </w:p>
    <w:p w14:paraId="176B4C2C" w14:textId="77777777" w:rsidR="004F7733" w:rsidRPr="008255E0" w:rsidRDefault="004F7733" w:rsidP="004F7733">
      <w:pPr>
        <w:spacing w:line="273" w:lineRule="auto"/>
        <w:rPr>
          <w:rFonts w:ascii="Arial" w:hAnsi="Arial" w:cs="Arial"/>
          <w:sz w:val="24"/>
          <w:szCs w:val="24"/>
          <w:lang w:val="it-IT"/>
        </w:rPr>
      </w:pPr>
    </w:p>
    <w:p w14:paraId="0A55F1CE"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Savjetovala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se sa </w:t>
      </w:r>
      <w:proofErr w:type="spellStart"/>
      <w:r w:rsidRPr="008255E0">
        <w:rPr>
          <w:rFonts w:ascii="Arial" w:hAnsi="Arial" w:cs="Arial"/>
          <w:sz w:val="24"/>
          <w:szCs w:val="24"/>
          <w:lang w:val="it-IT"/>
        </w:rPr>
        <w:t>stručnjacima</w:t>
      </w:r>
      <w:proofErr w:type="spellEnd"/>
      <w:r w:rsidRPr="008255E0">
        <w:rPr>
          <w:rFonts w:ascii="Arial" w:hAnsi="Arial" w:cs="Arial"/>
          <w:sz w:val="24"/>
          <w:szCs w:val="24"/>
          <w:lang w:val="it-IT"/>
        </w:rPr>
        <w:t xml:space="preserve"> van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logopedom</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planiranje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programiranje</w:t>
      </w:r>
      <w:proofErr w:type="spellEnd"/>
      <w:r w:rsidRPr="008255E0">
        <w:rPr>
          <w:rFonts w:ascii="Arial" w:hAnsi="Arial" w:cs="Arial"/>
          <w:sz w:val="24"/>
          <w:szCs w:val="24"/>
          <w:lang w:val="it-IT"/>
        </w:rPr>
        <w:t xml:space="preserve"> rada s </w:t>
      </w:r>
      <w:proofErr w:type="spellStart"/>
      <w:r w:rsidRPr="008255E0">
        <w:rPr>
          <w:rFonts w:ascii="Arial" w:hAnsi="Arial" w:cs="Arial"/>
          <w:sz w:val="24"/>
          <w:szCs w:val="24"/>
          <w:lang w:val="it-IT"/>
        </w:rPr>
        <w:t>djecom</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odstupanjem</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razvoju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govora</w:t>
      </w:r>
      <w:proofErr w:type="spellEnd"/>
      <w:r w:rsidRPr="008255E0">
        <w:rPr>
          <w:rFonts w:ascii="Arial" w:hAnsi="Arial" w:cs="Arial"/>
          <w:sz w:val="24"/>
          <w:szCs w:val="24"/>
          <w:lang w:val="it-IT"/>
        </w:rPr>
        <w:t>.</w:t>
      </w:r>
    </w:p>
    <w:p w14:paraId="1E2A19B2"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Surađivala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logopedinjom</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vezi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testiranja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školskih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obveznika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hrvatskom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jeziku</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nekoliko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usporenim</w:t>
      </w:r>
      <w:proofErr w:type="spellEnd"/>
      <w:r w:rsidRPr="008255E0">
        <w:rPr>
          <w:rFonts w:ascii="Arial" w:hAnsi="Arial" w:cs="Arial"/>
          <w:sz w:val="24"/>
          <w:szCs w:val="24"/>
          <w:lang w:val="it-IT"/>
        </w:rPr>
        <w:t xml:space="preserve"> ili s </w:t>
      </w:r>
      <w:proofErr w:type="spellStart"/>
      <w:r w:rsidRPr="008255E0">
        <w:rPr>
          <w:rFonts w:ascii="Arial" w:hAnsi="Arial" w:cs="Arial"/>
          <w:sz w:val="24"/>
          <w:szCs w:val="24"/>
          <w:lang w:val="it-IT"/>
        </w:rPr>
        <w:t>prisutnim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teškoćama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razvoju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govora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logopedinjom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talijanskom</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jeziku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vezano</w:t>
      </w:r>
      <w:proofErr w:type="spellEnd"/>
      <w:proofErr w:type="gram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testiranje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školskih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obveznika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talijanskom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jeziku</w:t>
      </w:r>
      <w:proofErr w:type="spellEnd"/>
      <w:r w:rsidRPr="008255E0">
        <w:rPr>
          <w:rFonts w:ascii="Arial" w:hAnsi="Arial" w:cs="Arial"/>
          <w:sz w:val="24"/>
          <w:szCs w:val="24"/>
          <w:lang w:val="it-IT"/>
        </w:rPr>
        <w:t>.</w:t>
      </w:r>
    </w:p>
    <w:p w14:paraId="50287B6F"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Nekoliko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se puta </w:t>
      </w:r>
      <w:proofErr w:type="spellStart"/>
      <w:r w:rsidRPr="008255E0">
        <w:rPr>
          <w:rFonts w:ascii="Arial" w:hAnsi="Arial" w:cs="Arial"/>
          <w:sz w:val="24"/>
          <w:szCs w:val="24"/>
          <w:lang w:val="it-IT"/>
        </w:rPr>
        <w:t>sastala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telefonski</w:t>
      </w:r>
      <w:proofErr w:type="spellEnd"/>
      <w:r w:rsidRPr="008255E0">
        <w:rPr>
          <w:rFonts w:ascii="Arial" w:hAnsi="Arial" w:cs="Arial"/>
          <w:sz w:val="24"/>
          <w:szCs w:val="24"/>
          <w:lang w:val="it-IT"/>
        </w:rPr>
        <w:t xml:space="preserve"> ili </w:t>
      </w:r>
      <w:proofErr w:type="spellStart"/>
      <w:r w:rsidRPr="008255E0">
        <w:rPr>
          <w:rFonts w:ascii="Arial" w:hAnsi="Arial" w:cs="Arial"/>
          <w:sz w:val="24"/>
          <w:szCs w:val="24"/>
          <w:lang w:val="it-IT"/>
        </w:rPr>
        <w:t>uživo</w:t>
      </w:r>
      <w:proofErr w:type="spellEnd"/>
      <w:r w:rsidRPr="008255E0">
        <w:rPr>
          <w:rFonts w:ascii="Arial" w:hAnsi="Arial" w:cs="Arial"/>
          <w:sz w:val="24"/>
          <w:szCs w:val="24"/>
          <w:lang w:val="it-IT"/>
        </w:rPr>
        <w:t xml:space="preserve">) sa </w:t>
      </w:r>
      <w:proofErr w:type="spellStart"/>
      <w:r w:rsidRPr="008255E0">
        <w:rPr>
          <w:rFonts w:ascii="Arial" w:hAnsi="Arial" w:cs="Arial"/>
          <w:sz w:val="24"/>
          <w:szCs w:val="24"/>
          <w:lang w:val="it-IT"/>
        </w:rPr>
        <w:t>školskim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psihologozima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Osnovna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škola</w:t>
      </w:r>
      <w:proofErr w:type="spellEnd"/>
      <w:r w:rsidRPr="008255E0">
        <w:rPr>
          <w:rFonts w:ascii="Arial" w:hAnsi="Arial" w:cs="Arial"/>
          <w:sz w:val="24"/>
          <w:szCs w:val="24"/>
          <w:lang w:val="it-IT"/>
        </w:rPr>
        <w:t xml:space="preserve"> „Mate </w:t>
      </w:r>
      <w:proofErr w:type="spellStart"/>
      <w:proofErr w:type="gramStart"/>
      <w:r w:rsidRPr="008255E0">
        <w:rPr>
          <w:rFonts w:ascii="Arial" w:hAnsi="Arial" w:cs="Arial"/>
          <w:sz w:val="24"/>
          <w:szCs w:val="24"/>
          <w:lang w:val="it-IT"/>
        </w:rPr>
        <w:t>Balota</w:t>
      </w:r>
      <w:proofErr w:type="spellEnd"/>
      <w:r w:rsidRPr="008255E0">
        <w:rPr>
          <w:rFonts w:ascii="Arial" w:hAnsi="Arial" w:cs="Arial"/>
          <w:sz w:val="24"/>
          <w:szCs w:val="24"/>
          <w:lang w:val="it-IT"/>
        </w:rPr>
        <w:t>“ Buje</w:t>
      </w:r>
      <w:proofErr w:type="gramEnd"/>
      <w:r w:rsidRPr="008255E0">
        <w:rPr>
          <w:rFonts w:ascii="Arial" w:hAnsi="Arial" w:cs="Arial"/>
          <w:sz w:val="24"/>
          <w:szCs w:val="24"/>
          <w:lang w:val="it-IT"/>
        </w:rPr>
        <w:t xml:space="preserve"> i Scuola elementare „Edmondo de Amicis“ Buie) </w:t>
      </w:r>
      <w:proofErr w:type="spellStart"/>
      <w:r w:rsidRPr="008255E0">
        <w:rPr>
          <w:rFonts w:ascii="Arial" w:hAnsi="Arial" w:cs="Arial"/>
          <w:sz w:val="24"/>
          <w:szCs w:val="24"/>
          <w:lang w:val="it-IT"/>
        </w:rPr>
        <w:t>vezano</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predškolarce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testiranje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istih</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odgodom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upisa</w:t>
      </w:r>
      <w:proofErr w:type="spellEnd"/>
      <w:r w:rsidRPr="008255E0">
        <w:rPr>
          <w:rFonts w:ascii="Arial" w:hAnsi="Arial" w:cs="Arial"/>
          <w:sz w:val="24"/>
          <w:szCs w:val="24"/>
          <w:lang w:val="it-IT"/>
        </w:rPr>
        <w:t>.</w:t>
      </w:r>
    </w:p>
    <w:p w14:paraId="3C142CE3" w14:textId="77777777" w:rsidR="004F7733" w:rsidRPr="008255E0" w:rsidRDefault="004F7733" w:rsidP="004F7733">
      <w:pPr>
        <w:spacing w:line="273" w:lineRule="auto"/>
        <w:rPr>
          <w:rFonts w:ascii="Arial" w:hAnsi="Arial" w:cs="Arial"/>
          <w:sz w:val="24"/>
          <w:szCs w:val="24"/>
        </w:rPr>
      </w:pPr>
      <w:proofErr w:type="spellStart"/>
      <w:r w:rsidRPr="008255E0">
        <w:rPr>
          <w:rFonts w:ascii="Arial" w:hAnsi="Arial" w:cs="Arial"/>
          <w:sz w:val="24"/>
          <w:szCs w:val="24"/>
        </w:rPr>
        <w:t>Suradnja</w:t>
      </w:r>
      <w:proofErr w:type="spellEnd"/>
      <w:r w:rsidRPr="008255E0">
        <w:rPr>
          <w:rFonts w:ascii="Arial" w:hAnsi="Arial" w:cs="Arial"/>
          <w:sz w:val="24"/>
          <w:szCs w:val="24"/>
        </w:rPr>
        <w:t xml:space="preserve"> s </w:t>
      </w:r>
      <w:proofErr w:type="spellStart"/>
      <w:r w:rsidRPr="008255E0">
        <w:rPr>
          <w:rFonts w:ascii="Arial" w:hAnsi="Arial" w:cs="Arial"/>
          <w:sz w:val="24"/>
          <w:szCs w:val="24"/>
        </w:rPr>
        <w:t>pedagoginjom</w:t>
      </w:r>
      <w:proofErr w:type="spellEnd"/>
      <w:r w:rsidRPr="008255E0">
        <w:rPr>
          <w:rFonts w:ascii="Arial" w:hAnsi="Arial" w:cs="Arial"/>
          <w:sz w:val="24"/>
          <w:szCs w:val="24"/>
        </w:rPr>
        <w:t xml:space="preserve"> </w:t>
      </w:r>
      <w:proofErr w:type="spellStart"/>
      <w:r w:rsidRPr="008255E0">
        <w:rPr>
          <w:rFonts w:ascii="Arial" w:hAnsi="Arial" w:cs="Arial"/>
          <w:sz w:val="24"/>
          <w:szCs w:val="24"/>
        </w:rPr>
        <w:t>novigradskog</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r w:rsidRPr="008255E0">
        <w:rPr>
          <w:rFonts w:ascii="Arial" w:hAnsi="Arial" w:cs="Arial"/>
          <w:sz w:val="24"/>
          <w:szCs w:val="24"/>
        </w:rPr>
        <w:t>.</w:t>
      </w:r>
    </w:p>
    <w:p w14:paraId="6D0AD8F4"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Nastavila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Centrom</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inkluziju</w:t>
      </w:r>
      <w:proofErr w:type="spellEnd"/>
      <w:r w:rsidRPr="008255E0">
        <w:rPr>
          <w:rFonts w:ascii="Arial" w:hAnsi="Arial" w:cs="Arial"/>
          <w:sz w:val="24"/>
          <w:szCs w:val="24"/>
          <w:lang w:val="it-IT"/>
        </w:rPr>
        <w:t xml:space="preserve"> Buje, s </w:t>
      </w:r>
      <w:proofErr w:type="spellStart"/>
      <w:r w:rsidRPr="008255E0">
        <w:rPr>
          <w:rFonts w:ascii="Arial" w:hAnsi="Arial" w:cs="Arial"/>
          <w:sz w:val="24"/>
          <w:szCs w:val="24"/>
          <w:lang w:val="it-IT"/>
        </w:rPr>
        <w:t>kojim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smo</w:t>
      </w:r>
      <w:proofErr w:type="spellEnd"/>
      <w:r w:rsidRPr="008255E0">
        <w:rPr>
          <w:rFonts w:ascii="Arial" w:hAnsi="Arial" w:cs="Arial"/>
          <w:sz w:val="24"/>
          <w:szCs w:val="24"/>
          <w:lang w:val="it-IT"/>
        </w:rPr>
        <w:t xml:space="preserve"> ove godine </w:t>
      </w:r>
      <w:proofErr w:type="spellStart"/>
      <w:r w:rsidRPr="008255E0">
        <w:rPr>
          <w:rFonts w:ascii="Arial" w:hAnsi="Arial" w:cs="Arial"/>
          <w:sz w:val="24"/>
          <w:szCs w:val="24"/>
          <w:lang w:val="it-IT"/>
        </w:rPr>
        <w:t>proveli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humanitarnu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akciju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Pokloni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osmijeh</w:t>
      </w:r>
      <w:proofErr w:type="spellEnd"/>
      <w:r w:rsidRPr="008255E0">
        <w:rPr>
          <w:rFonts w:ascii="Arial" w:hAnsi="Arial" w:cs="Arial"/>
          <w:sz w:val="24"/>
          <w:szCs w:val="24"/>
          <w:lang w:val="it-IT"/>
        </w:rPr>
        <w:t xml:space="preserve">- Regala un </w:t>
      </w:r>
      <w:proofErr w:type="gramStart"/>
      <w:r w:rsidRPr="008255E0">
        <w:rPr>
          <w:rFonts w:ascii="Arial" w:hAnsi="Arial" w:cs="Arial"/>
          <w:sz w:val="24"/>
          <w:szCs w:val="24"/>
          <w:lang w:val="it-IT"/>
        </w:rPr>
        <w:t>sorriso“</w:t>
      </w:r>
      <w:proofErr w:type="gramEnd"/>
    </w:p>
    <w:p w14:paraId="5431F656"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Nastavila</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Agencijom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lokalne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demokracije</w:t>
      </w:r>
      <w:proofErr w:type="spellEnd"/>
      <w:r w:rsidRPr="008255E0">
        <w:rPr>
          <w:rFonts w:ascii="Arial" w:hAnsi="Arial" w:cs="Arial"/>
          <w:sz w:val="24"/>
          <w:szCs w:val="24"/>
          <w:lang w:val="it-IT"/>
        </w:rPr>
        <w:t xml:space="preserve">. Ove ped. </w:t>
      </w:r>
      <w:proofErr w:type="spellStart"/>
      <w:r w:rsidRPr="008255E0">
        <w:rPr>
          <w:rFonts w:ascii="Arial" w:hAnsi="Arial" w:cs="Arial"/>
          <w:sz w:val="24"/>
          <w:szCs w:val="24"/>
          <w:lang w:val="it-IT"/>
        </w:rPr>
        <w:t>god</w:t>
      </w:r>
      <w:proofErr w:type="spellEnd"/>
      <w:r w:rsidRPr="008255E0">
        <w:rPr>
          <w:rFonts w:ascii="Arial" w:hAnsi="Arial" w:cs="Arial"/>
          <w:sz w:val="24"/>
          <w:szCs w:val="24"/>
          <w:lang w:val="it-IT"/>
        </w:rPr>
        <w:t xml:space="preserve">. u rad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uključio</w:t>
      </w:r>
      <w:proofErr w:type="spellEnd"/>
      <w:r w:rsidRPr="008255E0">
        <w:rPr>
          <w:rFonts w:ascii="Arial" w:hAnsi="Arial" w:cs="Arial"/>
          <w:sz w:val="24"/>
          <w:szCs w:val="24"/>
          <w:lang w:val="it-IT"/>
        </w:rPr>
        <w:t xml:space="preserve"> se </w:t>
      </w:r>
      <w:proofErr w:type="spellStart"/>
      <w:r w:rsidRPr="008255E0">
        <w:rPr>
          <w:rFonts w:ascii="Arial" w:hAnsi="Arial" w:cs="Arial"/>
          <w:sz w:val="24"/>
          <w:szCs w:val="24"/>
          <w:lang w:val="it-IT"/>
        </w:rPr>
        <w:t>dvoje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volontera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Španjolske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Njemačke</w:t>
      </w:r>
      <w:proofErr w:type="spellEnd"/>
      <w:r w:rsidRPr="008255E0">
        <w:rPr>
          <w:rFonts w:ascii="Arial" w:hAnsi="Arial" w:cs="Arial"/>
          <w:sz w:val="24"/>
          <w:szCs w:val="24"/>
          <w:lang w:val="it-IT"/>
        </w:rPr>
        <w:t xml:space="preserve">. </w:t>
      </w:r>
    </w:p>
    <w:p w14:paraId="1BC41816"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djelatnicima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načelnikom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Općine</w:t>
      </w:r>
      <w:proofErr w:type="spellEnd"/>
      <w:r w:rsidRPr="008255E0">
        <w:rPr>
          <w:rFonts w:ascii="Arial" w:hAnsi="Arial" w:cs="Arial"/>
          <w:sz w:val="24"/>
          <w:szCs w:val="24"/>
          <w:lang w:val="it-IT"/>
        </w:rPr>
        <w:t xml:space="preserve"> Brtonigla.</w:t>
      </w:r>
    </w:p>
    <w:p w14:paraId="4CDCCB79"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Suradnja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Osnovnom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školom</w:t>
      </w:r>
      <w:proofErr w:type="spellEnd"/>
      <w:r w:rsidRPr="008255E0">
        <w:rPr>
          <w:rFonts w:ascii="Arial" w:hAnsi="Arial" w:cs="Arial"/>
          <w:sz w:val="24"/>
          <w:szCs w:val="24"/>
          <w:lang w:val="it-IT"/>
        </w:rPr>
        <w:t xml:space="preserve"> Mate </w:t>
      </w:r>
      <w:proofErr w:type="spellStart"/>
      <w:r w:rsidRPr="008255E0">
        <w:rPr>
          <w:rFonts w:ascii="Arial" w:hAnsi="Arial" w:cs="Arial"/>
          <w:sz w:val="24"/>
          <w:szCs w:val="24"/>
          <w:lang w:val="it-IT"/>
        </w:rPr>
        <w:t>Balota</w:t>
      </w:r>
      <w:proofErr w:type="spellEnd"/>
      <w:r w:rsidRPr="008255E0">
        <w:rPr>
          <w:rFonts w:ascii="Arial" w:hAnsi="Arial" w:cs="Arial"/>
          <w:sz w:val="24"/>
          <w:szCs w:val="24"/>
          <w:lang w:val="it-IT"/>
        </w:rPr>
        <w:t xml:space="preserve"> Buje i Scuola </w:t>
      </w:r>
      <w:proofErr w:type="spellStart"/>
      <w:r w:rsidRPr="008255E0">
        <w:rPr>
          <w:rFonts w:ascii="Arial" w:hAnsi="Arial" w:cs="Arial"/>
          <w:sz w:val="24"/>
          <w:szCs w:val="24"/>
          <w:lang w:val="it-IT"/>
        </w:rPr>
        <w:t>elemntare</w:t>
      </w:r>
      <w:proofErr w:type="spellEnd"/>
      <w:r w:rsidRPr="008255E0">
        <w:rPr>
          <w:rFonts w:ascii="Arial" w:hAnsi="Arial" w:cs="Arial"/>
          <w:sz w:val="24"/>
          <w:szCs w:val="24"/>
          <w:lang w:val="it-IT"/>
        </w:rPr>
        <w:t xml:space="preserve"> italiana „Edmondo de Amicis di Buie.</w:t>
      </w:r>
    </w:p>
    <w:p w14:paraId="28A6C145" w14:textId="31AF3E35" w:rsidR="009921F1"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Uključivanje</w:t>
      </w:r>
      <w:proofErr w:type="spellEnd"/>
      <w:r w:rsidRPr="008255E0">
        <w:rPr>
          <w:rFonts w:ascii="Arial" w:hAnsi="Arial" w:cs="Arial"/>
          <w:sz w:val="24"/>
          <w:szCs w:val="24"/>
          <w:lang w:val="it-IT"/>
        </w:rPr>
        <w:t xml:space="preserve"> u rad </w:t>
      </w:r>
      <w:proofErr w:type="spellStart"/>
      <w:r w:rsidRPr="008255E0">
        <w:rPr>
          <w:rFonts w:ascii="Arial" w:hAnsi="Arial" w:cs="Arial"/>
          <w:sz w:val="24"/>
          <w:szCs w:val="24"/>
          <w:lang w:val="it-IT"/>
        </w:rPr>
        <w:t>Sekcije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predškolskih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psihologa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Istre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sudjelovanje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susretima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Društva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psihologa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Istre</w:t>
      </w:r>
      <w:proofErr w:type="spellEnd"/>
      <w:r w:rsidRPr="008255E0">
        <w:rPr>
          <w:rFonts w:ascii="Arial" w:hAnsi="Arial" w:cs="Arial"/>
          <w:sz w:val="24"/>
          <w:szCs w:val="24"/>
          <w:lang w:val="it-IT"/>
        </w:rPr>
        <w:t>.</w:t>
      </w:r>
    </w:p>
    <w:p w14:paraId="69CD72F6" w14:textId="77777777" w:rsidR="009921F1" w:rsidRDefault="009921F1" w:rsidP="004F7733">
      <w:pPr>
        <w:spacing w:line="273" w:lineRule="auto"/>
        <w:rPr>
          <w:rFonts w:ascii="Arial" w:hAnsi="Arial" w:cs="Arial"/>
          <w:sz w:val="24"/>
          <w:szCs w:val="24"/>
          <w:lang w:val="it-IT"/>
        </w:rPr>
      </w:pPr>
    </w:p>
    <w:p w14:paraId="67C40964" w14:textId="77777777" w:rsidR="00B14BB5" w:rsidRPr="008255E0" w:rsidRDefault="00B14BB5" w:rsidP="004F7733">
      <w:pPr>
        <w:spacing w:line="273" w:lineRule="auto"/>
        <w:rPr>
          <w:rFonts w:ascii="Arial" w:hAnsi="Arial" w:cs="Arial"/>
          <w:sz w:val="24"/>
          <w:szCs w:val="24"/>
          <w:lang w:val="it-IT"/>
        </w:rPr>
      </w:pPr>
    </w:p>
    <w:p w14:paraId="0E523716" w14:textId="77777777" w:rsidR="004F7733" w:rsidRPr="008255E0" w:rsidRDefault="004F7733" w:rsidP="004F7733">
      <w:pPr>
        <w:suppressAutoHyphens/>
        <w:spacing w:line="273" w:lineRule="auto"/>
        <w:rPr>
          <w:rFonts w:ascii="Arial" w:hAnsi="Arial" w:cs="Arial"/>
          <w:sz w:val="24"/>
          <w:szCs w:val="24"/>
          <w:lang w:val="it-IT"/>
        </w:rPr>
      </w:pPr>
      <w:r w:rsidRPr="008255E0">
        <w:rPr>
          <w:rFonts w:ascii="Arial" w:hAnsi="Arial" w:cs="Arial"/>
          <w:b/>
          <w:sz w:val="24"/>
          <w:szCs w:val="24"/>
          <w:lang w:val="it-IT"/>
        </w:rPr>
        <w:t xml:space="preserve">POSEBNI PEDAGOŠKI POSLOVI </w:t>
      </w:r>
    </w:p>
    <w:p w14:paraId="0317FF31" w14:textId="77777777" w:rsidR="004F7733" w:rsidRPr="008255E0" w:rsidRDefault="004F7733" w:rsidP="004F7733">
      <w:pPr>
        <w:spacing w:line="273" w:lineRule="auto"/>
        <w:rPr>
          <w:rFonts w:ascii="Arial" w:hAnsi="Arial" w:cs="Arial"/>
          <w:sz w:val="24"/>
          <w:szCs w:val="24"/>
          <w:lang w:val="it-IT"/>
        </w:rPr>
      </w:pPr>
    </w:p>
    <w:p w14:paraId="4AA5B71E"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Prisustvovala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uključivala</w:t>
      </w:r>
      <w:proofErr w:type="spellEnd"/>
      <w:r w:rsidRPr="008255E0">
        <w:rPr>
          <w:rFonts w:ascii="Arial" w:hAnsi="Arial" w:cs="Arial"/>
          <w:sz w:val="24"/>
          <w:szCs w:val="24"/>
          <w:lang w:val="it-IT"/>
        </w:rPr>
        <w:t xml:space="preserve"> se u </w:t>
      </w:r>
      <w:proofErr w:type="spellStart"/>
      <w:r w:rsidRPr="008255E0">
        <w:rPr>
          <w:rFonts w:ascii="Arial" w:hAnsi="Arial" w:cs="Arial"/>
          <w:sz w:val="24"/>
          <w:szCs w:val="24"/>
          <w:lang w:val="it-IT"/>
        </w:rPr>
        <w:t>sjednice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Odgojiteljskih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vijeća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potrebi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koordinacije</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Sudjelovala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pripremila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ankete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vezane</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upis</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D.V i </w:t>
      </w:r>
      <w:proofErr w:type="spellStart"/>
      <w:r w:rsidRPr="008255E0">
        <w:rPr>
          <w:rFonts w:ascii="Arial" w:hAnsi="Arial" w:cs="Arial"/>
          <w:sz w:val="24"/>
          <w:szCs w:val="24"/>
          <w:lang w:val="it-IT"/>
        </w:rPr>
        <w:t>prelazak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starije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jasličke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mješovite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anketi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roditelje</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 xml:space="preserve">za  </w:t>
      </w:r>
      <w:proofErr w:type="spellStart"/>
      <w:r w:rsidRPr="008255E0">
        <w:rPr>
          <w:rFonts w:ascii="Arial" w:hAnsi="Arial" w:cs="Arial"/>
          <w:sz w:val="24"/>
          <w:szCs w:val="24"/>
          <w:lang w:val="it-IT"/>
        </w:rPr>
        <w:t>evaluaciju</w:t>
      </w:r>
      <w:proofErr w:type="spellEnd"/>
      <w:proofErr w:type="gram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kraju</w:t>
      </w:r>
      <w:proofErr w:type="spellEnd"/>
      <w:r w:rsidRPr="008255E0">
        <w:rPr>
          <w:rFonts w:ascii="Arial" w:hAnsi="Arial" w:cs="Arial"/>
          <w:sz w:val="24"/>
          <w:szCs w:val="24"/>
          <w:lang w:val="it-IT"/>
        </w:rPr>
        <w:t xml:space="preserve"> ped. </w:t>
      </w:r>
      <w:proofErr w:type="spellStart"/>
      <w:r w:rsidRPr="008255E0">
        <w:rPr>
          <w:rFonts w:ascii="Arial" w:hAnsi="Arial" w:cs="Arial"/>
          <w:sz w:val="24"/>
          <w:szCs w:val="24"/>
          <w:lang w:val="it-IT"/>
        </w:rPr>
        <w:t>god</w:t>
      </w:r>
      <w:proofErr w:type="spellEnd"/>
      <w:r w:rsidRPr="008255E0">
        <w:rPr>
          <w:rFonts w:ascii="Arial" w:hAnsi="Arial" w:cs="Arial"/>
          <w:sz w:val="24"/>
          <w:szCs w:val="24"/>
          <w:lang w:val="it-IT"/>
        </w:rPr>
        <w:t>.</w:t>
      </w:r>
    </w:p>
    <w:p w14:paraId="526EDC35"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sz w:val="24"/>
          <w:szCs w:val="24"/>
          <w:lang w:val="it-IT"/>
        </w:rPr>
        <w:t xml:space="preserve">Bila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član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Povjerenstva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upis</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dječji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sudjelovala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formiranju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pedagošku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2024./</w:t>
      </w:r>
      <w:proofErr w:type="gramEnd"/>
      <w:r w:rsidRPr="008255E0">
        <w:rPr>
          <w:rFonts w:ascii="Arial" w:hAnsi="Arial" w:cs="Arial"/>
          <w:sz w:val="24"/>
          <w:szCs w:val="24"/>
          <w:lang w:val="it-IT"/>
        </w:rPr>
        <w:t>2025.</w:t>
      </w:r>
    </w:p>
    <w:p w14:paraId="0202B3BA" w14:textId="77777777" w:rsidR="004F7733" w:rsidRPr="008255E0" w:rsidRDefault="004F7733" w:rsidP="004F7733">
      <w:pPr>
        <w:spacing w:line="273" w:lineRule="auto"/>
        <w:rPr>
          <w:rFonts w:ascii="Arial" w:hAnsi="Arial" w:cs="Arial"/>
          <w:bCs/>
          <w:sz w:val="24"/>
          <w:szCs w:val="24"/>
          <w:lang w:val="it-IT"/>
        </w:rPr>
      </w:pPr>
      <w:proofErr w:type="spellStart"/>
      <w:r w:rsidRPr="008255E0">
        <w:rPr>
          <w:rFonts w:ascii="Arial" w:hAnsi="Arial" w:cs="Arial"/>
          <w:bCs/>
          <w:sz w:val="24"/>
          <w:szCs w:val="24"/>
          <w:lang w:val="it-IT"/>
        </w:rPr>
        <w:t>Sudjelovala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sam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na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sjednicama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Upravnog</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Vijeća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kao</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predstavnik</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odgojitelja</w:t>
      </w:r>
      <w:proofErr w:type="spellEnd"/>
      <w:r w:rsidRPr="008255E0">
        <w:rPr>
          <w:rFonts w:ascii="Arial" w:hAnsi="Arial" w:cs="Arial"/>
          <w:bCs/>
          <w:sz w:val="24"/>
          <w:szCs w:val="24"/>
          <w:lang w:val="it-IT"/>
        </w:rPr>
        <w:t>.</w:t>
      </w:r>
    </w:p>
    <w:p w14:paraId="3CB58B36" w14:textId="77777777" w:rsidR="004F7733" w:rsidRPr="008255E0" w:rsidRDefault="004F7733" w:rsidP="004F7733">
      <w:pPr>
        <w:spacing w:line="273" w:lineRule="auto"/>
        <w:rPr>
          <w:rFonts w:ascii="Arial" w:hAnsi="Arial" w:cs="Arial"/>
          <w:bCs/>
          <w:sz w:val="24"/>
          <w:szCs w:val="24"/>
        </w:rPr>
      </w:pPr>
      <w:r w:rsidRPr="008255E0">
        <w:rPr>
          <w:rFonts w:ascii="Arial" w:hAnsi="Arial" w:cs="Arial"/>
          <w:bCs/>
          <w:sz w:val="24"/>
          <w:szCs w:val="24"/>
        </w:rPr>
        <w:t xml:space="preserve">U </w:t>
      </w:r>
      <w:proofErr w:type="spellStart"/>
      <w:r w:rsidRPr="008255E0">
        <w:rPr>
          <w:rFonts w:ascii="Arial" w:hAnsi="Arial" w:cs="Arial"/>
          <w:bCs/>
          <w:sz w:val="24"/>
          <w:szCs w:val="24"/>
        </w:rPr>
        <w:t>suradnji</w:t>
      </w:r>
      <w:proofErr w:type="spellEnd"/>
      <w:r w:rsidRPr="008255E0">
        <w:rPr>
          <w:rFonts w:ascii="Arial" w:hAnsi="Arial" w:cs="Arial"/>
          <w:bCs/>
          <w:sz w:val="24"/>
          <w:szCs w:val="24"/>
        </w:rPr>
        <w:t xml:space="preserve"> s </w:t>
      </w:r>
      <w:proofErr w:type="spellStart"/>
      <w:r w:rsidRPr="008255E0">
        <w:rPr>
          <w:rFonts w:ascii="Arial" w:hAnsi="Arial" w:cs="Arial"/>
          <w:bCs/>
          <w:sz w:val="24"/>
          <w:szCs w:val="24"/>
        </w:rPr>
        <w:t>ravnateljicom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postavljala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sam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sadržaje</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na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facebook</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stranicu</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vrtića</w:t>
      </w:r>
      <w:proofErr w:type="spellEnd"/>
      <w:r w:rsidRPr="008255E0">
        <w:rPr>
          <w:rFonts w:ascii="Arial" w:hAnsi="Arial" w:cs="Arial"/>
          <w:bCs/>
          <w:sz w:val="24"/>
          <w:szCs w:val="24"/>
        </w:rPr>
        <w:t>.</w:t>
      </w:r>
    </w:p>
    <w:p w14:paraId="1BAA69A5" w14:textId="77777777" w:rsidR="004F7733" w:rsidRPr="008255E0" w:rsidRDefault="004F7733" w:rsidP="004F7733">
      <w:pPr>
        <w:spacing w:line="273" w:lineRule="auto"/>
        <w:rPr>
          <w:rFonts w:ascii="Arial" w:hAnsi="Arial" w:cs="Arial"/>
          <w:bCs/>
          <w:sz w:val="24"/>
          <w:szCs w:val="24"/>
        </w:rPr>
      </w:pPr>
      <w:r w:rsidRPr="008255E0">
        <w:rPr>
          <w:rFonts w:ascii="Arial" w:hAnsi="Arial" w:cs="Arial"/>
          <w:bCs/>
          <w:sz w:val="24"/>
          <w:szCs w:val="24"/>
        </w:rPr>
        <w:t xml:space="preserve">U </w:t>
      </w:r>
      <w:proofErr w:type="spellStart"/>
      <w:r w:rsidRPr="008255E0">
        <w:rPr>
          <w:rFonts w:ascii="Arial" w:hAnsi="Arial" w:cs="Arial"/>
          <w:bCs/>
          <w:sz w:val="24"/>
          <w:szCs w:val="24"/>
        </w:rPr>
        <w:t>suradnji</w:t>
      </w:r>
      <w:proofErr w:type="spellEnd"/>
      <w:r w:rsidRPr="008255E0">
        <w:rPr>
          <w:rFonts w:ascii="Arial" w:hAnsi="Arial" w:cs="Arial"/>
          <w:bCs/>
          <w:sz w:val="24"/>
          <w:szCs w:val="24"/>
        </w:rPr>
        <w:t xml:space="preserve"> s </w:t>
      </w:r>
      <w:proofErr w:type="spellStart"/>
      <w:r w:rsidRPr="008255E0">
        <w:rPr>
          <w:rFonts w:ascii="Arial" w:hAnsi="Arial" w:cs="Arial"/>
          <w:bCs/>
          <w:sz w:val="24"/>
          <w:szCs w:val="24"/>
        </w:rPr>
        <w:t>ravnateljicom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provjerila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sam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pedagošku</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dokumentaciju</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svih</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skupina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te</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odgojiteljicama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davala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povratnu</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informaciju</w:t>
      </w:r>
      <w:proofErr w:type="spellEnd"/>
      <w:r w:rsidRPr="008255E0">
        <w:rPr>
          <w:rFonts w:ascii="Arial" w:hAnsi="Arial" w:cs="Arial"/>
          <w:bCs/>
          <w:sz w:val="24"/>
          <w:szCs w:val="24"/>
        </w:rPr>
        <w:t>.</w:t>
      </w:r>
    </w:p>
    <w:p w14:paraId="73A38CF2" w14:textId="77777777" w:rsidR="004F7733" w:rsidRPr="008255E0" w:rsidRDefault="004F7733" w:rsidP="004F7733">
      <w:pPr>
        <w:spacing w:line="273" w:lineRule="auto"/>
        <w:rPr>
          <w:rFonts w:ascii="Arial" w:hAnsi="Arial" w:cs="Arial"/>
          <w:bCs/>
          <w:sz w:val="24"/>
          <w:szCs w:val="24"/>
          <w:lang w:val="it-IT"/>
        </w:rPr>
      </w:pPr>
      <w:r w:rsidRPr="008255E0">
        <w:rPr>
          <w:rFonts w:ascii="Arial" w:hAnsi="Arial" w:cs="Arial"/>
          <w:bCs/>
          <w:sz w:val="24"/>
          <w:szCs w:val="24"/>
          <w:lang w:val="it-IT"/>
        </w:rPr>
        <w:t xml:space="preserve">U </w:t>
      </w:r>
      <w:proofErr w:type="spellStart"/>
      <w:r w:rsidRPr="008255E0">
        <w:rPr>
          <w:rFonts w:ascii="Arial" w:hAnsi="Arial" w:cs="Arial"/>
          <w:bCs/>
          <w:sz w:val="24"/>
          <w:szCs w:val="24"/>
          <w:lang w:val="it-IT"/>
        </w:rPr>
        <w:t>suradnji</w:t>
      </w:r>
      <w:proofErr w:type="spellEnd"/>
      <w:r w:rsidRPr="008255E0">
        <w:rPr>
          <w:rFonts w:ascii="Arial" w:hAnsi="Arial" w:cs="Arial"/>
          <w:bCs/>
          <w:sz w:val="24"/>
          <w:szCs w:val="24"/>
          <w:lang w:val="it-IT"/>
        </w:rPr>
        <w:t xml:space="preserve"> s </w:t>
      </w:r>
      <w:proofErr w:type="spellStart"/>
      <w:r w:rsidRPr="008255E0">
        <w:rPr>
          <w:rFonts w:ascii="Arial" w:hAnsi="Arial" w:cs="Arial"/>
          <w:bCs/>
          <w:sz w:val="24"/>
          <w:szCs w:val="24"/>
          <w:lang w:val="it-IT"/>
        </w:rPr>
        <w:t>ravnateljicom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obavljala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sam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potrebne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pedagoške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poslove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vezano</w:t>
      </w:r>
      <w:proofErr w:type="spellEnd"/>
      <w:r w:rsidRPr="008255E0">
        <w:rPr>
          <w:rFonts w:ascii="Arial" w:hAnsi="Arial" w:cs="Arial"/>
          <w:bCs/>
          <w:sz w:val="24"/>
          <w:szCs w:val="24"/>
          <w:lang w:val="it-IT"/>
        </w:rPr>
        <w:t xml:space="preserve"> za </w:t>
      </w:r>
      <w:proofErr w:type="spellStart"/>
      <w:r w:rsidRPr="008255E0">
        <w:rPr>
          <w:rFonts w:ascii="Arial" w:hAnsi="Arial" w:cs="Arial"/>
          <w:bCs/>
          <w:sz w:val="24"/>
          <w:szCs w:val="24"/>
          <w:lang w:val="it-IT"/>
        </w:rPr>
        <w:t>programe</w:t>
      </w:r>
      <w:proofErr w:type="spellEnd"/>
      <w:r w:rsidRPr="008255E0">
        <w:rPr>
          <w:rFonts w:ascii="Arial" w:hAnsi="Arial" w:cs="Arial"/>
          <w:bCs/>
          <w:sz w:val="24"/>
          <w:szCs w:val="24"/>
          <w:lang w:val="it-IT"/>
        </w:rPr>
        <w:t xml:space="preserve"> i </w:t>
      </w:r>
      <w:proofErr w:type="spellStart"/>
      <w:r w:rsidRPr="008255E0">
        <w:rPr>
          <w:rFonts w:ascii="Arial" w:hAnsi="Arial" w:cs="Arial"/>
          <w:bCs/>
          <w:sz w:val="24"/>
          <w:szCs w:val="24"/>
          <w:lang w:val="it-IT"/>
        </w:rPr>
        <w:t>planove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vrtića</w:t>
      </w:r>
      <w:proofErr w:type="spellEnd"/>
      <w:r w:rsidRPr="008255E0">
        <w:rPr>
          <w:rFonts w:ascii="Arial" w:hAnsi="Arial" w:cs="Arial"/>
          <w:bCs/>
          <w:sz w:val="24"/>
          <w:szCs w:val="24"/>
          <w:lang w:val="it-IT"/>
        </w:rPr>
        <w:t>.</w:t>
      </w:r>
    </w:p>
    <w:p w14:paraId="64630DFB" w14:textId="77777777" w:rsidR="004F7733" w:rsidRPr="008255E0" w:rsidRDefault="004F7733" w:rsidP="004F7733">
      <w:pPr>
        <w:spacing w:line="273" w:lineRule="auto"/>
        <w:rPr>
          <w:rFonts w:ascii="Arial" w:hAnsi="Arial" w:cs="Arial"/>
          <w:bCs/>
          <w:sz w:val="24"/>
          <w:szCs w:val="24"/>
          <w:lang w:val="it-IT"/>
        </w:rPr>
      </w:pPr>
      <w:r w:rsidRPr="008255E0">
        <w:rPr>
          <w:rFonts w:ascii="Arial" w:hAnsi="Arial" w:cs="Arial"/>
          <w:bCs/>
          <w:sz w:val="24"/>
          <w:szCs w:val="24"/>
          <w:lang w:val="it-IT"/>
        </w:rPr>
        <w:t xml:space="preserve">U </w:t>
      </w:r>
      <w:proofErr w:type="spellStart"/>
      <w:r w:rsidRPr="008255E0">
        <w:rPr>
          <w:rFonts w:ascii="Arial" w:hAnsi="Arial" w:cs="Arial"/>
          <w:bCs/>
          <w:sz w:val="24"/>
          <w:szCs w:val="24"/>
          <w:lang w:val="it-IT"/>
        </w:rPr>
        <w:t>suradnji</w:t>
      </w:r>
      <w:proofErr w:type="spellEnd"/>
      <w:r w:rsidRPr="008255E0">
        <w:rPr>
          <w:rFonts w:ascii="Arial" w:hAnsi="Arial" w:cs="Arial"/>
          <w:bCs/>
          <w:sz w:val="24"/>
          <w:szCs w:val="24"/>
          <w:lang w:val="it-IT"/>
        </w:rPr>
        <w:t xml:space="preserve"> s </w:t>
      </w:r>
      <w:proofErr w:type="spellStart"/>
      <w:r w:rsidRPr="008255E0">
        <w:rPr>
          <w:rFonts w:ascii="Arial" w:hAnsi="Arial" w:cs="Arial"/>
          <w:bCs/>
          <w:sz w:val="24"/>
          <w:szCs w:val="24"/>
          <w:lang w:val="it-IT"/>
        </w:rPr>
        <w:t>ravnateljicom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održala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informativni</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sastanak</w:t>
      </w:r>
      <w:proofErr w:type="spellEnd"/>
      <w:r w:rsidRPr="008255E0">
        <w:rPr>
          <w:rFonts w:ascii="Arial" w:hAnsi="Arial" w:cs="Arial"/>
          <w:bCs/>
          <w:sz w:val="24"/>
          <w:szCs w:val="24"/>
          <w:lang w:val="it-IT"/>
        </w:rPr>
        <w:t xml:space="preserve"> s </w:t>
      </w:r>
      <w:proofErr w:type="spellStart"/>
      <w:r w:rsidRPr="008255E0">
        <w:rPr>
          <w:rFonts w:ascii="Arial" w:hAnsi="Arial" w:cs="Arial"/>
          <w:bCs/>
          <w:sz w:val="24"/>
          <w:szCs w:val="24"/>
          <w:lang w:val="it-IT"/>
        </w:rPr>
        <w:t>roditeljima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djevojke</w:t>
      </w:r>
      <w:proofErr w:type="spellEnd"/>
      <w:r w:rsidRPr="008255E0">
        <w:rPr>
          <w:rFonts w:ascii="Arial" w:hAnsi="Arial" w:cs="Arial"/>
          <w:bCs/>
          <w:sz w:val="24"/>
          <w:szCs w:val="24"/>
          <w:lang w:val="it-IT"/>
        </w:rPr>
        <w:t xml:space="preserve"> s </w:t>
      </w:r>
      <w:proofErr w:type="spellStart"/>
      <w:r w:rsidRPr="008255E0">
        <w:rPr>
          <w:rFonts w:ascii="Arial" w:hAnsi="Arial" w:cs="Arial"/>
          <w:bCs/>
          <w:sz w:val="24"/>
          <w:szCs w:val="24"/>
          <w:lang w:val="it-IT"/>
        </w:rPr>
        <w:t>posebnim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potrebama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koja</w:t>
      </w:r>
      <w:proofErr w:type="spellEnd"/>
      <w:r w:rsidRPr="008255E0">
        <w:rPr>
          <w:rFonts w:ascii="Arial" w:hAnsi="Arial" w:cs="Arial"/>
          <w:bCs/>
          <w:sz w:val="24"/>
          <w:szCs w:val="24"/>
          <w:lang w:val="it-IT"/>
        </w:rPr>
        <w:t xml:space="preserve"> je </w:t>
      </w:r>
      <w:proofErr w:type="spellStart"/>
      <w:r w:rsidRPr="008255E0">
        <w:rPr>
          <w:rFonts w:ascii="Arial" w:hAnsi="Arial" w:cs="Arial"/>
          <w:bCs/>
          <w:sz w:val="24"/>
          <w:szCs w:val="24"/>
          <w:lang w:val="it-IT"/>
        </w:rPr>
        <w:t>odradila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obaveznu</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praksu</w:t>
      </w:r>
      <w:proofErr w:type="spellEnd"/>
      <w:r w:rsidRPr="008255E0">
        <w:rPr>
          <w:rFonts w:ascii="Arial" w:hAnsi="Arial" w:cs="Arial"/>
          <w:bCs/>
          <w:sz w:val="24"/>
          <w:szCs w:val="24"/>
          <w:lang w:val="it-IT"/>
        </w:rPr>
        <w:t xml:space="preserve"> u </w:t>
      </w:r>
      <w:proofErr w:type="spellStart"/>
      <w:r w:rsidRPr="008255E0">
        <w:rPr>
          <w:rFonts w:ascii="Arial" w:hAnsi="Arial" w:cs="Arial"/>
          <w:bCs/>
          <w:sz w:val="24"/>
          <w:szCs w:val="24"/>
          <w:lang w:val="it-IT"/>
        </w:rPr>
        <w:t>kuhinji</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vrtića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Škola</w:t>
      </w:r>
      <w:proofErr w:type="spellEnd"/>
      <w:r w:rsidRPr="008255E0">
        <w:rPr>
          <w:rFonts w:ascii="Arial" w:hAnsi="Arial" w:cs="Arial"/>
          <w:bCs/>
          <w:sz w:val="24"/>
          <w:szCs w:val="24"/>
          <w:lang w:val="it-IT"/>
        </w:rPr>
        <w:t xml:space="preserve"> za </w:t>
      </w:r>
      <w:proofErr w:type="spellStart"/>
      <w:r w:rsidRPr="008255E0">
        <w:rPr>
          <w:rFonts w:ascii="Arial" w:hAnsi="Arial" w:cs="Arial"/>
          <w:bCs/>
          <w:sz w:val="24"/>
          <w:szCs w:val="24"/>
          <w:lang w:val="it-IT"/>
        </w:rPr>
        <w:t>odgoj</w:t>
      </w:r>
      <w:proofErr w:type="spellEnd"/>
      <w:r w:rsidRPr="008255E0">
        <w:rPr>
          <w:rFonts w:ascii="Arial" w:hAnsi="Arial" w:cs="Arial"/>
          <w:bCs/>
          <w:sz w:val="24"/>
          <w:szCs w:val="24"/>
          <w:lang w:val="it-IT"/>
        </w:rPr>
        <w:t xml:space="preserve"> i </w:t>
      </w:r>
      <w:proofErr w:type="spellStart"/>
      <w:r w:rsidRPr="008255E0">
        <w:rPr>
          <w:rFonts w:ascii="Arial" w:hAnsi="Arial" w:cs="Arial"/>
          <w:bCs/>
          <w:sz w:val="24"/>
          <w:szCs w:val="24"/>
          <w:lang w:val="it-IT"/>
        </w:rPr>
        <w:t>obrazovanje</w:t>
      </w:r>
      <w:proofErr w:type="spellEnd"/>
      <w:r w:rsidRPr="008255E0">
        <w:rPr>
          <w:rFonts w:ascii="Arial" w:hAnsi="Arial" w:cs="Arial"/>
          <w:bCs/>
          <w:sz w:val="24"/>
          <w:szCs w:val="24"/>
          <w:lang w:val="it-IT"/>
        </w:rPr>
        <w:t xml:space="preserve"> Pula).</w:t>
      </w:r>
    </w:p>
    <w:p w14:paraId="471C4FF1" w14:textId="77777777" w:rsidR="004F7733" w:rsidRPr="008255E0" w:rsidRDefault="004F7733" w:rsidP="004F7733">
      <w:pPr>
        <w:spacing w:line="273" w:lineRule="auto"/>
        <w:rPr>
          <w:rFonts w:ascii="Arial" w:hAnsi="Arial" w:cs="Arial"/>
          <w:bCs/>
          <w:sz w:val="24"/>
          <w:szCs w:val="24"/>
          <w:lang w:val="it-IT"/>
        </w:rPr>
      </w:pPr>
      <w:proofErr w:type="spellStart"/>
      <w:r w:rsidRPr="008255E0">
        <w:rPr>
          <w:rFonts w:ascii="Arial" w:hAnsi="Arial" w:cs="Arial"/>
          <w:bCs/>
          <w:sz w:val="24"/>
          <w:szCs w:val="24"/>
          <w:lang w:val="it-IT"/>
        </w:rPr>
        <w:t>Pripremila</w:t>
      </w:r>
      <w:proofErr w:type="spellEnd"/>
      <w:r w:rsidRPr="008255E0">
        <w:rPr>
          <w:rFonts w:ascii="Arial" w:hAnsi="Arial" w:cs="Arial"/>
          <w:bCs/>
          <w:sz w:val="24"/>
          <w:szCs w:val="24"/>
          <w:lang w:val="it-IT"/>
        </w:rPr>
        <w:t xml:space="preserve"> i predala </w:t>
      </w:r>
      <w:proofErr w:type="spellStart"/>
      <w:r w:rsidRPr="008255E0">
        <w:rPr>
          <w:rFonts w:ascii="Arial" w:hAnsi="Arial" w:cs="Arial"/>
          <w:bCs/>
          <w:sz w:val="24"/>
          <w:szCs w:val="24"/>
          <w:lang w:val="it-IT"/>
        </w:rPr>
        <w:t>roditeljima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novoupisane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djece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obrasce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privola</w:t>
      </w:r>
      <w:proofErr w:type="spellEnd"/>
      <w:r w:rsidRPr="008255E0">
        <w:rPr>
          <w:rFonts w:ascii="Arial" w:hAnsi="Arial" w:cs="Arial"/>
          <w:bCs/>
          <w:sz w:val="24"/>
          <w:szCs w:val="24"/>
          <w:lang w:val="it-IT"/>
        </w:rPr>
        <w:t xml:space="preserve"> za </w:t>
      </w:r>
      <w:proofErr w:type="spellStart"/>
      <w:r w:rsidRPr="008255E0">
        <w:rPr>
          <w:rFonts w:ascii="Arial" w:hAnsi="Arial" w:cs="Arial"/>
          <w:bCs/>
          <w:sz w:val="24"/>
          <w:szCs w:val="24"/>
          <w:lang w:val="it-IT"/>
        </w:rPr>
        <w:t>fotografiranje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izjavi</w:t>
      </w:r>
      <w:proofErr w:type="spellEnd"/>
      <w:r w:rsidRPr="008255E0">
        <w:rPr>
          <w:rFonts w:ascii="Arial" w:hAnsi="Arial" w:cs="Arial"/>
          <w:bCs/>
          <w:sz w:val="24"/>
          <w:szCs w:val="24"/>
          <w:lang w:val="it-IT"/>
        </w:rPr>
        <w:t xml:space="preserve"> o </w:t>
      </w:r>
      <w:proofErr w:type="spellStart"/>
      <w:r w:rsidRPr="008255E0">
        <w:rPr>
          <w:rFonts w:ascii="Arial" w:hAnsi="Arial" w:cs="Arial"/>
          <w:bCs/>
          <w:sz w:val="24"/>
          <w:szCs w:val="24"/>
          <w:lang w:val="it-IT"/>
        </w:rPr>
        <w:t>preuzimanju</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djeteta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iz</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vrtića</w:t>
      </w:r>
      <w:proofErr w:type="spellEnd"/>
      <w:r w:rsidRPr="008255E0">
        <w:rPr>
          <w:rFonts w:ascii="Arial" w:hAnsi="Arial" w:cs="Arial"/>
          <w:bCs/>
          <w:sz w:val="24"/>
          <w:szCs w:val="24"/>
          <w:lang w:val="it-IT"/>
        </w:rPr>
        <w:t>.</w:t>
      </w:r>
    </w:p>
    <w:p w14:paraId="2433B0C3" w14:textId="77777777" w:rsidR="004F7733" w:rsidRPr="008255E0" w:rsidRDefault="004F7733" w:rsidP="004F7733">
      <w:pPr>
        <w:spacing w:line="273" w:lineRule="auto"/>
        <w:rPr>
          <w:rFonts w:ascii="Arial" w:hAnsi="Arial" w:cs="Arial"/>
          <w:bCs/>
          <w:sz w:val="24"/>
          <w:szCs w:val="24"/>
          <w:lang w:val="it-IT"/>
        </w:rPr>
      </w:pPr>
      <w:proofErr w:type="spellStart"/>
      <w:r w:rsidRPr="008255E0">
        <w:rPr>
          <w:rFonts w:ascii="Arial" w:hAnsi="Arial" w:cs="Arial"/>
          <w:bCs/>
          <w:sz w:val="24"/>
          <w:szCs w:val="24"/>
          <w:lang w:val="it-IT"/>
        </w:rPr>
        <w:t>Pratila</w:t>
      </w:r>
      <w:proofErr w:type="spellEnd"/>
      <w:r w:rsidRPr="008255E0">
        <w:rPr>
          <w:rFonts w:ascii="Arial" w:hAnsi="Arial" w:cs="Arial"/>
          <w:bCs/>
          <w:sz w:val="24"/>
          <w:szCs w:val="24"/>
          <w:lang w:val="it-IT"/>
        </w:rPr>
        <w:t xml:space="preserve"> rad </w:t>
      </w:r>
      <w:proofErr w:type="spellStart"/>
      <w:r w:rsidRPr="008255E0">
        <w:rPr>
          <w:rFonts w:ascii="Arial" w:hAnsi="Arial" w:cs="Arial"/>
          <w:bCs/>
          <w:sz w:val="24"/>
          <w:szCs w:val="24"/>
          <w:lang w:val="it-IT"/>
        </w:rPr>
        <w:t>pripravnice</w:t>
      </w:r>
      <w:proofErr w:type="spellEnd"/>
      <w:r w:rsidRPr="008255E0">
        <w:rPr>
          <w:rFonts w:ascii="Arial" w:hAnsi="Arial" w:cs="Arial"/>
          <w:bCs/>
          <w:sz w:val="24"/>
          <w:szCs w:val="24"/>
          <w:lang w:val="it-IT"/>
        </w:rPr>
        <w:t xml:space="preserve">, te </w:t>
      </w:r>
      <w:proofErr w:type="spellStart"/>
      <w:r w:rsidRPr="008255E0">
        <w:rPr>
          <w:rFonts w:ascii="Arial" w:hAnsi="Arial" w:cs="Arial"/>
          <w:bCs/>
          <w:sz w:val="24"/>
          <w:szCs w:val="24"/>
          <w:lang w:val="it-IT"/>
        </w:rPr>
        <w:t>prisustvovala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na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oglednim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aktivnostima</w:t>
      </w:r>
      <w:proofErr w:type="spellEnd"/>
      <w:r w:rsidRPr="008255E0">
        <w:rPr>
          <w:rFonts w:ascii="Arial" w:hAnsi="Arial" w:cs="Arial"/>
          <w:bCs/>
          <w:sz w:val="24"/>
          <w:szCs w:val="24"/>
          <w:lang w:val="it-IT"/>
        </w:rPr>
        <w:t xml:space="preserve"> u </w:t>
      </w:r>
      <w:proofErr w:type="spellStart"/>
      <w:r w:rsidRPr="008255E0">
        <w:rPr>
          <w:rFonts w:ascii="Arial" w:hAnsi="Arial" w:cs="Arial"/>
          <w:bCs/>
          <w:sz w:val="24"/>
          <w:szCs w:val="24"/>
          <w:lang w:val="it-IT"/>
        </w:rPr>
        <w:t>skupini</w:t>
      </w:r>
      <w:proofErr w:type="spellEnd"/>
      <w:r w:rsidRPr="008255E0">
        <w:rPr>
          <w:rFonts w:ascii="Arial" w:hAnsi="Arial" w:cs="Arial"/>
          <w:bCs/>
          <w:sz w:val="24"/>
          <w:szCs w:val="24"/>
          <w:lang w:val="it-IT"/>
        </w:rPr>
        <w:t xml:space="preserve">, te </w:t>
      </w:r>
      <w:proofErr w:type="spellStart"/>
      <w:r w:rsidRPr="008255E0">
        <w:rPr>
          <w:rFonts w:ascii="Arial" w:hAnsi="Arial" w:cs="Arial"/>
          <w:bCs/>
          <w:sz w:val="24"/>
          <w:szCs w:val="24"/>
          <w:lang w:val="it-IT"/>
        </w:rPr>
        <w:t>surađivala</w:t>
      </w:r>
      <w:proofErr w:type="spellEnd"/>
      <w:r w:rsidRPr="008255E0">
        <w:rPr>
          <w:rFonts w:ascii="Arial" w:hAnsi="Arial" w:cs="Arial"/>
          <w:bCs/>
          <w:sz w:val="24"/>
          <w:szCs w:val="24"/>
          <w:lang w:val="it-IT"/>
        </w:rPr>
        <w:t xml:space="preserve"> s </w:t>
      </w:r>
      <w:proofErr w:type="spellStart"/>
      <w:r w:rsidRPr="008255E0">
        <w:rPr>
          <w:rFonts w:ascii="Arial" w:hAnsi="Arial" w:cs="Arial"/>
          <w:bCs/>
          <w:sz w:val="24"/>
          <w:szCs w:val="24"/>
          <w:lang w:val="it-IT"/>
        </w:rPr>
        <w:t>ravnateljicom</w:t>
      </w:r>
      <w:proofErr w:type="spellEnd"/>
      <w:r w:rsidRPr="008255E0">
        <w:rPr>
          <w:rFonts w:ascii="Arial" w:hAnsi="Arial" w:cs="Arial"/>
          <w:bCs/>
          <w:sz w:val="24"/>
          <w:szCs w:val="24"/>
          <w:lang w:val="it-IT"/>
        </w:rPr>
        <w:t xml:space="preserve"> u </w:t>
      </w:r>
      <w:proofErr w:type="spellStart"/>
      <w:r w:rsidRPr="008255E0">
        <w:rPr>
          <w:rFonts w:ascii="Arial" w:hAnsi="Arial" w:cs="Arial"/>
          <w:bCs/>
          <w:sz w:val="24"/>
          <w:szCs w:val="24"/>
          <w:lang w:val="it-IT"/>
        </w:rPr>
        <w:t>pripremi</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dokumentacije</w:t>
      </w:r>
      <w:proofErr w:type="spellEnd"/>
      <w:r w:rsidRPr="008255E0">
        <w:rPr>
          <w:rFonts w:ascii="Arial" w:hAnsi="Arial" w:cs="Arial"/>
          <w:bCs/>
          <w:sz w:val="24"/>
          <w:szCs w:val="24"/>
          <w:lang w:val="it-IT"/>
        </w:rPr>
        <w:t xml:space="preserve"> za </w:t>
      </w:r>
      <w:proofErr w:type="spellStart"/>
      <w:r w:rsidRPr="008255E0">
        <w:rPr>
          <w:rFonts w:ascii="Arial" w:hAnsi="Arial" w:cs="Arial"/>
          <w:bCs/>
          <w:sz w:val="24"/>
          <w:szCs w:val="24"/>
          <w:lang w:val="it-IT"/>
        </w:rPr>
        <w:t>prijavu</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iste</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na</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državni</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stručni</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ispit</w:t>
      </w:r>
      <w:proofErr w:type="spellEnd"/>
      <w:r w:rsidRPr="008255E0">
        <w:rPr>
          <w:rFonts w:ascii="Arial" w:hAnsi="Arial" w:cs="Arial"/>
          <w:bCs/>
          <w:sz w:val="24"/>
          <w:szCs w:val="24"/>
          <w:lang w:val="it-IT"/>
        </w:rPr>
        <w:t>.</w:t>
      </w:r>
    </w:p>
    <w:p w14:paraId="6E10E501" w14:textId="77777777" w:rsidR="004F7733" w:rsidRDefault="004F7733" w:rsidP="004F7733">
      <w:pPr>
        <w:spacing w:line="273" w:lineRule="auto"/>
        <w:rPr>
          <w:rFonts w:ascii="Arial" w:hAnsi="Arial" w:cs="Arial"/>
          <w:bCs/>
          <w:sz w:val="24"/>
          <w:szCs w:val="24"/>
          <w:lang w:val="it-IT"/>
        </w:rPr>
      </w:pPr>
    </w:p>
    <w:p w14:paraId="04D100C4" w14:textId="77777777" w:rsidR="00B14BB5" w:rsidRPr="008255E0" w:rsidRDefault="00B14BB5" w:rsidP="004F7733">
      <w:pPr>
        <w:spacing w:line="273" w:lineRule="auto"/>
        <w:rPr>
          <w:rFonts w:ascii="Arial" w:hAnsi="Arial" w:cs="Arial"/>
          <w:bCs/>
          <w:sz w:val="24"/>
          <w:szCs w:val="24"/>
          <w:lang w:val="it-IT"/>
        </w:rPr>
      </w:pPr>
    </w:p>
    <w:p w14:paraId="7D46F300" w14:textId="77777777" w:rsidR="00B14BB5" w:rsidRDefault="004F7733" w:rsidP="004F7733">
      <w:pPr>
        <w:spacing w:line="273" w:lineRule="auto"/>
        <w:rPr>
          <w:rFonts w:ascii="Arial" w:hAnsi="Arial" w:cs="Arial"/>
          <w:b/>
          <w:sz w:val="24"/>
          <w:szCs w:val="24"/>
          <w:lang w:val="it-IT"/>
        </w:rPr>
      </w:pPr>
      <w:r w:rsidRPr="008255E0">
        <w:rPr>
          <w:rFonts w:ascii="Arial" w:hAnsi="Arial" w:cs="Arial"/>
          <w:b/>
          <w:sz w:val="24"/>
          <w:szCs w:val="24"/>
          <w:lang w:val="it-IT"/>
        </w:rPr>
        <w:lastRenderedPageBreak/>
        <w:t>SUDJELOVANJE U KULTURNOJ I JAVNOJ DJELATNOSTI USTANOVE</w:t>
      </w:r>
    </w:p>
    <w:p w14:paraId="09FDE873" w14:textId="14F7B0D1"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Sudjelovala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pripremi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sadržaja</w:t>
      </w:r>
      <w:proofErr w:type="spellEnd"/>
      <w:r w:rsidRPr="008255E0">
        <w:rPr>
          <w:rFonts w:ascii="Arial" w:hAnsi="Arial" w:cs="Arial"/>
          <w:sz w:val="24"/>
          <w:szCs w:val="24"/>
          <w:lang w:val="it-IT"/>
        </w:rPr>
        <w:t xml:space="preserve"> web </w:t>
      </w:r>
      <w:proofErr w:type="spellStart"/>
      <w:r w:rsidRPr="008255E0">
        <w:rPr>
          <w:rFonts w:ascii="Arial" w:hAnsi="Arial" w:cs="Arial"/>
          <w:sz w:val="24"/>
          <w:szCs w:val="24"/>
          <w:lang w:val="it-IT"/>
        </w:rPr>
        <w:t>stranice</w:t>
      </w:r>
      <w:proofErr w:type="spellEnd"/>
      <w:r w:rsidRPr="008255E0">
        <w:rPr>
          <w:rFonts w:ascii="Arial" w:hAnsi="Arial" w:cs="Arial"/>
          <w:sz w:val="24"/>
          <w:szCs w:val="24"/>
          <w:lang w:val="it-IT"/>
        </w:rPr>
        <w:t xml:space="preserve"> i Facebook </w:t>
      </w:r>
      <w:proofErr w:type="spellStart"/>
      <w:r w:rsidRPr="008255E0">
        <w:rPr>
          <w:rFonts w:ascii="Arial" w:hAnsi="Arial" w:cs="Arial"/>
          <w:sz w:val="24"/>
          <w:szCs w:val="24"/>
          <w:lang w:val="it-IT"/>
        </w:rPr>
        <w:t>stranice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pisanju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članaka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objavu</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lokalnim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novinama</w:t>
      </w:r>
      <w:proofErr w:type="spellEnd"/>
      <w:r w:rsidRPr="008255E0">
        <w:rPr>
          <w:rFonts w:ascii="Arial" w:hAnsi="Arial" w:cs="Arial"/>
          <w:sz w:val="24"/>
          <w:szCs w:val="24"/>
          <w:lang w:val="it-IT"/>
        </w:rPr>
        <w:t xml:space="preserve"> (La Voce del popolo, Bujština).</w:t>
      </w:r>
    </w:p>
    <w:p w14:paraId="6CCB2E69" w14:textId="77777777" w:rsidR="004F7733" w:rsidRPr="008255E0" w:rsidRDefault="004F7733" w:rsidP="004F7733">
      <w:pPr>
        <w:shd w:val="clear" w:color="auto" w:fill="FFFFFF"/>
        <w:spacing w:line="273" w:lineRule="auto"/>
        <w:outlineLvl w:val="0"/>
        <w:rPr>
          <w:rFonts w:ascii="Arial" w:hAnsi="Arial" w:cs="Arial"/>
          <w:sz w:val="24"/>
          <w:szCs w:val="24"/>
          <w:lang w:val="it-IT"/>
        </w:rPr>
      </w:pPr>
      <w:proofErr w:type="spellStart"/>
      <w:r w:rsidRPr="008255E0">
        <w:rPr>
          <w:rFonts w:ascii="Arial" w:hAnsi="Arial" w:cs="Arial"/>
          <w:sz w:val="24"/>
          <w:szCs w:val="24"/>
          <w:lang w:val="it-IT"/>
        </w:rPr>
        <w:t>Nastavila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projektom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Čitam-</w:t>
      </w:r>
      <w:proofErr w:type="gramStart"/>
      <w:r w:rsidRPr="008255E0">
        <w:rPr>
          <w:rFonts w:ascii="Arial" w:hAnsi="Arial" w:cs="Arial"/>
          <w:sz w:val="24"/>
          <w:szCs w:val="24"/>
          <w:lang w:val="it-IT"/>
        </w:rPr>
        <w:t>Čitaš</w:t>
      </w:r>
      <w:proofErr w:type="spellEnd"/>
      <w:r w:rsidRPr="008255E0">
        <w:rPr>
          <w:rFonts w:ascii="Arial" w:hAnsi="Arial" w:cs="Arial"/>
          <w:sz w:val="24"/>
          <w:szCs w:val="24"/>
          <w:lang w:val="it-IT"/>
        </w:rPr>
        <w:t>“</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koji</w:t>
      </w:r>
      <w:proofErr w:type="spellEnd"/>
      <w:r w:rsidRPr="008255E0">
        <w:rPr>
          <w:rFonts w:ascii="Arial" w:hAnsi="Arial" w:cs="Arial"/>
          <w:sz w:val="24"/>
          <w:szCs w:val="24"/>
          <w:lang w:val="it-IT"/>
        </w:rPr>
        <w:t xml:space="preserve"> je u </w:t>
      </w:r>
      <w:proofErr w:type="spellStart"/>
      <w:r w:rsidRPr="008255E0">
        <w:rPr>
          <w:rFonts w:ascii="Arial" w:hAnsi="Arial" w:cs="Arial"/>
          <w:sz w:val="24"/>
          <w:szCs w:val="24"/>
          <w:lang w:val="it-IT"/>
        </w:rPr>
        <w:t>skladu</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nacionalnim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poticanja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djeci</w:t>
      </w:r>
      <w:proofErr w:type="spellEnd"/>
      <w:r w:rsidRPr="008255E0">
        <w:rPr>
          <w:rFonts w:ascii="Arial" w:hAnsi="Arial" w:cs="Arial"/>
          <w:sz w:val="24"/>
          <w:szCs w:val="24"/>
          <w:lang w:val="it-IT"/>
        </w:rPr>
        <w:t xml:space="preserve"> od </w:t>
      </w:r>
      <w:proofErr w:type="spellStart"/>
      <w:r w:rsidRPr="008255E0">
        <w:rPr>
          <w:rFonts w:ascii="Arial" w:hAnsi="Arial" w:cs="Arial"/>
          <w:sz w:val="24"/>
          <w:szCs w:val="24"/>
          <w:lang w:val="it-IT"/>
        </w:rPr>
        <w:t>najranije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dobi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Rođeni</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čitanje</w:t>
      </w:r>
      <w:proofErr w:type="spellEnd"/>
      <w:r w:rsidRPr="008255E0">
        <w:rPr>
          <w:rFonts w:ascii="Arial" w:hAnsi="Arial" w:cs="Arial"/>
          <w:sz w:val="24"/>
          <w:szCs w:val="24"/>
          <w:lang w:val="it-IT"/>
        </w:rPr>
        <w:t>.</w:t>
      </w:r>
      <w:r w:rsidRPr="008255E0">
        <w:rPr>
          <w:rFonts w:ascii="Arial" w:hAnsi="Arial" w:cs="Arial"/>
          <w:sz w:val="24"/>
          <w:szCs w:val="24"/>
          <w:lang w:val="it-IT"/>
        </w:rPr>
        <w:br/>
      </w:r>
      <w:proofErr w:type="spellStart"/>
      <w:r w:rsidRPr="008255E0">
        <w:rPr>
          <w:rFonts w:ascii="Arial" w:hAnsi="Arial" w:cs="Arial"/>
          <w:sz w:val="24"/>
          <w:szCs w:val="24"/>
          <w:lang w:val="it-IT"/>
        </w:rPr>
        <w:t>Sudjelovala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sam</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kulturnim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djelatnostima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uključujući</w:t>
      </w:r>
      <w:proofErr w:type="spellEnd"/>
      <w:r w:rsidRPr="008255E0">
        <w:rPr>
          <w:rFonts w:ascii="Arial" w:hAnsi="Arial" w:cs="Arial"/>
          <w:sz w:val="24"/>
          <w:szCs w:val="24"/>
          <w:lang w:val="it-IT"/>
        </w:rPr>
        <w:t xml:space="preserve"> se u </w:t>
      </w:r>
      <w:proofErr w:type="spellStart"/>
      <w:r w:rsidRPr="008255E0">
        <w:rPr>
          <w:rFonts w:ascii="Arial" w:hAnsi="Arial" w:cs="Arial"/>
          <w:sz w:val="24"/>
          <w:szCs w:val="24"/>
          <w:lang w:val="it-IT"/>
        </w:rPr>
        <w:t>razne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odlazak</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izlete</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surađujući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organizaciji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raznim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projektima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razini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ustanove</w:t>
      </w:r>
      <w:proofErr w:type="spellEnd"/>
      <w:r w:rsidRPr="008255E0">
        <w:rPr>
          <w:rFonts w:ascii="Arial" w:hAnsi="Arial" w:cs="Arial"/>
          <w:sz w:val="24"/>
          <w:szCs w:val="24"/>
          <w:lang w:val="it-IT"/>
        </w:rPr>
        <w:t>).</w:t>
      </w:r>
    </w:p>
    <w:p w14:paraId="49C0598C" w14:textId="77777777" w:rsidR="004F7733" w:rsidRPr="008255E0" w:rsidRDefault="004F7733" w:rsidP="004F7733">
      <w:pPr>
        <w:shd w:val="clear" w:color="auto" w:fill="FFFFFF"/>
        <w:spacing w:line="273" w:lineRule="auto"/>
        <w:outlineLvl w:val="0"/>
        <w:rPr>
          <w:rFonts w:ascii="Arial" w:hAnsi="Arial" w:cs="Arial"/>
          <w:sz w:val="24"/>
          <w:szCs w:val="24"/>
          <w:lang w:val="it-IT"/>
        </w:rPr>
      </w:pPr>
    </w:p>
    <w:p w14:paraId="73381CCF" w14:textId="77777777" w:rsidR="004F7733" w:rsidRPr="008255E0" w:rsidRDefault="004F7733" w:rsidP="004F7733">
      <w:pPr>
        <w:spacing w:line="273" w:lineRule="auto"/>
        <w:rPr>
          <w:rFonts w:ascii="Arial" w:hAnsi="Arial" w:cs="Arial"/>
          <w:sz w:val="24"/>
          <w:szCs w:val="24"/>
          <w:lang w:val="it-IT"/>
        </w:rPr>
      </w:pPr>
      <w:r w:rsidRPr="008255E0">
        <w:rPr>
          <w:rFonts w:ascii="Arial" w:hAnsi="Arial" w:cs="Arial"/>
          <w:b/>
          <w:bCs/>
          <w:sz w:val="24"/>
          <w:szCs w:val="24"/>
          <w:lang w:val="it-IT"/>
        </w:rPr>
        <w:t>VOĐENJE DOKUMENTACIJE</w:t>
      </w:r>
    </w:p>
    <w:p w14:paraId="4AB61FF1" w14:textId="77777777" w:rsidR="004F7733" w:rsidRPr="008255E0" w:rsidRDefault="004F7733" w:rsidP="004F7733">
      <w:pPr>
        <w:spacing w:line="273" w:lineRule="auto"/>
        <w:rPr>
          <w:rFonts w:ascii="Arial" w:hAnsi="Arial" w:cs="Arial"/>
          <w:bCs/>
          <w:sz w:val="24"/>
          <w:szCs w:val="24"/>
          <w:lang w:val="it-IT"/>
        </w:rPr>
      </w:pPr>
      <w:proofErr w:type="spellStart"/>
      <w:r w:rsidRPr="008255E0">
        <w:rPr>
          <w:rFonts w:ascii="Arial" w:hAnsi="Arial" w:cs="Arial"/>
          <w:bCs/>
          <w:sz w:val="24"/>
          <w:szCs w:val="24"/>
          <w:lang w:val="it-IT"/>
        </w:rPr>
        <w:t>Tijekom</w:t>
      </w:r>
      <w:proofErr w:type="spellEnd"/>
      <w:r w:rsidRPr="008255E0">
        <w:rPr>
          <w:rFonts w:ascii="Arial" w:hAnsi="Arial" w:cs="Arial"/>
          <w:bCs/>
          <w:sz w:val="24"/>
          <w:szCs w:val="24"/>
          <w:lang w:val="it-IT"/>
        </w:rPr>
        <w:t xml:space="preserve"> </w:t>
      </w:r>
      <w:proofErr w:type="spellStart"/>
      <w:r w:rsidRPr="008255E0">
        <w:rPr>
          <w:rFonts w:ascii="Arial" w:hAnsi="Arial" w:cs="Arial"/>
          <w:bCs/>
          <w:sz w:val="24"/>
          <w:szCs w:val="24"/>
          <w:lang w:val="it-IT"/>
        </w:rPr>
        <w:t>pedagoške</w:t>
      </w:r>
      <w:proofErr w:type="spellEnd"/>
      <w:r w:rsidRPr="008255E0">
        <w:rPr>
          <w:rFonts w:ascii="Arial" w:hAnsi="Arial" w:cs="Arial"/>
          <w:bCs/>
          <w:sz w:val="24"/>
          <w:szCs w:val="24"/>
          <w:lang w:val="it-IT"/>
        </w:rPr>
        <w:t xml:space="preserve"> godine </w:t>
      </w:r>
      <w:proofErr w:type="spellStart"/>
      <w:r w:rsidRPr="008255E0">
        <w:rPr>
          <w:rFonts w:ascii="Arial" w:hAnsi="Arial" w:cs="Arial"/>
          <w:bCs/>
          <w:sz w:val="24"/>
          <w:szCs w:val="24"/>
          <w:lang w:val="it-IT"/>
        </w:rPr>
        <w:t>vodilasam</w:t>
      </w:r>
      <w:proofErr w:type="spellEnd"/>
      <w:r w:rsidRPr="008255E0">
        <w:rPr>
          <w:rFonts w:ascii="Arial" w:hAnsi="Arial" w:cs="Arial"/>
          <w:bCs/>
          <w:sz w:val="24"/>
          <w:szCs w:val="24"/>
          <w:lang w:val="it-IT"/>
        </w:rPr>
        <w:t>:</w:t>
      </w:r>
    </w:p>
    <w:p w14:paraId="47F44C5F" w14:textId="77777777" w:rsidR="004F7733" w:rsidRPr="008255E0" w:rsidRDefault="004F7733" w:rsidP="004F7733">
      <w:pPr>
        <w:numPr>
          <w:ilvl w:val="0"/>
          <w:numId w:val="50"/>
        </w:numPr>
        <w:suppressAutoHyphens/>
        <w:spacing w:line="273" w:lineRule="auto"/>
        <w:ind w:left="0"/>
        <w:rPr>
          <w:rFonts w:ascii="Arial" w:hAnsi="Arial" w:cs="Arial"/>
          <w:sz w:val="24"/>
          <w:szCs w:val="24"/>
        </w:rPr>
      </w:pPr>
      <w:proofErr w:type="spellStart"/>
      <w:r w:rsidRPr="008255E0">
        <w:rPr>
          <w:rFonts w:ascii="Arial" w:hAnsi="Arial" w:cs="Arial"/>
          <w:sz w:val="24"/>
          <w:szCs w:val="24"/>
        </w:rPr>
        <w:t>dnevnik</w:t>
      </w:r>
      <w:proofErr w:type="spellEnd"/>
      <w:r w:rsidRPr="008255E0">
        <w:rPr>
          <w:rFonts w:ascii="Arial" w:hAnsi="Arial" w:cs="Arial"/>
          <w:sz w:val="24"/>
          <w:szCs w:val="24"/>
        </w:rPr>
        <w:t xml:space="preserve"> </w:t>
      </w:r>
      <w:proofErr w:type="spellStart"/>
      <w:r w:rsidRPr="008255E0">
        <w:rPr>
          <w:rFonts w:ascii="Arial" w:hAnsi="Arial" w:cs="Arial"/>
          <w:sz w:val="24"/>
          <w:szCs w:val="24"/>
        </w:rPr>
        <w:t>rada</w:t>
      </w:r>
      <w:proofErr w:type="spellEnd"/>
    </w:p>
    <w:p w14:paraId="0222C0F7" w14:textId="77777777" w:rsidR="004F7733" w:rsidRPr="008255E0" w:rsidRDefault="004F7733" w:rsidP="004F7733">
      <w:pPr>
        <w:numPr>
          <w:ilvl w:val="0"/>
          <w:numId w:val="50"/>
        </w:numPr>
        <w:suppressAutoHyphens/>
        <w:spacing w:line="273" w:lineRule="auto"/>
        <w:ind w:left="0"/>
        <w:rPr>
          <w:rFonts w:ascii="Arial" w:hAnsi="Arial" w:cs="Arial"/>
          <w:sz w:val="24"/>
          <w:szCs w:val="24"/>
        </w:rPr>
      </w:pPr>
      <w:proofErr w:type="spellStart"/>
      <w:r w:rsidRPr="008255E0">
        <w:rPr>
          <w:rFonts w:ascii="Arial" w:hAnsi="Arial" w:cs="Arial"/>
          <w:sz w:val="24"/>
          <w:szCs w:val="24"/>
        </w:rPr>
        <w:t>Individualni</w:t>
      </w:r>
      <w:proofErr w:type="spellEnd"/>
      <w:r w:rsidRPr="008255E0">
        <w:rPr>
          <w:rFonts w:ascii="Arial" w:hAnsi="Arial" w:cs="Arial"/>
          <w:sz w:val="24"/>
          <w:szCs w:val="24"/>
        </w:rPr>
        <w:t xml:space="preserve"> </w:t>
      </w:r>
      <w:proofErr w:type="spellStart"/>
      <w:r w:rsidRPr="008255E0">
        <w:rPr>
          <w:rFonts w:ascii="Arial" w:hAnsi="Arial" w:cs="Arial"/>
          <w:sz w:val="24"/>
          <w:szCs w:val="24"/>
        </w:rPr>
        <w:t>dosje</w:t>
      </w:r>
      <w:proofErr w:type="spellEnd"/>
      <w:r w:rsidRPr="008255E0">
        <w:rPr>
          <w:rFonts w:ascii="Arial" w:hAnsi="Arial" w:cs="Arial"/>
          <w:sz w:val="24"/>
          <w:szCs w:val="24"/>
        </w:rPr>
        <w:t xml:space="preserve"> </w:t>
      </w:r>
      <w:proofErr w:type="spellStart"/>
      <w:r w:rsidRPr="008255E0">
        <w:rPr>
          <w:rFonts w:ascii="Arial" w:hAnsi="Arial" w:cs="Arial"/>
          <w:sz w:val="24"/>
          <w:szCs w:val="24"/>
        </w:rPr>
        <w:t>djece</w:t>
      </w:r>
      <w:proofErr w:type="spellEnd"/>
    </w:p>
    <w:p w14:paraId="0A517F27" w14:textId="77777777" w:rsidR="004F7733" w:rsidRPr="008255E0" w:rsidRDefault="004F7733" w:rsidP="004F7733">
      <w:pPr>
        <w:numPr>
          <w:ilvl w:val="0"/>
          <w:numId w:val="50"/>
        </w:numPr>
        <w:suppressAutoHyphens/>
        <w:spacing w:line="273" w:lineRule="auto"/>
        <w:ind w:left="0"/>
        <w:rPr>
          <w:rFonts w:ascii="Arial" w:hAnsi="Arial" w:cs="Arial"/>
          <w:sz w:val="24"/>
          <w:szCs w:val="24"/>
        </w:rPr>
      </w:pPr>
      <w:proofErr w:type="spellStart"/>
      <w:r w:rsidRPr="008255E0">
        <w:rPr>
          <w:rFonts w:ascii="Arial" w:hAnsi="Arial" w:cs="Arial"/>
          <w:sz w:val="24"/>
          <w:szCs w:val="24"/>
        </w:rPr>
        <w:t>Zapisnike</w:t>
      </w:r>
      <w:proofErr w:type="spellEnd"/>
      <w:r w:rsidRPr="008255E0">
        <w:rPr>
          <w:rFonts w:ascii="Arial" w:hAnsi="Arial" w:cs="Arial"/>
          <w:sz w:val="24"/>
          <w:szCs w:val="24"/>
        </w:rPr>
        <w:t xml:space="preserve"> s </w:t>
      </w:r>
      <w:proofErr w:type="spellStart"/>
      <w:r w:rsidRPr="008255E0">
        <w:rPr>
          <w:rFonts w:ascii="Arial" w:hAnsi="Arial" w:cs="Arial"/>
          <w:sz w:val="24"/>
          <w:szCs w:val="24"/>
        </w:rPr>
        <w:t>roditeljskih</w:t>
      </w:r>
      <w:proofErr w:type="spellEnd"/>
      <w:r w:rsidRPr="008255E0">
        <w:rPr>
          <w:rFonts w:ascii="Arial" w:hAnsi="Arial" w:cs="Arial"/>
          <w:sz w:val="24"/>
          <w:szCs w:val="24"/>
        </w:rPr>
        <w:t xml:space="preserve"> </w:t>
      </w:r>
      <w:proofErr w:type="spellStart"/>
      <w:r w:rsidRPr="008255E0">
        <w:rPr>
          <w:rFonts w:ascii="Arial" w:hAnsi="Arial" w:cs="Arial"/>
          <w:sz w:val="24"/>
          <w:szCs w:val="24"/>
        </w:rPr>
        <w:t>sastanka</w:t>
      </w:r>
      <w:proofErr w:type="spellEnd"/>
    </w:p>
    <w:p w14:paraId="7387B037" w14:textId="77777777" w:rsidR="004F7733" w:rsidRPr="008255E0" w:rsidRDefault="004F7733" w:rsidP="004F7733">
      <w:pPr>
        <w:spacing w:line="273" w:lineRule="auto"/>
        <w:rPr>
          <w:rFonts w:ascii="Arial" w:hAnsi="Arial" w:cs="Arial"/>
          <w:sz w:val="24"/>
          <w:szCs w:val="24"/>
        </w:rPr>
      </w:pPr>
    </w:p>
    <w:p w14:paraId="378035E4" w14:textId="77777777" w:rsidR="004F7733" w:rsidRPr="008255E0" w:rsidRDefault="004F7733" w:rsidP="004F7733">
      <w:pPr>
        <w:suppressAutoHyphens/>
        <w:spacing w:line="273" w:lineRule="auto"/>
        <w:rPr>
          <w:rFonts w:ascii="Arial" w:hAnsi="Arial" w:cs="Arial"/>
          <w:b/>
          <w:sz w:val="24"/>
          <w:szCs w:val="24"/>
        </w:rPr>
      </w:pPr>
      <w:r w:rsidRPr="008255E0">
        <w:rPr>
          <w:rFonts w:ascii="Arial" w:hAnsi="Arial" w:cs="Arial"/>
          <w:b/>
          <w:sz w:val="24"/>
          <w:szCs w:val="24"/>
        </w:rPr>
        <w:t>STRUČNO USAVRŠAVANJE</w:t>
      </w:r>
    </w:p>
    <w:p w14:paraId="4CA04990" w14:textId="77777777" w:rsidR="004F7733" w:rsidRPr="008255E0" w:rsidRDefault="004F7733" w:rsidP="004F7733">
      <w:pPr>
        <w:spacing w:line="273" w:lineRule="auto"/>
        <w:rPr>
          <w:rFonts w:ascii="Arial" w:hAnsi="Arial" w:cs="Arial"/>
          <w:b/>
          <w:sz w:val="24"/>
          <w:szCs w:val="24"/>
        </w:rPr>
      </w:pPr>
    </w:p>
    <w:p w14:paraId="3C32FC12" w14:textId="77777777" w:rsidR="004F7733" w:rsidRPr="008255E0" w:rsidRDefault="004F7733" w:rsidP="004F7733">
      <w:pPr>
        <w:spacing w:line="273" w:lineRule="auto"/>
        <w:rPr>
          <w:rFonts w:ascii="Arial" w:hAnsi="Arial" w:cs="Arial"/>
          <w:bCs/>
          <w:sz w:val="24"/>
          <w:szCs w:val="24"/>
        </w:rPr>
      </w:pPr>
      <w:r w:rsidRPr="008255E0">
        <w:rPr>
          <w:rFonts w:ascii="Arial" w:hAnsi="Arial" w:cs="Arial"/>
          <w:b/>
          <w:sz w:val="24"/>
          <w:szCs w:val="24"/>
        </w:rPr>
        <w:tab/>
      </w:r>
      <w:proofErr w:type="spellStart"/>
      <w:r w:rsidRPr="008255E0">
        <w:rPr>
          <w:rFonts w:ascii="Arial" w:hAnsi="Arial" w:cs="Arial"/>
          <w:bCs/>
          <w:sz w:val="24"/>
          <w:szCs w:val="24"/>
        </w:rPr>
        <w:t>Tijekom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ovog</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razdoblja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sudjelovala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sam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na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stručnim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skupovima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radionicama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unutar</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ustanove</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izvan</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ustanove</w:t>
      </w:r>
      <w:proofErr w:type="spellEnd"/>
      <w:r w:rsidRPr="008255E0">
        <w:rPr>
          <w:rFonts w:ascii="Arial" w:hAnsi="Arial" w:cs="Arial"/>
          <w:bCs/>
          <w:sz w:val="24"/>
          <w:szCs w:val="24"/>
        </w:rPr>
        <w:t xml:space="preserve">, u </w:t>
      </w:r>
      <w:proofErr w:type="spellStart"/>
      <w:r w:rsidRPr="008255E0">
        <w:rPr>
          <w:rFonts w:ascii="Arial" w:hAnsi="Arial" w:cs="Arial"/>
          <w:bCs/>
          <w:sz w:val="24"/>
          <w:szCs w:val="24"/>
        </w:rPr>
        <w:t>organizaciji</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strukovnih</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drugih</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udruga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prema</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planu</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programu</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ustanove</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vlastitim</w:t>
      </w:r>
      <w:proofErr w:type="spellEnd"/>
      <w:r w:rsidRPr="008255E0">
        <w:rPr>
          <w:rFonts w:ascii="Arial" w:hAnsi="Arial" w:cs="Arial"/>
          <w:bCs/>
          <w:sz w:val="24"/>
          <w:szCs w:val="24"/>
        </w:rPr>
        <w:t xml:space="preserve"> </w:t>
      </w:r>
      <w:proofErr w:type="spellStart"/>
      <w:r w:rsidRPr="008255E0">
        <w:rPr>
          <w:rFonts w:ascii="Arial" w:hAnsi="Arial" w:cs="Arial"/>
          <w:bCs/>
          <w:sz w:val="24"/>
          <w:szCs w:val="24"/>
        </w:rPr>
        <w:t>interesima</w:t>
      </w:r>
      <w:proofErr w:type="spellEnd"/>
      <w:r w:rsidRPr="008255E0">
        <w:rPr>
          <w:rFonts w:ascii="Arial" w:hAnsi="Arial" w:cs="Arial"/>
          <w:bCs/>
          <w:sz w:val="24"/>
          <w:szCs w:val="24"/>
        </w:rPr>
        <w:t>:</w:t>
      </w:r>
    </w:p>
    <w:p w14:paraId="0AFD0174" w14:textId="77777777" w:rsidR="004F7733" w:rsidRPr="008255E0" w:rsidRDefault="004F7733" w:rsidP="004F7733">
      <w:pPr>
        <w:pStyle w:val="Default"/>
        <w:widowControl/>
        <w:numPr>
          <w:ilvl w:val="0"/>
          <w:numId w:val="51"/>
        </w:numPr>
        <w:spacing w:line="273" w:lineRule="auto"/>
        <w:ind w:left="0"/>
        <w:rPr>
          <w:rFonts w:ascii="Arial" w:hAnsi="Arial" w:cs="Arial"/>
        </w:rPr>
      </w:pPr>
      <w:r w:rsidRPr="008255E0">
        <w:rPr>
          <w:rFonts w:ascii="Arial" w:hAnsi="Arial" w:cs="Arial"/>
          <w:b/>
        </w:rPr>
        <w:t xml:space="preserve">15.9.2023. </w:t>
      </w:r>
      <w:proofErr w:type="spellStart"/>
      <w:r w:rsidRPr="008255E0">
        <w:rPr>
          <w:rFonts w:ascii="Arial" w:hAnsi="Arial" w:cs="Arial"/>
        </w:rPr>
        <w:t>Webinar</w:t>
      </w:r>
      <w:proofErr w:type="spellEnd"/>
      <w:r w:rsidRPr="008255E0">
        <w:rPr>
          <w:rFonts w:ascii="Arial" w:hAnsi="Arial" w:cs="Arial"/>
        </w:rPr>
        <w:t xml:space="preserve"> „</w:t>
      </w:r>
      <w:r w:rsidRPr="008255E0">
        <w:rPr>
          <w:rFonts w:ascii="Arial" w:hAnsi="Arial" w:cs="Arial"/>
          <w:i/>
        </w:rPr>
        <w:t>Razvoj i mogućnosti primjene skala procjene u ranom i predškolskom odgoju i obrazovanju</w:t>
      </w:r>
      <w:r w:rsidRPr="008255E0">
        <w:rPr>
          <w:rFonts w:ascii="Arial" w:hAnsi="Arial" w:cs="Arial"/>
        </w:rPr>
        <w:t xml:space="preserve">“, </w:t>
      </w:r>
      <w:proofErr w:type="spellStart"/>
      <w:r w:rsidRPr="008255E0">
        <w:rPr>
          <w:rFonts w:ascii="Arial" w:hAnsi="Arial" w:cs="Arial"/>
        </w:rPr>
        <w:t>prof.dr.sc</w:t>
      </w:r>
      <w:proofErr w:type="spellEnd"/>
      <w:r w:rsidRPr="008255E0">
        <w:rPr>
          <w:rFonts w:ascii="Arial" w:hAnsi="Arial" w:cs="Arial"/>
        </w:rPr>
        <w:t xml:space="preserve">. Sanja </w:t>
      </w:r>
      <w:proofErr w:type="spellStart"/>
      <w:r w:rsidRPr="008255E0">
        <w:rPr>
          <w:rFonts w:ascii="Arial" w:hAnsi="Arial" w:cs="Arial"/>
        </w:rPr>
        <w:t>Tatalović</w:t>
      </w:r>
      <w:proofErr w:type="spellEnd"/>
      <w:r w:rsidRPr="008255E0">
        <w:rPr>
          <w:rFonts w:ascii="Arial" w:hAnsi="Arial" w:cs="Arial"/>
        </w:rPr>
        <w:t xml:space="preserve"> Vorkapić (Sekcija predškolskih psihologa-DPI</w:t>
      </w:r>
    </w:p>
    <w:p w14:paraId="272D7A7C" w14:textId="77777777" w:rsidR="004F7733" w:rsidRPr="008255E0" w:rsidRDefault="004F7733" w:rsidP="004F7733">
      <w:pPr>
        <w:pStyle w:val="Default"/>
        <w:widowControl/>
        <w:numPr>
          <w:ilvl w:val="0"/>
          <w:numId w:val="51"/>
        </w:numPr>
        <w:spacing w:line="273" w:lineRule="auto"/>
        <w:ind w:left="0"/>
        <w:rPr>
          <w:rFonts w:ascii="Arial" w:hAnsi="Arial" w:cs="Arial"/>
        </w:rPr>
      </w:pPr>
      <w:r w:rsidRPr="008255E0">
        <w:rPr>
          <w:rFonts w:ascii="Arial" w:hAnsi="Arial" w:cs="Arial"/>
          <w:b/>
        </w:rPr>
        <w:t>04.12.2023</w:t>
      </w:r>
      <w:r w:rsidRPr="008255E0">
        <w:rPr>
          <w:rFonts w:ascii="Arial" w:hAnsi="Arial" w:cs="Arial"/>
        </w:rPr>
        <w:t xml:space="preserve"> </w:t>
      </w:r>
      <w:proofErr w:type="spellStart"/>
      <w:r w:rsidRPr="008255E0">
        <w:rPr>
          <w:rFonts w:ascii="Arial" w:hAnsi="Arial" w:cs="Arial"/>
        </w:rPr>
        <w:t>Webinar</w:t>
      </w:r>
      <w:proofErr w:type="spellEnd"/>
      <w:r w:rsidRPr="008255E0">
        <w:rPr>
          <w:rFonts w:ascii="Arial" w:hAnsi="Arial" w:cs="Arial"/>
        </w:rPr>
        <w:t xml:space="preserve"> “</w:t>
      </w:r>
      <w:r w:rsidRPr="008255E0">
        <w:rPr>
          <w:rFonts w:ascii="Arial" w:hAnsi="Arial" w:cs="Arial"/>
          <w:i/>
        </w:rPr>
        <w:t>Identitet kod djece i adolescenata – razvoj i odstupanja u razvoju</w:t>
      </w:r>
      <w:r w:rsidRPr="008255E0">
        <w:rPr>
          <w:rFonts w:ascii="Arial" w:hAnsi="Arial" w:cs="Arial"/>
        </w:rPr>
        <w:t xml:space="preserve">”, Nastavni zavod za javno zdravstvo Istarske </w:t>
      </w:r>
      <w:proofErr w:type="spellStart"/>
      <w:r w:rsidRPr="008255E0">
        <w:rPr>
          <w:rFonts w:ascii="Arial" w:hAnsi="Arial" w:cs="Arial"/>
        </w:rPr>
        <w:t>zupanije</w:t>
      </w:r>
      <w:proofErr w:type="spellEnd"/>
    </w:p>
    <w:p w14:paraId="16C0BB7E" w14:textId="77777777" w:rsidR="004F7733" w:rsidRPr="008255E0" w:rsidRDefault="004F7733" w:rsidP="004F7733">
      <w:pPr>
        <w:pStyle w:val="Default"/>
        <w:widowControl/>
        <w:numPr>
          <w:ilvl w:val="0"/>
          <w:numId w:val="51"/>
        </w:numPr>
        <w:spacing w:line="273" w:lineRule="auto"/>
        <w:ind w:left="0"/>
        <w:rPr>
          <w:rFonts w:ascii="Arial" w:hAnsi="Arial" w:cs="Arial"/>
        </w:rPr>
      </w:pPr>
      <w:r w:rsidRPr="008255E0">
        <w:rPr>
          <w:rFonts w:ascii="Arial" w:hAnsi="Arial" w:cs="Arial"/>
          <w:b/>
        </w:rPr>
        <w:t xml:space="preserve"> 10.11.2023. </w:t>
      </w:r>
      <w:r w:rsidRPr="008255E0">
        <w:rPr>
          <w:rFonts w:ascii="Arial" w:hAnsi="Arial" w:cs="Arial"/>
        </w:rPr>
        <w:t>„</w:t>
      </w:r>
      <w:r w:rsidRPr="008255E0">
        <w:rPr>
          <w:rFonts w:ascii="Arial" w:hAnsi="Arial" w:cs="Arial"/>
          <w:i/>
        </w:rPr>
        <w:t xml:space="preserve">ADHD i slični poremećaji kod djece“, </w:t>
      </w:r>
      <w:r w:rsidRPr="008255E0">
        <w:rPr>
          <w:rFonts w:ascii="Arial" w:hAnsi="Arial" w:cs="Arial"/>
        </w:rPr>
        <w:t xml:space="preserve">voditeljica </w:t>
      </w:r>
      <w:proofErr w:type="spellStart"/>
      <w:r w:rsidRPr="008255E0">
        <w:rPr>
          <w:rFonts w:ascii="Arial" w:hAnsi="Arial" w:cs="Arial"/>
        </w:rPr>
        <w:t>prof.dr.sc</w:t>
      </w:r>
      <w:proofErr w:type="spellEnd"/>
      <w:r w:rsidRPr="008255E0">
        <w:rPr>
          <w:rFonts w:ascii="Arial" w:hAnsi="Arial" w:cs="Arial"/>
        </w:rPr>
        <w:t xml:space="preserve">. Mirjana Graovac, Zdravi Grad </w:t>
      </w:r>
      <w:proofErr w:type="spellStart"/>
      <w:r w:rsidRPr="008255E0">
        <w:rPr>
          <w:rFonts w:ascii="Arial" w:hAnsi="Arial" w:cs="Arial"/>
        </w:rPr>
        <w:t>Poreć</w:t>
      </w:r>
      <w:proofErr w:type="spellEnd"/>
      <w:r w:rsidRPr="008255E0">
        <w:rPr>
          <w:rFonts w:ascii="Arial" w:hAnsi="Arial" w:cs="Arial"/>
        </w:rPr>
        <w:t xml:space="preserve"> </w:t>
      </w:r>
    </w:p>
    <w:p w14:paraId="7AE59F72"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 xml:space="preserve">22.11.2023. </w:t>
      </w:r>
      <w:proofErr w:type="spellStart"/>
      <w:r w:rsidRPr="008255E0">
        <w:rPr>
          <w:rFonts w:ascii="Arial" w:hAnsi="Arial" w:cs="Arial"/>
        </w:rPr>
        <w:t>Međuvrtićka</w:t>
      </w:r>
      <w:proofErr w:type="spellEnd"/>
      <w:r w:rsidRPr="008255E0">
        <w:rPr>
          <w:rFonts w:ascii="Arial" w:hAnsi="Arial" w:cs="Arial"/>
        </w:rPr>
        <w:t xml:space="preserve"> suradnja-razmjena dobre prakse D.V. Kršan, Višnjan, Tar, Brtonigla), Grupno stručno usavršavanje izvan ustanove- vrtić Kršan, tema projekti u skupini.</w:t>
      </w:r>
    </w:p>
    <w:p w14:paraId="5622CDFA" w14:textId="77777777" w:rsidR="004F7733" w:rsidRPr="008255E0" w:rsidRDefault="004F7733" w:rsidP="004F7733">
      <w:pPr>
        <w:pStyle w:val="Default"/>
        <w:widowControl/>
        <w:numPr>
          <w:ilvl w:val="0"/>
          <w:numId w:val="51"/>
        </w:numPr>
        <w:spacing w:line="273" w:lineRule="auto"/>
        <w:ind w:left="0"/>
        <w:jc w:val="both"/>
        <w:rPr>
          <w:rFonts w:ascii="Arial" w:hAnsi="Arial" w:cs="Arial"/>
          <w:i/>
        </w:rPr>
      </w:pPr>
      <w:r w:rsidRPr="008255E0">
        <w:rPr>
          <w:rFonts w:ascii="Arial" w:hAnsi="Arial" w:cs="Arial"/>
          <w:b/>
        </w:rPr>
        <w:t xml:space="preserve">25.3.2024., </w:t>
      </w:r>
      <w:proofErr w:type="spellStart"/>
      <w:r w:rsidRPr="008255E0">
        <w:rPr>
          <w:rFonts w:ascii="Arial" w:hAnsi="Arial" w:cs="Arial"/>
        </w:rPr>
        <w:t>Webinar"</w:t>
      </w:r>
      <w:r w:rsidRPr="008255E0">
        <w:rPr>
          <w:rFonts w:ascii="Arial" w:hAnsi="Arial" w:cs="Arial"/>
          <w:i/>
        </w:rPr>
        <w:t>Uloga</w:t>
      </w:r>
      <w:proofErr w:type="spellEnd"/>
      <w:r w:rsidRPr="008255E0">
        <w:rPr>
          <w:rFonts w:ascii="Arial" w:hAnsi="Arial" w:cs="Arial"/>
          <w:i/>
        </w:rPr>
        <w:t xml:space="preserve"> psihologa u dijagnostici i podršci osobama s dijagnozom poremećaja iz spektra autizma"</w:t>
      </w:r>
      <w:r w:rsidRPr="008255E0">
        <w:rPr>
          <w:rFonts w:ascii="Arial" w:hAnsi="Arial" w:cs="Arial"/>
          <w:b/>
        </w:rPr>
        <w:t xml:space="preserve">, </w:t>
      </w:r>
      <w:r w:rsidRPr="008255E0">
        <w:rPr>
          <w:rFonts w:ascii="Arial" w:hAnsi="Arial" w:cs="Arial"/>
        </w:rPr>
        <w:t>prof. dr. sc. Sanja Šimleša, Sekcije predškolskih psihologa Društva psihologa Primorsko-goranske županije</w:t>
      </w:r>
    </w:p>
    <w:p w14:paraId="1044C983"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6.4.2024,</w:t>
      </w:r>
      <w:r w:rsidRPr="008255E0">
        <w:rPr>
          <w:rFonts w:ascii="Arial" w:hAnsi="Arial" w:cs="Arial"/>
        </w:rPr>
        <w:t xml:space="preserve"> </w:t>
      </w:r>
      <w:proofErr w:type="spellStart"/>
      <w:r w:rsidRPr="008255E0">
        <w:rPr>
          <w:rFonts w:ascii="Arial" w:hAnsi="Arial" w:cs="Arial"/>
        </w:rPr>
        <w:t>Webinar</w:t>
      </w:r>
      <w:proofErr w:type="spellEnd"/>
      <w:r w:rsidRPr="008255E0">
        <w:rPr>
          <w:rFonts w:ascii="Arial" w:hAnsi="Arial" w:cs="Arial"/>
        </w:rPr>
        <w:t xml:space="preserve"> </w:t>
      </w:r>
      <w:r w:rsidRPr="008255E0">
        <w:rPr>
          <w:rFonts w:ascii="Arial" w:hAnsi="Arial" w:cs="Arial"/>
          <w:i/>
        </w:rPr>
        <w:t xml:space="preserve">„Umjetnost i depresija“, </w:t>
      </w:r>
      <w:r w:rsidRPr="008255E0">
        <w:rPr>
          <w:rFonts w:ascii="Arial" w:hAnsi="Arial" w:cs="Arial"/>
        </w:rPr>
        <w:t xml:space="preserve">Ivan Barun, </w:t>
      </w:r>
      <w:proofErr w:type="spellStart"/>
      <w:r w:rsidRPr="008255E0">
        <w:rPr>
          <w:rFonts w:ascii="Arial" w:hAnsi="Arial" w:cs="Arial"/>
        </w:rPr>
        <w:t>The</w:t>
      </w:r>
      <w:proofErr w:type="spellEnd"/>
      <w:r w:rsidRPr="008255E0">
        <w:rPr>
          <w:rFonts w:ascii="Arial" w:hAnsi="Arial" w:cs="Arial"/>
        </w:rPr>
        <w:t xml:space="preserve"> </w:t>
      </w:r>
      <w:proofErr w:type="spellStart"/>
      <w:r w:rsidRPr="008255E0">
        <w:rPr>
          <w:rFonts w:ascii="Arial" w:hAnsi="Arial" w:cs="Arial"/>
        </w:rPr>
        <w:t>Association</w:t>
      </w:r>
      <w:proofErr w:type="spellEnd"/>
      <w:r w:rsidRPr="008255E0">
        <w:rPr>
          <w:rFonts w:ascii="Arial" w:hAnsi="Arial" w:cs="Arial"/>
        </w:rPr>
        <w:t xml:space="preserve"> </w:t>
      </w:r>
      <w:proofErr w:type="spellStart"/>
      <w:r w:rsidRPr="008255E0">
        <w:rPr>
          <w:rFonts w:ascii="Arial" w:hAnsi="Arial" w:cs="Arial"/>
        </w:rPr>
        <w:t>of</w:t>
      </w:r>
      <w:proofErr w:type="spellEnd"/>
      <w:r w:rsidRPr="008255E0">
        <w:rPr>
          <w:rFonts w:ascii="Arial" w:hAnsi="Arial" w:cs="Arial"/>
        </w:rPr>
        <w:t xml:space="preserve"> </w:t>
      </w:r>
      <w:proofErr w:type="spellStart"/>
      <w:r w:rsidRPr="008255E0">
        <w:rPr>
          <w:rFonts w:ascii="Arial" w:hAnsi="Arial" w:cs="Arial"/>
        </w:rPr>
        <w:t>Practitioners</w:t>
      </w:r>
      <w:proofErr w:type="spellEnd"/>
      <w:r w:rsidRPr="008255E0">
        <w:rPr>
          <w:rFonts w:ascii="Arial" w:hAnsi="Arial" w:cs="Arial"/>
        </w:rPr>
        <w:t xml:space="preserve"> </w:t>
      </w:r>
      <w:proofErr w:type="spellStart"/>
      <w:r w:rsidRPr="008255E0">
        <w:rPr>
          <w:rFonts w:ascii="Arial" w:hAnsi="Arial" w:cs="Arial"/>
        </w:rPr>
        <w:t>of</w:t>
      </w:r>
      <w:proofErr w:type="spellEnd"/>
      <w:r w:rsidRPr="008255E0">
        <w:rPr>
          <w:rFonts w:ascii="Arial" w:hAnsi="Arial" w:cs="Arial"/>
        </w:rPr>
        <w:t xml:space="preserve"> </w:t>
      </w:r>
      <w:proofErr w:type="spellStart"/>
      <w:r w:rsidRPr="008255E0">
        <w:rPr>
          <w:rFonts w:ascii="Arial" w:hAnsi="Arial" w:cs="Arial"/>
        </w:rPr>
        <w:t>Expressive</w:t>
      </w:r>
      <w:proofErr w:type="spellEnd"/>
      <w:r w:rsidRPr="008255E0">
        <w:rPr>
          <w:rFonts w:ascii="Arial" w:hAnsi="Arial" w:cs="Arial"/>
        </w:rPr>
        <w:t xml:space="preserve"> Arts </w:t>
      </w:r>
      <w:proofErr w:type="spellStart"/>
      <w:r w:rsidRPr="008255E0">
        <w:rPr>
          <w:rFonts w:ascii="Arial" w:hAnsi="Arial" w:cs="Arial"/>
        </w:rPr>
        <w:t>Therapy</w:t>
      </w:r>
      <w:proofErr w:type="spellEnd"/>
      <w:r w:rsidRPr="008255E0">
        <w:rPr>
          <w:rFonts w:ascii="Arial" w:hAnsi="Arial" w:cs="Arial"/>
        </w:rPr>
        <w:t xml:space="preserve"> </w:t>
      </w:r>
      <w:proofErr w:type="spellStart"/>
      <w:r w:rsidRPr="008255E0">
        <w:rPr>
          <w:rFonts w:ascii="Arial" w:hAnsi="Arial" w:cs="Arial"/>
        </w:rPr>
        <w:t>and</w:t>
      </w:r>
      <w:proofErr w:type="spellEnd"/>
      <w:r w:rsidRPr="008255E0">
        <w:rPr>
          <w:rFonts w:ascii="Arial" w:hAnsi="Arial" w:cs="Arial"/>
        </w:rPr>
        <w:t xml:space="preserve"> </w:t>
      </w:r>
      <w:proofErr w:type="spellStart"/>
      <w:r w:rsidRPr="008255E0">
        <w:rPr>
          <w:rFonts w:ascii="Arial" w:hAnsi="Arial" w:cs="Arial"/>
        </w:rPr>
        <w:t>Coaching</w:t>
      </w:r>
      <w:proofErr w:type="spellEnd"/>
      <w:r w:rsidRPr="008255E0">
        <w:rPr>
          <w:rFonts w:ascii="Arial" w:hAnsi="Arial" w:cs="Arial"/>
        </w:rPr>
        <w:t xml:space="preserve">, </w:t>
      </w:r>
      <w:proofErr w:type="spellStart"/>
      <w:r w:rsidRPr="008255E0">
        <w:rPr>
          <w:rFonts w:ascii="Arial" w:hAnsi="Arial" w:cs="Arial"/>
        </w:rPr>
        <w:t>Belgrade</w:t>
      </w:r>
      <w:proofErr w:type="spellEnd"/>
      <w:r w:rsidRPr="008255E0">
        <w:rPr>
          <w:rFonts w:ascii="Arial" w:hAnsi="Arial" w:cs="Arial"/>
        </w:rPr>
        <w:t xml:space="preserve">, </w:t>
      </w:r>
      <w:proofErr w:type="spellStart"/>
      <w:r w:rsidRPr="008255E0">
        <w:rPr>
          <w:rFonts w:ascii="Arial" w:hAnsi="Arial" w:cs="Arial"/>
        </w:rPr>
        <w:t>Serbia</w:t>
      </w:r>
      <w:proofErr w:type="spellEnd"/>
    </w:p>
    <w:p w14:paraId="39F36A53"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 xml:space="preserve">9.4.2024. </w:t>
      </w:r>
      <w:r w:rsidRPr="008255E0">
        <w:rPr>
          <w:rFonts w:ascii="Arial" w:hAnsi="Arial" w:cs="Arial"/>
        </w:rPr>
        <w:t xml:space="preserve">Drugi </w:t>
      </w:r>
      <w:proofErr w:type="spellStart"/>
      <w:r w:rsidRPr="008255E0">
        <w:rPr>
          <w:rFonts w:ascii="Arial" w:hAnsi="Arial" w:cs="Arial"/>
        </w:rPr>
        <w:t>sastanakSekcija</w:t>
      </w:r>
      <w:proofErr w:type="spellEnd"/>
      <w:r w:rsidRPr="008255E0">
        <w:rPr>
          <w:rFonts w:ascii="Arial" w:hAnsi="Arial" w:cs="Arial"/>
        </w:rPr>
        <w:t xml:space="preserve"> za predškolsku psihologiju Istarske Županije, predavanja Damir Vučić, Sara </w:t>
      </w:r>
      <w:proofErr w:type="spellStart"/>
      <w:r w:rsidRPr="008255E0">
        <w:rPr>
          <w:rFonts w:ascii="Arial" w:hAnsi="Arial" w:cs="Arial"/>
        </w:rPr>
        <w:t>Findrik</w:t>
      </w:r>
      <w:proofErr w:type="spellEnd"/>
      <w:r w:rsidRPr="008255E0">
        <w:rPr>
          <w:rFonts w:ascii="Arial" w:hAnsi="Arial" w:cs="Arial"/>
        </w:rPr>
        <w:t xml:space="preserve"> i Iva Gortan, Dječji vrtić „Olge Ban“ Pazin</w:t>
      </w:r>
    </w:p>
    <w:p w14:paraId="4A42D3C9"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 xml:space="preserve">9.4.2024., </w:t>
      </w:r>
      <w:r w:rsidRPr="008255E0">
        <w:rPr>
          <w:rFonts w:ascii="Arial" w:hAnsi="Arial" w:cs="Arial"/>
        </w:rPr>
        <w:t xml:space="preserve"> </w:t>
      </w:r>
      <w:proofErr w:type="spellStart"/>
      <w:r w:rsidRPr="008255E0">
        <w:rPr>
          <w:rFonts w:ascii="Arial" w:hAnsi="Arial" w:cs="Arial"/>
        </w:rPr>
        <w:t>Međuvrtićka</w:t>
      </w:r>
      <w:proofErr w:type="spellEnd"/>
      <w:r w:rsidRPr="008255E0">
        <w:rPr>
          <w:rFonts w:ascii="Arial" w:hAnsi="Arial" w:cs="Arial"/>
        </w:rPr>
        <w:t xml:space="preserve"> suradnja-razmjena dobre prakse (D.V. Kršan, Višnjan, Tar, Brtonigla), Grupno stručno usavršavanje izvan ustanove- vrtić Tar, tema Šumska soba.</w:t>
      </w:r>
    </w:p>
    <w:p w14:paraId="00C39380" w14:textId="77777777" w:rsidR="004F7733" w:rsidRPr="008255E0" w:rsidRDefault="004F7733" w:rsidP="00B152F3">
      <w:pPr>
        <w:pStyle w:val="Default"/>
        <w:widowControl/>
        <w:numPr>
          <w:ilvl w:val="0"/>
          <w:numId w:val="51"/>
        </w:numPr>
        <w:spacing w:line="273" w:lineRule="auto"/>
        <w:ind w:left="0" w:firstLine="0"/>
        <w:rPr>
          <w:rFonts w:ascii="Arial" w:hAnsi="Arial" w:cs="Arial"/>
        </w:rPr>
      </w:pPr>
      <w:r w:rsidRPr="008255E0">
        <w:rPr>
          <w:rFonts w:ascii="Arial" w:hAnsi="Arial" w:cs="Arial"/>
          <w:b/>
        </w:rPr>
        <w:t>27.5.2024</w:t>
      </w:r>
      <w:r w:rsidRPr="008255E0">
        <w:rPr>
          <w:rFonts w:ascii="Arial" w:hAnsi="Arial" w:cs="Arial"/>
        </w:rPr>
        <w:t>. Predavanje pri D.V. „Kalimero“, „</w:t>
      </w:r>
      <w:r w:rsidRPr="008255E0">
        <w:rPr>
          <w:rFonts w:ascii="Arial" w:hAnsi="Arial" w:cs="Arial"/>
          <w:i/>
        </w:rPr>
        <w:t>Izazovna ponašanja kod djece s teškoćama u razvoju</w:t>
      </w:r>
      <w:r w:rsidRPr="008255E0">
        <w:rPr>
          <w:rFonts w:ascii="Arial" w:hAnsi="Arial" w:cs="Arial"/>
        </w:rPr>
        <w:t xml:space="preserve">”, Tereza </w:t>
      </w:r>
      <w:proofErr w:type="spellStart"/>
      <w:r w:rsidRPr="008255E0">
        <w:rPr>
          <w:rFonts w:ascii="Arial" w:hAnsi="Arial" w:cs="Arial"/>
        </w:rPr>
        <w:t>Glučina</w:t>
      </w:r>
      <w:proofErr w:type="spellEnd"/>
      <w:r w:rsidRPr="008255E0">
        <w:rPr>
          <w:rFonts w:ascii="Arial" w:hAnsi="Arial" w:cs="Arial"/>
        </w:rPr>
        <w:t xml:space="preserve"> </w:t>
      </w:r>
      <w:proofErr w:type="spellStart"/>
      <w:r w:rsidRPr="008255E0">
        <w:rPr>
          <w:rFonts w:ascii="Arial" w:hAnsi="Arial" w:cs="Arial"/>
        </w:rPr>
        <w:t>Ravnik-mag.edukacijske</w:t>
      </w:r>
      <w:proofErr w:type="spellEnd"/>
      <w:r w:rsidRPr="008255E0">
        <w:rPr>
          <w:rFonts w:ascii="Arial" w:hAnsi="Arial" w:cs="Arial"/>
        </w:rPr>
        <w:t xml:space="preserve"> rehabilitacije, INDIGO kabinet </w:t>
      </w:r>
      <w:r w:rsidRPr="008255E0">
        <w:rPr>
          <w:rFonts w:ascii="Arial" w:hAnsi="Arial" w:cs="Arial"/>
          <w:bCs/>
          <w:color w:val="222222"/>
        </w:rPr>
        <w:t xml:space="preserve">za razvojnu podršku, </w:t>
      </w:r>
      <w:proofErr w:type="spellStart"/>
      <w:r w:rsidRPr="008255E0">
        <w:rPr>
          <w:rFonts w:ascii="Arial" w:hAnsi="Arial" w:cs="Arial"/>
          <w:bCs/>
          <w:color w:val="222222"/>
        </w:rPr>
        <w:t>Poreć</w:t>
      </w:r>
      <w:proofErr w:type="spellEnd"/>
    </w:p>
    <w:p w14:paraId="69FE41EE" w14:textId="77777777" w:rsidR="004F7733" w:rsidRPr="008255E0" w:rsidRDefault="004F7733" w:rsidP="004F7733">
      <w:pPr>
        <w:pStyle w:val="Default"/>
        <w:widowControl/>
        <w:numPr>
          <w:ilvl w:val="0"/>
          <w:numId w:val="51"/>
        </w:numPr>
        <w:spacing w:line="273" w:lineRule="auto"/>
        <w:ind w:left="0"/>
        <w:rPr>
          <w:rFonts w:ascii="Arial" w:hAnsi="Arial" w:cs="Arial"/>
          <w:i/>
        </w:rPr>
      </w:pPr>
      <w:r w:rsidRPr="008255E0">
        <w:rPr>
          <w:rFonts w:ascii="Arial" w:hAnsi="Arial" w:cs="Arial"/>
        </w:rPr>
        <w:t xml:space="preserve">Tijekom </w:t>
      </w:r>
      <w:proofErr w:type="spellStart"/>
      <w:r w:rsidRPr="008255E0">
        <w:rPr>
          <w:rFonts w:ascii="Arial" w:hAnsi="Arial" w:cs="Arial"/>
        </w:rPr>
        <w:t>ped</w:t>
      </w:r>
      <w:proofErr w:type="spellEnd"/>
      <w:r w:rsidRPr="008255E0">
        <w:rPr>
          <w:rFonts w:ascii="Arial" w:hAnsi="Arial" w:cs="Arial"/>
        </w:rPr>
        <w:t xml:space="preserve">. God. </w:t>
      </w:r>
      <w:proofErr w:type="spellStart"/>
      <w:r w:rsidRPr="008255E0">
        <w:rPr>
          <w:rFonts w:ascii="Arial" w:hAnsi="Arial" w:cs="Arial"/>
        </w:rPr>
        <w:t>Webinar</w:t>
      </w:r>
      <w:proofErr w:type="spellEnd"/>
      <w:r w:rsidRPr="008255E0">
        <w:rPr>
          <w:rFonts w:ascii="Arial" w:hAnsi="Arial" w:cs="Arial"/>
        </w:rPr>
        <w:t xml:space="preserve"> on- </w:t>
      </w:r>
      <w:proofErr w:type="spellStart"/>
      <w:r w:rsidRPr="008255E0">
        <w:rPr>
          <w:rFonts w:ascii="Arial" w:hAnsi="Arial" w:cs="Arial"/>
        </w:rPr>
        <w:t>demand</w:t>
      </w:r>
      <w:proofErr w:type="spellEnd"/>
      <w:r w:rsidRPr="008255E0">
        <w:rPr>
          <w:rFonts w:ascii="Arial" w:hAnsi="Arial" w:cs="Arial"/>
        </w:rPr>
        <w:t xml:space="preserve"> Centar </w:t>
      </w:r>
      <w:proofErr w:type="spellStart"/>
      <w:r w:rsidRPr="008255E0">
        <w:rPr>
          <w:rFonts w:ascii="Arial" w:hAnsi="Arial" w:cs="Arial"/>
        </w:rPr>
        <w:t>Madrugada</w:t>
      </w:r>
      <w:proofErr w:type="spellEnd"/>
      <w:r w:rsidRPr="008255E0">
        <w:rPr>
          <w:rFonts w:ascii="Arial" w:hAnsi="Arial" w:cs="Arial"/>
        </w:rPr>
        <w:t>:</w:t>
      </w:r>
    </w:p>
    <w:p w14:paraId="5A343CA6" w14:textId="77777777" w:rsidR="004F7733" w:rsidRPr="008255E0" w:rsidRDefault="004F7733" w:rsidP="004F7733">
      <w:pPr>
        <w:pStyle w:val="Default"/>
        <w:widowControl/>
        <w:numPr>
          <w:ilvl w:val="1"/>
          <w:numId w:val="51"/>
        </w:numPr>
        <w:spacing w:line="273" w:lineRule="auto"/>
        <w:ind w:left="0"/>
        <w:rPr>
          <w:rFonts w:ascii="Arial" w:hAnsi="Arial" w:cs="Arial"/>
          <w:i/>
        </w:rPr>
      </w:pPr>
      <w:r w:rsidRPr="008255E0">
        <w:rPr>
          <w:rFonts w:ascii="Arial" w:hAnsi="Arial" w:cs="Arial"/>
          <w:i/>
        </w:rPr>
        <w:t xml:space="preserve">Začarani krug opsesivno-kompulzivnih smetnji [SNIMKA] </w:t>
      </w:r>
    </w:p>
    <w:p w14:paraId="210794E8" w14:textId="77777777" w:rsidR="004F7733" w:rsidRPr="008255E0" w:rsidRDefault="004F7733" w:rsidP="004F7733">
      <w:pPr>
        <w:pStyle w:val="Default"/>
        <w:widowControl/>
        <w:numPr>
          <w:ilvl w:val="1"/>
          <w:numId w:val="51"/>
        </w:numPr>
        <w:spacing w:line="273" w:lineRule="auto"/>
        <w:ind w:left="0"/>
        <w:rPr>
          <w:rFonts w:ascii="Arial" w:hAnsi="Arial" w:cs="Arial"/>
          <w:i/>
        </w:rPr>
      </w:pPr>
      <w:r w:rsidRPr="008255E0">
        <w:rPr>
          <w:rFonts w:ascii="Arial" w:hAnsi="Arial" w:cs="Arial"/>
          <w:i/>
        </w:rPr>
        <w:t xml:space="preserve">ACT u radu s djecom i adolescentima [SNIMKA] </w:t>
      </w:r>
    </w:p>
    <w:p w14:paraId="3AE851A3" w14:textId="77777777" w:rsidR="004F7733" w:rsidRPr="008255E0" w:rsidRDefault="004F7733" w:rsidP="004F7733">
      <w:pPr>
        <w:pStyle w:val="Default"/>
        <w:widowControl/>
        <w:numPr>
          <w:ilvl w:val="1"/>
          <w:numId w:val="51"/>
        </w:numPr>
        <w:spacing w:line="273" w:lineRule="auto"/>
        <w:ind w:left="0"/>
        <w:rPr>
          <w:rFonts w:ascii="Arial" w:hAnsi="Arial" w:cs="Arial"/>
          <w:i/>
        </w:rPr>
      </w:pPr>
      <w:r w:rsidRPr="008255E0">
        <w:rPr>
          <w:rFonts w:ascii="Arial" w:hAnsi="Arial" w:cs="Arial"/>
          <w:i/>
        </w:rPr>
        <w:t xml:space="preserve">Psihološke igre u terapijskoj sobi [SNIMKA] </w:t>
      </w:r>
    </w:p>
    <w:p w14:paraId="7D90AD62"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lastRenderedPageBreak/>
        <w:t xml:space="preserve">11.6.2024. </w:t>
      </w:r>
      <w:proofErr w:type="spellStart"/>
      <w:r w:rsidRPr="008255E0">
        <w:rPr>
          <w:rFonts w:ascii="Arial" w:hAnsi="Arial" w:cs="Arial"/>
        </w:rPr>
        <w:t>Međuvrtićka</w:t>
      </w:r>
      <w:proofErr w:type="spellEnd"/>
      <w:r w:rsidRPr="008255E0">
        <w:rPr>
          <w:rFonts w:ascii="Arial" w:hAnsi="Arial" w:cs="Arial"/>
        </w:rPr>
        <w:t xml:space="preserve"> suradnja-razmjena dobre prakse (D.V. Kršan, Višnjan, Tar, Brtonigla), Grupno stručno usavršavanje izvan ustanove- vrtić Brtonigla, tema Jake strane odgojiteljica.</w:t>
      </w:r>
    </w:p>
    <w:p w14:paraId="32587A45" w14:textId="77777777" w:rsidR="004F7733" w:rsidRPr="008255E0" w:rsidRDefault="004F7733" w:rsidP="004F7733">
      <w:pPr>
        <w:pStyle w:val="Default"/>
        <w:widowControl/>
        <w:numPr>
          <w:ilvl w:val="0"/>
          <w:numId w:val="51"/>
        </w:numPr>
        <w:spacing w:line="273" w:lineRule="auto"/>
        <w:ind w:left="0"/>
        <w:jc w:val="both"/>
        <w:rPr>
          <w:rFonts w:ascii="Arial" w:hAnsi="Arial" w:cs="Arial"/>
          <w:b/>
        </w:rPr>
      </w:pPr>
      <w:r w:rsidRPr="008255E0">
        <w:rPr>
          <w:rFonts w:ascii="Arial" w:hAnsi="Arial" w:cs="Arial"/>
          <w:b/>
        </w:rPr>
        <w:t xml:space="preserve">24.6.2024., </w:t>
      </w:r>
      <w:r w:rsidRPr="008255E0">
        <w:rPr>
          <w:rFonts w:ascii="Arial" w:hAnsi="Arial" w:cs="Arial"/>
        </w:rPr>
        <w:t xml:space="preserve">Treći </w:t>
      </w:r>
      <w:proofErr w:type="spellStart"/>
      <w:r w:rsidRPr="008255E0">
        <w:rPr>
          <w:rFonts w:ascii="Arial" w:hAnsi="Arial" w:cs="Arial"/>
        </w:rPr>
        <w:t>sastanakSekcije</w:t>
      </w:r>
      <w:proofErr w:type="spellEnd"/>
      <w:r w:rsidRPr="008255E0">
        <w:rPr>
          <w:rFonts w:ascii="Arial" w:hAnsi="Arial" w:cs="Arial"/>
        </w:rPr>
        <w:t xml:space="preserve"> za predškolsku psihologiju Istarske </w:t>
      </w:r>
      <w:proofErr w:type="spellStart"/>
      <w:r w:rsidRPr="008255E0">
        <w:rPr>
          <w:rFonts w:ascii="Arial" w:hAnsi="Arial" w:cs="Arial"/>
        </w:rPr>
        <w:t>Županije:Intervizijski</w:t>
      </w:r>
      <w:proofErr w:type="spellEnd"/>
      <w:r w:rsidRPr="008255E0">
        <w:rPr>
          <w:rFonts w:ascii="Arial" w:hAnsi="Arial" w:cs="Arial"/>
        </w:rPr>
        <w:t xml:space="preserve"> sastanak: način provođenja ulaznih </w:t>
      </w:r>
      <w:proofErr w:type="spellStart"/>
      <w:r w:rsidRPr="008255E0">
        <w:rPr>
          <w:rFonts w:ascii="Arial" w:hAnsi="Arial" w:cs="Arial"/>
        </w:rPr>
        <w:t>intervijua</w:t>
      </w:r>
      <w:proofErr w:type="spellEnd"/>
      <w:r w:rsidRPr="008255E0">
        <w:rPr>
          <w:rFonts w:ascii="Arial" w:hAnsi="Arial" w:cs="Arial"/>
        </w:rPr>
        <w:t xml:space="preserve"> s roditeljima i opažanja igre, komunikacije i ponašanja djece. Sekcija za predškolsku psihologiju Istarske Županije, </w:t>
      </w:r>
      <w:proofErr w:type="spellStart"/>
      <w:r w:rsidRPr="008255E0">
        <w:rPr>
          <w:rFonts w:ascii="Arial" w:hAnsi="Arial" w:cs="Arial"/>
        </w:rPr>
        <w:t>Tinjan</w:t>
      </w:r>
      <w:proofErr w:type="spellEnd"/>
      <w:r w:rsidRPr="008255E0">
        <w:rPr>
          <w:rFonts w:ascii="Arial" w:hAnsi="Arial" w:cs="Arial"/>
        </w:rPr>
        <w:t>.</w:t>
      </w:r>
    </w:p>
    <w:p w14:paraId="075771AD" w14:textId="77777777" w:rsidR="004F7733" w:rsidRPr="008255E0" w:rsidRDefault="004F7733" w:rsidP="004F7733">
      <w:pPr>
        <w:pStyle w:val="Default"/>
        <w:spacing w:line="273" w:lineRule="auto"/>
        <w:jc w:val="both"/>
        <w:rPr>
          <w:rFonts w:ascii="Arial" w:hAnsi="Arial" w:cs="Arial"/>
        </w:rPr>
      </w:pPr>
      <w:r w:rsidRPr="008255E0">
        <w:rPr>
          <w:rFonts w:ascii="Arial" w:hAnsi="Arial" w:cs="Arial"/>
        </w:rPr>
        <w:t>Stručna literatura:</w:t>
      </w:r>
    </w:p>
    <w:p w14:paraId="40B0ADB3"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rPr>
        <w:t>„</w:t>
      </w:r>
      <w:proofErr w:type="spellStart"/>
      <w:r w:rsidRPr="008255E0">
        <w:rPr>
          <w:rFonts w:ascii="Arial" w:hAnsi="Arial" w:cs="Arial"/>
        </w:rPr>
        <w:t>Disturbi</w:t>
      </w:r>
      <w:proofErr w:type="spellEnd"/>
      <w:r w:rsidRPr="008255E0">
        <w:rPr>
          <w:rFonts w:ascii="Arial" w:hAnsi="Arial" w:cs="Arial"/>
        </w:rPr>
        <w:t xml:space="preserve"> del </w:t>
      </w:r>
      <w:proofErr w:type="spellStart"/>
      <w:r w:rsidRPr="008255E0">
        <w:rPr>
          <w:rFonts w:ascii="Arial" w:hAnsi="Arial" w:cs="Arial"/>
        </w:rPr>
        <w:t>linguaggio</w:t>
      </w:r>
      <w:proofErr w:type="spellEnd"/>
      <w:r w:rsidRPr="008255E0">
        <w:rPr>
          <w:rFonts w:ascii="Arial" w:hAnsi="Arial" w:cs="Arial"/>
        </w:rPr>
        <w:t xml:space="preserve"> e </w:t>
      </w:r>
      <w:proofErr w:type="spellStart"/>
      <w:r w:rsidRPr="008255E0">
        <w:rPr>
          <w:rFonts w:ascii="Arial" w:hAnsi="Arial" w:cs="Arial"/>
        </w:rPr>
        <w:t>intervento</w:t>
      </w:r>
      <w:proofErr w:type="spellEnd"/>
      <w:r w:rsidRPr="008255E0">
        <w:rPr>
          <w:rFonts w:ascii="Arial" w:hAnsi="Arial" w:cs="Arial"/>
        </w:rPr>
        <w:t xml:space="preserve"> </w:t>
      </w:r>
      <w:proofErr w:type="spellStart"/>
      <w:r w:rsidRPr="008255E0">
        <w:rPr>
          <w:rFonts w:ascii="Arial" w:hAnsi="Arial" w:cs="Arial"/>
        </w:rPr>
        <w:t>psicomotorio</w:t>
      </w:r>
      <w:proofErr w:type="spellEnd"/>
      <w:r w:rsidRPr="008255E0">
        <w:rPr>
          <w:rFonts w:ascii="Arial" w:hAnsi="Arial" w:cs="Arial"/>
        </w:rPr>
        <w:t xml:space="preserve">“, </w:t>
      </w:r>
      <w:proofErr w:type="spellStart"/>
      <w:r w:rsidRPr="008255E0">
        <w:rPr>
          <w:rFonts w:ascii="Arial" w:hAnsi="Arial" w:cs="Arial"/>
        </w:rPr>
        <w:t>Merletti</w:t>
      </w:r>
      <w:proofErr w:type="spellEnd"/>
      <w:r w:rsidRPr="008255E0">
        <w:rPr>
          <w:rFonts w:ascii="Arial" w:hAnsi="Arial" w:cs="Arial"/>
        </w:rPr>
        <w:t xml:space="preserve"> e Corsi, Ed. Erickson</w:t>
      </w:r>
    </w:p>
    <w:p w14:paraId="55047A2D"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rPr>
        <w:t xml:space="preserve">„Unutarnji svijet roditeljstva“, Daniel J. </w:t>
      </w:r>
      <w:proofErr w:type="spellStart"/>
      <w:r w:rsidRPr="008255E0">
        <w:rPr>
          <w:rFonts w:ascii="Arial" w:hAnsi="Arial" w:cs="Arial"/>
        </w:rPr>
        <w:t>Siegel</w:t>
      </w:r>
      <w:proofErr w:type="spellEnd"/>
      <w:r w:rsidRPr="008255E0">
        <w:rPr>
          <w:rFonts w:ascii="Arial" w:hAnsi="Arial" w:cs="Arial"/>
        </w:rPr>
        <w:t xml:space="preserve"> &amp; Mary </w:t>
      </w:r>
      <w:proofErr w:type="spellStart"/>
      <w:r w:rsidRPr="008255E0">
        <w:rPr>
          <w:rFonts w:ascii="Arial" w:hAnsi="Arial" w:cs="Arial"/>
        </w:rPr>
        <w:t>Hartzell</w:t>
      </w:r>
      <w:proofErr w:type="spellEnd"/>
      <w:r w:rsidRPr="008255E0">
        <w:rPr>
          <w:rFonts w:ascii="Arial" w:hAnsi="Arial" w:cs="Arial"/>
        </w:rPr>
        <w:t>, Harfa</w:t>
      </w:r>
    </w:p>
    <w:p w14:paraId="27CFFB7F"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rPr>
        <w:t xml:space="preserve">„Kako odgojiti emocionalno inteligentno dijete“, John </w:t>
      </w:r>
      <w:proofErr w:type="spellStart"/>
      <w:r w:rsidRPr="008255E0">
        <w:rPr>
          <w:rFonts w:ascii="Arial" w:hAnsi="Arial" w:cs="Arial"/>
        </w:rPr>
        <w:t>Gottman</w:t>
      </w:r>
      <w:proofErr w:type="spellEnd"/>
      <w:r w:rsidRPr="008255E0">
        <w:rPr>
          <w:rFonts w:ascii="Arial" w:hAnsi="Arial" w:cs="Arial"/>
        </w:rPr>
        <w:t xml:space="preserve">, Joan </w:t>
      </w:r>
      <w:proofErr w:type="spellStart"/>
      <w:r w:rsidRPr="008255E0">
        <w:rPr>
          <w:rFonts w:ascii="Arial" w:hAnsi="Arial" w:cs="Arial"/>
        </w:rPr>
        <w:t>DeClaire</w:t>
      </w:r>
      <w:proofErr w:type="spellEnd"/>
      <w:r w:rsidRPr="008255E0">
        <w:rPr>
          <w:rFonts w:ascii="Arial" w:hAnsi="Arial" w:cs="Arial"/>
        </w:rPr>
        <w:t>, Harfa</w:t>
      </w:r>
    </w:p>
    <w:p w14:paraId="70F0073B"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rPr>
        <w:t xml:space="preserve">„Naš život u spektru“, Mirta </w:t>
      </w:r>
      <w:proofErr w:type="spellStart"/>
      <w:r w:rsidRPr="008255E0">
        <w:rPr>
          <w:rFonts w:ascii="Arial" w:hAnsi="Arial" w:cs="Arial"/>
        </w:rPr>
        <w:t>Borovčić</w:t>
      </w:r>
      <w:proofErr w:type="spellEnd"/>
      <w:r w:rsidRPr="008255E0">
        <w:rPr>
          <w:rFonts w:ascii="Arial" w:hAnsi="Arial" w:cs="Arial"/>
        </w:rPr>
        <w:t xml:space="preserve"> Kurir, Harfa</w:t>
      </w:r>
    </w:p>
    <w:p w14:paraId="4352694E"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rPr>
        <w:t xml:space="preserve">„Smiren roditelj, sretna djeca“, Laura </w:t>
      </w:r>
      <w:proofErr w:type="spellStart"/>
      <w:r w:rsidRPr="008255E0">
        <w:rPr>
          <w:rFonts w:ascii="Arial" w:hAnsi="Arial" w:cs="Arial"/>
        </w:rPr>
        <w:t>Markham</w:t>
      </w:r>
      <w:proofErr w:type="spellEnd"/>
      <w:r w:rsidRPr="008255E0">
        <w:rPr>
          <w:rFonts w:ascii="Arial" w:hAnsi="Arial" w:cs="Arial"/>
        </w:rPr>
        <w:t>, Harfa</w:t>
      </w:r>
    </w:p>
    <w:p w14:paraId="4B9EAD60" w14:textId="77777777" w:rsidR="004F7733" w:rsidRPr="008255E0" w:rsidRDefault="004F7733" w:rsidP="004F7733">
      <w:pPr>
        <w:pStyle w:val="Default"/>
        <w:spacing w:line="273" w:lineRule="auto"/>
        <w:jc w:val="both"/>
        <w:rPr>
          <w:rFonts w:ascii="Arial" w:hAnsi="Arial" w:cs="Arial"/>
        </w:rPr>
      </w:pPr>
      <w:r w:rsidRPr="008255E0">
        <w:rPr>
          <w:rFonts w:ascii="Arial" w:hAnsi="Arial" w:cs="Arial"/>
        </w:rPr>
        <w:t xml:space="preserve">„Come fare </w:t>
      </w:r>
      <w:proofErr w:type="spellStart"/>
      <w:r w:rsidRPr="008255E0">
        <w:rPr>
          <w:rFonts w:ascii="Arial" w:hAnsi="Arial" w:cs="Arial"/>
        </w:rPr>
        <w:t>inclusione</w:t>
      </w:r>
      <w:proofErr w:type="spellEnd"/>
      <w:r w:rsidRPr="008255E0">
        <w:rPr>
          <w:rFonts w:ascii="Arial" w:hAnsi="Arial" w:cs="Arial"/>
        </w:rPr>
        <w:t xml:space="preserve">- </w:t>
      </w:r>
      <w:proofErr w:type="spellStart"/>
      <w:r w:rsidRPr="008255E0">
        <w:rPr>
          <w:rFonts w:ascii="Arial" w:hAnsi="Arial" w:cs="Arial"/>
        </w:rPr>
        <w:t>guida</w:t>
      </w:r>
      <w:proofErr w:type="spellEnd"/>
      <w:r w:rsidRPr="008255E0">
        <w:rPr>
          <w:rFonts w:ascii="Arial" w:hAnsi="Arial" w:cs="Arial"/>
        </w:rPr>
        <w:t xml:space="preserve"> </w:t>
      </w:r>
      <w:proofErr w:type="spellStart"/>
      <w:r w:rsidRPr="008255E0">
        <w:rPr>
          <w:rFonts w:ascii="Arial" w:hAnsi="Arial" w:cs="Arial"/>
        </w:rPr>
        <w:t>didattica</w:t>
      </w:r>
      <w:proofErr w:type="spellEnd"/>
      <w:r w:rsidRPr="008255E0">
        <w:rPr>
          <w:rFonts w:ascii="Arial" w:hAnsi="Arial" w:cs="Arial"/>
        </w:rPr>
        <w:t xml:space="preserve">“, Marta </w:t>
      </w:r>
      <w:proofErr w:type="spellStart"/>
      <w:r w:rsidRPr="008255E0">
        <w:rPr>
          <w:rFonts w:ascii="Arial" w:hAnsi="Arial" w:cs="Arial"/>
        </w:rPr>
        <w:t>Bartolucci</w:t>
      </w:r>
      <w:proofErr w:type="spellEnd"/>
      <w:r w:rsidRPr="008255E0">
        <w:rPr>
          <w:rFonts w:ascii="Arial" w:hAnsi="Arial" w:cs="Arial"/>
        </w:rPr>
        <w:t xml:space="preserve">, </w:t>
      </w:r>
      <w:proofErr w:type="spellStart"/>
      <w:r w:rsidRPr="008255E0">
        <w:rPr>
          <w:rFonts w:ascii="Arial" w:hAnsi="Arial" w:cs="Arial"/>
        </w:rPr>
        <w:t>Raffaello</w:t>
      </w:r>
      <w:proofErr w:type="spellEnd"/>
      <w:r w:rsidRPr="008255E0">
        <w:rPr>
          <w:rFonts w:ascii="Arial" w:hAnsi="Arial" w:cs="Arial"/>
        </w:rPr>
        <w:t xml:space="preserve"> </w:t>
      </w:r>
      <w:proofErr w:type="spellStart"/>
      <w:r w:rsidRPr="008255E0">
        <w:rPr>
          <w:rFonts w:ascii="Arial" w:hAnsi="Arial" w:cs="Arial"/>
        </w:rPr>
        <w:t>scuola</w:t>
      </w:r>
      <w:proofErr w:type="spellEnd"/>
    </w:p>
    <w:p w14:paraId="216E2620" w14:textId="77777777" w:rsidR="004F7733" w:rsidRPr="008255E0" w:rsidRDefault="004F7733" w:rsidP="004F7733">
      <w:pPr>
        <w:pStyle w:val="Default"/>
        <w:spacing w:line="273" w:lineRule="auto"/>
        <w:jc w:val="both"/>
        <w:rPr>
          <w:rFonts w:ascii="Arial" w:hAnsi="Arial" w:cs="Arial"/>
        </w:rPr>
      </w:pPr>
    </w:p>
    <w:p w14:paraId="19B962D5" w14:textId="77777777" w:rsidR="004F7733" w:rsidRPr="008255E0" w:rsidRDefault="004F7733" w:rsidP="004F7733">
      <w:pPr>
        <w:rPr>
          <w:rFonts w:ascii="Arial" w:hAnsi="Arial" w:cs="Arial"/>
          <w:b/>
          <w:sz w:val="24"/>
          <w:szCs w:val="24"/>
          <w:lang w:val="hr-HR"/>
        </w:rPr>
      </w:pPr>
      <w:r w:rsidRPr="008255E0">
        <w:rPr>
          <w:rFonts w:ascii="Arial" w:hAnsi="Arial" w:cs="Arial"/>
          <w:b/>
          <w:sz w:val="24"/>
          <w:szCs w:val="24"/>
          <w:lang w:val="hr-HR"/>
        </w:rPr>
        <w:t>IZVJEŠĆE</w:t>
      </w:r>
    </w:p>
    <w:p w14:paraId="78114A9C" w14:textId="77777777" w:rsidR="004F7733" w:rsidRPr="008255E0" w:rsidRDefault="004F7733" w:rsidP="004F7733">
      <w:pPr>
        <w:rPr>
          <w:rFonts w:ascii="Arial" w:hAnsi="Arial" w:cs="Arial"/>
          <w:b/>
          <w:sz w:val="24"/>
          <w:szCs w:val="24"/>
          <w:lang w:val="hr-HR"/>
        </w:rPr>
      </w:pPr>
      <w:r w:rsidRPr="008255E0">
        <w:rPr>
          <w:rFonts w:ascii="Arial" w:hAnsi="Arial" w:cs="Arial"/>
          <w:b/>
          <w:sz w:val="24"/>
          <w:szCs w:val="24"/>
          <w:lang w:val="hr-HR"/>
        </w:rPr>
        <w:t xml:space="preserve">Projekt „ČITAM-ČITAŠ“ 2023/2024 </w:t>
      </w:r>
    </w:p>
    <w:p w14:paraId="4A683C94" w14:textId="77777777" w:rsidR="004F7733" w:rsidRPr="008255E0" w:rsidRDefault="004F7733" w:rsidP="004F7733">
      <w:pPr>
        <w:rPr>
          <w:rFonts w:ascii="Arial" w:hAnsi="Arial" w:cs="Arial"/>
          <w:b/>
          <w:sz w:val="24"/>
          <w:szCs w:val="24"/>
          <w:lang w:val="hr-HR"/>
        </w:rPr>
      </w:pPr>
      <w:r w:rsidRPr="008255E0">
        <w:rPr>
          <w:rFonts w:ascii="Arial" w:hAnsi="Arial" w:cs="Arial"/>
          <w:b/>
          <w:sz w:val="24"/>
          <w:szCs w:val="24"/>
          <w:lang w:val="hr-HR"/>
        </w:rPr>
        <w:t>Opis:</w:t>
      </w:r>
    </w:p>
    <w:p w14:paraId="1BE8E7FD" w14:textId="77777777" w:rsidR="004F7733" w:rsidRPr="008255E0" w:rsidRDefault="004F7733" w:rsidP="004F7733">
      <w:pPr>
        <w:rPr>
          <w:rFonts w:ascii="Arial" w:hAnsi="Arial" w:cs="Arial"/>
          <w:sz w:val="24"/>
          <w:szCs w:val="24"/>
          <w:lang w:val="hr-HR"/>
        </w:rPr>
      </w:pPr>
      <w:r w:rsidRPr="008255E0">
        <w:rPr>
          <w:rFonts w:ascii="Arial" w:hAnsi="Arial" w:cs="Arial"/>
          <w:sz w:val="24"/>
          <w:szCs w:val="24"/>
          <w:lang w:val="hr-HR"/>
        </w:rPr>
        <w:t xml:space="preserve">Projekt je pokrenut </w:t>
      </w:r>
      <w:proofErr w:type="spellStart"/>
      <w:r w:rsidRPr="008255E0">
        <w:rPr>
          <w:rFonts w:ascii="Arial" w:hAnsi="Arial" w:cs="Arial"/>
          <w:sz w:val="24"/>
          <w:szCs w:val="24"/>
          <w:lang w:val="hr-HR"/>
        </w:rPr>
        <w:t>ped</w:t>
      </w:r>
      <w:proofErr w:type="spellEnd"/>
      <w:r w:rsidRPr="008255E0">
        <w:rPr>
          <w:rFonts w:ascii="Arial" w:hAnsi="Arial" w:cs="Arial"/>
          <w:sz w:val="24"/>
          <w:szCs w:val="24"/>
          <w:lang w:val="hr-HR"/>
        </w:rPr>
        <w:t>. god. 2021/2022 sa željom da se roditeljima približe razlozi važnosti pričanja a naročito čitanja  naglas djeci od najranije dobi, jer uloga koju čitanje naglas ima na razvoj je prepoznata i znanstveno utemeljena. Cilj je potaknuti roditelje  na čitanje djeci te ih uputiti kako to učiniti na najbolji način, podijeliti s njima naša iskustva, potaknuti ih na korištenje slikovnica kao saveznika  u podučavanju djeteta ali naročito u povezivanju s djetetom i stvaranju kvalitetnog odnosa.</w:t>
      </w:r>
      <w:r w:rsidRPr="008255E0">
        <w:rPr>
          <w:rFonts w:ascii="Arial" w:hAnsi="Arial" w:cs="Arial"/>
          <w:sz w:val="24"/>
          <w:szCs w:val="24"/>
          <w:lang w:val="hr-HR"/>
        </w:rPr>
        <w:br/>
        <w:t xml:space="preserve">Slikovnica može biti mami i tati i savršeni  </w:t>
      </w:r>
      <w:r w:rsidRPr="008255E0">
        <w:rPr>
          <w:rFonts w:ascii="Arial" w:hAnsi="Arial" w:cs="Arial"/>
          <w:i/>
          <w:sz w:val="24"/>
          <w:szCs w:val="24"/>
          <w:lang w:val="hr-HR"/>
        </w:rPr>
        <w:t>alat</w:t>
      </w:r>
      <w:r w:rsidRPr="008255E0">
        <w:rPr>
          <w:rFonts w:ascii="Arial" w:hAnsi="Arial" w:cs="Arial"/>
          <w:sz w:val="24"/>
          <w:szCs w:val="24"/>
          <w:lang w:val="hr-HR"/>
        </w:rPr>
        <w:t xml:space="preserve"> koji omogućava shvaćanje djeteta i kad ono nije u stanju nam prenijeti sve riječima. </w:t>
      </w:r>
      <w:r w:rsidRPr="008255E0">
        <w:rPr>
          <w:rFonts w:ascii="Arial" w:hAnsi="Arial" w:cs="Arial"/>
          <w:sz w:val="24"/>
          <w:szCs w:val="24"/>
          <w:lang w:val="hr-HR"/>
        </w:rPr>
        <w:br/>
        <w:t>Pričanje i čitanje na glas od najranije dobi imaju nezanemariv utjecaj na razvoj govora, širenju vokabulara, pamćenja, pažnje i izražavanja, pogotovo u doba kada je većina sadržaja digitalna i djeca sve više traže provođenje vremena pred ekranima.</w:t>
      </w:r>
      <w:r w:rsidRPr="008255E0">
        <w:rPr>
          <w:rFonts w:ascii="Arial" w:hAnsi="Arial" w:cs="Arial"/>
          <w:sz w:val="24"/>
          <w:szCs w:val="24"/>
          <w:lang w:val="hr-HR"/>
        </w:rPr>
        <w:br/>
        <w:t xml:space="preserve">U sklopu projekta tijekom godine organizirano je niz aktivnosti među kojima posuđivanje vrtićkih slikovnica i knjiga, za što je pripremljena dječja </w:t>
      </w:r>
      <w:proofErr w:type="spellStart"/>
      <w:r w:rsidRPr="008255E0">
        <w:rPr>
          <w:rFonts w:ascii="Arial" w:hAnsi="Arial" w:cs="Arial"/>
          <w:sz w:val="24"/>
          <w:szCs w:val="24"/>
          <w:lang w:val="hr-HR"/>
        </w:rPr>
        <w:t>knjižicaza</w:t>
      </w:r>
      <w:proofErr w:type="spellEnd"/>
      <w:r w:rsidRPr="008255E0">
        <w:rPr>
          <w:rFonts w:ascii="Arial" w:hAnsi="Arial" w:cs="Arial"/>
          <w:sz w:val="24"/>
          <w:szCs w:val="24"/>
          <w:lang w:val="hr-HR"/>
        </w:rPr>
        <w:t xml:space="preserve"> posuđivanje slikovnica.</w:t>
      </w:r>
    </w:p>
    <w:p w14:paraId="51188FCE" w14:textId="77777777" w:rsidR="004F7733" w:rsidRPr="008255E0" w:rsidRDefault="004F7733" w:rsidP="004F7733">
      <w:pPr>
        <w:rPr>
          <w:rFonts w:ascii="Arial" w:hAnsi="Arial" w:cs="Arial"/>
          <w:sz w:val="24"/>
          <w:szCs w:val="24"/>
          <w:lang w:val="hr-HR"/>
        </w:rPr>
      </w:pPr>
    </w:p>
    <w:p w14:paraId="3651A2D6" w14:textId="77777777" w:rsidR="004F7733" w:rsidRPr="008255E0" w:rsidRDefault="004F7733" w:rsidP="004F7733">
      <w:pPr>
        <w:rPr>
          <w:rFonts w:ascii="Arial" w:hAnsi="Arial" w:cs="Arial"/>
          <w:sz w:val="24"/>
          <w:szCs w:val="24"/>
          <w:lang w:val="hr-HR"/>
        </w:rPr>
      </w:pPr>
      <w:r w:rsidRPr="008255E0">
        <w:rPr>
          <w:rFonts w:ascii="Arial" w:hAnsi="Arial" w:cs="Arial"/>
          <w:sz w:val="24"/>
          <w:szCs w:val="24"/>
          <w:lang w:val="hr-HR"/>
        </w:rPr>
        <w:t xml:space="preserve">Planirane su dvije radionice, od kojih je  održala Izrade </w:t>
      </w:r>
      <w:proofErr w:type="spellStart"/>
      <w:r w:rsidRPr="008255E0">
        <w:rPr>
          <w:rFonts w:ascii="Arial" w:hAnsi="Arial" w:cs="Arial"/>
          <w:sz w:val="24"/>
          <w:szCs w:val="24"/>
          <w:lang w:val="hr-HR"/>
        </w:rPr>
        <w:t>Silent</w:t>
      </w:r>
      <w:proofErr w:type="spellEnd"/>
      <w:r w:rsidRPr="008255E0">
        <w:rPr>
          <w:rFonts w:ascii="Arial" w:hAnsi="Arial" w:cs="Arial"/>
          <w:sz w:val="24"/>
          <w:szCs w:val="24"/>
          <w:lang w:val="hr-HR"/>
        </w:rPr>
        <w:t xml:space="preserve"> </w:t>
      </w:r>
      <w:proofErr w:type="spellStart"/>
      <w:r w:rsidRPr="008255E0">
        <w:rPr>
          <w:rFonts w:ascii="Arial" w:hAnsi="Arial" w:cs="Arial"/>
          <w:sz w:val="24"/>
          <w:szCs w:val="24"/>
          <w:lang w:val="hr-HR"/>
        </w:rPr>
        <w:t>Booka</w:t>
      </w:r>
      <w:proofErr w:type="spellEnd"/>
      <w:r w:rsidRPr="008255E0">
        <w:rPr>
          <w:rFonts w:ascii="Arial" w:hAnsi="Arial" w:cs="Arial"/>
          <w:sz w:val="24"/>
          <w:szCs w:val="24"/>
          <w:lang w:val="hr-HR"/>
        </w:rPr>
        <w:t xml:space="preserve">, u periodu prije božićnih praznika, ali se ista nije realizirala jer roditelji nisu pokazali interes, samo </w:t>
      </w:r>
      <w:proofErr w:type="spellStart"/>
      <w:r w:rsidRPr="008255E0">
        <w:rPr>
          <w:rFonts w:ascii="Arial" w:hAnsi="Arial" w:cs="Arial"/>
          <w:sz w:val="24"/>
          <w:szCs w:val="24"/>
          <w:lang w:val="hr-HR"/>
        </w:rPr>
        <w:t>ij</w:t>
      </w:r>
      <w:proofErr w:type="spellEnd"/>
      <w:r w:rsidRPr="008255E0">
        <w:rPr>
          <w:rFonts w:ascii="Arial" w:hAnsi="Arial" w:cs="Arial"/>
          <w:sz w:val="24"/>
          <w:szCs w:val="24"/>
          <w:lang w:val="hr-HR"/>
        </w:rPr>
        <w:t xml:space="preserve"> se dvoje upisalo na razini vrtića.</w:t>
      </w:r>
    </w:p>
    <w:p w14:paraId="74E0ACC7" w14:textId="77777777" w:rsidR="004F7733" w:rsidRPr="008255E0" w:rsidRDefault="004F7733" w:rsidP="004F7733">
      <w:pPr>
        <w:rPr>
          <w:rFonts w:ascii="Arial" w:hAnsi="Arial" w:cs="Arial"/>
          <w:sz w:val="24"/>
          <w:szCs w:val="24"/>
          <w:lang w:val="hr-HR"/>
        </w:rPr>
      </w:pPr>
    </w:p>
    <w:p w14:paraId="6A51419B"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lang w:val="it-IT"/>
        </w:rPr>
        <w:t>Aktivnosti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koje</w:t>
      </w:r>
      <w:proofErr w:type="spellEnd"/>
      <w:r w:rsidRPr="008255E0">
        <w:rPr>
          <w:rFonts w:ascii="Arial" w:hAnsi="Arial" w:cs="Arial"/>
          <w:sz w:val="24"/>
          <w:szCs w:val="24"/>
          <w:lang w:val="it-IT"/>
        </w:rPr>
        <w:t xml:space="preserve"> su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planirale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njihova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realizacija</w:t>
      </w:r>
      <w:proofErr w:type="spellEnd"/>
      <w:r w:rsidRPr="008255E0">
        <w:rPr>
          <w:rFonts w:ascii="Arial" w:hAnsi="Arial" w:cs="Arial"/>
          <w:sz w:val="24"/>
          <w:szCs w:val="24"/>
          <w:lang w:val="it-IT"/>
        </w:rPr>
        <w:t xml:space="preserve">: </w:t>
      </w:r>
    </w:p>
    <w:p w14:paraId="4A4EC621" w14:textId="77777777" w:rsidR="004F7733" w:rsidRPr="008255E0" w:rsidRDefault="004F7733" w:rsidP="004F7733">
      <w:pPr>
        <w:rPr>
          <w:rFonts w:ascii="Arial" w:hAnsi="Arial" w:cs="Arial"/>
          <w:sz w:val="24"/>
          <w:szCs w:val="24"/>
          <w:lang w:val="it-IT"/>
        </w:rPr>
      </w:pPr>
    </w:p>
    <w:tbl>
      <w:tblPr>
        <w:tblStyle w:val="TableNormal11"/>
        <w:tblW w:w="0" w:type="auto"/>
        <w:tblInd w:w="0" w:type="dxa"/>
        <w:tblCellMar>
          <w:top w:w="15" w:type="dxa"/>
          <w:left w:w="15" w:type="dxa"/>
          <w:bottom w:w="15" w:type="dxa"/>
          <w:right w:w="15" w:type="dxa"/>
        </w:tblCellMar>
        <w:tblLook w:val="04A0" w:firstRow="1" w:lastRow="0" w:firstColumn="1" w:lastColumn="0" w:noHBand="0" w:noVBand="1"/>
      </w:tblPr>
      <w:tblGrid>
        <w:gridCol w:w="2295"/>
        <w:gridCol w:w="2430"/>
        <w:gridCol w:w="2580"/>
        <w:gridCol w:w="1965"/>
      </w:tblGrid>
      <w:tr w:rsidR="004F7733" w:rsidRPr="008255E0" w14:paraId="2FFB0AFD" w14:textId="77777777" w:rsidTr="007F09F2">
        <w:tc>
          <w:tcPr>
            <w:tcW w:w="2295" w:type="dxa"/>
            <w:tcBorders>
              <w:top w:val="outset" w:sz="6" w:space="0" w:color="auto"/>
              <w:left w:val="outset" w:sz="6" w:space="0" w:color="auto"/>
              <w:bottom w:val="outset" w:sz="6" w:space="0" w:color="auto"/>
              <w:right w:val="outset" w:sz="6" w:space="0" w:color="auto"/>
            </w:tcBorders>
          </w:tcPr>
          <w:p w14:paraId="4B13AC44" w14:textId="77777777" w:rsidR="004F7733" w:rsidRPr="008255E0" w:rsidRDefault="004F7733" w:rsidP="007F09F2">
            <w:pPr>
              <w:suppressAutoHyphens/>
              <w:jc w:val="center"/>
              <w:rPr>
                <w:rFonts w:ascii="Arial" w:hAnsi="Arial" w:cs="Arial"/>
                <w:b/>
                <w:sz w:val="24"/>
                <w:szCs w:val="24"/>
              </w:rPr>
            </w:pPr>
            <w:r w:rsidRPr="008255E0">
              <w:rPr>
                <w:rFonts w:ascii="Arial" w:hAnsi="Arial" w:cs="Arial"/>
                <w:b/>
                <w:sz w:val="24"/>
                <w:szCs w:val="24"/>
              </w:rPr>
              <w:t>KADA</w:t>
            </w:r>
          </w:p>
        </w:tc>
        <w:tc>
          <w:tcPr>
            <w:tcW w:w="2430" w:type="dxa"/>
            <w:tcBorders>
              <w:top w:val="outset" w:sz="6" w:space="0" w:color="auto"/>
              <w:left w:val="outset" w:sz="6" w:space="0" w:color="auto"/>
              <w:bottom w:val="outset" w:sz="6" w:space="0" w:color="auto"/>
              <w:right w:val="outset" w:sz="6" w:space="0" w:color="auto"/>
            </w:tcBorders>
          </w:tcPr>
          <w:p w14:paraId="4CC48318" w14:textId="77777777" w:rsidR="004F7733" w:rsidRPr="008255E0" w:rsidRDefault="004F7733" w:rsidP="007F09F2">
            <w:pPr>
              <w:suppressAutoHyphens/>
              <w:jc w:val="center"/>
              <w:rPr>
                <w:rFonts w:ascii="Arial" w:hAnsi="Arial" w:cs="Arial"/>
                <w:b/>
                <w:sz w:val="24"/>
                <w:szCs w:val="24"/>
              </w:rPr>
            </w:pPr>
            <w:r w:rsidRPr="008255E0">
              <w:rPr>
                <w:rFonts w:ascii="Arial" w:hAnsi="Arial" w:cs="Arial"/>
                <w:b/>
                <w:sz w:val="24"/>
                <w:szCs w:val="24"/>
              </w:rPr>
              <w:t>NAZIV</w:t>
            </w:r>
          </w:p>
        </w:tc>
        <w:tc>
          <w:tcPr>
            <w:tcW w:w="2580" w:type="dxa"/>
            <w:tcBorders>
              <w:top w:val="outset" w:sz="6" w:space="0" w:color="auto"/>
              <w:left w:val="outset" w:sz="6" w:space="0" w:color="auto"/>
              <w:bottom w:val="outset" w:sz="6" w:space="0" w:color="auto"/>
              <w:right w:val="outset" w:sz="6" w:space="0" w:color="auto"/>
            </w:tcBorders>
          </w:tcPr>
          <w:p w14:paraId="29E61A1E" w14:textId="77777777" w:rsidR="004F7733" w:rsidRPr="008255E0" w:rsidRDefault="004F7733" w:rsidP="007F09F2">
            <w:pPr>
              <w:suppressAutoHyphens/>
              <w:jc w:val="center"/>
              <w:rPr>
                <w:rFonts w:ascii="Arial" w:hAnsi="Arial" w:cs="Arial"/>
                <w:b/>
                <w:sz w:val="24"/>
                <w:szCs w:val="24"/>
              </w:rPr>
            </w:pPr>
            <w:r w:rsidRPr="008255E0">
              <w:rPr>
                <w:rFonts w:ascii="Arial" w:hAnsi="Arial" w:cs="Arial"/>
                <w:b/>
                <w:sz w:val="24"/>
                <w:szCs w:val="24"/>
              </w:rPr>
              <w:t>AKTIVNOST</w:t>
            </w:r>
          </w:p>
        </w:tc>
        <w:tc>
          <w:tcPr>
            <w:tcW w:w="1965" w:type="dxa"/>
            <w:tcBorders>
              <w:top w:val="outset" w:sz="6" w:space="0" w:color="auto"/>
              <w:left w:val="outset" w:sz="6" w:space="0" w:color="auto"/>
              <w:bottom w:val="outset" w:sz="6" w:space="0" w:color="auto"/>
              <w:right w:val="outset" w:sz="6" w:space="0" w:color="auto"/>
            </w:tcBorders>
          </w:tcPr>
          <w:p w14:paraId="7B84C809" w14:textId="77777777" w:rsidR="004F7733" w:rsidRPr="008255E0" w:rsidRDefault="004F7733" w:rsidP="007F09F2">
            <w:pPr>
              <w:suppressAutoHyphens/>
              <w:jc w:val="center"/>
              <w:rPr>
                <w:rFonts w:ascii="Arial" w:hAnsi="Arial" w:cs="Arial"/>
                <w:b/>
                <w:sz w:val="24"/>
                <w:szCs w:val="24"/>
              </w:rPr>
            </w:pPr>
            <w:r w:rsidRPr="008255E0">
              <w:rPr>
                <w:rFonts w:ascii="Arial" w:hAnsi="Arial" w:cs="Arial"/>
                <w:b/>
                <w:sz w:val="24"/>
                <w:szCs w:val="24"/>
              </w:rPr>
              <w:t>REALIZACIJA</w:t>
            </w:r>
          </w:p>
        </w:tc>
      </w:tr>
      <w:tr w:rsidR="004F7733" w:rsidRPr="008255E0" w14:paraId="67BEBE7A" w14:textId="77777777" w:rsidTr="007F09F2">
        <w:tc>
          <w:tcPr>
            <w:tcW w:w="2295" w:type="dxa"/>
            <w:tcBorders>
              <w:top w:val="nil"/>
              <w:left w:val="outset" w:sz="6" w:space="0" w:color="auto"/>
              <w:bottom w:val="outset" w:sz="6" w:space="0" w:color="auto"/>
              <w:right w:val="outset" w:sz="6" w:space="0" w:color="auto"/>
            </w:tcBorders>
          </w:tcPr>
          <w:p w14:paraId="4CE1605B" w14:textId="77777777" w:rsidR="004F7733" w:rsidRPr="008255E0" w:rsidRDefault="004F7733" w:rsidP="007F09F2">
            <w:pPr>
              <w:suppressAutoHyphens/>
              <w:rPr>
                <w:rFonts w:ascii="Arial" w:hAnsi="Arial" w:cs="Arial"/>
                <w:b/>
                <w:sz w:val="24"/>
                <w:szCs w:val="24"/>
              </w:rPr>
            </w:pPr>
            <w:r w:rsidRPr="008255E0">
              <w:rPr>
                <w:rFonts w:ascii="Arial" w:hAnsi="Arial" w:cs="Arial"/>
                <w:b/>
                <w:sz w:val="24"/>
                <w:szCs w:val="24"/>
              </w:rPr>
              <w:t>Listopad</w:t>
            </w:r>
          </w:p>
        </w:tc>
        <w:tc>
          <w:tcPr>
            <w:tcW w:w="2430" w:type="dxa"/>
            <w:tcBorders>
              <w:top w:val="nil"/>
              <w:left w:val="outset" w:sz="6" w:space="0" w:color="auto"/>
              <w:bottom w:val="outset" w:sz="6" w:space="0" w:color="auto"/>
              <w:right w:val="outset" w:sz="6" w:space="0" w:color="auto"/>
            </w:tcBorders>
          </w:tcPr>
          <w:p w14:paraId="7D3A51BB" w14:textId="77777777" w:rsidR="004F7733" w:rsidRPr="008255E0" w:rsidRDefault="004F7733" w:rsidP="007F09F2">
            <w:pPr>
              <w:rPr>
                <w:rFonts w:ascii="Arial" w:hAnsi="Arial" w:cs="Arial"/>
                <w:b/>
                <w:sz w:val="24"/>
                <w:szCs w:val="24"/>
              </w:rPr>
            </w:pPr>
            <w:r w:rsidRPr="008255E0">
              <w:rPr>
                <w:rFonts w:ascii="Arial" w:hAnsi="Arial" w:cs="Arial"/>
                <w:b/>
                <w:sz w:val="24"/>
                <w:szCs w:val="24"/>
              </w:rPr>
              <w:t>Halloween</w:t>
            </w:r>
          </w:p>
          <w:p w14:paraId="415E687F" w14:textId="77777777" w:rsidR="004F7733" w:rsidRPr="008255E0" w:rsidRDefault="004F7733" w:rsidP="007F09F2">
            <w:pPr>
              <w:rPr>
                <w:rFonts w:ascii="Arial" w:hAnsi="Arial" w:cs="Arial"/>
                <w:b/>
                <w:sz w:val="24"/>
                <w:szCs w:val="24"/>
              </w:rPr>
            </w:pPr>
          </w:p>
          <w:p w14:paraId="5DDBA9D3" w14:textId="77777777" w:rsidR="004F7733" w:rsidRPr="008255E0" w:rsidRDefault="004F7733" w:rsidP="007F09F2">
            <w:pPr>
              <w:rPr>
                <w:rFonts w:ascii="Arial" w:hAnsi="Arial" w:cs="Arial"/>
                <w:b/>
                <w:sz w:val="24"/>
                <w:szCs w:val="24"/>
              </w:rPr>
            </w:pPr>
          </w:p>
          <w:p w14:paraId="4F0EEDC0" w14:textId="77777777" w:rsidR="004F7733" w:rsidRPr="008255E0" w:rsidRDefault="004F7733" w:rsidP="007F09F2">
            <w:pPr>
              <w:rPr>
                <w:rFonts w:ascii="Arial" w:hAnsi="Arial" w:cs="Arial"/>
                <w:b/>
                <w:sz w:val="24"/>
                <w:szCs w:val="24"/>
              </w:rPr>
            </w:pPr>
          </w:p>
          <w:p w14:paraId="0AC3C063" w14:textId="77777777" w:rsidR="004F7733" w:rsidRPr="008255E0" w:rsidRDefault="004F7733" w:rsidP="007F09F2">
            <w:pPr>
              <w:rPr>
                <w:rFonts w:ascii="Arial" w:hAnsi="Arial" w:cs="Arial"/>
                <w:b/>
                <w:sz w:val="24"/>
                <w:szCs w:val="24"/>
              </w:rPr>
            </w:pPr>
          </w:p>
          <w:p w14:paraId="12B83D15" w14:textId="77777777" w:rsidR="004F7733" w:rsidRPr="008255E0" w:rsidRDefault="004F7733" w:rsidP="007F09F2">
            <w:pPr>
              <w:rPr>
                <w:rFonts w:ascii="Arial" w:hAnsi="Arial" w:cs="Arial"/>
                <w:b/>
                <w:sz w:val="24"/>
                <w:szCs w:val="24"/>
              </w:rPr>
            </w:pPr>
          </w:p>
          <w:p w14:paraId="410BFB10" w14:textId="77777777" w:rsidR="004F7733" w:rsidRPr="008255E0" w:rsidRDefault="004F7733" w:rsidP="007F09F2">
            <w:pPr>
              <w:rPr>
                <w:rFonts w:ascii="Arial" w:hAnsi="Arial" w:cs="Arial"/>
                <w:b/>
                <w:sz w:val="24"/>
                <w:szCs w:val="24"/>
              </w:rPr>
            </w:pPr>
          </w:p>
          <w:p w14:paraId="03AB63A4" w14:textId="77777777" w:rsidR="004F7733" w:rsidRPr="008255E0" w:rsidRDefault="004F7733" w:rsidP="007F09F2">
            <w:pPr>
              <w:rPr>
                <w:rFonts w:ascii="Arial" w:hAnsi="Arial" w:cs="Arial"/>
                <w:b/>
                <w:sz w:val="24"/>
                <w:szCs w:val="24"/>
              </w:rPr>
            </w:pPr>
          </w:p>
          <w:p w14:paraId="611A4159"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Gost</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čitač</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učenica</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Pazinskog</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kolegija</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nam</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čita</w:t>
            </w:r>
            <w:proofErr w:type="spellEnd"/>
            <w:r w:rsidRPr="008255E0">
              <w:rPr>
                <w:rFonts w:ascii="Arial" w:hAnsi="Arial" w:cs="Arial"/>
                <w:b/>
                <w:sz w:val="24"/>
                <w:szCs w:val="24"/>
              </w:rPr>
              <w:t xml:space="preserve"> (ex </w:t>
            </w:r>
            <w:proofErr w:type="spellStart"/>
            <w:r w:rsidRPr="008255E0">
              <w:rPr>
                <w:rFonts w:ascii="Arial" w:hAnsi="Arial" w:cs="Arial"/>
                <w:b/>
                <w:sz w:val="24"/>
                <w:szCs w:val="24"/>
              </w:rPr>
              <w:t>polaznica</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vrtića</w:t>
            </w:r>
            <w:proofErr w:type="spellEnd"/>
            <w:r w:rsidRPr="008255E0">
              <w:rPr>
                <w:rFonts w:ascii="Arial" w:hAnsi="Arial" w:cs="Arial"/>
                <w:b/>
                <w:sz w:val="24"/>
                <w:szCs w:val="24"/>
              </w:rPr>
              <w:t>)</w:t>
            </w:r>
          </w:p>
        </w:tc>
        <w:tc>
          <w:tcPr>
            <w:tcW w:w="2580" w:type="dxa"/>
            <w:tcBorders>
              <w:top w:val="nil"/>
              <w:left w:val="outset" w:sz="6" w:space="0" w:color="auto"/>
              <w:bottom w:val="outset" w:sz="6" w:space="0" w:color="auto"/>
              <w:right w:val="outset" w:sz="6" w:space="0" w:color="auto"/>
            </w:tcBorders>
          </w:tcPr>
          <w:p w14:paraId="4749EB11"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Izrada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strašne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priče</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predškolarcima-slikovnica</w:t>
            </w:r>
            <w:proofErr w:type="spellEnd"/>
          </w:p>
          <w:p w14:paraId="79CBCF0D"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(rad u </w:t>
            </w:r>
            <w:proofErr w:type="spellStart"/>
            <w:r w:rsidRPr="008255E0">
              <w:rPr>
                <w:rFonts w:ascii="Arial" w:hAnsi="Arial" w:cs="Arial"/>
                <w:sz w:val="24"/>
                <w:szCs w:val="24"/>
                <w:lang w:val="it-IT"/>
              </w:rPr>
              <w:t>manjoj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grupi</w:t>
            </w:r>
            <w:proofErr w:type="spellEnd"/>
            <w:r w:rsidRPr="008255E0">
              <w:rPr>
                <w:rFonts w:ascii="Arial" w:hAnsi="Arial" w:cs="Arial"/>
                <w:sz w:val="24"/>
                <w:szCs w:val="24"/>
                <w:lang w:val="it-IT"/>
              </w:rPr>
              <w:t>)</w:t>
            </w:r>
          </w:p>
          <w:p w14:paraId="1AD32ACC"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Teja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Kozlović</w:t>
            </w:r>
            <w:proofErr w:type="spellEnd"/>
            <w:r w:rsidRPr="008255E0">
              <w:rPr>
                <w:rFonts w:ascii="Arial" w:hAnsi="Arial" w:cs="Arial"/>
                <w:sz w:val="24"/>
                <w:szCs w:val="24"/>
                <w:lang w:val="it-IT"/>
              </w:rPr>
              <w:t xml:space="preserve">, Ivana </w:t>
            </w:r>
            <w:proofErr w:type="spellStart"/>
            <w:r w:rsidRPr="008255E0">
              <w:rPr>
                <w:rFonts w:ascii="Arial" w:hAnsi="Arial" w:cs="Arial"/>
                <w:sz w:val="24"/>
                <w:szCs w:val="24"/>
                <w:lang w:val="it-IT"/>
              </w:rPr>
              <w:t>Mikoli</w:t>
            </w:r>
            <w:proofErr w:type="spellEnd"/>
          </w:p>
          <w:p w14:paraId="321D9E5D" w14:textId="77777777" w:rsidR="004F7733" w:rsidRPr="008255E0" w:rsidRDefault="004F7733" w:rsidP="007F09F2">
            <w:pPr>
              <w:rPr>
                <w:rFonts w:ascii="Arial" w:hAnsi="Arial" w:cs="Arial"/>
                <w:sz w:val="24"/>
                <w:szCs w:val="24"/>
                <w:lang w:val="it-IT"/>
              </w:rPr>
            </w:pPr>
          </w:p>
          <w:p w14:paraId="35512FDA" w14:textId="77777777" w:rsidR="004F7733" w:rsidRPr="008255E0" w:rsidRDefault="004F7733" w:rsidP="007F09F2">
            <w:pPr>
              <w:suppressAutoHyphens/>
              <w:rPr>
                <w:rFonts w:ascii="Arial" w:hAnsi="Arial" w:cs="Arial"/>
                <w:sz w:val="24"/>
                <w:szCs w:val="24"/>
              </w:rPr>
            </w:pPr>
            <w:proofErr w:type="spellStart"/>
            <w:r w:rsidRPr="008255E0">
              <w:rPr>
                <w:rFonts w:ascii="Arial" w:hAnsi="Arial" w:cs="Arial"/>
                <w:sz w:val="24"/>
                <w:szCs w:val="24"/>
              </w:rPr>
              <w:t>Mješovita</w:t>
            </w:r>
            <w:proofErr w:type="spellEnd"/>
            <w:r w:rsidRPr="008255E0">
              <w:rPr>
                <w:rFonts w:ascii="Arial" w:hAnsi="Arial" w:cs="Arial"/>
                <w:sz w:val="24"/>
                <w:szCs w:val="24"/>
              </w:rPr>
              <w:t xml:space="preserve"> </w:t>
            </w:r>
            <w:proofErr w:type="spellStart"/>
            <w:r w:rsidRPr="008255E0">
              <w:rPr>
                <w:rFonts w:ascii="Arial" w:hAnsi="Arial" w:cs="Arial"/>
                <w:sz w:val="24"/>
                <w:szCs w:val="24"/>
              </w:rPr>
              <w:t>skupina</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Legići</w:t>
            </w:r>
            <w:proofErr w:type="spellEnd"/>
            <w:r w:rsidRPr="008255E0">
              <w:rPr>
                <w:rFonts w:ascii="Arial" w:hAnsi="Arial" w:cs="Arial"/>
                <w:sz w:val="24"/>
                <w:szCs w:val="24"/>
              </w:rPr>
              <w:t>“</w:t>
            </w:r>
            <w:proofErr w:type="gramEnd"/>
            <w:r w:rsidRPr="008255E0">
              <w:rPr>
                <w:rFonts w:ascii="Arial" w:hAnsi="Arial" w:cs="Arial"/>
                <w:sz w:val="24"/>
                <w:szCs w:val="24"/>
              </w:rPr>
              <w:t>- „</w:t>
            </w:r>
            <w:proofErr w:type="spellStart"/>
            <w:r w:rsidRPr="008255E0">
              <w:rPr>
                <w:rFonts w:ascii="Arial" w:hAnsi="Arial" w:cs="Arial"/>
                <w:sz w:val="24"/>
                <w:szCs w:val="24"/>
              </w:rPr>
              <w:t>Folletti</w:t>
            </w:r>
            <w:proofErr w:type="spellEnd"/>
            <w:r w:rsidRPr="008255E0">
              <w:rPr>
                <w:rFonts w:ascii="Arial" w:hAnsi="Arial" w:cs="Arial"/>
                <w:sz w:val="24"/>
                <w:szCs w:val="24"/>
              </w:rPr>
              <w:t>“</w:t>
            </w:r>
          </w:p>
        </w:tc>
        <w:tc>
          <w:tcPr>
            <w:tcW w:w="1965" w:type="dxa"/>
            <w:tcBorders>
              <w:top w:val="nil"/>
              <w:left w:val="outset" w:sz="6" w:space="0" w:color="auto"/>
              <w:bottom w:val="outset" w:sz="6" w:space="0" w:color="auto"/>
              <w:right w:val="outset" w:sz="6" w:space="0" w:color="auto"/>
            </w:tcBorders>
          </w:tcPr>
          <w:p w14:paraId="06A57E6A" w14:textId="77777777" w:rsidR="004F7733" w:rsidRPr="008255E0" w:rsidRDefault="004F7733" w:rsidP="007F09F2">
            <w:pPr>
              <w:rPr>
                <w:rFonts w:ascii="Arial" w:hAnsi="Arial" w:cs="Arial"/>
                <w:sz w:val="24"/>
                <w:szCs w:val="24"/>
              </w:rPr>
            </w:pPr>
            <w:proofErr w:type="spellStart"/>
            <w:proofErr w:type="gramStart"/>
            <w:r w:rsidRPr="008255E0">
              <w:rPr>
                <w:rFonts w:ascii="Arial" w:hAnsi="Arial" w:cs="Arial"/>
                <w:b/>
                <w:sz w:val="24"/>
                <w:szCs w:val="24"/>
              </w:rPr>
              <w:t>Realizirano</w:t>
            </w:r>
            <w:proofErr w:type="spellEnd"/>
            <w:r w:rsidRPr="008255E0">
              <w:rPr>
                <w:rFonts w:ascii="Arial" w:hAnsi="Arial" w:cs="Arial"/>
                <w:sz w:val="24"/>
                <w:szCs w:val="24"/>
              </w:rPr>
              <w:t xml:space="preserve">  31.10.2023</w:t>
            </w:r>
            <w:proofErr w:type="gramEnd"/>
          </w:p>
          <w:p w14:paraId="15EF4F2C" w14:textId="77777777" w:rsidR="004F7733" w:rsidRPr="008255E0" w:rsidRDefault="004F7733" w:rsidP="007F09F2">
            <w:pPr>
              <w:rPr>
                <w:rFonts w:ascii="Arial" w:hAnsi="Arial" w:cs="Arial"/>
                <w:sz w:val="24"/>
                <w:szCs w:val="24"/>
              </w:rPr>
            </w:pPr>
          </w:p>
          <w:p w14:paraId="18BD1A56" w14:textId="77777777" w:rsidR="004F7733" w:rsidRPr="008255E0" w:rsidRDefault="004F7733" w:rsidP="007F09F2">
            <w:pPr>
              <w:rPr>
                <w:rFonts w:ascii="Arial" w:hAnsi="Arial" w:cs="Arial"/>
                <w:sz w:val="24"/>
                <w:szCs w:val="24"/>
              </w:rPr>
            </w:pPr>
          </w:p>
          <w:p w14:paraId="29A8166E" w14:textId="77777777" w:rsidR="004F7733" w:rsidRPr="008255E0" w:rsidRDefault="004F7733" w:rsidP="007F09F2">
            <w:pPr>
              <w:rPr>
                <w:rFonts w:ascii="Arial" w:hAnsi="Arial" w:cs="Arial"/>
                <w:sz w:val="24"/>
                <w:szCs w:val="24"/>
              </w:rPr>
            </w:pPr>
          </w:p>
          <w:p w14:paraId="307154DA" w14:textId="77777777" w:rsidR="004F7733" w:rsidRPr="008255E0" w:rsidRDefault="004F7733" w:rsidP="007F09F2">
            <w:pPr>
              <w:rPr>
                <w:rFonts w:ascii="Arial" w:hAnsi="Arial" w:cs="Arial"/>
                <w:sz w:val="24"/>
                <w:szCs w:val="24"/>
              </w:rPr>
            </w:pPr>
          </w:p>
          <w:p w14:paraId="06D0EF56" w14:textId="77777777" w:rsidR="004F7733" w:rsidRPr="008255E0" w:rsidRDefault="004F7733" w:rsidP="007F09F2">
            <w:pPr>
              <w:rPr>
                <w:rFonts w:ascii="Arial" w:hAnsi="Arial" w:cs="Arial"/>
                <w:sz w:val="24"/>
                <w:szCs w:val="24"/>
              </w:rPr>
            </w:pPr>
          </w:p>
          <w:p w14:paraId="187A7C4E" w14:textId="77777777" w:rsidR="004F7733" w:rsidRPr="008255E0" w:rsidRDefault="004F7733" w:rsidP="007F09F2">
            <w:pPr>
              <w:rPr>
                <w:rFonts w:ascii="Arial" w:hAnsi="Arial" w:cs="Arial"/>
                <w:b/>
                <w:sz w:val="24"/>
                <w:szCs w:val="24"/>
              </w:rPr>
            </w:pPr>
          </w:p>
          <w:p w14:paraId="2DFF6972" w14:textId="77777777" w:rsidR="004F7733" w:rsidRPr="008255E0" w:rsidRDefault="004F7733" w:rsidP="007F09F2">
            <w:pPr>
              <w:rPr>
                <w:rFonts w:ascii="Arial" w:hAnsi="Arial" w:cs="Arial"/>
                <w:b/>
                <w:sz w:val="24"/>
                <w:szCs w:val="24"/>
              </w:rPr>
            </w:pPr>
          </w:p>
          <w:p w14:paraId="3A7CFB3A" w14:textId="77777777" w:rsidR="004F7733" w:rsidRPr="008255E0" w:rsidRDefault="004F7733" w:rsidP="007F09F2">
            <w:pPr>
              <w:suppressAutoHyphens/>
              <w:rPr>
                <w:rFonts w:ascii="Arial" w:hAnsi="Arial" w:cs="Arial"/>
                <w:sz w:val="24"/>
                <w:szCs w:val="24"/>
              </w:rPr>
            </w:pPr>
            <w:proofErr w:type="spellStart"/>
            <w:r w:rsidRPr="008255E0">
              <w:rPr>
                <w:rFonts w:ascii="Arial" w:hAnsi="Arial" w:cs="Arial"/>
                <w:b/>
                <w:sz w:val="24"/>
                <w:szCs w:val="24"/>
              </w:rPr>
              <w:t>Realizirano</w:t>
            </w:r>
            <w:proofErr w:type="spellEnd"/>
            <w:r w:rsidRPr="008255E0">
              <w:rPr>
                <w:rFonts w:ascii="Arial" w:hAnsi="Arial" w:cs="Arial"/>
                <w:sz w:val="24"/>
                <w:szCs w:val="24"/>
              </w:rPr>
              <w:t xml:space="preserve"> 2.11.2023</w:t>
            </w:r>
          </w:p>
        </w:tc>
      </w:tr>
      <w:tr w:rsidR="004F7733" w:rsidRPr="008255E0" w14:paraId="5463C056" w14:textId="77777777" w:rsidTr="007F09F2">
        <w:tc>
          <w:tcPr>
            <w:tcW w:w="2295" w:type="dxa"/>
            <w:tcBorders>
              <w:top w:val="nil"/>
              <w:left w:val="outset" w:sz="6" w:space="0" w:color="auto"/>
              <w:bottom w:val="outset" w:sz="6" w:space="0" w:color="auto"/>
              <w:right w:val="outset" w:sz="6" w:space="0" w:color="auto"/>
            </w:tcBorders>
          </w:tcPr>
          <w:p w14:paraId="1B9E496E" w14:textId="77777777" w:rsidR="004F7733" w:rsidRPr="008255E0" w:rsidRDefault="004F7733" w:rsidP="007F09F2">
            <w:pPr>
              <w:suppressAutoHyphens/>
              <w:rPr>
                <w:rFonts w:ascii="Arial" w:hAnsi="Arial" w:cs="Arial"/>
                <w:b/>
                <w:sz w:val="24"/>
                <w:szCs w:val="24"/>
              </w:rPr>
            </w:pPr>
            <w:r w:rsidRPr="008255E0">
              <w:rPr>
                <w:rFonts w:ascii="Arial" w:hAnsi="Arial" w:cs="Arial"/>
                <w:b/>
                <w:sz w:val="24"/>
                <w:szCs w:val="24"/>
              </w:rPr>
              <w:lastRenderedPageBreak/>
              <w:t>Studeni</w:t>
            </w:r>
          </w:p>
        </w:tc>
        <w:tc>
          <w:tcPr>
            <w:tcW w:w="2430" w:type="dxa"/>
            <w:tcBorders>
              <w:top w:val="nil"/>
              <w:left w:val="outset" w:sz="6" w:space="0" w:color="auto"/>
              <w:bottom w:val="outset" w:sz="6" w:space="0" w:color="auto"/>
              <w:right w:val="outset" w:sz="6" w:space="0" w:color="auto"/>
            </w:tcBorders>
          </w:tcPr>
          <w:p w14:paraId="2273C526" w14:textId="77777777" w:rsidR="004F7733" w:rsidRPr="008255E0" w:rsidRDefault="004F7733" w:rsidP="007F09F2">
            <w:pPr>
              <w:rPr>
                <w:rFonts w:ascii="Arial" w:hAnsi="Arial" w:cs="Arial"/>
                <w:b/>
                <w:sz w:val="24"/>
                <w:szCs w:val="24"/>
                <w:lang w:val="it-IT"/>
              </w:rPr>
            </w:pPr>
            <w:r w:rsidRPr="008255E0">
              <w:rPr>
                <w:rFonts w:ascii="Arial" w:hAnsi="Arial" w:cs="Arial"/>
                <w:b/>
                <w:sz w:val="24"/>
                <w:szCs w:val="24"/>
                <w:lang w:val="it-IT"/>
              </w:rPr>
              <w:t>„</w:t>
            </w:r>
            <w:proofErr w:type="spellStart"/>
            <w:r w:rsidRPr="008255E0">
              <w:rPr>
                <w:rFonts w:ascii="Arial" w:hAnsi="Arial" w:cs="Arial"/>
                <w:b/>
                <w:sz w:val="24"/>
                <w:szCs w:val="24"/>
                <w:lang w:val="it-IT"/>
              </w:rPr>
              <w:t>Školarci</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nam</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čitaju</w:t>
            </w:r>
            <w:proofErr w:type="spellEnd"/>
            <w:r w:rsidRPr="008255E0">
              <w:rPr>
                <w:rFonts w:ascii="Arial" w:hAnsi="Arial" w:cs="Arial"/>
                <w:b/>
                <w:sz w:val="24"/>
                <w:szCs w:val="24"/>
                <w:lang w:val="it-IT"/>
              </w:rPr>
              <w:t xml:space="preserve">/ „i mi </w:t>
            </w:r>
            <w:proofErr w:type="spellStart"/>
            <w:r w:rsidRPr="008255E0">
              <w:rPr>
                <w:rFonts w:ascii="Arial" w:hAnsi="Arial" w:cs="Arial"/>
                <w:b/>
                <w:sz w:val="24"/>
                <w:szCs w:val="24"/>
                <w:lang w:val="it-IT"/>
              </w:rPr>
              <w:t>smo</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nekad</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slušali</w:t>
            </w:r>
            <w:proofErr w:type="spellEnd"/>
            <w:r w:rsidRPr="008255E0">
              <w:rPr>
                <w:rFonts w:ascii="Arial" w:hAnsi="Arial" w:cs="Arial"/>
                <w:b/>
                <w:sz w:val="24"/>
                <w:szCs w:val="24"/>
                <w:lang w:val="it-IT"/>
              </w:rPr>
              <w:t xml:space="preserve"> </w:t>
            </w:r>
            <w:proofErr w:type="spellStart"/>
            <w:proofErr w:type="gramStart"/>
            <w:r w:rsidRPr="008255E0">
              <w:rPr>
                <w:rFonts w:ascii="Arial" w:hAnsi="Arial" w:cs="Arial"/>
                <w:b/>
                <w:sz w:val="24"/>
                <w:szCs w:val="24"/>
                <w:lang w:val="it-IT"/>
              </w:rPr>
              <w:t>priče</w:t>
            </w:r>
            <w:proofErr w:type="spellEnd"/>
            <w:r w:rsidRPr="008255E0">
              <w:rPr>
                <w:rFonts w:ascii="Arial" w:hAnsi="Arial" w:cs="Arial"/>
                <w:b/>
                <w:sz w:val="24"/>
                <w:szCs w:val="24"/>
                <w:lang w:val="it-IT"/>
              </w:rPr>
              <w:t>“</w:t>
            </w:r>
            <w:proofErr w:type="gramEnd"/>
          </w:p>
          <w:p w14:paraId="4E5F0185" w14:textId="77777777" w:rsidR="004F7733" w:rsidRPr="008255E0" w:rsidRDefault="004F7733" w:rsidP="007F09F2">
            <w:pPr>
              <w:rPr>
                <w:rFonts w:ascii="Arial" w:hAnsi="Arial" w:cs="Arial"/>
                <w:b/>
                <w:sz w:val="24"/>
                <w:szCs w:val="24"/>
                <w:lang w:val="it-IT"/>
              </w:rPr>
            </w:pPr>
          </w:p>
          <w:p w14:paraId="2DCA266E" w14:textId="77777777" w:rsidR="004F7733" w:rsidRPr="008255E0" w:rsidRDefault="004F7733" w:rsidP="007F09F2">
            <w:pPr>
              <w:rPr>
                <w:rFonts w:ascii="Arial" w:hAnsi="Arial" w:cs="Arial"/>
                <w:b/>
                <w:sz w:val="24"/>
                <w:szCs w:val="24"/>
                <w:lang w:val="it-IT"/>
              </w:rPr>
            </w:pPr>
          </w:p>
          <w:p w14:paraId="3F311F01" w14:textId="77777777" w:rsidR="004F7733" w:rsidRPr="008255E0" w:rsidRDefault="004F7733" w:rsidP="007F09F2">
            <w:pPr>
              <w:rPr>
                <w:rFonts w:ascii="Arial" w:hAnsi="Arial" w:cs="Arial"/>
                <w:b/>
                <w:sz w:val="24"/>
                <w:szCs w:val="24"/>
                <w:lang w:val="it-IT"/>
              </w:rPr>
            </w:pPr>
          </w:p>
          <w:p w14:paraId="5A7F496C" w14:textId="77777777" w:rsidR="004F7733" w:rsidRPr="008255E0" w:rsidRDefault="004F7733" w:rsidP="007F09F2">
            <w:pPr>
              <w:rPr>
                <w:rFonts w:ascii="Arial" w:hAnsi="Arial" w:cs="Arial"/>
                <w:b/>
                <w:sz w:val="24"/>
                <w:szCs w:val="24"/>
                <w:lang w:val="it-IT"/>
              </w:rPr>
            </w:pPr>
          </w:p>
          <w:p w14:paraId="603088D4" w14:textId="77777777" w:rsidR="004F7733" w:rsidRPr="008255E0" w:rsidRDefault="004F7733" w:rsidP="007F09F2">
            <w:pPr>
              <w:rPr>
                <w:rFonts w:ascii="Arial" w:hAnsi="Arial" w:cs="Arial"/>
                <w:b/>
                <w:sz w:val="24"/>
                <w:szCs w:val="24"/>
                <w:lang w:val="it-IT"/>
              </w:rPr>
            </w:pPr>
          </w:p>
          <w:p w14:paraId="40FE09A1" w14:textId="77777777" w:rsidR="004F7733" w:rsidRPr="008255E0" w:rsidRDefault="004F7733" w:rsidP="007F09F2">
            <w:pPr>
              <w:rPr>
                <w:rFonts w:ascii="Arial" w:hAnsi="Arial" w:cs="Arial"/>
                <w:b/>
                <w:sz w:val="24"/>
                <w:szCs w:val="24"/>
                <w:lang w:val="it-IT"/>
              </w:rPr>
            </w:pPr>
          </w:p>
          <w:p w14:paraId="6CC42C71" w14:textId="77777777" w:rsidR="004F7733" w:rsidRPr="008255E0" w:rsidRDefault="004F7733" w:rsidP="007F09F2">
            <w:pPr>
              <w:rPr>
                <w:rFonts w:ascii="Arial" w:hAnsi="Arial" w:cs="Arial"/>
                <w:b/>
                <w:sz w:val="24"/>
                <w:szCs w:val="24"/>
                <w:lang w:val="it-IT"/>
              </w:rPr>
            </w:pPr>
          </w:p>
          <w:p w14:paraId="3CE9EBC7" w14:textId="77777777" w:rsidR="004F7733" w:rsidRPr="008255E0" w:rsidRDefault="004F7733" w:rsidP="007F09F2">
            <w:pPr>
              <w:rPr>
                <w:rFonts w:ascii="Arial" w:hAnsi="Arial" w:cs="Arial"/>
                <w:b/>
                <w:sz w:val="24"/>
                <w:szCs w:val="24"/>
              </w:rPr>
            </w:pPr>
            <w:proofErr w:type="spellStart"/>
            <w:r w:rsidRPr="008255E0">
              <w:rPr>
                <w:rFonts w:ascii="Arial" w:hAnsi="Arial" w:cs="Arial"/>
                <w:b/>
                <w:sz w:val="24"/>
                <w:szCs w:val="24"/>
              </w:rPr>
              <w:t>Gost</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čitač</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Knjižničarka</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nam</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čita</w:t>
            </w:r>
            <w:proofErr w:type="spellEnd"/>
          </w:p>
          <w:p w14:paraId="75070D87" w14:textId="77777777" w:rsidR="004F7733" w:rsidRPr="008255E0" w:rsidRDefault="004F7733" w:rsidP="007F09F2">
            <w:pPr>
              <w:suppressAutoHyphens/>
              <w:rPr>
                <w:rFonts w:ascii="Arial" w:hAnsi="Arial" w:cs="Arial"/>
                <w:b/>
                <w:sz w:val="24"/>
                <w:szCs w:val="24"/>
              </w:rPr>
            </w:pPr>
          </w:p>
        </w:tc>
        <w:tc>
          <w:tcPr>
            <w:tcW w:w="2580" w:type="dxa"/>
            <w:tcBorders>
              <w:top w:val="nil"/>
              <w:left w:val="outset" w:sz="6" w:space="0" w:color="auto"/>
              <w:bottom w:val="outset" w:sz="6" w:space="0" w:color="auto"/>
              <w:right w:val="outset" w:sz="6" w:space="0" w:color="auto"/>
            </w:tcBorders>
          </w:tcPr>
          <w:p w14:paraId="2A9EE4E3"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Školska</w:t>
            </w:r>
            <w:proofErr w:type="spellEnd"/>
            <w:r w:rsidRPr="008255E0">
              <w:rPr>
                <w:rFonts w:ascii="Arial" w:hAnsi="Arial" w:cs="Arial"/>
                <w:sz w:val="24"/>
                <w:szCs w:val="24"/>
              </w:rPr>
              <w:t xml:space="preserve"> </w:t>
            </w:r>
            <w:proofErr w:type="spellStart"/>
            <w:r w:rsidRPr="008255E0">
              <w:rPr>
                <w:rFonts w:ascii="Arial" w:hAnsi="Arial" w:cs="Arial"/>
                <w:sz w:val="24"/>
                <w:szCs w:val="24"/>
              </w:rPr>
              <w:t>djeca</w:t>
            </w:r>
            <w:proofErr w:type="spellEnd"/>
            <w:r w:rsidRPr="008255E0">
              <w:rPr>
                <w:rFonts w:ascii="Arial" w:hAnsi="Arial" w:cs="Arial"/>
                <w:sz w:val="24"/>
                <w:szCs w:val="24"/>
              </w:rPr>
              <w:t xml:space="preserve"> </w:t>
            </w:r>
            <w:proofErr w:type="spellStart"/>
            <w:r w:rsidRPr="008255E0">
              <w:rPr>
                <w:rFonts w:ascii="Arial" w:hAnsi="Arial" w:cs="Arial"/>
                <w:sz w:val="24"/>
                <w:szCs w:val="24"/>
              </w:rPr>
              <w:t>hrvatske</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talijanske</w:t>
            </w:r>
            <w:proofErr w:type="spellEnd"/>
            <w:r w:rsidRPr="008255E0">
              <w:rPr>
                <w:rFonts w:ascii="Arial" w:hAnsi="Arial" w:cs="Arial"/>
                <w:sz w:val="24"/>
                <w:szCs w:val="24"/>
              </w:rPr>
              <w:t xml:space="preserve"> </w:t>
            </w:r>
            <w:proofErr w:type="spellStart"/>
            <w:r w:rsidRPr="008255E0">
              <w:rPr>
                <w:rFonts w:ascii="Arial" w:hAnsi="Arial" w:cs="Arial"/>
                <w:sz w:val="24"/>
                <w:szCs w:val="24"/>
              </w:rPr>
              <w:t>škole</w:t>
            </w:r>
            <w:proofErr w:type="spellEnd"/>
            <w:r w:rsidRPr="008255E0">
              <w:rPr>
                <w:rFonts w:ascii="Arial" w:hAnsi="Arial" w:cs="Arial"/>
                <w:sz w:val="24"/>
                <w:szCs w:val="24"/>
              </w:rPr>
              <w:t xml:space="preserve"> </w:t>
            </w:r>
            <w:proofErr w:type="spellStart"/>
            <w:r w:rsidRPr="008255E0">
              <w:rPr>
                <w:rFonts w:ascii="Arial" w:hAnsi="Arial" w:cs="Arial"/>
                <w:sz w:val="24"/>
                <w:szCs w:val="24"/>
              </w:rPr>
              <w:t>čitaju</w:t>
            </w:r>
            <w:proofErr w:type="spellEnd"/>
            <w:r w:rsidRPr="008255E0">
              <w:rPr>
                <w:rFonts w:ascii="Arial" w:hAnsi="Arial" w:cs="Arial"/>
                <w:sz w:val="24"/>
                <w:szCs w:val="24"/>
              </w:rPr>
              <w:t xml:space="preserve"> </w:t>
            </w:r>
            <w:proofErr w:type="spellStart"/>
            <w:r w:rsidRPr="008255E0">
              <w:rPr>
                <w:rFonts w:ascii="Arial" w:hAnsi="Arial" w:cs="Arial"/>
                <w:sz w:val="24"/>
                <w:szCs w:val="24"/>
              </w:rPr>
              <w:t>djeci</w:t>
            </w:r>
            <w:proofErr w:type="spellEnd"/>
            <w:r w:rsidRPr="008255E0">
              <w:rPr>
                <w:rFonts w:ascii="Arial" w:hAnsi="Arial" w:cs="Arial"/>
                <w:sz w:val="24"/>
                <w:szCs w:val="24"/>
              </w:rPr>
              <w:t xml:space="preserve"> u </w:t>
            </w:r>
            <w:proofErr w:type="spellStart"/>
            <w:r w:rsidRPr="008255E0">
              <w:rPr>
                <w:rFonts w:ascii="Arial" w:hAnsi="Arial" w:cs="Arial"/>
                <w:sz w:val="24"/>
                <w:szCs w:val="24"/>
              </w:rPr>
              <w:t>skupini</w:t>
            </w:r>
            <w:proofErr w:type="spellEnd"/>
            <w:r w:rsidRPr="008255E0">
              <w:rPr>
                <w:rFonts w:ascii="Arial" w:hAnsi="Arial" w:cs="Arial"/>
                <w:sz w:val="24"/>
                <w:szCs w:val="24"/>
              </w:rPr>
              <w:t xml:space="preserve"> </w:t>
            </w:r>
            <w:proofErr w:type="spellStart"/>
            <w:r w:rsidRPr="008255E0">
              <w:rPr>
                <w:rFonts w:ascii="Arial" w:hAnsi="Arial" w:cs="Arial"/>
                <w:sz w:val="24"/>
                <w:szCs w:val="24"/>
              </w:rPr>
              <w:t>prije</w:t>
            </w:r>
            <w:proofErr w:type="spellEnd"/>
            <w:r w:rsidRPr="008255E0">
              <w:rPr>
                <w:rFonts w:ascii="Arial" w:hAnsi="Arial" w:cs="Arial"/>
                <w:sz w:val="24"/>
                <w:szCs w:val="24"/>
              </w:rPr>
              <w:t xml:space="preserve"> </w:t>
            </w:r>
            <w:proofErr w:type="spellStart"/>
            <w:r w:rsidRPr="008255E0">
              <w:rPr>
                <w:rFonts w:ascii="Arial" w:hAnsi="Arial" w:cs="Arial"/>
                <w:sz w:val="24"/>
                <w:szCs w:val="24"/>
              </w:rPr>
              <w:t>spavanja</w:t>
            </w:r>
            <w:proofErr w:type="spellEnd"/>
            <w:r w:rsidRPr="008255E0">
              <w:rPr>
                <w:rFonts w:ascii="Arial" w:hAnsi="Arial" w:cs="Arial"/>
                <w:sz w:val="24"/>
                <w:szCs w:val="24"/>
              </w:rPr>
              <w:t xml:space="preserve"> (u </w:t>
            </w:r>
            <w:proofErr w:type="spellStart"/>
            <w:r w:rsidRPr="008255E0">
              <w:rPr>
                <w:rFonts w:ascii="Arial" w:hAnsi="Arial" w:cs="Arial"/>
                <w:sz w:val="24"/>
                <w:szCs w:val="24"/>
              </w:rPr>
              <w:t>dogovoru</w:t>
            </w:r>
            <w:proofErr w:type="spellEnd"/>
            <w:r w:rsidRPr="008255E0">
              <w:rPr>
                <w:rFonts w:ascii="Arial" w:hAnsi="Arial" w:cs="Arial"/>
                <w:sz w:val="24"/>
                <w:szCs w:val="24"/>
              </w:rPr>
              <w:t xml:space="preserve"> s </w:t>
            </w:r>
            <w:proofErr w:type="spellStart"/>
            <w:r w:rsidRPr="008255E0">
              <w:rPr>
                <w:rFonts w:ascii="Arial" w:hAnsi="Arial" w:cs="Arial"/>
                <w:sz w:val="24"/>
                <w:szCs w:val="24"/>
              </w:rPr>
              <w:t>učiteljicama</w:t>
            </w:r>
            <w:proofErr w:type="spellEnd"/>
            <w:r w:rsidRPr="008255E0">
              <w:rPr>
                <w:rFonts w:ascii="Arial" w:hAnsi="Arial" w:cs="Arial"/>
                <w:sz w:val="24"/>
                <w:szCs w:val="24"/>
              </w:rPr>
              <w:t>)</w:t>
            </w:r>
          </w:p>
          <w:p w14:paraId="2CBFA139" w14:textId="77777777" w:rsidR="004F7733" w:rsidRPr="008255E0" w:rsidRDefault="004F7733" w:rsidP="007F09F2">
            <w:pPr>
              <w:rPr>
                <w:rFonts w:ascii="Arial" w:hAnsi="Arial" w:cs="Arial"/>
                <w:sz w:val="24"/>
                <w:szCs w:val="24"/>
              </w:rPr>
            </w:pPr>
            <w:r w:rsidRPr="008255E0">
              <w:rPr>
                <w:rFonts w:ascii="Arial" w:hAnsi="Arial" w:cs="Arial"/>
                <w:sz w:val="24"/>
                <w:szCs w:val="24"/>
              </w:rPr>
              <w:t xml:space="preserve">Teja </w:t>
            </w:r>
            <w:proofErr w:type="spellStart"/>
            <w:r w:rsidRPr="008255E0">
              <w:rPr>
                <w:rFonts w:ascii="Arial" w:hAnsi="Arial" w:cs="Arial"/>
                <w:sz w:val="24"/>
                <w:szCs w:val="24"/>
              </w:rPr>
              <w:t>Kozlović</w:t>
            </w:r>
            <w:proofErr w:type="spellEnd"/>
            <w:r w:rsidRPr="008255E0">
              <w:rPr>
                <w:rFonts w:ascii="Arial" w:hAnsi="Arial" w:cs="Arial"/>
                <w:sz w:val="24"/>
                <w:szCs w:val="24"/>
              </w:rPr>
              <w:t xml:space="preserve">, Ivana </w:t>
            </w:r>
            <w:proofErr w:type="spellStart"/>
            <w:r w:rsidRPr="008255E0">
              <w:rPr>
                <w:rFonts w:ascii="Arial" w:hAnsi="Arial" w:cs="Arial"/>
                <w:sz w:val="24"/>
                <w:szCs w:val="24"/>
              </w:rPr>
              <w:t>Mikoli</w:t>
            </w:r>
            <w:proofErr w:type="spellEnd"/>
          </w:p>
          <w:p w14:paraId="4E98C97E" w14:textId="77777777" w:rsidR="004F7733" w:rsidRPr="008255E0" w:rsidRDefault="004F7733" w:rsidP="007F09F2">
            <w:pPr>
              <w:rPr>
                <w:rFonts w:ascii="Arial" w:hAnsi="Arial" w:cs="Arial"/>
                <w:b/>
                <w:sz w:val="24"/>
                <w:szCs w:val="24"/>
              </w:rPr>
            </w:pPr>
          </w:p>
          <w:p w14:paraId="5676D30B" w14:textId="77777777" w:rsidR="004F7733" w:rsidRPr="008255E0" w:rsidRDefault="004F7733" w:rsidP="007F09F2">
            <w:pPr>
              <w:suppressAutoHyphens/>
              <w:rPr>
                <w:rFonts w:ascii="Arial" w:hAnsi="Arial" w:cs="Arial"/>
                <w:sz w:val="24"/>
                <w:szCs w:val="24"/>
              </w:rPr>
            </w:pPr>
            <w:proofErr w:type="spellStart"/>
            <w:r w:rsidRPr="008255E0">
              <w:rPr>
                <w:rFonts w:ascii="Arial" w:hAnsi="Arial" w:cs="Arial"/>
                <w:sz w:val="24"/>
                <w:szCs w:val="24"/>
              </w:rPr>
              <w:t>Vrtićke</w:t>
            </w:r>
            <w:proofErr w:type="spellEnd"/>
            <w:r w:rsidRPr="008255E0">
              <w:rPr>
                <w:rFonts w:ascii="Arial" w:hAnsi="Arial" w:cs="Arial"/>
                <w:sz w:val="24"/>
                <w:szCs w:val="24"/>
              </w:rPr>
              <w:t xml:space="preserve"> </w:t>
            </w:r>
            <w:proofErr w:type="spellStart"/>
            <w:r w:rsidRPr="008255E0">
              <w:rPr>
                <w:rFonts w:ascii="Arial" w:hAnsi="Arial" w:cs="Arial"/>
                <w:sz w:val="24"/>
                <w:szCs w:val="24"/>
              </w:rPr>
              <w:t>skupnie</w:t>
            </w:r>
            <w:proofErr w:type="spellEnd"/>
          </w:p>
        </w:tc>
        <w:tc>
          <w:tcPr>
            <w:tcW w:w="1965" w:type="dxa"/>
            <w:tcBorders>
              <w:top w:val="nil"/>
              <w:left w:val="outset" w:sz="6" w:space="0" w:color="auto"/>
              <w:bottom w:val="outset" w:sz="6" w:space="0" w:color="auto"/>
              <w:right w:val="outset" w:sz="6" w:space="0" w:color="auto"/>
            </w:tcBorders>
          </w:tcPr>
          <w:p w14:paraId="278B38E5" w14:textId="77777777" w:rsidR="004F7733" w:rsidRPr="008255E0" w:rsidRDefault="004F7733" w:rsidP="007F09F2">
            <w:pPr>
              <w:rPr>
                <w:rFonts w:ascii="Arial" w:hAnsi="Arial" w:cs="Arial"/>
                <w:sz w:val="24"/>
                <w:szCs w:val="24"/>
              </w:rPr>
            </w:pPr>
          </w:p>
          <w:p w14:paraId="23127240" w14:textId="77777777" w:rsidR="004F7733" w:rsidRPr="008255E0" w:rsidRDefault="004F7733" w:rsidP="007F09F2">
            <w:pPr>
              <w:rPr>
                <w:rFonts w:ascii="Arial" w:hAnsi="Arial" w:cs="Arial"/>
                <w:b/>
                <w:sz w:val="24"/>
                <w:szCs w:val="24"/>
              </w:rPr>
            </w:pPr>
            <w:proofErr w:type="spellStart"/>
            <w:r w:rsidRPr="008255E0">
              <w:rPr>
                <w:rFonts w:ascii="Arial" w:hAnsi="Arial" w:cs="Arial"/>
                <w:b/>
                <w:sz w:val="24"/>
                <w:szCs w:val="24"/>
              </w:rPr>
              <w:t>Nije</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realizirano</w:t>
            </w:r>
            <w:proofErr w:type="spellEnd"/>
          </w:p>
          <w:p w14:paraId="15B5B88D" w14:textId="77777777" w:rsidR="004F7733" w:rsidRPr="008255E0" w:rsidRDefault="004F7733" w:rsidP="007F09F2">
            <w:pPr>
              <w:rPr>
                <w:rFonts w:ascii="Arial" w:hAnsi="Arial" w:cs="Arial"/>
                <w:sz w:val="24"/>
                <w:szCs w:val="24"/>
              </w:rPr>
            </w:pPr>
          </w:p>
          <w:p w14:paraId="7775AEA5" w14:textId="77777777" w:rsidR="004F7733" w:rsidRPr="008255E0" w:rsidRDefault="004F7733" w:rsidP="007F09F2">
            <w:pPr>
              <w:rPr>
                <w:rFonts w:ascii="Arial" w:hAnsi="Arial" w:cs="Arial"/>
                <w:sz w:val="24"/>
                <w:szCs w:val="24"/>
              </w:rPr>
            </w:pPr>
          </w:p>
          <w:p w14:paraId="78B9DD55" w14:textId="77777777" w:rsidR="004F7733" w:rsidRPr="008255E0" w:rsidRDefault="004F7733" w:rsidP="007F09F2">
            <w:pPr>
              <w:rPr>
                <w:rFonts w:ascii="Arial" w:hAnsi="Arial" w:cs="Arial"/>
                <w:sz w:val="24"/>
                <w:szCs w:val="24"/>
              </w:rPr>
            </w:pPr>
          </w:p>
          <w:p w14:paraId="0D6D0D94" w14:textId="77777777" w:rsidR="004F7733" w:rsidRPr="008255E0" w:rsidRDefault="004F7733" w:rsidP="007F09F2">
            <w:pPr>
              <w:rPr>
                <w:rFonts w:ascii="Arial" w:hAnsi="Arial" w:cs="Arial"/>
                <w:sz w:val="24"/>
                <w:szCs w:val="24"/>
              </w:rPr>
            </w:pPr>
          </w:p>
          <w:p w14:paraId="2BAE9872" w14:textId="77777777" w:rsidR="004F7733" w:rsidRPr="008255E0" w:rsidRDefault="004F7733" w:rsidP="007F09F2">
            <w:pPr>
              <w:rPr>
                <w:rFonts w:ascii="Arial" w:hAnsi="Arial" w:cs="Arial"/>
                <w:sz w:val="24"/>
                <w:szCs w:val="24"/>
              </w:rPr>
            </w:pPr>
          </w:p>
          <w:p w14:paraId="641B114C" w14:textId="77777777" w:rsidR="004F7733" w:rsidRPr="008255E0" w:rsidRDefault="004F7733" w:rsidP="007F09F2">
            <w:pPr>
              <w:rPr>
                <w:rStyle w:val="15"/>
                <w:rFonts w:ascii="Arial" w:hAnsi="Arial" w:cs="Arial"/>
                <w:sz w:val="24"/>
                <w:szCs w:val="24"/>
              </w:rPr>
            </w:pPr>
          </w:p>
          <w:p w14:paraId="7D73802D" w14:textId="77777777" w:rsidR="004F7733" w:rsidRPr="008255E0" w:rsidRDefault="004F7733" w:rsidP="007F09F2">
            <w:pPr>
              <w:rPr>
                <w:rStyle w:val="15"/>
                <w:rFonts w:ascii="Arial" w:hAnsi="Arial" w:cs="Arial"/>
                <w:sz w:val="24"/>
                <w:szCs w:val="24"/>
              </w:rPr>
            </w:pPr>
          </w:p>
          <w:p w14:paraId="530929F2" w14:textId="77777777" w:rsidR="004F7733" w:rsidRPr="008255E0" w:rsidRDefault="004F7733" w:rsidP="007F09F2">
            <w:pPr>
              <w:rPr>
                <w:rStyle w:val="15"/>
                <w:rFonts w:ascii="Arial" w:hAnsi="Arial" w:cs="Arial"/>
                <w:sz w:val="24"/>
                <w:szCs w:val="24"/>
              </w:rPr>
            </w:pPr>
          </w:p>
          <w:p w14:paraId="219AFC76" w14:textId="77777777" w:rsidR="004F7733" w:rsidRPr="008255E0" w:rsidRDefault="004F7733" w:rsidP="007F09F2">
            <w:pPr>
              <w:rPr>
                <w:rStyle w:val="15"/>
                <w:rFonts w:ascii="Arial" w:hAnsi="Arial" w:cs="Arial"/>
                <w:sz w:val="24"/>
                <w:szCs w:val="24"/>
              </w:rPr>
            </w:pPr>
          </w:p>
          <w:p w14:paraId="51D402A6" w14:textId="77777777" w:rsidR="004F7733" w:rsidRPr="008255E0" w:rsidRDefault="004F7733" w:rsidP="007F09F2">
            <w:pPr>
              <w:rPr>
                <w:rStyle w:val="15"/>
                <w:rFonts w:ascii="Arial" w:hAnsi="Arial" w:cs="Arial"/>
                <w:sz w:val="24"/>
                <w:szCs w:val="24"/>
              </w:rPr>
            </w:pPr>
            <w:proofErr w:type="spellStart"/>
            <w:r w:rsidRPr="008255E0">
              <w:rPr>
                <w:rStyle w:val="15"/>
                <w:rFonts w:ascii="Arial" w:hAnsi="Arial" w:cs="Arial"/>
                <w:sz w:val="24"/>
                <w:szCs w:val="24"/>
              </w:rPr>
              <w:t>Planirano</w:t>
            </w:r>
            <w:proofErr w:type="spellEnd"/>
            <w:r w:rsidRPr="008255E0">
              <w:rPr>
                <w:rStyle w:val="15"/>
                <w:rFonts w:ascii="Arial" w:hAnsi="Arial" w:cs="Arial"/>
                <w:sz w:val="24"/>
                <w:szCs w:val="24"/>
              </w:rPr>
              <w:t xml:space="preserve"> da </w:t>
            </w:r>
            <w:proofErr w:type="spellStart"/>
            <w:r w:rsidRPr="008255E0">
              <w:rPr>
                <w:rStyle w:val="15"/>
                <w:rFonts w:ascii="Arial" w:hAnsi="Arial" w:cs="Arial"/>
                <w:sz w:val="24"/>
                <w:szCs w:val="24"/>
              </w:rPr>
              <w:t>čita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knjižničarka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umjesto</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nje</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pozvali</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smo</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odgojiteljicu</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Zvjezdanu</w:t>
            </w:r>
            <w:proofErr w:type="spellEnd"/>
            <w:r w:rsidRPr="008255E0">
              <w:rPr>
                <w:rStyle w:val="15"/>
                <w:rFonts w:ascii="Arial" w:hAnsi="Arial" w:cs="Arial"/>
                <w:sz w:val="24"/>
                <w:szCs w:val="24"/>
              </w:rPr>
              <w:t xml:space="preserve"> Davanzo.</w:t>
            </w:r>
          </w:p>
          <w:p w14:paraId="4D767498" w14:textId="77777777" w:rsidR="004F7733" w:rsidRPr="008255E0" w:rsidRDefault="004F7733" w:rsidP="007F09F2">
            <w:pPr>
              <w:suppressAutoHyphens/>
              <w:rPr>
                <w:rFonts w:ascii="Arial" w:hAnsi="Arial" w:cs="Arial"/>
                <w:sz w:val="24"/>
                <w:szCs w:val="24"/>
              </w:rPr>
            </w:pPr>
            <w:proofErr w:type="spellStart"/>
            <w:r w:rsidRPr="008255E0">
              <w:rPr>
                <w:rStyle w:val="15"/>
                <w:rFonts w:ascii="Arial" w:hAnsi="Arial" w:cs="Arial"/>
                <w:b/>
                <w:sz w:val="24"/>
                <w:szCs w:val="24"/>
              </w:rPr>
              <w:t>Izmjenjeno-Realizirano</w:t>
            </w:r>
            <w:proofErr w:type="spellEnd"/>
            <w:r w:rsidRPr="008255E0">
              <w:rPr>
                <w:rStyle w:val="15"/>
                <w:rFonts w:ascii="Arial" w:hAnsi="Arial" w:cs="Arial"/>
                <w:b/>
                <w:sz w:val="24"/>
                <w:szCs w:val="24"/>
              </w:rPr>
              <w:t xml:space="preserve"> </w:t>
            </w:r>
            <w:r w:rsidRPr="008255E0">
              <w:rPr>
                <w:rStyle w:val="15"/>
                <w:rFonts w:ascii="Arial" w:hAnsi="Arial" w:cs="Arial"/>
                <w:sz w:val="24"/>
                <w:szCs w:val="24"/>
              </w:rPr>
              <w:t xml:space="preserve">9.11.2023 </w:t>
            </w:r>
            <w:proofErr w:type="spellStart"/>
            <w:r w:rsidRPr="008255E0">
              <w:rPr>
                <w:rStyle w:val="15"/>
                <w:rFonts w:ascii="Arial" w:hAnsi="Arial" w:cs="Arial"/>
                <w:sz w:val="24"/>
                <w:szCs w:val="24"/>
              </w:rPr>
              <w:t>Gost</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Čitač</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dgojiteljica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novigradskog</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vrtića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Zvijezdana</w:t>
            </w:r>
            <w:proofErr w:type="spellEnd"/>
            <w:r w:rsidRPr="008255E0">
              <w:rPr>
                <w:rStyle w:val="15"/>
                <w:rFonts w:ascii="Arial" w:hAnsi="Arial" w:cs="Arial"/>
                <w:sz w:val="24"/>
                <w:szCs w:val="24"/>
              </w:rPr>
              <w:t xml:space="preserve"> Davanzo. </w:t>
            </w:r>
            <w:r w:rsidRPr="008255E0">
              <w:rPr>
                <w:rFonts w:ascii="Arial" w:hAnsi="Arial" w:cs="Arial"/>
                <w:sz w:val="24"/>
                <w:szCs w:val="24"/>
              </w:rPr>
              <w:br/>
            </w:r>
            <w:proofErr w:type="spellStart"/>
            <w:r w:rsidRPr="008255E0">
              <w:rPr>
                <w:rStyle w:val="15"/>
                <w:rFonts w:ascii="Arial" w:hAnsi="Arial" w:cs="Arial"/>
                <w:sz w:val="24"/>
                <w:szCs w:val="24"/>
              </w:rPr>
              <w:t>Pročitala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priču</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Šišmišiš</w:t>
            </w:r>
            <w:proofErr w:type="spellEnd"/>
            <w:r w:rsidRPr="008255E0">
              <w:rPr>
                <w:rStyle w:val="15"/>
                <w:rFonts w:ascii="Arial" w:hAnsi="Arial" w:cs="Arial"/>
                <w:sz w:val="24"/>
                <w:szCs w:val="24"/>
              </w:rPr>
              <w:t xml:space="preserve">"- Steve Smallman. </w:t>
            </w:r>
            <w:proofErr w:type="spellStart"/>
            <w:r w:rsidRPr="008255E0">
              <w:rPr>
                <w:rStyle w:val="15"/>
                <w:rFonts w:ascii="Arial" w:hAnsi="Arial" w:cs="Arial"/>
                <w:sz w:val="24"/>
                <w:szCs w:val="24"/>
              </w:rPr>
              <w:t>Pripremila</w:t>
            </w:r>
            <w:proofErr w:type="spellEnd"/>
            <w:r w:rsidRPr="008255E0">
              <w:rPr>
                <w:rStyle w:val="15"/>
                <w:rFonts w:ascii="Arial" w:hAnsi="Arial" w:cs="Arial"/>
                <w:sz w:val="24"/>
                <w:szCs w:val="24"/>
              </w:rPr>
              <w:t xml:space="preserve"> je </w:t>
            </w:r>
            <w:proofErr w:type="spellStart"/>
            <w:r w:rsidRPr="008255E0">
              <w:rPr>
                <w:rStyle w:val="15"/>
                <w:rFonts w:ascii="Arial" w:hAnsi="Arial" w:cs="Arial"/>
                <w:sz w:val="24"/>
                <w:szCs w:val="24"/>
              </w:rPr>
              <w:t>i</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aktivnost</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kako</w:t>
            </w:r>
            <w:proofErr w:type="spellEnd"/>
            <w:r w:rsidRPr="008255E0">
              <w:rPr>
                <w:rStyle w:val="15"/>
                <w:rFonts w:ascii="Arial" w:hAnsi="Arial" w:cs="Arial"/>
                <w:sz w:val="24"/>
                <w:szCs w:val="24"/>
              </w:rPr>
              <w:t xml:space="preserve"> bi </w:t>
            </w:r>
            <w:proofErr w:type="spellStart"/>
            <w:r w:rsidRPr="008255E0">
              <w:rPr>
                <w:rStyle w:val="15"/>
                <w:rFonts w:ascii="Arial" w:hAnsi="Arial" w:cs="Arial"/>
                <w:sz w:val="24"/>
                <w:szCs w:val="24"/>
              </w:rPr>
              <w:t>djeca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bolje</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upoznala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glavne</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likove</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iz</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priče</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te</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zapamtila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i</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obradila</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sadržaj</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nakon</w:t>
            </w:r>
            <w:proofErr w:type="spellEnd"/>
            <w:r w:rsidRPr="008255E0">
              <w:rPr>
                <w:rStyle w:val="15"/>
                <w:rFonts w:ascii="Arial" w:hAnsi="Arial" w:cs="Arial"/>
                <w:sz w:val="24"/>
                <w:szCs w:val="24"/>
              </w:rPr>
              <w:t xml:space="preserve"> </w:t>
            </w:r>
            <w:proofErr w:type="spellStart"/>
            <w:r w:rsidRPr="008255E0">
              <w:rPr>
                <w:rStyle w:val="15"/>
                <w:rFonts w:ascii="Arial" w:hAnsi="Arial" w:cs="Arial"/>
                <w:sz w:val="24"/>
                <w:szCs w:val="24"/>
              </w:rPr>
              <w:t>čitanja</w:t>
            </w:r>
            <w:proofErr w:type="spellEnd"/>
            <w:r w:rsidRPr="008255E0">
              <w:rPr>
                <w:rStyle w:val="15"/>
                <w:rFonts w:ascii="Arial" w:hAnsi="Arial" w:cs="Arial"/>
                <w:sz w:val="24"/>
                <w:szCs w:val="24"/>
              </w:rPr>
              <w:t>.</w:t>
            </w:r>
          </w:p>
        </w:tc>
      </w:tr>
      <w:tr w:rsidR="004F7733" w:rsidRPr="00C5357D" w14:paraId="2CC05AC7" w14:textId="77777777" w:rsidTr="007F09F2">
        <w:tc>
          <w:tcPr>
            <w:tcW w:w="2295" w:type="dxa"/>
            <w:tcBorders>
              <w:top w:val="nil"/>
              <w:left w:val="outset" w:sz="6" w:space="0" w:color="auto"/>
              <w:bottom w:val="outset" w:sz="6" w:space="0" w:color="auto"/>
              <w:right w:val="outset" w:sz="6" w:space="0" w:color="auto"/>
            </w:tcBorders>
          </w:tcPr>
          <w:p w14:paraId="11D68A46"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Prosinac</w:t>
            </w:r>
            <w:proofErr w:type="spellEnd"/>
          </w:p>
        </w:tc>
        <w:tc>
          <w:tcPr>
            <w:tcW w:w="2430" w:type="dxa"/>
            <w:tcBorders>
              <w:top w:val="nil"/>
              <w:left w:val="outset" w:sz="6" w:space="0" w:color="auto"/>
              <w:bottom w:val="outset" w:sz="6" w:space="0" w:color="auto"/>
              <w:right w:val="outset" w:sz="6" w:space="0" w:color="auto"/>
            </w:tcBorders>
          </w:tcPr>
          <w:p w14:paraId="6E834989" w14:textId="77777777" w:rsidR="004F7733" w:rsidRPr="008255E0" w:rsidRDefault="004F7733" w:rsidP="007F09F2">
            <w:pPr>
              <w:rPr>
                <w:rFonts w:ascii="Arial" w:hAnsi="Arial" w:cs="Arial"/>
                <w:b/>
                <w:sz w:val="24"/>
                <w:szCs w:val="24"/>
                <w:lang w:val="it-IT"/>
              </w:rPr>
            </w:pPr>
            <w:r w:rsidRPr="008255E0">
              <w:rPr>
                <w:rFonts w:ascii="Arial" w:hAnsi="Arial" w:cs="Arial"/>
                <w:b/>
                <w:sz w:val="24"/>
                <w:szCs w:val="24"/>
                <w:lang w:val="it-IT"/>
              </w:rPr>
              <w:t>„</w:t>
            </w:r>
            <w:proofErr w:type="spellStart"/>
            <w:r w:rsidRPr="008255E0">
              <w:rPr>
                <w:rFonts w:ascii="Arial" w:hAnsi="Arial" w:cs="Arial"/>
                <w:b/>
                <w:sz w:val="24"/>
                <w:szCs w:val="24"/>
                <w:lang w:val="it-IT"/>
              </w:rPr>
              <w:t>Dijelimo</w:t>
            </w:r>
            <w:proofErr w:type="spellEnd"/>
            <w:r w:rsidRPr="008255E0">
              <w:rPr>
                <w:rFonts w:ascii="Arial" w:hAnsi="Arial" w:cs="Arial"/>
                <w:b/>
                <w:sz w:val="24"/>
                <w:szCs w:val="24"/>
                <w:lang w:val="it-IT"/>
              </w:rPr>
              <w:t xml:space="preserve"> </w:t>
            </w:r>
            <w:proofErr w:type="spellStart"/>
            <w:proofErr w:type="gramStart"/>
            <w:r w:rsidRPr="008255E0">
              <w:rPr>
                <w:rFonts w:ascii="Arial" w:hAnsi="Arial" w:cs="Arial"/>
                <w:b/>
                <w:sz w:val="24"/>
                <w:szCs w:val="24"/>
                <w:lang w:val="it-IT"/>
              </w:rPr>
              <w:t>doživljaje</w:t>
            </w:r>
            <w:proofErr w:type="spellEnd"/>
            <w:r w:rsidRPr="008255E0">
              <w:rPr>
                <w:rFonts w:ascii="Arial" w:hAnsi="Arial" w:cs="Arial"/>
                <w:b/>
                <w:sz w:val="24"/>
                <w:szCs w:val="24"/>
                <w:lang w:val="it-IT"/>
              </w:rPr>
              <w:t>“</w:t>
            </w:r>
            <w:proofErr w:type="gramEnd"/>
          </w:p>
          <w:p w14:paraId="3DA9101F" w14:textId="77777777" w:rsidR="004F7733" w:rsidRPr="008255E0" w:rsidRDefault="004F7733" w:rsidP="007F09F2">
            <w:pPr>
              <w:rPr>
                <w:rFonts w:ascii="Arial" w:hAnsi="Arial" w:cs="Arial"/>
                <w:b/>
                <w:sz w:val="24"/>
                <w:szCs w:val="24"/>
                <w:lang w:val="it-IT"/>
              </w:rPr>
            </w:pPr>
          </w:p>
          <w:p w14:paraId="19DC38C6" w14:textId="77777777" w:rsidR="004F7733" w:rsidRPr="008255E0" w:rsidRDefault="004F7733" w:rsidP="007F09F2">
            <w:pPr>
              <w:rPr>
                <w:rFonts w:ascii="Arial" w:hAnsi="Arial" w:cs="Arial"/>
                <w:b/>
                <w:sz w:val="24"/>
                <w:szCs w:val="24"/>
                <w:lang w:val="it-IT"/>
              </w:rPr>
            </w:pPr>
          </w:p>
          <w:p w14:paraId="307AD0A8" w14:textId="77777777" w:rsidR="004F7733" w:rsidRPr="008255E0" w:rsidRDefault="004F7733" w:rsidP="007F09F2">
            <w:pPr>
              <w:rPr>
                <w:rFonts w:ascii="Arial" w:hAnsi="Arial" w:cs="Arial"/>
                <w:b/>
                <w:sz w:val="24"/>
                <w:szCs w:val="24"/>
                <w:lang w:val="it-IT"/>
              </w:rPr>
            </w:pPr>
          </w:p>
          <w:p w14:paraId="72A396DE" w14:textId="77777777" w:rsidR="004F7733" w:rsidRPr="008255E0" w:rsidRDefault="004F7733" w:rsidP="007F09F2">
            <w:pPr>
              <w:rPr>
                <w:rFonts w:ascii="Arial" w:hAnsi="Arial" w:cs="Arial"/>
                <w:b/>
                <w:sz w:val="24"/>
                <w:szCs w:val="24"/>
                <w:lang w:val="it-IT"/>
              </w:rPr>
            </w:pPr>
          </w:p>
          <w:p w14:paraId="08DFBAB0" w14:textId="77777777" w:rsidR="004F7733" w:rsidRPr="008255E0" w:rsidRDefault="004F7733" w:rsidP="007F09F2">
            <w:pPr>
              <w:rPr>
                <w:rFonts w:ascii="Arial" w:hAnsi="Arial" w:cs="Arial"/>
                <w:b/>
                <w:sz w:val="24"/>
                <w:szCs w:val="24"/>
                <w:lang w:val="it-IT"/>
              </w:rPr>
            </w:pPr>
          </w:p>
          <w:p w14:paraId="0A09A51E" w14:textId="77777777" w:rsidR="004F7733" w:rsidRPr="008255E0" w:rsidRDefault="004F7733" w:rsidP="007F09F2">
            <w:pPr>
              <w:rPr>
                <w:rFonts w:ascii="Arial" w:hAnsi="Arial" w:cs="Arial"/>
                <w:b/>
                <w:sz w:val="24"/>
                <w:szCs w:val="24"/>
                <w:lang w:val="it-IT"/>
              </w:rPr>
            </w:pPr>
          </w:p>
          <w:p w14:paraId="2F1025B3" w14:textId="77777777" w:rsidR="004F7733" w:rsidRPr="008255E0" w:rsidRDefault="004F7733" w:rsidP="007F09F2">
            <w:pPr>
              <w:rPr>
                <w:rFonts w:ascii="Arial" w:hAnsi="Arial" w:cs="Arial"/>
                <w:b/>
                <w:sz w:val="24"/>
                <w:szCs w:val="24"/>
                <w:lang w:val="it-IT"/>
              </w:rPr>
            </w:pPr>
            <w:r w:rsidRPr="008255E0">
              <w:rPr>
                <w:rFonts w:ascii="Arial" w:hAnsi="Arial" w:cs="Arial"/>
                <w:b/>
                <w:sz w:val="24"/>
                <w:szCs w:val="24"/>
                <w:lang w:val="it-IT"/>
              </w:rPr>
              <w:t xml:space="preserve">Radionica: „Moja </w:t>
            </w:r>
            <w:proofErr w:type="spellStart"/>
            <w:proofErr w:type="gramStart"/>
            <w:r w:rsidRPr="008255E0">
              <w:rPr>
                <w:rFonts w:ascii="Arial" w:hAnsi="Arial" w:cs="Arial"/>
                <w:b/>
                <w:sz w:val="24"/>
                <w:szCs w:val="24"/>
                <w:lang w:val="it-IT"/>
              </w:rPr>
              <w:t>slikovnica</w:t>
            </w:r>
            <w:proofErr w:type="spellEnd"/>
            <w:r w:rsidRPr="008255E0">
              <w:rPr>
                <w:rFonts w:ascii="Arial" w:hAnsi="Arial" w:cs="Arial"/>
                <w:b/>
                <w:sz w:val="24"/>
                <w:szCs w:val="24"/>
                <w:lang w:val="it-IT"/>
              </w:rPr>
              <w:t>“</w:t>
            </w:r>
            <w:proofErr w:type="gramEnd"/>
          </w:p>
          <w:p w14:paraId="1983078A" w14:textId="77777777" w:rsidR="004F7733" w:rsidRPr="008255E0" w:rsidRDefault="004F7733" w:rsidP="007F09F2">
            <w:pPr>
              <w:suppressAutoHyphens/>
              <w:rPr>
                <w:rFonts w:ascii="Arial" w:hAnsi="Arial" w:cs="Arial"/>
                <w:b/>
                <w:sz w:val="24"/>
                <w:szCs w:val="24"/>
                <w:lang w:val="it-IT"/>
              </w:rPr>
            </w:pPr>
            <w:proofErr w:type="spellStart"/>
            <w:r w:rsidRPr="008255E0">
              <w:rPr>
                <w:rFonts w:ascii="Arial" w:hAnsi="Arial" w:cs="Arial"/>
                <w:b/>
                <w:sz w:val="24"/>
                <w:szCs w:val="24"/>
                <w:lang w:val="it-IT"/>
              </w:rPr>
              <w:t>Izrada</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silent</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booka</w:t>
            </w:r>
            <w:proofErr w:type="spellEnd"/>
            <w:r w:rsidRPr="008255E0">
              <w:rPr>
                <w:rFonts w:ascii="Arial" w:hAnsi="Arial" w:cs="Arial"/>
                <w:b/>
                <w:sz w:val="24"/>
                <w:szCs w:val="24"/>
                <w:lang w:val="it-IT"/>
              </w:rPr>
              <w:t xml:space="preserve"> za </w:t>
            </w:r>
            <w:proofErr w:type="spellStart"/>
            <w:r w:rsidRPr="008255E0">
              <w:rPr>
                <w:rFonts w:ascii="Arial" w:hAnsi="Arial" w:cs="Arial"/>
                <w:b/>
                <w:sz w:val="24"/>
                <w:szCs w:val="24"/>
                <w:lang w:val="it-IT"/>
              </w:rPr>
              <w:t>dijete</w:t>
            </w:r>
            <w:proofErr w:type="spellEnd"/>
          </w:p>
        </w:tc>
        <w:tc>
          <w:tcPr>
            <w:tcW w:w="2580" w:type="dxa"/>
            <w:tcBorders>
              <w:top w:val="nil"/>
              <w:left w:val="outset" w:sz="6" w:space="0" w:color="auto"/>
              <w:bottom w:val="outset" w:sz="6" w:space="0" w:color="auto"/>
              <w:right w:val="outset" w:sz="6" w:space="0" w:color="auto"/>
            </w:tcBorders>
          </w:tcPr>
          <w:p w14:paraId="52C505DC"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U </w:t>
            </w:r>
            <w:proofErr w:type="spellStart"/>
            <w:r w:rsidRPr="008255E0">
              <w:rPr>
                <w:rFonts w:ascii="Arial" w:hAnsi="Arial" w:cs="Arial"/>
                <w:sz w:val="24"/>
                <w:szCs w:val="24"/>
                <w:lang w:val="it-IT"/>
              </w:rPr>
              <w:t>duhu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nadolazećih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blagdana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pozivamo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obitelji</w:t>
            </w:r>
            <w:proofErr w:type="spellEnd"/>
            <w:r w:rsidRPr="008255E0">
              <w:rPr>
                <w:rFonts w:ascii="Arial" w:hAnsi="Arial" w:cs="Arial"/>
                <w:sz w:val="24"/>
                <w:szCs w:val="24"/>
                <w:lang w:val="it-IT"/>
              </w:rPr>
              <w:t xml:space="preserve"> da </w:t>
            </w:r>
            <w:proofErr w:type="gramStart"/>
            <w:r w:rsidRPr="008255E0">
              <w:rPr>
                <w:rFonts w:ascii="Arial" w:hAnsi="Arial" w:cs="Arial"/>
                <w:sz w:val="24"/>
                <w:szCs w:val="24"/>
                <w:lang w:val="it-IT"/>
              </w:rPr>
              <w:t>se</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uključe</w:t>
            </w:r>
            <w:proofErr w:type="spellEnd"/>
            <w:r w:rsidRPr="008255E0">
              <w:rPr>
                <w:rFonts w:ascii="Arial" w:hAnsi="Arial" w:cs="Arial"/>
                <w:sz w:val="24"/>
                <w:szCs w:val="24"/>
                <w:lang w:val="it-IT"/>
              </w:rPr>
              <w:t xml:space="preserve"> u rad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budu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čitači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vrtiću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Čitanje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kutiću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Djeda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Mraza-ulaz</w:t>
            </w:r>
            <w:proofErr w:type="spellEnd"/>
            <w:r w:rsidRPr="008255E0">
              <w:rPr>
                <w:rFonts w:ascii="Arial" w:hAnsi="Arial" w:cs="Arial"/>
                <w:sz w:val="24"/>
                <w:szCs w:val="24"/>
                <w:lang w:val="it-IT"/>
              </w:rPr>
              <w:t>)</w:t>
            </w:r>
          </w:p>
          <w:p w14:paraId="6B7EA2C2" w14:textId="77777777" w:rsidR="004F7733" w:rsidRPr="008255E0" w:rsidRDefault="004F7733" w:rsidP="007F09F2">
            <w:pPr>
              <w:rPr>
                <w:rFonts w:ascii="Arial" w:hAnsi="Arial" w:cs="Arial"/>
                <w:sz w:val="24"/>
                <w:szCs w:val="24"/>
                <w:lang w:val="it-IT"/>
              </w:rPr>
            </w:pPr>
          </w:p>
          <w:p w14:paraId="7436E482"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Radionica za </w:t>
            </w:r>
            <w:proofErr w:type="spellStart"/>
            <w:r w:rsidRPr="008255E0">
              <w:rPr>
                <w:rFonts w:ascii="Arial" w:hAnsi="Arial" w:cs="Arial"/>
                <w:sz w:val="24"/>
                <w:szCs w:val="24"/>
                <w:lang w:val="it-IT"/>
              </w:rPr>
              <w:t>roditelje</w:t>
            </w:r>
            <w:proofErr w:type="spellEnd"/>
          </w:p>
          <w:p w14:paraId="78E94F20" w14:textId="77777777" w:rsidR="004F7733" w:rsidRPr="008255E0" w:rsidRDefault="004F7733" w:rsidP="007F09F2">
            <w:pPr>
              <w:rPr>
                <w:rFonts w:ascii="Arial" w:hAnsi="Arial" w:cs="Arial"/>
                <w:sz w:val="24"/>
                <w:szCs w:val="24"/>
                <w:lang w:val="it-IT"/>
              </w:rPr>
            </w:pPr>
          </w:p>
          <w:p w14:paraId="298D813A" w14:textId="77777777" w:rsidR="004F7733" w:rsidRPr="008255E0" w:rsidRDefault="004F7733" w:rsidP="007F09F2">
            <w:pPr>
              <w:suppressAutoHyphens/>
              <w:rPr>
                <w:rFonts w:ascii="Arial" w:hAnsi="Arial" w:cs="Arial"/>
                <w:sz w:val="24"/>
                <w:szCs w:val="24"/>
                <w:lang w:val="it-IT"/>
              </w:rPr>
            </w:pPr>
            <w:proofErr w:type="spellStart"/>
            <w:r w:rsidRPr="008255E0">
              <w:rPr>
                <w:rFonts w:ascii="Arial" w:hAnsi="Arial" w:cs="Arial"/>
                <w:sz w:val="24"/>
                <w:szCs w:val="24"/>
                <w:lang w:val="it-IT"/>
              </w:rPr>
              <w:t>Teja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Kozlović</w:t>
            </w:r>
            <w:proofErr w:type="spellEnd"/>
            <w:r w:rsidRPr="008255E0">
              <w:rPr>
                <w:rFonts w:ascii="Arial" w:hAnsi="Arial" w:cs="Arial"/>
                <w:sz w:val="24"/>
                <w:szCs w:val="24"/>
                <w:lang w:val="it-IT"/>
              </w:rPr>
              <w:t xml:space="preserve">, Ivana </w:t>
            </w:r>
            <w:proofErr w:type="spellStart"/>
            <w:r w:rsidRPr="008255E0">
              <w:rPr>
                <w:rFonts w:ascii="Arial" w:hAnsi="Arial" w:cs="Arial"/>
                <w:sz w:val="24"/>
                <w:szCs w:val="24"/>
                <w:lang w:val="it-IT"/>
              </w:rPr>
              <w:t>Mikoli</w:t>
            </w:r>
            <w:proofErr w:type="spellEnd"/>
          </w:p>
        </w:tc>
        <w:tc>
          <w:tcPr>
            <w:tcW w:w="1965" w:type="dxa"/>
            <w:tcBorders>
              <w:top w:val="nil"/>
              <w:left w:val="outset" w:sz="6" w:space="0" w:color="auto"/>
              <w:bottom w:val="outset" w:sz="6" w:space="0" w:color="auto"/>
              <w:right w:val="outset" w:sz="6" w:space="0" w:color="auto"/>
            </w:tcBorders>
          </w:tcPr>
          <w:p w14:paraId="34A358A0"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b/>
                <w:sz w:val="24"/>
                <w:szCs w:val="24"/>
                <w:lang w:val="it-IT"/>
              </w:rPr>
              <w:t>Realizirano</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periodu</w:t>
            </w:r>
            <w:proofErr w:type="spellEnd"/>
            <w:r w:rsidRPr="008255E0">
              <w:rPr>
                <w:rFonts w:ascii="Arial" w:hAnsi="Arial" w:cs="Arial"/>
                <w:sz w:val="24"/>
                <w:szCs w:val="24"/>
                <w:lang w:val="it-IT"/>
              </w:rPr>
              <w:t xml:space="preserve"> od 11-22.12.2023</w:t>
            </w:r>
          </w:p>
          <w:p w14:paraId="798BC1B2" w14:textId="77777777" w:rsidR="004F7733" w:rsidRPr="008255E0" w:rsidRDefault="004F7733" w:rsidP="007F09F2">
            <w:pPr>
              <w:rPr>
                <w:rFonts w:ascii="Arial" w:hAnsi="Arial" w:cs="Arial"/>
                <w:i/>
                <w:sz w:val="24"/>
                <w:szCs w:val="24"/>
                <w:lang w:val="it-IT"/>
              </w:rPr>
            </w:pPr>
            <w:proofErr w:type="spellStart"/>
            <w:r w:rsidRPr="008255E0">
              <w:rPr>
                <w:rFonts w:ascii="Arial" w:hAnsi="Arial" w:cs="Arial"/>
                <w:i/>
                <w:sz w:val="24"/>
                <w:szCs w:val="24"/>
                <w:lang w:val="it-IT"/>
              </w:rPr>
              <w:t>Roditelji</w:t>
            </w:r>
            <w:proofErr w:type="spellEnd"/>
            <w:r w:rsidRPr="008255E0">
              <w:rPr>
                <w:rFonts w:ascii="Arial" w:hAnsi="Arial" w:cs="Arial"/>
                <w:i/>
                <w:sz w:val="24"/>
                <w:szCs w:val="24"/>
                <w:lang w:val="it-IT"/>
              </w:rPr>
              <w:t xml:space="preserve"> se </w:t>
            </w:r>
            <w:proofErr w:type="spellStart"/>
            <w:r w:rsidRPr="008255E0">
              <w:rPr>
                <w:rFonts w:ascii="Arial" w:hAnsi="Arial" w:cs="Arial"/>
                <w:i/>
                <w:sz w:val="24"/>
                <w:szCs w:val="24"/>
                <w:lang w:val="it-IT"/>
              </w:rPr>
              <w:t>nisu</w:t>
            </w:r>
            <w:proofErr w:type="spellEnd"/>
            <w:r w:rsidRPr="008255E0">
              <w:rPr>
                <w:rFonts w:ascii="Arial" w:hAnsi="Arial" w:cs="Arial"/>
                <w:i/>
                <w:sz w:val="24"/>
                <w:szCs w:val="24"/>
                <w:lang w:val="it-IT"/>
              </w:rPr>
              <w:t xml:space="preserve"> </w:t>
            </w:r>
            <w:proofErr w:type="spellStart"/>
            <w:r w:rsidRPr="008255E0">
              <w:rPr>
                <w:rFonts w:ascii="Arial" w:hAnsi="Arial" w:cs="Arial"/>
                <w:i/>
                <w:sz w:val="24"/>
                <w:szCs w:val="24"/>
                <w:lang w:val="it-IT"/>
              </w:rPr>
              <w:t>odazvali</w:t>
            </w:r>
            <w:proofErr w:type="spellEnd"/>
          </w:p>
          <w:p w14:paraId="0192C620" w14:textId="77777777" w:rsidR="004F7733" w:rsidRPr="008255E0" w:rsidRDefault="004F7733" w:rsidP="007F09F2">
            <w:pPr>
              <w:rPr>
                <w:rFonts w:ascii="Arial" w:hAnsi="Arial" w:cs="Arial"/>
                <w:sz w:val="24"/>
                <w:szCs w:val="24"/>
                <w:lang w:val="it-IT"/>
              </w:rPr>
            </w:pPr>
          </w:p>
          <w:p w14:paraId="76C761DC" w14:textId="77777777" w:rsidR="004F7733" w:rsidRPr="008255E0" w:rsidRDefault="004F7733" w:rsidP="007F09F2">
            <w:pPr>
              <w:rPr>
                <w:rFonts w:ascii="Arial" w:hAnsi="Arial" w:cs="Arial"/>
                <w:sz w:val="24"/>
                <w:szCs w:val="24"/>
                <w:lang w:val="it-IT"/>
              </w:rPr>
            </w:pPr>
          </w:p>
          <w:p w14:paraId="5A022384"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b/>
                <w:sz w:val="24"/>
                <w:szCs w:val="24"/>
                <w:lang w:val="it-IT"/>
              </w:rPr>
              <w:t>Realizirano</w:t>
            </w:r>
            <w:proofErr w:type="spellEnd"/>
            <w:r w:rsidRPr="008255E0">
              <w:rPr>
                <w:rFonts w:ascii="Arial" w:hAnsi="Arial" w:cs="Arial"/>
                <w:sz w:val="24"/>
                <w:szCs w:val="24"/>
                <w:lang w:val="it-IT"/>
              </w:rPr>
              <w:t xml:space="preserve"> 18.12.2023</w:t>
            </w:r>
          </w:p>
          <w:p w14:paraId="1F19683B" w14:textId="77777777" w:rsidR="004F7733" w:rsidRPr="008255E0" w:rsidRDefault="004F7733" w:rsidP="007F09F2">
            <w:pPr>
              <w:suppressAutoHyphens/>
              <w:rPr>
                <w:rFonts w:ascii="Arial" w:hAnsi="Arial" w:cs="Arial"/>
                <w:sz w:val="24"/>
                <w:szCs w:val="24"/>
                <w:lang w:val="it-IT"/>
              </w:rPr>
            </w:pPr>
            <w:proofErr w:type="spellStart"/>
            <w:r w:rsidRPr="008255E0">
              <w:rPr>
                <w:rFonts w:ascii="Arial" w:hAnsi="Arial" w:cs="Arial"/>
                <w:sz w:val="24"/>
                <w:szCs w:val="24"/>
                <w:lang w:val="it-IT"/>
              </w:rPr>
              <w:t>Planirano</w:t>
            </w:r>
            <w:proofErr w:type="spellEnd"/>
            <w:r w:rsidRPr="008255E0">
              <w:rPr>
                <w:rFonts w:ascii="Arial" w:hAnsi="Arial" w:cs="Arial"/>
                <w:sz w:val="24"/>
                <w:szCs w:val="24"/>
                <w:lang w:val="it-IT"/>
              </w:rPr>
              <w:t xml:space="preserve"> ali se </w:t>
            </w:r>
            <w:proofErr w:type="spellStart"/>
            <w:r w:rsidRPr="008255E0">
              <w:rPr>
                <w:rFonts w:ascii="Arial" w:hAnsi="Arial" w:cs="Arial"/>
                <w:i/>
                <w:sz w:val="24"/>
                <w:szCs w:val="24"/>
                <w:lang w:val="it-IT"/>
              </w:rPr>
              <w:t>roditelji</w:t>
            </w:r>
            <w:proofErr w:type="spellEnd"/>
            <w:r w:rsidRPr="008255E0">
              <w:rPr>
                <w:rFonts w:ascii="Arial" w:hAnsi="Arial" w:cs="Arial"/>
                <w:i/>
                <w:sz w:val="24"/>
                <w:szCs w:val="24"/>
                <w:lang w:val="it-IT"/>
              </w:rPr>
              <w:t xml:space="preserve"> </w:t>
            </w:r>
            <w:proofErr w:type="spellStart"/>
            <w:r w:rsidRPr="008255E0">
              <w:rPr>
                <w:rFonts w:ascii="Arial" w:hAnsi="Arial" w:cs="Arial"/>
                <w:i/>
                <w:sz w:val="24"/>
                <w:szCs w:val="24"/>
                <w:lang w:val="it-IT"/>
              </w:rPr>
              <w:t>nisu</w:t>
            </w:r>
            <w:proofErr w:type="spellEnd"/>
            <w:r w:rsidRPr="008255E0">
              <w:rPr>
                <w:rFonts w:ascii="Arial" w:hAnsi="Arial" w:cs="Arial"/>
                <w:i/>
                <w:sz w:val="24"/>
                <w:szCs w:val="24"/>
                <w:lang w:val="it-IT"/>
              </w:rPr>
              <w:t xml:space="preserve"> </w:t>
            </w:r>
            <w:proofErr w:type="spellStart"/>
            <w:r w:rsidRPr="008255E0">
              <w:rPr>
                <w:rFonts w:ascii="Arial" w:hAnsi="Arial" w:cs="Arial"/>
                <w:i/>
                <w:sz w:val="24"/>
                <w:szCs w:val="24"/>
                <w:lang w:val="it-IT"/>
              </w:rPr>
              <w:t>odazvali</w:t>
            </w:r>
            <w:proofErr w:type="spellEnd"/>
            <w:r w:rsidRPr="008255E0">
              <w:rPr>
                <w:rFonts w:ascii="Arial" w:hAnsi="Arial" w:cs="Arial"/>
                <w:sz w:val="24"/>
                <w:szCs w:val="24"/>
                <w:lang w:val="it-IT"/>
              </w:rPr>
              <w:t xml:space="preserve"> (2 </w:t>
            </w:r>
            <w:proofErr w:type="spellStart"/>
            <w:r w:rsidRPr="008255E0">
              <w:rPr>
                <w:rFonts w:ascii="Arial" w:hAnsi="Arial" w:cs="Arial"/>
                <w:sz w:val="24"/>
                <w:szCs w:val="24"/>
                <w:lang w:val="it-IT"/>
              </w:rPr>
              <w:t>upisanih</w:t>
            </w:r>
            <w:proofErr w:type="spellEnd"/>
            <w:r w:rsidRPr="008255E0">
              <w:rPr>
                <w:rFonts w:ascii="Arial" w:hAnsi="Arial" w:cs="Arial"/>
                <w:sz w:val="24"/>
                <w:szCs w:val="24"/>
                <w:lang w:val="it-IT"/>
              </w:rPr>
              <w:t>)</w:t>
            </w:r>
          </w:p>
        </w:tc>
      </w:tr>
      <w:tr w:rsidR="004F7733" w:rsidRPr="008255E0" w14:paraId="66CA8C15" w14:textId="77777777" w:rsidTr="007F09F2">
        <w:tc>
          <w:tcPr>
            <w:tcW w:w="2295" w:type="dxa"/>
            <w:tcBorders>
              <w:top w:val="nil"/>
              <w:left w:val="outset" w:sz="6" w:space="0" w:color="auto"/>
              <w:bottom w:val="outset" w:sz="6" w:space="0" w:color="auto"/>
              <w:right w:val="outset" w:sz="6" w:space="0" w:color="auto"/>
            </w:tcBorders>
          </w:tcPr>
          <w:p w14:paraId="6A6758BC" w14:textId="77777777" w:rsidR="004F7733" w:rsidRPr="008255E0" w:rsidRDefault="004F7733" w:rsidP="007F09F2">
            <w:pPr>
              <w:rPr>
                <w:rFonts w:ascii="Arial" w:hAnsi="Arial" w:cs="Arial"/>
                <w:b/>
                <w:sz w:val="24"/>
                <w:szCs w:val="24"/>
              </w:rPr>
            </w:pPr>
            <w:proofErr w:type="spellStart"/>
            <w:r w:rsidRPr="008255E0">
              <w:rPr>
                <w:rFonts w:ascii="Arial" w:hAnsi="Arial" w:cs="Arial"/>
                <w:b/>
                <w:sz w:val="24"/>
                <w:szCs w:val="24"/>
              </w:rPr>
              <w:t>Siječanj-veljača</w:t>
            </w:r>
            <w:proofErr w:type="spellEnd"/>
          </w:p>
          <w:p w14:paraId="19C41956" w14:textId="77777777" w:rsidR="004F7733" w:rsidRPr="008255E0" w:rsidRDefault="004F7733" w:rsidP="007F09F2">
            <w:pPr>
              <w:rPr>
                <w:rFonts w:ascii="Arial" w:hAnsi="Arial" w:cs="Arial"/>
                <w:b/>
                <w:sz w:val="24"/>
                <w:szCs w:val="24"/>
              </w:rPr>
            </w:pPr>
          </w:p>
          <w:p w14:paraId="130CC772" w14:textId="77777777" w:rsidR="004F7733" w:rsidRPr="008255E0" w:rsidRDefault="004F7733" w:rsidP="007F09F2">
            <w:pPr>
              <w:rPr>
                <w:rFonts w:ascii="Arial" w:hAnsi="Arial" w:cs="Arial"/>
                <w:b/>
                <w:sz w:val="24"/>
                <w:szCs w:val="24"/>
              </w:rPr>
            </w:pPr>
          </w:p>
          <w:p w14:paraId="6C4C13AA" w14:textId="77777777" w:rsidR="004F7733" w:rsidRPr="008255E0" w:rsidRDefault="004F7733" w:rsidP="007F09F2">
            <w:pPr>
              <w:suppressAutoHyphens/>
              <w:rPr>
                <w:rFonts w:ascii="Arial" w:hAnsi="Arial" w:cs="Arial"/>
                <w:b/>
                <w:sz w:val="24"/>
                <w:szCs w:val="24"/>
              </w:rPr>
            </w:pPr>
          </w:p>
        </w:tc>
        <w:tc>
          <w:tcPr>
            <w:tcW w:w="2430" w:type="dxa"/>
            <w:tcBorders>
              <w:top w:val="nil"/>
              <w:left w:val="outset" w:sz="6" w:space="0" w:color="auto"/>
              <w:bottom w:val="outset" w:sz="6" w:space="0" w:color="auto"/>
              <w:right w:val="outset" w:sz="6" w:space="0" w:color="auto"/>
            </w:tcBorders>
          </w:tcPr>
          <w:p w14:paraId="3D9B43E3" w14:textId="77777777" w:rsidR="004F7733" w:rsidRPr="008255E0" w:rsidRDefault="004F7733" w:rsidP="007F09F2">
            <w:pPr>
              <w:rPr>
                <w:rFonts w:ascii="Arial" w:hAnsi="Arial" w:cs="Arial"/>
                <w:b/>
                <w:sz w:val="24"/>
                <w:szCs w:val="24"/>
                <w:lang w:val="it-IT"/>
              </w:rPr>
            </w:pPr>
            <w:proofErr w:type="spellStart"/>
            <w:r w:rsidRPr="008255E0">
              <w:rPr>
                <w:rFonts w:ascii="Arial" w:hAnsi="Arial" w:cs="Arial"/>
                <w:b/>
                <w:sz w:val="24"/>
                <w:szCs w:val="24"/>
                <w:lang w:val="it-IT"/>
              </w:rPr>
              <w:lastRenderedPageBreak/>
              <w:t>Posjet</w:t>
            </w:r>
            <w:proofErr w:type="spellEnd"/>
            <w:r w:rsidRPr="008255E0">
              <w:rPr>
                <w:rFonts w:ascii="Arial" w:hAnsi="Arial" w:cs="Arial"/>
                <w:b/>
                <w:sz w:val="24"/>
                <w:szCs w:val="24"/>
                <w:lang w:val="it-IT"/>
              </w:rPr>
              <w:t xml:space="preserve"> </w:t>
            </w:r>
            <w:proofErr w:type="spellStart"/>
            <w:r w:rsidRPr="008255E0">
              <w:rPr>
                <w:rFonts w:ascii="Arial" w:hAnsi="Arial" w:cs="Arial"/>
                <w:b/>
                <w:sz w:val="24"/>
                <w:szCs w:val="24"/>
                <w:lang w:val="it-IT"/>
              </w:rPr>
              <w:t>knjižnici</w:t>
            </w:r>
            <w:proofErr w:type="spellEnd"/>
          </w:p>
          <w:p w14:paraId="0888414C" w14:textId="77777777" w:rsidR="004F7733" w:rsidRPr="008255E0" w:rsidRDefault="004F7733" w:rsidP="007F09F2">
            <w:pPr>
              <w:rPr>
                <w:rFonts w:ascii="Arial" w:hAnsi="Arial" w:cs="Arial"/>
                <w:sz w:val="24"/>
                <w:szCs w:val="24"/>
                <w:lang w:val="it-IT"/>
              </w:rPr>
            </w:pPr>
          </w:p>
          <w:p w14:paraId="6E3DAE50" w14:textId="77777777" w:rsidR="004F7733" w:rsidRPr="008255E0" w:rsidRDefault="004F7733" w:rsidP="007F09F2">
            <w:pPr>
              <w:rPr>
                <w:rFonts w:ascii="Arial" w:hAnsi="Arial" w:cs="Arial"/>
                <w:sz w:val="24"/>
                <w:szCs w:val="24"/>
                <w:lang w:val="it-IT"/>
              </w:rPr>
            </w:pPr>
          </w:p>
          <w:p w14:paraId="4F552B9F" w14:textId="77777777" w:rsidR="004F7733" w:rsidRPr="008255E0" w:rsidRDefault="004F7733" w:rsidP="007F09F2">
            <w:pPr>
              <w:rPr>
                <w:rFonts w:ascii="Arial" w:hAnsi="Arial" w:cs="Arial"/>
                <w:b/>
                <w:sz w:val="24"/>
                <w:szCs w:val="24"/>
                <w:lang w:val="it-IT"/>
              </w:rPr>
            </w:pPr>
          </w:p>
          <w:p w14:paraId="117756A5" w14:textId="77777777" w:rsidR="004F7733" w:rsidRPr="008255E0" w:rsidRDefault="004F7733" w:rsidP="007F09F2">
            <w:pPr>
              <w:rPr>
                <w:rFonts w:ascii="Arial" w:hAnsi="Arial" w:cs="Arial"/>
                <w:b/>
                <w:sz w:val="24"/>
                <w:szCs w:val="24"/>
                <w:lang w:val="it-IT"/>
              </w:rPr>
            </w:pPr>
          </w:p>
          <w:p w14:paraId="2A43B04A" w14:textId="77777777" w:rsidR="004F7733" w:rsidRPr="008255E0" w:rsidRDefault="004F7733" w:rsidP="007F09F2">
            <w:pPr>
              <w:suppressAutoHyphens/>
              <w:rPr>
                <w:rFonts w:ascii="Arial" w:hAnsi="Arial" w:cs="Arial"/>
                <w:sz w:val="24"/>
                <w:szCs w:val="24"/>
                <w:lang w:val="it-IT"/>
              </w:rPr>
            </w:pPr>
            <w:r w:rsidRPr="008255E0">
              <w:rPr>
                <w:rFonts w:ascii="Arial" w:hAnsi="Arial" w:cs="Arial"/>
                <w:b/>
                <w:sz w:val="24"/>
                <w:szCs w:val="24"/>
                <w:lang w:val="it-IT"/>
              </w:rPr>
              <w:t xml:space="preserve">Radionica s </w:t>
            </w:r>
            <w:proofErr w:type="spellStart"/>
            <w:r w:rsidRPr="008255E0">
              <w:rPr>
                <w:rFonts w:ascii="Arial" w:hAnsi="Arial" w:cs="Arial"/>
                <w:b/>
                <w:sz w:val="24"/>
                <w:szCs w:val="24"/>
                <w:lang w:val="it-IT"/>
              </w:rPr>
              <w:t>roditeljima</w:t>
            </w:r>
            <w:proofErr w:type="spellEnd"/>
          </w:p>
        </w:tc>
        <w:tc>
          <w:tcPr>
            <w:tcW w:w="2580" w:type="dxa"/>
            <w:tcBorders>
              <w:top w:val="nil"/>
              <w:left w:val="outset" w:sz="6" w:space="0" w:color="auto"/>
              <w:bottom w:val="outset" w:sz="6" w:space="0" w:color="auto"/>
              <w:right w:val="outset" w:sz="6" w:space="0" w:color="auto"/>
            </w:tcBorders>
          </w:tcPr>
          <w:p w14:paraId="01CED124"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lastRenderedPageBreak/>
              <w:t>Posjeti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knjižnici</w:t>
            </w:r>
            <w:proofErr w:type="spellEnd"/>
            <w:r w:rsidRPr="008255E0">
              <w:rPr>
                <w:rFonts w:ascii="Arial" w:hAnsi="Arial" w:cs="Arial"/>
                <w:sz w:val="24"/>
                <w:szCs w:val="24"/>
                <w:lang w:val="it-IT"/>
              </w:rPr>
              <w:t xml:space="preserve"> Buje ili Novigrad </w:t>
            </w:r>
          </w:p>
          <w:p w14:paraId="763A05C7" w14:textId="77777777" w:rsidR="004F7733" w:rsidRPr="008255E0" w:rsidRDefault="004F7733" w:rsidP="007F09F2">
            <w:pPr>
              <w:rPr>
                <w:rFonts w:ascii="Arial" w:hAnsi="Arial" w:cs="Arial"/>
                <w:sz w:val="24"/>
                <w:szCs w:val="24"/>
                <w:lang w:val="it-IT"/>
              </w:rPr>
            </w:pPr>
          </w:p>
          <w:p w14:paraId="2AFC89E0" w14:textId="77777777" w:rsidR="004F7733" w:rsidRPr="008255E0" w:rsidRDefault="004F7733" w:rsidP="007F09F2">
            <w:pPr>
              <w:rPr>
                <w:rFonts w:ascii="Arial" w:hAnsi="Arial" w:cs="Arial"/>
                <w:sz w:val="24"/>
                <w:szCs w:val="24"/>
                <w:lang w:val="it-IT"/>
              </w:rPr>
            </w:pPr>
          </w:p>
          <w:p w14:paraId="3542140B" w14:textId="77777777" w:rsidR="004F7733" w:rsidRPr="008255E0" w:rsidRDefault="004F7733" w:rsidP="007F09F2">
            <w:pPr>
              <w:rPr>
                <w:rFonts w:ascii="Arial" w:hAnsi="Arial" w:cs="Arial"/>
                <w:sz w:val="24"/>
                <w:szCs w:val="24"/>
                <w:lang w:val="it-IT"/>
              </w:rPr>
            </w:pPr>
          </w:p>
          <w:p w14:paraId="4307B047"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Radionica </w:t>
            </w:r>
            <w:proofErr w:type="spellStart"/>
            <w:r w:rsidRPr="008255E0">
              <w:rPr>
                <w:rFonts w:ascii="Arial" w:hAnsi="Arial" w:cs="Arial"/>
                <w:sz w:val="24"/>
                <w:szCs w:val="24"/>
                <w:lang w:val="it-IT"/>
              </w:rPr>
              <w:t>roditelj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dijete</w:t>
            </w:r>
            <w:proofErr w:type="spellEnd"/>
            <w:r w:rsidRPr="008255E0">
              <w:rPr>
                <w:rFonts w:ascii="Arial" w:hAnsi="Arial" w:cs="Arial"/>
                <w:sz w:val="24"/>
                <w:szCs w:val="24"/>
                <w:lang w:val="it-IT"/>
              </w:rPr>
              <w:t xml:space="preserve">: </w:t>
            </w:r>
          </w:p>
          <w:p w14:paraId="19027C2C"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t>Karte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pričalice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smišljanje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priče</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paru</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prepričavanje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drugima</w:t>
            </w:r>
            <w:proofErr w:type="spellEnd"/>
          </w:p>
          <w:p w14:paraId="0F625870" w14:textId="77777777" w:rsidR="004F7733" w:rsidRPr="008255E0" w:rsidRDefault="004F7733" w:rsidP="007F09F2">
            <w:pPr>
              <w:suppressAutoHyphens/>
              <w:rPr>
                <w:rFonts w:ascii="Arial" w:hAnsi="Arial" w:cs="Arial"/>
                <w:sz w:val="24"/>
                <w:szCs w:val="24"/>
                <w:lang w:val="it-IT"/>
              </w:rPr>
            </w:pPr>
            <w:proofErr w:type="spellStart"/>
            <w:proofErr w:type="gramStart"/>
            <w:r w:rsidRPr="008255E0">
              <w:rPr>
                <w:rFonts w:ascii="Arial" w:hAnsi="Arial" w:cs="Arial"/>
                <w:sz w:val="24"/>
                <w:szCs w:val="24"/>
                <w:lang w:val="it-IT"/>
              </w:rPr>
              <w:t>Organizira:Teja</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kozlović</w:t>
            </w:r>
            <w:proofErr w:type="spellEnd"/>
            <w:r w:rsidRPr="008255E0">
              <w:rPr>
                <w:rFonts w:ascii="Arial" w:hAnsi="Arial" w:cs="Arial"/>
                <w:sz w:val="24"/>
                <w:szCs w:val="24"/>
                <w:lang w:val="it-IT"/>
              </w:rPr>
              <w:t xml:space="preserve">, Ivana </w:t>
            </w:r>
            <w:proofErr w:type="spellStart"/>
            <w:r w:rsidRPr="008255E0">
              <w:rPr>
                <w:rFonts w:ascii="Arial" w:hAnsi="Arial" w:cs="Arial"/>
                <w:sz w:val="24"/>
                <w:szCs w:val="24"/>
                <w:lang w:val="it-IT"/>
              </w:rPr>
              <w:t>Mikoli</w:t>
            </w:r>
            <w:proofErr w:type="spellEnd"/>
          </w:p>
        </w:tc>
        <w:tc>
          <w:tcPr>
            <w:tcW w:w="1965" w:type="dxa"/>
            <w:tcBorders>
              <w:top w:val="nil"/>
              <w:left w:val="outset" w:sz="6" w:space="0" w:color="auto"/>
              <w:bottom w:val="outset" w:sz="6" w:space="0" w:color="auto"/>
              <w:right w:val="outset" w:sz="6" w:space="0" w:color="auto"/>
            </w:tcBorders>
          </w:tcPr>
          <w:p w14:paraId="4AE779DC"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b/>
                <w:sz w:val="24"/>
                <w:szCs w:val="24"/>
                <w:lang w:val="it-IT"/>
              </w:rPr>
              <w:lastRenderedPageBreak/>
              <w:t>Realizirano</w:t>
            </w:r>
            <w:proofErr w:type="spellEnd"/>
            <w:r w:rsidRPr="008255E0">
              <w:rPr>
                <w:rFonts w:ascii="Arial" w:hAnsi="Arial" w:cs="Arial"/>
                <w:b/>
                <w:sz w:val="24"/>
                <w:szCs w:val="24"/>
                <w:lang w:val="it-IT"/>
              </w:rPr>
              <w:t xml:space="preserve"> 7.11.2023</w:t>
            </w:r>
            <w:r w:rsidRPr="008255E0">
              <w:rPr>
                <w:rFonts w:ascii="Arial" w:hAnsi="Arial" w:cs="Arial"/>
                <w:sz w:val="24"/>
                <w:szCs w:val="24"/>
                <w:lang w:val="it-IT"/>
              </w:rPr>
              <w:t xml:space="preserve">. </w:t>
            </w:r>
          </w:p>
          <w:p w14:paraId="2D3AB71A" w14:textId="77777777" w:rsidR="004F7733" w:rsidRPr="008255E0" w:rsidRDefault="004F7733" w:rsidP="007F09F2">
            <w:pPr>
              <w:rPr>
                <w:rFonts w:ascii="Arial" w:hAnsi="Arial" w:cs="Arial"/>
                <w:sz w:val="24"/>
                <w:szCs w:val="24"/>
                <w:lang w:val="it-IT"/>
              </w:rPr>
            </w:pPr>
            <w:proofErr w:type="spellStart"/>
            <w:r w:rsidRPr="008255E0">
              <w:rPr>
                <w:rFonts w:ascii="Arial" w:hAnsi="Arial" w:cs="Arial"/>
                <w:sz w:val="24"/>
                <w:szCs w:val="24"/>
                <w:lang w:val="it-IT"/>
              </w:rPr>
              <w:lastRenderedPageBreak/>
              <w:t>Održan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posjet</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knjižnici</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Puli</w:t>
            </w:r>
            <w:proofErr w:type="spellEnd"/>
          </w:p>
          <w:p w14:paraId="408F338B" w14:textId="77777777" w:rsidR="004F7733" w:rsidRPr="008255E0" w:rsidRDefault="004F7733" w:rsidP="007F09F2">
            <w:pPr>
              <w:rPr>
                <w:rFonts w:ascii="Arial" w:hAnsi="Arial" w:cs="Arial"/>
                <w:sz w:val="24"/>
                <w:szCs w:val="24"/>
                <w:lang w:val="it-IT"/>
              </w:rPr>
            </w:pPr>
          </w:p>
          <w:p w14:paraId="50B91FD4" w14:textId="77777777" w:rsidR="004F7733" w:rsidRPr="008255E0" w:rsidRDefault="004F7733" w:rsidP="007F09F2">
            <w:pPr>
              <w:rPr>
                <w:rFonts w:ascii="Arial" w:hAnsi="Arial" w:cs="Arial"/>
                <w:sz w:val="24"/>
                <w:szCs w:val="24"/>
                <w:lang w:val="it-IT"/>
              </w:rPr>
            </w:pPr>
          </w:p>
          <w:p w14:paraId="6906FB07" w14:textId="77777777" w:rsidR="004F7733" w:rsidRPr="008255E0" w:rsidRDefault="004F7733" w:rsidP="007F09F2">
            <w:pPr>
              <w:rPr>
                <w:rFonts w:ascii="Arial" w:hAnsi="Arial" w:cs="Arial"/>
                <w:sz w:val="24"/>
                <w:szCs w:val="24"/>
                <w:lang w:val="it-IT"/>
              </w:rPr>
            </w:pPr>
          </w:p>
          <w:p w14:paraId="4BD934C7"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Nije</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realizirano</w:t>
            </w:r>
            <w:proofErr w:type="spellEnd"/>
          </w:p>
        </w:tc>
      </w:tr>
      <w:tr w:rsidR="004F7733" w:rsidRPr="00C5357D" w14:paraId="78BA0458" w14:textId="77777777" w:rsidTr="007F09F2">
        <w:tc>
          <w:tcPr>
            <w:tcW w:w="2295" w:type="dxa"/>
            <w:tcBorders>
              <w:top w:val="nil"/>
              <w:left w:val="outset" w:sz="6" w:space="0" w:color="auto"/>
              <w:bottom w:val="outset" w:sz="6" w:space="0" w:color="auto"/>
              <w:right w:val="outset" w:sz="6" w:space="0" w:color="auto"/>
            </w:tcBorders>
          </w:tcPr>
          <w:p w14:paraId="036D0103"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lastRenderedPageBreak/>
              <w:t>Ožujak</w:t>
            </w:r>
            <w:proofErr w:type="spellEnd"/>
          </w:p>
        </w:tc>
        <w:tc>
          <w:tcPr>
            <w:tcW w:w="2430" w:type="dxa"/>
            <w:tcBorders>
              <w:top w:val="nil"/>
              <w:left w:val="outset" w:sz="6" w:space="0" w:color="auto"/>
              <w:bottom w:val="outset" w:sz="6" w:space="0" w:color="auto"/>
              <w:right w:val="outset" w:sz="6" w:space="0" w:color="auto"/>
            </w:tcBorders>
          </w:tcPr>
          <w:p w14:paraId="07CC7B7A" w14:textId="77777777" w:rsidR="004F7733" w:rsidRPr="008255E0" w:rsidRDefault="004F7733" w:rsidP="007F09F2">
            <w:pPr>
              <w:suppressAutoHyphens/>
              <w:rPr>
                <w:rFonts w:ascii="Arial" w:hAnsi="Arial" w:cs="Arial"/>
                <w:b/>
                <w:sz w:val="24"/>
                <w:szCs w:val="24"/>
              </w:rPr>
            </w:pPr>
            <w:r w:rsidRPr="008255E0">
              <w:rPr>
                <w:rFonts w:ascii="Arial" w:hAnsi="Arial" w:cs="Arial"/>
                <w:b/>
                <w:sz w:val="24"/>
                <w:szCs w:val="24"/>
              </w:rPr>
              <w:t>„</w:t>
            </w:r>
            <w:proofErr w:type="spellStart"/>
            <w:r w:rsidRPr="008255E0">
              <w:rPr>
                <w:rFonts w:ascii="Arial" w:hAnsi="Arial" w:cs="Arial"/>
                <w:b/>
                <w:sz w:val="24"/>
                <w:szCs w:val="24"/>
              </w:rPr>
              <w:t>Školarci</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nam</w:t>
            </w:r>
            <w:proofErr w:type="spellEnd"/>
            <w:r w:rsidRPr="008255E0">
              <w:rPr>
                <w:rFonts w:ascii="Arial" w:hAnsi="Arial" w:cs="Arial"/>
                <w:b/>
                <w:sz w:val="24"/>
                <w:szCs w:val="24"/>
              </w:rPr>
              <w:t xml:space="preserve"> </w:t>
            </w:r>
            <w:proofErr w:type="spellStart"/>
            <w:proofErr w:type="gramStart"/>
            <w:r w:rsidRPr="008255E0">
              <w:rPr>
                <w:rFonts w:ascii="Arial" w:hAnsi="Arial" w:cs="Arial"/>
                <w:b/>
                <w:sz w:val="24"/>
                <w:szCs w:val="24"/>
              </w:rPr>
              <w:t>čitaju</w:t>
            </w:r>
            <w:proofErr w:type="spellEnd"/>
            <w:r w:rsidRPr="008255E0">
              <w:rPr>
                <w:rFonts w:ascii="Arial" w:hAnsi="Arial" w:cs="Arial"/>
                <w:b/>
                <w:sz w:val="24"/>
                <w:szCs w:val="24"/>
              </w:rPr>
              <w:t>“</w:t>
            </w:r>
            <w:proofErr w:type="gramEnd"/>
          </w:p>
        </w:tc>
        <w:tc>
          <w:tcPr>
            <w:tcW w:w="2580" w:type="dxa"/>
            <w:tcBorders>
              <w:top w:val="nil"/>
              <w:left w:val="outset" w:sz="6" w:space="0" w:color="auto"/>
              <w:bottom w:val="outset" w:sz="6" w:space="0" w:color="auto"/>
              <w:right w:val="outset" w:sz="6" w:space="0" w:color="auto"/>
            </w:tcBorders>
          </w:tcPr>
          <w:p w14:paraId="4AA9B151" w14:textId="77777777" w:rsidR="004F7733" w:rsidRPr="008255E0" w:rsidRDefault="004F7733" w:rsidP="007F09F2">
            <w:pPr>
              <w:rPr>
                <w:rFonts w:ascii="Arial" w:hAnsi="Arial" w:cs="Arial"/>
                <w:sz w:val="24"/>
                <w:szCs w:val="24"/>
              </w:rPr>
            </w:pPr>
            <w:proofErr w:type="spellStart"/>
            <w:r w:rsidRPr="008255E0">
              <w:rPr>
                <w:rFonts w:ascii="Arial" w:hAnsi="Arial" w:cs="Arial"/>
                <w:sz w:val="24"/>
                <w:szCs w:val="24"/>
              </w:rPr>
              <w:t>Školska</w:t>
            </w:r>
            <w:proofErr w:type="spellEnd"/>
            <w:r w:rsidRPr="008255E0">
              <w:rPr>
                <w:rFonts w:ascii="Arial" w:hAnsi="Arial" w:cs="Arial"/>
                <w:sz w:val="24"/>
                <w:szCs w:val="24"/>
              </w:rPr>
              <w:t xml:space="preserve"> </w:t>
            </w:r>
            <w:proofErr w:type="spellStart"/>
            <w:r w:rsidRPr="008255E0">
              <w:rPr>
                <w:rFonts w:ascii="Arial" w:hAnsi="Arial" w:cs="Arial"/>
                <w:sz w:val="24"/>
                <w:szCs w:val="24"/>
              </w:rPr>
              <w:t>djeca</w:t>
            </w:r>
            <w:proofErr w:type="spellEnd"/>
            <w:r w:rsidRPr="008255E0">
              <w:rPr>
                <w:rFonts w:ascii="Arial" w:hAnsi="Arial" w:cs="Arial"/>
                <w:sz w:val="24"/>
                <w:szCs w:val="24"/>
              </w:rPr>
              <w:t xml:space="preserve"> </w:t>
            </w:r>
            <w:proofErr w:type="spellStart"/>
            <w:r w:rsidRPr="008255E0">
              <w:rPr>
                <w:rFonts w:ascii="Arial" w:hAnsi="Arial" w:cs="Arial"/>
                <w:sz w:val="24"/>
                <w:szCs w:val="24"/>
              </w:rPr>
              <w:t>čitaju</w:t>
            </w:r>
            <w:proofErr w:type="spellEnd"/>
            <w:r w:rsidRPr="008255E0">
              <w:rPr>
                <w:rFonts w:ascii="Arial" w:hAnsi="Arial" w:cs="Arial"/>
                <w:sz w:val="24"/>
                <w:szCs w:val="24"/>
              </w:rPr>
              <w:t xml:space="preserve"> </w:t>
            </w:r>
            <w:proofErr w:type="spellStart"/>
            <w:r w:rsidRPr="008255E0">
              <w:rPr>
                <w:rFonts w:ascii="Arial" w:hAnsi="Arial" w:cs="Arial"/>
                <w:sz w:val="24"/>
                <w:szCs w:val="24"/>
              </w:rPr>
              <w:t>djeci</w:t>
            </w:r>
            <w:proofErr w:type="spellEnd"/>
            <w:r w:rsidRPr="008255E0">
              <w:rPr>
                <w:rFonts w:ascii="Arial" w:hAnsi="Arial" w:cs="Arial"/>
                <w:sz w:val="24"/>
                <w:szCs w:val="24"/>
              </w:rPr>
              <w:t xml:space="preserve"> u </w:t>
            </w:r>
            <w:proofErr w:type="spellStart"/>
            <w:r w:rsidRPr="008255E0">
              <w:rPr>
                <w:rFonts w:ascii="Arial" w:hAnsi="Arial" w:cs="Arial"/>
                <w:sz w:val="24"/>
                <w:szCs w:val="24"/>
              </w:rPr>
              <w:t>skupini</w:t>
            </w:r>
            <w:proofErr w:type="spellEnd"/>
            <w:r w:rsidRPr="008255E0">
              <w:rPr>
                <w:rFonts w:ascii="Arial" w:hAnsi="Arial" w:cs="Arial"/>
                <w:sz w:val="24"/>
                <w:szCs w:val="24"/>
              </w:rPr>
              <w:t xml:space="preserve"> </w:t>
            </w:r>
            <w:proofErr w:type="spellStart"/>
            <w:r w:rsidRPr="008255E0">
              <w:rPr>
                <w:rFonts w:ascii="Arial" w:hAnsi="Arial" w:cs="Arial"/>
                <w:sz w:val="24"/>
                <w:szCs w:val="24"/>
              </w:rPr>
              <w:t>prije</w:t>
            </w:r>
            <w:proofErr w:type="spellEnd"/>
            <w:r w:rsidRPr="008255E0">
              <w:rPr>
                <w:rFonts w:ascii="Arial" w:hAnsi="Arial" w:cs="Arial"/>
                <w:sz w:val="24"/>
                <w:szCs w:val="24"/>
              </w:rPr>
              <w:t xml:space="preserve"> </w:t>
            </w:r>
            <w:proofErr w:type="spellStart"/>
            <w:r w:rsidRPr="008255E0">
              <w:rPr>
                <w:rFonts w:ascii="Arial" w:hAnsi="Arial" w:cs="Arial"/>
                <w:sz w:val="24"/>
                <w:szCs w:val="24"/>
              </w:rPr>
              <w:t>spavanja</w:t>
            </w:r>
            <w:proofErr w:type="spellEnd"/>
            <w:r w:rsidRPr="008255E0">
              <w:rPr>
                <w:rFonts w:ascii="Arial" w:hAnsi="Arial" w:cs="Arial"/>
                <w:sz w:val="24"/>
                <w:szCs w:val="24"/>
              </w:rPr>
              <w:t xml:space="preserve"> (u </w:t>
            </w:r>
            <w:proofErr w:type="spellStart"/>
            <w:r w:rsidRPr="008255E0">
              <w:rPr>
                <w:rFonts w:ascii="Arial" w:hAnsi="Arial" w:cs="Arial"/>
                <w:sz w:val="24"/>
                <w:szCs w:val="24"/>
              </w:rPr>
              <w:t>dogovoru</w:t>
            </w:r>
            <w:proofErr w:type="spellEnd"/>
            <w:r w:rsidRPr="008255E0">
              <w:rPr>
                <w:rFonts w:ascii="Arial" w:hAnsi="Arial" w:cs="Arial"/>
                <w:sz w:val="24"/>
                <w:szCs w:val="24"/>
              </w:rPr>
              <w:t xml:space="preserve"> s </w:t>
            </w:r>
            <w:proofErr w:type="spellStart"/>
            <w:r w:rsidRPr="008255E0">
              <w:rPr>
                <w:rFonts w:ascii="Arial" w:hAnsi="Arial" w:cs="Arial"/>
                <w:sz w:val="24"/>
                <w:szCs w:val="24"/>
              </w:rPr>
              <w:t>učiteljicama</w:t>
            </w:r>
            <w:proofErr w:type="spellEnd"/>
            <w:r w:rsidRPr="008255E0">
              <w:rPr>
                <w:rFonts w:ascii="Arial" w:hAnsi="Arial" w:cs="Arial"/>
                <w:sz w:val="24"/>
                <w:szCs w:val="24"/>
              </w:rPr>
              <w:t>)</w:t>
            </w:r>
          </w:p>
          <w:p w14:paraId="6B043A87" w14:textId="77777777" w:rsidR="004F7733" w:rsidRPr="008255E0" w:rsidRDefault="004F7733" w:rsidP="007F09F2">
            <w:pPr>
              <w:suppressAutoHyphens/>
              <w:rPr>
                <w:rFonts w:ascii="Arial" w:hAnsi="Arial" w:cs="Arial"/>
                <w:b/>
                <w:sz w:val="24"/>
                <w:szCs w:val="24"/>
                <w:lang w:val="it-IT"/>
              </w:rPr>
            </w:pPr>
            <w:proofErr w:type="spellStart"/>
            <w:proofErr w:type="gramStart"/>
            <w:r w:rsidRPr="008255E0">
              <w:rPr>
                <w:rFonts w:ascii="Arial" w:hAnsi="Arial" w:cs="Arial"/>
                <w:sz w:val="24"/>
                <w:szCs w:val="24"/>
                <w:lang w:val="it-IT"/>
              </w:rPr>
              <w:t>Organizira:Teja</w:t>
            </w:r>
            <w:proofErr w:type="spellEnd"/>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Kozlović</w:t>
            </w:r>
            <w:proofErr w:type="spellEnd"/>
            <w:r w:rsidRPr="008255E0">
              <w:rPr>
                <w:rFonts w:ascii="Arial" w:hAnsi="Arial" w:cs="Arial"/>
                <w:sz w:val="24"/>
                <w:szCs w:val="24"/>
                <w:lang w:val="it-IT"/>
              </w:rPr>
              <w:t xml:space="preserve">, Ivana </w:t>
            </w:r>
            <w:proofErr w:type="spellStart"/>
            <w:r w:rsidRPr="008255E0">
              <w:rPr>
                <w:rFonts w:ascii="Arial" w:hAnsi="Arial" w:cs="Arial"/>
                <w:sz w:val="24"/>
                <w:szCs w:val="24"/>
                <w:lang w:val="it-IT"/>
              </w:rPr>
              <w:t>Mikoli</w:t>
            </w:r>
            <w:proofErr w:type="spellEnd"/>
          </w:p>
        </w:tc>
        <w:tc>
          <w:tcPr>
            <w:tcW w:w="1965" w:type="dxa"/>
            <w:tcBorders>
              <w:top w:val="nil"/>
              <w:left w:val="outset" w:sz="6" w:space="0" w:color="auto"/>
              <w:bottom w:val="outset" w:sz="6" w:space="0" w:color="auto"/>
              <w:right w:val="outset" w:sz="6" w:space="0" w:color="auto"/>
            </w:tcBorders>
          </w:tcPr>
          <w:p w14:paraId="1C463F89" w14:textId="77777777" w:rsidR="004F7733" w:rsidRPr="008255E0" w:rsidRDefault="004F7733" w:rsidP="007F09F2">
            <w:pPr>
              <w:rPr>
                <w:rFonts w:ascii="Arial" w:hAnsi="Arial" w:cs="Arial"/>
                <w:b/>
                <w:sz w:val="24"/>
                <w:szCs w:val="24"/>
                <w:lang w:val="it-IT"/>
              </w:rPr>
            </w:pPr>
            <w:proofErr w:type="spellStart"/>
            <w:r w:rsidRPr="008255E0">
              <w:rPr>
                <w:rFonts w:ascii="Arial" w:hAnsi="Arial" w:cs="Arial"/>
                <w:b/>
                <w:sz w:val="24"/>
                <w:szCs w:val="24"/>
                <w:lang w:val="it-IT"/>
              </w:rPr>
              <w:t>Realizirano</w:t>
            </w:r>
            <w:proofErr w:type="spellEnd"/>
            <w:r w:rsidRPr="008255E0">
              <w:rPr>
                <w:rFonts w:ascii="Arial" w:hAnsi="Arial" w:cs="Arial"/>
                <w:b/>
                <w:sz w:val="24"/>
                <w:szCs w:val="24"/>
                <w:lang w:val="it-IT"/>
              </w:rPr>
              <w:t xml:space="preserve"> </w:t>
            </w:r>
          </w:p>
          <w:p w14:paraId="4E00333A" w14:textId="77777777" w:rsidR="004F7733" w:rsidRPr="008255E0" w:rsidRDefault="004F7733" w:rsidP="007F09F2">
            <w:pPr>
              <w:suppressAutoHyphens/>
              <w:rPr>
                <w:rFonts w:ascii="Arial" w:hAnsi="Arial" w:cs="Arial"/>
                <w:sz w:val="24"/>
                <w:szCs w:val="24"/>
                <w:lang w:val="it-IT"/>
              </w:rPr>
            </w:pPr>
            <w:proofErr w:type="spellStart"/>
            <w:r w:rsidRPr="008255E0">
              <w:rPr>
                <w:rFonts w:ascii="Arial" w:hAnsi="Arial" w:cs="Arial"/>
                <w:sz w:val="24"/>
                <w:szCs w:val="24"/>
                <w:lang w:val="it-IT"/>
              </w:rPr>
              <w:t>Učenici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učiteljicom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hrvatskog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jezika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Dramatizacija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priče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kornjača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zec</w:t>
            </w:r>
            <w:proofErr w:type="spellEnd"/>
          </w:p>
        </w:tc>
      </w:tr>
      <w:tr w:rsidR="004F7733" w:rsidRPr="008255E0" w14:paraId="288B8C6C" w14:textId="77777777" w:rsidTr="007F09F2">
        <w:tc>
          <w:tcPr>
            <w:tcW w:w="2295" w:type="dxa"/>
            <w:tcBorders>
              <w:top w:val="nil"/>
              <w:left w:val="outset" w:sz="6" w:space="0" w:color="auto"/>
              <w:bottom w:val="outset" w:sz="6" w:space="0" w:color="auto"/>
              <w:right w:val="outset" w:sz="6" w:space="0" w:color="auto"/>
            </w:tcBorders>
          </w:tcPr>
          <w:p w14:paraId="1345A0BA"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Travanj</w:t>
            </w:r>
            <w:proofErr w:type="spellEnd"/>
          </w:p>
        </w:tc>
        <w:tc>
          <w:tcPr>
            <w:tcW w:w="2430" w:type="dxa"/>
            <w:tcBorders>
              <w:top w:val="nil"/>
              <w:left w:val="outset" w:sz="6" w:space="0" w:color="auto"/>
              <w:bottom w:val="outset" w:sz="6" w:space="0" w:color="auto"/>
              <w:right w:val="outset" w:sz="6" w:space="0" w:color="auto"/>
            </w:tcBorders>
          </w:tcPr>
          <w:p w14:paraId="7133C3AD" w14:textId="77777777" w:rsidR="004F7733" w:rsidRPr="008255E0" w:rsidRDefault="004F7733" w:rsidP="007F09F2">
            <w:pPr>
              <w:rPr>
                <w:rFonts w:ascii="Arial" w:hAnsi="Arial" w:cs="Arial"/>
                <w:b/>
                <w:sz w:val="24"/>
                <w:szCs w:val="24"/>
              </w:rPr>
            </w:pPr>
            <w:proofErr w:type="spellStart"/>
            <w:r w:rsidRPr="008255E0">
              <w:rPr>
                <w:rFonts w:ascii="Arial" w:hAnsi="Arial" w:cs="Arial"/>
                <w:b/>
                <w:sz w:val="24"/>
                <w:szCs w:val="24"/>
              </w:rPr>
              <w:t>Gost</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književnik</w:t>
            </w:r>
            <w:proofErr w:type="spellEnd"/>
            <w:r w:rsidRPr="008255E0">
              <w:rPr>
                <w:rFonts w:ascii="Arial" w:hAnsi="Arial" w:cs="Arial"/>
                <w:b/>
                <w:sz w:val="24"/>
                <w:szCs w:val="24"/>
              </w:rPr>
              <w:t>?</w:t>
            </w:r>
          </w:p>
          <w:p w14:paraId="69E6C852" w14:textId="77777777" w:rsidR="004F7733" w:rsidRPr="008255E0" w:rsidRDefault="004F7733" w:rsidP="007F09F2">
            <w:pPr>
              <w:rPr>
                <w:rFonts w:ascii="Arial" w:hAnsi="Arial" w:cs="Arial"/>
                <w:b/>
                <w:sz w:val="24"/>
                <w:szCs w:val="24"/>
              </w:rPr>
            </w:pPr>
          </w:p>
          <w:p w14:paraId="559FD106" w14:textId="77777777" w:rsidR="004F7733" w:rsidRPr="008255E0" w:rsidRDefault="004F7733" w:rsidP="007F09F2">
            <w:pPr>
              <w:suppressAutoHyphens/>
              <w:rPr>
                <w:rFonts w:ascii="Arial" w:hAnsi="Arial" w:cs="Arial"/>
                <w:b/>
                <w:sz w:val="24"/>
                <w:szCs w:val="24"/>
              </w:rPr>
            </w:pPr>
          </w:p>
        </w:tc>
        <w:tc>
          <w:tcPr>
            <w:tcW w:w="2580" w:type="dxa"/>
            <w:tcBorders>
              <w:top w:val="nil"/>
              <w:left w:val="outset" w:sz="6" w:space="0" w:color="auto"/>
              <w:bottom w:val="outset" w:sz="6" w:space="0" w:color="auto"/>
              <w:right w:val="outset" w:sz="6" w:space="0" w:color="auto"/>
            </w:tcBorders>
          </w:tcPr>
          <w:p w14:paraId="6F22A7D9" w14:textId="77777777" w:rsidR="004F7733" w:rsidRPr="008255E0" w:rsidRDefault="004F7733" w:rsidP="007F09F2">
            <w:pPr>
              <w:suppressAutoHyphens/>
              <w:rPr>
                <w:rFonts w:ascii="Arial" w:hAnsi="Arial" w:cs="Arial"/>
                <w:sz w:val="24"/>
                <w:szCs w:val="24"/>
              </w:rPr>
            </w:pPr>
            <w:proofErr w:type="spellStart"/>
            <w:r w:rsidRPr="008255E0">
              <w:rPr>
                <w:rFonts w:ascii="Arial" w:hAnsi="Arial" w:cs="Arial"/>
                <w:sz w:val="24"/>
                <w:szCs w:val="24"/>
              </w:rPr>
              <w:t>Putopisno</w:t>
            </w:r>
            <w:proofErr w:type="spellEnd"/>
            <w:r w:rsidRPr="008255E0">
              <w:rPr>
                <w:rFonts w:ascii="Arial" w:hAnsi="Arial" w:cs="Arial"/>
                <w:sz w:val="24"/>
                <w:szCs w:val="24"/>
              </w:rPr>
              <w:t xml:space="preserve"> </w:t>
            </w:r>
            <w:proofErr w:type="spellStart"/>
            <w:r w:rsidRPr="008255E0">
              <w:rPr>
                <w:rFonts w:ascii="Arial" w:hAnsi="Arial" w:cs="Arial"/>
                <w:sz w:val="24"/>
                <w:szCs w:val="24"/>
              </w:rPr>
              <w:t>pisanje</w:t>
            </w:r>
            <w:proofErr w:type="spellEnd"/>
          </w:p>
        </w:tc>
        <w:tc>
          <w:tcPr>
            <w:tcW w:w="1965" w:type="dxa"/>
            <w:tcBorders>
              <w:top w:val="nil"/>
              <w:left w:val="outset" w:sz="6" w:space="0" w:color="auto"/>
              <w:bottom w:val="outset" w:sz="6" w:space="0" w:color="auto"/>
              <w:right w:val="outset" w:sz="6" w:space="0" w:color="auto"/>
            </w:tcBorders>
          </w:tcPr>
          <w:p w14:paraId="1F8E136A"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Nije</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realizirano</w:t>
            </w:r>
            <w:proofErr w:type="spellEnd"/>
          </w:p>
        </w:tc>
      </w:tr>
      <w:tr w:rsidR="004F7733" w:rsidRPr="008255E0" w14:paraId="7990583C" w14:textId="77777777" w:rsidTr="007F09F2">
        <w:tc>
          <w:tcPr>
            <w:tcW w:w="2295" w:type="dxa"/>
            <w:tcBorders>
              <w:top w:val="nil"/>
              <w:left w:val="outset" w:sz="6" w:space="0" w:color="auto"/>
              <w:bottom w:val="outset" w:sz="6" w:space="0" w:color="auto"/>
              <w:right w:val="outset" w:sz="6" w:space="0" w:color="auto"/>
            </w:tcBorders>
          </w:tcPr>
          <w:p w14:paraId="0C96C695"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Svibanj</w:t>
            </w:r>
            <w:proofErr w:type="spellEnd"/>
          </w:p>
        </w:tc>
        <w:tc>
          <w:tcPr>
            <w:tcW w:w="2430" w:type="dxa"/>
            <w:tcBorders>
              <w:top w:val="nil"/>
              <w:left w:val="outset" w:sz="6" w:space="0" w:color="auto"/>
              <w:bottom w:val="outset" w:sz="6" w:space="0" w:color="auto"/>
              <w:right w:val="outset" w:sz="6" w:space="0" w:color="auto"/>
            </w:tcBorders>
          </w:tcPr>
          <w:p w14:paraId="0F4CF037"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Mjesec</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darivanja</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knjige</w:t>
            </w:r>
            <w:proofErr w:type="spellEnd"/>
          </w:p>
        </w:tc>
        <w:tc>
          <w:tcPr>
            <w:tcW w:w="2580" w:type="dxa"/>
            <w:tcBorders>
              <w:top w:val="nil"/>
              <w:left w:val="outset" w:sz="6" w:space="0" w:color="auto"/>
              <w:bottom w:val="outset" w:sz="6" w:space="0" w:color="auto"/>
              <w:right w:val="outset" w:sz="6" w:space="0" w:color="auto"/>
            </w:tcBorders>
          </w:tcPr>
          <w:p w14:paraId="15A8164B" w14:textId="77777777" w:rsidR="004F7733" w:rsidRPr="008255E0" w:rsidRDefault="004F7733" w:rsidP="007F09F2">
            <w:pPr>
              <w:rPr>
                <w:rFonts w:ascii="Arial" w:hAnsi="Arial" w:cs="Arial"/>
                <w:sz w:val="24"/>
                <w:szCs w:val="24"/>
                <w:lang w:val="it-IT"/>
              </w:rPr>
            </w:pPr>
            <w:r w:rsidRPr="008255E0">
              <w:rPr>
                <w:rFonts w:ascii="Arial" w:hAnsi="Arial" w:cs="Arial"/>
                <w:sz w:val="24"/>
                <w:szCs w:val="24"/>
                <w:lang w:val="it-IT"/>
              </w:rPr>
              <w:t xml:space="preserve">Radionica </w:t>
            </w:r>
            <w:proofErr w:type="spellStart"/>
            <w:r w:rsidRPr="008255E0">
              <w:rPr>
                <w:rFonts w:ascii="Arial" w:hAnsi="Arial" w:cs="Arial"/>
                <w:sz w:val="24"/>
                <w:szCs w:val="24"/>
                <w:lang w:val="it-IT"/>
              </w:rPr>
              <w:t>ormarić</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razmjenu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knjiga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slikovnica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principu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uzmi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jednu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daruj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jednu</w:t>
            </w:r>
            <w:proofErr w:type="spellEnd"/>
          </w:p>
          <w:p w14:paraId="6C6C0A71" w14:textId="77777777" w:rsidR="004F7733" w:rsidRPr="008255E0" w:rsidRDefault="004F7733" w:rsidP="007F09F2">
            <w:pPr>
              <w:rPr>
                <w:rFonts w:ascii="Arial" w:hAnsi="Arial" w:cs="Arial"/>
                <w:b/>
                <w:sz w:val="24"/>
                <w:szCs w:val="24"/>
                <w:lang w:val="it-IT"/>
              </w:rPr>
            </w:pPr>
            <w:proofErr w:type="spellStart"/>
            <w:r w:rsidRPr="008255E0">
              <w:rPr>
                <w:rFonts w:ascii="Arial" w:hAnsi="Arial" w:cs="Arial"/>
                <w:sz w:val="24"/>
                <w:szCs w:val="24"/>
                <w:lang w:val="it-IT"/>
              </w:rPr>
              <w:t>Ukrašavanje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pripremanje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ormara</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roditeljima</w:t>
            </w:r>
            <w:proofErr w:type="spellEnd"/>
          </w:p>
          <w:p w14:paraId="07D99108" w14:textId="77777777" w:rsidR="004F7733" w:rsidRPr="008255E0" w:rsidRDefault="004F7733" w:rsidP="007F09F2">
            <w:pPr>
              <w:suppressAutoHyphens/>
              <w:rPr>
                <w:rFonts w:ascii="Arial" w:hAnsi="Arial" w:cs="Arial"/>
                <w:sz w:val="24"/>
                <w:szCs w:val="24"/>
                <w:lang w:val="it-IT"/>
              </w:rPr>
            </w:pPr>
            <w:proofErr w:type="spellStart"/>
            <w:r w:rsidRPr="008255E0">
              <w:rPr>
                <w:rFonts w:ascii="Arial" w:hAnsi="Arial" w:cs="Arial"/>
                <w:sz w:val="24"/>
                <w:szCs w:val="24"/>
                <w:lang w:val="it-IT"/>
              </w:rPr>
              <w:t>Organizira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Teja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Kozlović</w:t>
            </w:r>
            <w:proofErr w:type="spellEnd"/>
            <w:r w:rsidRPr="008255E0">
              <w:rPr>
                <w:rFonts w:ascii="Arial" w:hAnsi="Arial" w:cs="Arial"/>
                <w:sz w:val="24"/>
                <w:szCs w:val="24"/>
                <w:lang w:val="it-IT"/>
              </w:rPr>
              <w:t xml:space="preserve">, Ivana </w:t>
            </w:r>
            <w:proofErr w:type="spellStart"/>
            <w:r w:rsidRPr="008255E0">
              <w:rPr>
                <w:rFonts w:ascii="Arial" w:hAnsi="Arial" w:cs="Arial"/>
                <w:sz w:val="24"/>
                <w:szCs w:val="24"/>
                <w:lang w:val="it-IT"/>
              </w:rPr>
              <w:t>Mikoli</w:t>
            </w:r>
            <w:proofErr w:type="spellEnd"/>
          </w:p>
        </w:tc>
        <w:tc>
          <w:tcPr>
            <w:tcW w:w="1965" w:type="dxa"/>
            <w:tcBorders>
              <w:top w:val="nil"/>
              <w:left w:val="outset" w:sz="6" w:space="0" w:color="auto"/>
              <w:bottom w:val="outset" w:sz="6" w:space="0" w:color="auto"/>
              <w:right w:val="outset" w:sz="6" w:space="0" w:color="auto"/>
            </w:tcBorders>
          </w:tcPr>
          <w:p w14:paraId="409D9CAC" w14:textId="77777777" w:rsidR="004F7733" w:rsidRPr="008255E0" w:rsidRDefault="004F7733" w:rsidP="007F09F2">
            <w:pPr>
              <w:suppressAutoHyphens/>
              <w:rPr>
                <w:rFonts w:ascii="Arial" w:hAnsi="Arial" w:cs="Arial"/>
                <w:b/>
                <w:sz w:val="24"/>
                <w:szCs w:val="24"/>
              </w:rPr>
            </w:pPr>
            <w:proofErr w:type="spellStart"/>
            <w:r w:rsidRPr="008255E0">
              <w:rPr>
                <w:rFonts w:ascii="Arial" w:hAnsi="Arial" w:cs="Arial"/>
                <w:b/>
                <w:sz w:val="24"/>
                <w:szCs w:val="24"/>
              </w:rPr>
              <w:t>Nije</w:t>
            </w:r>
            <w:proofErr w:type="spellEnd"/>
            <w:r w:rsidRPr="008255E0">
              <w:rPr>
                <w:rFonts w:ascii="Arial" w:hAnsi="Arial" w:cs="Arial"/>
                <w:b/>
                <w:sz w:val="24"/>
                <w:szCs w:val="24"/>
              </w:rPr>
              <w:t xml:space="preserve"> </w:t>
            </w:r>
            <w:proofErr w:type="spellStart"/>
            <w:r w:rsidRPr="008255E0">
              <w:rPr>
                <w:rFonts w:ascii="Arial" w:hAnsi="Arial" w:cs="Arial"/>
                <w:b/>
                <w:sz w:val="24"/>
                <w:szCs w:val="24"/>
              </w:rPr>
              <w:t>realizirano</w:t>
            </w:r>
            <w:proofErr w:type="spellEnd"/>
          </w:p>
        </w:tc>
      </w:tr>
    </w:tbl>
    <w:p w14:paraId="3195E943" w14:textId="77777777" w:rsidR="004F7733" w:rsidRPr="008255E0" w:rsidRDefault="004F7733" w:rsidP="004F7733">
      <w:pPr>
        <w:rPr>
          <w:rFonts w:ascii="Arial" w:hAnsi="Arial" w:cs="Arial"/>
          <w:b/>
          <w:sz w:val="24"/>
          <w:szCs w:val="24"/>
        </w:rPr>
      </w:pPr>
    </w:p>
    <w:p w14:paraId="5F2285BB" w14:textId="77777777" w:rsidR="004F7733" w:rsidRPr="008255E0" w:rsidRDefault="004F7733" w:rsidP="004F7733">
      <w:pPr>
        <w:rPr>
          <w:rFonts w:ascii="Arial" w:hAnsi="Arial" w:cs="Arial"/>
          <w:sz w:val="24"/>
          <w:szCs w:val="24"/>
          <w:lang w:val="it-IT"/>
        </w:rPr>
      </w:pPr>
      <w:proofErr w:type="spellStart"/>
      <w:r w:rsidRPr="008255E0">
        <w:rPr>
          <w:rFonts w:ascii="Arial" w:hAnsi="Arial" w:cs="Arial"/>
          <w:sz w:val="24"/>
          <w:szCs w:val="24"/>
        </w:rPr>
        <w:t>Širenje</w:t>
      </w:r>
      <w:proofErr w:type="spellEnd"/>
      <w:r w:rsidRPr="008255E0">
        <w:rPr>
          <w:rFonts w:ascii="Arial" w:hAnsi="Arial" w:cs="Arial"/>
          <w:sz w:val="24"/>
          <w:szCs w:val="24"/>
        </w:rPr>
        <w:t xml:space="preserve"> </w:t>
      </w:r>
      <w:proofErr w:type="spellStart"/>
      <w:r w:rsidRPr="008255E0">
        <w:rPr>
          <w:rFonts w:ascii="Arial" w:hAnsi="Arial" w:cs="Arial"/>
          <w:sz w:val="24"/>
          <w:szCs w:val="24"/>
        </w:rPr>
        <w:t>kulture</w:t>
      </w:r>
      <w:proofErr w:type="spellEnd"/>
      <w:r w:rsidRPr="008255E0">
        <w:rPr>
          <w:rFonts w:ascii="Arial" w:hAnsi="Arial" w:cs="Arial"/>
          <w:sz w:val="24"/>
          <w:szCs w:val="24"/>
        </w:rPr>
        <w:t xml:space="preserve"> </w:t>
      </w:r>
      <w:proofErr w:type="spellStart"/>
      <w:r w:rsidRPr="008255E0">
        <w:rPr>
          <w:rFonts w:ascii="Arial" w:hAnsi="Arial" w:cs="Arial"/>
          <w:sz w:val="24"/>
          <w:szCs w:val="24"/>
        </w:rPr>
        <w:t>čitanja</w:t>
      </w:r>
      <w:proofErr w:type="spellEnd"/>
      <w:r w:rsidRPr="008255E0">
        <w:rPr>
          <w:rFonts w:ascii="Arial" w:hAnsi="Arial" w:cs="Arial"/>
          <w:sz w:val="24"/>
          <w:szCs w:val="24"/>
        </w:rPr>
        <w:t xml:space="preserve"> </w:t>
      </w:r>
      <w:proofErr w:type="spellStart"/>
      <w:r w:rsidRPr="008255E0">
        <w:rPr>
          <w:rFonts w:ascii="Arial" w:hAnsi="Arial" w:cs="Arial"/>
          <w:sz w:val="24"/>
          <w:szCs w:val="24"/>
        </w:rPr>
        <w:t>djeci</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kroz</w:t>
      </w:r>
      <w:proofErr w:type="spellEnd"/>
      <w:r w:rsidRPr="008255E0">
        <w:rPr>
          <w:rFonts w:ascii="Arial" w:hAnsi="Arial" w:cs="Arial"/>
          <w:sz w:val="24"/>
          <w:szCs w:val="24"/>
        </w:rPr>
        <w:t xml:space="preserve"> rad u </w:t>
      </w:r>
      <w:proofErr w:type="spellStart"/>
      <w:r w:rsidRPr="008255E0">
        <w:rPr>
          <w:rFonts w:ascii="Arial" w:hAnsi="Arial" w:cs="Arial"/>
          <w:sz w:val="24"/>
          <w:szCs w:val="24"/>
        </w:rPr>
        <w:t>skupini</w:t>
      </w:r>
      <w:proofErr w:type="spellEnd"/>
      <w:r w:rsidRPr="008255E0">
        <w:rPr>
          <w:rFonts w:ascii="Arial" w:hAnsi="Arial" w:cs="Arial"/>
          <w:sz w:val="24"/>
          <w:szCs w:val="24"/>
        </w:rPr>
        <w:t xml:space="preserve">, </w:t>
      </w:r>
      <w:proofErr w:type="spellStart"/>
      <w:r w:rsidRPr="008255E0">
        <w:rPr>
          <w:rFonts w:ascii="Arial" w:hAnsi="Arial" w:cs="Arial"/>
          <w:sz w:val="24"/>
          <w:szCs w:val="24"/>
        </w:rPr>
        <w:t>odgojitelji</w:t>
      </w:r>
      <w:proofErr w:type="spellEnd"/>
      <w:r w:rsidRPr="008255E0">
        <w:rPr>
          <w:rFonts w:ascii="Arial" w:hAnsi="Arial" w:cs="Arial"/>
          <w:sz w:val="24"/>
          <w:szCs w:val="24"/>
        </w:rPr>
        <w:t xml:space="preserve"> </w:t>
      </w:r>
      <w:proofErr w:type="spellStart"/>
      <w:r w:rsidRPr="008255E0">
        <w:rPr>
          <w:rFonts w:ascii="Arial" w:hAnsi="Arial" w:cs="Arial"/>
          <w:sz w:val="24"/>
          <w:szCs w:val="24"/>
        </w:rPr>
        <w:t>čitaju</w:t>
      </w:r>
      <w:proofErr w:type="spellEnd"/>
      <w:r w:rsidRPr="008255E0">
        <w:rPr>
          <w:rFonts w:ascii="Arial" w:hAnsi="Arial" w:cs="Arial"/>
          <w:sz w:val="24"/>
          <w:szCs w:val="24"/>
        </w:rPr>
        <w:t xml:space="preserve"> </w:t>
      </w:r>
      <w:proofErr w:type="spellStart"/>
      <w:r w:rsidRPr="008255E0">
        <w:rPr>
          <w:rFonts w:ascii="Arial" w:hAnsi="Arial" w:cs="Arial"/>
          <w:sz w:val="24"/>
          <w:szCs w:val="24"/>
        </w:rPr>
        <w:t>djeci</w:t>
      </w:r>
      <w:proofErr w:type="spellEnd"/>
      <w:r w:rsidRPr="008255E0">
        <w:rPr>
          <w:rFonts w:ascii="Arial" w:hAnsi="Arial" w:cs="Arial"/>
          <w:sz w:val="24"/>
          <w:szCs w:val="24"/>
        </w:rPr>
        <w:t xml:space="preserve"> </w:t>
      </w:r>
      <w:proofErr w:type="spellStart"/>
      <w:r w:rsidRPr="008255E0">
        <w:rPr>
          <w:rFonts w:ascii="Arial" w:hAnsi="Arial" w:cs="Arial"/>
          <w:sz w:val="24"/>
          <w:szCs w:val="24"/>
        </w:rPr>
        <w:t>na</w:t>
      </w:r>
      <w:proofErr w:type="spellEnd"/>
      <w:r w:rsidRPr="008255E0">
        <w:rPr>
          <w:rFonts w:ascii="Arial" w:hAnsi="Arial" w:cs="Arial"/>
          <w:sz w:val="24"/>
          <w:szCs w:val="24"/>
        </w:rPr>
        <w:t xml:space="preserve"> </w:t>
      </w:r>
      <w:proofErr w:type="spellStart"/>
      <w:r w:rsidRPr="008255E0">
        <w:rPr>
          <w:rFonts w:ascii="Arial" w:hAnsi="Arial" w:cs="Arial"/>
          <w:sz w:val="24"/>
          <w:szCs w:val="24"/>
        </w:rPr>
        <w:t>spavanju</w:t>
      </w:r>
      <w:proofErr w:type="spellEnd"/>
      <w:r w:rsidRPr="008255E0">
        <w:rPr>
          <w:rFonts w:ascii="Arial" w:hAnsi="Arial" w:cs="Arial"/>
          <w:sz w:val="24"/>
          <w:szCs w:val="24"/>
        </w:rPr>
        <w:t xml:space="preserve"> </w:t>
      </w:r>
      <w:proofErr w:type="spellStart"/>
      <w:r w:rsidRPr="008255E0">
        <w:rPr>
          <w:rFonts w:ascii="Arial" w:hAnsi="Arial" w:cs="Arial"/>
          <w:sz w:val="24"/>
          <w:szCs w:val="24"/>
        </w:rPr>
        <w:t>barem</w:t>
      </w:r>
      <w:proofErr w:type="spellEnd"/>
      <w:r w:rsidRPr="008255E0">
        <w:rPr>
          <w:rFonts w:ascii="Arial" w:hAnsi="Arial" w:cs="Arial"/>
          <w:sz w:val="24"/>
          <w:szCs w:val="24"/>
        </w:rPr>
        <w:t xml:space="preserve"> 3 dana u </w:t>
      </w:r>
      <w:proofErr w:type="spellStart"/>
      <w:r w:rsidRPr="008255E0">
        <w:rPr>
          <w:rFonts w:ascii="Arial" w:hAnsi="Arial" w:cs="Arial"/>
          <w:sz w:val="24"/>
          <w:szCs w:val="24"/>
        </w:rPr>
        <w:t>tjednu</w:t>
      </w:r>
      <w:proofErr w:type="spellEnd"/>
      <w:r w:rsidRPr="008255E0">
        <w:rPr>
          <w:rFonts w:ascii="Arial" w:hAnsi="Arial" w:cs="Arial"/>
          <w:sz w:val="24"/>
          <w:szCs w:val="24"/>
        </w:rPr>
        <w:t xml:space="preserve">. </w:t>
      </w:r>
      <w:proofErr w:type="spellStart"/>
      <w:r w:rsidRPr="008255E0">
        <w:rPr>
          <w:rFonts w:ascii="Arial" w:hAnsi="Arial" w:cs="Arial"/>
          <w:sz w:val="24"/>
          <w:szCs w:val="24"/>
          <w:lang w:val="it-IT"/>
        </w:rPr>
        <w:t>Korištenje</w:t>
      </w:r>
      <w:proofErr w:type="spellEnd"/>
      <w:r w:rsidRPr="008255E0">
        <w:rPr>
          <w:rFonts w:ascii="Arial" w:hAnsi="Arial" w:cs="Arial"/>
          <w:sz w:val="24"/>
          <w:szCs w:val="24"/>
          <w:lang w:val="it-IT"/>
        </w:rPr>
        <w:t xml:space="preserve"> audio-</w:t>
      </w:r>
      <w:proofErr w:type="spellStart"/>
      <w:r w:rsidRPr="008255E0">
        <w:rPr>
          <w:rFonts w:ascii="Arial" w:hAnsi="Arial" w:cs="Arial"/>
          <w:sz w:val="24"/>
          <w:szCs w:val="24"/>
          <w:lang w:val="it-IT"/>
        </w:rPr>
        <w:t>priča</w:t>
      </w:r>
      <w:proofErr w:type="spellEnd"/>
      <w:r w:rsidRPr="008255E0">
        <w:rPr>
          <w:rFonts w:ascii="Arial" w:hAnsi="Arial" w:cs="Arial"/>
          <w:sz w:val="24"/>
          <w:szCs w:val="24"/>
          <w:lang w:val="it-IT"/>
        </w:rPr>
        <w:t xml:space="preserve"> ne </w:t>
      </w:r>
      <w:proofErr w:type="spellStart"/>
      <w:r w:rsidRPr="008255E0">
        <w:rPr>
          <w:rFonts w:ascii="Arial" w:hAnsi="Arial" w:cs="Arial"/>
          <w:sz w:val="24"/>
          <w:szCs w:val="24"/>
          <w:lang w:val="it-IT"/>
        </w:rPr>
        <w:t>zamjenjuje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čitanje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djeci</w:t>
      </w:r>
      <w:proofErr w:type="spellEnd"/>
      <w:r w:rsidRPr="008255E0">
        <w:rPr>
          <w:rFonts w:ascii="Arial" w:hAnsi="Arial" w:cs="Arial"/>
          <w:sz w:val="24"/>
          <w:szCs w:val="24"/>
          <w:lang w:val="it-IT"/>
        </w:rPr>
        <w:t xml:space="preserve">, ali se </w:t>
      </w:r>
      <w:proofErr w:type="spellStart"/>
      <w:r w:rsidRPr="008255E0">
        <w:rPr>
          <w:rFonts w:ascii="Arial" w:hAnsi="Arial" w:cs="Arial"/>
          <w:sz w:val="24"/>
          <w:szCs w:val="24"/>
          <w:lang w:val="it-IT"/>
        </w:rPr>
        <w:t>implementira</w:t>
      </w:r>
      <w:proofErr w:type="spellEnd"/>
      <w:r w:rsidRPr="008255E0">
        <w:rPr>
          <w:rFonts w:ascii="Arial" w:hAnsi="Arial" w:cs="Arial"/>
          <w:sz w:val="24"/>
          <w:szCs w:val="24"/>
          <w:lang w:val="it-IT"/>
        </w:rPr>
        <w:t xml:space="preserve"> u </w:t>
      </w:r>
      <w:proofErr w:type="spellStart"/>
      <w:r w:rsidRPr="008255E0">
        <w:rPr>
          <w:rFonts w:ascii="Arial" w:hAnsi="Arial" w:cs="Arial"/>
          <w:sz w:val="24"/>
          <w:szCs w:val="24"/>
          <w:lang w:val="it-IT"/>
        </w:rPr>
        <w:t>program</w:t>
      </w:r>
      <w:proofErr w:type="spellEnd"/>
      <w:r w:rsidRPr="008255E0">
        <w:rPr>
          <w:rFonts w:ascii="Arial" w:hAnsi="Arial" w:cs="Arial"/>
          <w:sz w:val="24"/>
          <w:szCs w:val="24"/>
          <w:lang w:val="it-IT"/>
        </w:rPr>
        <w:t>.</w:t>
      </w:r>
    </w:p>
    <w:p w14:paraId="4A714155" w14:textId="77777777" w:rsidR="004F7733" w:rsidRPr="008255E0" w:rsidRDefault="004F7733" w:rsidP="00B152F3">
      <w:pPr>
        <w:rPr>
          <w:rFonts w:ascii="Arial" w:hAnsi="Arial" w:cs="Arial"/>
          <w:b/>
          <w:bCs/>
          <w:sz w:val="24"/>
          <w:szCs w:val="24"/>
          <w:lang w:val="it-IT"/>
        </w:rPr>
      </w:pPr>
    </w:p>
    <w:p w14:paraId="75E43104" w14:textId="77777777" w:rsidR="004F7733" w:rsidRPr="008255E0" w:rsidRDefault="004F7733" w:rsidP="00B152F3">
      <w:pPr>
        <w:pStyle w:val="BodyText10"/>
        <w:spacing w:line="273" w:lineRule="auto"/>
        <w:ind w:firstLine="0"/>
        <w:rPr>
          <w:rFonts w:cs="Arial"/>
          <w:b/>
          <w:sz w:val="24"/>
          <w:szCs w:val="24"/>
        </w:rPr>
      </w:pPr>
      <w:r w:rsidRPr="008255E0">
        <w:rPr>
          <w:rFonts w:cs="Arial"/>
          <w:b/>
          <w:sz w:val="24"/>
          <w:szCs w:val="24"/>
        </w:rPr>
        <w:t>9. IZVJEŠĆE O RADU RAVNATELJICE</w:t>
      </w:r>
    </w:p>
    <w:p w14:paraId="4E39702C" w14:textId="77777777" w:rsidR="004F7733" w:rsidRPr="008255E0" w:rsidRDefault="004F7733" w:rsidP="00B152F3">
      <w:pPr>
        <w:spacing w:line="273" w:lineRule="auto"/>
        <w:rPr>
          <w:rFonts w:ascii="Arial" w:hAnsi="Arial" w:cs="Arial"/>
          <w:sz w:val="24"/>
          <w:szCs w:val="24"/>
          <w:lang w:val="it-IT"/>
        </w:rPr>
      </w:pPr>
      <w:r w:rsidRPr="008255E0">
        <w:rPr>
          <w:rFonts w:ascii="Arial" w:hAnsi="Arial" w:cs="Arial"/>
          <w:sz w:val="24"/>
          <w:szCs w:val="24"/>
          <w:lang w:val="it-IT"/>
        </w:rPr>
        <w:t xml:space="preserve">Plan rada </w:t>
      </w:r>
      <w:proofErr w:type="spellStart"/>
      <w:r w:rsidRPr="008255E0">
        <w:rPr>
          <w:rFonts w:ascii="Arial" w:hAnsi="Arial" w:cs="Arial"/>
          <w:sz w:val="24"/>
          <w:szCs w:val="24"/>
          <w:lang w:val="it-IT"/>
        </w:rPr>
        <w:t>ravnateljice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realiziran</w:t>
      </w:r>
      <w:proofErr w:type="spellEnd"/>
      <w:r w:rsidRPr="008255E0">
        <w:rPr>
          <w:rFonts w:ascii="Arial" w:hAnsi="Arial" w:cs="Arial"/>
          <w:sz w:val="24"/>
          <w:szCs w:val="24"/>
          <w:lang w:val="it-IT"/>
        </w:rPr>
        <w:t xml:space="preserve"> je prema </w:t>
      </w:r>
      <w:proofErr w:type="spellStart"/>
      <w:r w:rsidRPr="008255E0">
        <w:rPr>
          <w:rFonts w:ascii="Arial" w:hAnsi="Arial" w:cs="Arial"/>
          <w:sz w:val="24"/>
          <w:szCs w:val="24"/>
          <w:lang w:val="it-IT"/>
        </w:rPr>
        <w:t>Godišnjem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planu</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programu</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Dječjeg</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vrtića“</w:t>
      </w:r>
      <w:proofErr w:type="gramEnd"/>
      <w:r w:rsidRPr="008255E0">
        <w:rPr>
          <w:rFonts w:ascii="Arial" w:hAnsi="Arial" w:cs="Arial"/>
          <w:sz w:val="24"/>
          <w:szCs w:val="24"/>
          <w:lang w:val="it-IT"/>
        </w:rPr>
        <w:t>Kalimero</w:t>
      </w:r>
      <w:proofErr w:type="spellEnd"/>
      <w:r w:rsidRPr="008255E0">
        <w:rPr>
          <w:rFonts w:ascii="Arial" w:hAnsi="Arial" w:cs="Arial"/>
          <w:sz w:val="24"/>
          <w:szCs w:val="24"/>
          <w:lang w:val="it-IT"/>
        </w:rPr>
        <w:t xml:space="preserve">“- Scuola dell'infanzia „Calimero“, Brtonigla-Verteneglio.. </w:t>
      </w:r>
      <w:proofErr w:type="spellStart"/>
      <w:r w:rsidRPr="008255E0">
        <w:rPr>
          <w:rFonts w:ascii="Arial" w:hAnsi="Arial" w:cs="Arial"/>
          <w:sz w:val="24"/>
          <w:szCs w:val="24"/>
          <w:lang w:val="it-IT"/>
        </w:rPr>
        <w:t>Kontinuirano</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praćena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evidencija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prisutnosti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djece</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njezin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izračun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evidencija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vremena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odgojitelja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evidencija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uplata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korisnika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Dječjeg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pisanja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podsjetnika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na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dugovanje</w:t>
      </w:r>
      <w:proofErr w:type="spellEnd"/>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vođenja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pedagoške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dokumentacije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Izrada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Godišnjeg</w:t>
      </w:r>
      <w:proofErr w:type="spellEnd"/>
      <w:r w:rsidRPr="008255E0">
        <w:rPr>
          <w:rFonts w:ascii="Arial" w:hAnsi="Arial" w:cs="Arial"/>
          <w:sz w:val="24"/>
          <w:szCs w:val="24"/>
          <w:lang w:val="it-IT"/>
        </w:rPr>
        <w:t xml:space="preserve"> plana i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 xml:space="preserve"> rada i </w:t>
      </w:r>
      <w:proofErr w:type="spellStart"/>
      <w:r w:rsidRPr="008255E0">
        <w:rPr>
          <w:rFonts w:ascii="Arial" w:hAnsi="Arial" w:cs="Arial"/>
          <w:sz w:val="24"/>
          <w:szCs w:val="24"/>
          <w:lang w:val="it-IT"/>
        </w:rPr>
        <w:t>dodatnih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programa</w:t>
      </w:r>
      <w:proofErr w:type="spellEnd"/>
      <w:r w:rsidRPr="008255E0">
        <w:rPr>
          <w:rFonts w:ascii="Arial" w:hAnsi="Arial" w:cs="Arial"/>
          <w:sz w:val="24"/>
          <w:szCs w:val="24"/>
          <w:lang w:val="it-IT"/>
        </w:rPr>
        <w:t>.</w:t>
      </w:r>
    </w:p>
    <w:p w14:paraId="0C911C6F" w14:textId="77777777" w:rsidR="004F7733" w:rsidRPr="008255E0" w:rsidRDefault="004F7733" w:rsidP="00B152F3">
      <w:pPr>
        <w:spacing w:line="273" w:lineRule="auto"/>
        <w:rPr>
          <w:rFonts w:ascii="Arial" w:hAnsi="Arial" w:cs="Arial"/>
          <w:sz w:val="24"/>
          <w:szCs w:val="24"/>
          <w:lang w:val="it-IT"/>
        </w:rPr>
      </w:pPr>
      <w:proofErr w:type="spellStart"/>
      <w:r w:rsidRPr="008255E0">
        <w:rPr>
          <w:rFonts w:ascii="Arial" w:hAnsi="Arial" w:cs="Arial"/>
          <w:sz w:val="24"/>
          <w:szCs w:val="24"/>
          <w:lang w:val="it-IT"/>
        </w:rPr>
        <w:t>Ravnatelj</w:t>
      </w:r>
      <w:proofErr w:type="spellEnd"/>
      <w:r w:rsidRPr="008255E0">
        <w:rPr>
          <w:rFonts w:ascii="Arial" w:hAnsi="Arial" w:cs="Arial"/>
          <w:sz w:val="24"/>
          <w:szCs w:val="24"/>
          <w:lang w:val="it-IT"/>
        </w:rPr>
        <w:t xml:space="preserve"> je </w:t>
      </w:r>
      <w:proofErr w:type="spellStart"/>
      <w:r w:rsidRPr="008255E0">
        <w:rPr>
          <w:rFonts w:ascii="Arial" w:hAnsi="Arial" w:cs="Arial"/>
          <w:sz w:val="24"/>
          <w:szCs w:val="24"/>
          <w:lang w:val="it-IT"/>
        </w:rPr>
        <w:t>poslovni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stručni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voditelj</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Vodi</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osigurava</w:t>
      </w:r>
      <w:proofErr w:type="spellEnd"/>
      <w:r w:rsidRPr="008255E0">
        <w:rPr>
          <w:rFonts w:ascii="Arial" w:hAnsi="Arial" w:cs="Arial"/>
          <w:sz w:val="24"/>
          <w:szCs w:val="24"/>
          <w:lang w:val="it-IT"/>
        </w:rPr>
        <w:t xml:space="preserve"> rad </w:t>
      </w:r>
      <w:proofErr w:type="spellStart"/>
      <w:r w:rsidRPr="008255E0">
        <w:rPr>
          <w:rFonts w:ascii="Arial" w:hAnsi="Arial" w:cs="Arial"/>
          <w:sz w:val="24"/>
          <w:szCs w:val="24"/>
          <w:lang w:val="it-IT"/>
        </w:rPr>
        <w:t>poslovanja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predstavlja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zastupa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poduzima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pravne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radnje</w:t>
      </w:r>
      <w:proofErr w:type="spellEnd"/>
      <w:r w:rsidRPr="008255E0">
        <w:rPr>
          <w:rFonts w:ascii="Arial" w:hAnsi="Arial" w:cs="Arial"/>
          <w:sz w:val="24"/>
          <w:szCs w:val="24"/>
          <w:lang w:val="it-IT"/>
        </w:rPr>
        <w:t xml:space="preserve"> u ime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odgovara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zakonitosti</w:t>
      </w:r>
      <w:proofErr w:type="spellEnd"/>
      <w:r w:rsidRPr="008255E0">
        <w:rPr>
          <w:rFonts w:ascii="Arial" w:hAnsi="Arial" w:cs="Arial"/>
          <w:sz w:val="24"/>
          <w:szCs w:val="24"/>
          <w:lang w:val="it-IT"/>
        </w:rPr>
        <w:t xml:space="preserve"> rada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Odgovoran</w:t>
      </w:r>
      <w:proofErr w:type="spellEnd"/>
      <w:r w:rsidRPr="008255E0">
        <w:rPr>
          <w:rFonts w:ascii="Arial" w:hAnsi="Arial" w:cs="Arial"/>
          <w:sz w:val="24"/>
          <w:szCs w:val="24"/>
          <w:lang w:val="it-IT"/>
        </w:rPr>
        <w:t xml:space="preserve"> je u </w:t>
      </w:r>
      <w:proofErr w:type="spellStart"/>
      <w:r w:rsidRPr="008255E0">
        <w:rPr>
          <w:rFonts w:ascii="Arial" w:hAnsi="Arial" w:cs="Arial"/>
          <w:sz w:val="24"/>
          <w:szCs w:val="24"/>
          <w:lang w:val="it-IT"/>
        </w:rPr>
        <w:t>programiranju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poslovima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organiziranja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općenitog</w:t>
      </w:r>
      <w:proofErr w:type="spellEnd"/>
      <w:r w:rsidRPr="008255E0">
        <w:rPr>
          <w:rFonts w:ascii="Arial" w:hAnsi="Arial" w:cs="Arial"/>
          <w:sz w:val="24"/>
          <w:szCs w:val="24"/>
          <w:lang w:val="it-IT"/>
        </w:rPr>
        <w:t xml:space="preserve"> rada </w:t>
      </w:r>
      <w:proofErr w:type="spellStart"/>
      <w:proofErr w:type="gramStart"/>
      <w:r w:rsidRPr="008255E0">
        <w:rPr>
          <w:rFonts w:ascii="Arial" w:hAnsi="Arial" w:cs="Arial"/>
          <w:sz w:val="24"/>
          <w:szCs w:val="24"/>
          <w:lang w:val="it-IT"/>
        </w:rPr>
        <w:t>vrtića,administrativno</w:t>
      </w:r>
      <w:proofErr w:type="spellEnd"/>
      <w:proofErr w:type="gramEnd"/>
      <w:r w:rsidRPr="008255E0">
        <w:rPr>
          <w:rFonts w:ascii="Arial" w:hAnsi="Arial" w:cs="Arial"/>
          <w:sz w:val="24"/>
          <w:szCs w:val="24"/>
          <w:lang w:val="it-IT"/>
        </w:rPr>
        <w:t xml:space="preserve"> – </w:t>
      </w:r>
      <w:proofErr w:type="spellStart"/>
      <w:r w:rsidRPr="008255E0">
        <w:rPr>
          <w:rFonts w:ascii="Arial" w:hAnsi="Arial" w:cs="Arial"/>
          <w:sz w:val="24"/>
          <w:szCs w:val="24"/>
          <w:lang w:val="it-IT"/>
        </w:rPr>
        <w:t>upravnih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poslova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financijsko</w:t>
      </w:r>
      <w:proofErr w:type="spellEnd"/>
      <w:r w:rsidRPr="008255E0">
        <w:rPr>
          <w:rFonts w:ascii="Arial" w:hAnsi="Arial" w:cs="Arial"/>
          <w:sz w:val="24"/>
          <w:szCs w:val="24"/>
          <w:lang w:val="it-IT"/>
        </w:rPr>
        <w:t xml:space="preserve"> – </w:t>
      </w:r>
      <w:proofErr w:type="spellStart"/>
      <w:r w:rsidRPr="008255E0">
        <w:rPr>
          <w:rFonts w:ascii="Arial" w:hAnsi="Arial" w:cs="Arial"/>
          <w:sz w:val="24"/>
          <w:szCs w:val="24"/>
          <w:lang w:val="it-IT"/>
        </w:rPr>
        <w:t>računovodstvenih</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poslovanja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uspostavljanja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među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vanjskim</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unutarnjim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čimbenicima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Stvaranja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pozitivne</w:t>
      </w:r>
      <w:proofErr w:type="spellEnd"/>
      <w:r w:rsidRPr="008255E0">
        <w:rPr>
          <w:rFonts w:ascii="Arial" w:hAnsi="Arial" w:cs="Arial"/>
          <w:sz w:val="24"/>
          <w:szCs w:val="24"/>
          <w:lang w:val="it-IT"/>
        </w:rPr>
        <w:t xml:space="preserve"> atmosfere i </w:t>
      </w:r>
      <w:proofErr w:type="spellStart"/>
      <w:r w:rsidRPr="008255E0">
        <w:rPr>
          <w:rFonts w:ascii="Arial" w:hAnsi="Arial" w:cs="Arial"/>
          <w:sz w:val="24"/>
          <w:szCs w:val="24"/>
          <w:lang w:val="it-IT"/>
        </w:rPr>
        <w:t>ravnoteže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među</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svima</w:t>
      </w:r>
      <w:proofErr w:type="spellEnd"/>
      <w:r w:rsidRPr="008255E0">
        <w:rPr>
          <w:rFonts w:ascii="Arial" w:hAnsi="Arial" w:cs="Arial"/>
          <w:sz w:val="24"/>
          <w:szCs w:val="24"/>
          <w:lang w:val="it-IT"/>
        </w:rPr>
        <w:t>.</w:t>
      </w:r>
    </w:p>
    <w:p w14:paraId="35FC76A3" w14:textId="77777777" w:rsidR="004F7733" w:rsidRPr="008255E0" w:rsidRDefault="004F7733" w:rsidP="00B152F3">
      <w:pPr>
        <w:pStyle w:val="BodyText10"/>
        <w:spacing w:line="273" w:lineRule="auto"/>
        <w:ind w:firstLine="0"/>
        <w:rPr>
          <w:rFonts w:cs="Arial"/>
          <w:sz w:val="24"/>
          <w:szCs w:val="24"/>
        </w:rPr>
      </w:pPr>
      <w:r w:rsidRPr="008255E0">
        <w:rPr>
          <w:rFonts w:cs="Arial"/>
          <w:sz w:val="24"/>
          <w:szCs w:val="24"/>
        </w:rPr>
        <w:t>Kvalitetnom komunikacijom, dobrom suradnjom i radom svih zaposlenih do kvalitetne usluge koja je neophodna za sretno dijete i roditelja.</w:t>
      </w:r>
    </w:p>
    <w:p w14:paraId="31601A6A" w14:textId="77777777" w:rsidR="004F7733" w:rsidRPr="008255E0" w:rsidRDefault="004F7733" w:rsidP="00B152F3">
      <w:pPr>
        <w:spacing w:line="273" w:lineRule="auto"/>
        <w:rPr>
          <w:rFonts w:ascii="Arial" w:hAnsi="Arial" w:cs="Arial"/>
          <w:sz w:val="24"/>
          <w:szCs w:val="24"/>
          <w:u w:val="single"/>
          <w:lang w:val="it-IT"/>
        </w:rPr>
      </w:pPr>
    </w:p>
    <w:p w14:paraId="4EE22E1F" w14:textId="77777777" w:rsidR="004F7733" w:rsidRPr="008255E0" w:rsidRDefault="004F7733" w:rsidP="004F7733">
      <w:pPr>
        <w:spacing w:line="273" w:lineRule="auto"/>
        <w:rPr>
          <w:rFonts w:ascii="Arial" w:hAnsi="Arial" w:cs="Arial"/>
          <w:sz w:val="24"/>
          <w:szCs w:val="24"/>
          <w:u w:val="single"/>
        </w:rPr>
      </w:pPr>
      <w:proofErr w:type="spellStart"/>
      <w:r w:rsidRPr="008255E0">
        <w:rPr>
          <w:rFonts w:ascii="Arial" w:hAnsi="Arial" w:cs="Arial"/>
          <w:sz w:val="24"/>
          <w:szCs w:val="24"/>
          <w:u w:val="single"/>
        </w:rPr>
        <w:lastRenderedPageBreak/>
        <w:t>Programiranje</w:t>
      </w:r>
      <w:proofErr w:type="spellEnd"/>
      <w:r w:rsidRPr="008255E0">
        <w:rPr>
          <w:rFonts w:ascii="Arial" w:hAnsi="Arial" w:cs="Arial"/>
          <w:sz w:val="24"/>
          <w:szCs w:val="24"/>
          <w:u w:val="single"/>
        </w:rPr>
        <w:t xml:space="preserve"> </w:t>
      </w:r>
    </w:p>
    <w:p w14:paraId="56103E64" w14:textId="77777777" w:rsidR="004F7733" w:rsidRPr="008255E0" w:rsidRDefault="004F7733" w:rsidP="004F7733">
      <w:pPr>
        <w:spacing w:line="273" w:lineRule="auto"/>
        <w:rPr>
          <w:rFonts w:ascii="Arial" w:hAnsi="Arial" w:cs="Arial"/>
          <w:sz w:val="24"/>
          <w:szCs w:val="24"/>
          <w:u w:val="single"/>
        </w:rPr>
      </w:pPr>
    </w:p>
    <w:p w14:paraId="48366815"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Izrada Godišnjeg plana i programa rada vrtića 2023-2024</w:t>
      </w:r>
    </w:p>
    <w:p w14:paraId="6A43BABA"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Izrada Godišnjeg plana rada ravnatelja –rujan 2023. godine</w:t>
      </w:r>
    </w:p>
    <w:p w14:paraId="435F6E40"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Priprema sjednica Odgojiteljskog vijeća- kontinuirano kroz pedagošku godinu</w:t>
      </w:r>
    </w:p>
    <w:p w14:paraId="3F1570AE"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Planiranje sastanka psihologinja i odgojiteljice kontinuirano kroz pedagošku godinu i prema potrebi</w:t>
      </w:r>
    </w:p>
    <w:p w14:paraId="34909E7A"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Planiranje radnih dogovora i sudjelovanje u njihovoj realizaciji - kontinuirano kroz pedagošku godinu</w:t>
      </w:r>
    </w:p>
    <w:p w14:paraId="2B1C6AF0"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Planiranje stručnih usavršavanja u ustanovi- kontinuirano kroz pedagošku godinu</w:t>
      </w:r>
    </w:p>
    <w:p w14:paraId="7C3F5100"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Planiranje sjednica, pisanje Odluka, dokumenata važnih za sjednice  Upravnog vijeća u suradnji s predsjednicom Upravnog vijeća- kontinuirano kroz pedagošku godinu</w:t>
      </w:r>
    </w:p>
    <w:p w14:paraId="241368B5" w14:textId="77777777" w:rsidR="004F7733" w:rsidRPr="008255E0" w:rsidRDefault="004F7733" w:rsidP="004F7733">
      <w:pPr>
        <w:pStyle w:val="ListParagraph3"/>
        <w:numPr>
          <w:ilvl w:val="0"/>
          <w:numId w:val="52"/>
        </w:numPr>
        <w:rPr>
          <w:rFonts w:ascii="Arial" w:hAnsi="Arial" w:cs="Arial"/>
        </w:rPr>
      </w:pPr>
      <w:r w:rsidRPr="008255E0">
        <w:rPr>
          <w:rFonts w:ascii="Arial" w:hAnsi="Arial" w:cs="Arial"/>
        </w:rPr>
        <w:t>Pružanje podrške i pomoći u izradi planova i programa rada odgojitelja i stručnih suradnika- kontinuirano kroz pedagošku godinu</w:t>
      </w:r>
    </w:p>
    <w:p w14:paraId="17A4BD66" w14:textId="77777777" w:rsidR="004F7733" w:rsidRPr="008255E0" w:rsidRDefault="004F7733" w:rsidP="004F7733">
      <w:pPr>
        <w:pStyle w:val="ListParagraph3"/>
        <w:numPr>
          <w:ilvl w:val="0"/>
          <w:numId w:val="52"/>
        </w:numPr>
        <w:spacing w:line="273" w:lineRule="auto"/>
        <w:rPr>
          <w:rFonts w:ascii="Arial" w:hAnsi="Arial" w:cs="Arial"/>
        </w:rPr>
      </w:pPr>
      <w:r w:rsidRPr="008255E0">
        <w:rPr>
          <w:rFonts w:ascii="Arial" w:hAnsi="Arial" w:cs="Arial"/>
        </w:rPr>
        <w:t xml:space="preserve">Organiziranje, planiranje  seljenja, uređenje prostorija za boravak </w:t>
      </w:r>
    </w:p>
    <w:p w14:paraId="2602BD22" w14:textId="77777777" w:rsidR="004F7733" w:rsidRPr="008255E0" w:rsidRDefault="004F7733" w:rsidP="009921F1">
      <w:pPr>
        <w:pStyle w:val="ListParagraph3"/>
        <w:spacing w:line="273" w:lineRule="auto"/>
        <w:rPr>
          <w:rFonts w:ascii="Arial" w:hAnsi="Arial" w:cs="Arial"/>
        </w:rPr>
      </w:pPr>
    </w:p>
    <w:p w14:paraId="521E9B57" w14:textId="77777777" w:rsidR="004F7733" w:rsidRPr="008255E0" w:rsidRDefault="004F7733" w:rsidP="004F7733">
      <w:pPr>
        <w:spacing w:line="273" w:lineRule="auto"/>
        <w:rPr>
          <w:rFonts w:ascii="Arial" w:hAnsi="Arial" w:cs="Arial"/>
          <w:sz w:val="24"/>
          <w:szCs w:val="24"/>
          <w:u w:val="single"/>
        </w:rPr>
      </w:pPr>
      <w:proofErr w:type="spellStart"/>
      <w:r w:rsidRPr="008255E0">
        <w:rPr>
          <w:rFonts w:ascii="Arial" w:hAnsi="Arial" w:cs="Arial"/>
          <w:sz w:val="24"/>
          <w:szCs w:val="24"/>
          <w:u w:val="single"/>
        </w:rPr>
        <w:t>Poslovi</w:t>
      </w:r>
      <w:proofErr w:type="spellEnd"/>
      <w:r w:rsidRPr="008255E0">
        <w:rPr>
          <w:rFonts w:ascii="Arial" w:hAnsi="Arial" w:cs="Arial"/>
          <w:sz w:val="24"/>
          <w:szCs w:val="24"/>
          <w:u w:val="single"/>
        </w:rPr>
        <w:t xml:space="preserve"> </w:t>
      </w:r>
      <w:proofErr w:type="spellStart"/>
      <w:r w:rsidRPr="008255E0">
        <w:rPr>
          <w:rFonts w:ascii="Arial" w:hAnsi="Arial" w:cs="Arial"/>
          <w:sz w:val="24"/>
          <w:szCs w:val="24"/>
          <w:u w:val="single"/>
        </w:rPr>
        <w:t>organiziranja</w:t>
      </w:r>
      <w:proofErr w:type="spellEnd"/>
      <w:r w:rsidRPr="008255E0">
        <w:rPr>
          <w:rFonts w:ascii="Arial" w:hAnsi="Arial" w:cs="Arial"/>
          <w:sz w:val="24"/>
          <w:szCs w:val="24"/>
          <w:u w:val="single"/>
        </w:rPr>
        <w:t xml:space="preserve"> </w:t>
      </w:r>
      <w:proofErr w:type="spellStart"/>
      <w:r w:rsidRPr="008255E0">
        <w:rPr>
          <w:rFonts w:ascii="Arial" w:hAnsi="Arial" w:cs="Arial"/>
          <w:sz w:val="24"/>
          <w:szCs w:val="24"/>
          <w:u w:val="single"/>
        </w:rPr>
        <w:t>rada</w:t>
      </w:r>
      <w:proofErr w:type="spellEnd"/>
      <w:r w:rsidRPr="008255E0">
        <w:rPr>
          <w:rFonts w:ascii="Arial" w:hAnsi="Arial" w:cs="Arial"/>
          <w:sz w:val="24"/>
          <w:szCs w:val="24"/>
          <w:u w:val="single"/>
        </w:rPr>
        <w:t xml:space="preserve"> </w:t>
      </w:r>
      <w:proofErr w:type="spellStart"/>
      <w:r w:rsidRPr="008255E0">
        <w:rPr>
          <w:rFonts w:ascii="Arial" w:hAnsi="Arial" w:cs="Arial"/>
          <w:sz w:val="24"/>
          <w:szCs w:val="24"/>
          <w:u w:val="single"/>
        </w:rPr>
        <w:t>vrtića</w:t>
      </w:r>
      <w:proofErr w:type="spellEnd"/>
    </w:p>
    <w:p w14:paraId="7B3A3836"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Održavanje koordinacije - kontinuirano kroz pedagošku godinu</w:t>
      </w:r>
    </w:p>
    <w:p w14:paraId="038B6722"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Organiziranje pedagoške godine, skupina, rada djelatnika- kontinuirano kroz pedagošku godinu</w:t>
      </w:r>
    </w:p>
    <w:p w14:paraId="16002C0A"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Surađivanje s Osnivačem kontinuirano i kroz pedagošku godinu</w:t>
      </w:r>
    </w:p>
    <w:p w14:paraId="1FA64750"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Surađivanje s drugim ustanovama- kontinuirano kroz pedagošku godinu</w:t>
      </w:r>
    </w:p>
    <w:p w14:paraId="490A8D12"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Briga o odgovornom odnosu radnika prema imovini vrtića - kontinuirano kroz pedagošku godinu</w:t>
      </w:r>
    </w:p>
    <w:p w14:paraId="34D2D08B"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Koordinacija rada svih skupina i djelatnika - inicirala i poticala  rad na unaprjeđenju odgojno-obrazovnog procesa - kontinuirano kroz pedagošku godinu</w:t>
      </w:r>
    </w:p>
    <w:p w14:paraId="169738A5"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Uređenje tekstova, plakata, obavijesti, pisanje obavijesti za web stranice vrtića- prema potrebi,</w:t>
      </w:r>
    </w:p>
    <w:p w14:paraId="4264C4BE" w14:textId="77777777" w:rsidR="004F7733" w:rsidRPr="008255E0" w:rsidRDefault="004F7733" w:rsidP="004F7733">
      <w:pPr>
        <w:pStyle w:val="ListParagraph3"/>
        <w:numPr>
          <w:ilvl w:val="0"/>
          <w:numId w:val="53"/>
        </w:numPr>
        <w:spacing w:line="273" w:lineRule="auto"/>
        <w:rPr>
          <w:rFonts w:ascii="Arial" w:hAnsi="Arial" w:cs="Arial"/>
          <w:b/>
          <w:u w:val="single"/>
        </w:rPr>
      </w:pPr>
      <w:r w:rsidRPr="008255E0">
        <w:rPr>
          <w:rFonts w:ascii="Arial" w:hAnsi="Arial" w:cs="Arial"/>
        </w:rPr>
        <w:t>Pisanje Izvješća projekata – tijekom godine</w:t>
      </w:r>
    </w:p>
    <w:p w14:paraId="79E2DCDD" w14:textId="4D4ACC5D" w:rsidR="004F7733" w:rsidRPr="008255E0" w:rsidRDefault="004F7733" w:rsidP="004F7733">
      <w:pPr>
        <w:pStyle w:val="ListParagraph3"/>
        <w:numPr>
          <w:ilvl w:val="0"/>
          <w:numId w:val="53"/>
        </w:numPr>
        <w:spacing w:line="273" w:lineRule="auto"/>
        <w:rPr>
          <w:rFonts w:ascii="Arial" w:hAnsi="Arial" w:cs="Arial"/>
          <w:b/>
          <w:u w:val="single"/>
        </w:rPr>
      </w:pPr>
      <w:r w:rsidRPr="008255E0">
        <w:rPr>
          <w:rFonts w:ascii="Arial" w:hAnsi="Arial" w:cs="Arial"/>
        </w:rPr>
        <w:t xml:space="preserve">Koordiniranje/ uključivanje u projekte: </w:t>
      </w:r>
      <w:r w:rsidRPr="008255E0">
        <w:rPr>
          <w:rFonts w:ascii="Arial" w:eastAsia="Segoe UI Historic" w:hAnsi="Arial" w:cs="Arial"/>
          <w:color w:val="050505"/>
          <w:shd w:val="clear" w:color="auto" w:fill="FFFFFF"/>
        </w:rPr>
        <w:t xml:space="preserve">„Sinergija plavog i zelenog </w:t>
      </w:r>
      <w:proofErr w:type="spellStart"/>
      <w:r w:rsidRPr="008255E0">
        <w:rPr>
          <w:rFonts w:ascii="Arial" w:eastAsia="Segoe UI Historic" w:hAnsi="Arial" w:cs="Arial"/>
          <w:color w:val="050505"/>
          <w:shd w:val="clear" w:color="auto" w:fill="FFFFFF"/>
        </w:rPr>
        <w:t>Karigadora</w:t>
      </w:r>
      <w:proofErr w:type="spellEnd"/>
      <w:r w:rsidRPr="008255E0">
        <w:rPr>
          <w:rFonts w:ascii="Arial" w:eastAsia="Segoe UI Historic" w:hAnsi="Arial" w:cs="Arial"/>
          <w:color w:val="050505"/>
          <w:shd w:val="clear" w:color="auto" w:fill="FFFFFF"/>
        </w:rPr>
        <w:t xml:space="preserve"> za prezentaciju ribarske tradicije</w:t>
      </w:r>
      <w:r w:rsidRPr="008255E0">
        <w:rPr>
          <w:rFonts w:ascii="Arial" w:hAnsi="Arial" w:cs="Arial"/>
        </w:rPr>
        <w:t>, Eko projekti i dobrotvorne akcije</w:t>
      </w:r>
    </w:p>
    <w:p w14:paraId="0F3FF5BC" w14:textId="77777777" w:rsidR="004F7733" w:rsidRPr="008255E0" w:rsidRDefault="004F7733" w:rsidP="004F7733">
      <w:pPr>
        <w:spacing w:line="273" w:lineRule="auto"/>
        <w:rPr>
          <w:rFonts w:ascii="Arial" w:hAnsi="Arial" w:cs="Arial"/>
          <w:sz w:val="24"/>
          <w:szCs w:val="24"/>
          <w:u w:val="single"/>
        </w:rPr>
      </w:pPr>
      <w:proofErr w:type="spellStart"/>
      <w:r w:rsidRPr="008255E0">
        <w:rPr>
          <w:rFonts w:ascii="Arial" w:hAnsi="Arial" w:cs="Arial"/>
          <w:sz w:val="24"/>
          <w:szCs w:val="24"/>
          <w:u w:val="single"/>
        </w:rPr>
        <w:t>Administrativno</w:t>
      </w:r>
      <w:proofErr w:type="spellEnd"/>
      <w:r w:rsidRPr="008255E0">
        <w:rPr>
          <w:rFonts w:ascii="Arial" w:hAnsi="Arial" w:cs="Arial"/>
          <w:sz w:val="24"/>
          <w:szCs w:val="24"/>
          <w:u w:val="single"/>
        </w:rPr>
        <w:t xml:space="preserve"> – </w:t>
      </w:r>
      <w:proofErr w:type="spellStart"/>
      <w:r w:rsidRPr="008255E0">
        <w:rPr>
          <w:rFonts w:ascii="Arial" w:hAnsi="Arial" w:cs="Arial"/>
          <w:sz w:val="24"/>
          <w:szCs w:val="24"/>
          <w:u w:val="single"/>
        </w:rPr>
        <w:t>upravni</w:t>
      </w:r>
      <w:proofErr w:type="spellEnd"/>
      <w:r w:rsidRPr="008255E0">
        <w:rPr>
          <w:rFonts w:ascii="Arial" w:hAnsi="Arial" w:cs="Arial"/>
          <w:sz w:val="24"/>
          <w:szCs w:val="24"/>
          <w:u w:val="single"/>
        </w:rPr>
        <w:t xml:space="preserve"> </w:t>
      </w:r>
      <w:proofErr w:type="spellStart"/>
      <w:r w:rsidRPr="008255E0">
        <w:rPr>
          <w:rFonts w:ascii="Arial" w:hAnsi="Arial" w:cs="Arial"/>
          <w:sz w:val="24"/>
          <w:szCs w:val="24"/>
          <w:u w:val="single"/>
        </w:rPr>
        <w:t>poslovi</w:t>
      </w:r>
      <w:proofErr w:type="spellEnd"/>
    </w:p>
    <w:p w14:paraId="23C2F30F"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Sklapanje ugovora o radu na određeno i neodređeno radno vrijeme- kolovoz i tijekom godine po potrebi</w:t>
      </w:r>
    </w:p>
    <w:p w14:paraId="08F33E0D"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Sklapanje ugovora o pružanju usluga vrtića s roditeljima- rujan</w:t>
      </w:r>
    </w:p>
    <w:p w14:paraId="76A023A7"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Sklapanje ugovora s dobavljačima-prosinac i prema potrebi</w:t>
      </w:r>
    </w:p>
    <w:p w14:paraId="7884C0F0"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Izradila sporazumne raskide ugovora – 2023. i 2024..godine</w:t>
      </w:r>
    </w:p>
    <w:p w14:paraId="17EAC062"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Izrada plana korištenja godišnjih odmora, izračun slobodnih sati – lipanj 2024.godine</w:t>
      </w:r>
    </w:p>
    <w:p w14:paraId="23E3398F"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 xml:space="preserve">Izrada rasporeda rada djelatnika u zimskim i ljetnim mjesecima </w:t>
      </w:r>
    </w:p>
    <w:p w14:paraId="5F23E123"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 xml:space="preserve">Izdala rješenja o ostalim primanjima (pomoći, nagrade i dr.) – po potrebi tijekom pedagoške godine </w:t>
      </w:r>
    </w:p>
    <w:p w14:paraId="5D190360" w14:textId="473FEF09" w:rsidR="008255E0" w:rsidRPr="00B14BB5" w:rsidRDefault="004F7733" w:rsidP="008255E0">
      <w:pPr>
        <w:pStyle w:val="ListParagraph3"/>
        <w:numPr>
          <w:ilvl w:val="0"/>
          <w:numId w:val="53"/>
        </w:numPr>
        <w:spacing w:line="273" w:lineRule="auto"/>
        <w:rPr>
          <w:rFonts w:ascii="Arial" w:hAnsi="Arial" w:cs="Arial"/>
        </w:rPr>
      </w:pPr>
      <w:r w:rsidRPr="008255E0">
        <w:rPr>
          <w:rFonts w:ascii="Arial" w:hAnsi="Arial" w:cs="Arial"/>
        </w:rPr>
        <w:lastRenderedPageBreak/>
        <w:t>Vodila evidenciju o radnicima i radnom vremenu radnika - donosila odluke iz djelokruga rada- svaki dan</w:t>
      </w:r>
    </w:p>
    <w:p w14:paraId="60DD60B9" w14:textId="77777777" w:rsidR="004F7733" w:rsidRPr="008255E0" w:rsidRDefault="004F7733" w:rsidP="004F7733">
      <w:pPr>
        <w:spacing w:line="273" w:lineRule="auto"/>
        <w:rPr>
          <w:rFonts w:ascii="Arial" w:hAnsi="Arial" w:cs="Arial"/>
          <w:sz w:val="24"/>
          <w:szCs w:val="24"/>
          <w:u w:val="single"/>
          <w:lang w:val="it-IT"/>
        </w:rPr>
      </w:pPr>
      <w:proofErr w:type="spellStart"/>
      <w:r w:rsidRPr="008255E0">
        <w:rPr>
          <w:rFonts w:ascii="Arial" w:hAnsi="Arial" w:cs="Arial"/>
          <w:sz w:val="24"/>
          <w:szCs w:val="24"/>
          <w:u w:val="single"/>
          <w:lang w:val="it-IT"/>
        </w:rPr>
        <w:t>Financijsko</w:t>
      </w:r>
      <w:proofErr w:type="spellEnd"/>
      <w:r w:rsidRPr="008255E0">
        <w:rPr>
          <w:rFonts w:ascii="Arial" w:hAnsi="Arial" w:cs="Arial"/>
          <w:sz w:val="24"/>
          <w:szCs w:val="24"/>
          <w:u w:val="single"/>
          <w:lang w:val="it-IT"/>
        </w:rPr>
        <w:t xml:space="preserve"> – </w:t>
      </w:r>
      <w:proofErr w:type="spellStart"/>
      <w:r w:rsidRPr="008255E0">
        <w:rPr>
          <w:rFonts w:ascii="Arial" w:hAnsi="Arial" w:cs="Arial"/>
          <w:sz w:val="24"/>
          <w:szCs w:val="24"/>
          <w:u w:val="single"/>
          <w:lang w:val="it-IT"/>
        </w:rPr>
        <w:t>računovodstveni</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poslovanje</w:t>
      </w:r>
      <w:proofErr w:type="spellEnd"/>
    </w:p>
    <w:p w14:paraId="27D48674"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Zajedno</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računovodstvom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izrađen</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prijedlog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Financijskog</w:t>
      </w:r>
      <w:proofErr w:type="spellEnd"/>
      <w:r w:rsidRPr="008255E0">
        <w:rPr>
          <w:rFonts w:ascii="Arial" w:hAnsi="Arial" w:cs="Arial"/>
          <w:sz w:val="24"/>
          <w:szCs w:val="24"/>
          <w:lang w:val="it-IT"/>
        </w:rPr>
        <w:t xml:space="preserve"> plana </w:t>
      </w:r>
      <w:proofErr w:type="spellStart"/>
      <w:r w:rsidRPr="008255E0">
        <w:rPr>
          <w:rFonts w:ascii="Arial" w:hAnsi="Arial" w:cs="Arial"/>
          <w:sz w:val="24"/>
          <w:szCs w:val="24"/>
          <w:lang w:val="it-IT"/>
        </w:rPr>
        <w:t>Dječjeg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vrtića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Kalimero“ -</w:t>
      </w:r>
      <w:proofErr w:type="gramEnd"/>
      <w:r w:rsidRPr="008255E0">
        <w:rPr>
          <w:rFonts w:ascii="Arial" w:hAnsi="Arial" w:cs="Arial"/>
          <w:sz w:val="24"/>
          <w:szCs w:val="24"/>
          <w:lang w:val="it-IT"/>
        </w:rPr>
        <w:t xml:space="preserve"> Scuola dell'infanzia „Calimero“ Brtonigla-Verteneglio za 2023. s </w:t>
      </w:r>
      <w:proofErr w:type="spellStart"/>
      <w:r w:rsidRPr="008255E0">
        <w:rPr>
          <w:rFonts w:ascii="Arial" w:hAnsi="Arial" w:cs="Arial"/>
          <w:sz w:val="24"/>
          <w:szCs w:val="24"/>
          <w:lang w:val="it-IT"/>
        </w:rPr>
        <w:t>projekcijom</w:t>
      </w:r>
      <w:proofErr w:type="spellEnd"/>
      <w:r w:rsidRPr="008255E0">
        <w:rPr>
          <w:rFonts w:ascii="Arial" w:hAnsi="Arial" w:cs="Arial"/>
          <w:sz w:val="24"/>
          <w:szCs w:val="24"/>
          <w:lang w:val="it-IT"/>
        </w:rPr>
        <w:t xml:space="preserve"> za 2024.i 2025. </w:t>
      </w:r>
      <w:proofErr w:type="spellStart"/>
      <w:r w:rsidRPr="008255E0">
        <w:rPr>
          <w:rFonts w:ascii="Arial" w:hAnsi="Arial" w:cs="Arial"/>
          <w:sz w:val="24"/>
          <w:szCs w:val="24"/>
          <w:lang w:val="it-IT"/>
        </w:rPr>
        <w:t>godinu</w:t>
      </w:r>
      <w:proofErr w:type="spellEnd"/>
      <w:r w:rsidRPr="008255E0">
        <w:rPr>
          <w:rFonts w:ascii="Arial" w:hAnsi="Arial" w:cs="Arial"/>
          <w:sz w:val="24"/>
          <w:szCs w:val="24"/>
          <w:lang w:val="it-IT"/>
        </w:rPr>
        <w:t xml:space="preserve"> te </w:t>
      </w:r>
      <w:proofErr w:type="spellStart"/>
      <w:r w:rsidRPr="008255E0">
        <w:rPr>
          <w:rFonts w:ascii="Arial" w:hAnsi="Arial" w:cs="Arial"/>
          <w:sz w:val="24"/>
          <w:szCs w:val="24"/>
          <w:lang w:val="it-IT"/>
        </w:rPr>
        <w:t>Izmjene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Financijskog</w:t>
      </w:r>
      <w:proofErr w:type="spellEnd"/>
      <w:r w:rsidRPr="008255E0">
        <w:rPr>
          <w:rFonts w:ascii="Arial" w:hAnsi="Arial" w:cs="Arial"/>
          <w:sz w:val="24"/>
          <w:szCs w:val="24"/>
          <w:lang w:val="it-IT"/>
        </w:rPr>
        <w:t xml:space="preserve"> plana u </w:t>
      </w:r>
      <w:proofErr w:type="spellStart"/>
      <w:r w:rsidRPr="008255E0">
        <w:rPr>
          <w:rFonts w:ascii="Arial" w:hAnsi="Arial" w:cs="Arial"/>
          <w:sz w:val="24"/>
          <w:szCs w:val="24"/>
          <w:lang w:val="it-IT"/>
        </w:rPr>
        <w:t>suradnji</w:t>
      </w:r>
      <w:proofErr w:type="spellEnd"/>
      <w:r w:rsidRPr="008255E0">
        <w:rPr>
          <w:rFonts w:ascii="Arial" w:hAnsi="Arial" w:cs="Arial"/>
          <w:sz w:val="24"/>
          <w:szCs w:val="24"/>
          <w:lang w:val="it-IT"/>
        </w:rPr>
        <w:t xml:space="preserve"> s </w:t>
      </w:r>
      <w:proofErr w:type="spellStart"/>
      <w:r w:rsidRPr="008255E0">
        <w:rPr>
          <w:rFonts w:ascii="Arial" w:hAnsi="Arial" w:cs="Arial"/>
          <w:sz w:val="24"/>
          <w:szCs w:val="24"/>
          <w:lang w:val="it-IT"/>
        </w:rPr>
        <w:t>računovodstvom</w:t>
      </w:r>
      <w:proofErr w:type="spellEnd"/>
    </w:p>
    <w:p w14:paraId="1F36E38A"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Vođenje evidencije kartičnog poslovanja– tijekom cijele godine</w:t>
      </w:r>
    </w:p>
    <w:p w14:paraId="17C3DEFB"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Izrada plan nabave i izmjene plana nabave u suradnji s računovodstvom i osnivačem</w:t>
      </w:r>
    </w:p>
    <w:p w14:paraId="504DFF5A"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Izrada polugodišnjeg i godišnjeg izvješće- u suradnji s računovodstvom</w:t>
      </w:r>
    </w:p>
    <w:p w14:paraId="5B49F410"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 xml:space="preserve">Pisanje, kontroliranje </w:t>
      </w:r>
      <w:proofErr w:type="spellStart"/>
      <w:r w:rsidRPr="008255E0">
        <w:rPr>
          <w:rFonts w:ascii="Arial" w:hAnsi="Arial" w:cs="Arial"/>
        </w:rPr>
        <w:t>narudžbenica,dostavljanje</w:t>
      </w:r>
      <w:proofErr w:type="spellEnd"/>
      <w:r w:rsidRPr="008255E0">
        <w:rPr>
          <w:rFonts w:ascii="Arial" w:hAnsi="Arial" w:cs="Arial"/>
        </w:rPr>
        <w:t xml:space="preserve"> i </w:t>
      </w:r>
      <w:proofErr w:type="spellStart"/>
      <w:r w:rsidRPr="008255E0">
        <w:rPr>
          <w:rFonts w:ascii="Arial" w:hAnsi="Arial" w:cs="Arial"/>
        </w:rPr>
        <w:t>printanje</w:t>
      </w:r>
      <w:proofErr w:type="spellEnd"/>
      <w:r w:rsidRPr="008255E0">
        <w:rPr>
          <w:rFonts w:ascii="Arial" w:hAnsi="Arial" w:cs="Arial"/>
        </w:rPr>
        <w:t xml:space="preserve"> e  računa knjigovodstvu i odobrenje isplata</w:t>
      </w:r>
    </w:p>
    <w:p w14:paraId="3F24F7E2"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 xml:space="preserve">Ispunjenje izjave  i upitnika o fiskalnoj odgovornosti </w:t>
      </w:r>
    </w:p>
    <w:p w14:paraId="08466C6D" w14:textId="77777777"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Vođenje knjige pošte , matične knjige - mjesečno</w:t>
      </w:r>
    </w:p>
    <w:p w14:paraId="54E1BC9C" w14:textId="65FEA11A" w:rsidR="004F7733" w:rsidRPr="008255E0" w:rsidRDefault="004F7733" w:rsidP="004F7733">
      <w:pPr>
        <w:pStyle w:val="ListParagraph3"/>
        <w:numPr>
          <w:ilvl w:val="0"/>
          <w:numId w:val="53"/>
        </w:numPr>
        <w:spacing w:line="273" w:lineRule="auto"/>
        <w:rPr>
          <w:rFonts w:ascii="Arial" w:hAnsi="Arial" w:cs="Arial"/>
        </w:rPr>
      </w:pPr>
      <w:r w:rsidRPr="008255E0">
        <w:rPr>
          <w:rFonts w:ascii="Arial" w:hAnsi="Arial" w:cs="Arial"/>
        </w:rPr>
        <w:t>Vođenje i urudžbiranje službenih dopisa - svakodnevno</w:t>
      </w:r>
    </w:p>
    <w:p w14:paraId="730D80AA"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u w:val="single"/>
          <w:lang w:val="it-IT"/>
        </w:rPr>
        <w:t>Suradnja</w:t>
      </w:r>
      <w:proofErr w:type="spellEnd"/>
      <w:r w:rsidRPr="008255E0">
        <w:rPr>
          <w:rFonts w:ascii="Arial" w:hAnsi="Arial" w:cs="Arial"/>
          <w:sz w:val="24"/>
          <w:szCs w:val="24"/>
          <w:u w:val="single"/>
          <w:lang w:val="it-IT"/>
        </w:rPr>
        <w:t>:</w:t>
      </w:r>
    </w:p>
    <w:p w14:paraId="680DEB59" w14:textId="77777777" w:rsidR="004F7733" w:rsidRPr="008255E0" w:rsidRDefault="004F7733" w:rsidP="004F7733">
      <w:pPr>
        <w:spacing w:line="273" w:lineRule="auto"/>
        <w:rPr>
          <w:rFonts w:ascii="Arial" w:hAnsi="Arial" w:cs="Arial"/>
          <w:sz w:val="24"/>
          <w:szCs w:val="24"/>
          <w:lang w:val="it-IT"/>
        </w:rPr>
      </w:pPr>
      <w:proofErr w:type="spellStart"/>
      <w:r w:rsidRPr="008255E0">
        <w:rPr>
          <w:rFonts w:ascii="Arial" w:hAnsi="Arial" w:cs="Arial"/>
          <w:sz w:val="24"/>
          <w:szCs w:val="24"/>
          <w:lang w:val="it-IT"/>
        </w:rPr>
        <w:t>Ostvarivanje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suradnje</w:t>
      </w:r>
      <w:proofErr w:type="spellEnd"/>
      <w:r w:rsidRPr="008255E0">
        <w:rPr>
          <w:rFonts w:ascii="Arial" w:hAnsi="Arial" w:cs="Arial"/>
          <w:sz w:val="24"/>
          <w:szCs w:val="24"/>
          <w:lang w:val="it-IT"/>
        </w:rPr>
        <w:t xml:space="preserve"> sa </w:t>
      </w:r>
      <w:proofErr w:type="spellStart"/>
      <w:r w:rsidRPr="008255E0">
        <w:rPr>
          <w:rFonts w:ascii="Arial" w:hAnsi="Arial" w:cs="Arial"/>
          <w:sz w:val="24"/>
          <w:szCs w:val="24"/>
          <w:lang w:val="it-IT"/>
        </w:rPr>
        <w:t>svim</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dionicima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odgojno</w:t>
      </w:r>
      <w:proofErr w:type="spellEnd"/>
      <w:r w:rsidRPr="008255E0">
        <w:rPr>
          <w:rFonts w:ascii="Arial" w:hAnsi="Arial" w:cs="Arial"/>
          <w:sz w:val="24"/>
          <w:szCs w:val="24"/>
          <w:lang w:val="it-IT"/>
        </w:rPr>
        <w:t xml:space="preserve"> - </w:t>
      </w:r>
      <w:proofErr w:type="spellStart"/>
      <w:r w:rsidRPr="008255E0">
        <w:rPr>
          <w:rFonts w:ascii="Arial" w:hAnsi="Arial" w:cs="Arial"/>
          <w:sz w:val="24"/>
          <w:szCs w:val="24"/>
          <w:lang w:val="it-IT"/>
        </w:rPr>
        <w:t>obrazovnog</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procesa</w:t>
      </w:r>
      <w:proofErr w:type="spellEnd"/>
      <w:r w:rsidRPr="008255E0">
        <w:rPr>
          <w:rFonts w:ascii="Arial" w:hAnsi="Arial" w:cs="Arial"/>
          <w:sz w:val="24"/>
          <w:szCs w:val="24"/>
          <w:lang w:val="it-IT"/>
        </w:rPr>
        <w:t>;</w:t>
      </w:r>
    </w:p>
    <w:p w14:paraId="790A9D41" w14:textId="77777777"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Općina Brtonigla-Verteneglio – osnivač</w:t>
      </w:r>
    </w:p>
    <w:p w14:paraId="273FC458" w14:textId="77777777"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Razvojna agencija Brtonigla</w:t>
      </w:r>
    </w:p>
    <w:p w14:paraId="545C3604"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Turistička</w:t>
      </w:r>
      <w:proofErr w:type="spellEnd"/>
      <w:r w:rsidRPr="008255E0">
        <w:rPr>
          <w:rFonts w:ascii="Arial" w:hAnsi="Arial" w:cs="Arial"/>
          <w:sz w:val="24"/>
          <w:szCs w:val="24"/>
        </w:rPr>
        <w:t xml:space="preserve"> </w:t>
      </w:r>
      <w:proofErr w:type="spellStart"/>
      <w:r w:rsidRPr="008255E0">
        <w:rPr>
          <w:rFonts w:ascii="Arial" w:hAnsi="Arial" w:cs="Arial"/>
          <w:sz w:val="24"/>
          <w:szCs w:val="24"/>
        </w:rPr>
        <w:t>zajednica</w:t>
      </w:r>
      <w:proofErr w:type="spellEnd"/>
      <w:r w:rsidRPr="008255E0">
        <w:rPr>
          <w:rFonts w:ascii="Arial" w:hAnsi="Arial" w:cs="Arial"/>
          <w:sz w:val="24"/>
          <w:szCs w:val="24"/>
        </w:rPr>
        <w:t xml:space="preserve"> </w:t>
      </w:r>
      <w:proofErr w:type="spellStart"/>
      <w:r w:rsidRPr="008255E0">
        <w:rPr>
          <w:rFonts w:ascii="Arial" w:hAnsi="Arial" w:cs="Arial"/>
          <w:sz w:val="24"/>
          <w:szCs w:val="24"/>
        </w:rPr>
        <w:t>Brtonigle</w:t>
      </w:r>
      <w:proofErr w:type="spellEnd"/>
    </w:p>
    <w:p w14:paraId="70910D51"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Zajednica</w:t>
      </w:r>
      <w:proofErr w:type="spellEnd"/>
      <w:r w:rsidRPr="008255E0">
        <w:rPr>
          <w:rFonts w:ascii="Arial" w:hAnsi="Arial" w:cs="Arial"/>
          <w:sz w:val="24"/>
          <w:szCs w:val="24"/>
        </w:rPr>
        <w:t xml:space="preserve"> </w:t>
      </w:r>
      <w:proofErr w:type="spellStart"/>
      <w:r w:rsidRPr="008255E0">
        <w:rPr>
          <w:rFonts w:ascii="Arial" w:hAnsi="Arial" w:cs="Arial"/>
          <w:sz w:val="24"/>
          <w:szCs w:val="24"/>
        </w:rPr>
        <w:t>talijana</w:t>
      </w:r>
      <w:proofErr w:type="spellEnd"/>
      <w:r w:rsidRPr="008255E0">
        <w:rPr>
          <w:rFonts w:ascii="Arial" w:hAnsi="Arial" w:cs="Arial"/>
          <w:sz w:val="24"/>
          <w:szCs w:val="24"/>
        </w:rPr>
        <w:t xml:space="preserve"> Nova Vas</w:t>
      </w:r>
    </w:p>
    <w:p w14:paraId="07B8E2C7"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Ministarstvo</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znanosti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obrazovanja</w:t>
      </w:r>
      <w:proofErr w:type="spellEnd"/>
      <w:r w:rsidRPr="008255E0">
        <w:rPr>
          <w:rFonts w:ascii="Arial" w:hAnsi="Arial" w:cs="Arial"/>
          <w:sz w:val="24"/>
          <w:szCs w:val="24"/>
          <w:lang w:val="it-IT"/>
        </w:rPr>
        <w:t xml:space="preserve"> </w:t>
      </w:r>
      <w:proofErr w:type="gramStart"/>
      <w:r w:rsidRPr="008255E0">
        <w:rPr>
          <w:rFonts w:ascii="Arial" w:hAnsi="Arial" w:cs="Arial"/>
          <w:sz w:val="24"/>
          <w:szCs w:val="24"/>
          <w:lang w:val="it-IT"/>
        </w:rPr>
        <w:t>i sporta</w:t>
      </w:r>
      <w:proofErr w:type="gramEnd"/>
      <w:r w:rsidRPr="008255E0">
        <w:rPr>
          <w:rFonts w:ascii="Arial" w:hAnsi="Arial" w:cs="Arial"/>
          <w:sz w:val="24"/>
          <w:szCs w:val="24"/>
          <w:lang w:val="it-IT"/>
        </w:rPr>
        <w:t>,</w:t>
      </w:r>
    </w:p>
    <w:p w14:paraId="5AE093A1"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rPr>
      </w:pPr>
      <w:proofErr w:type="spellStart"/>
      <w:r w:rsidRPr="008255E0">
        <w:rPr>
          <w:rFonts w:ascii="Arial" w:hAnsi="Arial" w:cs="Arial"/>
          <w:sz w:val="24"/>
          <w:szCs w:val="24"/>
        </w:rPr>
        <w:t>Agencija</w:t>
      </w:r>
      <w:proofErr w:type="spellEnd"/>
      <w:r w:rsidRPr="008255E0">
        <w:rPr>
          <w:rFonts w:ascii="Arial" w:hAnsi="Arial" w:cs="Arial"/>
          <w:sz w:val="24"/>
          <w:szCs w:val="24"/>
        </w:rPr>
        <w:t xml:space="preserve"> za </w:t>
      </w:r>
      <w:proofErr w:type="spellStart"/>
      <w:r w:rsidRPr="008255E0">
        <w:rPr>
          <w:rFonts w:ascii="Arial" w:hAnsi="Arial" w:cs="Arial"/>
          <w:sz w:val="24"/>
          <w:szCs w:val="24"/>
        </w:rPr>
        <w:t>odgoj</w:t>
      </w:r>
      <w:proofErr w:type="spellEnd"/>
      <w:r w:rsidRPr="008255E0">
        <w:rPr>
          <w:rFonts w:ascii="Arial" w:hAnsi="Arial" w:cs="Arial"/>
          <w:sz w:val="24"/>
          <w:szCs w:val="24"/>
        </w:rPr>
        <w:t xml:space="preserve"> </w:t>
      </w:r>
      <w:proofErr w:type="spellStart"/>
      <w:r w:rsidRPr="008255E0">
        <w:rPr>
          <w:rFonts w:ascii="Arial" w:hAnsi="Arial" w:cs="Arial"/>
          <w:sz w:val="24"/>
          <w:szCs w:val="24"/>
        </w:rPr>
        <w:t>i</w:t>
      </w:r>
      <w:proofErr w:type="spellEnd"/>
      <w:r w:rsidRPr="008255E0">
        <w:rPr>
          <w:rFonts w:ascii="Arial" w:hAnsi="Arial" w:cs="Arial"/>
          <w:sz w:val="24"/>
          <w:szCs w:val="24"/>
        </w:rPr>
        <w:t xml:space="preserve"> </w:t>
      </w:r>
      <w:proofErr w:type="spellStart"/>
      <w:r w:rsidRPr="008255E0">
        <w:rPr>
          <w:rFonts w:ascii="Arial" w:hAnsi="Arial" w:cs="Arial"/>
          <w:sz w:val="24"/>
          <w:szCs w:val="24"/>
        </w:rPr>
        <w:t>obrazovanje</w:t>
      </w:r>
      <w:proofErr w:type="spellEnd"/>
    </w:p>
    <w:p w14:paraId="748C6F30"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Agencija</w:t>
      </w:r>
      <w:proofErr w:type="spellEnd"/>
      <w:r w:rsidRPr="008255E0">
        <w:rPr>
          <w:rFonts w:ascii="Arial" w:hAnsi="Arial" w:cs="Arial"/>
          <w:sz w:val="24"/>
          <w:szCs w:val="24"/>
          <w:lang w:val="it-IT"/>
        </w:rPr>
        <w:t xml:space="preserve"> za </w:t>
      </w:r>
      <w:proofErr w:type="spellStart"/>
      <w:r w:rsidRPr="008255E0">
        <w:rPr>
          <w:rFonts w:ascii="Arial" w:hAnsi="Arial" w:cs="Arial"/>
          <w:sz w:val="24"/>
          <w:szCs w:val="24"/>
          <w:lang w:val="it-IT"/>
        </w:rPr>
        <w:t>mobilnost</w:t>
      </w:r>
      <w:proofErr w:type="spellEnd"/>
      <w:r w:rsidRPr="008255E0">
        <w:rPr>
          <w:rFonts w:ascii="Arial" w:hAnsi="Arial" w:cs="Arial"/>
          <w:sz w:val="24"/>
          <w:szCs w:val="24"/>
          <w:lang w:val="it-IT"/>
        </w:rPr>
        <w:t xml:space="preserve"> i EU </w:t>
      </w:r>
      <w:proofErr w:type="spellStart"/>
      <w:r w:rsidRPr="008255E0">
        <w:rPr>
          <w:rFonts w:ascii="Arial" w:hAnsi="Arial" w:cs="Arial"/>
          <w:sz w:val="24"/>
          <w:szCs w:val="24"/>
          <w:lang w:val="it-IT"/>
        </w:rPr>
        <w:t>fondove</w:t>
      </w:r>
      <w:proofErr w:type="spellEnd"/>
    </w:p>
    <w:p w14:paraId="4A926D43"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rPr>
      </w:pPr>
      <w:r w:rsidRPr="008255E0">
        <w:rPr>
          <w:rFonts w:ascii="Arial" w:hAnsi="Arial" w:cs="Arial"/>
          <w:sz w:val="24"/>
          <w:szCs w:val="24"/>
        </w:rPr>
        <w:t xml:space="preserve">Ured </w:t>
      </w:r>
      <w:proofErr w:type="spellStart"/>
      <w:r w:rsidRPr="008255E0">
        <w:rPr>
          <w:rFonts w:ascii="Arial" w:hAnsi="Arial" w:cs="Arial"/>
          <w:sz w:val="24"/>
          <w:szCs w:val="24"/>
        </w:rPr>
        <w:t>državne</w:t>
      </w:r>
      <w:proofErr w:type="spellEnd"/>
      <w:r w:rsidRPr="008255E0">
        <w:rPr>
          <w:rFonts w:ascii="Arial" w:hAnsi="Arial" w:cs="Arial"/>
          <w:sz w:val="24"/>
          <w:szCs w:val="24"/>
        </w:rPr>
        <w:t xml:space="preserve"> </w:t>
      </w:r>
      <w:proofErr w:type="spellStart"/>
      <w:r w:rsidRPr="008255E0">
        <w:rPr>
          <w:rFonts w:ascii="Arial" w:hAnsi="Arial" w:cs="Arial"/>
          <w:sz w:val="24"/>
          <w:szCs w:val="24"/>
        </w:rPr>
        <w:t>uprave</w:t>
      </w:r>
      <w:proofErr w:type="spellEnd"/>
      <w:r w:rsidRPr="008255E0">
        <w:rPr>
          <w:rFonts w:ascii="Arial" w:hAnsi="Arial" w:cs="Arial"/>
          <w:sz w:val="24"/>
          <w:szCs w:val="24"/>
        </w:rPr>
        <w:t xml:space="preserve"> </w:t>
      </w:r>
      <w:proofErr w:type="spellStart"/>
      <w:r w:rsidRPr="008255E0">
        <w:rPr>
          <w:rFonts w:ascii="Arial" w:hAnsi="Arial" w:cs="Arial"/>
          <w:sz w:val="24"/>
          <w:szCs w:val="24"/>
        </w:rPr>
        <w:t>istarske</w:t>
      </w:r>
      <w:proofErr w:type="spellEnd"/>
      <w:r w:rsidRPr="008255E0">
        <w:rPr>
          <w:rFonts w:ascii="Arial" w:hAnsi="Arial" w:cs="Arial"/>
          <w:sz w:val="24"/>
          <w:szCs w:val="24"/>
        </w:rPr>
        <w:t xml:space="preserve"> županije</w:t>
      </w:r>
    </w:p>
    <w:p w14:paraId="6E7681AC"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rPr>
      </w:pPr>
      <w:r w:rsidRPr="008255E0">
        <w:rPr>
          <w:rFonts w:ascii="Arial" w:hAnsi="Arial" w:cs="Arial"/>
          <w:sz w:val="24"/>
          <w:szCs w:val="24"/>
        </w:rPr>
        <w:t xml:space="preserve">Hrvatski </w:t>
      </w:r>
      <w:proofErr w:type="spellStart"/>
      <w:r w:rsidRPr="008255E0">
        <w:rPr>
          <w:rFonts w:ascii="Arial" w:hAnsi="Arial" w:cs="Arial"/>
          <w:sz w:val="24"/>
          <w:szCs w:val="24"/>
        </w:rPr>
        <w:t>zavod</w:t>
      </w:r>
      <w:proofErr w:type="spellEnd"/>
      <w:r w:rsidRPr="008255E0">
        <w:rPr>
          <w:rFonts w:ascii="Arial" w:hAnsi="Arial" w:cs="Arial"/>
          <w:sz w:val="24"/>
          <w:szCs w:val="24"/>
        </w:rPr>
        <w:t xml:space="preserve"> za </w:t>
      </w:r>
      <w:proofErr w:type="spellStart"/>
      <w:r w:rsidRPr="008255E0">
        <w:rPr>
          <w:rFonts w:ascii="Arial" w:hAnsi="Arial" w:cs="Arial"/>
          <w:sz w:val="24"/>
          <w:szCs w:val="24"/>
        </w:rPr>
        <w:t>javno</w:t>
      </w:r>
      <w:proofErr w:type="spellEnd"/>
      <w:r w:rsidRPr="008255E0">
        <w:rPr>
          <w:rFonts w:ascii="Arial" w:hAnsi="Arial" w:cs="Arial"/>
          <w:sz w:val="24"/>
          <w:szCs w:val="24"/>
        </w:rPr>
        <w:t xml:space="preserve"> </w:t>
      </w:r>
      <w:proofErr w:type="spellStart"/>
      <w:r w:rsidRPr="008255E0">
        <w:rPr>
          <w:rFonts w:ascii="Arial" w:hAnsi="Arial" w:cs="Arial"/>
          <w:sz w:val="24"/>
          <w:szCs w:val="24"/>
        </w:rPr>
        <w:t>zdravstvo</w:t>
      </w:r>
      <w:proofErr w:type="spellEnd"/>
      <w:r w:rsidRPr="008255E0">
        <w:rPr>
          <w:rFonts w:ascii="Arial" w:hAnsi="Arial" w:cs="Arial"/>
          <w:sz w:val="24"/>
          <w:szCs w:val="24"/>
        </w:rPr>
        <w:t xml:space="preserve"> – </w:t>
      </w:r>
      <w:proofErr w:type="spellStart"/>
      <w:r w:rsidRPr="008255E0">
        <w:rPr>
          <w:rFonts w:ascii="Arial" w:hAnsi="Arial" w:cs="Arial"/>
          <w:sz w:val="24"/>
          <w:szCs w:val="24"/>
        </w:rPr>
        <w:t>istarska</w:t>
      </w:r>
      <w:proofErr w:type="spellEnd"/>
      <w:r w:rsidRPr="008255E0">
        <w:rPr>
          <w:rFonts w:ascii="Arial" w:hAnsi="Arial" w:cs="Arial"/>
          <w:sz w:val="24"/>
          <w:szCs w:val="24"/>
        </w:rPr>
        <w:t xml:space="preserve"> </w:t>
      </w:r>
      <w:proofErr w:type="spellStart"/>
      <w:r w:rsidRPr="008255E0">
        <w:rPr>
          <w:rFonts w:ascii="Arial" w:hAnsi="Arial" w:cs="Arial"/>
          <w:sz w:val="24"/>
          <w:szCs w:val="24"/>
        </w:rPr>
        <w:t>županija</w:t>
      </w:r>
      <w:proofErr w:type="spellEnd"/>
    </w:p>
    <w:p w14:paraId="5359979F"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lang w:val="it-IT"/>
        </w:rPr>
      </w:pPr>
      <w:proofErr w:type="spellStart"/>
      <w:r w:rsidRPr="008255E0">
        <w:rPr>
          <w:rFonts w:ascii="Arial" w:hAnsi="Arial" w:cs="Arial"/>
          <w:sz w:val="24"/>
          <w:szCs w:val="24"/>
          <w:lang w:val="it-IT"/>
        </w:rPr>
        <w:t>Osnovna</w:t>
      </w:r>
      <w:proofErr w:type="spellEnd"/>
      <w:r w:rsidRPr="008255E0">
        <w:rPr>
          <w:rFonts w:ascii="Arial" w:hAnsi="Arial" w:cs="Arial"/>
          <w:sz w:val="24"/>
          <w:szCs w:val="24"/>
          <w:lang w:val="it-IT"/>
        </w:rPr>
        <w:t xml:space="preserve"> </w:t>
      </w:r>
      <w:proofErr w:type="spellStart"/>
      <w:proofErr w:type="gramStart"/>
      <w:r w:rsidRPr="008255E0">
        <w:rPr>
          <w:rFonts w:ascii="Arial" w:hAnsi="Arial" w:cs="Arial"/>
          <w:sz w:val="24"/>
          <w:szCs w:val="24"/>
          <w:lang w:val="it-IT"/>
        </w:rPr>
        <w:t>škola</w:t>
      </w:r>
      <w:proofErr w:type="spellEnd"/>
      <w:r w:rsidRPr="008255E0">
        <w:rPr>
          <w:rFonts w:ascii="Arial" w:hAnsi="Arial" w:cs="Arial"/>
          <w:sz w:val="24"/>
          <w:szCs w:val="24"/>
          <w:lang w:val="it-IT"/>
        </w:rPr>
        <w:t xml:space="preserve">  (</w:t>
      </w:r>
      <w:proofErr w:type="gramEnd"/>
      <w:r w:rsidRPr="008255E0">
        <w:rPr>
          <w:rFonts w:ascii="Arial" w:hAnsi="Arial" w:cs="Arial"/>
          <w:sz w:val="24"/>
          <w:szCs w:val="24"/>
          <w:lang w:val="it-IT"/>
        </w:rPr>
        <w:t xml:space="preserve"> SEI '' Edmondo de Amicis '' i  OŠ '' Mate </w:t>
      </w:r>
      <w:proofErr w:type="spellStart"/>
      <w:r w:rsidRPr="008255E0">
        <w:rPr>
          <w:rFonts w:ascii="Arial" w:hAnsi="Arial" w:cs="Arial"/>
          <w:sz w:val="24"/>
          <w:szCs w:val="24"/>
          <w:lang w:val="it-IT"/>
        </w:rPr>
        <w:t>Balota</w:t>
      </w:r>
      <w:proofErr w:type="spellEnd"/>
      <w:r w:rsidRPr="008255E0">
        <w:rPr>
          <w:rFonts w:ascii="Arial" w:hAnsi="Arial" w:cs="Arial"/>
          <w:sz w:val="24"/>
          <w:szCs w:val="24"/>
          <w:lang w:val="it-IT"/>
        </w:rPr>
        <w:t>'' Buje -</w:t>
      </w:r>
      <w:proofErr w:type="spellStart"/>
      <w:r w:rsidRPr="008255E0">
        <w:rPr>
          <w:rFonts w:ascii="Arial" w:hAnsi="Arial" w:cs="Arial"/>
          <w:sz w:val="24"/>
          <w:szCs w:val="24"/>
          <w:lang w:val="it-IT"/>
        </w:rPr>
        <w:t>područni</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odjeli</w:t>
      </w:r>
      <w:proofErr w:type="spellEnd"/>
      <w:r w:rsidRPr="008255E0">
        <w:rPr>
          <w:rFonts w:ascii="Arial" w:hAnsi="Arial" w:cs="Arial"/>
          <w:sz w:val="24"/>
          <w:szCs w:val="24"/>
          <w:lang w:val="it-IT"/>
        </w:rPr>
        <w:t xml:space="preserve"> Brtonigla )</w:t>
      </w:r>
    </w:p>
    <w:p w14:paraId="2F1A9D95"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lang w:val="it-IT"/>
        </w:rPr>
      </w:pPr>
      <w:proofErr w:type="spellStart"/>
      <w:proofErr w:type="gramStart"/>
      <w:r w:rsidRPr="008255E0">
        <w:rPr>
          <w:rFonts w:ascii="Arial" w:hAnsi="Arial" w:cs="Arial"/>
          <w:sz w:val="24"/>
          <w:szCs w:val="24"/>
          <w:lang w:val="it-IT"/>
        </w:rPr>
        <w:t>Zajednica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Talijana</w:t>
      </w:r>
      <w:proofErr w:type="spellEnd"/>
      <w:proofErr w:type="gramEnd"/>
      <w:r w:rsidRPr="008255E0">
        <w:rPr>
          <w:rFonts w:ascii="Arial" w:hAnsi="Arial" w:cs="Arial"/>
          <w:sz w:val="24"/>
          <w:szCs w:val="24"/>
          <w:lang w:val="it-IT"/>
        </w:rPr>
        <w:t xml:space="preserve"> Brtonigla, </w:t>
      </w:r>
      <w:proofErr w:type="spellStart"/>
      <w:r w:rsidRPr="008255E0">
        <w:rPr>
          <w:rFonts w:ascii="Arial" w:hAnsi="Arial" w:cs="Arial"/>
          <w:sz w:val="24"/>
          <w:szCs w:val="24"/>
          <w:lang w:val="it-IT"/>
        </w:rPr>
        <w:t>Umjenička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skupina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Zajednice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Talijana</w:t>
      </w:r>
      <w:proofErr w:type="spellEnd"/>
      <w:r w:rsidRPr="008255E0">
        <w:rPr>
          <w:rFonts w:ascii="Arial" w:hAnsi="Arial" w:cs="Arial"/>
          <w:sz w:val="24"/>
          <w:szCs w:val="24"/>
          <w:lang w:val="it-IT"/>
        </w:rPr>
        <w:t xml:space="preserve"> Brtonigla </w:t>
      </w:r>
      <w:proofErr w:type="spellStart"/>
      <w:r w:rsidRPr="008255E0">
        <w:rPr>
          <w:rFonts w:ascii="Arial" w:hAnsi="Arial" w:cs="Arial"/>
          <w:sz w:val="24"/>
          <w:szCs w:val="24"/>
          <w:lang w:val="it-IT"/>
        </w:rPr>
        <w:t>Talijanska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Unija</w:t>
      </w:r>
      <w:proofErr w:type="spellEnd"/>
      <w:r w:rsidRPr="008255E0">
        <w:rPr>
          <w:rFonts w:ascii="Arial" w:hAnsi="Arial" w:cs="Arial"/>
          <w:sz w:val="24"/>
          <w:szCs w:val="24"/>
          <w:lang w:val="it-IT"/>
        </w:rPr>
        <w:t xml:space="preserve"> i </w:t>
      </w:r>
      <w:proofErr w:type="spellStart"/>
      <w:r w:rsidRPr="008255E0">
        <w:rPr>
          <w:rFonts w:ascii="Arial" w:hAnsi="Arial" w:cs="Arial"/>
          <w:sz w:val="24"/>
          <w:szCs w:val="24"/>
          <w:lang w:val="it-IT"/>
        </w:rPr>
        <w:t>Universita'</w:t>
      </w:r>
      <w:proofErr w:type="spellEnd"/>
      <w:r w:rsidRPr="008255E0">
        <w:rPr>
          <w:rFonts w:ascii="Arial" w:hAnsi="Arial" w:cs="Arial"/>
          <w:sz w:val="24"/>
          <w:szCs w:val="24"/>
          <w:lang w:val="it-IT"/>
        </w:rPr>
        <w:t xml:space="preserve"> Popolare di Trieste</w:t>
      </w:r>
    </w:p>
    <w:p w14:paraId="2B1C2968" w14:textId="77777777" w:rsidR="004F7733" w:rsidRPr="008255E0" w:rsidRDefault="004F7733" w:rsidP="004F7733">
      <w:pPr>
        <w:pStyle w:val="ListParagraph1"/>
        <w:numPr>
          <w:ilvl w:val="0"/>
          <w:numId w:val="54"/>
        </w:numPr>
        <w:spacing w:before="100" w:beforeAutospacing="1" w:after="100" w:afterAutospacing="1" w:line="273" w:lineRule="auto"/>
        <w:rPr>
          <w:rFonts w:ascii="Arial" w:hAnsi="Arial" w:cs="Arial"/>
          <w:sz w:val="24"/>
          <w:szCs w:val="24"/>
          <w:lang w:val="it-IT"/>
        </w:rPr>
      </w:pPr>
      <w:r w:rsidRPr="008255E0">
        <w:rPr>
          <w:rFonts w:ascii="Arial" w:hAnsi="Arial" w:cs="Arial"/>
          <w:sz w:val="24"/>
          <w:szCs w:val="24"/>
          <w:lang w:val="it-IT"/>
        </w:rPr>
        <w:t xml:space="preserve">OPG – </w:t>
      </w:r>
      <w:proofErr w:type="spellStart"/>
      <w:r w:rsidRPr="008255E0">
        <w:rPr>
          <w:rFonts w:ascii="Arial" w:hAnsi="Arial" w:cs="Arial"/>
          <w:sz w:val="24"/>
          <w:szCs w:val="24"/>
          <w:lang w:val="it-IT"/>
        </w:rPr>
        <w:t>obiteljska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poljoprivredna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gospodarstva</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lokalne</w:t>
      </w:r>
      <w:proofErr w:type="spellEnd"/>
      <w:r w:rsidRPr="008255E0">
        <w:rPr>
          <w:rFonts w:ascii="Arial" w:hAnsi="Arial" w:cs="Arial"/>
          <w:sz w:val="24"/>
          <w:szCs w:val="24"/>
          <w:lang w:val="it-IT"/>
        </w:rPr>
        <w:t xml:space="preserve"> </w:t>
      </w:r>
      <w:proofErr w:type="spellStart"/>
      <w:r w:rsidRPr="008255E0">
        <w:rPr>
          <w:rFonts w:ascii="Arial" w:hAnsi="Arial" w:cs="Arial"/>
          <w:sz w:val="24"/>
          <w:szCs w:val="24"/>
          <w:lang w:val="it-IT"/>
        </w:rPr>
        <w:t>zajednice</w:t>
      </w:r>
      <w:proofErr w:type="spellEnd"/>
    </w:p>
    <w:p w14:paraId="726D512C"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Crveni</w:t>
      </w:r>
      <w:proofErr w:type="spellEnd"/>
      <w:r w:rsidRPr="008255E0">
        <w:rPr>
          <w:rFonts w:ascii="Arial" w:hAnsi="Arial" w:cs="Arial"/>
          <w:sz w:val="24"/>
          <w:szCs w:val="24"/>
        </w:rPr>
        <w:t xml:space="preserve"> </w:t>
      </w:r>
      <w:proofErr w:type="spellStart"/>
      <w:r w:rsidRPr="008255E0">
        <w:rPr>
          <w:rFonts w:ascii="Arial" w:hAnsi="Arial" w:cs="Arial"/>
          <w:sz w:val="24"/>
          <w:szCs w:val="24"/>
        </w:rPr>
        <w:t>Križ</w:t>
      </w:r>
      <w:proofErr w:type="spellEnd"/>
      <w:r w:rsidRPr="008255E0">
        <w:rPr>
          <w:rFonts w:ascii="Arial" w:hAnsi="Arial" w:cs="Arial"/>
          <w:sz w:val="24"/>
          <w:szCs w:val="24"/>
        </w:rPr>
        <w:t xml:space="preserve"> Buje</w:t>
      </w:r>
    </w:p>
    <w:p w14:paraId="66CFEF61"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Policijska</w:t>
      </w:r>
      <w:proofErr w:type="spellEnd"/>
      <w:r w:rsidRPr="008255E0">
        <w:rPr>
          <w:rFonts w:ascii="Arial" w:hAnsi="Arial" w:cs="Arial"/>
          <w:sz w:val="24"/>
          <w:szCs w:val="24"/>
        </w:rPr>
        <w:t xml:space="preserve"> </w:t>
      </w:r>
      <w:proofErr w:type="spellStart"/>
      <w:r w:rsidRPr="008255E0">
        <w:rPr>
          <w:rFonts w:ascii="Arial" w:hAnsi="Arial" w:cs="Arial"/>
          <w:sz w:val="24"/>
          <w:szCs w:val="24"/>
        </w:rPr>
        <w:t>postaja</w:t>
      </w:r>
      <w:proofErr w:type="spellEnd"/>
      <w:r w:rsidRPr="008255E0">
        <w:rPr>
          <w:rFonts w:ascii="Arial" w:hAnsi="Arial" w:cs="Arial"/>
          <w:sz w:val="24"/>
          <w:szCs w:val="24"/>
        </w:rPr>
        <w:t xml:space="preserve"> Umag</w:t>
      </w:r>
    </w:p>
    <w:p w14:paraId="521F59BE"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Centar</w:t>
      </w:r>
      <w:proofErr w:type="spellEnd"/>
      <w:r w:rsidRPr="008255E0">
        <w:rPr>
          <w:rFonts w:ascii="Arial" w:hAnsi="Arial" w:cs="Arial"/>
          <w:sz w:val="24"/>
          <w:szCs w:val="24"/>
        </w:rPr>
        <w:t xml:space="preserve"> za </w:t>
      </w:r>
      <w:proofErr w:type="spellStart"/>
      <w:r w:rsidRPr="008255E0">
        <w:rPr>
          <w:rFonts w:ascii="Arial" w:hAnsi="Arial" w:cs="Arial"/>
          <w:sz w:val="24"/>
          <w:szCs w:val="24"/>
        </w:rPr>
        <w:t>inkluziju</w:t>
      </w:r>
      <w:proofErr w:type="spellEnd"/>
      <w:r w:rsidRPr="008255E0">
        <w:rPr>
          <w:rFonts w:ascii="Arial" w:hAnsi="Arial" w:cs="Arial"/>
          <w:sz w:val="24"/>
          <w:szCs w:val="24"/>
        </w:rPr>
        <w:t xml:space="preserve"> Buje</w:t>
      </w:r>
    </w:p>
    <w:p w14:paraId="17C2B162"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Talijanski</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w:t>
      </w:r>
      <w:proofErr w:type="spellStart"/>
      <w:r w:rsidRPr="008255E0">
        <w:rPr>
          <w:rFonts w:ascii="Arial" w:hAnsi="Arial" w:cs="Arial"/>
          <w:sz w:val="24"/>
          <w:szCs w:val="24"/>
        </w:rPr>
        <w:t>Suncokret</w:t>
      </w:r>
      <w:proofErr w:type="spellEnd"/>
      <w:r w:rsidRPr="008255E0">
        <w:rPr>
          <w:rFonts w:ascii="Arial" w:hAnsi="Arial" w:cs="Arial"/>
          <w:sz w:val="24"/>
          <w:szCs w:val="24"/>
        </w:rPr>
        <w:t xml:space="preserve">, </w:t>
      </w:r>
      <w:proofErr w:type="spellStart"/>
      <w:r w:rsidRPr="008255E0">
        <w:rPr>
          <w:rFonts w:ascii="Arial" w:hAnsi="Arial" w:cs="Arial"/>
          <w:sz w:val="24"/>
          <w:szCs w:val="24"/>
        </w:rPr>
        <w:t>Novigrad</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w:t>
      </w:r>
      <w:proofErr w:type="spellStart"/>
      <w:proofErr w:type="gramStart"/>
      <w:r w:rsidRPr="008255E0">
        <w:rPr>
          <w:rFonts w:ascii="Arial" w:hAnsi="Arial" w:cs="Arial"/>
          <w:sz w:val="24"/>
          <w:szCs w:val="24"/>
        </w:rPr>
        <w:t>Tičići</w:t>
      </w:r>
      <w:proofErr w:type="spellEnd"/>
      <w:r w:rsidRPr="008255E0">
        <w:rPr>
          <w:rFonts w:ascii="Arial" w:hAnsi="Arial" w:cs="Arial"/>
          <w:sz w:val="24"/>
          <w:szCs w:val="24"/>
        </w:rPr>
        <w:t xml:space="preserve"> ,</w:t>
      </w:r>
      <w:proofErr w:type="gramEnd"/>
      <w:r w:rsidRPr="008255E0">
        <w:rPr>
          <w:rFonts w:ascii="Arial" w:hAnsi="Arial" w:cs="Arial"/>
          <w:sz w:val="24"/>
          <w:szCs w:val="24"/>
        </w:rPr>
        <w:t xml:space="preserve"> </w:t>
      </w:r>
      <w:proofErr w:type="spellStart"/>
      <w:r w:rsidRPr="008255E0">
        <w:rPr>
          <w:rFonts w:ascii="Arial" w:hAnsi="Arial" w:cs="Arial"/>
          <w:sz w:val="24"/>
          <w:szCs w:val="24"/>
        </w:rPr>
        <w:t>Novigrad</w:t>
      </w:r>
      <w:proofErr w:type="spellEnd"/>
      <w:r w:rsidRPr="008255E0">
        <w:rPr>
          <w:rFonts w:ascii="Arial" w:hAnsi="Arial" w:cs="Arial"/>
          <w:sz w:val="24"/>
          <w:szCs w:val="24"/>
        </w:rPr>
        <w:t xml:space="preserve">, </w:t>
      </w:r>
      <w:proofErr w:type="spellStart"/>
      <w:r w:rsidRPr="008255E0">
        <w:rPr>
          <w:rFonts w:ascii="Arial" w:hAnsi="Arial" w:cs="Arial"/>
          <w:sz w:val="24"/>
          <w:szCs w:val="24"/>
        </w:rPr>
        <w:t>Dječji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w:t>
      </w:r>
      <w:proofErr w:type="spellEnd"/>
      <w:r w:rsidRPr="008255E0">
        <w:rPr>
          <w:rFonts w:ascii="Arial" w:hAnsi="Arial" w:cs="Arial"/>
          <w:sz w:val="24"/>
          <w:szCs w:val="24"/>
        </w:rPr>
        <w:t xml:space="preserve"> , Buje</w:t>
      </w:r>
    </w:p>
    <w:p w14:paraId="231BAA89"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Agencija</w:t>
      </w:r>
      <w:proofErr w:type="spellEnd"/>
      <w:r w:rsidRPr="008255E0">
        <w:rPr>
          <w:rFonts w:ascii="Arial" w:hAnsi="Arial" w:cs="Arial"/>
          <w:sz w:val="24"/>
          <w:szCs w:val="24"/>
        </w:rPr>
        <w:t xml:space="preserve"> </w:t>
      </w:r>
      <w:proofErr w:type="spellStart"/>
      <w:r w:rsidRPr="008255E0">
        <w:rPr>
          <w:rFonts w:ascii="Arial" w:hAnsi="Arial" w:cs="Arial"/>
          <w:sz w:val="24"/>
          <w:szCs w:val="24"/>
        </w:rPr>
        <w:t>Lokalne</w:t>
      </w:r>
      <w:proofErr w:type="spellEnd"/>
      <w:r w:rsidRPr="008255E0">
        <w:rPr>
          <w:rFonts w:ascii="Arial" w:hAnsi="Arial" w:cs="Arial"/>
          <w:sz w:val="24"/>
          <w:szCs w:val="24"/>
        </w:rPr>
        <w:t xml:space="preserve"> </w:t>
      </w:r>
      <w:proofErr w:type="spellStart"/>
      <w:r w:rsidRPr="008255E0">
        <w:rPr>
          <w:rFonts w:ascii="Arial" w:hAnsi="Arial" w:cs="Arial"/>
          <w:sz w:val="24"/>
          <w:szCs w:val="24"/>
        </w:rPr>
        <w:t>demokracije</w:t>
      </w:r>
      <w:proofErr w:type="spellEnd"/>
      <w:r w:rsidRPr="008255E0">
        <w:rPr>
          <w:rFonts w:ascii="Arial" w:hAnsi="Arial" w:cs="Arial"/>
          <w:sz w:val="24"/>
          <w:szCs w:val="24"/>
        </w:rPr>
        <w:t xml:space="preserve"> Brtonigla</w:t>
      </w:r>
    </w:p>
    <w:p w14:paraId="776A0A81"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Stomatologinja</w:t>
      </w:r>
      <w:proofErr w:type="spellEnd"/>
      <w:r w:rsidRPr="008255E0">
        <w:rPr>
          <w:rFonts w:ascii="Arial" w:hAnsi="Arial" w:cs="Arial"/>
          <w:sz w:val="24"/>
          <w:szCs w:val="24"/>
        </w:rPr>
        <w:t>, Brtonigla</w:t>
      </w:r>
    </w:p>
    <w:p w14:paraId="3A21F4AB"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IKB Brtonigla</w:t>
      </w:r>
    </w:p>
    <w:p w14:paraId="43B41D10"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Poštanski</w:t>
      </w:r>
      <w:proofErr w:type="spellEnd"/>
      <w:r w:rsidRPr="008255E0">
        <w:rPr>
          <w:rFonts w:ascii="Arial" w:hAnsi="Arial" w:cs="Arial"/>
          <w:sz w:val="24"/>
          <w:szCs w:val="24"/>
        </w:rPr>
        <w:t xml:space="preserve"> </w:t>
      </w:r>
      <w:proofErr w:type="spellStart"/>
      <w:r w:rsidRPr="008255E0">
        <w:rPr>
          <w:rFonts w:ascii="Arial" w:hAnsi="Arial" w:cs="Arial"/>
          <w:sz w:val="24"/>
          <w:szCs w:val="24"/>
        </w:rPr>
        <w:t>ured</w:t>
      </w:r>
      <w:proofErr w:type="spellEnd"/>
      <w:r w:rsidRPr="008255E0">
        <w:rPr>
          <w:rFonts w:ascii="Arial" w:hAnsi="Arial" w:cs="Arial"/>
          <w:sz w:val="24"/>
          <w:szCs w:val="24"/>
        </w:rPr>
        <w:t xml:space="preserve"> Brtonigla</w:t>
      </w:r>
    </w:p>
    <w:p w14:paraId="6FCBB997"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Radio Eurostar</w:t>
      </w:r>
    </w:p>
    <w:p w14:paraId="759BBA55"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Radio Koper</w:t>
      </w:r>
    </w:p>
    <w:p w14:paraId="72483F0B"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lastRenderedPageBreak/>
        <w:t xml:space="preserve">Tv </w:t>
      </w:r>
      <w:proofErr w:type="spellStart"/>
      <w:r w:rsidRPr="008255E0">
        <w:rPr>
          <w:rFonts w:ascii="Arial" w:hAnsi="Arial" w:cs="Arial"/>
          <w:sz w:val="24"/>
          <w:szCs w:val="24"/>
        </w:rPr>
        <w:t>Capodistria</w:t>
      </w:r>
      <w:proofErr w:type="spellEnd"/>
    </w:p>
    <w:p w14:paraId="58A7860D"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Glas</w:t>
      </w:r>
      <w:proofErr w:type="spellEnd"/>
      <w:r w:rsidRPr="008255E0">
        <w:rPr>
          <w:rFonts w:ascii="Arial" w:hAnsi="Arial" w:cs="Arial"/>
          <w:sz w:val="24"/>
          <w:szCs w:val="24"/>
        </w:rPr>
        <w:t xml:space="preserve"> Istre</w:t>
      </w:r>
    </w:p>
    <w:p w14:paraId="2DCE80B5"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Naša Bujština</w:t>
      </w:r>
    </w:p>
    <w:p w14:paraId="662C6D61"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La Voce del Popolo</w:t>
      </w:r>
    </w:p>
    <w:p w14:paraId="516D02F8"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Vatrogasci</w:t>
      </w:r>
      <w:proofErr w:type="spellEnd"/>
      <w:r w:rsidRPr="008255E0">
        <w:rPr>
          <w:rFonts w:ascii="Arial" w:hAnsi="Arial" w:cs="Arial"/>
          <w:sz w:val="24"/>
          <w:szCs w:val="24"/>
        </w:rPr>
        <w:t xml:space="preserve"> Umag</w:t>
      </w:r>
    </w:p>
    <w:p w14:paraId="5E17D10A"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Maison chic</w:t>
      </w:r>
    </w:p>
    <w:p w14:paraId="52BB4A84"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proofErr w:type="spellStart"/>
      <w:r w:rsidRPr="008255E0">
        <w:rPr>
          <w:rFonts w:ascii="Arial" w:hAnsi="Arial" w:cs="Arial"/>
          <w:sz w:val="24"/>
          <w:szCs w:val="24"/>
        </w:rPr>
        <w:t>Obitelji</w:t>
      </w:r>
      <w:proofErr w:type="spellEnd"/>
      <w:r w:rsidRPr="008255E0">
        <w:rPr>
          <w:rFonts w:ascii="Arial" w:hAnsi="Arial" w:cs="Arial"/>
          <w:sz w:val="24"/>
          <w:szCs w:val="24"/>
        </w:rPr>
        <w:t xml:space="preserve"> </w:t>
      </w:r>
      <w:proofErr w:type="spellStart"/>
      <w:r w:rsidRPr="008255E0">
        <w:rPr>
          <w:rFonts w:ascii="Arial" w:hAnsi="Arial" w:cs="Arial"/>
          <w:sz w:val="24"/>
          <w:szCs w:val="24"/>
        </w:rPr>
        <w:t>vrtića</w:t>
      </w:r>
      <w:proofErr w:type="spellEnd"/>
    </w:p>
    <w:p w14:paraId="76269AA4" w14:textId="77777777" w:rsidR="004F7733" w:rsidRPr="008255E0" w:rsidRDefault="004F7733" w:rsidP="004F7733">
      <w:pPr>
        <w:pStyle w:val="ListParagraph1"/>
        <w:numPr>
          <w:ilvl w:val="0"/>
          <w:numId w:val="54"/>
        </w:numPr>
        <w:spacing w:before="100" w:beforeAutospacing="1" w:after="100" w:afterAutospacing="1" w:line="273" w:lineRule="auto"/>
        <w:jc w:val="both"/>
        <w:rPr>
          <w:rFonts w:ascii="Arial" w:hAnsi="Arial" w:cs="Arial"/>
          <w:sz w:val="24"/>
          <w:szCs w:val="24"/>
        </w:rPr>
      </w:pPr>
      <w:r w:rsidRPr="008255E0">
        <w:rPr>
          <w:rFonts w:ascii="Arial" w:hAnsi="Arial" w:cs="Arial"/>
          <w:sz w:val="24"/>
          <w:szCs w:val="24"/>
        </w:rPr>
        <w:t>Pekara Bricola</w:t>
      </w:r>
    </w:p>
    <w:p w14:paraId="42078CF9" w14:textId="77777777" w:rsidR="004F7733" w:rsidRPr="008255E0" w:rsidRDefault="004F7733" w:rsidP="004F7733">
      <w:pPr>
        <w:pStyle w:val="ListParagraph2"/>
        <w:numPr>
          <w:ilvl w:val="0"/>
          <w:numId w:val="54"/>
        </w:numPr>
        <w:suppressAutoHyphens w:val="0"/>
        <w:spacing w:before="100" w:beforeAutospacing="1" w:after="100" w:afterAutospacing="1" w:line="273" w:lineRule="auto"/>
        <w:rPr>
          <w:rFonts w:cs="Arial"/>
          <w:sz w:val="24"/>
          <w:szCs w:val="24"/>
        </w:rPr>
      </w:pPr>
      <w:r w:rsidRPr="008255E0">
        <w:rPr>
          <w:rFonts w:cs="Arial"/>
          <w:sz w:val="24"/>
          <w:szCs w:val="24"/>
        </w:rPr>
        <w:t xml:space="preserve">Mama </w:t>
      </w:r>
      <w:proofErr w:type="spellStart"/>
      <w:r w:rsidRPr="008255E0">
        <w:rPr>
          <w:rFonts w:cs="Arial"/>
          <w:sz w:val="24"/>
          <w:szCs w:val="24"/>
        </w:rPr>
        <w:t>Sheri</w:t>
      </w:r>
      <w:proofErr w:type="spellEnd"/>
      <w:r w:rsidRPr="008255E0">
        <w:rPr>
          <w:rFonts w:cs="Arial"/>
          <w:sz w:val="24"/>
          <w:szCs w:val="24"/>
        </w:rPr>
        <w:t xml:space="preserve"> Gržinić (glumica)</w:t>
      </w:r>
    </w:p>
    <w:p w14:paraId="36B80EFD" w14:textId="77777777" w:rsidR="004F7733" w:rsidRPr="008255E0" w:rsidRDefault="004F7733" w:rsidP="004F7733">
      <w:pPr>
        <w:pStyle w:val="ListParagraph2"/>
        <w:numPr>
          <w:ilvl w:val="0"/>
          <w:numId w:val="54"/>
        </w:numPr>
        <w:suppressAutoHyphens w:val="0"/>
        <w:spacing w:before="100" w:beforeAutospacing="1" w:after="100" w:afterAutospacing="1" w:line="273" w:lineRule="auto"/>
        <w:rPr>
          <w:rFonts w:cs="Arial"/>
          <w:sz w:val="24"/>
          <w:szCs w:val="24"/>
        </w:rPr>
      </w:pPr>
      <w:r w:rsidRPr="008255E0">
        <w:rPr>
          <w:rFonts w:cs="Arial"/>
          <w:sz w:val="24"/>
          <w:szCs w:val="24"/>
        </w:rPr>
        <w:t xml:space="preserve">Atelje „šumske boje“,  </w:t>
      </w:r>
      <w:proofErr w:type="spellStart"/>
      <w:r w:rsidRPr="008255E0">
        <w:rPr>
          <w:rFonts w:cs="Arial"/>
          <w:sz w:val="24"/>
          <w:szCs w:val="24"/>
        </w:rPr>
        <w:t>Elsa</w:t>
      </w:r>
      <w:proofErr w:type="spellEnd"/>
      <w:r w:rsidRPr="008255E0">
        <w:rPr>
          <w:rFonts w:cs="Arial"/>
          <w:sz w:val="24"/>
          <w:szCs w:val="24"/>
        </w:rPr>
        <w:t xml:space="preserve"> de Mark </w:t>
      </w:r>
      <w:proofErr w:type="spellStart"/>
      <w:r w:rsidRPr="008255E0">
        <w:rPr>
          <w:rFonts w:cs="Arial"/>
          <w:sz w:val="24"/>
          <w:szCs w:val="24"/>
        </w:rPr>
        <w:t>Mazalović</w:t>
      </w:r>
      <w:proofErr w:type="spellEnd"/>
      <w:r w:rsidRPr="008255E0">
        <w:rPr>
          <w:rFonts w:cs="Arial"/>
          <w:sz w:val="24"/>
          <w:szCs w:val="24"/>
        </w:rPr>
        <w:t>, Nova Vas</w:t>
      </w:r>
    </w:p>
    <w:p w14:paraId="4F9395DD" w14:textId="5EF2131A" w:rsidR="004F7733" w:rsidRPr="008255E0" w:rsidRDefault="004F7733" w:rsidP="004F7733">
      <w:pPr>
        <w:pStyle w:val="ListParagraph2"/>
        <w:numPr>
          <w:ilvl w:val="0"/>
          <w:numId w:val="54"/>
        </w:numPr>
        <w:suppressAutoHyphens w:val="0"/>
        <w:spacing w:before="100" w:beforeAutospacing="1" w:after="100" w:afterAutospacing="1" w:line="273" w:lineRule="auto"/>
        <w:rPr>
          <w:rFonts w:cs="Arial"/>
          <w:sz w:val="24"/>
          <w:szCs w:val="24"/>
        </w:rPr>
      </w:pPr>
      <w:proofErr w:type="spellStart"/>
      <w:r w:rsidRPr="008255E0">
        <w:rPr>
          <w:rFonts w:eastAsia="Segoe UI Historic" w:cs="Arial"/>
          <w:color w:val="050505"/>
          <w:sz w:val="24"/>
          <w:szCs w:val="24"/>
          <w:shd w:val="clear" w:color="auto" w:fill="FFFFFF"/>
        </w:rPr>
        <w:t>Lombrifarm</w:t>
      </w:r>
      <w:proofErr w:type="spellEnd"/>
      <w:r w:rsidRPr="008255E0">
        <w:rPr>
          <w:rFonts w:eastAsia="Segoe UI Historic" w:cs="Arial"/>
          <w:color w:val="050505"/>
          <w:sz w:val="24"/>
          <w:szCs w:val="24"/>
          <w:shd w:val="clear" w:color="auto" w:fill="FFFFFF"/>
        </w:rPr>
        <w:t>, Kave, 52429,  Grožnjan</w:t>
      </w:r>
    </w:p>
    <w:p w14:paraId="6BE9129A" w14:textId="77777777" w:rsidR="004F7733" w:rsidRPr="008255E0" w:rsidRDefault="004F7733" w:rsidP="004F7733">
      <w:pPr>
        <w:spacing w:line="273" w:lineRule="auto"/>
        <w:rPr>
          <w:rFonts w:ascii="Arial" w:hAnsi="Arial" w:cs="Arial"/>
          <w:sz w:val="24"/>
          <w:szCs w:val="24"/>
          <w:u w:val="single"/>
        </w:rPr>
      </w:pPr>
      <w:proofErr w:type="spellStart"/>
      <w:r w:rsidRPr="008255E0">
        <w:rPr>
          <w:rFonts w:ascii="Arial" w:hAnsi="Arial" w:cs="Arial"/>
          <w:sz w:val="24"/>
          <w:szCs w:val="24"/>
          <w:u w:val="single"/>
        </w:rPr>
        <w:t>Suradnja</w:t>
      </w:r>
      <w:proofErr w:type="spellEnd"/>
      <w:r w:rsidRPr="008255E0">
        <w:rPr>
          <w:rFonts w:ascii="Arial" w:hAnsi="Arial" w:cs="Arial"/>
          <w:sz w:val="24"/>
          <w:szCs w:val="24"/>
          <w:u w:val="single"/>
        </w:rPr>
        <w:t xml:space="preserve"> s </w:t>
      </w:r>
      <w:proofErr w:type="spellStart"/>
      <w:r w:rsidRPr="008255E0">
        <w:rPr>
          <w:rFonts w:ascii="Arial" w:hAnsi="Arial" w:cs="Arial"/>
          <w:sz w:val="24"/>
          <w:szCs w:val="24"/>
          <w:u w:val="single"/>
        </w:rPr>
        <w:t>roditeljima</w:t>
      </w:r>
      <w:proofErr w:type="spellEnd"/>
      <w:r w:rsidRPr="008255E0">
        <w:rPr>
          <w:rFonts w:ascii="Arial" w:hAnsi="Arial" w:cs="Arial"/>
          <w:sz w:val="24"/>
          <w:szCs w:val="24"/>
          <w:u w:val="single"/>
        </w:rPr>
        <w:t>;</w:t>
      </w:r>
    </w:p>
    <w:p w14:paraId="677B9D8C" w14:textId="77777777"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vođenje skupnih roditeljskih sastanaka</w:t>
      </w:r>
    </w:p>
    <w:p w14:paraId="0C57EA97" w14:textId="77777777"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Vođenje roditeljskih sastanaka na početku pedagoške godine, ali i po potrebi tijekom godine,</w:t>
      </w:r>
    </w:p>
    <w:p w14:paraId="23CF5775" w14:textId="77777777"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Održani individualni razgovori i konzultacije prema potrebi i problemu.</w:t>
      </w:r>
    </w:p>
    <w:p w14:paraId="645AEA9C" w14:textId="77777777"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 xml:space="preserve">Informiranje i suradnja u zajedničkom rješavanju problema, </w:t>
      </w:r>
    </w:p>
    <w:p w14:paraId="5A34064D" w14:textId="1031FCC4" w:rsidR="004F7733" w:rsidRPr="008255E0" w:rsidRDefault="004F7733" w:rsidP="004F7733">
      <w:pPr>
        <w:pStyle w:val="ListParagraph3"/>
        <w:numPr>
          <w:ilvl w:val="0"/>
          <w:numId w:val="54"/>
        </w:numPr>
        <w:spacing w:line="273" w:lineRule="auto"/>
        <w:rPr>
          <w:rFonts w:ascii="Arial" w:hAnsi="Arial" w:cs="Arial"/>
        </w:rPr>
      </w:pPr>
      <w:r w:rsidRPr="008255E0">
        <w:rPr>
          <w:rFonts w:ascii="Arial" w:hAnsi="Arial" w:cs="Arial"/>
        </w:rPr>
        <w:t>Suradnja u organizaciji i realizaciji radionica za roditelje, te pripremi edukativnih materijala.</w:t>
      </w:r>
    </w:p>
    <w:p w14:paraId="18E29BA1" w14:textId="77777777" w:rsidR="004F7733" w:rsidRPr="008255E0" w:rsidRDefault="004F7733" w:rsidP="004F7733">
      <w:pPr>
        <w:spacing w:line="273" w:lineRule="auto"/>
        <w:rPr>
          <w:rFonts w:ascii="Arial" w:hAnsi="Arial" w:cs="Arial"/>
          <w:sz w:val="24"/>
          <w:szCs w:val="24"/>
          <w:u w:val="single"/>
          <w:lang w:val="it-IT"/>
        </w:rPr>
      </w:pPr>
      <w:proofErr w:type="spellStart"/>
      <w:r w:rsidRPr="008255E0">
        <w:rPr>
          <w:rFonts w:ascii="Arial" w:hAnsi="Arial" w:cs="Arial"/>
          <w:sz w:val="24"/>
          <w:szCs w:val="24"/>
          <w:u w:val="single"/>
          <w:lang w:val="it-IT"/>
        </w:rPr>
        <w:t>Stručno</w:t>
      </w:r>
      <w:proofErr w:type="spellEnd"/>
      <w:r w:rsidRPr="008255E0">
        <w:rPr>
          <w:rFonts w:ascii="Arial" w:hAnsi="Arial" w:cs="Arial"/>
          <w:sz w:val="24"/>
          <w:szCs w:val="24"/>
          <w:u w:val="single"/>
          <w:lang w:val="it-IT"/>
        </w:rPr>
        <w:t xml:space="preserve"> </w:t>
      </w:r>
      <w:proofErr w:type="spellStart"/>
      <w:r w:rsidRPr="008255E0">
        <w:rPr>
          <w:rFonts w:ascii="Arial" w:hAnsi="Arial" w:cs="Arial"/>
          <w:sz w:val="24"/>
          <w:szCs w:val="24"/>
          <w:u w:val="single"/>
          <w:lang w:val="it-IT"/>
        </w:rPr>
        <w:t>usavršavanje</w:t>
      </w:r>
      <w:proofErr w:type="spellEnd"/>
      <w:r w:rsidRPr="008255E0">
        <w:rPr>
          <w:rFonts w:ascii="Arial" w:hAnsi="Arial" w:cs="Arial"/>
          <w:sz w:val="24"/>
          <w:szCs w:val="24"/>
          <w:u w:val="single"/>
          <w:lang w:val="it-IT"/>
        </w:rPr>
        <w:t xml:space="preserve"> </w:t>
      </w:r>
    </w:p>
    <w:p w14:paraId="4879394B" w14:textId="77777777" w:rsidR="004F7733" w:rsidRPr="008255E0" w:rsidRDefault="004F7733" w:rsidP="004F7733">
      <w:pPr>
        <w:pStyle w:val="BodyTextIndent1"/>
        <w:spacing w:line="273" w:lineRule="auto"/>
        <w:rPr>
          <w:rFonts w:ascii="Arial" w:hAnsi="Arial" w:cs="Arial"/>
          <w:bCs/>
        </w:rPr>
      </w:pPr>
      <w:r w:rsidRPr="008255E0">
        <w:rPr>
          <w:rFonts w:ascii="Arial" w:hAnsi="Arial" w:cs="Arial"/>
          <w:bCs/>
        </w:rPr>
        <w:t>Tijekom pedagoške godine 2023./2024. sudjelovala sam na stručnim skupovima i radionicama unutar ustanove i izvan ustanove, prema Planu i programu ustanove i vlastitim interesima i potrebama:</w:t>
      </w:r>
    </w:p>
    <w:p w14:paraId="6D97C8DC" w14:textId="77777777" w:rsidR="004F7733" w:rsidRPr="008255E0" w:rsidRDefault="004F7733" w:rsidP="004F7733">
      <w:pPr>
        <w:pStyle w:val="Default"/>
        <w:widowControl/>
        <w:numPr>
          <w:ilvl w:val="0"/>
          <w:numId w:val="51"/>
        </w:numPr>
        <w:spacing w:line="273" w:lineRule="auto"/>
        <w:ind w:left="0"/>
        <w:rPr>
          <w:rFonts w:ascii="Arial" w:hAnsi="Arial" w:cs="Arial"/>
        </w:rPr>
      </w:pPr>
      <w:r w:rsidRPr="008255E0">
        <w:rPr>
          <w:rFonts w:ascii="Arial" w:hAnsi="Arial" w:cs="Arial"/>
        </w:rPr>
        <w:t>06</w:t>
      </w:r>
      <w:r w:rsidRPr="008255E0">
        <w:rPr>
          <w:rFonts w:ascii="Arial" w:hAnsi="Arial" w:cs="Arial"/>
          <w:b/>
        </w:rPr>
        <w:t xml:space="preserve">.10.2023. </w:t>
      </w:r>
      <w:proofErr w:type="spellStart"/>
      <w:r w:rsidRPr="008255E0">
        <w:rPr>
          <w:rFonts w:ascii="Arial" w:hAnsi="Arial" w:cs="Arial"/>
        </w:rPr>
        <w:t>Webinar</w:t>
      </w:r>
      <w:proofErr w:type="spellEnd"/>
      <w:r w:rsidRPr="008255E0">
        <w:rPr>
          <w:rFonts w:ascii="Arial" w:hAnsi="Arial" w:cs="Arial"/>
        </w:rPr>
        <w:t xml:space="preserve"> “ Zakoni u ustanovi” pravnica Višnja M. K.</w:t>
      </w:r>
    </w:p>
    <w:p w14:paraId="73019F39" w14:textId="77777777" w:rsidR="004F7733" w:rsidRPr="008255E0" w:rsidRDefault="004F7733" w:rsidP="004F7733">
      <w:pPr>
        <w:pStyle w:val="Default"/>
        <w:widowControl/>
        <w:numPr>
          <w:ilvl w:val="0"/>
          <w:numId w:val="51"/>
        </w:numPr>
        <w:spacing w:line="273" w:lineRule="auto"/>
        <w:ind w:left="0"/>
        <w:rPr>
          <w:rFonts w:ascii="Arial" w:hAnsi="Arial" w:cs="Arial"/>
          <w:b/>
          <w:bCs/>
        </w:rPr>
      </w:pPr>
      <w:r w:rsidRPr="008255E0">
        <w:rPr>
          <w:rFonts w:ascii="Arial" w:hAnsi="Arial" w:cs="Arial"/>
          <w:b/>
          <w:bCs/>
        </w:rPr>
        <w:t>10.11.2023.</w:t>
      </w:r>
      <w:r w:rsidRPr="008255E0">
        <w:rPr>
          <w:rFonts w:ascii="Arial" w:hAnsi="Arial" w:cs="Arial"/>
        </w:rPr>
        <w:t xml:space="preserve">Webinar “ Zakoni u ustanovi” </w:t>
      </w:r>
    </w:p>
    <w:p w14:paraId="20463EED" w14:textId="77777777" w:rsidR="004F7733" w:rsidRPr="008255E0" w:rsidRDefault="004F7733" w:rsidP="004F7733">
      <w:pPr>
        <w:pStyle w:val="Default"/>
        <w:widowControl/>
        <w:numPr>
          <w:ilvl w:val="0"/>
          <w:numId w:val="51"/>
        </w:numPr>
        <w:spacing w:line="273" w:lineRule="auto"/>
        <w:ind w:left="0"/>
        <w:rPr>
          <w:rFonts w:ascii="Arial" w:hAnsi="Arial" w:cs="Arial"/>
          <w:b/>
          <w:bCs/>
        </w:rPr>
      </w:pPr>
      <w:r w:rsidRPr="008255E0">
        <w:rPr>
          <w:rFonts w:ascii="Arial" w:hAnsi="Arial" w:cs="Arial"/>
          <w:b/>
          <w:bCs/>
        </w:rPr>
        <w:t>01.12.2023.</w:t>
      </w:r>
      <w:r w:rsidRPr="008255E0">
        <w:rPr>
          <w:rFonts w:ascii="Arial" w:hAnsi="Arial" w:cs="Arial"/>
        </w:rPr>
        <w:t xml:space="preserve">Webinar “ Zakoni u ustanovi” </w:t>
      </w:r>
    </w:p>
    <w:p w14:paraId="41E8CF42" w14:textId="77777777" w:rsidR="004F7733" w:rsidRPr="008255E0" w:rsidRDefault="004F7733" w:rsidP="004F7733">
      <w:pPr>
        <w:pStyle w:val="Default"/>
        <w:widowControl/>
        <w:numPr>
          <w:ilvl w:val="0"/>
          <w:numId w:val="51"/>
        </w:numPr>
        <w:spacing w:line="273" w:lineRule="auto"/>
        <w:ind w:left="0"/>
        <w:rPr>
          <w:rFonts w:ascii="Arial" w:hAnsi="Arial" w:cs="Arial"/>
          <w:b/>
          <w:bCs/>
        </w:rPr>
      </w:pPr>
      <w:r w:rsidRPr="008255E0">
        <w:rPr>
          <w:rFonts w:ascii="Arial" w:hAnsi="Arial" w:cs="Arial"/>
          <w:b/>
          <w:bCs/>
        </w:rPr>
        <w:t>15.03.2024.</w:t>
      </w:r>
      <w:r w:rsidRPr="008255E0">
        <w:rPr>
          <w:rFonts w:ascii="Arial" w:hAnsi="Arial" w:cs="Arial"/>
        </w:rPr>
        <w:t xml:space="preserve">Webinar “ Zakoni u ustanovi” </w:t>
      </w:r>
    </w:p>
    <w:p w14:paraId="1B63E38E" w14:textId="77777777" w:rsidR="004F7733" w:rsidRPr="008255E0" w:rsidRDefault="004F7733" w:rsidP="004F7733">
      <w:pPr>
        <w:pStyle w:val="Default"/>
        <w:widowControl/>
        <w:numPr>
          <w:ilvl w:val="0"/>
          <w:numId w:val="51"/>
        </w:numPr>
        <w:spacing w:line="273" w:lineRule="auto"/>
        <w:ind w:left="0"/>
        <w:rPr>
          <w:rFonts w:ascii="Arial" w:hAnsi="Arial" w:cs="Arial"/>
          <w:b/>
          <w:bCs/>
        </w:rPr>
      </w:pPr>
      <w:r w:rsidRPr="008255E0">
        <w:rPr>
          <w:rFonts w:ascii="Arial" w:hAnsi="Arial" w:cs="Arial"/>
          <w:b/>
          <w:bCs/>
        </w:rPr>
        <w:t>31.05.2024.</w:t>
      </w:r>
      <w:r w:rsidRPr="008255E0">
        <w:rPr>
          <w:rFonts w:ascii="Arial" w:hAnsi="Arial" w:cs="Arial"/>
        </w:rPr>
        <w:t xml:space="preserve"> </w:t>
      </w:r>
      <w:proofErr w:type="spellStart"/>
      <w:r w:rsidRPr="008255E0">
        <w:rPr>
          <w:rFonts w:ascii="Arial" w:hAnsi="Arial" w:cs="Arial"/>
        </w:rPr>
        <w:t>webinar</w:t>
      </w:r>
      <w:proofErr w:type="spellEnd"/>
      <w:r w:rsidRPr="008255E0">
        <w:rPr>
          <w:rFonts w:ascii="Arial" w:hAnsi="Arial" w:cs="Arial"/>
        </w:rPr>
        <w:t xml:space="preserve"> "Zakoni u ustanovi"</w:t>
      </w:r>
    </w:p>
    <w:p w14:paraId="621D8A7D" w14:textId="77777777" w:rsidR="004F7733" w:rsidRPr="008255E0" w:rsidRDefault="004F7733" w:rsidP="004F7733">
      <w:pPr>
        <w:pStyle w:val="Default"/>
        <w:tabs>
          <w:tab w:val="left" w:pos="720"/>
        </w:tabs>
        <w:spacing w:line="273" w:lineRule="auto"/>
        <w:rPr>
          <w:rFonts w:ascii="Arial" w:hAnsi="Arial" w:cs="Arial"/>
          <w:b/>
          <w:bCs/>
        </w:rPr>
      </w:pPr>
    </w:p>
    <w:p w14:paraId="2256B754" w14:textId="77777777" w:rsidR="004F7733" w:rsidRPr="008255E0" w:rsidRDefault="004F7733" w:rsidP="004F7733">
      <w:pPr>
        <w:pStyle w:val="Default"/>
        <w:tabs>
          <w:tab w:val="left" w:pos="720"/>
        </w:tabs>
        <w:spacing w:line="273" w:lineRule="auto"/>
        <w:rPr>
          <w:rFonts w:ascii="Arial" w:hAnsi="Arial" w:cs="Arial"/>
          <w:b/>
          <w:bCs/>
        </w:rPr>
      </w:pPr>
      <w:r w:rsidRPr="008255E0">
        <w:rPr>
          <w:rFonts w:ascii="Arial" w:hAnsi="Arial" w:cs="Arial"/>
          <w:b/>
          <w:bCs/>
        </w:rPr>
        <w:tab/>
        <w:t xml:space="preserve">09/10 i 11/10/2023  </w:t>
      </w:r>
      <w:proofErr w:type="spellStart"/>
      <w:r w:rsidRPr="008255E0">
        <w:rPr>
          <w:rFonts w:ascii="Arial" w:hAnsi="Arial" w:cs="Arial"/>
          <w:b/>
          <w:bCs/>
        </w:rPr>
        <w:t>godine</w:t>
      </w:r>
      <w:r w:rsidRPr="008255E0">
        <w:rPr>
          <w:rFonts w:ascii="Arial" w:eastAsia="Calibri" w:hAnsi="Arial" w:cs="Arial"/>
        </w:rPr>
        <w:t>Reggio</w:t>
      </w:r>
      <w:proofErr w:type="spellEnd"/>
      <w:r w:rsidRPr="008255E0">
        <w:rPr>
          <w:rFonts w:ascii="Arial" w:eastAsia="Calibri" w:hAnsi="Arial" w:cs="Arial"/>
        </w:rPr>
        <w:t xml:space="preserve"> pedagogija -</w:t>
      </w:r>
      <w:proofErr w:type="spellStart"/>
      <w:r w:rsidRPr="008255E0">
        <w:rPr>
          <w:rFonts w:ascii="Arial" w:eastAsia="Calibri" w:hAnsi="Arial" w:cs="Arial"/>
        </w:rPr>
        <w:t>Centro</w:t>
      </w:r>
      <w:proofErr w:type="spellEnd"/>
      <w:r w:rsidRPr="008255E0">
        <w:rPr>
          <w:rFonts w:ascii="Arial" w:eastAsia="Calibri" w:hAnsi="Arial" w:cs="Arial"/>
        </w:rPr>
        <w:t xml:space="preserve"> </w:t>
      </w:r>
      <w:proofErr w:type="spellStart"/>
      <w:r w:rsidRPr="008255E0">
        <w:rPr>
          <w:rFonts w:ascii="Arial" w:eastAsia="Calibri" w:hAnsi="Arial" w:cs="Arial"/>
        </w:rPr>
        <w:t>internazionale</w:t>
      </w:r>
      <w:proofErr w:type="spellEnd"/>
      <w:r w:rsidRPr="008255E0">
        <w:rPr>
          <w:rFonts w:ascii="Arial" w:eastAsia="Calibri" w:hAnsi="Arial" w:cs="Arial"/>
        </w:rPr>
        <w:t xml:space="preserve"> Loris M </w:t>
      </w:r>
      <w:proofErr w:type="spellStart"/>
      <w:r w:rsidRPr="008255E0">
        <w:rPr>
          <w:rFonts w:ascii="Arial" w:eastAsia="Calibri" w:hAnsi="Arial" w:cs="Arial"/>
        </w:rPr>
        <w:t>alaguzzi</w:t>
      </w:r>
      <w:proofErr w:type="spellEnd"/>
      <w:r w:rsidRPr="008255E0">
        <w:rPr>
          <w:rFonts w:ascii="Arial" w:eastAsia="Calibri" w:hAnsi="Arial" w:cs="Arial"/>
        </w:rPr>
        <w:t xml:space="preserve"> di </w:t>
      </w:r>
      <w:proofErr w:type="spellStart"/>
      <w:r w:rsidRPr="008255E0">
        <w:rPr>
          <w:rFonts w:ascii="Arial" w:eastAsia="Calibri" w:hAnsi="Arial" w:cs="Arial"/>
        </w:rPr>
        <w:t>Reggio</w:t>
      </w:r>
      <w:proofErr w:type="spellEnd"/>
      <w:r w:rsidRPr="008255E0">
        <w:rPr>
          <w:rFonts w:ascii="Arial" w:eastAsia="Calibri" w:hAnsi="Arial" w:cs="Arial"/>
        </w:rPr>
        <w:t xml:space="preserve"> </w:t>
      </w:r>
      <w:proofErr w:type="spellStart"/>
      <w:r w:rsidRPr="008255E0">
        <w:rPr>
          <w:rFonts w:ascii="Arial" w:eastAsia="Calibri" w:hAnsi="Arial" w:cs="Arial"/>
        </w:rPr>
        <w:t>Emilia</w:t>
      </w:r>
      <w:proofErr w:type="spellEnd"/>
      <w:r w:rsidRPr="008255E0">
        <w:rPr>
          <w:rFonts w:ascii="Arial" w:eastAsia="Calibri" w:hAnsi="Arial" w:cs="Arial"/>
        </w:rPr>
        <w:t xml:space="preserve"> </w:t>
      </w:r>
      <w:proofErr w:type="spellStart"/>
      <w:r w:rsidRPr="008255E0">
        <w:rPr>
          <w:rFonts w:ascii="Arial" w:eastAsia="Calibri" w:hAnsi="Arial" w:cs="Arial"/>
        </w:rPr>
        <w:t>in</w:t>
      </w:r>
      <w:proofErr w:type="spellEnd"/>
      <w:r w:rsidRPr="008255E0">
        <w:rPr>
          <w:rFonts w:ascii="Arial" w:eastAsia="Calibri" w:hAnsi="Arial" w:cs="Arial"/>
        </w:rPr>
        <w:t xml:space="preserve"> </w:t>
      </w:r>
      <w:proofErr w:type="spellStart"/>
      <w:r w:rsidRPr="008255E0">
        <w:rPr>
          <w:rFonts w:ascii="Arial" w:eastAsia="Calibri" w:hAnsi="Arial" w:cs="Arial"/>
        </w:rPr>
        <w:t>programma</w:t>
      </w:r>
      <w:proofErr w:type="spellEnd"/>
      <w:r w:rsidRPr="008255E0">
        <w:rPr>
          <w:rFonts w:ascii="Arial" w:eastAsia="Calibri" w:hAnsi="Arial" w:cs="Arial"/>
        </w:rPr>
        <w:t xml:space="preserve"> </w:t>
      </w:r>
      <w:proofErr w:type="spellStart"/>
      <w:r w:rsidRPr="008255E0">
        <w:rPr>
          <w:rFonts w:ascii="Arial" w:eastAsia="Calibri" w:hAnsi="Arial" w:cs="Arial"/>
        </w:rPr>
        <w:t>dal</w:t>
      </w:r>
      <w:proofErr w:type="spellEnd"/>
      <w:r w:rsidRPr="008255E0">
        <w:rPr>
          <w:rFonts w:ascii="Arial" w:eastAsia="Calibri" w:hAnsi="Arial" w:cs="Arial"/>
        </w:rPr>
        <w:t xml:space="preserve"> 9 </w:t>
      </w:r>
      <w:proofErr w:type="spellStart"/>
      <w:r w:rsidRPr="008255E0">
        <w:rPr>
          <w:rFonts w:ascii="Arial" w:eastAsia="Calibri" w:hAnsi="Arial" w:cs="Arial"/>
        </w:rPr>
        <w:t>al</w:t>
      </w:r>
      <w:proofErr w:type="spellEnd"/>
      <w:r w:rsidRPr="008255E0">
        <w:rPr>
          <w:rFonts w:ascii="Arial" w:eastAsia="Calibri" w:hAnsi="Arial" w:cs="Arial"/>
        </w:rPr>
        <w:t xml:space="preserve"> 11 </w:t>
      </w:r>
      <w:proofErr w:type="spellStart"/>
      <w:r w:rsidRPr="008255E0">
        <w:rPr>
          <w:rFonts w:ascii="Arial" w:eastAsia="Calibri" w:hAnsi="Arial" w:cs="Arial"/>
        </w:rPr>
        <w:t>ottobre</w:t>
      </w:r>
      <w:proofErr w:type="spellEnd"/>
      <w:r w:rsidRPr="008255E0">
        <w:rPr>
          <w:rFonts w:ascii="Arial" w:eastAsia="Calibri" w:hAnsi="Arial" w:cs="Arial"/>
        </w:rPr>
        <w:t xml:space="preserve"> </w:t>
      </w:r>
      <w:proofErr w:type="spellStart"/>
      <w:r w:rsidRPr="008255E0">
        <w:rPr>
          <w:rFonts w:ascii="Arial" w:eastAsia="Calibri" w:hAnsi="Arial" w:cs="Arial"/>
        </w:rPr>
        <w:t>prossimo</w:t>
      </w:r>
      <w:proofErr w:type="spellEnd"/>
      <w:r w:rsidRPr="008255E0">
        <w:rPr>
          <w:rFonts w:ascii="Arial" w:eastAsia="Calibri" w:hAnsi="Arial" w:cs="Arial"/>
        </w:rPr>
        <w:t xml:space="preserve">, </w:t>
      </w:r>
      <w:proofErr w:type="spellStart"/>
      <w:r w:rsidRPr="008255E0">
        <w:rPr>
          <w:rFonts w:ascii="Arial" w:eastAsia="Calibri" w:hAnsi="Arial" w:cs="Arial"/>
        </w:rPr>
        <w:t>Reggio</w:t>
      </w:r>
      <w:proofErr w:type="spellEnd"/>
      <w:r w:rsidRPr="008255E0">
        <w:rPr>
          <w:rFonts w:ascii="Arial" w:eastAsia="Calibri" w:hAnsi="Arial" w:cs="Arial"/>
        </w:rPr>
        <w:t xml:space="preserve"> </w:t>
      </w:r>
      <w:proofErr w:type="spellStart"/>
      <w:r w:rsidRPr="008255E0">
        <w:rPr>
          <w:rFonts w:ascii="Arial" w:eastAsia="Calibri" w:hAnsi="Arial" w:cs="Arial"/>
        </w:rPr>
        <w:t>Emilia</w:t>
      </w:r>
      <w:proofErr w:type="spellEnd"/>
      <w:r w:rsidRPr="008255E0">
        <w:rPr>
          <w:rFonts w:ascii="Arial" w:eastAsia="Calibri" w:hAnsi="Arial" w:cs="Arial"/>
        </w:rPr>
        <w:t>, Italija</w:t>
      </w:r>
    </w:p>
    <w:p w14:paraId="73C3C3CA"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 xml:space="preserve">22.11.2023. </w:t>
      </w:r>
      <w:proofErr w:type="spellStart"/>
      <w:r w:rsidRPr="008255E0">
        <w:rPr>
          <w:rFonts w:ascii="Arial" w:hAnsi="Arial" w:cs="Arial"/>
          <w:b/>
        </w:rPr>
        <w:t>godine</w:t>
      </w:r>
      <w:r w:rsidRPr="008255E0">
        <w:rPr>
          <w:rFonts w:ascii="Arial" w:hAnsi="Arial" w:cs="Arial"/>
        </w:rPr>
        <w:t>Međuvrtićka</w:t>
      </w:r>
      <w:proofErr w:type="spellEnd"/>
      <w:r w:rsidRPr="008255E0">
        <w:rPr>
          <w:rFonts w:ascii="Arial" w:hAnsi="Arial" w:cs="Arial"/>
        </w:rPr>
        <w:t xml:space="preserve"> suradnja-razmjena dobre prakse D.V. Kršan, Višnjan, Tar, Brtonigla), Grupno stručno usavršavanje izvan ustanove- vrtić Kršan, tema projekti u skupini.</w:t>
      </w:r>
    </w:p>
    <w:p w14:paraId="383B1804"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proofErr w:type="spellStart"/>
      <w:r w:rsidRPr="008255E0">
        <w:rPr>
          <w:rFonts w:ascii="Arial" w:hAnsi="Arial" w:cs="Arial"/>
        </w:rPr>
        <w:t>Webinar</w:t>
      </w:r>
      <w:proofErr w:type="spellEnd"/>
      <w:r w:rsidRPr="008255E0">
        <w:rPr>
          <w:rFonts w:ascii="Arial" w:hAnsi="Arial" w:cs="Arial"/>
        </w:rPr>
        <w:t xml:space="preserve"> </w:t>
      </w:r>
      <w:proofErr w:type="spellStart"/>
      <w:r w:rsidRPr="008255E0">
        <w:rPr>
          <w:rFonts w:ascii="Arial" w:hAnsi="Arial" w:cs="Arial"/>
        </w:rPr>
        <w:t>Linguaggio</w:t>
      </w:r>
      <w:proofErr w:type="spellEnd"/>
      <w:r w:rsidRPr="008255E0">
        <w:rPr>
          <w:rFonts w:ascii="Arial" w:hAnsi="Arial" w:cs="Arial"/>
        </w:rPr>
        <w:t xml:space="preserve"> e </w:t>
      </w:r>
      <w:proofErr w:type="spellStart"/>
      <w:r w:rsidRPr="008255E0">
        <w:rPr>
          <w:rFonts w:ascii="Arial" w:hAnsi="Arial" w:cs="Arial"/>
        </w:rPr>
        <w:t>Multilinguismo</w:t>
      </w:r>
      <w:proofErr w:type="spellEnd"/>
      <w:r w:rsidRPr="008255E0">
        <w:rPr>
          <w:rFonts w:ascii="Arial" w:hAnsi="Arial" w:cs="Arial"/>
        </w:rPr>
        <w:t xml:space="preserve">, projekt EU </w:t>
      </w:r>
      <w:proofErr w:type="spellStart"/>
      <w:r w:rsidRPr="008255E0">
        <w:rPr>
          <w:rFonts w:ascii="Arial" w:hAnsi="Arial" w:cs="Arial"/>
        </w:rPr>
        <w:t>Interreg</w:t>
      </w:r>
      <w:proofErr w:type="spellEnd"/>
    </w:p>
    <w:p w14:paraId="4E152034"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bCs/>
        </w:rPr>
        <w:t>20.03.2024.godine</w:t>
      </w:r>
      <w:r w:rsidRPr="008255E0">
        <w:rPr>
          <w:rFonts w:ascii="Arial" w:hAnsi="Arial" w:cs="Arial"/>
        </w:rPr>
        <w:t xml:space="preserve"> 12 Stručni skup predškolskih ustanova Istarske županije, predavačica/gost </w:t>
      </w:r>
    </w:p>
    <w:p w14:paraId="1B814110"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 xml:space="preserve">09.04.2024. godine, </w:t>
      </w:r>
      <w:r w:rsidRPr="008255E0">
        <w:rPr>
          <w:rFonts w:ascii="Arial" w:hAnsi="Arial" w:cs="Arial"/>
        </w:rPr>
        <w:t xml:space="preserve"> </w:t>
      </w:r>
      <w:proofErr w:type="spellStart"/>
      <w:r w:rsidRPr="008255E0">
        <w:rPr>
          <w:rFonts w:ascii="Arial" w:hAnsi="Arial" w:cs="Arial"/>
        </w:rPr>
        <w:t>Međuvrtićka</w:t>
      </w:r>
      <w:proofErr w:type="spellEnd"/>
      <w:r w:rsidRPr="008255E0">
        <w:rPr>
          <w:rFonts w:ascii="Arial" w:hAnsi="Arial" w:cs="Arial"/>
        </w:rPr>
        <w:t xml:space="preserve"> suradnja-razmjena dobre prakse (D.V. Kršan, Višnjan, Tar, Brtonigla), Grupno stručno usavršavanje izvan ustanove- vrtić Tar, tema Šumska soba.</w:t>
      </w:r>
    </w:p>
    <w:p w14:paraId="48A9B1F1"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bCs/>
        </w:rPr>
        <w:t>18. 04. 2024.godine</w:t>
      </w:r>
      <w:r w:rsidRPr="008255E0">
        <w:rPr>
          <w:rFonts w:ascii="Arial" w:hAnsi="Arial" w:cs="Arial"/>
        </w:rPr>
        <w:t xml:space="preserve"> 7. Konferencija o zdravim životnim stilovima “zajedno s vama do zdravlja” HZZJZIŽ, Poreč </w:t>
      </w:r>
    </w:p>
    <w:p w14:paraId="311C4E0F" w14:textId="77777777" w:rsidR="004F7733" w:rsidRPr="008255E0" w:rsidRDefault="004F7733" w:rsidP="004F7733">
      <w:pPr>
        <w:pStyle w:val="Default"/>
        <w:widowControl/>
        <w:numPr>
          <w:ilvl w:val="0"/>
          <w:numId w:val="51"/>
        </w:numPr>
        <w:spacing w:line="273" w:lineRule="auto"/>
        <w:ind w:left="0"/>
        <w:rPr>
          <w:rFonts w:ascii="Arial" w:hAnsi="Arial" w:cs="Arial"/>
        </w:rPr>
      </w:pPr>
      <w:r w:rsidRPr="008255E0">
        <w:rPr>
          <w:rFonts w:ascii="Arial" w:hAnsi="Arial" w:cs="Arial"/>
          <w:b/>
        </w:rPr>
        <w:lastRenderedPageBreak/>
        <w:t>27.05.2024 godine</w:t>
      </w:r>
      <w:r w:rsidRPr="008255E0">
        <w:rPr>
          <w:rFonts w:ascii="Arial" w:hAnsi="Arial" w:cs="Arial"/>
        </w:rPr>
        <w:t>. Predavanje pri D.V. „Kalimero“, „</w:t>
      </w:r>
      <w:r w:rsidRPr="008255E0">
        <w:rPr>
          <w:rFonts w:ascii="Arial" w:hAnsi="Arial" w:cs="Arial"/>
          <w:i/>
        </w:rPr>
        <w:t>Izazovna ponašanja kod djece s teškoćama u razvoju</w:t>
      </w:r>
      <w:r w:rsidRPr="008255E0">
        <w:rPr>
          <w:rFonts w:ascii="Arial" w:hAnsi="Arial" w:cs="Arial"/>
        </w:rPr>
        <w:t xml:space="preserve">”, Tereza </w:t>
      </w:r>
      <w:proofErr w:type="spellStart"/>
      <w:r w:rsidRPr="008255E0">
        <w:rPr>
          <w:rFonts w:ascii="Arial" w:hAnsi="Arial" w:cs="Arial"/>
        </w:rPr>
        <w:t>Glučina</w:t>
      </w:r>
      <w:proofErr w:type="spellEnd"/>
      <w:r w:rsidRPr="008255E0">
        <w:rPr>
          <w:rFonts w:ascii="Arial" w:hAnsi="Arial" w:cs="Arial"/>
        </w:rPr>
        <w:t xml:space="preserve"> </w:t>
      </w:r>
      <w:proofErr w:type="spellStart"/>
      <w:r w:rsidRPr="008255E0">
        <w:rPr>
          <w:rFonts w:ascii="Arial" w:hAnsi="Arial" w:cs="Arial"/>
        </w:rPr>
        <w:t>Ravnik-mag.edukacijske</w:t>
      </w:r>
      <w:proofErr w:type="spellEnd"/>
      <w:r w:rsidRPr="008255E0">
        <w:rPr>
          <w:rFonts w:ascii="Arial" w:hAnsi="Arial" w:cs="Arial"/>
        </w:rPr>
        <w:t xml:space="preserve"> rehabilitacije, INDIGO kabinet </w:t>
      </w:r>
      <w:r w:rsidRPr="008255E0">
        <w:rPr>
          <w:rFonts w:ascii="Arial" w:hAnsi="Arial" w:cs="Arial"/>
          <w:bCs/>
          <w:color w:val="222222"/>
        </w:rPr>
        <w:t xml:space="preserve">za razvojnu podršku, </w:t>
      </w:r>
      <w:proofErr w:type="spellStart"/>
      <w:r w:rsidRPr="008255E0">
        <w:rPr>
          <w:rFonts w:ascii="Arial" w:hAnsi="Arial" w:cs="Arial"/>
          <w:bCs/>
          <w:color w:val="222222"/>
        </w:rPr>
        <w:t>Poreć</w:t>
      </w:r>
      <w:proofErr w:type="spellEnd"/>
    </w:p>
    <w:p w14:paraId="25EB5152"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b/>
        </w:rPr>
        <w:t xml:space="preserve">11.06.2024. </w:t>
      </w:r>
      <w:proofErr w:type="spellStart"/>
      <w:r w:rsidRPr="008255E0">
        <w:rPr>
          <w:rFonts w:ascii="Arial" w:hAnsi="Arial" w:cs="Arial"/>
          <w:b/>
        </w:rPr>
        <w:t>godine</w:t>
      </w:r>
      <w:r w:rsidRPr="008255E0">
        <w:rPr>
          <w:rFonts w:ascii="Arial" w:hAnsi="Arial" w:cs="Arial"/>
        </w:rPr>
        <w:t>Međuvrtićka</w:t>
      </w:r>
      <w:proofErr w:type="spellEnd"/>
      <w:r w:rsidRPr="008255E0">
        <w:rPr>
          <w:rFonts w:ascii="Arial" w:hAnsi="Arial" w:cs="Arial"/>
        </w:rPr>
        <w:t xml:space="preserve"> suradnja-razmjena dobre prakse (D.V. Kršan, Višnjan, Tar, Brtonigla), Grupno stručno usavršavanje izvan ustanove- vrtić Brtonigla, tema Jake strane odgojiteljica.</w:t>
      </w:r>
    </w:p>
    <w:p w14:paraId="4F9B6F49" w14:textId="77777777" w:rsidR="004F7733" w:rsidRPr="008255E0" w:rsidRDefault="004F7733" w:rsidP="004F7733">
      <w:pPr>
        <w:pStyle w:val="Default"/>
        <w:widowControl/>
        <w:numPr>
          <w:ilvl w:val="0"/>
          <w:numId w:val="51"/>
        </w:numPr>
        <w:spacing w:line="273" w:lineRule="auto"/>
        <w:ind w:left="0"/>
        <w:jc w:val="both"/>
        <w:rPr>
          <w:rFonts w:ascii="Arial" w:hAnsi="Arial" w:cs="Arial"/>
        </w:rPr>
      </w:pPr>
      <w:r w:rsidRPr="008255E0">
        <w:rPr>
          <w:rFonts w:ascii="Arial" w:hAnsi="Arial" w:cs="Arial"/>
        </w:rPr>
        <w:t xml:space="preserve">tijekom </w:t>
      </w:r>
      <w:proofErr w:type="spellStart"/>
      <w:r w:rsidRPr="008255E0">
        <w:rPr>
          <w:rFonts w:ascii="Arial" w:hAnsi="Arial" w:cs="Arial"/>
        </w:rPr>
        <w:t>ped</w:t>
      </w:r>
      <w:proofErr w:type="spellEnd"/>
      <w:r w:rsidRPr="008255E0">
        <w:rPr>
          <w:rFonts w:ascii="Arial" w:hAnsi="Arial" w:cs="Arial"/>
        </w:rPr>
        <w:t xml:space="preserve">. god. (studeni 2023- svibanj 2024.) </w:t>
      </w:r>
      <w:proofErr w:type="spellStart"/>
      <w:r w:rsidRPr="008255E0">
        <w:rPr>
          <w:rFonts w:ascii="Arial" w:hAnsi="Arial" w:cs="Arial"/>
        </w:rPr>
        <w:t>Webinar</w:t>
      </w:r>
      <w:proofErr w:type="spellEnd"/>
      <w:r w:rsidRPr="008255E0">
        <w:rPr>
          <w:rFonts w:ascii="Arial" w:hAnsi="Arial" w:cs="Arial"/>
        </w:rPr>
        <w:t xml:space="preserve"> . </w:t>
      </w:r>
      <w:proofErr w:type="spellStart"/>
      <w:r w:rsidRPr="008255E0">
        <w:rPr>
          <w:rFonts w:ascii="Arial" w:hAnsi="Arial" w:cs="Arial"/>
        </w:rPr>
        <w:t>Progetto</w:t>
      </w:r>
      <w:proofErr w:type="spellEnd"/>
      <w:r w:rsidRPr="008255E0">
        <w:rPr>
          <w:rFonts w:ascii="Arial" w:hAnsi="Arial" w:cs="Arial"/>
        </w:rPr>
        <w:t xml:space="preserve"> </w:t>
      </w:r>
      <w:proofErr w:type="spellStart"/>
      <w:r w:rsidRPr="008255E0">
        <w:rPr>
          <w:rFonts w:ascii="Arial" w:hAnsi="Arial" w:cs="Arial"/>
        </w:rPr>
        <w:t>interegionale</w:t>
      </w:r>
      <w:proofErr w:type="spellEnd"/>
      <w:r w:rsidRPr="008255E0">
        <w:rPr>
          <w:rFonts w:ascii="Arial" w:hAnsi="Arial" w:cs="Arial"/>
        </w:rPr>
        <w:t xml:space="preserve">- </w:t>
      </w:r>
      <w:proofErr w:type="spellStart"/>
      <w:r w:rsidRPr="008255E0">
        <w:rPr>
          <w:rFonts w:ascii="Arial" w:hAnsi="Arial" w:cs="Arial"/>
        </w:rPr>
        <w:t>Sdi</w:t>
      </w:r>
      <w:proofErr w:type="spellEnd"/>
      <w:r w:rsidRPr="008255E0">
        <w:rPr>
          <w:rFonts w:ascii="Arial" w:hAnsi="Arial" w:cs="Arial"/>
        </w:rPr>
        <w:t xml:space="preserve"> </w:t>
      </w:r>
      <w:proofErr w:type="spellStart"/>
      <w:r w:rsidRPr="008255E0">
        <w:rPr>
          <w:rFonts w:ascii="Arial" w:hAnsi="Arial" w:cs="Arial"/>
        </w:rPr>
        <w:t>Girasole</w:t>
      </w:r>
      <w:proofErr w:type="spellEnd"/>
      <w:r w:rsidRPr="008255E0">
        <w:rPr>
          <w:rFonts w:ascii="Arial" w:hAnsi="Arial" w:cs="Arial"/>
        </w:rPr>
        <w:t xml:space="preserve">- </w:t>
      </w:r>
      <w:proofErr w:type="spellStart"/>
      <w:r w:rsidRPr="008255E0">
        <w:rPr>
          <w:rFonts w:ascii="Arial" w:hAnsi="Arial" w:cs="Arial"/>
        </w:rPr>
        <w:t>Cittanova</w:t>
      </w:r>
      <w:proofErr w:type="spellEnd"/>
      <w:r w:rsidRPr="008255E0">
        <w:rPr>
          <w:rFonts w:ascii="Arial" w:hAnsi="Arial" w:cs="Arial"/>
        </w:rPr>
        <w:t xml:space="preserve"> e „</w:t>
      </w:r>
      <w:proofErr w:type="spellStart"/>
      <w:r w:rsidRPr="008255E0">
        <w:rPr>
          <w:rFonts w:ascii="Arial" w:hAnsi="Arial" w:cs="Arial"/>
        </w:rPr>
        <w:t>Fregola</w:t>
      </w:r>
      <w:proofErr w:type="spellEnd"/>
      <w:r w:rsidRPr="008255E0">
        <w:rPr>
          <w:rFonts w:ascii="Arial" w:hAnsi="Arial" w:cs="Arial"/>
        </w:rPr>
        <w:t>“-</w:t>
      </w:r>
      <w:proofErr w:type="spellStart"/>
      <w:r w:rsidRPr="008255E0">
        <w:rPr>
          <w:rFonts w:ascii="Arial" w:hAnsi="Arial" w:cs="Arial"/>
        </w:rPr>
        <w:t>Buie</w:t>
      </w:r>
      <w:proofErr w:type="spellEnd"/>
      <w:r w:rsidRPr="008255E0">
        <w:rPr>
          <w:rFonts w:ascii="Arial" w:hAnsi="Arial" w:cs="Arial"/>
        </w:rPr>
        <w:t xml:space="preserve">, </w:t>
      </w:r>
      <w:proofErr w:type="spellStart"/>
      <w:r w:rsidRPr="008255E0">
        <w:rPr>
          <w:rFonts w:ascii="Arial" w:hAnsi="Arial" w:cs="Arial"/>
        </w:rPr>
        <w:t>Linguaggio</w:t>
      </w:r>
      <w:proofErr w:type="spellEnd"/>
      <w:r w:rsidRPr="008255E0">
        <w:rPr>
          <w:rFonts w:ascii="Arial" w:hAnsi="Arial" w:cs="Arial"/>
        </w:rPr>
        <w:t xml:space="preserve"> e </w:t>
      </w:r>
      <w:proofErr w:type="spellStart"/>
      <w:r w:rsidRPr="008255E0">
        <w:rPr>
          <w:rFonts w:ascii="Arial" w:hAnsi="Arial" w:cs="Arial"/>
        </w:rPr>
        <w:t>Multilinguismo</w:t>
      </w:r>
      <w:proofErr w:type="spellEnd"/>
      <w:r w:rsidRPr="008255E0">
        <w:rPr>
          <w:rFonts w:ascii="Arial" w:hAnsi="Arial" w:cs="Arial"/>
        </w:rPr>
        <w:t xml:space="preserve">”, projekt EU </w:t>
      </w:r>
      <w:proofErr w:type="spellStart"/>
      <w:r w:rsidRPr="008255E0">
        <w:rPr>
          <w:rFonts w:ascii="Arial" w:hAnsi="Arial" w:cs="Arial"/>
        </w:rPr>
        <w:t>Interreg</w:t>
      </w:r>
      <w:proofErr w:type="spellEnd"/>
    </w:p>
    <w:p w14:paraId="19091BB6" w14:textId="77777777" w:rsidR="004F7733" w:rsidRPr="008255E0" w:rsidRDefault="004F7733" w:rsidP="004F7733">
      <w:pPr>
        <w:pStyle w:val="Default"/>
        <w:tabs>
          <w:tab w:val="left" w:pos="720"/>
        </w:tabs>
        <w:spacing w:line="273" w:lineRule="auto"/>
        <w:jc w:val="both"/>
        <w:rPr>
          <w:rFonts w:ascii="Arial" w:hAnsi="Arial" w:cs="Arial"/>
        </w:rPr>
      </w:pPr>
    </w:p>
    <w:p w14:paraId="0D78E6F1" w14:textId="77777777" w:rsidR="004F7733" w:rsidRPr="008255E0" w:rsidRDefault="004F7733" w:rsidP="004F7733">
      <w:pPr>
        <w:pStyle w:val="ListParagraph1"/>
        <w:spacing w:line="273" w:lineRule="auto"/>
        <w:rPr>
          <w:rFonts w:ascii="Arial" w:hAnsi="Arial" w:cs="Arial"/>
          <w:b/>
          <w:sz w:val="24"/>
          <w:szCs w:val="24"/>
          <w:lang w:val="hr-HR"/>
        </w:rPr>
      </w:pPr>
      <w:r w:rsidRPr="008255E0">
        <w:rPr>
          <w:rFonts w:ascii="Arial" w:hAnsi="Arial" w:cs="Arial"/>
          <w:b/>
          <w:sz w:val="24"/>
          <w:szCs w:val="24"/>
          <w:lang w:val="hr-HR"/>
        </w:rPr>
        <w:t xml:space="preserve">11. VREDNOVANJE </w:t>
      </w:r>
    </w:p>
    <w:p w14:paraId="72406C83" w14:textId="77777777" w:rsidR="004F7733" w:rsidRPr="008255E0" w:rsidRDefault="004F7733" w:rsidP="004F7733">
      <w:pPr>
        <w:spacing w:line="273" w:lineRule="auto"/>
        <w:rPr>
          <w:rFonts w:ascii="Arial" w:hAnsi="Arial" w:cs="Arial"/>
          <w:sz w:val="24"/>
          <w:szCs w:val="24"/>
          <w:lang w:val="hr-HR"/>
        </w:rPr>
      </w:pPr>
    </w:p>
    <w:p w14:paraId="2C8FC9F0"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 xml:space="preserve">Vrednovanje programa se tijekom godine provodilo od strane ravnatelja, odgajatelja, stručnog suradnika i zdravstvenog voditelja na sastancima, koordinacijama, Odgajateljskim vijećima. Pretpostavka vrednovanja bila su zapažanja i refleksije prenesene usmenim ili pismenim putem u vidu propisane, ali i dodatne pedagoške dokumentacije. Odgajatelji su u knjigu pedagoške dokumentacije odgojne skupine svakodnevno unosili zapažanja o djeci, a na kraju godine o radu skupine izvijestili u posebnom izvješću. </w:t>
      </w:r>
    </w:p>
    <w:p w14:paraId="2342C8D7"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sz w:val="24"/>
          <w:szCs w:val="24"/>
          <w:lang w:val="hr-HR"/>
        </w:rPr>
        <w:t>Tijekom godine u svrhu unaprjeđenja kvalitete ozračja i radnog okruženja raspravljalo se  i razgovaralo o potrebama odgajatelja i elementima kulture vrtića na kojima je potrebno raditi. Ovakav tip suradnje i otvorene komunikacije u praksi našeg vrtića pokazao se efikasnim i zaključeno je da moramo planski intenzivirati sadržaje koji pomažu odgajateljima za učinkovitiji rad.</w:t>
      </w:r>
    </w:p>
    <w:p w14:paraId="5E91352A" w14:textId="77777777" w:rsidR="008255E0" w:rsidRPr="008255E0" w:rsidRDefault="008255E0" w:rsidP="004F7733">
      <w:pPr>
        <w:spacing w:line="273" w:lineRule="auto"/>
        <w:rPr>
          <w:rFonts w:ascii="Arial" w:hAnsi="Arial" w:cs="Arial"/>
          <w:sz w:val="24"/>
          <w:szCs w:val="24"/>
          <w:lang w:val="hr-HR"/>
        </w:rPr>
      </w:pPr>
    </w:p>
    <w:p w14:paraId="66310283" w14:textId="77777777" w:rsidR="004F7733" w:rsidRPr="008255E0" w:rsidRDefault="004F7733" w:rsidP="004F7733">
      <w:pPr>
        <w:spacing w:line="273" w:lineRule="auto"/>
        <w:rPr>
          <w:rFonts w:ascii="Arial" w:hAnsi="Arial" w:cs="Arial"/>
          <w:sz w:val="24"/>
          <w:szCs w:val="24"/>
          <w:lang w:val="hr-HR"/>
        </w:rPr>
      </w:pPr>
      <w:r w:rsidRPr="008255E0">
        <w:rPr>
          <w:rFonts w:ascii="Arial" w:hAnsi="Arial" w:cs="Arial"/>
          <w:b/>
          <w:i/>
          <w:sz w:val="24"/>
          <w:szCs w:val="24"/>
          <w:lang w:val="hr-HR"/>
        </w:rPr>
        <w:t>Riječi i pojmovi koji imaju rodno značenje korišteni u ovom Izvješću odnose se jednako na muški i ženski rod, bez obzira jesu li korišteni u muškom ili ženskom rodu.</w:t>
      </w:r>
    </w:p>
    <w:p w14:paraId="2FDA2AEF" w14:textId="77777777" w:rsidR="004F7733" w:rsidRPr="008255E0" w:rsidRDefault="004F7733" w:rsidP="004F7733">
      <w:pPr>
        <w:jc w:val="center"/>
        <w:rPr>
          <w:rFonts w:ascii="Arial" w:hAnsi="Arial" w:cs="Arial"/>
          <w:sz w:val="24"/>
          <w:szCs w:val="24"/>
          <w:lang w:val="hr-HR"/>
        </w:rPr>
      </w:pPr>
    </w:p>
    <w:p w14:paraId="3BD652BE" w14:textId="58A66A9C" w:rsidR="004F7733" w:rsidRPr="008255E0" w:rsidRDefault="004F7733" w:rsidP="004F7733">
      <w:pPr>
        <w:rPr>
          <w:rFonts w:ascii="Arial" w:eastAsia="Calibri" w:hAnsi="Arial" w:cs="Arial"/>
          <w:i/>
          <w:iCs/>
          <w:sz w:val="24"/>
          <w:szCs w:val="24"/>
          <w:lang w:val="hr-HR"/>
        </w:rPr>
      </w:pPr>
      <w:r w:rsidRPr="005E0788">
        <w:rPr>
          <w:rFonts w:ascii="Arial" w:eastAsia="Calibri" w:hAnsi="Arial" w:cs="Arial"/>
          <w:i/>
          <w:iCs/>
          <w:sz w:val="24"/>
          <w:szCs w:val="24"/>
          <w:lang w:val="hr-HR"/>
        </w:rPr>
        <w:t xml:space="preserve">Privitak objavljen na stranici br. </w:t>
      </w:r>
      <w:r w:rsidR="00C5357D" w:rsidRPr="005E0788">
        <w:rPr>
          <w:rFonts w:ascii="Arial" w:eastAsia="Calibri" w:hAnsi="Arial" w:cs="Arial"/>
          <w:i/>
          <w:iCs/>
          <w:sz w:val="24"/>
          <w:szCs w:val="24"/>
          <w:lang w:val="hr-HR"/>
        </w:rPr>
        <w:t>124</w:t>
      </w:r>
      <w:r w:rsidRPr="005E0788">
        <w:rPr>
          <w:rFonts w:ascii="Arial" w:eastAsia="Calibri" w:hAnsi="Arial" w:cs="Arial"/>
          <w:i/>
          <w:iCs/>
          <w:sz w:val="24"/>
          <w:szCs w:val="24"/>
          <w:lang w:val="hr-HR"/>
        </w:rPr>
        <w:t xml:space="preserve"> (PRILOG 1).</w:t>
      </w:r>
    </w:p>
    <w:p w14:paraId="32B24F5A" w14:textId="77777777" w:rsidR="004F7733" w:rsidRPr="008255E0" w:rsidRDefault="004F7733" w:rsidP="004F7733">
      <w:pPr>
        <w:jc w:val="center"/>
        <w:rPr>
          <w:rFonts w:ascii="Arial" w:hAnsi="Arial" w:cs="Arial"/>
          <w:sz w:val="24"/>
          <w:szCs w:val="24"/>
          <w:lang w:val="hr-HR"/>
        </w:rPr>
      </w:pPr>
    </w:p>
    <w:p w14:paraId="70C69D18" w14:textId="77777777" w:rsidR="00CE5687" w:rsidRPr="008255E0" w:rsidRDefault="00CE5687" w:rsidP="004F7733">
      <w:pPr>
        <w:jc w:val="center"/>
        <w:rPr>
          <w:rFonts w:ascii="Arial" w:hAnsi="Arial" w:cs="Arial"/>
          <w:sz w:val="24"/>
          <w:szCs w:val="24"/>
          <w:lang w:val="hr-HR"/>
        </w:rPr>
      </w:pPr>
    </w:p>
    <w:p w14:paraId="357CA51C" w14:textId="77777777" w:rsidR="00CE5687" w:rsidRDefault="00CE5687" w:rsidP="004F7733">
      <w:pPr>
        <w:jc w:val="center"/>
        <w:rPr>
          <w:rFonts w:ascii="Arial" w:hAnsi="Arial" w:cs="Arial"/>
          <w:sz w:val="24"/>
          <w:szCs w:val="24"/>
          <w:lang w:val="hr-HR"/>
        </w:rPr>
      </w:pPr>
    </w:p>
    <w:p w14:paraId="2C9B4AD9" w14:textId="77777777" w:rsidR="009921F1" w:rsidRDefault="009921F1" w:rsidP="004F7733">
      <w:pPr>
        <w:jc w:val="center"/>
        <w:rPr>
          <w:rFonts w:ascii="Arial" w:hAnsi="Arial" w:cs="Arial"/>
          <w:sz w:val="24"/>
          <w:szCs w:val="24"/>
          <w:lang w:val="hr-HR"/>
        </w:rPr>
      </w:pPr>
    </w:p>
    <w:p w14:paraId="15255AB0" w14:textId="77777777" w:rsidR="009921F1" w:rsidRPr="008255E0" w:rsidRDefault="009921F1" w:rsidP="004F7733">
      <w:pPr>
        <w:jc w:val="center"/>
        <w:rPr>
          <w:rFonts w:ascii="Arial" w:hAnsi="Arial" w:cs="Arial"/>
          <w:sz w:val="24"/>
          <w:szCs w:val="24"/>
          <w:lang w:val="hr-HR"/>
        </w:rPr>
      </w:pPr>
    </w:p>
    <w:p w14:paraId="14DDEE7C" w14:textId="77777777" w:rsidR="00CE5687" w:rsidRPr="008255E0" w:rsidRDefault="00CE5687" w:rsidP="00CE5687">
      <w:pPr>
        <w:pStyle w:val="ListParagraph"/>
        <w:numPr>
          <w:ilvl w:val="0"/>
          <w:numId w:val="55"/>
        </w:numPr>
        <w:jc w:val="center"/>
        <w:rPr>
          <w:sz w:val="24"/>
          <w:szCs w:val="24"/>
          <w:lang w:val="hr-HR"/>
        </w:rPr>
      </w:pPr>
    </w:p>
    <w:p w14:paraId="6818415B" w14:textId="77777777" w:rsidR="00CE5687" w:rsidRDefault="00CE5687" w:rsidP="004F7733">
      <w:pPr>
        <w:jc w:val="center"/>
        <w:rPr>
          <w:sz w:val="24"/>
          <w:szCs w:val="24"/>
          <w:lang w:val="hr-HR"/>
        </w:rPr>
      </w:pPr>
    </w:p>
    <w:p w14:paraId="0A1C5F71" w14:textId="77777777" w:rsidR="008255E0" w:rsidRDefault="008255E0" w:rsidP="004F7733">
      <w:pPr>
        <w:jc w:val="center"/>
        <w:rPr>
          <w:sz w:val="24"/>
          <w:szCs w:val="24"/>
          <w:lang w:val="hr-HR"/>
        </w:rPr>
      </w:pPr>
    </w:p>
    <w:p w14:paraId="4400D0C9" w14:textId="77777777" w:rsidR="00B152F3" w:rsidRDefault="00B152F3" w:rsidP="004F7733">
      <w:pPr>
        <w:jc w:val="center"/>
        <w:rPr>
          <w:sz w:val="24"/>
          <w:szCs w:val="24"/>
          <w:lang w:val="hr-HR"/>
        </w:rPr>
      </w:pPr>
    </w:p>
    <w:p w14:paraId="0806DA85" w14:textId="77777777" w:rsidR="00B152F3" w:rsidRDefault="00B152F3" w:rsidP="004F7733">
      <w:pPr>
        <w:jc w:val="center"/>
        <w:rPr>
          <w:sz w:val="24"/>
          <w:szCs w:val="24"/>
          <w:lang w:val="hr-HR"/>
        </w:rPr>
      </w:pPr>
    </w:p>
    <w:p w14:paraId="528F09C7" w14:textId="77777777" w:rsidR="00B152F3" w:rsidRDefault="00B152F3" w:rsidP="004F7733">
      <w:pPr>
        <w:jc w:val="center"/>
        <w:rPr>
          <w:sz w:val="24"/>
          <w:szCs w:val="24"/>
          <w:lang w:val="hr-HR"/>
        </w:rPr>
      </w:pPr>
    </w:p>
    <w:p w14:paraId="713E8055" w14:textId="77777777" w:rsidR="00B152F3" w:rsidRDefault="00B152F3" w:rsidP="004F7733">
      <w:pPr>
        <w:jc w:val="center"/>
        <w:rPr>
          <w:sz w:val="24"/>
          <w:szCs w:val="24"/>
          <w:lang w:val="hr-HR"/>
        </w:rPr>
      </w:pPr>
    </w:p>
    <w:p w14:paraId="5271F2BD" w14:textId="77777777" w:rsidR="00B152F3" w:rsidRDefault="00B152F3" w:rsidP="004F7733">
      <w:pPr>
        <w:jc w:val="center"/>
        <w:rPr>
          <w:sz w:val="24"/>
          <w:szCs w:val="24"/>
          <w:lang w:val="hr-HR"/>
        </w:rPr>
      </w:pPr>
    </w:p>
    <w:p w14:paraId="7F118FC9" w14:textId="77777777" w:rsidR="00B152F3" w:rsidRDefault="00B152F3" w:rsidP="00B152F3">
      <w:pPr>
        <w:pStyle w:val="Heading3"/>
        <w:spacing w:before="33" w:line="290" w:lineRule="exact"/>
        <w:ind w:left="227"/>
        <w:rPr>
          <w:color w:val="202A35"/>
          <w:spacing w:val="-2"/>
          <w:lang w:val="it-IT"/>
        </w:rPr>
        <w:sectPr w:rsidR="00B152F3" w:rsidSect="005E0788">
          <w:headerReference w:type="default" r:id="rId12"/>
          <w:pgSz w:w="11907" w:h="16840" w:code="9"/>
          <w:pgMar w:top="1134" w:right="1134" w:bottom="1134" w:left="1134" w:header="720" w:footer="720" w:gutter="0"/>
          <w:pgNumType w:start="2"/>
          <w:cols w:space="720"/>
        </w:sectPr>
      </w:pPr>
    </w:p>
    <w:p w14:paraId="5E8C8C94" w14:textId="77777777" w:rsidR="00B152F3" w:rsidRPr="002319FA" w:rsidRDefault="00B152F3" w:rsidP="00B152F3">
      <w:pPr>
        <w:pStyle w:val="Heading3"/>
        <w:spacing w:before="33" w:line="290" w:lineRule="exact"/>
        <w:ind w:left="227"/>
        <w:rPr>
          <w:rFonts w:cs="Calibri"/>
          <w:lang w:val="it-IT"/>
        </w:rPr>
      </w:pPr>
      <w:r w:rsidRPr="002319FA">
        <w:rPr>
          <w:color w:val="202A35"/>
          <w:spacing w:val="-2"/>
          <w:lang w:val="it-IT"/>
        </w:rPr>
        <w:lastRenderedPageBreak/>
        <w:t>REPUBLIKA</w:t>
      </w:r>
      <w:r w:rsidRPr="002319FA">
        <w:rPr>
          <w:color w:val="202A35"/>
          <w:spacing w:val="-26"/>
          <w:lang w:val="it-IT"/>
        </w:rPr>
        <w:t xml:space="preserve"> </w:t>
      </w:r>
      <w:r w:rsidRPr="002319FA">
        <w:rPr>
          <w:color w:val="202A35"/>
          <w:spacing w:val="-1"/>
          <w:lang w:val="it-IT"/>
        </w:rPr>
        <w:t>HRVATSKA</w:t>
      </w:r>
    </w:p>
    <w:p w14:paraId="50F9FEBA" w14:textId="77777777" w:rsidR="00B152F3" w:rsidRPr="002319FA" w:rsidRDefault="00B152F3" w:rsidP="00B152F3">
      <w:pPr>
        <w:spacing w:line="290" w:lineRule="exact"/>
        <w:ind w:left="227"/>
        <w:rPr>
          <w:rFonts w:ascii="Calibri" w:eastAsia="Calibri" w:hAnsi="Calibri" w:cs="Calibri"/>
          <w:sz w:val="24"/>
          <w:szCs w:val="24"/>
          <w:lang w:val="it-IT"/>
        </w:rPr>
      </w:pPr>
      <w:r w:rsidRPr="002319FA">
        <w:rPr>
          <w:rFonts w:ascii="Calibri" w:hAnsi="Calibri"/>
          <w:color w:val="202A35"/>
          <w:spacing w:val="-1"/>
          <w:sz w:val="24"/>
          <w:lang w:val="it-IT"/>
        </w:rPr>
        <w:t>ISTARSKA</w:t>
      </w:r>
      <w:r w:rsidRPr="002319FA">
        <w:rPr>
          <w:rFonts w:ascii="Calibri" w:hAnsi="Calibri"/>
          <w:color w:val="202A35"/>
          <w:sz w:val="24"/>
          <w:lang w:val="it-IT"/>
        </w:rPr>
        <w:t xml:space="preserve"> </w:t>
      </w:r>
      <w:r w:rsidRPr="002319FA">
        <w:rPr>
          <w:rFonts w:ascii="Calibri" w:hAnsi="Calibri"/>
          <w:color w:val="202A35"/>
          <w:spacing w:val="-1"/>
          <w:sz w:val="24"/>
          <w:lang w:val="it-IT"/>
        </w:rPr>
        <w:t>ŽUPANIJA</w:t>
      </w:r>
    </w:p>
    <w:p w14:paraId="21AE142B" w14:textId="77777777" w:rsidR="00B152F3" w:rsidRPr="002319FA" w:rsidRDefault="00B152F3" w:rsidP="00B152F3">
      <w:pPr>
        <w:spacing w:before="97"/>
        <w:ind w:left="1428"/>
        <w:rPr>
          <w:rFonts w:ascii="Calibri" w:eastAsia="Calibri" w:hAnsi="Calibri" w:cs="Calibri"/>
          <w:lang w:val="it-IT"/>
        </w:rPr>
      </w:pPr>
      <w:r>
        <w:rPr>
          <w:noProof/>
        </w:rPr>
        <w:drawing>
          <wp:anchor distT="0" distB="0" distL="114300" distR="114300" simplePos="0" relativeHeight="251659264" behindDoc="0" locked="0" layoutInCell="1" allowOverlap="1" wp14:anchorId="68E80491" wp14:editId="28040FDC">
            <wp:simplePos x="0" y="0"/>
            <wp:positionH relativeFrom="page">
              <wp:posOffset>618490</wp:posOffset>
            </wp:positionH>
            <wp:positionV relativeFrom="paragraph">
              <wp:posOffset>55245</wp:posOffset>
            </wp:positionV>
            <wp:extent cx="576580" cy="575945"/>
            <wp:effectExtent l="0" t="0" r="0" b="0"/>
            <wp:wrapNone/>
            <wp:docPr id="103" name="Slika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580" cy="575945"/>
                    </a:xfrm>
                    <a:prstGeom prst="rect">
                      <a:avLst/>
                    </a:prstGeom>
                    <a:noFill/>
                  </pic:spPr>
                </pic:pic>
              </a:graphicData>
            </a:graphic>
            <wp14:sizeRelH relativeFrom="page">
              <wp14:pctWidth>0</wp14:pctWidth>
            </wp14:sizeRelH>
            <wp14:sizeRelV relativeFrom="page">
              <wp14:pctHeight>0</wp14:pctHeight>
            </wp14:sizeRelV>
          </wp:anchor>
        </w:drawing>
      </w:r>
      <w:r w:rsidRPr="002319FA">
        <w:rPr>
          <w:rFonts w:ascii="Calibri" w:hAnsi="Calibri"/>
          <w:b/>
          <w:color w:val="202A35"/>
          <w:spacing w:val="-2"/>
          <w:lang w:val="it-IT"/>
        </w:rPr>
        <w:t>OPĆINA</w:t>
      </w:r>
      <w:r w:rsidRPr="002319FA">
        <w:rPr>
          <w:rFonts w:ascii="Calibri" w:hAnsi="Calibri"/>
          <w:b/>
          <w:color w:val="202A35"/>
          <w:spacing w:val="-4"/>
          <w:lang w:val="it-IT"/>
        </w:rPr>
        <w:t xml:space="preserve"> </w:t>
      </w:r>
      <w:r w:rsidRPr="002319FA">
        <w:rPr>
          <w:rFonts w:ascii="Calibri" w:hAnsi="Calibri"/>
          <w:b/>
          <w:color w:val="202A35"/>
          <w:spacing w:val="-2"/>
          <w:lang w:val="it-IT"/>
        </w:rPr>
        <w:t>BRTONIGLA</w:t>
      </w:r>
      <w:r w:rsidRPr="002319FA">
        <w:rPr>
          <w:rFonts w:ascii="Calibri" w:hAnsi="Calibri"/>
          <w:b/>
          <w:color w:val="202A35"/>
          <w:spacing w:val="-4"/>
          <w:lang w:val="it-IT"/>
        </w:rPr>
        <w:t xml:space="preserve"> </w:t>
      </w:r>
      <w:r w:rsidRPr="002319FA">
        <w:rPr>
          <w:rFonts w:ascii="Calibri" w:hAnsi="Calibri"/>
          <w:b/>
          <w:color w:val="202A35"/>
          <w:lang w:val="it-IT"/>
        </w:rPr>
        <w:t>-</w:t>
      </w:r>
      <w:r w:rsidRPr="002319FA">
        <w:rPr>
          <w:rFonts w:ascii="Calibri" w:hAnsi="Calibri"/>
          <w:b/>
          <w:color w:val="202A35"/>
          <w:spacing w:val="-3"/>
          <w:lang w:val="it-IT"/>
        </w:rPr>
        <w:t xml:space="preserve"> </w:t>
      </w:r>
      <w:r w:rsidRPr="002319FA">
        <w:rPr>
          <w:rFonts w:ascii="Calibri" w:hAnsi="Calibri"/>
          <w:b/>
          <w:color w:val="202A35"/>
          <w:spacing w:val="-2"/>
          <w:lang w:val="it-IT"/>
        </w:rPr>
        <w:t>VERTENEGLIO</w:t>
      </w:r>
    </w:p>
    <w:p w14:paraId="2E486CFF" w14:textId="77777777" w:rsidR="00B152F3" w:rsidRPr="002319FA" w:rsidRDefault="00B152F3" w:rsidP="00B152F3">
      <w:pPr>
        <w:spacing w:before="41" w:line="295" w:lineRule="auto"/>
        <w:ind w:left="1428" w:right="10621"/>
        <w:rPr>
          <w:rFonts w:ascii="Calibri" w:eastAsia="Calibri" w:hAnsi="Calibri" w:cs="Calibri"/>
          <w:sz w:val="18"/>
          <w:szCs w:val="18"/>
          <w:lang w:val="it-IT"/>
        </w:rPr>
      </w:pPr>
      <w:proofErr w:type="spellStart"/>
      <w:r w:rsidRPr="002319FA">
        <w:rPr>
          <w:rFonts w:ascii="Calibri"/>
          <w:color w:val="202A35"/>
          <w:spacing w:val="-1"/>
          <w:sz w:val="18"/>
          <w:lang w:val="it-IT"/>
        </w:rPr>
        <w:t>Trg</w:t>
      </w:r>
      <w:proofErr w:type="spellEnd"/>
      <w:r w:rsidRPr="002319FA">
        <w:rPr>
          <w:rFonts w:ascii="Calibri"/>
          <w:color w:val="202A35"/>
          <w:spacing w:val="-6"/>
          <w:sz w:val="18"/>
          <w:lang w:val="it-IT"/>
        </w:rPr>
        <w:t xml:space="preserve"> </w:t>
      </w:r>
      <w:proofErr w:type="spellStart"/>
      <w:r w:rsidRPr="002319FA">
        <w:rPr>
          <w:rFonts w:ascii="Calibri"/>
          <w:color w:val="202A35"/>
          <w:spacing w:val="-1"/>
          <w:sz w:val="18"/>
          <w:lang w:val="it-IT"/>
        </w:rPr>
        <w:t>Sv</w:t>
      </w:r>
      <w:proofErr w:type="spellEnd"/>
      <w:r w:rsidRPr="002319FA">
        <w:rPr>
          <w:rFonts w:ascii="Calibri"/>
          <w:color w:val="202A35"/>
          <w:spacing w:val="-1"/>
          <w:sz w:val="18"/>
          <w:lang w:val="it-IT"/>
        </w:rPr>
        <w:t>.</w:t>
      </w:r>
      <w:r w:rsidRPr="002319FA">
        <w:rPr>
          <w:rFonts w:ascii="Calibri"/>
          <w:color w:val="202A35"/>
          <w:spacing w:val="-5"/>
          <w:sz w:val="18"/>
          <w:lang w:val="it-IT"/>
        </w:rPr>
        <w:t xml:space="preserve"> </w:t>
      </w:r>
      <w:proofErr w:type="spellStart"/>
      <w:r w:rsidRPr="002319FA">
        <w:rPr>
          <w:rFonts w:ascii="Calibri"/>
          <w:color w:val="202A35"/>
          <w:spacing w:val="-2"/>
          <w:sz w:val="18"/>
          <w:lang w:val="it-IT"/>
        </w:rPr>
        <w:t>Zenona</w:t>
      </w:r>
      <w:proofErr w:type="spellEnd"/>
      <w:r w:rsidRPr="002319FA">
        <w:rPr>
          <w:rFonts w:ascii="Calibri"/>
          <w:color w:val="202A35"/>
          <w:spacing w:val="-8"/>
          <w:sz w:val="18"/>
          <w:lang w:val="it-IT"/>
        </w:rPr>
        <w:t xml:space="preserve"> </w:t>
      </w:r>
      <w:r w:rsidRPr="002319FA">
        <w:rPr>
          <w:rFonts w:ascii="Calibri"/>
          <w:color w:val="202A35"/>
          <w:sz w:val="18"/>
          <w:lang w:val="it-IT"/>
        </w:rPr>
        <w:t>1,</w:t>
      </w:r>
      <w:r w:rsidRPr="002319FA">
        <w:rPr>
          <w:rFonts w:ascii="Calibri"/>
          <w:color w:val="202A35"/>
          <w:spacing w:val="-4"/>
          <w:sz w:val="18"/>
          <w:lang w:val="it-IT"/>
        </w:rPr>
        <w:t xml:space="preserve"> </w:t>
      </w:r>
      <w:r w:rsidRPr="002319FA">
        <w:rPr>
          <w:rFonts w:ascii="Calibri"/>
          <w:color w:val="202A35"/>
          <w:spacing w:val="-2"/>
          <w:sz w:val="18"/>
          <w:lang w:val="it-IT"/>
        </w:rPr>
        <w:t>Brtonigla</w:t>
      </w:r>
      <w:r w:rsidRPr="002319FA">
        <w:rPr>
          <w:rFonts w:ascii="Calibri"/>
          <w:color w:val="202A35"/>
          <w:spacing w:val="-6"/>
          <w:sz w:val="18"/>
          <w:lang w:val="it-IT"/>
        </w:rPr>
        <w:t xml:space="preserve"> </w:t>
      </w:r>
      <w:r w:rsidRPr="002319FA">
        <w:rPr>
          <w:rFonts w:ascii="Calibri"/>
          <w:color w:val="202A35"/>
          <w:sz w:val="18"/>
          <w:lang w:val="it-IT"/>
        </w:rPr>
        <w:t>-</w:t>
      </w:r>
      <w:r w:rsidRPr="002319FA">
        <w:rPr>
          <w:rFonts w:ascii="Calibri"/>
          <w:color w:val="202A35"/>
          <w:spacing w:val="-4"/>
          <w:sz w:val="18"/>
          <w:lang w:val="it-IT"/>
        </w:rPr>
        <w:t xml:space="preserve"> </w:t>
      </w:r>
      <w:r w:rsidRPr="002319FA">
        <w:rPr>
          <w:rFonts w:ascii="Calibri"/>
          <w:color w:val="202A35"/>
          <w:spacing w:val="-2"/>
          <w:sz w:val="18"/>
          <w:lang w:val="it-IT"/>
        </w:rPr>
        <w:t>Verteneglio</w:t>
      </w:r>
      <w:r w:rsidRPr="002319FA">
        <w:rPr>
          <w:color w:val="202A35"/>
          <w:spacing w:val="43"/>
          <w:sz w:val="18"/>
          <w:lang w:val="it-IT"/>
        </w:rPr>
        <w:t xml:space="preserve"> </w:t>
      </w:r>
      <w:r w:rsidRPr="002319FA">
        <w:rPr>
          <w:rFonts w:ascii="Calibri"/>
          <w:color w:val="202A35"/>
          <w:sz w:val="18"/>
          <w:lang w:val="it-IT"/>
        </w:rPr>
        <w:t>OIB:</w:t>
      </w:r>
      <w:r w:rsidRPr="002319FA">
        <w:rPr>
          <w:rFonts w:ascii="Calibri"/>
          <w:color w:val="202A35"/>
          <w:spacing w:val="-27"/>
          <w:sz w:val="18"/>
          <w:lang w:val="it-IT"/>
        </w:rPr>
        <w:t xml:space="preserve"> </w:t>
      </w:r>
      <w:r w:rsidRPr="002319FA">
        <w:rPr>
          <w:rFonts w:ascii="Calibri"/>
          <w:color w:val="202A35"/>
          <w:spacing w:val="-1"/>
          <w:sz w:val="18"/>
          <w:lang w:val="it-IT"/>
        </w:rPr>
        <w:t>81025770849</w:t>
      </w:r>
    </w:p>
    <w:p w14:paraId="2B8A2F08" w14:textId="77777777" w:rsidR="00B152F3" w:rsidRPr="002319FA" w:rsidRDefault="00B152F3" w:rsidP="00B152F3">
      <w:pPr>
        <w:spacing w:before="3"/>
        <w:rPr>
          <w:rFonts w:ascii="Calibri" w:eastAsia="Calibri" w:hAnsi="Calibri" w:cs="Calibri"/>
          <w:sz w:val="25"/>
          <w:szCs w:val="25"/>
          <w:lang w:val="it-IT"/>
        </w:rPr>
      </w:pPr>
    </w:p>
    <w:p w14:paraId="6F3B08D1" w14:textId="77777777" w:rsidR="00B152F3" w:rsidRPr="002319FA" w:rsidRDefault="00B152F3" w:rsidP="00B152F3">
      <w:pPr>
        <w:pStyle w:val="BodyText"/>
        <w:ind w:left="228" w:right="309"/>
        <w:rPr>
          <w:lang w:val="it-IT"/>
        </w:rPr>
      </w:pPr>
      <w:r w:rsidRPr="002319FA">
        <w:rPr>
          <w:spacing w:val="-1"/>
          <w:lang w:val="it-IT"/>
        </w:rPr>
        <w:t>Na</w:t>
      </w:r>
      <w:r w:rsidRPr="002319FA">
        <w:rPr>
          <w:spacing w:val="-5"/>
          <w:lang w:val="it-IT"/>
        </w:rPr>
        <w:t xml:space="preserve"> </w:t>
      </w:r>
      <w:proofErr w:type="spellStart"/>
      <w:r w:rsidRPr="002319FA">
        <w:rPr>
          <w:spacing w:val="-1"/>
          <w:lang w:val="it-IT"/>
        </w:rPr>
        <w:t>temelju</w:t>
      </w:r>
      <w:proofErr w:type="spellEnd"/>
      <w:r w:rsidRPr="002319FA">
        <w:rPr>
          <w:spacing w:val="-7"/>
          <w:lang w:val="it-IT"/>
        </w:rPr>
        <w:t xml:space="preserve"> </w:t>
      </w:r>
      <w:proofErr w:type="spellStart"/>
      <w:r w:rsidRPr="002319FA">
        <w:rPr>
          <w:lang w:val="it-IT"/>
        </w:rPr>
        <w:t>članka</w:t>
      </w:r>
      <w:proofErr w:type="spellEnd"/>
      <w:r w:rsidRPr="002319FA">
        <w:rPr>
          <w:spacing w:val="-3"/>
          <w:lang w:val="it-IT"/>
        </w:rPr>
        <w:t xml:space="preserve"> </w:t>
      </w:r>
      <w:r w:rsidRPr="002319FA">
        <w:rPr>
          <w:lang w:val="it-IT"/>
        </w:rPr>
        <w:t>88.</w:t>
      </w:r>
      <w:r w:rsidRPr="002319FA">
        <w:rPr>
          <w:spacing w:val="-3"/>
          <w:lang w:val="it-IT"/>
        </w:rPr>
        <w:t xml:space="preserve"> </w:t>
      </w:r>
      <w:proofErr w:type="spellStart"/>
      <w:r w:rsidRPr="002319FA">
        <w:rPr>
          <w:spacing w:val="-1"/>
          <w:lang w:val="it-IT"/>
        </w:rPr>
        <w:t>Zakona</w:t>
      </w:r>
      <w:proofErr w:type="spellEnd"/>
      <w:r w:rsidRPr="002319FA">
        <w:rPr>
          <w:spacing w:val="-6"/>
          <w:lang w:val="it-IT"/>
        </w:rPr>
        <w:t xml:space="preserve"> </w:t>
      </w:r>
      <w:r w:rsidRPr="002319FA">
        <w:rPr>
          <w:lang w:val="it-IT"/>
        </w:rPr>
        <w:t>o</w:t>
      </w:r>
      <w:r w:rsidRPr="002319FA">
        <w:rPr>
          <w:spacing w:val="-5"/>
          <w:lang w:val="it-IT"/>
        </w:rPr>
        <w:t xml:space="preserve"> </w:t>
      </w:r>
      <w:proofErr w:type="spellStart"/>
      <w:r w:rsidRPr="002319FA">
        <w:rPr>
          <w:spacing w:val="-1"/>
          <w:lang w:val="it-IT"/>
        </w:rPr>
        <w:t>proračunu</w:t>
      </w:r>
      <w:proofErr w:type="spellEnd"/>
      <w:r w:rsidRPr="002319FA">
        <w:rPr>
          <w:spacing w:val="-6"/>
          <w:lang w:val="it-IT"/>
        </w:rPr>
        <w:t xml:space="preserve"> </w:t>
      </w:r>
      <w:r w:rsidRPr="002319FA">
        <w:rPr>
          <w:spacing w:val="-1"/>
          <w:lang w:val="it-IT"/>
        </w:rPr>
        <w:t>("</w:t>
      </w:r>
      <w:proofErr w:type="spellStart"/>
      <w:r w:rsidRPr="002319FA">
        <w:rPr>
          <w:spacing w:val="-1"/>
          <w:lang w:val="it-IT"/>
        </w:rPr>
        <w:t>Narodne</w:t>
      </w:r>
      <w:proofErr w:type="spellEnd"/>
      <w:r w:rsidRPr="002319FA">
        <w:rPr>
          <w:spacing w:val="-5"/>
          <w:lang w:val="it-IT"/>
        </w:rPr>
        <w:t xml:space="preserve"> </w:t>
      </w:r>
      <w:proofErr w:type="spellStart"/>
      <w:r w:rsidRPr="002319FA">
        <w:rPr>
          <w:spacing w:val="-1"/>
          <w:lang w:val="it-IT"/>
        </w:rPr>
        <w:t>novine</w:t>
      </w:r>
      <w:proofErr w:type="spellEnd"/>
      <w:r w:rsidRPr="002319FA">
        <w:rPr>
          <w:spacing w:val="-1"/>
          <w:lang w:val="it-IT"/>
        </w:rPr>
        <w:t>"</w:t>
      </w:r>
      <w:r w:rsidRPr="002319FA">
        <w:rPr>
          <w:spacing w:val="41"/>
          <w:lang w:val="it-IT"/>
        </w:rPr>
        <w:t xml:space="preserve"> </w:t>
      </w:r>
      <w:proofErr w:type="spellStart"/>
      <w:r w:rsidRPr="002319FA">
        <w:rPr>
          <w:spacing w:val="-1"/>
          <w:lang w:val="it-IT"/>
        </w:rPr>
        <w:t>broj</w:t>
      </w:r>
      <w:proofErr w:type="spellEnd"/>
      <w:r w:rsidRPr="002319FA">
        <w:rPr>
          <w:spacing w:val="-7"/>
          <w:lang w:val="it-IT"/>
        </w:rPr>
        <w:t xml:space="preserve"> </w:t>
      </w:r>
      <w:r w:rsidRPr="002319FA">
        <w:rPr>
          <w:spacing w:val="-1"/>
          <w:lang w:val="it-IT"/>
        </w:rPr>
        <w:t>144/21)</w:t>
      </w:r>
      <w:r w:rsidRPr="002319FA">
        <w:rPr>
          <w:spacing w:val="-4"/>
          <w:lang w:val="it-IT"/>
        </w:rPr>
        <w:t xml:space="preserve"> </w:t>
      </w:r>
      <w:r w:rsidRPr="002319FA">
        <w:rPr>
          <w:lang w:val="it-IT"/>
        </w:rPr>
        <w:t>i</w:t>
      </w:r>
      <w:r w:rsidRPr="002319FA">
        <w:rPr>
          <w:spacing w:val="-5"/>
          <w:lang w:val="it-IT"/>
        </w:rPr>
        <w:t xml:space="preserve"> </w:t>
      </w:r>
      <w:proofErr w:type="spellStart"/>
      <w:r w:rsidRPr="002319FA">
        <w:rPr>
          <w:spacing w:val="-1"/>
          <w:lang w:val="it-IT"/>
        </w:rPr>
        <w:t>članka</w:t>
      </w:r>
      <w:proofErr w:type="spellEnd"/>
      <w:r w:rsidRPr="002319FA">
        <w:rPr>
          <w:spacing w:val="-5"/>
          <w:lang w:val="it-IT"/>
        </w:rPr>
        <w:t xml:space="preserve"> </w:t>
      </w:r>
      <w:r w:rsidRPr="002319FA">
        <w:rPr>
          <w:spacing w:val="-1"/>
          <w:lang w:val="it-IT"/>
        </w:rPr>
        <w:t>38.</w:t>
      </w:r>
      <w:r w:rsidRPr="002319FA">
        <w:rPr>
          <w:spacing w:val="-6"/>
          <w:lang w:val="it-IT"/>
        </w:rPr>
        <w:t xml:space="preserve"> </w:t>
      </w:r>
      <w:proofErr w:type="spellStart"/>
      <w:r w:rsidRPr="002319FA">
        <w:rPr>
          <w:spacing w:val="-1"/>
          <w:lang w:val="it-IT"/>
        </w:rPr>
        <w:t>Statuta</w:t>
      </w:r>
      <w:proofErr w:type="spellEnd"/>
      <w:r w:rsidRPr="002319FA">
        <w:rPr>
          <w:spacing w:val="-5"/>
          <w:lang w:val="it-IT"/>
        </w:rPr>
        <w:t xml:space="preserve"> </w:t>
      </w:r>
      <w:proofErr w:type="spellStart"/>
      <w:r w:rsidRPr="002319FA">
        <w:rPr>
          <w:spacing w:val="-1"/>
          <w:lang w:val="it-IT"/>
        </w:rPr>
        <w:t>Općine</w:t>
      </w:r>
      <w:proofErr w:type="spellEnd"/>
      <w:r w:rsidRPr="002319FA">
        <w:rPr>
          <w:spacing w:val="-5"/>
          <w:lang w:val="it-IT"/>
        </w:rPr>
        <w:t xml:space="preserve"> </w:t>
      </w:r>
      <w:r w:rsidRPr="002319FA">
        <w:rPr>
          <w:spacing w:val="-1"/>
          <w:lang w:val="it-IT"/>
        </w:rPr>
        <w:t>Brtonigla-</w:t>
      </w:r>
      <w:r w:rsidRPr="002319FA">
        <w:rPr>
          <w:lang w:val="it-IT"/>
        </w:rPr>
        <w:t xml:space="preserve"> </w:t>
      </w:r>
      <w:r w:rsidRPr="002319FA">
        <w:rPr>
          <w:spacing w:val="-1"/>
          <w:lang w:val="it-IT"/>
        </w:rPr>
        <w:t>Verteneglio</w:t>
      </w:r>
      <w:r w:rsidRPr="002319FA">
        <w:rPr>
          <w:spacing w:val="-3"/>
          <w:lang w:val="it-IT"/>
        </w:rPr>
        <w:t xml:space="preserve"> </w:t>
      </w:r>
      <w:proofErr w:type="gramStart"/>
      <w:r w:rsidRPr="002319FA">
        <w:rPr>
          <w:lang w:val="it-IT"/>
        </w:rPr>
        <w:t>(</w:t>
      </w:r>
      <w:r w:rsidRPr="002319FA">
        <w:rPr>
          <w:spacing w:val="-2"/>
          <w:lang w:val="it-IT"/>
        </w:rPr>
        <w:t xml:space="preserve"> </w:t>
      </w:r>
      <w:proofErr w:type="spellStart"/>
      <w:r w:rsidRPr="002319FA">
        <w:rPr>
          <w:spacing w:val="-1"/>
          <w:lang w:val="it-IT"/>
        </w:rPr>
        <w:t>Službene</w:t>
      </w:r>
      <w:proofErr w:type="spellEnd"/>
      <w:proofErr w:type="gramEnd"/>
      <w:r w:rsidRPr="002319FA">
        <w:rPr>
          <w:spacing w:val="-2"/>
          <w:lang w:val="it-IT"/>
        </w:rPr>
        <w:t xml:space="preserve"> </w:t>
      </w:r>
      <w:proofErr w:type="spellStart"/>
      <w:r w:rsidRPr="002319FA">
        <w:rPr>
          <w:spacing w:val="-1"/>
          <w:lang w:val="it-IT"/>
        </w:rPr>
        <w:t>novine</w:t>
      </w:r>
      <w:proofErr w:type="spellEnd"/>
      <w:r w:rsidRPr="002319FA">
        <w:rPr>
          <w:spacing w:val="-1"/>
          <w:lang w:val="it-IT"/>
        </w:rPr>
        <w:t xml:space="preserve"> </w:t>
      </w:r>
      <w:proofErr w:type="spellStart"/>
      <w:r w:rsidRPr="002319FA">
        <w:rPr>
          <w:spacing w:val="-1"/>
          <w:lang w:val="it-IT"/>
        </w:rPr>
        <w:t>Općine</w:t>
      </w:r>
      <w:proofErr w:type="spellEnd"/>
      <w:r w:rsidRPr="002319FA">
        <w:rPr>
          <w:spacing w:val="113"/>
          <w:lang w:val="it-IT"/>
        </w:rPr>
        <w:t xml:space="preserve"> </w:t>
      </w:r>
      <w:r w:rsidRPr="002319FA">
        <w:rPr>
          <w:spacing w:val="-1"/>
          <w:lang w:val="it-IT"/>
        </w:rPr>
        <w:t>Brtonigla-Verteneglio</w:t>
      </w:r>
      <w:r w:rsidRPr="002319FA">
        <w:rPr>
          <w:spacing w:val="-2"/>
          <w:lang w:val="it-IT"/>
        </w:rPr>
        <w:t xml:space="preserve"> </w:t>
      </w:r>
      <w:proofErr w:type="spellStart"/>
      <w:r w:rsidRPr="002319FA">
        <w:rPr>
          <w:spacing w:val="-1"/>
          <w:lang w:val="it-IT"/>
        </w:rPr>
        <w:t>broj</w:t>
      </w:r>
      <w:proofErr w:type="spellEnd"/>
      <w:r w:rsidRPr="002319FA">
        <w:rPr>
          <w:spacing w:val="-3"/>
          <w:lang w:val="it-IT"/>
        </w:rPr>
        <w:t xml:space="preserve"> </w:t>
      </w:r>
      <w:r w:rsidRPr="002319FA">
        <w:rPr>
          <w:spacing w:val="-1"/>
          <w:lang w:val="it-IT"/>
        </w:rPr>
        <w:t>03/18,</w:t>
      </w:r>
      <w:r w:rsidRPr="002319FA">
        <w:rPr>
          <w:spacing w:val="-3"/>
          <w:lang w:val="it-IT"/>
        </w:rPr>
        <w:t xml:space="preserve"> </w:t>
      </w:r>
      <w:r w:rsidRPr="002319FA">
        <w:rPr>
          <w:spacing w:val="-1"/>
          <w:lang w:val="it-IT"/>
        </w:rPr>
        <w:t>03/21,</w:t>
      </w:r>
      <w:r w:rsidRPr="002319FA">
        <w:rPr>
          <w:spacing w:val="-2"/>
          <w:lang w:val="it-IT"/>
        </w:rPr>
        <w:t xml:space="preserve"> </w:t>
      </w:r>
      <w:r w:rsidRPr="002319FA">
        <w:rPr>
          <w:spacing w:val="-1"/>
          <w:lang w:val="it-IT"/>
        </w:rPr>
        <w:t>07/21,</w:t>
      </w:r>
      <w:r w:rsidRPr="002319FA">
        <w:rPr>
          <w:lang w:val="it-IT"/>
        </w:rPr>
        <w:t xml:space="preserve"> </w:t>
      </w:r>
      <w:r w:rsidRPr="002319FA">
        <w:rPr>
          <w:spacing w:val="-1"/>
          <w:lang w:val="it-IT"/>
        </w:rPr>
        <w:t>16/22),</w:t>
      </w:r>
      <w:r w:rsidRPr="002319FA">
        <w:rPr>
          <w:spacing w:val="-2"/>
          <w:lang w:val="it-IT"/>
        </w:rPr>
        <w:t xml:space="preserve"> </w:t>
      </w:r>
      <w:proofErr w:type="spellStart"/>
      <w:r w:rsidRPr="002319FA">
        <w:rPr>
          <w:spacing w:val="-1"/>
          <w:lang w:val="it-IT"/>
        </w:rPr>
        <w:t>Općinsko</w:t>
      </w:r>
      <w:proofErr w:type="spellEnd"/>
      <w:r w:rsidRPr="002319FA">
        <w:rPr>
          <w:spacing w:val="-5"/>
          <w:lang w:val="it-IT"/>
        </w:rPr>
        <w:t xml:space="preserve"> </w:t>
      </w:r>
      <w:proofErr w:type="spellStart"/>
      <w:r w:rsidRPr="002319FA">
        <w:rPr>
          <w:spacing w:val="-1"/>
          <w:lang w:val="it-IT"/>
        </w:rPr>
        <w:t>vijeće</w:t>
      </w:r>
      <w:proofErr w:type="spellEnd"/>
      <w:r w:rsidRPr="002319FA">
        <w:rPr>
          <w:lang w:val="it-IT"/>
        </w:rPr>
        <w:t xml:space="preserve"> </w:t>
      </w:r>
      <w:proofErr w:type="spellStart"/>
      <w:r w:rsidRPr="002319FA">
        <w:rPr>
          <w:spacing w:val="-1"/>
          <w:lang w:val="it-IT"/>
        </w:rPr>
        <w:t>Općine</w:t>
      </w:r>
      <w:proofErr w:type="spellEnd"/>
      <w:r w:rsidRPr="002319FA">
        <w:rPr>
          <w:spacing w:val="-3"/>
          <w:lang w:val="it-IT"/>
        </w:rPr>
        <w:t xml:space="preserve"> </w:t>
      </w:r>
      <w:r w:rsidRPr="002319FA">
        <w:rPr>
          <w:spacing w:val="-1"/>
          <w:lang w:val="it-IT"/>
        </w:rPr>
        <w:t>Brtonigla-</w:t>
      </w:r>
      <w:r w:rsidRPr="002319FA">
        <w:rPr>
          <w:lang w:val="it-IT"/>
        </w:rPr>
        <w:t xml:space="preserve"> </w:t>
      </w:r>
      <w:r w:rsidRPr="002319FA">
        <w:rPr>
          <w:spacing w:val="-1"/>
          <w:lang w:val="it-IT"/>
        </w:rPr>
        <w:t>Verteneglio</w:t>
      </w:r>
      <w:r w:rsidRPr="002319FA">
        <w:rPr>
          <w:lang w:val="it-IT"/>
        </w:rPr>
        <w:t xml:space="preserve"> </w:t>
      </w:r>
      <w:proofErr w:type="spellStart"/>
      <w:r w:rsidRPr="002319FA">
        <w:rPr>
          <w:lang w:val="it-IT"/>
        </w:rPr>
        <w:t>na</w:t>
      </w:r>
      <w:proofErr w:type="spellEnd"/>
      <w:r w:rsidRPr="002319FA">
        <w:rPr>
          <w:spacing w:val="-1"/>
          <w:lang w:val="it-IT"/>
        </w:rPr>
        <w:t xml:space="preserve"> </w:t>
      </w:r>
      <w:proofErr w:type="spellStart"/>
      <w:r w:rsidRPr="002319FA">
        <w:rPr>
          <w:spacing w:val="-1"/>
          <w:lang w:val="it-IT"/>
        </w:rPr>
        <w:t>svojoj</w:t>
      </w:r>
      <w:proofErr w:type="spellEnd"/>
      <w:r w:rsidRPr="002319FA">
        <w:rPr>
          <w:spacing w:val="-1"/>
          <w:lang w:val="it-IT"/>
        </w:rPr>
        <w:t xml:space="preserve"> </w:t>
      </w:r>
      <w:r w:rsidRPr="002319FA">
        <w:rPr>
          <w:lang w:val="it-IT"/>
        </w:rPr>
        <w:t>23</w:t>
      </w:r>
      <w:r w:rsidRPr="002319FA">
        <w:rPr>
          <w:spacing w:val="-1"/>
          <w:lang w:val="it-IT"/>
        </w:rPr>
        <w:t xml:space="preserve"> .</w:t>
      </w:r>
      <w:proofErr w:type="spellStart"/>
      <w:r w:rsidRPr="002319FA">
        <w:rPr>
          <w:spacing w:val="-1"/>
          <w:lang w:val="it-IT"/>
        </w:rPr>
        <w:t>sjednici</w:t>
      </w:r>
      <w:proofErr w:type="spellEnd"/>
      <w:r w:rsidRPr="002319FA">
        <w:rPr>
          <w:spacing w:val="1"/>
          <w:lang w:val="it-IT"/>
        </w:rPr>
        <w:t xml:space="preserve"> </w:t>
      </w:r>
      <w:proofErr w:type="spellStart"/>
      <w:r w:rsidRPr="002319FA">
        <w:rPr>
          <w:spacing w:val="-1"/>
          <w:lang w:val="it-IT"/>
        </w:rPr>
        <w:t>održanoj</w:t>
      </w:r>
      <w:proofErr w:type="spellEnd"/>
      <w:r w:rsidRPr="002319FA">
        <w:rPr>
          <w:spacing w:val="-2"/>
          <w:lang w:val="it-IT"/>
        </w:rPr>
        <w:t xml:space="preserve"> </w:t>
      </w:r>
      <w:r w:rsidRPr="002319FA">
        <w:rPr>
          <w:spacing w:val="-1"/>
          <w:lang w:val="it-IT"/>
        </w:rPr>
        <w:t>dana,03.10.2024.</w:t>
      </w:r>
      <w:r w:rsidRPr="002319FA">
        <w:rPr>
          <w:spacing w:val="145"/>
          <w:lang w:val="it-IT"/>
        </w:rPr>
        <w:t xml:space="preserve"> </w:t>
      </w:r>
      <w:r w:rsidRPr="002319FA">
        <w:rPr>
          <w:spacing w:val="-1"/>
          <w:lang w:val="it-IT"/>
        </w:rPr>
        <w:t xml:space="preserve">godine </w:t>
      </w:r>
      <w:proofErr w:type="spellStart"/>
      <w:r w:rsidRPr="002319FA">
        <w:rPr>
          <w:spacing w:val="-1"/>
          <w:lang w:val="it-IT"/>
        </w:rPr>
        <w:t>donosi</w:t>
      </w:r>
      <w:proofErr w:type="spellEnd"/>
    </w:p>
    <w:p w14:paraId="46CE1BA2" w14:textId="77777777" w:rsidR="00B152F3" w:rsidRPr="002319FA" w:rsidRDefault="00B152F3" w:rsidP="00B152F3">
      <w:pPr>
        <w:spacing w:before="35"/>
        <w:ind w:left="1062"/>
        <w:rPr>
          <w:rFonts w:ascii="Tahoma" w:eastAsia="Tahoma" w:hAnsi="Tahoma" w:cs="Tahoma"/>
          <w:sz w:val="24"/>
          <w:szCs w:val="24"/>
          <w:lang w:val="it-IT"/>
        </w:rPr>
      </w:pPr>
      <w:r w:rsidRPr="002319FA">
        <w:rPr>
          <w:rFonts w:ascii="Tahoma" w:hAnsi="Tahoma"/>
          <w:b/>
          <w:spacing w:val="-1"/>
          <w:sz w:val="24"/>
          <w:lang w:val="it-IT"/>
        </w:rPr>
        <w:t>POLUGODIŠNJI</w:t>
      </w:r>
      <w:r w:rsidRPr="002319FA">
        <w:rPr>
          <w:rFonts w:ascii="Tahoma" w:hAnsi="Tahoma"/>
          <w:b/>
          <w:spacing w:val="-2"/>
          <w:sz w:val="24"/>
          <w:lang w:val="it-IT"/>
        </w:rPr>
        <w:t xml:space="preserve"> </w:t>
      </w:r>
      <w:r w:rsidRPr="002319FA">
        <w:rPr>
          <w:rFonts w:ascii="Tahoma" w:hAnsi="Tahoma"/>
          <w:b/>
          <w:spacing w:val="-1"/>
          <w:sz w:val="24"/>
          <w:lang w:val="it-IT"/>
        </w:rPr>
        <w:t>IZVJEŠTAJ</w:t>
      </w:r>
      <w:r w:rsidRPr="002319FA">
        <w:rPr>
          <w:rFonts w:ascii="Tahoma" w:hAnsi="Tahoma"/>
          <w:b/>
          <w:spacing w:val="-2"/>
          <w:sz w:val="24"/>
          <w:lang w:val="it-IT"/>
        </w:rPr>
        <w:t xml:space="preserve"> </w:t>
      </w:r>
      <w:r w:rsidRPr="002319FA">
        <w:rPr>
          <w:rFonts w:ascii="Tahoma" w:hAnsi="Tahoma"/>
          <w:b/>
          <w:sz w:val="24"/>
          <w:lang w:val="it-IT"/>
        </w:rPr>
        <w:t>O</w:t>
      </w:r>
      <w:r w:rsidRPr="002319FA">
        <w:rPr>
          <w:rFonts w:ascii="Tahoma" w:hAnsi="Tahoma"/>
          <w:b/>
          <w:spacing w:val="-4"/>
          <w:sz w:val="24"/>
          <w:lang w:val="it-IT"/>
        </w:rPr>
        <w:t xml:space="preserve"> </w:t>
      </w:r>
      <w:r w:rsidRPr="002319FA">
        <w:rPr>
          <w:rFonts w:ascii="Tahoma" w:hAnsi="Tahoma"/>
          <w:b/>
          <w:sz w:val="24"/>
          <w:lang w:val="it-IT"/>
        </w:rPr>
        <w:t>IZVRŠENJU</w:t>
      </w:r>
      <w:r w:rsidRPr="002319FA">
        <w:rPr>
          <w:rFonts w:ascii="Tahoma" w:hAnsi="Tahoma"/>
          <w:b/>
          <w:spacing w:val="-2"/>
          <w:sz w:val="24"/>
          <w:lang w:val="it-IT"/>
        </w:rPr>
        <w:t xml:space="preserve"> </w:t>
      </w:r>
      <w:r w:rsidRPr="002319FA">
        <w:rPr>
          <w:rFonts w:ascii="Tahoma" w:hAnsi="Tahoma"/>
          <w:b/>
          <w:sz w:val="24"/>
          <w:lang w:val="it-IT"/>
        </w:rPr>
        <w:t>PRORAČUNA</w:t>
      </w:r>
      <w:r w:rsidRPr="002319FA">
        <w:rPr>
          <w:rFonts w:ascii="Tahoma" w:hAnsi="Tahoma"/>
          <w:b/>
          <w:spacing w:val="-3"/>
          <w:sz w:val="24"/>
          <w:lang w:val="it-IT"/>
        </w:rPr>
        <w:t xml:space="preserve"> </w:t>
      </w:r>
      <w:r w:rsidRPr="002319FA">
        <w:rPr>
          <w:rFonts w:ascii="Tahoma" w:hAnsi="Tahoma"/>
          <w:b/>
          <w:spacing w:val="-1"/>
          <w:sz w:val="24"/>
          <w:lang w:val="it-IT"/>
        </w:rPr>
        <w:t>OPĆINE BRTONIGLA</w:t>
      </w:r>
      <w:r w:rsidRPr="002319FA">
        <w:rPr>
          <w:rFonts w:ascii="Tahoma" w:hAnsi="Tahoma"/>
          <w:b/>
          <w:sz w:val="24"/>
          <w:lang w:val="it-IT"/>
        </w:rPr>
        <w:t xml:space="preserve"> -</w:t>
      </w:r>
      <w:r w:rsidRPr="002319FA">
        <w:rPr>
          <w:rFonts w:ascii="Tahoma" w:hAnsi="Tahoma"/>
          <w:b/>
          <w:spacing w:val="-2"/>
          <w:sz w:val="24"/>
          <w:lang w:val="it-IT"/>
        </w:rPr>
        <w:t xml:space="preserve"> </w:t>
      </w:r>
      <w:r w:rsidRPr="002319FA">
        <w:rPr>
          <w:rFonts w:ascii="Tahoma" w:hAnsi="Tahoma"/>
          <w:b/>
          <w:spacing w:val="-1"/>
          <w:sz w:val="24"/>
          <w:lang w:val="it-IT"/>
        </w:rPr>
        <w:t>VERTENEGLIO</w:t>
      </w:r>
      <w:r w:rsidRPr="002319FA">
        <w:rPr>
          <w:rFonts w:ascii="Tahoma" w:hAnsi="Tahoma"/>
          <w:b/>
          <w:spacing w:val="-3"/>
          <w:sz w:val="24"/>
          <w:lang w:val="it-IT"/>
        </w:rPr>
        <w:t xml:space="preserve"> </w:t>
      </w:r>
      <w:r w:rsidRPr="002319FA">
        <w:rPr>
          <w:rFonts w:ascii="Tahoma" w:hAnsi="Tahoma"/>
          <w:b/>
          <w:sz w:val="24"/>
          <w:lang w:val="it-IT"/>
        </w:rPr>
        <w:t>ZA</w:t>
      </w:r>
      <w:r w:rsidRPr="002319FA">
        <w:rPr>
          <w:rFonts w:ascii="Tahoma" w:hAnsi="Tahoma"/>
          <w:b/>
          <w:spacing w:val="-3"/>
          <w:sz w:val="24"/>
          <w:lang w:val="it-IT"/>
        </w:rPr>
        <w:t xml:space="preserve"> </w:t>
      </w:r>
      <w:r w:rsidRPr="002319FA">
        <w:rPr>
          <w:rFonts w:ascii="Tahoma" w:hAnsi="Tahoma"/>
          <w:b/>
          <w:spacing w:val="-1"/>
          <w:sz w:val="24"/>
          <w:lang w:val="it-IT"/>
        </w:rPr>
        <w:t>2024.</w:t>
      </w:r>
      <w:r w:rsidRPr="002319FA">
        <w:rPr>
          <w:rFonts w:ascii="Tahoma" w:hAnsi="Tahoma"/>
          <w:b/>
          <w:sz w:val="24"/>
          <w:lang w:val="it-IT"/>
        </w:rPr>
        <w:t xml:space="preserve"> </w:t>
      </w:r>
      <w:r w:rsidRPr="002319FA">
        <w:rPr>
          <w:rFonts w:ascii="Tahoma" w:hAnsi="Tahoma"/>
          <w:b/>
          <w:spacing w:val="-1"/>
          <w:sz w:val="24"/>
          <w:lang w:val="it-IT"/>
        </w:rPr>
        <w:t>GODINU</w:t>
      </w:r>
    </w:p>
    <w:p w14:paraId="6C06EA4B" w14:textId="77777777" w:rsidR="00B152F3" w:rsidRPr="002319FA" w:rsidRDefault="00B152F3" w:rsidP="00B152F3">
      <w:pPr>
        <w:spacing w:before="34" w:line="263" w:lineRule="auto"/>
        <w:ind w:left="7262" w:right="6064" w:hanging="948"/>
        <w:rPr>
          <w:rFonts w:ascii="Segoe UI" w:eastAsia="Segoe UI" w:hAnsi="Segoe UI" w:cs="Segoe UI"/>
          <w:sz w:val="26"/>
          <w:szCs w:val="26"/>
          <w:lang w:val="it-IT"/>
        </w:rPr>
      </w:pPr>
      <w:r w:rsidRPr="002319FA">
        <w:rPr>
          <w:rFonts w:ascii="Segoe UI" w:eastAsia="Segoe UI" w:hAnsi="Segoe UI" w:cs="Segoe UI"/>
          <w:b/>
          <w:bCs/>
          <w:spacing w:val="-1"/>
          <w:sz w:val="26"/>
          <w:szCs w:val="26"/>
          <w:lang w:val="it-IT"/>
        </w:rPr>
        <w:t>I.</w:t>
      </w:r>
      <w:r w:rsidRPr="002319FA">
        <w:rPr>
          <w:rFonts w:ascii="Segoe UI" w:eastAsia="Segoe UI" w:hAnsi="Segoe UI" w:cs="Segoe UI"/>
          <w:b/>
          <w:bCs/>
          <w:spacing w:val="42"/>
          <w:sz w:val="26"/>
          <w:szCs w:val="26"/>
          <w:lang w:val="it-IT"/>
        </w:rPr>
        <w:t xml:space="preserve"> </w:t>
      </w:r>
      <w:r w:rsidRPr="002319FA">
        <w:rPr>
          <w:rFonts w:ascii="Segoe UI" w:eastAsia="Segoe UI" w:hAnsi="Segoe UI" w:cs="Segoe UI"/>
          <w:b/>
          <w:bCs/>
          <w:spacing w:val="-1"/>
          <w:sz w:val="26"/>
          <w:szCs w:val="26"/>
          <w:lang w:val="it-IT"/>
        </w:rPr>
        <w:t>OPĆI</w:t>
      </w:r>
      <w:r w:rsidRPr="002319FA">
        <w:rPr>
          <w:rFonts w:ascii="Segoe UI" w:eastAsia="Segoe UI" w:hAnsi="Segoe UI" w:cs="Segoe UI"/>
          <w:b/>
          <w:bCs/>
          <w:spacing w:val="-3"/>
          <w:sz w:val="26"/>
          <w:szCs w:val="26"/>
          <w:lang w:val="it-IT"/>
        </w:rPr>
        <w:t xml:space="preserve"> </w:t>
      </w:r>
      <w:r w:rsidRPr="002319FA">
        <w:rPr>
          <w:rFonts w:ascii="Segoe UI" w:eastAsia="Segoe UI" w:hAnsi="Segoe UI" w:cs="Segoe UI"/>
          <w:b/>
          <w:bCs/>
          <w:spacing w:val="-1"/>
          <w:sz w:val="26"/>
          <w:szCs w:val="26"/>
          <w:lang w:val="it-IT"/>
        </w:rPr>
        <w:t>DIO</w:t>
      </w:r>
      <w:r w:rsidRPr="002319FA">
        <w:rPr>
          <w:rFonts w:ascii="Segoe UI" w:eastAsia="Segoe UI" w:hAnsi="Segoe UI" w:cs="Segoe UI"/>
          <w:b/>
          <w:bCs/>
          <w:spacing w:val="-2"/>
          <w:sz w:val="26"/>
          <w:szCs w:val="26"/>
          <w:lang w:val="it-IT"/>
        </w:rPr>
        <w:t xml:space="preserve"> </w:t>
      </w:r>
      <w:r w:rsidRPr="002319FA">
        <w:rPr>
          <w:rFonts w:ascii="Segoe UI" w:eastAsia="Segoe UI" w:hAnsi="Segoe UI" w:cs="Segoe UI"/>
          <w:b/>
          <w:bCs/>
          <w:sz w:val="26"/>
          <w:szCs w:val="26"/>
          <w:lang w:val="it-IT"/>
        </w:rPr>
        <w:t>–</w:t>
      </w:r>
      <w:r w:rsidRPr="002319FA">
        <w:rPr>
          <w:rFonts w:ascii="Segoe UI" w:eastAsia="Segoe UI" w:hAnsi="Segoe UI" w:cs="Segoe UI"/>
          <w:b/>
          <w:bCs/>
          <w:spacing w:val="-1"/>
          <w:sz w:val="26"/>
          <w:szCs w:val="26"/>
          <w:lang w:val="it-IT"/>
        </w:rPr>
        <w:t xml:space="preserve"> SAŽETAK</w:t>
      </w:r>
      <w:r w:rsidRPr="002319FA">
        <w:rPr>
          <w:rFonts w:ascii="Segoe UI" w:eastAsia="Segoe UI" w:hAnsi="Segoe UI" w:cs="Segoe UI"/>
          <w:b/>
          <w:bCs/>
          <w:spacing w:val="29"/>
          <w:sz w:val="26"/>
          <w:szCs w:val="26"/>
          <w:lang w:val="it-IT"/>
        </w:rPr>
        <w:t xml:space="preserve"> </w:t>
      </w:r>
      <w:proofErr w:type="spellStart"/>
      <w:r w:rsidRPr="002319FA">
        <w:rPr>
          <w:rFonts w:ascii="Segoe UI" w:eastAsia="Segoe UI" w:hAnsi="Segoe UI" w:cs="Segoe UI"/>
          <w:b/>
          <w:bCs/>
          <w:sz w:val="26"/>
          <w:szCs w:val="26"/>
          <w:lang w:val="it-IT"/>
        </w:rPr>
        <w:t>Članak</w:t>
      </w:r>
      <w:proofErr w:type="spellEnd"/>
      <w:r w:rsidRPr="002319FA">
        <w:rPr>
          <w:rFonts w:ascii="Segoe UI" w:eastAsia="Segoe UI" w:hAnsi="Segoe UI" w:cs="Segoe UI"/>
          <w:b/>
          <w:bCs/>
          <w:sz w:val="26"/>
          <w:szCs w:val="26"/>
          <w:lang w:val="it-IT"/>
        </w:rPr>
        <w:t xml:space="preserve"> 1.</w:t>
      </w:r>
    </w:p>
    <w:p w14:paraId="60573448" w14:textId="77777777" w:rsidR="00B152F3" w:rsidRPr="002319FA" w:rsidRDefault="00B152F3" w:rsidP="00B152F3">
      <w:pPr>
        <w:pStyle w:val="BodyText"/>
        <w:spacing w:before="172"/>
        <w:rPr>
          <w:lang w:val="it-IT"/>
        </w:rPr>
      </w:pPr>
      <w:proofErr w:type="spellStart"/>
      <w:r w:rsidRPr="002319FA">
        <w:rPr>
          <w:spacing w:val="-1"/>
          <w:lang w:val="it-IT"/>
        </w:rPr>
        <w:t>Ostvarenje</w:t>
      </w:r>
      <w:proofErr w:type="spellEnd"/>
      <w:r w:rsidRPr="002319FA">
        <w:rPr>
          <w:spacing w:val="-1"/>
          <w:lang w:val="it-IT"/>
        </w:rPr>
        <w:t xml:space="preserve"> </w:t>
      </w:r>
      <w:proofErr w:type="spellStart"/>
      <w:r w:rsidRPr="002319FA">
        <w:rPr>
          <w:lang w:val="it-IT"/>
        </w:rPr>
        <w:t>proračuna</w:t>
      </w:r>
      <w:proofErr w:type="spellEnd"/>
      <w:r w:rsidRPr="002319FA">
        <w:rPr>
          <w:spacing w:val="-1"/>
          <w:lang w:val="it-IT"/>
        </w:rPr>
        <w:t xml:space="preserve"> </w:t>
      </w:r>
      <w:proofErr w:type="spellStart"/>
      <w:r w:rsidRPr="002319FA">
        <w:rPr>
          <w:spacing w:val="-1"/>
          <w:lang w:val="it-IT"/>
        </w:rPr>
        <w:t>Općine</w:t>
      </w:r>
      <w:proofErr w:type="spellEnd"/>
      <w:r w:rsidRPr="002319FA">
        <w:rPr>
          <w:spacing w:val="-1"/>
          <w:lang w:val="it-IT"/>
        </w:rPr>
        <w:t xml:space="preserve"> Brtonigla-Verteneglio</w:t>
      </w:r>
      <w:r w:rsidRPr="002319FA">
        <w:rPr>
          <w:lang w:val="it-IT"/>
        </w:rPr>
        <w:t xml:space="preserve"> za </w:t>
      </w:r>
      <w:proofErr w:type="spellStart"/>
      <w:r w:rsidRPr="002319FA">
        <w:rPr>
          <w:spacing w:val="-1"/>
          <w:lang w:val="it-IT"/>
        </w:rPr>
        <w:t>razdoblje</w:t>
      </w:r>
      <w:proofErr w:type="spellEnd"/>
      <w:r w:rsidRPr="002319FA">
        <w:rPr>
          <w:spacing w:val="-1"/>
          <w:lang w:val="it-IT"/>
        </w:rPr>
        <w:t xml:space="preserve"> od</w:t>
      </w:r>
      <w:r w:rsidRPr="002319FA">
        <w:rPr>
          <w:lang w:val="it-IT"/>
        </w:rPr>
        <w:t xml:space="preserve"> </w:t>
      </w:r>
      <w:r w:rsidRPr="002319FA">
        <w:rPr>
          <w:spacing w:val="-1"/>
          <w:lang w:val="it-IT"/>
        </w:rPr>
        <w:t>01.01-30.06.2024.</w:t>
      </w:r>
      <w:r w:rsidRPr="002319FA">
        <w:rPr>
          <w:lang w:val="it-IT"/>
        </w:rPr>
        <w:t xml:space="preserve"> </w:t>
      </w:r>
      <w:r w:rsidRPr="002319FA">
        <w:rPr>
          <w:spacing w:val="-1"/>
          <w:lang w:val="it-IT"/>
        </w:rPr>
        <w:t>godine</w:t>
      </w:r>
      <w:r w:rsidRPr="002319FA">
        <w:rPr>
          <w:lang w:val="it-IT"/>
        </w:rPr>
        <w:t xml:space="preserve"> </w:t>
      </w:r>
      <w:proofErr w:type="spellStart"/>
      <w:r w:rsidRPr="002319FA">
        <w:rPr>
          <w:spacing w:val="-1"/>
          <w:lang w:val="it-IT"/>
        </w:rPr>
        <w:t>iznos</w:t>
      </w:r>
      <w:proofErr w:type="spellEnd"/>
      <w:r w:rsidRPr="002319FA">
        <w:rPr>
          <w:spacing w:val="-1"/>
          <w:lang w:val="it-IT"/>
        </w:rPr>
        <w:t xml:space="preserve"> </w:t>
      </w:r>
      <w:proofErr w:type="gramStart"/>
      <w:r w:rsidRPr="002319FA">
        <w:rPr>
          <w:spacing w:val="-1"/>
          <w:lang w:val="it-IT"/>
        </w:rPr>
        <w:t>od</w:t>
      </w:r>
      <w:proofErr w:type="gramEnd"/>
      <w:r w:rsidRPr="002319FA">
        <w:rPr>
          <w:spacing w:val="1"/>
          <w:lang w:val="it-IT"/>
        </w:rPr>
        <w:t xml:space="preserve"> </w:t>
      </w:r>
      <w:r w:rsidRPr="002319FA">
        <w:rPr>
          <w:spacing w:val="-1"/>
          <w:lang w:val="it-IT"/>
        </w:rPr>
        <w:t>1.292.776,67</w:t>
      </w:r>
      <w:r w:rsidRPr="002319FA">
        <w:rPr>
          <w:lang w:val="it-IT"/>
        </w:rPr>
        <w:t xml:space="preserve"> </w:t>
      </w:r>
      <w:r w:rsidRPr="002319FA">
        <w:rPr>
          <w:spacing w:val="-1"/>
          <w:lang w:val="it-IT"/>
        </w:rPr>
        <w:t>EUR</w:t>
      </w:r>
    </w:p>
    <w:p w14:paraId="0C7DA3DF" w14:textId="77777777" w:rsidR="00B152F3" w:rsidRPr="002319FA" w:rsidRDefault="00B152F3" w:rsidP="00B152F3">
      <w:pPr>
        <w:spacing w:before="2"/>
        <w:rPr>
          <w:rFonts w:ascii="Arial" w:eastAsia="Arial" w:hAnsi="Arial" w:cs="Arial"/>
          <w:sz w:val="26"/>
          <w:szCs w:val="26"/>
          <w:lang w:val="it-IT"/>
        </w:rPr>
      </w:pPr>
    </w:p>
    <w:p w14:paraId="4B046333" w14:textId="77777777" w:rsidR="00B152F3" w:rsidRDefault="00B152F3" w:rsidP="00B152F3">
      <w:pPr>
        <w:ind w:right="115"/>
        <w:jc w:val="right"/>
        <w:rPr>
          <w:rFonts w:ascii="Segoe UI" w:eastAsia="Segoe UI" w:hAnsi="Segoe UI" w:cs="Segoe UI"/>
          <w:sz w:val="16"/>
          <w:szCs w:val="16"/>
        </w:rPr>
      </w:pPr>
      <w:r>
        <w:rPr>
          <w:rFonts w:ascii="Segoe UI"/>
          <w:spacing w:val="1"/>
          <w:w w:val="90"/>
          <w:sz w:val="16"/>
        </w:rPr>
        <w:t>E</w:t>
      </w:r>
      <w:r>
        <w:rPr>
          <w:rFonts w:ascii="Segoe UI"/>
          <w:w w:val="90"/>
          <w:sz w:val="16"/>
        </w:rPr>
        <w:t>UR</w:t>
      </w:r>
    </w:p>
    <w:tbl>
      <w:tblPr>
        <w:tblStyle w:val="TableNormal1"/>
        <w:tblW w:w="0" w:type="auto"/>
        <w:tblInd w:w="268" w:type="dxa"/>
        <w:tblLayout w:type="fixed"/>
        <w:tblLook w:val="01E0" w:firstRow="1" w:lastRow="1" w:firstColumn="1" w:lastColumn="1" w:noHBand="0" w:noVBand="0"/>
      </w:tblPr>
      <w:tblGrid>
        <w:gridCol w:w="9117"/>
        <w:gridCol w:w="1249"/>
        <w:gridCol w:w="1246"/>
        <w:gridCol w:w="1248"/>
        <w:gridCol w:w="976"/>
        <w:gridCol w:w="978"/>
      </w:tblGrid>
      <w:tr w:rsidR="00B152F3" w14:paraId="2AAE1CFF" w14:textId="77777777" w:rsidTr="007F09F2">
        <w:trPr>
          <w:trHeight w:hRule="exact" w:val="629"/>
        </w:trPr>
        <w:tc>
          <w:tcPr>
            <w:tcW w:w="9117" w:type="dxa"/>
            <w:tcBorders>
              <w:top w:val="single" w:sz="3" w:space="0" w:color="000000"/>
              <w:left w:val="single" w:sz="2" w:space="0" w:color="000000"/>
              <w:bottom w:val="single" w:sz="3" w:space="0" w:color="000000"/>
              <w:right w:val="single" w:sz="2" w:space="0" w:color="000000"/>
            </w:tcBorders>
          </w:tcPr>
          <w:p w14:paraId="025E766B" w14:textId="77777777" w:rsidR="00B152F3" w:rsidRDefault="00B152F3" w:rsidP="007F09F2">
            <w:pPr>
              <w:pStyle w:val="TableParagraph"/>
              <w:spacing w:before="11"/>
              <w:ind w:left="-1"/>
              <w:rPr>
                <w:rFonts w:ascii="Tahoma" w:eastAsia="Tahoma" w:hAnsi="Tahoma" w:cs="Tahoma"/>
                <w:sz w:val="12"/>
                <w:szCs w:val="12"/>
              </w:rPr>
            </w:pPr>
            <w:r>
              <w:rPr>
                <w:rFonts w:ascii="Tahoma" w:hAnsi="Tahoma"/>
                <w:spacing w:val="-2"/>
                <w:sz w:val="12"/>
              </w:rPr>
              <w:t>BROJČANA OZNAKA</w:t>
            </w:r>
            <w:r>
              <w:rPr>
                <w:rFonts w:ascii="Tahoma" w:hAnsi="Tahoma"/>
                <w:spacing w:val="-5"/>
                <w:sz w:val="12"/>
              </w:rPr>
              <w:t xml:space="preserve"> </w:t>
            </w:r>
            <w:r>
              <w:rPr>
                <w:rFonts w:ascii="Tahoma" w:hAnsi="Tahoma"/>
                <w:spacing w:val="-1"/>
                <w:sz w:val="12"/>
              </w:rPr>
              <w:t>ILI</w:t>
            </w:r>
            <w:r>
              <w:rPr>
                <w:rFonts w:ascii="Tahoma" w:hAnsi="Tahoma"/>
                <w:sz w:val="12"/>
              </w:rPr>
              <w:t xml:space="preserve"> </w:t>
            </w:r>
            <w:r>
              <w:rPr>
                <w:rFonts w:ascii="Tahoma" w:hAnsi="Tahoma"/>
                <w:spacing w:val="-1"/>
                <w:sz w:val="12"/>
              </w:rPr>
              <w:t>NAZIV</w:t>
            </w:r>
          </w:p>
        </w:tc>
        <w:tc>
          <w:tcPr>
            <w:tcW w:w="1249" w:type="dxa"/>
            <w:tcBorders>
              <w:top w:val="single" w:sz="3" w:space="0" w:color="000000"/>
              <w:left w:val="single" w:sz="2" w:space="0" w:color="000000"/>
              <w:bottom w:val="single" w:sz="3" w:space="0" w:color="000000"/>
              <w:right w:val="single" w:sz="2" w:space="0" w:color="000000"/>
            </w:tcBorders>
          </w:tcPr>
          <w:p w14:paraId="7CF1A702" w14:textId="77777777" w:rsidR="00B152F3" w:rsidRDefault="00B152F3" w:rsidP="007F09F2">
            <w:pPr>
              <w:pStyle w:val="TableParagraph"/>
              <w:spacing w:before="7" w:line="144" w:lineRule="exact"/>
              <w:ind w:right="3"/>
              <w:rPr>
                <w:rFonts w:ascii="Tahoma" w:eastAsia="Tahoma" w:hAnsi="Tahoma" w:cs="Tahoma"/>
                <w:sz w:val="12"/>
                <w:szCs w:val="12"/>
              </w:rPr>
            </w:pPr>
            <w:proofErr w:type="spellStart"/>
            <w:r>
              <w:rPr>
                <w:rFonts w:ascii="Tahoma" w:hAnsi="Tahoma"/>
                <w:spacing w:val="-2"/>
                <w:sz w:val="12"/>
              </w:rPr>
              <w:t>Izvršenje</w:t>
            </w:r>
            <w:proofErr w:type="spellEnd"/>
          </w:p>
          <w:p w14:paraId="5DA0E426" w14:textId="77777777" w:rsidR="00B152F3" w:rsidRDefault="00B152F3" w:rsidP="007F09F2">
            <w:pPr>
              <w:pStyle w:val="TableParagraph"/>
              <w:spacing w:line="144" w:lineRule="exact"/>
              <w:rPr>
                <w:rFonts w:ascii="Tahoma" w:eastAsia="Tahoma" w:hAnsi="Tahoma" w:cs="Tahoma"/>
                <w:sz w:val="12"/>
                <w:szCs w:val="12"/>
              </w:rPr>
            </w:pPr>
            <w:r>
              <w:rPr>
                <w:rFonts w:ascii="Tahoma"/>
                <w:spacing w:val="-2"/>
                <w:sz w:val="12"/>
              </w:rPr>
              <w:t>1.1.2023.-30.6.2023.</w:t>
            </w:r>
          </w:p>
        </w:tc>
        <w:tc>
          <w:tcPr>
            <w:tcW w:w="1246" w:type="dxa"/>
            <w:tcBorders>
              <w:top w:val="single" w:sz="3" w:space="0" w:color="000000"/>
              <w:left w:val="single" w:sz="2" w:space="0" w:color="000000"/>
              <w:bottom w:val="single" w:sz="3" w:space="0" w:color="000000"/>
              <w:right w:val="single" w:sz="2" w:space="0" w:color="000000"/>
            </w:tcBorders>
          </w:tcPr>
          <w:p w14:paraId="005D7048" w14:textId="77777777" w:rsidR="00B152F3" w:rsidRDefault="00B152F3" w:rsidP="007F09F2">
            <w:pPr>
              <w:pStyle w:val="TableParagraph"/>
              <w:spacing w:before="11"/>
              <w:ind w:left="61" w:right="53"/>
              <w:rPr>
                <w:rFonts w:ascii="Tahoma" w:eastAsia="Tahoma" w:hAnsi="Tahoma" w:cs="Tahoma"/>
                <w:sz w:val="12"/>
                <w:szCs w:val="12"/>
              </w:rPr>
            </w:pPr>
            <w:proofErr w:type="spellStart"/>
            <w:r>
              <w:rPr>
                <w:rFonts w:ascii="Tahoma" w:hAnsi="Tahoma"/>
                <w:spacing w:val="-1"/>
                <w:sz w:val="12"/>
              </w:rPr>
              <w:t>Izvorni</w:t>
            </w:r>
            <w:proofErr w:type="spellEnd"/>
            <w:r>
              <w:rPr>
                <w:rFonts w:ascii="Tahoma" w:hAnsi="Tahoma"/>
                <w:spacing w:val="-17"/>
                <w:sz w:val="12"/>
              </w:rPr>
              <w:t xml:space="preserve"> </w:t>
            </w:r>
            <w:r>
              <w:rPr>
                <w:rFonts w:ascii="Tahoma" w:hAnsi="Tahoma"/>
                <w:spacing w:val="-2"/>
                <w:sz w:val="12"/>
              </w:rPr>
              <w:t>plan/</w:t>
            </w:r>
            <w:proofErr w:type="spellStart"/>
            <w:r>
              <w:rPr>
                <w:rFonts w:ascii="Tahoma" w:hAnsi="Tahoma"/>
                <w:spacing w:val="-2"/>
                <w:sz w:val="12"/>
              </w:rPr>
              <w:t>Rebalans</w:t>
            </w:r>
            <w:proofErr w:type="spellEnd"/>
            <w:r>
              <w:rPr>
                <w:rFonts w:ascii="Times New Roman" w:hAnsi="Times New Roman"/>
                <w:spacing w:val="25"/>
                <w:sz w:val="12"/>
              </w:rPr>
              <w:t xml:space="preserve"> </w:t>
            </w:r>
            <w:proofErr w:type="spellStart"/>
            <w:r>
              <w:rPr>
                <w:rFonts w:ascii="Tahoma" w:hAnsi="Tahoma"/>
                <w:spacing w:val="-1"/>
                <w:sz w:val="12"/>
              </w:rPr>
              <w:t>Proračun</w:t>
            </w:r>
            <w:proofErr w:type="spellEnd"/>
            <w:r>
              <w:rPr>
                <w:rFonts w:ascii="Tahoma" w:hAnsi="Tahoma"/>
                <w:sz w:val="12"/>
              </w:rPr>
              <w:t xml:space="preserve"> </w:t>
            </w:r>
            <w:r>
              <w:rPr>
                <w:rFonts w:ascii="Tahoma" w:hAnsi="Tahoma"/>
                <w:spacing w:val="-2"/>
                <w:sz w:val="12"/>
              </w:rPr>
              <w:t>2024</w:t>
            </w:r>
            <w:r>
              <w:rPr>
                <w:rFonts w:ascii="Tahoma" w:hAnsi="Tahoma"/>
                <w:spacing w:val="-5"/>
                <w:sz w:val="12"/>
              </w:rPr>
              <w:t xml:space="preserve"> </w:t>
            </w:r>
            <w:r>
              <w:rPr>
                <w:rFonts w:ascii="Tahoma" w:hAnsi="Tahoma"/>
                <w:sz w:val="12"/>
              </w:rPr>
              <w:t>-</w:t>
            </w:r>
            <w:r>
              <w:rPr>
                <w:rFonts w:ascii="Tahoma" w:hAnsi="Tahoma"/>
                <w:spacing w:val="-2"/>
                <w:sz w:val="12"/>
              </w:rPr>
              <w:t xml:space="preserve"> </w:t>
            </w:r>
            <w:r>
              <w:rPr>
                <w:rFonts w:ascii="Tahoma" w:hAnsi="Tahoma"/>
                <w:sz w:val="12"/>
              </w:rPr>
              <w:t>I</w:t>
            </w:r>
            <w:r>
              <w:rPr>
                <w:rFonts w:ascii="Times New Roman" w:hAnsi="Times New Roman"/>
                <w:spacing w:val="29"/>
                <w:sz w:val="12"/>
              </w:rPr>
              <w:t xml:space="preserve"> </w:t>
            </w:r>
            <w:proofErr w:type="spellStart"/>
            <w:r>
              <w:rPr>
                <w:rFonts w:ascii="Tahoma" w:hAnsi="Tahoma"/>
                <w:spacing w:val="-2"/>
                <w:sz w:val="12"/>
              </w:rPr>
              <w:t>rebalans</w:t>
            </w:r>
            <w:proofErr w:type="spellEnd"/>
          </w:p>
        </w:tc>
        <w:tc>
          <w:tcPr>
            <w:tcW w:w="1248" w:type="dxa"/>
            <w:tcBorders>
              <w:top w:val="single" w:sz="3" w:space="0" w:color="000000"/>
              <w:left w:val="single" w:sz="2" w:space="0" w:color="000000"/>
              <w:bottom w:val="single" w:sz="3" w:space="0" w:color="000000"/>
              <w:right w:val="single" w:sz="2" w:space="0" w:color="000000"/>
            </w:tcBorders>
          </w:tcPr>
          <w:p w14:paraId="1BA931E8" w14:textId="77777777" w:rsidR="00B152F3" w:rsidRDefault="00B152F3" w:rsidP="007F09F2">
            <w:pPr>
              <w:pStyle w:val="TableParagraph"/>
              <w:spacing w:before="7" w:line="144" w:lineRule="exact"/>
              <w:ind w:right="3"/>
              <w:rPr>
                <w:rFonts w:ascii="Tahoma" w:eastAsia="Tahoma" w:hAnsi="Tahoma" w:cs="Tahoma"/>
                <w:sz w:val="12"/>
                <w:szCs w:val="12"/>
              </w:rPr>
            </w:pPr>
            <w:proofErr w:type="spellStart"/>
            <w:r>
              <w:rPr>
                <w:rFonts w:ascii="Tahoma" w:hAnsi="Tahoma"/>
                <w:spacing w:val="-2"/>
                <w:sz w:val="12"/>
              </w:rPr>
              <w:t>Izvršenje</w:t>
            </w:r>
            <w:proofErr w:type="spellEnd"/>
          </w:p>
          <w:p w14:paraId="44EC4A27" w14:textId="77777777" w:rsidR="00B152F3" w:rsidRDefault="00B152F3" w:rsidP="007F09F2">
            <w:pPr>
              <w:pStyle w:val="TableParagraph"/>
              <w:spacing w:line="144" w:lineRule="exact"/>
              <w:rPr>
                <w:rFonts w:ascii="Tahoma" w:eastAsia="Tahoma" w:hAnsi="Tahoma" w:cs="Tahoma"/>
                <w:sz w:val="12"/>
                <w:szCs w:val="12"/>
              </w:rPr>
            </w:pPr>
            <w:r>
              <w:rPr>
                <w:rFonts w:ascii="Tahoma"/>
                <w:spacing w:val="-2"/>
                <w:sz w:val="12"/>
              </w:rPr>
              <w:t>1.1.2024.-30.6.2024.</w:t>
            </w:r>
          </w:p>
        </w:tc>
        <w:tc>
          <w:tcPr>
            <w:tcW w:w="976" w:type="dxa"/>
            <w:tcBorders>
              <w:top w:val="single" w:sz="3" w:space="0" w:color="000000"/>
              <w:left w:val="single" w:sz="2" w:space="0" w:color="000000"/>
              <w:bottom w:val="single" w:sz="3" w:space="0" w:color="000000"/>
              <w:right w:val="single" w:sz="2" w:space="0" w:color="000000"/>
            </w:tcBorders>
          </w:tcPr>
          <w:p w14:paraId="37E59D39" w14:textId="77777777" w:rsidR="00B152F3" w:rsidRDefault="00B152F3" w:rsidP="007F09F2">
            <w:pPr>
              <w:pStyle w:val="TableParagraph"/>
              <w:spacing w:before="11"/>
              <w:ind w:left="264" w:right="271" w:firstLine="42"/>
              <w:rPr>
                <w:rFonts w:ascii="Tahoma" w:eastAsia="Tahoma" w:hAnsi="Tahoma" w:cs="Tahoma"/>
                <w:sz w:val="12"/>
                <w:szCs w:val="12"/>
              </w:rPr>
            </w:pPr>
            <w:proofErr w:type="spellStart"/>
            <w:r>
              <w:rPr>
                <w:rFonts w:ascii="Tahoma"/>
                <w:spacing w:val="-1"/>
                <w:sz w:val="12"/>
              </w:rPr>
              <w:t>Indeks</w:t>
            </w:r>
            <w:proofErr w:type="spellEnd"/>
            <w:r>
              <w:rPr>
                <w:rFonts w:ascii="Times New Roman"/>
                <w:spacing w:val="24"/>
                <w:sz w:val="12"/>
              </w:rPr>
              <w:t xml:space="preserve"> </w:t>
            </w:r>
            <w:r>
              <w:rPr>
                <w:rFonts w:ascii="Tahoma"/>
                <w:spacing w:val="-2"/>
                <w:sz w:val="12"/>
              </w:rPr>
              <w:t>4/2*100</w:t>
            </w:r>
          </w:p>
        </w:tc>
        <w:tc>
          <w:tcPr>
            <w:tcW w:w="978" w:type="dxa"/>
            <w:tcBorders>
              <w:top w:val="single" w:sz="3" w:space="0" w:color="000000"/>
              <w:left w:val="single" w:sz="2" w:space="0" w:color="000000"/>
              <w:bottom w:val="single" w:sz="3" w:space="0" w:color="000000"/>
              <w:right w:val="single" w:sz="2" w:space="0" w:color="000000"/>
            </w:tcBorders>
          </w:tcPr>
          <w:p w14:paraId="7ECD727D" w14:textId="77777777" w:rsidR="00B152F3" w:rsidRDefault="00B152F3" w:rsidP="007F09F2">
            <w:pPr>
              <w:pStyle w:val="TableParagraph"/>
              <w:spacing w:before="11"/>
              <w:ind w:left="267" w:right="271" w:firstLine="40"/>
              <w:rPr>
                <w:rFonts w:ascii="Tahoma" w:eastAsia="Tahoma" w:hAnsi="Tahoma" w:cs="Tahoma"/>
                <w:sz w:val="12"/>
                <w:szCs w:val="12"/>
              </w:rPr>
            </w:pPr>
            <w:proofErr w:type="spellStart"/>
            <w:r>
              <w:rPr>
                <w:rFonts w:ascii="Tahoma"/>
                <w:spacing w:val="-1"/>
                <w:sz w:val="12"/>
              </w:rPr>
              <w:t>Indeks</w:t>
            </w:r>
            <w:proofErr w:type="spellEnd"/>
            <w:r>
              <w:rPr>
                <w:rFonts w:ascii="Times New Roman"/>
                <w:spacing w:val="24"/>
                <w:sz w:val="12"/>
              </w:rPr>
              <w:t xml:space="preserve"> </w:t>
            </w:r>
            <w:r>
              <w:rPr>
                <w:rFonts w:ascii="Tahoma"/>
                <w:spacing w:val="-2"/>
                <w:sz w:val="12"/>
              </w:rPr>
              <w:t>4/3*100</w:t>
            </w:r>
          </w:p>
        </w:tc>
      </w:tr>
      <w:tr w:rsidR="00B152F3" w14:paraId="1EFCB34D" w14:textId="77777777" w:rsidTr="007F09F2">
        <w:trPr>
          <w:trHeight w:hRule="exact" w:val="231"/>
        </w:trPr>
        <w:tc>
          <w:tcPr>
            <w:tcW w:w="9117" w:type="dxa"/>
            <w:tcBorders>
              <w:top w:val="single" w:sz="3" w:space="0" w:color="000000"/>
              <w:left w:val="single" w:sz="2" w:space="0" w:color="000000"/>
              <w:bottom w:val="single" w:sz="2" w:space="0" w:color="000000"/>
              <w:right w:val="single" w:sz="2" w:space="0" w:color="000000"/>
            </w:tcBorders>
          </w:tcPr>
          <w:p w14:paraId="749B3894" w14:textId="77777777" w:rsidR="00B152F3" w:rsidRDefault="00B152F3" w:rsidP="007F09F2">
            <w:pPr>
              <w:pStyle w:val="TableParagraph"/>
              <w:spacing w:before="15"/>
              <w:ind w:left="-1"/>
              <w:rPr>
                <w:rFonts w:ascii="Tahoma" w:eastAsia="Tahoma" w:hAnsi="Tahoma" w:cs="Tahoma"/>
                <w:sz w:val="12"/>
                <w:szCs w:val="12"/>
              </w:rPr>
            </w:pPr>
            <w:r>
              <w:rPr>
                <w:rFonts w:ascii="Tahoma"/>
                <w:sz w:val="12"/>
              </w:rPr>
              <w:t>1</w:t>
            </w:r>
          </w:p>
        </w:tc>
        <w:tc>
          <w:tcPr>
            <w:tcW w:w="1249" w:type="dxa"/>
            <w:tcBorders>
              <w:top w:val="single" w:sz="3" w:space="0" w:color="000000"/>
              <w:left w:val="single" w:sz="2" w:space="0" w:color="000000"/>
              <w:bottom w:val="single" w:sz="2" w:space="0" w:color="000000"/>
              <w:right w:val="single" w:sz="2" w:space="0" w:color="000000"/>
            </w:tcBorders>
          </w:tcPr>
          <w:p w14:paraId="01D66CB9" w14:textId="77777777" w:rsidR="00B152F3" w:rsidRDefault="00B152F3" w:rsidP="007F09F2">
            <w:pPr>
              <w:pStyle w:val="TableParagraph"/>
              <w:spacing w:before="15"/>
              <w:ind w:right="2"/>
              <w:rPr>
                <w:rFonts w:ascii="Tahoma" w:eastAsia="Tahoma" w:hAnsi="Tahoma" w:cs="Tahoma"/>
                <w:sz w:val="14"/>
                <w:szCs w:val="14"/>
              </w:rPr>
            </w:pPr>
            <w:r>
              <w:rPr>
                <w:rFonts w:ascii="Tahoma"/>
                <w:sz w:val="14"/>
              </w:rPr>
              <w:t>2</w:t>
            </w:r>
          </w:p>
        </w:tc>
        <w:tc>
          <w:tcPr>
            <w:tcW w:w="1246" w:type="dxa"/>
            <w:tcBorders>
              <w:top w:val="single" w:sz="3" w:space="0" w:color="000000"/>
              <w:left w:val="single" w:sz="2" w:space="0" w:color="000000"/>
              <w:bottom w:val="single" w:sz="2" w:space="0" w:color="000000"/>
              <w:right w:val="single" w:sz="2" w:space="0" w:color="000000"/>
            </w:tcBorders>
          </w:tcPr>
          <w:p w14:paraId="1A159880" w14:textId="77777777" w:rsidR="00B152F3" w:rsidRDefault="00B152F3" w:rsidP="007F09F2">
            <w:pPr>
              <w:pStyle w:val="TableParagraph"/>
              <w:spacing w:before="15"/>
              <w:ind w:right="1"/>
              <w:rPr>
                <w:rFonts w:ascii="Tahoma" w:eastAsia="Tahoma" w:hAnsi="Tahoma" w:cs="Tahoma"/>
                <w:sz w:val="14"/>
                <w:szCs w:val="14"/>
              </w:rPr>
            </w:pPr>
            <w:r>
              <w:rPr>
                <w:rFonts w:ascii="Tahoma"/>
                <w:sz w:val="14"/>
              </w:rPr>
              <w:t>3</w:t>
            </w:r>
          </w:p>
        </w:tc>
        <w:tc>
          <w:tcPr>
            <w:tcW w:w="1248" w:type="dxa"/>
            <w:tcBorders>
              <w:top w:val="single" w:sz="3" w:space="0" w:color="000000"/>
              <w:left w:val="single" w:sz="2" w:space="0" w:color="000000"/>
              <w:bottom w:val="single" w:sz="2" w:space="0" w:color="000000"/>
              <w:right w:val="single" w:sz="2" w:space="0" w:color="000000"/>
            </w:tcBorders>
          </w:tcPr>
          <w:p w14:paraId="49882F2F" w14:textId="77777777" w:rsidR="00B152F3" w:rsidRDefault="00B152F3" w:rsidP="007F09F2">
            <w:pPr>
              <w:pStyle w:val="TableParagraph"/>
              <w:spacing w:before="15"/>
              <w:ind w:right="1"/>
              <w:rPr>
                <w:rFonts w:ascii="Tahoma" w:eastAsia="Tahoma" w:hAnsi="Tahoma" w:cs="Tahoma"/>
                <w:sz w:val="14"/>
                <w:szCs w:val="14"/>
              </w:rPr>
            </w:pPr>
            <w:r>
              <w:rPr>
                <w:rFonts w:ascii="Tahoma"/>
                <w:sz w:val="14"/>
              </w:rPr>
              <w:t>4</w:t>
            </w:r>
          </w:p>
        </w:tc>
        <w:tc>
          <w:tcPr>
            <w:tcW w:w="976" w:type="dxa"/>
            <w:tcBorders>
              <w:top w:val="single" w:sz="3" w:space="0" w:color="000000"/>
              <w:left w:val="single" w:sz="2" w:space="0" w:color="000000"/>
              <w:bottom w:val="single" w:sz="2" w:space="0" w:color="000000"/>
              <w:right w:val="single" w:sz="2" w:space="0" w:color="000000"/>
            </w:tcBorders>
          </w:tcPr>
          <w:p w14:paraId="0886EFE6" w14:textId="77777777" w:rsidR="00B152F3" w:rsidRDefault="00B152F3" w:rsidP="007F09F2">
            <w:pPr>
              <w:pStyle w:val="TableParagraph"/>
              <w:spacing w:before="15"/>
              <w:rPr>
                <w:rFonts w:ascii="Tahoma" w:eastAsia="Tahoma" w:hAnsi="Tahoma" w:cs="Tahoma"/>
                <w:sz w:val="14"/>
                <w:szCs w:val="14"/>
              </w:rPr>
            </w:pPr>
            <w:r>
              <w:rPr>
                <w:rFonts w:ascii="Tahoma"/>
                <w:sz w:val="14"/>
              </w:rPr>
              <w:t>6</w:t>
            </w:r>
          </w:p>
        </w:tc>
        <w:tc>
          <w:tcPr>
            <w:tcW w:w="978" w:type="dxa"/>
            <w:tcBorders>
              <w:top w:val="single" w:sz="3" w:space="0" w:color="000000"/>
              <w:left w:val="single" w:sz="2" w:space="0" w:color="000000"/>
              <w:bottom w:val="single" w:sz="2" w:space="0" w:color="000000"/>
              <w:right w:val="single" w:sz="2" w:space="0" w:color="000000"/>
            </w:tcBorders>
          </w:tcPr>
          <w:p w14:paraId="3BAE0B85" w14:textId="77777777" w:rsidR="00B152F3" w:rsidRDefault="00B152F3" w:rsidP="007F09F2">
            <w:pPr>
              <w:pStyle w:val="TableParagraph"/>
              <w:spacing w:before="15"/>
              <w:ind w:right="1"/>
              <w:rPr>
                <w:rFonts w:ascii="Tahoma" w:eastAsia="Tahoma" w:hAnsi="Tahoma" w:cs="Tahoma"/>
                <w:sz w:val="14"/>
                <w:szCs w:val="14"/>
              </w:rPr>
            </w:pPr>
            <w:r>
              <w:rPr>
                <w:rFonts w:ascii="Tahoma"/>
                <w:sz w:val="14"/>
              </w:rPr>
              <w:t>7</w:t>
            </w:r>
          </w:p>
        </w:tc>
      </w:tr>
    </w:tbl>
    <w:p w14:paraId="5F775D79" w14:textId="77777777" w:rsidR="00B152F3" w:rsidRDefault="00B152F3" w:rsidP="00B152F3">
      <w:pPr>
        <w:spacing w:before="8"/>
        <w:rPr>
          <w:rFonts w:ascii="Segoe UI" w:eastAsia="Segoe UI" w:hAnsi="Segoe UI" w:cs="Segoe UI"/>
          <w:sz w:val="14"/>
          <w:szCs w:val="14"/>
        </w:rPr>
      </w:pPr>
    </w:p>
    <w:p w14:paraId="0149D642" w14:textId="77777777" w:rsidR="00B152F3" w:rsidRDefault="00B152F3" w:rsidP="00B152F3">
      <w:pPr>
        <w:pStyle w:val="BodyText"/>
        <w:widowControl w:val="0"/>
        <w:numPr>
          <w:ilvl w:val="0"/>
          <w:numId w:val="60"/>
        </w:numPr>
        <w:tabs>
          <w:tab w:val="left" w:pos="5799"/>
        </w:tabs>
        <w:spacing w:before="62"/>
        <w:jc w:val="left"/>
        <w:rPr>
          <w:rFonts w:ascii="Tahoma" w:eastAsia="Tahoma" w:hAnsi="Tahoma" w:cs="Tahoma"/>
        </w:rPr>
      </w:pPr>
      <w:r>
        <w:rPr>
          <w:rFonts w:ascii="Tahoma" w:hAnsi="Tahoma"/>
          <w:spacing w:val="-1"/>
        </w:rPr>
        <w:t>SAŽETAK</w:t>
      </w:r>
      <w:r>
        <w:rPr>
          <w:rFonts w:ascii="Tahoma" w:hAnsi="Tahoma"/>
          <w:spacing w:val="-5"/>
        </w:rPr>
        <w:t xml:space="preserve"> </w:t>
      </w:r>
      <w:r>
        <w:rPr>
          <w:rFonts w:ascii="Tahoma" w:hAnsi="Tahoma"/>
          <w:spacing w:val="-2"/>
        </w:rPr>
        <w:t>RAČUNA</w:t>
      </w:r>
      <w:r>
        <w:rPr>
          <w:rFonts w:ascii="Tahoma" w:hAnsi="Tahoma"/>
          <w:spacing w:val="-5"/>
        </w:rPr>
        <w:t xml:space="preserve"> </w:t>
      </w:r>
      <w:r>
        <w:rPr>
          <w:rFonts w:ascii="Tahoma" w:hAnsi="Tahoma"/>
          <w:spacing w:val="-1"/>
        </w:rPr>
        <w:t>PRIHODA</w:t>
      </w:r>
      <w:r>
        <w:rPr>
          <w:rFonts w:ascii="Tahoma" w:hAnsi="Tahoma"/>
          <w:spacing w:val="-5"/>
        </w:rPr>
        <w:t xml:space="preserve"> </w:t>
      </w:r>
      <w:r>
        <w:rPr>
          <w:rFonts w:ascii="Tahoma" w:hAnsi="Tahoma"/>
        </w:rPr>
        <w:t>I</w:t>
      </w:r>
      <w:r>
        <w:rPr>
          <w:rFonts w:ascii="Tahoma" w:hAnsi="Tahoma"/>
          <w:spacing w:val="-6"/>
        </w:rPr>
        <w:t xml:space="preserve"> </w:t>
      </w:r>
      <w:r>
        <w:rPr>
          <w:rFonts w:ascii="Tahoma" w:hAnsi="Tahoma"/>
          <w:spacing w:val="-1"/>
        </w:rPr>
        <w:t>RASHODA</w:t>
      </w:r>
    </w:p>
    <w:p w14:paraId="08AD59A7" w14:textId="77777777" w:rsidR="00B152F3" w:rsidRDefault="00B152F3" w:rsidP="00B152F3">
      <w:pPr>
        <w:spacing w:before="7"/>
        <w:rPr>
          <w:rFonts w:ascii="Tahoma" w:eastAsia="Tahoma" w:hAnsi="Tahoma" w:cs="Tahoma"/>
          <w:sz w:val="8"/>
          <w:szCs w:val="8"/>
        </w:rPr>
      </w:pPr>
    </w:p>
    <w:tbl>
      <w:tblPr>
        <w:tblStyle w:val="TableNormal1"/>
        <w:tblW w:w="0" w:type="auto"/>
        <w:tblInd w:w="268" w:type="dxa"/>
        <w:tblLayout w:type="fixed"/>
        <w:tblLook w:val="01E0" w:firstRow="1" w:lastRow="1" w:firstColumn="1" w:lastColumn="1" w:noHBand="0" w:noVBand="0"/>
      </w:tblPr>
      <w:tblGrid>
        <w:gridCol w:w="9117"/>
        <w:gridCol w:w="1249"/>
        <w:gridCol w:w="1246"/>
        <w:gridCol w:w="1248"/>
        <w:gridCol w:w="976"/>
        <w:gridCol w:w="978"/>
      </w:tblGrid>
      <w:tr w:rsidR="00B152F3" w14:paraId="3A3730F5" w14:textId="77777777" w:rsidTr="007F09F2">
        <w:trPr>
          <w:trHeight w:hRule="exact" w:val="306"/>
        </w:trPr>
        <w:tc>
          <w:tcPr>
            <w:tcW w:w="9117" w:type="dxa"/>
            <w:tcBorders>
              <w:top w:val="single" w:sz="3" w:space="0" w:color="000000"/>
              <w:left w:val="single" w:sz="2" w:space="0" w:color="000000"/>
              <w:bottom w:val="single" w:sz="3" w:space="0" w:color="000000"/>
              <w:right w:val="single" w:sz="2" w:space="0" w:color="000000"/>
            </w:tcBorders>
            <w:shd w:val="clear" w:color="auto" w:fill="DDEBF7"/>
          </w:tcPr>
          <w:p w14:paraId="7D550D91" w14:textId="77777777" w:rsidR="00B152F3" w:rsidRDefault="00B152F3" w:rsidP="007F09F2">
            <w:pPr>
              <w:pStyle w:val="TableParagraph"/>
              <w:spacing w:before="13"/>
              <w:ind w:left="14"/>
              <w:rPr>
                <w:rFonts w:ascii="Tahoma" w:eastAsia="Tahoma" w:hAnsi="Tahoma" w:cs="Tahoma"/>
                <w:sz w:val="14"/>
                <w:szCs w:val="14"/>
              </w:rPr>
            </w:pPr>
            <w:r>
              <w:rPr>
                <w:rFonts w:ascii="Tahoma"/>
                <w:b/>
                <w:spacing w:val="-2"/>
                <w:sz w:val="14"/>
              </w:rPr>
              <w:t>PRIHODI</w:t>
            </w:r>
            <w:r>
              <w:rPr>
                <w:rFonts w:ascii="Tahoma"/>
                <w:b/>
                <w:spacing w:val="-11"/>
                <w:sz w:val="14"/>
              </w:rPr>
              <w:t xml:space="preserve"> </w:t>
            </w:r>
            <w:r>
              <w:rPr>
                <w:rFonts w:ascii="Tahoma"/>
                <w:b/>
                <w:spacing w:val="-2"/>
                <w:sz w:val="14"/>
              </w:rPr>
              <w:t>UKUPNO</w:t>
            </w:r>
          </w:p>
        </w:tc>
        <w:tc>
          <w:tcPr>
            <w:tcW w:w="1249" w:type="dxa"/>
            <w:tcBorders>
              <w:top w:val="single" w:sz="3" w:space="0" w:color="000000"/>
              <w:left w:val="single" w:sz="2" w:space="0" w:color="000000"/>
              <w:bottom w:val="single" w:sz="11" w:space="0" w:color="DDEBF7"/>
              <w:right w:val="single" w:sz="2" w:space="0" w:color="000000"/>
            </w:tcBorders>
            <w:shd w:val="clear" w:color="auto" w:fill="DDEBF7"/>
          </w:tcPr>
          <w:p w14:paraId="42F67E55" w14:textId="77777777" w:rsidR="00B152F3" w:rsidRDefault="00B152F3" w:rsidP="007F09F2">
            <w:pPr>
              <w:pStyle w:val="TableParagraph"/>
              <w:spacing w:before="109"/>
              <w:ind w:left="294"/>
              <w:rPr>
                <w:rFonts w:ascii="Tahoma" w:eastAsia="Tahoma" w:hAnsi="Tahoma" w:cs="Tahoma"/>
                <w:sz w:val="14"/>
                <w:szCs w:val="14"/>
              </w:rPr>
            </w:pPr>
            <w:r>
              <w:rPr>
                <w:rFonts w:ascii="Tahoma"/>
                <w:b/>
                <w:spacing w:val="-2"/>
                <w:sz w:val="14"/>
              </w:rPr>
              <w:t>1.170.340,29</w:t>
            </w:r>
          </w:p>
        </w:tc>
        <w:tc>
          <w:tcPr>
            <w:tcW w:w="1246" w:type="dxa"/>
            <w:tcBorders>
              <w:top w:val="single" w:sz="3" w:space="0" w:color="000000"/>
              <w:left w:val="single" w:sz="2" w:space="0" w:color="000000"/>
              <w:bottom w:val="single" w:sz="11" w:space="0" w:color="DDEBF7"/>
              <w:right w:val="single" w:sz="2" w:space="0" w:color="000000"/>
            </w:tcBorders>
            <w:shd w:val="clear" w:color="auto" w:fill="DDEBF7"/>
          </w:tcPr>
          <w:p w14:paraId="05594E7C" w14:textId="77777777" w:rsidR="00B152F3" w:rsidRDefault="00B152F3" w:rsidP="007F09F2">
            <w:pPr>
              <w:pStyle w:val="TableParagraph"/>
              <w:spacing w:before="109"/>
              <w:ind w:left="295"/>
              <w:rPr>
                <w:rFonts w:ascii="Tahoma" w:eastAsia="Tahoma" w:hAnsi="Tahoma" w:cs="Tahoma"/>
                <w:sz w:val="14"/>
                <w:szCs w:val="14"/>
              </w:rPr>
            </w:pPr>
            <w:r>
              <w:rPr>
                <w:rFonts w:ascii="Tahoma"/>
                <w:b/>
                <w:spacing w:val="-2"/>
                <w:sz w:val="14"/>
              </w:rPr>
              <w:t>3.933.846,12</w:t>
            </w:r>
          </w:p>
        </w:tc>
        <w:tc>
          <w:tcPr>
            <w:tcW w:w="1248" w:type="dxa"/>
            <w:tcBorders>
              <w:top w:val="single" w:sz="3" w:space="0" w:color="000000"/>
              <w:left w:val="single" w:sz="2" w:space="0" w:color="000000"/>
              <w:bottom w:val="single" w:sz="11" w:space="0" w:color="DDEBF7"/>
              <w:right w:val="single" w:sz="2" w:space="0" w:color="000000"/>
            </w:tcBorders>
            <w:shd w:val="clear" w:color="auto" w:fill="DDEBF7"/>
          </w:tcPr>
          <w:p w14:paraId="4E24A916" w14:textId="77777777" w:rsidR="00B152F3" w:rsidRDefault="00B152F3" w:rsidP="007F09F2">
            <w:pPr>
              <w:pStyle w:val="TableParagraph"/>
              <w:spacing w:before="109"/>
              <w:ind w:left="294"/>
              <w:rPr>
                <w:rFonts w:ascii="Tahoma" w:eastAsia="Tahoma" w:hAnsi="Tahoma" w:cs="Tahoma"/>
                <w:sz w:val="14"/>
                <w:szCs w:val="14"/>
              </w:rPr>
            </w:pPr>
            <w:r>
              <w:rPr>
                <w:rFonts w:ascii="Tahoma"/>
                <w:b/>
                <w:spacing w:val="-2"/>
                <w:sz w:val="14"/>
              </w:rPr>
              <w:t>1.292.776,67</w:t>
            </w:r>
          </w:p>
        </w:tc>
        <w:tc>
          <w:tcPr>
            <w:tcW w:w="976" w:type="dxa"/>
            <w:tcBorders>
              <w:top w:val="single" w:sz="3" w:space="0" w:color="000000"/>
              <w:left w:val="single" w:sz="2" w:space="0" w:color="000000"/>
              <w:bottom w:val="single" w:sz="11" w:space="0" w:color="DDEBF7"/>
              <w:right w:val="single" w:sz="2" w:space="0" w:color="000000"/>
            </w:tcBorders>
            <w:shd w:val="clear" w:color="auto" w:fill="DDEBF7"/>
          </w:tcPr>
          <w:p w14:paraId="6F779A1D" w14:textId="77777777" w:rsidR="00B152F3" w:rsidRDefault="00B152F3" w:rsidP="007F09F2">
            <w:pPr>
              <w:pStyle w:val="TableParagraph"/>
              <w:spacing w:before="109"/>
              <w:ind w:left="297"/>
              <w:rPr>
                <w:rFonts w:ascii="Tahoma" w:eastAsia="Tahoma" w:hAnsi="Tahoma" w:cs="Tahoma"/>
                <w:sz w:val="14"/>
                <w:szCs w:val="14"/>
              </w:rPr>
            </w:pPr>
            <w:r>
              <w:rPr>
                <w:rFonts w:ascii="Tahoma"/>
                <w:b/>
                <w:spacing w:val="-2"/>
                <w:sz w:val="14"/>
              </w:rPr>
              <w:t>110,46%</w:t>
            </w:r>
          </w:p>
        </w:tc>
        <w:tc>
          <w:tcPr>
            <w:tcW w:w="978" w:type="dxa"/>
            <w:tcBorders>
              <w:top w:val="single" w:sz="3" w:space="0" w:color="000000"/>
              <w:left w:val="single" w:sz="2" w:space="0" w:color="000000"/>
              <w:bottom w:val="single" w:sz="11" w:space="0" w:color="DDEBF7"/>
              <w:right w:val="single" w:sz="2" w:space="0" w:color="000000"/>
            </w:tcBorders>
            <w:shd w:val="clear" w:color="auto" w:fill="DDEBF7"/>
          </w:tcPr>
          <w:p w14:paraId="5A6044AB" w14:textId="77777777" w:rsidR="00B152F3" w:rsidRDefault="00B152F3" w:rsidP="007F09F2">
            <w:pPr>
              <w:pStyle w:val="TableParagraph"/>
              <w:spacing w:before="109"/>
              <w:ind w:left="387"/>
              <w:rPr>
                <w:rFonts w:ascii="Tahoma" w:eastAsia="Tahoma" w:hAnsi="Tahoma" w:cs="Tahoma"/>
                <w:sz w:val="14"/>
                <w:szCs w:val="14"/>
              </w:rPr>
            </w:pPr>
            <w:r>
              <w:rPr>
                <w:rFonts w:ascii="Tahoma"/>
                <w:b/>
                <w:spacing w:val="-2"/>
                <w:sz w:val="14"/>
              </w:rPr>
              <w:t>32,86%</w:t>
            </w:r>
          </w:p>
        </w:tc>
      </w:tr>
      <w:tr w:rsidR="00B152F3" w14:paraId="4D2C312D" w14:textId="77777777" w:rsidTr="007F09F2">
        <w:trPr>
          <w:trHeight w:hRule="exact" w:val="308"/>
        </w:trPr>
        <w:tc>
          <w:tcPr>
            <w:tcW w:w="9117" w:type="dxa"/>
            <w:tcBorders>
              <w:top w:val="single" w:sz="3" w:space="0" w:color="000000"/>
              <w:left w:val="single" w:sz="2" w:space="0" w:color="000000"/>
              <w:bottom w:val="single" w:sz="3" w:space="0" w:color="000000"/>
              <w:right w:val="single" w:sz="2" w:space="0" w:color="000000"/>
            </w:tcBorders>
          </w:tcPr>
          <w:p w14:paraId="725E02DD" w14:textId="77777777" w:rsidR="00B152F3" w:rsidRDefault="00B152F3" w:rsidP="007F09F2">
            <w:pPr>
              <w:pStyle w:val="TableParagraph"/>
              <w:spacing w:before="13"/>
              <w:ind w:left="14"/>
              <w:rPr>
                <w:rFonts w:ascii="Tahoma" w:eastAsia="Tahoma" w:hAnsi="Tahoma" w:cs="Tahoma"/>
                <w:sz w:val="16"/>
                <w:szCs w:val="16"/>
              </w:rPr>
            </w:pPr>
            <w:r>
              <w:rPr>
                <w:rFonts w:ascii="Tahoma"/>
                <w:sz w:val="16"/>
              </w:rPr>
              <w:t>6</w:t>
            </w:r>
            <w:r>
              <w:rPr>
                <w:rFonts w:ascii="Tahoma"/>
                <w:spacing w:val="46"/>
                <w:sz w:val="16"/>
              </w:rPr>
              <w:t xml:space="preserve"> </w:t>
            </w:r>
            <w:r>
              <w:rPr>
                <w:rFonts w:ascii="Tahoma"/>
                <w:spacing w:val="-2"/>
                <w:sz w:val="16"/>
              </w:rPr>
              <w:t>PRIHODI</w:t>
            </w:r>
            <w:r>
              <w:rPr>
                <w:rFonts w:ascii="Tahoma"/>
                <w:spacing w:val="-3"/>
                <w:sz w:val="16"/>
              </w:rPr>
              <w:t xml:space="preserve"> </w:t>
            </w:r>
            <w:r>
              <w:rPr>
                <w:rFonts w:ascii="Tahoma"/>
                <w:spacing w:val="-2"/>
                <w:sz w:val="16"/>
              </w:rPr>
              <w:t>POSLOVANJA</w:t>
            </w:r>
          </w:p>
        </w:tc>
        <w:tc>
          <w:tcPr>
            <w:tcW w:w="1249" w:type="dxa"/>
            <w:tcBorders>
              <w:top w:val="single" w:sz="11" w:space="0" w:color="DDEBF7"/>
              <w:left w:val="single" w:sz="2" w:space="0" w:color="000000"/>
              <w:bottom w:val="single" w:sz="3" w:space="0" w:color="000000"/>
              <w:right w:val="single" w:sz="2" w:space="0" w:color="000000"/>
            </w:tcBorders>
          </w:tcPr>
          <w:p w14:paraId="1BA0CCA7" w14:textId="77777777" w:rsidR="00B152F3" w:rsidRDefault="00B152F3" w:rsidP="007F09F2">
            <w:pPr>
              <w:pStyle w:val="TableParagraph"/>
              <w:spacing w:before="93"/>
              <w:ind w:left="416"/>
              <w:rPr>
                <w:rFonts w:ascii="Tahoma" w:eastAsia="Tahoma" w:hAnsi="Tahoma" w:cs="Tahoma"/>
                <w:sz w:val="16"/>
                <w:szCs w:val="16"/>
              </w:rPr>
            </w:pPr>
            <w:r>
              <w:rPr>
                <w:rFonts w:ascii="Tahoma"/>
                <w:spacing w:val="-1"/>
                <w:sz w:val="16"/>
              </w:rPr>
              <w:t>881.381,79</w:t>
            </w:r>
          </w:p>
        </w:tc>
        <w:tc>
          <w:tcPr>
            <w:tcW w:w="1246" w:type="dxa"/>
            <w:tcBorders>
              <w:top w:val="single" w:sz="11" w:space="0" w:color="DDEBF7"/>
              <w:left w:val="single" w:sz="2" w:space="0" w:color="000000"/>
              <w:bottom w:val="single" w:sz="3" w:space="0" w:color="000000"/>
              <w:right w:val="single" w:sz="2" w:space="0" w:color="000000"/>
            </w:tcBorders>
          </w:tcPr>
          <w:p w14:paraId="02D7D998" w14:textId="77777777" w:rsidR="00B152F3" w:rsidRDefault="00B152F3" w:rsidP="007F09F2">
            <w:pPr>
              <w:pStyle w:val="TableParagraph"/>
              <w:spacing w:before="93"/>
              <w:ind w:left="278"/>
              <w:rPr>
                <w:rFonts w:ascii="Tahoma" w:eastAsia="Tahoma" w:hAnsi="Tahoma" w:cs="Tahoma"/>
                <w:sz w:val="16"/>
                <w:szCs w:val="16"/>
              </w:rPr>
            </w:pPr>
            <w:r>
              <w:rPr>
                <w:rFonts w:ascii="Tahoma"/>
                <w:spacing w:val="-1"/>
                <w:sz w:val="16"/>
              </w:rPr>
              <w:t>3.211.654,07</w:t>
            </w:r>
          </w:p>
        </w:tc>
        <w:tc>
          <w:tcPr>
            <w:tcW w:w="1248" w:type="dxa"/>
            <w:tcBorders>
              <w:top w:val="single" w:sz="11" w:space="0" w:color="DDEBF7"/>
              <w:left w:val="single" w:sz="2" w:space="0" w:color="000000"/>
              <w:bottom w:val="single" w:sz="3" w:space="0" w:color="000000"/>
              <w:right w:val="single" w:sz="2" w:space="0" w:color="000000"/>
            </w:tcBorders>
          </w:tcPr>
          <w:p w14:paraId="2DC3552A" w14:textId="77777777" w:rsidR="00B152F3" w:rsidRDefault="00B152F3" w:rsidP="007F09F2">
            <w:pPr>
              <w:pStyle w:val="TableParagraph"/>
              <w:spacing w:before="93"/>
              <w:ind w:left="281"/>
              <w:rPr>
                <w:rFonts w:ascii="Tahoma" w:eastAsia="Tahoma" w:hAnsi="Tahoma" w:cs="Tahoma"/>
                <w:sz w:val="16"/>
                <w:szCs w:val="16"/>
              </w:rPr>
            </w:pPr>
            <w:r>
              <w:rPr>
                <w:rFonts w:ascii="Tahoma"/>
                <w:spacing w:val="-1"/>
                <w:sz w:val="16"/>
              </w:rPr>
              <w:t>1.189.369,48</w:t>
            </w:r>
          </w:p>
        </w:tc>
        <w:tc>
          <w:tcPr>
            <w:tcW w:w="976" w:type="dxa"/>
            <w:tcBorders>
              <w:top w:val="single" w:sz="11" w:space="0" w:color="DDEBF7"/>
              <w:left w:val="single" w:sz="2" w:space="0" w:color="000000"/>
              <w:bottom w:val="single" w:sz="3" w:space="0" w:color="000000"/>
              <w:right w:val="single" w:sz="2" w:space="0" w:color="000000"/>
            </w:tcBorders>
          </w:tcPr>
          <w:p w14:paraId="39A707E6" w14:textId="77777777" w:rsidR="00B152F3" w:rsidRDefault="00B152F3" w:rsidP="007F09F2">
            <w:pPr>
              <w:pStyle w:val="TableParagraph"/>
              <w:spacing w:before="93"/>
              <w:ind w:left="304"/>
              <w:rPr>
                <w:rFonts w:ascii="Tahoma" w:eastAsia="Tahoma" w:hAnsi="Tahoma" w:cs="Tahoma"/>
                <w:sz w:val="16"/>
                <w:szCs w:val="16"/>
              </w:rPr>
            </w:pPr>
            <w:r>
              <w:rPr>
                <w:rFonts w:ascii="Tahoma"/>
                <w:sz w:val="16"/>
              </w:rPr>
              <w:t>134,94%</w:t>
            </w:r>
          </w:p>
        </w:tc>
        <w:tc>
          <w:tcPr>
            <w:tcW w:w="978" w:type="dxa"/>
            <w:tcBorders>
              <w:top w:val="single" w:sz="11" w:space="0" w:color="DDEBF7"/>
              <w:left w:val="single" w:sz="2" w:space="0" w:color="000000"/>
              <w:bottom w:val="single" w:sz="3" w:space="0" w:color="000000"/>
              <w:right w:val="single" w:sz="2" w:space="0" w:color="000000"/>
            </w:tcBorders>
          </w:tcPr>
          <w:p w14:paraId="57E6D2A7" w14:textId="77777777" w:rsidR="00B152F3" w:rsidRDefault="00B152F3" w:rsidP="007F09F2">
            <w:pPr>
              <w:pStyle w:val="TableParagraph"/>
              <w:spacing w:before="93"/>
              <w:ind w:left="395"/>
              <w:rPr>
                <w:rFonts w:ascii="Tahoma" w:eastAsia="Tahoma" w:hAnsi="Tahoma" w:cs="Tahoma"/>
                <w:sz w:val="16"/>
                <w:szCs w:val="16"/>
              </w:rPr>
            </w:pPr>
            <w:r>
              <w:rPr>
                <w:rFonts w:ascii="Tahoma"/>
                <w:sz w:val="16"/>
              </w:rPr>
              <w:t>37,03%</w:t>
            </w:r>
          </w:p>
        </w:tc>
      </w:tr>
      <w:tr w:rsidR="00B152F3" w14:paraId="7B23C618" w14:textId="77777777" w:rsidTr="007F09F2">
        <w:trPr>
          <w:trHeight w:hRule="exact" w:val="308"/>
        </w:trPr>
        <w:tc>
          <w:tcPr>
            <w:tcW w:w="9117" w:type="dxa"/>
            <w:tcBorders>
              <w:top w:val="single" w:sz="3" w:space="0" w:color="000000"/>
              <w:left w:val="single" w:sz="2" w:space="0" w:color="000000"/>
              <w:bottom w:val="single" w:sz="3" w:space="0" w:color="000000"/>
              <w:right w:val="single" w:sz="2" w:space="0" w:color="000000"/>
            </w:tcBorders>
          </w:tcPr>
          <w:p w14:paraId="33676364" w14:textId="77777777" w:rsidR="00B152F3" w:rsidRDefault="00B152F3" w:rsidP="007F09F2">
            <w:pPr>
              <w:pStyle w:val="TableParagraph"/>
              <w:spacing w:before="13"/>
              <w:ind w:left="14"/>
              <w:rPr>
                <w:rFonts w:ascii="Tahoma" w:eastAsia="Tahoma" w:hAnsi="Tahoma" w:cs="Tahoma"/>
                <w:sz w:val="16"/>
                <w:szCs w:val="16"/>
              </w:rPr>
            </w:pPr>
            <w:r>
              <w:rPr>
                <w:rFonts w:ascii="Tahoma"/>
                <w:sz w:val="16"/>
              </w:rPr>
              <w:t>7</w:t>
            </w:r>
            <w:r>
              <w:rPr>
                <w:rFonts w:ascii="Tahoma"/>
                <w:spacing w:val="45"/>
                <w:sz w:val="16"/>
              </w:rPr>
              <w:t xml:space="preserve"> </w:t>
            </w:r>
            <w:r>
              <w:rPr>
                <w:rFonts w:ascii="Tahoma"/>
                <w:spacing w:val="-2"/>
                <w:sz w:val="16"/>
              </w:rPr>
              <w:t>PRIHODI</w:t>
            </w:r>
            <w:r>
              <w:rPr>
                <w:rFonts w:ascii="Tahoma"/>
                <w:spacing w:val="-4"/>
                <w:sz w:val="16"/>
              </w:rPr>
              <w:t xml:space="preserve"> </w:t>
            </w:r>
            <w:r>
              <w:rPr>
                <w:rFonts w:ascii="Tahoma"/>
                <w:sz w:val="16"/>
              </w:rPr>
              <w:t>OD</w:t>
            </w:r>
            <w:r>
              <w:rPr>
                <w:rFonts w:ascii="Tahoma"/>
                <w:spacing w:val="-4"/>
                <w:sz w:val="16"/>
              </w:rPr>
              <w:t xml:space="preserve"> </w:t>
            </w:r>
            <w:r>
              <w:rPr>
                <w:rFonts w:ascii="Tahoma"/>
                <w:spacing w:val="-2"/>
                <w:sz w:val="16"/>
              </w:rPr>
              <w:t xml:space="preserve">PRODAJE </w:t>
            </w:r>
            <w:r>
              <w:rPr>
                <w:rFonts w:ascii="Tahoma"/>
                <w:spacing w:val="-1"/>
                <w:sz w:val="16"/>
              </w:rPr>
              <w:t>NEFINANCIJSKE IMOVINE</w:t>
            </w:r>
          </w:p>
        </w:tc>
        <w:tc>
          <w:tcPr>
            <w:tcW w:w="1249" w:type="dxa"/>
            <w:tcBorders>
              <w:top w:val="single" w:sz="3" w:space="0" w:color="000000"/>
              <w:left w:val="single" w:sz="2" w:space="0" w:color="000000"/>
              <w:bottom w:val="single" w:sz="3" w:space="0" w:color="000000"/>
              <w:right w:val="single" w:sz="2" w:space="0" w:color="000000"/>
            </w:tcBorders>
          </w:tcPr>
          <w:p w14:paraId="205CB737" w14:textId="77777777" w:rsidR="00B152F3" w:rsidRDefault="00B152F3" w:rsidP="007F09F2">
            <w:pPr>
              <w:pStyle w:val="TableParagraph"/>
              <w:spacing w:before="103"/>
              <w:ind w:left="416"/>
              <w:rPr>
                <w:rFonts w:ascii="Tahoma" w:eastAsia="Tahoma" w:hAnsi="Tahoma" w:cs="Tahoma"/>
                <w:sz w:val="16"/>
                <w:szCs w:val="16"/>
              </w:rPr>
            </w:pPr>
            <w:r>
              <w:rPr>
                <w:rFonts w:ascii="Tahoma"/>
                <w:spacing w:val="-1"/>
                <w:sz w:val="16"/>
              </w:rPr>
              <w:t>288.958,50</w:t>
            </w:r>
          </w:p>
        </w:tc>
        <w:tc>
          <w:tcPr>
            <w:tcW w:w="1246" w:type="dxa"/>
            <w:tcBorders>
              <w:top w:val="single" w:sz="3" w:space="0" w:color="000000"/>
              <w:left w:val="single" w:sz="2" w:space="0" w:color="000000"/>
              <w:bottom w:val="single" w:sz="3" w:space="0" w:color="000000"/>
              <w:right w:val="single" w:sz="2" w:space="0" w:color="000000"/>
            </w:tcBorders>
          </w:tcPr>
          <w:p w14:paraId="1FED8230" w14:textId="77777777" w:rsidR="00B152F3" w:rsidRDefault="00B152F3" w:rsidP="007F09F2">
            <w:pPr>
              <w:pStyle w:val="TableParagraph"/>
              <w:spacing w:before="103"/>
              <w:ind w:left="417"/>
              <w:rPr>
                <w:rFonts w:ascii="Tahoma" w:eastAsia="Tahoma" w:hAnsi="Tahoma" w:cs="Tahoma"/>
                <w:sz w:val="16"/>
                <w:szCs w:val="16"/>
              </w:rPr>
            </w:pPr>
            <w:r>
              <w:rPr>
                <w:rFonts w:ascii="Tahoma"/>
                <w:spacing w:val="-1"/>
                <w:sz w:val="16"/>
              </w:rPr>
              <w:t>722.192,05</w:t>
            </w:r>
          </w:p>
        </w:tc>
        <w:tc>
          <w:tcPr>
            <w:tcW w:w="1248" w:type="dxa"/>
            <w:tcBorders>
              <w:top w:val="single" w:sz="3" w:space="0" w:color="000000"/>
              <w:left w:val="single" w:sz="2" w:space="0" w:color="000000"/>
              <w:bottom w:val="single" w:sz="3" w:space="0" w:color="000000"/>
              <w:right w:val="single" w:sz="2" w:space="0" w:color="000000"/>
            </w:tcBorders>
          </w:tcPr>
          <w:p w14:paraId="75A830AB" w14:textId="77777777" w:rsidR="00B152F3" w:rsidRDefault="00B152F3" w:rsidP="007F09F2">
            <w:pPr>
              <w:pStyle w:val="TableParagraph"/>
              <w:spacing w:before="103"/>
              <w:ind w:left="416"/>
              <w:rPr>
                <w:rFonts w:ascii="Tahoma" w:eastAsia="Tahoma" w:hAnsi="Tahoma" w:cs="Tahoma"/>
                <w:sz w:val="16"/>
                <w:szCs w:val="16"/>
              </w:rPr>
            </w:pPr>
            <w:r>
              <w:rPr>
                <w:rFonts w:ascii="Tahoma"/>
                <w:spacing w:val="-1"/>
                <w:sz w:val="16"/>
              </w:rPr>
              <w:t>103.407,19</w:t>
            </w:r>
          </w:p>
        </w:tc>
        <w:tc>
          <w:tcPr>
            <w:tcW w:w="976" w:type="dxa"/>
            <w:tcBorders>
              <w:top w:val="single" w:sz="3" w:space="0" w:color="000000"/>
              <w:left w:val="single" w:sz="2" w:space="0" w:color="000000"/>
              <w:bottom w:val="single" w:sz="3" w:space="0" w:color="000000"/>
              <w:right w:val="single" w:sz="2" w:space="0" w:color="000000"/>
            </w:tcBorders>
          </w:tcPr>
          <w:p w14:paraId="50600A07" w14:textId="77777777" w:rsidR="00B152F3" w:rsidRDefault="00B152F3" w:rsidP="007F09F2">
            <w:pPr>
              <w:pStyle w:val="TableParagraph"/>
              <w:spacing w:before="103"/>
              <w:ind w:left="394"/>
              <w:rPr>
                <w:rFonts w:ascii="Tahoma" w:eastAsia="Tahoma" w:hAnsi="Tahoma" w:cs="Tahoma"/>
                <w:sz w:val="16"/>
                <w:szCs w:val="16"/>
              </w:rPr>
            </w:pPr>
            <w:r>
              <w:rPr>
                <w:rFonts w:ascii="Tahoma"/>
                <w:sz w:val="16"/>
              </w:rPr>
              <w:t>35,79%</w:t>
            </w:r>
          </w:p>
        </w:tc>
        <w:tc>
          <w:tcPr>
            <w:tcW w:w="978" w:type="dxa"/>
            <w:tcBorders>
              <w:top w:val="single" w:sz="3" w:space="0" w:color="000000"/>
              <w:left w:val="single" w:sz="2" w:space="0" w:color="000000"/>
              <w:bottom w:val="single" w:sz="3" w:space="0" w:color="000000"/>
              <w:right w:val="single" w:sz="2" w:space="0" w:color="000000"/>
            </w:tcBorders>
          </w:tcPr>
          <w:p w14:paraId="0F6D9CC4" w14:textId="77777777" w:rsidR="00B152F3" w:rsidRDefault="00B152F3" w:rsidP="007F09F2">
            <w:pPr>
              <w:pStyle w:val="TableParagraph"/>
              <w:spacing w:before="103"/>
              <w:ind w:left="395"/>
              <w:rPr>
                <w:rFonts w:ascii="Tahoma" w:eastAsia="Tahoma" w:hAnsi="Tahoma" w:cs="Tahoma"/>
                <w:sz w:val="16"/>
                <w:szCs w:val="16"/>
              </w:rPr>
            </w:pPr>
            <w:r>
              <w:rPr>
                <w:rFonts w:ascii="Tahoma"/>
                <w:sz w:val="16"/>
              </w:rPr>
              <w:t>14,32%</w:t>
            </w:r>
          </w:p>
        </w:tc>
      </w:tr>
      <w:tr w:rsidR="00B152F3" w14:paraId="002CA5FA" w14:textId="77777777" w:rsidTr="007F09F2">
        <w:trPr>
          <w:trHeight w:hRule="exact" w:val="306"/>
        </w:trPr>
        <w:tc>
          <w:tcPr>
            <w:tcW w:w="9117" w:type="dxa"/>
            <w:tcBorders>
              <w:top w:val="single" w:sz="3" w:space="0" w:color="000000"/>
              <w:left w:val="single" w:sz="2" w:space="0" w:color="000000"/>
              <w:bottom w:val="single" w:sz="3" w:space="0" w:color="000000"/>
              <w:right w:val="single" w:sz="2" w:space="0" w:color="000000"/>
            </w:tcBorders>
            <w:shd w:val="clear" w:color="auto" w:fill="DDEBF7"/>
          </w:tcPr>
          <w:p w14:paraId="26737E15" w14:textId="77777777" w:rsidR="00B152F3" w:rsidRDefault="00B152F3" w:rsidP="007F09F2">
            <w:pPr>
              <w:pStyle w:val="TableParagraph"/>
              <w:spacing w:before="13"/>
              <w:ind w:left="14"/>
              <w:rPr>
                <w:rFonts w:ascii="Tahoma" w:eastAsia="Tahoma" w:hAnsi="Tahoma" w:cs="Tahoma"/>
                <w:sz w:val="14"/>
                <w:szCs w:val="14"/>
              </w:rPr>
            </w:pPr>
            <w:r>
              <w:rPr>
                <w:rFonts w:ascii="Tahoma"/>
                <w:b/>
                <w:spacing w:val="-2"/>
                <w:sz w:val="14"/>
              </w:rPr>
              <w:t>RASHODI</w:t>
            </w:r>
            <w:r>
              <w:rPr>
                <w:rFonts w:ascii="Tahoma"/>
                <w:b/>
                <w:spacing w:val="-16"/>
                <w:sz w:val="14"/>
              </w:rPr>
              <w:t xml:space="preserve"> </w:t>
            </w:r>
            <w:r>
              <w:rPr>
                <w:rFonts w:ascii="Tahoma"/>
                <w:b/>
                <w:spacing w:val="-1"/>
                <w:sz w:val="14"/>
              </w:rPr>
              <w:t>UKUPNO</w:t>
            </w:r>
          </w:p>
        </w:tc>
        <w:tc>
          <w:tcPr>
            <w:tcW w:w="1249" w:type="dxa"/>
            <w:tcBorders>
              <w:top w:val="single" w:sz="3" w:space="0" w:color="000000"/>
              <w:left w:val="single" w:sz="2" w:space="0" w:color="000000"/>
              <w:bottom w:val="single" w:sz="11" w:space="0" w:color="DDEBF7"/>
              <w:right w:val="single" w:sz="2" w:space="0" w:color="000000"/>
            </w:tcBorders>
            <w:shd w:val="clear" w:color="auto" w:fill="DDEBF7"/>
          </w:tcPr>
          <w:p w14:paraId="37B8ACBE" w14:textId="77777777" w:rsidR="00B152F3" w:rsidRDefault="00B152F3" w:rsidP="007F09F2">
            <w:pPr>
              <w:pStyle w:val="TableParagraph"/>
              <w:spacing w:before="109"/>
              <w:ind w:left="294"/>
              <w:rPr>
                <w:rFonts w:ascii="Tahoma" w:eastAsia="Tahoma" w:hAnsi="Tahoma" w:cs="Tahoma"/>
                <w:sz w:val="14"/>
                <w:szCs w:val="14"/>
              </w:rPr>
            </w:pPr>
            <w:r>
              <w:rPr>
                <w:rFonts w:ascii="Tahoma"/>
                <w:b/>
                <w:spacing w:val="-2"/>
                <w:sz w:val="14"/>
              </w:rPr>
              <w:t>1.113.540,97</w:t>
            </w:r>
          </w:p>
        </w:tc>
        <w:tc>
          <w:tcPr>
            <w:tcW w:w="1246" w:type="dxa"/>
            <w:tcBorders>
              <w:top w:val="single" w:sz="3" w:space="0" w:color="000000"/>
              <w:left w:val="single" w:sz="2" w:space="0" w:color="000000"/>
              <w:bottom w:val="single" w:sz="11" w:space="0" w:color="DDEBF7"/>
              <w:right w:val="single" w:sz="2" w:space="0" w:color="000000"/>
            </w:tcBorders>
            <w:shd w:val="clear" w:color="auto" w:fill="DDEBF7"/>
          </w:tcPr>
          <w:p w14:paraId="42C7C8F1" w14:textId="77777777" w:rsidR="00B152F3" w:rsidRDefault="00B152F3" w:rsidP="007F09F2">
            <w:pPr>
              <w:pStyle w:val="TableParagraph"/>
              <w:spacing w:before="109"/>
              <w:ind w:left="295"/>
              <w:rPr>
                <w:rFonts w:ascii="Tahoma" w:eastAsia="Tahoma" w:hAnsi="Tahoma" w:cs="Tahoma"/>
                <w:sz w:val="14"/>
                <w:szCs w:val="14"/>
              </w:rPr>
            </w:pPr>
            <w:r>
              <w:rPr>
                <w:rFonts w:ascii="Tahoma"/>
                <w:b/>
                <w:spacing w:val="-2"/>
                <w:sz w:val="14"/>
              </w:rPr>
              <w:t>5.137.198,54</w:t>
            </w:r>
          </w:p>
        </w:tc>
        <w:tc>
          <w:tcPr>
            <w:tcW w:w="1248" w:type="dxa"/>
            <w:tcBorders>
              <w:top w:val="single" w:sz="3" w:space="0" w:color="000000"/>
              <w:left w:val="single" w:sz="2" w:space="0" w:color="000000"/>
              <w:bottom w:val="single" w:sz="11" w:space="0" w:color="DDEBF7"/>
              <w:right w:val="single" w:sz="2" w:space="0" w:color="000000"/>
            </w:tcBorders>
            <w:shd w:val="clear" w:color="auto" w:fill="DDEBF7"/>
          </w:tcPr>
          <w:p w14:paraId="0574B02D" w14:textId="77777777" w:rsidR="00B152F3" w:rsidRDefault="00B152F3" w:rsidP="007F09F2">
            <w:pPr>
              <w:pStyle w:val="TableParagraph"/>
              <w:spacing w:before="109"/>
              <w:ind w:left="294"/>
              <w:rPr>
                <w:rFonts w:ascii="Tahoma" w:eastAsia="Tahoma" w:hAnsi="Tahoma" w:cs="Tahoma"/>
                <w:sz w:val="14"/>
                <w:szCs w:val="14"/>
              </w:rPr>
            </w:pPr>
            <w:r>
              <w:rPr>
                <w:rFonts w:ascii="Tahoma"/>
                <w:b/>
                <w:spacing w:val="-2"/>
                <w:sz w:val="14"/>
              </w:rPr>
              <w:t>1.084.805,87</w:t>
            </w:r>
          </w:p>
        </w:tc>
        <w:tc>
          <w:tcPr>
            <w:tcW w:w="976" w:type="dxa"/>
            <w:tcBorders>
              <w:top w:val="single" w:sz="3" w:space="0" w:color="000000"/>
              <w:left w:val="single" w:sz="2" w:space="0" w:color="000000"/>
              <w:bottom w:val="single" w:sz="11" w:space="0" w:color="DDEBF7"/>
              <w:right w:val="single" w:sz="2" w:space="0" w:color="000000"/>
            </w:tcBorders>
            <w:shd w:val="clear" w:color="auto" w:fill="DDEBF7"/>
          </w:tcPr>
          <w:p w14:paraId="68977407" w14:textId="77777777" w:rsidR="00B152F3" w:rsidRDefault="00B152F3" w:rsidP="007F09F2">
            <w:pPr>
              <w:pStyle w:val="TableParagraph"/>
              <w:spacing w:before="109"/>
              <w:ind w:left="387"/>
              <w:rPr>
                <w:rFonts w:ascii="Tahoma" w:eastAsia="Tahoma" w:hAnsi="Tahoma" w:cs="Tahoma"/>
                <w:sz w:val="14"/>
                <w:szCs w:val="14"/>
              </w:rPr>
            </w:pPr>
            <w:r>
              <w:rPr>
                <w:rFonts w:ascii="Tahoma"/>
                <w:b/>
                <w:spacing w:val="-2"/>
                <w:sz w:val="14"/>
              </w:rPr>
              <w:t>97,42%</w:t>
            </w:r>
          </w:p>
        </w:tc>
        <w:tc>
          <w:tcPr>
            <w:tcW w:w="978" w:type="dxa"/>
            <w:tcBorders>
              <w:top w:val="single" w:sz="3" w:space="0" w:color="000000"/>
              <w:left w:val="single" w:sz="2" w:space="0" w:color="000000"/>
              <w:bottom w:val="single" w:sz="11" w:space="0" w:color="DDEBF7"/>
              <w:right w:val="single" w:sz="2" w:space="0" w:color="000000"/>
            </w:tcBorders>
            <w:shd w:val="clear" w:color="auto" w:fill="DDEBF7"/>
          </w:tcPr>
          <w:p w14:paraId="154B2DE7" w14:textId="77777777" w:rsidR="00B152F3" w:rsidRDefault="00B152F3" w:rsidP="007F09F2">
            <w:pPr>
              <w:pStyle w:val="TableParagraph"/>
              <w:spacing w:before="109"/>
              <w:ind w:left="387"/>
              <w:rPr>
                <w:rFonts w:ascii="Tahoma" w:eastAsia="Tahoma" w:hAnsi="Tahoma" w:cs="Tahoma"/>
                <w:sz w:val="14"/>
                <w:szCs w:val="14"/>
              </w:rPr>
            </w:pPr>
            <w:r>
              <w:rPr>
                <w:rFonts w:ascii="Tahoma"/>
                <w:b/>
                <w:spacing w:val="-2"/>
                <w:sz w:val="14"/>
              </w:rPr>
              <w:t>21,12%</w:t>
            </w:r>
          </w:p>
        </w:tc>
      </w:tr>
      <w:tr w:rsidR="00B152F3" w14:paraId="31B3FF14" w14:textId="77777777" w:rsidTr="007F09F2">
        <w:trPr>
          <w:trHeight w:hRule="exact" w:val="306"/>
        </w:trPr>
        <w:tc>
          <w:tcPr>
            <w:tcW w:w="9117" w:type="dxa"/>
            <w:tcBorders>
              <w:top w:val="single" w:sz="3" w:space="0" w:color="000000"/>
              <w:left w:val="single" w:sz="2" w:space="0" w:color="000000"/>
              <w:bottom w:val="single" w:sz="3" w:space="0" w:color="000000"/>
              <w:right w:val="single" w:sz="2" w:space="0" w:color="000000"/>
            </w:tcBorders>
          </w:tcPr>
          <w:p w14:paraId="4BE81DFE" w14:textId="77777777" w:rsidR="00B152F3" w:rsidRDefault="00B152F3" w:rsidP="007F09F2">
            <w:pPr>
              <w:pStyle w:val="TableParagraph"/>
              <w:spacing w:before="13"/>
              <w:ind w:left="14"/>
              <w:rPr>
                <w:rFonts w:ascii="Tahoma" w:eastAsia="Tahoma" w:hAnsi="Tahoma" w:cs="Tahoma"/>
                <w:sz w:val="16"/>
                <w:szCs w:val="16"/>
              </w:rPr>
            </w:pPr>
            <w:r>
              <w:rPr>
                <w:rFonts w:ascii="Tahoma"/>
                <w:sz w:val="16"/>
              </w:rPr>
              <w:t>3</w:t>
            </w:r>
            <w:r>
              <w:rPr>
                <w:rFonts w:ascii="Tahoma"/>
                <w:spacing w:val="47"/>
                <w:sz w:val="16"/>
              </w:rPr>
              <w:t xml:space="preserve"> </w:t>
            </w:r>
            <w:r>
              <w:rPr>
                <w:rFonts w:ascii="Tahoma"/>
                <w:spacing w:val="-2"/>
                <w:sz w:val="16"/>
              </w:rPr>
              <w:t>RASHODI</w:t>
            </w:r>
            <w:r>
              <w:rPr>
                <w:rFonts w:ascii="Tahoma"/>
                <w:spacing w:val="44"/>
                <w:sz w:val="16"/>
              </w:rPr>
              <w:t xml:space="preserve"> </w:t>
            </w:r>
            <w:r>
              <w:rPr>
                <w:rFonts w:ascii="Tahoma"/>
                <w:spacing w:val="-2"/>
                <w:sz w:val="16"/>
              </w:rPr>
              <w:t>POSLOVANJA</w:t>
            </w:r>
          </w:p>
        </w:tc>
        <w:tc>
          <w:tcPr>
            <w:tcW w:w="1249" w:type="dxa"/>
            <w:tcBorders>
              <w:top w:val="single" w:sz="11" w:space="0" w:color="DDEBF7"/>
              <w:left w:val="single" w:sz="2" w:space="0" w:color="000000"/>
              <w:bottom w:val="single" w:sz="3" w:space="0" w:color="000000"/>
              <w:right w:val="single" w:sz="2" w:space="0" w:color="000000"/>
            </w:tcBorders>
          </w:tcPr>
          <w:p w14:paraId="22D37FA1" w14:textId="77777777" w:rsidR="00B152F3" w:rsidRDefault="00B152F3" w:rsidP="007F09F2">
            <w:pPr>
              <w:pStyle w:val="TableParagraph"/>
              <w:spacing w:before="91"/>
              <w:ind w:left="416"/>
              <w:rPr>
                <w:rFonts w:ascii="Tahoma" w:eastAsia="Tahoma" w:hAnsi="Tahoma" w:cs="Tahoma"/>
                <w:sz w:val="16"/>
                <w:szCs w:val="16"/>
              </w:rPr>
            </w:pPr>
            <w:r>
              <w:rPr>
                <w:rFonts w:ascii="Tahoma"/>
                <w:spacing w:val="-1"/>
                <w:sz w:val="16"/>
              </w:rPr>
              <w:t>850.801,06</w:t>
            </w:r>
          </w:p>
        </w:tc>
        <w:tc>
          <w:tcPr>
            <w:tcW w:w="1246" w:type="dxa"/>
            <w:tcBorders>
              <w:top w:val="single" w:sz="11" w:space="0" w:color="DDEBF7"/>
              <w:left w:val="single" w:sz="2" w:space="0" w:color="000000"/>
              <w:bottom w:val="single" w:sz="3" w:space="0" w:color="000000"/>
              <w:right w:val="single" w:sz="2" w:space="0" w:color="000000"/>
            </w:tcBorders>
          </w:tcPr>
          <w:p w14:paraId="26D409FF" w14:textId="77777777" w:rsidR="00B152F3" w:rsidRDefault="00B152F3" w:rsidP="007F09F2">
            <w:pPr>
              <w:pStyle w:val="TableParagraph"/>
              <w:spacing w:before="91"/>
              <w:ind w:left="278"/>
              <w:rPr>
                <w:rFonts w:ascii="Tahoma" w:eastAsia="Tahoma" w:hAnsi="Tahoma" w:cs="Tahoma"/>
                <w:sz w:val="16"/>
                <w:szCs w:val="16"/>
              </w:rPr>
            </w:pPr>
            <w:r>
              <w:rPr>
                <w:rFonts w:ascii="Tahoma"/>
                <w:spacing w:val="-1"/>
                <w:sz w:val="16"/>
              </w:rPr>
              <w:t>2.695.765,69</w:t>
            </w:r>
          </w:p>
        </w:tc>
        <w:tc>
          <w:tcPr>
            <w:tcW w:w="1248" w:type="dxa"/>
            <w:tcBorders>
              <w:top w:val="single" w:sz="11" w:space="0" w:color="DDEBF7"/>
              <w:left w:val="single" w:sz="2" w:space="0" w:color="000000"/>
              <w:bottom w:val="single" w:sz="3" w:space="0" w:color="000000"/>
              <w:right w:val="single" w:sz="2" w:space="0" w:color="000000"/>
            </w:tcBorders>
          </w:tcPr>
          <w:p w14:paraId="2F90528E" w14:textId="77777777" w:rsidR="00B152F3" w:rsidRDefault="00B152F3" w:rsidP="007F09F2">
            <w:pPr>
              <w:pStyle w:val="TableParagraph"/>
              <w:spacing w:before="91"/>
              <w:ind w:left="416"/>
              <w:rPr>
                <w:rFonts w:ascii="Tahoma" w:eastAsia="Tahoma" w:hAnsi="Tahoma" w:cs="Tahoma"/>
                <w:sz w:val="16"/>
                <w:szCs w:val="16"/>
              </w:rPr>
            </w:pPr>
            <w:r>
              <w:rPr>
                <w:rFonts w:ascii="Tahoma"/>
                <w:spacing w:val="-1"/>
                <w:sz w:val="16"/>
              </w:rPr>
              <w:t>689.269,48</w:t>
            </w:r>
          </w:p>
        </w:tc>
        <w:tc>
          <w:tcPr>
            <w:tcW w:w="976" w:type="dxa"/>
            <w:tcBorders>
              <w:top w:val="single" w:sz="11" w:space="0" w:color="DDEBF7"/>
              <w:left w:val="single" w:sz="2" w:space="0" w:color="000000"/>
              <w:bottom w:val="single" w:sz="3" w:space="0" w:color="000000"/>
              <w:right w:val="single" w:sz="2" w:space="0" w:color="000000"/>
            </w:tcBorders>
          </w:tcPr>
          <w:p w14:paraId="4EBBE009" w14:textId="77777777" w:rsidR="00B152F3" w:rsidRDefault="00B152F3" w:rsidP="007F09F2">
            <w:pPr>
              <w:pStyle w:val="TableParagraph"/>
              <w:spacing w:before="91"/>
              <w:ind w:left="394"/>
              <w:rPr>
                <w:rFonts w:ascii="Tahoma" w:eastAsia="Tahoma" w:hAnsi="Tahoma" w:cs="Tahoma"/>
                <w:sz w:val="16"/>
                <w:szCs w:val="16"/>
              </w:rPr>
            </w:pPr>
            <w:r>
              <w:rPr>
                <w:rFonts w:ascii="Tahoma"/>
                <w:sz w:val="16"/>
              </w:rPr>
              <w:t>81,01%</w:t>
            </w:r>
          </w:p>
        </w:tc>
        <w:tc>
          <w:tcPr>
            <w:tcW w:w="978" w:type="dxa"/>
            <w:tcBorders>
              <w:top w:val="single" w:sz="11" w:space="0" w:color="DDEBF7"/>
              <w:left w:val="single" w:sz="2" w:space="0" w:color="000000"/>
              <w:bottom w:val="single" w:sz="3" w:space="0" w:color="000000"/>
              <w:right w:val="single" w:sz="2" w:space="0" w:color="000000"/>
            </w:tcBorders>
          </w:tcPr>
          <w:p w14:paraId="188E99EE" w14:textId="77777777" w:rsidR="00B152F3" w:rsidRDefault="00B152F3" w:rsidP="007F09F2">
            <w:pPr>
              <w:pStyle w:val="TableParagraph"/>
              <w:spacing w:before="91"/>
              <w:ind w:left="395"/>
              <w:rPr>
                <w:rFonts w:ascii="Tahoma" w:eastAsia="Tahoma" w:hAnsi="Tahoma" w:cs="Tahoma"/>
                <w:sz w:val="16"/>
                <w:szCs w:val="16"/>
              </w:rPr>
            </w:pPr>
            <w:r>
              <w:rPr>
                <w:rFonts w:ascii="Tahoma"/>
                <w:sz w:val="16"/>
              </w:rPr>
              <w:t>25,57%</w:t>
            </w:r>
          </w:p>
        </w:tc>
      </w:tr>
      <w:tr w:rsidR="00B152F3" w14:paraId="5275A2EE" w14:textId="77777777" w:rsidTr="007F09F2">
        <w:trPr>
          <w:trHeight w:hRule="exact" w:val="308"/>
        </w:trPr>
        <w:tc>
          <w:tcPr>
            <w:tcW w:w="9117" w:type="dxa"/>
            <w:tcBorders>
              <w:top w:val="single" w:sz="3" w:space="0" w:color="000000"/>
              <w:left w:val="single" w:sz="2" w:space="0" w:color="000000"/>
              <w:bottom w:val="single" w:sz="3" w:space="0" w:color="000000"/>
              <w:right w:val="single" w:sz="2" w:space="0" w:color="000000"/>
            </w:tcBorders>
          </w:tcPr>
          <w:p w14:paraId="614D5DE8" w14:textId="77777777" w:rsidR="00B152F3" w:rsidRPr="002319FA" w:rsidRDefault="00B152F3" w:rsidP="007F09F2">
            <w:pPr>
              <w:pStyle w:val="TableParagraph"/>
              <w:spacing w:before="13"/>
              <w:ind w:left="14"/>
              <w:rPr>
                <w:rFonts w:ascii="Tahoma" w:eastAsia="Tahoma" w:hAnsi="Tahoma" w:cs="Tahoma"/>
                <w:sz w:val="16"/>
                <w:szCs w:val="16"/>
                <w:lang w:val="it-IT"/>
              </w:rPr>
            </w:pPr>
            <w:r w:rsidRPr="002319FA">
              <w:rPr>
                <w:rFonts w:ascii="Tahoma"/>
                <w:sz w:val="16"/>
                <w:lang w:val="it-IT"/>
              </w:rPr>
              <w:t>4</w:t>
            </w:r>
            <w:r w:rsidRPr="002319FA">
              <w:rPr>
                <w:rFonts w:ascii="Tahoma"/>
                <w:spacing w:val="45"/>
                <w:sz w:val="16"/>
                <w:lang w:val="it-IT"/>
              </w:rPr>
              <w:t xml:space="preserve"> </w:t>
            </w:r>
            <w:r w:rsidRPr="002319FA">
              <w:rPr>
                <w:rFonts w:ascii="Tahoma"/>
                <w:spacing w:val="-2"/>
                <w:sz w:val="16"/>
                <w:lang w:val="it-IT"/>
              </w:rPr>
              <w:t>RASHODI</w:t>
            </w:r>
            <w:r w:rsidRPr="002319FA">
              <w:rPr>
                <w:rFonts w:ascii="Tahoma"/>
                <w:spacing w:val="-6"/>
                <w:sz w:val="16"/>
                <w:lang w:val="it-IT"/>
              </w:rPr>
              <w:t xml:space="preserve"> </w:t>
            </w:r>
            <w:r w:rsidRPr="002319FA">
              <w:rPr>
                <w:rFonts w:ascii="Tahoma"/>
                <w:sz w:val="16"/>
                <w:lang w:val="it-IT"/>
              </w:rPr>
              <w:t>ZA</w:t>
            </w:r>
            <w:r w:rsidRPr="002319FA">
              <w:rPr>
                <w:rFonts w:ascii="Tahoma"/>
                <w:spacing w:val="-3"/>
                <w:sz w:val="16"/>
                <w:lang w:val="it-IT"/>
              </w:rPr>
              <w:t xml:space="preserve"> </w:t>
            </w:r>
            <w:r w:rsidRPr="002319FA">
              <w:rPr>
                <w:rFonts w:ascii="Tahoma"/>
                <w:spacing w:val="-2"/>
                <w:sz w:val="16"/>
                <w:lang w:val="it-IT"/>
              </w:rPr>
              <w:t>NABAVU</w:t>
            </w:r>
            <w:r w:rsidRPr="002319FA">
              <w:rPr>
                <w:rFonts w:ascii="Tahoma"/>
                <w:spacing w:val="-4"/>
                <w:sz w:val="16"/>
                <w:lang w:val="it-IT"/>
              </w:rPr>
              <w:t xml:space="preserve"> </w:t>
            </w:r>
            <w:r w:rsidRPr="002319FA">
              <w:rPr>
                <w:rFonts w:ascii="Tahoma"/>
                <w:spacing w:val="-2"/>
                <w:sz w:val="16"/>
                <w:lang w:val="it-IT"/>
              </w:rPr>
              <w:t>NEFINANCIJSKE</w:t>
            </w:r>
            <w:r w:rsidRPr="002319FA">
              <w:rPr>
                <w:rFonts w:ascii="Tahoma"/>
                <w:spacing w:val="-4"/>
                <w:sz w:val="16"/>
                <w:lang w:val="it-IT"/>
              </w:rPr>
              <w:t xml:space="preserve"> </w:t>
            </w:r>
            <w:r w:rsidRPr="002319FA">
              <w:rPr>
                <w:rFonts w:ascii="Tahoma"/>
                <w:sz w:val="16"/>
                <w:lang w:val="it-IT"/>
              </w:rPr>
              <w:t>IMOVINE</w:t>
            </w:r>
          </w:p>
        </w:tc>
        <w:tc>
          <w:tcPr>
            <w:tcW w:w="1249" w:type="dxa"/>
            <w:tcBorders>
              <w:top w:val="single" w:sz="3" w:space="0" w:color="000000"/>
              <w:left w:val="single" w:sz="2" w:space="0" w:color="000000"/>
              <w:bottom w:val="single" w:sz="3" w:space="0" w:color="000000"/>
              <w:right w:val="single" w:sz="2" w:space="0" w:color="000000"/>
            </w:tcBorders>
          </w:tcPr>
          <w:p w14:paraId="70187D99" w14:textId="77777777" w:rsidR="00B152F3" w:rsidRDefault="00B152F3" w:rsidP="007F09F2">
            <w:pPr>
              <w:pStyle w:val="TableParagraph"/>
              <w:spacing w:before="101"/>
              <w:ind w:left="416"/>
              <w:rPr>
                <w:rFonts w:ascii="Tahoma" w:eastAsia="Tahoma" w:hAnsi="Tahoma" w:cs="Tahoma"/>
                <w:sz w:val="16"/>
                <w:szCs w:val="16"/>
              </w:rPr>
            </w:pPr>
            <w:r>
              <w:rPr>
                <w:rFonts w:ascii="Tahoma"/>
                <w:spacing w:val="-1"/>
                <w:sz w:val="16"/>
              </w:rPr>
              <w:t>262.739,91</w:t>
            </w:r>
          </w:p>
        </w:tc>
        <w:tc>
          <w:tcPr>
            <w:tcW w:w="1246" w:type="dxa"/>
            <w:tcBorders>
              <w:top w:val="single" w:sz="3" w:space="0" w:color="000000"/>
              <w:left w:val="single" w:sz="2" w:space="0" w:color="000000"/>
              <w:bottom w:val="single" w:sz="3" w:space="0" w:color="000000"/>
              <w:right w:val="single" w:sz="2" w:space="0" w:color="000000"/>
            </w:tcBorders>
          </w:tcPr>
          <w:p w14:paraId="76973B22" w14:textId="77777777" w:rsidR="00B152F3" w:rsidRDefault="00B152F3" w:rsidP="007F09F2">
            <w:pPr>
              <w:pStyle w:val="TableParagraph"/>
              <w:spacing w:before="101"/>
              <w:ind w:left="278"/>
              <w:rPr>
                <w:rFonts w:ascii="Tahoma" w:eastAsia="Tahoma" w:hAnsi="Tahoma" w:cs="Tahoma"/>
                <w:sz w:val="16"/>
                <w:szCs w:val="16"/>
              </w:rPr>
            </w:pPr>
            <w:r>
              <w:rPr>
                <w:rFonts w:ascii="Tahoma"/>
                <w:spacing w:val="-1"/>
                <w:sz w:val="16"/>
              </w:rPr>
              <w:t>2.441.432,85</w:t>
            </w:r>
          </w:p>
        </w:tc>
        <w:tc>
          <w:tcPr>
            <w:tcW w:w="1248" w:type="dxa"/>
            <w:tcBorders>
              <w:top w:val="single" w:sz="3" w:space="0" w:color="000000"/>
              <w:left w:val="single" w:sz="2" w:space="0" w:color="000000"/>
              <w:bottom w:val="single" w:sz="3" w:space="0" w:color="000000"/>
              <w:right w:val="single" w:sz="2" w:space="0" w:color="000000"/>
            </w:tcBorders>
          </w:tcPr>
          <w:p w14:paraId="22C47E91" w14:textId="77777777" w:rsidR="00B152F3" w:rsidRDefault="00B152F3" w:rsidP="007F09F2">
            <w:pPr>
              <w:pStyle w:val="TableParagraph"/>
              <w:spacing w:before="101"/>
              <w:ind w:left="416"/>
              <w:rPr>
                <w:rFonts w:ascii="Tahoma" w:eastAsia="Tahoma" w:hAnsi="Tahoma" w:cs="Tahoma"/>
                <w:sz w:val="16"/>
                <w:szCs w:val="16"/>
              </w:rPr>
            </w:pPr>
            <w:r>
              <w:rPr>
                <w:rFonts w:ascii="Tahoma"/>
                <w:spacing w:val="-1"/>
                <w:sz w:val="16"/>
              </w:rPr>
              <w:t>395.536,39</w:t>
            </w:r>
          </w:p>
        </w:tc>
        <w:tc>
          <w:tcPr>
            <w:tcW w:w="976" w:type="dxa"/>
            <w:tcBorders>
              <w:top w:val="single" w:sz="3" w:space="0" w:color="000000"/>
              <w:left w:val="single" w:sz="2" w:space="0" w:color="000000"/>
              <w:bottom w:val="single" w:sz="3" w:space="0" w:color="000000"/>
              <w:right w:val="single" w:sz="2" w:space="0" w:color="000000"/>
            </w:tcBorders>
          </w:tcPr>
          <w:p w14:paraId="673833DA" w14:textId="77777777" w:rsidR="00B152F3" w:rsidRDefault="00B152F3" w:rsidP="007F09F2">
            <w:pPr>
              <w:pStyle w:val="TableParagraph"/>
              <w:spacing w:before="101"/>
              <w:ind w:left="304"/>
              <w:rPr>
                <w:rFonts w:ascii="Tahoma" w:eastAsia="Tahoma" w:hAnsi="Tahoma" w:cs="Tahoma"/>
                <w:sz w:val="16"/>
                <w:szCs w:val="16"/>
              </w:rPr>
            </w:pPr>
            <w:r>
              <w:rPr>
                <w:rFonts w:ascii="Tahoma"/>
                <w:sz w:val="16"/>
              </w:rPr>
              <w:t>150,54%</w:t>
            </w:r>
          </w:p>
        </w:tc>
        <w:tc>
          <w:tcPr>
            <w:tcW w:w="978" w:type="dxa"/>
            <w:tcBorders>
              <w:top w:val="single" w:sz="3" w:space="0" w:color="000000"/>
              <w:left w:val="single" w:sz="2" w:space="0" w:color="000000"/>
              <w:bottom w:val="single" w:sz="3" w:space="0" w:color="000000"/>
              <w:right w:val="single" w:sz="2" w:space="0" w:color="000000"/>
            </w:tcBorders>
          </w:tcPr>
          <w:p w14:paraId="722A0E5B" w14:textId="77777777" w:rsidR="00B152F3" w:rsidRDefault="00B152F3" w:rsidP="007F09F2">
            <w:pPr>
              <w:pStyle w:val="TableParagraph"/>
              <w:spacing w:before="101"/>
              <w:ind w:left="395"/>
              <w:rPr>
                <w:rFonts w:ascii="Tahoma" w:eastAsia="Tahoma" w:hAnsi="Tahoma" w:cs="Tahoma"/>
                <w:sz w:val="16"/>
                <w:szCs w:val="16"/>
              </w:rPr>
            </w:pPr>
            <w:r>
              <w:rPr>
                <w:rFonts w:ascii="Tahoma"/>
                <w:sz w:val="16"/>
              </w:rPr>
              <w:t>16,20%</w:t>
            </w:r>
          </w:p>
        </w:tc>
      </w:tr>
      <w:tr w:rsidR="00B152F3" w14:paraId="691981F8" w14:textId="77777777" w:rsidTr="007F09F2">
        <w:trPr>
          <w:trHeight w:hRule="exact" w:val="307"/>
        </w:trPr>
        <w:tc>
          <w:tcPr>
            <w:tcW w:w="9117" w:type="dxa"/>
            <w:tcBorders>
              <w:top w:val="single" w:sz="3" w:space="0" w:color="000000"/>
              <w:left w:val="single" w:sz="2" w:space="0" w:color="000000"/>
              <w:bottom w:val="single" w:sz="2" w:space="0" w:color="000000"/>
              <w:right w:val="single" w:sz="2" w:space="0" w:color="000000"/>
            </w:tcBorders>
            <w:shd w:val="clear" w:color="auto" w:fill="DDEBF7"/>
          </w:tcPr>
          <w:p w14:paraId="05F877A1" w14:textId="77777777" w:rsidR="00B152F3" w:rsidRDefault="00B152F3" w:rsidP="007F09F2">
            <w:pPr>
              <w:pStyle w:val="TableParagraph"/>
              <w:spacing w:before="13"/>
              <w:ind w:left="14"/>
              <w:rPr>
                <w:rFonts w:ascii="Tahoma" w:eastAsia="Tahoma" w:hAnsi="Tahoma" w:cs="Tahoma"/>
                <w:sz w:val="14"/>
                <w:szCs w:val="14"/>
              </w:rPr>
            </w:pPr>
            <w:r>
              <w:rPr>
                <w:rFonts w:ascii="Tahoma" w:hAnsi="Tahoma"/>
                <w:b/>
                <w:spacing w:val="-2"/>
                <w:sz w:val="14"/>
              </w:rPr>
              <w:t>RAZLIKA</w:t>
            </w:r>
            <w:r>
              <w:rPr>
                <w:rFonts w:ascii="Tahoma" w:hAnsi="Tahoma"/>
                <w:b/>
                <w:spacing w:val="-3"/>
                <w:sz w:val="14"/>
              </w:rPr>
              <w:t xml:space="preserve"> </w:t>
            </w:r>
            <w:r>
              <w:rPr>
                <w:rFonts w:ascii="Tahoma" w:hAnsi="Tahoma"/>
                <w:b/>
                <w:sz w:val="14"/>
              </w:rPr>
              <w:t>-</w:t>
            </w:r>
            <w:r>
              <w:rPr>
                <w:rFonts w:ascii="Tahoma" w:hAnsi="Tahoma"/>
                <w:b/>
                <w:spacing w:val="-1"/>
                <w:sz w:val="14"/>
              </w:rPr>
              <w:t xml:space="preserve"> </w:t>
            </w:r>
            <w:r>
              <w:rPr>
                <w:rFonts w:ascii="Tahoma" w:hAnsi="Tahoma"/>
                <w:b/>
                <w:spacing w:val="-2"/>
                <w:sz w:val="14"/>
              </w:rPr>
              <w:t>VIŠAK/MANJAK</w:t>
            </w:r>
          </w:p>
        </w:tc>
        <w:tc>
          <w:tcPr>
            <w:tcW w:w="1249" w:type="dxa"/>
            <w:tcBorders>
              <w:top w:val="single" w:sz="3" w:space="0" w:color="000000"/>
              <w:left w:val="single" w:sz="2" w:space="0" w:color="000000"/>
              <w:bottom w:val="single" w:sz="11" w:space="0" w:color="DDEBF7"/>
              <w:right w:val="single" w:sz="2" w:space="0" w:color="000000"/>
            </w:tcBorders>
            <w:shd w:val="clear" w:color="auto" w:fill="DDEBF7"/>
          </w:tcPr>
          <w:p w14:paraId="281215EF" w14:textId="77777777" w:rsidR="00B152F3" w:rsidRDefault="00B152F3" w:rsidP="007F09F2">
            <w:pPr>
              <w:pStyle w:val="TableParagraph"/>
              <w:spacing w:before="111"/>
              <w:ind w:left="516"/>
              <w:rPr>
                <w:rFonts w:ascii="Tahoma" w:eastAsia="Tahoma" w:hAnsi="Tahoma" w:cs="Tahoma"/>
                <w:sz w:val="14"/>
                <w:szCs w:val="14"/>
              </w:rPr>
            </w:pPr>
            <w:r>
              <w:rPr>
                <w:rFonts w:ascii="Tahoma"/>
                <w:b/>
                <w:spacing w:val="-2"/>
                <w:sz w:val="14"/>
              </w:rPr>
              <w:t>56.799,32</w:t>
            </w:r>
          </w:p>
        </w:tc>
        <w:tc>
          <w:tcPr>
            <w:tcW w:w="1246" w:type="dxa"/>
            <w:tcBorders>
              <w:top w:val="single" w:sz="3" w:space="0" w:color="000000"/>
              <w:left w:val="single" w:sz="2" w:space="0" w:color="000000"/>
              <w:bottom w:val="single" w:sz="11" w:space="0" w:color="DDEBF7"/>
              <w:right w:val="single" w:sz="2" w:space="0" w:color="000000"/>
            </w:tcBorders>
            <w:shd w:val="clear" w:color="auto" w:fill="DDEBF7"/>
          </w:tcPr>
          <w:p w14:paraId="58E03F60" w14:textId="77777777" w:rsidR="00B152F3" w:rsidRDefault="00B152F3" w:rsidP="007F09F2">
            <w:pPr>
              <w:pStyle w:val="TableParagraph"/>
              <w:spacing w:before="111"/>
              <w:ind w:left="234"/>
              <w:rPr>
                <w:rFonts w:ascii="Tahoma" w:eastAsia="Tahoma" w:hAnsi="Tahoma" w:cs="Tahoma"/>
                <w:sz w:val="14"/>
                <w:szCs w:val="14"/>
              </w:rPr>
            </w:pPr>
            <w:r>
              <w:rPr>
                <w:rFonts w:ascii="Tahoma"/>
                <w:b/>
                <w:spacing w:val="-2"/>
                <w:sz w:val="14"/>
              </w:rPr>
              <w:t>-1.203.352,42</w:t>
            </w:r>
          </w:p>
        </w:tc>
        <w:tc>
          <w:tcPr>
            <w:tcW w:w="1248" w:type="dxa"/>
            <w:tcBorders>
              <w:top w:val="single" w:sz="3" w:space="0" w:color="000000"/>
              <w:left w:val="single" w:sz="2" w:space="0" w:color="000000"/>
              <w:bottom w:val="single" w:sz="11" w:space="0" w:color="DDEBF7"/>
              <w:right w:val="single" w:sz="2" w:space="0" w:color="000000"/>
            </w:tcBorders>
            <w:shd w:val="clear" w:color="auto" w:fill="DDEBF7"/>
          </w:tcPr>
          <w:p w14:paraId="2DEC1FA4" w14:textId="77777777" w:rsidR="00B152F3" w:rsidRDefault="00B152F3" w:rsidP="007F09F2">
            <w:pPr>
              <w:pStyle w:val="TableParagraph"/>
              <w:spacing w:before="111"/>
              <w:ind w:left="426"/>
              <w:rPr>
                <w:rFonts w:ascii="Tahoma" w:eastAsia="Tahoma" w:hAnsi="Tahoma" w:cs="Tahoma"/>
                <w:sz w:val="14"/>
                <w:szCs w:val="14"/>
              </w:rPr>
            </w:pPr>
            <w:r>
              <w:rPr>
                <w:rFonts w:ascii="Tahoma"/>
                <w:b/>
                <w:spacing w:val="-2"/>
                <w:sz w:val="14"/>
              </w:rPr>
              <w:t>207.970,80</w:t>
            </w:r>
          </w:p>
        </w:tc>
        <w:tc>
          <w:tcPr>
            <w:tcW w:w="976" w:type="dxa"/>
            <w:tcBorders>
              <w:top w:val="single" w:sz="3" w:space="0" w:color="000000"/>
              <w:left w:val="single" w:sz="2" w:space="0" w:color="000000"/>
              <w:bottom w:val="single" w:sz="11" w:space="0" w:color="DDEBF7"/>
              <w:right w:val="single" w:sz="2" w:space="0" w:color="000000"/>
            </w:tcBorders>
            <w:shd w:val="clear" w:color="auto" w:fill="DDEBF7"/>
          </w:tcPr>
          <w:p w14:paraId="5686A148" w14:textId="77777777" w:rsidR="00B152F3" w:rsidRDefault="00B152F3" w:rsidP="007F09F2">
            <w:pPr>
              <w:pStyle w:val="TableParagraph"/>
              <w:spacing w:before="111"/>
              <w:ind w:left="297"/>
              <w:rPr>
                <w:rFonts w:ascii="Tahoma" w:eastAsia="Tahoma" w:hAnsi="Tahoma" w:cs="Tahoma"/>
                <w:sz w:val="14"/>
                <w:szCs w:val="14"/>
              </w:rPr>
            </w:pPr>
            <w:r>
              <w:rPr>
                <w:rFonts w:ascii="Tahoma"/>
                <w:b/>
                <w:spacing w:val="-2"/>
                <w:sz w:val="14"/>
              </w:rPr>
              <w:t>366,15%</w:t>
            </w:r>
          </w:p>
        </w:tc>
        <w:tc>
          <w:tcPr>
            <w:tcW w:w="978" w:type="dxa"/>
            <w:tcBorders>
              <w:top w:val="single" w:sz="3" w:space="0" w:color="000000"/>
              <w:left w:val="single" w:sz="2" w:space="0" w:color="000000"/>
              <w:bottom w:val="single" w:sz="11" w:space="0" w:color="DDEBF7"/>
              <w:right w:val="single" w:sz="2" w:space="0" w:color="000000"/>
            </w:tcBorders>
            <w:shd w:val="clear" w:color="auto" w:fill="DDEBF7"/>
          </w:tcPr>
          <w:p w14:paraId="05E624AC" w14:textId="77777777" w:rsidR="00B152F3" w:rsidRDefault="00B152F3" w:rsidP="007F09F2">
            <w:pPr>
              <w:pStyle w:val="TableParagraph"/>
              <w:spacing w:before="111"/>
              <w:ind w:left="327"/>
              <w:rPr>
                <w:rFonts w:ascii="Tahoma" w:eastAsia="Tahoma" w:hAnsi="Tahoma" w:cs="Tahoma"/>
                <w:sz w:val="14"/>
                <w:szCs w:val="14"/>
              </w:rPr>
            </w:pPr>
            <w:r>
              <w:rPr>
                <w:rFonts w:ascii="Tahoma"/>
                <w:b/>
                <w:spacing w:val="-2"/>
                <w:sz w:val="14"/>
              </w:rPr>
              <w:t>-17,28%</w:t>
            </w:r>
          </w:p>
        </w:tc>
      </w:tr>
    </w:tbl>
    <w:p w14:paraId="129BFCBC" w14:textId="77777777" w:rsidR="00B152F3" w:rsidRDefault="00B152F3" w:rsidP="00B152F3">
      <w:pPr>
        <w:spacing w:before="12"/>
        <w:rPr>
          <w:rFonts w:ascii="Tahoma" w:eastAsia="Tahoma" w:hAnsi="Tahoma" w:cs="Tahoma"/>
          <w:sz w:val="19"/>
          <w:szCs w:val="19"/>
        </w:rPr>
      </w:pPr>
    </w:p>
    <w:p w14:paraId="053B7285" w14:textId="77777777" w:rsidR="00B152F3" w:rsidRDefault="00B152F3" w:rsidP="00B152F3">
      <w:pPr>
        <w:pStyle w:val="BodyText"/>
        <w:widowControl w:val="0"/>
        <w:numPr>
          <w:ilvl w:val="0"/>
          <w:numId w:val="60"/>
        </w:numPr>
        <w:tabs>
          <w:tab w:val="left" w:pos="6123"/>
        </w:tabs>
        <w:spacing w:before="62"/>
        <w:ind w:left="6123" w:hanging="283"/>
        <w:jc w:val="left"/>
        <w:rPr>
          <w:rFonts w:ascii="Tahoma" w:eastAsia="Tahoma" w:hAnsi="Tahoma" w:cs="Tahoma"/>
        </w:rPr>
      </w:pPr>
      <w:r>
        <w:rPr>
          <w:rFonts w:ascii="Tahoma" w:hAnsi="Tahoma"/>
          <w:spacing w:val="-2"/>
        </w:rPr>
        <w:t>SAŽETAK</w:t>
      </w:r>
      <w:r>
        <w:rPr>
          <w:rFonts w:ascii="Tahoma" w:hAnsi="Tahoma"/>
          <w:spacing w:val="-3"/>
        </w:rPr>
        <w:t xml:space="preserve"> </w:t>
      </w:r>
      <w:r>
        <w:rPr>
          <w:rFonts w:ascii="Tahoma" w:hAnsi="Tahoma"/>
          <w:spacing w:val="-2"/>
        </w:rPr>
        <w:t>RAČUNA FINANCIRANJA</w:t>
      </w:r>
    </w:p>
    <w:p w14:paraId="54A510F6" w14:textId="77777777" w:rsidR="00B152F3" w:rsidRDefault="00B152F3" w:rsidP="00B152F3">
      <w:pPr>
        <w:rPr>
          <w:rFonts w:ascii="Tahoma" w:eastAsia="Tahoma" w:hAnsi="Tahoma" w:cs="Tahoma"/>
          <w:sz w:val="14"/>
          <w:szCs w:val="14"/>
        </w:rPr>
      </w:pPr>
    </w:p>
    <w:tbl>
      <w:tblPr>
        <w:tblStyle w:val="TableNormal1"/>
        <w:tblW w:w="0" w:type="auto"/>
        <w:tblInd w:w="268" w:type="dxa"/>
        <w:tblLayout w:type="fixed"/>
        <w:tblLook w:val="01E0" w:firstRow="1" w:lastRow="1" w:firstColumn="1" w:lastColumn="1" w:noHBand="0" w:noVBand="0"/>
      </w:tblPr>
      <w:tblGrid>
        <w:gridCol w:w="9117"/>
        <w:gridCol w:w="1249"/>
        <w:gridCol w:w="1246"/>
        <w:gridCol w:w="1248"/>
        <w:gridCol w:w="976"/>
        <w:gridCol w:w="978"/>
      </w:tblGrid>
      <w:tr w:rsidR="00B152F3" w14:paraId="5DD765C1" w14:textId="77777777" w:rsidTr="007F09F2">
        <w:trPr>
          <w:trHeight w:hRule="exact" w:val="306"/>
        </w:trPr>
        <w:tc>
          <w:tcPr>
            <w:tcW w:w="9117" w:type="dxa"/>
            <w:tcBorders>
              <w:top w:val="single" w:sz="3" w:space="0" w:color="000000"/>
              <w:left w:val="single" w:sz="2" w:space="0" w:color="000000"/>
              <w:bottom w:val="single" w:sz="3" w:space="0" w:color="000000"/>
              <w:right w:val="single" w:sz="2" w:space="0" w:color="000000"/>
            </w:tcBorders>
          </w:tcPr>
          <w:p w14:paraId="5B88937E" w14:textId="77777777" w:rsidR="00B152F3" w:rsidRPr="002319FA" w:rsidRDefault="00B152F3" w:rsidP="007F09F2">
            <w:pPr>
              <w:pStyle w:val="TableParagraph"/>
              <w:spacing w:before="13"/>
              <w:ind w:left="14"/>
              <w:rPr>
                <w:rFonts w:ascii="Tahoma" w:eastAsia="Tahoma" w:hAnsi="Tahoma" w:cs="Tahoma"/>
                <w:sz w:val="16"/>
                <w:szCs w:val="16"/>
                <w:lang w:val="it-IT"/>
              </w:rPr>
            </w:pPr>
            <w:r w:rsidRPr="002319FA">
              <w:rPr>
                <w:rFonts w:ascii="Tahoma" w:hAnsi="Tahoma"/>
                <w:sz w:val="16"/>
                <w:lang w:val="it-IT"/>
              </w:rPr>
              <w:t>8</w:t>
            </w:r>
            <w:r w:rsidRPr="002319FA">
              <w:rPr>
                <w:rFonts w:ascii="Tahoma" w:hAnsi="Tahoma"/>
                <w:spacing w:val="47"/>
                <w:sz w:val="16"/>
                <w:lang w:val="it-IT"/>
              </w:rPr>
              <w:t xml:space="preserve"> </w:t>
            </w:r>
            <w:r w:rsidRPr="002319FA">
              <w:rPr>
                <w:rFonts w:ascii="Tahoma" w:hAnsi="Tahoma"/>
                <w:spacing w:val="-1"/>
                <w:sz w:val="16"/>
                <w:lang w:val="it-IT"/>
              </w:rPr>
              <w:t>PRIMICI</w:t>
            </w:r>
            <w:r w:rsidRPr="002319FA">
              <w:rPr>
                <w:rFonts w:ascii="Tahoma" w:hAnsi="Tahoma"/>
                <w:spacing w:val="-4"/>
                <w:sz w:val="16"/>
                <w:lang w:val="it-IT"/>
              </w:rPr>
              <w:t xml:space="preserve"> </w:t>
            </w:r>
            <w:proofErr w:type="gramStart"/>
            <w:r w:rsidRPr="002319FA">
              <w:rPr>
                <w:rFonts w:ascii="Tahoma" w:hAnsi="Tahoma"/>
                <w:sz w:val="16"/>
                <w:lang w:val="it-IT"/>
              </w:rPr>
              <w:t>OD</w:t>
            </w:r>
            <w:proofErr w:type="gramEnd"/>
            <w:r w:rsidRPr="002319FA">
              <w:rPr>
                <w:rFonts w:ascii="Tahoma" w:hAnsi="Tahoma"/>
                <w:spacing w:val="-4"/>
                <w:sz w:val="16"/>
                <w:lang w:val="it-IT"/>
              </w:rPr>
              <w:t xml:space="preserve"> </w:t>
            </w:r>
            <w:r w:rsidRPr="002319FA">
              <w:rPr>
                <w:rFonts w:ascii="Tahoma" w:hAnsi="Tahoma"/>
                <w:spacing w:val="-2"/>
                <w:sz w:val="16"/>
                <w:lang w:val="it-IT"/>
              </w:rPr>
              <w:t>FINANCIJSKE</w:t>
            </w:r>
            <w:r w:rsidRPr="002319FA">
              <w:rPr>
                <w:rFonts w:ascii="Tahoma" w:hAnsi="Tahoma"/>
                <w:spacing w:val="-1"/>
                <w:sz w:val="16"/>
                <w:lang w:val="it-IT"/>
              </w:rPr>
              <w:t xml:space="preserve"> </w:t>
            </w:r>
            <w:r w:rsidRPr="002319FA">
              <w:rPr>
                <w:rFonts w:ascii="Tahoma" w:hAnsi="Tahoma"/>
                <w:spacing w:val="-2"/>
                <w:sz w:val="16"/>
                <w:lang w:val="it-IT"/>
              </w:rPr>
              <w:t xml:space="preserve">IMOVINE </w:t>
            </w:r>
            <w:r w:rsidRPr="002319FA">
              <w:rPr>
                <w:rFonts w:ascii="Tahoma" w:hAnsi="Tahoma"/>
                <w:sz w:val="16"/>
                <w:lang w:val="it-IT"/>
              </w:rPr>
              <w:t xml:space="preserve">I </w:t>
            </w:r>
            <w:r w:rsidRPr="002319FA">
              <w:rPr>
                <w:rFonts w:ascii="Tahoma" w:hAnsi="Tahoma"/>
                <w:spacing w:val="-2"/>
                <w:sz w:val="16"/>
                <w:lang w:val="it-IT"/>
              </w:rPr>
              <w:t>ZADUŽIVANJA</w:t>
            </w:r>
          </w:p>
        </w:tc>
        <w:tc>
          <w:tcPr>
            <w:tcW w:w="1249" w:type="dxa"/>
            <w:tcBorders>
              <w:top w:val="single" w:sz="3" w:space="0" w:color="000000"/>
              <w:left w:val="single" w:sz="2" w:space="0" w:color="000000"/>
              <w:bottom w:val="single" w:sz="3" w:space="0" w:color="000000"/>
              <w:right w:val="single" w:sz="2" w:space="0" w:color="000000"/>
            </w:tcBorders>
          </w:tcPr>
          <w:p w14:paraId="218F38B8" w14:textId="77777777" w:rsidR="00B152F3" w:rsidRDefault="00B152F3" w:rsidP="007F09F2">
            <w:pPr>
              <w:pStyle w:val="TableParagraph"/>
              <w:spacing w:before="101"/>
              <w:ind w:right="14"/>
              <w:jc w:val="right"/>
              <w:rPr>
                <w:rFonts w:ascii="Tahoma" w:eastAsia="Tahoma" w:hAnsi="Tahoma" w:cs="Tahoma"/>
                <w:sz w:val="16"/>
                <w:szCs w:val="16"/>
              </w:rPr>
            </w:pPr>
            <w:r>
              <w:rPr>
                <w:rFonts w:ascii="Tahoma"/>
                <w:w w:val="90"/>
                <w:sz w:val="16"/>
              </w:rPr>
              <w:t>0,00</w:t>
            </w:r>
          </w:p>
        </w:tc>
        <w:tc>
          <w:tcPr>
            <w:tcW w:w="1246" w:type="dxa"/>
            <w:tcBorders>
              <w:top w:val="single" w:sz="3" w:space="0" w:color="000000"/>
              <w:left w:val="single" w:sz="2" w:space="0" w:color="000000"/>
              <w:bottom w:val="single" w:sz="3" w:space="0" w:color="000000"/>
              <w:right w:val="single" w:sz="2" w:space="0" w:color="000000"/>
            </w:tcBorders>
          </w:tcPr>
          <w:p w14:paraId="0E7FAC8F" w14:textId="77777777" w:rsidR="00B152F3" w:rsidRDefault="00B152F3" w:rsidP="007F09F2">
            <w:pPr>
              <w:pStyle w:val="TableParagraph"/>
              <w:spacing w:before="101"/>
              <w:ind w:right="12"/>
              <w:jc w:val="right"/>
              <w:rPr>
                <w:rFonts w:ascii="Tahoma" w:eastAsia="Tahoma" w:hAnsi="Tahoma" w:cs="Tahoma"/>
                <w:sz w:val="16"/>
                <w:szCs w:val="16"/>
              </w:rPr>
            </w:pPr>
            <w:r>
              <w:rPr>
                <w:rFonts w:ascii="Tahoma"/>
                <w:w w:val="90"/>
                <w:sz w:val="16"/>
              </w:rPr>
              <w:t>0,00</w:t>
            </w:r>
          </w:p>
        </w:tc>
        <w:tc>
          <w:tcPr>
            <w:tcW w:w="1248" w:type="dxa"/>
            <w:tcBorders>
              <w:top w:val="single" w:sz="3" w:space="0" w:color="000000"/>
              <w:left w:val="single" w:sz="2" w:space="0" w:color="000000"/>
              <w:bottom w:val="single" w:sz="3" w:space="0" w:color="000000"/>
              <w:right w:val="single" w:sz="2" w:space="0" w:color="000000"/>
            </w:tcBorders>
          </w:tcPr>
          <w:p w14:paraId="530BA8E3" w14:textId="77777777" w:rsidR="00B152F3" w:rsidRDefault="00B152F3" w:rsidP="007F09F2">
            <w:pPr>
              <w:pStyle w:val="TableParagraph"/>
              <w:spacing w:before="101"/>
              <w:ind w:right="12"/>
              <w:jc w:val="right"/>
              <w:rPr>
                <w:rFonts w:ascii="Tahoma" w:eastAsia="Tahoma" w:hAnsi="Tahoma" w:cs="Tahoma"/>
                <w:sz w:val="16"/>
                <w:szCs w:val="16"/>
              </w:rPr>
            </w:pPr>
            <w:r>
              <w:rPr>
                <w:rFonts w:ascii="Tahoma"/>
                <w:w w:val="90"/>
                <w:sz w:val="16"/>
              </w:rPr>
              <w:t>0,00</w:t>
            </w:r>
          </w:p>
        </w:tc>
        <w:tc>
          <w:tcPr>
            <w:tcW w:w="976" w:type="dxa"/>
            <w:tcBorders>
              <w:top w:val="single" w:sz="3" w:space="0" w:color="000000"/>
              <w:left w:val="single" w:sz="2" w:space="0" w:color="000000"/>
              <w:bottom w:val="single" w:sz="3" w:space="0" w:color="000000"/>
              <w:right w:val="single" w:sz="2" w:space="0" w:color="000000"/>
            </w:tcBorders>
          </w:tcPr>
          <w:p w14:paraId="015AFC7D" w14:textId="77777777" w:rsidR="00B152F3" w:rsidRDefault="00B152F3" w:rsidP="007F09F2"/>
        </w:tc>
        <w:tc>
          <w:tcPr>
            <w:tcW w:w="978" w:type="dxa"/>
            <w:tcBorders>
              <w:top w:val="single" w:sz="3" w:space="0" w:color="000000"/>
              <w:left w:val="single" w:sz="2" w:space="0" w:color="000000"/>
              <w:bottom w:val="single" w:sz="3" w:space="0" w:color="000000"/>
              <w:right w:val="single" w:sz="2" w:space="0" w:color="000000"/>
            </w:tcBorders>
          </w:tcPr>
          <w:p w14:paraId="1A94E9BB" w14:textId="77777777" w:rsidR="00B152F3" w:rsidRDefault="00B152F3" w:rsidP="007F09F2"/>
        </w:tc>
      </w:tr>
      <w:tr w:rsidR="00B152F3" w14:paraId="6CFB9BBD" w14:textId="77777777" w:rsidTr="007F09F2">
        <w:trPr>
          <w:trHeight w:hRule="exact" w:val="308"/>
        </w:trPr>
        <w:tc>
          <w:tcPr>
            <w:tcW w:w="9117" w:type="dxa"/>
            <w:tcBorders>
              <w:top w:val="single" w:sz="3" w:space="0" w:color="000000"/>
              <w:left w:val="single" w:sz="2" w:space="0" w:color="000000"/>
              <w:bottom w:val="single" w:sz="3" w:space="0" w:color="000000"/>
              <w:right w:val="single" w:sz="2" w:space="0" w:color="000000"/>
            </w:tcBorders>
          </w:tcPr>
          <w:p w14:paraId="2B6772A5" w14:textId="77777777" w:rsidR="00B152F3" w:rsidRPr="002319FA" w:rsidRDefault="00B152F3" w:rsidP="007F09F2">
            <w:pPr>
              <w:pStyle w:val="TableParagraph"/>
              <w:spacing w:before="15"/>
              <w:ind w:left="14"/>
              <w:rPr>
                <w:rFonts w:ascii="Tahoma" w:eastAsia="Tahoma" w:hAnsi="Tahoma" w:cs="Tahoma"/>
                <w:sz w:val="16"/>
                <w:szCs w:val="16"/>
                <w:lang w:val="it-IT"/>
              </w:rPr>
            </w:pPr>
            <w:r w:rsidRPr="002319FA">
              <w:rPr>
                <w:rFonts w:ascii="Tahoma"/>
                <w:sz w:val="16"/>
                <w:lang w:val="it-IT"/>
              </w:rPr>
              <w:t>5</w:t>
            </w:r>
            <w:r w:rsidRPr="002319FA">
              <w:rPr>
                <w:rFonts w:ascii="Tahoma"/>
                <w:spacing w:val="45"/>
                <w:sz w:val="16"/>
                <w:lang w:val="it-IT"/>
              </w:rPr>
              <w:t xml:space="preserve"> </w:t>
            </w:r>
            <w:r w:rsidRPr="002319FA">
              <w:rPr>
                <w:rFonts w:ascii="Tahoma"/>
                <w:spacing w:val="-2"/>
                <w:sz w:val="16"/>
                <w:lang w:val="it-IT"/>
              </w:rPr>
              <w:t>IZDACI</w:t>
            </w:r>
            <w:r w:rsidRPr="002319FA">
              <w:rPr>
                <w:rFonts w:ascii="Tahoma"/>
                <w:spacing w:val="-3"/>
                <w:sz w:val="16"/>
                <w:lang w:val="it-IT"/>
              </w:rPr>
              <w:t xml:space="preserve"> </w:t>
            </w:r>
            <w:r w:rsidRPr="002319FA">
              <w:rPr>
                <w:rFonts w:ascii="Tahoma"/>
                <w:sz w:val="16"/>
                <w:lang w:val="it-IT"/>
              </w:rPr>
              <w:t>ZA</w:t>
            </w:r>
            <w:r w:rsidRPr="002319FA">
              <w:rPr>
                <w:rFonts w:ascii="Tahoma"/>
                <w:spacing w:val="-4"/>
                <w:sz w:val="16"/>
                <w:lang w:val="it-IT"/>
              </w:rPr>
              <w:t xml:space="preserve"> </w:t>
            </w:r>
            <w:r w:rsidRPr="002319FA">
              <w:rPr>
                <w:rFonts w:ascii="Tahoma"/>
                <w:spacing w:val="-2"/>
                <w:sz w:val="16"/>
                <w:lang w:val="it-IT"/>
              </w:rPr>
              <w:t>FINANCIJSKU</w:t>
            </w:r>
            <w:r w:rsidRPr="002319FA">
              <w:rPr>
                <w:rFonts w:ascii="Tahoma"/>
                <w:spacing w:val="-6"/>
                <w:sz w:val="16"/>
                <w:lang w:val="it-IT"/>
              </w:rPr>
              <w:t xml:space="preserve"> </w:t>
            </w:r>
            <w:r w:rsidRPr="002319FA">
              <w:rPr>
                <w:rFonts w:ascii="Tahoma"/>
                <w:sz w:val="16"/>
                <w:lang w:val="it-IT"/>
              </w:rPr>
              <w:t>IMOVINU</w:t>
            </w:r>
            <w:r w:rsidRPr="002319FA">
              <w:rPr>
                <w:rFonts w:ascii="Tahoma"/>
                <w:spacing w:val="-2"/>
                <w:sz w:val="16"/>
                <w:lang w:val="it-IT"/>
              </w:rPr>
              <w:t xml:space="preserve"> </w:t>
            </w:r>
            <w:r w:rsidRPr="002319FA">
              <w:rPr>
                <w:rFonts w:ascii="Tahoma"/>
                <w:sz w:val="16"/>
                <w:lang w:val="it-IT"/>
              </w:rPr>
              <w:t>I</w:t>
            </w:r>
            <w:r w:rsidRPr="002319FA">
              <w:rPr>
                <w:rFonts w:ascii="Tahoma"/>
                <w:spacing w:val="-1"/>
                <w:sz w:val="16"/>
                <w:lang w:val="it-IT"/>
              </w:rPr>
              <w:t xml:space="preserve"> </w:t>
            </w:r>
            <w:r w:rsidRPr="002319FA">
              <w:rPr>
                <w:rFonts w:ascii="Tahoma"/>
                <w:spacing w:val="-2"/>
                <w:sz w:val="16"/>
                <w:lang w:val="it-IT"/>
              </w:rPr>
              <w:t>OTPLATE</w:t>
            </w:r>
            <w:r w:rsidRPr="002319FA">
              <w:rPr>
                <w:rFonts w:ascii="Tahoma"/>
                <w:spacing w:val="-3"/>
                <w:sz w:val="16"/>
                <w:lang w:val="it-IT"/>
              </w:rPr>
              <w:t xml:space="preserve"> </w:t>
            </w:r>
            <w:r w:rsidRPr="002319FA">
              <w:rPr>
                <w:rFonts w:ascii="Tahoma"/>
                <w:spacing w:val="-1"/>
                <w:sz w:val="16"/>
                <w:lang w:val="it-IT"/>
              </w:rPr>
              <w:t>ZAJMOVA</w:t>
            </w:r>
          </w:p>
        </w:tc>
        <w:tc>
          <w:tcPr>
            <w:tcW w:w="1249" w:type="dxa"/>
            <w:tcBorders>
              <w:top w:val="single" w:sz="3" w:space="0" w:color="000000"/>
              <w:left w:val="single" w:sz="2" w:space="0" w:color="000000"/>
              <w:bottom w:val="single" w:sz="3" w:space="0" w:color="000000"/>
              <w:right w:val="single" w:sz="2" w:space="0" w:color="000000"/>
            </w:tcBorders>
          </w:tcPr>
          <w:p w14:paraId="3AA5F7B6" w14:textId="77777777" w:rsidR="00B152F3" w:rsidRDefault="00B152F3" w:rsidP="007F09F2">
            <w:pPr>
              <w:pStyle w:val="TableParagraph"/>
              <w:spacing w:before="102"/>
              <w:ind w:right="14"/>
              <w:jc w:val="right"/>
              <w:rPr>
                <w:rFonts w:ascii="Tahoma" w:eastAsia="Tahoma" w:hAnsi="Tahoma" w:cs="Tahoma"/>
                <w:sz w:val="16"/>
                <w:szCs w:val="16"/>
              </w:rPr>
            </w:pPr>
            <w:r>
              <w:rPr>
                <w:rFonts w:ascii="Tahoma"/>
                <w:w w:val="90"/>
                <w:sz w:val="16"/>
              </w:rPr>
              <w:t>0,00</w:t>
            </w:r>
          </w:p>
        </w:tc>
        <w:tc>
          <w:tcPr>
            <w:tcW w:w="1246" w:type="dxa"/>
            <w:tcBorders>
              <w:top w:val="single" w:sz="3" w:space="0" w:color="000000"/>
              <w:left w:val="single" w:sz="2" w:space="0" w:color="000000"/>
              <w:bottom w:val="single" w:sz="3" w:space="0" w:color="000000"/>
              <w:right w:val="single" w:sz="2" w:space="0" w:color="000000"/>
            </w:tcBorders>
          </w:tcPr>
          <w:p w14:paraId="0C1CDDCF" w14:textId="77777777" w:rsidR="00B152F3" w:rsidRDefault="00B152F3" w:rsidP="007F09F2">
            <w:pPr>
              <w:pStyle w:val="TableParagraph"/>
              <w:spacing w:before="102"/>
              <w:ind w:right="12"/>
              <w:jc w:val="right"/>
              <w:rPr>
                <w:rFonts w:ascii="Tahoma" w:eastAsia="Tahoma" w:hAnsi="Tahoma" w:cs="Tahoma"/>
                <w:sz w:val="16"/>
                <w:szCs w:val="16"/>
              </w:rPr>
            </w:pPr>
            <w:r>
              <w:rPr>
                <w:rFonts w:ascii="Tahoma"/>
                <w:w w:val="90"/>
                <w:sz w:val="16"/>
              </w:rPr>
              <w:t>0,00</w:t>
            </w:r>
          </w:p>
        </w:tc>
        <w:tc>
          <w:tcPr>
            <w:tcW w:w="1248" w:type="dxa"/>
            <w:tcBorders>
              <w:top w:val="single" w:sz="3" w:space="0" w:color="000000"/>
              <w:left w:val="single" w:sz="2" w:space="0" w:color="000000"/>
              <w:bottom w:val="single" w:sz="3" w:space="0" w:color="000000"/>
              <w:right w:val="single" w:sz="2" w:space="0" w:color="000000"/>
            </w:tcBorders>
          </w:tcPr>
          <w:p w14:paraId="4A75F5C3" w14:textId="77777777" w:rsidR="00B152F3" w:rsidRDefault="00B152F3" w:rsidP="007F09F2">
            <w:pPr>
              <w:pStyle w:val="TableParagraph"/>
              <w:spacing w:before="102"/>
              <w:ind w:right="12"/>
              <w:jc w:val="right"/>
              <w:rPr>
                <w:rFonts w:ascii="Tahoma" w:eastAsia="Tahoma" w:hAnsi="Tahoma" w:cs="Tahoma"/>
                <w:sz w:val="16"/>
                <w:szCs w:val="16"/>
              </w:rPr>
            </w:pPr>
            <w:r>
              <w:rPr>
                <w:rFonts w:ascii="Tahoma"/>
                <w:w w:val="90"/>
                <w:sz w:val="16"/>
              </w:rPr>
              <w:t>0,00</w:t>
            </w:r>
          </w:p>
        </w:tc>
        <w:tc>
          <w:tcPr>
            <w:tcW w:w="976" w:type="dxa"/>
            <w:tcBorders>
              <w:top w:val="single" w:sz="3" w:space="0" w:color="000000"/>
              <w:left w:val="single" w:sz="2" w:space="0" w:color="000000"/>
              <w:bottom w:val="single" w:sz="3" w:space="0" w:color="000000"/>
              <w:right w:val="single" w:sz="2" w:space="0" w:color="000000"/>
            </w:tcBorders>
          </w:tcPr>
          <w:p w14:paraId="2A621015" w14:textId="77777777" w:rsidR="00B152F3" w:rsidRDefault="00B152F3" w:rsidP="007F09F2"/>
        </w:tc>
        <w:tc>
          <w:tcPr>
            <w:tcW w:w="978" w:type="dxa"/>
            <w:tcBorders>
              <w:top w:val="single" w:sz="3" w:space="0" w:color="000000"/>
              <w:left w:val="single" w:sz="2" w:space="0" w:color="000000"/>
              <w:bottom w:val="single" w:sz="3" w:space="0" w:color="000000"/>
              <w:right w:val="single" w:sz="2" w:space="0" w:color="000000"/>
            </w:tcBorders>
          </w:tcPr>
          <w:p w14:paraId="0F0FD218" w14:textId="77777777" w:rsidR="00B152F3" w:rsidRDefault="00B152F3" w:rsidP="007F09F2"/>
        </w:tc>
      </w:tr>
      <w:tr w:rsidR="00B152F3" w14:paraId="3B74E9D1" w14:textId="77777777" w:rsidTr="007F09F2">
        <w:trPr>
          <w:trHeight w:hRule="exact" w:val="307"/>
        </w:trPr>
        <w:tc>
          <w:tcPr>
            <w:tcW w:w="9117" w:type="dxa"/>
            <w:tcBorders>
              <w:top w:val="single" w:sz="3" w:space="0" w:color="000000"/>
              <w:left w:val="single" w:sz="2" w:space="0" w:color="000000"/>
              <w:bottom w:val="single" w:sz="2" w:space="0" w:color="000000"/>
              <w:right w:val="single" w:sz="2" w:space="0" w:color="000000"/>
            </w:tcBorders>
            <w:shd w:val="clear" w:color="auto" w:fill="DDEBF7"/>
          </w:tcPr>
          <w:p w14:paraId="0B928445" w14:textId="77777777" w:rsidR="00B152F3" w:rsidRDefault="00B152F3" w:rsidP="007F09F2">
            <w:pPr>
              <w:pStyle w:val="TableParagraph"/>
              <w:spacing w:before="15"/>
              <w:ind w:left="14"/>
              <w:rPr>
                <w:rFonts w:ascii="Tahoma" w:eastAsia="Tahoma" w:hAnsi="Tahoma" w:cs="Tahoma"/>
                <w:sz w:val="14"/>
                <w:szCs w:val="14"/>
              </w:rPr>
            </w:pPr>
            <w:r>
              <w:rPr>
                <w:rFonts w:ascii="Tahoma"/>
                <w:b/>
                <w:sz w:val="14"/>
              </w:rPr>
              <w:t>NETO</w:t>
            </w:r>
            <w:r>
              <w:rPr>
                <w:rFonts w:ascii="Tahoma"/>
                <w:b/>
                <w:spacing w:val="-13"/>
                <w:sz w:val="14"/>
              </w:rPr>
              <w:t xml:space="preserve"> </w:t>
            </w:r>
            <w:r>
              <w:rPr>
                <w:rFonts w:ascii="Tahoma"/>
                <w:b/>
                <w:spacing w:val="-2"/>
                <w:sz w:val="14"/>
              </w:rPr>
              <w:t>FINANCIRANJE</w:t>
            </w:r>
          </w:p>
        </w:tc>
        <w:tc>
          <w:tcPr>
            <w:tcW w:w="1249" w:type="dxa"/>
            <w:tcBorders>
              <w:top w:val="single" w:sz="3" w:space="0" w:color="000000"/>
              <w:left w:val="single" w:sz="2" w:space="0" w:color="000000"/>
              <w:bottom w:val="single" w:sz="10" w:space="0" w:color="DDEBF7"/>
              <w:right w:val="single" w:sz="2" w:space="0" w:color="000000"/>
            </w:tcBorders>
            <w:shd w:val="clear" w:color="auto" w:fill="DDEBF7"/>
          </w:tcPr>
          <w:p w14:paraId="0EE9000B" w14:textId="77777777" w:rsidR="00B152F3" w:rsidRDefault="00B152F3" w:rsidP="007F09F2">
            <w:pPr>
              <w:pStyle w:val="TableParagraph"/>
              <w:spacing w:before="113"/>
              <w:ind w:right="13"/>
              <w:jc w:val="right"/>
              <w:rPr>
                <w:rFonts w:ascii="Tahoma" w:eastAsia="Tahoma" w:hAnsi="Tahoma" w:cs="Tahoma"/>
                <w:sz w:val="14"/>
                <w:szCs w:val="14"/>
              </w:rPr>
            </w:pPr>
            <w:r>
              <w:rPr>
                <w:rFonts w:ascii="Tahoma"/>
                <w:b/>
                <w:spacing w:val="-1"/>
                <w:w w:val="90"/>
                <w:sz w:val="14"/>
              </w:rPr>
              <w:t>0,00</w:t>
            </w:r>
          </w:p>
        </w:tc>
        <w:tc>
          <w:tcPr>
            <w:tcW w:w="1246" w:type="dxa"/>
            <w:tcBorders>
              <w:top w:val="single" w:sz="3" w:space="0" w:color="000000"/>
              <w:left w:val="single" w:sz="2" w:space="0" w:color="000000"/>
              <w:bottom w:val="single" w:sz="10" w:space="0" w:color="DDEBF7"/>
              <w:right w:val="single" w:sz="2" w:space="0" w:color="000000"/>
            </w:tcBorders>
            <w:shd w:val="clear" w:color="auto" w:fill="DDEBF7"/>
          </w:tcPr>
          <w:p w14:paraId="1BB36995" w14:textId="77777777" w:rsidR="00B152F3" w:rsidRDefault="00B152F3" w:rsidP="007F09F2">
            <w:pPr>
              <w:pStyle w:val="TableParagraph"/>
              <w:spacing w:before="113"/>
              <w:ind w:right="10"/>
              <w:jc w:val="right"/>
              <w:rPr>
                <w:rFonts w:ascii="Tahoma" w:eastAsia="Tahoma" w:hAnsi="Tahoma" w:cs="Tahoma"/>
                <w:sz w:val="14"/>
                <w:szCs w:val="14"/>
              </w:rPr>
            </w:pPr>
            <w:r>
              <w:rPr>
                <w:rFonts w:ascii="Tahoma"/>
                <w:b/>
                <w:spacing w:val="-1"/>
                <w:w w:val="90"/>
                <w:sz w:val="14"/>
              </w:rPr>
              <w:t>0,00</w:t>
            </w:r>
          </w:p>
        </w:tc>
        <w:tc>
          <w:tcPr>
            <w:tcW w:w="1248" w:type="dxa"/>
            <w:tcBorders>
              <w:top w:val="single" w:sz="3" w:space="0" w:color="000000"/>
              <w:left w:val="single" w:sz="2" w:space="0" w:color="000000"/>
              <w:bottom w:val="single" w:sz="10" w:space="0" w:color="DDEBF7"/>
              <w:right w:val="single" w:sz="2" w:space="0" w:color="000000"/>
            </w:tcBorders>
            <w:shd w:val="clear" w:color="auto" w:fill="DDEBF7"/>
          </w:tcPr>
          <w:p w14:paraId="4CE64CD3" w14:textId="77777777" w:rsidR="00B152F3" w:rsidRDefault="00B152F3" w:rsidP="007F09F2">
            <w:pPr>
              <w:pStyle w:val="TableParagraph"/>
              <w:spacing w:before="113"/>
              <w:ind w:right="10"/>
              <w:jc w:val="right"/>
              <w:rPr>
                <w:rFonts w:ascii="Tahoma" w:eastAsia="Tahoma" w:hAnsi="Tahoma" w:cs="Tahoma"/>
                <w:sz w:val="14"/>
                <w:szCs w:val="14"/>
              </w:rPr>
            </w:pPr>
            <w:r>
              <w:rPr>
                <w:rFonts w:ascii="Tahoma"/>
                <w:b/>
                <w:spacing w:val="-1"/>
                <w:w w:val="90"/>
                <w:sz w:val="14"/>
              </w:rPr>
              <w:t>0,00</w:t>
            </w:r>
          </w:p>
        </w:tc>
        <w:tc>
          <w:tcPr>
            <w:tcW w:w="976" w:type="dxa"/>
            <w:tcBorders>
              <w:top w:val="single" w:sz="3" w:space="0" w:color="000000"/>
              <w:left w:val="single" w:sz="2" w:space="0" w:color="000000"/>
              <w:bottom w:val="single" w:sz="16" w:space="0" w:color="DDEBF7"/>
              <w:right w:val="single" w:sz="2" w:space="0" w:color="000000"/>
            </w:tcBorders>
            <w:shd w:val="clear" w:color="auto" w:fill="DDEBF7"/>
          </w:tcPr>
          <w:p w14:paraId="3A1E105F" w14:textId="77777777" w:rsidR="00B152F3" w:rsidRDefault="00B152F3" w:rsidP="007F09F2"/>
        </w:tc>
        <w:tc>
          <w:tcPr>
            <w:tcW w:w="978" w:type="dxa"/>
            <w:tcBorders>
              <w:top w:val="single" w:sz="3" w:space="0" w:color="000000"/>
              <w:left w:val="single" w:sz="2" w:space="0" w:color="000000"/>
              <w:bottom w:val="single" w:sz="16" w:space="0" w:color="DDEBF7"/>
              <w:right w:val="single" w:sz="2" w:space="0" w:color="000000"/>
            </w:tcBorders>
            <w:shd w:val="clear" w:color="auto" w:fill="DDEBF7"/>
          </w:tcPr>
          <w:p w14:paraId="2E66DE8F" w14:textId="77777777" w:rsidR="00B152F3" w:rsidRDefault="00B152F3" w:rsidP="007F09F2"/>
        </w:tc>
      </w:tr>
    </w:tbl>
    <w:p w14:paraId="0F3AD6EA" w14:textId="77777777" w:rsidR="00B152F3" w:rsidRDefault="00B152F3" w:rsidP="00B152F3">
      <w:pPr>
        <w:rPr>
          <w:rFonts w:ascii="Tahoma" w:eastAsia="Tahoma" w:hAnsi="Tahoma" w:cs="Tahoma"/>
        </w:rPr>
      </w:pPr>
    </w:p>
    <w:p w14:paraId="5F537645" w14:textId="77777777" w:rsidR="00B152F3" w:rsidRDefault="00B152F3" w:rsidP="00B152F3">
      <w:pPr>
        <w:spacing w:before="6"/>
        <w:rPr>
          <w:rFonts w:ascii="Tahoma" w:eastAsia="Tahoma" w:hAnsi="Tahoma" w:cs="Tahoma"/>
          <w:sz w:val="17"/>
          <w:szCs w:val="17"/>
        </w:rPr>
      </w:pPr>
    </w:p>
    <w:p w14:paraId="1FED15CD" w14:textId="77777777" w:rsidR="00B152F3" w:rsidRPr="002319FA" w:rsidRDefault="00B152F3" w:rsidP="00B152F3">
      <w:pPr>
        <w:pStyle w:val="BodyText"/>
        <w:widowControl w:val="0"/>
        <w:numPr>
          <w:ilvl w:val="0"/>
          <w:numId w:val="60"/>
        </w:numPr>
        <w:tabs>
          <w:tab w:val="left" w:pos="3693"/>
        </w:tabs>
        <w:ind w:left="3692" w:hanging="284"/>
        <w:jc w:val="left"/>
        <w:rPr>
          <w:rFonts w:ascii="Tahoma" w:eastAsia="Tahoma" w:hAnsi="Tahoma" w:cs="Tahoma"/>
          <w:lang w:val="it-IT"/>
        </w:rPr>
      </w:pPr>
      <w:r w:rsidRPr="002319FA">
        <w:rPr>
          <w:rFonts w:ascii="Tahoma" w:hAnsi="Tahoma"/>
          <w:spacing w:val="-2"/>
          <w:lang w:val="it-IT"/>
        </w:rPr>
        <w:t>PRENESENI</w:t>
      </w:r>
      <w:r w:rsidRPr="002319FA">
        <w:rPr>
          <w:rFonts w:ascii="Tahoma" w:hAnsi="Tahoma"/>
          <w:spacing w:val="-4"/>
          <w:lang w:val="it-IT"/>
        </w:rPr>
        <w:t xml:space="preserve"> </w:t>
      </w:r>
      <w:r w:rsidRPr="002319FA">
        <w:rPr>
          <w:rFonts w:ascii="Tahoma" w:hAnsi="Tahoma"/>
          <w:lang w:val="it-IT"/>
        </w:rPr>
        <w:t>VIŠAK</w:t>
      </w:r>
      <w:r w:rsidRPr="002319FA">
        <w:rPr>
          <w:rFonts w:ascii="Tahoma" w:hAnsi="Tahoma"/>
          <w:spacing w:val="-2"/>
          <w:lang w:val="it-IT"/>
        </w:rPr>
        <w:t xml:space="preserve"> </w:t>
      </w:r>
      <w:r w:rsidRPr="002319FA">
        <w:rPr>
          <w:rFonts w:ascii="Tahoma" w:hAnsi="Tahoma"/>
          <w:lang w:val="it-IT"/>
        </w:rPr>
        <w:t>ILI</w:t>
      </w:r>
      <w:r w:rsidRPr="002319FA">
        <w:rPr>
          <w:rFonts w:ascii="Tahoma" w:hAnsi="Tahoma"/>
          <w:spacing w:val="-4"/>
          <w:lang w:val="it-IT"/>
        </w:rPr>
        <w:t xml:space="preserve"> </w:t>
      </w:r>
      <w:r w:rsidRPr="002319FA">
        <w:rPr>
          <w:rFonts w:ascii="Tahoma" w:hAnsi="Tahoma"/>
          <w:spacing w:val="-1"/>
          <w:lang w:val="it-IT"/>
        </w:rPr>
        <w:t>PRENESENI</w:t>
      </w:r>
      <w:r w:rsidRPr="002319FA">
        <w:rPr>
          <w:rFonts w:ascii="Tahoma" w:hAnsi="Tahoma"/>
          <w:lang w:val="it-IT"/>
        </w:rPr>
        <w:t xml:space="preserve"> </w:t>
      </w:r>
      <w:r w:rsidRPr="002319FA">
        <w:rPr>
          <w:rFonts w:ascii="Tahoma" w:hAnsi="Tahoma"/>
          <w:spacing w:val="-1"/>
          <w:lang w:val="it-IT"/>
        </w:rPr>
        <w:t>MANJAK</w:t>
      </w:r>
      <w:r w:rsidRPr="002319FA">
        <w:rPr>
          <w:rFonts w:ascii="Tahoma" w:hAnsi="Tahoma"/>
          <w:spacing w:val="-5"/>
          <w:lang w:val="it-IT"/>
        </w:rPr>
        <w:t xml:space="preserve"> </w:t>
      </w:r>
      <w:r w:rsidRPr="002319FA">
        <w:rPr>
          <w:rFonts w:ascii="Tahoma" w:hAnsi="Tahoma"/>
          <w:lang w:val="it-IT"/>
        </w:rPr>
        <w:t>I</w:t>
      </w:r>
      <w:r w:rsidRPr="002319FA">
        <w:rPr>
          <w:rFonts w:ascii="Tahoma" w:hAnsi="Tahoma"/>
          <w:spacing w:val="-3"/>
          <w:lang w:val="it-IT"/>
        </w:rPr>
        <w:t xml:space="preserve"> </w:t>
      </w:r>
      <w:r w:rsidRPr="002319FA">
        <w:rPr>
          <w:rFonts w:ascii="Tahoma" w:hAnsi="Tahoma"/>
          <w:spacing w:val="-2"/>
          <w:lang w:val="it-IT"/>
        </w:rPr>
        <w:t>VIŠEGODIŠNJI</w:t>
      </w:r>
      <w:r w:rsidRPr="002319FA">
        <w:rPr>
          <w:rFonts w:ascii="Tahoma" w:hAnsi="Tahoma"/>
          <w:spacing w:val="-4"/>
          <w:lang w:val="it-IT"/>
        </w:rPr>
        <w:t xml:space="preserve"> </w:t>
      </w:r>
      <w:r w:rsidRPr="002319FA">
        <w:rPr>
          <w:rFonts w:ascii="Tahoma" w:hAnsi="Tahoma"/>
          <w:lang w:val="it-IT"/>
        </w:rPr>
        <w:t>PLAN</w:t>
      </w:r>
      <w:r w:rsidRPr="002319FA">
        <w:rPr>
          <w:rFonts w:ascii="Tahoma" w:hAnsi="Tahoma"/>
          <w:spacing w:val="-3"/>
          <w:lang w:val="it-IT"/>
        </w:rPr>
        <w:t xml:space="preserve"> </w:t>
      </w:r>
      <w:r w:rsidRPr="002319FA">
        <w:rPr>
          <w:rFonts w:ascii="Tahoma" w:hAnsi="Tahoma"/>
          <w:spacing w:val="-2"/>
          <w:lang w:val="it-IT"/>
        </w:rPr>
        <w:t>URAVNOTEŽENJA</w:t>
      </w:r>
    </w:p>
    <w:p w14:paraId="656A200E" w14:textId="77777777" w:rsidR="00B152F3" w:rsidRPr="002319FA" w:rsidRDefault="00B152F3" w:rsidP="00B152F3">
      <w:pPr>
        <w:spacing w:before="5"/>
        <w:rPr>
          <w:rFonts w:ascii="Tahoma" w:eastAsia="Tahoma" w:hAnsi="Tahoma" w:cs="Tahoma"/>
          <w:sz w:val="14"/>
          <w:szCs w:val="14"/>
          <w:lang w:val="it-IT"/>
        </w:rPr>
      </w:pPr>
    </w:p>
    <w:tbl>
      <w:tblPr>
        <w:tblStyle w:val="TableNormal1"/>
        <w:tblW w:w="0" w:type="auto"/>
        <w:tblInd w:w="268" w:type="dxa"/>
        <w:tblLayout w:type="fixed"/>
        <w:tblLook w:val="01E0" w:firstRow="1" w:lastRow="1" w:firstColumn="1" w:lastColumn="1" w:noHBand="0" w:noVBand="0"/>
      </w:tblPr>
      <w:tblGrid>
        <w:gridCol w:w="9117"/>
        <w:gridCol w:w="1249"/>
        <w:gridCol w:w="1246"/>
        <w:gridCol w:w="1248"/>
        <w:gridCol w:w="976"/>
        <w:gridCol w:w="977"/>
      </w:tblGrid>
      <w:tr w:rsidR="00B152F3" w14:paraId="3F6804E0" w14:textId="77777777" w:rsidTr="007F09F2">
        <w:trPr>
          <w:trHeight w:hRule="exact" w:val="307"/>
        </w:trPr>
        <w:tc>
          <w:tcPr>
            <w:tcW w:w="9117" w:type="dxa"/>
            <w:tcBorders>
              <w:top w:val="single" w:sz="3" w:space="0" w:color="000000"/>
              <w:left w:val="single" w:sz="2" w:space="0" w:color="000000"/>
              <w:bottom w:val="single" w:sz="2" w:space="0" w:color="000000"/>
              <w:right w:val="single" w:sz="2" w:space="0" w:color="000000"/>
            </w:tcBorders>
            <w:shd w:val="clear" w:color="auto" w:fill="D9D9D9"/>
          </w:tcPr>
          <w:p w14:paraId="335C96F9" w14:textId="77777777" w:rsidR="00B152F3" w:rsidRDefault="00B152F3" w:rsidP="007F09F2">
            <w:pPr>
              <w:pStyle w:val="TableParagraph"/>
              <w:spacing w:before="15"/>
              <w:ind w:left="14"/>
              <w:rPr>
                <w:rFonts w:ascii="Tahoma" w:eastAsia="Tahoma" w:hAnsi="Tahoma" w:cs="Tahoma"/>
                <w:sz w:val="14"/>
                <w:szCs w:val="14"/>
              </w:rPr>
            </w:pPr>
            <w:r>
              <w:rPr>
                <w:rFonts w:ascii="Tahoma" w:hAnsi="Tahoma"/>
                <w:b/>
                <w:spacing w:val="-2"/>
                <w:sz w:val="14"/>
              </w:rPr>
              <w:t>UKUPAN</w:t>
            </w:r>
            <w:r>
              <w:rPr>
                <w:rFonts w:ascii="Tahoma" w:hAnsi="Tahoma"/>
                <w:b/>
                <w:spacing w:val="-7"/>
                <w:sz w:val="14"/>
              </w:rPr>
              <w:t xml:space="preserve"> </w:t>
            </w:r>
            <w:r>
              <w:rPr>
                <w:rFonts w:ascii="Tahoma" w:hAnsi="Tahoma"/>
                <w:b/>
                <w:spacing w:val="-1"/>
                <w:sz w:val="14"/>
              </w:rPr>
              <w:t>DONOS</w:t>
            </w:r>
            <w:r>
              <w:rPr>
                <w:rFonts w:ascii="Tahoma" w:hAnsi="Tahoma"/>
                <w:b/>
                <w:spacing w:val="-2"/>
                <w:sz w:val="14"/>
              </w:rPr>
              <w:t xml:space="preserve"> VIŠKA</w:t>
            </w:r>
            <w:r>
              <w:rPr>
                <w:rFonts w:ascii="Tahoma" w:hAnsi="Tahoma"/>
                <w:b/>
                <w:spacing w:val="-4"/>
                <w:sz w:val="14"/>
              </w:rPr>
              <w:t xml:space="preserve"> </w:t>
            </w:r>
            <w:r>
              <w:rPr>
                <w:rFonts w:ascii="Tahoma" w:hAnsi="Tahoma"/>
                <w:b/>
                <w:sz w:val="14"/>
              </w:rPr>
              <w:t>/</w:t>
            </w:r>
            <w:r>
              <w:rPr>
                <w:rFonts w:ascii="Tahoma" w:hAnsi="Tahoma"/>
                <w:b/>
                <w:spacing w:val="-5"/>
                <w:sz w:val="14"/>
              </w:rPr>
              <w:t xml:space="preserve"> </w:t>
            </w:r>
            <w:r>
              <w:rPr>
                <w:rFonts w:ascii="Tahoma" w:hAnsi="Tahoma"/>
                <w:b/>
                <w:spacing w:val="-1"/>
                <w:sz w:val="14"/>
              </w:rPr>
              <w:t>MANJKA</w:t>
            </w:r>
            <w:r>
              <w:rPr>
                <w:rFonts w:ascii="Tahoma" w:hAnsi="Tahoma"/>
                <w:b/>
                <w:spacing w:val="-3"/>
                <w:sz w:val="14"/>
              </w:rPr>
              <w:t xml:space="preserve"> </w:t>
            </w:r>
            <w:r>
              <w:rPr>
                <w:rFonts w:ascii="Tahoma" w:hAnsi="Tahoma"/>
                <w:b/>
                <w:spacing w:val="-1"/>
                <w:sz w:val="14"/>
              </w:rPr>
              <w:t xml:space="preserve">IZ </w:t>
            </w:r>
            <w:r>
              <w:rPr>
                <w:rFonts w:ascii="Tahoma" w:hAnsi="Tahoma"/>
                <w:b/>
                <w:spacing w:val="-2"/>
                <w:sz w:val="14"/>
              </w:rPr>
              <w:t>PRETHODNE(IH)</w:t>
            </w:r>
            <w:r>
              <w:rPr>
                <w:rFonts w:ascii="Tahoma" w:hAnsi="Tahoma"/>
                <w:b/>
                <w:spacing w:val="-5"/>
                <w:sz w:val="14"/>
              </w:rPr>
              <w:t xml:space="preserve"> </w:t>
            </w:r>
            <w:r>
              <w:rPr>
                <w:rFonts w:ascii="Tahoma" w:hAnsi="Tahoma"/>
                <w:b/>
                <w:spacing w:val="-1"/>
                <w:sz w:val="14"/>
              </w:rPr>
              <w:t>GODINE</w:t>
            </w:r>
          </w:p>
        </w:tc>
        <w:tc>
          <w:tcPr>
            <w:tcW w:w="1249" w:type="dxa"/>
            <w:tcBorders>
              <w:top w:val="single" w:sz="3" w:space="0" w:color="000000"/>
              <w:left w:val="single" w:sz="2" w:space="0" w:color="000000"/>
              <w:bottom w:val="single" w:sz="10" w:space="0" w:color="D9D9D9"/>
              <w:right w:val="single" w:sz="2" w:space="0" w:color="000000"/>
            </w:tcBorders>
            <w:shd w:val="clear" w:color="auto" w:fill="D9D9D9"/>
          </w:tcPr>
          <w:p w14:paraId="021898CA" w14:textId="77777777" w:rsidR="00B152F3" w:rsidRDefault="00B152F3" w:rsidP="007F09F2">
            <w:pPr>
              <w:pStyle w:val="TableParagraph"/>
              <w:spacing w:before="111"/>
              <w:ind w:left="295"/>
              <w:rPr>
                <w:rFonts w:ascii="Tahoma" w:eastAsia="Tahoma" w:hAnsi="Tahoma" w:cs="Tahoma"/>
                <w:sz w:val="14"/>
                <w:szCs w:val="14"/>
              </w:rPr>
            </w:pPr>
            <w:r>
              <w:rPr>
                <w:rFonts w:ascii="Tahoma"/>
                <w:b/>
                <w:spacing w:val="-2"/>
                <w:sz w:val="14"/>
              </w:rPr>
              <w:t>1.205.352,43</w:t>
            </w:r>
          </w:p>
        </w:tc>
        <w:tc>
          <w:tcPr>
            <w:tcW w:w="1246" w:type="dxa"/>
            <w:tcBorders>
              <w:top w:val="single" w:sz="3" w:space="0" w:color="000000"/>
              <w:left w:val="single" w:sz="2" w:space="0" w:color="000000"/>
              <w:bottom w:val="single" w:sz="10" w:space="0" w:color="D9D9D9"/>
              <w:right w:val="single" w:sz="2" w:space="0" w:color="000000"/>
            </w:tcBorders>
            <w:shd w:val="clear" w:color="auto" w:fill="D9D9D9"/>
          </w:tcPr>
          <w:p w14:paraId="04AA380E" w14:textId="77777777" w:rsidR="00B152F3" w:rsidRDefault="00B152F3" w:rsidP="007F09F2">
            <w:pPr>
              <w:pStyle w:val="TableParagraph"/>
              <w:spacing w:before="111"/>
              <w:ind w:left="295"/>
              <w:rPr>
                <w:rFonts w:ascii="Tahoma" w:eastAsia="Tahoma" w:hAnsi="Tahoma" w:cs="Tahoma"/>
                <w:sz w:val="14"/>
                <w:szCs w:val="14"/>
              </w:rPr>
            </w:pPr>
            <w:r>
              <w:rPr>
                <w:rFonts w:ascii="Tahoma"/>
                <w:b/>
                <w:spacing w:val="-2"/>
                <w:sz w:val="14"/>
              </w:rPr>
              <w:t>1.205.352,42</w:t>
            </w:r>
          </w:p>
        </w:tc>
        <w:tc>
          <w:tcPr>
            <w:tcW w:w="1248" w:type="dxa"/>
            <w:tcBorders>
              <w:top w:val="single" w:sz="3" w:space="0" w:color="000000"/>
              <w:left w:val="single" w:sz="2" w:space="0" w:color="000000"/>
              <w:bottom w:val="single" w:sz="10" w:space="0" w:color="D9D9D9"/>
              <w:right w:val="single" w:sz="2" w:space="0" w:color="000000"/>
            </w:tcBorders>
            <w:shd w:val="clear" w:color="auto" w:fill="D9D9D9"/>
          </w:tcPr>
          <w:p w14:paraId="11352D2F" w14:textId="77777777" w:rsidR="00B152F3" w:rsidRDefault="00B152F3" w:rsidP="007F09F2">
            <w:pPr>
              <w:pStyle w:val="TableParagraph"/>
              <w:spacing w:before="111"/>
              <w:ind w:left="294"/>
              <w:rPr>
                <w:rFonts w:ascii="Tahoma" w:eastAsia="Tahoma" w:hAnsi="Tahoma" w:cs="Tahoma"/>
                <w:sz w:val="14"/>
                <w:szCs w:val="14"/>
              </w:rPr>
            </w:pPr>
            <w:r>
              <w:rPr>
                <w:rFonts w:ascii="Tahoma"/>
                <w:b/>
                <w:spacing w:val="-2"/>
                <w:sz w:val="14"/>
              </w:rPr>
              <w:t>1.206.694,50</w:t>
            </w:r>
          </w:p>
        </w:tc>
        <w:tc>
          <w:tcPr>
            <w:tcW w:w="976" w:type="dxa"/>
            <w:tcBorders>
              <w:top w:val="single" w:sz="3" w:space="0" w:color="000000"/>
              <w:left w:val="single" w:sz="2" w:space="0" w:color="000000"/>
              <w:bottom w:val="single" w:sz="10" w:space="0" w:color="D9D9D9"/>
              <w:right w:val="single" w:sz="2" w:space="0" w:color="000000"/>
            </w:tcBorders>
            <w:shd w:val="clear" w:color="auto" w:fill="D9D9D9"/>
          </w:tcPr>
          <w:p w14:paraId="4013221B" w14:textId="77777777" w:rsidR="00B152F3" w:rsidRDefault="00B152F3" w:rsidP="007F09F2">
            <w:pPr>
              <w:pStyle w:val="TableParagraph"/>
              <w:spacing w:before="111"/>
              <w:ind w:left="297"/>
              <w:rPr>
                <w:rFonts w:ascii="Tahoma" w:eastAsia="Tahoma" w:hAnsi="Tahoma" w:cs="Tahoma"/>
                <w:sz w:val="14"/>
                <w:szCs w:val="14"/>
              </w:rPr>
            </w:pPr>
            <w:r>
              <w:rPr>
                <w:rFonts w:ascii="Tahoma"/>
                <w:b/>
                <w:spacing w:val="-2"/>
                <w:sz w:val="14"/>
              </w:rPr>
              <w:t>100,11%</w:t>
            </w:r>
          </w:p>
        </w:tc>
        <w:tc>
          <w:tcPr>
            <w:tcW w:w="977" w:type="dxa"/>
            <w:tcBorders>
              <w:top w:val="single" w:sz="3" w:space="0" w:color="000000"/>
              <w:left w:val="single" w:sz="2" w:space="0" w:color="000000"/>
              <w:bottom w:val="single" w:sz="10" w:space="0" w:color="D9D9D9"/>
              <w:right w:val="single" w:sz="2" w:space="0" w:color="000000"/>
            </w:tcBorders>
            <w:shd w:val="clear" w:color="auto" w:fill="D9D9D9"/>
          </w:tcPr>
          <w:p w14:paraId="39103FB0" w14:textId="77777777" w:rsidR="00B152F3" w:rsidRDefault="00B152F3" w:rsidP="007F09F2">
            <w:pPr>
              <w:pStyle w:val="TableParagraph"/>
              <w:spacing w:before="111"/>
              <w:ind w:left="297"/>
              <w:rPr>
                <w:rFonts w:ascii="Tahoma" w:eastAsia="Tahoma" w:hAnsi="Tahoma" w:cs="Tahoma"/>
                <w:sz w:val="14"/>
                <w:szCs w:val="14"/>
              </w:rPr>
            </w:pPr>
            <w:r>
              <w:rPr>
                <w:rFonts w:ascii="Tahoma"/>
                <w:b/>
                <w:spacing w:val="-2"/>
                <w:sz w:val="14"/>
              </w:rPr>
              <w:t>100,11%</w:t>
            </w:r>
          </w:p>
        </w:tc>
      </w:tr>
    </w:tbl>
    <w:p w14:paraId="148FD939" w14:textId="77777777" w:rsidR="00B152F3" w:rsidRDefault="00B152F3" w:rsidP="00B152F3">
      <w:pPr>
        <w:rPr>
          <w:rFonts w:ascii="Tahoma" w:eastAsia="Tahoma" w:hAnsi="Tahoma" w:cs="Tahoma"/>
          <w:sz w:val="14"/>
          <w:szCs w:val="14"/>
        </w:rPr>
        <w:sectPr w:rsidR="00B152F3" w:rsidSect="00B152F3">
          <w:pgSz w:w="16850" w:h="11910" w:orient="landscape"/>
          <w:pgMar w:top="260" w:right="1020" w:bottom="280" w:left="640" w:header="720" w:footer="720" w:gutter="0"/>
          <w:cols w:space="720"/>
        </w:sectPr>
      </w:pPr>
    </w:p>
    <w:p w14:paraId="6D8D1CFF" w14:textId="77777777" w:rsidR="00B152F3" w:rsidRDefault="00B152F3" w:rsidP="00B152F3">
      <w:pPr>
        <w:spacing w:before="9"/>
        <w:rPr>
          <w:rFonts w:ascii="Tahoma" w:eastAsia="Tahoma" w:hAnsi="Tahoma" w:cs="Tahoma"/>
          <w:sz w:val="5"/>
          <w:szCs w:val="5"/>
        </w:rPr>
      </w:pPr>
    </w:p>
    <w:tbl>
      <w:tblPr>
        <w:tblStyle w:val="TableNormal1"/>
        <w:tblW w:w="0" w:type="auto"/>
        <w:tblInd w:w="268" w:type="dxa"/>
        <w:tblLayout w:type="fixed"/>
        <w:tblLook w:val="01E0" w:firstRow="1" w:lastRow="1" w:firstColumn="1" w:lastColumn="1" w:noHBand="0" w:noVBand="0"/>
      </w:tblPr>
      <w:tblGrid>
        <w:gridCol w:w="9117"/>
        <w:gridCol w:w="1249"/>
        <w:gridCol w:w="1246"/>
        <w:gridCol w:w="1248"/>
        <w:gridCol w:w="976"/>
        <w:gridCol w:w="977"/>
      </w:tblGrid>
      <w:tr w:rsidR="00B152F3" w14:paraId="2F5A012C" w14:textId="77777777" w:rsidTr="007F09F2">
        <w:trPr>
          <w:trHeight w:hRule="exact" w:val="307"/>
        </w:trPr>
        <w:tc>
          <w:tcPr>
            <w:tcW w:w="9117" w:type="dxa"/>
            <w:tcBorders>
              <w:top w:val="single" w:sz="3" w:space="0" w:color="000000"/>
              <w:left w:val="single" w:sz="2" w:space="0" w:color="000000"/>
              <w:bottom w:val="single" w:sz="2" w:space="0" w:color="000000"/>
              <w:right w:val="single" w:sz="2" w:space="0" w:color="000000"/>
            </w:tcBorders>
            <w:shd w:val="clear" w:color="auto" w:fill="DDEBF7"/>
          </w:tcPr>
          <w:p w14:paraId="599E52CE" w14:textId="77777777" w:rsidR="00B152F3" w:rsidRDefault="00B152F3" w:rsidP="007F09F2">
            <w:pPr>
              <w:pStyle w:val="TableParagraph"/>
              <w:spacing w:before="15"/>
              <w:ind w:left="14"/>
              <w:rPr>
                <w:rFonts w:ascii="Tahoma" w:eastAsia="Tahoma" w:hAnsi="Tahoma" w:cs="Tahoma"/>
                <w:sz w:val="14"/>
                <w:szCs w:val="14"/>
              </w:rPr>
            </w:pPr>
            <w:r>
              <w:rPr>
                <w:rFonts w:ascii="Tahoma" w:hAnsi="Tahoma"/>
                <w:b/>
                <w:spacing w:val="-2"/>
                <w:sz w:val="14"/>
              </w:rPr>
              <w:t>VIŠAK</w:t>
            </w:r>
            <w:r>
              <w:rPr>
                <w:rFonts w:ascii="Tahoma" w:hAnsi="Tahoma"/>
                <w:b/>
                <w:spacing w:val="-6"/>
                <w:sz w:val="14"/>
              </w:rPr>
              <w:t xml:space="preserve"> </w:t>
            </w:r>
            <w:r>
              <w:rPr>
                <w:rFonts w:ascii="Tahoma" w:hAnsi="Tahoma"/>
                <w:b/>
                <w:sz w:val="14"/>
              </w:rPr>
              <w:t>/</w:t>
            </w:r>
            <w:r>
              <w:rPr>
                <w:rFonts w:ascii="Tahoma" w:hAnsi="Tahoma"/>
                <w:b/>
                <w:spacing w:val="-3"/>
                <w:sz w:val="14"/>
              </w:rPr>
              <w:t xml:space="preserve"> </w:t>
            </w:r>
            <w:r>
              <w:rPr>
                <w:rFonts w:ascii="Tahoma" w:hAnsi="Tahoma"/>
                <w:b/>
                <w:sz w:val="14"/>
              </w:rPr>
              <w:t>MANJAK</w:t>
            </w:r>
            <w:r>
              <w:rPr>
                <w:rFonts w:ascii="Tahoma" w:hAnsi="Tahoma"/>
                <w:b/>
                <w:spacing w:val="-1"/>
                <w:sz w:val="14"/>
              </w:rPr>
              <w:t xml:space="preserve"> IZ </w:t>
            </w:r>
            <w:r>
              <w:rPr>
                <w:rFonts w:ascii="Tahoma" w:hAnsi="Tahoma"/>
                <w:b/>
                <w:spacing w:val="-2"/>
                <w:sz w:val="14"/>
              </w:rPr>
              <w:t>PRETHODNE(IH)</w:t>
            </w:r>
            <w:r>
              <w:rPr>
                <w:rFonts w:ascii="Tahoma" w:hAnsi="Tahoma"/>
                <w:b/>
                <w:spacing w:val="-3"/>
                <w:sz w:val="14"/>
              </w:rPr>
              <w:t xml:space="preserve"> </w:t>
            </w:r>
            <w:r>
              <w:rPr>
                <w:rFonts w:ascii="Tahoma" w:hAnsi="Tahoma"/>
                <w:b/>
                <w:spacing w:val="-2"/>
                <w:sz w:val="14"/>
              </w:rPr>
              <w:t xml:space="preserve">GODINE </w:t>
            </w:r>
            <w:r>
              <w:rPr>
                <w:rFonts w:ascii="Tahoma" w:hAnsi="Tahoma"/>
                <w:b/>
                <w:spacing w:val="-1"/>
                <w:sz w:val="14"/>
              </w:rPr>
              <w:t>KOJI</w:t>
            </w:r>
            <w:r>
              <w:rPr>
                <w:rFonts w:ascii="Tahoma" w:hAnsi="Tahoma"/>
                <w:b/>
                <w:spacing w:val="-4"/>
                <w:sz w:val="14"/>
              </w:rPr>
              <w:t xml:space="preserve"> </w:t>
            </w:r>
            <w:r>
              <w:rPr>
                <w:rFonts w:ascii="Tahoma" w:hAnsi="Tahoma"/>
                <w:b/>
                <w:sz w:val="14"/>
              </w:rPr>
              <w:t>ĆE</w:t>
            </w:r>
            <w:r>
              <w:rPr>
                <w:rFonts w:ascii="Tahoma" w:hAnsi="Tahoma"/>
                <w:b/>
                <w:spacing w:val="-1"/>
                <w:sz w:val="14"/>
              </w:rPr>
              <w:t xml:space="preserve"> SE</w:t>
            </w:r>
            <w:r>
              <w:rPr>
                <w:rFonts w:ascii="Tahoma" w:hAnsi="Tahoma"/>
                <w:b/>
                <w:spacing w:val="2"/>
                <w:sz w:val="14"/>
              </w:rPr>
              <w:t xml:space="preserve"> </w:t>
            </w:r>
            <w:r>
              <w:rPr>
                <w:rFonts w:ascii="Tahoma" w:hAnsi="Tahoma"/>
                <w:b/>
                <w:spacing w:val="-2"/>
                <w:sz w:val="14"/>
              </w:rPr>
              <w:t xml:space="preserve">RASPOREDITI </w:t>
            </w:r>
            <w:r>
              <w:rPr>
                <w:rFonts w:ascii="Tahoma" w:hAnsi="Tahoma"/>
                <w:b/>
                <w:sz w:val="14"/>
              </w:rPr>
              <w:t>/</w:t>
            </w:r>
            <w:r>
              <w:rPr>
                <w:rFonts w:ascii="Tahoma" w:hAnsi="Tahoma"/>
                <w:b/>
                <w:spacing w:val="-3"/>
                <w:sz w:val="14"/>
              </w:rPr>
              <w:t xml:space="preserve"> </w:t>
            </w:r>
            <w:r>
              <w:rPr>
                <w:rFonts w:ascii="Tahoma" w:hAnsi="Tahoma"/>
                <w:b/>
                <w:spacing w:val="-2"/>
                <w:sz w:val="14"/>
              </w:rPr>
              <w:t>POKRITI</w:t>
            </w:r>
          </w:p>
        </w:tc>
        <w:tc>
          <w:tcPr>
            <w:tcW w:w="1249" w:type="dxa"/>
            <w:tcBorders>
              <w:top w:val="single" w:sz="3" w:space="0" w:color="000000"/>
              <w:left w:val="single" w:sz="2" w:space="0" w:color="000000"/>
              <w:bottom w:val="single" w:sz="11" w:space="0" w:color="DDEBF7"/>
              <w:right w:val="single" w:sz="2" w:space="0" w:color="000000"/>
            </w:tcBorders>
            <w:shd w:val="clear" w:color="auto" w:fill="DDEBF7"/>
          </w:tcPr>
          <w:p w14:paraId="29DB7F88" w14:textId="77777777" w:rsidR="00B152F3" w:rsidRDefault="00B152F3" w:rsidP="007F09F2">
            <w:pPr>
              <w:pStyle w:val="TableParagraph"/>
              <w:spacing w:before="111"/>
              <w:ind w:left="295"/>
              <w:rPr>
                <w:rFonts w:ascii="Tahoma" w:eastAsia="Tahoma" w:hAnsi="Tahoma" w:cs="Tahoma"/>
                <w:sz w:val="14"/>
                <w:szCs w:val="14"/>
              </w:rPr>
            </w:pPr>
            <w:r>
              <w:rPr>
                <w:rFonts w:ascii="Tahoma"/>
                <w:b/>
                <w:spacing w:val="-2"/>
                <w:sz w:val="14"/>
              </w:rPr>
              <w:t>1.205.352,43</w:t>
            </w:r>
          </w:p>
        </w:tc>
        <w:tc>
          <w:tcPr>
            <w:tcW w:w="1246" w:type="dxa"/>
            <w:tcBorders>
              <w:top w:val="single" w:sz="3" w:space="0" w:color="000000"/>
              <w:left w:val="single" w:sz="2" w:space="0" w:color="000000"/>
              <w:bottom w:val="single" w:sz="11" w:space="0" w:color="DDEBF7"/>
              <w:right w:val="single" w:sz="2" w:space="0" w:color="000000"/>
            </w:tcBorders>
            <w:shd w:val="clear" w:color="auto" w:fill="DDEBF7"/>
          </w:tcPr>
          <w:p w14:paraId="64B83DF3" w14:textId="77777777" w:rsidR="00B152F3" w:rsidRDefault="00B152F3" w:rsidP="007F09F2">
            <w:pPr>
              <w:pStyle w:val="TableParagraph"/>
              <w:spacing w:before="111"/>
              <w:ind w:left="295"/>
              <w:rPr>
                <w:rFonts w:ascii="Tahoma" w:eastAsia="Tahoma" w:hAnsi="Tahoma" w:cs="Tahoma"/>
                <w:sz w:val="14"/>
                <w:szCs w:val="14"/>
              </w:rPr>
            </w:pPr>
            <w:r>
              <w:rPr>
                <w:rFonts w:ascii="Tahoma"/>
                <w:b/>
                <w:spacing w:val="-2"/>
                <w:sz w:val="14"/>
              </w:rPr>
              <w:t>1.205.352,42</w:t>
            </w:r>
          </w:p>
        </w:tc>
        <w:tc>
          <w:tcPr>
            <w:tcW w:w="1248" w:type="dxa"/>
            <w:tcBorders>
              <w:top w:val="single" w:sz="3" w:space="0" w:color="000000"/>
              <w:left w:val="single" w:sz="2" w:space="0" w:color="000000"/>
              <w:bottom w:val="single" w:sz="11" w:space="0" w:color="DDEBF7"/>
              <w:right w:val="single" w:sz="2" w:space="0" w:color="000000"/>
            </w:tcBorders>
            <w:shd w:val="clear" w:color="auto" w:fill="DDEBF7"/>
          </w:tcPr>
          <w:p w14:paraId="0B2D804D" w14:textId="77777777" w:rsidR="00B152F3" w:rsidRDefault="00B152F3" w:rsidP="007F09F2">
            <w:pPr>
              <w:pStyle w:val="TableParagraph"/>
              <w:spacing w:before="111"/>
              <w:ind w:left="294"/>
              <w:rPr>
                <w:rFonts w:ascii="Tahoma" w:eastAsia="Tahoma" w:hAnsi="Tahoma" w:cs="Tahoma"/>
                <w:sz w:val="14"/>
                <w:szCs w:val="14"/>
              </w:rPr>
            </w:pPr>
            <w:r>
              <w:rPr>
                <w:rFonts w:ascii="Tahoma"/>
                <w:b/>
                <w:spacing w:val="-2"/>
                <w:sz w:val="14"/>
              </w:rPr>
              <w:t>1.206.694,50</w:t>
            </w:r>
          </w:p>
        </w:tc>
        <w:tc>
          <w:tcPr>
            <w:tcW w:w="976" w:type="dxa"/>
            <w:tcBorders>
              <w:top w:val="single" w:sz="3" w:space="0" w:color="000000"/>
              <w:left w:val="single" w:sz="2" w:space="0" w:color="000000"/>
              <w:bottom w:val="single" w:sz="11" w:space="0" w:color="DDEBF7"/>
              <w:right w:val="single" w:sz="2" w:space="0" w:color="000000"/>
            </w:tcBorders>
            <w:shd w:val="clear" w:color="auto" w:fill="DDEBF7"/>
          </w:tcPr>
          <w:p w14:paraId="6B9FC876" w14:textId="77777777" w:rsidR="00B152F3" w:rsidRDefault="00B152F3" w:rsidP="007F09F2">
            <w:pPr>
              <w:pStyle w:val="TableParagraph"/>
              <w:spacing w:before="111"/>
              <w:ind w:left="297"/>
              <w:rPr>
                <w:rFonts w:ascii="Tahoma" w:eastAsia="Tahoma" w:hAnsi="Tahoma" w:cs="Tahoma"/>
                <w:sz w:val="14"/>
                <w:szCs w:val="14"/>
              </w:rPr>
            </w:pPr>
            <w:r>
              <w:rPr>
                <w:rFonts w:ascii="Tahoma"/>
                <w:b/>
                <w:spacing w:val="-2"/>
                <w:sz w:val="14"/>
              </w:rPr>
              <w:t>100,11%</w:t>
            </w:r>
          </w:p>
        </w:tc>
        <w:tc>
          <w:tcPr>
            <w:tcW w:w="977" w:type="dxa"/>
            <w:tcBorders>
              <w:top w:val="single" w:sz="3" w:space="0" w:color="000000"/>
              <w:left w:val="single" w:sz="2" w:space="0" w:color="000000"/>
              <w:bottom w:val="single" w:sz="11" w:space="0" w:color="DDEBF7"/>
              <w:right w:val="single" w:sz="2" w:space="0" w:color="000000"/>
            </w:tcBorders>
            <w:shd w:val="clear" w:color="auto" w:fill="DDEBF7"/>
          </w:tcPr>
          <w:p w14:paraId="6BDA4370" w14:textId="77777777" w:rsidR="00B152F3" w:rsidRDefault="00B152F3" w:rsidP="007F09F2">
            <w:pPr>
              <w:pStyle w:val="TableParagraph"/>
              <w:spacing w:before="111"/>
              <w:ind w:left="297"/>
              <w:rPr>
                <w:rFonts w:ascii="Tahoma" w:eastAsia="Tahoma" w:hAnsi="Tahoma" w:cs="Tahoma"/>
                <w:sz w:val="14"/>
                <w:szCs w:val="14"/>
              </w:rPr>
            </w:pPr>
            <w:r>
              <w:rPr>
                <w:rFonts w:ascii="Tahoma"/>
                <w:b/>
                <w:spacing w:val="-2"/>
                <w:sz w:val="14"/>
              </w:rPr>
              <w:t>100,11%</w:t>
            </w:r>
          </w:p>
        </w:tc>
      </w:tr>
    </w:tbl>
    <w:p w14:paraId="2AEBB49A" w14:textId="77777777" w:rsidR="00B152F3" w:rsidRDefault="00B152F3" w:rsidP="00B152F3">
      <w:pPr>
        <w:spacing w:before="7"/>
        <w:rPr>
          <w:rFonts w:ascii="Tahoma" w:eastAsia="Tahoma" w:hAnsi="Tahoma" w:cs="Tahoma"/>
          <w:sz w:val="9"/>
          <w:szCs w:val="9"/>
        </w:rPr>
      </w:pPr>
    </w:p>
    <w:tbl>
      <w:tblPr>
        <w:tblStyle w:val="TableNormal1"/>
        <w:tblW w:w="0" w:type="auto"/>
        <w:tblInd w:w="268" w:type="dxa"/>
        <w:tblLayout w:type="fixed"/>
        <w:tblLook w:val="01E0" w:firstRow="1" w:lastRow="1" w:firstColumn="1" w:lastColumn="1" w:noHBand="0" w:noVBand="0"/>
      </w:tblPr>
      <w:tblGrid>
        <w:gridCol w:w="9117"/>
        <w:gridCol w:w="1249"/>
        <w:gridCol w:w="1246"/>
        <w:gridCol w:w="1248"/>
        <w:gridCol w:w="976"/>
        <w:gridCol w:w="978"/>
      </w:tblGrid>
      <w:tr w:rsidR="00B152F3" w14:paraId="392CD6B4" w14:textId="77777777" w:rsidTr="007F09F2">
        <w:trPr>
          <w:trHeight w:hRule="exact" w:val="307"/>
        </w:trPr>
        <w:tc>
          <w:tcPr>
            <w:tcW w:w="9117" w:type="dxa"/>
            <w:tcBorders>
              <w:top w:val="single" w:sz="3" w:space="0" w:color="000000"/>
              <w:left w:val="single" w:sz="2" w:space="0" w:color="000000"/>
              <w:bottom w:val="single" w:sz="2" w:space="0" w:color="000000"/>
              <w:right w:val="single" w:sz="2" w:space="0" w:color="000000"/>
            </w:tcBorders>
          </w:tcPr>
          <w:p w14:paraId="2F7C3397" w14:textId="77777777" w:rsidR="00B152F3" w:rsidRDefault="00B152F3" w:rsidP="007F09F2">
            <w:pPr>
              <w:pStyle w:val="TableParagraph"/>
              <w:spacing w:before="15"/>
              <w:ind w:left="14"/>
              <w:rPr>
                <w:rFonts w:ascii="Tahoma" w:eastAsia="Tahoma" w:hAnsi="Tahoma" w:cs="Tahoma"/>
                <w:sz w:val="14"/>
                <w:szCs w:val="14"/>
              </w:rPr>
            </w:pPr>
            <w:r>
              <w:rPr>
                <w:rFonts w:ascii="Tahoma" w:hAnsi="Tahoma"/>
                <w:b/>
                <w:spacing w:val="-2"/>
                <w:sz w:val="14"/>
              </w:rPr>
              <w:t>VIŠAK/MANJAK</w:t>
            </w:r>
            <w:r>
              <w:rPr>
                <w:rFonts w:ascii="Tahoma" w:hAnsi="Tahoma"/>
                <w:b/>
                <w:spacing w:val="-5"/>
                <w:sz w:val="14"/>
              </w:rPr>
              <w:t xml:space="preserve"> </w:t>
            </w:r>
            <w:r>
              <w:rPr>
                <w:rFonts w:ascii="Tahoma" w:hAnsi="Tahoma"/>
                <w:b/>
                <w:sz w:val="14"/>
              </w:rPr>
              <w:t>+</w:t>
            </w:r>
            <w:r>
              <w:rPr>
                <w:rFonts w:ascii="Tahoma" w:hAnsi="Tahoma"/>
                <w:b/>
                <w:spacing w:val="-3"/>
                <w:sz w:val="14"/>
              </w:rPr>
              <w:t xml:space="preserve"> </w:t>
            </w:r>
            <w:r>
              <w:rPr>
                <w:rFonts w:ascii="Tahoma" w:hAnsi="Tahoma"/>
                <w:b/>
                <w:sz w:val="14"/>
              </w:rPr>
              <w:t>NETO</w:t>
            </w:r>
            <w:r>
              <w:rPr>
                <w:rFonts w:ascii="Tahoma" w:hAnsi="Tahoma"/>
                <w:b/>
                <w:spacing w:val="-1"/>
                <w:sz w:val="14"/>
              </w:rPr>
              <w:t xml:space="preserve"> </w:t>
            </w:r>
            <w:r>
              <w:rPr>
                <w:rFonts w:ascii="Tahoma" w:hAnsi="Tahoma"/>
                <w:b/>
                <w:spacing w:val="-2"/>
                <w:sz w:val="14"/>
              </w:rPr>
              <w:t>FINANCIRANJE</w:t>
            </w:r>
            <w:r>
              <w:rPr>
                <w:rFonts w:ascii="Tahoma" w:hAnsi="Tahoma"/>
                <w:b/>
                <w:spacing w:val="-3"/>
                <w:sz w:val="14"/>
              </w:rPr>
              <w:t xml:space="preserve"> </w:t>
            </w:r>
            <w:r>
              <w:rPr>
                <w:rFonts w:ascii="Tahoma" w:hAnsi="Tahoma"/>
                <w:b/>
                <w:sz w:val="14"/>
              </w:rPr>
              <w:t>+</w:t>
            </w:r>
            <w:r>
              <w:rPr>
                <w:rFonts w:ascii="Tahoma" w:hAnsi="Tahoma"/>
                <w:b/>
                <w:spacing w:val="-3"/>
                <w:sz w:val="14"/>
              </w:rPr>
              <w:t xml:space="preserve"> </w:t>
            </w:r>
            <w:r>
              <w:rPr>
                <w:rFonts w:ascii="Tahoma" w:hAnsi="Tahoma"/>
                <w:b/>
                <w:spacing w:val="-2"/>
                <w:sz w:val="14"/>
              </w:rPr>
              <w:t>RASPOLOŽIVA</w:t>
            </w:r>
            <w:r>
              <w:rPr>
                <w:rFonts w:ascii="Tahoma" w:hAnsi="Tahoma"/>
                <w:b/>
                <w:spacing w:val="-1"/>
                <w:sz w:val="14"/>
              </w:rPr>
              <w:t xml:space="preserve"> </w:t>
            </w:r>
            <w:r>
              <w:rPr>
                <w:rFonts w:ascii="Tahoma" w:hAnsi="Tahoma"/>
                <w:b/>
                <w:spacing w:val="-2"/>
                <w:sz w:val="14"/>
              </w:rPr>
              <w:t xml:space="preserve">SREDSTVA </w:t>
            </w:r>
            <w:r>
              <w:rPr>
                <w:rFonts w:ascii="Tahoma" w:hAnsi="Tahoma"/>
                <w:b/>
                <w:spacing w:val="-1"/>
                <w:sz w:val="14"/>
              </w:rPr>
              <w:t>IZ</w:t>
            </w:r>
            <w:r>
              <w:rPr>
                <w:rFonts w:ascii="Tahoma" w:hAnsi="Tahoma"/>
                <w:b/>
                <w:sz w:val="14"/>
              </w:rPr>
              <w:t xml:space="preserve"> </w:t>
            </w:r>
            <w:r>
              <w:rPr>
                <w:rFonts w:ascii="Tahoma" w:hAnsi="Tahoma"/>
                <w:b/>
                <w:spacing w:val="-2"/>
                <w:sz w:val="14"/>
              </w:rPr>
              <w:t>PRETHODNIH</w:t>
            </w:r>
            <w:r>
              <w:rPr>
                <w:rFonts w:ascii="Tahoma" w:hAnsi="Tahoma"/>
                <w:b/>
                <w:spacing w:val="-4"/>
                <w:sz w:val="14"/>
              </w:rPr>
              <w:t xml:space="preserve"> </w:t>
            </w:r>
            <w:r>
              <w:rPr>
                <w:rFonts w:ascii="Tahoma" w:hAnsi="Tahoma"/>
                <w:b/>
                <w:spacing w:val="-2"/>
                <w:sz w:val="14"/>
              </w:rPr>
              <w:t>GODINA</w:t>
            </w:r>
          </w:p>
        </w:tc>
        <w:tc>
          <w:tcPr>
            <w:tcW w:w="1249" w:type="dxa"/>
            <w:tcBorders>
              <w:top w:val="single" w:sz="3" w:space="0" w:color="000000"/>
              <w:left w:val="single" w:sz="2" w:space="0" w:color="000000"/>
              <w:bottom w:val="single" w:sz="2" w:space="0" w:color="000000"/>
              <w:right w:val="single" w:sz="2" w:space="0" w:color="000000"/>
            </w:tcBorders>
          </w:tcPr>
          <w:p w14:paraId="4AD3F1CF" w14:textId="77777777" w:rsidR="00B152F3" w:rsidRDefault="00B152F3" w:rsidP="007F09F2">
            <w:pPr>
              <w:pStyle w:val="TableParagraph"/>
              <w:spacing w:before="111"/>
              <w:ind w:left="294"/>
              <w:rPr>
                <w:rFonts w:ascii="Tahoma" w:eastAsia="Tahoma" w:hAnsi="Tahoma" w:cs="Tahoma"/>
                <w:sz w:val="14"/>
                <w:szCs w:val="14"/>
              </w:rPr>
            </w:pPr>
            <w:r>
              <w:rPr>
                <w:rFonts w:ascii="Tahoma"/>
                <w:b/>
                <w:spacing w:val="-2"/>
                <w:sz w:val="14"/>
              </w:rPr>
              <w:t>1.262.151,75</w:t>
            </w:r>
          </w:p>
        </w:tc>
        <w:tc>
          <w:tcPr>
            <w:tcW w:w="1246" w:type="dxa"/>
            <w:tcBorders>
              <w:top w:val="single" w:sz="3" w:space="0" w:color="000000"/>
              <w:left w:val="single" w:sz="2" w:space="0" w:color="000000"/>
              <w:bottom w:val="single" w:sz="2" w:space="0" w:color="000000"/>
              <w:right w:val="single" w:sz="2" w:space="0" w:color="000000"/>
            </w:tcBorders>
          </w:tcPr>
          <w:p w14:paraId="3FF076C1" w14:textId="77777777" w:rsidR="00B152F3" w:rsidRDefault="00B152F3" w:rsidP="007F09F2">
            <w:pPr>
              <w:pStyle w:val="TableParagraph"/>
              <w:spacing w:before="111"/>
              <w:ind w:left="605"/>
              <w:rPr>
                <w:rFonts w:ascii="Tahoma" w:eastAsia="Tahoma" w:hAnsi="Tahoma" w:cs="Tahoma"/>
                <w:sz w:val="14"/>
                <w:szCs w:val="14"/>
              </w:rPr>
            </w:pPr>
            <w:r>
              <w:rPr>
                <w:rFonts w:ascii="Tahoma"/>
                <w:b/>
                <w:spacing w:val="-2"/>
                <w:sz w:val="14"/>
              </w:rPr>
              <w:t>2.000,00</w:t>
            </w:r>
          </w:p>
        </w:tc>
        <w:tc>
          <w:tcPr>
            <w:tcW w:w="1248" w:type="dxa"/>
            <w:tcBorders>
              <w:top w:val="single" w:sz="3" w:space="0" w:color="000000"/>
              <w:left w:val="single" w:sz="2" w:space="0" w:color="000000"/>
              <w:bottom w:val="single" w:sz="2" w:space="0" w:color="000000"/>
              <w:right w:val="single" w:sz="2" w:space="0" w:color="000000"/>
            </w:tcBorders>
          </w:tcPr>
          <w:p w14:paraId="07089AD1" w14:textId="77777777" w:rsidR="00B152F3" w:rsidRDefault="00B152F3" w:rsidP="007F09F2">
            <w:pPr>
              <w:pStyle w:val="TableParagraph"/>
              <w:spacing w:before="111"/>
              <w:ind w:left="294"/>
              <w:rPr>
                <w:rFonts w:ascii="Tahoma" w:eastAsia="Tahoma" w:hAnsi="Tahoma" w:cs="Tahoma"/>
                <w:sz w:val="14"/>
                <w:szCs w:val="14"/>
              </w:rPr>
            </w:pPr>
            <w:r>
              <w:rPr>
                <w:rFonts w:ascii="Tahoma"/>
                <w:b/>
                <w:spacing w:val="-2"/>
                <w:sz w:val="14"/>
              </w:rPr>
              <w:t>1.414.665,30</w:t>
            </w:r>
          </w:p>
        </w:tc>
        <w:tc>
          <w:tcPr>
            <w:tcW w:w="976" w:type="dxa"/>
            <w:tcBorders>
              <w:top w:val="single" w:sz="3" w:space="0" w:color="000000"/>
              <w:left w:val="single" w:sz="2" w:space="0" w:color="000000"/>
              <w:bottom w:val="single" w:sz="2" w:space="0" w:color="000000"/>
              <w:right w:val="single" w:sz="2" w:space="0" w:color="000000"/>
            </w:tcBorders>
          </w:tcPr>
          <w:p w14:paraId="7027E916" w14:textId="77777777" w:rsidR="00B152F3" w:rsidRDefault="00B152F3" w:rsidP="007F09F2">
            <w:pPr>
              <w:pStyle w:val="TableParagraph"/>
              <w:spacing w:before="111"/>
              <w:ind w:left="297"/>
              <w:rPr>
                <w:rFonts w:ascii="Tahoma" w:eastAsia="Tahoma" w:hAnsi="Tahoma" w:cs="Tahoma"/>
                <w:sz w:val="14"/>
                <w:szCs w:val="14"/>
              </w:rPr>
            </w:pPr>
            <w:r>
              <w:rPr>
                <w:rFonts w:ascii="Tahoma"/>
                <w:b/>
                <w:spacing w:val="-2"/>
                <w:sz w:val="14"/>
              </w:rPr>
              <w:t>112,08%</w:t>
            </w:r>
          </w:p>
        </w:tc>
        <w:tc>
          <w:tcPr>
            <w:tcW w:w="978" w:type="dxa"/>
            <w:tcBorders>
              <w:top w:val="single" w:sz="3" w:space="0" w:color="000000"/>
              <w:left w:val="single" w:sz="2" w:space="0" w:color="000000"/>
              <w:bottom w:val="single" w:sz="2" w:space="0" w:color="000000"/>
              <w:right w:val="single" w:sz="2" w:space="0" w:color="000000"/>
            </w:tcBorders>
          </w:tcPr>
          <w:p w14:paraId="4625F4CA" w14:textId="77777777" w:rsidR="00B152F3" w:rsidRDefault="00B152F3" w:rsidP="007F09F2">
            <w:pPr>
              <w:pStyle w:val="TableParagraph"/>
              <w:spacing w:before="111"/>
              <w:ind w:left="121"/>
              <w:rPr>
                <w:rFonts w:ascii="Tahoma" w:eastAsia="Tahoma" w:hAnsi="Tahoma" w:cs="Tahoma"/>
                <w:sz w:val="14"/>
                <w:szCs w:val="14"/>
              </w:rPr>
            </w:pPr>
            <w:r>
              <w:rPr>
                <w:rFonts w:ascii="Tahoma"/>
                <w:b/>
                <w:spacing w:val="-2"/>
                <w:sz w:val="14"/>
              </w:rPr>
              <w:t>70733,27%</w:t>
            </w:r>
          </w:p>
        </w:tc>
      </w:tr>
    </w:tbl>
    <w:p w14:paraId="083591C2" w14:textId="77777777" w:rsidR="00B152F3" w:rsidRDefault="00B152F3" w:rsidP="00B152F3">
      <w:pPr>
        <w:rPr>
          <w:rFonts w:ascii="Tahoma" w:eastAsia="Tahoma" w:hAnsi="Tahoma" w:cs="Tahoma"/>
        </w:rPr>
      </w:pPr>
    </w:p>
    <w:p w14:paraId="0A257534" w14:textId="77777777" w:rsidR="00B152F3" w:rsidRDefault="00B152F3" w:rsidP="00B152F3">
      <w:pPr>
        <w:rPr>
          <w:rFonts w:ascii="Tahoma" w:eastAsia="Tahoma" w:hAnsi="Tahoma" w:cs="Tahoma"/>
        </w:rPr>
      </w:pPr>
    </w:p>
    <w:p w14:paraId="5A0E086E" w14:textId="77777777" w:rsidR="00B152F3" w:rsidRDefault="00B152F3" w:rsidP="00B152F3">
      <w:pPr>
        <w:spacing w:before="2"/>
        <w:rPr>
          <w:rFonts w:ascii="Tahoma" w:eastAsia="Tahoma" w:hAnsi="Tahoma" w:cs="Tahoma"/>
        </w:rPr>
      </w:pPr>
    </w:p>
    <w:p w14:paraId="67665B2B" w14:textId="77777777" w:rsidR="00B152F3" w:rsidRDefault="00B152F3" w:rsidP="00B152F3">
      <w:pPr>
        <w:spacing w:before="30"/>
        <w:ind w:left="447"/>
        <w:jc w:val="center"/>
        <w:rPr>
          <w:rFonts w:ascii="Segoe UI" w:eastAsia="Segoe UI" w:hAnsi="Segoe UI" w:cs="Segoe UI"/>
          <w:sz w:val="26"/>
          <w:szCs w:val="26"/>
        </w:rPr>
      </w:pPr>
      <w:proofErr w:type="spellStart"/>
      <w:r>
        <w:rPr>
          <w:rFonts w:ascii="Segoe UI" w:hAnsi="Segoe UI"/>
          <w:b/>
          <w:sz w:val="26"/>
        </w:rPr>
        <w:t>Članak</w:t>
      </w:r>
      <w:proofErr w:type="spellEnd"/>
      <w:r>
        <w:rPr>
          <w:rFonts w:ascii="Segoe UI" w:hAnsi="Segoe UI"/>
          <w:b/>
          <w:sz w:val="26"/>
        </w:rPr>
        <w:t xml:space="preserve"> 2.</w:t>
      </w:r>
    </w:p>
    <w:p w14:paraId="5CC48073" w14:textId="77777777" w:rsidR="00B152F3" w:rsidRPr="002319FA" w:rsidRDefault="00B152F3" w:rsidP="00B152F3">
      <w:pPr>
        <w:pStyle w:val="BodyText"/>
        <w:spacing w:before="218"/>
        <w:rPr>
          <w:lang w:val="it-IT"/>
        </w:rPr>
      </w:pPr>
      <w:r w:rsidRPr="002319FA">
        <w:rPr>
          <w:b/>
          <w:lang w:val="it-IT"/>
        </w:rPr>
        <w:t xml:space="preserve">II </w:t>
      </w:r>
      <w:r w:rsidRPr="002319FA">
        <w:rPr>
          <w:b/>
          <w:spacing w:val="-1"/>
          <w:lang w:val="it-IT"/>
        </w:rPr>
        <w:t>POSEBNI</w:t>
      </w:r>
      <w:r w:rsidRPr="002319FA">
        <w:rPr>
          <w:b/>
          <w:lang w:val="it-IT"/>
        </w:rPr>
        <w:t xml:space="preserve"> </w:t>
      </w:r>
      <w:r w:rsidRPr="002319FA">
        <w:rPr>
          <w:b/>
          <w:spacing w:val="-1"/>
          <w:lang w:val="it-IT"/>
        </w:rPr>
        <w:t>DIO</w:t>
      </w:r>
      <w:r w:rsidRPr="002319FA">
        <w:rPr>
          <w:b/>
          <w:lang w:val="it-IT"/>
        </w:rPr>
        <w:t xml:space="preserve"> </w:t>
      </w:r>
      <w:proofErr w:type="spellStart"/>
      <w:r w:rsidRPr="002319FA">
        <w:rPr>
          <w:spacing w:val="-1"/>
          <w:lang w:val="it-IT"/>
        </w:rPr>
        <w:t>izdaci</w:t>
      </w:r>
      <w:proofErr w:type="spellEnd"/>
      <w:r w:rsidRPr="002319FA">
        <w:rPr>
          <w:spacing w:val="-2"/>
          <w:lang w:val="it-IT"/>
        </w:rPr>
        <w:t xml:space="preserve"> </w:t>
      </w:r>
      <w:proofErr w:type="spellStart"/>
      <w:r w:rsidRPr="002319FA">
        <w:rPr>
          <w:spacing w:val="-1"/>
          <w:lang w:val="it-IT"/>
        </w:rPr>
        <w:t>Proračuna</w:t>
      </w:r>
      <w:proofErr w:type="spellEnd"/>
      <w:r w:rsidRPr="002319FA">
        <w:rPr>
          <w:spacing w:val="-1"/>
          <w:lang w:val="it-IT"/>
        </w:rPr>
        <w:t xml:space="preserve"> </w:t>
      </w:r>
      <w:r w:rsidRPr="002319FA">
        <w:rPr>
          <w:lang w:val="it-IT"/>
        </w:rPr>
        <w:t>u</w:t>
      </w:r>
      <w:r w:rsidRPr="002319FA">
        <w:rPr>
          <w:spacing w:val="-1"/>
          <w:lang w:val="it-IT"/>
        </w:rPr>
        <w:t xml:space="preserve"> </w:t>
      </w:r>
      <w:r w:rsidRPr="002319FA">
        <w:rPr>
          <w:lang w:val="it-IT"/>
        </w:rPr>
        <w:t>svoti</w:t>
      </w:r>
      <w:r w:rsidRPr="002319FA">
        <w:rPr>
          <w:spacing w:val="-2"/>
          <w:lang w:val="it-IT"/>
        </w:rPr>
        <w:t xml:space="preserve"> </w:t>
      </w:r>
      <w:proofErr w:type="gramStart"/>
      <w:r w:rsidRPr="002319FA">
        <w:rPr>
          <w:lang w:val="it-IT"/>
        </w:rPr>
        <w:t>od</w:t>
      </w:r>
      <w:proofErr w:type="gramEnd"/>
      <w:r w:rsidRPr="002319FA">
        <w:rPr>
          <w:lang w:val="it-IT"/>
        </w:rPr>
        <w:t xml:space="preserve"> </w:t>
      </w:r>
      <w:r w:rsidRPr="002319FA">
        <w:rPr>
          <w:spacing w:val="-1"/>
          <w:lang w:val="it-IT"/>
        </w:rPr>
        <w:t>1.084.805,87 EUR</w:t>
      </w:r>
      <w:r w:rsidRPr="002319FA">
        <w:rPr>
          <w:spacing w:val="-2"/>
          <w:lang w:val="it-IT"/>
        </w:rPr>
        <w:t xml:space="preserve"> </w:t>
      </w:r>
      <w:proofErr w:type="spellStart"/>
      <w:r w:rsidRPr="002319FA">
        <w:rPr>
          <w:spacing w:val="-1"/>
          <w:lang w:val="it-IT"/>
        </w:rPr>
        <w:t>raspoređeni</w:t>
      </w:r>
      <w:proofErr w:type="spellEnd"/>
      <w:r w:rsidRPr="002319FA">
        <w:rPr>
          <w:spacing w:val="-1"/>
          <w:lang w:val="it-IT"/>
        </w:rPr>
        <w:t xml:space="preserve"> </w:t>
      </w:r>
      <w:r w:rsidRPr="002319FA">
        <w:rPr>
          <w:lang w:val="it-IT"/>
        </w:rPr>
        <w:t>su</w:t>
      </w:r>
      <w:r w:rsidRPr="002319FA">
        <w:rPr>
          <w:spacing w:val="-1"/>
          <w:lang w:val="it-IT"/>
        </w:rPr>
        <w:t xml:space="preserve"> </w:t>
      </w:r>
      <w:proofErr w:type="spellStart"/>
      <w:r w:rsidRPr="002319FA">
        <w:rPr>
          <w:lang w:val="it-IT"/>
        </w:rPr>
        <w:t>po</w:t>
      </w:r>
      <w:proofErr w:type="spellEnd"/>
      <w:r w:rsidRPr="002319FA">
        <w:rPr>
          <w:spacing w:val="-1"/>
          <w:lang w:val="it-IT"/>
        </w:rPr>
        <w:t xml:space="preserve"> </w:t>
      </w:r>
      <w:proofErr w:type="spellStart"/>
      <w:r w:rsidRPr="002319FA">
        <w:rPr>
          <w:spacing w:val="-1"/>
          <w:lang w:val="it-IT"/>
        </w:rPr>
        <w:t>nositeljima</w:t>
      </w:r>
      <w:proofErr w:type="spellEnd"/>
      <w:r w:rsidRPr="002319FA">
        <w:rPr>
          <w:spacing w:val="-1"/>
          <w:lang w:val="it-IT"/>
        </w:rPr>
        <w:t>,</w:t>
      </w:r>
      <w:r w:rsidRPr="002319FA">
        <w:rPr>
          <w:lang w:val="it-IT"/>
        </w:rPr>
        <w:t xml:space="preserve"> </w:t>
      </w:r>
      <w:proofErr w:type="spellStart"/>
      <w:r w:rsidRPr="002319FA">
        <w:rPr>
          <w:spacing w:val="-1"/>
          <w:lang w:val="it-IT"/>
        </w:rPr>
        <w:t>korisnicima</w:t>
      </w:r>
      <w:proofErr w:type="spellEnd"/>
      <w:r w:rsidRPr="002319FA">
        <w:rPr>
          <w:spacing w:val="-1"/>
          <w:lang w:val="it-IT"/>
        </w:rPr>
        <w:t>,</w:t>
      </w:r>
      <w:r w:rsidRPr="002319FA">
        <w:rPr>
          <w:spacing w:val="1"/>
          <w:lang w:val="it-IT"/>
        </w:rPr>
        <w:t xml:space="preserve"> </w:t>
      </w:r>
      <w:proofErr w:type="spellStart"/>
      <w:r w:rsidRPr="002319FA">
        <w:rPr>
          <w:spacing w:val="-1"/>
          <w:lang w:val="it-IT"/>
        </w:rPr>
        <w:t>namjenama</w:t>
      </w:r>
      <w:proofErr w:type="spellEnd"/>
      <w:r w:rsidRPr="002319FA">
        <w:rPr>
          <w:spacing w:val="-1"/>
          <w:lang w:val="it-IT"/>
        </w:rPr>
        <w:t xml:space="preserve"> </w:t>
      </w:r>
      <w:r w:rsidRPr="002319FA">
        <w:rPr>
          <w:lang w:val="it-IT"/>
        </w:rPr>
        <w:t>i</w:t>
      </w:r>
      <w:r w:rsidRPr="002319FA">
        <w:rPr>
          <w:spacing w:val="-1"/>
          <w:lang w:val="it-IT"/>
        </w:rPr>
        <w:t xml:space="preserve"> </w:t>
      </w:r>
      <w:proofErr w:type="spellStart"/>
      <w:r w:rsidRPr="002319FA">
        <w:rPr>
          <w:lang w:val="it-IT"/>
        </w:rPr>
        <w:t>po</w:t>
      </w:r>
      <w:proofErr w:type="spellEnd"/>
      <w:r w:rsidRPr="002319FA">
        <w:rPr>
          <w:lang w:val="it-IT"/>
        </w:rPr>
        <w:t xml:space="preserve"> </w:t>
      </w:r>
      <w:proofErr w:type="spellStart"/>
      <w:r w:rsidRPr="002319FA">
        <w:rPr>
          <w:spacing w:val="-1"/>
          <w:lang w:val="it-IT"/>
        </w:rPr>
        <w:t>razdjelima</w:t>
      </w:r>
      <w:proofErr w:type="spellEnd"/>
      <w:r w:rsidRPr="002319FA">
        <w:rPr>
          <w:spacing w:val="-1"/>
          <w:lang w:val="it-IT"/>
        </w:rPr>
        <w:t>.</w:t>
      </w:r>
    </w:p>
    <w:p w14:paraId="798090F8" w14:textId="77777777" w:rsidR="00B152F3" w:rsidRPr="002319FA" w:rsidRDefault="00B152F3" w:rsidP="00B152F3">
      <w:pPr>
        <w:rPr>
          <w:lang w:val="it-IT"/>
        </w:rPr>
        <w:sectPr w:rsidR="00B152F3" w:rsidRPr="002319FA" w:rsidSect="00B152F3">
          <w:pgSz w:w="16850" w:h="11910" w:orient="landscape"/>
          <w:pgMar w:top="200" w:right="1020" w:bottom="280" w:left="640" w:header="720" w:footer="720" w:gutter="0"/>
          <w:cols w:space="720"/>
        </w:sectPr>
      </w:pPr>
    </w:p>
    <w:p w14:paraId="54466816" w14:textId="77777777" w:rsidR="00B152F3" w:rsidRPr="002319FA" w:rsidRDefault="00B152F3" w:rsidP="00B152F3">
      <w:pPr>
        <w:pStyle w:val="Heading3"/>
        <w:spacing w:before="21" w:line="288" w:lineRule="exact"/>
        <w:ind w:right="11924"/>
        <w:rPr>
          <w:rFonts w:cs="Calibri"/>
          <w:lang w:val="it-IT"/>
        </w:rPr>
      </w:pPr>
      <w:r w:rsidRPr="002319FA">
        <w:rPr>
          <w:color w:val="202A35"/>
          <w:spacing w:val="-2"/>
          <w:lang w:val="it-IT"/>
        </w:rPr>
        <w:lastRenderedPageBreak/>
        <w:t>REPUBLIKA</w:t>
      </w:r>
      <w:r w:rsidRPr="002319FA">
        <w:rPr>
          <w:color w:val="202A35"/>
          <w:spacing w:val="-40"/>
          <w:lang w:val="it-IT"/>
        </w:rPr>
        <w:t xml:space="preserve"> </w:t>
      </w:r>
      <w:r w:rsidRPr="002319FA">
        <w:rPr>
          <w:color w:val="202A35"/>
          <w:spacing w:val="-2"/>
          <w:lang w:val="it-IT"/>
        </w:rPr>
        <w:t>HRVATSKA</w:t>
      </w:r>
      <w:r w:rsidRPr="002319FA">
        <w:rPr>
          <w:color w:val="202A35"/>
          <w:spacing w:val="27"/>
          <w:w w:val="99"/>
          <w:lang w:val="it-IT"/>
        </w:rPr>
        <w:t xml:space="preserve"> </w:t>
      </w:r>
      <w:r w:rsidRPr="002319FA">
        <w:rPr>
          <w:color w:val="202A35"/>
          <w:spacing w:val="-2"/>
          <w:lang w:val="it-IT"/>
        </w:rPr>
        <w:t>ISTARSKA</w:t>
      </w:r>
      <w:r w:rsidRPr="002319FA">
        <w:rPr>
          <w:color w:val="202A35"/>
          <w:spacing w:val="-27"/>
          <w:lang w:val="it-IT"/>
        </w:rPr>
        <w:t xml:space="preserve"> </w:t>
      </w:r>
      <w:r w:rsidRPr="002319FA">
        <w:rPr>
          <w:color w:val="202A35"/>
          <w:spacing w:val="-2"/>
          <w:lang w:val="it-IT"/>
        </w:rPr>
        <w:t>ŽUPANIJA</w:t>
      </w:r>
    </w:p>
    <w:p w14:paraId="2C1406B5" w14:textId="77777777" w:rsidR="00B152F3" w:rsidRPr="002319FA" w:rsidRDefault="00B152F3" w:rsidP="00B152F3">
      <w:pPr>
        <w:spacing w:before="104"/>
        <w:ind w:left="1337"/>
        <w:rPr>
          <w:rFonts w:ascii="Calibri" w:eastAsia="Calibri" w:hAnsi="Calibri" w:cs="Calibri"/>
          <w:lang w:val="it-IT"/>
        </w:rPr>
      </w:pPr>
      <w:r>
        <w:rPr>
          <w:noProof/>
        </w:rPr>
        <w:drawing>
          <wp:anchor distT="0" distB="0" distL="114300" distR="114300" simplePos="0" relativeHeight="251660288" behindDoc="0" locked="0" layoutInCell="1" allowOverlap="1" wp14:anchorId="3EE1406A" wp14:editId="62710603">
            <wp:simplePos x="0" y="0"/>
            <wp:positionH relativeFrom="page">
              <wp:posOffset>258445</wp:posOffset>
            </wp:positionH>
            <wp:positionV relativeFrom="paragraph">
              <wp:posOffset>59690</wp:posOffset>
            </wp:positionV>
            <wp:extent cx="574040" cy="575945"/>
            <wp:effectExtent l="0" t="0" r="0" b="0"/>
            <wp:wrapNone/>
            <wp:docPr id="102" name="Slika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sidRPr="002319FA">
        <w:rPr>
          <w:rFonts w:ascii="Calibri" w:hAnsi="Calibri"/>
          <w:b/>
          <w:color w:val="202A35"/>
          <w:lang w:val="it-IT"/>
        </w:rPr>
        <w:t>OPĆINA</w:t>
      </w:r>
      <w:r w:rsidRPr="002319FA">
        <w:rPr>
          <w:rFonts w:ascii="Calibri" w:hAnsi="Calibri"/>
          <w:b/>
          <w:color w:val="202A35"/>
          <w:spacing w:val="-12"/>
          <w:lang w:val="it-IT"/>
        </w:rPr>
        <w:t xml:space="preserve"> </w:t>
      </w:r>
      <w:r w:rsidRPr="002319FA">
        <w:rPr>
          <w:rFonts w:ascii="Calibri" w:hAnsi="Calibri"/>
          <w:b/>
          <w:color w:val="202A35"/>
          <w:spacing w:val="-2"/>
          <w:lang w:val="it-IT"/>
        </w:rPr>
        <w:t>BRTONIGLA</w:t>
      </w:r>
      <w:r w:rsidRPr="002319FA">
        <w:rPr>
          <w:rFonts w:ascii="Calibri" w:hAnsi="Calibri"/>
          <w:b/>
          <w:color w:val="202A35"/>
          <w:spacing w:val="-11"/>
          <w:lang w:val="it-IT"/>
        </w:rPr>
        <w:t xml:space="preserve"> </w:t>
      </w:r>
      <w:r w:rsidRPr="002319FA">
        <w:rPr>
          <w:rFonts w:ascii="Calibri" w:hAnsi="Calibri"/>
          <w:b/>
          <w:color w:val="202A35"/>
          <w:lang w:val="it-IT"/>
        </w:rPr>
        <w:t>-</w:t>
      </w:r>
      <w:r w:rsidRPr="002319FA">
        <w:rPr>
          <w:rFonts w:ascii="Calibri" w:hAnsi="Calibri"/>
          <w:b/>
          <w:color w:val="202A35"/>
          <w:spacing w:val="-12"/>
          <w:lang w:val="it-IT"/>
        </w:rPr>
        <w:t xml:space="preserve"> </w:t>
      </w:r>
      <w:r w:rsidRPr="002319FA">
        <w:rPr>
          <w:rFonts w:ascii="Calibri" w:hAnsi="Calibri"/>
          <w:b/>
          <w:color w:val="202A35"/>
          <w:spacing w:val="-1"/>
          <w:lang w:val="it-IT"/>
        </w:rPr>
        <w:t>VERTENEGLIO</w:t>
      </w:r>
    </w:p>
    <w:p w14:paraId="17522B1E" w14:textId="77777777" w:rsidR="00B152F3" w:rsidRPr="002319FA" w:rsidRDefault="00B152F3" w:rsidP="00B152F3">
      <w:pPr>
        <w:spacing w:before="43" w:line="292" w:lineRule="auto"/>
        <w:ind w:left="1337" w:right="10612"/>
        <w:rPr>
          <w:rFonts w:ascii="Calibri" w:eastAsia="Calibri" w:hAnsi="Calibri" w:cs="Calibri"/>
          <w:sz w:val="18"/>
          <w:szCs w:val="18"/>
          <w:lang w:val="it-IT"/>
        </w:rPr>
      </w:pPr>
      <w:proofErr w:type="spellStart"/>
      <w:r w:rsidRPr="002319FA">
        <w:rPr>
          <w:rFonts w:ascii="Calibri"/>
          <w:color w:val="202A35"/>
          <w:spacing w:val="-1"/>
          <w:sz w:val="18"/>
          <w:lang w:val="it-IT"/>
        </w:rPr>
        <w:t>Trg</w:t>
      </w:r>
      <w:proofErr w:type="spellEnd"/>
      <w:r w:rsidRPr="002319FA">
        <w:rPr>
          <w:rFonts w:ascii="Calibri"/>
          <w:color w:val="202A35"/>
          <w:spacing w:val="-10"/>
          <w:sz w:val="18"/>
          <w:lang w:val="it-IT"/>
        </w:rPr>
        <w:t xml:space="preserve"> </w:t>
      </w:r>
      <w:proofErr w:type="spellStart"/>
      <w:r w:rsidRPr="002319FA">
        <w:rPr>
          <w:rFonts w:ascii="Calibri"/>
          <w:color w:val="202A35"/>
          <w:spacing w:val="-2"/>
          <w:sz w:val="18"/>
          <w:lang w:val="it-IT"/>
        </w:rPr>
        <w:t>Sv</w:t>
      </w:r>
      <w:proofErr w:type="spellEnd"/>
      <w:r w:rsidRPr="002319FA">
        <w:rPr>
          <w:rFonts w:ascii="Calibri"/>
          <w:color w:val="202A35"/>
          <w:spacing w:val="-2"/>
          <w:sz w:val="18"/>
          <w:lang w:val="it-IT"/>
        </w:rPr>
        <w:t>.</w:t>
      </w:r>
      <w:r w:rsidRPr="002319FA">
        <w:rPr>
          <w:rFonts w:ascii="Calibri"/>
          <w:color w:val="202A35"/>
          <w:spacing w:val="-7"/>
          <w:sz w:val="18"/>
          <w:lang w:val="it-IT"/>
        </w:rPr>
        <w:t xml:space="preserve"> </w:t>
      </w:r>
      <w:proofErr w:type="spellStart"/>
      <w:r w:rsidRPr="002319FA">
        <w:rPr>
          <w:rFonts w:ascii="Calibri"/>
          <w:color w:val="202A35"/>
          <w:spacing w:val="-2"/>
          <w:sz w:val="18"/>
          <w:lang w:val="it-IT"/>
        </w:rPr>
        <w:t>Zenona</w:t>
      </w:r>
      <w:proofErr w:type="spellEnd"/>
      <w:r w:rsidRPr="002319FA">
        <w:rPr>
          <w:rFonts w:ascii="Calibri"/>
          <w:color w:val="202A35"/>
          <w:spacing w:val="-11"/>
          <w:sz w:val="18"/>
          <w:lang w:val="it-IT"/>
        </w:rPr>
        <w:t xml:space="preserve"> </w:t>
      </w:r>
      <w:r w:rsidRPr="002319FA">
        <w:rPr>
          <w:rFonts w:ascii="Calibri"/>
          <w:color w:val="202A35"/>
          <w:sz w:val="18"/>
          <w:lang w:val="it-IT"/>
        </w:rPr>
        <w:t>1,</w:t>
      </w:r>
      <w:r w:rsidRPr="002319FA">
        <w:rPr>
          <w:rFonts w:ascii="Calibri"/>
          <w:color w:val="202A35"/>
          <w:spacing w:val="-8"/>
          <w:sz w:val="18"/>
          <w:lang w:val="it-IT"/>
        </w:rPr>
        <w:t xml:space="preserve"> </w:t>
      </w:r>
      <w:r w:rsidRPr="002319FA">
        <w:rPr>
          <w:rFonts w:ascii="Calibri"/>
          <w:color w:val="202A35"/>
          <w:spacing w:val="-2"/>
          <w:sz w:val="18"/>
          <w:lang w:val="it-IT"/>
        </w:rPr>
        <w:t>Brtonigla</w:t>
      </w:r>
      <w:r w:rsidRPr="002319FA">
        <w:rPr>
          <w:rFonts w:ascii="Calibri"/>
          <w:color w:val="202A35"/>
          <w:spacing w:val="-11"/>
          <w:sz w:val="18"/>
          <w:lang w:val="it-IT"/>
        </w:rPr>
        <w:t xml:space="preserve"> </w:t>
      </w:r>
      <w:r w:rsidRPr="002319FA">
        <w:rPr>
          <w:rFonts w:ascii="Calibri"/>
          <w:color w:val="202A35"/>
          <w:sz w:val="18"/>
          <w:lang w:val="it-IT"/>
        </w:rPr>
        <w:t>-</w:t>
      </w:r>
      <w:r w:rsidRPr="002319FA">
        <w:rPr>
          <w:rFonts w:ascii="Calibri"/>
          <w:color w:val="202A35"/>
          <w:spacing w:val="-4"/>
          <w:sz w:val="18"/>
          <w:lang w:val="it-IT"/>
        </w:rPr>
        <w:t xml:space="preserve"> </w:t>
      </w:r>
      <w:r w:rsidRPr="002319FA">
        <w:rPr>
          <w:rFonts w:ascii="Calibri"/>
          <w:color w:val="202A35"/>
          <w:spacing w:val="-2"/>
          <w:sz w:val="18"/>
          <w:lang w:val="it-IT"/>
        </w:rPr>
        <w:t>Verteneglio</w:t>
      </w:r>
      <w:r w:rsidRPr="002319FA">
        <w:rPr>
          <w:color w:val="202A35"/>
          <w:spacing w:val="39"/>
          <w:sz w:val="18"/>
          <w:lang w:val="it-IT"/>
        </w:rPr>
        <w:t xml:space="preserve"> </w:t>
      </w:r>
      <w:r w:rsidRPr="002319FA">
        <w:rPr>
          <w:rFonts w:ascii="Calibri"/>
          <w:color w:val="202A35"/>
          <w:sz w:val="18"/>
          <w:lang w:val="it-IT"/>
        </w:rPr>
        <w:t>OIB:</w:t>
      </w:r>
      <w:r w:rsidRPr="002319FA">
        <w:rPr>
          <w:rFonts w:ascii="Calibri"/>
          <w:color w:val="202A35"/>
          <w:spacing w:val="-29"/>
          <w:sz w:val="18"/>
          <w:lang w:val="it-IT"/>
        </w:rPr>
        <w:t xml:space="preserve"> </w:t>
      </w:r>
      <w:r w:rsidRPr="002319FA">
        <w:rPr>
          <w:rFonts w:ascii="Calibri"/>
          <w:color w:val="202A35"/>
          <w:spacing w:val="-1"/>
          <w:sz w:val="18"/>
          <w:lang w:val="it-IT"/>
        </w:rPr>
        <w:t>81025770849</w:t>
      </w:r>
    </w:p>
    <w:p w14:paraId="464CDDD0" w14:textId="77777777" w:rsidR="00B152F3" w:rsidRPr="002319FA" w:rsidRDefault="00B152F3" w:rsidP="00B152F3">
      <w:pPr>
        <w:spacing w:before="8"/>
        <w:rPr>
          <w:rFonts w:ascii="Calibri" w:eastAsia="Calibri" w:hAnsi="Calibri" w:cs="Calibri"/>
          <w:sz w:val="16"/>
          <w:szCs w:val="16"/>
          <w:lang w:val="it-IT"/>
        </w:rPr>
      </w:pPr>
    </w:p>
    <w:p w14:paraId="0DE64C15" w14:textId="77777777" w:rsidR="00B152F3" w:rsidRPr="002319FA" w:rsidRDefault="00B152F3" w:rsidP="00B152F3">
      <w:pPr>
        <w:pStyle w:val="Heading1"/>
        <w:rPr>
          <w:lang w:val="it-IT"/>
        </w:rPr>
      </w:pPr>
      <w:proofErr w:type="spellStart"/>
      <w:r w:rsidRPr="002319FA">
        <w:rPr>
          <w:lang w:val="it-IT"/>
        </w:rPr>
        <w:t>Izvještaj</w:t>
      </w:r>
      <w:proofErr w:type="spellEnd"/>
      <w:r w:rsidRPr="002319FA">
        <w:rPr>
          <w:spacing w:val="-19"/>
          <w:lang w:val="it-IT"/>
        </w:rPr>
        <w:t xml:space="preserve"> </w:t>
      </w:r>
      <w:r w:rsidRPr="002319FA">
        <w:rPr>
          <w:lang w:val="it-IT"/>
        </w:rPr>
        <w:t>o</w:t>
      </w:r>
      <w:r w:rsidRPr="002319FA">
        <w:rPr>
          <w:spacing w:val="-19"/>
          <w:lang w:val="it-IT"/>
        </w:rPr>
        <w:t xml:space="preserve"> </w:t>
      </w:r>
      <w:proofErr w:type="spellStart"/>
      <w:r w:rsidRPr="002319FA">
        <w:rPr>
          <w:spacing w:val="-2"/>
          <w:lang w:val="it-IT"/>
        </w:rPr>
        <w:t>izvršenju</w:t>
      </w:r>
      <w:proofErr w:type="spellEnd"/>
      <w:r w:rsidRPr="002319FA">
        <w:rPr>
          <w:spacing w:val="-19"/>
          <w:lang w:val="it-IT"/>
        </w:rPr>
        <w:t xml:space="preserve"> </w:t>
      </w:r>
      <w:proofErr w:type="spellStart"/>
      <w:r w:rsidRPr="002319FA">
        <w:rPr>
          <w:spacing w:val="-2"/>
          <w:lang w:val="it-IT"/>
        </w:rPr>
        <w:t>proračuna</w:t>
      </w:r>
      <w:proofErr w:type="spellEnd"/>
      <w:r w:rsidRPr="002319FA">
        <w:rPr>
          <w:spacing w:val="-18"/>
          <w:lang w:val="it-IT"/>
        </w:rPr>
        <w:t xml:space="preserve"> </w:t>
      </w:r>
      <w:r w:rsidRPr="002319FA">
        <w:rPr>
          <w:spacing w:val="-2"/>
          <w:lang w:val="it-IT"/>
        </w:rPr>
        <w:t>za</w:t>
      </w:r>
      <w:r w:rsidRPr="002319FA">
        <w:rPr>
          <w:spacing w:val="-19"/>
          <w:lang w:val="it-IT"/>
        </w:rPr>
        <w:t xml:space="preserve"> </w:t>
      </w:r>
      <w:proofErr w:type="spellStart"/>
      <w:r w:rsidRPr="002319FA">
        <w:rPr>
          <w:spacing w:val="-2"/>
          <w:lang w:val="it-IT"/>
        </w:rPr>
        <w:t>razdoblje</w:t>
      </w:r>
      <w:proofErr w:type="spellEnd"/>
      <w:r w:rsidRPr="002319FA">
        <w:rPr>
          <w:spacing w:val="-17"/>
          <w:lang w:val="it-IT"/>
        </w:rPr>
        <w:t xml:space="preserve"> </w:t>
      </w:r>
      <w:r w:rsidRPr="002319FA">
        <w:rPr>
          <w:spacing w:val="-2"/>
          <w:lang w:val="it-IT"/>
        </w:rPr>
        <w:t>1.1.2024.</w:t>
      </w:r>
      <w:r w:rsidRPr="002319FA">
        <w:rPr>
          <w:spacing w:val="-22"/>
          <w:lang w:val="it-IT"/>
        </w:rPr>
        <w:t xml:space="preserve"> </w:t>
      </w:r>
      <w:r w:rsidRPr="002319FA">
        <w:rPr>
          <w:lang w:val="it-IT"/>
        </w:rPr>
        <w:t>do</w:t>
      </w:r>
      <w:r w:rsidRPr="002319FA">
        <w:rPr>
          <w:spacing w:val="-18"/>
          <w:lang w:val="it-IT"/>
        </w:rPr>
        <w:t xml:space="preserve"> </w:t>
      </w:r>
      <w:r w:rsidRPr="002319FA">
        <w:rPr>
          <w:spacing w:val="-2"/>
          <w:lang w:val="it-IT"/>
        </w:rPr>
        <w:t>30.6.2024.</w:t>
      </w:r>
    </w:p>
    <w:p w14:paraId="57017B19" w14:textId="77777777" w:rsidR="00B152F3" w:rsidRPr="002319FA" w:rsidRDefault="00B152F3" w:rsidP="00B152F3">
      <w:pPr>
        <w:pStyle w:val="Heading2"/>
        <w:rPr>
          <w:lang w:val="it-IT"/>
        </w:rPr>
      </w:pPr>
      <w:r>
        <w:rPr>
          <w:noProof/>
        </w:rPr>
        <mc:AlternateContent>
          <mc:Choice Requires="wpg">
            <w:drawing>
              <wp:anchor distT="0" distB="0" distL="114300" distR="114300" simplePos="0" relativeHeight="251683840" behindDoc="1" locked="0" layoutInCell="1" allowOverlap="1" wp14:anchorId="25008353" wp14:editId="1FBABFA7">
                <wp:simplePos x="0" y="0"/>
                <wp:positionH relativeFrom="page">
                  <wp:posOffset>179070</wp:posOffset>
                </wp:positionH>
                <wp:positionV relativeFrom="paragraph">
                  <wp:posOffset>1245870</wp:posOffset>
                </wp:positionV>
                <wp:extent cx="9417685" cy="1270"/>
                <wp:effectExtent l="7620" t="13970" r="4445" b="3810"/>
                <wp:wrapNone/>
                <wp:docPr id="100"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7685" cy="1270"/>
                          <a:chOff x="282" y="1962"/>
                          <a:chExt cx="14831" cy="2"/>
                        </a:xfrm>
                      </wpg:grpSpPr>
                      <wps:wsp>
                        <wps:cNvPr id="101" name="Freeform 83"/>
                        <wps:cNvSpPr>
                          <a:spLocks/>
                        </wps:cNvSpPr>
                        <wps:spPr bwMode="auto">
                          <a:xfrm>
                            <a:off x="282" y="1962"/>
                            <a:ext cx="14831" cy="2"/>
                          </a:xfrm>
                          <a:custGeom>
                            <a:avLst/>
                            <a:gdLst>
                              <a:gd name="T0" fmla="+- 0 282 282"/>
                              <a:gd name="T1" fmla="*/ T0 w 14831"/>
                              <a:gd name="T2" fmla="+- 0 15112 282"/>
                              <a:gd name="T3" fmla="*/ T2 w 14831"/>
                            </a:gdLst>
                            <a:ahLst/>
                            <a:cxnLst>
                              <a:cxn ang="0">
                                <a:pos x="T1" y="0"/>
                              </a:cxn>
                              <a:cxn ang="0">
                                <a:pos x="T3" y="0"/>
                              </a:cxn>
                            </a:cxnLst>
                            <a:rect l="0" t="0" r="r" b="b"/>
                            <a:pathLst>
                              <a:path w="14831">
                                <a:moveTo>
                                  <a:pt x="0" y="0"/>
                                </a:moveTo>
                                <a:lnTo>
                                  <a:pt x="14830" y="0"/>
                                </a:lnTo>
                              </a:path>
                            </a:pathLst>
                          </a:custGeom>
                          <a:noFill/>
                          <a:ln w="38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833702" id="Group 82" o:spid="_x0000_s1026" style="position:absolute;margin-left:14.1pt;margin-top:98.1pt;width:741.55pt;height:.1pt;z-index:-251632640;mso-position-horizontal-relative:page" coordorigin="282,1962" coordsize="148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">
                <v:shape id="Freeform 83" o:spid="_x0000_s1027" style="position:absolute;left:282;top:1962;width:14831;height:2;visibility:visible;mso-wrap-style:square;v-text-anchor:top" coordsize="14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" path="m,l14830,e" filled="f" strokeweight=".1061mm">
                  <v:path arrowok="t" o:connecttype="custom" o:connectlocs="0,0;14830,0" o:connectangles="0,0"/>
                </v:shape>
                <w10:wrap anchorx="page"/>
              </v:group>
            </w:pict>
          </mc:Fallback>
        </mc:AlternateContent>
      </w:r>
      <w:r w:rsidRPr="002319FA">
        <w:rPr>
          <w:lang w:val="it-IT"/>
        </w:rPr>
        <w:t>I.</w:t>
      </w:r>
      <w:r w:rsidRPr="002319FA">
        <w:rPr>
          <w:spacing w:val="-12"/>
          <w:lang w:val="it-IT"/>
        </w:rPr>
        <w:t xml:space="preserve"> </w:t>
      </w:r>
      <w:r w:rsidRPr="002319FA">
        <w:rPr>
          <w:lang w:val="it-IT"/>
        </w:rPr>
        <w:t>OPĆI</w:t>
      </w:r>
      <w:r w:rsidRPr="002319FA">
        <w:rPr>
          <w:spacing w:val="-9"/>
          <w:lang w:val="it-IT"/>
        </w:rPr>
        <w:t xml:space="preserve"> </w:t>
      </w:r>
      <w:r w:rsidRPr="002319FA">
        <w:rPr>
          <w:spacing w:val="-1"/>
          <w:lang w:val="it-IT"/>
        </w:rPr>
        <w:t>DIO</w:t>
      </w:r>
      <w:r w:rsidRPr="002319FA">
        <w:rPr>
          <w:spacing w:val="-9"/>
          <w:lang w:val="it-IT"/>
        </w:rPr>
        <w:t xml:space="preserve"> </w:t>
      </w:r>
      <w:r w:rsidRPr="002319FA">
        <w:rPr>
          <w:lang w:val="it-IT"/>
        </w:rPr>
        <w:t>-</w:t>
      </w:r>
      <w:r w:rsidRPr="002319FA">
        <w:rPr>
          <w:spacing w:val="-11"/>
          <w:lang w:val="it-IT"/>
        </w:rPr>
        <w:t xml:space="preserve"> </w:t>
      </w:r>
      <w:r w:rsidRPr="002319FA">
        <w:rPr>
          <w:lang w:val="it-IT"/>
        </w:rPr>
        <w:t>A.</w:t>
      </w:r>
      <w:r w:rsidRPr="002319FA">
        <w:rPr>
          <w:spacing w:val="-9"/>
          <w:lang w:val="it-IT"/>
        </w:rPr>
        <w:t xml:space="preserve"> </w:t>
      </w:r>
      <w:r w:rsidRPr="002319FA">
        <w:rPr>
          <w:spacing w:val="-2"/>
          <w:lang w:val="it-IT"/>
        </w:rPr>
        <w:t>RAČUN</w:t>
      </w:r>
      <w:r w:rsidRPr="002319FA">
        <w:rPr>
          <w:spacing w:val="-15"/>
          <w:lang w:val="it-IT"/>
        </w:rPr>
        <w:t xml:space="preserve"> </w:t>
      </w:r>
      <w:r w:rsidRPr="002319FA">
        <w:rPr>
          <w:spacing w:val="-2"/>
          <w:lang w:val="it-IT"/>
        </w:rPr>
        <w:t>PRIHODA</w:t>
      </w:r>
      <w:r w:rsidRPr="002319FA">
        <w:rPr>
          <w:spacing w:val="-9"/>
          <w:lang w:val="it-IT"/>
        </w:rPr>
        <w:t xml:space="preserve"> </w:t>
      </w:r>
      <w:r w:rsidRPr="002319FA">
        <w:rPr>
          <w:lang w:val="it-IT"/>
        </w:rPr>
        <w:t>I</w:t>
      </w:r>
      <w:r w:rsidRPr="002319FA">
        <w:rPr>
          <w:spacing w:val="-9"/>
          <w:lang w:val="it-IT"/>
        </w:rPr>
        <w:t xml:space="preserve"> </w:t>
      </w:r>
      <w:r w:rsidRPr="002319FA">
        <w:rPr>
          <w:spacing w:val="-1"/>
          <w:lang w:val="it-IT"/>
        </w:rPr>
        <w:t>RASHODA</w:t>
      </w:r>
      <w:r w:rsidRPr="002319FA">
        <w:rPr>
          <w:spacing w:val="-9"/>
          <w:lang w:val="it-IT"/>
        </w:rPr>
        <w:t xml:space="preserve"> </w:t>
      </w:r>
      <w:r w:rsidRPr="002319FA">
        <w:rPr>
          <w:lang w:val="it-IT"/>
        </w:rPr>
        <w:t>-</w:t>
      </w:r>
      <w:r w:rsidRPr="002319FA">
        <w:rPr>
          <w:spacing w:val="-9"/>
          <w:lang w:val="it-IT"/>
        </w:rPr>
        <w:t xml:space="preserve"> </w:t>
      </w:r>
      <w:r w:rsidRPr="002319FA">
        <w:rPr>
          <w:spacing w:val="-3"/>
          <w:lang w:val="it-IT"/>
        </w:rPr>
        <w:t>PRIHODI</w:t>
      </w:r>
      <w:r w:rsidRPr="002319FA">
        <w:rPr>
          <w:spacing w:val="-11"/>
          <w:lang w:val="it-IT"/>
        </w:rPr>
        <w:t xml:space="preserve"> </w:t>
      </w:r>
      <w:r w:rsidRPr="002319FA">
        <w:rPr>
          <w:lang w:val="it-IT"/>
        </w:rPr>
        <w:t>PREMA</w:t>
      </w:r>
      <w:r w:rsidRPr="002319FA">
        <w:rPr>
          <w:spacing w:val="-9"/>
          <w:lang w:val="it-IT"/>
        </w:rPr>
        <w:t xml:space="preserve"> </w:t>
      </w:r>
      <w:r w:rsidRPr="002319FA">
        <w:rPr>
          <w:spacing w:val="-2"/>
          <w:lang w:val="it-IT"/>
        </w:rPr>
        <w:t>EKONOMSKOJ</w:t>
      </w:r>
      <w:r w:rsidRPr="002319FA">
        <w:rPr>
          <w:spacing w:val="-12"/>
          <w:lang w:val="it-IT"/>
        </w:rPr>
        <w:t xml:space="preserve"> </w:t>
      </w:r>
      <w:r w:rsidRPr="002319FA">
        <w:rPr>
          <w:spacing w:val="-2"/>
          <w:lang w:val="it-IT"/>
        </w:rPr>
        <w:t>KLASIFIKACIJI</w:t>
      </w:r>
    </w:p>
    <w:p w14:paraId="6EDC5422" w14:textId="77777777" w:rsidR="00B152F3" w:rsidRPr="002319FA" w:rsidRDefault="00B152F3" w:rsidP="00B152F3">
      <w:pPr>
        <w:rPr>
          <w:rFonts w:ascii="Segoe UI" w:eastAsia="Segoe UI" w:hAnsi="Segoe UI" w:cs="Segoe UI"/>
          <w:lang w:val="it-IT"/>
        </w:rPr>
      </w:pPr>
    </w:p>
    <w:p w14:paraId="15948554" w14:textId="77777777" w:rsidR="00B152F3" w:rsidRPr="002319FA" w:rsidRDefault="00B152F3" w:rsidP="00B152F3">
      <w:pPr>
        <w:rPr>
          <w:rFonts w:ascii="Segoe UI" w:eastAsia="Segoe UI" w:hAnsi="Segoe UI" w:cs="Segoe UI"/>
          <w:lang w:val="it-IT"/>
        </w:rPr>
      </w:pPr>
    </w:p>
    <w:p w14:paraId="7DCBAD6C" w14:textId="77777777" w:rsidR="00B152F3" w:rsidRPr="002319FA" w:rsidRDefault="00B152F3" w:rsidP="00B152F3">
      <w:pPr>
        <w:spacing w:before="2"/>
        <w:rPr>
          <w:rFonts w:ascii="Segoe UI" w:eastAsia="Segoe UI" w:hAnsi="Segoe UI" w:cs="Segoe UI"/>
          <w:sz w:val="14"/>
          <w:szCs w:val="14"/>
          <w:lang w:val="it-IT"/>
        </w:rPr>
      </w:pPr>
    </w:p>
    <w:tbl>
      <w:tblPr>
        <w:tblStyle w:val="TableNormal1"/>
        <w:tblW w:w="0" w:type="auto"/>
        <w:tblInd w:w="117" w:type="dxa"/>
        <w:tblLayout w:type="fixed"/>
        <w:tblLook w:val="01E0" w:firstRow="1" w:lastRow="1" w:firstColumn="1" w:lastColumn="1" w:noHBand="0" w:noVBand="0"/>
      </w:tblPr>
      <w:tblGrid>
        <w:gridCol w:w="990"/>
        <w:gridCol w:w="6711"/>
        <w:gridCol w:w="1646"/>
        <w:gridCol w:w="1536"/>
        <w:gridCol w:w="1650"/>
        <w:gridCol w:w="1046"/>
        <w:gridCol w:w="1250"/>
      </w:tblGrid>
      <w:tr w:rsidR="00B152F3" w14:paraId="7395FEFC" w14:textId="77777777" w:rsidTr="007F09F2">
        <w:trPr>
          <w:trHeight w:hRule="exact" w:val="596"/>
        </w:trPr>
        <w:tc>
          <w:tcPr>
            <w:tcW w:w="990" w:type="dxa"/>
            <w:tcBorders>
              <w:top w:val="single" w:sz="3" w:space="0" w:color="000000"/>
              <w:left w:val="nil"/>
              <w:bottom w:val="single" w:sz="7" w:space="0" w:color="000000"/>
              <w:right w:val="nil"/>
            </w:tcBorders>
            <w:shd w:val="clear" w:color="auto" w:fill="F2F2F2"/>
          </w:tcPr>
          <w:p w14:paraId="09C8F422" w14:textId="77777777" w:rsidR="00B152F3" w:rsidRDefault="00B152F3" w:rsidP="007F09F2">
            <w:pPr>
              <w:pStyle w:val="TableParagraph"/>
              <w:spacing w:before="84"/>
              <w:ind w:left="177"/>
              <w:rPr>
                <w:rFonts w:ascii="Calibri" w:eastAsia="Calibri" w:hAnsi="Calibri" w:cs="Calibri"/>
                <w:sz w:val="16"/>
                <w:szCs w:val="16"/>
              </w:rPr>
            </w:pPr>
            <w:proofErr w:type="spellStart"/>
            <w:r>
              <w:rPr>
                <w:rFonts w:ascii="Calibri" w:hAnsi="Calibri"/>
                <w:b/>
                <w:spacing w:val="-2"/>
                <w:sz w:val="16"/>
              </w:rPr>
              <w:t>Račun</w:t>
            </w:r>
            <w:proofErr w:type="spellEnd"/>
          </w:p>
        </w:tc>
        <w:tc>
          <w:tcPr>
            <w:tcW w:w="6711" w:type="dxa"/>
            <w:tcBorders>
              <w:top w:val="single" w:sz="3" w:space="0" w:color="000000"/>
              <w:left w:val="nil"/>
              <w:bottom w:val="single" w:sz="7" w:space="0" w:color="000000"/>
              <w:right w:val="single" w:sz="2" w:space="0" w:color="000000"/>
            </w:tcBorders>
            <w:shd w:val="clear" w:color="auto" w:fill="F2F2F2"/>
          </w:tcPr>
          <w:p w14:paraId="7D4A8567" w14:textId="77777777" w:rsidR="00B152F3" w:rsidRDefault="00B152F3" w:rsidP="007F09F2">
            <w:pPr>
              <w:pStyle w:val="TableParagraph"/>
              <w:spacing w:before="84"/>
              <w:ind w:left="158"/>
              <w:rPr>
                <w:rFonts w:ascii="Calibri" w:eastAsia="Calibri" w:hAnsi="Calibri" w:cs="Calibri"/>
                <w:sz w:val="16"/>
                <w:szCs w:val="16"/>
              </w:rPr>
            </w:pPr>
            <w:proofErr w:type="spellStart"/>
            <w:r>
              <w:rPr>
                <w:rFonts w:ascii="Calibri" w:hAnsi="Calibri"/>
                <w:b/>
                <w:spacing w:val="-1"/>
                <w:sz w:val="16"/>
              </w:rPr>
              <w:t>Naziv</w:t>
            </w:r>
            <w:proofErr w:type="spellEnd"/>
            <w:r>
              <w:rPr>
                <w:rFonts w:ascii="Calibri" w:hAnsi="Calibri"/>
                <w:b/>
                <w:spacing w:val="-13"/>
                <w:sz w:val="16"/>
              </w:rPr>
              <w:t xml:space="preserve"> </w:t>
            </w:r>
            <w:proofErr w:type="spellStart"/>
            <w:r>
              <w:rPr>
                <w:rFonts w:ascii="Calibri" w:hAnsi="Calibri"/>
                <w:b/>
                <w:spacing w:val="-2"/>
                <w:sz w:val="16"/>
              </w:rPr>
              <w:t>računa</w:t>
            </w:r>
            <w:proofErr w:type="spellEnd"/>
          </w:p>
        </w:tc>
        <w:tc>
          <w:tcPr>
            <w:tcW w:w="1646" w:type="dxa"/>
            <w:tcBorders>
              <w:top w:val="single" w:sz="3" w:space="0" w:color="000000"/>
              <w:left w:val="single" w:sz="2" w:space="0" w:color="000000"/>
              <w:bottom w:val="single" w:sz="7" w:space="0" w:color="000000"/>
              <w:right w:val="nil"/>
            </w:tcBorders>
            <w:shd w:val="clear" w:color="auto" w:fill="F2F2F2"/>
          </w:tcPr>
          <w:p w14:paraId="2EECC471" w14:textId="77777777" w:rsidR="00B152F3" w:rsidRDefault="00B152F3" w:rsidP="007F09F2">
            <w:pPr>
              <w:pStyle w:val="TableParagraph"/>
              <w:spacing w:before="78"/>
              <w:ind w:right="92"/>
              <w:rPr>
                <w:rFonts w:ascii="Calibri" w:eastAsia="Calibri" w:hAnsi="Calibri" w:cs="Calibri"/>
                <w:sz w:val="16"/>
                <w:szCs w:val="16"/>
              </w:rPr>
            </w:pPr>
            <w:proofErr w:type="spellStart"/>
            <w:r>
              <w:rPr>
                <w:rFonts w:ascii="Calibri" w:hAnsi="Calibri"/>
                <w:b/>
                <w:spacing w:val="-1"/>
                <w:sz w:val="16"/>
              </w:rPr>
              <w:t>Izvršenje</w:t>
            </w:r>
            <w:proofErr w:type="spellEnd"/>
          </w:p>
          <w:p w14:paraId="4C38FEFD" w14:textId="77777777" w:rsidR="00B152F3" w:rsidRDefault="00B152F3" w:rsidP="007F09F2">
            <w:pPr>
              <w:pStyle w:val="TableParagraph"/>
              <w:ind w:right="91"/>
              <w:rPr>
                <w:rFonts w:ascii="Calibri" w:eastAsia="Calibri" w:hAnsi="Calibri" w:cs="Calibri"/>
                <w:sz w:val="16"/>
                <w:szCs w:val="16"/>
              </w:rPr>
            </w:pPr>
            <w:r>
              <w:rPr>
                <w:rFonts w:ascii="Calibri"/>
                <w:b/>
                <w:spacing w:val="-2"/>
                <w:sz w:val="16"/>
              </w:rPr>
              <w:t>1.1.2023.-30.6.2023.</w:t>
            </w:r>
          </w:p>
        </w:tc>
        <w:tc>
          <w:tcPr>
            <w:tcW w:w="1536" w:type="dxa"/>
            <w:tcBorders>
              <w:top w:val="single" w:sz="3" w:space="0" w:color="000000"/>
              <w:left w:val="nil"/>
              <w:bottom w:val="single" w:sz="7" w:space="0" w:color="000000"/>
              <w:right w:val="nil"/>
            </w:tcBorders>
            <w:shd w:val="clear" w:color="auto" w:fill="F2F2F2"/>
          </w:tcPr>
          <w:p w14:paraId="419B04E1" w14:textId="77777777" w:rsidR="00B152F3" w:rsidRDefault="00B152F3" w:rsidP="007F09F2">
            <w:pPr>
              <w:pStyle w:val="TableParagraph"/>
              <w:spacing w:before="78"/>
              <w:ind w:left="401" w:right="313"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5"/>
                <w:sz w:val="16"/>
              </w:rPr>
              <w:t xml:space="preserve"> </w:t>
            </w:r>
            <w:r>
              <w:rPr>
                <w:rFonts w:ascii="Calibri" w:hAnsi="Calibri"/>
                <w:b/>
                <w:sz w:val="16"/>
              </w:rPr>
              <w:t>-</w:t>
            </w:r>
            <w:r>
              <w:rPr>
                <w:rFonts w:ascii="Calibri" w:hAnsi="Calibri"/>
                <w:b/>
                <w:spacing w:val="-4"/>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50" w:type="dxa"/>
            <w:tcBorders>
              <w:top w:val="single" w:sz="3" w:space="0" w:color="000000"/>
              <w:left w:val="nil"/>
              <w:bottom w:val="single" w:sz="7" w:space="0" w:color="000000"/>
              <w:right w:val="nil"/>
            </w:tcBorders>
            <w:shd w:val="clear" w:color="auto" w:fill="F2F2F2"/>
          </w:tcPr>
          <w:p w14:paraId="731704D3" w14:textId="77777777" w:rsidR="00B152F3" w:rsidRDefault="00B152F3" w:rsidP="007F09F2">
            <w:pPr>
              <w:pStyle w:val="TableParagraph"/>
              <w:spacing w:before="78"/>
              <w:ind w:right="113"/>
              <w:rPr>
                <w:rFonts w:ascii="Calibri" w:eastAsia="Calibri" w:hAnsi="Calibri" w:cs="Calibri"/>
                <w:sz w:val="16"/>
                <w:szCs w:val="16"/>
              </w:rPr>
            </w:pPr>
            <w:proofErr w:type="spellStart"/>
            <w:r>
              <w:rPr>
                <w:rFonts w:ascii="Calibri" w:hAnsi="Calibri"/>
                <w:b/>
                <w:spacing w:val="-1"/>
                <w:sz w:val="16"/>
              </w:rPr>
              <w:t>Izvršenje</w:t>
            </w:r>
            <w:proofErr w:type="spellEnd"/>
          </w:p>
          <w:p w14:paraId="552111BB" w14:textId="77777777" w:rsidR="00B152F3" w:rsidRDefault="00B152F3" w:rsidP="007F09F2">
            <w:pPr>
              <w:pStyle w:val="TableParagraph"/>
              <w:ind w:right="112"/>
              <w:rPr>
                <w:rFonts w:ascii="Calibri" w:eastAsia="Calibri" w:hAnsi="Calibri" w:cs="Calibri"/>
                <w:sz w:val="16"/>
                <w:szCs w:val="16"/>
              </w:rPr>
            </w:pPr>
            <w:r>
              <w:rPr>
                <w:rFonts w:ascii="Calibri"/>
                <w:b/>
                <w:spacing w:val="-2"/>
                <w:sz w:val="16"/>
              </w:rPr>
              <w:t>1.1.2024.-30.6.2024.</w:t>
            </w:r>
          </w:p>
        </w:tc>
        <w:tc>
          <w:tcPr>
            <w:tcW w:w="1046" w:type="dxa"/>
            <w:tcBorders>
              <w:top w:val="single" w:sz="3" w:space="0" w:color="000000"/>
              <w:left w:val="nil"/>
              <w:bottom w:val="single" w:sz="7" w:space="0" w:color="000000"/>
              <w:right w:val="nil"/>
            </w:tcBorders>
            <w:shd w:val="clear" w:color="auto" w:fill="F2F2F2"/>
          </w:tcPr>
          <w:p w14:paraId="70B20F2B" w14:textId="77777777" w:rsidR="00B152F3" w:rsidRDefault="00B152F3" w:rsidP="007F09F2">
            <w:pPr>
              <w:pStyle w:val="TableParagraph"/>
              <w:spacing w:before="76"/>
              <w:ind w:left="123" w:right="397" w:firstLine="40"/>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4/2*100</w:t>
            </w:r>
          </w:p>
        </w:tc>
        <w:tc>
          <w:tcPr>
            <w:tcW w:w="1250" w:type="dxa"/>
            <w:tcBorders>
              <w:top w:val="single" w:sz="3" w:space="0" w:color="000000"/>
              <w:left w:val="nil"/>
              <w:bottom w:val="single" w:sz="7" w:space="0" w:color="000000"/>
              <w:right w:val="nil"/>
            </w:tcBorders>
            <w:shd w:val="clear" w:color="auto" w:fill="F2F2F2"/>
          </w:tcPr>
          <w:p w14:paraId="79FCD576" w14:textId="77777777" w:rsidR="00B152F3" w:rsidRDefault="00B152F3" w:rsidP="007F09F2">
            <w:pPr>
              <w:pStyle w:val="TableParagraph"/>
              <w:spacing w:before="76"/>
              <w:ind w:left="161" w:right="565"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4/3*100</w:t>
            </w:r>
          </w:p>
        </w:tc>
      </w:tr>
      <w:tr w:rsidR="00B152F3" w14:paraId="0D3FC1F2" w14:textId="77777777" w:rsidTr="007F09F2">
        <w:trPr>
          <w:trHeight w:hRule="exact" w:val="300"/>
        </w:trPr>
        <w:tc>
          <w:tcPr>
            <w:tcW w:w="990" w:type="dxa"/>
            <w:tcBorders>
              <w:top w:val="nil"/>
              <w:left w:val="nil"/>
              <w:bottom w:val="nil"/>
              <w:right w:val="nil"/>
            </w:tcBorders>
          </w:tcPr>
          <w:p w14:paraId="5C63F1C5" w14:textId="77777777" w:rsidR="00B152F3" w:rsidRDefault="00B152F3" w:rsidP="007F09F2">
            <w:pPr>
              <w:pStyle w:val="TableParagraph"/>
              <w:spacing w:before="52"/>
              <w:ind w:right="156"/>
              <w:jc w:val="right"/>
              <w:rPr>
                <w:rFonts w:ascii="Calibri" w:eastAsia="Calibri" w:hAnsi="Calibri" w:cs="Calibri"/>
                <w:sz w:val="20"/>
                <w:szCs w:val="20"/>
              </w:rPr>
            </w:pPr>
            <w:r>
              <w:rPr>
                <w:rFonts w:ascii="Calibri"/>
                <w:b/>
                <w:w w:val="90"/>
                <w:sz w:val="20"/>
              </w:rPr>
              <w:t>6</w:t>
            </w:r>
          </w:p>
        </w:tc>
        <w:tc>
          <w:tcPr>
            <w:tcW w:w="6711" w:type="dxa"/>
            <w:tcBorders>
              <w:top w:val="nil"/>
              <w:left w:val="nil"/>
              <w:bottom w:val="nil"/>
              <w:right w:val="nil"/>
            </w:tcBorders>
          </w:tcPr>
          <w:p w14:paraId="013F05E3" w14:textId="77777777" w:rsidR="00B152F3" w:rsidRDefault="00B152F3" w:rsidP="007F09F2">
            <w:pPr>
              <w:pStyle w:val="TableParagraph"/>
              <w:spacing w:before="52"/>
              <w:ind w:left="158"/>
              <w:rPr>
                <w:rFonts w:ascii="Calibri" w:eastAsia="Calibri" w:hAnsi="Calibri" w:cs="Calibri"/>
                <w:sz w:val="20"/>
                <w:szCs w:val="20"/>
              </w:rPr>
            </w:pPr>
            <w:proofErr w:type="spellStart"/>
            <w:r>
              <w:rPr>
                <w:rFonts w:ascii="Calibri"/>
                <w:b/>
                <w:spacing w:val="-2"/>
                <w:sz w:val="20"/>
              </w:rPr>
              <w:t>Prihodi</w:t>
            </w:r>
            <w:proofErr w:type="spellEnd"/>
            <w:r>
              <w:rPr>
                <w:rFonts w:ascii="Calibri"/>
                <w:b/>
                <w:spacing w:val="-27"/>
                <w:sz w:val="20"/>
              </w:rPr>
              <w:t xml:space="preserve"> </w:t>
            </w:r>
            <w:proofErr w:type="spellStart"/>
            <w:r>
              <w:rPr>
                <w:rFonts w:ascii="Calibri"/>
                <w:b/>
                <w:spacing w:val="-2"/>
                <w:sz w:val="20"/>
              </w:rPr>
              <w:t>poslovanja</w:t>
            </w:r>
            <w:proofErr w:type="spellEnd"/>
          </w:p>
        </w:tc>
        <w:tc>
          <w:tcPr>
            <w:tcW w:w="1646" w:type="dxa"/>
            <w:tcBorders>
              <w:top w:val="nil"/>
              <w:left w:val="nil"/>
              <w:bottom w:val="nil"/>
              <w:right w:val="nil"/>
            </w:tcBorders>
          </w:tcPr>
          <w:p w14:paraId="69D1777B" w14:textId="77777777" w:rsidR="00B152F3" w:rsidRDefault="00B152F3" w:rsidP="007F09F2">
            <w:pPr>
              <w:pStyle w:val="TableParagraph"/>
              <w:spacing w:before="52"/>
              <w:ind w:left="617"/>
              <w:rPr>
                <w:rFonts w:ascii="Calibri" w:eastAsia="Calibri" w:hAnsi="Calibri" w:cs="Calibri"/>
                <w:sz w:val="20"/>
                <w:szCs w:val="20"/>
              </w:rPr>
            </w:pPr>
            <w:r>
              <w:rPr>
                <w:rFonts w:ascii="Calibri"/>
                <w:b/>
                <w:sz w:val="20"/>
              </w:rPr>
              <w:t>881.381,79</w:t>
            </w:r>
          </w:p>
        </w:tc>
        <w:tc>
          <w:tcPr>
            <w:tcW w:w="1536" w:type="dxa"/>
            <w:tcBorders>
              <w:top w:val="nil"/>
              <w:left w:val="nil"/>
              <w:bottom w:val="nil"/>
              <w:right w:val="nil"/>
            </w:tcBorders>
          </w:tcPr>
          <w:p w14:paraId="23E1955C" w14:textId="77777777" w:rsidR="00B152F3" w:rsidRDefault="00B152F3" w:rsidP="007F09F2">
            <w:pPr>
              <w:pStyle w:val="TableParagraph"/>
              <w:spacing w:before="52"/>
              <w:ind w:left="367"/>
              <w:rPr>
                <w:rFonts w:ascii="Calibri" w:eastAsia="Calibri" w:hAnsi="Calibri" w:cs="Calibri"/>
                <w:sz w:val="20"/>
                <w:szCs w:val="20"/>
              </w:rPr>
            </w:pPr>
            <w:r>
              <w:rPr>
                <w:rFonts w:ascii="Calibri"/>
                <w:b/>
                <w:spacing w:val="-1"/>
                <w:sz w:val="20"/>
              </w:rPr>
              <w:t>3.211.654,07</w:t>
            </w:r>
          </w:p>
        </w:tc>
        <w:tc>
          <w:tcPr>
            <w:tcW w:w="1650" w:type="dxa"/>
            <w:tcBorders>
              <w:top w:val="nil"/>
              <w:left w:val="nil"/>
              <w:bottom w:val="nil"/>
              <w:right w:val="nil"/>
            </w:tcBorders>
          </w:tcPr>
          <w:p w14:paraId="202BAA0A" w14:textId="77777777" w:rsidR="00B152F3" w:rsidRDefault="00B152F3" w:rsidP="007F09F2">
            <w:pPr>
              <w:pStyle w:val="TableParagraph"/>
              <w:spacing w:before="52"/>
              <w:ind w:left="456"/>
              <w:rPr>
                <w:rFonts w:ascii="Calibri" w:eastAsia="Calibri" w:hAnsi="Calibri" w:cs="Calibri"/>
                <w:sz w:val="20"/>
                <w:szCs w:val="20"/>
              </w:rPr>
            </w:pPr>
            <w:r>
              <w:rPr>
                <w:rFonts w:ascii="Calibri"/>
                <w:b/>
                <w:spacing w:val="-1"/>
                <w:sz w:val="20"/>
              </w:rPr>
              <w:t>1.189.369,48</w:t>
            </w:r>
          </w:p>
        </w:tc>
        <w:tc>
          <w:tcPr>
            <w:tcW w:w="1046" w:type="dxa"/>
            <w:tcBorders>
              <w:top w:val="nil"/>
              <w:left w:val="nil"/>
              <w:bottom w:val="nil"/>
              <w:right w:val="nil"/>
            </w:tcBorders>
          </w:tcPr>
          <w:p w14:paraId="4626FD47" w14:textId="77777777" w:rsidR="00B152F3" w:rsidRDefault="00B152F3" w:rsidP="007F09F2">
            <w:pPr>
              <w:pStyle w:val="TableParagraph"/>
              <w:spacing w:before="52"/>
              <w:ind w:left="179"/>
              <w:rPr>
                <w:rFonts w:ascii="Calibri" w:eastAsia="Calibri" w:hAnsi="Calibri" w:cs="Calibri"/>
                <w:sz w:val="20"/>
                <w:szCs w:val="20"/>
              </w:rPr>
            </w:pPr>
            <w:r>
              <w:rPr>
                <w:rFonts w:ascii="Calibri"/>
                <w:b/>
                <w:spacing w:val="-1"/>
                <w:sz w:val="20"/>
              </w:rPr>
              <w:t>134,94%</w:t>
            </w:r>
          </w:p>
        </w:tc>
        <w:tc>
          <w:tcPr>
            <w:tcW w:w="1250" w:type="dxa"/>
            <w:tcBorders>
              <w:top w:val="nil"/>
              <w:left w:val="nil"/>
              <w:bottom w:val="nil"/>
              <w:right w:val="nil"/>
            </w:tcBorders>
          </w:tcPr>
          <w:p w14:paraId="60CF56BF" w14:textId="77777777" w:rsidR="00B152F3" w:rsidRDefault="00B152F3" w:rsidP="007F09F2">
            <w:pPr>
              <w:pStyle w:val="TableParagraph"/>
              <w:spacing w:before="52"/>
              <w:ind w:left="319"/>
              <w:rPr>
                <w:rFonts w:ascii="Calibri" w:eastAsia="Calibri" w:hAnsi="Calibri" w:cs="Calibri"/>
                <w:sz w:val="20"/>
                <w:szCs w:val="20"/>
              </w:rPr>
            </w:pPr>
            <w:r>
              <w:rPr>
                <w:rFonts w:ascii="Calibri"/>
                <w:b/>
                <w:spacing w:val="-1"/>
                <w:sz w:val="20"/>
              </w:rPr>
              <w:t>37,03%</w:t>
            </w:r>
          </w:p>
        </w:tc>
      </w:tr>
      <w:tr w:rsidR="00B152F3" w14:paraId="615CED65" w14:textId="77777777" w:rsidTr="007F09F2">
        <w:trPr>
          <w:trHeight w:hRule="exact" w:val="241"/>
        </w:trPr>
        <w:tc>
          <w:tcPr>
            <w:tcW w:w="990" w:type="dxa"/>
            <w:tcBorders>
              <w:top w:val="nil"/>
              <w:left w:val="nil"/>
              <w:bottom w:val="single" w:sz="2" w:space="0" w:color="000000"/>
              <w:right w:val="nil"/>
            </w:tcBorders>
          </w:tcPr>
          <w:p w14:paraId="62000B3F" w14:textId="77777777" w:rsidR="00B152F3" w:rsidRDefault="00B152F3" w:rsidP="007F09F2">
            <w:pPr>
              <w:pStyle w:val="TableParagraph"/>
              <w:spacing w:line="208" w:lineRule="exact"/>
              <w:ind w:left="645"/>
              <w:rPr>
                <w:rFonts w:ascii="Calibri" w:eastAsia="Calibri" w:hAnsi="Calibri" w:cs="Calibri"/>
                <w:sz w:val="18"/>
                <w:szCs w:val="18"/>
              </w:rPr>
            </w:pPr>
            <w:r>
              <w:rPr>
                <w:rFonts w:ascii="Calibri"/>
                <w:b/>
                <w:sz w:val="18"/>
              </w:rPr>
              <w:t>61</w:t>
            </w:r>
          </w:p>
        </w:tc>
        <w:tc>
          <w:tcPr>
            <w:tcW w:w="6711" w:type="dxa"/>
            <w:tcBorders>
              <w:top w:val="nil"/>
              <w:left w:val="nil"/>
              <w:bottom w:val="single" w:sz="2" w:space="0" w:color="000000"/>
              <w:right w:val="nil"/>
            </w:tcBorders>
          </w:tcPr>
          <w:p w14:paraId="36BC61C7" w14:textId="77777777" w:rsidR="00B152F3" w:rsidRDefault="00B152F3" w:rsidP="007F09F2">
            <w:pPr>
              <w:pStyle w:val="TableParagraph"/>
              <w:spacing w:line="208" w:lineRule="exact"/>
              <w:ind w:left="158"/>
              <w:rPr>
                <w:rFonts w:ascii="Calibri" w:eastAsia="Calibri" w:hAnsi="Calibri" w:cs="Calibri"/>
                <w:sz w:val="18"/>
                <w:szCs w:val="18"/>
              </w:rPr>
            </w:pPr>
            <w:proofErr w:type="spellStart"/>
            <w:r>
              <w:rPr>
                <w:rFonts w:ascii="Calibri"/>
                <w:b/>
                <w:spacing w:val="-2"/>
                <w:sz w:val="18"/>
              </w:rPr>
              <w:t>Prihodi</w:t>
            </w:r>
            <w:proofErr w:type="spellEnd"/>
            <w:r>
              <w:rPr>
                <w:rFonts w:ascii="Calibri"/>
                <w:b/>
                <w:spacing w:val="-13"/>
                <w:sz w:val="18"/>
              </w:rPr>
              <w:t xml:space="preserve"> </w:t>
            </w:r>
            <w:r>
              <w:rPr>
                <w:rFonts w:ascii="Calibri"/>
                <w:b/>
                <w:spacing w:val="-1"/>
                <w:sz w:val="18"/>
              </w:rPr>
              <w:t>od</w:t>
            </w:r>
            <w:r>
              <w:rPr>
                <w:rFonts w:ascii="Calibri"/>
                <w:b/>
                <w:spacing w:val="-13"/>
                <w:sz w:val="18"/>
              </w:rPr>
              <w:t xml:space="preserve"> </w:t>
            </w:r>
            <w:proofErr w:type="spellStart"/>
            <w:r>
              <w:rPr>
                <w:rFonts w:ascii="Calibri"/>
                <w:b/>
                <w:spacing w:val="-2"/>
                <w:sz w:val="18"/>
              </w:rPr>
              <w:t>poreza</w:t>
            </w:r>
            <w:proofErr w:type="spellEnd"/>
          </w:p>
        </w:tc>
        <w:tc>
          <w:tcPr>
            <w:tcW w:w="1646" w:type="dxa"/>
            <w:tcBorders>
              <w:top w:val="nil"/>
              <w:left w:val="nil"/>
              <w:bottom w:val="single" w:sz="2" w:space="0" w:color="000000"/>
              <w:right w:val="nil"/>
            </w:tcBorders>
          </w:tcPr>
          <w:p w14:paraId="73FFECBA" w14:textId="77777777" w:rsidR="00B152F3" w:rsidRDefault="00B152F3" w:rsidP="007F09F2">
            <w:pPr>
              <w:pStyle w:val="TableParagraph"/>
              <w:spacing w:line="208" w:lineRule="exact"/>
              <w:ind w:left="705"/>
              <w:rPr>
                <w:rFonts w:ascii="Calibri" w:eastAsia="Calibri" w:hAnsi="Calibri" w:cs="Calibri"/>
                <w:sz w:val="18"/>
                <w:szCs w:val="18"/>
              </w:rPr>
            </w:pPr>
            <w:r>
              <w:rPr>
                <w:rFonts w:ascii="Calibri"/>
                <w:b/>
                <w:spacing w:val="-1"/>
                <w:sz w:val="18"/>
              </w:rPr>
              <w:t>533.587,51</w:t>
            </w:r>
          </w:p>
        </w:tc>
        <w:tc>
          <w:tcPr>
            <w:tcW w:w="1536" w:type="dxa"/>
            <w:tcBorders>
              <w:top w:val="nil"/>
              <w:left w:val="nil"/>
              <w:bottom w:val="single" w:sz="2" w:space="0" w:color="000000"/>
              <w:right w:val="nil"/>
            </w:tcBorders>
          </w:tcPr>
          <w:p w14:paraId="3C2988D1" w14:textId="77777777" w:rsidR="00B152F3" w:rsidRDefault="00B152F3" w:rsidP="007F09F2">
            <w:pPr>
              <w:pStyle w:val="TableParagraph"/>
              <w:spacing w:line="208" w:lineRule="exact"/>
              <w:ind w:left="471"/>
              <w:rPr>
                <w:rFonts w:ascii="Calibri" w:eastAsia="Calibri" w:hAnsi="Calibri" w:cs="Calibri"/>
                <w:sz w:val="18"/>
                <w:szCs w:val="18"/>
              </w:rPr>
            </w:pPr>
            <w:r>
              <w:rPr>
                <w:rFonts w:ascii="Calibri"/>
                <w:b/>
                <w:spacing w:val="-1"/>
                <w:sz w:val="18"/>
              </w:rPr>
              <w:t>1.684.530,00</w:t>
            </w:r>
          </w:p>
        </w:tc>
        <w:tc>
          <w:tcPr>
            <w:tcW w:w="1650" w:type="dxa"/>
            <w:tcBorders>
              <w:top w:val="nil"/>
              <w:left w:val="nil"/>
              <w:bottom w:val="single" w:sz="2" w:space="0" w:color="000000"/>
              <w:right w:val="nil"/>
            </w:tcBorders>
          </w:tcPr>
          <w:p w14:paraId="20728D79" w14:textId="77777777" w:rsidR="00B152F3" w:rsidRDefault="00B152F3" w:rsidP="007F09F2">
            <w:pPr>
              <w:pStyle w:val="TableParagraph"/>
              <w:spacing w:line="208" w:lineRule="exact"/>
              <w:ind w:left="696"/>
              <w:rPr>
                <w:rFonts w:ascii="Calibri" w:eastAsia="Calibri" w:hAnsi="Calibri" w:cs="Calibri"/>
                <w:sz w:val="18"/>
                <w:szCs w:val="18"/>
              </w:rPr>
            </w:pPr>
            <w:r>
              <w:rPr>
                <w:rFonts w:ascii="Calibri"/>
                <w:b/>
                <w:spacing w:val="-1"/>
                <w:sz w:val="18"/>
              </w:rPr>
              <w:t>557.233,72</w:t>
            </w:r>
          </w:p>
        </w:tc>
        <w:tc>
          <w:tcPr>
            <w:tcW w:w="1046" w:type="dxa"/>
            <w:tcBorders>
              <w:top w:val="nil"/>
              <w:left w:val="nil"/>
              <w:bottom w:val="single" w:sz="2" w:space="0" w:color="000000"/>
              <w:right w:val="nil"/>
            </w:tcBorders>
          </w:tcPr>
          <w:p w14:paraId="65AA22BD" w14:textId="77777777" w:rsidR="00B152F3" w:rsidRDefault="00B152F3" w:rsidP="007F09F2">
            <w:pPr>
              <w:pStyle w:val="TableParagraph"/>
              <w:spacing w:line="208" w:lineRule="exact"/>
              <w:ind w:left="247"/>
              <w:rPr>
                <w:rFonts w:ascii="Calibri" w:eastAsia="Calibri" w:hAnsi="Calibri" w:cs="Calibri"/>
                <w:sz w:val="18"/>
                <w:szCs w:val="18"/>
              </w:rPr>
            </w:pPr>
            <w:r>
              <w:rPr>
                <w:rFonts w:ascii="Calibri"/>
                <w:b/>
                <w:spacing w:val="-1"/>
                <w:sz w:val="18"/>
              </w:rPr>
              <w:t>104,43%</w:t>
            </w:r>
          </w:p>
        </w:tc>
        <w:tc>
          <w:tcPr>
            <w:tcW w:w="1250" w:type="dxa"/>
            <w:tcBorders>
              <w:top w:val="nil"/>
              <w:left w:val="nil"/>
              <w:bottom w:val="single" w:sz="2" w:space="0" w:color="000000"/>
              <w:right w:val="nil"/>
            </w:tcBorders>
          </w:tcPr>
          <w:p w14:paraId="4B0386F3" w14:textId="77777777" w:rsidR="00B152F3" w:rsidRDefault="00B152F3" w:rsidP="007F09F2">
            <w:pPr>
              <w:pStyle w:val="TableParagraph"/>
              <w:spacing w:line="208" w:lineRule="exact"/>
              <w:ind w:left="377"/>
              <w:rPr>
                <w:rFonts w:ascii="Calibri" w:eastAsia="Calibri" w:hAnsi="Calibri" w:cs="Calibri"/>
                <w:sz w:val="18"/>
                <w:szCs w:val="18"/>
              </w:rPr>
            </w:pPr>
            <w:r>
              <w:rPr>
                <w:rFonts w:ascii="Calibri"/>
                <w:b/>
                <w:spacing w:val="-1"/>
                <w:sz w:val="18"/>
              </w:rPr>
              <w:t>33,08%</w:t>
            </w:r>
          </w:p>
        </w:tc>
      </w:tr>
      <w:tr w:rsidR="00B152F3" w14:paraId="044E3106" w14:textId="77777777" w:rsidTr="007F09F2">
        <w:trPr>
          <w:trHeight w:hRule="exact" w:val="270"/>
        </w:trPr>
        <w:tc>
          <w:tcPr>
            <w:tcW w:w="990" w:type="dxa"/>
            <w:tcBorders>
              <w:top w:val="single" w:sz="2" w:space="0" w:color="000000"/>
              <w:left w:val="nil"/>
              <w:bottom w:val="single" w:sz="2" w:space="0" w:color="000000"/>
              <w:right w:val="nil"/>
            </w:tcBorders>
          </w:tcPr>
          <w:p w14:paraId="450C22B8"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611</w:t>
            </w:r>
          </w:p>
        </w:tc>
        <w:tc>
          <w:tcPr>
            <w:tcW w:w="6711" w:type="dxa"/>
            <w:tcBorders>
              <w:top w:val="single" w:sz="2" w:space="0" w:color="000000"/>
              <w:left w:val="nil"/>
              <w:bottom w:val="single" w:sz="2" w:space="0" w:color="000000"/>
              <w:right w:val="nil"/>
            </w:tcBorders>
          </w:tcPr>
          <w:p w14:paraId="7D9CBD50" w14:textId="77777777" w:rsidR="00B152F3" w:rsidRPr="00B152F3" w:rsidRDefault="00B152F3" w:rsidP="007F09F2">
            <w:pPr>
              <w:pStyle w:val="TableParagraph"/>
              <w:spacing w:before="17"/>
              <w:ind w:left="158"/>
              <w:rPr>
                <w:rFonts w:ascii="Calibri" w:eastAsia="Calibri" w:hAnsi="Calibri" w:cs="Calibri"/>
                <w:sz w:val="18"/>
                <w:szCs w:val="18"/>
                <w:lang w:val="it-IT"/>
              </w:rPr>
            </w:pPr>
            <w:proofErr w:type="spellStart"/>
            <w:r w:rsidRPr="00B152F3">
              <w:rPr>
                <w:rFonts w:ascii="Calibri"/>
                <w:spacing w:val="-2"/>
                <w:sz w:val="18"/>
                <w:lang w:val="it-IT"/>
              </w:rPr>
              <w:t>Porez</w:t>
            </w:r>
            <w:proofErr w:type="spellEnd"/>
            <w:r w:rsidRPr="00B152F3">
              <w:rPr>
                <w:rFonts w:ascii="Calibri"/>
                <w:spacing w:val="-8"/>
                <w:sz w:val="18"/>
                <w:lang w:val="it-IT"/>
              </w:rPr>
              <w:t xml:space="preserve"> </w:t>
            </w:r>
            <w:r w:rsidRPr="00B152F3">
              <w:rPr>
                <w:rFonts w:ascii="Calibri"/>
                <w:sz w:val="18"/>
                <w:lang w:val="it-IT"/>
              </w:rPr>
              <w:t>i</w:t>
            </w:r>
            <w:r w:rsidRPr="00B152F3">
              <w:rPr>
                <w:rFonts w:ascii="Calibri"/>
                <w:spacing w:val="-6"/>
                <w:sz w:val="18"/>
                <w:lang w:val="it-IT"/>
              </w:rPr>
              <w:t xml:space="preserve"> </w:t>
            </w:r>
            <w:proofErr w:type="spellStart"/>
            <w:r w:rsidRPr="00B152F3">
              <w:rPr>
                <w:rFonts w:ascii="Calibri"/>
                <w:spacing w:val="-2"/>
                <w:sz w:val="18"/>
                <w:lang w:val="it-IT"/>
              </w:rPr>
              <w:t>prirez</w:t>
            </w:r>
            <w:proofErr w:type="spellEnd"/>
            <w:r w:rsidRPr="00B152F3">
              <w:rPr>
                <w:rFonts w:ascii="Calibri"/>
                <w:spacing w:val="-7"/>
                <w:sz w:val="18"/>
                <w:lang w:val="it-IT"/>
              </w:rPr>
              <w:t xml:space="preserve"> </w:t>
            </w:r>
            <w:proofErr w:type="spellStart"/>
            <w:r w:rsidRPr="00B152F3">
              <w:rPr>
                <w:rFonts w:ascii="Calibri"/>
                <w:spacing w:val="-1"/>
                <w:sz w:val="18"/>
                <w:lang w:val="it-IT"/>
              </w:rPr>
              <w:t>na</w:t>
            </w:r>
            <w:proofErr w:type="spellEnd"/>
            <w:r w:rsidRPr="00B152F3">
              <w:rPr>
                <w:rFonts w:ascii="Calibri"/>
                <w:spacing w:val="-9"/>
                <w:sz w:val="18"/>
                <w:lang w:val="it-IT"/>
              </w:rPr>
              <w:t xml:space="preserve"> </w:t>
            </w:r>
            <w:proofErr w:type="spellStart"/>
            <w:r w:rsidRPr="00B152F3">
              <w:rPr>
                <w:rFonts w:ascii="Calibri"/>
                <w:spacing w:val="-2"/>
                <w:sz w:val="18"/>
                <w:lang w:val="it-IT"/>
              </w:rPr>
              <w:t>dohodak</w:t>
            </w:r>
            <w:proofErr w:type="spellEnd"/>
          </w:p>
        </w:tc>
        <w:tc>
          <w:tcPr>
            <w:tcW w:w="1646" w:type="dxa"/>
            <w:tcBorders>
              <w:top w:val="single" w:sz="2" w:space="0" w:color="000000"/>
              <w:left w:val="nil"/>
              <w:bottom w:val="single" w:sz="2" w:space="0" w:color="000000"/>
              <w:right w:val="nil"/>
            </w:tcBorders>
          </w:tcPr>
          <w:p w14:paraId="0117A96A"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336.935,43</w:t>
            </w:r>
          </w:p>
        </w:tc>
        <w:tc>
          <w:tcPr>
            <w:tcW w:w="1536" w:type="dxa"/>
            <w:tcBorders>
              <w:top w:val="single" w:sz="2" w:space="0" w:color="000000"/>
              <w:left w:val="nil"/>
              <w:bottom w:val="single" w:sz="2" w:space="0" w:color="000000"/>
              <w:right w:val="nil"/>
            </w:tcBorders>
          </w:tcPr>
          <w:p w14:paraId="03CB0B06" w14:textId="77777777" w:rsidR="00B152F3" w:rsidRDefault="00B152F3" w:rsidP="007F09F2"/>
        </w:tc>
        <w:tc>
          <w:tcPr>
            <w:tcW w:w="1650" w:type="dxa"/>
            <w:tcBorders>
              <w:top w:val="single" w:sz="2" w:space="0" w:color="000000"/>
              <w:left w:val="nil"/>
              <w:bottom w:val="single" w:sz="2" w:space="0" w:color="000000"/>
              <w:right w:val="nil"/>
            </w:tcBorders>
          </w:tcPr>
          <w:p w14:paraId="1F728B8C" w14:textId="77777777" w:rsidR="00B152F3" w:rsidRDefault="00B152F3" w:rsidP="007F09F2">
            <w:pPr>
              <w:pStyle w:val="TableParagraph"/>
              <w:spacing w:before="17"/>
              <w:ind w:left="699"/>
              <w:rPr>
                <w:rFonts w:ascii="Calibri" w:eastAsia="Calibri" w:hAnsi="Calibri" w:cs="Calibri"/>
                <w:sz w:val="18"/>
                <w:szCs w:val="18"/>
              </w:rPr>
            </w:pPr>
            <w:r>
              <w:rPr>
                <w:rFonts w:ascii="Calibri"/>
                <w:spacing w:val="-2"/>
                <w:sz w:val="18"/>
              </w:rPr>
              <w:t>357.244,74</w:t>
            </w:r>
          </w:p>
        </w:tc>
        <w:tc>
          <w:tcPr>
            <w:tcW w:w="1046" w:type="dxa"/>
            <w:tcBorders>
              <w:top w:val="single" w:sz="2" w:space="0" w:color="000000"/>
              <w:left w:val="nil"/>
              <w:bottom w:val="single" w:sz="2" w:space="0" w:color="000000"/>
              <w:right w:val="nil"/>
            </w:tcBorders>
          </w:tcPr>
          <w:p w14:paraId="086038D6" w14:textId="77777777" w:rsidR="00B152F3" w:rsidRDefault="00B152F3" w:rsidP="007F09F2">
            <w:pPr>
              <w:pStyle w:val="TableParagraph"/>
              <w:spacing w:before="17"/>
              <w:ind w:left="249"/>
              <w:rPr>
                <w:rFonts w:ascii="Calibri" w:eastAsia="Calibri" w:hAnsi="Calibri" w:cs="Calibri"/>
                <w:sz w:val="18"/>
                <w:szCs w:val="18"/>
              </w:rPr>
            </w:pPr>
            <w:r>
              <w:rPr>
                <w:rFonts w:ascii="Calibri"/>
                <w:spacing w:val="-2"/>
                <w:sz w:val="18"/>
              </w:rPr>
              <w:t>106,03%</w:t>
            </w:r>
          </w:p>
        </w:tc>
        <w:tc>
          <w:tcPr>
            <w:tcW w:w="1250" w:type="dxa"/>
            <w:tcBorders>
              <w:top w:val="single" w:sz="2" w:space="0" w:color="000000"/>
              <w:left w:val="nil"/>
              <w:bottom w:val="single" w:sz="2" w:space="0" w:color="000000"/>
              <w:right w:val="nil"/>
            </w:tcBorders>
          </w:tcPr>
          <w:p w14:paraId="6E711C0E" w14:textId="77777777" w:rsidR="00B152F3" w:rsidRDefault="00B152F3" w:rsidP="007F09F2"/>
        </w:tc>
      </w:tr>
      <w:tr w:rsidR="00B152F3" w14:paraId="2CE37B09" w14:textId="77777777" w:rsidTr="007F09F2">
        <w:trPr>
          <w:trHeight w:hRule="exact" w:val="270"/>
        </w:trPr>
        <w:tc>
          <w:tcPr>
            <w:tcW w:w="990" w:type="dxa"/>
            <w:tcBorders>
              <w:top w:val="single" w:sz="2" w:space="0" w:color="000000"/>
              <w:left w:val="nil"/>
              <w:bottom w:val="single" w:sz="2" w:space="0" w:color="000000"/>
              <w:right w:val="nil"/>
            </w:tcBorders>
          </w:tcPr>
          <w:p w14:paraId="46BB6CA6" w14:textId="77777777" w:rsidR="00B152F3" w:rsidRDefault="00B152F3" w:rsidP="007F09F2">
            <w:pPr>
              <w:pStyle w:val="TableParagraph"/>
              <w:spacing w:before="17"/>
              <w:ind w:left="465"/>
              <w:rPr>
                <w:rFonts w:ascii="Calibri" w:eastAsia="Calibri" w:hAnsi="Calibri" w:cs="Calibri"/>
                <w:sz w:val="18"/>
                <w:szCs w:val="18"/>
              </w:rPr>
            </w:pPr>
            <w:r>
              <w:rPr>
                <w:rFonts w:ascii="Calibri"/>
                <w:spacing w:val="-1"/>
                <w:sz w:val="18"/>
              </w:rPr>
              <w:t>6111</w:t>
            </w:r>
          </w:p>
        </w:tc>
        <w:tc>
          <w:tcPr>
            <w:tcW w:w="6711" w:type="dxa"/>
            <w:tcBorders>
              <w:top w:val="single" w:sz="2" w:space="0" w:color="000000"/>
              <w:left w:val="nil"/>
              <w:bottom w:val="single" w:sz="2" w:space="0" w:color="000000"/>
              <w:right w:val="nil"/>
            </w:tcBorders>
          </w:tcPr>
          <w:p w14:paraId="1F44025C" w14:textId="77777777" w:rsidR="00B152F3" w:rsidRPr="00B152F3" w:rsidRDefault="00B152F3" w:rsidP="007F09F2">
            <w:pPr>
              <w:pStyle w:val="TableParagraph"/>
              <w:spacing w:before="17"/>
              <w:ind w:left="158"/>
              <w:rPr>
                <w:rFonts w:ascii="Calibri" w:eastAsia="Calibri" w:hAnsi="Calibri" w:cs="Calibri"/>
                <w:sz w:val="18"/>
                <w:szCs w:val="18"/>
                <w:lang w:val="it-IT"/>
              </w:rPr>
            </w:pPr>
            <w:proofErr w:type="spellStart"/>
            <w:r w:rsidRPr="00B152F3">
              <w:rPr>
                <w:rFonts w:ascii="Calibri"/>
                <w:spacing w:val="-2"/>
                <w:sz w:val="18"/>
                <w:lang w:val="it-IT"/>
              </w:rPr>
              <w:t>Porez</w:t>
            </w:r>
            <w:proofErr w:type="spellEnd"/>
            <w:r w:rsidRPr="00B152F3">
              <w:rPr>
                <w:rFonts w:ascii="Calibri"/>
                <w:spacing w:val="-8"/>
                <w:sz w:val="18"/>
                <w:lang w:val="it-IT"/>
              </w:rPr>
              <w:t xml:space="preserve"> </w:t>
            </w:r>
            <w:r w:rsidRPr="00B152F3">
              <w:rPr>
                <w:rFonts w:ascii="Calibri"/>
                <w:sz w:val="18"/>
                <w:lang w:val="it-IT"/>
              </w:rPr>
              <w:t>i</w:t>
            </w:r>
            <w:r w:rsidRPr="00B152F3">
              <w:rPr>
                <w:rFonts w:ascii="Calibri"/>
                <w:spacing w:val="-6"/>
                <w:sz w:val="18"/>
                <w:lang w:val="it-IT"/>
              </w:rPr>
              <w:t xml:space="preserve"> </w:t>
            </w:r>
            <w:proofErr w:type="spellStart"/>
            <w:r w:rsidRPr="00B152F3">
              <w:rPr>
                <w:rFonts w:ascii="Calibri"/>
                <w:spacing w:val="-2"/>
                <w:sz w:val="18"/>
                <w:lang w:val="it-IT"/>
              </w:rPr>
              <w:t>prirez</w:t>
            </w:r>
            <w:proofErr w:type="spellEnd"/>
            <w:r w:rsidRPr="00B152F3">
              <w:rPr>
                <w:rFonts w:ascii="Calibri"/>
                <w:spacing w:val="-7"/>
                <w:sz w:val="18"/>
                <w:lang w:val="it-IT"/>
              </w:rPr>
              <w:t xml:space="preserve"> </w:t>
            </w:r>
            <w:proofErr w:type="spellStart"/>
            <w:r w:rsidRPr="00B152F3">
              <w:rPr>
                <w:rFonts w:ascii="Calibri"/>
                <w:spacing w:val="-1"/>
                <w:sz w:val="18"/>
                <w:lang w:val="it-IT"/>
              </w:rPr>
              <w:t>na</w:t>
            </w:r>
            <w:proofErr w:type="spellEnd"/>
            <w:r w:rsidRPr="00B152F3">
              <w:rPr>
                <w:rFonts w:ascii="Calibri"/>
                <w:spacing w:val="-11"/>
                <w:sz w:val="18"/>
                <w:lang w:val="it-IT"/>
              </w:rPr>
              <w:t xml:space="preserve"> </w:t>
            </w:r>
            <w:proofErr w:type="spellStart"/>
            <w:r w:rsidRPr="00B152F3">
              <w:rPr>
                <w:rFonts w:ascii="Calibri"/>
                <w:spacing w:val="-3"/>
                <w:sz w:val="18"/>
                <w:lang w:val="it-IT"/>
              </w:rPr>
              <w:t>dohodak</w:t>
            </w:r>
            <w:proofErr w:type="spellEnd"/>
            <w:r w:rsidRPr="00B152F3">
              <w:rPr>
                <w:rFonts w:ascii="Calibri"/>
                <w:spacing w:val="-6"/>
                <w:sz w:val="18"/>
                <w:lang w:val="it-IT"/>
              </w:rPr>
              <w:t xml:space="preserve"> </w:t>
            </w:r>
            <w:proofErr w:type="gramStart"/>
            <w:r w:rsidRPr="00B152F3">
              <w:rPr>
                <w:rFonts w:ascii="Calibri"/>
                <w:spacing w:val="-1"/>
                <w:sz w:val="18"/>
                <w:lang w:val="it-IT"/>
              </w:rPr>
              <w:t>od</w:t>
            </w:r>
            <w:proofErr w:type="gramEnd"/>
            <w:r w:rsidRPr="00B152F3">
              <w:rPr>
                <w:rFonts w:ascii="Calibri"/>
                <w:spacing w:val="-9"/>
                <w:sz w:val="18"/>
                <w:lang w:val="it-IT"/>
              </w:rPr>
              <w:t xml:space="preserve"> </w:t>
            </w:r>
            <w:proofErr w:type="spellStart"/>
            <w:r w:rsidRPr="00B152F3">
              <w:rPr>
                <w:rFonts w:ascii="Calibri"/>
                <w:spacing w:val="-2"/>
                <w:sz w:val="18"/>
                <w:lang w:val="it-IT"/>
              </w:rPr>
              <w:t>nesamostalnog</w:t>
            </w:r>
            <w:proofErr w:type="spellEnd"/>
            <w:r w:rsidRPr="00B152F3">
              <w:rPr>
                <w:rFonts w:ascii="Calibri"/>
                <w:spacing w:val="-9"/>
                <w:sz w:val="18"/>
                <w:lang w:val="it-IT"/>
              </w:rPr>
              <w:t xml:space="preserve"> </w:t>
            </w:r>
            <w:r w:rsidRPr="00B152F3">
              <w:rPr>
                <w:rFonts w:ascii="Calibri"/>
                <w:spacing w:val="-1"/>
                <w:sz w:val="18"/>
                <w:lang w:val="it-IT"/>
              </w:rPr>
              <w:t>rada</w:t>
            </w:r>
          </w:p>
        </w:tc>
        <w:tc>
          <w:tcPr>
            <w:tcW w:w="1646" w:type="dxa"/>
            <w:tcBorders>
              <w:top w:val="single" w:sz="2" w:space="0" w:color="000000"/>
              <w:left w:val="nil"/>
              <w:bottom w:val="single" w:sz="2" w:space="0" w:color="000000"/>
              <w:right w:val="nil"/>
            </w:tcBorders>
          </w:tcPr>
          <w:p w14:paraId="0F1B4609"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336.935,43</w:t>
            </w:r>
          </w:p>
        </w:tc>
        <w:tc>
          <w:tcPr>
            <w:tcW w:w="1536" w:type="dxa"/>
            <w:tcBorders>
              <w:top w:val="single" w:sz="2" w:space="0" w:color="000000"/>
              <w:left w:val="nil"/>
              <w:bottom w:val="single" w:sz="2" w:space="0" w:color="000000"/>
              <w:right w:val="nil"/>
            </w:tcBorders>
          </w:tcPr>
          <w:p w14:paraId="245A8D1B" w14:textId="77777777" w:rsidR="00B152F3" w:rsidRDefault="00B152F3" w:rsidP="007F09F2"/>
        </w:tc>
        <w:tc>
          <w:tcPr>
            <w:tcW w:w="1650" w:type="dxa"/>
            <w:tcBorders>
              <w:top w:val="single" w:sz="2" w:space="0" w:color="000000"/>
              <w:left w:val="nil"/>
              <w:bottom w:val="single" w:sz="2" w:space="0" w:color="000000"/>
              <w:right w:val="nil"/>
            </w:tcBorders>
          </w:tcPr>
          <w:p w14:paraId="40E40360" w14:textId="77777777" w:rsidR="00B152F3" w:rsidRDefault="00B152F3" w:rsidP="007F09F2">
            <w:pPr>
              <w:pStyle w:val="TableParagraph"/>
              <w:spacing w:before="17"/>
              <w:ind w:left="699"/>
              <w:rPr>
                <w:rFonts w:ascii="Calibri" w:eastAsia="Calibri" w:hAnsi="Calibri" w:cs="Calibri"/>
                <w:sz w:val="18"/>
                <w:szCs w:val="18"/>
              </w:rPr>
            </w:pPr>
            <w:r>
              <w:rPr>
                <w:rFonts w:ascii="Calibri"/>
                <w:spacing w:val="-2"/>
                <w:sz w:val="18"/>
              </w:rPr>
              <w:t>357.244,74</w:t>
            </w:r>
          </w:p>
        </w:tc>
        <w:tc>
          <w:tcPr>
            <w:tcW w:w="1046" w:type="dxa"/>
            <w:tcBorders>
              <w:top w:val="single" w:sz="2" w:space="0" w:color="000000"/>
              <w:left w:val="nil"/>
              <w:bottom w:val="single" w:sz="2" w:space="0" w:color="000000"/>
              <w:right w:val="nil"/>
            </w:tcBorders>
          </w:tcPr>
          <w:p w14:paraId="0662470E" w14:textId="77777777" w:rsidR="00B152F3" w:rsidRDefault="00B152F3" w:rsidP="007F09F2">
            <w:pPr>
              <w:pStyle w:val="TableParagraph"/>
              <w:spacing w:before="17"/>
              <w:ind w:left="249"/>
              <w:rPr>
                <w:rFonts w:ascii="Calibri" w:eastAsia="Calibri" w:hAnsi="Calibri" w:cs="Calibri"/>
                <w:sz w:val="18"/>
                <w:szCs w:val="18"/>
              </w:rPr>
            </w:pPr>
            <w:r>
              <w:rPr>
                <w:rFonts w:ascii="Calibri"/>
                <w:spacing w:val="-2"/>
                <w:sz w:val="18"/>
              </w:rPr>
              <w:t>106,03%</w:t>
            </w:r>
          </w:p>
        </w:tc>
        <w:tc>
          <w:tcPr>
            <w:tcW w:w="1250" w:type="dxa"/>
            <w:tcBorders>
              <w:top w:val="single" w:sz="2" w:space="0" w:color="000000"/>
              <w:left w:val="nil"/>
              <w:bottom w:val="single" w:sz="2" w:space="0" w:color="000000"/>
              <w:right w:val="nil"/>
            </w:tcBorders>
          </w:tcPr>
          <w:p w14:paraId="034C9B03" w14:textId="77777777" w:rsidR="00B152F3" w:rsidRDefault="00B152F3" w:rsidP="007F09F2"/>
        </w:tc>
      </w:tr>
      <w:tr w:rsidR="00B152F3" w14:paraId="00784F5A" w14:textId="77777777" w:rsidTr="007F09F2">
        <w:trPr>
          <w:trHeight w:hRule="exact" w:val="270"/>
        </w:trPr>
        <w:tc>
          <w:tcPr>
            <w:tcW w:w="990" w:type="dxa"/>
            <w:tcBorders>
              <w:top w:val="single" w:sz="2" w:space="0" w:color="000000"/>
              <w:left w:val="nil"/>
              <w:bottom w:val="single" w:sz="2" w:space="0" w:color="000000"/>
              <w:right w:val="nil"/>
            </w:tcBorders>
          </w:tcPr>
          <w:p w14:paraId="2DF3E3E9"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613</w:t>
            </w:r>
          </w:p>
        </w:tc>
        <w:tc>
          <w:tcPr>
            <w:tcW w:w="6711" w:type="dxa"/>
            <w:tcBorders>
              <w:top w:val="single" w:sz="2" w:space="0" w:color="000000"/>
              <w:left w:val="nil"/>
              <w:bottom w:val="single" w:sz="2" w:space="0" w:color="000000"/>
              <w:right w:val="nil"/>
            </w:tcBorders>
          </w:tcPr>
          <w:p w14:paraId="007B31BF"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spacing w:val="-2"/>
                <w:sz w:val="18"/>
              </w:rPr>
              <w:t>Porezi</w:t>
            </w:r>
            <w:proofErr w:type="spellEnd"/>
            <w:r>
              <w:rPr>
                <w:rFonts w:ascii="Calibri"/>
                <w:spacing w:val="-9"/>
                <w:sz w:val="18"/>
              </w:rPr>
              <w:t xml:space="preserve"> </w:t>
            </w:r>
            <w:proofErr w:type="spellStart"/>
            <w:r>
              <w:rPr>
                <w:rFonts w:ascii="Calibri"/>
                <w:spacing w:val="-1"/>
                <w:sz w:val="18"/>
              </w:rPr>
              <w:t>na</w:t>
            </w:r>
            <w:proofErr w:type="spellEnd"/>
            <w:r>
              <w:rPr>
                <w:rFonts w:ascii="Calibri"/>
                <w:spacing w:val="-10"/>
                <w:sz w:val="18"/>
              </w:rPr>
              <w:t xml:space="preserve"> </w:t>
            </w:r>
            <w:proofErr w:type="spellStart"/>
            <w:r>
              <w:rPr>
                <w:rFonts w:ascii="Calibri"/>
                <w:spacing w:val="-2"/>
                <w:sz w:val="18"/>
              </w:rPr>
              <w:t>imovinu</w:t>
            </w:r>
            <w:proofErr w:type="spellEnd"/>
          </w:p>
        </w:tc>
        <w:tc>
          <w:tcPr>
            <w:tcW w:w="1646" w:type="dxa"/>
            <w:tcBorders>
              <w:top w:val="single" w:sz="2" w:space="0" w:color="000000"/>
              <w:left w:val="nil"/>
              <w:bottom w:val="single" w:sz="2" w:space="0" w:color="000000"/>
              <w:right w:val="nil"/>
            </w:tcBorders>
          </w:tcPr>
          <w:p w14:paraId="11302689"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190.478,88</w:t>
            </w:r>
          </w:p>
        </w:tc>
        <w:tc>
          <w:tcPr>
            <w:tcW w:w="1536" w:type="dxa"/>
            <w:tcBorders>
              <w:top w:val="single" w:sz="2" w:space="0" w:color="000000"/>
              <w:left w:val="nil"/>
              <w:bottom w:val="single" w:sz="2" w:space="0" w:color="000000"/>
              <w:right w:val="nil"/>
            </w:tcBorders>
          </w:tcPr>
          <w:p w14:paraId="7F430772" w14:textId="77777777" w:rsidR="00B152F3" w:rsidRDefault="00B152F3" w:rsidP="007F09F2"/>
        </w:tc>
        <w:tc>
          <w:tcPr>
            <w:tcW w:w="1650" w:type="dxa"/>
            <w:tcBorders>
              <w:top w:val="single" w:sz="2" w:space="0" w:color="000000"/>
              <w:left w:val="nil"/>
              <w:bottom w:val="single" w:sz="2" w:space="0" w:color="000000"/>
              <w:right w:val="nil"/>
            </w:tcBorders>
          </w:tcPr>
          <w:p w14:paraId="4981962A" w14:textId="77777777" w:rsidR="00B152F3" w:rsidRDefault="00B152F3" w:rsidP="007F09F2">
            <w:pPr>
              <w:pStyle w:val="TableParagraph"/>
              <w:spacing w:before="17"/>
              <w:ind w:left="699"/>
              <w:rPr>
                <w:rFonts w:ascii="Calibri" w:eastAsia="Calibri" w:hAnsi="Calibri" w:cs="Calibri"/>
                <w:sz w:val="18"/>
                <w:szCs w:val="18"/>
              </w:rPr>
            </w:pPr>
            <w:r>
              <w:rPr>
                <w:rFonts w:ascii="Calibri"/>
                <w:spacing w:val="-2"/>
                <w:sz w:val="18"/>
              </w:rPr>
              <w:t>191.727,34</w:t>
            </w:r>
          </w:p>
        </w:tc>
        <w:tc>
          <w:tcPr>
            <w:tcW w:w="1046" w:type="dxa"/>
            <w:tcBorders>
              <w:top w:val="single" w:sz="2" w:space="0" w:color="000000"/>
              <w:left w:val="nil"/>
              <w:bottom w:val="single" w:sz="2" w:space="0" w:color="000000"/>
              <w:right w:val="nil"/>
            </w:tcBorders>
          </w:tcPr>
          <w:p w14:paraId="0B6AA127" w14:textId="77777777" w:rsidR="00B152F3" w:rsidRDefault="00B152F3" w:rsidP="007F09F2">
            <w:pPr>
              <w:pStyle w:val="TableParagraph"/>
              <w:spacing w:before="17"/>
              <w:ind w:left="249"/>
              <w:rPr>
                <w:rFonts w:ascii="Calibri" w:eastAsia="Calibri" w:hAnsi="Calibri" w:cs="Calibri"/>
                <w:sz w:val="18"/>
                <w:szCs w:val="18"/>
              </w:rPr>
            </w:pPr>
            <w:r>
              <w:rPr>
                <w:rFonts w:ascii="Calibri"/>
                <w:spacing w:val="-2"/>
                <w:sz w:val="18"/>
              </w:rPr>
              <w:t>100,66%</w:t>
            </w:r>
          </w:p>
        </w:tc>
        <w:tc>
          <w:tcPr>
            <w:tcW w:w="1250" w:type="dxa"/>
            <w:tcBorders>
              <w:top w:val="single" w:sz="2" w:space="0" w:color="000000"/>
              <w:left w:val="nil"/>
              <w:bottom w:val="single" w:sz="2" w:space="0" w:color="000000"/>
              <w:right w:val="nil"/>
            </w:tcBorders>
          </w:tcPr>
          <w:p w14:paraId="14B50B1F" w14:textId="77777777" w:rsidR="00B152F3" w:rsidRDefault="00B152F3" w:rsidP="007F09F2"/>
        </w:tc>
      </w:tr>
      <w:tr w:rsidR="00B152F3" w14:paraId="6B736AC0" w14:textId="77777777" w:rsidTr="007F09F2">
        <w:trPr>
          <w:trHeight w:hRule="exact" w:val="270"/>
        </w:trPr>
        <w:tc>
          <w:tcPr>
            <w:tcW w:w="990" w:type="dxa"/>
            <w:tcBorders>
              <w:top w:val="single" w:sz="2" w:space="0" w:color="000000"/>
              <w:left w:val="nil"/>
              <w:bottom w:val="single" w:sz="2" w:space="0" w:color="000000"/>
              <w:right w:val="nil"/>
            </w:tcBorders>
          </w:tcPr>
          <w:p w14:paraId="2288CDD2" w14:textId="77777777" w:rsidR="00B152F3" w:rsidRDefault="00B152F3" w:rsidP="007F09F2">
            <w:pPr>
              <w:pStyle w:val="TableParagraph"/>
              <w:spacing w:before="17"/>
              <w:ind w:left="465"/>
              <w:rPr>
                <w:rFonts w:ascii="Calibri" w:eastAsia="Calibri" w:hAnsi="Calibri" w:cs="Calibri"/>
                <w:sz w:val="18"/>
                <w:szCs w:val="18"/>
              </w:rPr>
            </w:pPr>
            <w:r>
              <w:rPr>
                <w:rFonts w:ascii="Calibri"/>
                <w:spacing w:val="-1"/>
                <w:sz w:val="18"/>
              </w:rPr>
              <w:t>6131</w:t>
            </w:r>
          </w:p>
        </w:tc>
        <w:tc>
          <w:tcPr>
            <w:tcW w:w="6711" w:type="dxa"/>
            <w:tcBorders>
              <w:top w:val="single" w:sz="2" w:space="0" w:color="000000"/>
              <w:left w:val="nil"/>
              <w:bottom w:val="single" w:sz="2" w:space="0" w:color="000000"/>
              <w:right w:val="nil"/>
            </w:tcBorders>
          </w:tcPr>
          <w:p w14:paraId="754CA583" w14:textId="77777777" w:rsidR="00B152F3" w:rsidRPr="00B152F3" w:rsidRDefault="00B152F3" w:rsidP="007F09F2">
            <w:pPr>
              <w:pStyle w:val="TableParagraph"/>
              <w:spacing w:before="17"/>
              <w:ind w:left="158"/>
              <w:rPr>
                <w:rFonts w:ascii="Calibri" w:eastAsia="Calibri" w:hAnsi="Calibri" w:cs="Calibri"/>
                <w:sz w:val="18"/>
                <w:szCs w:val="18"/>
                <w:lang w:val="it-IT"/>
              </w:rPr>
            </w:pPr>
            <w:proofErr w:type="spellStart"/>
            <w:r w:rsidRPr="00B152F3">
              <w:rPr>
                <w:rFonts w:ascii="Calibri" w:hAnsi="Calibri"/>
                <w:spacing w:val="-2"/>
                <w:sz w:val="18"/>
                <w:lang w:val="it-IT"/>
              </w:rPr>
              <w:t>Stalni</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porezi</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nepokretnu</w:t>
            </w:r>
            <w:proofErr w:type="spellEnd"/>
            <w:r w:rsidRPr="00B152F3">
              <w:rPr>
                <w:rFonts w:ascii="Calibri" w:hAnsi="Calibri"/>
                <w:spacing w:val="-10"/>
                <w:sz w:val="18"/>
                <w:lang w:val="it-IT"/>
              </w:rPr>
              <w:t xml:space="preserve"> </w:t>
            </w:r>
            <w:proofErr w:type="spellStart"/>
            <w:r w:rsidRPr="00B152F3">
              <w:rPr>
                <w:rFonts w:ascii="Calibri" w:hAnsi="Calibri"/>
                <w:spacing w:val="-2"/>
                <w:sz w:val="18"/>
                <w:lang w:val="it-IT"/>
              </w:rPr>
              <w:t>imovinu</w:t>
            </w:r>
            <w:proofErr w:type="spellEnd"/>
            <w:r w:rsidRPr="00B152F3">
              <w:rPr>
                <w:rFonts w:ascii="Calibri" w:hAnsi="Calibri"/>
                <w:spacing w:val="-8"/>
                <w:sz w:val="18"/>
                <w:lang w:val="it-IT"/>
              </w:rPr>
              <w:t xml:space="preserve"> </w:t>
            </w:r>
            <w:r w:rsidRPr="00B152F3">
              <w:rPr>
                <w:rFonts w:ascii="Calibri" w:hAnsi="Calibri"/>
                <w:spacing w:val="-1"/>
                <w:sz w:val="18"/>
                <w:lang w:val="it-IT"/>
              </w:rPr>
              <w:t>(</w:t>
            </w:r>
            <w:proofErr w:type="spellStart"/>
            <w:r w:rsidRPr="00B152F3">
              <w:rPr>
                <w:rFonts w:ascii="Calibri" w:hAnsi="Calibri"/>
                <w:spacing w:val="-1"/>
                <w:sz w:val="18"/>
                <w:lang w:val="it-IT"/>
              </w:rPr>
              <w:t>zemlju</w:t>
            </w:r>
            <w:proofErr w:type="spellEnd"/>
            <w:r w:rsidRPr="00B152F3">
              <w:rPr>
                <w:rFonts w:ascii="Calibri" w:hAnsi="Calibri"/>
                <w:spacing w:val="-1"/>
                <w:sz w:val="18"/>
                <w:lang w:val="it-IT"/>
              </w:rPr>
              <w:t>,</w:t>
            </w:r>
            <w:r w:rsidRPr="00B152F3">
              <w:rPr>
                <w:rFonts w:ascii="Calibri" w:hAnsi="Calibri"/>
                <w:spacing w:val="-11"/>
                <w:sz w:val="18"/>
                <w:lang w:val="it-IT"/>
              </w:rPr>
              <w:t xml:space="preserve"> </w:t>
            </w:r>
            <w:proofErr w:type="spellStart"/>
            <w:r w:rsidRPr="00B152F3">
              <w:rPr>
                <w:rFonts w:ascii="Calibri" w:hAnsi="Calibri"/>
                <w:spacing w:val="-1"/>
                <w:sz w:val="18"/>
                <w:lang w:val="it-IT"/>
              </w:rPr>
              <w:t>zgrade</w:t>
            </w:r>
            <w:proofErr w:type="spellEnd"/>
            <w:r w:rsidRPr="00B152F3">
              <w:rPr>
                <w:rFonts w:ascii="Calibri" w:hAnsi="Calibri"/>
                <w:spacing w:val="-1"/>
                <w:sz w:val="18"/>
                <w:lang w:val="it-IT"/>
              </w:rPr>
              <w:t>,</w:t>
            </w:r>
            <w:r w:rsidRPr="00B152F3">
              <w:rPr>
                <w:rFonts w:ascii="Calibri" w:hAnsi="Calibri"/>
                <w:spacing w:val="-11"/>
                <w:sz w:val="18"/>
                <w:lang w:val="it-IT"/>
              </w:rPr>
              <w:t xml:space="preserve"> </w:t>
            </w:r>
            <w:proofErr w:type="spellStart"/>
            <w:r w:rsidRPr="00B152F3">
              <w:rPr>
                <w:rFonts w:ascii="Calibri" w:hAnsi="Calibri"/>
                <w:spacing w:val="-1"/>
                <w:sz w:val="18"/>
                <w:lang w:val="it-IT"/>
              </w:rPr>
              <w:t>kuće</w:t>
            </w:r>
            <w:proofErr w:type="spellEnd"/>
            <w:r w:rsidRPr="00B152F3">
              <w:rPr>
                <w:rFonts w:ascii="Calibri" w:hAnsi="Calibri"/>
                <w:spacing w:val="-11"/>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r w:rsidRPr="00B152F3">
              <w:rPr>
                <w:rFonts w:ascii="Calibri" w:hAnsi="Calibri"/>
                <w:spacing w:val="-2"/>
                <w:sz w:val="18"/>
                <w:lang w:val="it-IT"/>
              </w:rPr>
              <w:t>ostalo)</w:t>
            </w:r>
          </w:p>
        </w:tc>
        <w:tc>
          <w:tcPr>
            <w:tcW w:w="1646" w:type="dxa"/>
            <w:tcBorders>
              <w:top w:val="single" w:sz="2" w:space="0" w:color="000000"/>
              <w:left w:val="nil"/>
              <w:bottom w:val="single" w:sz="2" w:space="0" w:color="000000"/>
              <w:right w:val="nil"/>
            </w:tcBorders>
          </w:tcPr>
          <w:p w14:paraId="18768F16" w14:textId="77777777" w:rsidR="00B152F3" w:rsidRDefault="00B152F3" w:rsidP="007F09F2">
            <w:pPr>
              <w:pStyle w:val="TableParagraph"/>
              <w:spacing w:before="17"/>
              <w:ind w:left="797"/>
              <w:rPr>
                <w:rFonts w:ascii="Calibri" w:eastAsia="Calibri" w:hAnsi="Calibri" w:cs="Calibri"/>
                <w:sz w:val="18"/>
                <w:szCs w:val="18"/>
              </w:rPr>
            </w:pPr>
            <w:r>
              <w:rPr>
                <w:rFonts w:ascii="Calibri"/>
                <w:spacing w:val="-2"/>
                <w:sz w:val="18"/>
              </w:rPr>
              <w:t>39.252,90</w:t>
            </w:r>
          </w:p>
        </w:tc>
        <w:tc>
          <w:tcPr>
            <w:tcW w:w="1536" w:type="dxa"/>
            <w:tcBorders>
              <w:top w:val="single" w:sz="2" w:space="0" w:color="000000"/>
              <w:left w:val="nil"/>
              <w:bottom w:val="single" w:sz="2" w:space="0" w:color="000000"/>
              <w:right w:val="nil"/>
            </w:tcBorders>
          </w:tcPr>
          <w:p w14:paraId="175BFDDC" w14:textId="77777777" w:rsidR="00B152F3" w:rsidRDefault="00B152F3" w:rsidP="007F09F2"/>
        </w:tc>
        <w:tc>
          <w:tcPr>
            <w:tcW w:w="1650" w:type="dxa"/>
            <w:tcBorders>
              <w:top w:val="single" w:sz="2" w:space="0" w:color="000000"/>
              <w:left w:val="nil"/>
              <w:bottom w:val="single" w:sz="2" w:space="0" w:color="000000"/>
              <w:right w:val="nil"/>
            </w:tcBorders>
          </w:tcPr>
          <w:p w14:paraId="3F26A39C" w14:textId="77777777" w:rsidR="00B152F3" w:rsidRDefault="00B152F3" w:rsidP="007F09F2">
            <w:pPr>
              <w:pStyle w:val="TableParagraph"/>
              <w:spacing w:before="17"/>
              <w:ind w:left="789"/>
              <w:rPr>
                <w:rFonts w:ascii="Calibri" w:eastAsia="Calibri" w:hAnsi="Calibri" w:cs="Calibri"/>
                <w:sz w:val="18"/>
                <w:szCs w:val="18"/>
              </w:rPr>
            </w:pPr>
            <w:r>
              <w:rPr>
                <w:rFonts w:ascii="Calibri"/>
                <w:spacing w:val="-2"/>
                <w:sz w:val="18"/>
              </w:rPr>
              <w:t>50.002,75</w:t>
            </w:r>
          </w:p>
        </w:tc>
        <w:tc>
          <w:tcPr>
            <w:tcW w:w="1046" w:type="dxa"/>
            <w:tcBorders>
              <w:top w:val="single" w:sz="2" w:space="0" w:color="000000"/>
              <w:left w:val="nil"/>
              <w:bottom w:val="single" w:sz="2" w:space="0" w:color="000000"/>
              <w:right w:val="nil"/>
            </w:tcBorders>
          </w:tcPr>
          <w:p w14:paraId="485F6479" w14:textId="77777777" w:rsidR="00B152F3" w:rsidRDefault="00B152F3" w:rsidP="007F09F2">
            <w:pPr>
              <w:pStyle w:val="TableParagraph"/>
              <w:spacing w:before="17"/>
              <w:ind w:left="249"/>
              <w:rPr>
                <w:rFonts w:ascii="Calibri" w:eastAsia="Calibri" w:hAnsi="Calibri" w:cs="Calibri"/>
                <w:sz w:val="18"/>
                <w:szCs w:val="18"/>
              </w:rPr>
            </w:pPr>
            <w:r>
              <w:rPr>
                <w:rFonts w:ascii="Calibri"/>
                <w:spacing w:val="-2"/>
                <w:sz w:val="18"/>
              </w:rPr>
              <w:t>127,39%</w:t>
            </w:r>
          </w:p>
        </w:tc>
        <w:tc>
          <w:tcPr>
            <w:tcW w:w="1250" w:type="dxa"/>
            <w:tcBorders>
              <w:top w:val="single" w:sz="2" w:space="0" w:color="000000"/>
              <w:left w:val="nil"/>
              <w:bottom w:val="single" w:sz="2" w:space="0" w:color="000000"/>
              <w:right w:val="nil"/>
            </w:tcBorders>
          </w:tcPr>
          <w:p w14:paraId="0E9E56C5" w14:textId="77777777" w:rsidR="00B152F3" w:rsidRDefault="00B152F3" w:rsidP="007F09F2"/>
        </w:tc>
      </w:tr>
      <w:tr w:rsidR="00B152F3" w14:paraId="009613AF" w14:textId="77777777" w:rsidTr="007F09F2">
        <w:trPr>
          <w:trHeight w:hRule="exact" w:val="270"/>
        </w:trPr>
        <w:tc>
          <w:tcPr>
            <w:tcW w:w="990" w:type="dxa"/>
            <w:tcBorders>
              <w:top w:val="single" w:sz="2" w:space="0" w:color="000000"/>
              <w:left w:val="nil"/>
              <w:bottom w:val="single" w:sz="2" w:space="0" w:color="000000"/>
              <w:right w:val="nil"/>
            </w:tcBorders>
          </w:tcPr>
          <w:p w14:paraId="45D347E1" w14:textId="77777777" w:rsidR="00B152F3" w:rsidRDefault="00B152F3" w:rsidP="007F09F2">
            <w:pPr>
              <w:pStyle w:val="TableParagraph"/>
              <w:spacing w:before="17"/>
              <w:ind w:left="465"/>
              <w:rPr>
                <w:rFonts w:ascii="Calibri" w:eastAsia="Calibri" w:hAnsi="Calibri" w:cs="Calibri"/>
                <w:sz w:val="18"/>
                <w:szCs w:val="18"/>
              </w:rPr>
            </w:pPr>
            <w:r>
              <w:rPr>
                <w:rFonts w:ascii="Calibri"/>
                <w:spacing w:val="-1"/>
                <w:sz w:val="18"/>
              </w:rPr>
              <w:t>6134</w:t>
            </w:r>
          </w:p>
        </w:tc>
        <w:tc>
          <w:tcPr>
            <w:tcW w:w="6711" w:type="dxa"/>
            <w:tcBorders>
              <w:top w:val="single" w:sz="2" w:space="0" w:color="000000"/>
              <w:left w:val="nil"/>
              <w:bottom w:val="single" w:sz="2" w:space="0" w:color="000000"/>
              <w:right w:val="nil"/>
            </w:tcBorders>
          </w:tcPr>
          <w:p w14:paraId="55794D97"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spacing w:val="-2"/>
                <w:sz w:val="18"/>
              </w:rPr>
              <w:t>Povremeni</w:t>
            </w:r>
            <w:proofErr w:type="spellEnd"/>
            <w:r>
              <w:rPr>
                <w:rFonts w:ascii="Calibri"/>
                <w:spacing w:val="-11"/>
                <w:sz w:val="18"/>
              </w:rPr>
              <w:t xml:space="preserve"> </w:t>
            </w:r>
            <w:proofErr w:type="spellStart"/>
            <w:r>
              <w:rPr>
                <w:rFonts w:ascii="Calibri"/>
                <w:spacing w:val="-2"/>
                <w:sz w:val="18"/>
              </w:rPr>
              <w:t>porezi</w:t>
            </w:r>
            <w:proofErr w:type="spellEnd"/>
            <w:r>
              <w:rPr>
                <w:rFonts w:ascii="Calibri"/>
                <w:spacing w:val="-9"/>
                <w:sz w:val="18"/>
              </w:rPr>
              <w:t xml:space="preserve"> </w:t>
            </w:r>
            <w:proofErr w:type="spellStart"/>
            <w:r>
              <w:rPr>
                <w:rFonts w:ascii="Calibri"/>
                <w:spacing w:val="-1"/>
                <w:sz w:val="18"/>
              </w:rPr>
              <w:t>na</w:t>
            </w:r>
            <w:proofErr w:type="spellEnd"/>
            <w:r>
              <w:rPr>
                <w:rFonts w:ascii="Calibri"/>
                <w:spacing w:val="-12"/>
                <w:sz w:val="18"/>
              </w:rPr>
              <w:t xml:space="preserve"> </w:t>
            </w:r>
            <w:proofErr w:type="spellStart"/>
            <w:r>
              <w:rPr>
                <w:rFonts w:ascii="Calibri"/>
                <w:spacing w:val="-2"/>
                <w:sz w:val="18"/>
              </w:rPr>
              <w:t>imovinu</w:t>
            </w:r>
            <w:proofErr w:type="spellEnd"/>
          </w:p>
        </w:tc>
        <w:tc>
          <w:tcPr>
            <w:tcW w:w="1646" w:type="dxa"/>
            <w:tcBorders>
              <w:top w:val="single" w:sz="2" w:space="0" w:color="000000"/>
              <w:left w:val="nil"/>
              <w:bottom w:val="single" w:sz="2" w:space="0" w:color="000000"/>
              <w:right w:val="nil"/>
            </w:tcBorders>
          </w:tcPr>
          <w:p w14:paraId="29A2854E"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151.225,98</w:t>
            </w:r>
          </w:p>
        </w:tc>
        <w:tc>
          <w:tcPr>
            <w:tcW w:w="1536" w:type="dxa"/>
            <w:tcBorders>
              <w:top w:val="single" w:sz="2" w:space="0" w:color="000000"/>
              <w:left w:val="nil"/>
              <w:bottom w:val="single" w:sz="2" w:space="0" w:color="000000"/>
              <w:right w:val="nil"/>
            </w:tcBorders>
          </w:tcPr>
          <w:p w14:paraId="5AE0C6F1" w14:textId="77777777" w:rsidR="00B152F3" w:rsidRDefault="00B152F3" w:rsidP="007F09F2"/>
        </w:tc>
        <w:tc>
          <w:tcPr>
            <w:tcW w:w="1650" w:type="dxa"/>
            <w:tcBorders>
              <w:top w:val="single" w:sz="2" w:space="0" w:color="000000"/>
              <w:left w:val="nil"/>
              <w:bottom w:val="single" w:sz="2" w:space="0" w:color="000000"/>
              <w:right w:val="nil"/>
            </w:tcBorders>
          </w:tcPr>
          <w:p w14:paraId="7C3D01EF" w14:textId="77777777" w:rsidR="00B152F3" w:rsidRDefault="00B152F3" w:rsidP="007F09F2">
            <w:pPr>
              <w:pStyle w:val="TableParagraph"/>
              <w:spacing w:before="17"/>
              <w:ind w:left="699"/>
              <w:rPr>
                <w:rFonts w:ascii="Calibri" w:eastAsia="Calibri" w:hAnsi="Calibri" w:cs="Calibri"/>
                <w:sz w:val="18"/>
                <w:szCs w:val="18"/>
              </w:rPr>
            </w:pPr>
            <w:r>
              <w:rPr>
                <w:rFonts w:ascii="Calibri"/>
                <w:spacing w:val="-2"/>
                <w:sz w:val="18"/>
              </w:rPr>
              <w:t>141.724,59</w:t>
            </w:r>
          </w:p>
        </w:tc>
        <w:tc>
          <w:tcPr>
            <w:tcW w:w="1046" w:type="dxa"/>
            <w:tcBorders>
              <w:top w:val="single" w:sz="2" w:space="0" w:color="000000"/>
              <w:left w:val="nil"/>
              <w:bottom w:val="single" w:sz="2" w:space="0" w:color="000000"/>
              <w:right w:val="nil"/>
            </w:tcBorders>
          </w:tcPr>
          <w:p w14:paraId="4B802DBA" w14:textId="77777777" w:rsidR="00B152F3" w:rsidRDefault="00B152F3" w:rsidP="007F09F2">
            <w:pPr>
              <w:pStyle w:val="TableParagraph"/>
              <w:spacing w:before="17"/>
              <w:ind w:left="339"/>
              <w:rPr>
                <w:rFonts w:ascii="Calibri" w:eastAsia="Calibri" w:hAnsi="Calibri" w:cs="Calibri"/>
                <w:sz w:val="18"/>
                <w:szCs w:val="18"/>
              </w:rPr>
            </w:pPr>
            <w:r>
              <w:rPr>
                <w:rFonts w:ascii="Calibri"/>
                <w:spacing w:val="-2"/>
                <w:sz w:val="18"/>
              </w:rPr>
              <w:t>93,72%</w:t>
            </w:r>
          </w:p>
        </w:tc>
        <w:tc>
          <w:tcPr>
            <w:tcW w:w="1250" w:type="dxa"/>
            <w:tcBorders>
              <w:top w:val="single" w:sz="2" w:space="0" w:color="000000"/>
              <w:left w:val="nil"/>
              <w:bottom w:val="single" w:sz="2" w:space="0" w:color="000000"/>
              <w:right w:val="nil"/>
            </w:tcBorders>
          </w:tcPr>
          <w:p w14:paraId="0F6714CF" w14:textId="77777777" w:rsidR="00B152F3" w:rsidRDefault="00B152F3" w:rsidP="007F09F2"/>
        </w:tc>
      </w:tr>
      <w:tr w:rsidR="00B152F3" w14:paraId="03C82F33" w14:textId="77777777" w:rsidTr="007F09F2">
        <w:trPr>
          <w:trHeight w:hRule="exact" w:val="270"/>
        </w:trPr>
        <w:tc>
          <w:tcPr>
            <w:tcW w:w="990" w:type="dxa"/>
            <w:tcBorders>
              <w:top w:val="single" w:sz="2" w:space="0" w:color="000000"/>
              <w:left w:val="nil"/>
              <w:bottom w:val="single" w:sz="2" w:space="0" w:color="000000"/>
              <w:right w:val="nil"/>
            </w:tcBorders>
          </w:tcPr>
          <w:p w14:paraId="187DC2D2"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614</w:t>
            </w:r>
          </w:p>
        </w:tc>
        <w:tc>
          <w:tcPr>
            <w:tcW w:w="6711" w:type="dxa"/>
            <w:tcBorders>
              <w:top w:val="single" w:sz="2" w:space="0" w:color="000000"/>
              <w:left w:val="nil"/>
              <w:bottom w:val="single" w:sz="2" w:space="0" w:color="000000"/>
              <w:right w:val="nil"/>
            </w:tcBorders>
          </w:tcPr>
          <w:p w14:paraId="2BA7A624" w14:textId="77777777" w:rsidR="00B152F3" w:rsidRPr="00B152F3" w:rsidRDefault="00B152F3" w:rsidP="007F09F2">
            <w:pPr>
              <w:pStyle w:val="TableParagraph"/>
              <w:spacing w:before="17"/>
              <w:ind w:left="158"/>
              <w:rPr>
                <w:rFonts w:ascii="Calibri" w:eastAsia="Calibri" w:hAnsi="Calibri" w:cs="Calibri"/>
                <w:sz w:val="18"/>
                <w:szCs w:val="18"/>
                <w:lang w:val="it-IT"/>
              </w:rPr>
            </w:pPr>
            <w:proofErr w:type="spellStart"/>
            <w:r w:rsidRPr="00B152F3">
              <w:rPr>
                <w:rFonts w:ascii="Calibri"/>
                <w:spacing w:val="-2"/>
                <w:sz w:val="18"/>
                <w:lang w:val="it-IT"/>
              </w:rPr>
              <w:t>Porezi</w:t>
            </w:r>
            <w:proofErr w:type="spellEnd"/>
            <w:r w:rsidRPr="00B152F3">
              <w:rPr>
                <w:rFonts w:ascii="Calibri"/>
                <w:spacing w:val="-6"/>
                <w:sz w:val="18"/>
                <w:lang w:val="it-IT"/>
              </w:rPr>
              <w:t xml:space="preserve"> </w:t>
            </w:r>
            <w:proofErr w:type="spellStart"/>
            <w:r w:rsidRPr="00B152F3">
              <w:rPr>
                <w:rFonts w:ascii="Calibri"/>
                <w:spacing w:val="-1"/>
                <w:sz w:val="18"/>
                <w:lang w:val="it-IT"/>
              </w:rPr>
              <w:t>na</w:t>
            </w:r>
            <w:proofErr w:type="spellEnd"/>
            <w:r w:rsidRPr="00B152F3">
              <w:rPr>
                <w:rFonts w:ascii="Calibri"/>
                <w:spacing w:val="-8"/>
                <w:sz w:val="18"/>
                <w:lang w:val="it-IT"/>
              </w:rPr>
              <w:t xml:space="preserve"> </w:t>
            </w:r>
            <w:proofErr w:type="spellStart"/>
            <w:r w:rsidRPr="00B152F3">
              <w:rPr>
                <w:rFonts w:ascii="Calibri"/>
                <w:spacing w:val="-1"/>
                <w:sz w:val="18"/>
                <w:lang w:val="it-IT"/>
              </w:rPr>
              <w:t>robu</w:t>
            </w:r>
            <w:proofErr w:type="spellEnd"/>
            <w:r w:rsidRPr="00B152F3">
              <w:rPr>
                <w:rFonts w:ascii="Calibri"/>
                <w:spacing w:val="-11"/>
                <w:sz w:val="18"/>
                <w:lang w:val="it-IT"/>
              </w:rPr>
              <w:t xml:space="preserve"> </w:t>
            </w:r>
            <w:r w:rsidRPr="00B152F3">
              <w:rPr>
                <w:rFonts w:ascii="Calibri"/>
                <w:sz w:val="18"/>
                <w:lang w:val="it-IT"/>
              </w:rPr>
              <w:t>i</w:t>
            </w:r>
            <w:r w:rsidRPr="00B152F3">
              <w:rPr>
                <w:rFonts w:ascii="Calibri"/>
                <w:spacing w:val="-4"/>
                <w:sz w:val="18"/>
                <w:lang w:val="it-IT"/>
              </w:rPr>
              <w:t xml:space="preserve"> </w:t>
            </w:r>
            <w:proofErr w:type="spellStart"/>
            <w:r w:rsidRPr="00B152F3">
              <w:rPr>
                <w:rFonts w:ascii="Calibri"/>
                <w:spacing w:val="-2"/>
                <w:sz w:val="18"/>
                <w:lang w:val="it-IT"/>
              </w:rPr>
              <w:t>usluge</w:t>
            </w:r>
            <w:proofErr w:type="spellEnd"/>
          </w:p>
        </w:tc>
        <w:tc>
          <w:tcPr>
            <w:tcW w:w="1646" w:type="dxa"/>
            <w:tcBorders>
              <w:top w:val="single" w:sz="2" w:space="0" w:color="000000"/>
              <w:left w:val="nil"/>
              <w:bottom w:val="single" w:sz="2" w:space="0" w:color="000000"/>
              <w:right w:val="nil"/>
            </w:tcBorders>
          </w:tcPr>
          <w:p w14:paraId="599D8CBB" w14:textId="77777777" w:rsidR="00B152F3" w:rsidRDefault="00B152F3" w:rsidP="007F09F2">
            <w:pPr>
              <w:pStyle w:val="TableParagraph"/>
              <w:spacing w:before="17"/>
              <w:ind w:left="887"/>
              <w:rPr>
                <w:rFonts w:ascii="Calibri" w:eastAsia="Calibri" w:hAnsi="Calibri" w:cs="Calibri"/>
                <w:sz w:val="18"/>
                <w:szCs w:val="18"/>
              </w:rPr>
            </w:pPr>
            <w:r>
              <w:rPr>
                <w:rFonts w:ascii="Calibri"/>
                <w:spacing w:val="-2"/>
                <w:sz w:val="18"/>
              </w:rPr>
              <w:t>6.173,20</w:t>
            </w:r>
          </w:p>
        </w:tc>
        <w:tc>
          <w:tcPr>
            <w:tcW w:w="1536" w:type="dxa"/>
            <w:tcBorders>
              <w:top w:val="single" w:sz="2" w:space="0" w:color="000000"/>
              <w:left w:val="nil"/>
              <w:bottom w:val="single" w:sz="2" w:space="0" w:color="000000"/>
              <w:right w:val="nil"/>
            </w:tcBorders>
          </w:tcPr>
          <w:p w14:paraId="0C2CB55F" w14:textId="77777777" w:rsidR="00B152F3" w:rsidRDefault="00B152F3" w:rsidP="007F09F2"/>
        </w:tc>
        <w:tc>
          <w:tcPr>
            <w:tcW w:w="1650" w:type="dxa"/>
            <w:tcBorders>
              <w:top w:val="single" w:sz="2" w:space="0" w:color="000000"/>
              <w:left w:val="nil"/>
              <w:bottom w:val="single" w:sz="2" w:space="0" w:color="000000"/>
              <w:right w:val="nil"/>
            </w:tcBorders>
          </w:tcPr>
          <w:p w14:paraId="2A36A7A0" w14:textId="77777777" w:rsidR="00B152F3" w:rsidRDefault="00B152F3" w:rsidP="007F09F2">
            <w:pPr>
              <w:pStyle w:val="TableParagraph"/>
              <w:spacing w:before="17"/>
              <w:ind w:left="879"/>
              <w:rPr>
                <w:rFonts w:ascii="Calibri" w:eastAsia="Calibri" w:hAnsi="Calibri" w:cs="Calibri"/>
                <w:sz w:val="18"/>
                <w:szCs w:val="18"/>
              </w:rPr>
            </w:pPr>
            <w:r>
              <w:rPr>
                <w:rFonts w:ascii="Calibri"/>
                <w:spacing w:val="-2"/>
                <w:sz w:val="18"/>
              </w:rPr>
              <w:t>8.261,64</w:t>
            </w:r>
          </w:p>
        </w:tc>
        <w:tc>
          <w:tcPr>
            <w:tcW w:w="1046" w:type="dxa"/>
            <w:tcBorders>
              <w:top w:val="single" w:sz="2" w:space="0" w:color="000000"/>
              <w:left w:val="nil"/>
              <w:bottom w:val="single" w:sz="2" w:space="0" w:color="000000"/>
              <w:right w:val="nil"/>
            </w:tcBorders>
          </w:tcPr>
          <w:p w14:paraId="0DC95BC0" w14:textId="77777777" w:rsidR="00B152F3" w:rsidRDefault="00B152F3" w:rsidP="007F09F2">
            <w:pPr>
              <w:pStyle w:val="TableParagraph"/>
              <w:spacing w:before="17"/>
              <w:ind w:left="249"/>
              <w:rPr>
                <w:rFonts w:ascii="Calibri" w:eastAsia="Calibri" w:hAnsi="Calibri" w:cs="Calibri"/>
                <w:sz w:val="18"/>
                <w:szCs w:val="18"/>
              </w:rPr>
            </w:pPr>
            <w:r>
              <w:rPr>
                <w:rFonts w:ascii="Calibri"/>
                <w:spacing w:val="-2"/>
                <w:sz w:val="18"/>
              </w:rPr>
              <w:t>133,83%</w:t>
            </w:r>
          </w:p>
        </w:tc>
        <w:tc>
          <w:tcPr>
            <w:tcW w:w="1250" w:type="dxa"/>
            <w:tcBorders>
              <w:top w:val="single" w:sz="2" w:space="0" w:color="000000"/>
              <w:left w:val="nil"/>
              <w:bottom w:val="single" w:sz="2" w:space="0" w:color="000000"/>
              <w:right w:val="nil"/>
            </w:tcBorders>
          </w:tcPr>
          <w:p w14:paraId="00D19831" w14:textId="77777777" w:rsidR="00B152F3" w:rsidRDefault="00B152F3" w:rsidP="007F09F2"/>
        </w:tc>
      </w:tr>
      <w:tr w:rsidR="00B152F3" w14:paraId="678BBDBA" w14:textId="77777777" w:rsidTr="007F09F2">
        <w:trPr>
          <w:trHeight w:hRule="exact" w:val="272"/>
        </w:trPr>
        <w:tc>
          <w:tcPr>
            <w:tcW w:w="990" w:type="dxa"/>
            <w:tcBorders>
              <w:top w:val="single" w:sz="2" w:space="0" w:color="000000"/>
              <w:left w:val="nil"/>
              <w:bottom w:val="single" w:sz="2" w:space="0" w:color="000000"/>
              <w:right w:val="nil"/>
            </w:tcBorders>
          </w:tcPr>
          <w:p w14:paraId="31C76F20" w14:textId="77777777" w:rsidR="00B152F3" w:rsidRDefault="00B152F3" w:rsidP="007F09F2">
            <w:pPr>
              <w:pStyle w:val="TableParagraph"/>
              <w:spacing w:before="19"/>
              <w:ind w:left="465"/>
              <w:rPr>
                <w:rFonts w:ascii="Calibri" w:eastAsia="Calibri" w:hAnsi="Calibri" w:cs="Calibri"/>
                <w:sz w:val="18"/>
                <w:szCs w:val="18"/>
              </w:rPr>
            </w:pPr>
            <w:r>
              <w:rPr>
                <w:rFonts w:ascii="Calibri"/>
                <w:spacing w:val="-1"/>
                <w:sz w:val="18"/>
              </w:rPr>
              <w:t>6142</w:t>
            </w:r>
          </w:p>
        </w:tc>
        <w:tc>
          <w:tcPr>
            <w:tcW w:w="6711" w:type="dxa"/>
            <w:tcBorders>
              <w:top w:val="single" w:sz="2" w:space="0" w:color="000000"/>
              <w:left w:val="nil"/>
              <w:bottom w:val="single" w:sz="2" w:space="0" w:color="000000"/>
              <w:right w:val="nil"/>
            </w:tcBorders>
          </w:tcPr>
          <w:p w14:paraId="4AFEFB6B" w14:textId="77777777" w:rsidR="00B152F3" w:rsidRDefault="00B152F3" w:rsidP="007F09F2">
            <w:pPr>
              <w:pStyle w:val="TableParagraph"/>
              <w:spacing w:before="19"/>
              <w:ind w:left="158"/>
              <w:rPr>
                <w:rFonts w:ascii="Calibri" w:eastAsia="Calibri" w:hAnsi="Calibri" w:cs="Calibri"/>
                <w:sz w:val="18"/>
                <w:szCs w:val="18"/>
              </w:rPr>
            </w:pPr>
            <w:proofErr w:type="spellStart"/>
            <w:r>
              <w:rPr>
                <w:rFonts w:ascii="Calibri"/>
                <w:spacing w:val="-2"/>
                <w:sz w:val="18"/>
              </w:rPr>
              <w:t>Porez</w:t>
            </w:r>
            <w:proofErr w:type="spellEnd"/>
            <w:r>
              <w:rPr>
                <w:rFonts w:ascii="Calibri"/>
                <w:spacing w:val="-9"/>
                <w:sz w:val="18"/>
              </w:rPr>
              <w:t xml:space="preserve"> </w:t>
            </w:r>
            <w:proofErr w:type="spellStart"/>
            <w:r>
              <w:rPr>
                <w:rFonts w:ascii="Calibri"/>
                <w:spacing w:val="-2"/>
                <w:sz w:val="18"/>
              </w:rPr>
              <w:t>na</w:t>
            </w:r>
            <w:proofErr w:type="spellEnd"/>
            <w:r>
              <w:rPr>
                <w:rFonts w:ascii="Calibri"/>
                <w:spacing w:val="-9"/>
                <w:sz w:val="18"/>
              </w:rPr>
              <w:t xml:space="preserve"> </w:t>
            </w:r>
            <w:proofErr w:type="spellStart"/>
            <w:r>
              <w:rPr>
                <w:rFonts w:ascii="Calibri"/>
                <w:spacing w:val="-2"/>
                <w:sz w:val="18"/>
              </w:rPr>
              <w:t>promet</w:t>
            </w:r>
            <w:proofErr w:type="spellEnd"/>
          </w:p>
        </w:tc>
        <w:tc>
          <w:tcPr>
            <w:tcW w:w="1646" w:type="dxa"/>
            <w:tcBorders>
              <w:top w:val="single" w:sz="2" w:space="0" w:color="000000"/>
              <w:left w:val="nil"/>
              <w:bottom w:val="single" w:sz="2" w:space="0" w:color="000000"/>
              <w:right w:val="nil"/>
            </w:tcBorders>
          </w:tcPr>
          <w:p w14:paraId="33001BCA" w14:textId="77777777" w:rsidR="00B152F3" w:rsidRDefault="00B152F3" w:rsidP="007F09F2">
            <w:pPr>
              <w:pStyle w:val="TableParagraph"/>
              <w:spacing w:before="19"/>
              <w:ind w:left="887"/>
              <w:rPr>
                <w:rFonts w:ascii="Calibri" w:eastAsia="Calibri" w:hAnsi="Calibri" w:cs="Calibri"/>
                <w:sz w:val="18"/>
                <w:szCs w:val="18"/>
              </w:rPr>
            </w:pPr>
            <w:r>
              <w:rPr>
                <w:rFonts w:ascii="Calibri"/>
                <w:spacing w:val="-2"/>
                <w:sz w:val="18"/>
              </w:rPr>
              <w:t>5.986,06</w:t>
            </w:r>
          </w:p>
        </w:tc>
        <w:tc>
          <w:tcPr>
            <w:tcW w:w="1536" w:type="dxa"/>
            <w:tcBorders>
              <w:top w:val="single" w:sz="2" w:space="0" w:color="000000"/>
              <w:left w:val="nil"/>
              <w:bottom w:val="single" w:sz="2" w:space="0" w:color="000000"/>
              <w:right w:val="nil"/>
            </w:tcBorders>
          </w:tcPr>
          <w:p w14:paraId="2636E35C" w14:textId="77777777" w:rsidR="00B152F3" w:rsidRDefault="00B152F3" w:rsidP="007F09F2"/>
        </w:tc>
        <w:tc>
          <w:tcPr>
            <w:tcW w:w="1650" w:type="dxa"/>
            <w:tcBorders>
              <w:top w:val="single" w:sz="2" w:space="0" w:color="000000"/>
              <w:left w:val="nil"/>
              <w:bottom w:val="single" w:sz="2" w:space="0" w:color="000000"/>
              <w:right w:val="nil"/>
            </w:tcBorders>
          </w:tcPr>
          <w:p w14:paraId="22BD0522" w14:textId="77777777" w:rsidR="00B152F3" w:rsidRDefault="00B152F3" w:rsidP="007F09F2">
            <w:pPr>
              <w:pStyle w:val="TableParagraph"/>
              <w:spacing w:before="19"/>
              <w:ind w:left="879"/>
              <w:rPr>
                <w:rFonts w:ascii="Calibri" w:eastAsia="Calibri" w:hAnsi="Calibri" w:cs="Calibri"/>
                <w:sz w:val="18"/>
                <w:szCs w:val="18"/>
              </w:rPr>
            </w:pPr>
            <w:r>
              <w:rPr>
                <w:rFonts w:ascii="Calibri"/>
                <w:spacing w:val="-2"/>
                <w:sz w:val="18"/>
              </w:rPr>
              <w:t>8.261,64</w:t>
            </w:r>
          </w:p>
        </w:tc>
        <w:tc>
          <w:tcPr>
            <w:tcW w:w="1046" w:type="dxa"/>
            <w:tcBorders>
              <w:top w:val="single" w:sz="2" w:space="0" w:color="000000"/>
              <w:left w:val="nil"/>
              <w:bottom w:val="single" w:sz="2" w:space="0" w:color="000000"/>
              <w:right w:val="nil"/>
            </w:tcBorders>
          </w:tcPr>
          <w:p w14:paraId="487AB27B" w14:textId="77777777" w:rsidR="00B152F3" w:rsidRDefault="00B152F3" w:rsidP="007F09F2">
            <w:pPr>
              <w:pStyle w:val="TableParagraph"/>
              <w:spacing w:before="19"/>
              <w:ind w:left="249"/>
              <w:rPr>
                <w:rFonts w:ascii="Calibri" w:eastAsia="Calibri" w:hAnsi="Calibri" w:cs="Calibri"/>
                <w:sz w:val="18"/>
                <w:szCs w:val="18"/>
              </w:rPr>
            </w:pPr>
            <w:r>
              <w:rPr>
                <w:rFonts w:ascii="Calibri"/>
                <w:spacing w:val="-2"/>
                <w:sz w:val="18"/>
              </w:rPr>
              <w:t>138,01%</w:t>
            </w:r>
          </w:p>
        </w:tc>
        <w:tc>
          <w:tcPr>
            <w:tcW w:w="1250" w:type="dxa"/>
            <w:tcBorders>
              <w:top w:val="single" w:sz="2" w:space="0" w:color="000000"/>
              <w:left w:val="nil"/>
              <w:bottom w:val="single" w:sz="2" w:space="0" w:color="000000"/>
              <w:right w:val="nil"/>
            </w:tcBorders>
          </w:tcPr>
          <w:p w14:paraId="261DFD50" w14:textId="77777777" w:rsidR="00B152F3" w:rsidRDefault="00B152F3" w:rsidP="007F09F2"/>
        </w:tc>
      </w:tr>
      <w:tr w:rsidR="00B152F3" w14:paraId="5607A0A2" w14:textId="77777777" w:rsidTr="007F09F2">
        <w:trPr>
          <w:trHeight w:hRule="exact" w:val="270"/>
        </w:trPr>
        <w:tc>
          <w:tcPr>
            <w:tcW w:w="990" w:type="dxa"/>
            <w:tcBorders>
              <w:top w:val="single" w:sz="2" w:space="0" w:color="000000"/>
              <w:left w:val="nil"/>
              <w:bottom w:val="single" w:sz="2" w:space="0" w:color="000000"/>
              <w:right w:val="nil"/>
            </w:tcBorders>
          </w:tcPr>
          <w:p w14:paraId="76FA7656"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6145</w:t>
            </w:r>
          </w:p>
        </w:tc>
        <w:tc>
          <w:tcPr>
            <w:tcW w:w="6711" w:type="dxa"/>
            <w:tcBorders>
              <w:top w:val="single" w:sz="2" w:space="0" w:color="000000"/>
              <w:left w:val="nil"/>
              <w:bottom w:val="single" w:sz="2" w:space="0" w:color="000000"/>
              <w:right w:val="nil"/>
            </w:tcBorders>
          </w:tcPr>
          <w:p w14:paraId="019AC56B"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hAnsi="Calibri"/>
                <w:spacing w:val="-2"/>
                <w:sz w:val="18"/>
              </w:rPr>
              <w:t>Porezi</w:t>
            </w:r>
            <w:proofErr w:type="spellEnd"/>
            <w:r>
              <w:rPr>
                <w:rFonts w:ascii="Calibri" w:hAnsi="Calibri"/>
                <w:spacing w:val="-10"/>
                <w:sz w:val="18"/>
              </w:rPr>
              <w:t xml:space="preserve"> </w:t>
            </w:r>
            <w:proofErr w:type="spellStart"/>
            <w:r>
              <w:rPr>
                <w:rFonts w:ascii="Calibri" w:hAnsi="Calibri"/>
                <w:sz w:val="18"/>
              </w:rPr>
              <w:t>na</w:t>
            </w:r>
            <w:proofErr w:type="spellEnd"/>
            <w:r>
              <w:rPr>
                <w:rFonts w:ascii="Calibri" w:hAnsi="Calibri"/>
                <w:spacing w:val="-10"/>
                <w:sz w:val="18"/>
              </w:rPr>
              <w:t xml:space="preserve"> </w:t>
            </w:r>
            <w:proofErr w:type="spellStart"/>
            <w:r>
              <w:rPr>
                <w:rFonts w:ascii="Calibri" w:hAnsi="Calibri"/>
                <w:spacing w:val="-2"/>
                <w:sz w:val="18"/>
              </w:rPr>
              <w:t>korištenje</w:t>
            </w:r>
            <w:proofErr w:type="spellEnd"/>
            <w:r>
              <w:rPr>
                <w:rFonts w:ascii="Calibri" w:hAnsi="Calibri"/>
                <w:spacing w:val="-7"/>
                <w:sz w:val="18"/>
              </w:rPr>
              <w:t xml:space="preserve"> </w:t>
            </w:r>
            <w:proofErr w:type="spellStart"/>
            <w:r>
              <w:rPr>
                <w:rFonts w:ascii="Calibri" w:hAnsi="Calibri"/>
                <w:spacing w:val="-2"/>
                <w:sz w:val="18"/>
              </w:rPr>
              <w:t>dobara</w:t>
            </w:r>
            <w:proofErr w:type="spellEnd"/>
            <w:r>
              <w:rPr>
                <w:rFonts w:ascii="Calibri" w:hAnsi="Calibri"/>
                <w:spacing w:val="-11"/>
                <w:sz w:val="18"/>
              </w:rPr>
              <w:t xml:space="preserve"> </w:t>
            </w:r>
            <w:proofErr w:type="spellStart"/>
            <w:r>
              <w:rPr>
                <w:rFonts w:ascii="Calibri" w:hAnsi="Calibri"/>
                <w:sz w:val="18"/>
              </w:rPr>
              <w:t>ili</w:t>
            </w:r>
            <w:proofErr w:type="spellEnd"/>
            <w:r>
              <w:rPr>
                <w:rFonts w:ascii="Calibri" w:hAnsi="Calibri"/>
                <w:spacing w:val="-8"/>
                <w:sz w:val="18"/>
              </w:rPr>
              <w:t xml:space="preserve"> </w:t>
            </w:r>
            <w:proofErr w:type="spellStart"/>
            <w:r>
              <w:rPr>
                <w:rFonts w:ascii="Calibri" w:hAnsi="Calibri"/>
                <w:spacing w:val="-2"/>
                <w:sz w:val="18"/>
              </w:rPr>
              <w:t>izvođenje</w:t>
            </w:r>
            <w:proofErr w:type="spellEnd"/>
            <w:r>
              <w:rPr>
                <w:rFonts w:ascii="Calibri" w:hAnsi="Calibri"/>
                <w:spacing w:val="-10"/>
                <w:sz w:val="18"/>
              </w:rPr>
              <w:t xml:space="preserve"> </w:t>
            </w:r>
            <w:proofErr w:type="spellStart"/>
            <w:r>
              <w:rPr>
                <w:rFonts w:ascii="Calibri" w:hAnsi="Calibri"/>
                <w:spacing w:val="-2"/>
                <w:sz w:val="18"/>
              </w:rPr>
              <w:t>aktivnosti</w:t>
            </w:r>
            <w:proofErr w:type="spellEnd"/>
          </w:p>
        </w:tc>
        <w:tc>
          <w:tcPr>
            <w:tcW w:w="1646" w:type="dxa"/>
            <w:tcBorders>
              <w:top w:val="single" w:sz="2" w:space="0" w:color="000000"/>
              <w:left w:val="nil"/>
              <w:bottom w:val="single" w:sz="2" w:space="0" w:color="000000"/>
              <w:right w:val="nil"/>
            </w:tcBorders>
          </w:tcPr>
          <w:p w14:paraId="29945D3C" w14:textId="77777777" w:rsidR="00B152F3" w:rsidRDefault="00B152F3" w:rsidP="007F09F2">
            <w:pPr>
              <w:pStyle w:val="TableParagraph"/>
              <w:spacing w:before="15"/>
              <w:ind w:left="1025"/>
              <w:rPr>
                <w:rFonts w:ascii="Calibri" w:eastAsia="Calibri" w:hAnsi="Calibri" w:cs="Calibri"/>
                <w:sz w:val="18"/>
                <w:szCs w:val="18"/>
              </w:rPr>
            </w:pPr>
            <w:r>
              <w:rPr>
                <w:rFonts w:ascii="Calibri"/>
                <w:spacing w:val="-2"/>
                <w:sz w:val="18"/>
              </w:rPr>
              <w:t>187,14</w:t>
            </w:r>
          </w:p>
        </w:tc>
        <w:tc>
          <w:tcPr>
            <w:tcW w:w="1536" w:type="dxa"/>
            <w:tcBorders>
              <w:top w:val="single" w:sz="2" w:space="0" w:color="000000"/>
              <w:left w:val="nil"/>
              <w:bottom w:val="single" w:sz="2" w:space="0" w:color="000000"/>
              <w:right w:val="nil"/>
            </w:tcBorders>
          </w:tcPr>
          <w:p w14:paraId="3BC98597" w14:textId="77777777" w:rsidR="00B152F3" w:rsidRDefault="00B152F3" w:rsidP="007F09F2"/>
        </w:tc>
        <w:tc>
          <w:tcPr>
            <w:tcW w:w="1650" w:type="dxa"/>
            <w:tcBorders>
              <w:top w:val="single" w:sz="2" w:space="0" w:color="000000"/>
              <w:left w:val="nil"/>
              <w:bottom w:val="single" w:sz="2" w:space="0" w:color="000000"/>
              <w:right w:val="nil"/>
            </w:tcBorders>
          </w:tcPr>
          <w:p w14:paraId="3D16B913" w14:textId="77777777" w:rsidR="00B152F3" w:rsidRDefault="00B152F3" w:rsidP="007F09F2">
            <w:pPr>
              <w:pStyle w:val="TableParagraph"/>
              <w:spacing w:before="15"/>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2BC6ED83" w14:textId="77777777" w:rsidR="00B152F3" w:rsidRDefault="00B152F3" w:rsidP="007F09F2">
            <w:pPr>
              <w:pStyle w:val="TableParagraph"/>
              <w:spacing w:before="15"/>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09928BBE" w14:textId="77777777" w:rsidR="00B152F3" w:rsidRDefault="00B152F3" w:rsidP="007F09F2"/>
        </w:tc>
      </w:tr>
      <w:tr w:rsidR="00B152F3" w14:paraId="5B0C17A5" w14:textId="77777777" w:rsidTr="007F09F2">
        <w:trPr>
          <w:trHeight w:hRule="exact" w:val="272"/>
        </w:trPr>
        <w:tc>
          <w:tcPr>
            <w:tcW w:w="990" w:type="dxa"/>
            <w:tcBorders>
              <w:top w:val="single" w:sz="2" w:space="0" w:color="000000"/>
              <w:left w:val="nil"/>
              <w:bottom w:val="single" w:sz="2" w:space="0" w:color="000000"/>
              <w:right w:val="nil"/>
            </w:tcBorders>
          </w:tcPr>
          <w:p w14:paraId="7DAA51EC" w14:textId="77777777" w:rsidR="00B152F3" w:rsidRDefault="00B152F3" w:rsidP="007F09F2">
            <w:pPr>
              <w:pStyle w:val="TableParagraph"/>
              <w:spacing w:before="15"/>
              <w:ind w:left="645"/>
              <w:rPr>
                <w:rFonts w:ascii="Calibri" w:eastAsia="Calibri" w:hAnsi="Calibri" w:cs="Calibri"/>
                <w:sz w:val="18"/>
                <w:szCs w:val="18"/>
              </w:rPr>
            </w:pPr>
            <w:r>
              <w:rPr>
                <w:rFonts w:ascii="Calibri"/>
                <w:b/>
                <w:sz w:val="18"/>
              </w:rPr>
              <w:t>63</w:t>
            </w:r>
          </w:p>
        </w:tc>
        <w:tc>
          <w:tcPr>
            <w:tcW w:w="6711" w:type="dxa"/>
            <w:tcBorders>
              <w:top w:val="single" w:sz="2" w:space="0" w:color="000000"/>
              <w:left w:val="nil"/>
              <w:bottom w:val="single" w:sz="2" w:space="0" w:color="000000"/>
              <w:right w:val="nil"/>
            </w:tcBorders>
          </w:tcPr>
          <w:p w14:paraId="0A15BA3B"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hAnsi="Calibri"/>
                <w:b/>
                <w:spacing w:val="-2"/>
                <w:sz w:val="18"/>
              </w:rPr>
              <w:t>Pomoći</w:t>
            </w:r>
            <w:proofErr w:type="spellEnd"/>
            <w:r>
              <w:rPr>
                <w:rFonts w:ascii="Calibri" w:hAnsi="Calibri"/>
                <w:b/>
                <w:spacing w:val="-12"/>
                <w:sz w:val="18"/>
              </w:rPr>
              <w:t xml:space="preserve"> </w:t>
            </w:r>
            <w:proofErr w:type="spellStart"/>
            <w:r>
              <w:rPr>
                <w:rFonts w:ascii="Calibri" w:hAnsi="Calibri"/>
                <w:b/>
                <w:spacing w:val="-1"/>
                <w:sz w:val="18"/>
              </w:rPr>
              <w:t>iz</w:t>
            </w:r>
            <w:proofErr w:type="spellEnd"/>
            <w:r>
              <w:rPr>
                <w:rFonts w:ascii="Calibri" w:hAnsi="Calibri"/>
                <w:b/>
                <w:spacing w:val="-9"/>
                <w:sz w:val="18"/>
              </w:rPr>
              <w:t xml:space="preserve"> </w:t>
            </w:r>
            <w:proofErr w:type="spellStart"/>
            <w:r>
              <w:rPr>
                <w:rFonts w:ascii="Calibri" w:hAnsi="Calibri"/>
                <w:b/>
                <w:spacing w:val="-2"/>
                <w:sz w:val="18"/>
              </w:rPr>
              <w:t>inozemstva</w:t>
            </w:r>
            <w:proofErr w:type="spellEnd"/>
            <w:r>
              <w:rPr>
                <w:rFonts w:ascii="Calibri" w:hAnsi="Calibri"/>
                <w:b/>
                <w:spacing w:val="-11"/>
                <w:sz w:val="18"/>
              </w:rPr>
              <w:t xml:space="preserve"> </w:t>
            </w:r>
            <w:r>
              <w:rPr>
                <w:rFonts w:ascii="Calibri" w:hAnsi="Calibri"/>
                <w:b/>
                <w:spacing w:val="-2"/>
                <w:sz w:val="18"/>
              </w:rPr>
              <w:t>(</w:t>
            </w:r>
            <w:proofErr w:type="spellStart"/>
            <w:r>
              <w:rPr>
                <w:rFonts w:ascii="Calibri" w:hAnsi="Calibri"/>
                <w:b/>
                <w:spacing w:val="-2"/>
                <w:sz w:val="18"/>
              </w:rPr>
              <w:t>darovnice</w:t>
            </w:r>
            <w:proofErr w:type="spellEnd"/>
            <w:r>
              <w:rPr>
                <w:rFonts w:ascii="Calibri" w:hAnsi="Calibri"/>
                <w:b/>
                <w:spacing w:val="-2"/>
                <w:sz w:val="18"/>
              </w:rPr>
              <w:t>)</w:t>
            </w:r>
            <w:r>
              <w:rPr>
                <w:rFonts w:ascii="Calibri" w:hAnsi="Calibri"/>
                <w:b/>
                <w:spacing w:val="-11"/>
                <w:sz w:val="18"/>
              </w:rPr>
              <w:t xml:space="preserve"> </w:t>
            </w:r>
            <w:proofErr w:type="spellStart"/>
            <w:r>
              <w:rPr>
                <w:rFonts w:ascii="Calibri" w:hAnsi="Calibri"/>
                <w:b/>
                <w:sz w:val="18"/>
              </w:rPr>
              <w:t>i</w:t>
            </w:r>
            <w:proofErr w:type="spellEnd"/>
            <w:r>
              <w:rPr>
                <w:rFonts w:ascii="Calibri" w:hAnsi="Calibri"/>
                <w:b/>
                <w:spacing w:val="-8"/>
                <w:sz w:val="18"/>
              </w:rPr>
              <w:t xml:space="preserve"> </w:t>
            </w:r>
            <w:r>
              <w:rPr>
                <w:rFonts w:ascii="Calibri" w:hAnsi="Calibri"/>
                <w:b/>
                <w:spacing w:val="-2"/>
                <w:sz w:val="18"/>
              </w:rPr>
              <w:t>od</w:t>
            </w:r>
            <w:r>
              <w:rPr>
                <w:rFonts w:ascii="Calibri" w:hAnsi="Calibri"/>
                <w:b/>
                <w:spacing w:val="-11"/>
                <w:sz w:val="18"/>
              </w:rPr>
              <w:t xml:space="preserve"> </w:t>
            </w:r>
            <w:proofErr w:type="spellStart"/>
            <w:r>
              <w:rPr>
                <w:rFonts w:ascii="Calibri" w:hAnsi="Calibri"/>
                <w:b/>
                <w:spacing w:val="-2"/>
                <w:sz w:val="18"/>
              </w:rPr>
              <w:t>subjekata</w:t>
            </w:r>
            <w:proofErr w:type="spellEnd"/>
            <w:r>
              <w:rPr>
                <w:rFonts w:ascii="Calibri" w:hAnsi="Calibri"/>
                <w:b/>
                <w:spacing w:val="-15"/>
                <w:sz w:val="18"/>
              </w:rPr>
              <w:t xml:space="preserve"> </w:t>
            </w:r>
            <w:proofErr w:type="spellStart"/>
            <w:r>
              <w:rPr>
                <w:rFonts w:ascii="Calibri" w:hAnsi="Calibri"/>
                <w:b/>
                <w:spacing w:val="-2"/>
                <w:sz w:val="18"/>
              </w:rPr>
              <w:t>unutar</w:t>
            </w:r>
            <w:proofErr w:type="spellEnd"/>
            <w:r>
              <w:rPr>
                <w:rFonts w:ascii="Calibri" w:hAnsi="Calibri"/>
                <w:b/>
                <w:spacing w:val="-9"/>
                <w:sz w:val="18"/>
              </w:rPr>
              <w:t xml:space="preserve"> </w:t>
            </w:r>
            <w:proofErr w:type="spellStart"/>
            <w:r>
              <w:rPr>
                <w:rFonts w:ascii="Calibri" w:hAnsi="Calibri"/>
                <w:b/>
                <w:spacing w:val="-2"/>
                <w:sz w:val="18"/>
              </w:rPr>
              <w:t>općeg</w:t>
            </w:r>
            <w:proofErr w:type="spellEnd"/>
            <w:r>
              <w:rPr>
                <w:rFonts w:ascii="Calibri" w:hAnsi="Calibri"/>
                <w:b/>
                <w:spacing w:val="-9"/>
                <w:sz w:val="18"/>
              </w:rPr>
              <w:t xml:space="preserve"> </w:t>
            </w:r>
            <w:proofErr w:type="spellStart"/>
            <w:r>
              <w:rPr>
                <w:rFonts w:ascii="Calibri" w:hAnsi="Calibri"/>
                <w:b/>
                <w:spacing w:val="-2"/>
                <w:sz w:val="18"/>
              </w:rPr>
              <w:t>proračuna</w:t>
            </w:r>
            <w:proofErr w:type="spellEnd"/>
          </w:p>
        </w:tc>
        <w:tc>
          <w:tcPr>
            <w:tcW w:w="1646" w:type="dxa"/>
            <w:tcBorders>
              <w:top w:val="single" w:sz="2" w:space="0" w:color="000000"/>
              <w:left w:val="nil"/>
              <w:bottom w:val="single" w:sz="2" w:space="0" w:color="000000"/>
              <w:right w:val="nil"/>
            </w:tcBorders>
          </w:tcPr>
          <w:p w14:paraId="7E9627B2" w14:textId="77777777" w:rsidR="00B152F3" w:rsidRDefault="00B152F3" w:rsidP="007F09F2">
            <w:pPr>
              <w:pStyle w:val="TableParagraph"/>
              <w:spacing w:before="15"/>
              <w:ind w:left="795"/>
              <w:rPr>
                <w:rFonts w:ascii="Calibri" w:eastAsia="Calibri" w:hAnsi="Calibri" w:cs="Calibri"/>
                <w:sz w:val="18"/>
                <w:szCs w:val="18"/>
              </w:rPr>
            </w:pPr>
            <w:r>
              <w:rPr>
                <w:rFonts w:ascii="Calibri"/>
                <w:b/>
                <w:spacing w:val="-1"/>
                <w:sz w:val="18"/>
              </w:rPr>
              <w:t>32.194,03</w:t>
            </w:r>
          </w:p>
        </w:tc>
        <w:tc>
          <w:tcPr>
            <w:tcW w:w="1536" w:type="dxa"/>
            <w:tcBorders>
              <w:top w:val="single" w:sz="2" w:space="0" w:color="000000"/>
              <w:left w:val="nil"/>
              <w:bottom w:val="single" w:sz="2" w:space="0" w:color="000000"/>
              <w:right w:val="nil"/>
            </w:tcBorders>
          </w:tcPr>
          <w:p w14:paraId="617DD5B1" w14:textId="77777777" w:rsidR="00B152F3" w:rsidRDefault="00B152F3" w:rsidP="007F09F2">
            <w:pPr>
              <w:pStyle w:val="TableParagraph"/>
              <w:spacing w:before="15"/>
              <w:ind w:left="609"/>
              <w:rPr>
                <w:rFonts w:ascii="Calibri" w:eastAsia="Calibri" w:hAnsi="Calibri" w:cs="Calibri"/>
                <w:sz w:val="18"/>
                <w:szCs w:val="18"/>
              </w:rPr>
            </w:pPr>
            <w:r>
              <w:rPr>
                <w:rFonts w:ascii="Calibri"/>
                <w:b/>
                <w:spacing w:val="-1"/>
                <w:sz w:val="18"/>
              </w:rPr>
              <w:t>456.199,60</w:t>
            </w:r>
          </w:p>
        </w:tc>
        <w:tc>
          <w:tcPr>
            <w:tcW w:w="1650" w:type="dxa"/>
            <w:tcBorders>
              <w:top w:val="single" w:sz="2" w:space="0" w:color="000000"/>
              <w:left w:val="nil"/>
              <w:bottom w:val="single" w:sz="2" w:space="0" w:color="000000"/>
              <w:right w:val="nil"/>
            </w:tcBorders>
          </w:tcPr>
          <w:p w14:paraId="337BD539" w14:textId="77777777" w:rsidR="00B152F3" w:rsidRDefault="00B152F3" w:rsidP="007F09F2">
            <w:pPr>
              <w:pStyle w:val="TableParagraph"/>
              <w:spacing w:before="15"/>
              <w:ind w:left="696"/>
              <w:rPr>
                <w:rFonts w:ascii="Calibri" w:eastAsia="Calibri" w:hAnsi="Calibri" w:cs="Calibri"/>
                <w:sz w:val="18"/>
                <w:szCs w:val="18"/>
              </w:rPr>
            </w:pPr>
            <w:r>
              <w:rPr>
                <w:rFonts w:ascii="Calibri"/>
                <w:b/>
                <w:spacing w:val="-1"/>
                <w:sz w:val="18"/>
              </w:rPr>
              <w:t>163.970,02</w:t>
            </w:r>
          </w:p>
        </w:tc>
        <w:tc>
          <w:tcPr>
            <w:tcW w:w="1046" w:type="dxa"/>
            <w:tcBorders>
              <w:top w:val="single" w:sz="2" w:space="0" w:color="000000"/>
              <w:left w:val="nil"/>
              <w:bottom w:val="single" w:sz="2" w:space="0" w:color="000000"/>
              <w:right w:val="nil"/>
            </w:tcBorders>
          </w:tcPr>
          <w:p w14:paraId="30AFB118" w14:textId="77777777" w:rsidR="00B152F3" w:rsidRDefault="00B152F3" w:rsidP="007F09F2">
            <w:pPr>
              <w:pStyle w:val="TableParagraph"/>
              <w:spacing w:before="15"/>
              <w:ind w:left="247"/>
              <w:rPr>
                <w:rFonts w:ascii="Calibri" w:eastAsia="Calibri" w:hAnsi="Calibri" w:cs="Calibri"/>
                <w:sz w:val="18"/>
                <w:szCs w:val="18"/>
              </w:rPr>
            </w:pPr>
            <w:r>
              <w:rPr>
                <w:rFonts w:ascii="Calibri"/>
                <w:b/>
                <w:spacing w:val="-1"/>
                <w:sz w:val="18"/>
              </w:rPr>
              <w:t>509,32%</w:t>
            </w:r>
          </w:p>
        </w:tc>
        <w:tc>
          <w:tcPr>
            <w:tcW w:w="1250" w:type="dxa"/>
            <w:tcBorders>
              <w:top w:val="single" w:sz="2" w:space="0" w:color="000000"/>
              <w:left w:val="nil"/>
              <w:bottom w:val="single" w:sz="2" w:space="0" w:color="000000"/>
              <w:right w:val="nil"/>
            </w:tcBorders>
          </w:tcPr>
          <w:p w14:paraId="5F29A0D6" w14:textId="77777777" w:rsidR="00B152F3" w:rsidRDefault="00B152F3" w:rsidP="007F09F2">
            <w:pPr>
              <w:pStyle w:val="TableParagraph"/>
              <w:spacing w:before="15"/>
              <w:ind w:left="377"/>
              <w:rPr>
                <w:rFonts w:ascii="Calibri" w:eastAsia="Calibri" w:hAnsi="Calibri" w:cs="Calibri"/>
                <w:sz w:val="18"/>
                <w:szCs w:val="18"/>
              </w:rPr>
            </w:pPr>
            <w:r>
              <w:rPr>
                <w:rFonts w:ascii="Calibri"/>
                <w:b/>
                <w:spacing w:val="-1"/>
                <w:sz w:val="18"/>
              </w:rPr>
              <w:t>35,94%</w:t>
            </w:r>
          </w:p>
        </w:tc>
      </w:tr>
      <w:tr w:rsidR="00B152F3" w14:paraId="4F69D065" w14:textId="77777777" w:rsidTr="007F09F2">
        <w:trPr>
          <w:trHeight w:hRule="exact" w:val="270"/>
        </w:trPr>
        <w:tc>
          <w:tcPr>
            <w:tcW w:w="990" w:type="dxa"/>
            <w:tcBorders>
              <w:top w:val="single" w:sz="2" w:space="0" w:color="000000"/>
              <w:left w:val="nil"/>
              <w:bottom w:val="single" w:sz="2" w:space="0" w:color="000000"/>
              <w:right w:val="nil"/>
            </w:tcBorders>
          </w:tcPr>
          <w:p w14:paraId="79F3EFFA"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631</w:t>
            </w:r>
          </w:p>
        </w:tc>
        <w:tc>
          <w:tcPr>
            <w:tcW w:w="6711" w:type="dxa"/>
            <w:tcBorders>
              <w:top w:val="single" w:sz="2" w:space="0" w:color="000000"/>
              <w:left w:val="nil"/>
              <w:bottom w:val="single" w:sz="2" w:space="0" w:color="000000"/>
              <w:right w:val="nil"/>
            </w:tcBorders>
          </w:tcPr>
          <w:p w14:paraId="1E4A3E43"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Pomoći</w:t>
            </w:r>
            <w:proofErr w:type="spellEnd"/>
            <w:r>
              <w:rPr>
                <w:rFonts w:ascii="Calibri" w:hAnsi="Calibri"/>
                <w:spacing w:val="-8"/>
                <w:sz w:val="18"/>
              </w:rPr>
              <w:t xml:space="preserve"> </w:t>
            </w:r>
            <w:r>
              <w:rPr>
                <w:rFonts w:ascii="Calibri" w:hAnsi="Calibri"/>
                <w:spacing w:val="-1"/>
                <w:sz w:val="18"/>
              </w:rPr>
              <w:t>od</w:t>
            </w:r>
            <w:r>
              <w:rPr>
                <w:rFonts w:ascii="Calibri" w:hAnsi="Calibri"/>
                <w:spacing w:val="-12"/>
                <w:sz w:val="18"/>
              </w:rPr>
              <w:t xml:space="preserve"> </w:t>
            </w:r>
            <w:proofErr w:type="spellStart"/>
            <w:r>
              <w:rPr>
                <w:rFonts w:ascii="Calibri" w:hAnsi="Calibri"/>
                <w:spacing w:val="-2"/>
                <w:sz w:val="18"/>
              </w:rPr>
              <w:t>inozemnih</w:t>
            </w:r>
            <w:proofErr w:type="spellEnd"/>
            <w:r>
              <w:rPr>
                <w:rFonts w:ascii="Calibri" w:hAnsi="Calibri"/>
                <w:spacing w:val="-10"/>
                <w:sz w:val="18"/>
              </w:rPr>
              <w:t xml:space="preserve"> </w:t>
            </w:r>
            <w:proofErr w:type="spellStart"/>
            <w:r>
              <w:rPr>
                <w:rFonts w:ascii="Calibri" w:hAnsi="Calibri"/>
                <w:spacing w:val="-2"/>
                <w:sz w:val="18"/>
              </w:rPr>
              <w:t>vlada</w:t>
            </w:r>
            <w:proofErr w:type="spellEnd"/>
          </w:p>
        </w:tc>
        <w:tc>
          <w:tcPr>
            <w:tcW w:w="1646" w:type="dxa"/>
            <w:tcBorders>
              <w:top w:val="single" w:sz="2" w:space="0" w:color="000000"/>
              <w:left w:val="nil"/>
              <w:bottom w:val="single" w:sz="2" w:space="0" w:color="000000"/>
              <w:right w:val="nil"/>
            </w:tcBorders>
          </w:tcPr>
          <w:p w14:paraId="21434E4F" w14:textId="77777777" w:rsidR="00B152F3" w:rsidRDefault="00B152F3" w:rsidP="007F09F2">
            <w:pPr>
              <w:pStyle w:val="TableParagraph"/>
              <w:spacing w:before="13"/>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2E1FE87E" w14:textId="77777777" w:rsidR="00B152F3" w:rsidRDefault="00B152F3" w:rsidP="007F09F2"/>
        </w:tc>
        <w:tc>
          <w:tcPr>
            <w:tcW w:w="1650" w:type="dxa"/>
            <w:tcBorders>
              <w:top w:val="single" w:sz="2" w:space="0" w:color="000000"/>
              <w:left w:val="nil"/>
              <w:bottom w:val="single" w:sz="2" w:space="0" w:color="000000"/>
              <w:right w:val="nil"/>
            </w:tcBorders>
          </w:tcPr>
          <w:p w14:paraId="192701AB" w14:textId="77777777" w:rsidR="00B152F3" w:rsidRDefault="00B152F3" w:rsidP="007F09F2">
            <w:pPr>
              <w:pStyle w:val="TableParagraph"/>
              <w:spacing w:before="13"/>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0877B313" w14:textId="77777777" w:rsidR="00B152F3" w:rsidRDefault="00B152F3" w:rsidP="007F09F2">
            <w:pPr>
              <w:pStyle w:val="TableParagraph"/>
              <w:spacing w:before="13"/>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731D8AFC" w14:textId="77777777" w:rsidR="00B152F3" w:rsidRDefault="00B152F3" w:rsidP="007F09F2"/>
        </w:tc>
      </w:tr>
      <w:tr w:rsidR="00B152F3" w14:paraId="4FF1DEA4" w14:textId="77777777" w:rsidTr="007F09F2">
        <w:trPr>
          <w:trHeight w:hRule="exact" w:val="270"/>
        </w:trPr>
        <w:tc>
          <w:tcPr>
            <w:tcW w:w="990" w:type="dxa"/>
            <w:tcBorders>
              <w:top w:val="single" w:sz="2" w:space="0" w:color="000000"/>
              <w:left w:val="nil"/>
              <w:bottom w:val="single" w:sz="2" w:space="0" w:color="000000"/>
              <w:right w:val="nil"/>
            </w:tcBorders>
          </w:tcPr>
          <w:p w14:paraId="296C8D6E" w14:textId="77777777" w:rsidR="00B152F3" w:rsidRDefault="00B152F3" w:rsidP="007F09F2">
            <w:pPr>
              <w:pStyle w:val="TableParagraph"/>
              <w:spacing w:before="13"/>
              <w:ind w:left="465"/>
              <w:rPr>
                <w:rFonts w:ascii="Calibri" w:eastAsia="Calibri" w:hAnsi="Calibri" w:cs="Calibri"/>
                <w:sz w:val="18"/>
                <w:szCs w:val="18"/>
              </w:rPr>
            </w:pPr>
            <w:r>
              <w:rPr>
                <w:rFonts w:ascii="Calibri"/>
                <w:spacing w:val="-1"/>
                <w:sz w:val="18"/>
              </w:rPr>
              <w:t>6311</w:t>
            </w:r>
          </w:p>
        </w:tc>
        <w:tc>
          <w:tcPr>
            <w:tcW w:w="6711" w:type="dxa"/>
            <w:tcBorders>
              <w:top w:val="single" w:sz="2" w:space="0" w:color="000000"/>
              <w:left w:val="nil"/>
              <w:bottom w:val="single" w:sz="2" w:space="0" w:color="000000"/>
              <w:right w:val="nil"/>
            </w:tcBorders>
          </w:tcPr>
          <w:p w14:paraId="447A8D87"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1"/>
                <w:sz w:val="18"/>
              </w:rPr>
              <w:t xml:space="preserve"> </w:t>
            </w:r>
            <w:proofErr w:type="spellStart"/>
            <w:r>
              <w:rPr>
                <w:rFonts w:ascii="Calibri" w:hAnsi="Calibri"/>
                <w:spacing w:val="-2"/>
                <w:sz w:val="18"/>
              </w:rPr>
              <w:t>pomoći</w:t>
            </w:r>
            <w:proofErr w:type="spellEnd"/>
            <w:r>
              <w:rPr>
                <w:rFonts w:ascii="Calibri" w:hAnsi="Calibri"/>
                <w:spacing w:val="-7"/>
                <w:sz w:val="18"/>
              </w:rPr>
              <w:t xml:space="preserve"> </w:t>
            </w:r>
            <w:proofErr w:type="spellStart"/>
            <w:r>
              <w:rPr>
                <w:rFonts w:ascii="Calibri" w:hAnsi="Calibri"/>
                <w:spacing w:val="-1"/>
                <w:sz w:val="18"/>
              </w:rPr>
              <w:t>od</w:t>
            </w:r>
            <w:proofErr w:type="spellEnd"/>
            <w:r>
              <w:rPr>
                <w:rFonts w:ascii="Calibri" w:hAnsi="Calibri"/>
                <w:spacing w:val="-12"/>
                <w:sz w:val="18"/>
              </w:rPr>
              <w:t xml:space="preserve"> </w:t>
            </w:r>
            <w:proofErr w:type="spellStart"/>
            <w:r>
              <w:rPr>
                <w:rFonts w:ascii="Calibri" w:hAnsi="Calibri"/>
                <w:spacing w:val="-2"/>
                <w:sz w:val="18"/>
              </w:rPr>
              <w:t>inozemnih</w:t>
            </w:r>
            <w:proofErr w:type="spellEnd"/>
            <w:r>
              <w:rPr>
                <w:rFonts w:ascii="Calibri" w:hAnsi="Calibri"/>
                <w:spacing w:val="-13"/>
                <w:sz w:val="18"/>
              </w:rPr>
              <w:t xml:space="preserve"> </w:t>
            </w:r>
            <w:proofErr w:type="spellStart"/>
            <w:r>
              <w:rPr>
                <w:rFonts w:ascii="Calibri" w:hAnsi="Calibri"/>
                <w:spacing w:val="-1"/>
                <w:sz w:val="18"/>
              </w:rPr>
              <w:t>vlada</w:t>
            </w:r>
            <w:proofErr w:type="spellEnd"/>
          </w:p>
        </w:tc>
        <w:tc>
          <w:tcPr>
            <w:tcW w:w="1646" w:type="dxa"/>
            <w:tcBorders>
              <w:top w:val="single" w:sz="2" w:space="0" w:color="000000"/>
              <w:left w:val="nil"/>
              <w:bottom w:val="single" w:sz="2" w:space="0" w:color="000000"/>
              <w:right w:val="nil"/>
            </w:tcBorders>
          </w:tcPr>
          <w:p w14:paraId="2C944258" w14:textId="77777777" w:rsidR="00B152F3" w:rsidRDefault="00B152F3" w:rsidP="007F09F2">
            <w:pPr>
              <w:pStyle w:val="TableParagraph"/>
              <w:spacing w:before="13"/>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4EC1FCB0" w14:textId="77777777" w:rsidR="00B152F3" w:rsidRDefault="00B152F3" w:rsidP="007F09F2"/>
        </w:tc>
        <w:tc>
          <w:tcPr>
            <w:tcW w:w="1650" w:type="dxa"/>
            <w:tcBorders>
              <w:top w:val="single" w:sz="2" w:space="0" w:color="000000"/>
              <w:left w:val="nil"/>
              <w:bottom w:val="single" w:sz="2" w:space="0" w:color="000000"/>
              <w:right w:val="nil"/>
            </w:tcBorders>
          </w:tcPr>
          <w:p w14:paraId="0307DA29" w14:textId="77777777" w:rsidR="00B152F3" w:rsidRDefault="00B152F3" w:rsidP="007F09F2">
            <w:pPr>
              <w:pStyle w:val="TableParagraph"/>
              <w:spacing w:before="13"/>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5F4911C9" w14:textId="77777777" w:rsidR="00B152F3" w:rsidRDefault="00B152F3" w:rsidP="007F09F2">
            <w:pPr>
              <w:pStyle w:val="TableParagraph"/>
              <w:spacing w:before="13"/>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113C4363" w14:textId="77777777" w:rsidR="00B152F3" w:rsidRDefault="00B152F3" w:rsidP="007F09F2"/>
        </w:tc>
      </w:tr>
      <w:tr w:rsidR="00B152F3" w14:paraId="0DE792EE" w14:textId="77777777" w:rsidTr="007F09F2">
        <w:trPr>
          <w:trHeight w:hRule="exact" w:val="270"/>
        </w:trPr>
        <w:tc>
          <w:tcPr>
            <w:tcW w:w="990" w:type="dxa"/>
            <w:tcBorders>
              <w:top w:val="single" w:sz="2" w:space="0" w:color="000000"/>
              <w:left w:val="nil"/>
              <w:bottom w:val="single" w:sz="2" w:space="0" w:color="000000"/>
              <w:right w:val="nil"/>
            </w:tcBorders>
          </w:tcPr>
          <w:p w14:paraId="0CF723D4"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632</w:t>
            </w:r>
          </w:p>
        </w:tc>
        <w:tc>
          <w:tcPr>
            <w:tcW w:w="6711" w:type="dxa"/>
            <w:tcBorders>
              <w:top w:val="single" w:sz="2" w:space="0" w:color="000000"/>
              <w:left w:val="nil"/>
              <w:bottom w:val="single" w:sz="2" w:space="0" w:color="000000"/>
              <w:right w:val="nil"/>
            </w:tcBorders>
          </w:tcPr>
          <w:p w14:paraId="0026453A"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Pomoći</w:t>
            </w:r>
            <w:proofErr w:type="spellEnd"/>
            <w:r>
              <w:rPr>
                <w:rFonts w:ascii="Calibri" w:hAnsi="Calibri"/>
                <w:spacing w:val="-8"/>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međunarodnih</w:t>
            </w:r>
            <w:proofErr w:type="spellEnd"/>
            <w:r>
              <w:rPr>
                <w:rFonts w:ascii="Calibri" w:hAnsi="Calibri"/>
                <w:spacing w:val="-8"/>
                <w:sz w:val="18"/>
              </w:rPr>
              <w:t xml:space="preserve"> </w:t>
            </w:r>
            <w:proofErr w:type="spellStart"/>
            <w:r>
              <w:rPr>
                <w:rFonts w:ascii="Calibri" w:hAnsi="Calibri"/>
                <w:spacing w:val="-2"/>
                <w:sz w:val="18"/>
              </w:rPr>
              <w:t>organizacija</w:t>
            </w:r>
            <w:proofErr w:type="spellEnd"/>
            <w:r>
              <w:rPr>
                <w:rFonts w:ascii="Calibri" w:hAnsi="Calibri"/>
                <w:spacing w:val="-8"/>
                <w:sz w:val="18"/>
              </w:rPr>
              <w:t xml:space="preserve"> </w:t>
            </w:r>
            <w:proofErr w:type="spellStart"/>
            <w:r>
              <w:rPr>
                <w:rFonts w:ascii="Calibri" w:hAnsi="Calibri"/>
                <w:spacing w:val="-1"/>
                <w:sz w:val="18"/>
              </w:rPr>
              <w:t>te</w:t>
            </w:r>
            <w:proofErr w:type="spellEnd"/>
            <w:r>
              <w:rPr>
                <w:rFonts w:ascii="Calibri" w:hAnsi="Calibri"/>
                <w:spacing w:val="-8"/>
                <w:sz w:val="18"/>
              </w:rPr>
              <w:t xml:space="preserve"> </w:t>
            </w:r>
            <w:proofErr w:type="spellStart"/>
            <w:r>
              <w:rPr>
                <w:rFonts w:ascii="Calibri" w:hAnsi="Calibri"/>
                <w:spacing w:val="-2"/>
                <w:sz w:val="18"/>
              </w:rPr>
              <w:t>institucija</w:t>
            </w:r>
            <w:proofErr w:type="spellEnd"/>
            <w:r>
              <w:rPr>
                <w:rFonts w:ascii="Calibri" w:hAnsi="Calibri"/>
                <w:spacing w:val="-9"/>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z w:val="18"/>
              </w:rPr>
              <w:t>tijela</w:t>
            </w:r>
            <w:proofErr w:type="spellEnd"/>
            <w:r>
              <w:rPr>
                <w:rFonts w:ascii="Calibri" w:hAnsi="Calibri"/>
                <w:spacing w:val="-8"/>
                <w:sz w:val="18"/>
              </w:rPr>
              <w:t xml:space="preserve"> </w:t>
            </w:r>
            <w:r>
              <w:rPr>
                <w:rFonts w:ascii="Calibri" w:hAnsi="Calibri"/>
                <w:sz w:val="18"/>
              </w:rPr>
              <w:t>EU</w:t>
            </w:r>
          </w:p>
        </w:tc>
        <w:tc>
          <w:tcPr>
            <w:tcW w:w="1646" w:type="dxa"/>
            <w:tcBorders>
              <w:top w:val="single" w:sz="2" w:space="0" w:color="000000"/>
              <w:left w:val="nil"/>
              <w:bottom w:val="single" w:sz="2" w:space="0" w:color="000000"/>
              <w:right w:val="nil"/>
            </w:tcBorders>
          </w:tcPr>
          <w:p w14:paraId="573A60F1"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19.908,42</w:t>
            </w:r>
          </w:p>
        </w:tc>
        <w:tc>
          <w:tcPr>
            <w:tcW w:w="1536" w:type="dxa"/>
            <w:tcBorders>
              <w:top w:val="single" w:sz="2" w:space="0" w:color="000000"/>
              <w:left w:val="nil"/>
              <w:bottom w:val="single" w:sz="2" w:space="0" w:color="000000"/>
              <w:right w:val="nil"/>
            </w:tcBorders>
          </w:tcPr>
          <w:p w14:paraId="75A5D118" w14:textId="77777777" w:rsidR="00B152F3" w:rsidRDefault="00B152F3" w:rsidP="007F09F2"/>
        </w:tc>
        <w:tc>
          <w:tcPr>
            <w:tcW w:w="1650" w:type="dxa"/>
            <w:tcBorders>
              <w:top w:val="single" w:sz="2" w:space="0" w:color="000000"/>
              <w:left w:val="nil"/>
              <w:bottom w:val="single" w:sz="2" w:space="0" w:color="000000"/>
              <w:right w:val="nil"/>
            </w:tcBorders>
          </w:tcPr>
          <w:p w14:paraId="7553823F" w14:textId="77777777" w:rsidR="00B152F3" w:rsidRDefault="00B152F3" w:rsidP="007F09F2">
            <w:pPr>
              <w:pStyle w:val="TableParagraph"/>
              <w:spacing w:before="13"/>
              <w:ind w:left="699"/>
              <w:rPr>
                <w:rFonts w:ascii="Calibri" w:eastAsia="Calibri" w:hAnsi="Calibri" w:cs="Calibri"/>
                <w:sz w:val="18"/>
                <w:szCs w:val="18"/>
              </w:rPr>
            </w:pPr>
            <w:r>
              <w:rPr>
                <w:rFonts w:ascii="Calibri"/>
                <w:spacing w:val="-2"/>
                <w:sz w:val="18"/>
              </w:rPr>
              <w:t>140.191,60</w:t>
            </w:r>
          </w:p>
        </w:tc>
        <w:tc>
          <w:tcPr>
            <w:tcW w:w="1046" w:type="dxa"/>
            <w:tcBorders>
              <w:top w:val="single" w:sz="2" w:space="0" w:color="000000"/>
              <w:left w:val="nil"/>
              <w:bottom w:val="single" w:sz="2" w:space="0" w:color="000000"/>
              <w:right w:val="nil"/>
            </w:tcBorders>
          </w:tcPr>
          <w:p w14:paraId="1FB8A6E5" w14:textId="77777777" w:rsidR="00B152F3" w:rsidRDefault="00B152F3" w:rsidP="007F09F2">
            <w:pPr>
              <w:pStyle w:val="TableParagraph"/>
              <w:spacing w:before="13"/>
              <w:ind w:left="249"/>
              <w:rPr>
                <w:rFonts w:ascii="Calibri" w:eastAsia="Calibri" w:hAnsi="Calibri" w:cs="Calibri"/>
                <w:sz w:val="18"/>
                <w:szCs w:val="18"/>
              </w:rPr>
            </w:pPr>
            <w:r>
              <w:rPr>
                <w:rFonts w:ascii="Calibri"/>
                <w:spacing w:val="-2"/>
                <w:sz w:val="18"/>
              </w:rPr>
              <w:t>704,18%</w:t>
            </w:r>
          </w:p>
        </w:tc>
        <w:tc>
          <w:tcPr>
            <w:tcW w:w="1250" w:type="dxa"/>
            <w:tcBorders>
              <w:top w:val="single" w:sz="2" w:space="0" w:color="000000"/>
              <w:left w:val="nil"/>
              <w:bottom w:val="single" w:sz="2" w:space="0" w:color="000000"/>
              <w:right w:val="nil"/>
            </w:tcBorders>
          </w:tcPr>
          <w:p w14:paraId="09E76A59" w14:textId="77777777" w:rsidR="00B152F3" w:rsidRDefault="00B152F3" w:rsidP="007F09F2"/>
        </w:tc>
      </w:tr>
      <w:tr w:rsidR="00B152F3" w14:paraId="47B177C5" w14:textId="77777777" w:rsidTr="007F09F2">
        <w:trPr>
          <w:trHeight w:hRule="exact" w:val="270"/>
        </w:trPr>
        <w:tc>
          <w:tcPr>
            <w:tcW w:w="990" w:type="dxa"/>
            <w:tcBorders>
              <w:top w:val="single" w:sz="2" w:space="0" w:color="000000"/>
              <w:left w:val="nil"/>
              <w:bottom w:val="single" w:sz="2" w:space="0" w:color="000000"/>
              <w:right w:val="nil"/>
            </w:tcBorders>
          </w:tcPr>
          <w:p w14:paraId="07FC6997"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6324</w:t>
            </w:r>
          </w:p>
        </w:tc>
        <w:tc>
          <w:tcPr>
            <w:tcW w:w="6711" w:type="dxa"/>
            <w:tcBorders>
              <w:top w:val="single" w:sz="2" w:space="0" w:color="000000"/>
              <w:left w:val="nil"/>
              <w:bottom w:val="single" w:sz="2" w:space="0" w:color="000000"/>
              <w:right w:val="nil"/>
            </w:tcBorders>
          </w:tcPr>
          <w:p w14:paraId="796B7103" w14:textId="77777777" w:rsidR="00B152F3" w:rsidRPr="00B152F3" w:rsidRDefault="00B152F3" w:rsidP="007F09F2">
            <w:pPr>
              <w:pStyle w:val="TableParagraph"/>
              <w:spacing w:before="15"/>
              <w:ind w:left="158"/>
              <w:rPr>
                <w:rFonts w:ascii="Calibri" w:eastAsia="Calibri" w:hAnsi="Calibri" w:cs="Calibri"/>
                <w:sz w:val="18"/>
                <w:szCs w:val="18"/>
                <w:lang w:val="it-IT"/>
              </w:rPr>
            </w:pPr>
            <w:proofErr w:type="spellStart"/>
            <w:r w:rsidRPr="00B152F3">
              <w:rPr>
                <w:rFonts w:ascii="Calibri" w:hAnsi="Calibri"/>
                <w:spacing w:val="-1"/>
                <w:sz w:val="18"/>
                <w:lang w:val="it-IT"/>
              </w:rPr>
              <w:t>Kapitalne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pomoći</w:t>
            </w:r>
            <w:proofErr w:type="spellEnd"/>
            <w:r w:rsidRPr="00B152F3">
              <w:rPr>
                <w:rFonts w:ascii="Calibri" w:hAnsi="Calibri"/>
                <w:spacing w:val="-5"/>
                <w:sz w:val="18"/>
                <w:lang w:val="it-IT"/>
              </w:rPr>
              <w:t xml:space="preserve"> </w:t>
            </w:r>
            <w:r w:rsidRPr="00B152F3">
              <w:rPr>
                <w:rFonts w:ascii="Calibri" w:hAnsi="Calibri"/>
                <w:spacing w:val="-1"/>
                <w:sz w:val="18"/>
                <w:lang w:val="it-IT"/>
              </w:rPr>
              <w:t>od</w:t>
            </w:r>
            <w:r w:rsidRPr="00B152F3">
              <w:rPr>
                <w:rFonts w:ascii="Calibri" w:hAnsi="Calibri"/>
                <w:spacing w:val="-10"/>
                <w:sz w:val="18"/>
                <w:lang w:val="it-IT"/>
              </w:rPr>
              <w:t xml:space="preserve"> </w:t>
            </w:r>
            <w:proofErr w:type="spellStart"/>
            <w:r w:rsidRPr="00B152F3">
              <w:rPr>
                <w:rFonts w:ascii="Calibri" w:hAnsi="Calibri"/>
                <w:spacing w:val="-2"/>
                <w:sz w:val="18"/>
                <w:lang w:val="it-IT"/>
              </w:rPr>
              <w:t>institucija</w:t>
            </w:r>
            <w:proofErr w:type="spellEnd"/>
            <w:r w:rsidRPr="00B152F3">
              <w:rPr>
                <w:rFonts w:ascii="Calibri" w:hAnsi="Calibri"/>
                <w:spacing w:val="-8"/>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z w:val="18"/>
                <w:lang w:val="it-IT"/>
              </w:rPr>
              <w:t>tijela</w:t>
            </w:r>
            <w:proofErr w:type="spellEnd"/>
            <w:r w:rsidRPr="00B152F3">
              <w:rPr>
                <w:rFonts w:ascii="Calibri" w:hAnsi="Calibri"/>
                <w:spacing w:val="-7"/>
                <w:sz w:val="18"/>
                <w:lang w:val="it-IT"/>
              </w:rPr>
              <w:t xml:space="preserve"> </w:t>
            </w:r>
            <w:r w:rsidRPr="00B152F3">
              <w:rPr>
                <w:rFonts w:ascii="Calibri" w:hAnsi="Calibri"/>
                <w:sz w:val="18"/>
                <w:lang w:val="it-IT"/>
              </w:rPr>
              <w:t>EU</w:t>
            </w:r>
          </w:p>
        </w:tc>
        <w:tc>
          <w:tcPr>
            <w:tcW w:w="1646" w:type="dxa"/>
            <w:tcBorders>
              <w:top w:val="single" w:sz="2" w:space="0" w:color="000000"/>
              <w:left w:val="nil"/>
              <w:bottom w:val="single" w:sz="2" w:space="0" w:color="000000"/>
              <w:right w:val="nil"/>
            </w:tcBorders>
          </w:tcPr>
          <w:p w14:paraId="29DB71E8" w14:textId="77777777" w:rsidR="00B152F3" w:rsidRDefault="00B152F3" w:rsidP="007F09F2">
            <w:pPr>
              <w:pStyle w:val="TableParagraph"/>
              <w:spacing w:before="15"/>
              <w:ind w:left="797"/>
              <w:rPr>
                <w:rFonts w:ascii="Calibri" w:eastAsia="Calibri" w:hAnsi="Calibri" w:cs="Calibri"/>
                <w:sz w:val="18"/>
                <w:szCs w:val="18"/>
              </w:rPr>
            </w:pPr>
            <w:r>
              <w:rPr>
                <w:rFonts w:ascii="Calibri"/>
                <w:spacing w:val="-2"/>
                <w:sz w:val="18"/>
              </w:rPr>
              <w:t>19.908,42</w:t>
            </w:r>
          </w:p>
        </w:tc>
        <w:tc>
          <w:tcPr>
            <w:tcW w:w="1536" w:type="dxa"/>
            <w:tcBorders>
              <w:top w:val="single" w:sz="2" w:space="0" w:color="000000"/>
              <w:left w:val="nil"/>
              <w:bottom w:val="single" w:sz="2" w:space="0" w:color="000000"/>
              <w:right w:val="nil"/>
            </w:tcBorders>
          </w:tcPr>
          <w:p w14:paraId="62ADA7D2" w14:textId="77777777" w:rsidR="00B152F3" w:rsidRDefault="00B152F3" w:rsidP="007F09F2"/>
        </w:tc>
        <w:tc>
          <w:tcPr>
            <w:tcW w:w="1650" w:type="dxa"/>
            <w:tcBorders>
              <w:top w:val="single" w:sz="2" w:space="0" w:color="000000"/>
              <w:left w:val="nil"/>
              <w:bottom w:val="single" w:sz="2" w:space="0" w:color="000000"/>
              <w:right w:val="nil"/>
            </w:tcBorders>
          </w:tcPr>
          <w:p w14:paraId="3B0C1BA0" w14:textId="77777777" w:rsidR="00B152F3" w:rsidRDefault="00B152F3" w:rsidP="007F09F2">
            <w:pPr>
              <w:pStyle w:val="TableParagraph"/>
              <w:spacing w:before="15"/>
              <w:ind w:left="699"/>
              <w:rPr>
                <w:rFonts w:ascii="Calibri" w:eastAsia="Calibri" w:hAnsi="Calibri" w:cs="Calibri"/>
                <w:sz w:val="18"/>
                <w:szCs w:val="18"/>
              </w:rPr>
            </w:pPr>
            <w:r>
              <w:rPr>
                <w:rFonts w:ascii="Calibri"/>
                <w:spacing w:val="-2"/>
                <w:sz w:val="18"/>
              </w:rPr>
              <w:t>140.191,60</w:t>
            </w:r>
          </w:p>
        </w:tc>
        <w:tc>
          <w:tcPr>
            <w:tcW w:w="1046" w:type="dxa"/>
            <w:tcBorders>
              <w:top w:val="single" w:sz="2" w:space="0" w:color="000000"/>
              <w:left w:val="nil"/>
              <w:bottom w:val="single" w:sz="2" w:space="0" w:color="000000"/>
              <w:right w:val="nil"/>
            </w:tcBorders>
          </w:tcPr>
          <w:p w14:paraId="5A8C9806" w14:textId="77777777" w:rsidR="00B152F3" w:rsidRDefault="00B152F3" w:rsidP="007F09F2">
            <w:pPr>
              <w:pStyle w:val="TableParagraph"/>
              <w:spacing w:before="15"/>
              <w:ind w:left="249"/>
              <w:rPr>
                <w:rFonts w:ascii="Calibri" w:eastAsia="Calibri" w:hAnsi="Calibri" w:cs="Calibri"/>
                <w:sz w:val="18"/>
                <w:szCs w:val="18"/>
              </w:rPr>
            </w:pPr>
            <w:r>
              <w:rPr>
                <w:rFonts w:ascii="Calibri"/>
                <w:spacing w:val="-2"/>
                <w:sz w:val="18"/>
              </w:rPr>
              <w:t>704,18%</w:t>
            </w:r>
          </w:p>
        </w:tc>
        <w:tc>
          <w:tcPr>
            <w:tcW w:w="1250" w:type="dxa"/>
            <w:tcBorders>
              <w:top w:val="single" w:sz="2" w:space="0" w:color="000000"/>
              <w:left w:val="nil"/>
              <w:bottom w:val="single" w:sz="2" w:space="0" w:color="000000"/>
              <w:right w:val="nil"/>
            </w:tcBorders>
          </w:tcPr>
          <w:p w14:paraId="5EB10248" w14:textId="77777777" w:rsidR="00B152F3" w:rsidRDefault="00B152F3" w:rsidP="007F09F2"/>
        </w:tc>
      </w:tr>
      <w:tr w:rsidR="00B152F3" w14:paraId="3FC81728" w14:textId="77777777" w:rsidTr="007F09F2">
        <w:trPr>
          <w:trHeight w:hRule="exact" w:val="270"/>
        </w:trPr>
        <w:tc>
          <w:tcPr>
            <w:tcW w:w="990" w:type="dxa"/>
            <w:tcBorders>
              <w:top w:val="single" w:sz="2" w:space="0" w:color="000000"/>
              <w:left w:val="nil"/>
              <w:bottom w:val="single" w:sz="2" w:space="0" w:color="000000"/>
              <w:right w:val="nil"/>
            </w:tcBorders>
          </w:tcPr>
          <w:p w14:paraId="7E4CA4D1"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633</w:t>
            </w:r>
          </w:p>
        </w:tc>
        <w:tc>
          <w:tcPr>
            <w:tcW w:w="6711" w:type="dxa"/>
            <w:tcBorders>
              <w:top w:val="single" w:sz="2" w:space="0" w:color="000000"/>
              <w:left w:val="nil"/>
              <w:bottom w:val="single" w:sz="2" w:space="0" w:color="000000"/>
              <w:right w:val="nil"/>
            </w:tcBorders>
          </w:tcPr>
          <w:p w14:paraId="5D5BE77A"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Pomoći</w:t>
            </w:r>
            <w:proofErr w:type="spellEnd"/>
            <w:r>
              <w:rPr>
                <w:rFonts w:ascii="Calibri" w:hAnsi="Calibri"/>
                <w:spacing w:val="-10"/>
                <w:sz w:val="18"/>
              </w:rPr>
              <w:t xml:space="preserve"> </w:t>
            </w:r>
            <w:proofErr w:type="spellStart"/>
            <w:r>
              <w:rPr>
                <w:rFonts w:ascii="Calibri" w:hAnsi="Calibri"/>
                <w:sz w:val="18"/>
              </w:rPr>
              <w:t>iz</w:t>
            </w:r>
            <w:proofErr w:type="spellEnd"/>
            <w:r>
              <w:rPr>
                <w:rFonts w:ascii="Calibri" w:hAnsi="Calibri"/>
                <w:spacing w:val="-6"/>
                <w:sz w:val="18"/>
              </w:rPr>
              <w:t xml:space="preserve"> </w:t>
            </w:r>
            <w:proofErr w:type="spellStart"/>
            <w:r>
              <w:rPr>
                <w:rFonts w:ascii="Calibri" w:hAnsi="Calibri"/>
                <w:spacing w:val="-2"/>
                <w:sz w:val="18"/>
              </w:rPr>
              <w:t>proračuna</w:t>
            </w:r>
            <w:proofErr w:type="spellEnd"/>
          </w:p>
        </w:tc>
        <w:tc>
          <w:tcPr>
            <w:tcW w:w="1646" w:type="dxa"/>
            <w:tcBorders>
              <w:top w:val="single" w:sz="2" w:space="0" w:color="000000"/>
              <w:left w:val="nil"/>
              <w:bottom w:val="single" w:sz="2" w:space="0" w:color="000000"/>
              <w:right w:val="nil"/>
            </w:tcBorders>
          </w:tcPr>
          <w:p w14:paraId="29CC0F69"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2.816,00</w:t>
            </w:r>
          </w:p>
        </w:tc>
        <w:tc>
          <w:tcPr>
            <w:tcW w:w="1536" w:type="dxa"/>
            <w:tcBorders>
              <w:top w:val="single" w:sz="2" w:space="0" w:color="000000"/>
              <w:left w:val="nil"/>
              <w:bottom w:val="single" w:sz="2" w:space="0" w:color="000000"/>
              <w:right w:val="nil"/>
            </w:tcBorders>
          </w:tcPr>
          <w:p w14:paraId="1477EBB1" w14:textId="77777777" w:rsidR="00B152F3" w:rsidRDefault="00B152F3" w:rsidP="007F09F2"/>
        </w:tc>
        <w:tc>
          <w:tcPr>
            <w:tcW w:w="1650" w:type="dxa"/>
            <w:tcBorders>
              <w:top w:val="single" w:sz="2" w:space="0" w:color="000000"/>
              <w:left w:val="nil"/>
              <w:bottom w:val="single" w:sz="2" w:space="0" w:color="000000"/>
              <w:right w:val="nil"/>
            </w:tcBorders>
          </w:tcPr>
          <w:p w14:paraId="57998FC9" w14:textId="77777777" w:rsidR="00B152F3" w:rsidRDefault="00B152F3" w:rsidP="007F09F2">
            <w:pPr>
              <w:pStyle w:val="TableParagraph"/>
              <w:spacing w:before="13"/>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392DEB7C" w14:textId="77777777" w:rsidR="00B152F3" w:rsidRDefault="00B152F3" w:rsidP="007F09F2">
            <w:pPr>
              <w:pStyle w:val="TableParagraph"/>
              <w:spacing w:before="13"/>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31AFC93E" w14:textId="77777777" w:rsidR="00B152F3" w:rsidRDefault="00B152F3" w:rsidP="007F09F2"/>
        </w:tc>
      </w:tr>
      <w:tr w:rsidR="00B152F3" w14:paraId="06391D27" w14:textId="77777777" w:rsidTr="007F09F2">
        <w:trPr>
          <w:trHeight w:hRule="exact" w:val="270"/>
        </w:trPr>
        <w:tc>
          <w:tcPr>
            <w:tcW w:w="990" w:type="dxa"/>
            <w:tcBorders>
              <w:top w:val="single" w:sz="2" w:space="0" w:color="000000"/>
              <w:left w:val="nil"/>
              <w:bottom w:val="single" w:sz="2" w:space="0" w:color="000000"/>
              <w:right w:val="nil"/>
            </w:tcBorders>
          </w:tcPr>
          <w:p w14:paraId="7A2D25E1"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6331</w:t>
            </w:r>
          </w:p>
        </w:tc>
        <w:tc>
          <w:tcPr>
            <w:tcW w:w="6711" w:type="dxa"/>
            <w:tcBorders>
              <w:top w:val="single" w:sz="2" w:space="0" w:color="000000"/>
              <w:left w:val="nil"/>
              <w:bottom w:val="single" w:sz="2" w:space="0" w:color="000000"/>
              <w:right w:val="nil"/>
            </w:tcBorders>
          </w:tcPr>
          <w:p w14:paraId="31132C77"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3"/>
                <w:sz w:val="18"/>
              </w:rPr>
              <w:t xml:space="preserve"> </w:t>
            </w:r>
            <w:proofErr w:type="spellStart"/>
            <w:r>
              <w:rPr>
                <w:rFonts w:ascii="Calibri" w:hAnsi="Calibri"/>
                <w:spacing w:val="-2"/>
                <w:sz w:val="18"/>
              </w:rPr>
              <w:t>pomoći</w:t>
            </w:r>
            <w:proofErr w:type="spellEnd"/>
            <w:r>
              <w:rPr>
                <w:rFonts w:ascii="Calibri" w:hAnsi="Calibri"/>
                <w:spacing w:val="-2"/>
                <w:sz w:val="18"/>
              </w:rPr>
              <w:t xml:space="preserve"> </w:t>
            </w:r>
            <w:proofErr w:type="spellStart"/>
            <w:r>
              <w:rPr>
                <w:rFonts w:ascii="Calibri" w:hAnsi="Calibri"/>
                <w:sz w:val="18"/>
              </w:rPr>
              <w:t>iz</w:t>
            </w:r>
            <w:proofErr w:type="spellEnd"/>
            <w:r>
              <w:rPr>
                <w:rFonts w:ascii="Calibri" w:hAnsi="Calibri"/>
                <w:sz w:val="18"/>
              </w:rPr>
              <w:t xml:space="preserve"> </w:t>
            </w:r>
            <w:proofErr w:type="spellStart"/>
            <w:r>
              <w:rPr>
                <w:rFonts w:ascii="Calibri" w:hAnsi="Calibri"/>
                <w:spacing w:val="-3"/>
                <w:sz w:val="18"/>
              </w:rPr>
              <w:t>proračuna</w:t>
            </w:r>
            <w:proofErr w:type="spellEnd"/>
          </w:p>
        </w:tc>
        <w:tc>
          <w:tcPr>
            <w:tcW w:w="1646" w:type="dxa"/>
            <w:tcBorders>
              <w:top w:val="single" w:sz="2" w:space="0" w:color="000000"/>
              <w:left w:val="nil"/>
              <w:bottom w:val="single" w:sz="2" w:space="0" w:color="000000"/>
              <w:right w:val="nil"/>
            </w:tcBorders>
          </w:tcPr>
          <w:p w14:paraId="479D914B" w14:textId="77777777" w:rsidR="00B152F3" w:rsidRDefault="00B152F3" w:rsidP="007F09F2">
            <w:pPr>
              <w:pStyle w:val="TableParagraph"/>
              <w:spacing w:before="15"/>
              <w:ind w:left="887"/>
              <w:rPr>
                <w:rFonts w:ascii="Calibri" w:eastAsia="Calibri" w:hAnsi="Calibri" w:cs="Calibri"/>
                <w:sz w:val="18"/>
                <w:szCs w:val="18"/>
              </w:rPr>
            </w:pPr>
            <w:r>
              <w:rPr>
                <w:rFonts w:ascii="Calibri"/>
                <w:spacing w:val="-2"/>
                <w:sz w:val="18"/>
              </w:rPr>
              <w:t>2.816,00</w:t>
            </w:r>
          </w:p>
        </w:tc>
        <w:tc>
          <w:tcPr>
            <w:tcW w:w="1536" w:type="dxa"/>
            <w:tcBorders>
              <w:top w:val="single" w:sz="2" w:space="0" w:color="000000"/>
              <w:left w:val="nil"/>
              <w:bottom w:val="single" w:sz="2" w:space="0" w:color="000000"/>
              <w:right w:val="nil"/>
            </w:tcBorders>
          </w:tcPr>
          <w:p w14:paraId="02DBCFB4" w14:textId="77777777" w:rsidR="00B152F3" w:rsidRDefault="00B152F3" w:rsidP="007F09F2"/>
        </w:tc>
        <w:tc>
          <w:tcPr>
            <w:tcW w:w="1650" w:type="dxa"/>
            <w:tcBorders>
              <w:top w:val="single" w:sz="2" w:space="0" w:color="000000"/>
              <w:left w:val="nil"/>
              <w:bottom w:val="single" w:sz="2" w:space="0" w:color="000000"/>
              <w:right w:val="nil"/>
            </w:tcBorders>
          </w:tcPr>
          <w:p w14:paraId="45BBDD9E" w14:textId="77777777" w:rsidR="00B152F3" w:rsidRDefault="00B152F3" w:rsidP="007F09F2">
            <w:pPr>
              <w:pStyle w:val="TableParagraph"/>
              <w:spacing w:before="15"/>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5331DD34" w14:textId="77777777" w:rsidR="00B152F3" w:rsidRDefault="00B152F3" w:rsidP="007F09F2">
            <w:pPr>
              <w:pStyle w:val="TableParagraph"/>
              <w:spacing w:before="15"/>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3AFFE676" w14:textId="77777777" w:rsidR="00B152F3" w:rsidRDefault="00B152F3" w:rsidP="007F09F2"/>
        </w:tc>
      </w:tr>
      <w:tr w:rsidR="00B152F3" w14:paraId="023CF6E0" w14:textId="77777777" w:rsidTr="007F09F2">
        <w:trPr>
          <w:trHeight w:hRule="exact" w:val="270"/>
        </w:trPr>
        <w:tc>
          <w:tcPr>
            <w:tcW w:w="990" w:type="dxa"/>
            <w:tcBorders>
              <w:top w:val="single" w:sz="2" w:space="0" w:color="000000"/>
              <w:left w:val="nil"/>
              <w:bottom w:val="single" w:sz="2" w:space="0" w:color="000000"/>
              <w:right w:val="nil"/>
            </w:tcBorders>
          </w:tcPr>
          <w:p w14:paraId="5820244D"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6332</w:t>
            </w:r>
          </w:p>
        </w:tc>
        <w:tc>
          <w:tcPr>
            <w:tcW w:w="6711" w:type="dxa"/>
            <w:tcBorders>
              <w:top w:val="single" w:sz="2" w:space="0" w:color="000000"/>
              <w:left w:val="nil"/>
              <w:bottom w:val="single" w:sz="2" w:space="0" w:color="000000"/>
              <w:right w:val="nil"/>
            </w:tcBorders>
          </w:tcPr>
          <w:p w14:paraId="641D9495"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hAnsi="Calibri"/>
                <w:spacing w:val="-1"/>
                <w:sz w:val="18"/>
              </w:rPr>
              <w:t>Kapitalne</w:t>
            </w:r>
            <w:proofErr w:type="spellEnd"/>
            <w:r>
              <w:rPr>
                <w:rFonts w:ascii="Calibri" w:hAnsi="Calibri"/>
                <w:spacing w:val="-10"/>
                <w:sz w:val="18"/>
              </w:rPr>
              <w:t xml:space="preserve"> </w:t>
            </w:r>
            <w:proofErr w:type="spellStart"/>
            <w:r>
              <w:rPr>
                <w:rFonts w:ascii="Calibri" w:hAnsi="Calibri"/>
                <w:spacing w:val="-2"/>
                <w:sz w:val="18"/>
              </w:rPr>
              <w:t>pomoći</w:t>
            </w:r>
            <w:proofErr w:type="spellEnd"/>
            <w:r>
              <w:rPr>
                <w:rFonts w:ascii="Calibri" w:hAnsi="Calibri"/>
                <w:spacing w:val="-8"/>
                <w:sz w:val="18"/>
              </w:rPr>
              <w:t xml:space="preserve"> </w:t>
            </w:r>
            <w:proofErr w:type="spellStart"/>
            <w:r>
              <w:rPr>
                <w:rFonts w:ascii="Calibri" w:hAnsi="Calibri"/>
                <w:sz w:val="18"/>
              </w:rPr>
              <w:t>iz</w:t>
            </w:r>
            <w:proofErr w:type="spellEnd"/>
            <w:r>
              <w:rPr>
                <w:rFonts w:ascii="Calibri" w:hAnsi="Calibri"/>
                <w:spacing w:val="-8"/>
                <w:sz w:val="18"/>
              </w:rPr>
              <w:t xml:space="preserve"> </w:t>
            </w:r>
            <w:proofErr w:type="spellStart"/>
            <w:r>
              <w:rPr>
                <w:rFonts w:ascii="Calibri" w:hAnsi="Calibri"/>
                <w:spacing w:val="-2"/>
                <w:sz w:val="18"/>
              </w:rPr>
              <w:t>proračuna</w:t>
            </w:r>
            <w:proofErr w:type="spellEnd"/>
          </w:p>
        </w:tc>
        <w:tc>
          <w:tcPr>
            <w:tcW w:w="1646" w:type="dxa"/>
            <w:tcBorders>
              <w:top w:val="single" w:sz="2" w:space="0" w:color="000000"/>
              <w:left w:val="nil"/>
              <w:bottom w:val="single" w:sz="2" w:space="0" w:color="000000"/>
              <w:right w:val="nil"/>
            </w:tcBorders>
          </w:tcPr>
          <w:p w14:paraId="5DDA0692" w14:textId="77777777" w:rsidR="00B152F3" w:rsidRDefault="00B152F3" w:rsidP="007F09F2">
            <w:pPr>
              <w:pStyle w:val="TableParagraph"/>
              <w:spacing w:before="15"/>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103B0534" w14:textId="77777777" w:rsidR="00B152F3" w:rsidRDefault="00B152F3" w:rsidP="007F09F2"/>
        </w:tc>
        <w:tc>
          <w:tcPr>
            <w:tcW w:w="1650" w:type="dxa"/>
            <w:tcBorders>
              <w:top w:val="single" w:sz="2" w:space="0" w:color="000000"/>
              <w:left w:val="nil"/>
              <w:bottom w:val="single" w:sz="2" w:space="0" w:color="000000"/>
              <w:right w:val="nil"/>
            </w:tcBorders>
          </w:tcPr>
          <w:p w14:paraId="43436086" w14:textId="77777777" w:rsidR="00B152F3" w:rsidRDefault="00B152F3" w:rsidP="007F09F2">
            <w:pPr>
              <w:pStyle w:val="TableParagraph"/>
              <w:spacing w:before="15"/>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0ADADD35" w14:textId="77777777" w:rsidR="00B152F3" w:rsidRDefault="00B152F3" w:rsidP="007F09F2">
            <w:pPr>
              <w:pStyle w:val="TableParagraph"/>
              <w:spacing w:before="15"/>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0964FCA5" w14:textId="77777777" w:rsidR="00B152F3" w:rsidRDefault="00B152F3" w:rsidP="007F09F2"/>
        </w:tc>
      </w:tr>
      <w:tr w:rsidR="00B152F3" w14:paraId="0A549FDF" w14:textId="77777777" w:rsidTr="007F09F2">
        <w:trPr>
          <w:trHeight w:hRule="exact" w:val="270"/>
        </w:trPr>
        <w:tc>
          <w:tcPr>
            <w:tcW w:w="990" w:type="dxa"/>
            <w:tcBorders>
              <w:top w:val="single" w:sz="2" w:space="0" w:color="000000"/>
              <w:left w:val="nil"/>
              <w:bottom w:val="single" w:sz="2" w:space="0" w:color="000000"/>
              <w:right w:val="nil"/>
            </w:tcBorders>
          </w:tcPr>
          <w:p w14:paraId="77D793F0"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634</w:t>
            </w:r>
          </w:p>
        </w:tc>
        <w:tc>
          <w:tcPr>
            <w:tcW w:w="6711" w:type="dxa"/>
            <w:tcBorders>
              <w:top w:val="single" w:sz="2" w:space="0" w:color="000000"/>
              <w:left w:val="nil"/>
              <w:bottom w:val="single" w:sz="2" w:space="0" w:color="000000"/>
              <w:right w:val="nil"/>
            </w:tcBorders>
          </w:tcPr>
          <w:p w14:paraId="2453509B"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Pomoći</w:t>
            </w:r>
            <w:proofErr w:type="spellEnd"/>
            <w:r>
              <w:rPr>
                <w:rFonts w:ascii="Calibri" w:hAnsi="Calibri"/>
                <w:spacing w:val="-12"/>
                <w:sz w:val="18"/>
              </w:rPr>
              <w:t xml:space="preserve"> </w:t>
            </w:r>
            <w:r>
              <w:rPr>
                <w:rFonts w:ascii="Calibri" w:hAnsi="Calibri"/>
                <w:spacing w:val="-1"/>
                <w:sz w:val="18"/>
              </w:rPr>
              <w:t>od</w:t>
            </w:r>
            <w:r>
              <w:rPr>
                <w:rFonts w:ascii="Calibri" w:hAnsi="Calibri"/>
                <w:spacing w:val="-14"/>
                <w:sz w:val="18"/>
              </w:rPr>
              <w:t xml:space="preserve"> </w:t>
            </w:r>
            <w:proofErr w:type="spellStart"/>
            <w:r>
              <w:rPr>
                <w:rFonts w:ascii="Calibri" w:hAnsi="Calibri"/>
                <w:spacing w:val="-2"/>
                <w:sz w:val="18"/>
              </w:rPr>
              <w:t>izvanproračunskih</w:t>
            </w:r>
            <w:proofErr w:type="spellEnd"/>
            <w:r>
              <w:rPr>
                <w:rFonts w:ascii="Calibri" w:hAnsi="Calibri"/>
                <w:spacing w:val="-14"/>
                <w:sz w:val="18"/>
              </w:rPr>
              <w:t xml:space="preserve"> </w:t>
            </w:r>
            <w:proofErr w:type="spellStart"/>
            <w:r>
              <w:rPr>
                <w:rFonts w:ascii="Calibri" w:hAnsi="Calibri"/>
                <w:spacing w:val="-2"/>
                <w:sz w:val="18"/>
              </w:rPr>
              <w:t>korisnika</w:t>
            </w:r>
            <w:proofErr w:type="spellEnd"/>
          </w:p>
        </w:tc>
        <w:tc>
          <w:tcPr>
            <w:tcW w:w="1646" w:type="dxa"/>
            <w:tcBorders>
              <w:top w:val="single" w:sz="2" w:space="0" w:color="000000"/>
              <w:left w:val="nil"/>
              <w:bottom w:val="single" w:sz="2" w:space="0" w:color="000000"/>
              <w:right w:val="nil"/>
            </w:tcBorders>
          </w:tcPr>
          <w:p w14:paraId="2B4822CD" w14:textId="77777777" w:rsidR="00B152F3" w:rsidRDefault="00B152F3" w:rsidP="007F09F2">
            <w:pPr>
              <w:pStyle w:val="TableParagraph"/>
              <w:spacing w:before="13"/>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096BD9CF" w14:textId="77777777" w:rsidR="00B152F3" w:rsidRDefault="00B152F3" w:rsidP="007F09F2"/>
        </w:tc>
        <w:tc>
          <w:tcPr>
            <w:tcW w:w="1650" w:type="dxa"/>
            <w:tcBorders>
              <w:top w:val="single" w:sz="2" w:space="0" w:color="000000"/>
              <w:left w:val="nil"/>
              <w:bottom w:val="single" w:sz="2" w:space="0" w:color="000000"/>
              <w:right w:val="nil"/>
            </w:tcBorders>
          </w:tcPr>
          <w:p w14:paraId="098F8AAE" w14:textId="77777777" w:rsidR="00B152F3" w:rsidRDefault="00B152F3" w:rsidP="007F09F2">
            <w:pPr>
              <w:pStyle w:val="TableParagraph"/>
              <w:spacing w:before="13"/>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62C7FCB1" w14:textId="77777777" w:rsidR="00B152F3" w:rsidRDefault="00B152F3" w:rsidP="007F09F2">
            <w:pPr>
              <w:pStyle w:val="TableParagraph"/>
              <w:spacing w:before="13"/>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2D35F715" w14:textId="77777777" w:rsidR="00B152F3" w:rsidRDefault="00B152F3" w:rsidP="007F09F2"/>
        </w:tc>
      </w:tr>
      <w:tr w:rsidR="00B152F3" w14:paraId="14F3C5E3" w14:textId="77777777" w:rsidTr="007F09F2">
        <w:trPr>
          <w:trHeight w:hRule="exact" w:val="270"/>
        </w:trPr>
        <w:tc>
          <w:tcPr>
            <w:tcW w:w="990" w:type="dxa"/>
            <w:tcBorders>
              <w:top w:val="single" w:sz="2" w:space="0" w:color="000000"/>
              <w:left w:val="nil"/>
              <w:bottom w:val="single" w:sz="2" w:space="0" w:color="000000"/>
              <w:right w:val="nil"/>
            </w:tcBorders>
          </w:tcPr>
          <w:p w14:paraId="6B85ED2D" w14:textId="77777777" w:rsidR="00B152F3" w:rsidRDefault="00B152F3" w:rsidP="007F09F2">
            <w:pPr>
              <w:pStyle w:val="TableParagraph"/>
              <w:spacing w:before="13"/>
              <w:ind w:left="465"/>
              <w:rPr>
                <w:rFonts w:ascii="Calibri" w:eastAsia="Calibri" w:hAnsi="Calibri" w:cs="Calibri"/>
                <w:sz w:val="18"/>
                <w:szCs w:val="18"/>
              </w:rPr>
            </w:pPr>
            <w:r>
              <w:rPr>
                <w:rFonts w:ascii="Calibri"/>
                <w:spacing w:val="-1"/>
                <w:sz w:val="18"/>
              </w:rPr>
              <w:t>6341</w:t>
            </w:r>
          </w:p>
        </w:tc>
        <w:tc>
          <w:tcPr>
            <w:tcW w:w="6711" w:type="dxa"/>
            <w:tcBorders>
              <w:top w:val="single" w:sz="2" w:space="0" w:color="000000"/>
              <w:left w:val="nil"/>
              <w:bottom w:val="single" w:sz="2" w:space="0" w:color="000000"/>
              <w:right w:val="nil"/>
            </w:tcBorders>
          </w:tcPr>
          <w:p w14:paraId="0BE8B5E9"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2"/>
                <w:sz w:val="18"/>
              </w:rPr>
              <w:t xml:space="preserve"> </w:t>
            </w:r>
            <w:proofErr w:type="spellStart"/>
            <w:r>
              <w:rPr>
                <w:rFonts w:ascii="Calibri" w:hAnsi="Calibri"/>
                <w:spacing w:val="-2"/>
                <w:sz w:val="18"/>
              </w:rPr>
              <w:t>pomoći</w:t>
            </w:r>
            <w:proofErr w:type="spellEnd"/>
            <w:r>
              <w:rPr>
                <w:rFonts w:ascii="Calibri" w:hAnsi="Calibri"/>
                <w:spacing w:val="-9"/>
                <w:sz w:val="18"/>
              </w:rPr>
              <w:t xml:space="preserve"> </w:t>
            </w:r>
            <w:proofErr w:type="spellStart"/>
            <w:r>
              <w:rPr>
                <w:rFonts w:ascii="Calibri" w:hAnsi="Calibri"/>
                <w:spacing w:val="-1"/>
                <w:sz w:val="18"/>
              </w:rPr>
              <w:t>od</w:t>
            </w:r>
            <w:proofErr w:type="spellEnd"/>
            <w:r>
              <w:rPr>
                <w:rFonts w:ascii="Calibri" w:hAnsi="Calibri"/>
                <w:spacing w:val="-15"/>
                <w:sz w:val="18"/>
              </w:rPr>
              <w:t xml:space="preserve"> </w:t>
            </w:r>
            <w:proofErr w:type="spellStart"/>
            <w:r>
              <w:rPr>
                <w:rFonts w:ascii="Calibri" w:hAnsi="Calibri"/>
                <w:spacing w:val="-2"/>
                <w:sz w:val="18"/>
              </w:rPr>
              <w:t>izvanproračunskih</w:t>
            </w:r>
            <w:proofErr w:type="spellEnd"/>
            <w:r>
              <w:rPr>
                <w:rFonts w:ascii="Calibri" w:hAnsi="Calibri"/>
                <w:spacing w:val="-11"/>
                <w:sz w:val="18"/>
              </w:rPr>
              <w:t xml:space="preserve"> </w:t>
            </w:r>
            <w:proofErr w:type="spellStart"/>
            <w:r>
              <w:rPr>
                <w:rFonts w:ascii="Calibri" w:hAnsi="Calibri"/>
                <w:spacing w:val="-2"/>
                <w:sz w:val="18"/>
              </w:rPr>
              <w:t>korisnika</w:t>
            </w:r>
            <w:proofErr w:type="spellEnd"/>
          </w:p>
        </w:tc>
        <w:tc>
          <w:tcPr>
            <w:tcW w:w="1646" w:type="dxa"/>
            <w:tcBorders>
              <w:top w:val="single" w:sz="2" w:space="0" w:color="000000"/>
              <w:left w:val="nil"/>
              <w:bottom w:val="single" w:sz="2" w:space="0" w:color="000000"/>
              <w:right w:val="nil"/>
            </w:tcBorders>
          </w:tcPr>
          <w:p w14:paraId="7997681C" w14:textId="77777777" w:rsidR="00B152F3" w:rsidRDefault="00B152F3" w:rsidP="007F09F2">
            <w:pPr>
              <w:pStyle w:val="TableParagraph"/>
              <w:spacing w:before="13"/>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4081EA6A" w14:textId="77777777" w:rsidR="00B152F3" w:rsidRDefault="00B152F3" w:rsidP="007F09F2"/>
        </w:tc>
        <w:tc>
          <w:tcPr>
            <w:tcW w:w="1650" w:type="dxa"/>
            <w:tcBorders>
              <w:top w:val="single" w:sz="2" w:space="0" w:color="000000"/>
              <w:left w:val="nil"/>
              <w:bottom w:val="single" w:sz="2" w:space="0" w:color="000000"/>
              <w:right w:val="nil"/>
            </w:tcBorders>
          </w:tcPr>
          <w:p w14:paraId="530AC23E" w14:textId="77777777" w:rsidR="00B152F3" w:rsidRDefault="00B152F3" w:rsidP="007F09F2">
            <w:pPr>
              <w:pStyle w:val="TableParagraph"/>
              <w:spacing w:before="13"/>
              <w:ind w:right="129"/>
              <w:jc w:val="right"/>
              <w:rPr>
                <w:rFonts w:ascii="Calibri" w:eastAsia="Calibri" w:hAnsi="Calibri" w:cs="Calibri"/>
                <w:sz w:val="18"/>
                <w:szCs w:val="18"/>
              </w:rPr>
            </w:pPr>
            <w:r>
              <w:rPr>
                <w:rFonts w:ascii="Calibri"/>
                <w:spacing w:val="-1"/>
                <w:w w:val="90"/>
                <w:sz w:val="18"/>
              </w:rPr>
              <w:t>0,00</w:t>
            </w:r>
          </w:p>
        </w:tc>
        <w:tc>
          <w:tcPr>
            <w:tcW w:w="1046" w:type="dxa"/>
            <w:tcBorders>
              <w:top w:val="single" w:sz="2" w:space="0" w:color="000000"/>
              <w:left w:val="nil"/>
              <w:bottom w:val="single" w:sz="2" w:space="0" w:color="000000"/>
              <w:right w:val="nil"/>
            </w:tcBorders>
          </w:tcPr>
          <w:p w14:paraId="5ECAA747" w14:textId="77777777" w:rsidR="00B152F3" w:rsidRDefault="00B152F3" w:rsidP="007F09F2">
            <w:pPr>
              <w:pStyle w:val="TableParagraph"/>
              <w:spacing w:before="13"/>
              <w:ind w:left="429"/>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1F803812" w14:textId="77777777" w:rsidR="00B152F3" w:rsidRDefault="00B152F3" w:rsidP="007F09F2"/>
        </w:tc>
      </w:tr>
      <w:tr w:rsidR="00B152F3" w14:paraId="4D26E5B6" w14:textId="77777777" w:rsidTr="007F09F2">
        <w:trPr>
          <w:trHeight w:hRule="exact" w:val="270"/>
        </w:trPr>
        <w:tc>
          <w:tcPr>
            <w:tcW w:w="990" w:type="dxa"/>
            <w:tcBorders>
              <w:top w:val="single" w:sz="2" w:space="0" w:color="000000"/>
              <w:left w:val="nil"/>
              <w:bottom w:val="single" w:sz="2" w:space="0" w:color="000000"/>
              <w:right w:val="nil"/>
            </w:tcBorders>
          </w:tcPr>
          <w:p w14:paraId="66FB438B"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635</w:t>
            </w:r>
          </w:p>
        </w:tc>
        <w:tc>
          <w:tcPr>
            <w:tcW w:w="6711" w:type="dxa"/>
            <w:tcBorders>
              <w:top w:val="single" w:sz="2" w:space="0" w:color="000000"/>
              <w:left w:val="nil"/>
              <w:bottom w:val="single" w:sz="2" w:space="0" w:color="000000"/>
              <w:right w:val="nil"/>
            </w:tcBorders>
          </w:tcPr>
          <w:p w14:paraId="505B2089" w14:textId="77777777" w:rsidR="00B152F3" w:rsidRPr="00B152F3" w:rsidRDefault="00B152F3" w:rsidP="007F09F2">
            <w:pPr>
              <w:pStyle w:val="TableParagraph"/>
              <w:spacing w:before="13"/>
              <w:ind w:left="158"/>
              <w:rPr>
                <w:rFonts w:ascii="Calibri" w:eastAsia="Calibri" w:hAnsi="Calibri" w:cs="Calibri"/>
                <w:sz w:val="18"/>
                <w:szCs w:val="18"/>
                <w:lang w:val="it-IT"/>
              </w:rPr>
            </w:pPr>
            <w:proofErr w:type="spellStart"/>
            <w:r w:rsidRPr="00B152F3">
              <w:rPr>
                <w:rFonts w:ascii="Calibri" w:hAnsi="Calibri"/>
                <w:spacing w:val="-2"/>
                <w:sz w:val="18"/>
                <w:lang w:val="it-IT"/>
              </w:rPr>
              <w:t>Pomoći</w:t>
            </w:r>
            <w:proofErr w:type="spellEnd"/>
            <w:r w:rsidRPr="00B152F3">
              <w:rPr>
                <w:rFonts w:ascii="Calibri" w:hAnsi="Calibri"/>
                <w:spacing w:val="-13"/>
                <w:sz w:val="18"/>
                <w:lang w:val="it-IT"/>
              </w:rPr>
              <w:t xml:space="preserve"> </w:t>
            </w:r>
            <w:proofErr w:type="spellStart"/>
            <w:r w:rsidRPr="00B152F3">
              <w:rPr>
                <w:rFonts w:ascii="Calibri" w:hAnsi="Calibri"/>
                <w:spacing w:val="-2"/>
                <w:sz w:val="18"/>
                <w:lang w:val="it-IT"/>
              </w:rPr>
              <w:t>izravnanja</w:t>
            </w:r>
            <w:proofErr w:type="spellEnd"/>
            <w:r w:rsidRPr="00B152F3">
              <w:rPr>
                <w:rFonts w:ascii="Calibri" w:hAnsi="Calibri"/>
                <w:spacing w:val="-14"/>
                <w:sz w:val="18"/>
                <w:lang w:val="it-IT"/>
              </w:rPr>
              <w:t xml:space="preserve"> </w:t>
            </w:r>
            <w:r w:rsidRPr="00B152F3">
              <w:rPr>
                <w:rFonts w:ascii="Calibri" w:hAnsi="Calibri"/>
                <w:sz w:val="18"/>
                <w:lang w:val="it-IT"/>
              </w:rPr>
              <w:t>za</w:t>
            </w:r>
            <w:r w:rsidRPr="00B152F3">
              <w:rPr>
                <w:rFonts w:ascii="Calibri" w:hAnsi="Calibri"/>
                <w:spacing w:val="-11"/>
                <w:sz w:val="18"/>
                <w:lang w:val="it-IT"/>
              </w:rPr>
              <w:t xml:space="preserve"> </w:t>
            </w:r>
            <w:proofErr w:type="spellStart"/>
            <w:r w:rsidRPr="00B152F3">
              <w:rPr>
                <w:rFonts w:ascii="Calibri" w:hAnsi="Calibri"/>
                <w:spacing w:val="-2"/>
                <w:sz w:val="18"/>
                <w:lang w:val="it-IT"/>
              </w:rPr>
              <w:t>decentralizirane</w:t>
            </w:r>
            <w:proofErr w:type="spellEnd"/>
            <w:r w:rsidRPr="00B152F3">
              <w:rPr>
                <w:rFonts w:ascii="Calibri" w:hAnsi="Calibri"/>
                <w:spacing w:val="-13"/>
                <w:sz w:val="18"/>
                <w:lang w:val="it-IT"/>
              </w:rPr>
              <w:t xml:space="preserve"> </w:t>
            </w:r>
            <w:proofErr w:type="spellStart"/>
            <w:r w:rsidRPr="00B152F3">
              <w:rPr>
                <w:rFonts w:ascii="Calibri" w:hAnsi="Calibri"/>
                <w:spacing w:val="-2"/>
                <w:sz w:val="18"/>
                <w:lang w:val="it-IT"/>
              </w:rPr>
              <w:t>funkcije</w:t>
            </w:r>
            <w:proofErr w:type="spellEnd"/>
          </w:p>
        </w:tc>
        <w:tc>
          <w:tcPr>
            <w:tcW w:w="1646" w:type="dxa"/>
            <w:tcBorders>
              <w:top w:val="single" w:sz="2" w:space="0" w:color="000000"/>
              <w:left w:val="nil"/>
              <w:bottom w:val="single" w:sz="2" w:space="0" w:color="000000"/>
              <w:right w:val="nil"/>
            </w:tcBorders>
          </w:tcPr>
          <w:p w14:paraId="52FBF6F8"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8.261,81</w:t>
            </w:r>
          </w:p>
        </w:tc>
        <w:tc>
          <w:tcPr>
            <w:tcW w:w="1536" w:type="dxa"/>
            <w:tcBorders>
              <w:top w:val="single" w:sz="2" w:space="0" w:color="000000"/>
              <w:left w:val="nil"/>
              <w:bottom w:val="single" w:sz="2" w:space="0" w:color="000000"/>
              <w:right w:val="nil"/>
            </w:tcBorders>
          </w:tcPr>
          <w:p w14:paraId="273E61B6" w14:textId="77777777" w:rsidR="00B152F3" w:rsidRDefault="00B152F3" w:rsidP="007F09F2"/>
        </w:tc>
        <w:tc>
          <w:tcPr>
            <w:tcW w:w="1650" w:type="dxa"/>
            <w:tcBorders>
              <w:top w:val="single" w:sz="2" w:space="0" w:color="000000"/>
              <w:left w:val="nil"/>
              <w:bottom w:val="single" w:sz="2" w:space="0" w:color="000000"/>
              <w:right w:val="nil"/>
            </w:tcBorders>
          </w:tcPr>
          <w:p w14:paraId="1F373FE3" w14:textId="77777777" w:rsidR="00B152F3" w:rsidRDefault="00B152F3" w:rsidP="007F09F2">
            <w:pPr>
              <w:pStyle w:val="TableParagraph"/>
              <w:spacing w:before="13"/>
              <w:ind w:left="879"/>
              <w:rPr>
                <w:rFonts w:ascii="Calibri" w:eastAsia="Calibri" w:hAnsi="Calibri" w:cs="Calibri"/>
                <w:sz w:val="18"/>
                <w:szCs w:val="18"/>
              </w:rPr>
            </w:pPr>
            <w:r>
              <w:rPr>
                <w:rFonts w:ascii="Calibri"/>
                <w:spacing w:val="-2"/>
                <w:sz w:val="18"/>
              </w:rPr>
              <w:t>8.353,62</w:t>
            </w:r>
          </w:p>
        </w:tc>
        <w:tc>
          <w:tcPr>
            <w:tcW w:w="1046" w:type="dxa"/>
            <w:tcBorders>
              <w:top w:val="single" w:sz="2" w:space="0" w:color="000000"/>
              <w:left w:val="nil"/>
              <w:bottom w:val="single" w:sz="2" w:space="0" w:color="000000"/>
              <w:right w:val="nil"/>
            </w:tcBorders>
          </w:tcPr>
          <w:p w14:paraId="259AA6DB" w14:textId="77777777" w:rsidR="00B152F3" w:rsidRDefault="00B152F3" w:rsidP="007F09F2">
            <w:pPr>
              <w:pStyle w:val="TableParagraph"/>
              <w:spacing w:before="13"/>
              <w:ind w:left="249"/>
              <w:rPr>
                <w:rFonts w:ascii="Calibri" w:eastAsia="Calibri" w:hAnsi="Calibri" w:cs="Calibri"/>
                <w:sz w:val="18"/>
                <w:szCs w:val="18"/>
              </w:rPr>
            </w:pPr>
            <w:r>
              <w:rPr>
                <w:rFonts w:ascii="Calibri"/>
                <w:spacing w:val="-2"/>
                <w:sz w:val="18"/>
              </w:rPr>
              <w:t>101,11%</w:t>
            </w:r>
          </w:p>
        </w:tc>
        <w:tc>
          <w:tcPr>
            <w:tcW w:w="1250" w:type="dxa"/>
            <w:tcBorders>
              <w:top w:val="single" w:sz="2" w:space="0" w:color="000000"/>
              <w:left w:val="nil"/>
              <w:bottom w:val="single" w:sz="2" w:space="0" w:color="000000"/>
              <w:right w:val="nil"/>
            </w:tcBorders>
          </w:tcPr>
          <w:p w14:paraId="38FFECA9" w14:textId="77777777" w:rsidR="00B152F3" w:rsidRDefault="00B152F3" w:rsidP="007F09F2"/>
        </w:tc>
      </w:tr>
      <w:tr w:rsidR="00B152F3" w14:paraId="17624C8E" w14:textId="77777777" w:rsidTr="007F09F2">
        <w:trPr>
          <w:trHeight w:hRule="exact" w:val="270"/>
        </w:trPr>
        <w:tc>
          <w:tcPr>
            <w:tcW w:w="990" w:type="dxa"/>
            <w:tcBorders>
              <w:top w:val="single" w:sz="2" w:space="0" w:color="000000"/>
              <w:left w:val="nil"/>
              <w:bottom w:val="single" w:sz="2" w:space="0" w:color="000000"/>
              <w:right w:val="nil"/>
            </w:tcBorders>
          </w:tcPr>
          <w:p w14:paraId="68475A8B" w14:textId="77777777" w:rsidR="00B152F3" w:rsidRDefault="00B152F3" w:rsidP="007F09F2">
            <w:pPr>
              <w:pStyle w:val="TableParagraph"/>
              <w:spacing w:before="13"/>
              <w:ind w:left="465"/>
              <w:rPr>
                <w:rFonts w:ascii="Calibri" w:eastAsia="Calibri" w:hAnsi="Calibri" w:cs="Calibri"/>
                <w:sz w:val="18"/>
                <w:szCs w:val="18"/>
              </w:rPr>
            </w:pPr>
            <w:r>
              <w:rPr>
                <w:rFonts w:ascii="Calibri"/>
                <w:spacing w:val="-1"/>
                <w:sz w:val="18"/>
              </w:rPr>
              <w:t>6351</w:t>
            </w:r>
          </w:p>
        </w:tc>
        <w:tc>
          <w:tcPr>
            <w:tcW w:w="6711" w:type="dxa"/>
            <w:tcBorders>
              <w:top w:val="single" w:sz="2" w:space="0" w:color="000000"/>
              <w:left w:val="nil"/>
              <w:bottom w:val="single" w:sz="2" w:space="0" w:color="000000"/>
              <w:right w:val="nil"/>
            </w:tcBorders>
          </w:tcPr>
          <w:p w14:paraId="14698820" w14:textId="77777777" w:rsidR="00B152F3" w:rsidRPr="00B152F3" w:rsidRDefault="00B152F3" w:rsidP="007F09F2">
            <w:pPr>
              <w:pStyle w:val="TableParagraph"/>
              <w:spacing w:before="13"/>
              <w:ind w:left="158"/>
              <w:rPr>
                <w:rFonts w:ascii="Calibri" w:eastAsia="Calibri" w:hAnsi="Calibri" w:cs="Calibri"/>
                <w:sz w:val="18"/>
                <w:szCs w:val="18"/>
                <w:lang w:val="it-IT"/>
              </w:rPr>
            </w:pPr>
            <w:proofErr w:type="spellStart"/>
            <w:r w:rsidRPr="00B152F3">
              <w:rPr>
                <w:rFonts w:ascii="Calibri" w:hAnsi="Calibri"/>
                <w:spacing w:val="-2"/>
                <w:sz w:val="18"/>
                <w:lang w:val="it-IT"/>
              </w:rPr>
              <w:t>Tekuće</w:t>
            </w:r>
            <w:proofErr w:type="spellEnd"/>
            <w:r w:rsidRPr="00B152F3">
              <w:rPr>
                <w:rFonts w:ascii="Calibri" w:hAnsi="Calibri"/>
                <w:spacing w:val="-13"/>
                <w:sz w:val="18"/>
                <w:lang w:val="it-IT"/>
              </w:rPr>
              <w:t xml:space="preserve"> </w:t>
            </w:r>
            <w:proofErr w:type="spellStart"/>
            <w:r w:rsidRPr="00B152F3">
              <w:rPr>
                <w:rFonts w:ascii="Calibri" w:hAnsi="Calibri"/>
                <w:spacing w:val="-2"/>
                <w:sz w:val="18"/>
                <w:lang w:val="it-IT"/>
              </w:rPr>
              <w:t>pomoći</w:t>
            </w:r>
            <w:proofErr w:type="spellEnd"/>
            <w:r w:rsidRPr="00B152F3">
              <w:rPr>
                <w:rFonts w:ascii="Calibri" w:hAnsi="Calibri"/>
                <w:spacing w:val="-11"/>
                <w:sz w:val="18"/>
                <w:lang w:val="it-IT"/>
              </w:rPr>
              <w:t xml:space="preserve"> </w:t>
            </w:r>
            <w:proofErr w:type="spellStart"/>
            <w:r w:rsidRPr="00B152F3">
              <w:rPr>
                <w:rFonts w:ascii="Calibri" w:hAnsi="Calibri"/>
                <w:spacing w:val="-2"/>
                <w:sz w:val="18"/>
                <w:lang w:val="it-IT"/>
              </w:rPr>
              <w:t>izravnanja</w:t>
            </w:r>
            <w:proofErr w:type="spellEnd"/>
            <w:r w:rsidRPr="00B152F3">
              <w:rPr>
                <w:rFonts w:ascii="Calibri" w:hAnsi="Calibri"/>
                <w:spacing w:val="-12"/>
                <w:sz w:val="18"/>
                <w:lang w:val="it-IT"/>
              </w:rPr>
              <w:t xml:space="preserve"> </w:t>
            </w:r>
            <w:r w:rsidRPr="00B152F3">
              <w:rPr>
                <w:rFonts w:ascii="Calibri" w:hAnsi="Calibri"/>
                <w:sz w:val="18"/>
                <w:lang w:val="it-IT"/>
              </w:rPr>
              <w:t>za</w:t>
            </w:r>
            <w:r w:rsidRPr="00B152F3">
              <w:rPr>
                <w:rFonts w:ascii="Calibri" w:hAnsi="Calibri"/>
                <w:spacing w:val="-12"/>
                <w:sz w:val="18"/>
                <w:lang w:val="it-IT"/>
              </w:rPr>
              <w:t xml:space="preserve"> </w:t>
            </w:r>
            <w:proofErr w:type="spellStart"/>
            <w:r w:rsidRPr="00B152F3">
              <w:rPr>
                <w:rFonts w:ascii="Calibri" w:hAnsi="Calibri"/>
                <w:spacing w:val="-2"/>
                <w:sz w:val="18"/>
                <w:lang w:val="it-IT"/>
              </w:rPr>
              <w:t>decentralizirane</w:t>
            </w:r>
            <w:proofErr w:type="spellEnd"/>
            <w:r w:rsidRPr="00B152F3">
              <w:rPr>
                <w:rFonts w:ascii="Calibri" w:hAnsi="Calibri"/>
                <w:spacing w:val="-11"/>
                <w:sz w:val="18"/>
                <w:lang w:val="it-IT"/>
              </w:rPr>
              <w:t xml:space="preserve"> </w:t>
            </w:r>
            <w:proofErr w:type="spellStart"/>
            <w:r w:rsidRPr="00B152F3">
              <w:rPr>
                <w:rFonts w:ascii="Calibri" w:hAnsi="Calibri"/>
                <w:spacing w:val="-2"/>
                <w:sz w:val="18"/>
                <w:lang w:val="it-IT"/>
              </w:rPr>
              <w:t>funkcije</w:t>
            </w:r>
            <w:proofErr w:type="spellEnd"/>
          </w:p>
        </w:tc>
        <w:tc>
          <w:tcPr>
            <w:tcW w:w="1646" w:type="dxa"/>
            <w:tcBorders>
              <w:top w:val="single" w:sz="2" w:space="0" w:color="000000"/>
              <w:left w:val="nil"/>
              <w:bottom w:val="single" w:sz="2" w:space="0" w:color="000000"/>
              <w:right w:val="nil"/>
            </w:tcBorders>
          </w:tcPr>
          <w:p w14:paraId="2F97F03E"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8.261,81</w:t>
            </w:r>
          </w:p>
        </w:tc>
        <w:tc>
          <w:tcPr>
            <w:tcW w:w="1536" w:type="dxa"/>
            <w:tcBorders>
              <w:top w:val="single" w:sz="2" w:space="0" w:color="000000"/>
              <w:left w:val="nil"/>
              <w:bottom w:val="single" w:sz="2" w:space="0" w:color="000000"/>
              <w:right w:val="nil"/>
            </w:tcBorders>
          </w:tcPr>
          <w:p w14:paraId="72E85256" w14:textId="77777777" w:rsidR="00B152F3" w:rsidRDefault="00B152F3" w:rsidP="007F09F2"/>
        </w:tc>
        <w:tc>
          <w:tcPr>
            <w:tcW w:w="1650" w:type="dxa"/>
            <w:tcBorders>
              <w:top w:val="single" w:sz="2" w:space="0" w:color="000000"/>
              <w:left w:val="nil"/>
              <w:bottom w:val="single" w:sz="2" w:space="0" w:color="000000"/>
              <w:right w:val="nil"/>
            </w:tcBorders>
          </w:tcPr>
          <w:p w14:paraId="55ABA8F3" w14:textId="77777777" w:rsidR="00B152F3" w:rsidRDefault="00B152F3" w:rsidP="007F09F2">
            <w:pPr>
              <w:pStyle w:val="TableParagraph"/>
              <w:spacing w:before="13"/>
              <w:ind w:left="879"/>
              <w:rPr>
                <w:rFonts w:ascii="Calibri" w:eastAsia="Calibri" w:hAnsi="Calibri" w:cs="Calibri"/>
                <w:sz w:val="18"/>
                <w:szCs w:val="18"/>
              </w:rPr>
            </w:pPr>
            <w:r>
              <w:rPr>
                <w:rFonts w:ascii="Calibri"/>
                <w:spacing w:val="-2"/>
                <w:sz w:val="18"/>
              </w:rPr>
              <w:t>8.353,62</w:t>
            </w:r>
          </w:p>
        </w:tc>
        <w:tc>
          <w:tcPr>
            <w:tcW w:w="1046" w:type="dxa"/>
            <w:tcBorders>
              <w:top w:val="single" w:sz="2" w:space="0" w:color="000000"/>
              <w:left w:val="nil"/>
              <w:bottom w:val="single" w:sz="2" w:space="0" w:color="000000"/>
              <w:right w:val="nil"/>
            </w:tcBorders>
          </w:tcPr>
          <w:p w14:paraId="357D47EC" w14:textId="77777777" w:rsidR="00B152F3" w:rsidRDefault="00B152F3" w:rsidP="007F09F2">
            <w:pPr>
              <w:pStyle w:val="TableParagraph"/>
              <w:spacing w:before="13"/>
              <w:ind w:left="249"/>
              <w:rPr>
                <w:rFonts w:ascii="Calibri" w:eastAsia="Calibri" w:hAnsi="Calibri" w:cs="Calibri"/>
                <w:sz w:val="18"/>
                <w:szCs w:val="18"/>
              </w:rPr>
            </w:pPr>
            <w:r>
              <w:rPr>
                <w:rFonts w:ascii="Calibri"/>
                <w:spacing w:val="-2"/>
                <w:sz w:val="18"/>
              </w:rPr>
              <w:t>101,11%</w:t>
            </w:r>
          </w:p>
        </w:tc>
        <w:tc>
          <w:tcPr>
            <w:tcW w:w="1250" w:type="dxa"/>
            <w:tcBorders>
              <w:top w:val="single" w:sz="2" w:space="0" w:color="000000"/>
              <w:left w:val="nil"/>
              <w:bottom w:val="single" w:sz="2" w:space="0" w:color="000000"/>
              <w:right w:val="nil"/>
            </w:tcBorders>
          </w:tcPr>
          <w:p w14:paraId="223CF3D1" w14:textId="77777777" w:rsidR="00B152F3" w:rsidRDefault="00B152F3" w:rsidP="007F09F2"/>
        </w:tc>
      </w:tr>
      <w:tr w:rsidR="00B152F3" w14:paraId="4CDC84CC" w14:textId="77777777" w:rsidTr="007F09F2">
        <w:trPr>
          <w:trHeight w:hRule="exact" w:val="270"/>
        </w:trPr>
        <w:tc>
          <w:tcPr>
            <w:tcW w:w="990" w:type="dxa"/>
            <w:tcBorders>
              <w:top w:val="single" w:sz="2" w:space="0" w:color="000000"/>
              <w:left w:val="nil"/>
              <w:bottom w:val="single" w:sz="2" w:space="0" w:color="000000"/>
              <w:right w:val="nil"/>
            </w:tcBorders>
          </w:tcPr>
          <w:p w14:paraId="311F9CD5"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636</w:t>
            </w:r>
          </w:p>
        </w:tc>
        <w:tc>
          <w:tcPr>
            <w:tcW w:w="6711" w:type="dxa"/>
            <w:tcBorders>
              <w:top w:val="single" w:sz="2" w:space="0" w:color="000000"/>
              <w:left w:val="nil"/>
              <w:bottom w:val="single" w:sz="2" w:space="0" w:color="000000"/>
              <w:right w:val="nil"/>
            </w:tcBorders>
          </w:tcPr>
          <w:p w14:paraId="24D06887"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Pomoći</w:t>
            </w:r>
            <w:proofErr w:type="spellEnd"/>
            <w:r>
              <w:rPr>
                <w:rFonts w:ascii="Calibri" w:hAnsi="Calibri"/>
                <w:spacing w:val="-8"/>
                <w:sz w:val="18"/>
              </w:rPr>
              <w:t xml:space="preserve"> </w:t>
            </w:r>
            <w:proofErr w:type="spellStart"/>
            <w:r>
              <w:rPr>
                <w:rFonts w:ascii="Calibri" w:hAnsi="Calibri"/>
                <w:spacing w:val="-2"/>
                <w:sz w:val="18"/>
              </w:rPr>
              <w:t>proračunskim</w:t>
            </w:r>
            <w:proofErr w:type="spellEnd"/>
            <w:r>
              <w:rPr>
                <w:rFonts w:ascii="Calibri" w:hAnsi="Calibri"/>
                <w:spacing w:val="-7"/>
                <w:sz w:val="18"/>
              </w:rPr>
              <w:t xml:space="preserve"> </w:t>
            </w:r>
            <w:proofErr w:type="spellStart"/>
            <w:r>
              <w:rPr>
                <w:rFonts w:ascii="Calibri" w:hAnsi="Calibri"/>
                <w:spacing w:val="-2"/>
                <w:sz w:val="18"/>
              </w:rPr>
              <w:t>korisnicima</w:t>
            </w:r>
            <w:proofErr w:type="spellEnd"/>
            <w:r>
              <w:rPr>
                <w:rFonts w:ascii="Calibri" w:hAnsi="Calibri"/>
                <w:spacing w:val="-9"/>
                <w:sz w:val="18"/>
              </w:rPr>
              <w:t xml:space="preserve"> </w:t>
            </w:r>
            <w:proofErr w:type="spellStart"/>
            <w:r>
              <w:rPr>
                <w:rFonts w:ascii="Calibri" w:hAnsi="Calibri"/>
                <w:sz w:val="18"/>
              </w:rPr>
              <w:t>iz</w:t>
            </w:r>
            <w:proofErr w:type="spellEnd"/>
            <w:r>
              <w:rPr>
                <w:rFonts w:ascii="Calibri" w:hAnsi="Calibri"/>
                <w:spacing w:val="-7"/>
                <w:sz w:val="18"/>
              </w:rPr>
              <w:t xml:space="preserve"> </w:t>
            </w:r>
            <w:proofErr w:type="spellStart"/>
            <w:r>
              <w:rPr>
                <w:rFonts w:ascii="Calibri" w:hAnsi="Calibri"/>
                <w:spacing w:val="-2"/>
                <w:sz w:val="18"/>
              </w:rPr>
              <w:t>proračuna</w:t>
            </w:r>
            <w:proofErr w:type="spellEnd"/>
            <w:r>
              <w:rPr>
                <w:rFonts w:ascii="Calibri" w:hAnsi="Calibri"/>
                <w:spacing w:val="-11"/>
                <w:sz w:val="18"/>
              </w:rPr>
              <w:t xml:space="preserve"> </w:t>
            </w:r>
            <w:r>
              <w:rPr>
                <w:rFonts w:ascii="Calibri" w:hAnsi="Calibri"/>
                <w:spacing w:val="-2"/>
                <w:sz w:val="18"/>
              </w:rPr>
              <w:t>koji</w:t>
            </w:r>
            <w:r>
              <w:rPr>
                <w:rFonts w:ascii="Calibri" w:hAnsi="Calibri"/>
                <w:spacing w:val="-10"/>
                <w:sz w:val="18"/>
              </w:rPr>
              <w:t xml:space="preserve"> </w:t>
            </w:r>
            <w:proofErr w:type="spellStart"/>
            <w:r>
              <w:rPr>
                <w:rFonts w:ascii="Calibri" w:hAnsi="Calibri"/>
                <w:sz w:val="18"/>
              </w:rPr>
              <w:t>im</w:t>
            </w:r>
            <w:proofErr w:type="spellEnd"/>
            <w:r>
              <w:rPr>
                <w:rFonts w:ascii="Calibri" w:hAnsi="Calibri"/>
                <w:spacing w:val="-8"/>
                <w:sz w:val="18"/>
              </w:rPr>
              <w:t xml:space="preserve"> </w:t>
            </w:r>
            <w:proofErr w:type="spellStart"/>
            <w:r>
              <w:rPr>
                <w:rFonts w:ascii="Calibri" w:hAnsi="Calibri"/>
                <w:spacing w:val="-2"/>
                <w:sz w:val="18"/>
              </w:rPr>
              <w:t>nije</w:t>
            </w:r>
            <w:proofErr w:type="spellEnd"/>
            <w:r>
              <w:rPr>
                <w:rFonts w:ascii="Calibri" w:hAnsi="Calibri"/>
                <w:spacing w:val="-9"/>
                <w:sz w:val="18"/>
              </w:rPr>
              <w:t xml:space="preserve"> </w:t>
            </w:r>
            <w:proofErr w:type="spellStart"/>
            <w:r>
              <w:rPr>
                <w:rFonts w:ascii="Calibri" w:hAnsi="Calibri"/>
                <w:spacing w:val="-2"/>
                <w:sz w:val="18"/>
              </w:rPr>
              <w:t>nadležan</w:t>
            </w:r>
            <w:proofErr w:type="spellEnd"/>
          </w:p>
        </w:tc>
        <w:tc>
          <w:tcPr>
            <w:tcW w:w="1646" w:type="dxa"/>
            <w:tcBorders>
              <w:top w:val="single" w:sz="2" w:space="0" w:color="000000"/>
              <w:left w:val="nil"/>
              <w:bottom w:val="single" w:sz="2" w:space="0" w:color="000000"/>
              <w:right w:val="nil"/>
            </w:tcBorders>
          </w:tcPr>
          <w:p w14:paraId="6A46D204"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1.207,80</w:t>
            </w:r>
          </w:p>
        </w:tc>
        <w:tc>
          <w:tcPr>
            <w:tcW w:w="1536" w:type="dxa"/>
            <w:tcBorders>
              <w:top w:val="single" w:sz="2" w:space="0" w:color="000000"/>
              <w:left w:val="nil"/>
              <w:bottom w:val="single" w:sz="2" w:space="0" w:color="000000"/>
              <w:right w:val="nil"/>
            </w:tcBorders>
          </w:tcPr>
          <w:p w14:paraId="39F3CE87" w14:textId="77777777" w:rsidR="00B152F3" w:rsidRDefault="00B152F3" w:rsidP="007F09F2"/>
        </w:tc>
        <w:tc>
          <w:tcPr>
            <w:tcW w:w="1650" w:type="dxa"/>
            <w:tcBorders>
              <w:top w:val="single" w:sz="2" w:space="0" w:color="000000"/>
              <w:left w:val="nil"/>
              <w:bottom w:val="single" w:sz="2" w:space="0" w:color="000000"/>
              <w:right w:val="nil"/>
            </w:tcBorders>
          </w:tcPr>
          <w:p w14:paraId="5946DA2C" w14:textId="77777777" w:rsidR="00B152F3" w:rsidRDefault="00B152F3" w:rsidP="007F09F2">
            <w:pPr>
              <w:pStyle w:val="TableParagraph"/>
              <w:spacing w:before="13"/>
              <w:ind w:left="789"/>
              <w:rPr>
                <w:rFonts w:ascii="Calibri" w:eastAsia="Calibri" w:hAnsi="Calibri" w:cs="Calibri"/>
                <w:sz w:val="18"/>
                <w:szCs w:val="18"/>
              </w:rPr>
            </w:pPr>
            <w:r>
              <w:rPr>
                <w:rFonts w:ascii="Calibri"/>
                <w:spacing w:val="-2"/>
                <w:sz w:val="18"/>
              </w:rPr>
              <w:t>15.424,80</w:t>
            </w:r>
          </w:p>
        </w:tc>
        <w:tc>
          <w:tcPr>
            <w:tcW w:w="1046" w:type="dxa"/>
            <w:tcBorders>
              <w:top w:val="single" w:sz="2" w:space="0" w:color="000000"/>
              <w:left w:val="nil"/>
              <w:bottom w:val="single" w:sz="2" w:space="0" w:color="000000"/>
              <w:right w:val="nil"/>
            </w:tcBorders>
          </w:tcPr>
          <w:p w14:paraId="0E2CAE9E" w14:textId="77777777" w:rsidR="00B152F3" w:rsidRDefault="00B152F3" w:rsidP="007F09F2">
            <w:pPr>
              <w:pStyle w:val="TableParagraph"/>
              <w:spacing w:before="13"/>
              <w:ind w:left="159"/>
              <w:rPr>
                <w:rFonts w:ascii="Calibri" w:eastAsia="Calibri" w:hAnsi="Calibri" w:cs="Calibri"/>
                <w:sz w:val="18"/>
                <w:szCs w:val="18"/>
              </w:rPr>
            </w:pPr>
            <w:r>
              <w:rPr>
                <w:rFonts w:ascii="Calibri"/>
                <w:spacing w:val="-2"/>
                <w:sz w:val="18"/>
              </w:rPr>
              <w:t>1277,10%</w:t>
            </w:r>
          </w:p>
        </w:tc>
        <w:tc>
          <w:tcPr>
            <w:tcW w:w="1250" w:type="dxa"/>
            <w:tcBorders>
              <w:top w:val="single" w:sz="2" w:space="0" w:color="000000"/>
              <w:left w:val="nil"/>
              <w:bottom w:val="single" w:sz="2" w:space="0" w:color="000000"/>
              <w:right w:val="nil"/>
            </w:tcBorders>
          </w:tcPr>
          <w:p w14:paraId="633394B3" w14:textId="77777777" w:rsidR="00B152F3" w:rsidRDefault="00B152F3" w:rsidP="007F09F2"/>
        </w:tc>
      </w:tr>
      <w:tr w:rsidR="00B152F3" w14:paraId="36EA2678" w14:textId="77777777" w:rsidTr="007F09F2">
        <w:trPr>
          <w:trHeight w:hRule="exact" w:val="270"/>
        </w:trPr>
        <w:tc>
          <w:tcPr>
            <w:tcW w:w="990" w:type="dxa"/>
            <w:tcBorders>
              <w:top w:val="single" w:sz="2" w:space="0" w:color="000000"/>
              <w:left w:val="nil"/>
              <w:bottom w:val="single" w:sz="2" w:space="0" w:color="000000"/>
              <w:right w:val="nil"/>
            </w:tcBorders>
          </w:tcPr>
          <w:p w14:paraId="42DF63EB"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6361</w:t>
            </w:r>
          </w:p>
        </w:tc>
        <w:tc>
          <w:tcPr>
            <w:tcW w:w="6711" w:type="dxa"/>
            <w:tcBorders>
              <w:top w:val="single" w:sz="2" w:space="0" w:color="000000"/>
              <w:left w:val="nil"/>
              <w:bottom w:val="single" w:sz="2" w:space="0" w:color="000000"/>
              <w:right w:val="nil"/>
            </w:tcBorders>
          </w:tcPr>
          <w:p w14:paraId="0F091819"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4"/>
                <w:sz w:val="18"/>
              </w:rPr>
              <w:t xml:space="preserve"> </w:t>
            </w:r>
            <w:proofErr w:type="spellStart"/>
            <w:r>
              <w:rPr>
                <w:rFonts w:ascii="Calibri" w:hAnsi="Calibri"/>
                <w:spacing w:val="-2"/>
                <w:sz w:val="18"/>
              </w:rPr>
              <w:t>pomoći</w:t>
            </w:r>
            <w:proofErr w:type="spellEnd"/>
            <w:r>
              <w:rPr>
                <w:rFonts w:ascii="Calibri" w:hAnsi="Calibri"/>
                <w:spacing w:val="-3"/>
                <w:sz w:val="18"/>
              </w:rPr>
              <w:t xml:space="preserve"> </w:t>
            </w:r>
            <w:proofErr w:type="spellStart"/>
            <w:r>
              <w:rPr>
                <w:rFonts w:ascii="Calibri" w:hAnsi="Calibri"/>
                <w:spacing w:val="-2"/>
                <w:sz w:val="18"/>
              </w:rPr>
              <w:t>proračunskim</w:t>
            </w:r>
            <w:proofErr w:type="spellEnd"/>
            <w:r>
              <w:rPr>
                <w:rFonts w:ascii="Calibri" w:hAnsi="Calibri"/>
                <w:spacing w:val="-4"/>
                <w:sz w:val="18"/>
              </w:rPr>
              <w:t xml:space="preserve"> </w:t>
            </w:r>
            <w:proofErr w:type="spellStart"/>
            <w:r>
              <w:rPr>
                <w:rFonts w:ascii="Calibri" w:hAnsi="Calibri"/>
                <w:spacing w:val="-2"/>
                <w:sz w:val="18"/>
              </w:rPr>
              <w:t>korisnicima</w:t>
            </w:r>
            <w:proofErr w:type="spellEnd"/>
            <w:r>
              <w:rPr>
                <w:rFonts w:ascii="Calibri" w:hAnsi="Calibri"/>
                <w:spacing w:val="-4"/>
                <w:sz w:val="18"/>
              </w:rPr>
              <w:t xml:space="preserve"> </w:t>
            </w:r>
            <w:proofErr w:type="spellStart"/>
            <w:r>
              <w:rPr>
                <w:rFonts w:ascii="Calibri" w:hAnsi="Calibri"/>
                <w:sz w:val="18"/>
              </w:rPr>
              <w:t>iz</w:t>
            </w:r>
            <w:proofErr w:type="spellEnd"/>
            <w:r>
              <w:rPr>
                <w:rFonts w:ascii="Calibri" w:hAnsi="Calibri"/>
                <w:sz w:val="18"/>
              </w:rPr>
              <w:t xml:space="preserve"> </w:t>
            </w:r>
            <w:proofErr w:type="spellStart"/>
            <w:r>
              <w:rPr>
                <w:rFonts w:ascii="Calibri" w:hAnsi="Calibri"/>
                <w:spacing w:val="-3"/>
                <w:sz w:val="18"/>
              </w:rPr>
              <w:t>proračuna</w:t>
            </w:r>
            <w:proofErr w:type="spellEnd"/>
            <w:r>
              <w:rPr>
                <w:rFonts w:ascii="Calibri" w:hAnsi="Calibri"/>
                <w:spacing w:val="-2"/>
                <w:sz w:val="18"/>
              </w:rPr>
              <w:t xml:space="preserve"> koji</w:t>
            </w:r>
            <w:r>
              <w:rPr>
                <w:rFonts w:ascii="Calibri" w:hAnsi="Calibri"/>
                <w:spacing w:val="-3"/>
                <w:sz w:val="18"/>
              </w:rPr>
              <w:t xml:space="preserve"> </w:t>
            </w:r>
            <w:proofErr w:type="spellStart"/>
            <w:r>
              <w:rPr>
                <w:rFonts w:ascii="Calibri" w:hAnsi="Calibri"/>
                <w:sz w:val="18"/>
              </w:rPr>
              <w:t>im</w:t>
            </w:r>
            <w:proofErr w:type="spellEnd"/>
            <w:r>
              <w:rPr>
                <w:rFonts w:ascii="Calibri" w:hAnsi="Calibri"/>
                <w:spacing w:val="-1"/>
                <w:sz w:val="18"/>
              </w:rPr>
              <w:t xml:space="preserve"> </w:t>
            </w:r>
            <w:proofErr w:type="spellStart"/>
            <w:r>
              <w:rPr>
                <w:rFonts w:ascii="Calibri" w:hAnsi="Calibri"/>
                <w:spacing w:val="-1"/>
                <w:sz w:val="18"/>
              </w:rPr>
              <w:t>nije</w:t>
            </w:r>
            <w:proofErr w:type="spellEnd"/>
            <w:r>
              <w:rPr>
                <w:rFonts w:ascii="Calibri" w:hAnsi="Calibri"/>
                <w:spacing w:val="-3"/>
                <w:sz w:val="18"/>
              </w:rPr>
              <w:t xml:space="preserve"> </w:t>
            </w:r>
            <w:proofErr w:type="spellStart"/>
            <w:r>
              <w:rPr>
                <w:rFonts w:ascii="Calibri" w:hAnsi="Calibri"/>
                <w:spacing w:val="-2"/>
                <w:sz w:val="18"/>
              </w:rPr>
              <w:t>nadležan</w:t>
            </w:r>
            <w:proofErr w:type="spellEnd"/>
          </w:p>
        </w:tc>
        <w:tc>
          <w:tcPr>
            <w:tcW w:w="1646" w:type="dxa"/>
            <w:tcBorders>
              <w:top w:val="single" w:sz="2" w:space="0" w:color="000000"/>
              <w:left w:val="nil"/>
              <w:bottom w:val="single" w:sz="2" w:space="0" w:color="000000"/>
              <w:right w:val="nil"/>
            </w:tcBorders>
          </w:tcPr>
          <w:p w14:paraId="6AEE35DF" w14:textId="77777777" w:rsidR="00B152F3" w:rsidRDefault="00B152F3" w:rsidP="007F09F2">
            <w:pPr>
              <w:pStyle w:val="TableParagraph"/>
              <w:spacing w:before="15"/>
              <w:ind w:left="887"/>
              <w:rPr>
                <w:rFonts w:ascii="Calibri" w:eastAsia="Calibri" w:hAnsi="Calibri" w:cs="Calibri"/>
                <w:sz w:val="18"/>
                <w:szCs w:val="18"/>
              </w:rPr>
            </w:pPr>
            <w:r>
              <w:rPr>
                <w:rFonts w:ascii="Calibri"/>
                <w:spacing w:val="-2"/>
                <w:sz w:val="18"/>
              </w:rPr>
              <w:t>1.207,80</w:t>
            </w:r>
          </w:p>
        </w:tc>
        <w:tc>
          <w:tcPr>
            <w:tcW w:w="1536" w:type="dxa"/>
            <w:tcBorders>
              <w:top w:val="single" w:sz="2" w:space="0" w:color="000000"/>
              <w:left w:val="nil"/>
              <w:bottom w:val="single" w:sz="2" w:space="0" w:color="000000"/>
              <w:right w:val="nil"/>
            </w:tcBorders>
          </w:tcPr>
          <w:p w14:paraId="4F958E18" w14:textId="77777777" w:rsidR="00B152F3" w:rsidRDefault="00B152F3" w:rsidP="007F09F2"/>
        </w:tc>
        <w:tc>
          <w:tcPr>
            <w:tcW w:w="1650" w:type="dxa"/>
            <w:tcBorders>
              <w:top w:val="single" w:sz="2" w:space="0" w:color="000000"/>
              <w:left w:val="nil"/>
              <w:bottom w:val="single" w:sz="2" w:space="0" w:color="000000"/>
              <w:right w:val="nil"/>
            </w:tcBorders>
          </w:tcPr>
          <w:p w14:paraId="3778FFB8" w14:textId="77777777" w:rsidR="00B152F3" w:rsidRDefault="00B152F3" w:rsidP="007F09F2">
            <w:pPr>
              <w:pStyle w:val="TableParagraph"/>
              <w:spacing w:before="15"/>
              <w:ind w:left="789"/>
              <w:rPr>
                <w:rFonts w:ascii="Calibri" w:eastAsia="Calibri" w:hAnsi="Calibri" w:cs="Calibri"/>
                <w:sz w:val="18"/>
                <w:szCs w:val="18"/>
              </w:rPr>
            </w:pPr>
            <w:r>
              <w:rPr>
                <w:rFonts w:ascii="Calibri"/>
                <w:spacing w:val="-2"/>
                <w:sz w:val="18"/>
              </w:rPr>
              <w:t>15.424,80</w:t>
            </w:r>
          </w:p>
        </w:tc>
        <w:tc>
          <w:tcPr>
            <w:tcW w:w="1046" w:type="dxa"/>
            <w:tcBorders>
              <w:top w:val="single" w:sz="2" w:space="0" w:color="000000"/>
              <w:left w:val="nil"/>
              <w:bottom w:val="single" w:sz="2" w:space="0" w:color="000000"/>
              <w:right w:val="nil"/>
            </w:tcBorders>
          </w:tcPr>
          <w:p w14:paraId="37F6F6E2" w14:textId="77777777" w:rsidR="00B152F3" w:rsidRDefault="00B152F3" w:rsidP="007F09F2">
            <w:pPr>
              <w:pStyle w:val="TableParagraph"/>
              <w:spacing w:before="15"/>
              <w:ind w:left="159"/>
              <w:rPr>
                <w:rFonts w:ascii="Calibri" w:eastAsia="Calibri" w:hAnsi="Calibri" w:cs="Calibri"/>
                <w:sz w:val="18"/>
                <w:szCs w:val="18"/>
              </w:rPr>
            </w:pPr>
            <w:r>
              <w:rPr>
                <w:rFonts w:ascii="Calibri"/>
                <w:spacing w:val="-2"/>
                <w:sz w:val="18"/>
              </w:rPr>
              <w:t>1277,10%</w:t>
            </w:r>
          </w:p>
        </w:tc>
        <w:tc>
          <w:tcPr>
            <w:tcW w:w="1250" w:type="dxa"/>
            <w:tcBorders>
              <w:top w:val="single" w:sz="2" w:space="0" w:color="000000"/>
              <w:left w:val="nil"/>
              <w:bottom w:val="single" w:sz="2" w:space="0" w:color="000000"/>
              <w:right w:val="nil"/>
            </w:tcBorders>
          </w:tcPr>
          <w:p w14:paraId="186A090E" w14:textId="77777777" w:rsidR="00B152F3" w:rsidRDefault="00B152F3" w:rsidP="007F09F2"/>
        </w:tc>
      </w:tr>
      <w:tr w:rsidR="00B152F3" w14:paraId="0E5FCFF8" w14:textId="77777777" w:rsidTr="007F09F2">
        <w:trPr>
          <w:trHeight w:hRule="exact" w:val="332"/>
        </w:trPr>
        <w:tc>
          <w:tcPr>
            <w:tcW w:w="990" w:type="dxa"/>
            <w:tcBorders>
              <w:top w:val="single" w:sz="2" w:space="0" w:color="000000"/>
              <w:left w:val="nil"/>
              <w:bottom w:val="nil"/>
              <w:right w:val="nil"/>
            </w:tcBorders>
          </w:tcPr>
          <w:p w14:paraId="4FD28EE7" w14:textId="77777777" w:rsidR="00B152F3" w:rsidRDefault="00B152F3" w:rsidP="007F09F2">
            <w:pPr>
              <w:pStyle w:val="TableParagraph"/>
              <w:spacing w:before="16"/>
              <w:ind w:left="645"/>
              <w:rPr>
                <w:rFonts w:ascii="Calibri" w:eastAsia="Calibri" w:hAnsi="Calibri" w:cs="Calibri"/>
                <w:sz w:val="18"/>
                <w:szCs w:val="18"/>
              </w:rPr>
            </w:pPr>
            <w:r>
              <w:rPr>
                <w:rFonts w:ascii="Calibri"/>
                <w:b/>
                <w:sz w:val="18"/>
              </w:rPr>
              <w:t>64</w:t>
            </w:r>
          </w:p>
        </w:tc>
        <w:tc>
          <w:tcPr>
            <w:tcW w:w="6711" w:type="dxa"/>
            <w:tcBorders>
              <w:top w:val="single" w:sz="2" w:space="0" w:color="000000"/>
              <w:left w:val="nil"/>
              <w:bottom w:val="nil"/>
              <w:right w:val="nil"/>
            </w:tcBorders>
          </w:tcPr>
          <w:p w14:paraId="5BC10E6E" w14:textId="77777777" w:rsidR="00B152F3" w:rsidRDefault="00B152F3" w:rsidP="007F09F2">
            <w:pPr>
              <w:pStyle w:val="TableParagraph"/>
              <w:spacing w:before="16"/>
              <w:ind w:left="158"/>
              <w:rPr>
                <w:rFonts w:ascii="Calibri" w:eastAsia="Calibri" w:hAnsi="Calibri" w:cs="Calibri"/>
                <w:sz w:val="18"/>
                <w:szCs w:val="18"/>
              </w:rPr>
            </w:pPr>
            <w:proofErr w:type="spellStart"/>
            <w:r>
              <w:rPr>
                <w:rFonts w:ascii="Calibri"/>
                <w:b/>
                <w:spacing w:val="-2"/>
                <w:sz w:val="18"/>
              </w:rPr>
              <w:t>Prihodi</w:t>
            </w:r>
            <w:proofErr w:type="spellEnd"/>
            <w:r>
              <w:rPr>
                <w:rFonts w:ascii="Calibri"/>
                <w:b/>
                <w:spacing w:val="-15"/>
                <w:sz w:val="18"/>
              </w:rPr>
              <w:t xml:space="preserve"> </w:t>
            </w:r>
            <w:r>
              <w:rPr>
                <w:rFonts w:ascii="Calibri"/>
                <w:b/>
                <w:spacing w:val="-1"/>
                <w:sz w:val="18"/>
              </w:rPr>
              <w:t>od</w:t>
            </w:r>
            <w:r>
              <w:rPr>
                <w:rFonts w:ascii="Calibri"/>
                <w:b/>
                <w:spacing w:val="-14"/>
                <w:sz w:val="18"/>
              </w:rPr>
              <w:t xml:space="preserve"> </w:t>
            </w:r>
            <w:proofErr w:type="spellStart"/>
            <w:r>
              <w:rPr>
                <w:rFonts w:ascii="Calibri"/>
                <w:b/>
                <w:spacing w:val="-1"/>
                <w:sz w:val="18"/>
              </w:rPr>
              <w:t>imovine</w:t>
            </w:r>
            <w:proofErr w:type="spellEnd"/>
          </w:p>
        </w:tc>
        <w:tc>
          <w:tcPr>
            <w:tcW w:w="1646" w:type="dxa"/>
            <w:tcBorders>
              <w:top w:val="single" w:sz="2" w:space="0" w:color="000000"/>
              <w:left w:val="nil"/>
              <w:bottom w:val="nil"/>
              <w:right w:val="nil"/>
            </w:tcBorders>
          </w:tcPr>
          <w:p w14:paraId="18537BFD" w14:textId="77777777" w:rsidR="00B152F3" w:rsidRDefault="00B152F3" w:rsidP="007F09F2">
            <w:pPr>
              <w:pStyle w:val="TableParagraph"/>
              <w:spacing w:before="16"/>
              <w:ind w:left="795"/>
              <w:rPr>
                <w:rFonts w:ascii="Calibri" w:eastAsia="Calibri" w:hAnsi="Calibri" w:cs="Calibri"/>
                <w:sz w:val="18"/>
                <w:szCs w:val="18"/>
              </w:rPr>
            </w:pPr>
            <w:r>
              <w:rPr>
                <w:rFonts w:ascii="Calibri"/>
                <w:b/>
                <w:spacing w:val="-1"/>
                <w:sz w:val="18"/>
              </w:rPr>
              <w:t>58.109,65</w:t>
            </w:r>
          </w:p>
        </w:tc>
        <w:tc>
          <w:tcPr>
            <w:tcW w:w="1536" w:type="dxa"/>
            <w:tcBorders>
              <w:top w:val="single" w:sz="2" w:space="0" w:color="000000"/>
              <w:left w:val="nil"/>
              <w:bottom w:val="nil"/>
              <w:right w:val="nil"/>
            </w:tcBorders>
          </w:tcPr>
          <w:p w14:paraId="55C84D36" w14:textId="77777777" w:rsidR="00B152F3" w:rsidRDefault="00B152F3" w:rsidP="007F09F2">
            <w:pPr>
              <w:pStyle w:val="TableParagraph"/>
              <w:spacing w:before="16"/>
              <w:ind w:left="609"/>
              <w:rPr>
                <w:rFonts w:ascii="Calibri" w:eastAsia="Calibri" w:hAnsi="Calibri" w:cs="Calibri"/>
                <w:sz w:val="18"/>
                <w:szCs w:val="18"/>
              </w:rPr>
            </w:pPr>
            <w:r>
              <w:rPr>
                <w:rFonts w:ascii="Calibri"/>
                <w:b/>
                <w:spacing w:val="-1"/>
                <w:sz w:val="18"/>
              </w:rPr>
              <w:t>188.723,47</w:t>
            </w:r>
          </w:p>
        </w:tc>
        <w:tc>
          <w:tcPr>
            <w:tcW w:w="1650" w:type="dxa"/>
            <w:tcBorders>
              <w:top w:val="single" w:sz="2" w:space="0" w:color="000000"/>
              <w:left w:val="nil"/>
              <w:bottom w:val="nil"/>
              <w:right w:val="nil"/>
            </w:tcBorders>
          </w:tcPr>
          <w:p w14:paraId="0046E238" w14:textId="77777777" w:rsidR="00B152F3" w:rsidRDefault="00B152F3" w:rsidP="007F09F2">
            <w:pPr>
              <w:pStyle w:val="TableParagraph"/>
              <w:spacing w:before="16"/>
              <w:ind w:left="787"/>
              <w:rPr>
                <w:rFonts w:ascii="Calibri" w:eastAsia="Calibri" w:hAnsi="Calibri" w:cs="Calibri"/>
                <w:sz w:val="18"/>
                <w:szCs w:val="18"/>
              </w:rPr>
            </w:pPr>
            <w:r>
              <w:rPr>
                <w:rFonts w:ascii="Calibri"/>
                <w:b/>
                <w:spacing w:val="-1"/>
                <w:sz w:val="18"/>
              </w:rPr>
              <w:t>59.657,57</w:t>
            </w:r>
          </w:p>
        </w:tc>
        <w:tc>
          <w:tcPr>
            <w:tcW w:w="1046" w:type="dxa"/>
            <w:tcBorders>
              <w:top w:val="single" w:sz="2" w:space="0" w:color="000000"/>
              <w:left w:val="nil"/>
              <w:bottom w:val="nil"/>
              <w:right w:val="nil"/>
            </w:tcBorders>
          </w:tcPr>
          <w:p w14:paraId="3A612A67" w14:textId="77777777" w:rsidR="00B152F3" w:rsidRDefault="00B152F3" w:rsidP="007F09F2">
            <w:pPr>
              <w:pStyle w:val="TableParagraph"/>
              <w:spacing w:before="16"/>
              <w:ind w:left="247"/>
              <w:rPr>
                <w:rFonts w:ascii="Calibri" w:eastAsia="Calibri" w:hAnsi="Calibri" w:cs="Calibri"/>
                <w:sz w:val="18"/>
                <w:szCs w:val="18"/>
              </w:rPr>
            </w:pPr>
            <w:r>
              <w:rPr>
                <w:rFonts w:ascii="Calibri"/>
                <w:b/>
                <w:spacing w:val="-1"/>
                <w:sz w:val="18"/>
              </w:rPr>
              <w:t>102,66%</w:t>
            </w:r>
          </w:p>
        </w:tc>
        <w:tc>
          <w:tcPr>
            <w:tcW w:w="1250" w:type="dxa"/>
            <w:tcBorders>
              <w:top w:val="single" w:sz="2" w:space="0" w:color="000000"/>
              <w:left w:val="nil"/>
              <w:bottom w:val="nil"/>
              <w:right w:val="nil"/>
            </w:tcBorders>
          </w:tcPr>
          <w:p w14:paraId="3CA483C4" w14:textId="77777777" w:rsidR="00B152F3" w:rsidRDefault="00B152F3" w:rsidP="007F09F2">
            <w:pPr>
              <w:pStyle w:val="TableParagraph"/>
              <w:spacing w:before="16"/>
              <w:ind w:left="377"/>
              <w:rPr>
                <w:rFonts w:ascii="Calibri" w:eastAsia="Calibri" w:hAnsi="Calibri" w:cs="Calibri"/>
                <w:sz w:val="18"/>
                <w:szCs w:val="18"/>
              </w:rPr>
            </w:pPr>
            <w:r>
              <w:rPr>
                <w:rFonts w:ascii="Calibri"/>
                <w:b/>
                <w:spacing w:val="-1"/>
                <w:sz w:val="18"/>
              </w:rPr>
              <w:t>31,61%</w:t>
            </w:r>
          </w:p>
        </w:tc>
      </w:tr>
    </w:tbl>
    <w:p w14:paraId="0CBA27CD" w14:textId="77777777" w:rsidR="00B152F3" w:rsidRDefault="00B152F3" w:rsidP="00B152F3">
      <w:pPr>
        <w:rPr>
          <w:rFonts w:ascii="Calibri" w:eastAsia="Calibri" w:hAnsi="Calibri" w:cs="Calibri"/>
          <w:sz w:val="18"/>
          <w:szCs w:val="18"/>
        </w:rPr>
        <w:sectPr w:rsidR="00B152F3" w:rsidSect="005E0788">
          <w:footerReference w:type="even" r:id="rId15"/>
          <w:footerReference w:type="default" r:id="rId16"/>
          <w:pgSz w:w="15850" w:h="12250" w:orient="landscape"/>
          <w:pgMar w:top="520" w:right="620" w:bottom="800" w:left="160" w:header="0" w:footer="618" w:gutter="0"/>
          <w:cols w:space="720"/>
        </w:sectPr>
      </w:pPr>
    </w:p>
    <w:p w14:paraId="5C959A9E" w14:textId="77777777" w:rsidR="00B152F3" w:rsidRDefault="00B152F3" w:rsidP="00B152F3">
      <w:pPr>
        <w:spacing w:before="8"/>
        <w:rPr>
          <w:sz w:val="6"/>
          <w:szCs w:val="6"/>
        </w:rPr>
      </w:pPr>
    </w:p>
    <w:tbl>
      <w:tblPr>
        <w:tblStyle w:val="TableNormal1"/>
        <w:tblW w:w="0" w:type="auto"/>
        <w:tblInd w:w="104" w:type="dxa"/>
        <w:tblLayout w:type="fixed"/>
        <w:tblLook w:val="01E0" w:firstRow="1" w:lastRow="1" w:firstColumn="1" w:lastColumn="1" w:noHBand="0" w:noVBand="0"/>
      </w:tblPr>
      <w:tblGrid>
        <w:gridCol w:w="990"/>
        <w:gridCol w:w="6767"/>
        <w:gridCol w:w="1837"/>
        <w:gridCol w:w="1587"/>
        <w:gridCol w:w="1367"/>
        <w:gridCol w:w="1139"/>
        <w:gridCol w:w="1142"/>
      </w:tblGrid>
      <w:tr w:rsidR="00B152F3" w14:paraId="0B7E2479" w14:textId="77777777" w:rsidTr="007F09F2">
        <w:trPr>
          <w:trHeight w:hRule="exact" w:val="270"/>
        </w:trPr>
        <w:tc>
          <w:tcPr>
            <w:tcW w:w="990" w:type="dxa"/>
            <w:tcBorders>
              <w:top w:val="single" w:sz="2" w:space="0" w:color="000000"/>
              <w:left w:val="nil"/>
              <w:bottom w:val="single" w:sz="2" w:space="0" w:color="000000"/>
              <w:right w:val="nil"/>
            </w:tcBorders>
          </w:tcPr>
          <w:p w14:paraId="7259939C"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641</w:t>
            </w:r>
          </w:p>
        </w:tc>
        <w:tc>
          <w:tcPr>
            <w:tcW w:w="6767" w:type="dxa"/>
            <w:tcBorders>
              <w:top w:val="single" w:sz="2" w:space="0" w:color="000000"/>
              <w:left w:val="nil"/>
              <w:bottom w:val="single" w:sz="2" w:space="0" w:color="000000"/>
              <w:right w:val="nil"/>
            </w:tcBorders>
          </w:tcPr>
          <w:p w14:paraId="7180BD4E"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Prihodi</w:t>
            </w:r>
            <w:proofErr w:type="spellEnd"/>
            <w:r>
              <w:rPr>
                <w:rFonts w:ascii="Calibri"/>
                <w:spacing w:val="-8"/>
                <w:sz w:val="18"/>
              </w:rPr>
              <w:t xml:space="preserve"> </w:t>
            </w:r>
            <w:r>
              <w:rPr>
                <w:rFonts w:ascii="Calibri"/>
                <w:spacing w:val="-2"/>
                <w:sz w:val="18"/>
              </w:rPr>
              <w:t>od</w:t>
            </w:r>
            <w:r>
              <w:rPr>
                <w:rFonts w:ascii="Calibri"/>
                <w:spacing w:val="-10"/>
                <w:sz w:val="18"/>
              </w:rPr>
              <w:t xml:space="preserve"> </w:t>
            </w:r>
            <w:proofErr w:type="spellStart"/>
            <w:r>
              <w:rPr>
                <w:rFonts w:ascii="Calibri"/>
                <w:spacing w:val="-2"/>
                <w:sz w:val="18"/>
              </w:rPr>
              <w:t>financijske</w:t>
            </w:r>
            <w:proofErr w:type="spellEnd"/>
            <w:r>
              <w:rPr>
                <w:rFonts w:ascii="Calibri"/>
                <w:spacing w:val="-11"/>
                <w:sz w:val="18"/>
              </w:rPr>
              <w:t xml:space="preserve"> </w:t>
            </w:r>
            <w:proofErr w:type="spellStart"/>
            <w:r>
              <w:rPr>
                <w:rFonts w:ascii="Calibri"/>
                <w:spacing w:val="-2"/>
                <w:sz w:val="18"/>
              </w:rPr>
              <w:t>imovine</w:t>
            </w:r>
            <w:proofErr w:type="spellEnd"/>
          </w:p>
        </w:tc>
        <w:tc>
          <w:tcPr>
            <w:tcW w:w="1837" w:type="dxa"/>
            <w:tcBorders>
              <w:top w:val="single" w:sz="2" w:space="0" w:color="000000"/>
              <w:left w:val="nil"/>
              <w:bottom w:val="single" w:sz="2" w:space="0" w:color="000000"/>
              <w:right w:val="nil"/>
            </w:tcBorders>
          </w:tcPr>
          <w:p w14:paraId="72EB606E" w14:textId="77777777" w:rsidR="00B152F3" w:rsidRDefault="00B152F3" w:rsidP="007F09F2">
            <w:pPr>
              <w:pStyle w:val="TableParagraph"/>
              <w:spacing w:before="15"/>
              <w:ind w:left="1059"/>
              <w:rPr>
                <w:rFonts w:ascii="Calibri" w:eastAsia="Calibri" w:hAnsi="Calibri" w:cs="Calibri"/>
                <w:sz w:val="18"/>
                <w:szCs w:val="18"/>
              </w:rPr>
            </w:pPr>
            <w:r>
              <w:rPr>
                <w:rFonts w:ascii="Calibri"/>
                <w:spacing w:val="-2"/>
                <w:sz w:val="18"/>
              </w:rPr>
              <w:t>56,47</w:t>
            </w:r>
          </w:p>
        </w:tc>
        <w:tc>
          <w:tcPr>
            <w:tcW w:w="1587" w:type="dxa"/>
            <w:tcBorders>
              <w:top w:val="single" w:sz="2" w:space="0" w:color="000000"/>
              <w:left w:val="nil"/>
              <w:bottom w:val="single" w:sz="2" w:space="0" w:color="000000"/>
              <w:right w:val="nil"/>
            </w:tcBorders>
          </w:tcPr>
          <w:p w14:paraId="4ADF48FB" w14:textId="77777777" w:rsidR="00B152F3" w:rsidRDefault="00B152F3" w:rsidP="007F09F2"/>
        </w:tc>
        <w:tc>
          <w:tcPr>
            <w:tcW w:w="1367" w:type="dxa"/>
            <w:tcBorders>
              <w:top w:val="single" w:sz="2" w:space="0" w:color="000000"/>
              <w:left w:val="nil"/>
              <w:bottom w:val="single" w:sz="2" w:space="0" w:color="000000"/>
              <w:right w:val="nil"/>
            </w:tcBorders>
          </w:tcPr>
          <w:p w14:paraId="72FFAA1C" w14:textId="77777777" w:rsidR="00B152F3" w:rsidRDefault="00B152F3" w:rsidP="007F09F2">
            <w:pPr>
              <w:pStyle w:val="TableParagraph"/>
              <w:spacing w:before="15"/>
              <w:ind w:left="720"/>
              <w:rPr>
                <w:rFonts w:ascii="Calibri" w:eastAsia="Calibri" w:hAnsi="Calibri" w:cs="Calibri"/>
                <w:sz w:val="18"/>
                <w:szCs w:val="18"/>
              </w:rPr>
            </w:pPr>
            <w:r>
              <w:rPr>
                <w:rFonts w:ascii="Calibri"/>
                <w:spacing w:val="-2"/>
                <w:sz w:val="18"/>
              </w:rPr>
              <w:t>771,95</w:t>
            </w:r>
          </w:p>
        </w:tc>
        <w:tc>
          <w:tcPr>
            <w:tcW w:w="1139" w:type="dxa"/>
            <w:tcBorders>
              <w:top w:val="single" w:sz="2" w:space="0" w:color="000000"/>
              <w:left w:val="nil"/>
              <w:bottom w:val="single" w:sz="2" w:space="0" w:color="000000"/>
              <w:right w:val="nil"/>
            </w:tcBorders>
          </w:tcPr>
          <w:p w14:paraId="552DE7B6" w14:textId="77777777" w:rsidR="00B152F3" w:rsidRDefault="00B152F3" w:rsidP="007F09F2">
            <w:pPr>
              <w:pStyle w:val="TableParagraph"/>
              <w:spacing w:before="15"/>
              <w:ind w:left="142"/>
              <w:rPr>
                <w:rFonts w:ascii="Calibri" w:eastAsia="Calibri" w:hAnsi="Calibri" w:cs="Calibri"/>
                <w:sz w:val="18"/>
                <w:szCs w:val="18"/>
              </w:rPr>
            </w:pPr>
            <w:r>
              <w:rPr>
                <w:rFonts w:ascii="Calibri"/>
                <w:spacing w:val="-2"/>
                <w:sz w:val="18"/>
              </w:rPr>
              <w:t>1367,01%</w:t>
            </w:r>
          </w:p>
        </w:tc>
        <w:tc>
          <w:tcPr>
            <w:tcW w:w="1142" w:type="dxa"/>
            <w:vMerge w:val="restart"/>
            <w:tcBorders>
              <w:top w:val="single" w:sz="2" w:space="0" w:color="000000"/>
              <w:left w:val="nil"/>
              <w:right w:val="nil"/>
            </w:tcBorders>
          </w:tcPr>
          <w:p w14:paraId="5D1F0E8D" w14:textId="77777777" w:rsidR="00B152F3" w:rsidRDefault="00B152F3" w:rsidP="007F09F2"/>
        </w:tc>
      </w:tr>
      <w:tr w:rsidR="00B152F3" w14:paraId="04B81048" w14:textId="77777777" w:rsidTr="007F09F2">
        <w:trPr>
          <w:trHeight w:hRule="exact" w:val="270"/>
        </w:trPr>
        <w:tc>
          <w:tcPr>
            <w:tcW w:w="990" w:type="dxa"/>
            <w:tcBorders>
              <w:top w:val="single" w:sz="2" w:space="0" w:color="000000"/>
              <w:left w:val="nil"/>
              <w:bottom w:val="single" w:sz="2" w:space="0" w:color="000000"/>
              <w:right w:val="nil"/>
            </w:tcBorders>
          </w:tcPr>
          <w:p w14:paraId="0149E2FE"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6413</w:t>
            </w:r>
          </w:p>
        </w:tc>
        <w:tc>
          <w:tcPr>
            <w:tcW w:w="6767" w:type="dxa"/>
            <w:tcBorders>
              <w:top w:val="single" w:sz="2" w:space="0" w:color="000000"/>
              <w:left w:val="nil"/>
              <w:bottom w:val="single" w:sz="2" w:space="0" w:color="000000"/>
              <w:right w:val="nil"/>
            </w:tcBorders>
          </w:tcPr>
          <w:p w14:paraId="0A95E41F" w14:textId="77777777" w:rsidR="00B152F3" w:rsidRPr="00B152F3" w:rsidRDefault="00B152F3" w:rsidP="007F09F2">
            <w:pPr>
              <w:pStyle w:val="TableParagraph"/>
              <w:spacing w:before="15"/>
              <w:ind w:left="160"/>
              <w:rPr>
                <w:rFonts w:ascii="Calibri" w:eastAsia="Calibri" w:hAnsi="Calibri" w:cs="Calibri"/>
                <w:sz w:val="18"/>
                <w:szCs w:val="18"/>
                <w:lang w:val="it-IT"/>
              </w:rPr>
            </w:pPr>
            <w:proofErr w:type="spellStart"/>
            <w:r w:rsidRPr="00B152F3">
              <w:rPr>
                <w:rFonts w:ascii="Calibri" w:hAnsi="Calibri"/>
                <w:sz w:val="18"/>
                <w:lang w:val="it-IT"/>
              </w:rPr>
              <w:t>Kamate</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oročena</w:t>
            </w:r>
            <w:proofErr w:type="spellEnd"/>
            <w:r w:rsidRPr="00B152F3">
              <w:rPr>
                <w:rFonts w:ascii="Calibri" w:hAnsi="Calibri"/>
                <w:spacing w:val="-11"/>
                <w:sz w:val="18"/>
                <w:lang w:val="it-IT"/>
              </w:rPr>
              <w:t xml:space="preserve"> </w:t>
            </w:r>
            <w:proofErr w:type="spellStart"/>
            <w:r w:rsidRPr="00B152F3">
              <w:rPr>
                <w:rFonts w:ascii="Calibri" w:hAnsi="Calibri"/>
                <w:spacing w:val="-2"/>
                <w:sz w:val="18"/>
                <w:lang w:val="it-IT"/>
              </w:rPr>
              <w:t>sredstva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depozite</w:t>
            </w:r>
            <w:proofErr w:type="spellEnd"/>
            <w:r w:rsidRPr="00B152F3">
              <w:rPr>
                <w:rFonts w:ascii="Calibri" w:hAnsi="Calibri"/>
                <w:spacing w:val="-8"/>
                <w:sz w:val="18"/>
                <w:lang w:val="it-IT"/>
              </w:rPr>
              <w:t xml:space="preserve"> </w:t>
            </w:r>
            <w:proofErr w:type="spellStart"/>
            <w:r w:rsidRPr="00B152F3">
              <w:rPr>
                <w:rFonts w:ascii="Calibri" w:hAnsi="Calibri"/>
                <w:spacing w:val="-1"/>
                <w:sz w:val="18"/>
                <w:lang w:val="it-IT"/>
              </w:rPr>
              <w:t>po</w:t>
            </w:r>
            <w:proofErr w:type="spellEnd"/>
            <w:r w:rsidRPr="00B152F3">
              <w:rPr>
                <w:rFonts w:ascii="Calibri" w:hAnsi="Calibri"/>
                <w:spacing w:val="-10"/>
                <w:sz w:val="18"/>
                <w:lang w:val="it-IT"/>
              </w:rPr>
              <w:t xml:space="preserve"> </w:t>
            </w:r>
            <w:proofErr w:type="spellStart"/>
            <w:r w:rsidRPr="00B152F3">
              <w:rPr>
                <w:rFonts w:ascii="Calibri" w:hAnsi="Calibri"/>
                <w:sz w:val="18"/>
                <w:lang w:val="it-IT"/>
              </w:rPr>
              <w:t>viđenju</w:t>
            </w:r>
            <w:proofErr w:type="spellEnd"/>
          </w:p>
        </w:tc>
        <w:tc>
          <w:tcPr>
            <w:tcW w:w="1837" w:type="dxa"/>
            <w:tcBorders>
              <w:top w:val="single" w:sz="2" w:space="0" w:color="000000"/>
              <w:left w:val="nil"/>
              <w:bottom w:val="single" w:sz="2" w:space="0" w:color="000000"/>
              <w:right w:val="nil"/>
            </w:tcBorders>
          </w:tcPr>
          <w:p w14:paraId="335D356E" w14:textId="77777777" w:rsidR="00B152F3" w:rsidRDefault="00B152F3" w:rsidP="007F09F2">
            <w:pPr>
              <w:pStyle w:val="TableParagraph"/>
              <w:spacing w:before="15"/>
              <w:ind w:left="1149"/>
              <w:rPr>
                <w:rFonts w:ascii="Calibri" w:eastAsia="Calibri" w:hAnsi="Calibri" w:cs="Calibri"/>
                <w:sz w:val="18"/>
                <w:szCs w:val="18"/>
              </w:rPr>
            </w:pPr>
            <w:r>
              <w:rPr>
                <w:rFonts w:ascii="Calibri"/>
                <w:spacing w:val="-2"/>
                <w:sz w:val="18"/>
              </w:rPr>
              <w:t>0,00</w:t>
            </w:r>
          </w:p>
        </w:tc>
        <w:tc>
          <w:tcPr>
            <w:tcW w:w="1587" w:type="dxa"/>
            <w:tcBorders>
              <w:top w:val="single" w:sz="2" w:space="0" w:color="000000"/>
              <w:left w:val="nil"/>
              <w:bottom w:val="single" w:sz="2" w:space="0" w:color="000000"/>
              <w:right w:val="nil"/>
            </w:tcBorders>
          </w:tcPr>
          <w:p w14:paraId="19D79CD6" w14:textId="77777777" w:rsidR="00B152F3" w:rsidRDefault="00B152F3" w:rsidP="007F09F2"/>
        </w:tc>
        <w:tc>
          <w:tcPr>
            <w:tcW w:w="1367" w:type="dxa"/>
            <w:tcBorders>
              <w:top w:val="single" w:sz="2" w:space="0" w:color="000000"/>
              <w:left w:val="nil"/>
              <w:bottom w:val="single" w:sz="2" w:space="0" w:color="000000"/>
              <w:right w:val="nil"/>
            </w:tcBorders>
          </w:tcPr>
          <w:p w14:paraId="7FA86DBB" w14:textId="77777777" w:rsidR="00B152F3" w:rsidRDefault="00B152F3" w:rsidP="007F09F2">
            <w:pPr>
              <w:pStyle w:val="TableParagraph"/>
              <w:spacing w:before="15"/>
              <w:ind w:left="900"/>
              <w:rPr>
                <w:rFonts w:ascii="Calibri" w:eastAsia="Calibri" w:hAnsi="Calibri" w:cs="Calibri"/>
                <w:sz w:val="18"/>
                <w:szCs w:val="18"/>
              </w:rPr>
            </w:pPr>
            <w:r>
              <w:rPr>
                <w:rFonts w:ascii="Calibri"/>
                <w:spacing w:val="-2"/>
                <w:sz w:val="18"/>
              </w:rPr>
              <w:t>0,00</w:t>
            </w:r>
          </w:p>
        </w:tc>
        <w:tc>
          <w:tcPr>
            <w:tcW w:w="1139" w:type="dxa"/>
            <w:tcBorders>
              <w:top w:val="single" w:sz="2" w:space="0" w:color="000000"/>
              <w:left w:val="nil"/>
              <w:bottom w:val="single" w:sz="2" w:space="0" w:color="000000"/>
              <w:right w:val="nil"/>
            </w:tcBorders>
          </w:tcPr>
          <w:p w14:paraId="7B869907" w14:textId="77777777" w:rsidR="00B152F3" w:rsidRDefault="00B152F3" w:rsidP="007F09F2">
            <w:pPr>
              <w:pStyle w:val="TableParagraph"/>
              <w:spacing w:before="15"/>
              <w:ind w:left="414"/>
              <w:rPr>
                <w:rFonts w:ascii="Calibri" w:eastAsia="Calibri" w:hAnsi="Calibri" w:cs="Calibri"/>
                <w:sz w:val="18"/>
                <w:szCs w:val="18"/>
              </w:rPr>
            </w:pPr>
            <w:r>
              <w:rPr>
                <w:rFonts w:ascii="Calibri"/>
                <w:spacing w:val="-2"/>
                <w:sz w:val="18"/>
              </w:rPr>
              <w:t>0,00%</w:t>
            </w:r>
          </w:p>
        </w:tc>
        <w:tc>
          <w:tcPr>
            <w:tcW w:w="1142" w:type="dxa"/>
            <w:vMerge/>
            <w:tcBorders>
              <w:left w:val="nil"/>
              <w:right w:val="nil"/>
            </w:tcBorders>
          </w:tcPr>
          <w:p w14:paraId="75A98DF6" w14:textId="77777777" w:rsidR="00B152F3" w:rsidRDefault="00B152F3" w:rsidP="007F09F2"/>
        </w:tc>
      </w:tr>
      <w:tr w:rsidR="00B152F3" w14:paraId="12D34386" w14:textId="77777777" w:rsidTr="007F09F2">
        <w:trPr>
          <w:trHeight w:hRule="exact" w:val="270"/>
        </w:trPr>
        <w:tc>
          <w:tcPr>
            <w:tcW w:w="990" w:type="dxa"/>
            <w:tcBorders>
              <w:top w:val="single" w:sz="2" w:space="0" w:color="000000"/>
              <w:left w:val="nil"/>
              <w:bottom w:val="single" w:sz="2" w:space="0" w:color="000000"/>
              <w:right w:val="nil"/>
            </w:tcBorders>
          </w:tcPr>
          <w:p w14:paraId="24553BA7"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6414</w:t>
            </w:r>
          </w:p>
        </w:tc>
        <w:tc>
          <w:tcPr>
            <w:tcW w:w="6767" w:type="dxa"/>
            <w:tcBorders>
              <w:top w:val="single" w:sz="2" w:space="0" w:color="000000"/>
              <w:left w:val="nil"/>
              <w:bottom w:val="single" w:sz="2" w:space="0" w:color="000000"/>
              <w:right w:val="nil"/>
            </w:tcBorders>
          </w:tcPr>
          <w:p w14:paraId="74DE308F"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Prihodi</w:t>
            </w:r>
            <w:proofErr w:type="spellEnd"/>
            <w:r>
              <w:rPr>
                <w:rFonts w:ascii="Calibri"/>
                <w:spacing w:val="-7"/>
                <w:sz w:val="18"/>
              </w:rPr>
              <w:t xml:space="preserve"> </w:t>
            </w:r>
            <w:r>
              <w:rPr>
                <w:rFonts w:ascii="Calibri"/>
                <w:spacing w:val="-2"/>
                <w:sz w:val="18"/>
              </w:rPr>
              <w:t>od</w:t>
            </w:r>
            <w:r>
              <w:rPr>
                <w:rFonts w:ascii="Calibri"/>
                <w:spacing w:val="-11"/>
                <w:sz w:val="18"/>
              </w:rPr>
              <w:t xml:space="preserve"> </w:t>
            </w:r>
            <w:proofErr w:type="spellStart"/>
            <w:r>
              <w:rPr>
                <w:rFonts w:ascii="Calibri"/>
                <w:spacing w:val="-1"/>
                <w:sz w:val="18"/>
              </w:rPr>
              <w:t>zateznih</w:t>
            </w:r>
            <w:proofErr w:type="spellEnd"/>
            <w:r>
              <w:rPr>
                <w:rFonts w:ascii="Calibri"/>
                <w:spacing w:val="-9"/>
                <w:sz w:val="18"/>
              </w:rPr>
              <w:t xml:space="preserve"> </w:t>
            </w:r>
            <w:proofErr w:type="spellStart"/>
            <w:r>
              <w:rPr>
                <w:rFonts w:ascii="Calibri"/>
                <w:spacing w:val="-1"/>
                <w:sz w:val="18"/>
              </w:rPr>
              <w:t>kamata</w:t>
            </w:r>
            <w:proofErr w:type="spellEnd"/>
          </w:p>
        </w:tc>
        <w:tc>
          <w:tcPr>
            <w:tcW w:w="1837" w:type="dxa"/>
            <w:tcBorders>
              <w:top w:val="single" w:sz="2" w:space="0" w:color="000000"/>
              <w:left w:val="nil"/>
              <w:bottom w:val="single" w:sz="2" w:space="0" w:color="000000"/>
              <w:right w:val="nil"/>
            </w:tcBorders>
          </w:tcPr>
          <w:p w14:paraId="0AF9D550" w14:textId="77777777" w:rsidR="00B152F3" w:rsidRDefault="00B152F3" w:rsidP="007F09F2">
            <w:pPr>
              <w:pStyle w:val="TableParagraph"/>
              <w:spacing w:before="15"/>
              <w:ind w:left="1059"/>
              <w:rPr>
                <w:rFonts w:ascii="Calibri" w:eastAsia="Calibri" w:hAnsi="Calibri" w:cs="Calibri"/>
                <w:sz w:val="18"/>
                <w:szCs w:val="18"/>
              </w:rPr>
            </w:pPr>
            <w:r>
              <w:rPr>
                <w:rFonts w:ascii="Calibri"/>
                <w:spacing w:val="-2"/>
                <w:sz w:val="18"/>
              </w:rPr>
              <w:t>56,47</w:t>
            </w:r>
          </w:p>
        </w:tc>
        <w:tc>
          <w:tcPr>
            <w:tcW w:w="1587" w:type="dxa"/>
            <w:tcBorders>
              <w:top w:val="single" w:sz="2" w:space="0" w:color="000000"/>
              <w:left w:val="nil"/>
              <w:bottom w:val="single" w:sz="2" w:space="0" w:color="000000"/>
              <w:right w:val="nil"/>
            </w:tcBorders>
          </w:tcPr>
          <w:p w14:paraId="2D791F2D" w14:textId="77777777" w:rsidR="00B152F3" w:rsidRDefault="00B152F3" w:rsidP="007F09F2"/>
        </w:tc>
        <w:tc>
          <w:tcPr>
            <w:tcW w:w="1367" w:type="dxa"/>
            <w:tcBorders>
              <w:top w:val="single" w:sz="2" w:space="0" w:color="000000"/>
              <w:left w:val="nil"/>
              <w:bottom w:val="single" w:sz="2" w:space="0" w:color="000000"/>
              <w:right w:val="nil"/>
            </w:tcBorders>
          </w:tcPr>
          <w:p w14:paraId="1AADD545" w14:textId="77777777" w:rsidR="00B152F3" w:rsidRDefault="00B152F3" w:rsidP="007F09F2">
            <w:pPr>
              <w:pStyle w:val="TableParagraph"/>
              <w:spacing w:before="15"/>
              <w:ind w:left="720"/>
              <w:rPr>
                <w:rFonts w:ascii="Calibri" w:eastAsia="Calibri" w:hAnsi="Calibri" w:cs="Calibri"/>
                <w:sz w:val="18"/>
                <w:szCs w:val="18"/>
              </w:rPr>
            </w:pPr>
            <w:r>
              <w:rPr>
                <w:rFonts w:ascii="Calibri"/>
                <w:spacing w:val="-2"/>
                <w:sz w:val="18"/>
              </w:rPr>
              <w:t>771,95</w:t>
            </w:r>
          </w:p>
        </w:tc>
        <w:tc>
          <w:tcPr>
            <w:tcW w:w="1139" w:type="dxa"/>
            <w:tcBorders>
              <w:top w:val="single" w:sz="2" w:space="0" w:color="000000"/>
              <w:left w:val="nil"/>
              <w:bottom w:val="single" w:sz="2" w:space="0" w:color="000000"/>
              <w:right w:val="nil"/>
            </w:tcBorders>
          </w:tcPr>
          <w:p w14:paraId="19DB7C54" w14:textId="77777777" w:rsidR="00B152F3" w:rsidRDefault="00B152F3" w:rsidP="007F09F2">
            <w:pPr>
              <w:pStyle w:val="TableParagraph"/>
              <w:spacing w:before="15"/>
              <w:ind w:left="142"/>
              <w:rPr>
                <w:rFonts w:ascii="Calibri" w:eastAsia="Calibri" w:hAnsi="Calibri" w:cs="Calibri"/>
                <w:sz w:val="18"/>
                <w:szCs w:val="18"/>
              </w:rPr>
            </w:pPr>
            <w:r>
              <w:rPr>
                <w:rFonts w:ascii="Calibri"/>
                <w:spacing w:val="-2"/>
                <w:sz w:val="18"/>
              </w:rPr>
              <w:t>1367,01%</w:t>
            </w:r>
          </w:p>
        </w:tc>
        <w:tc>
          <w:tcPr>
            <w:tcW w:w="1142" w:type="dxa"/>
            <w:vMerge/>
            <w:tcBorders>
              <w:left w:val="nil"/>
              <w:right w:val="nil"/>
            </w:tcBorders>
          </w:tcPr>
          <w:p w14:paraId="143D6834" w14:textId="77777777" w:rsidR="00B152F3" w:rsidRDefault="00B152F3" w:rsidP="007F09F2"/>
        </w:tc>
      </w:tr>
      <w:tr w:rsidR="00B152F3" w14:paraId="432D3939" w14:textId="77777777" w:rsidTr="007F09F2">
        <w:trPr>
          <w:trHeight w:hRule="exact" w:val="270"/>
        </w:trPr>
        <w:tc>
          <w:tcPr>
            <w:tcW w:w="990" w:type="dxa"/>
            <w:tcBorders>
              <w:top w:val="single" w:sz="2" w:space="0" w:color="000000"/>
              <w:left w:val="nil"/>
              <w:bottom w:val="single" w:sz="2" w:space="0" w:color="000000"/>
              <w:right w:val="nil"/>
            </w:tcBorders>
          </w:tcPr>
          <w:p w14:paraId="4DD21ABC"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642</w:t>
            </w:r>
          </w:p>
        </w:tc>
        <w:tc>
          <w:tcPr>
            <w:tcW w:w="6767" w:type="dxa"/>
            <w:tcBorders>
              <w:top w:val="single" w:sz="2" w:space="0" w:color="000000"/>
              <w:left w:val="nil"/>
              <w:bottom w:val="single" w:sz="2" w:space="0" w:color="000000"/>
              <w:right w:val="nil"/>
            </w:tcBorders>
          </w:tcPr>
          <w:p w14:paraId="10587AD6"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Prihodi</w:t>
            </w:r>
            <w:proofErr w:type="spellEnd"/>
            <w:r>
              <w:rPr>
                <w:rFonts w:ascii="Calibri"/>
                <w:spacing w:val="-11"/>
                <w:sz w:val="18"/>
              </w:rPr>
              <w:t xml:space="preserve"> </w:t>
            </w:r>
            <w:r>
              <w:rPr>
                <w:rFonts w:ascii="Calibri"/>
                <w:spacing w:val="-1"/>
                <w:sz w:val="18"/>
              </w:rPr>
              <w:t>od</w:t>
            </w:r>
            <w:r>
              <w:rPr>
                <w:rFonts w:ascii="Calibri"/>
                <w:spacing w:val="-12"/>
                <w:sz w:val="18"/>
              </w:rPr>
              <w:t xml:space="preserve"> </w:t>
            </w:r>
            <w:proofErr w:type="spellStart"/>
            <w:r>
              <w:rPr>
                <w:rFonts w:ascii="Calibri"/>
                <w:spacing w:val="-2"/>
                <w:sz w:val="18"/>
              </w:rPr>
              <w:t>nefinancijske</w:t>
            </w:r>
            <w:proofErr w:type="spellEnd"/>
            <w:r>
              <w:rPr>
                <w:rFonts w:ascii="Calibri"/>
                <w:spacing w:val="-12"/>
                <w:sz w:val="18"/>
              </w:rPr>
              <w:t xml:space="preserve"> </w:t>
            </w:r>
            <w:proofErr w:type="spellStart"/>
            <w:r>
              <w:rPr>
                <w:rFonts w:ascii="Calibri"/>
                <w:spacing w:val="-2"/>
                <w:sz w:val="18"/>
              </w:rPr>
              <w:t>imovine</w:t>
            </w:r>
            <w:proofErr w:type="spellEnd"/>
          </w:p>
        </w:tc>
        <w:tc>
          <w:tcPr>
            <w:tcW w:w="1837" w:type="dxa"/>
            <w:tcBorders>
              <w:top w:val="single" w:sz="2" w:space="0" w:color="000000"/>
              <w:left w:val="nil"/>
              <w:bottom w:val="single" w:sz="2" w:space="0" w:color="000000"/>
              <w:right w:val="nil"/>
            </w:tcBorders>
          </w:tcPr>
          <w:p w14:paraId="2D6D23BB" w14:textId="77777777" w:rsidR="00B152F3" w:rsidRDefault="00B152F3" w:rsidP="007F09F2">
            <w:pPr>
              <w:pStyle w:val="TableParagraph"/>
              <w:spacing w:before="15"/>
              <w:ind w:left="741"/>
              <w:rPr>
                <w:rFonts w:ascii="Calibri" w:eastAsia="Calibri" w:hAnsi="Calibri" w:cs="Calibri"/>
                <w:sz w:val="18"/>
                <w:szCs w:val="18"/>
              </w:rPr>
            </w:pPr>
            <w:r>
              <w:rPr>
                <w:rFonts w:ascii="Calibri"/>
                <w:spacing w:val="-2"/>
                <w:sz w:val="18"/>
              </w:rPr>
              <w:t>58.053,18</w:t>
            </w:r>
          </w:p>
        </w:tc>
        <w:tc>
          <w:tcPr>
            <w:tcW w:w="1587" w:type="dxa"/>
            <w:tcBorders>
              <w:top w:val="single" w:sz="2" w:space="0" w:color="000000"/>
              <w:left w:val="nil"/>
              <w:bottom w:val="single" w:sz="2" w:space="0" w:color="000000"/>
              <w:right w:val="nil"/>
            </w:tcBorders>
          </w:tcPr>
          <w:p w14:paraId="4F009B6B" w14:textId="77777777" w:rsidR="00B152F3" w:rsidRDefault="00B152F3" w:rsidP="007F09F2"/>
        </w:tc>
        <w:tc>
          <w:tcPr>
            <w:tcW w:w="1367" w:type="dxa"/>
            <w:tcBorders>
              <w:top w:val="single" w:sz="2" w:space="0" w:color="000000"/>
              <w:left w:val="nil"/>
              <w:bottom w:val="single" w:sz="2" w:space="0" w:color="000000"/>
              <w:right w:val="nil"/>
            </w:tcBorders>
          </w:tcPr>
          <w:p w14:paraId="65573395"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58.885,62</w:t>
            </w:r>
          </w:p>
        </w:tc>
        <w:tc>
          <w:tcPr>
            <w:tcW w:w="1139" w:type="dxa"/>
            <w:tcBorders>
              <w:top w:val="single" w:sz="2" w:space="0" w:color="000000"/>
              <w:left w:val="nil"/>
              <w:bottom w:val="single" w:sz="2" w:space="0" w:color="000000"/>
              <w:right w:val="nil"/>
            </w:tcBorders>
          </w:tcPr>
          <w:p w14:paraId="5D62C18E" w14:textId="77777777" w:rsidR="00B152F3" w:rsidRDefault="00B152F3" w:rsidP="007F09F2">
            <w:pPr>
              <w:pStyle w:val="TableParagraph"/>
              <w:spacing w:before="15"/>
              <w:ind w:left="232"/>
              <w:rPr>
                <w:rFonts w:ascii="Calibri" w:eastAsia="Calibri" w:hAnsi="Calibri" w:cs="Calibri"/>
                <w:sz w:val="18"/>
                <w:szCs w:val="18"/>
              </w:rPr>
            </w:pPr>
            <w:r>
              <w:rPr>
                <w:rFonts w:ascii="Calibri"/>
                <w:spacing w:val="-2"/>
                <w:sz w:val="18"/>
              </w:rPr>
              <w:t>101,43%</w:t>
            </w:r>
          </w:p>
        </w:tc>
        <w:tc>
          <w:tcPr>
            <w:tcW w:w="1142" w:type="dxa"/>
            <w:vMerge/>
            <w:tcBorders>
              <w:left w:val="nil"/>
              <w:right w:val="nil"/>
            </w:tcBorders>
          </w:tcPr>
          <w:p w14:paraId="30A84A0A" w14:textId="77777777" w:rsidR="00B152F3" w:rsidRDefault="00B152F3" w:rsidP="007F09F2"/>
        </w:tc>
      </w:tr>
      <w:tr w:rsidR="00B152F3" w14:paraId="50DC3575" w14:textId="77777777" w:rsidTr="007F09F2">
        <w:trPr>
          <w:trHeight w:hRule="exact" w:val="271"/>
        </w:trPr>
        <w:tc>
          <w:tcPr>
            <w:tcW w:w="990" w:type="dxa"/>
            <w:tcBorders>
              <w:top w:val="single" w:sz="2" w:space="0" w:color="000000"/>
              <w:left w:val="nil"/>
              <w:bottom w:val="single" w:sz="2" w:space="0" w:color="000000"/>
              <w:right w:val="nil"/>
            </w:tcBorders>
          </w:tcPr>
          <w:p w14:paraId="38F92682" w14:textId="77777777" w:rsidR="00B152F3" w:rsidRDefault="00B152F3" w:rsidP="007F09F2">
            <w:pPr>
              <w:pStyle w:val="TableParagraph"/>
              <w:spacing w:before="16"/>
              <w:ind w:left="463"/>
              <w:rPr>
                <w:rFonts w:ascii="Calibri" w:eastAsia="Calibri" w:hAnsi="Calibri" w:cs="Calibri"/>
                <w:sz w:val="18"/>
                <w:szCs w:val="18"/>
              </w:rPr>
            </w:pPr>
            <w:r>
              <w:rPr>
                <w:rFonts w:ascii="Calibri"/>
                <w:spacing w:val="-1"/>
                <w:sz w:val="18"/>
              </w:rPr>
              <w:t>6421</w:t>
            </w:r>
          </w:p>
        </w:tc>
        <w:tc>
          <w:tcPr>
            <w:tcW w:w="6767" w:type="dxa"/>
            <w:tcBorders>
              <w:top w:val="single" w:sz="2" w:space="0" w:color="000000"/>
              <w:left w:val="nil"/>
              <w:bottom w:val="single" w:sz="2" w:space="0" w:color="000000"/>
              <w:right w:val="nil"/>
            </w:tcBorders>
          </w:tcPr>
          <w:p w14:paraId="49472B28" w14:textId="77777777" w:rsidR="00B152F3" w:rsidRDefault="00B152F3" w:rsidP="007F09F2">
            <w:pPr>
              <w:pStyle w:val="TableParagraph"/>
              <w:spacing w:before="16"/>
              <w:ind w:left="160"/>
              <w:rPr>
                <w:rFonts w:ascii="Calibri" w:eastAsia="Calibri" w:hAnsi="Calibri" w:cs="Calibri"/>
                <w:sz w:val="18"/>
                <w:szCs w:val="18"/>
              </w:rPr>
            </w:pPr>
            <w:proofErr w:type="spellStart"/>
            <w:r>
              <w:rPr>
                <w:rFonts w:ascii="Calibri"/>
                <w:spacing w:val="-2"/>
                <w:sz w:val="18"/>
              </w:rPr>
              <w:t>Naknade</w:t>
            </w:r>
            <w:proofErr w:type="spellEnd"/>
            <w:r>
              <w:rPr>
                <w:rFonts w:ascii="Calibri"/>
                <w:spacing w:val="-15"/>
                <w:sz w:val="18"/>
              </w:rPr>
              <w:t xml:space="preserve"> </w:t>
            </w:r>
            <w:r>
              <w:rPr>
                <w:rFonts w:ascii="Calibri"/>
                <w:sz w:val="18"/>
              </w:rPr>
              <w:t>za</w:t>
            </w:r>
            <w:r>
              <w:rPr>
                <w:rFonts w:ascii="Calibri"/>
                <w:spacing w:val="-15"/>
                <w:sz w:val="18"/>
              </w:rPr>
              <w:t xml:space="preserve"> </w:t>
            </w:r>
            <w:proofErr w:type="spellStart"/>
            <w:r>
              <w:rPr>
                <w:rFonts w:ascii="Calibri"/>
                <w:spacing w:val="-2"/>
                <w:sz w:val="18"/>
              </w:rPr>
              <w:t>koncesije</w:t>
            </w:r>
            <w:proofErr w:type="spellEnd"/>
          </w:p>
        </w:tc>
        <w:tc>
          <w:tcPr>
            <w:tcW w:w="1837" w:type="dxa"/>
            <w:tcBorders>
              <w:top w:val="single" w:sz="2" w:space="0" w:color="000000"/>
              <w:left w:val="nil"/>
              <w:bottom w:val="single" w:sz="2" w:space="0" w:color="000000"/>
              <w:right w:val="nil"/>
            </w:tcBorders>
          </w:tcPr>
          <w:p w14:paraId="4A4F86E1" w14:textId="77777777" w:rsidR="00B152F3" w:rsidRDefault="00B152F3" w:rsidP="007F09F2">
            <w:pPr>
              <w:pStyle w:val="TableParagraph"/>
              <w:spacing w:before="16"/>
              <w:ind w:left="1149"/>
              <w:rPr>
                <w:rFonts w:ascii="Calibri" w:eastAsia="Calibri" w:hAnsi="Calibri" w:cs="Calibri"/>
                <w:sz w:val="18"/>
                <w:szCs w:val="18"/>
              </w:rPr>
            </w:pPr>
            <w:r>
              <w:rPr>
                <w:rFonts w:ascii="Calibri"/>
                <w:spacing w:val="-2"/>
                <w:sz w:val="18"/>
              </w:rPr>
              <w:t>0,00</w:t>
            </w:r>
          </w:p>
        </w:tc>
        <w:tc>
          <w:tcPr>
            <w:tcW w:w="1587" w:type="dxa"/>
            <w:tcBorders>
              <w:top w:val="single" w:sz="2" w:space="0" w:color="000000"/>
              <w:left w:val="nil"/>
              <w:bottom w:val="single" w:sz="2" w:space="0" w:color="000000"/>
              <w:right w:val="nil"/>
            </w:tcBorders>
          </w:tcPr>
          <w:p w14:paraId="67F64E69" w14:textId="77777777" w:rsidR="00B152F3" w:rsidRDefault="00B152F3" w:rsidP="007F09F2"/>
        </w:tc>
        <w:tc>
          <w:tcPr>
            <w:tcW w:w="1367" w:type="dxa"/>
            <w:tcBorders>
              <w:top w:val="single" w:sz="2" w:space="0" w:color="000000"/>
              <w:left w:val="nil"/>
              <w:bottom w:val="single" w:sz="2" w:space="0" w:color="000000"/>
              <w:right w:val="nil"/>
            </w:tcBorders>
          </w:tcPr>
          <w:p w14:paraId="6F2B08D4" w14:textId="77777777" w:rsidR="00B152F3" w:rsidRDefault="00B152F3" w:rsidP="007F09F2">
            <w:pPr>
              <w:pStyle w:val="TableParagraph"/>
              <w:spacing w:before="16"/>
              <w:ind w:left="584"/>
              <w:rPr>
                <w:rFonts w:ascii="Calibri" w:eastAsia="Calibri" w:hAnsi="Calibri" w:cs="Calibri"/>
                <w:sz w:val="18"/>
                <w:szCs w:val="18"/>
              </w:rPr>
            </w:pPr>
            <w:r>
              <w:rPr>
                <w:rFonts w:ascii="Calibri"/>
                <w:spacing w:val="-2"/>
                <w:sz w:val="18"/>
              </w:rPr>
              <w:t>2.795,07</w:t>
            </w:r>
          </w:p>
        </w:tc>
        <w:tc>
          <w:tcPr>
            <w:tcW w:w="1139" w:type="dxa"/>
            <w:tcBorders>
              <w:top w:val="single" w:sz="2" w:space="0" w:color="000000"/>
              <w:left w:val="nil"/>
              <w:bottom w:val="single" w:sz="2" w:space="0" w:color="000000"/>
              <w:right w:val="nil"/>
            </w:tcBorders>
          </w:tcPr>
          <w:p w14:paraId="60FEA26D" w14:textId="77777777" w:rsidR="00B152F3" w:rsidRDefault="00B152F3" w:rsidP="007F09F2">
            <w:pPr>
              <w:pStyle w:val="TableParagraph"/>
              <w:spacing w:before="16"/>
              <w:ind w:left="414"/>
              <w:rPr>
                <w:rFonts w:ascii="Calibri" w:eastAsia="Calibri" w:hAnsi="Calibri" w:cs="Calibri"/>
                <w:sz w:val="18"/>
                <w:szCs w:val="18"/>
              </w:rPr>
            </w:pPr>
            <w:r>
              <w:rPr>
                <w:rFonts w:ascii="Calibri"/>
                <w:spacing w:val="-2"/>
                <w:sz w:val="18"/>
              </w:rPr>
              <w:t>0,00%</w:t>
            </w:r>
          </w:p>
        </w:tc>
        <w:tc>
          <w:tcPr>
            <w:tcW w:w="1142" w:type="dxa"/>
            <w:vMerge/>
            <w:tcBorders>
              <w:left w:val="nil"/>
              <w:right w:val="nil"/>
            </w:tcBorders>
          </w:tcPr>
          <w:p w14:paraId="23AA21B7" w14:textId="77777777" w:rsidR="00B152F3" w:rsidRDefault="00B152F3" w:rsidP="007F09F2"/>
        </w:tc>
      </w:tr>
      <w:tr w:rsidR="00B152F3" w14:paraId="6256DACD" w14:textId="77777777" w:rsidTr="007F09F2">
        <w:trPr>
          <w:trHeight w:hRule="exact" w:val="270"/>
        </w:trPr>
        <w:tc>
          <w:tcPr>
            <w:tcW w:w="990" w:type="dxa"/>
            <w:tcBorders>
              <w:top w:val="single" w:sz="2" w:space="0" w:color="000000"/>
              <w:left w:val="nil"/>
              <w:bottom w:val="single" w:sz="2" w:space="0" w:color="000000"/>
              <w:right w:val="nil"/>
            </w:tcBorders>
          </w:tcPr>
          <w:p w14:paraId="2AFBAA63"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6422</w:t>
            </w:r>
          </w:p>
        </w:tc>
        <w:tc>
          <w:tcPr>
            <w:tcW w:w="6767" w:type="dxa"/>
            <w:tcBorders>
              <w:top w:val="single" w:sz="2" w:space="0" w:color="000000"/>
              <w:left w:val="nil"/>
              <w:bottom w:val="single" w:sz="2" w:space="0" w:color="000000"/>
              <w:right w:val="nil"/>
            </w:tcBorders>
          </w:tcPr>
          <w:p w14:paraId="13C46C7D" w14:textId="77777777" w:rsidR="00B152F3" w:rsidRPr="00B152F3" w:rsidRDefault="00B152F3" w:rsidP="007F09F2">
            <w:pPr>
              <w:pStyle w:val="TableParagraph"/>
              <w:spacing w:before="15"/>
              <w:ind w:left="160"/>
              <w:rPr>
                <w:rFonts w:ascii="Calibri" w:eastAsia="Calibri" w:hAnsi="Calibri" w:cs="Calibri"/>
                <w:sz w:val="18"/>
                <w:szCs w:val="18"/>
                <w:lang w:val="it-IT"/>
              </w:rPr>
            </w:pPr>
            <w:proofErr w:type="spellStart"/>
            <w:r w:rsidRPr="00B152F3">
              <w:rPr>
                <w:rFonts w:ascii="Calibri"/>
                <w:spacing w:val="-2"/>
                <w:sz w:val="18"/>
                <w:lang w:val="it-IT"/>
              </w:rPr>
              <w:t>Prihodi</w:t>
            </w:r>
            <w:proofErr w:type="spellEnd"/>
            <w:r w:rsidRPr="00B152F3">
              <w:rPr>
                <w:rFonts w:ascii="Calibri"/>
                <w:spacing w:val="-8"/>
                <w:sz w:val="18"/>
                <w:lang w:val="it-IT"/>
              </w:rPr>
              <w:t xml:space="preserve"> </w:t>
            </w:r>
            <w:proofErr w:type="gramStart"/>
            <w:r w:rsidRPr="00B152F3">
              <w:rPr>
                <w:rFonts w:ascii="Calibri"/>
                <w:spacing w:val="-1"/>
                <w:sz w:val="18"/>
                <w:lang w:val="it-IT"/>
              </w:rPr>
              <w:t>od</w:t>
            </w:r>
            <w:proofErr w:type="gramEnd"/>
            <w:r w:rsidRPr="00B152F3">
              <w:rPr>
                <w:rFonts w:ascii="Calibri"/>
                <w:spacing w:val="-11"/>
                <w:sz w:val="18"/>
                <w:lang w:val="it-IT"/>
              </w:rPr>
              <w:t xml:space="preserve"> </w:t>
            </w:r>
            <w:proofErr w:type="spellStart"/>
            <w:r w:rsidRPr="00B152F3">
              <w:rPr>
                <w:rFonts w:ascii="Calibri"/>
                <w:spacing w:val="-1"/>
                <w:sz w:val="18"/>
                <w:lang w:val="it-IT"/>
              </w:rPr>
              <w:t>zakupa</w:t>
            </w:r>
            <w:proofErr w:type="spellEnd"/>
            <w:r w:rsidRPr="00B152F3">
              <w:rPr>
                <w:rFonts w:ascii="Calibri"/>
                <w:spacing w:val="-11"/>
                <w:sz w:val="18"/>
                <w:lang w:val="it-IT"/>
              </w:rPr>
              <w:t xml:space="preserve"> </w:t>
            </w:r>
            <w:r w:rsidRPr="00B152F3">
              <w:rPr>
                <w:rFonts w:ascii="Calibri"/>
                <w:sz w:val="18"/>
                <w:lang w:val="it-IT"/>
              </w:rPr>
              <w:t>i</w:t>
            </w:r>
            <w:r w:rsidRPr="00B152F3">
              <w:rPr>
                <w:rFonts w:ascii="Calibri"/>
                <w:spacing w:val="-9"/>
                <w:sz w:val="18"/>
                <w:lang w:val="it-IT"/>
              </w:rPr>
              <w:t xml:space="preserve"> </w:t>
            </w:r>
            <w:proofErr w:type="spellStart"/>
            <w:r w:rsidRPr="00B152F3">
              <w:rPr>
                <w:rFonts w:ascii="Calibri"/>
                <w:spacing w:val="-2"/>
                <w:sz w:val="18"/>
                <w:lang w:val="it-IT"/>
              </w:rPr>
              <w:t>iznajmljivanja</w:t>
            </w:r>
            <w:proofErr w:type="spellEnd"/>
            <w:r w:rsidRPr="00B152F3">
              <w:rPr>
                <w:rFonts w:ascii="Calibri"/>
                <w:spacing w:val="-10"/>
                <w:sz w:val="18"/>
                <w:lang w:val="it-IT"/>
              </w:rPr>
              <w:t xml:space="preserve"> </w:t>
            </w:r>
            <w:proofErr w:type="spellStart"/>
            <w:r w:rsidRPr="00B152F3">
              <w:rPr>
                <w:rFonts w:ascii="Calibri"/>
                <w:spacing w:val="-2"/>
                <w:sz w:val="18"/>
                <w:lang w:val="it-IT"/>
              </w:rPr>
              <w:t>imovine</w:t>
            </w:r>
            <w:proofErr w:type="spellEnd"/>
          </w:p>
        </w:tc>
        <w:tc>
          <w:tcPr>
            <w:tcW w:w="1837" w:type="dxa"/>
            <w:tcBorders>
              <w:top w:val="single" w:sz="2" w:space="0" w:color="000000"/>
              <w:left w:val="nil"/>
              <w:bottom w:val="single" w:sz="2" w:space="0" w:color="000000"/>
              <w:right w:val="nil"/>
            </w:tcBorders>
          </w:tcPr>
          <w:p w14:paraId="7182A6B0" w14:textId="77777777" w:rsidR="00B152F3" w:rsidRDefault="00B152F3" w:rsidP="007F09F2">
            <w:pPr>
              <w:pStyle w:val="TableParagraph"/>
              <w:spacing w:before="15"/>
              <w:ind w:left="741"/>
              <w:rPr>
                <w:rFonts w:ascii="Calibri" w:eastAsia="Calibri" w:hAnsi="Calibri" w:cs="Calibri"/>
                <w:sz w:val="18"/>
                <w:szCs w:val="18"/>
              </w:rPr>
            </w:pPr>
            <w:r>
              <w:rPr>
                <w:rFonts w:ascii="Calibri"/>
                <w:spacing w:val="-2"/>
                <w:sz w:val="18"/>
              </w:rPr>
              <w:t>42.476,12</w:t>
            </w:r>
          </w:p>
        </w:tc>
        <w:tc>
          <w:tcPr>
            <w:tcW w:w="1587" w:type="dxa"/>
            <w:tcBorders>
              <w:top w:val="single" w:sz="2" w:space="0" w:color="000000"/>
              <w:left w:val="nil"/>
              <w:bottom w:val="single" w:sz="2" w:space="0" w:color="000000"/>
              <w:right w:val="nil"/>
            </w:tcBorders>
          </w:tcPr>
          <w:p w14:paraId="3C419F61" w14:textId="77777777" w:rsidR="00B152F3" w:rsidRDefault="00B152F3" w:rsidP="007F09F2"/>
        </w:tc>
        <w:tc>
          <w:tcPr>
            <w:tcW w:w="1367" w:type="dxa"/>
            <w:tcBorders>
              <w:top w:val="single" w:sz="2" w:space="0" w:color="000000"/>
              <w:left w:val="nil"/>
              <w:bottom w:val="single" w:sz="2" w:space="0" w:color="000000"/>
              <w:right w:val="nil"/>
            </w:tcBorders>
          </w:tcPr>
          <w:p w14:paraId="3C8C2661"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41.021,14</w:t>
            </w:r>
          </w:p>
        </w:tc>
        <w:tc>
          <w:tcPr>
            <w:tcW w:w="1139" w:type="dxa"/>
            <w:tcBorders>
              <w:top w:val="single" w:sz="2" w:space="0" w:color="000000"/>
              <w:left w:val="nil"/>
              <w:bottom w:val="single" w:sz="2" w:space="0" w:color="000000"/>
              <w:right w:val="nil"/>
            </w:tcBorders>
          </w:tcPr>
          <w:p w14:paraId="67A91E6B" w14:textId="77777777" w:rsidR="00B152F3" w:rsidRDefault="00B152F3" w:rsidP="007F09F2">
            <w:pPr>
              <w:pStyle w:val="TableParagraph"/>
              <w:spacing w:before="15"/>
              <w:ind w:left="324"/>
              <w:rPr>
                <w:rFonts w:ascii="Calibri" w:eastAsia="Calibri" w:hAnsi="Calibri" w:cs="Calibri"/>
                <w:sz w:val="18"/>
                <w:szCs w:val="18"/>
              </w:rPr>
            </w:pPr>
            <w:r>
              <w:rPr>
                <w:rFonts w:ascii="Calibri"/>
                <w:spacing w:val="-2"/>
                <w:sz w:val="18"/>
              </w:rPr>
              <w:t>96,57%</w:t>
            </w:r>
          </w:p>
        </w:tc>
        <w:tc>
          <w:tcPr>
            <w:tcW w:w="1142" w:type="dxa"/>
            <w:vMerge/>
            <w:tcBorders>
              <w:left w:val="nil"/>
              <w:right w:val="nil"/>
            </w:tcBorders>
          </w:tcPr>
          <w:p w14:paraId="5E00DE23" w14:textId="77777777" w:rsidR="00B152F3" w:rsidRDefault="00B152F3" w:rsidP="007F09F2"/>
        </w:tc>
      </w:tr>
      <w:tr w:rsidR="00B152F3" w14:paraId="502DACE1" w14:textId="77777777" w:rsidTr="007F09F2">
        <w:trPr>
          <w:trHeight w:hRule="exact" w:val="270"/>
        </w:trPr>
        <w:tc>
          <w:tcPr>
            <w:tcW w:w="990" w:type="dxa"/>
            <w:tcBorders>
              <w:top w:val="single" w:sz="2" w:space="0" w:color="000000"/>
              <w:left w:val="nil"/>
              <w:bottom w:val="single" w:sz="2" w:space="0" w:color="000000"/>
              <w:right w:val="nil"/>
            </w:tcBorders>
          </w:tcPr>
          <w:p w14:paraId="3914CE81"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6423</w:t>
            </w:r>
          </w:p>
        </w:tc>
        <w:tc>
          <w:tcPr>
            <w:tcW w:w="6767" w:type="dxa"/>
            <w:tcBorders>
              <w:top w:val="single" w:sz="2" w:space="0" w:color="000000"/>
              <w:left w:val="nil"/>
              <w:bottom w:val="single" w:sz="2" w:space="0" w:color="000000"/>
              <w:right w:val="nil"/>
            </w:tcBorders>
          </w:tcPr>
          <w:p w14:paraId="6E42F125"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Naknada</w:t>
            </w:r>
            <w:proofErr w:type="spellEnd"/>
            <w:r>
              <w:rPr>
                <w:rFonts w:ascii="Calibri" w:hAnsi="Calibri"/>
                <w:spacing w:val="-13"/>
                <w:sz w:val="18"/>
              </w:rPr>
              <w:t xml:space="preserve"> </w:t>
            </w:r>
            <w:r>
              <w:rPr>
                <w:rFonts w:ascii="Calibri" w:hAnsi="Calibri"/>
                <w:sz w:val="18"/>
              </w:rPr>
              <w:t>za</w:t>
            </w:r>
            <w:r>
              <w:rPr>
                <w:rFonts w:ascii="Calibri" w:hAnsi="Calibri"/>
                <w:spacing w:val="-12"/>
                <w:sz w:val="18"/>
              </w:rPr>
              <w:t xml:space="preserve"> </w:t>
            </w:r>
            <w:proofErr w:type="spellStart"/>
            <w:r>
              <w:rPr>
                <w:rFonts w:ascii="Calibri" w:hAnsi="Calibri"/>
                <w:spacing w:val="-2"/>
                <w:sz w:val="18"/>
              </w:rPr>
              <w:t>korištenje</w:t>
            </w:r>
            <w:proofErr w:type="spellEnd"/>
            <w:r>
              <w:rPr>
                <w:rFonts w:ascii="Calibri" w:hAnsi="Calibri"/>
                <w:spacing w:val="-10"/>
                <w:sz w:val="18"/>
              </w:rPr>
              <w:t xml:space="preserve"> </w:t>
            </w:r>
            <w:proofErr w:type="spellStart"/>
            <w:r>
              <w:rPr>
                <w:rFonts w:ascii="Calibri" w:hAnsi="Calibri"/>
                <w:spacing w:val="-2"/>
                <w:sz w:val="18"/>
              </w:rPr>
              <w:t>nefinancijske</w:t>
            </w:r>
            <w:proofErr w:type="spellEnd"/>
            <w:r>
              <w:rPr>
                <w:rFonts w:ascii="Calibri" w:hAnsi="Calibri"/>
                <w:spacing w:val="-13"/>
                <w:sz w:val="18"/>
              </w:rPr>
              <w:t xml:space="preserve"> </w:t>
            </w:r>
            <w:proofErr w:type="spellStart"/>
            <w:r>
              <w:rPr>
                <w:rFonts w:ascii="Calibri" w:hAnsi="Calibri"/>
                <w:spacing w:val="-2"/>
                <w:sz w:val="18"/>
              </w:rPr>
              <w:t>imovine</w:t>
            </w:r>
            <w:proofErr w:type="spellEnd"/>
          </w:p>
        </w:tc>
        <w:tc>
          <w:tcPr>
            <w:tcW w:w="1837" w:type="dxa"/>
            <w:tcBorders>
              <w:top w:val="single" w:sz="2" w:space="0" w:color="000000"/>
              <w:left w:val="nil"/>
              <w:bottom w:val="single" w:sz="2" w:space="0" w:color="000000"/>
              <w:right w:val="nil"/>
            </w:tcBorders>
          </w:tcPr>
          <w:p w14:paraId="192A00D2" w14:textId="77777777" w:rsidR="00B152F3" w:rsidRDefault="00B152F3" w:rsidP="007F09F2">
            <w:pPr>
              <w:pStyle w:val="TableParagraph"/>
              <w:spacing w:before="15"/>
              <w:ind w:left="1059"/>
              <w:rPr>
                <w:rFonts w:ascii="Calibri" w:eastAsia="Calibri" w:hAnsi="Calibri" w:cs="Calibri"/>
                <w:sz w:val="18"/>
                <w:szCs w:val="18"/>
              </w:rPr>
            </w:pPr>
            <w:r>
              <w:rPr>
                <w:rFonts w:ascii="Calibri"/>
                <w:spacing w:val="-2"/>
                <w:sz w:val="18"/>
              </w:rPr>
              <w:t>12,44</w:t>
            </w:r>
          </w:p>
        </w:tc>
        <w:tc>
          <w:tcPr>
            <w:tcW w:w="1587" w:type="dxa"/>
            <w:tcBorders>
              <w:top w:val="single" w:sz="2" w:space="0" w:color="000000"/>
              <w:left w:val="nil"/>
              <w:bottom w:val="single" w:sz="2" w:space="0" w:color="000000"/>
              <w:right w:val="nil"/>
            </w:tcBorders>
          </w:tcPr>
          <w:p w14:paraId="7B6E2CCF" w14:textId="77777777" w:rsidR="00B152F3" w:rsidRDefault="00B152F3" w:rsidP="007F09F2"/>
        </w:tc>
        <w:tc>
          <w:tcPr>
            <w:tcW w:w="1367" w:type="dxa"/>
            <w:tcBorders>
              <w:top w:val="single" w:sz="2" w:space="0" w:color="000000"/>
              <w:left w:val="nil"/>
              <w:bottom w:val="single" w:sz="2" w:space="0" w:color="000000"/>
              <w:right w:val="nil"/>
            </w:tcBorders>
          </w:tcPr>
          <w:p w14:paraId="4CBA0E10" w14:textId="77777777" w:rsidR="00B152F3" w:rsidRDefault="00B152F3" w:rsidP="007F09F2">
            <w:pPr>
              <w:pStyle w:val="TableParagraph"/>
              <w:spacing w:before="15"/>
              <w:ind w:left="720"/>
              <w:rPr>
                <w:rFonts w:ascii="Calibri" w:eastAsia="Calibri" w:hAnsi="Calibri" w:cs="Calibri"/>
                <w:sz w:val="18"/>
                <w:szCs w:val="18"/>
              </w:rPr>
            </w:pPr>
            <w:r>
              <w:rPr>
                <w:rFonts w:ascii="Calibri"/>
                <w:spacing w:val="-2"/>
                <w:sz w:val="18"/>
              </w:rPr>
              <w:t>545,61</w:t>
            </w:r>
          </w:p>
        </w:tc>
        <w:tc>
          <w:tcPr>
            <w:tcW w:w="1139" w:type="dxa"/>
            <w:tcBorders>
              <w:top w:val="single" w:sz="2" w:space="0" w:color="000000"/>
              <w:left w:val="nil"/>
              <w:bottom w:val="single" w:sz="2" w:space="0" w:color="000000"/>
              <w:right w:val="nil"/>
            </w:tcBorders>
          </w:tcPr>
          <w:p w14:paraId="18BA683D" w14:textId="77777777" w:rsidR="00B152F3" w:rsidRDefault="00B152F3" w:rsidP="007F09F2">
            <w:pPr>
              <w:pStyle w:val="TableParagraph"/>
              <w:spacing w:before="15"/>
              <w:ind w:left="142"/>
              <w:rPr>
                <w:rFonts w:ascii="Calibri" w:eastAsia="Calibri" w:hAnsi="Calibri" w:cs="Calibri"/>
                <w:sz w:val="18"/>
                <w:szCs w:val="18"/>
              </w:rPr>
            </w:pPr>
            <w:r>
              <w:rPr>
                <w:rFonts w:ascii="Calibri"/>
                <w:spacing w:val="-2"/>
                <w:sz w:val="18"/>
              </w:rPr>
              <w:t>4385,93%</w:t>
            </w:r>
          </w:p>
        </w:tc>
        <w:tc>
          <w:tcPr>
            <w:tcW w:w="1142" w:type="dxa"/>
            <w:vMerge/>
            <w:tcBorders>
              <w:left w:val="nil"/>
              <w:right w:val="nil"/>
            </w:tcBorders>
          </w:tcPr>
          <w:p w14:paraId="423D9944" w14:textId="77777777" w:rsidR="00B152F3" w:rsidRDefault="00B152F3" w:rsidP="007F09F2"/>
        </w:tc>
      </w:tr>
      <w:tr w:rsidR="00B152F3" w14:paraId="09267124" w14:textId="77777777" w:rsidTr="007F09F2">
        <w:trPr>
          <w:trHeight w:hRule="exact" w:val="270"/>
        </w:trPr>
        <w:tc>
          <w:tcPr>
            <w:tcW w:w="990" w:type="dxa"/>
            <w:tcBorders>
              <w:top w:val="single" w:sz="2" w:space="0" w:color="000000"/>
              <w:left w:val="nil"/>
              <w:bottom w:val="single" w:sz="2" w:space="0" w:color="000000"/>
              <w:right w:val="nil"/>
            </w:tcBorders>
          </w:tcPr>
          <w:p w14:paraId="034E1227"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6429</w:t>
            </w:r>
          </w:p>
        </w:tc>
        <w:tc>
          <w:tcPr>
            <w:tcW w:w="6767" w:type="dxa"/>
            <w:tcBorders>
              <w:top w:val="single" w:sz="2" w:space="0" w:color="000000"/>
              <w:left w:val="nil"/>
              <w:bottom w:val="single" w:sz="2" w:space="0" w:color="000000"/>
              <w:right w:val="nil"/>
            </w:tcBorders>
          </w:tcPr>
          <w:p w14:paraId="651B108C" w14:textId="77777777" w:rsidR="00B152F3" w:rsidRPr="00B152F3" w:rsidRDefault="00B152F3" w:rsidP="007F09F2">
            <w:pPr>
              <w:pStyle w:val="TableParagraph"/>
              <w:spacing w:before="15"/>
              <w:ind w:left="160"/>
              <w:rPr>
                <w:rFonts w:ascii="Calibri" w:eastAsia="Calibri" w:hAnsi="Calibri" w:cs="Calibri"/>
                <w:sz w:val="18"/>
                <w:szCs w:val="18"/>
                <w:lang w:val="it-IT"/>
              </w:rPr>
            </w:pPr>
            <w:r w:rsidRPr="00B152F3">
              <w:rPr>
                <w:rFonts w:ascii="Calibri"/>
                <w:spacing w:val="-2"/>
                <w:sz w:val="18"/>
                <w:lang w:val="it-IT"/>
              </w:rPr>
              <w:t>Ostali</w:t>
            </w:r>
            <w:r w:rsidRPr="00B152F3">
              <w:rPr>
                <w:rFonts w:ascii="Calibri"/>
                <w:spacing w:val="-9"/>
                <w:sz w:val="18"/>
                <w:lang w:val="it-IT"/>
              </w:rPr>
              <w:t xml:space="preserve"> </w:t>
            </w:r>
            <w:proofErr w:type="spellStart"/>
            <w:r w:rsidRPr="00B152F3">
              <w:rPr>
                <w:rFonts w:ascii="Calibri"/>
                <w:spacing w:val="-2"/>
                <w:sz w:val="18"/>
                <w:lang w:val="it-IT"/>
              </w:rPr>
              <w:t>prihodi</w:t>
            </w:r>
            <w:proofErr w:type="spellEnd"/>
            <w:r w:rsidRPr="00B152F3">
              <w:rPr>
                <w:rFonts w:ascii="Calibri"/>
                <w:spacing w:val="-7"/>
                <w:sz w:val="18"/>
                <w:lang w:val="it-IT"/>
              </w:rPr>
              <w:t xml:space="preserve"> </w:t>
            </w:r>
            <w:proofErr w:type="gramStart"/>
            <w:r w:rsidRPr="00B152F3">
              <w:rPr>
                <w:rFonts w:ascii="Calibri"/>
                <w:spacing w:val="-2"/>
                <w:sz w:val="18"/>
                <w:lang w:val="it-IT"/>
              </w:rPr>
              <w:t>od</w:t>
            </w:r>
            <w:proofErr w:type="gramEnd"/>
            <w:r w:rsidRPr="00B152F3">
              <w:rPr>
                <w:rFonts w:ascii="Calibri"/>
                <w:spacing w:val="-11"/>
                <w:sz w:val="18"/>
                <w:lang w:val="it-IT"/>
              </w:rPr>
              <w:t xml:space="preserve"> </w:t>
            </w:r>
            <w:proofErr w:type="spellStart"/>
            <w:r w:rsidRPr="00B152F3">
              <w:rPr>
                <w:rFonts w:ascii="Calibri"/>
                <w:spacing w:val="-2"/>
                <w:sz w:val="18"/>
                <w:lang w:val="it-IT"/>
              </w:rPr>
              <w:t>nefinancijske</w:t>
            </w:r>
            <w:proofErr w:type="spellEnd"/>
            <w:r w:rsidRPr="00B152F3">
              <w:rPr>
                <w:rFonts w:ascii="Calibri"/>
                <w:spacing w:val="-11"/>
                <w:sz w:val="18"/>
                <w:lang w:val="it-IT"/>
              </w:rPr>
              <w:t xml:space="preserve"> </w:t>
            </w:r>
            <w:proofErr w:type="spellStart"/>
            <w:r w:rsidRPr="00B152F3">
              <w:rPr>
                <w:rFonts w:ascii="Calibri"/>
                <w:spacing w:val="-2"/>
                <w:sz w:val="18"/>
                <w:lang w:val="it-IT"/>
              </w:rPr>
              <w:t>imovine</w:t>
            </w:r>
            <w:proofErr w:type="spellEnd"/>
          </w:p>
        </w:tc>
        <w:tc>
          <w:tcPr>
            <w:tcW w:w="1837" w:type="dxa"/>
            <w:tcBorders>
              <w:top w:val="single" w:sz="2" w:space="0" w:color="000000"/>
              <w:left w:val="nil"/>
              <w:bottom w:val="single" w:sz="2" w:space="0" w:color="000000"/>
              <w:right w:val="nil"/>
            </w:tcBorders>
          </w:tcPr>
          <w:p w14:paraId="5A56B569" w14:textId="77777777" w:rsidR="00B152F3" w:rsidRDefault="00B152F3" w:rsidP="007F09F2">
            <w:pPr>
              <w:pStyle w:val="TableParagraph"/>
              <w:spacing w:before="15"/>
              <w:ind w:left="741"/>
              <w:rPr>
                <w:rFonts w:ascii="Calibri" w:eastAsia="Calibri" w:hAnsi="Calibri" w:cs="Calibri"/>
                <w:sz w:val="18"/>
                <w:szCs w:val="18"/>
              </w:rPr>
            </w:pPr>
            <w:r>
              <w:rPr>
                <w:rFonts w:ascii="Calibri"/>
                <w:spacing w:val="-2"/>
                <w:sz w:val="18"/>
              </w:rPr>
              <w:t>15.564,62</w:t>
            </w:r>
          </w:p>
        </w:tc>
        <w:tc>
          <w:tcPr>
            <w:tcW w:w="1587" w:type="dxa"/>
            <w:tcBorders>
              <w:top w:val="single" w:sz="2" w:space="0" w:color="000000"/>
              <w:left w:val="nil"/>
              <w:bottom w:val="single" w:sz="2" w:space="0" w:color="000000"/>
              <w:right w:val="nil"/>
            </w:tcBorders>
          </w:tcPr>
          <w:p w14:paraId="4B7A52DD" w14:textId="77777777" w:rsidR="00B152F3" w:rsidRDefault="00B152F3" w:rsidP="007F09F2"/>
        </w:tc>
        <w:tc>
          <w:tcPr>
            <w:tcW w:w="1367" w:type="dxa"/>
            <w:tcBorders>
              <w:top w:val="single" w:sz="2" w:space="0" w:color="000000"/>
              <w:left w:val="nil"/>
              <w:bottom w:val="single" w:sz="2" w:space="0" w:color="000000"/>
              <w:right w:val="nil"/>
            </w:tcBorders>
          </w:tcPr>
          <w:p w14:paraId="2EC9BA55"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14.523,80</w:t>
            </w:r>
          </w:p>
        </w:tc>
        <w:tc>
          <w:tcPr>
            <w:tcW w:w="1139" w:type="dxa"/>
            <w:tcBorders>
              <w:top w:val="single" w:sz="2" w:space="0" w:color="000000"/>
              <w:left w:val="nil"/>
              <w:bottom w:val="single" w:sz="2" w:space="0" w:color="000000"/>
              <w:right w:val="nil"/>
            </w:tcBorders>
          </w:tcPr>
          <w:p w14:paraId="0BFE24C0" w14:textId="77777777" w:rsidR="00B152F3" w:rsidRDefault="00B152F3" w:rsidP="007F09F2">
            <w:pPr>
              <w:pStyle w:val="TableParagraph"/>
              <w:spacing w:before="15"/>
              <w:ind w:left="324"/>
              <w:rPr>
                <w:rFonts w:ascii="Calibri" w:eastAsia="Calibri" w:hAnsi="Calibri" w:cs="Calibri"/>
                <w:sz w:val="18"/>
                <w:szCs w:val="18"/>
              </w:rPr>
            </w:pPr>
            <w:r>
              <w:rPr>
                <w:rFonts w:ascii="Calibri"/>
                <w:spacing w:val="-2"/>
                <w:sz w:val="18"/>
              </w:rPr>
              <w:t>93,31%</w:t>
            </w:r>
          </w:p>
        </w:tc>
        <w:tc>
          <w:tcPr>
            <w:tcW w:w="1142" w:type="dxa"/>
            <w:vMerge/>
            <w:tcBorders>
              <w:left w:val="nil"/>
              <w:bottom w:val="single" w:sz="2" w:space="0" w:color="000000"/>
              <w:right w:val="nil"/>
            </w:tcBorders>
          </w:tcPr>
          <w:p w14:paraId="2FD4935F" w14:textId="77777777" w:rsidR="00B152F3" w:rsidRDefault="00B152F3" w:rsidP="007F09F2"/>
        </w:tc>
      </w:tr>
      <w:tr w:rsidR="00B152F3" w14:paraId="5D875746" w14:textId="77777777" w:rsidTr="007F09F2">
        <w:trPr>
          <w:trHeight w:hRule="exact" w:val="476"/>
        </w:trPr>
        <w:tc>
          <w:tcPr>
            <w:tcW w:w="990" w:type="dxa"/>
            <w:tcBorders>
              <w:top w:val="single" w:sz="2" w:space="0" w:color="000000"/>
              <w:left w:val="nil"/>
              <w:bottom w:val="single" w:sz="2" w:space="0" w:color="000000"/>
              <w:right w:val="nil"/>
            </w:tcBorders>
          </w:tcPr>
          <w:p w14:paraId="22CF2C73" w14:textId="77777777" w:rsidR="00B152F3" w:rsidRDefault="00B152F3" w:rsidP="007F09F2">
            <w:pPr>
              <w:pStyle w:val="TableParagraph"/>
              <w:spacing w:before="15"/>
              <w:ind w:left="643"/>
              <w:rPr>
                <w:rFonts w:ascii="Calibri" w:eastAsia="Calibri" w:hAnsi="Calibri" w:cs="Calibri"/>
                <w:sz w:val="18"/>
                <w:szCs w:val="18"/>
              </w:rPr>
            </w:pPr>
            <w:r>
              <w:rPr>
                <w:rFonts w:ascii="Calibri"/>
                <w:b/>
                <w:sz w:val="18"/>
              </w:rPr>
              <w:t>65</w:t>
            </w:r>
          </w:p>
        </w:tc>
        <w:tc>
          <w:tcPr>
            <w:tcW w:w="6767" w:type="dxa"/>
            <w:tcBorders>
              <w:top w:val="single" w:sz="2" w:space="0" w:color="000000"/>
              <w:left w:val="nil"/>
              <w:bottom w:val="single" w:sz="2" w:space="0" w:color="000000"/>
              <w:right w:val="nil"/>
            </w:tcBorders>
          </w:tcPr>
          <w:p w14:paraId="00E8FE5D" w14:textId="77777777" w:rsidR="00B152F3" w:rsidRPr="00B152F3" w:rsidRDefault="00B152F3" w:rsidP="007F09F2">
            <w:pPr>
              <w:pStyle w:val="TableParagraph"/>
              <w:spacing w:before="15"/>
              <w:ind w:left="160" w:right="647"/>
              <w:rPr>
                <w:rFonts w:ascii="Calibri" w:eastAsia="Calibri" w:hAnsi="Calibri" w:cs="Calibri"/>
                <w:sz w:val="18"/>
                <w:szCs w:val="18"/>
                <w:lang w:val="it-IT"/>
              </w:rPr>
            </w:pPr>
            <w:proofErr w:type="spellStart"/>
            <w:r w:rsidRPr="00B152F3">
              <w:rPr>
                <w:rFonts w:ascii="Calibri"/>
                <w:b/>
                <w:spacing w:val="-2"/>
                <w:sz w:val="18"/>
                <w:lang w:val="it-IT"/>
              </w:rPr>
              <w:t>Prihodi</w:t>
            </w:r>
            <w:proofErr w:type="spellEnd"/>
            <w:r w:rsidRPr="00B152F3">
              <w:rPr>
                <w:rFonts w:ascii="Calibri"/>
                <w:b/>
                <w:spacing w:val="-13"/>
                <w:sz w:val="18"/>
                <w:lang w:val="it-IT"/>
              </w:rPr>
              <w:t xml:space="preserve"> </w:t>
            </w:r>
            <w:r w:rsidRPr="00B152F3">
              <w:rPr>
                <w:rFonts w:ascii="Calibri"/>
                <w:b/>
                <w:spacing w:val="-1"/>
                <w:sz w:val="18"/>
                <w:lang w:val="it-IT"/>
              </w:rPr>
              <w:t>od</w:t>
            </w:r>
            <w:r w:rsidRPr="00B152F3">
              <w:rPr>
                <w:rFonts w:ascii="Calibri"/>
                <w:b/>
                <w:spacing w:val="-14"/>
                <w:sz w:val="18"/>
                <w:lang w:val="it-IT"/>
              </w:rPr>
              <w:t xml:space="preserve"> </w:t>
            </w:r>
            <w:proofErr w:type="spellStart"/>
            <w:r w:rsidRPr="00B152F3">
              <w:rPr>
                <w:rFonts w:ascii="Calibri"/>
                <w:b/>
                <w:spacing w:val="-2"/>
                <w:sz w:val="18"/>
                <w:lang w:val="it-IT"/>
              </w:rPr>
              <w:t>upravnih</w:t>
            </w:r>
            <w:proofErr w:type="spellEnd"/>
            <w:r w:rsidRPr="00B152F3">
              <w:rPr>
                <w:rFonts w:ascii="Calibri"/>
                <w:b/>
                <w:spacing w:val="-16"/>
                <w:sz w:val="18"/>
                <w:lang w:val="it-IT"/>
              </w:rPr>
              <w:t xml:space="preserve"> </w:t>
            </w:r>
            <w:r w:rsidRPr="00B152F3">
              <w:rPr>
                <w:rFonts w:ascii="Calibri"/>
                <w:b/>
                <w:sz w:val="18"/>
                <w:lang w:val="it-IT"/>
              </w:rPr>
              <w:t>i</w:t>
            </w:r>
            <w:r w:rsidRPr="00B152F3">
              <w:rPr>
                <w:rFonts w:ascii="Calibri"/>
                <w:b/>
                <w:spacing w:val="-10"/>
                <w:sz w:val="18"/>
                <w:lang w:val="it-IT"/>
              </w:rPr>
              <w:t xml:space="preserve"> </w:t>
            </w:r>
            <w:proofErr w:type="spellStart"/>
            <w:r w:rsidRPr="00B152F3">
              <w:rPr>
                <w:rFonts w:ascii="Calibri"/>
                <w:b/>
                <w:spacing w:val="-2"/>
                <w:sz w:val="18"/>
                <w:lang w:val="it-IT"/>
              </w:rPr>
              <w:t>administrativnih</w:t>
            </w:r>
            <w:proofErr w:type="spellEnd"/>
            <w:r w:rsidRPr="00B152F3">
              <w:rPr>
                <w:rFonts w:ascii="Calibri"/>
                <w:b/>
                <w:spacing w:val="-14"/>
                <w:sz w:val="18"/>
                <w:lang w:val="it-IT"/>
              </w:rPr>
              <w:t xml:space="preserve"> </w:t>
            </w:r>
            <w:proofErr w:type="spellStart"/>
            <w:r w:rsidRPr="00B152F3">
              <w:rPr>
                <w:rFonts w:ascii="Calibri"/>
                <w:b/>
                <w:spacing w:val="-2"/>
                <w:sz w:val="18"/>
                <w:lang w:val="it-IT"/>
              </w:rPr>
              <w:t>pristojbi</w:t>
            </w:r>
            <w:proofErr w:type="spellEnd"/>
            <w:r w:rsidRPr="00B152F3">
              <w:rPr>
                <w:rFonts w:ascii="Calibri"/>
                <w:b/>
                <w:spacing w:val="-2"/>
                <w:sz w:val="18"/>
                <w:lang w:val="it-IT"/>
              </w:rPr>
              <w:t>,</w:t>
            </w:r>
            <w:r w:rsidRPr="00B152F3">
              <w:rPr>
                <w:rFonts w:ascii="Calibri"/>
                <w:b/>
                <w:spacing w:val="-14"/>
                <w:sz w:val="18"/>
                <w:lang w:val="it-IT"/>
              </w:rPr>
              <w:t xml:space="preserve"> </w:t>
            </w:r>
            <w:proofErr w:type="spellStart"/>
            <w:r w:rsidRPr="00B152F3">
              <w:rPr>
                <w:rFonts w:ascii="Calibri"/>
                <w:b/>
                <w:spacing w:val="-2"/>
                <w:sz w:val="18"/>
                <w:lang w:val="it-IT"/>
              </w:rPr>
              <w:t>pristojbi</w:t>
            </w:r>
            <w:proofErr w:type="spellEnd"/>
            <w:r w:rsidRPr="00B152F3">
              <w:rPr>
                <w:rFonts w:ascii="Calibri"/>
                <w:b/>
                <w:spacing w:val="-14"/>
                <w:sz w:val="18"/>
                <w:lang w:val="it-IT"/>
              </w:rPr>
              <w:t xml:space="preserve"> </w:t>
            </w:r>
            <w:proofErr w:type="spellStart"/>
            <w:r w:rsidRPr="00B152F3">
              <w:rPr>
                <w:rFonts w:ascii="Calibri"/>
                <w:b/>
                <w:spacing w:val="-1"/>
                <w:sz w:val="18"/>
                <w:lang w:val="it-IT"/>
              </w:rPr>
              <w:t>po</w:t>
            </w:r>
            <w:proofErr w:type="spellEnd"/>
            <w:r w:rsidRPr="00B152F3">
              <w:rPr>
                <w:rFonts w:ascii="Calibri"/>
                <w:b/>
                <w:spacing w:val="-14"/>
                <w:sz w:val="18"/>
                <w:lang w:val="it-IT"/>
              </w:rPr>
              <w:t xml:space="preserve"> </w:t>
            </w:r>
            <w:proofErr w:type="spellStart"/>
            <w:r w:rsidRPr="00B152F3">
              <w:rPr>
                <w:rFonts w:ascii="Calibri"/>
                <w:b/>
                <w:spacing w:val="-2"/>
                <w:sz w:val="18"/>
                <w:lang w:val="it-IT"/>
              </w:rPr>
              <w:t>posebnim</w:t>
            </w:r>
            <w:proofErr w:type="spellEnd"/>
            <w:r w:rsidRPr="00B152F3">
              <w:rPr>
                <w:rFonts w:ascii="Calibri"/>
                <w:b/>
                <w:spacing w:val="-11"/>
                <w:sz w:val="18"/>
                <w:lang w:val="it-IT"/>
              </w:rPr>
              <w:t xml:space="preserve"> </w:t>
            </w:r>
            <w:proofErr w:type="spellStart"/>
            <w:r w:rsidRPr="00B152F3">
              <w:rPr>
                <w:rFonts w:ascii="Calibri"/>
                <w:b/>
                <w:spacing w:val="-2"/>
                <w:sz w:val="18"/>
                <w:lang w:val="it-IT"/>
              </w:rPr>
              <w:t>propisima</w:t>
            </w:r>
            <w:proofErr w:type="spellEnd"/>
            <w:r w:rsidRPr="00B152F3">
              <w:rPr>
                <w:rFonts w:ascii="Calibri"/>
                <w:b/>
                <w:spacing w:val="-14"/>
                <w:sz w:val="18"/>
                <w:lang w:val="it-IT"/>
              </w:rPr>
              <w:t xml:space="preserve"> </w:t>
            </w:r>
            <w:r w:rsidRPr="00B152F3">
              <w:rPr>
                <w:rFonts w:ascii="Calibri"/>
                <w:b/>
                <w:sz w:val="18"/>
                <w:lang w:val="it-IT"/>
              </w:rPr>
              <w:t>i</w:t>
            </w:r>
            <w:r w:rsidRPr="00B152F3">
              <w:rPr>
                <w:rFonts w:ascii="Times New Roman"/>
                <w:b/>
                <w:spacing w:val="105"/>
                <w:w w:val="99"/>
                <w:sz w:val="18"/>
                <w:lang w:val="it-IT"/>
              </w:rPr>
              <w:t xml:space="preserve"> </w:t>
            </w:r>
            <w:proofErr w:type="spellStart"/>
            <w:r w:rsidRPr="00B152F3">
              <w:rPr>
                <w:rFonts w:ascii="Calibri"/>
                <w:b/>
                <w:spacing w:val="-1"/>
                <w:sz w:val="18"/>
                <w:lang w:val="it-IT"/>
              </w:rPr>
              <w:t>naknada</w:t>
            </w:r>
            <w:proofErr w:type="spellEnd"/>
          </w:p>
        </w:tc>
        <w:tc>
          <w:tcPr>
            <w:tcW w:w="1837" w:type="dxa"/>
            <w:tcBorders>
              <w:top w:val="single" w:sz="2" w:space="0" w:color="000000"/>
              <w:left w:val="nil"/>
              <w:bottom w:val="single" w:sz="2" w:space="0" w:color="000000"/>
              <w:right w:val="nil"/>
            </w:tcBorders>
          </w:tcPr>
          <w:p w14:paraId="0572ED50" w14:textId="77777777" w:rsidR="00B152F3" w:rsidRDefault="00B152F3" w:rsidP="007F09F2">
            <w:pPr>
              <w:pStyle w:val="TableParagraph"/>
              <w:spacing w:before="15"/>
              <w:ind w:left="649"/>
              <w:rPr>
                <w:rFonts w:ascii="Calibri" w:eastAsia="Calibri" w:hAnsi="Calibri" w:cs="Calibri"/>
                <w:sz w:val="18"/>
                <w:szCs w:val="18"/>
              </w:rPr>
            </w:pPr>
            <w:r>
              <w:rPr>
                <w:rFonts w:ascii="Calibri"/>
                <w:b/>
                <w:spacing w:val="-1"/>
                <w:sz w:val="18"/>
              </w:rPr>
              <w:t>234.424,63</w:t>
            </w:r>
          </w:p>
        </w:tc>
        <w:tc>
          <w:tcPr>
            <w:tcW w:w="1587" w:type="dxa"/>
            <w:tcBorders>
              <w:top w:val="single" w:sz="2" w:space="0" w:color="000000"/>
              <w:left w:val="nil"/>
              <w:bottom w:val="single" w:sz="2" w:space="0" w:color="000000"/>
              <w:right w:val="nil"/>
            </w:tcBorders>
          </w:tcPr>
          <w:p w14:paraId="2506BA08" w14:textId="77777777" w:rsidR="00B152F3" w:rsidRDefault="00B152F3" w:rsidP="007F09F2">
            <w:pPr>
              <w:pStyle w:val="TableParagraph"/>
              <w:spacing w:before="15"/>
              <w:ind w:left="362"/>
              <w:rPr>
                <w:rFonts w:ascii="Calibri" w:eastAsia="Calibri" w:hAnsi="Calibri" w:cs="Calibri"/>
                <w:sz w:val="18"/>
                <w:szCs w:val="18"/>
              </w:rPr>
            </w:pPr>
            <w:r>
              <w:rPr>
                <w:rFonts w:ascii="Calibri"/>
                <w:b/>
                <w:spacing w:val="-1"/>
                <w:sz w:val="18"/>
              </w:rPr>
              <w:t>825.112,00</w:t>
            </w:r>
          </w:p>
        </w:tc>
        <w:tc>
          <w:tcPr>
            <w:tcW w:w="1367" w:type="dxa"/>
            <w:tcBorders>
              <w:top w:val="single" w:sz="2" w:space="0" w:color="000000"/>
              <w:left w:val="nil"/>
              <w:bottom w:val="single" w:sz="2" w:space="0" w:color="000000"/>
              <w:right w:val="nil"/>
            </w:tcBorders>
          </w:tcPr>
          <w:p w14:paraId="0E1B8B13" w14:textId="77777777" w:rsidR="00B152F3" w:rsidRDefault="00B152F3" w:rsidP="007F09F2">
            <w:pPr>
              <w:pStyle w:val="TableParagraph"/>
              <w:spacing w:before="15"/>
              <w:ind w:left="400"/>
              <w:rPr>
                <w:rFonts w:ascii="Calibri" w:eastAsia="Calibri" w:hAnsi="Calibri" w:cs="Calibri"/>
                <w:sz w:val="18"/>
                <w:szCs w:val="18"/>
              </w:rPr>
            </w:pPr>
            <w:r>
              <w:rPr>
                <w:rFonts w:ascii="Calibri"/>
                <w:b/>
                <w:spacing w:val="-1"/>
                <w:sz w:val="18"/>
              </w:rPr>
              <w:t>408.508,17</w:t>
            </w:r>
          </w:p>
        </w:tc>
        <w:tc>
          <w:tcPr>
            <w:tcW w:w="1139" w:type="dxa"/>
            <w:tcBorders>
              <w:top w:val="single" w:sz="2" w:space="0" w:color="000000"/>
              <w:left w:val="nil"/>
              <w:bottom w:val="single" w:sz="2" w:space="0" w:color="000000"/>
              <w:right w:val="nil"/>
            </w:tcBorders>
          </w:tcPr>
          <w:p w14:paraId="51B31B00" w14:textId="77777777" w:rsidR="00B152F3" w:rsidRDefault="00B152F3" w:rsidP="007F09F2">
            <w:pPr>
              <w:pStyle w:val="TableParagraph"/>
              <w:spacing w:before="15"/>
              <w:ind w:left="232"/>
              <w:rPr>
                <w:rFonts w:ascii="Calibri" w:eastAsia="Calibri" w:hAnsi="Calibri" w:cs="Calibri"/>
                <w:sz w:val="18"/>
                <w:szCs w:val="18"/>
              </w:rPr>
            </w:pPr>
            <w:r>
              <w:rPr>
                <w:rFonts w:ascii="Calibri"/>
                <w:b/>
                <w:spacing w:val="-1"/>
                <w:sz w:val="18"/>
              </w:rPr>
              <w:t>174,26%</w:t>
            </w:r>
          </w:p>
        </w:tc>
        <w:tc>
          <w:tcPr>
            <w:tcW w:w="1142" w:type="dxa"/>
            <w:tcBorders>
              <w:top w:val="single" w:sz="2" w:space="0" w:color="000000"/>
              <w:left w:val="nil"/>
              <w:bottom w:val="single" w:sz="2" w:space="0" w:color="000000"/>
              <w:right w:val="nil"/>
            </w:tcBorders>
          </w:tcPr>
          <w:p w14:paraId="5F1FAEF2" w14:textId="77777777" w:rsidR="00B152F3" w:rsidRDefault="00B152F3" w:rsidP="007F09F2">
            <w:pPr>
              <w:pStyle w:val="TableParagraph"/>
              <w:spacing w:before="15"/>
              <w:ind w:left="267"/>
              <w:rPr>
                <w:rFonts w:ascii="Calibri" w:eastAsia="Calibri" w:hAnsi="Calibri" w:cs="Calibri"/>
                <w:sz w:val="18"/>
                <w:szCs w:val="18"/>
              </w:rPr>
            </w:pPr>
            <w:r>
              <w:rPr>
                <w:rFonts w:ascii="Calibri"/>
                <w:b/>
                <w:spacing w:val="-1"/>
                <w:sz w:val="18"/>
              </w:rPr>
              <w:t>49,51%</w:t>
            </w:r>
          </w:p>
        </w:tc>
      </w:tr>
      <w:tr w:rsidR="00B152F3" w14:paraId="64F8794D" w14:textId="77777777" w:rsidTr="007F09F2">
        <w:trPr>
          <w:trHeight w:hRule="exact" w:val="270"/>
        </w:trPr>
        <w:tc>
          <w:tcPr>
            <w:tcW w:w="990" w:type="dxa"/>
            <w:tcBorders>
              <w:top w:val="single" w:sz="2" w:space="0" w:color="000000"/>
              <w:left w:val="nil"/>
              <w:bottom w:val="single" w:sz="2" w:space="0" w:color="000000"/>
              <w:right w:val="nil"/>
            </w:tcBorders>
          </w:tcPr>
          <w:p w14:paraId="2C2BFEB5"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651</w:t>
            </w:r>
          </w:p>
        </w:tc>
        <w:tc>
          <w:tcPr>
            <w:tcW w:w="6767" w:type="dxa"/>
            <w:tcBorders>
              <w:top w:val="single" w:sz="2" w:space="0" w:color="000000"/>
              <w:left w:val="nil"/>
              <w:bottom w:val="single" w:sz="2" w:space="0" w:color="000000"/>
              <w:right w:val="nil"/>
            </w:tcBorders>
          </w:tcPr>
          <w:p w14:paraId="2ED73D46"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Upravne</w:t>
            </w:r>
            <w:proofErr w:type="spellEnd"/>
            <w:r>
              <w:rPr>
                <w:rFonts w:ascii="Calibri"/>
                <w:spacing w:val="-14"/>
                <w:sz w:val="18"/>
              </w:rPr>
              <w:t xml:space="preserve"> </w:t>
            </w:r>
            <w:proofErr w:type="spellStart"/>
            <w:r>
              <w:rPr>
                <w:rFonts w:ascii="Calibri"/>
                <w:sz w:val="18"/>
              </w:rPr>
              <w:t>i</w:t>
            </w:r>
            <w:proofErr w:type="spellEnd"/>
            <w:r>
              <w:rPr>
                <w:rFonts w:ascii="Calibri"/>
                <w:spacing w:val="-12"/>
                <w:sz w:val="18"/>
              </w:rPr>
              <w:t xml:space="preserve"> </w:t>
            </w:r>
            <w:proofErr w:type="spellStart"/>
            <w:r>
              <w:rPr>
                <w:rFonts w:ascii="Calibri"/>
                <w:spacing w:val="-2"/>
                <w:sz w:val="18"/>
              </w:rPr>
              <w:t>administrativne</w:t>
            </w:r>
            <w:proofErr w:type="spellEnd"/>
            <w:r>
              <w:rPr>
                <w:rFonts w:ascii="Calibri"/>
                <w:spacing w:val="-13"/>
                <w:sz w:val="18"/>
              </w:rPr>
              <w:t xml:space="preserve"> </w:t>
            </w:r>
            <w:proofErr w:type="spellStart"/>
            <w:r>
              <w:rPr>
                <w:rFonts w:ascii="Calibri"/>
                <w:spacing w:val="-2"/>
                <w:sz w:val="18"/>
              </w:rPr>
              <w:t>pristojbe</w:t>
            </w:r>
            <w:proofErr w:type="spellEnd"/>
          </w:p>
        </w:tc>
        <w:tc>
          <w:tcPr>
            <w:tcW w:w="1837" w:type="dxa"/>
            <w:tcBorders>
              <w:top w:val="single" w:sz="2" w:space="0" w:color="000000"/>
              <w:left w:val="nil"/>
              <w:bottom w:val="single" w:sz="2" w:space="0" w:color="000000"/>
              <w:right w:val="nil"/>
            </w:tcBorders>
          </w:tcPr>
          <w:p w14:paraId="12565FE7" w14:textId="77777777" w:rsidR="00B152F3" w:rsidRDefault="00B152F3" w:rsidP="007F09F2">
            <w:pPr>
              <w:pStyle w:val="TableParagraph"/>
              <w:spacing w:before="17"/>
              <w:ind w:left="741"/>
              <w:rPr>
                <w:rFonts w:ascii="Calibri" w:eastAsia="Calibri" w:hAnsi="Calibri" w:cs="Calibri"/>
                <w:sz w:val="18"/>
                <w:szCs w:val="18"/>
              </w:rPr>
            </w:pPr>
            <w:r>
              <w:rPr>
                <w:rFonts w:ascii="Calibri"/>
                <w:spacing w:val="-2"/>
                <w:sz w:val="18"/>
              </w:rPr>
              <w:t>17.043,86</w:t>
            </w:r>
          </w:p>
        </w:tc>
        <w:tc>
          <w:tcPr>
            <w:tcW w:w="1587" w:type="dxa"/>
            <w:tcBorders>
              <w:top w:val="single" w:sz="2" w:space="0" w:color="000000"/>
              <w:left w:val="nil"/>
              <w:bottom w:val="single" w:sz="2" w:space="0" w:color="000000"/>
              <w:right w:val="nil"/>
            </w:tcBorders>
          </w:tcPr>
          <w:p w14:paraId="16A9E09C" w14:textId="77777777" w:rsidR="00B152F3" w:rsidRDefault="00B152F3" w:rsidP="007F09F2"/>
        </w:tc>
        <w:tc>
          <w:tcPr>
            <w:tcW w:w="1367" w:type="dxa"/>
            <w:tcBorders>
              <w:top w:val="single" w:sz="2" w:space="0" w:color="000000"/>
              <w:left w:val="nil"/>
              <w:bottom w:val="single" w:sz="2" w:space="0" w:color="000000"/>
              <w:right w:val="nil"/>
            </w:tcBorders>
          </w:tcPr>
          <w:p w14:paraId="0E1A8349" w14:textId="77777777" w:rsidR="00B152F3" w:rsidRDefault="00B152F3" w:rsidP="007F09F2">
            <w:pPr>
              <w:pStyle w:val="TableParagraph"/>
              <w:spacing w:before="17"/>
              <w:ind w:left="492"/>
              <w:rPr>
                <w:rFonts w:ascii="Calibri" w:eastAsia="Calibri" w:hAnsi="Calibri" w:cs="Calibri"/>
                <w:sz w:val="18"/>
                <w:szCs w:val="18"/>
              </w:rPr>
            </w:pPr>
            <w:r>
              <w:rPr>
                <w:rFonts w:ascii="Calibri"/>
                <w:spacing w:val="-2"/>
                <w:sz w:val="18"/>
              </w:rPr>
              <w:t>23.467,23</w:t>
            </w:r>
          </w:p>
        </w:tc>
        <w:tc>
          <w:tcPr>
            <w:tcW w:w="1139" w:type="dxa"/>
            <w:tcBorders>
              <w:top w:val="single" w:sz="2" w:space="0" w:color="000000"/>
              <w:left w:val="nil"/>
              <w:bottom w:val="single" w:sz="2" w:space="0" w:color="000000"/>
              <w:right w:val="nil"/>
            </w:tcBorders>
          </w:tcPr>
          <w:p w14:paraId="2A2B4D5B" w14:textId="77777777" w:rsidR="00B152F3" w:rsidRDefault="00B152F3" w:rsidP="007F09F2">
            <w:pPr>
              <w:pStyle w:val="TableParagraph"/>
              <w:spacing w:before="17"/>
              <w:ind w:left="232"/>
              <w:rPr>
                <w:rFonts w:ascii="Calibri" w:eastAsia="Calibri" w:hAnsi="Calibri" w:cs="Calibri"/>
                <w:sz w:val="18"/>
                <w:szCs w:val="18"/>
              </w:rPr>
            </w:pPr>
            <w:r>
              <w:rPr>
                <w:rFonts w:ascii="Calibri"/>
                <w:spacing w:val="-2"/>
                <w:sz w:val="18"/>
              </w:rPr>
              <w:t>137,69%</w:t>
            </w:r>
          </w:p>
        </w:tc>
        <w:tc>
          <w:tcPr>
            <w:tcW w:w="1142" w:type="dxa"/>
            <w:tcBorders>
              <w:top w:val="single" w:sz="2" w:space="0" w:color="000000"/>
              <w:left w:val="nil"/>
              <w:bottom w:val="single" w:sz="2" w:space="0" w:color="000000"/>
              <w:right w:val="nil"/>
            </w:tcBorders>
          </w:tcPr>
          <w:p w14:paraId="5A435A9F" w14:textId="77777777" w:rsidR="00B152F3" w:rsidRDefault="00B152F3" w:rsidP="007F09F2"/>
        </w:tc>
      </w:tr>
      <w:tr w:rsidR="00B152F3" w14:paraId="05EAB8EF" w14:textId="77777777" w:rsidTr="007F09F2">
        <w:trPr>
          <w:trHeight w:hRule="exact" w:val="270"/>
        </w:trPr>
        <w:tc>
          <w:tcPr>
            <w:tcW w:w="990" w:type="dxa"/>
            <w:tcBorders>
              <w:top w:val="single" w:sz="2" w:space="0" w:color="000000"/>
              <w:left w:val="nil"/>
              <w:bottom w:val="single" w:sz="2" w:space="0" w:color="000000"/>
              <w:right w:val="nil"/>
            </w:tcBorders>
          </w:tcPr>
          <w:p w14:paraId="2B525C43"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6513</w:t>
            </w:r>
          </w:p>
        </w:tc>
        <w:tc>
          <w:tcPr>
            <w:tcW w:w="6767" w:type="dxa"/>
            <w:tcBorders>
              <w:top w:val="single" w:sz="2" w:space="0" w:color="000000"/>
              <w:left w:val="nil"/>
              <w:bottom w:val="single" w:sz="2" w:space="0" w:color="000000"/>
              <w:right w:val="nil"/>
            </w:tcBorders>
          </w:tcPr>
          <w:p w14:paraId="11AA2F4A" w14:textId="77777777" w:rsidR="00B152F3" w:rsidRPr="00B152F3" w:rsidRDefault="00B152F3" w:rsidP="007F09F2">
            <w:pPr>
              <w:pStyle w:val="TableParagraph"/>
              <w:spacing w:before="17"/>
              <w:ind w:left="160"/>
              <w:rPr>
                <w:rFonts w:ascii="Calibri" w:eastAsia="Calibri" w:hAnsi="Calibri" w:cs="Calibri"/>
                <w:sz w:val="18"/>
                <w:szCs w:val="18"/>
                <w:lang w:val="it-IT"/>
              </w:rPr>
            </w:pPr>
            <w:r w:rsidRPr="00B152F3">
              <w:rPr>
                <w:rFonts w:ascii="Calibri"/>
                <w:spacing w:val="-2"/>
                <w:sz w:val="18"/>
                <w:lang w:val="it-IT"/>
              </w:rPr>
              <w:t>Ostale</w:t>
            </w:r>
            <w:r w:rsidRPr="00B152F3">
              <w:rPr>
                <w:rFonts w:ascii="Calibri"/>
                <w:spacing w:val="-10"/>
                <w:sz w:val="18"/>
                <w:lang w:val="it-IT"/>
              </w:rPr>
              <w:t xml:space="preserve"> </w:t>
            </w:r>
            <w:proofErr w:type="spellStart"/>
            <w:r w:rsidRPr="00B152F3">
              <w:rPr>
                <w:rFonts w:ascii="Calibri"/>
                <w:spacing w:val="-2"/>
                <w:sz w:val="18"/>
                <w:lang w:val="it-IT"/>
              </w:rPr>
              <w:t>upravne</w:t>
            </w:r>
            <w:proofErr w:type="spellEnd"/>
            <w:r w:rsidRPr="00B152F3">
              <w:rPr>
                <w:rFonts w:ascii="Calibri"/>
                <w:spacing w:val="-9"/>
                <w:sz w:val="18"/>
                <w:lang w:val="it-IT"/>
              </w:rPr>
              <w:t xml:space="preserve"> </w:t>
            </w:r>
            <w:proofErr w:type="spellStart"/>
            <w:r w:rsidRPr="00B152F3">
              <w:rPr>
                <w:rFonts w:ascii="Calibri"/>
                <w:spacing w:val="-2"/>
                <w:sz w:val="18"/>
                <w:lang w:val="it-IT"/>
              </w:rPr>
              <w:t>pristojbe</w:t>
            </w:r>
            <w:proofErr w:type="spellEnd"/>
            <w:r w:rsidRPr="00B152F3">
              <w:rPr>
                <w:rFonts w:ascii="Calibri"/>
                <w:spacing w:val="-11"/>
                <w:sz w:val="18"/>
                <w:lang w:val="it-IT"/>
              </w:rPr>
              <w:t xml:space="preserve"> </w:t>
            </w:r>
            <w:r w:rsidRPr="00B152F3">
              <w:rPr>
                <w:rFonts w:ascii="Calibri"/>
                <w:sz w:val="18"/>
                <w:lang w:val="it-IT"/>
              </w:rPr>
              <w:t>i</w:t>
            </w:r>
            <w:r w:rsidRPr="00B152F3">
              <w:rPr>
                <w:rFonts w:ascii="Calibri"/>
                <w:spacing w:val="-9"/>
                <w:sz w:val="18"/>
                <w:lang w:val="it-IT"/>
              </w:rPr>
              <w:t xml:space="preserve"> </w:t>
            </w:r>
            <w:proofErr w:type="spellStart"/>
            <w:r w:rsidRPr="00B152F3">
              <w:rPr>
                <w:rFonts w:ascii="Calibri"/>
                <w:spacing w:val="-2"/>
                <w:sz w:val="18"/>
                <w:lang w:val="it-IT"/>
              </w:rPr>
              <w:t>naknade</w:t>
            </w:r>
            <w:proofErr w:type="spellEnd"/>
          </w:p>
        </w:tc>
        <w:tc>
          <w:tcPr>
            <w:tcW w:w="1837" w:type="dxa"/>
            <w:tcBorders>
              <w:top w:val="single" w:sz="2" w:space="0" w:color="000000"/>
              <w:left w:val="nil"/>
              <w:bottom w:val="single" w:sz="2" w:space="0" w:color="000000"/>
              <w:right w:val="nil"/>
            </w:tcBorders>
          </w:tcPr>
          <w:p w14:paraId="48E4DF28" w14:textId="77777777" w:rsidR="00B152F3" w:rsidRDefault="00B152F3" w:rsidP="007F09F2">
            <w:pPr>
              <w:pStyle w:val="TableParagraph"/>
              <w:spacing w:before="17"/>
              <w:ind w:left="1149"/>
              <w:rPr>
                <w:rFonts w:ascii="Calibri" w:eastAsia="Calibri" w:hAnsi="Calibri" w:cs="Calibri"/>
                <w:sz w:val="18"/>
                <w:szCs w:val="18"/>
              </w:rPr>
            </w:pPr>
            <w:r>
              <w:rPr>
                <w:rFonts w:ascii="Calibri"/>
                <w:spacing w:val="-2"/>
                <w:sz w:val="18"/>
              </w:rPr>
              <w:t>0,00</w:t>
            </w:r>
          </w:p>
        </w:tc>
        <w:tc>
          <w:tcPr>
            <w:tcW w:w="1587" w:type="dxa"/>
            <w:tcBorders>
              <w:top w:val="single" w:sz="2" w:space="0" w:color="000000"/>
              <w:left w:val="nil"/>
              <w:bottom w:val="single" w:sz="2" w:space="0" w:color="000000"/>
              <w:right w:val="nil"/>
            </w:tcBorders>
          </w:tcPr>
          <w:p w14:paraId="0F51E0FE" w14:textId="77777777" w:rsidR="00B152F3" w:rsidRDefault="00B152F3" w:rsidP="007F09F2"/>
        </w:tc>
        <w:tc>
          <w:tcPr>
            <w:tcW w:w="1367" w:type="dxa"/>
            <w:tcBorders>
              <w:top w:val="single" w:sz="2" w:space="0" w:color="000000"/>
              <w:left w:val="nil"/>
              <w:bottom w:val="single" w:sz="2" w:space="0" w:color="000000"/>
              <w:right w:val="nil"/>
            </w:tcBorders>
          </w:tcPr>
          <w:p w14:paraId="5331337C" w14:textId="77777777" w:rsidR="00B152F3" w:rsidRDefault="00B152F3" w:rsidP="007F09F2">
            <w:pPr>
              <w:pStyle w:val="TableParagraph"/>
              <w:spacing w:before="17"/>
              <w:ind w:left="900"/>
              <w:rPr>
                <w:rFonts w:ascii="Calibri" w:eastAsia="Calibri" w:hAnsi="Calibri" w:cs="Calibri"/>
                <w:sz w:val="18"/>
                <w:szCs w:val="18"/>
              </w:rPr>
            </w:pPr>
            <w:r>
              <w:rPr>
                <w:rFonts w:ascii="Calibri"/>
                <w:spacing w:val="-2"/>
                <w:sz w:val="18"/>
              </w:rPr>
              <w:t>0,00</w:t>
            </w:r>
          </w:p>
        </w:tc>
        <w:tc>
          <w:tcPr>
            <w:tcW w:w="1139" w:type="dxa"/>
            <w:tcBorders>
              <w:top w:val="single" w:sz="2" w:space="0" w:color="000000"/>
              <w:left w:val="nil"/>
              <w:bottom w:val="single" w:sz="2" w:space="0" w:color="000000"/>
              <w:right w:val="nil"/>
            </w:tcBorders>
          </w:tcPr>
          <w:p w14:paraId="2190F344" w14:textId="77777777" w:rsidR="00B152F3" w:rsidRDefault="00B152F3" w:rsidP="007F09F2">
            <w:pPr>
              <w:pStyle w:val="TableParagraph"/>
              <w:spacing w:before="17"/>
              <w:ind w:left="414"/>
              <w:rPr>
                <w:rFonts w:ascii="Calibri" w:eastAsia="Calibri" w:hAnsi="Calibri" w:cs="Calibri"/>
                <w:sz w:val="18"/>
                <w:szCs w:val="18"/>
              </w:rPr>
            </w:pPr>
            <w:r>
              <w:rPr>
                <w:rFonts w:ascii="Calibri"/>
                <w:spacing w:val="-2"/>
                <w:sz w:val="18"/>
              </w:rPr>
              <w:t>0,00%</w:t>
            </w:r>
          </w:p>
        </w:tc>
        <w:tc>
          <w:tcPr>
            <w:tcW w:w="1142" w:type="dxa"/>
            <w:tcBorders>
              <w:top w:val="single" w:sz="2" w:space="0" w:color="000000"/>
              <w:left w:val="nil"/>
              <w:bottom w:val="single" w:sz="2" w:space="0" w:color="000000"/>
              <w:right w:val="nil"/>
            </w:tcBorders>
          </w:tcPr>
          <w:p w14:paraId="50D13BAA" w14:textId="77777777" w:rsidR="00B152F3" w:rsidRDefault="00B152F3" w:rsidP="007F09F2"/>
        </w:tc>
      </w:tr>
      <w:tr w:rsidR="00B152F3" w14:paraId="224172CE" w14:textId="77777777" w:rsidTr="007F09F2">
        <w:trPr>
          <w:trHeight w:hRule="exact" w:val="270"/>
        </w:trPr>
        <w:tc>
          <w:tcPr>
            <w:tcW w:w="990" w:type="dxa"/>
            <w:tcBorders>
              <w:top w:val="single" w:sz="2" w:space="0" w:color="000000"/>
              <w:left w:val="nil"/>
              <w:bottom w:val="single" w:sz="2" w:space="0" w:color="000000"/>
              <w:right w:val="nil"/>
            </w:tcBorders>
          </w:tcPr>
          <w:p w14:paraId="18C569F1"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6514</w:t>
            </w:r>
          </w:p>
        </w:tc>
        <w:tc>
          <w:tcPr>
            <w:tcW w:w="6767" w:type="dxa"/>
            <w:tcBorders>
              <w:top w:val="single" w:sz="2" w:space="0" w:color="000000"/>
              <w:left w:val="nil"/>
              <w:bottom w:val="single" w:sz="2" w:space="0" w:color="000000"/>
              <w:right w:val="nil"/>
            </w:tcBorders>
          </w:tcPr>
          <w:p w14:paraId="687DF01B"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Ostale</w:t>
            </w:r>
            <w:proofErr w:type="spellEnd"/>
            <w:r>
              <w:rPr>
                <w:rFonts w:ascii="Calibri"/>
                <w:spacing w:val="-9"/>
                <w:sz w:val="18"/>
              </w:rPr>
              <w:t xml:space="preserve"> </w:t>
            </w:r>
            <w:proofErr w:type="spellStart"/>
            <w:r>
              <w:rPr>
                <w:rFonts w:ascii="Calibri"/>
                <w:spacing w:val="-2"/>
                <w:sz w:val="18"/>
              </w:rPr>
              <w:t>pristojbe</w:t>
            </w:r>
            <w:proofErr w:type="spellEnd"/>
            <w:r>
              <w:rPr>
                <w:rFonts w:ascii="Calibri"/>
                <w:spacing w:val="-12"/>
                <w:sz w:val="18"/>
              </w:rPr>
              <w:t xml:space="preserve"> </w:t>
            </w:r>
            <w:proofErr w:type="spellStart"/>
            <w:r>
              <w:rPr>
                <w:rFonts w:ascii="Calibri"/>
                <w:sz w:val="18"/>
              </w:rPr>
              <w:t>i</w:t>
            </w:r>
            <w:proofErr w:type="spellEnd"/>
            <w:r>
              <w:rPr>
                <w:rFonts w:ascii="Calibri"/>
                <w:spacing w:val="-7"/>
                <w:sz w:val="18"/>
              </w:rPr>
              <w:t xml:space="preserve"> </w:t>
            </w:r>
            <w:proofErr w:type="spellStart"/>
            <w:r>
              <w:rPr>
                <w:rFonts w:ascii="Calibri"/>
                <w:spacing w:val="-2"/>
                <w:sz w:val="18"/>
              </w:rPr>
              <w:t>naknade</w:t>
            </w:r>
            <w:proofErr w:type="spellEnd"/>
          </w:p>
        </w:tc>
        <w:tc>
          <w:tcPr>
            <w:tcW w:w="1837" w:type="dxa"/>
            <w:tcBorders>
              <w:top w:val="single" w:sz="2" w:space="0" w:color="000000"/>
              <w:left w:val="nil"/>
              <w:bottom w:val="single" w:sz="2" w:space="0" w:color="000000"/>
              <w:right w:val="nil"/>
            </w:tcBorders>
          </w:tcPr>
          <w:p w14:paraId="4271266F" w14:textId="77777777" w:rsidR="00B152F3" w:rsidRDefault="00B152F3" w:rsidP="007F09F2">
            <w:pPr>
              <w:pStyle w:val="TableParagraph"/>
              <w:spacing w:before="17"/>
              <w:ind w:left="741"/>
              <w:rPr>
                <w:rFonts w:ascii="Calibri" w:eastAsia="Calibri" w:hAnsi="Calibri" w:cs="Calibri"/>
                <w:sz w:val="18"/>
                <w:szCs w:val="18"/>
              </w:rPr>
            </w:pPr>
            <w:r>
              <w:rPr>
                <w:rFonts w:ascii="Calibri"/>
                <w:spacing w:val="-2"/>
                <w:sz w:val="18"/>
              </w:rPr>
              <w:t>17.043,86</w:t>
            </w:r>
          </w:p>
        </w:tc>
        <w:tc>
          <w:tcPr>
            <w:tcW w:w="1587" w:type="dxa"/>
            <w:tcBorders>
              <w:top w:val="single" w:sz="2" w:space="0" w:color="000000"/>
              <w:left w:val="nil"/>
              <w:bottom w:val="single" w:sz="2" w:space="0" w:color="000000"/>
              <w:right w:val="nil"/>
            </w:tcBorders>
          </w:tcPr>
          <w:p w14:paraId="09DC3603" w14:textId="77777777" w:rsidR="00B152F3" w:rsidRDefault="00B152F3" w:rsidP="007F09F2"/>
        </w:tc>
        <w:tc>
          <w:tcPr>
            <w:tcW w:w="1367" w:type="dxa"/>
            <w:tcBorders>
              <w:top w:val="single" w:sz="2" w:space="0" w:color="000000"/>
              <w:left w:val="nil"/>
              <w:bottom w:val="single" w:sz="2" w:space="0" w:color="000000"/>
              <w:right w:val="nil"/>
            </w:tcBorders>
          </w:tcPr>
          <w:p w14:paraId="6010C1B7" w14:textId="77777777" w:rsidR="00B152F3" w:rsidRDefault="00B152F3" w:rsidP="007F09F2">
            <w:pPr>
              <w:pStyle w:val="TableParagraph"/>
              <w:spacing w:before="17"/>
              <w:ind w:left="492"/>
              <w:rPr>
                <w:rFonts w:ascii="Calibri" w:eastAsia="Calibri" w:hAnsi="Calibri" w:cs="Calibri"/>
                <w:sz w:val="18"/>
                <w:szCs w:val="18"/>
              </w:rPr>
            </w:pPr>
            <w:r>
              <w:rPr>
                <w:rFonts w:ascii="Calibri"/>
                <w:spacing w:val="-2"/>
                <w:sz w:val="18"/>
              </w:rPr>
              <w:t>23.467,23</w:t>
            </w:r>
          </w:p>
        </w:tc>
        <w:tc>
          <w:tcPr>
            <w:tcW w:w="1139" w:type="dxa"/>
            <w:tcBorders>
              <w:top w:val="single" w:sz="2" w:space="0" w:color="000000"/>
              <w:left w:val="nil"/>
              <w:bottom w:val="single" w:sz="2" w:space="0" w:color="000000"/>
              <w:right w:val="nil"/>
            </w:tcBorders>
          </w:tcPr>
          <w:p w14:paraId="7DE48542" w14:textId="77777777" w:rsidR="00B152F3" w:rsidRDefault="00B152F3" w:rsidP="007F09F2">
            <w:pPr>
              <w:pStyle w:val="TableParagraph"/>
              <w:spacing w:before="17"/>
              <w:ind w:left="232"/>
              <w:rPr>
                <w:rFonts w:ascii="Calibri" w:eastAsia="Calibri" w:hAnsi="Calibri" w:cs="Calibri"/>
                <w:sz w:val="18"/>
                <w:szCs w:val="18"/>
              </w:rPr>
            </w:pPr>
            <w:r>
              <w:rPr>
                <w:rFonts w:ascii="Calibri"/>
                <w:spacing w:val="-2"/>
                <w:sz w:val="18"/>
              </w:rPr>
              <w:t>137,69%</w:t>
            </w:r>
          </w:p>
        </w:tc>
        <w:tc>
          <w:tcPr>
            <w:tcW w:w="1142" w:type="dxa"/>
            <w:tcBorders>
              <w:top w:val="single" w:sz="2" w:space="0" w:color="000000"/>
              <w:left w:val="nil"/>
              <w:bottom w:val="single" w:sz="2" w:space="0" w:color="000000"/>
              <w:right w:val="nil"/>
            </w:tcBorders>
          </w:tcPr>
          <w:p w14:paraId="42D937E0" w14:textId="77777777" w:rsidR="00B152F3" w:rsidRDefault="00B152F3" w:rsidP="007F09F2"/>
        </w:tc>
      </w:tr>
      <w:tr w:rsidR="00B152F3" w14:paraId="5680430C" w14:textId="77777777" w:rsidTr="007F09F2">
        <w:trPr>
          <w:trHeight w:hRule="exact" w:val="270"/>
        </w:trPr>
        <w:tc>
          <w:tcPr>
            <w:tcW w:w="990" w:type="dxa"/>
            <w:tcBorders>
              <w:top w:val="single" w:sz="2" w:space="0" w:color="000000"/>
              <w:left w:val="nil"/>
              <w:bottom w:val="single" w:sz="2" w:space="0" w:color="000000"/>
              <w:right w:val="nil"/>
            </w:tcBorders>
          </w:tcPr>
          <w:p w14:paraId="43DE07ED"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652</w:t>
            </w:r>
          </w:p>
        </w:tc>
        <w:tc>
          <w:tcPr>
            <w:tcW w:w="6767" w:type="dxa"/>
            <w:tcBorders>
              <w:top w:val="single" w:sz="2" w:space="0" w:color="000000"/>
              <w:left w:val="nil"/>
              <w:bottom w:val="single" w:sz="2" w:space="0" w:color="000000"/>
              <w:right w:val="nil"/>
            </w:tcBorders>
          </w:tcPr>
          <w:p w14:paraId="37E2E6B1"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Prihodi</w:t>
            </w:r>
            <w:proofErr w:type="spellEnd"/>
            <w:r>
              <w:rPr>
                <w:rFonts w:ascii="Calibri"/>
                <w:spacing w:val="-11"/>
                <w:sz w:val="18"/>
              </w:rPr>
              <w:t xml:space="preserve"> </w:t>
            </w:r>
            <w:r>
              <w:rPr>
                <w:rFonts w:ascii="Calibri"/>
                <w:spacing w:val="-1"/>
                <w:sz w:val="18"/>
              </w:rPr>
              <w:t>po</w:t>
            </w:r>
            <w:r>
              <w:rPr>
                <w:rFonts w:ascii="Calibri"/>
                <w:spacing w:val="-13"/>
                <w:sz w:val="18"/>
              </w:rPr>
              <w:t xml:space="preserve"> </w:t>
            </w:r>
            <w:proofErr w:type="spellStart"/>
            <w:r>
              <w:rPr>
                <w:rFonts w:ascii="Calibri"/>
                <w:spacing w:val="-2"/>
                <w:sz w:val="18"/>
              </w:rPr>
              <w:t>posebnim</w:t>
            </w:r>
            <w:proofErr w:type="spellEnd"/>
            <w:r>
              <w:rPr>
                <w:rFonts w:ascii="Calibri"/>
                <w:spacing w:val="-9"/>
                <w:sz w:val="18"/>
              </w:rPr>
              <w:t xml:space="preserve"> </w:t>
            </w:r>
            <w:proofErr w:type="spellStart"/>
            <w:r>
              <w:rPr>
                <w:rFonts w:ascii="Calibri"/>
                <w:spacing w:val="-2"/>
                <w:sz w:val="18"/>
              </w:rPr>
              <w:t>propisima</w:t>
            </w:r>
            <w:proofErr w:type="spellEnd"/>
          </w:p>
        </w:tc>
        <w:tc>
          <w:tcPr>
            <w:tcW w:w="1837" w:type="dxa"/>
            <w:tcBorders>
              <w:top w:val="single" w:sz="2" w:space="0" w:color="000000"/>
              <w:left w:val="nil"/>
              <w:bottom w:val="single" w:sz="2" w:space="0" w:color="000000"/>
              <w:right w:val="nil"/>
            </w:tcBorders>
          </w:tcPr>
          <w:p w14:paraId="16B8D4BE" w14:textId="77777777" w:rsidR="00B152F3" w:rsidRDefault="00B152F3" w:rsidP="007F09F2">
            <w:pPr>
              <w:pStyle w:val="TableParagraph"/>
              <w:spacing w:before="17"/>
              <w:ind w:left="1059"/>
              <w:rPr>
                <w:rFonts w:ascii="Calibri" w:eastAsia="Calibri" w:hAnsi="Calibri" w:cs="Calibri"/>
                <w:sz w:val="18"/>
                <w:szCs w:val="18"/>
              </w:rPr>
            </w:pPr>
            <w:r>
              <w:rPr>
                <w:rFonts w:ascii="Calibri"/>
                <w:spacing w:val="-2"/>
                <w:sz w:val="18"/>
              </w:rPr>
              <w:t>90,84</w:t>
            </w:r>
          </w:p>
        </w:tc>
        <w:tc>
          <w:tcPr>
            <w:tcW w:w="1587" w:type="dxa"/>
            <w:tcBorders>
              <w:top w:val="single" w:sz="2" w:space="0" w:color="000000"/>
              <w:left w:val="nil"/>
              <w:bottom w:val="single" w:sz="2" w:space="0" w:color="000000"/>
              <w:right w:val="nil"/>
            </w:tcBorders>
          </w:tcPr>
          <w:p w14:paraId="4BC63897" w14:textId="77777777" w:rsidR="00B152F3" w:rsidRDefault="00B152F3" w:rsidP="007F09F2"/>
        </w:tc>
        <w:tc>
          <w:tcPr>
            <w:tcW w:w="1367" w:type="dxa"/>
            <w:tcBorders>
              <w:top w:val="single" w:sz="2" w:space="0" w:color="000000"/>
              <w:left w:val="nil"/>
              <w:bottom w:val="single" w:sz="2" w:space="0" w:color="000000"/>
              <w:right w:val="nil"/>
            </w:tcBorders>
          </w:tcPr>
          <w:p w14:paraId="0E75E235" w14:textId="77777777" w:rsidR="00B152F3" w:rsidRDefault="00B152F3" w:rsidP="007F09F2">
            <w:pPr>
              <w:pStyle w:val="TableParagraph"/>
              <w:spacing w:before="17"/>
              <w:ind w:left="720"/>
              <w:rPr>
                <w:rFonts w:ascii="Calibri" w:eastAsia="Calibri" w:hAnsi="Calibri" w:cs="Calibri"/>
                <w:sz w:val="18"/>
                <w:szCs w:val="18"/>
              </w:rPr>
            </w:pPr>
            <w:r>
              <w:rPr>
                <w:rFonts w:ascii="Calibri"/>
                <w:spacing w:val="-2"/>
                <w:sz w:val="18"/>
              </w:rPr>
              <w:t>171,89</w:t>
            </w:r>
          </w:p>
        </w:tc>
        <w:tc>
          <w:tcPr>
            <w:tcW w:w="1139" w:type="dxa"/>
            <w:tcBorders>
              <w:top w:val="single" w:sz="2" w:space="0" w:color="000000"/>
              <w:left w:val="nil"/>
              <w:bottom w:val="single" w:sz="2" w:space="0" w:color="000000"/>
              <w:right w:val="nil"/>
            </w:tcBorders>
          </w:tcPr>
          <w:p w14:paraId="5B73CD90" w14:textId="77777777" w:rsidR="00B152F3" w:rsidRDefault="00B152F3" w:rsidP="007F09F2">
            <w:pPr>
              <w:pStyle w:val="TableParagraph"/>
              <w:spacing w:before="17"/>
              <w:ind w:left="232"/>
              <w:rPr>
                <w:rFonts w:ascii="Calibri" w:eastAsia="Calibri" w:hAnsi="Calibri" w:cs="Calibri"/>
                <w:sz w:val="18"/>
                <w:szCs w:val="18"/>
              </w:rPr>
            </w:pPr>
            <w:r>
              <w:rPr>
                <w:rFonts w:ascii="Calibri"/>
                <w:spacing w:val="-2"/>
                <w:sz w:val="18"/>
              </w:rPr>
              <w:t>189,22%</w:t>
            </w:r>
          </w:p>
        </w:tc>
        <w:tc>
          <w:tcPr>
            <w:tcW w:w="1142" w:type="dxa"/>
            <w:tcBorders>
              <w:top w:val="single" w:sz="2" w:space="0" w:color="000000"/>
              <w:left w:val="nil"/>
              <w:bottom w:val="single" w:sz="2" w:space="0" w:color="000000"/>
              <w:right w:val="nil"/>
            </w:tcBorders>
          </w:tcPr>
          <w:p w14:paraId="04A20401" w14:textId="77777777" w:rsidR="00B152F3" w:rsidRDefault="00B152F3" w:rsidP="007F09F2"/>
        </w:tc>
      </w:tr>
      <w:tr w:rsidR="00B152F3" w14:paraId="57769167" w14:textId="77777777" w:rsidTr="007F09F2">
        <w:trPr>
          <w:trHeight w:hRule="exact" w:val="270"/>
        </w:trPr>
        <w:tc>
          <w:tcPr>
            <w:tcW w:w="990" w:type="dxa"/>
            <w:tcBorders>
              <w:top w:val="single" w:sz="2" w:space="0" w:color="000000"/>
              <w:left w:val="nil"/>
              <w:bottom w:val="single" w:sz="2" w:space="0" w:color="000000"/>
              <w:right w:val="nil"/>
            </w:tcBorders>
          </w:tcPr>
          <w:p w14:paraId="11991567"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6524</w:t>
            </w:r>
          </w:p>
        </w:tc>
        <w:tc>
          <w:tcPr>
            <w:tcW w:w="6767" w:type="dxa"/>
            <w:tcBorders>
              <w:top w:val="single" w:sz="2" w:space="0" w:color="000000"/>
              <w:left w:val="nil"/>
              <w:bottom w:val="single" w:sz="2" w:space="0" w:color="000000"/>
              <w:right w:val="nil"/>
            </w:tcBorders>
          </w:tcPr>
          <w:p w14:paraId="38D6D56D"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Doprinosi</w:t>
            </w:r>
            <w:proofErr w:type="spellEnd"/>
            <w:r>
              <w:rPr>
                <w:rFonts w:ascii="Calibri" w:hAnsi="Calibri"/>
                <w:spacing w:val="-8"/>
                <w:sz w:val="18"/>
              </w:rPr>
              <w:t xml:space="preserve"> </w:t>
            </w:r>
            <w:r>
              <w:rPr>
                <w:rFonts w:ascii="Calibri" w:hAnsi="Calibri"/>
                <w:sz w:val="18"/>
              </w:rPr>
              <w:t>za</w:t>
            </w:r>
            <w:r>
              <w:rPr>
                <w:rFonts w:ascii="Calibri" w:hAnsi="Calibri"/>
                <w:spacing w:val="-7"/>
                <w:sz w:val="18"/>
              </w:rPr>
              <w:t xml:space="preserve"> </w:t>
            </w:r>
            <w:proofErr w:type="spellStart"/>
            <w:r>
              <w:rPr>
                <w:rFonts w:ascii="Calibri" w:hAnsi="Calibri"/>
                <w:spacing w:val="-1"/>
                <w:sz w:val="18"/>
              </w:rPr>
              <w:t>šume</w:t>
            </w:r>
            <w:proofErr w:type="spellEnd"/>
          </w:p>
        </w:tc>
        <w:tc>
          <w:tcPr>
            <w:tcW w:w="1837" w:type="dxa"/>
            <w:tcBorders>
              <w:top w:val="single" w:sz="2" w:space="0" w:color="000000"/>
              <w:left w:val="nil"/>
              <w:bottom w:val="single" w:sz="2" w:space="0" w:color="000000"/>
              <w:right w:val="nil"/>
            </w:tcBorders>
          </w:tcPr>
          <w:p w14:paraId="24C69B9A" w14:textId="77777777" w:rsidR="00B152F3" w:rsidRDefault="00B152F3" w:rsidP="007F09F2">
            <w:pPr>
              <w:pStyle w:val="TableParagraph"/>
              <w:spacing w:before="15"/>
              <w:ind w:left="1149"/>
              <w:rPr>
                <w:rFonts w:ascii="Calibri" w:eastAsia="Calibri" w:hAnsi="Calibri" w:cs="Calibri"/>
                <w:sz w:val="18"/>
                <w:szCs w:val="18"/>
              </w:rPr>
            </w:pPr>
            <w:r>
              <w:rPr>
                <w:rFonts w:ascii="Calibri"/>
                <w:spacing w:val="-2"/>
                <w:sz w:val="18"/>
              </w:rPr>
              <w:t>0,00</w:t>
            </w:r>
          </w:p>
        </w:tc>
        <w:tc>
          <w:tcPr>
            <w:tcW w:w="1587" w:type="dxa"/>
            <w:tcBorders>
              <w:top w:val="single" w:sz="2" w:space="0" w:color="000000"/>
              <w:left w:val="nil"/>
              <w:bottom w:val="single" w:sz="2" w:space="0" w:color="000000"/>
              <w:right w:val="nil"/>
            </w:tcBorders>
          </w:tcPr>
          <w:p w14:paraId="724C3716" w14:textId="77777777" w:rsidR="00B152F3" w:rsidRDefault="00B152F3" w:rsidP="007F09F2"/>
        </w:tc>
        <w:tc>
          <w:tcPr>
            <w:tcW w:w="1367" w:type="dxa"/>
            <w:tcBorders>
              <w:top w:val="single" w:sz="2" w:space="0" w:color="000000"/>
              <w:left w:val="nil"/>
              <w:bottom w:val="single" w:sz="2" w:space="0" w:color="000000"/>
              <w:right w:val="nil"/>
            </w:tcBorders>
          </w:tcPr>
          <w:p w14:paraId="70EA4684" w14:textId="77777777" w:rsidR="00B152F3" w:rsidRDefault="00B152F3" w:rsidP="007F09F2">
            <w:pPr>
              <w:pStyle w:val="TableParagraph"/>
              <w:spacing w:before="15"/>
              <w:ind w:left="900"/>
              <w:rPr>
                <w:rFonts w:ascii="Calibri" w:eastAsia="Calibri" w:hAnsi="Calibri" w:cs="Calibri"/>
                <w:sz w:val="18"/>
                <w:szCs w:val="18"/>
              </w:rPr>
            </w:pPr>
            <w:r>
              <w:rPr>
                <w:rFonts w:ascii="Calibri"/>
                <w:spacing w:val="-2"/>
                <w:sz w:val="18"/>
              </w:rPr>
              <w:t>0,00</w:t>
            </w:r>
          </w:p>
        </w:tc>
        <w:tc>
          <w:tcPr>
            <w:tcW w:w="1139" w:type="dxa"/>
            <w:tcBorders>
              <w:top w:val="single" w:sz="2" w:space="0" w:color="000000"/>
              <w:left w:val="nil"/>
              <w:bottom w:val="single" w:sz="2" w:space="0" w:color="000000"/>
              <w:right w:val="nil"/>
            </w:tcBorders>
          </w:tcPr>
          <w:p w14:paraId="66A03C26" w14:textId="77777777" w:rsidR="00B152F3" w:rsidRDefault="00B152F3" w:rsidP="007F09F2">
            <w:pPr>
              <w:pStyle w:val="TableParagraph"/>
              <w:spacing w:before="15"/>
              <w:ind w:left="414"/>
              <w:rPr>
                <w:rFonts w:ascii="Calibri" w:eastAsia="Calibri" w:hAnsi="Calibri" w:cs="Calibri"/>
                <w:sz w:val="18"/>
                <w:szCs w:val="18"/>
              </w:rPr>
            </w:pPr>
            <w:r>
              <w:rPr>
                <w:rFonts w:ascii="Calibri"/>
                <w:spacing w:val="-2"/>
                <w:sz w:val="18"/>
              </w:rPr>
              <w:t>0,00%</w:t>
            </w:r>
          </w:p>
        </w:tc>
        <w:tc>
          <w:tcPr>
            <w:tcW w:w="1142" w:type="dxa"/>
            <w:tcBorders>
              <w:top w:val="single" w:sz="2" w:space="0" w:color="000000"/>
              <w:left w:val="nil"/>
              <w:bottom w:val="single" w:sz="2" w:space="0" w:color="000000"/>
              <w:right w:val="nil"/>
            </w:tcBorders>
          </w:tcPr>
          <w:p w14:paraId="2C3063EF" w14:textId="77777777" w:rsidR="00B152F3" w:rsidRDefault="00B152F3" w:rsidP="007F09F2"/>
        </w:tc>
      </w:tr>
      <w:tr w:rsidR="00B152F3" w14:paraId="2B691636" w14:textId="77777777" w:rsidTr="007F09F2">
        <w:trPr>
          <w:trHeight w:hRule="exact" w:val="270"/>
        </w:trPr>
        <w:tc>
          <w:tcPr>
            <w:tcW w:w="990" w:type="dxa"/>
            <w:tcBorders>
              <w:top w:val="single" w:sz="2" w:space="0" w:color="000000"/>
              <w:left w:val="nil"/>
              <w:bottom w:val="single" w:sz="2" w:space="0" w:color="000000"/>
              <w:right w:val="nil"/>
            </w:tcBorders>
          </w:tcPr>
          <w:p w14:paraId="7AB5047D"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6526</w:t>
            </w:r>
          </w:p>
        </w:tc>
        <w:tc>
          <w:tcPr>
            <w:tcW w:w="6767" w:type="dxa"/>
            <w:tcBorders>
              <w:top w:val="single" w:sz="2" w:space="0" w:color="000000"/>
              <w:left w:val="nil"/>
              <w:bottom w:val="single" w:sz="2" w:space="0" w:color="000000"/>
              <w:right w:val="nil"/>
            </w:tcBorders>
          </w:tcPr>
          <w:p w14:paraId="0D7A3B14"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Ostali</w:t>
            </w:r>
            <w:proofErr w:type="spellEnd"/>
            <w:r>
              <w:rPr>
                <w:rFonts w:ascii="Calibri"/>
                <w:spacing w:val="-15"/>
                <w:sz w:val="18"/>
              </w:rPr>
              <w:t xml:space="preserve"> </w:t>
            </w:r>
            <w:proofErr w:type="spellStart"/>
            <w:r>
              <w:rPr>
                <w:rFonts w:ascii="Calibri"/>
                <w:spacing w:val="-2"/>
                <w:sz w:val="18"/>
              </w:rPr>
              <w:t>nespomenuti</w:t>
            </w:r>
            <w:proofErr w:type="spellEnd"/>
            <w:r>
              <w:rPr>
                <w:rFonts w:ascii="Calibri"/>
                <w:spacing w:val="-13"/>
                <w:sz w:val="18"/>
              </w:rPr>
              <w:t xml:space="preserve"> </w:t>
            </w:r>
            <w:proofErr w:type="spellStart"/>
            <w:r>
              <w:rPr>
                <w:rFonts w:ascii="Calibri"/>
                <w:spacing w:val="-3"/>
                <w:sz w:val="18"/>
              </w:rPr>
              <w:t>prihodi</w:t>
            </w:r>
            <w:proofErr w:type="spellEnd"/>
          </w:p>
        </w:tc>
        <w:tc>
          <w:tcPr>
            <w:tcW w:w="1837" w:type="dxa"/>
            <w:tcBorders>
              <w:top w:val="single" w:sz="2" w:space="0" w:color="000000"/>
              <w:left w:val="nil"/>
              <w:bottom w:val="single" w:sz="2" w:space="0" w:color="000000"/>
              <w:right w:val="nil"/>
            </w:tcBorders>
          </w:tcPr>
          <w:p w14:paraId="253937EC" w14:textId="77777777" w:rsidR="00B152F3" w:rsidRDefault="00B152F3" w:rsidP="007F09F2">
            <w:pPr>
              <w:pStyle w:val="TableParagraph"/>
              <w:spacing w:before="15"/>
              <w:ind w:left="1059"/>
              <w:rPr>
                <w:rFonts w:ascii="Calibri" w:eastAsia="Calibri" w:hAnsi="Calibri" w:cs="Calibri"/>
                <w:sz w:val="18"/>
                <w:szCs w:val="18"/>
              </w:rPr>
            </w:pPr>
            <w:r>
              <w:rPr>
                <w:rFonts w:ascii="Calibri"/>
                <w:spacing w:val="-2"/>
                <w:sz w:val="18"/>
              </w:rPr>
              <w:t>90,84</w:t>
            </w:r>
          </w:p>
        </w:tc>
        <w:tc>
          <w:tcPr>
            <w:tcW w:w="1587" w:type="dxa"/>
            <w:tcBorders>
              <w:top w:val="single" w:sz="2" w:space="0" w:color="000000"/>
              <w:left w:val="nil"/>
              <w:bottom w:val="single" w:sz="2" w:space="0" w:color="000000"/>
              <w:right w:val="nil"/>
            </w:tcBorders>
          </w:tcPr>
          <w:p w14:paraId="1F23216B" w14:textId="77777777" w:rsidR="00B152F3" w:rsidRDefault="00B152F3" w:rsidP="007F09F2"/>
        </w:tc>
        <w:tc>
          <w:tcPr>
            <w:tcW w:w="1367" w:type="dxa"/>
            <w:tcBorders>
              <w:top w:val="single" w:sz="2" w:space="0" w:color="000000"/>
              <w:left w:val="nil"/>
              <w:bottom w:val="single" w:sz="2" w:space="0" w:color="000000"/>
              <w:right w:val="nil"/>
            </w:tcBorders>
          </w:tcPr>
          <w:p w14:paraId="21C5C0B1" w14:textId="77777777" w:rsidR="00B152F3" w:rsidRDefault="00B152F3" w:rsidP="007F09F2">
            <w:pPr>
              <w:pStyle w:val="TableParagraph"/>
              <w:spacing w:before="15"/>
              <w:ind w:left="720"/>
              <w:rPr>
                <w:rFonts w:ascii="Calibri" w:eastAsia="Calibri" w:hAnsi="Calibri" w:cs="Calibri"/>
                <w:sz w:val="18"/>
                <w:szCs w:val="18"/>
              </w:rPr>
            </w:pPr>
            <w:r>
              <w:rPr>
                <w:rFonts w:ascii="Calibri"/>
                <w:spacing w:val="-2"/>
                <w:sz w:val="18"/>
              </w:rPr>
              <w:t>171,89</w:t>
            </w:r>
          </w:p>
        </w:tc>
        <w:tc>
          <w:tcPr>
            <w:tcW w:w="1139" w:type="dxa"/>
            <w:tcBorders>
              <w:top w:val="single" w:sz="2" w:space="0" w:color="000000"/>
              <w:left w:val="nil"/>
              <w:bottom w:val="single" w:sz="2" w:space="0" w:color="000000"/>
              <w:right w:val="nil"/>
            </w:tcBorders>
          </w:tcPr>
          <w:p w14:paraId="3A7E1055" w14:textId="77777777" w:rsidR="00B152F3" w:rsidRDefault="00B152F3" w:rsidP="007F09F2">
            <w:pPr>
              <w:pStyle w:val="TableParagraph"/>
              <w:spacing w:before="15"/>
              <w:ind w:left="232"/>
              <w:rPr>
                <w:rFonts w:ascii="Calibri" w:eastAsia="Calibri" w:hAnsi="Calibri" w:cs="Calibri"/>
                <w:sz w:val="18"/>
                <w:szCs w:val="18"/>
              </w:rPr>
            </w:pPr>
            <w:r>
              <w:rPr>
                <w:rFonts w:ascii="Calibri"/>
                <w:spacing w:val="-2"/>
                <w:sz w:val="18"/>
              </w:rPr>
              <w:t>189,22%</w:t>
            </w:r>
          </w:p>
        </w:tc>
        <w:tc>
          <w:tcPr>
            <w:tcW w:w="1142" w:type="dxa"/>
            <w:tcBorders>
              <w:top w:val="single" w:sz="2" w:space="0" w:color="000000"/>
              <w:left w:val="nil"/>
              <w:bottom w:val="single" w:sz="2" w:space="0" w:color="000000"/>
              <w:right w:val="nil"/>
            </w:tcBorders>
          </w:tcPr>
          <w:p w14:paraId="1145520A" w14:textId="77777777" w:rsidR="00B152F3" w:rsidRDefault="00B152F3" w:rsidP="007F09F2"/>
        </w:tc>
      </w:tr>
      <w:tr w:rsidR="00B152F3" w14:paraId="1B86E9B7" w14:textId="77777777" w:rsidTr="007F09F2">
        <w:trPr>
          <w:trHeight w:hRule="exact" w:val="271"/>
        </w:trPr>
        <w:tc>
          <w:tcPr>
            <w:tcW w:w="990" w:type="dxa"/>
            <w:tcBorders>
              <w:top w:val="single" w:sz="2" w:space="0" w:color="000000"/>
              <w:left w:val="nil"/>
              <w:bottom w:val="single" w:sz="2" w:space="0" w:color="000000"/>
              <w:right w:val="nil"/>
            </w:tcBorders>
          </w:tcPr>
          <w:p w14:paraId="7985E184" w14:textId="77777777" w:rsidR="00B152F3" w:rsidRDefault="00B152F3" w:rsidP="007F09F2">
            <w:pPr>
              <w:pStyle w:val="TableParagraph"/>
              <w:spacing w:before="18"/>
              <w:ind w:left="553"/>
              <w:rPr>
                <w:rFonts w:ascii="Calibri" w:eastAsia="Calibri" w:hAnsi="Calibri" w:cs="Calibri"/>
                <w:sz w:val="18"/>
                <w:szCs w:val="18"/>
              </w:rPr>
            </w:pPr>
            <w:r>
              <w:rPr>
                <w:rFonts w:ascii="Calibri"/>
                <w:sz w:val="18"/>
              </w:rPr>
              <w:t>653</w:t>
            </w:r>
          </w:p>
        </w:tc>
        <w:tc>
          <w:tcPr>
            <w:tcW w:w="6767" w:type="dxa"/>
            <w:tcBorders>
              <w:top w:val="single" w:sz="2" w:space="0" w:color="000000"/>
              <w:left w:val="nil"/>
              <w:bottom w:val="single" w:sz="2" w:space="0" w:color="000000"/>
              <w:right w:val="nil"/>
            </w:tcBorders>
          </w:tcPr>
          <w:p w14:paraId="2029853C" w14:textId="77777777" w:rsidR="00B152F3" w:rsidRDefault="00B152F3" w:rsidP="007F09F2">
            <w:pPr>
              <w:pStyle w:val="TableParagraph"/>
              <w:spacing w:before="18"/>
              <w:ind w:left="160"/>
              <w:rPr>
                <w:rFonts w:ascii="Calibri" w:eastAsia="Calibri" w:hAnsi="Calibri" w:cs="Calibri"/>
                <w:sz w:val="18"/>
                <w:szCs w:val="18"/>
              </w:rPr>
            </w:pPr>
            <w:proofErr w:type="spellStart"/>
            <w:r>
              <w:rPr>
                <w:rFonts w:ascii="Calibri"/>
                <w:spacing w:val="-2"/>
                <w:sz w:val="18"/>
              </w:rPr>
              <w:t>Komunalni</w:t>
            </w:r>
            <w:proofErr w:type="spellEnd"/>
            <w:r>
              <w:rPr>
                <w:rFonts w:ascii="Calibri"/>
                <w:spacing w:val="-10"/>
                <w:sz w:val="18"/>
              </w:rPr>
              <w:t xml:space="preserve"> </w:t>
            </w:r>
            <w:proofErr w:type="spellStart"/>
            <w:r>
              <w:rPr>
                <w:rFonts w:ascii="Calibri"/>
                <w:spacing w:val="-3"/>
                <w:sz w:val="18"/>
              </w:rPr>
              <w:t>doprinosi</w:t>
            </w:r>
            <w:proofErr w:type="spellEnd"/>
            <w:r>
              <w:rPr>
                <w:rFonts w:ascii="Calibri"/>
                <w:spacing w:val="-10"/>
                <w:sz w:val="18"/>
              </w:rPr>
              <w:t xml:space="preserve"> </w:t>
            </w:r>
            <w:proofErr w:type="spellStart"/>
            <w:r>
              <w:rPr>
                <w:rFonts w:ascii="Calibri"/>
                <w:sz w:val="18"/>
              </w:rPr>
              <w:t>i</w:t>
            </w:r>
            <w:proofErr w:type="spellEnd"/>
            <w:r>
              <w:rPr>
                <w:rFonts w:ascii="Calibri"/>
                <w:spacing w:val="-8"/>
                <w:sz w:val="18"/>
              </w:rPr>
              <w:t xml:space="preserve"> </w:t>
            </w:r>
            <w:proofErr w:type="spellStart"/>
            <w:r>
              <w:rPr>
                <w:rFonts w:ascii="Calibri"/>
                <w:spacing w:val="-2"/>
                <w:sz w:val="18"/>
              </w:rPr>
              <w:t>naknade</w:t>
            </w:r>
            <w:proofErr w:type="spellEnd"/>
          </w:p>
        </w:tc>
        <w:tc>
          <w:tcPr>
            <w:tcW w:w="1837" w:type="dxa"/>
            <w:tcBorders>
              <w:top w:val="single" w:sz="2" w:space="0" w:color="000000"/>
              <w:left w:val="nil"/>
              <w:bottom w:val="single" w:sz="2" w:space="0" w:color="000000"/>
              <w:right w:val="nil"/>
            </w:tcBorders>
          </w:tcPr>
          <w:p w14:paraId="73E90112" w14:textId="77777777" w:rsidR="00B152F3" w:rsidRDefault="00B152F3" w:rsidP="007F09F2">
            <w:pPr>
              <w:pStyle w:val="TableParagraph"/>
              <w:spacing w:before="18"/>
              <w:ind w:left="651"/>
              <w:rPr>
                <w:rFonts w:ascii="Calibri" w:eastAsia="Calibri" w:hAnsi="Calibri" w:cs="Calibri"/>
                <w:sz w:val="18"/>
                <w:szCs w:val="18"/>
              </w:rPr>
            </w:pPr>
            <w:r>
              <w:rPr>
                <w:rFonts w:ascii="Calibri"/>
                <w:spacing w:val="-2"/>
                <w:sz w:val="18"/>
              </w:rPr>
              <w:t>217.289,93</w:t>
            </w:r>
          </w:p>
        </w:tc>
        <w:tc>
          <w:tcPr>
            <w:tcW w:w="1587" w:type="dxa"/>
            <w:tcBorders>
              <w:top w:val="single" w:sz="2" w:space="0" w:color="000000"/>
              <w:left w:val="nil"/>
              <w:bottom w:val="single" w:sz="2" w:space="0" w:color="000000"/>
              <w:right w:val="nil"/>
            </w:tcBorders>
          </w:tcPr>
          <w:p w14:paraId="4CDB0B2C" w14:textId="77777777" w:rsidR="00B152F3" w:rsidRDefault="00B152F3" w:rsidP="007F09F2"/>
        </w:tc>
        <w:tc>
          <w:tcPr>
            <w:tcW w:w="1367" w:type="dxa"/>
            <w:tcBorders>
              <w:top w:val="single" w:sz="2" w:space="0" w:color="000000"/>
              <w:left w:val="nil"/>
              <w:bottom w:val="single" w:sz="2" w:space="0" w:color="000000"/>
              <w:right w:val="nil"/>
            </w:tcBorders>
          </w:tcPr>
          <w:p w14:paraId="0A4865BD" w14:textId="77777777" w:rsidR="00B152F3" w:rsidRDefault="00B152F3" w:rsidP="007F09F2">
            <w:pPr>
              <w:pStyle w:val="TableParagraph"/>
              <w:spacing w:before="18"/>
              <w:ind w:left="402"/>
              <w:rPr>
                <w:rFonts w:ascii="Calibri" w:eastAsia="Calibri" w:hAnsi="Calibri" w:cs="Calibri"/>
                <w:sz w:val="18"/>
                <w:szCs w:val="18"/>
              </w:rPr>
            </w:pPr>
            <w:r>
              <w:rPr>
                <w:rFonts w:ascii="Calibri"/>
                <w:spacing w:val="-2"/>
                <w:sz w:val="18"/>
              </w:rPr>
              <w:t>384.869,05</w:t>
            </w:r>
          </w:p>
        </w:tc>
        <w:tc>
          <w:tcPr>
            <w:tcW w:w="1139" w:type="dxa"/>
            <w:tcBorders>
              <w:top w:val="single" w:sz="2" w:space="0" w:color="000000"/>
              <w:left w:val="nil"/>
              <w:bottom w:val="single" w:sz="2" w:space="0" w:color="000000"/>
              <w:right w:val="nil"/>
            </w:tcBorders>
          </w:tcPr>
          <w:p w14:paraId="1673B378" w14:textId="77777777" w:rsidR="00B152F3" w:rsidRDefault="00B152F3" w:rsidP="007F09F2">
            <w:pPr>
              <w:pStyle w:val="TableParagraph"/>
              <w:spacing w:before="18"/>
              <w:ind w:left="232"/>
              <w:rPr>
                <w:rFonts w:ascii="Calibri" w:eastAsia="Calibri" w:hAnsi="Calibri" w:cs="Calibri"/>
                <w:sz w:val="18"/>
                <w:szCs w:val="18"/>
              </w:rPr>
            </w:pPr>
            <w:r>
              <w:rPr>
                <w:rFonts w:ascii="Calibri"/>
                <w:spacing w:val="-2"/>
                <w:sz w:val="18"/>
              </w:rPr>
              <w:t>177,12%</w:t>
            </w:r>
          </w:p>
        </w:tc>
        <w:tc>
          <w:tcPr>
            <w:tcW w:w="1142" w:type="dxa"/>
            <w:tcBorders>
              <w:top w:val="single" w:sz="2" w:space="0" w:color="000000"/>
              <w:left w:val="nil"/>
              <w:bottom w:val="single" w:sz="2" w:space="0" w:color="000000"/>
              <w:right w:val="nil"/>
            </w:tcBorders>
          </w:tcPr>
          <w:p w14:paraId="6FB8B1B9" w14:textId="77777777" w:rsidR="00B152F3" w:rsidRDefault="00B152F3" w:rsidP="007F09F2"/>
        </w:tc>
      </w:tr>
      <w:tr w:rsidR="00B152F3" w14:paraId="30846F43" w14:textId="77777777" w:rsidTr="007F09F2">
        <w:trPr>
          <w:trHeight w:hRule="exact" w:val="270"/>
        </w:trPr>
        <w:tc>
          <w:tcPr>
            <w:tcW w:w="990" w:type="dxa"/>
            <w:tcBorders>
              <w:top w:val="single" w:sz="2" w:space="0" w:color="000000"/>
              <w:left w:val="nil"/>
              <w:bottom w:val="single" w:sz="2" w:space="0" w:color="000000"/>
              <w:right w:val="nil"/>
            </w:tcBorders>
          </w:tcPr>
          <w:p w14:paraId="21C0CD5A"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6531</w:t>
            </w:r>
          </w:p>
        </w:tc>
        <w:tc>
          <w:tcPr>
            <w:tcW w:w="6767" w:type="dxa"/>
            <w:tcBorders>
              <w:top w:val="single" w:sz="2" w:space="0" w:color="000000"/>
              <w:left w:val="nil"/>
              <w:bottom w:val="single" w:sz="2" w:space="0" w:color="000000"/>
              <w:right w:val="nil"/>
            </w:tcBorders>
          </w:tcPr>
          <w:p w14:paraId="7C92AE30"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Komunalni</w:t>
            </w:r>
            <w:proofErr w:type="spellEnd"/>
            <w:r>
              <w:rPr>
                <w:rFonts w:ascii="Calibri"/>
                <w:spacing w:val="-19"/>
                <w:sz w:val="18"/>
              </w:rPr>
              <w:t xml:space="preserve"> </w:t>
            </w:r>
            <w:proofErr w:type="spellStart"/>
            <w:r>
              <w:rPr>
                <w:rFonts w:ascii="Calibri"/>
                <w:spacing w:val="-3"/>
                <w:sz w:val="18"/>
              </w:rPr>
              <w:t>doprinosi</w:t>
            </w:r>
            <w:proofErr w:type="spellEnd"/>
          </w:p>
        </w:tc>
        <w:tc>
          <w:tcPr>
            <w:tcW w:w="1837" w:type="dxa"/>
            <w:tcBorders>
              <w:top w:val="single" w:sz="2" w:space="0" w:color="000000"/>
              <w:left w:val="nil"/>
              <w:bottom w:val="single" w:sz="2" w:space="0" w:color="000000"/>
              <w:right w:val="nil"/>
            </w:tcBorders>
          </w:tcPr>
          <w:p w14:paraId="223165FE" w14:textId="77777777" w:rsidR="00B152F3" w:rsidRDefault="00B152F3" w:rsidP="007F09F2">
            <w:pPr>
              <w:pStyle w:val="TableParagraph"/>
              <w:spacing w:before="17"/>
              <w:ind w:left="651"/>
              <w:rPr>
                <w:rFonts w:ascii="Calibri" w:eastAsia="Calibri" w:hAnsi="Calibri" w:cs="Calibri"/>
                <w:sz w:val="18"/>
                <w:szCs w:val="18"/>
              </w:rPr>
            </w:pPr>
            <w:r>
              <w:rPr>
                <w:rFonts w:ascii="Calibri"/>
                <w:spacing w:val="-2"/>
                <w:sz w:val="18"/>
              </w:rPr>
              <w:t>123.875,05</w:t>
            </w:r>
          </w:p>
        </w:tc>
        <w:tc>
          <w:tcPr>
            <w:tcW w:w="1587" w:type="dxa"/>
            <w:tcBorders>
              <w:top w:val="single" w:sz="2" w:space="0" w:color="000000"/>
              <w:left w:val="nil"/>
              <w:bottom w:val="single" w:sz="2" w:space="0" w:color="000000"/>
              <w:right w:val="nil"/>
            </w:tcBorders>
          </w:tcPr>
          <w:p w14:paraId="5C22932B" w14:textId="77777777" w:rsidR="00B152F3" w:rsidRDefault="00B152F3" w:rsidP="007F09F2"/>
        </w:tc>
        <w:tc>
          <w:tcPr>
            <w:tcW w:w="1367" w:type="dxa"/>
            <w:tcBorders>
              <w:top w:val="single" w:sz="2" w:space="0" w:color="000000"/>
              <w:left w:val="nil"/>
              <w:bottom w:val="single" w:sz="2" w:space="0" w:color="000000"/>
              <w:right w:val="nil"/>
            </w:tcBorders>
          </w:tcPr>
          <w:p w14:paraId="3574C6EB" w14:textId="77777777" w:rsidR="00B152F3" w:rsidRDefault="00B152F3" w:rsidP="007F09F2">
            <w:pPr>
              <w:pStyle w:val="TableParagraph"/>
              <w:spacing w:before="17"/>
              <w:ind w:left="402"/>
              <w:rPr>
                <w:rFonts w:ascii="Calibri" w:eastAsia="Calibri" w:hAnsi="Calibri" w:cs="Calibri"/>
                <w:sz w:val="18"/>
                <w:szCs w:val="18"/>
              </w:rPr>
            </w:pPr>
            <w:r>
              <w:rPr>
                <w:rFonts w:ascii="Calibri"/>
                <w:spacing w:val="-2"/>
                <w:sz w:val="18"/>
              </w:rPr>
              <w:t>273.306,58</w:t>
            </w:r>
          </w:p>
        </w:tc>
        <w:tc>
          <w:tcPr>
            <w:tcW w:w="1139" w:type="dxa"/>
            <w:tcBorders>
              <w:top w:val="single" w:sz="2" w:space="0" w:color="000000"/>
              <w:left w:val="nil"/>
              <w:bottom w:val="single" w:sz="2" w:space="0" w:color="000000"/>
              <w:right w:val="nil"/>
            </w:tcBorders>
          </w:tcPr>
          <w:p w14:paraId="5BFFE73B" w14:textId="77777777" w:rsidR="00B152F3" w:rsidRDefault="00B152F3" w:rsidP="007F09F2">
            <w:pPr>
              <w:pStyle w:val="TableParagraph"/>
              <w:spacing w:before="17"/>
              <w:ind w:left="232"/>
              <w:rPr>
                <w:rFonts w:ascii="Calibri" w:eastAsia="Calibri" w:hAnsi="Calibri" w:cs="Calibri"/>
                <w:sz w:val="18"/>
                <w:szCs w:val="18"/>
              </w:rPr>
            </w:pPr>
            <w:r>
              <w:rPr>
                <w:rFonts w:ascii="Calibri"/>
                <w:spacing w:val="-2"/>
                <w:sz w:val="18"/>
              </w:rPr>
              <w:t>220,63%</w:t>
            </w:r>
          </w:p>
        </w:tc>
        <w:tc>
          <w:tcPr>
            <w:tcW w:w="1142" w:type="dxa"/>
            <w:tcBorders>
              <w:top w:val="single" w:sz="2" w:space="0" w:color="000000"/>
              <w:left w:val="nil"/>
              <w:bottom w:val="single" w:sz="2" w:space="0" w:color="000000"/>
              <w:right w:val="nil"/>
            </w:tcBorders>
          </w:tcPr>
          <w:p w14:paraId="0356B5AD" w14:textId="77777777" w:rsidR="00B152F3" w:rsidRDefault="00B152F3" w:rsidP="007F09F2"/>
        </w:tc>
      </w:tr>
      <w:tr w:rsidR="00B152F3" w14:paraId="39C3F805" w14:textId="77777777" w:rsidTr="007F09F2">
        <w:trPr>
          <w:trHeight w:hRule="exact" w:val="270"/>
        </w:trPr>
        <w:tc>
          <w:tcPr>
            <w:tcW w:w="990" w:type="dxa"/>
            <w:tcBorders>
              <w:top w:val="single" w:sz="2" w:space="0" w:color="000000"/>
              <w:left w:val="nil"/>
              <w:bottom w:val="single" w:sz="2" w:space="0" w:color="000000"/>
              <w:right w:val="nil"/>
            </w:tcBorders>
          </w:tcPr>
          <w:p w14:paraId="63AD26C5"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6532</w:t>
            </w:r>
          </w:p>
        </w:tc>
        <w:tc>
          <w:tcPr>
            <w:tcW w:w="6767" w:type="dxa"/>
            <w:tcBorders>
              <w:top w:val="single" w:sz="2" w:space="0" w:color="000000"/>
              <w:left w:val="nil"/>
              <w:bottom w:val="single" w:sz="2" w:space="0" w:color="000000"/>
              <w:right w:val="nil"/>
            </w:tcBorders>
          </w:tcPr>
          <w:p w14:paraId="04B52DB6"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Komunalne</w:t>
            </w:r>
            <w:proofErr w:type="spellEnd"/>
            <w:r>
              <w:rPr>
                <w:rFonts w:ascii="Calibri"/>
                <w:spacing w:val="-24"/>
                <w:sz w:val="18"/>
              </w:rPr>
              <w:t xml:space="preserve"> </w:t>
            </w:r>
            <w:proofErr w:type="spellStart"/>
            <w:r>
              <w:rPr>
                <w:rFonts w:ascii="Calibri"/>
                <w:spacing w:val="-2"/>
                <w:sz w:val="18"/>
              </w:rPr>
              <w:t>naknade</w:t>
            </w:r>
            <w:proofErr w:type="spellEnd"/>
          </w:p>
        </w:tc>
        <w:tc>
          <w:tcPr>
            <w:tcW w:w="1837" w:type="dxa"/>
            <w:tcBorders>
              <w:top w:val="single" w:sz="2" w:space="0" w:color="000000"/>
              <w:left w:val="nil"/>
              <w:bottom w:val="single" w:sz="2" w:space="0" w:color="000000"/>
              <w:right w:val="nil"/>
            </w:tcBorders>
          </w:tcPr>
          <w:p w14:paraId="35A73FF0" w14:textId="77777777" w:rsidR="00B152F3" w:rsidRDefault="00B152F3" w:rsidP="007F09F2">
            <w:pPr>
              <w:pStyle w:val="TableParagraph"/>
              <w:spacing w:before="17"/>
              <w:ind w:left="741"/>
              <w:rPr>
                <w:rFonts w:ascii="Calibri" w:eastAsia="Calibri" w:hAnsi="Calibri" w:cs="Calibri"/>
                <w:sz w:val="18"/>
                <w:szCs w:val="18"/>
              </w:rPr>
            </w:pPr>
            <w:r>
              <w:rPr>
                <w:rFonts w:ascii="Calibri"/>
                <w:spacing w:val="-2"/>
                <w:sz w:val="18"/>
              </w:rPr>
              <w:t>93.414,88</w:t>
            </w:r>
          </w:p>
        </w:tc>
        <w:tc>
          <w:tcPr>
            <w:tcW w:w="1587" w:type="dxa"/>
            <w:tcBorders>
              <w:top w:val="single" w:sz="2" w:space="0" w:color="000000"/>
              <w:left w:val="nil"/>
              <w:bottom w:val="single" w:sz="2" w:space="0" w:color="000000"/>
              <w:right w:val="nil"/>
            </w:tcBorders>
          </w:tcPr>
          <w:p w14:paraId="6C4CA317" w14:textId="77777777" w:rsidR="00B152F3" w:rsidRDefault="00B152F3" w:rsidP="007F09F2"/>
        </w:tc>
        <w:tc>
          <w:tcPr>
            <w:tcW w:w="1367" w:type="dxa"/>
            <w:tcBorders>
              <w:top w:val="single" w:sz="2" w:space="0" w:color="000000"/>
              <w:left w:val="nil"/>
              <w:bottom w:val="single" w:sz="2" w:space="0" w:color="000000"/>
              <w:right w:val="nil"/>
            </w:tcBorders>
          </w:tcPr>
          <w:p w14:paraId="53199F71" w14:textId="77777777" w:rsidR="00B152F3" w:rsidRDefault="00B152F3" w:rsidP="007F09F2">
            <w:pPr>
              <w:pStyle w:val="TableParagraph"/>
              <w:spacing w:before="17"/>
              <w:ind w:left="402"/>
              <w:rPr>
                <w:rFonts w:ascii="Calibri" w:eastAsia="Calibri" w:hAnsi="Calibri" w:cs="Calibri"/>
                <w:sz w:val="18"/>
                <w:szCs w:val="18"/>
              </w:rPr>
            </w:pPr>
            <w:r>
              <w:rPr>
                <w:rFonts w:ascii="Calibri"/>
                <w:spacing w:val="-2"/>
                <w:sz w:val="18"/>
              </w:rPr>
              <w:t>111.562,47</w:t>
            </w:r>
          </w:p>
        </w:tc>
        <w:tc>
          <w:tcPr>
            <w:tcW w:w="1139" w:type="dxa"/>
            <w:tcBorders>
              <w:top w:val="single" w:sz="2" w:space="0" w:color="000000"/>
              <w:left w:val="nil"/>
              <w:bottom w:val="single" w:sz="2" w:space="0" w:color="000000"/>
              <w:right w:val="nil"/>
            </w:tcBorders>
          </w:tcPr>
          <w:p w14:paraId="19069615" w14:textId="77777777" w:rsidR="00B152F3" w:rsidRDefault="00B152F3" w:rsidP="007F09F2">
            <w:pPr>
              <w:pStyle w:val="TableParagraph"/>
              <w:spacing w:before="17"/>
              <w:ind w:left="232"/>
              <w:rPr>
                <w:rFonts w:ascii="Calibri" w:eastAsia="Calibri" w:hAnsi="Calibri" w:cs="Calibri"/>
                <w:sz w:val="18"/>
                <w:szCs w:val="18"/>
              </w:rPr>
            </w:pPr>
            <w:r>
              <w:rPr>
                <w:rFonts w:ascii="Calibri"/>
                <w:spacing w:val="-2"/>
                <w:sz w:val="18"/>
              </w:rPr>
              <w:t>119,43%</w:t>
            </w:r>
          </w:p>
        </w:tc>
        <w:tc>
          <w:tcPr>
            <w:tcW w:w="1142" w:type="dxa"/>
            <w:tcBorders>
              <w:top w:val="single" w:sz="2" w:space="0" w:color="000000"/>
              <w:left w:val="nil"/>
              <w:bottom w:val="single" w:sz="2" w:space="0" w:color="000000"/>
              <w:right w:val="nil"/>
            </w:tcBorders>
          </w:tcPr>
          <w:p w14:paraId="2CB869EA" w14:textId="77777777" w:rsidR="00B152F3" w:rsidRDefault="00B152F3" w:rsidP="007F09F2"/>
        </w:tc>
      </w:tr>
      <w:tr w:rsidR="00B152F3" w14:paraId="35C36030" w14:textId="77777777" w:rsidTr="007F09F2">
        <w:trPr>
          <w:trHeight w:hRule="exact" w:val="270"/>
        </w:trPr>
        <w:tc>
          <w:tcPr>
            <w:tcW w:w="990" w:type="dxa"/>
            <w:tcBorders>
              <w:top w:val="single" w:sz="2" w:space="0" w:color="000000"/>
              <w:left w:val="nil"/>
              <w:bottom w:val="single" w:sz="2" w:space="0" w:color="000000"/>
              <w:right w:val="nil"/>
            </w:tcBorders>
          </w:tcPr>
          <w:p w14:paraId="2E0EB2A2" w14:textId="77777777" w:rsidR="00B152F3" w:rsidRDefault="00B152F3" w:rsidP="007F09F2">
            <w:pPr>
              <w:pStyle w:val="TableParagraph"/>
              <w:spacing w:before="17"/>
              <w:ind w:left="643"/>
              <w:rPr>
                <w:rFonts w:ascii="Calibri" w:eastAsia="Calibri" w:hAnsi="Calibri" w:cs="Calibri"/>
                <w:sz w:val="18"/>
                <w:szCs w:val="18"/>
              </w:rPr>
            </w:pPr>
            <w:r>
              <w:rPr>
                <w:rFonts w:ascii="Calibri"/>
                <w:b/>
                <w:sz w:val="18"/>
              </w:rPr>
              <w:t>66</w:t>
            </w:r>
          </w:p>
        </w:tc>
        <w:tc>
          <w:tcPr>
            <w:tcW w:w="6767" w:type="dxa"/>
            <w:tcBorders>
              <w:top w:val="single" w:sz="2" w:space="0" w:color="000000"/>
              <w:left w:val="nil"/>
              <w:bottom w:val="single" w:sz="2" w:space="0" w:color="000000"/>
              <w:right w:val="nil"/>
            </w:tcBorders>
          </w:tcPr>
          <w:p w14:paraId="04E7AA07"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hAnsi="Calibri"/>
                <w:b/>
                <w:spacing w:val="-2"/>
                <w:sz w:val="18"/>
                <w:lang w:val="it-IT"/>
              </w:rPr>
              <w:t>Prihodi</w:t>
            </w:r>
            <w:proofErr w:type="spellEnd"/>
            <w:r w:rsidRPr="00B152F3">
              <w:rPr>
                <w:rFonts w:ascii="Calibri" w:hAnsi="Calibri"/>
                <w:b/>
                <w:spacing w:val="-10"/>
                <w:sz w:val="18"/>
                <w:lang w:val="it-IT"/>
              </w:rPr>
              <w:t xml:space="preserve"> </w:t>
            </w:r>
            <w:proofErr w:type="gramStart"/>
            <w:r w:rsidRPr="00B152F3">
              <w:rPr>
                <w:rFonts w:ascii="Calibri" w:hAnsi="Calibri"/>
                <w:b/>
                <w:spacing w:val="-1"/>
                <w:sz w:val="18"/>
                <w:lang w:val="it-IT"/>
              </w:rPr>
              <w:t>od</w:t>
            </w:r>
            <w:proofErr w:type="gramEnd"/>
            <w:r w:rsidRPr="00B152F3">
              <w:rPr>
                <w:rFonts w:ascii="Calibri" w:hAnsi="Calibri"/>
                <w:b/>
                <w:spacing w:val="-10"/>
                <w:sz w:val="18"/>
                <w:lang w:val="it-IT"/>
              </w:rPr>
              <w:t xml:space="preserve"> </w:t>
            </w:r>
            <w:proofErr w:type="spellStart"/>
            <w:r w:rsidRPr="00B152F3">
              <w:rPr>
                <w:rFonts w:ascii="Calibri" w:hAnsi="Calibri"/>
                <w:b/>
                <w:spacing w:val="-2"/>
                <w:sz w:val="18"/>
                <w:lang w:val="it-IT"/>
              </w:rPr>
              <w:t>prodaje</w:t>
            </w:r>
            <w:proofErr w:type="spellEnd"/>
            <w:r w:rsidRPr="00B152F3">
              <w:rPr>
                <w:rFonts w:ascii="Calibri" w:hAnsi="Calibri"/>
                <w:b/>
                <w:spacing w:val="-10"/>
                <w:sz w:val="18"/>
                <w:lang w:val="it-IT"/>
              </w:rPr>
              <w:t xml:space="preserve"> </w:t>
            </w:r>
            <w:proofErr w:type="spellStart"/>
            <w:r w:rsidRPr="00B152F3">
              <w:rPr>
                <w:rFonts w:ascii="Calibri" w:hAnsi="Calibri"/>
                <w:b/>
                <w:spacing w:val="-2"/>
                <w:sz w:val="18"/>
                <w:lang w:val="it-IT"/>
              </w:rPr>
              <w:t>proizvoda</w:t>
            </w:r>
            <w:proofErr w:type="spellEnd"/>
            <w:r w:rsidRPr="00B152F3">
              <w:rPr>
                <w:rFonts w:ascii="Calibri" w:hAnsi="Calibri"/>
                <w:b/>
                <w:spacing w:val="-12"/>
                <w:sz w:val="18"/>
                <w:lang w:val="it-IT"/>
              </w:rPr>
              <w:t xml:space="preserve"> </w:t>
            </w:r>
            <w:r w:rsidRPr="00B152F3">
              <w:rPr>
                <w:rFonts w:ascii="Calibri" w:hAnsi="Calibri"/>
                <w:b/>
                <w:sz w:val="18"/>
                <w:lang w:val="it-IT"/>
              </w:rPr>
              <w:t>i</w:t>
            </w:r>
            <w:r w:rsidRPr="00B152F3">
              <w:rPr>
                <w:rFonts w:ascii="Calibri" w:hAnsi="Calibri"/>
                <w:b/>
                <w:spacing w:val="-9"/>
                <w:sz w:val="18"/>
                <w:lang w:val="it-IT"/>
              </w:rPr>
              <w:t xml:space="preserve"> </w:t>
            </w:r>
            <w:r w:rsidRPr="00B152F3">
              <w:rPr>
                <w:rFonts w:ascii="Calibri" w:hAnsi="Calibri"/>
                <w:b/>
                <w:spacing w:val="-1"/>
                <w:sz w:val="18"/>
                <w:lang w:val="it-IT"/>
              </w:rPr>
              <w:t>robe</w:t>
            </w:r>
            <w:r w:rsidRPr="00B152F3">
              <w:rPr>
                <w:rFonts w:ascii="Calibri" w:hAnsi="Calibri"/>
                <w:b/>
                <w:spacing w:val="-12"/>
                <w:sz w:val="18"/>
                <w:lang w:val="it-IT"/>
              </w:rPr>
              <w:t xml:space="preserve"> </w:t>
            </w:r>
            <w:r w:rsidRPr="00B152F3">
              <w:rPr>
                <w:rFonts w:ascii="Calibri" w:hAnsi="Calibri"/>
                <w:b/>
                <w:sz w:val="18"/>
                <w:lang w:val="it-IT"/>
              </w:rPr>
              <w:t>te</w:t>
            </w:r>
            <w:r w:rsidRPr="00B152F3">
              <w:rPr>
                <w:rFonts w:ascii="Calibri" w:hAnsi="Calibri"/>
                <w:b/>
                <w:spacing w:val="-9"/>
                <w:sz w:val="18"/>
                <w:lang w:val="it-IT"/>
              </w:rPr>
              <w:t xml:space="preserve"> </w:t>
            </w:r>
            <w:proofErr w:type="spellStart"/>
            <w:r w:rsidRPr="00B152F3">
              <w:rPr>
                <w:rFonts w:ascii="Calibri" w:hAnsi="Calibri"/>
                <w:b/>
                <w:spacing w:val="-2"/>
                <w:sz w:val="18"/>
                <w:lang w:val="it-IT"/>
              </w:rPr>
              <w:t>pruženih</w:t>
            </w:r>
            <w:proofErr w:type="spellEnd"/>
            <w:r w:rsidRPr="00B152F3">
              <w:rPr>
                <w:rFonts w:ascii="Calibri" w:hAnsi="Calibri"/>
                <w:b/>
                <w:spacing w:val="-11"/>
                <w:sz w:val="18"/>
                <w:lang w:val="it-IT"/>
              </w:rPr>
              <w:t xml:space="preserve"> </w:t>
            </w:r>
            <w:proofErr w:type="spellStart"/>
            <w:r w:rsidRPr="00B152F3">
              <w:rPr>
                <w:rFonts w:ascii="Calibri" w:hAnsi="Calibri"/>
                <w:b/>
                <w:spacing w:val="-1"/>
                <w:sz w:val="18"/>
                <w:lang w:val="it-IT"/>
              </w:rPr>
              <w:t>usluga</w:t>
            </w:r>
            <w:proofErr w:type="spellEnd"/>
            <w:r w:rsidRPr="00B152F3">
              <w:rPr>
                <w:rFonts w:ascii="Calibri" w:hAnsi="Calibri"/>
                <w:b/>
                <w:spacing w:val="-12"/>
                <w:sz w:val="18"/>
                <w:lang w:val="it-IT"/>
              </w:rPr>
              <w:t xml:space="preserve"> </w:t>
            </w:r>
            <w:r w:rsidRPr="00B152F3">
              <w:rPr>
                <w:rFonts w:ascii="Calibri" w:hAnsi="Calibri"/>
                <w:b/>
                <w:sz w:val="18"/>
                <w:lang w:val="it-IT"/>
              </w:rPr>
              <w:t>i</w:t>
            </w:r>
            <w:r w:rsidRPr="00B152F3">
              <w:rPr>
                <w:rFonts w:ascii="Calibri" w:hAnsi="Calibri"/>
                <w:b/>
                <w:spacing w:val="-7"/>
                <w:sz w:val="18"/>
                <w:lang w:val="it-IT"/>
              </w:rPr>
              <w:t xml:space="preserve"> </w:t>
            </w:r>
            <w:proofErr w:type="spellStart"/>
            <w:r w:rsidRPr="00B152F3">
              <w:rPr>
                <w:rFonts w:ascii="Calibri" w:hAnsi="Calibri"/>
                <w:b/>
                <w:spacing w:val="-2"/>
                <w:sz w:val="18"/>
                <w:lang w:val="it-IT"/>
              </w:rPr>
              <w:t>prihodi</w:t>
            </w:r>
            <w:proofErr w:type="spellEnd"/>
            <w:r w:rsidRPr="00B152F3">
              <w:rPr>
                <w:rFonts w:ascii="Calibri" w:hAnsi="Calibri"/>
                <w:b/>
                <w:spacing w:val="-10"/>
                <w:sz w:val="18"/>
                <w:lang w:val="it-IT"/>
              </w:rPr>
              <w:t xml:space="preserve"> </w:t>
            </w:r>
            <w:r w:rsidRPr="00B152F3">
              <w:rPr>
                <w:rFonts w:ascii="Calibri" w:hAnsi="Calibri"/>
                <w:b/>
                <w:spacing w:val="-1"/>
                <w:sz w:val="18"/>
                <w:lang w:val="it-IT"/>
              </w:rPr>
              <w:t>od</w:t>
            </w:r>
            <w:r w:rsidRPr="00B152F3">
              <w:rPr>
                <w:rFonts w:ascii="Calibri" w:hAnsi="Calibri"/>
                <w:b/>
                <w:spacing w:val="-10"/>
                <w:sz w:val="18"/>
                <w:lang w:val="it-IT"/>
              </w:rPr>
              <w:t xml:space="preserve"> </w:t>
            </w:r>
            <w:proofErr w:type="spellStart"/>
            <w:r w:rsidRPr="00B152F3">
              <w:rPr>
                <w:rFonts w:ascii="Calibri" w:hAnsi="Calibri"/>
                <w:b/>
                <w:spacing w:val="-2"/>
                <w:sz w:val="18"/>
                <w:lang w:val="it-IT"/>
              </w:rPr>
              <w:t>donacija</w:t>
            </w:r>
            <w:proofErr w:type="spellEnd"/>
          </w:p>
        </w:tc>
        <w:tc>
          <w:tcPr>
            <w:tcW w:w="1837" w:type="dxa"/>
            <w:tcBorders>
              <w:top w:val="single" w:sz="2" w:space="0" w:color="000000"/>
              <w:left w:val="nil"/>
              <w:bottom w:val="single" w:sz="2" w:space="0" w:color="000000"/>
              <w:right w:val="nil"/>
            </w:tcBorders>
          </w:tcPr>
          <w:p w14:paraId="4672725C" w14:textId="77777777" w:rsidR="00B152F3" w:rsidRDefault="00B152F3" w:rsidP="007F09F2">
            <w:pPr>
              <w:pStyle w:val="TableParagraph"/>
              <w:spacing w:before="17"/>
              <w:ind w:left="739"/>
              <w:rPr>
                <w:rFonts w:ascii="Calibri" w:eastAsia="Calibri" w:hAnsi="Calibri" w:cs="Calibri"/>
                <w:sz w:val="18"/>
                <w:szCs w:val="18"/>
              </w:rPr>
            </w:pPr>
            <w:r>
              <w:rPr>
                <w:rFonts w:ascii="Calibri"/>
                <w:b/>
                <w:spacing w:val="-1"/>
                <w:sz w:val="18"/>
              </w:rPr>
              <w:t>23.065,97</w:t>
            </w:r>
          </w:p>
        </w:tc>
        <w:tc>
          <w:tcPr>
            <w:tcW w:w="1587" w:type="dxa"/>
            <w:tcBorders>
              <w:top w:val="single" w:sz="2" w:space="0" w:color="000000"/>
              <w:left w:val="nil"/>
              <w:bottom w:val="single" w:sz="2" w:space="0" w:color="000000"/>
              <w:right w:val="nil"/>
            </w:tcBorders>
          </w:tcPr>
          <w:p w14:paraId="2F9A0685" w14:textId="77777777" w:rsidR="00B152F3" w:rsidRDefault="00B152F3" w:rsidP="007F09F2">
            <w:pPr>
              <w:pStyle w:val="TableParagraph"/>
              <w:spacing w:before="17"/>
              <w:ind w:left="452"/>
              <w:rPr>
                <w:rFonts w:ascii="Calibri" w:eastAsia="Calibri" w:hAnsi="Calibri" w:cs="Calibri"/>
                <w:sz w:val="18"/>
                <w:szCs w:val="18"/>
              </w:rPr>
            </w:pPr>
            <w:r>
              <w:rPr>
                <w:rFonts w:ascii="Calibri"/>
                <w:b/>
                <w:spacing w:val="-1"/>
                <w:sz w:val="18"/>
              </w:rPr>
              <w:t>57.089,00</w:t>
            </w:r>
          </w:p>
        </w:tc>
        <w:tc>
          <w:tcPr>
            <w:tcW w:w="1367" w:type="dxa"/>
            <w:tcBorders>
              <w:top w:val="single" w:sz="2" w:space="0" w:color="000000"/>
              <w:left w:val="nil"/>
              <w:bottom w:val="single" w:sz="2" w:space="0" w:color="000000"/>
              <w:right w:val="nil"/>
            </w:tcBorders>
          </w:tcPr>
          <w:p w14:paraId="42F8E0A7" w14:textId="77777777" w:rsidR="00B152F3" w:rsidRDefault="00B152F3" w:rsidP="007F09F2">
            <w:pPr>
              <w:pStyle w:val="TableParagraph"/>
              <w:spacing w:before="17"/>
              <w:ind w:left="900"/>
              <w:rPr>
                <w:rFonts w:ascii="Calibri" w:eastAsia="Calibri" w:hAnsi="Calibri" w:cs="Calibri"/>
                <w:sz w:val="18"/>
                <w:szCs w:val="18"/>
              </w:rPr>
            </w:pPr>
            <w:r>
              <w:rPr>
                <w:rFonts w:ascii="Calibri"/>
                <w:b/>
                <w:sz w:val="18"/>
              </w:rPr>
              <w:t>0,00</w:t>
            </w:r>
          </w:p>
        </w:tc>
        <w:tc>
          <w:tcPr>
            <w:tcW w:w="1139" w:type="dxa"/>
            <w:tcBorders>
              <w:top w:val="single" w:sz="2" w:space="0" w:color="000000"/>
              <w:left w:val="nil"/>
              <w:bottom w:val="single" w:sz="2" w:space="0" w:color="000000"/>
              <w:right w:val="nil"/>
            </w:tcBorders>
          </w:tcPr>
          <w:p w14:paraId="60CF3351" w14:textId="77777777" w:rsidR="00B152F3" w:rsidRDefault="00B152F3" w:rsidP="007F09F2">
            <w:pPr>
              <w:pStyle w:val="TableParagraph"/>
              <w:spacing w:before="17"/>
              <w:ind w:left="412"/>
              <w:rPr>
                <w:rFonts w:ascii="Calibri" w:eastAsia="Calibri" w:hAnsi="Calibri" w:cs="Calibri"/>
                <w:sz w:val="18"/>
                <w:szCs w:val="18"/>
              </w:rPr>
            </w:pPr>
            <w:r>
              <w:rPr>
                <w:rFonts w:ascii="Calibri"/>
                <w:b/>
                <w:sz w:val="18"/>
              </w:rPr>
              <w:t>0,00%</w:t>
            </w:r>
          </w:p>
        </w:tc>
        <w:tc>
          <w:tcPr>
            <w:tcW w:w="1142" w:type="dxa"/>
            <w:tcBorders>
              <w:top w:val="single" w:sz="2" w:space="0" w:color="000000"/>
              <w:left w:val="nil"/>
              <w:bottom w:val="single" w:sz="2" w:space="0" w:color="000000"/>
              <w:right w:val="nil"/>
            </w:tcBorders>
          </w:tcPr>
          <w:p w14:paraId="07F0A3AA" w14:textId="77777777" w:rsidR="00B152F3" w:rsidRDefault="00B152F3" w:rsidP="007F09F2">
            <w:pPr>
              <w:pStyle w:val="TableParagraph"/>
              <w:spacing w:before="17"/>
              <w:ind w:left="360"/>
              <w:rPr>
                <w:rFonts w:ascii="Calibri" w:eastAsia="Calibri" w:hAnsi="Calibri" w:cs="Calibri"/>
                <w:sz w:val="18"/>
                <w:szCs w:val="18"/>
              </w:rPr>
            </w:pPr>
            <w:r>
              <w:rPr>
                <w:rFonts w:ascii="Calibri"/>
                <w:b/>
                <w:sz w:val="18"/>
              </w:rPr>
              <w:t>0,00%</w:t>
            </w:r>
          </w:p>
        </w:tc>
      </w:tr>
      <w:tr w:rsidR="00B152F3" w14:paraId="24771C30" w14:textId="77777777" w:rsidTr="007F09F2">
        <w:trPr>
          <w:trHeight w:hRule="exact" w:val="270"/>
        </w:trPr>
        <w:tc>
          <w:tcPr>
            <w:tcW w:w="990" w:type="dxa"/>
            <w:tcBorders>
              <w:top w:val="single" w:sz="2" w:space="0" w:color="000000"/>
              <w:left w:val="nil"/>
              <w:bottom w:val="single" w:sz="2" w:space="0" w:color="000000"/>
              <w:right w:val="nil"/>
            </w:tcBorders>
          </w:tcPr>
          <w:p w14:paraId="234DEA74"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663</w:t>
            </w:r>
          </w:p>
        </w:tc>
        <w:tc>
          <w:tcPr>
            <w:tcW w:w="6767" w:type="dxa"/>
            <w:tcBorders>
              <w:top w:val="single" w:sz="2" w:space="0" w:color="000000"/>
              <w:left w:val="nil"/>
              <w:bottom w:val="single" w:sz="2" w:space="0" w:color="000000"/>
              <w:right w:val="nil"/>
            </w:tcBorders>
          </w:tcPr>
          <w:p w14:paraId="7F2835E2"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Donacije</w:t>
            </w:r>
            <w:proofErr w:type="spellEnd"/>
            <w:r>
              <w:rPr>
                <w:rFonts w:ascii="Calibri" w:hAnsi="Calibri"/>
                <w:spacing w:val="-5"/>
                <w:sz w:val="18"/>
              </w:rPr>
              <w:t xml:space="preserve"> </w:t>
            </w:r>
            <w:r>
              <w:rPr>
                <w:rFonts w:ascii="Calibri" w:hAnsi="Calibri"/>
                <w:spacing w:val="-2"/>
                <w:sz w:val="18"/>
              </w:rPr>
              <w:t>od</w:t>
            </w:r>
            <w:r>
              <w:rPr>
                <w:rFonts w:ascii="Calibri" w:hAnsi="Calibri"/>
                <w:spacing w:val="-8"/>
                <w:sz w:val="18"/>
              </w:rPr>
              <w:t xml:space="preserve"> </w:t>
            </w:r>
            <w:proofErr w:type="spellStart"/>
            <w:r>
              <w:rPr>
                <w:rFonts w:ascii="Calibri" w:hAnsi="Calibri"/>
                <w:spacing w:val="-2"/>
                <w:sz w:val="18"/>
              </w:rPr>
              <w:t>pravnih</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3"/>
                <w:sz w:val="18"/>
              </w:rPr>
              <w:t xml:space="preserve"> </w:t>
            </w:r>
            <w:proofErr w:type="spellStart"/>
            <w:r>
              <w:rPr>
                <w:rFonts w:ascii="Calibri" w:hAnsi="Calibri"/>
                <w:spacing w:val="-2"/>
                <w:sz w:val="18"/>
              </w:rPr>
              <w:t>fizičkih</w:t>
            </w:r>
            <w:proofErr w:type="spellEnd"/>
            <w:r>
              <w:rPr>
                <w:rFonts w:ascii="Calibri" w:hAnsi="Calibri"/>
                <w:spacing w:val="-8"/>
                <w:sz w:val="18"/>
              </w:rPr>
              <w:t xml:space="preserve"> </w:t>
            </w:r>
            <w:proofErr w:type="spellStart"/>
            <w:r>
              <w:rPr>
                <w:rFonts w:ascii="Calibri" w:hAnsi="Calibri"/>
                <w:spacing w:val="-2"/>
                <w:sz w:val="18"/>
              </w:rPr>
              <w:t>osoba</w:t>
            </w:r>
            <w:proofErr w:type="spellEnd"/>
            <w:r>
              <w:rPr>
                <w:rFonts w:ascii="Calibri" w:hAnsi="Calibri"/>
                <w:spacing w:val="-10"/>
                <w:sz w:val="18"/>
              </w:rPr>
              <w:t xml:space="preserve"> </w:t>
            </w:r>
            <w:proofErr w:type="spellStart"/>
            <w:r>
              <w:rPr>
                <w:rFonts w:ascii="Calibri" w:hAnsi="Calibri"/>
                <w:sz w:val="18"/>
              </w:rPr>
              <w:t>izvan</w:t>
            </w:r>
            <w:proofErr w:type="spellEnd"/>
            <w:r>
              <w:rPr>
                <w:rFonts w:ascii="Calibri" w:hAnsi="Calibri"/>
                <w:spacing w:val="-8"/>
                <w:sz w:val="18"/>
              </w:rPr>
              <w:t xml:space="preserve"> </w:t>
            </w:r>
            <w:proofErr w:type="spellStart"/>
            <w:r>
              <w:rPr>
                <w:rFonts w:ascii="Calibri" w:hAnsi="Calibri"/>
                <w:spacing w:val="-1"/>
                <w:sz w:val="18"/>
              </w:rPr>
              <w:t>opće</w:t>
            </w:r>
            <w:proofErr w:type="spellEnd"/>
            <w:r>
              <w:rPr>
                <w:rFonts w:ascii="Calibri" w:hAnsi="Calibri"/>
                <w:spacing w:val="-6"/>
                <w:sz w:val="18"/>
              </w:rPr>
              <w:t xml:space="preserve"> </w:t>
            </w:r>
            <w:proofErr w:type="spellStart"/>
            <w:r>
              <w:rPr>
                <w:rFonts w:ascii="Calibri" w:hAnsi="Calibri"/>
                <w:spacing w:val="-2"/>
                <w:sz w:val="18"/>
              </w:rPr>
              <w:t>države</w:t>
            </w:r>
            <w:proofErr w:type="spellEnd"/>
          </w:p>
        </w:tc>
        <w:tc>
          <w:tcPr>
            <w:tcW w:w="1837" w:type="dxa"/>
            <w:tcBorders>
              <w:top w:val="single" w:sz="2" w:space="0" w:color="000000"/>
              <w:left w:val="nil"/>
              <w:bottom w:val="single" w:sz="2" w:space="0" w:color="000000"/>
              <w:right w:val="nil"/>
            </w:tcBorders>
          </w:tcPr>
          <w:p w14:paraId="44A825D3" w14:textId="77777777" w:rsidR="00B152F3" w:rsidRDefault="00B152F3" w:rsidP="007F09F2">
            <w:pPr>
              <w:pStyle w:val="TableParagraph"/>
              <w:spacing w:before="17"/>
              <w:ind w:left="741"/>
              <w:rPr>
                <w:rFonts w:ascii="Calibri" w:eastAsia="Calibri" w:hAnsi="Calibri" w:cs="Calibri"/>
                <w:sz w:val="18"/>
                <w:szCs w:val="18"/>
              </w:rPr>
            </w:pPr>
            <w:r>
              <w:rPr>
                <w:rFonts w:ascii="Calibri"/>
                <w:spacing w:val="-2"/>
                <w:sz w:val="18"/>
              </w:rPr>
              <w:t>23.065,97</w:t>
            </w:r>
          </w:p>
        </w:tc>
        <w:tc>
          <w:tcPr>
            <w:tcW w:w="1587" w:type="dxa"/>
            <w:tcBorders>
              <w:top w:val="single" w:sz="2" w:space="0" w:color="000000"/>
              <w:left w:val="nil"/>
              <w:bottom w:val="single" w:sz="2" w:space="0" w:color="000000"/>
              <w:right w:val="nil"/>
            </w:tcBorders>
          </w:tcPr>
          <w:p w14:paraId="01BFD9E9" w14:textId="77777777" w:rsidR="00B152F3" w:rsidRDefault="00B152F3" w:rsidP="007F09F2"/>
        </w:tc>
        <w:tc>
          <w:tcPr>
            <w:tcW w:w="1367" w:type="dxa"/>
            <w:tcBorders>
              <w:top w:val="single" w:sz="2" w:space="0" w:color="000000"/>
              <w:left w:val="nil"/>
              <w:bottom w:val="single" w:sz="2" w:space="0" w:color="000000"/>
              <w:right w:val="nil"/>
            </w:tcBorders>
          </w:tcPr>
          <w:p w14:paraId="38177359" w14:textId="77777777" w:rsidR="00B152F3" w:rsidRDefault="00B152F3" w:rsidP="007F09F2">
            <w:pPr>
              <w:pStyle w:val="TableParagraph"/>
              <w:spacing w:before="17"/>
              <w:ind w:left="900"/>
              <w:rPr>
                <w:rFonts w:ascii="Calibri" w:eastAsia="Calibri" w:hAnsi="Calibri" w:cs="Calibri"/>
                <w:sz w:val="18"/>
                <w:szCs w:val="18"/>
              </w:rPr>
            </w:pPr>
            <w:r>
              <w:rPr>
                <w:rFonts w:ascii="Calibri"/>
                <w:spacing w:val="-2"/>
                <w:sz w:val="18"/>
              </w:rPr>
              <w:t>0,00</w:t>
            </w:r>
          </w:p>
        </w:tc>
        <w:tc>
          <w:tcPr>
            <w:tcW w:w="1139" w:type="dxa"/>
            <w:tcBorders>
              <w:top w:val="single" w:sz="2" w:space="0" w:color="000000"/>
              <w:left w:val="nil"/>
              <w:bottom w:val="single" w:sz="2" w:space="0" w:color="000000"/>
              <w:right w:val="nil"/>
            </w:tcBorders>
          </w:tcPr>
          <w:p w14:paraId="76B0DD8B" w14:textId="77777777" w:rsidR="00B152F3" w:rsidRDefault="00B152F3" w:rsidP="007F09F2">
            <w:pPr>
              <w:pStyle w:val="TableParagraph"/>
              <w:spacing w:before="17"/>
              <w:ind w:left="414"/>
              <w:rPr>
                <w:rFonts w:ascii="Calibri" w:eastAsia="Calibri" w:hAnsi="Calibri" w:cs="Calibri"/>
                <w:sz w:val="18"/>
                <w:szCs w:val="18"/>
              </w:rPr>
            </w:pPr>
            <w:r>
              <w:rPr>
                <w:rFonts w:ascii="Calibri"/>
                <w:spacing w:val="-2"/>
                <w:sz w:val="18"/>
              </w:rPr>
              <w:t>0,00%</w:t>
            </w:r>
          </w:p>
        </w:tc>
        <w:tc>
          <w:tcPr>
            <w:tcW w:w="1142" w:type="dxa"/>
            <w:tcBorders>
              <w:top w:val="single" w:sz="2" w:space="0" w:color="000000"/>
              <w:left w:val="nil"/>
              <w:bottom w:val="single" w:sz="2" w:space="0" w:color="000000"/>
              <w:right w:val="nil"/>
            </w:tcBorders>
          </w:tcPr>
          <w:p w14:paraId="7A3027E3" w14:textId="77777777" w:rsidR="00B152F3" w:rsidRDefault="00B152F3" w:rsidP="007F09F2"/>
        </w:tc>
      </w:tr>
      <w:tr w:rsidR="00B152F3" w14:paraId="2FAA9A38" w14:textId="77777777" w:rsidTr="007F09F2">
        <w:trPr>
          <w:trHeight w:hRule="exact" w:val="270"/>
        </w:trPr>
        <w:tc>
          <w:tcPr>
            <w:tcW w:w="990" w:type="dxa"/>
            <w:tcBorders>
              <w:top w:val="single" w:sz="2" w:space="0" w:color="000000"/>
              <w:left w:val="nil"/>
              <w:bottom w:val="single" w:sz="2" w:space="0" w:color="000000"/>
              <w:right w:val="nil"/>
            </w:tcBorders>
          </w:tcPr>
          <w:p w14:paraId="0881267F"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6631</w:t>
            </w:r>
          </w:p>
        </w:tc>
        <w:tc>
          <w:tcPr>
            <w:tcW w:w="6767" w:type="dxa"/>
            <w:tcBorders>
              <w:top w:val="single" w:sz="2" w:space="0" w:color="000000"/>
              <w:left w:val="nil"/>
              <w:bottom w:val="single" w:sz="2" w:space="0" w:color="000000"/>
              <w:right w:val="nil"/>
            </w:tcBorders>
          </w:tcPr>
          <w:p w14:paraId="5DAE8D6F"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7"/>
                <w:sz w:val="18"/>
              </w:rPr>
              <w:t xml:space="preserve"> </w:t>
            </w:r>
            <w:proofErr w:type="spellStart"/>
            <w:r>
              <w:rPr>
                <w:rFonts w:ascii="Calibri" w:hAnsi="Calibri"/>
                <w:spacing w:val="-2"/>
                <w:sz w:val="18"/>
              </w:rPr>
              <w:t>donacije</w:t>
            </w:r>
            <w:proofErr w:type="spellEnd"/>
          </w:p>
        </w:tc>
        <w:tc>
          <w:tcPr>
            <w:tcW w:w="1837" w:type="dxa"/>
            <w:tcBorders>
              <w:top w:val="single" w:sz="2" w:space="0" w:color="000000"/>
              <w:left w:val="nil"/>
              <w:bottom w:val="single" w:sz="2" w:space="0" w:color="000000"/>
              <w:right w:val="nil"/>
            </w:tcBorders>
          </w:tcPr>
          <w:p w14:paraId="0C74B71D" w14:textId="77777777" w:rsidR="00B152F3" w:rsidRDefault="00B152F3" w:rsidP="007F09F2">
            <w:pPr>
              <w:pStyle w:val="TableParagraph"/>
              <w:spacing w:before="17"/>
              <w:ind w:left="1149"/>
              <w:rPr>
                <w:rFonts w:ascii="Calibri" w:eastAsia="Calibri" w:hAnsi="Calibri" w:cs="Calibri"/>
                <w:sz w:val="18"/>
                <w:szCs w:val="18"/>
              </w:rPr>
            </w:pPr>
            <w:r>
              <w:rPr>
                <w:rFonts w:ascii="Calibri"/>
                <w:spacing w:val="-2"/>
                <w:sz w:val="18"/>
              </w:rPr>
              <w:t>0,00</w:t>
            </w:r>
          </w:p>
        </w:tc>
        <w:tc>
          <w:tcPr>
            <w:tcW w:w="1587" w:type="dxa"/>
            <w:tcBorders>
              <w:top w:val="single" w:sz="2" w:space="0" w:color="000000"/>
              <w:left w:val="nil"/>
              <w:bottom w:val="single" w:sz="2" w:space="0" w:color="000000"/>
              <w:right w:val="nil"/>
            </w:tcBorders>
          </w:tcPr>
          <w:p w14:paraId="74A19A90" w14:textId="77777777" w:rsidR="00B152F3" w:rsidRDefault="00B152F3" w:rsidP="007F09F2"/>
        </w:tc>
        <w:tc>
          <w:tcPr>
            <w:tcW w:w="1367" w:type="dxa"/>
            <w:tcBorders>
              <w:top w:val="single" w:sz="2" w:space="0" w:color="000000"/>
              <w:left w:val="nil"/>
              <w:bottom w:val="single" w:sz="2" w:space="0" w:color="000000"/>
              <w:right w:val="nil"/>
            </w:tcBorders>
          </w:tcPr>
          <w:p w14:paraId="76B38E01" w14:textId="77777777" w:rsidR="00B152F3" w:rsidRDefault="00B152F3" w:rsidP="007F09F2">
            <w:pPr>
              <w:pStyle w:val="TableParagraph"/>
              <w:spacing w:before="17"/>
              <w:ind w:left="900"/>
              <w:rPr>
                <w:rFonts w:ascii="Calibri" w:eastAsia="Calibri" w:hAnsi="Calibri" w:cs="Calibri"/>
                <w:sz w:val="18"/>
                <w:szCs w:val="18"/>
              </w:rPr>
            </w:pPr>
            <w:r>
              <w:rPr>
                <w:rFonts w:ascii="Calibri"/>
                <w:spacing w:val="-2"/>
                <w:sz w:val="18"/>
              </w:rPr>
              <w:t>0,00</w:t>
            </w:r>
          </w:p>
        </w:tc>
        <w:tc>
          <w:tcPr>
            <w:tcW w:w="1139" w:type="dxa"/>
            <w:tcBorders>
              <w:top w:val="single" w:sz="2" w:space="0" w:color="000000"/>
              <w:left w:val="nil"/>
              <w:bottom w:val="single" w:sz="2" w:space="0" w:color="000000"/>
              <w:right w:val="nil"/>
            </w:tcBorders>
          </w:tcPr>
          <w:p w14:paraId="615BBAC4" w14:textId="77777777" w:rsidR="00B152F3" w:rsidRDefault="00B152F3" w:rsidP="007F09F2">
            <w:pPr>
              <w:pStyle w:val="TableParagraph"/>
              <w:spacing w:before="17"/>
              <w:ind w:left="414"/>
              <w:rPr>
                <w:rFonts w:ascii="Calibri" w:eastAsia="Calibri" w:hAnsi="Calibri" w:cs="Calibri"/>
                <w:sz w:val="18"/>
                <w:szCs w:val="18"/>
              </w:rPr>
            </w:pPr>
            <w:r>
              <w:rPr>
                <w:rFonts w:ascii="Calibri"/>
                <w:spacing w:val="-2"/>
                <w:sz w:val="18"/>
              </w:rPr>
              <w:t>0,00%</w:t>
            </w:r>
          </w:p>
        </w:tc>
        <w:tc>
          <w:tcPr>
            <w:tcW w:w="1142" w:type="dxa"/>
            <w:tcBorders>
              <w:top w:val="single" w:sz="2" w:space="0" w:color="000000"/>
              <w:left w:val="nil"/>
              <w:bottom w:val="single" w:sz="2" w:space="0" w:color="000000"/>
              <w:right w:val="nil"/>
            </w:tcBorders>
          </w:tcPr>
          <w:p w14:paraId="1718DB87" w14:textId="77777777" w:rsidR="00B152F3" w:rsidRDefault="00B152F3" w:rsidP="007F09F2"/>
        </w:tc>
      </w:tr>
      <w:tr w:rsidR="00B152F3" w14:paraId="61AB2387" w14:textId="77777777" w:rsidTr="007F09F2">
        <w:trPr>
          <w:trHeight w:hRule="exact" w:val="272"/>
        </w:trPr>
        <w:tc>
          <w:tcPr>
            <w:tcW w:w="990" w:type="dxa"/>
            <w:tcBorders>
              <w:top w:val="single" w:sz="2" w:space="0" w:color="000000"/>
              <w:left w:val="nil"/>
              <w:bottom w:val="single" w:sz="2" w:space="0" w:color="000000"/>
              <w:right w:val="nil"/>
            </w:tcBorders>
          </w:tcPr>
          <w:p w14:paraId="3EEB1775"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6632</w:t>
            </w:r>
          </w:p>
        </w:tc>
        <w:tc>
          <w:tcPr>
            <w:tcW w:w="6767" w:type="dxa"/>
            <w:tcBorders>
              <w:top w:val="single" w:sz="2" w:space="0" w:color="000000"/>
              <w:left w:val="nil"/>
              <w:bottom w:val="single" w:sz="2" w:space="0" w:color="000000"/>
              <w:right w:val="nil"/>
            </w:tcBorders>
          </w:tcPr>
          <w:p w14:paraId="5BEFB76C"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Kapitalne</w:t>
            </w:r>
            <w:proofErr w:type="spellEnd"/>
            <w:r>
              <w:rPr>
                <w:rFonts w:ascii="Calibri"/>
                <w:spacing w:val="-19"/>
                <w:sz w:val="18"/>
              </w:rPr>
              <w:t xml:space="preserve"> </w:t>
            </w:r>
            <w:proofErr w:type="spellStart"/>
            <w:r>
              <w:rPr>
                <w:rFonts w:ascii="Calibri"/>
                <w:spacing w:val="-2"/>
                <w:sz w:val="18"/>
              </w:rPr>
              <w:t>donacije</w:t>
            </w:r>
            <w:proofErr w:type="spellEnd"/>
          </w:p>
        </w:tc>
        <w:tc>
          <w:tcPr>
            <w:tcW w:w="1837" w:type="dxa"/>
            <w:tcBorders>
              <w:top w:val="single" w:sz="2" w:space="0" w:color="000000"/>
              <w:left w:val="nil"/>
              <w:bottom w:val="single" w:sz="2" w:space="0" w:color="000000"/>
              <w:right w:val="nil"/>
            </w:tcBorders>
          </w:tcPr>
          <w:p w14:paraId="165C94DC" w14:textId="77777777" w:rsidR="00B152F3" w:rsidRDefault="00B152F3" w:rsidP="007F09F2">
            <w:pPr>
              <w:pStyle w:val="TableParagraph"/>
              <w:spacing w:before="17"/>
              <w:ind w:left="741"/>
              <w:rPr>
                <w:rFonts w:ascii="Calibri" w:eastAsia="Calibri" w:hAnsi="Calibri" w:cs="Calibri"/>
                <w:sz w:val="18"/>
                <w:szCs w:val="18"/>
              </w:rPr>
            </w:pPr>
            <w:r>
              <w:rPr>
                <w:rFonts w:ascii="Calibri"/>
                <w:spacing w:val="-2"/>
                <w:sz w:val="18"/>
              </w:rPr>
              <w:t>23.065,97</w:t>
            </w:r>
          </w:p>
        </w:tc>
        <w:tc>
          <w:tcPr>
            <w:tcW w:w="1587" w:type="dxa"/>
            <w:tcBorders>
              <w:top w:val="single" w:sz="2" w:space="0" w:color="000000"/>
              <w:left w:val="nil"/>
              <w:bottom w:val="single" w:sz="2" w:space="0" w:color="000000"/>
              <w:right w:val="nil"/>
            </w:tcBorders>
          </w:tcPr>
          <w:p w14:paraId="78C7819A" w14:textId="77777777" w:rsidR="00B152F3" w:rsidRDefault="00B152F3" w:rsidP="007F09F2"/>
        </w:tc>
        <w:tc>
          <w:tcPr>
            <w:tcW w:w="1367" w:type="dxa"/>
            <w:tcBorders>
              <w:top w:val="single" w:sz="2" w:space="0" w:color="000000"/>
              <w:left w:val="nil"/>
              <w:bottom w:val="single" w:sz="2" w:space="0" w:color="000000"/>
              <w:right w:val="nil"/>
            </w:tcBorders>
          </w:tcPr>
          <w:p w14:paraId="18C3EE4E" w14:textId="77777777" w:rsidR="00B152F3" w:rsidRDefault="00B152F3" w:rsidP="007F09F2">
            <w:pPr>
              <w:pStyle w:val="TableParagraph"/>
              <w:spacing w:before="17"/>
              <w:ind w:left="900"/>
              <w:rPr>
                <w:rFonts w:ascii="Calibri" w:eastAsia="Calibri" w:hAnsi="Calibri" w:cs="Calibri"/>
                <w:sz w:val="18"/>
                <w:szCs w:val="18"/>
              </w:rPr>
            </w:pPr>
            <w:r>
              <w:rPr>
                <w:rFonts w:ascii="Calibri"/>
                <w:spacing w:val="-2"/>
                <w:sz w:val="18"/>
              </w:rPr>
              <w:t>0,00</w:t>
            </w:r>
          </w:p>
        </w:tc>
        <w:tc>
          <w:tcPr>
            <w:tcW w:w="1139" w:type="dxa"/>
            <w:tcBorders>
              <w:top w:val="single" w:sz="2" w:space="0" w:color="000000"/>
              <w:left w:val="nil"/>
              <w:bottom w:val="single" w:sz="2" w:space="0" w:color="000000"/>
              <w:right w:val="nil"/>
            </w:tcBorders>
          </w:tcPr>
          <w:p w14:paraId="2F99D578" w14:textId="77777777" w:rsidR="00B152F3" w:rsidRDefault="00B152F3" w:rsidP="007F09F2">
            <w:pPr>
              <w:pStyle w:val="TableParagraph"/>
              <w:spacing w:before="17"/>
              <w:ind w:left="414"/>
              <w:rPr>
                <w:rFonts w:ascii="Calibri" w:eastAsia="Calibri" w:hAnsi="Calibri" w:cs="Calibri"/>
                <w:sz w:val="18"/>
                <w:szCs w:val="18"/>
              </w:rPr>
            </w:pPr>
            <w:r>
              <w:rPr>
                <w:rFonts w:ascii="Calibri"/>
                <w:spacing w:val="-2"/>
                <w:sz w:val="18"/>
              </w:rPr>
              <w:t>0,00%</w:t>
            </w:r>
          </w:p>
        </w:tc>
        <w:tc>
          <w:tcPr>
            <w:tcW w:w="1142" w:type="dxa"/>
            <w:tcBorders>
              <w:top w:val="single" w:sz="2" w:space="0" w:color="000000"/>
              <w:left w:val="nil"/>
              <w:bottom w:val="single" w:sz="2" w:space="0" w:color="000000"/>
              <w:right w:val="nil"/>
            </w:tcBorders>
          </w:tcPr>
          <w:p w14:paraId="3B9F19BC" w14:textId="77777777" w:rsidR="00B152F3" w:rsidRDefault="00B152F3" w:rsidP="007F09F2"/>
        </w:tc>
      </w:tr>
    </w:tbl>
    <w:p w14:paraId="7D7ED0E6" w14:textId="77777777" w:rsidR="00B152F3" w:rsidRDefault="00B152F3" w:rsidP="00B152F3"/>
    <w:p w14:paraId="0521061D" w14:textId="77777777" w:rsidR="00B152F3" w:rsidRDefault="00B152F3" w:rsidP="00B152F3">
      <w:pPr>
        <w:spacing w:before="8"/>
        <w:rPr>
          <w:sz w:val="28"/>
          <w:szCs w:val="28"/>
        </w:rPr>
      </w:pPr>
    </w:p>
    <w:tbl>
      <w:tblPr>
        <w:tblStyle w:val="TableNormal1"/>
        <w:tblW w:w="0" w:type="auto"/>
        <w:tblInd w:w="104" w:type="dxa"/>
        <w:tblLayout w:type="fixed"/>
        <w:tblLook w:val="01E0" w:firstRow="1" w:lastRow="1" w:firstColumn="1" w:lastColumn="1" w:noHBand="0" w:noVBand="0"/>
      </w:tblPr>
      <w:tblGrid>
        <w:gridCol w:w="990"/>
        <w:gridCol w:w="5958"/>
        <w:gridCol w:w="2603"/>
        <w:gridCol w:w="1587"/>
        <w:gridCol w:w="1455"/>
        <w:gridCol w:w="1064"/>
        <w:gridCol w:w="1173"/>
      </w:tblGrid>
      <w:tr w:rsidR="00B152F3" w14:paraId="69E242CD" w14:textId="77777777" w:rsidTr="007F09F2">
        <w:trPr>
          <w:trHeight w:hRule="exact" w:val="282"/>
        </w:trPr>
        <w:tc>
          <w:tcPr>
            <w:tcW w:w="990" w:type="dxa"/>
            <w:tcBorders>
              <w:top w:val="single" w:sz="2" w:space="0" w:color="000000"/>
              <w:left w:val="nil"/>
              <w:bottom w:val="single" w:sz="2" w:space="0" w:color="000000"/>
              <w:right w:val="nil"/>
            </w:tcBorders>
          </w:tcPr>
          <w:p w14:paraId="5EF43211" w14:textId="77777777" w:rsidR="00B152F3" w:rsidRDefault="00B152F3" w:rsidP="007F09F2">
            <w:pPr>
              <w:pStyle w:val="TableParagraph"/>
              <w:spacing w:before="16"/>
              <w:ind w:right="158"/>
              <w:jc w:val="right"/>
              <w:rPr>
                <w:rFonts w:ascii="Calibri" w:eastAsia="Calibri" w:hAnsi="Calibri" w:cs="Calibri"/>
                <w:sz w:val="20"/>
                <w:szCs w:val="20"/>
              </w:rPr>
            </w:pPr>
            <w:r>
              <w:rPr>
                <w:rFonts w:ascii="Calibri"/>
                <w:b/>
                <w:w w:val="90"/>
                <w:sz w:val="20"/>
              </w:rPr>
              <w:t>7</w:t>
            </w:r>
          </w:p>
        </w:tc>
        <w:tc>
          <w:tcPr>
            <w:tcW w:w="5958" w:type="dxa"/>
            <w:tcBorders>
              <w:top w:val="single" w:sz="2" w:space="0" w:color="000000"/>
              <w:left w:val="nil"/>
              <w:bottom w:val="single" w:sz="2" w:space="0" w:color="000000"/>
              <w:right w:val="nil"/>
            </w:tcBorders>
          </w:tcPr>
          <w:p w14:paraId="5931A478" w14:textId="77777777" w:rsidR="00B152F3" w:rsidRDefault="00B152F3" w:rsidP="007F09F2">
            <w:pPr>
              <w:pStyle w:val="TableParagraph"/>
              <w:spacing w:before="16"/>
              <w:ind w:left="160"/>
              <w:rPr>
                <w:rFonts w:ascii="Calibri" w:eastAsia="Calibri" w:hAnsi="Calibri" w:cs="Calibri"/>
                <w:sz w:val="20"/>
                <w:szCs w:val="20"/>
              </w:rPr>
            </w:pPr>
            <w:proofErr w:type="spellStart"/>
            <w:r>
              <w:rPr>
                <w:rFonts w:ascii="Calibri"/>
                <w:b/>
                <w:spacing w:val="-2"/>
                <w:sz w:val="20"/>
              </w:rPr>
              <w:t>Prihodi</w:t>
            </w:r>
            <w:proofErr w:type="spellEnd"/>
            <w:r>
              <w:rPr>
                <w:rFonts w:ascii="Calibri"/>
                <w:b/>
                <w:spacing w:val="-12"/>
                <w:sz w:val="20"/>
              </w:rPr>
              <w:t xml:space="preserve"> </w:t>
            </w:r>
            <w:r>
              <w:rPr>
                <w:rFonts w:ascii="Calibri"/>
                <w:b/>
                <w:sz w:val="20"/>
              </w:rPr>
              <w:t>od</w:t>
            </w:r>
            <w:r>
              <w:rPr>
                <w:rFonts w:ascii="Calibri"/>
                <w:b/>
                <w:spacing w:val="-12"/>
                <w:sz w:val="20"/>
              </w:rPr>
              <w:t xml:space="preserve"> </w:t>
            </w:r>
            <w:proofErr w:type="spellStart"/>
            <w:r>
              <w:rPr>
                <w:rFonts w:ascii="Calibri"/>
                <w:b/>
                <w:spacing w:val="-1"/>
                <w:sz w:val="20"/>
              </w:rPr>
              <w:t>prodaje</w:t>
            </w:r>
            <w:proofErr w:type="spellEnd"/>
            <w:r>
              <w:rPr>
                <w:rFonts w:ascii="Calibri"/>
                <w:b/>
                <w:spacing w:val="-15"/>
                <w:sz w:val="20"/>
              </w:rPr>
              <w:t xml:space="preserve"> </w:t>
            </w:r>
            <w:proofErr w:type="spellStart"/>
            <w:r>
              <w:rPr>
                <w:rFonts w:ascii="Calibri"/>
                <w:b/>
                <w:spacing w:val="-1"/>
                <w:sz w:val="20"/>
              </w:rPr>
              <w:t>nefinancijske</w:t>
            </w:r>
            <w:proofErr w:type="spellEnd"/>
            <w:r>
              <w:rPr>
                <w:rFonts w:ascii="Calibri"/>
                <w:b/>
                <w:spacing w:val="-14"/>
                <w:sz w:val="20"/>
              </w:rPr>
              <w:t xml:space="preserve"> </w:t>
            </w:r>
            <w:proofErr w:type="spellStart"/>
            <w:r>
              <w:rPr>
                <w:rFonts w:ascii="Calibri"/>
                <w:b/>
                <w:spacing w:val="-1"/>
                <w:sz w:val="20"/>
              </w:rPr>
              <w:t>imovine</w:t>
            </w:r>
            <w:proofErr w:type="spellEnd"/>
          </w:p>
        </w:tc>
        <w:tc>
          <w:tcPr>
            <w:tcW w:w="2603" w:type="dxa"/>
            <w:tcBorders>
              <w:top w:val="single" w:sz="2" w:space="0" w:color="000000"/>
              <w:left w:val="nil"/>
              <w:bottom w:val="single" w:sz="2" w:space="0" w:color="000000"/>
              <w:right w:val="nil"/>
            </w:tcBorders>
          </w:tcPr>
          <w:p w14:paraId="607F77D1" w14:textId="77777777" w:rsidR="00B152F3" w:rsidRDefault="00B152F3" w:rsidP="007F09F2">
            <w:pPr>
              <w:pStyle w:val="TableParagraph"/>
              <w:spacing w:before="16"/>
              <w:ind w:left="1369"/>
              <w:rPr>
                <w:rFonts w:ascii="Calibri" w:eastAsia="Calibri" w:hAnsi="Calibri" w:cs="Calibri"/>
                <w:sz w:val="20"/>
                <w:szCs w:val="20"/>
              </w:rPr>
            </w:pPr>
            <w:r>
              <w:rPr>
                <w:rFonts w:ascii="Calibri"/>
                <w:b/>
                <w:sz w:val="20"/>
              </w:rPr>
              <w:t>288.958,50</w:t>
            </w:r>
          </w:p>
        </w:tc>
        <w:tc>
          <w:tcPr>
            <w:tcW w:w="1587" w:type="dxa"/>
            <w:tcBorders>
              <w:top w:val="single" w:sz="2" w:space="0" w:color="000000"/>
              <w:left w:val="nil"/>
              <w:bottom w:val="single" w:sz="2" w:space="0" w:color="000000"/>
              <w:right w:val="nil"/>
            </w:tcBorders>
          </w:tcPr>
          <w:p w14:paraId="1524802B" w14:textId="77777777" w:rsidR="00B152F3" w:rsidRDefault="00B152F3" w:rsidP="007F09F2">
            <w:pPr>
              <w:pStyle w:val="TableParagraph"/>
              <w:spacing w:before="16"/>
              <w:ind w:left="317"/>
              <w:rPr>
                <w:rFonts w:ascii="Calibri" w:eastAsia="Calibri" w:hAnsi="Calibri" w:cs="Calibri"/>
                <w:sz w:val="20"/>
                <w:szCs w:val="20"/>
              </w:rPr>
            </w:pPr>
            <w:r>
              <w:rPr>
                <w:rFonts w:ascii="Calibri"/>
                <w:b/>
                <w:sz w:val="20"/>
              </w:rPr>
              <w:t>722.192,05</w:t>
            </w:r>
          </w:p>
        </w:tc>
        <w:tc>
          <w:tcPr>
            <w:tcW w:w="1455" w:type="dxa"/>
            <w:tcBorders>
              <w:top w:val="single" w:sz="2" w:space="0" w:color="000000"/>
              <w:left w:val="nil"/>
              <w:bottom w:val="single" w:sz="2" w:space="0" w:color="000000"/>
              <w:right w:val="nil"/>
            </w:tcBorders>
          </w:tcPr>
          <w:p w14:paraId="3455B309" w14:textId="77777777" w:rsidR="00B152F3" w:rsidRDefault="00B152F3" w:rsidP="007F09F2">
            <w:pPr>
              <w:pStyle w:val="TableParagraph"/>
              <w:spacing w:before="16"/>
              <w:ind w:left="353"/>
              <w:rPr>
                <w:rFonts w:ascii="Calibri" w:eastAsia="Calibri" w:hAnsi="Calibri" w:cs="Calibri"/>
                <w:sz w:val="20"/>
                <w:szCs w:val="20"/>
              </w:rPr>
            </w:pPr>
            <w:r>
              <w:rPr>
                <w:rFonts w:ascii="Calibri"/>
                <w:b/>
                <w:sz w:val="20"/>
              </w:rPr>
              <w:t>103.407,19</w:t>
            </w:r>
          </w:p>
        </w:tc>
        <w:tc>
          <w:tcPr>
            <w:tcW w:w="1064" w:type="dxa"/>
            <w:tcBorders>
              <w:top w:val="single" w:sz="2" w:space="0" w:color="000000"/>
              <w:left w:val="nil"/>
              <w:bottom w:val="single" w:sz="2" w:space="0" w:color="000000"/>
              <w:right w:val="nil"/>
            </w:tcBorders>
          </w:tcPr>
          <w:p w14:paraId="56C229B3" w14:textId="77777777" w:rsidR="00B152F3" w:rsidRDefault="00B152F3" w:rsidP="007F09F2">
            <w:pPr>
              <w:pStyle w:val="TableParagraph"/>
              <w:spacing w:before="16"/>
              <w:ind w:left="220"/>
              <w:rPr>
                <w:rFonts w:ascii="Calibri" w:eastAsia="Calibri" w:hAnsi="Calibri" w:cs="Calibri"/>
                <w:sz w:val="20"/>
                <w:szCs w:val="20"/>
              </w:rPr>
            </w:pPr>
            <w:r>
              <w:rPr>
                <w:rFonts w:ascii="Calibri"/>
                <w:b/>
                <w:spacing w:val="-1"/>
                <w:sz w:val="20"/>
              </w:rPr>
              <w:t>35,79%</w:t>
            </w:r>
          </w:p>
        </w:tc>
        <w:tc>
          <w:tcPr>
            <w:tcW w:w="1173" w:type="dxa"/>
            <w:tcBorders>
              <w:top w:val="single" w:sz="2" w:space="0" w:color="000000"/>
              <w:left w:val="nil"/>
              <w:bottom w:val="single" w:sz="2" w:space="0" w:color="000000"/>
              <w:right w:val="nil"/>
            </w:tcBorders>
          </w:tcPr>
          <w:p w14:paraId="71C6922A" w14:textId="77777777" w:rsidR="00B152F3" w:rsidRDefault="00B152F3" w:rsidP="007F09F2">
            <w:pPr>
              <w:pStyle w:val="TableParagraph"/>
              <w:spacing w:before="16"/>
              <w:ind w:left="240"/>
              <w:rPr>
                <w:rFonts w:ascii="Calibri" w:eastAsia="Calibri" w:hAnsi="Calibri" w:cs="Calibri"/>
                <w:sz w:val="20"/>
                <w:szCs w:val="20"/>
              </w:rPr>
            </w:pPr>
            <w:r>
              <w:rPr>
                <w:rFonts w:ascii="Calibri"/>
                <w:b/>
                <w:spacing w:val="-1"/>
                <w:sz w:val="20"/>
              </w:rPr>
              <w:t>14,32%</w:t>
            </w:r>
          </w:p>
        </w:tc>
      </w:tr>
      <w:tr w:rsidR="00B152F3" w14:paraId="6147E9D2" w14:textId="77777777" w:rsidTr="007F09F2">
        <w:trPr>
          <w:trHeight w:hRule="exact" w:val="272"/>
        </w:trPr>
        <w:tc>
          <w:tcPr>
            <w:tcW w:w="990" w:type="dxa"/>
            <w:tcBorders>
              <w:top w:val="single" w:sz="2" w:space="0" w:color="000000"/>
              <w:left w:val="nil"/>
              <w:bottom w:val="single" w:sz="2" w:space="0" w:color="000000"/>
              <w:right w:val="nil"/>
            </w:tcBorders>
          </w:tcPr>
          <w:p w14:paraId="2829A1E5" w14:textId="77777777" w:rsidR="00B152F3" w:rsidRDefault="00B152F3" w:rsidP="007F09F2">
            <w:pPr>
              <w:pStyle w:val="TableParagraph"/>
              <w:spacing w:before="17"/>
              <w:ind w:left="643"/>
              <w:rPr>
                <w:rFonts w:ascii="Calibri" w:eastAsia="Calibri" w:hAnsi="Calibri" w:cs="Calibri"/>
                <w:sz w:val="18"/>
                <w:szCs w:val="18"/>
              </w:rPr>
            </w:pPr>
            <w:r>
              <w:rPr>
                <w:rFonts w:ascii="Calibri"/>
                <w:b/>
                <w:sz w:val="18"/>
              </w:rPr>
              <w:t>71</w:t>
            </w:r>
          </w:p>
        </w:tc>
        <w:tc>
          <w:tcPr>
            <w:tcW w:w="5958" w:type="dxa"/>
            <w:tcBorders>
              <w:top w:val="single" w:sz="2" w:space="0" w:color="000000"/>
              <w:left w:val="nil"/>
              <w:bottom w:val="single" w:sz="2" w:space="0" w:color="000000"/>
              <w:right w:val="nil"/>
            </w:tcBorders>
          </w:tcPr>
          <w:p w14:paraId="6034857D"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b/>
                <w:spacing w:val="-2"/>
                <w:sz w:val="18"/>
                <w:lang w:val="it-IT"/>
              </w:rPr>
              <w:t>Prihodi</w:t>
            </w:r>
            <w:proofErr w:type="spellEnd"/>
            <w:r w:rsidRPr="00B152F3">
              <w:rPr>
                <w:rFonts w:ascii="Calibri"/>
                <w:b/>
                <w:spacing w:val="-15"/>
                <w:sz w:val="18"/>
                <w:lang w:val="it-IT"/>
              </w:rPr>
              <w:t xml:space="preserve"> </w:t>
            </w:r>
            <w:proofErr w:type="gramStart"/>
            <w:r w:rsidRPr="00B152F3">
              <w:rPr>
                <w:rFonts w:ascii="Calibri"/>
                <w:b/>
                <w:spacing w:val="-1"/>
                <w:sz w:val="18"/>
                <w:lang w:val="it-IT"/>
              </w:rPr>
              <w:t>od</w:t>
            </w:r>
            <w:proofErr w:type="gramEnd"/>
            <w:r w:rsidRPr="00B152F3">
              <w:rPr>
                <w:rFonts w:ascii="Calibri"/>
                <w:b/>
                <w:spacing w:val="-16"/>
                <w:sz w:val="18"/>
                <w:lang w:val="it-IT"/>
              </w:rPr>
              <w:t xml:space="preserve"> </w:t>
            </w:r>
            <w:proofErr w:type="spellStart"/>
            <w:r w:rsidRPr="00B152F3">
              <w:rPr>
                <w:rFonts w:ascii="Calibri"/>
                <w:b/>
                <w:spacing w:val="-2"/>
                <w:sz w:val="18"/>
                <w:lang w:val="it-IT"/>
              </w:rPr>
              <w:t>prodaje</w:t>
            </w:r>
            <w:proofErr w:type="spellEnd"/>
            <w:r w:rsidRPr="00B152F3">
              <w:rPr>
                <w:rFonts w:ascii="Calibri"/>
                <w:b/>
                <w:spacing w:val="-15"/>
                <w:sz w:val="18"/>
                <w:lang w:val="it-IT"/>
              </w:rPr>
              <w:t xml:space="preserve"> </w:t>
            </w:r>
            <w:proofErr w:type="spellStart"/>
            <w:r w:rsidRPr="00B152F3">
              <w:rPr>
                <w:rFonts w:ascii="Calibri"/>
                <w:b/>
                <w:spacing w:val="-2"/>
                <w:sz w:val="18"/>
                <w:lang w:val="it-IT"/>
              </w:rPr>
              <w:t>neproizvedene</w:t>
            </w:r>
            <w:proofErr w:type="spellEnd"/>
            <w:r w:rsidRPr="00B152F3">
              <w:rPr>
                <w:rFonts w:ascii="Calibri"/>
                <w:b/>
                <w:spacing w:val="-15"/>
                <w:sz w:val="18"/>
                <w:lang w:val="it-IT"/>
              </w:rPr>
              <w:t xml:space="preserve"> </w:t>
            </w:r>
            <w:proofErr w:type="spellStart"/>
            <w:r w:rsidRPr="00B152F3">
              <w:rPr>
                <w:rFonts w:ascii="Calibri"/>
                <w:b/>
                <w:spacing w:val="-1"/>
                <w:sz w:val="18"/>
                <w:lang w:val="it-IT"/>
              </w:rPr>
              <w:t>imovine</w:t>
            </w:r>
            <w:proofErr w:type="spellEnd"/>
          </w:p>
        </w:tc>
        <w:tc>
          <w:tcPr>
            <w:tcW w:w="2603" w:type="dxa"/>
            <w:tcBorders>
              <w:top w:val="single" w:sz="2" w:space="0" w:color="000000"/>
              <w:left w:val="nil"/>
              <w:bottom w:val="single" w:sz="2" w:space="0" w:color="000000"/>
              <w:right w:val="nil"/>
            </w:tcBorders>
          </w:tcPr>
          <w:p w14:paraId="59F1E832" w14:textId="77777777" w:rsidR="00B152F3" w:rsidRDefault="00B152F3" w:rsidP="007F09F2">
            <w:pPr>
              <w:pStyle w:val="TableParagraph"/>
              <w:spacing w:before="17"/>
              <w:ind w:left="1459"/>
              <w:rPr>
                <w:rFonts w:ascii="Calibri" w:eastAsia="Calibri" w:hAnsi="Calibri" w:cs="Calibri"/>
                <w:sz w:val="18"/>
                <w:szCs w:val="18"/>
              </w:rPr>
            </w:pPr>
            <w:r>
              <w:rPr>
                <w:rFonts w:ascii="Calibri"/>
                <w:b/>
                <w:spacing w:val="-1"/>
                <w:sz w:val="18"/>
              </w:rPr>
              <w:t>288.704,17</w:t>
            </w:r>
          </w:p>
        </w:tc>
        <w:tc>
          <w:tcPr>
            <w:tcW w:w="1587" w:type="dxa"/>
            <w:tcBorders>
              <w:top w:val="single" w:sz="2" w:space="0" w:color="000000"/>
              <w:left w:val="nil"/>
              <w:bottom w:val="single" w:sz="2" w:space="0" w:color="000000"/>
              <w:right w:val="nil"/>
            </w:tcBorders>
          </w:tcPr>
          <w:p w14:paraId="3065B390" w14:textId="77777777" w:rsidR="00B152F3" w:rsidRDefault="00B152F3" w:rsidP="007F09F2">
            <w:pPr>
              <w:pStyle w:val="TableParagraph"/>
              <w:spacing w:before="17"/>
              <w:ind w:left="405"/>
              <w:rPr>
                <w:rFonts w:ascii="Calibri" w:eastAsia="Calibri" w:hAnsi="Calibri" w:cs="Calibri"/>
                <w:sz w:val="18"/>
                <w:szCs w:val="18"/>
              </w:rPr>
            </w:pPr>
            <w:r>
              <w:rPr>
                <w:rFonts w:ascii="Calibri"/>
                <w:b/>
                <w:spacing w:val="-1"/>
                <w:sz w:val="18"/>
              </w:rPr>
              <w:t>718.210,05</w:t>
            </w:r>
          </w:p>
        </w:tc>
        <w:tc>
          <w:tcPr>
            <w:tcW w:w="1455" w:type="dxa"/>
            <w:tcBorders>
              <w:top w:val="single" w:sz="2" w:space="0" w:color="000000"/>
              <w:left w:val="nil"/>
              <w:bottom w:val="single" w:sz="2" w:space="0" w:color="000000"/>
              <w:right w:val="nil"/>
            </w:tcBorders>
          </w:tcPr>
          <w:p w14:paraId="48A65648" w14:textId="77777777" w:rsidR="00B152F3" w:rsidRDefault="00B152F3" w:rsidP="007F09F2">
            <w:pPr>
              <w:pStyle w:val="TableParagraph"/>
              <w:spacing w:before="17"/>
              <w:ind w:left="439"/>
              <w:rPr>
                <w:rFonts w:ascii="Calibri" w:eastAsia="Calibri" w:hAnsi="Calibri" w:cs="Calibri"/>
                <w:sz w:val="18"/>
                <w:szCs w:val="18"/>
              </w:rPr>
            </w:pPr>
            <w:r>
              <w:rPr>
                <w:rFonts w:ascii="Calibri"/>
                <w:b/>
                <w:spacing w:val="-1"/>
                <w:sz w:val="18"/>
              </w:rPr>
              <w:t>103.127,28</w:t>
            </w:r>
          </w:p>
        </w:tc>
        <w:tc>
          <w:tcPr>
            <w:tcW w:w="1064" w:type="dxa"/>
            <w:tcBorders>
              <w:top w:val="single" w:sz="2" w:space="0" w:color="000000"/>
              <w:left w:val="nil"/>
              <w:bottom w:val="single" w:sz="2" w:space="0" w:color="000000"/>
              <w:right w:val="nil"/>
            </w:tcBorders>
          </w:tcPr>
          <w:p w14:paraId="3048E020" w14:textId="77777777" w:rsidR="00B152F3" w:rsidRDefault="00B152F3" w:rsidP="007F09F2">
            <w:pPr>
              <w:pStyle w:val="TableParagraph"/>
              <w:spacing w:before="17"/>
              <w:ind w:left="278"/>
              <w:rPr>
                <w:rFonts w:ascii="Calibri" w:eastAsia="Calibri" w:hAnsi="Calibri" w:cs="Calibri"/>
                <w:sz w:val="18"/>
                <w:szCs w:val="18"/>
              </w:rPr>
            </w:pPr>
            <w:r>
              <w:rPr>
                <w:rFonts w:ascii="Calibri"/>
                <w:b/>
                <w:spacing w:val="-1"/>
                <w:sz w:val="18"/>
              </w:rPr>
              <w:t>35,72%</w:t>
            </w:r>
          </w:p>
        </w:tc>
        <w:tc>
          <w:tcPr>
            <w:tcW w:w="1173" w:type="dxa"/>
            <w:tcBorders>
              <w:top w:val="single" w:sz="2" w:space="0" w:color="000000"/>
              <w:left w:val="nil"/>
              <w:bottom w:val="single" w:sz="2" w:space="0" w:color="000000"/>
              <w:right w:val="nil"/>
            </w:tcBorders>
          </w:tcPr>
          <w:p w14:paraId="76CAE88A" w14:textId="77777777" w:rsidR="00B152F3" w:rsidRDefault="00B152F3" w:rsidP="007F09F2">
            <w:pPr>
              <w:pStyle w:val="TableParagraph"/>
              <w:spacing w:before="17"/>
              <w:ind w:left="300"/>
              <w:rPr>
                <w:rFonts w:ascii="Calibri" w:eastAsia="Calibri" w:hAnsi="Calibri" w:cs="Calibri"/>
                <w:sz w:val="18"/>
                <w:szCs w:val="18"/>
              </w:rPr>
            </w:pPr>
            <w:r>
              <w:rPr>
                <w:rFonts w:ascii="Calibri"/>
                <w:b/>
                <w:spacing w:val="-1"/>
                <w:sz w:val="18"/>
              </w:rPr>
              <w:t>14,36%</w:t>
            </w:r>
          </w:p>
        </w:tc>
      </w:tr>
      <w:tr w:rsidR="00B152F3" w14:paraId="7D715845" w14:textId="77777777" w:rsidTr="007F09F2">
        <w:trPr>
          <w:trHeight w:hRule="exact" w:val="270"/>
        </w:trPr>
        <w:tc>
          <w:tcPr>
            <w:tcW w:w="990" w:type="dxa"/>
            <w:tcBorders>
              <w:top w:val="single" w:sz="2" w:space="0" w:color="000000"/>
              <w:left w:val="nil"/>
              <w:bottom w:val="single" w:sz="2" w:space="0" w:color="000000"/>
              <w:right w:val="nil"/>
            </w:tcBorders>
          </w:tcPr>
          <w:p w14:paraId="1EE20884"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711</w:t>
            </w:r>
          </w:p>
        </w:tc>
        <w:tc>
          <w:tcPr>
            <w:tcW w:w="5958" w:type="dxa"/>
            <w:tcBorders>
              <w:top w:val="single" w:sz="2" w:space="0" w:color="000000"/>
              <w:left w:val="nil"/>
              <w:bottom w:val="single" w:sz="2" w:space="0" w:color="000000"/>
              <w:right w:val="nil"/>
            </w:tcBorders>
          </w:tcPr>
          <w:p w14:paraId="606D60A8" w14:textId="77777777" w:rsidR="00B152F3" w:rsidRPr="00B152F3" w:rsidRDefault="00B152F3" w:rsidP="007F09F2">
            <w:pPr>
              <w:pStyle w:val="TableParagraph"/>
              <w:spacing w:before="15"/>
              <w:ind w:left="160"/>
              <w:rPr>
                <w:rFonts w:ascii="Calibri" w:eastAsia="Calibri" w:hAnsi="Calibri" w:cs="Calibri"/>
                <w:sz w:val="18"/>
                <w:szCs w:val="18"/>
                <w:lang w:val="it-IT"/>
              </w:rPr>
            </w:pPr>
            <w:proofErr w:type="spellStart"/>
            <w:r w:rsidRPr="00B152F3">
              <w:rPr>
                <w:rFonts w:ascii="Calibri"/>
                <w:spacing w:val="-2"/>
                <w:sz w:val="18"/>
                <w:lang w:val="it-IT"/>
              </w:rPr>
              <w:t>Prihodi</w:t>
            </w:r>
            <w:proofErr w:type="spellEnd"/>
            <w:r w:rsidRPr="00B152F3">
              <w:rPr>
                <w:rFonts w:ascii="Calibri"/>
                <w:spacing w:val="-8"/>
                <w:sz w:val="18"/>
                <w:lang w:val="it-IT"/>
              </w:rPr>
              <w:t xml:space="preserve"> </w:t>
            </w:r>
            <w:proofErr w:type="gramStart"/>
            <w:r w:rsidRPr="00B152F3">
              <w:rPr>
                <w:rFonts w:ascii="Calibri"/>
                <w:spacing w:val="-2"/>
                <w:sz w:val="18"/>
                <w:lang w:val="it-IT"/>
              </w:rPr>
              <w:t>od</w:t>
            </w:r>
            <w:proofErr w:type="gramEnd"/>
            <w:r w:rsidRPr="00B152F3">
              <w:rPr>
                <w:rFonts w:ascii="Calibri"/>
                <w:spacing w:val="-10"/>
                <w:sz w:val="18"/>
                <w:lang w:val="it-IT"/>
              </w:rPr>
              <w:t xml:space="preserve"> </w:t>
            </w:r>
            <w:proofErr w:type="spellStart"/>
            <w:r w:rsidRPr="00B152F3">
              <w:rPr>
                <w:rFonts w:ascii="Calibri"/>
                <w:spacing w:val="-2"/>
                <w:sz w:val="18"/>
                <w:lang w:val="it-IT"/>
              </w:rPr>
              <w:t>prodaje</w:t>
            </w:r>
            <w:proofErr w:type="spellEnd"/>
            <w:r w:rsidRPr="00B152F3">
              <w:rPr>
                <w:rFonts w:ascii="Calibri"/>
                <w:spacing w:val="-8"/>
                <w:sz w:val="18"/>
                <w:lang w:val="it-IT"/>
              </w:rPr>
              <w:t xml:space="preserve"> </w:t>
            </w:r>
            <w:proofErr w:type="spellStart"/>
            <w:r w:rsidRPr="00B152F3">
              <w:rPr>
                <w:rFonts w:ascii="Calibri"/>
                <w:spacing w:val="-2"/>
                <w:sz w:val="18"/>
                <w:lang w:val="it-IT"/>
              </w:rPr>
              <w:t>materijalne</w:t>
            </w:r>
            <w:proofErr w:type="spellEnd"/>
            <w:r w:rsidRPr="00B152F3">
              <w:rPr>
                <w:rFonts w:ascii="Calibri"/>
                <w:spacing w:val="-10"/>
                <w:sz w:val="18"/>
                <w:lang w:val="it-IT"/>
              </w:rPr>
              <w:t xml:space="preserve"> </w:t>
            </w:r>
            <w:proofErr w:type="spellStart"/>
            <w:r w:rsidRPr="00B152F3">
              <w:rPr>
                <w:rFonts w:ascii="Calibri"/>
                <w:spacing w:val="-2"/>
                <w:sz w:val="18"/>
                <w:lang w:val="it-IT"/>
              </w:rPr>
              <w:t>imovine</w:t>
            </w:r>
            <w:proofErr w:type="spellEnd"/>
            <w:r w:rsidRPr="00B152F3">
              <w:rPr>
                <w:rFonts w:ascii="Calibri"/>
                <w:spacing w:val="-10"/>
                <w:sz w:val="18"/>
                <w:lang w:val="it-IT"/>
              </w:rPr>
              <w:t xml:space="preserve"> </w:t>
            </w:r>
            <w:r w:rsidRPr="00B152F3">
              <w:rPr>
                <w:rFonts w:ascii="Calibri"/>
                <w:sz w:val="18"/>
                <w:lang w:val="it-IT"/>
              </w:rPr>
              <w:t>-</w:t>
            </w:r>
            <w:r w:rsidRPr="00B152F3">
              <w:rPr>
                <w:rFonts w:ascii="Calibri"/>
                <w:spacing w:val="-9"/>
                <w:sz w:val="18"/>
                <w:lang w:val="it-IT"/>
              </w:rPr>
              <w:t xml:space="preserve"> </w:t>
            </w:r>
            <w:proofErr w:type="spellStart"/>
            <w:r w:rsidRPr="00B152F3">
              <w:rPr>
                <w:rFonts w:ascii="Calibri"/>
                <w:spacing w:val="-2"/>
                <w:sz w:val="18"/>
                <w:lang w:val="it-IT"/>
              </w:rPr>
              <w:t>prirodnih</w:t>
            </w:r>
            <w:proofErr w:type="spellEnd"/>
            <w:r w:rsidRPr="00B152F3">
              <w:rPr>
                <w:rFonts w:ascii="Calibri"/>
                <w:spacing w:val="-8"/>
                <w:sz w:val="18"/>
                <w:lang w:val="it-IT"/>
              </w:rPr>
              <w:t xml:space="preserve"> </w:t>
            </w:r>
            <w:proofErr w:type="spellStart"/>
            <w:r w:rsidRPr="00B152F3">
              <w:rPr>
                <w:rFonts w:ascii="Calibri"/>
                <w:spacing w:val="-2"/>
                <w:sz w:val="18"/>
                <w:lang w:val="it-IT"/>
              </w:rPr>
              <w:t>bogatstava</w:t>
            </w:r>
            <w:proofErr w:type="spellEnd"/>
          </w:p>
        </w:tc>
        <w:tc>
          <w:tcPr>
            <w:tcW w:w="2603" w:type="dxa"/>
            <w:tcBorders>
              <w:top w:val="single" w:sz="2" w:space="0" w:color="000000"/>
              <w:left w:val="nil"/>
              <w:bottom w:val="single" w:sz="2" w:space="0" w:color="000000"/>
              <w:right w:val="nil"/>
            </w:tcBorders>
          </w:tcPr>
          <w:p w14:paraId="5F21E96B" w14:textId="77777777" w:rsidR="00B152F3" w:rsidRDefault="00B152F3" w:rsidP="007F09F2">
            <w:pPr>
              <w:pStyle w:val="TableParagraph"/>
              <w:spacing w:before="15"/>
              <w:ind w:left="1461"/>
              <w:rPr>
                <w:rFonts w:ascii="Calibri" w:eastAsia="Calibri" w:hAnsi="Calibri" w:cs="Calibri"/>
                <w:sz w:val="18"/>
                <w:szCs w:val="18"/>
              </w:rPr>
            </w:pPr>
            <w:r>
              <w:rPr>
                <w:rFonts w:ascii="Calibri"/>
                <w:spacing w:val="-2"/>
                <w:sz w:val="18"/>
              </w:rPr>
              <w:t>288.704,17</w:t>
            </w:r>
          </w:p>
        </w:tc>
        <w:tc>
          <w:tcPr>
            <w:tcW w:w="1587" w:type="dxa"/>
            <w:tcBorders>
              <w:top w:val="single" w:sz="2" w:space="0" w:color="000000"/>
              <w:left w:val="nil"/>
              <w:bottom w:val="single" w:sz="2" w:space="0" w:color="000000"/>
              <w:right w:val="nil"/>
            </w:tcBorders>
          </w:tcPr>
          <w:p w14:paraId="3304864A" w14:textId="77777777" w:rsidR="00B152F3" w:rsidRDefault="00B152F3" w:rsidP="007F09F2"/>
        </w:tc>
        <w:tc>
          <w:tcPr>
            <w:tcW w:w="1455" w:type="dxa"/>
            <w:tcBorders>
              <w:top w:val="single" w:sz="2" w:space="0" w:color="000000"/>
              <w:left w:val="nil"/>
              <w:bottom w:val="single" w:sz="2" w:space="0" w:color="000000"/>
              <w:right w:val="nil"/>
            </w:tcBorders>
          </w:tcPr>
          <w:p w14:paraId="4FA0853F" w14:textId="77777777" w:rsidR="00B152F3" w:rsidRDefault="00B152F3" w:rsidP="007F09F2">
            <w:pPr>
              <w:pStyle w:val="TableParagraph"/>
              <w:spacing w:before="15"/>
              <w:ind w:left="443"/>
              <w:rPr>
                <w:rFonts w:ascii="Calibri" w:eastAsia="Calibri" w:hAnsi="Calibri" w:cs="Calibri"/>
                <w:sz w:val="18"/>
                <w:szCs w:val="18"/>
              </w:rPr>
            </w:pPr>
            <w:r>
              <w:rPr>
                <w:rFonts w:ascii="Calibri"/>
                <w:spacing w:val="-2"/>
                <w:sz w:val="18"/>
              </w:rPr>
              <w:t>103.127,28</w:t>
            </w:r>
          </w:p>
        </w:tc>
        <w:tc>
          <w:tcPr>
            <w:tcW w:w="1064" w:type="dxa"/>
            <w:tcBorders>
              <w:top w:val="single" w:sz="2" w:space="0" w:color="000000"/>
              <w:left w:val="nil"/>
              <w:bottom w:val="single" w:sz="2" w:space="0" w:color="000000"/>
              <w:right w:val="nil"/>
            </w:tcBorders>
          </w:tcPr>
          <w:p w14:paraId="5C249CD9" w14:textId="77777777" w:rsidR="00B152F3" w:rsidRDefault="00B152F3" w:rsidP="007F09F2">
            <w:pPr>
              <w:pStyle w:val="TableParagraph"/>
              <w:spacing w:before="15"/>
              <w:ind w:left="280"/>
              <w:rPr>
                <w:rFonts w:ascii="Calibri" w:eastAsia="Calibri" w:hAnsi="Calibri" w:cs="Calibri"/>
                <w:sz w:val="18"/>
                <w:szCs w:val="18"/>
              </w:rPr>
            </w:pPr>
            <w:r>
              <w:rPr>
                <w:rFonts w:ascii="Calibri"/>
                <w:spacing w:val="-2"/>
                <w:sz w:val="18"/>
              </w:rPr>
              <w:t>35,72%</w:t>
            </w:r>
          </w:p>
        </w:tc>
        <w:tc>
          <w:tcPr>
            <w:tcW w:w="1173" w:type="dxa"/>
            <w:tcBorders>
              <w:top w:val="single" w:sz="2" w:space="0" w:color="000000"/>
              <w:left w:val="nil"/>
              <w:bottom w:val="single" w:sz="2" w:space="0" w:color="000000"/>
              <w:right w:val="nil"/>
            </w:tcBorders>
          </w:tcPr>
          <w:p w14:paraId="03A21E4E" w14:textId="77777777" w:rsidR="00B152F3" w:rsidRDefault="00B152F3" w:rsidP="007F09F2"/>
        </w:tc>
      </w:tr>
      <w:tr w:rsidR="00B152F3" w14:paraId="13A13639" w14:textId="77777777" w:rsidTr="007F09F2">
        <w:trPr>
          <w:trHeight w:hRule="exact" w:val="270"/>
        </w:trPr>
        <w:tc>
          <w:tcPr>
            <w:tcW w:w="990" w:type="dxa"/>
            <w:tcBorders>
              <w:top w:val="single" w:sz="2" w:space="0" w:color="000000"/>
              <w:left w:val="nil"/>
              <w:bottom w:val="single" w:sz="2" w:space="0" w:color="000000"/>
              <w:right w:val="nil"/>
            </w:tcBorders>
          </w:tcPr>
          <w:p w14:paraId="00544947" w14:textId="77777777" w:rsidR="00B152F3" w:rsidRDefault="00B152F3" w:rsidP="007F09F2">
            <w:pPr>
              <w:pStyle w:val="TableParagraph"/>
              <w:spacing w:before="16"/>
              <w:ind w:left="463"/>
              <w:rPr>
                <w:rFonts w:ascii="Calibri" w:eastAsia="Calibri" w:hAnsi="Calibri" w:cs="Calibri"/>
                <w:sz w:val="18"/>
                <w:szCs w:val="18"/>
              </w:rPr>
            </w:pPr>
            <w:r>
              <w:rPr>
                <w:rFonts w:ascii="Calibri"/>
                <w:spacing w:val="-1"/>
                <w:sz w:val="18"/>
              </w:rPr>
              <w:t>7111</w:t>
            </w:r>
          </w:p>
        </w:tc>
        <w:tc>
          <w:tcPr>
            <w:tcW w:w="5958" w:type="dxa"/>
            <w:tcBorders>
              <w:top w:val="single" w:sz="2" w:space="0" w:color="000000"/>
              <w:left w:val="nil"/>
              <w:bottom w:val="single" w:sz="2" w:space="0" w:color="000000"/>
              <w:right w:val="nil"/>
            </w:tcBorders>
          </w:tcPr>
          <w:p w14:paraId="3C8BE629" w14:textId="77777777" w:rsidR="00B152F3" w:rsidRDefault="00B152F3" w:rsidP="007F09F2">
            <w:pPr>
              <w:pStyle w:val="TableParagraph"/>
              <w:spacing w:before="16"/>
              <w:ind w:left="160"/>
              <w:rPr>
                <w:rFonts w:ascii="Calibri" w:eastAsia="Calibri" w:hAnsi="Calibri" w:cs="Calibri"/>
                <w:sz w:val="18"/>
                <w:szCs w:val="18"/>
              </w:rPr>
            </w:pPr>
            <w:proofErr w:type="spellStart"/>
            <w:r>
              <w:rPr>
                <w:rFonts w:ascii="Calibri" w:hAnsi="Calibri"/>
                <w:spacing w:val="-2"/>
                <w:sz w:val="18"/>
              </w:rPr>
              <w:t>Zemljište</w:t>
            </w:r>
            <w:proofErr w:type="spellEnd"/>
          </w:p>
        </w:tc>
        <w:tc>
          <w:tcPr>
            <w:tcW w:w="2603" w:type="dxa"/>
            <w:tcBorders>
              <w:top w:val="single" w:sz="2" w:space="0" w:color="000000"/>
              <w:left w:val="nil"/>
              <w:bottom w:val="single" w:sz="2" w:space="0" w:color="000000"/>
              <w:right w:val="nil"/>
            </w:tcBorders>
          </w:tcPr>
          <w:p w14:paraId="5E0983AB" w14:textId="77777777" w:rsidR="00B152F3" w:rsidRDefault="00B152F3" w:rsidP="007F09F2">
            <w:pPr>
              <w:pStyle w:val="TableParagraph"/>
              <w:spacing w:before="16"/>
              <w:ind w:left="1461"/>
              <w:rPr>
                <w:rFonts w:ascii="Calibri" w:eastAsia="Calibri" w:hAnsi="Calibri" w:cs="Calibri"/>
                <w:sz w:val="18"/>
                <w:szCs w:val="18"/>
              </w:rPr>
            </w:pPr>
            <w:r>
              <w:rPr>
                <w:rFonts w:ascii="Calibri"/>
                <w:spacing w:val="-2"/>
                <w:sz w:val="18"/>
              </w:rPr>
              <w:t>288.704,17</w:t>
            </w:r>
          </w:p>
        </w:tc>
        <w:tc>
          <w:tcPr>
            <w:tcW w:w="1587" w:type="dxa"/>
            <w:tcBorders>
              <w:top w:val="single" w:sz="2" w:space="0" w:color="000000"/>
              <w:left w:val="nil"/>
              <w:bottom w:val="single" w:sz="2" w:space="0" w:color="000000"/>
              <w:right w:val="nil"/>
            </w:tcBorders>
          </w:tcPr>
          <w:p w14:paraId="2E0D1801" w14:textId="77777777" w:rsidR="00B152F3" w:rsidRDefault="00B152F3" w:rsidP="007F09F2"/>
        </w:tc>
        <w:tc>
          <w:tcPr>
            <w:tcW w:w="1455" w:type="dxa"/>
            <w:tcBorders>
              <w:top w:val="single" w:sz="2" w:space="0" w:color="000000"/>
              <w:left w:val="nil"/>
              <w:bottom w:val="single" w:sz="2" w:space="0" w:color="000000"/>
              <w:right w:val="nil"/>
            </w:tcBorders>
          </w:tcPr>
          <w:p w14:paraId="475EB2E2" w14:textId="77777777" w:rsidR="00B152F3" w:rsidRDefault="00B152F3" w:rsidP="007F09F2">
            <w:pPr>
              <w:pStyle w:val="TableParagraph"/>
              <w:spacing w:before="16"/>
              <w:ind w:left="443"/>
              <w:rPr>
                <w:rFonts w:ascii="Calibri" w:eastAsia="Calibri" w:hAnsi="Calibri" w:cs="Calibri"/>
                <w:sz w:val="18"/>
                <w:szCs w:val="18"/>
              </w:rPr>
            </w:pPr>
            <w:r>
              <w:rPr>
                <w:rFonts w:ascii="Calibri"/>
                <w:spacing w:val="-2"/>
                <w:sz w:val="18"/>
              </w:rPr>
              <w:t>103.127,28</w:t>
            </w:r>
          </w:p>
        </w:tc>
        <w:tc>
          <w:tcPr>
            <w:tcW w:w="1064" w:type="dxa"/>
            <w:tcBorders>
              <w:top w:val="single" w:sz="2" w:space="0" w:color="000000"/>
              <w:left w:val="nil"/>
              <w:bottom w:val="single" w:sz="2" w:space="0" w:color="000000"/>
              <w:right w:val="nil"/>
            </w:tcBorders>
          </w:tcPr>
          <w:p w14:paraId="17015DBF" w14:textId="77777777" w:rsidR="00B152F3" w:rsidRDefault="00B152F3" w:rsidP="007F09F2">
            <w:pPr>
              <w:pStyle w:val="TableParagraph"/>
              <w:spacing w:before="16"/>
              <w:ind w:left="280"/>
              <w:rPr>
                <w:rFonts w:ascii="Calibri" w:eastAsia="Calibri" w:hAnsi="Calibri" w:cs="Calibri"/>
                <w:sz w:val="18"/>
                <w:szCs w:val="18"/>
              </w:rPr>
            </w:pPr>
            <w:r>
              <w:rPr>
                <w:rFonts w:ascii="Calibri"/>
                <w:spacing w:val="-2"/>
                <w:sz w:val="18"/>
              </w:rPr>
              <w:t>35,72%</w:t>
            </w:r>
          </w:p>
        </w:tc>
        <w:tc>
          <w:tcPr>
            <w:tcW w:w="1173" w:type="dxa"/>
            <w:tcBorders>
              <w:top w:val="single" w:sz="2" w:space="0" w:color="000000"/>
              <w:left w:val="nil"/>
              <w:bottom w:val="single" w:sz="2" w:space="0" w:color="000000"/>
              <w:right w:val="nil"/>
            </w:tcBorders>
          </w:tcPr>
          <w:p w14:paraId="2A763377" w14:textId="77777777" w:rsidR="00B152F3" w:rsidRDefault="00B152F3" w:rsidP="007F09F2"/>
        </w:tc>
      </w:tr>
      <w:tr w:rsidR="00B152F3" w14:paraId="7708C17D" w14:textId="77777777" w:rsidTr="007F09F2">
        <w:trPr>
          <w:trHeight w:hRule="exact" w:val="270"/>
        </w:trPr>
        <w:tc>
          <w:tcPr>
            <w:tcW w:w="990" w:type="dxa"/>
            <w:tcBorders>
              <w:top w:val="single" w:sz="2" w:space="0" w:color="000000"/>
              <w:left w:val="nil"/>
              <w:bottom w:val="single" w:sz="2" w:space="0" w:color="000000"/>
              <w:right w:val="nil"/>
            </w:tcBorders>
          </w:tcPr>
          <w:p w14:paraId="2AA9E1F4" w14:textId="77777777" w:rsidR="00B152F3" w:rsidRDefault="00B152F3" w:rsidP="007F09F2">
            <w:pPr>
              <w:pStyle w:val="TableParagraph"/>
              <w:spacing w:before="17"/>
              <w:ind w:left="643"/>
              <w:rPr>
                <w:rFonts w:ascii="Calibri" w:eastAsia="Calibri" w:hAnsi="Calibri" w:cs="Calibri"/>
                <w:sz w:val="18"/>
                <w:szCs w:val="18"/>
              </w:rPr>
            </w:pPr>
            <w:r>
              <w:rPr>
                <w:rFonts w:ascii="Calibri"/>
                <w:b/>
                <w:sz w:val="18"/>
              </w:rPr>
              <w:t>72</w:t>
            </w:r>
          </w:p>
        </w:tc>
        <w:tc>
          <w:tcPr>
            <w:tcW w:w="5958" w:type="dxa"/>
            <w:tcBorders>
              <w:top w:val="single" w:sz="2" w:space="0" w:color="000000"/>
              <w:left w:val="nil"/>
              <w:bottom w:val="single" w:sz="2" w:space="0" w:color="000000"/>
              <w:right w:val="nil"/>
            </w:tcBorders>
          </w:tcPr>
          <w:p w14:paraId="524E1ECA"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b/>
                <w:spacing w:val="-2"/>
                <w:sz w:val="18"/>
                <w:lang w:val="it-IT"/>
              </w:rPr>
              <w:t>Prihodi</w:t>
            </w:r>
            <w:proofErr w:type="spellEnd"/>
            <w:r w:rsidRPr="00B152F3">
              <w:rPr>
                <w:rFonts w:ascii="Calibri"/>
                <w:b/>
                <w:spacing w:val="-15"/>
                <w:sz w:val="18"/>
                <w:lang w:val="it-IT"/>
              </w:rPr>
              <w:t xml:space="preserve"> </w:t>
            </w:r>
            <w:proofErr w:type="gramStart"/>
            <w:r w:rsidRPr="00B152F3">
              <w:rPr>
                <w:rFonts w:ascii="Calibri"/>
                <w:b/>
                <w:spacing w:val="-1"/>
                <w:sz w:val="18"/>
                <w:lang w:val="it-IT"/>
              </w:rPr>
              <w:t>od</w:t>
            </w:r>
            <w:proofErr w:type="gramEnd"/>
            <w:r w:rsidRPr="00B152F3">
              <w:rPr>
                <w:rFonts w:ascii="Calibri"/>
                <w:b/>
                <w:spacing w:val="-13"/>
                <w:sz w:val="18"/>
                <w:lang w:val="it-IT"/>
              </w:rPr>
              <w:t xml:space="preserve"> </w:t>
            </w:r>
            <w:proofErr w:type="spellStart"/>
            <w:r w:rsidRPr="00B152F3">
              <w:rPr>
                <w:rFonts w:ascii="Calibri"/>
                <w:b/>
                <w:spacing w:val="-2"/>
                <w:sz w:val="18"/>
                <w:lang w:val="it-IT"/>
              </w:rPr>
              <w:t>prodaje</w:t>
            </w:r>
            <w:proofErr w:type="spellEnd"/>
            <w:r w:rsidRPr="00B152F3">
              <w:rPr>
                <w:rFonts w:ascii="Calibri"/>
                <w:b/>
                <w:spacing w:val="-14"/>
                <w:sz w:val="18"/>
                <w:lang w:val="it-IT"/>
              </w:rPr>
              <w:t xml:space="preserve"> </w:t>
            </w:r>
            <w:proofErr w:type="spellStart"/>
            <w:r w:rsidRPr="00B152F3">
              <w:rPr>
                <w:rFonts w:ascii="Calibri"/>
                <w:b/>
                <w:spacing w:val="-2"/>
                <w:sz w:val="18"/>
                <w:lang w:val="it-IT"/>
              </w:rPr>
              <w:t>proizvedene</w:t>
            </w:r>
            <w:proofErr w:type="spellEnd"/>
            <w:r w:rsidRPr="00B152F3">
              <w:rPr>
                <w:rFonts w:ascii="Calibri"/>
                <w:b/>
                <w:spacing w:val="-13"/>
                <w:sz w:val="18"/>
                <w:lang w:val="it-IT"/>
              </w:rPr>
              <w:t xml:space="preserve"> </w:t>
            </w:r>
            <w:proofErr w:type="spellStart"/>
            <w:r w:rsidRPr="00B152F3">
              <w:rPr>
                <w:rFonts w:ascii="Calibri"/>
                <w:b/>
                <w:spacing w:val="-2"/>
                <w:sz w:val="18"/>
                <w:lang w:val="it-IT"/>
              </w:rPr>
              <w:t>dugotrajne</w:t>
            </w:r>
            <w:proofErr w:type="spellEnd"/>
            <w:r w:rsidRPr="00B152F3">
              <w:rPr>
                <w:rFonts w:ascii="Calibri"/>
                <w:b/>
                <w:spacing w:val="-16"/>
                <w:sz w:val="18"/>
                <w:lang w:val="it-IT"/>
              </w:rPr>
              <w:t xml:space="preserve"> </w:t>
            </w:r>
            <w:proofErr w:type="spellStart"/>
            <w:r w:rsidRPr="00B152F3">
              <w:rPr>
                <w:rFonts w:ascii="Calibri"/>
                <w:b/>
                <w:spacing w:val="-1"/>
                <w:sz w:val="18"/>
                <w:lang w:val="it-IT"/>
              </w:rPr>
              <w:t>imovine</w:t>
            </w:r>
            <w:proofErr w:type="spellEnd"/>
          </w:p>
        </w:tc>
        <w:tc>
          <w:tcPr>
            <w:tcW w:w="2603" w:type="dxa"/>
            <w:tcBorders>
              <w:top w:val="single" w:sz="2" w:space="0" w:color="000000"/>
              <w:left w:val="nil"/>
              <w:bottom w:val="single" w:sz="2" w:space="0" w:color="000000"/>
              <w:right w:val="nil"/>
            </w:tcBorders>
          </w:tcPr>
          <w:p w14:paraId="19FFFA5C" w14:textId="77777777" w:rsidR="00B152F3" w:rsidRDefault="00B152F3" w:rsidP="007F09F2">
            <w:pPr>
              <w:pStyle w:val="TableParagraph"/>
              <w:spacing w:before="17"/>
              <w:ind w:right="319"/>
              <w:jc w:val="right"/>
              <w:rPr>
                <w:rFonts w:ascii="Calibri" w:eastAsia="Calibri" w:hAnsi="Calibri" w:cs="Calibri"/>
                <w:sz w:val="18"/>
                <w:szCs w:val="18"/>
              </w:rPr>
            </w:pPr>
            <w:r>
              <w:rPr>
                <w:rFonts w:ascii="Calibri"/>
                <w:b/>
                <w:w w:val="90"/>
                <w:sz w:val="18"/>
              </w:rPr>
              <w:t>254,33</w:t>
            </w:r>
          </w:p>
        </w:tc>
        <w:tc>
          <w:tcPr>
            <w:tcW w:w="1587" w:type="dxa"/>
            <w:tcBorders>
              <w:top w:val="single" w:sz="2" w:space="0" w:color="000000"/>
              <w:left w:val="nil"/>
              <w:bottom w:val="single" w:sz="2" w:space="0" w:color="000000"/>
              <w:right w:val="nil"/>
            </w:tcBorders>
          </w:tcPr>
          <w:p w14:paraId="0C346022" w14:textId="77777777" w:rsidR="00B152F3" w:rsidRDefault="00B152F3" w:rsidP="007F09F2">
            <w:pPr>
              <w:pStyle w:val="TableParagraph"/>
              <w:spacing w:before="17"/>
              <w:ind w:left="587"/>
              <w:rPr>
                <w:rFonts w:ascii="Calibri" w:eastAsia="Calibri" w:hAnsi="Calibri" w:cs="Calibri"/>
                <w:sz w:val="18"/>
                <w:szCs w:val="18"/>
              </w:rPr>
            </w:pPr>
            <w:r>
              <w:rPr>
                <w:rFonts w:ascii="Calibri"/>
                <w:b/>
                <w:spacing w:val="-1"/>
                <w:sz w:val="18"/>
              </w:rPr>
              <w:t>3.982,00</w:t>
            </w:r>
          </w:p>
        </w:tc>
        <w:tc>
          <w:tcPr>
            <w:tcW w:w="1455" w:type="dxa"/>
            <w:tcBorders>
              <w:top w:val="single" w:sz="2" w:space="0" w:color="000000"/>
              <w:left w:val="nil"/>
              <w:bottom w:val="single" w:sz="2" w:space="0" w:color="000000"/>
              <w:right w:val="nil"/>
            </w:tcBorders>
          </w:tcPr>
          <w:p w14:paraId="5058C17B" w14:textId="77777777" w:rsidR="00B152F3" w:rsidRDefault="00B152F3" w:rsidP="007F09F2">
            <w:pPr>
              <w:pStyle w:val="TableParagraph"/>
              <w:spacing w:before="17"/>
              <w:ind w:left="759"/>
              <w:rPr>
                <w:rFonts w:ascii="Calibri" w:eastAsia="Calibri" w:hAnsi="Calibri" w:cs="Calibri"/>
                <w:sz w:val="18"/>
                <w:szCs w:val="18"/>
              </w:rPr>
            </w:pPr>
            <w:r>
              <w:rPr>
                <w:rFonts w:ascii="Calibri"/>
                <w:b/>
                <w:spacing w:val="-1"/>
                <w:sz w:val="18"/>
              </w:rPr>
              <w:t>279,91</w:t>
            </w:r>
          </w:p>
        </w:tc>
        <w:tc>
          <w:tcPr>
            <w:tcW w:w="1064" w:type="dxa"/>
            <w:tcBorders>
              <w:top w:val="single" w:sz="2" w:space="0" w:color="000000"/>
              <w:left w:val="nil"/>
              <w:bottom w:val="single" w:sz="2" w:space="0" w:color="000000"/>
              <w:right w:val="nil"/>
            </w:tcBorders>
          </w:tcPr>
          <w:p w14:paraId="7803704F" w14:textId="77777777" w:rsidR="00B152F3" w:rsidRDefault="00B152F3" w:rsidP="007F09F2">
            <w:pPr>
              <w:pStyle w:val="TableParagraph"/>
              <w:spacing w:before="17"/>
              <w:ind w:left="185"/>
              <w:rPr>
                <w:rFonts w:ascii="Calibri" w:eastAsia="Calibri" w:hAnsi="Calibri" w:cs="Calibri"/>
                <w:sz w:val="18"/>
                <w:szCs w:val="18"/>
              </w:rPr>
            </w:pPr>
            <w:r>
              <w:rPr>
                <w:rFonts w:ascii="Calibri"/>
                <w:b/>
                <w:spacing w:val="-1"/>
                <w:sz w:val="18"/>
              </w:rPr>
              <w:t>110,06%</w:t>
            </w:r>
          </w:p>
        </w:tc>
        <w:tc>
          <w:tcPr>
            <w:tcW w:w="1173" w:type="dxa"/>
            <w:tcBorders>
              <w:top w:val="single" w:sz="2" w:space="0" w:color="000000"/>
              <w:left w:val="nil"/>
              <w:bottom w:val="single" w:sz="2" w:space="0" w:color="000000"/>
              <w:right w:val="nil"/>
            </w:tcBorders>
          </w:tcPr>
          <w:p w14:paraId="36F884BB" w14:textId="77777777" w:rsidR="00B152F3" w:rsidRDefault="00B152F3" w:rsidP="007F09F2">
            <w:pPr>
              <w:pStyle w:val="TableParagraph"/>
              <w:spacing w:before="17"/>
              <w:ind w:left="390"/>
              <w:rPr>
                <w:rFonts w:ascii="Calibri" w:eastAsia="Calibri" w:hAnsi="Calibri" w:cs="Calibri"/>
                <w:sz w:val="18"/>
                <w:szCs w:val="18"/>
              </w:rPr>
            </w:pPr>
            <w:r>
              <w:rPr>
                <w:rFonts w:ascii="Calibri"/>
                <w:b/>
                <w:sz w:val="18"/>
              </w:rPr>
              <w:t>7,03%</w:t>
            </w:r>
          </w:p>
        </w:tc>
      </w:tr>
      <w:tr w:rsidR="00B152F3" w14:paraId="14BB7D97" w14:textId="77777777" w:rsidTr="007F09F2">
        <w:trPr>
          <w:trHeight w:hRule="exact" w:val="270"/>
        </w:trPr>
        <w:tc>
          <w:tcPr>
            <w:tcW w:w="990" w:type="dxa"/>
            <w:tcBorders>
              <w:top w:val="single" w:sz="2" w:space="0" w:color="000000"/>
              <w:left w:val="nil"/>
              <w:bottom w:val="single" w:sz="2" w:space="0" w:color="000000"/>
              <w:right w:val="nil"/>
            </w:tcBorders>
          </w:tcPr>
          <w:p w14:paraId="25F3C429" w14:textId="77777777" w:rsidR="00B152F3" w:rsidRDefault="00B152F3" w:rsidP="007F09F2">
            <w:pPr>
              <w:pStyle w:val="TableParagraph"/>
              <w:spacing w:before="16"/>
              <w:ind w:left="553"/>
              <w:rPr>
                <w:rFonts w:ascii="Calibri" w:eastAsia="Calibri" w:hAnsi="Calibri" w:cs="Calibri"/>
                <w:sz w:val="18"/>
                <w:szCs w:val="18"/>
              </w:rPr>
            </w:pPr>
            <w:r>
              <w:rPr>
                <w:rFonts w:ascii="Calibri"/>
                <w:sz w:val="18"/>
              </w:rPr>
              <w:t>721</w:t>
            </w:r>
          </w:p>
        </w:tc>
        <w:tc>
          <w:tcPr>
            <w:tcW w:w="5958" w:type="dxa"/>
            <w:tcBorders>
              <w:top w:val="single" w:sz="2" w:space="0" w:color="000000"/>
              <w:left w:val="nil"/>
              <w:bottom w:val="single" w:sz="2" w:space="0" w:color="000000"/>
              <w:right w:val="nil"/>
            </w:tcBorders>
          </w:tcPr>
          <w:p w14:paraId="13B9142A" w14:textId="77777777" w:rsidR="00B152F3" w:rsidRDefault="00B152F3" w:rsidP="007F09F2">
            <w:pPr>
              <w:pStyle w:val="TableParagraph"/>
              <w:spacing w:before="16"/>
              <w:ind w:left="160"/>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0"/>
                <w:sz w:val="18"/>
              </w:rPr>
              <w:t xml:space="preserve"> </w:t>
            </w:r>
            <w:r>
              <w:rPr>
                <w:rFonts w:ascii="Calibri" w:hAnsi="Calibri"/>
                <w:spacing w:val="-2"/>
                <w:sz w:val="18"/>
              </w:rPr>
              <w:t>od</w:t>
            </w:r>
            <w:r>
              <w:rPr>
                <w:rFonts w:ascii="Calibri" w:hAnsi="Calibri"/>
                <w:spacing w:val="-11"/>
                <w:sz w:val="18"/>
              </w:rPr>
              <w:t xml:space="preserve"> </w:t>
            </w:r>
            <w:proofErr w:type="spellStart"/>
            <w:r>
              <w:rPr>
                <w:rFonts w:ascii="Calibri" w:hAnsi="Calibri"/>
                <w:spacing w:val="-2"/>
                <w:sz w:val="18"/>
              </w:rPr>
              <w:t>prodaje</w:t>
            </w:r>
            <w:proofErr w:type="spellEnd"/>
            <w:r>
              <w:rPr>
                <w:rFonts w:ascii="Calibri" w:hAnsi="Calibri"/>
                <w:spacing w:val="-8"/>
                <w:sz w:val="18"/>
              </w:rPr>
              <w:t xml:space="preserve"> </w:t>
            </w:r>
            <w:proofErr w:type="spellStart"/>
            <w:r>
              <w:rPr>
                <w:rFonts w:ascii="Calibri" w:hAnsi="Calibri"/>
                <w:spacing w:val="-2"/>
                <w:sz w:val="18"/>
              </w:rPr>
              <w:t>građevinskih</w:t>
            </w:r>
            <w:proofErr w:type="spellEnd"/>
            <w:r>
              <w:rPr>
                <w:rFonts w:ascii="Calibri" w:hAnsi="Calibri"/>
                <w:spacing w:val="-10"/>
                <w:sz w:val="18"/>
              </w:rPr>
              <w:t xml:space="preserve"> </w:t>
            </w:r>
            <w:proofErr w:type="spellStart"/>
            <w:r>
              <w:rPr>
                <w:rFonts w:ascii="Calibri" w:hAnsi="Calibri"/>
                <w:spacing w:val="-2"/>
                <w:sz w:val="18"/>
              </w:rPr>
              <w:t>objekata</w:t>
            </w:r>
            <w:proofErr w:type="spellEnd"/>
          </w:p>
        </w:tc>
        <w:tc>
          <w:tcPr>
            <w:tcW w:w="2603" w:type="dxa"/>
            <w:tcBorders>
              <w:top w:val="single" w:sz="2" w:space="0" w:color="000000"/>
              <w:left w:val="nil"/>
              <w:bottom w:val="single" w:sz="2" w:space="0" w:color="000000"/>
              <w:right w:val="nil"/>
            </w:tcBorders>
          </w:tcPr>
          <w:p w14:paraId="3E475CBC" w14:textId="77777777" w:rsidR="00B152F3" w:rsidRDefault="00B152F3" w:rsidP="007F09F2">
            <w:pPr>
              <w:pStyle w:val="TableParagraph"/>
              <w:spacing w:before="16"/>
              <w:ind w:right="319"/>
              <w:jc w:val="right"/>
              <w:rPr>
                <w:rFonts w:ascii="Calibri" w:eastAsia="Calibri" w:hAnsi="Calibri" w:cs="Calibri"/>
                <w:sz w:val="18"/>
                <w:szCs w:val="18"/>
              </w:rPr>
            </w:pPr>
            <w:r>
              <w:rPr>
                <w:rFonts w:ascii="Calibri"/>
                <w:spacing w:val="-1"/>
                <w:w w:val="90"/>
                <w:sz w:val="18"/>
              </w:rPr>
              <w:t>254,33</w:t>
            </w:r>
          </w:p>
        </w:tc>
        <w:tc>
          <w:tcPr>
            <w:tcW w:w="1587" w:type="dxa"/>
            <w:tcBorders>
              <w:top w:val="single" w:sz="2" w:space="0" w:color="000000"/>
              <w:left w:val="nil"/>
              <w:bottom w:val="single" w:sz="2" w:space="0" w:color="000000"/>
              <w:right w:val="nil"/>
            </w:tcBorders>
          </w:tcPr>
          <w:p w14:paraId="52BD6B18" w14:textId="77777777" w:rsidR="00B152F3" w:rsidRDefault="00B152F3" w:rsidP="007F09F2"/>
        </w:tc>
        <w:tc>
          <w:tcPr>
            <w:tcW w:w="1455" w:type="dxa"/>
            <w:tcBorders>
              <w:top w:val="single" w:sz="2" w:space="0" w:color="000000"/>
              <w:left w:val="nil"/>
              <w:bottom w:val="single" w:sz="2" w:space="0" w:color="000000"/>
              <w:right w:val="nil"/>
            </w:tcBorders>
          </w:tcPr>
          <w:p w14:paraId="47C2468B" w14:textId="77777777" w:rsidR="00B152F3" w:rsidRDefault="00B152F3" w:rsidP="007F09F2">
            <w:pPr>
              <w:pStyle w:val="TableParagraph"/>
              <w:spacing w:before="16"/>
              <w:ind w:left="759"/>
              <w:rPr>
                <w:rFonts w:ascii="Calibri" w:eastAsia="Calibri" w:hAnsi="Calibri" w:cs="Calibri"/>
                <w:sz w:val="18"/>
                <w:szCs w:val="18"/>
              </w:rPr>
            </w:pPr>
            <w:r>
              <w:rPr>
                <w:rFonts w:ascii="Calibri"/>
                <w:spacing w:val="-2"/>
                <w:sz w:val="18"/>
              </w:rPr>
              <w:t>279,91</w:t>
            </w:r>
          </w:p>
        </w:tc>
        <w:tc>
          <w:tcPr>
            <w:tcW w:w="1064" w:type="dxa"/>
            <w:tcBorders>
              <w:top w:val="single" w:sz="2" w:space="0" w:color="000000"/>
              <w:left w:val="nil"/>
              <w:bottom w:val="single" w:sz="2" w:space="0" w:color="000000"/>
              <w:right w:val="nil"/>
            </w:tcBorders>
          </w:tcPr>
          <w:p w14:paraId="03191FA3" w14:textId="77777777" w:rsidR="00B152F3" w:rsidRDefault="00B152F3" w:rsidP="007F09F2">
            <w:pPr>
              <w:pStyle w:val="TableParagraph"/>
              <w:spacing w:before="16"/>
              <w:ind w:left="188"/>
              <w:rPr>
                <w:rFonts w:ascii="Calibri" w:eastAsia="Calibri" w:hAnsi="Calibri" w:cs="Calibri"/>
                <w:sz w:val="18"/>
                <w:szCs w:val="18"/>
              </w:rPr>
            </w:pPr>
            <w:r>
              <w:rPr>
                <w:rFonts w:ascii="Calibri"/>
                <w:spacing w:val="-2"/>
                <w:sz w:val="18"/>
              </w:rPr>
              <w:t>110,06%</w:t>
            </w:r>
          </w:p>
        </w:tc>
        <w:tc>
          <w:tcPr>
            <w:tcW w:w="1173" w:type="dxa"/>
            <w:tcBorders>
              <w:top w:val="single" w:sz="2" w:space="0" w:color="000000"/>
              <w:left w:val="nil"/>
              <w:bottom w:val="single" w:sz="2" w:space="0" w:color="000000"/>
              <w:right w:val="nil"/>
            </w:tcBorders>
          </w:tcPr>
          <w:p w14:paraId="75DF5B39" w14:textId="77777777" w:rsidR="00B152F3" w:rsidRDefault="00B152F3" w:rsidP="007F09F2"/>
        </w:tc>
      </w:tr>
      <w:tr w:rsidR="00B152F3" w14:paraId="1CEA74FF" w14:textId="77777777" w:rsidTr="007F09F2">
        <w:trPr>
          <w:trHeight w:hRule="exact" w:val="272"/>
        </w:trPr>
        <w:tc>
          <w:tcPr>
            <w:tcW w:w="990" w:type="dxa"/>
            <w:tcBorders>
              <w:top w:val="single" w:sz="2" w:space="0" w:color="000000"/>
              <w:left w:val="nil"/>
              <w:bottom w:val="single" w:sz="2" w:space="0" w:color="000000"/>
              <w:right w:val="nil"/>
            </w:tcBorders>
          </w:tcPr>
          <w:p w14:paraId="77CDD934"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7211</w:t>
            </w:r>
          </w:p>
        </w:tc>
        <w:tc>
          <w:tcPr>
            <w:tcW w:w="5958" w:type="dxa"/>
            <w:tcBorders>
              <w:top w:val="single" w:sz="2" w:space="0" w:color="000000"/>
              <w:left w:val="nil"/>
              <w:bottom w:val="single" w:sz="2" w:space="0" w:color="000000"/>
              <w:right w:val="nil"/>
            </w:tcBorders>
          </w:tcPr>
          <w:p w14:paraId="2F128771"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Stambeni</w:t>
            </w:r>
            <w:proofErr w:type="spellEnd"/>
            <w:r>
              <w:rPr>
                <w:rFonts w:ascii="Calibri"/>
                <w:spacing w:val="-16"/>
                <w:sz w:val="18"/>
              </w:rPr>
              <w:t xml:space="preserve"> </w:t>
            </w:r>
            <w:proofErr w:type="spellStart"/>
            <w:r>
              <w:rPr>
                <w:rFonts w:ascii="Calibri"/>
                <w:spacing w:val="-2"/>
                <w:sz w:val="18"/>
              </w:rPr>
              <w:t>objekti</w:t>
            </w:r>
            <w:proofErr w:type="spellEnd"/>
          </w:p>
        </w:tc>
        <w:tc>
          <w:tcPr>
            <w:tcW w:w="2603" w:type="dxa"/>
            <w:tcBorders>
              <w:top w:val="single" w:sz="2" w:space="0" w:color="000000"/>
              <w:left w:val="nil"/>
              <w:bottom w:val="single" w:sz="2" w:space="0" w:color="000000"/>
              <w:right w:val="nil"/>
            </w:tcBorders>
          </w:tcPr>
          <w:p w14:paraId="74E2D516" w14:textId="77777777" w:rsidR="00B152F3" w:rsidRDefault="00B152F3" w:rsidP="007F09F2">
            <w:pPr>
              <w:pStyle w:val="TableParagraph"/>
              <w:spacing w:before="17"/>
              <w:ind w:right="319"/>
              <w:jc w:val="right"/>
              <w:rPr>
                <w:rFonts w:ascii="Calibri" w:eastAsia="Calibri" w:hAnsi="Calibri" w:cs="Calibri"/>
                <w:sz w:val="18"/>
                <w:szCs w:val="18"/>
              </w:rPr>
            </w:pPr>
            <w:r>
              <w:rPr>
                <w:rFonts w:ascii="Calibri"/>
                <w:spacing w:val="-1"/>
                <w:w w:val="90"/>
                <w:sz w:val="18"/>
              </w:rPr>
              <w:t>254,33</w:t>
            </w:r>
          </w:p>
        </w:tc>
        <w:tc>
          <w:tcPr>
            <w:tcW w:w="1587" w:type="dxa"/>
            <w:tcBorders>
              <w:top w:val="single" w:sz="2" w:space="0" w:color="000000"/>
              <w:left w:val="nil"/>
              <w:bottom w:val="single" w:sz="2" w:space="0" w:color="000000"/>
              <w:right w:val="nil"/>
            </w:tcBorders>
          </w:tcPr>
          <w:p w14:paraId="3D15A16E" w14:textId="77777777" w:rsidR="00B152F3" w:rsidRDefault="00B152F3" w:rsidP="007F09F2"/>
        </w:tc>
        <w:tc>
          <w:tcPr>
            <w:tcW w:w="1455" w:type="dxa"/>
            <w:tcBorders>
              <w:top w:val="single" w:sz="2" w:space="0" w:color="000000"/>
              <w:left w:val="nil"/>
              <w:bottom w:val="single" w:sz="2" w:space="0" w:color="000000"/>
              <w:right w:val="nil"/>
            </w:tcBorders>
          </w:tcPr>
          <w:p w14:paraId="01DEDD4B" w14:textId="77777777" w:rsidR="00B152F3" w:rsidRDefault="00B152F3" w:rsidP="007F09F2">
            <w:pPr>
              <w:pStyle w:val="TableParagraph"/>
              <w:spacing w:before="17"/>
              <w:ind w:left="759"/>
              <w:rPr>
                <w:rFonts w:ascii="Calibri" w:eastAsia="Calibri" w:hAnsi="Calibri" w:cs="Calibri"/>
                <w:sz w:val="18"/>
                <w:szCs w:val="18"/>
              </w:rPr>
            </w:pPr>
            <w:r>
              <w:rPr>
                <w:rFonts w:ascii="Calibri"/>
                <w:spacing w:val="-2"/>
                <w:sz w:val="18"/>
              </w:rPr>
              <w:t>279,91</w:t>
            </w:r>
          </w:p>
        </w:tc>
        <w:tc>
          <w:tcPr>
            <w:tcW w:w="1064" w:type="dxa"/>
            <w:tcBorders>
              <w:top w:val="single" w:sz="2" w:space="0" w:color="000000"/>
              <w:left w:val="nil"/>
              <w:bottom w:val="single" w:sz="2" w:space="0" w:color="000000"/>
              <w:right w:val="nil"/>
            </w:tcBorders>
          </w:tcPr>
          <w:p w14:paraId="5DDC420A" w14:textId="77777777" w:rsidR="00B152F3" w:rsidRDefault="00B152F3" w:rsidP="007F09F2">
            <w:pPr>
              <w:pStyle w:val="TableParagraph"/>
              <w:spacing w:before="17"/>
              <w:ind w:left="188"/>
              <w:rPr>
                <w:rFonts w:ascii="Calibri" w:eastAsia="Calibri" w:hAnsi="Calibri" w:cs="Calibri"/>
                <w:sz w:val="18"/>
                <w:szCs w:val="18"/>
              </w:rPr>
            </w:pPr>
            <w:r>
              <w:rPr>
                <w:rFonts w:ascii="Calibri"/>
                <w:spacing w:val="-2"/>
                <w:sz w:val="18"/>
              </w:rPr>
              <w:t>110,06%</w:t>
            </w:r>
          </w:p>
        </w:tc>
        <w:tc>
          <w:tcPr>
            <w:tcW w:w="1173" w:type="dxa"/>
            <w:tcBorders>
              <w:top w:val="single" w:sz="2" w:space="0" w:color="000000"/>
              <w:left w:val="nil"/>
              <w:bottom w:val="single" w:sz="2" w:space="0" w:color="000000"/>
              <w:right w:val="nil"/>
            </w:tcBorders>
          </w:tcPr>
          <w:p w14:paraId="65DE5186" w14:textId="77777777" w:rsidR="00B152F3" w:rsidRDefault="00B152F3" w:rsidP="007F09F2"/>
        </w:tc>
      </w:tr>
    </w:tbl>
    <w:p w14:paraId="69972304" w14:textId="77777777" w:rsidR="00B152F3" w:rsidRDefault="00B152F3" w:rsidP="00B152F3"/>
    <w:p w14:paraId="66273C20" w14:textId="77777777" w:rsidR="00B152F3" w:rsidRDefault="00B152F3" w:rsidP="00B152F3">
      <w:pPr>
        <w:spacing w:before="11"/>
        <w:rPr>
          <w:sz w:val="28"/>
          <w:szCs w:val="28"/>
        </w:rPr>
      </w:pPr>
    </w:p>
    <w:p w14:paraId="0A3A7224" w14:textId="77777777" w:rsidR="00B152F3" w:rsidRDefault="00B152F3" w:rsidP="00B152F3">
      <w:pPr>
        <w:spacing w:line="200" w:lineRule="atLeast"/>
        <w:ind w:left="116"/>
      </w:pPr>
      <w:r>
        <w:rPr>
          <w:noProof/>
        </w:rPr>
        <mc:AlternateContent>
          <mc:Choice Requires="wpg">
            <w:drawing>
              <wp:inline distT="0" distB="0" distL="0" distR="0" wp14:anchorId="5A571B7E" wp14:editId="5AC6A8F5">
                <wp:extent cx="9418955" cy="290830"/>
                <wp:effectExtent l="6985" t="3810" r="3810" b="10160"/>
                <wp:docPr id="90"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290830"/>
                          <a:chOff x="0" y="0"/>
                          <a:chExt cx="14833" cy="458"/>
                        </a:xfrm>
                      </wpg:grpSpPr>
                      <wpg:grpSp>
                        <wpg:cNvPr id="91" name="Group 80"/>
                        <wpg:cNvGrpSpPr>
                          <a:grpSpLocks/>
                        </wpg:cNvGrpSpPr>
                        <wpg:grpSpPr bwMode="auto">
                          <a:xfrm>
                            <a:off x="7702" y="2"/>
                            <a:ext cx="2" cy="454"/>
                            <a:chOff x="7702" y="2"/>
                            <a:chExt cx="2" cy="454"/>
                          </a:xfrm>
                        </wpg:grpSpPr>
                        <wps:wsp>
                          <wps:cNvPr id="92" name="Freeform 81"/>
                          <wps:cNvSpPr>
                            <a:spLocks/>
                          </wps:cNvSpPr>
                          <wps:spPr bwMode="auto">
                            <a:xfrm>
                              <a:off x="7702" y="2"/>
                              <a:ext cx="2" cy="454"/>
                            </a:xfrm>
                            <a:custGeom>
                              <a:avLst/>
                              <a:gdLst>
                                <a:gd name="T0" fmla="+- 0 2 2"/>
                                <a:gd name="T1" fmla="*/ 2 h 454"/>
                                <a:gd name="T2" fmla="+- 0 456 2"/>
                                <a:gd name="T3" fmla="*/ 456 h 454"/>
                              </a:gdLst>
                              <a:ahLst/>
                              <a:cxnLst>
                                <a:cxn ang="0">
                                  <a:pos x="0" y="T1"/>
                                </a:cxn>
                                <a:cxn ang="0">
                                  <a:pos x="0" y="T3"/>
                                </a:cxn>
                              </a:cxnLst>
                              <a:rect l="0" t="0" r="r" b="b"/>
                              <a:pathLst>
                                <a:path h="454">
                                  <a:moveTo>
                                    <a:pt x="0" y="0"/>
                                  </a:moveTo>
                                  <a:lnTo>
                                    <a:pt x="0" y="454"/>
                                  </a:lnTo>
                                </a:path>
                              </a:pathLst>
                            </a:custGeom>
                            <a:noFill/>
                            <a:ln w="25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73"/>
                        <wpg:cNvGrpSpPr>
                          <a:grpSpLocks/>
                        </wpg:cNvGrpSpPr>
                        <wpg:grpSpPr bwMode="auto">
                          <a:xfrm>
                            <a:off x="2" y="3"/>
                            <a:ext cx="14829" cy="2"/>
                            <a:chOff x="2" y="3"/>
                            <a:chExt cx="14829" cy="2"/>
                          </a:xfrm>
                        </wpg:grpSpPr>
                        <wps:wsp>
                          <wps:cNvPr id="94" name="Freeform 79"/>
                          <wps:cNvSpPr>
                            <a:spLocks/>
                          </wps:cNvSpPr>
                          <wps:spPr bwMode="auto">
                            <a:xfrm>
                              <a:off x="2" y="3"/>
                              <a:ext cx="14829" cy="2"/>
                            </a:xfrm>
                            <a:custGeom>
                              <a:avLst/>
                              <a:gdLst>
                                <a:gd name="T0" fmla="+- 0 2 2"/>
                                <a:gd name="T1" fmla="*/ T0 w 14829"/>
                                <a:gd name="T2" fmla="+- 0 14831 2"/>
                                <a:gd name="T3" fmla="*/ T2 w 14829"/>
                              </a:gdLst>
                              <a:ahLst/>
                              <a:cxnLst>
                                <a:cxn ang="0">
                                  <a:pos x="T1" y="0"/>
                                </a:cxn>
                                <a:cxn ang="0">
                                  <a:pos x="T3" y="0"/>
                                </a:cxn>
                              </a:cxnLst>
                              <a:rect l="0" t="0" r="r" b="b"/>
                              <a:pathLst>
                                <a:path w="14829">
                                  <a:moveTo>
                                    <a:pt x="0" y="0"/>
                                  </a:moveTo>
                                  <a:lnTo>
                                    <a:pt x="14829" y="0"/>
                                  </a:lnTo>
                                </a:path>
                              </a:pathLst>
                            </a:custGeom>
                            <a:noFill/>
                            <a:ln w="25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Text Box 78"/>
                          <wps:cNvSpPr txBox="1">
                            <a:spLocks noChangeArrowheads="1"/>
                          </wps:cNvSpPr>
                          <wps:spPr bwMode="auto">
                            <a:xfrm>
                              <a:off x="6355" y="71"/>
                              <a:ext cx="104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93C92B" w14:textId="77777777" w:rsidR="00B152F3" w:rsidRDefault="00B152F3" w:rsidP="00B152F3">
                                <w:pPr>
                                  <w:spacing w:line="200" w:lineRule="exact"/>
                                  <w:rPr>
                                    <w:rFonts w:ascii="Calibri" w:eastAsia="Calibri" w:hAnsi="Calibri" w:cs="Calibri"/>
                                  </w:rPr>
                                </w:pPr>
                                <w:r>
                                  <w:rPr>
                                    <w:rFonts w:ascii="Calibri"/>
                                    <w:b/>
                                    <w:spacing w:val="-2"/>
                                  </w:rPr>
                                  <w:t>SVEUKUPNO</w:t>
                                </w:r>
                              </w:p>
                            </w:txbxContent>
                          </wps:txbx>
                          <wps:bodyPr rot="0" vert="horz" wrap="square" lIns="0" tIns="0" rIns="0" bIns="0" anchor="t" anchorCtr="0" upright="1">
                            <a:noAutofit/>
                          </wps:bodyPr>
                        </wps:wsp>
                        <wps:wsp>
                          <wps:cNvPr id="96" name="Text Box 77"/>
                          <wps:cNvSpPr txBox="1">
                            <a:spLocks noChangeArrowheads="1"/>
                          </wps:cNvSpPr>
                          <wps:spPr bwMode="auto">
                            <a:xfrm>
                              <a:off x="8241" y="73"/>
                              <a:ext cx="107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2696C0" w14:textId="77777777" w:rsidR="00B152F3" w:rsidRDefault="00B152F3" w:rsidP="00B152F3">
                                <w:pPr>
                                  <w:spacing w:line="200" w:lineRule="exact"/>
                                  <w:rPr>
                                    <w:rFonts w:ascii="Calibri" w:eastAsia="Calibri" w:hAnsi="Calibri" w:cs="Calibri"/>
                                  </w:rPr>
                                </w:pPr>
                                <w:r>
                                  <w:rPr>
                                    <w:rFonts w:ascii="Calibri"/>
                                    <w:b/>
                                    <w:spacing w:val="-1"/>
                                  </w:rPr>
                                  <w:t>1.170.340,29</w:t>
                                </w:r>
                              </w:p>
                            </w:txbxContent>
                          </wps:txbx>
                          <wps:bodyPr rot="0" vert="horz" wrap="square" lIns="0" tIns="0" rIns="0" bIns="0" anchor="t" anchorCtr="0" upright="1">
                            <a:noAutofit/>
                          </wps:bodyPr>
                        </wps:wsp>
                        <wps:wsp>
                          <wps:cNvPr id="97" name="Text Box 76"/>
                          <wps:cNvSpPr txBox="1">
                            <a:spLocks noChangeArrowheads="1"/>
                          </wps:cNvSpPr>
                          <wps:spPr bwMode="auto">
                            <a:xfrm>
                              <a:off x="9791" y="73"/>
                              <a:ext cx="107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FAF42C" w14:textId="77777777" w:rsidR="00B152F3" w:rsidRDefault="00B152F3" w:rsidP="00B152F3">
                                <w:pPr>
                                  <w:spacing w:line="200" w:lineRule="exact"/>
                                  <w:rPr>
                                    <w:rFonts w:ascii="Calibri" w:eastAsia="Calibri" w:hAnsi="Calibri" w:cs="Calibri"/>
                                  </w:rPr>
                                </w:pPr>
                                <w:r>
                                  <w:rPr>
                                    <w:rFonts w:ascii="Calibri"/>
                                    <w:b/>
                                    <w:spacing w:val="-1"/>
                                  </w:rPr>
                                  <w:t>3.933.846,12</w:t>
                                </w:r>
                              </w:p>
                            </w:txbxContent>
                          </wps:txbx>
                          <wps:bodyPr rot="0" vert="horz" wrap="square" lIns="0" tIns="0" rIns="0" bIns="0" anchor="t" anchorCtr="0" upright="1">
                            <a:noAutofit/>
                          </wps:bodyPr>
                        </wps:wsp>
                        <wps:wsp>
                          <wps:cNvPr id="98" name="Text Box 75"/>
                          <wps:cNvSpPr txBox="1">
                            <a:spLocks noChangeArrowheads="1"/>
                          </wps:cNvSpPr>
                          <wps:spPr bwMode="auto">
                            <a:xfrm>
                              <a:off x="11414" y="73"/>
                              <a:ext cx="208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698EBE" w14:textId="77777777" w:rsidR="00B152F3" w:rsidRDefault="00B152F3" w:rsidP="00B152F3">
                                <w:pPr>
                                  <w:tabs>
                                    <w:tab w:val="left" w:pos="1375"/>
                                  </w:tabs>
                                  <w:spacing w:line="200" w:lineRule="exact"/>
                                  <w:rPr>
                                    <w:rFonts w:ascii="Calibri" w:eastAsia="Calibri" w:hAnsi="Calibri" w:cs="Calibri"/>
                                  </w:rPr>
                                </w:pPr>
                                <w:r>
                                  <w:rPr>
                                    <w:rFonts w:ascii="Calibri"/>
                                    <w:b/>
                                    <w:w w:val="90"/>
                                  </w:rPr>
                                  <w:t>1.292.776,67</w:t>
                                </w:r>
                                <w:r>
                                  <w:rPr>
                                    <w:b/>
                                    <w:w w:val="90"/>
                                  </w:rPr>
                                  <w:tab/>
                                </w:r>
                                <w:r>
                                  <w:rPr>
                                    <w:rFonts w:ascii="Calibri"/>
                                    <w:b/>
                                    <w:spacing w:val="-1"/>
                                  </w:rPr>
                                  <w:t>110,46%</w:t>
                                </w:r>
                              </w:p>
                            </w:txbxContent>
                          </wps:txbx>
                          <wps:bodyPr rot="0" vert="horz" wrap="square" lIns="0" tIns="0" rIns="0" bIns="0" anchor="t" anchorCtr="0" upright="1">
                            <a:noAutofit/>
                          </wps:bodyPr>
                        </wps:wsp>
                        <wps:wsp>
                          <wps:cNvPr id="99" name="Text Box 74"/>
                          <wps:cNvSpPr txBox="1">
                            <a:spLocks noChangeArrowheads="1"/>
                          </wps:cNvSpPr>
                          <wps:spPr bwMode="auto">
                            <a:xfrm>
                              <a:off x="13976" y="73"/>
                              <a:ext cx="57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67C4C7" w14:textId="77777777" w:rsidR="00B152F3" w:rsidRDefault="00B152F3" w:rsidP="00B152F3">
                                <w:pPr>
                                  <w:spacing w:line="200" w:lineRule="exact"/>
                                  <w:rPr>
                                    <w:rFonts w:ascii="Calibri" w:eastAsia="Calibri" w:hAnsi="Calibri" w:cs="Calibri"/>
                                  </w:rPr>
                                </w:pPr>
                                <w:r>
                                  <w:rPr>
                                    <w:rFonts w:ascii="Calibri"/>
                                    <w:b/>
                                    <w:w w:val="90"/>
                                  </w:rPr>
                                  <w:t>32,86%</w:t>
                                </w:r>
                              </w:p>
                            </w:txbxContent>
                          </wps:txbx>
                          <wps:bodyPr rot="0" vert="horz" wrap="square" lIns="0" tIns="0" rIns="0" bIns="0" anchor="t" anchorCtr="0" upright="1">
                            <a:noAutofit/>
                          </wps:bodyPr>
                        </wps:wsp>
                      </wpg:grpSp>
                    </wpg:wgp>
                  </a:graphicData>
                </a:graphic>
              </wp:inline>
            </w:drawing>
          </mc:Choice>
          <mc:Fallback>
            <w:pict>
              <v:group w14:anchorId="5A571B7E" id="Group 72" o:spid="_x0000_s1027" style="width:741.65pt;height:22.9pt;mso-position-horizontal-relative:char;mso-position-vertical-relative:line" coordsize="14833,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">
                <v:group id="Group 80" o:spid="_x0000_s1028" style="position:absolute;left:7702;top:2;width:2;height:454" coordorigin="7702,2" coordsize="2,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Freeform 81" o:spid="_x0000_s1029" style="position:absolute;left:7702;top:2;width:2;height:454;visibility:visible;mso-wrap-style:square;v-text-anchor:top" coordsize="2,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" path="m,l,454e" filled="f" strokeweight=".07067mm">
                    <v:path arrowok="t" o:connecttype="custom" o:connectlocs="0,2;0,456" o:connectangles="0,0"/>
                  </v:shape>
                </v:group>
                <v:group id="Group 73" o:spid="_x0000_s1030" style="position:absolute;left:2;top:3;width:14829;height:2" coordorigin="2,3"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Freeform 79" o:spid="_x0000_s1031" style="position:absolute;left:2;top:3;width:14829;height:2;visibility:visible;mso-wrap-style:square;v-text-anchor:top"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" path="m,l14829,e" filled="f" strokeweight=".07033mm">
                    <v:path arrowok="t" o:connecttype="custom" o:connectlocs="0,0;14829,0" o:connectangles="0,0"/>
                  </v:shape>
                  <v:shape id="Text Box 78" o:spid="_x0000_s1032" type="#_x0000_t202" style="position:absolute;left:6355;top:71;width:104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5E93C92B" w14:textId="77777777" w:rsidR="00B152F3" w:rsidRDefault="00B152F3" w:rsidP="00B152F3">
                          <w:pPr>
                            <w:spacing w:line="200" w:lineRule="exact"/>
                            <w:rPr>
                              <w:rFonts w:ascii="Calibri" w:eastAsia="Calibri" w:hAnsi="Calibri" w:cs="Calibri"/>
                            </w:rPr>
                          </w:pPr>
                          <w:r>
                            <w:rPr>
                              <w:rFonts w:ascii="Calibri"/>
                              <w:b/>
                              <w:spacing w:val="-2"/>
                            </w:rPr>
                            <w:t>SVEUKUPNO</w:t>
                          </w:r>
                        </w:p>
                      </w:txbxContent>
                    </v:textbox>
                  </v:shape>
                  <v:shape id="Text Box 77" o:spid="_x0000_s1033" type="#_x0000_t202" style="position:absolute;left:8241;top:73;width:107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222696C0" w14:textId="77777777" w:rsidR="00B152F3" w:rsidRDefault="00B152F3" w:rsidP="00B152F3">
                          <w:pPr>
                            <w:spacing w:line="200" w:lineRule="exact"/>
                            <w:rPr>
                              <w:rFonts w:ascii="Calibri" w:eastAsia="Calibri" w:hAnsi="Calibri" w:cs="Calibri"/>
                            </w:rPr>
                          </w:pPr>
                          <w:r>
                            <w:rPr>
                              <w:rFonts w:ascii="Calibri"/>
                              <w:b/>
                              <w:spacing w:val="-1"/>
                            </w:rPr>
                            <w:t>1.170.340,29</w:t>
                          </w:r>
                        </w:p>
                      </w:txbxContent>
                    </v:textbox>
                  </v:shape>
                  <v:shape id="Text Box 76" o:spid="_x0000_s1034" type="#_x0000_t202" style="position:absolute;left:9791;top:73;width:107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58FAF42C" w14:textId="77777777" w:rsidR="00B152F3" w:rsidRDefault="00B152F3" w:rsidP="00B152F3">
                          <w:pPr>
                            <w:spacing w:line="200" w:lineRule="exact"/>
                            <w:rPr>
                              <w:rFonts w:ascii="Calibri" w:eastAsia="Calibri" w:hAnsi="Calibri" w:cs="Calibri"/>
                            </w:rPr>
                          </w:pPr>
                          <w:r>
                            <w:rPr>
                              <w:rFonts w:ascii="Calibri"/>
                              <w:b/>
                              <w:spacing w:val="-1"/>
                            </w:rPr>
                            <w:t>3.933.846,12</w:t>
                          </w:r>
                        </w:p>
                      </w:txbxContent>
                    </v:textbox>
                  </v:shape>
                  <v:shape id="Text Box 75" o:spid="_x0000_s1035" type="#_x0000_t202" style="position:absolute;left:11414;top:73;width:208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03698EBE" w14:textId="77777777" w:rsidR="00B152F3" w:rsidRDefault="00B152F3" w:rsidP="00B152F3">
                          <w:pPr>
                            <w:tabs>
                              <w:tab w:val="left" w:pos="1375"/>
                            </w:tabs>
                            <w:spacing w:line="200" w:lineRule="exact"/>
                            <w:rPr>
                              <w:rFonts w:ascii="Calibri" w:eastAsia="Calibri" w:hAnsi="Calibri" w:cs="Calibri"/>
                            </w:rPr>
                          </w:pPr>
                          <w:r>
                            <w:rPr>
                              <w:rFonts w:ascii="Calibri"/>
                              <w:b/>
                              <w:w w:val="90"/>
                            </w:rPr>
                            <w:t>1.292.776,67</w:t>
                          </w:r>
                          <w:r>
                            <w:rPr>
                              <w:b/>
                              <w:w w:val="90"/>
                            </w:rPr>
                            <w:tab/>
                          </w:r>
                          <w:r>
                            <w:rPr>
                              <w:rFonts w:ascii="Calibri"/>
                              <w:b/>
                              <w:spacing w:val="-1"/>
                            </w:rPr>
                            <w:t>110,46%</w:t>
                          </w:r>
                        </w:p>
                      </w:txbxContent>
                    </v:textbox>
                  </v:shape>
                  <v:shape id="Text Box 74" o:spid="_x0000_s1036" type="#_x0000_t202" style="position:absolute;left:13976;top:73;width:57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2267C4C7" w14:textId="77777777" w:rsidR="00B152F3" w:rsidRDefault="00B152F3" w:rsidP="00B152F3">
                          <w:pPr>
                            <w:spacing w:line="200" w:lineRule="exact"/>
                            <w:rPr>
                              <w:rFonts w:ascii="Calibri" w:eastAsia="Calibri" w:hAnsi="Calibri" w:cs="Calibri"/>
                            </w:rPr>
                          </w:pPr>
                          <w:r>
                            <w:rPr>
                              <w:rFonts w:ascii="Calibri"/>
                              <w:b/>
                              <w:w w:val="90"/>
                            </w:rPr>
                            <w:t>32,86%</w:t>
                          </w:r>
                        </w:p>
                      </w:txbxContent>
                    </v:textbox>
                  </v:shape>
                </v:group>
                <w10:anchorlock/>
              </v:group>
            </w:pict>
          </mc:Fallback>
        </mc:AlternateContent>
      </w:r>
    </w:p>
    <w:p w14:paraId="7F3992BC" w14:textId="77777777" w:rsidR="00B152F3" w:rsidRDefault="00B152F3" w:rsidP="00B152F3">
      <w:pPr>
        <w:spacing w:line="200" w:lineRule="atLeast"/>
        <w:sectPr w:rsidR="00B152F3" w:rsidSect="00B152F3">
          <w:pgSz w:w="15850" w:h="12250" w:orient="landscape"/>
          <w:pgMar w:top="280" w:right="620" w:bottom="800" w:left="180" w:header="0" w:footer="618" w:gutter="0"/>
          <w:cols w:space="720"/>
        </w:sectPr>
      </w:pPr>
    </w:p>
    <w:p w14:paraId="5EBF3752" w14:textId="77777777" w:rsidR="00B152F3" w:rsidRDefault="00B152F3" w:rsidP="00B152F3">
      <w:pPr>
        <w:pStyle w:val="Heading3"/>
        <w:spacing w:before="31" w:line="288" w:lineRule="exact"/>
        <w:ind w:right="11924"/>
        <w:rPr>
          <w:rFonts w:cs="Calibri"/>
        </w:rPr>
      </w:pPr>
      <w:r>
        <w:rPr>
          <w:color w:val="202A35"/>
          <w:spacing w:val="-2"/>
        </w:rPr>
        <w:lastRenderedPageBreak/>
        <w:t>REPUBLIKA</w:t>
      </w:r>
      <w:r>
        <w:rPr>
          <w:color w:val="202A35"/>
          <w:spacing w:val="-40"/>
        </w:rPr>
        <w:t xml:space="preserve"> </w:t>
      </w:r>
      <w:r>
        <w:rPr>
          <w:color w:val="202A35"/>
          <w:spacing w:val="-2"/>
        </w:rPr>
        <w:t>HRVATSKA</w:t>
      </w:r>
      <w:r>
        <w:rPr>
          <w:color w:val="202A35"/>
          <w:spacing w:val="27"/>
          <w:w w:val="99"/>
        </w:rPr>
        <w:t xml:space="preserve"> </w:t>
      </w:r>
      <w:r>
        <w:rPr>
          <w:color w:val="202A35"/>
          <w:spacing w:val="-2"/>
        </w:rPr>
        <w:t>ISTARSKA</w:t>
      </w:r>
      <w:r>
        <w:rPr>
          <w:color w:val="202A35"/>
          <w:spacing w:val="-27"/>
        </w:rPr>
        <w:t xml:space="preserve"> </w:t>
      </w:r>
      <w:r>
        <w:rPr>
          <w:color w:val="202A35"/>
          <w:spacing w:val="-2"/>
        </w:rPr>
        <w:t>ŽUPANIJA</w:t>
      </w:r>
    </w:p>
    <w:p w14:paraId="68BA3CE6" w14:textId="77777777" w:rsidR="00B152F3" w:rsidRPr="00B152F3" w:rsidRDefault="00B152F3" w:rsidP="00B152F3">
      <w:pPr>
        <w:spacing w:before="104"/>
        <w:ind w:left="1337"/>
        <w:rPr>
          <w:rFonts w:ascii="Calibri" w:eastAsia="Calibri" w:hAnsi="Calibri" w:cs="Calibri"/>
          <w:lang w:val="it-IT"/>
        </w:rPr>
      </w:pPr>
      <w:r>
        <w:rPr>
          <w:noProof/>
        </w:rPr>
        <w:drawing>
          <wp:anchor distT="0" distB="0" distL="114300" distR="114300" simplePos="0" relativeHeight="251661312" behindDoc="0" locked="0" layoutInCell="1" allowOverlap="1" wp14:anchorId="124CA655" wp14:editId="2195D0DD">
            <wp:simplePos x="0" y="0"/>
            <wp:positionH relativeFrom="page">
              <wp:posOffset>258445</wp:posOffset>
            </wp:positionH>
            <wp:positionV relativeFrom="paragraph">
              <wp:posOffset>59690</wp:posOffset>
            </wp:positionV>
            <wp:extent cx="574040" cy="575945"/>
            <wp:effectExtent l="0" t="0" r="0" b="0"/>
            <wp:wrapNone/>
            <wp:docPr id="89" name="Slika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sidRPr="00B152F3">
        <w:rPr>
          <w:rFonts w:ascii="Calibri" w:hAnsi="Calibri"/>
          <w:b/>
          <w:color w:val="202A35"/>
          <w:lang w:val="it-IT"/>
        </w:rPr>
        <w:t>OPĆINA</w:t>
      </w:r>
      <w:r w:rsidRPr="00B152F3">
        <w:rPr>
          <w:rFonts w:ascii="Calibri" w:hAnsi="Calibri"/>
          <w:b/>
          <w:color w:val="202A35"/>
          <w:spacing w:val="-12"/>
          <w:lang w:val="it-IT"/>
        </w:rPr>
        <w:t xml:space="preserve"> </w:t>
      </w:r>
      <w:r w:rsidRPr="00B152F3">
        <w:rPr>
          <w:rFonts w:ascii="Calibri" w:hAnsi="Calibri"/>
          <w:b/>
          <w:color w:val="202A35"/>
          <w:spacing w:val="-2"/>
          <w:lang w:val="it-IT"/>
        </w:rPr>
        <w:t>BRTONIGLA</w:t>
      </w:r>
      <w:r w:rsidRPr="00B152F3">
        <w:rPr>
          <w:rFonts w:ascii="Calibri" w:hAnsi="Calibri"/>
          <w:b/>
          <w:color w:val="202A35"/>
          <w:spacing w:val="-11"/>
          <w:lang w:val="it-IT"/>
        </w:rPr>
        <w:t xml:space="preserve"> </w:t>
      </w:r>
      <w:r w:rsidRPr="00B152F3">
        <w:rPr>
          <w:rFonts w:ascii="Calibri" w:hAnsi="Calibri"/>
          <w:b/>
          <w:color w:val="202A35"/>
          <w:lang w:val="it-IT"/>
        </w:rPr>
        <w:t>-</w:t>
      </w:r>
      <w:r w:rsidRPr="00B152F3">
        <w:rPr>
          <w:rFonts w:ascii="Calibri" w:hAnsi="Calibri"/>
          <w:b/>
          <w:color w:val="202A35"/>
          <w:spacing w:val="-12"/>
          <w:lang w:val="it-IT"/>
        </w:rPr>
        <w:t xml:space="preserve"> </w:t>
      </w:r>
      <w:r w:rsidRPr="00B152F3">
        <w:rPr>
          <w:rFonts w:ascii="Calibri" w:hAnsi="Calibri"/>
          <w:b/>
          <w:color w:val="202A35"/>
          <w:spacing w:val="-1"/>
          <w:lang w:val="it-IT"/>
        </w:rPr>
        <w:t>VERTENEGLIO</w:t>
      </w:r>
    </w:p>
    <w:p w14:paraId="4BBF23E9" w14:textId="77777777" w:rsidR="00B152F3" w:rsidRPr="00B152F3" w:rsidRDefault="00B152F3" w:rsidP="00B152F3">
      <w:pPr>
        <w:spacing w:before="43" w:line="292" w:lineRule="auto"/>
        <w:ind w:left="1337" w:right="10612"/>
        <w:rPr>
          <w:rFonts w:ascii="Calibri" w:eastAsia="Calibri" w:hAnsi="Calibri" w:cs="Calibri"/>
          <w:sz w:val="18"/>
          <w:szCs w:val="18"/>
          <w:lang w:val="it-IT"/>
        </w:rPr>
      </w:pPr>
      <w:proofErr w:type="spellStart"/>
      <w:r w:rsidRPr="00B152F3">
        <w:rPr>
          <w:rFonts w:ascii="Calibri"/>
          <w:color w:val="202A35"/>
          <w:spacing w:val="-1"/>
          <w:sz w:val="18"/>
          <w:lang w:val="it-IT"/>
        </w:rPr>
        <w:t>Trg</w:t>
      </w:r>
      <w:proofErr w:type="spellEnd"/>
      <w:r w:rsidRPr="00B152F3">
        <w:rPr>
          <w:rFonts w:ascii="Calibri"/>
          <w:color w:val="202A35"/>
          <w:spacing w:val="-10"/>
          <w:sz w:val="18"/>
          <w:lang w:val="it-IT"/>
        </w:rPr>
        <w:t xml:space="preserve"> </w:t>
      </w:r>
      <w:proofErr w:type="spellStart"/>
      <w:r w:rsidRPr="00B152F3">
        <w:rPr>
          <w:rFonts w:ascii="Calibri"/>
          <w:color w:val="202A35"/>
          <w:spacing w:val="-2"/>
          <w:sz w:val="18"/>
          <w:lang w:val="it-IT"/>
        </w:rPr>
        <w:t>Sv</w:t>
      </w:r>
      <w:proofErr w:type="spellEnd"/>
      <w:r w:rsidRPr="00B152F3">
        <w:rPr>
          <w:rFonts w:ascii="Calibri"/>
          <w:color w:val="202A35"/>
          <w:spacing w:val="-2"/>
          <w:sz w:val="18"/>
          <w:lang w:val="it-IT"/>
        </w:rPr>
        <w:t>.</w:t>
      </w:r>
      <w:r w:rsidRPr="00B152F3">
        <w:rPr>
          <w:rFonts w:ascii="Calibri"/>
          <w:color w:val="202A35"/>
          <w:spacing w:val="-7"/>
          <w:sz w:val="18"/>
          <w:lang w:val="it-IT"/>
        </w:rPr>
        <w:t xml:space="preserve"> </w:t>
      </w:r>
      <w:proofErr w:type="spellStart"/>
      <w:r w:rsidRPr="00B152F3">
        <w:rPr>
          <w:rFonts w:ascii="Calibri"/>
          <w:color w:val="202A35"/>
          <w:spacing w:val="-2"/>
          <w:sz w:val="18"/>
          <w:lang w:val="it-IT"/>
        </w:rPr>
        <w:t>Zenona</w:t>
      </w:r>
      <w:proofErr w:type="spellEnd"/>
      <w:r w:rsidRPr="00B152F3">
        <w:rPr>
          <w:rFonts w:ascii="Calibri"/>
          <w:color w:val="202A35"/>
          <w:spacing w:val="-11"/>
          <w:sz w:val="18"/>
          <w:lang w:val="it-IT"/>
        </w:rPr>
        <w:t xml:space="preserve"> </w:t>
      </w:r>
      <w:r w:rsidRPr="00B152F3">
        <w:rPr>
          <w:rFonts w:ascii="Calibri"/>
          <w:color w:val="202A35"/>
          <w:sz w:val="18"/>
          <w:lang w:val="it-IT"/>
        </w:rPr>
        <w:t>1,</w:t>
      </w:r>
      <w:r w:rsidRPr="00B152F3">
        <w:rPr>
          <w:rFonts w:ascii="Calibri"/>
          <w:color w:val="202A35"/>
          <w:spacing w:val="-8"/>
          <w:sz w:val="18"/>
          <w:lang w:val="it-IT"/>
        </w:rPr>
        <w:t xml:space="preserve"> </w:t>
      </w:r>
      <w:r w:rsidRPr="00B152F3">
        <w:rPr>
          <w:rFonts w:ascii="Calibri"/>
          <w:color w:val="202A35"/>
          <w:spacing w:val="-2"/>
          <w:sz w:val="18"/>
          <w:lang w:val="it-IT"/>
        </w:rPr>
        <w:t>Brtonigla</w:t>
      </w:r>
      <w:r w:rsidRPr="00B152F3">
        <w:rPr>
          <w:rFonts w:ascii="Calibri"/>
          <w:color w:val="202A35"/>
          <w:spacing w:val="-11"/>
          <w:sz w:val="18"/>
          <w:lang w:val="it-IT"/>
        </w:rPr>
        <w:t xml:space="preserve"> </w:t>
      </w:r>
      <w:r w:rsidRPr="00B152F3">
        <w:rPr>
          <w:rFonts w:ascii="Calibri"/>
          <w:color w:val="202A35"/>
          <w:sz w:val="18"/>
          <w:lang w:val="it-IT"/>
        </w:rPr>
        <w:t>-</w:t>
      </w:r>
      <w:r w:rsidRPr="00B152F3">
        <w:rPr>
          <w:rFonts w:ascii="Calibri"/>
          <w:color w:val="202A35"/>
          <w:spacing w:val="-4"/>
          <w:sz w:val="18"/>
          <w:lang w:val="it-IT"/>
        </w:rPr>
        <w:t xml:space="preserve"> </w:t>
      </w:r>
      <w:r w:rsidRPr="00B152F3">
        <w:rPr>
          <w:rFonts w:ascii="Calibri"/>
          <w:color w:val="202A35"/>
          <w:spacing w:val="-2"/>
          <w:sz w:val="18"/>
          <w:lang w:val="it-IT"/>
        </w:rPr>
        <w:t>Verteneglio</w:t>
      </w:r>
      <w:r w:rsidRPr="00B152F3">
        <w:rPr>
          <w:color w:val="202A35"/>
          <w:spacing w:val="39"/>
          <w:sz w:val="18"/>
          <w:lang w:val="it-IT"/>
        </w:rPr>
        <w:t xml:space="preserve"> </w:t>
      </w:r>
      <w:r w:rsidRPr="00B152F3">
        <w:rPr>
          <w:rFonts w:ascii="Calibri"/>
          <w:color w:val="202A35"/>
          <w:sz w:val="18"/>
          <w:lang w:val="it-IT"/>
        </w:rPr>
        <w:t>OIB:</w:t>
      </w:r>
      <w:r w:rsidRPr="00B152F3">
        <w:rPr>
          <w:rFonts w:ascii="Calibri"/>
          <w:color w:val="202A35"/>
          <w:spacing w:val="-29"/>
          <w:sz w:val="18"/>
          <w:lang w:val="it-IT"/>
        </w:rPr>
        <w:t xml:space="preserve"> </w:t>
      </w:r>
      <w:r w:rsidRPr="00B152F3">
        <w:rPr>
          <w:rFonts w:ascii="Calibri"/>
          <w:color w:val="202A35"/>
          <w:spacing w:val="-1"/>
          <w:sz w:val="18"/>
          <w:lang w:val="it-IT"/>
        </w:rPr>
        <w:t>81025770849</w:t>
      </w:r>
    </w:p>
    <w:p w14:paraId="7ED1921C" w14:textId="77777777" w:rsidR="00B152F3" w:rsidRPr="00B152F3" w:rsidRDefault="00B152F3" w:rsidP="00B152F3">
      <w:pPr>
        <w:spacing w:before="8"/>
        <w:rPr>
          <w:rFonts w:ascii="Calibri" w:eastAsia="Calibri" w:hAnsi="Calibri" w:cs="Calibri"/>
          <w:sz w:val="16"/>
          <w:szCs w:val="16"/>
          <w:lang w:val="it-IT"/>
        </w:rPr>
      </w:pPr>
    </w:p>
    <w:p w14:paraId="48DF2EA9" w14:textId="77777777" w:rsidR="00B152F3" w:rsidRDefault="00B152F3" w:rsidP="00B152F3">
      <w:pPr>
        <w:pStyle w:val="Heading1"/>
      </w:pPr>
      <w:r>
        <w:t>Izvještaj</w:t>
      </w:r>
      <w:r>
        <w:rPr>
          <w:spacing w:val="-19"/>
        </w:rPr>
        <w:t xml:space="preserve"> </w:t>
      </w:r>
      <w:r>
        <w:t>o</w:t>
      </w:r>
      <w:r>
        <w:rPr>
          <w:spacing w:val="-19"/>
        </w:rPr>
        <w:t xml:space="preserve"> </w:t>
      </w:r>
      <w:r>
        <w:rPr>
          <w:spacing w:val="-2"/>
        </w:rPr>
        <w:t>izvršenju</w:t>
      </w:r>
      <w:r>
        <w:rPr>
          <w:spacing w:val="-19"/>
        </w:rPr>
        <w:t xml:space="preserve"> </w:t>
      </w:r>
      <w:r>
        <w:rPr>
          <w:spacing w:val="-2"/>
        </w:rPr>
        <w:t>proračuna</w:t>
      </w:r>
      <w:r>
        <w:rPr>
          <w:spacing w:val="-18"/>
        </w:rPr>
        <w:t xml:space="preserve"> </w:t>
      </w:r>
      <w:r>
        <w:rPr>
          <w:spacing w:val="-2"/>
        </w:rPr>
        <w:t>za</w:t>
      </w:r>
      <w:r>
        <w:rPr>
          <w:spacing w:val="-19"/>
        </w:rPr>
        <w:t xml:space="preserve"> </w:t>
      </w:r>
      <w:r>
        <w:rPr>
          <w:spacing w:val="-2"/>
        </w:rPr>
        <w:t>razdoblje</w:t>
      </w:r>
      <w:r>
        <w:rPr>
          <w:spacing w:val="-17"/>
        </w:rPr>
        <w:t xml:space="preserve"> </w:t>
      </w:r>
      <w:r>
        <w:rPr>
          <w:spacing w:val="-2"/>
        </w:rPr>
        <w:t>1.1.2024.</w:t>
      </w:r>
      <w:r>
        <w:rPr>
          <w:spacing w:val="-22"/>
        </w:rPr>
        <w:t xml:space="preserve"> </w:t>
      </w:r>
      <w:r>
        <w:t>do</w:t>
      </w:r>
      <w:r>
        <w:rPr>
          <w:spacing w:val="-18"/>
        </w:rPr>
        <w:t xml:space="preserve"> </w:t>
      </w:r>
      <w:r>
        <w:rPr>
          <w:spacing w:val="-2"/>
        </w:rPr>
        <w:t>30.6.2024.</w:t>
      </w:r>
    </w:p>
    <w:p w14:paraId="350DF837" w14:textId="77777777" w:rsidR="00B152F3" w:rsidRDefault="00B152F3" w:rsidP="00B152F3">
      <w:pPr>
        <w:pStyle w:val="Heading2"/>
      </w:pPr>
      <w:r>
        <w:rPr>
          <w:noProof/>
        </w:rPr>
        <mc:AlternateContent>
          <mc:Choice Requires="wpg">
            <w:drawing>
              <wp:anchor distT="0" distB="0" distL="114300" distR="114300" simplePos="0" relativeHeight="251684864" behindDoc="1" locked="0" layoutInCell="1" allowOverlap="1" wp14:anchorId="0B7A7ACA" wp14:editId="74C55C50">
                <wp:simplePos x="0" y="0"/>
                <wp:positionH relativeFrom="page">
                  <wp:posOffset>179070</wp:posOffset>
                </wp:positionH>
                <wp:positionV relativeFrom="paragraph">
                  <wp:posOffset>1245870</wp:posOffset>
                </wp:positionV>
                <wp:extent cx="9417685" cy="1270"/>
                <wp:effectExtent l="7620" t="10795" r="4445" b="6985"/>
                <wp:wrapNone/>
                <wp:docPr id="87" name="Group 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7685" cy="1270"/>
                          <a:chOff x="282" y="1962"/>
                          <a:chExt cx="14831" cy="2"/>
                        </a:xfrm>
                      </wpg:grpSpPr>
                      <wps:wsp>
                        <wps:cNvPr id="88" name="Freeform 70"/>
                        <wps:cNvSpPr>
                          <a:spLocks/>
                        </wps:cNvSpPr>
                        <wps:spPr bwMode="auto">
                          <a:xfrm>
                            <a:off x="282" y="1962"/>
                            <a:ext cx="14831" cy="2"/>
                          </a:xfrm>
                          <a:custGeom>
                            <a:avLst/>
                            <a:gdLst>
                              <a:gd name="T0" fmla="+- 0 282 282"/>
                              <a:gd name="T1" fmla="*/ T0 w 14831"/>
                              <a:gd name="T2" fmla="+- 0 15112 282"/>
                              <a:gd name="T3" fmla="*/ T2 w 14831"/>
                            </a:gdLst>
                            <a:ahLst/>
                            <a:cxnLst>
                              <a:cxn ang="0">
                                <a:pos x="T1" y="0"/>
                              </a:cxn>
                              <a:cxn ang="0">
                                <a:pos x="T3" y="0"/>
                              </a:cxn>
                            </a:cxnLst>
                            <a:rect l="0" t="0" r="r" b="b"/>
                            <a:pathLst>
                              <a:path w="14831">
                                <a:moveTo>
                                  <a:pt x="0" y="0"/>
                                </a:moveTo>
                                <a:lnTo>
                                  <a:pt x="14830" y="0"/>
                                </a:lnTo>
                              </a:path>
                            </a:pathLst>
                          </a:custGeom>
                          <a:noFill/>
                          <a:ln w="38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A1F604" id="Group 69" o:spid="_x0000_s1026" style="position:absolute;margin-left:14.1pt;margin-top:98.1pt;width:741.55pt;height:.1pt;z-index:-251631616;mso-position-horizontal-relative:page" coordorigin="282,1962" coordsize="148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">
                <v:shape id="Freeform 70" o:spid="_x0000_s1027" style="position:absolute;left:282;top:1962;width:14831;height:2;visibility:visible;mso-wrap-style:square;v-text-anchor:top" coordsize="148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" path="m,l14830,e" filled="f" strokeweight=".1057mm">
                  <v:path arrowok="t" o:connecttype="custom" o:connectlocs="0,0;14830,0" o:connectangles="0,0"/>
                </v:shape>
                <w10:wrap anchorx="page"/>
              </v:group>
            </w:pict>
          </mc:Fallback>
        </mc:AlternateContent>
      </w:r>
      <w:r>
        <w:t>I.</w:t>
      </w:r>
      <w:r>
        <w:rPr>
          <w:spacing w:val="-12"/>
        </w:rPr>
        <w:t xml:space="preserve"> </w:t>
      </w:r>
      <w:r>
        <w:t>OPĆI</w:t>
      </w:r>
      <w:r>
        <w:rPr>
          <w:spacing w:val="-8"/>
        </w:rPr>
        <w:t xml:space="preserve"> </w:t>
      </w:r>
      <w:r>
        <w:rPr>
          <w:spacing w:val="-1"/>
        </w:rPr>
        <w:t>DIO</w:t>
      </w:r>
      <w:r>
        <w:rPr>
          <w:spacing w:val="-9"/>
        </w:rPr>
        <w:t xml:space="preserve"> </w:t>
      </w:r>
      <w:r>
        <w:t>-</w:t>
      </w:r>
      <w:r>
        <w:rPr>
          <w:spacing w:val="-11"/>
        </w:rPr>
        <w:t xml:space="preserve"> </w:t>
      </w:r>
      <w:r>
        <w:t>A.</w:t>
      </w:r>
      <w:r>
        <w:rPr>
          <w:spacing w:val="-10"/>
        </w:rPr>
        <w:t xml:space="preserve"> </w:t>
      </w:r>
      <w:r>
        <w:rPr>
          <w:spacing w:val="-2"/>
        </w:rPr>
        <w:t>RAČUN</w:t>
      </w:r>
      <w:r>
        <w:rPr>
          <w:spacing w:val="-14"/>
        </w:rPr>
        <w:t xml:space="preserve"> </w:t>
      </w:r>
      <w:r>
        <w:rPr>
          <w:spacing w:val="-1"/>
        </w:rPr>
        <w:t>PRIHODA</w:t>
      </w:r>
      <w:r>
        <w:rPr>
          <w:spacing w:val="-10"/>
        </w:rPr>
        <w:t xml:space="preserve"> </w:t>
      </w:r>
      <w:r>
        <w:t>I</w:t>
      </w:r>
      <w:r>
        <w:rPr>
          <w:spacing w:val="-9"/>
        </w:rPr>
        <w:t xml:space="preserve"> </w:t>
      </w:r>
      <w:r>
        <w:rPr>
          <w:spacing w:val="-1"/>
        </w:rPr>
        <w:t>RASHODA</w:t>
      </w:r>
      <w:r>
        <w:rPr>
          <w:spacing w:val="-8"/>
        </w:rPr>
        <w:t xml:space="preserve"> </w:t>
      </w:r>
      <w:r>
        <w:t>-</w:t>
      </w:r>
      <w:r>
        <w:rPr>
          <w:spacing w:val="-11"/>
        </w:rPr>
        <w:t xml:space="preserve"> </w:t>
      </w:r>
      <w:r>
        <w:rPr>
          <w:spacing w:val="-1"/>
        </w:rPr>
        <w:t>RASHODI</w:t>
      </w:r>
      <w:r>
        <w:rPr>
          <w:spacing w:val="-8"/>
        </w:rPr>
        <w:t xml:space="preserve"> </w:t>
      </w:r>
      <w:r>
        <w:t>PREMA</w:t>
      </w:r>
      <w:r>
        <w:rPr>
          <w:spacing w:val="-8"/>
        </w:rPr>
        <w:t xml:space="preserve"> </w:t>
      </w:r>
      <w:r>
        <w:rPr>
          <w:spacing w:val="-2"/>
        </w:rPr>
        <w:t>EKONOMSKOJ</w:t>
      </w:r>
      <w:r>
        <w:rPr>
          <w:spacing w:val="-12"/>
        </w:rPr>
        <w:t xml:space="preserve"> </w:t>
      </w:r>
      <w:r>
        <w:rPr>
          <w:spacing w:val="-2"/>
        </w:rPr>
        <w:t>KLASIFIKACIJI</w:t>
      </w:r>
    </w:p>
    <w:p w14:paraId="73F82241" w14:textId="77777777" w:rsidR="00B152F3" w:rsidRPr="00B152F3" w:rsidRDefault="00B152F3" w:rsidP="00B152F3">
      <w:pPr>
        <w:rPr>
          <w:rFonts w:ascii="Segoe UI" w:eastAsia="Segoe UI" w:hAnsi="Segoe UI" w:cs="Segoe UI"/>
          <w:lang w:val="it-IT"/>
        </w:rPr>
      </w:pPr>
    </w:p>
    <w:p w14:paraId="1147145F" w14:textId="77777777" w:rsidR="00B152F3" w:rsidRPr="00B152F3" w:rsidRDefault="00B152F3" w:rsidP="00B152F3">
      <w:pPr>
        <w:rPr>
          <w:rFonts w:ascii="Segoe UI" w:eastAsia="Segoe UI" w:hAnsi="Segoe UI" w:cs="Segoe UI"/>
          <w:lang w:val="it-IT"/>
        </w:rPr>
      </w:pPr>
    </w:p>
    <w:p w14:paraId="6EE5449E" w14:textId="77777777" w:rsidR="00B152F3" w:rsidRPr="00B152F3" w:rsidRDefault="00B152F3" w:rsidP="00B152F3">
      <w:pPr>
        <w:spacing w:before="2"/>
        <w:rPr>
          <w:rFonts w:ascii="Segoe UI" w:eastAsia="Segoe UI" w:hAnsi="Segoe UI" w:cs="Segoe UI"/>
          <w:sz w:val="14"/>
          <w:szCs w:val="14"/>
          <w:lang w:val="it-IT"/>
        </w:rPr>
      </w:pPr>
    </w:p>
    <w:tbl>
      <w:tblPr>
        <w:tblStyle w:val="TableNormal1"/>
        <w:tblW w:w="0" w:type="auto"/>
        <w:tblInd w:w="117" w:type="dxa"/>
        <w:tblLayout w:type="fixed"/>
        <w:tblLook w:val="01E0" w:firstRow="1" w:lastRow="1" w:firstColumn="1" w:lastColumn="1" w:noHBand="0" w:noVBand="0"/>
      </w:tblPr>
      <w:tblGrid>
        <w:gridCol w:w="990"/>
        <w:gridCol w:w="6711"/>
        <w:gridCol w:w="1646"/>
        <w:gridCol w:w="1536"/>
        <w:gridCol w:w="1650"/>
        <w:gridCol w:w="1047"/>
        <w:gridCol w:w="1250"/>
      </w:tblGrid>
      <w:tr w:rsidR="00B152F3" w14:paraId="66E2610C" w14:textId="77777777" w:rsidTr="007F09F2">
        <w:trPr>
          <w:trHeight w:hRule="exact" w:val="596"/>
        </w:trPr>
        <w:tc>
          <w:tcPr>
            <w:tcW w:w="990" w:type="dxa"/>
            <w:tcBorders>
              <w:top w:val="single" w:sz="3" w:space="0" w:color="000000"/>
              <w:left w:val="nil"/>
              <w:bottom w:val="single" w:sz="7" w:space="0" w:color="000000"/>
              <w:right w:val="nil"/>
            </w:tcBorders>
            <w:shd w:val="clear" w:color="auto" w:fill="F2F2F2"/>
          </w:tcPr>
          <w:p w14:paraId="6C8665DF" w14:textId="77777777" w:rsidR="00B152F3" w:rsidRDefault="00B152F3" w:rsidP="007F09F2">
            <w:pPr>
              <w:pStyle w:val="TableParagraph"/>
              <w:spacing w:before="83"/>
              <w:ind w:left="152"/>
              <w:rPr>
                <w:rFonts w:ascii="Calibri" w:eastAsia="Calibri" w:hAnsi="Calibri" w:cs="Calibri"/>
                <w:sz w:val="18"/>
                <w:szCs w:val="18"/>
              </w:rPr>
            </w:pPr>
            <w:proofErr w:type="spellStart"/>
            <w:r>
              <w:rPr>
                <w:rFonts w:ascii="Calibri" w:hAnsi="Calibri"/>
                <w:b/>
                <w:spacing w:val="-2"/>
                <w:sz w:val="18"/>
              </w:rPr>
              <w:t>Račun</w:t>
            </w:r>
            <w:proofErr w:type="spellEnd"/>
          </w:p>
        </w:tc>
        <w:tc>
          <w:tcPr>
            <w:tcW w:w="6711" w:type="dxa"/>
            <w:tcBorders>
              <w:top w:val="single" w:sz="3" w:space="0" w:color="000000"/>
              <w:left w:val="nil"/>
              <w:bottom w:val="single" w:sz="7" w:space="0" w:color="000000"/>
              <w:right w:val="single" w:sz="2" w:space="0" w:color="000000"/>
            </w:tcBorders>
            <w:shd w:val="clear" w:color="auto" w:fill="F2F2F2"/>
          </w:tcPr>
          <w:p w14:paraId="7AFEFB3E" w14:textId="77777777" w:rsidR="00B152F3" w:rsidRDefault="00B152F3" w:rsidP="007F09F2">
            <w:pPr>
              <w:pStyle w:val="TableParagraph"/>
              <w:spacing w:before="83"/>
              <w:ind w:left="158"/>
              <w:rPr>
                <w:rFonts w:ascii="Calibri" w:eastAsia="Calibri" w:hAnsi="Calibri" w:cs="Calibri"/>
                <w:sz w:val="18"/>
                <w:szCs w:val="18"/>
              </w:rPr>
            </w:pPr>
            <w:proofErr w:type="spellStart"/>
            <w:r>
              <w:rPr>
                <w:rFonts w:ascii="Calibri" w:hAnsi="Calibri"/>
                <w:b/>
                <w:spacing w:val="-2"/>
                <w:sz w:val="18"/>
              </w:rPr>
              <w:t>Naziv</w:t>
            </w:r>
            <w:proofErr w:type="spellEnd"/>
            <w:r>
              <w:rPr>
                <w:rFonts w:ascii="Calibri" w:hAnsi="Calibri"/>
                <w:b/>
                <w:spacing w:val="-14"/>
                <w:sz w:val="18"/>
              </w:rPr>
              <w:t xml:space="preserve"> </w:t>
            </w:r>
            <w:proofErr w:type="spellStart"/>
            <w:r>
              <w:rPr>
                <w:rFonts w:ascii="Calibri" w:hAnsi="Calibri"/>
                <w:b/>
                <w:spacing w:val="-2"/>
                <w:sz w:val="18"/>
              </w:rPr>
              <w:t>računa</w:t>
            </w:r>
            <w:proofErr w:type="spellEnd"/>
          </w:p>
        </w:tc>
        <w:tc>
          <w:tcPr>
            <w:tcW w:w="1646" w:type="dxa"/>
            <w:tcBorders>
              <w:top w:val="single" w:sz="3" w:space="0" w:color="000000"/>
              <w:left w:val="single" w:sz="2" w:space="0" w:color="000000"/>
              <w:bottom w:val="single" w:sz="7" w:space="0" w:color="000000"/>
              <w:right w:val="nil"/>
            </w:tcBorders>
            <w:shd w:val="clear" w:color="auto" w:fill="F2F2F2"/>
          </w:tcPr>
          <w:p w14:paraId="22F974A2" w14:textId="77777777" w:rsidR="00B152F3" w:rsidRDefault="00B152F3" w:rsidP="007F09F2">
            <w:pPr>
              <w:pStyle w:val="TableParagraph"/>
              <w:spacing w:before="78"/>
              <w:ind w:right="92"/>
              <w:rPr>
                <w:rFonts w:ascii="Calibri" w:eastAsia="Calibri" w:hAnsi="Calibri" w:cs="Calibri"/>
                <w:sz w:val="16"/>
                <w:szCs w:val="16"/>
              </w:rPr>
            </w:pPr>
            <w:proofErr w:type="spellStart"/>
            <w:r>
              <w:rPr>
                <w:rFonts w:ascii="Calibri" w:hAnsi="Calibri"/>
                <w:b/>
                <w:spacing w:val="-1"/>
                <w:sz w:val="16"/>
              </w:rPr>
              <w:t>Izvršenje</w:t>
            </w:r>
            <w:proofErr w:type="spellEnd"/>
          </w:p>
          <w:p w14:paraId="56FC2F1C" w14:textId="77777777" w:rsidR="00B152F3" w:rsidRDefault="00B152F3" w:rsidP="007F09F2">
            <w:pPr>
              <w:pStyle w:val="TableParagraph"/>
              <w:ind w:right="91"/>
              <w:rPr>
                <w:rFonts w:ascii="Calibri" w:eastAsia="Calibri" w:hAnsi="Calibri" w:cs="Calibri"/>
                <w:sz w:val="16"/>
                <w:szCs w:val="16"/>
              </w:rPr>
            </w:pPr>
            <w:r>
              <w:rPr>
                <w:rFonts w:ascii="Calibri"/>
                <w:b/>
                <w:spacing w:val="-2"/>
                <w:sz w:val="16"/>
              </w:rPr>
              <w:t>1.1.2023.-30.6.2023.</w:t>
            </w:r>
          </w:p>
        </w:tc>
        <w:tc>
          <w:tcPr>
            <w:tcW w:w="1536" w:type="dxa"/>
            <w:tcBorders>
              <w:top w:val="single" w:sz="3" w:space="0" w:color="000000"/>
              <w:left w:val="nil"/>
              <w:bottom w:val="single" w:sz="7" w:space="0" w:color="000000"/>
              <w:right w:val="nil"/>
            </w:tcBorders>
            <w:shd w:val="clear" w:color="auto" w:fill="F2F2F2"/>
          </w:tcPr>
          <w:p w14:paraId="23A83138" w14:textId="77777777" w:rsidR="00B152F3" w:rsidRDefault="00B152F3" w:rsidP="007F09F2">
            <w:pPr>
              <w:pStyle w:val="TableParagraph"/>
              <w:spacing w:before="78"/>
              <w:ind w:left="401" w:right="313"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5"/>
                <w:sz w:val="16"/>
              </w:rPr>
              <w:t xml:space="preserve"> </w:t>
            </w:r>
            <w:r>
              <w:rPr>
                <w:rFonts w:ascii="Calibri" w:hAnsi="Calibri"/>
                <w:b/>
                <w:sz w:val="16"/>
              </w:rPr>
              <w:t>-</w:t>
            </w:r>
            <w:r>
              <w:rPr>
                <w:rFonts w:ascii="Calibri" w:hAnsi="Calibri"/>
                <w:b/>
                <w:spacing w:val="-4"/>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50" w:type="dxa"/>
            <w:tcBorders>
              <w:top w:val="single" w:sz="3" w:space="0" w:color="000000"/>
              <w:left w:val="nil"/>
              <w:bottom w:val="single" w:sz="7" w:space="0" w:color="000000"/>
              <w:right w:val="nil"/>
            </w:tcBorders>
            <w:shd w:val="clear" w:color="auto" w:fill="F2F2F2"/>
          </w:tcPr>
          <w:p w14:paraId="06750857" w14:textId="77777777" w:rsidR="00B152F3" w:rsidRDefault="00B152F3" w:rsidP="007F09F2">
            <w:pPr>
              <w:pStyle w:val="TableParagraph"/>
              <w:spacing w:before="78"/>
              <w:ind w:right="113"/>
              <w:rPr>
                <w:rFonts w:ascii="Calibri" w:eastAsia="Calibri" w:hAnsi="Calibri" w:cs="Calibri"/>
                <w:sz w:val="16"/>
                <w:szCs w:val="16"/>
              </w:rPr>
            </w:pPr>
            <w:proofErr w:type="spellStart"/>
            <w:r>
              <w:rPr>
                <w:rFonts w:ascii="Calibri" w:hAnsi="Calibri"/>
                <w:b/>
                <w:spacing w:val="-1"/>
                <w:sz w:val="16"/>
              </w:rPr>
              <w:t>Izvršenje</w:t>
            </w:r>
            <w:proofErr w:type="spellEnd"/>
          </w:p>
          <w:p w14:paraId="52CDA0A9" w14:textId="77777777" w:rsidR="00B152F3" w:rsidRDefault="00B152F3" w:rsidP="007F09F2">
            <w:pPr>
              <w:pStyle w:val="TableParagraph"/>
              <w:ind w:right="112"/>
              <w:rPr>
                <w:rFonts w:ascii="Calibri" w:eastAsia="Calibri" w:hAnsi="Calibri" w:cs="Calibri"/>
                <w:sz w:val="16"/>
                <w:szCs w:val="16"/>
              </w:rPr>
            </w:pPr>
            <w:r>
              <w:rPr>
                <w:rFonts w:ascii="Calibri"/>
                <w:b/>
                <w:spacing w:val="-2"/>
                <w:sz w:val="16"/>
              </w:rPr>
              <w:t>1.1.2024.-30.6.2024.</w:t>
            </w:r>
          </w:p>
        </w:tc>
        <w:tc>
          <w:tcPr>
            <w:tcW w:w="1047" w:type="dxa"/>
            <w:tcBorders>
              <w:top w:val="single" w:sz="3" w:space="0" w:color="000000"/>
              <w:left w:val="nil"/>
              <w:bottom w:val="single" w:sz="7" w:space="0" w:color="000000"/>
              <w:right w:val="nil"/>
            </w:tcBorders>
            <w:shd w:val="clear" w:color="auto" w:fill="F2F2F2"/>
          </w:tcPr>
          <w:p w14:paraId="35994FEF" w14:textId="77777777" w:rsidR="00B152F3" w:rsidRDefault="00B152F3" w:rsidP="007F09F2">
            <w:pPr>
              <w:pStyle w:val="TableParagraph"/>
              <w:spacing w:before="76"/>
              <w:ind w:left="123" w:right="398"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4/2*100</w:t>
            </w:r>
          </w:p>
        </w:tc>
        <w:tc>
          <w:tcPr>
            <w:tcW w:w="1250" w:type="dxa"/>
            <w:tcBorders>
              <w:top w:val="single" w:sz="3" w:space="0" w:color="000000"/>
              <w:left w:val="nil"/>
              <w:bottom w:val="single" w:sz="7" w:space="0" w:color="000000"/>
              <w:right w:val="nil"/>
            </w:tcBorders>
            <w:shd w:val="clear" w:color="auto" w:fill="F2F2F2"/>
          </w:tcPr>
          <w:p w14:paraId="559C43D0" w14:textId="77777777" w:rsidR="00B152F3" w:rsidRDefault="00B152F3" w:rsidP="007F09F2">
            <w:pPr>
              <w:pStyle w:val="TableParagraph"/>
              <w:spacing w:before="76"/>
              <w:ind w:left="163" w:right="563"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4/3*100</w:t>
            </w:r>
          </w:p>
        </w:tc>
      </w:tr>
      <w:tr w:rsidR="00B152F3" w14:paraId="22F8C0DF" w14:textId="77777777" w:rsidTr="007F09F2">
        <w:trPr>
          <w:trHeight w:hRule="exact" w:val="300"/>
        </w:trPr>
        <w:tc>
          <w:tcPr>
            <w:tcW w:w="990" w:type="dxa"/>
            <w:tcBorders>
              <w:top w:val="nil"/>
              <w:left w:val="nil"/>
              <w:bottom w:val="nil"/>
              <w:right w:val="nil"/>
            </w:tcBorders>
          </w:tcPr>
          <w:p w14:paraId="15B1E513" w14:textId="77777777" w:rsidR="00B152F3" w:rsidRDefault="00B152F3" w:rsidP="007F09F2">
            <w:pPr>
              <w:pStyle w:val="TableParagraph"/>
              <w:spacing w:before="52"/>
              <w:ind w:right="156"/>
              <w:jc w:val="right"/>
              <w:rPr>
                <w:rFonts w:ascii="Calibri" w:eastAsia="Calibri" w:hAnsi="Calibri" w:cs="Calibri"/>
                <w:sz w:val="20"/>
                <w:szCs w:val="20"/>
              </w:rPr>
            </w:pPr>
            <w:r>
              <w:rPr>
                <w:rFonts w:ascii="Calibri"/>
                <w:b/>
                <w:w w:val="90"/>
                <w:sz w:val="20"/>
              </w:rPr>
              <w:t>3</w:t>
            </w:r>
          </w:p>
        </w:tc>
        <w:tc>
          <w:tcPr>
            <w:tcW w:w="6711" w:type="dxa"/>
            <w:tcBorders>
              <w:top w:val="nil"/>
              <w:left w:val="nil"/>
              <w:bottom w:val="nil"/>
              <w:right w:val="nil"/>
            </w:tcBorders>
          </w:tcPr>
          <w:p w14:paraId="64ADC9F7" w14:textId="77777777" w:rsidR="00B152F3" w:rsidRDefault="00B152F3" w:rsidP="007F09F2">
            <w:pPr>
              <w:pStyle w:val="TableParagraph"/>
              <w:spacing w:before="52"/>
              <w:ind w:left="158"/>
              <w:rPr>
                <w:rFonts w:ascii="Calibri" w:eastAsia="Calibri" w:hAnsi="Calibri" w:cs="Calibri"/>
                <w:sz w:val="20"/>
                <w:szCs w:val="20"/>
              </w:rPr>
            </w:pPr>
            <w:proofErr w:type="spellStart"/>
            <w:r>
              <w:rPr>
                <w:rFonts w:ascii="Calibri"/>
                <w:b/>
                <w:spacing w:val="-2"/>
                <w:sz w:val="20"/>
              </w:rPr>
              <w:t>Rashodi</w:t>
            </w:r>
            <w:proofErr w:type="spellEnd"/>
            <w:r>
              <w:rPr>
                <w:rFonts w:ascii="Calibri"/>
                <w:b/>
                <w:spacing w:val="-32"/>
                <w:sz w:val="20"/>
              </w:rPr>
              <w:t xml:space="preserve"> </w:t>
            </w:r>
            <w:proofErr w:type="spellStart"/>
            <w:r>
              <w:rPr>
                <w:rFonts w:ascii="Calibri"/>
                <w:b/>
                <w:spacing w:val="-2"/>
                <w:sz w:val="20"/>
              </w:rPr>
              <w:t>poslovanja</w:t>
            </w:r>
            <w:proofErr w:type="spellEnd"/>
          </w:p>
        </w:tc>
        <w:tc>
          <w:tcPr>
            <w:tcW w:w="1646" w:type="dxa"/>
            <w:tcBorders>
              <w:top w:val="nil"/>
              <w:left w:val="nil"/>
              <w:bottom w:val="nil"/>
              <w:right w:val="nil"/>
            </w:tcBorders>
          </w:tcPr>
          <w:p w14:paraId="7A29EE2E" w14:textId="77777777" w:rsidR="00B152F3" w:rsidRDefault="00B152F3" w:rsidP="007F09F2">
            <w:pPr>
              <w:pStyle w:val="TableParagraph"/>
              <w:spacing w:before="52"/>
              <w:ind w:left="617"/>
              <w:rPr>
                <w:rFonts w:ascii="Calibri" w:eastAsia="Calibri" w:hAnsi="Calibri" w:cs="Calibri"/>
                <w:sz w:val="20"/>
                <w:szCs w:val="20"/>
              </w:rPr>
            </w:pPr>
            <w:r>
              <w:rPr>
                <w:rFonts w:ascii="Calibri"/>
                <w:b/>
                <w:sz w:val="20"/>
              </w:rPr>
              <w:t>850.801,06</w:t>
            </w:r>
          </w:p>
        </w:tc>
        <w:tc>
          <w:tcPr>
            <w:tcW w:w="1536" w:type="dxa"/>
            <w:tcBorders>
              <w:top w:val="nil"/>
              <w:left w:val="nil"/>
              <w:bottom w:val="nil"/>
              <w:right w:val="nil"/>
            </w:tcBorders>
          </w:tcPr>
          <w:p w14:paraId="35A358AB" w14:textId="77777777" w:rsidR="00B152F3" w:rsidRDefault="00B152F3" w:rsidP="007F09F2">
            <w:pPr>
              <w:pStyle w:val="TableParagraph"/>
              <w:spacing w:before="52"/>
              <w:ind w:left="367"/>
              <w:rPr>
                <w:rFonts w:ascii="Calibri" w:eastAsia="Calibri" w:hAnsi="Calibri" w:cs="Calibri"/>
                <w:sz w:val="20"/>
                <w:szCs w:val="20"/>
              </w:rPr>
            </w:pPr>
            <w:r>
              <w:rPr>
                <w:rFonts w:ascii="Calibri"/>
                <w:b/>
                <w:spacing w:val="-1"/>
                <w:sz w:val="20"/>
              </w:rPr>
              <w:t>2.695.765,69</w:t>
            </w:r>
          </w:p>
        </w:tc>
        <w:tc>
          <w:tcPr>
            <w:tcW w:w="1650" w:type="dxa"/>
            <w:tcBorders>
              <w:top w:val="nil"/>
              <w:left w:val="nil"/>
              <w:bottom w:val="nil"/>
              <w:right w:val="nil"/>
            </w:tcBorders>
          </w:tcPr>
          <w:p w14:paraId="568D58A2" w14:textId="77777777" w:rsidR="00B152F3" w:rsidRDefault="00B152F3" w:rsidP="007F09F2">
            <w:pPr>
              <w:pStyle w:val="TableParagraph"/>
              <w:spacing w:before="52"/>
              <w:ind w:left="609"/>
              <w:rPr>
                <w:rFonts w:ascii="Calibri" w:eastAsia="Calibri" w:hAnsi="Calibri" w:cs="Calibri"/>
                <w:sz w:val="20"/>
                <w:szCs w:val="20"/>
              </w:rPr>
            </w:pPr>
            <w:r>
              <w:rPr>
                <w:rFonts w:ascii="Calibri"/>
                <w:b/>
                <w:sz w:val="20"/>
              </w:rPr>
              <w:t>689.269,48</w:t>
            </w:r>
          </w:p>
        </w:tc>
        <w:tc>
          <w:tcPr>
            <w:tcW w:w="1047" w:type="dxa"/>
            <w:tcBorders>
              <w:top w:val="nil"/>
              <w:left w:val="nil"/>
              <w:bottom w:val="nil"/>
              <w:right w:val="nil"/>
            </w:tcBorders>
          </w:tcPr>
          <w:p w14:paraId="078E27C1" w14:textId="77777777" w:rsidR="00B152F3" w:rsidRDefault="00B152F3" w:rsidP="007F09F2">
            <w:pPr>
              <w:pStyle w:val="TableParagraph"/>
              <w:spacing w:before="52"/>
              <w:ind w:left="280"/>
              <w:rPr>
                <w:rFonts w:ascii="Calibri" w:eastAsia="Calibri" w:hAnsi="Calibri" w:cs="Calibri"/>
                <w:sz w:val="20"/>
                <w:szCs w:val="20"/>
              </w:rPr>
            </w:pPr>
            <w:r>
              <w:rPr>
                <w:rFonts w:ascii="Calibri"/>
                <w:b/>
                <w:spacing w:val="-1"/>
                <w:sz w:val="20"/>
              </w:rPr>
              <w:t>81,01%</w:t>
            </w:r>
          </w:p>
        </w:tc>
        <w:tc>
          <w:tcPr>
            <w:tcW w:w="1250" w:type="dxa"/>
            <w:tcBorders>
              <w:top w:val="nil"/>
              <w:left w:val="nil"/>
              <w:bottom w:val="nil"/>
              <w:right w:val="nil"/>
            </w:tcBorders>
          </w:tcPr>
          <w:p w14:paraId="7397D5FA" w14:textId="77777777" w:rsidR="00B152F3" w:rsidRDefault="00B152F3" w:rsidP="007F09F2">
            <w:pPr>
              <w:pStyle w:val="TableParagraph"/>
              <w:spacing w:before="52"/>
              <w:ind w:left="319"/>
              <w:rPr>
                <w:rFonts w:ascii="Calibri" w:eastAsia="Calibri" w:hAnsi="Calibri" w:cs="Calibri"/>
                <w:sz w:val="20"/>
                <w:szCs w:val="20"/>
              </w:rPr>
            </w:pPr>
            <w:r>
              <w:rPr>
                <w:rFonts w:ascii="Calibri"/>
                <w:b/>
                <w:spacing w:val="-1"/>
                <w:sz w:val="20"/>
              </w:rPr>
              <w:t>25,57%</w:t>
            </w:r>
          </w:p>
        </w:tc>
      </w:tr>
      <w:tr w:rsidR="00B152F3" w14:paraId="64E3B8E6" w14:textId="77777777" w:rsidTr="007F09F2">
        <w:trPr>
          <w:trHeight w:hRule="exact" w:val="241"/>
        </w:trPr>
        <w:tc>
          <w:tcPr>
            <w:tcW w:w="990" w:type="dxa"/>
            <w:tcBorders>
              <w:top w:val="nil"/>
              <w:left w:val="nil"/>
              <w:bottom w:val="single" w:sz="2" w:space="0" w:color="000000"/>
              <w:right w:val="nil"/>
            </w:tcBorders>
          </w:tcPr>
          <w:p w14:paraId="3C0BF7F7" w14:textId="77777777" w:rsidR="00B152F3" w:rsidRDefault="00B152F3" w:rsidP="007F09F2">
            <w:pPr>
              <w:pStyle w:val="TableParagraph"/>
              <w:spacing w:line="208" w:lineRule="exact"/>
              <w:ind w:left="645"/>
              <w:rPr>
                <w:rFonts w:ascii="Calibri" w:eastAsia="Calibri" w:hAnsi="Calibri" w:cs="Calibri"/>
                <w:sz w:val="18"/>
                <w:szCs w:val="18"/>
              </w:rPr>
            </w:pPr>
            <w:r>
              <w:rPr>
                <w:rFonts w:ascii="Calibri"/>
                <w:b/>
                <w:sz w:val="18"/>
              </w:rPr>
              <w:t>31</w:t>
            </w:r>
          </w:p>
        </w:tc>
        <w:tc>
          <w:tcPr>
            <w:tcW w:w="6711" w:type="dxa"/>
            <w:tcBorders>
              <w:top w:val="nil"/>
              <w:left w:val="nil"/>
              <w:bottom w:val="single" w:sz="2" w:space="0" w:color="000000"/>
              <w:right w:val="nil"/>
            </w:tcBorders>
          </w:tcPr>
          <w:p w14:paraId="3234871D" w14:textId="77777777" w:rsidR="00B152F3" w:rsidRDefault="00B152F3" w:rsidP="007F09F2">
            <w:pPr>
              <w:pStyle w:val="TableParagraph"/>
              <w:spacing w:line="208" w:lineRule="exact"/>
              <w:ind w:left="158"/>
              <w:rPr>
                <w:rFonts w:ascii="Calibri" w:eastAsia="Calibri" w:hAnsi="Calibri" w:cs="Calibri"/>
                <w:sz w:val="18"/>
                <w:szCs w:val="18"/>
              </w:rPr>
            </w:pPr>
            <w:proofErr w:type="spellStart"/>
            <w:r>
              <w:rPr>
                <w:rFonts w:ascii="Calibri"/>
                <w:b/>
                <w:spacing w:val="-2"/>
                <w:sz w:val="18"/>
              </w:rPr>
              <w:t>Rashodi</w:t>
            </w:r>
            <w:proofErr w:type="spellEnd"/>
            <w:r>
              <w:rPr>
                <w:rFonts w:ascii="Calibri"/>
                <w:b/>
                <w:spacing w:val="-19"/>
                <w:sz w:val="18"/>
              </w:rPr>
              <w:t xml:space="preserve"> </w:t>
            </w:r>
            <w:r>
              <w:rPr>
                <w:rFonts w:ascii="Calibri"/>
                <w:b/>
                <w:sz w:val="18"/>
              </w:rPr>
              <w:t>za</w:t>
            </w:r>
            <w:r>
              <w:rPr>
                <w:rFonts w:ascii="Calibri"/>
                <w:b/>
                <w:spacing w:val="-18"/>
                <w:sz w:val="18"/>
              </w:rPr>
              <w:t xml:space="preserve"> </w:t>
            </w:r>
            <w:proofErr w:type="spellStart"/>
            <w:r>
              <w:rPr>
                <w:rFonts w:ascii="Calibri"/>
                <w:b/>
                <w:spacing w:val="-2"/>
                <w:sz w:val="18"/>
              </w:rPr>
              <w:t>zaposlene</w:t>
            </w:r>
            <w:proofErr w:type="spellEnd"/>
          </w:p>
        </w:tc>
        <w:tc>
          <w:tcPr>
            <w:tcW w:w="1646" w:type="dxa"/>
            <w:tcBorders>
              <w:top w:val="nil"/>
              <w:left w:val="nil"/>
              <w:bottom w:val="single" w:sz="2" w:space="0" w:color="000000"/>
              <w:right w:val="nil"/>
            </w:tcBorders>
          </w:tcPr>
          <w:p w14:paraId="243028D9" w14:textId="77777777" w:rsidR="00B152F3" w:rsidRDefault="00B152F3" w:rsidP="007F09F2">
            <w:pPr>
              <w:pStyle w:val="TableParagraph"/>
              <w:spacing w:line="208" w:lineRule="exact"/>
              <w:ind w:left="705"/>
              <w:rPr>
                <w:rFonts w:ascii="Calibri" w:eastAsia="Calibri" w:hAnsi="Calibri" w:cs="Calibri"/>
                <w:sz w:val="18"/>
                <w:szCs w:val="18"/>
              </w:rPr>
            </w:pPr>
            <w:r>
              <w:rPr>
                <w:rFonts w:ascii="Calibri"/>
                <w:b/>
                <w:spacing w:val="-1"/>
                <w:sz w:val="18"/>
              </w:rPr>
              <w:t>220.921,72</w:t>
            </w:r>
          </w:p>
        </w:tc>
        <w:tc>
          <w:tcPr>
            <w:tcW w:w="1536" w:type="dxa"/>
            <w:tcBorders>
              <w:top w:val="nil"/>
              <w:left w:val="nil"/>
              <w:bottom w:val="single" w:sz="2" w:space="0" w:color="000000"/>
              <w:right w:val="nil"/>
            </w:tcBorders>
          </w:tcPr>
          <w:p w14:paraId="669BC0FB" w14:textId="77777777" w:rsidR="00B152F3" w:rsidRDefault="00B152F3" w:rsidP="007F09F2">
            <w:pPr>
              <w:pStyle w:val="TableParagraph"/>
              <w:spacing w:line="208" w:lineRule="exact"/>
              <w:ind w:left="609"/>
              <w:rPr>
                <w:rFonts w:ascii="Calibri" w:eastAsia="Calibri" w:hAnsi="Calibri" w:cs="Calibri"/>
                <w:sz w:val="18"/>
                <w:szCs w:val="18"/>
              </w:rPr>
            </w:pPr>
            <w:r>
              <w:rPr>
                <w:rFonts w:ascii="Calibri"/>
                <w:b/>
                <w:spacing w:val="-1"/>
                <w:sz w:val="18"/>
              </w:rPr>
              <w:t>579.033,46</w:t>
            </w:r>
          </w:p>
        </w:tc>
        <w:tc>
          <w:tcPr>
            <w:tcW w:w="1650" w:type="dxa"/>
            <w:tcBorders>
              <w:top w:val="nil"/>
              <w:left w:val="nil"/>
              <w:bottom w:val="single" w:sz="2" w:space="0" w:color="000000"/>
              <w:right w:val="nil"/>
            </w:tcBorders>
          </w:tcPr>
          <w:p w14:paraId="00474736" w14:textId="77777777" w:rsidR="00B152F3" w:rsidRDefault="00B152F3" w:rsidP="007F09F2">
            <w:pPr>
              <w:pStyle w:val="TableParagraph"/>
              <w:spacing w:line="208" w:lineRule="exact"/>
              <w:ind w:left="696"/>
              <w:rPr>
                <w:rFonts w:ascii="Calibri" w:eastAsia="Calibri" w:hAnsi="Calibri" w:cs="Calibri"/>
                <w:sz w:val="18"/>
                <w:szCs w:val="18"/>
              </w:rPr>
            </w:pPr>
            <w:r>
              <w:rPr>
                <w:rFonts w:ascii="Calibri"/>
                <w:b/>
                <w:spacing w:val="-1"/>
                <w:sz w:val="18"/>
              </w:rPr>
              <w:t>252.646,08</w:t>
            </w:r>
          </w:p>
        </w:tc>
        <w:tc>
          <w:tcPr>
            <w:tcW w:w="1047" w:type="dxa"/>
            <w:tcBorders>
              <w:top w:val="nil"/>
              <w:left w:val="nil"/>
              <w:bottom w:val="single" w:sz="2" w:space="0" w:color="000000"/>
              <w:right w:val="nil"/>
            </w:tcBorders>
          </w:tcPr>
          <w:p w14:paraId="498396EB" w14:textId="77777777" w:rsidR="00B152F3" w:rsidRDefault="00B152F3" w:rsidP="007F09F2">
            <w:pPr>
              <w:pStyle w:val="TableParagraph"/>
              <w:spacing w:line="208" w:lineRule="exact"/>
              <w:ind w:left="247"/>
              <w:rPr>
                <w:rFonts w:ascii="Calibri" w:eastAsia="Calibri" w:hAnsi="Calibri" w:cs="Calibri"/>
                <w:sz w:val="18"/>
                <w:szCs w:val="18"/>
              </w:rPr>
            </w:pPr>
            <w:r>
              <w:rPr>
                <w:rFonts w:ascii="Calibri"/>
                <w:b/>
                <w:spacing w:val="-1"/>
                <w:sz w:val="18"/>
              </w:rPr>
              <w:t>114,36%</w:t>
            </w:r>
          </w:p>
        </w:tc>
        <w:tc>
          <w:tcPr>
            <w:tcW w:w="1250" w:type="dxa"/>
            <w:tcBorders>
              <w:top w:val="nil"/>
              <w:left w:val="nil"/>
              <w:bottom w:val="single" w:sz="2" w:space="0" w:color="000000"/>
              <w:right w:val="nil"/>
            </w:tcBorders>
          </w:tcPr>
          <w:p w14:paraId="584186F8" w14:textId="77777777" w:rsidR="00B152F3" w:rsidRDefault="00B152F3" w:rsidP="007F09F2">
            <w:pPr>
              <w:pStyle w:val="TableParagraph"/>
              <w:spacing w:line="208" w:lineRule="exact"/>
              <w:ind w:left="377"/>
              <w:rPr>
                <w:rFonts w:ascii="Calibri" w:eastAsia="Calibri" w:hAnsi="Calibri" w:cs="Calibri"/>
                <w:sz w:val="18"/>
                <w:szCs w:val="18"/>
              </w:rPr>
            </w:pPr>
            <w:r>
              <w:rPr>
                <w:rFonts w:ascii="Calibri"/>
                <w:b/>
                <w:spacing w:val="-1"/>
                <w:sz w:val="18"/>
              </w:rPr>
              <w:t>43,63%</w:t>
            </w:r>
          </w:p>
        </w:tc>
      </w:tr>
      <w:tr w:rsidR="00B152F3" w14:paraId="2635CEEF" w14:textId="77777777" w:rsidTr="007F09F2">
        <w:trPr>
          <w:trHeight w:hRule="exact" w:val="270"/>
        </w:trPr>
        <w:tc>
          <w:tcPr>
            <w:tcW w:w="990" w:type="dxa"/>
            <w:tcBorders>
              <w:top w:val="single" w:sz="2" w:space="0" w:color="000000"/>
              <w:left w:val="nil"/>
              <w:bottom w:val="single" w:sz="2" w:space="0" w:color="000000"/>
              <w:right w:val="nil"/>
            </w:tcBorders>
          </w:tcPr>
          <w:p w14:paraId="0F394379"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311</w:t>
            </w:r>
          </w:p>
        </w:tc>
        <w:tc>
          <w:tcPr>
            <w:tcW w:w="6711" w:type="dxa"/>
            <w:tcBorders>
              <w:top w:val="single" w:sz="2" w:space="0" w:color="000000"/>
              <w:left w:val="nil"/>
              <w:bottom w:val="single" w:sz="2" w:space="0" w:color="000000"/>
              <w:right w:val="nil"/>
            </w:tcBorders>
          </w:tcPr>
          <w:p w14:paraId="22DE2C5C"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hAnsi="Calibri"/>
                <w:sz w:val="18"/>
              </w:rPr>
              <w:t>Plaće</w:t>
            </w:r>
            <w:proofErr w:type="spellEnd"/>
            <w:r>
              <w:rPr>
                <w:rFonts w:ascii="Calibri" w:hAnsi="Calibri"/>
                <w:spacing w:val="-15"/>
                <w:sz w:val="18"/>
              </w:rPr>
              <w:t xml:space="preserve"> </w:t>
            </w:r>
            <w:r>
              <w:rPr>
                <w:rFonts w:ascii="Calibri" w:hAnsi="Calibri"/>
                <w:spacing w:val="-2"/>
                <w:sz w:val="18"/>
              </w:rPr>
              <w:t>(Bruto)</w:t>
            </w:r>
          </w:p>
        </w:tc>
        <w:tc>
          <w:tcPr>
            <w:tcW w:w="1646" w:type="dxa"/>
            <w:tcBorders>
              <w:top w:val="single" w:sz="2" w:space="0" w:color="000000"/>
              <w:left w:val="nil"/>
              <w:bottom w:val="single" w:sz="2" w:space="0" w:color="000000"/>
              <w:right w:val="nil"/>
            </w:tcBorders>
          </w:tcPr>
          <w:p w14:paraId="40589020"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163.345,05</w:t>
            </w:r>
          </w:p>
        </w:tc>
        <w:tc>
          <w:tcPr>
            <w:tcW w:w="1536" w:type="dxa"/>
            <w:tcBorders>
              <w:top w:val="single" w:sz="2" w:space="0" w:color="000000"/>
              <w:left w:val="nil"/>
              <w:bottom w:val="single" w:sz="2" w:space="0" w:color="000000"/>
              <w:right w:val="nil"/>
            </w:tcBorders>
          </w:tcPr>
          <w:p w14:paraId="209DF923" w14:textId="77777777" w:rsidR="00B152F3" w:rsidRDefault="00B152F3" w:rsidP="007F09F2"/>
        </w:tc>
        <w:tc>
          <w:tcPr>
            <w:tcW w:w="1650" w:type="dxa"/>
            <w:tcBorders>
              <w:top w:val="single" w:sz="2" w:space="0" w:color="000000"/>
              <w:left w:val="nil"/>
              <w:bottom w:val="single" w:sz="2" w:space="0" w:color="000000"/>
              <w:right w:val="nil"/>
            </w:tcBorders>
          </w:tcPr>
          <w:p w14:paraId="676B8190" w14:textId="77777777" w:rsidR="00B152F3" w:rsidRDefault="00B152F3" w:rsidP="007F09F2">
            <w:pPr>
              <w:pStyle w:val="TableParagraph"/>
              <w:spacing w:before="17"/>
              <w:ind w:left="699"/>
              <w:rPr>
                <w:rFonts w:ascii="Calibri" w:eastAsia="Calibri" w:hAnsi="Calibri" w:cs="Calibri"/>
                <w:sz w:val="18"/>
                <w:szCs w:val="18"/>
              </w:rPr>
            </w:pPr>
            <w:r>
              <w:rPr>
                <w:rFonts w:ascii="Calibri"/>
                <w:spacing w:val="-2"/>
                <w:sz w:val="18"/>
              </w:rPr>
              <w:t>188.421,94</w:t>
            </w:r>
          </w:p>
        </w:tc>
        <w:tc>
          <w:tcPr>
            <w:tcW w:w="1047" w:type="dxa"/>
            <w:tcBorders>
              <w:top w:val="single" w:sz="2" w:space="0" w:color="000000"/>
              <w:left w:val="nil"/>
              <w:bottom w:val="single" w:sz="2" w:space="0" w:color="000000"/>
              <w:right w:val="nil"/>
            </w:tcBorders>
          </w:tcPr>
          <w:p w14:paraId="225666F4" w14:textId="77777777" w:rsidR="00B152F3" w:rsidRDefault="00B152F3" w:rsidP="007F09F2">
            <w:pPr>
              <w:pStyle w:val="TableParagraph"/>
              <w:spacing w:before="17"/>
              <w:ind w:left="250"/>
              <w:rPr>
                <w:rFonts w:ascii="Calibri" w:eastAsia="Calibri" w:hAnsi="Calibri" w:cs="Calibri"/>
                <w:sz w:val="18"/>
                <w:szCs w:val="18"/>
              </w:rPr>
            </w:pPr>
            <w:r>
              <w:rPr>
                <w:rFonts w:ascii="Calibri"/>
                <w:spacing w:val="-2"/>
                <w:sz w:val="18"/>
              </w:rPr>
              <w:t>115,35%</w:t>
            </w:r>
          </w:p>
        </w:tc>
        <w:tc>
          <w:tcPr>
            <w:tcW w:w="1250" w:type="dxa"/>
            <w:tcBorders>
              <w:top w:val="single" w:sz="2" w:space="0" w:color="000000"/>
              <w:left w:val="nil"/>
              <w:bottom w:val="single" w:sz="2" w:space="0" w:color="000000"/>
              <w:right w:val="nil"/>
            </w:tcBorders>
          </w:tcPr>
          <w:p w14:paraId="67B858DC" w14:textId="77777777" w:rsidR="00B152F3" w:rsidRDefault="00B152F3" w:rsidP="007F09F2"/>
        </w:tc>
      </w:tr>
      <w:tr w:rsidR="00B152F3" w14:paraId="42554654" w14:textId="77777777" w:rsidTr="007F09F2">
        <w:trPr>
          <w:trHeight w:hRule="exact" w:val="270"/>
        </w:trPr>
        <w:tc>
          <w:tcPr>
            <w:tcW w:w="990" w:type="dxa"/>
            <w:tcBorders>
              <w:top w:val="single" w:sz="2" w:space="0" w:color="000000"/>
              <w:left w:val="nil"/>
              <w:bottom w:val="single" w:sz="2" w:space="0" w:color="000000"/>
              <w:right w:val="nil"/>
            </w:tcBorders>
          </w:tcPr>
          <w:p w14:paraId="79506696" w14:textId="77777777" w:rsidR="00B152F3" w:rsidRDefault="00B152F3" w:rsidP="007F09F2">
            <w:pPr>
              <w:pStyle w:val="TableParagraph"/>
              <w:spacing w:before="17"/>
              <w:ind w:left="465"/>
              <w:rPr>
                <w:rFonts w:ascii="Calibri" w:eastAsia="Calibri" w:hAnsi="Calibri" w:cs="Calibri"/>
                <w:sz w:val="18"/>
                <w:szCs w:val="18"/>
              </w:rPr>
            </w:pPr>
            <w:r>
              <w:rPr>
                <w:rFonts w:ascii="Calibri"/>
                <w:spacing w:val="-1"/>
                <w:sz w:val="18"/>
              </w:rPr>
              <w:t>3111</w:t>
            </w:r>
          </w:p>
        </w:tc>
        <w:tc>
          <w:tcPr>
            <w:tcW w:w="6711" w:type="dxa"/>
            <w:tcBorders>
              <w:top w:val="single" w:sz="2" w:space="0" w:color="000000"/>
              <w:left w:val="nil"/>
              <w:bottom w:val="single" w:sz="2" w:space="0" w:color="000000"/>
              <w:right w:val="nil"/>
            </w:tcBorders>
          </w:tcPr>
          <w:p w14:paraId="1C7C7870"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hAnsi="Calibri"/>
                <w:sz w:val="18"/>
              </w:rPr>
              <w:t>Plaće</w:t>
            </w:r>
            <w:proofErr w:type="spellEnd"/>
            <w:r>
              <w:rPr>
                <w:rFonts w:ascii="Calibri" w:hAnsi="Calibri"/>
                <w:spacing w:val="-8"/>
                <w:sz w:val="18"/>
              </w:rPr>
              <w:t xml:space="preserve"> </w:t>
            </w:r>
            <w:r>
              <w:rPr>
                <w:rFonts w:ascii="Calibri" w:hAnsi="Calibri"/>
                <w:sz w:val="18"/>
              </w:rPr>
              <w:t>za</w:t>
            </w:r>
            <w:r>
              <w:rPr>
                <w:rFonts w:ascii="Calibri" w:hAnsi="Calibri"/>
                <w:spacing w:val="-8"/>
                <w:sz w:val="18"/>
              </w:rPr>
              <w:t xml:space="preserve"> </w:t>
            </w:r>
            <w:proofErr w:type="spellStart"/>
            <w:r>
              <w:rPr>
                <w:rFonts w:ascii="Calibri" w:hAnsi="Calibri"/>
                <w:spacing w:val="-2"/>
                <w:sz w:val="18"/>
              </w:rPr>
              <w:t>redovan</w:t>
            </w:r>
            <w:proofErr w:type="spellEnd"/>
            <w:r>
              <w:rPr>
                <w:rFonts w:ascii="Calibri" w:hAnsi="Calibri"/>
                <w:spacing w:val="-9"/>
                <w:sz w:val="18"/>
              </w:rPr>
              <w:t xml:space="preserve"> </w:t>
            </w:r>
            <w:r>
              <w:rPr>
                <w:rFonts w:ascii="Calibri" w:hAnsi="Calibri"/>
                <w:spacing w:val="-1"/>
                <w:sz w:val="18"/>
              </w:rPr>
              <w:t>rad</w:t>
            </w:r>
          </w:p>
        </w:tc>
        <w:tc>
          <w:tcPr>
            <w:tcW w:w="1646" w:type="dxa"/>
            <w:tcBorders>
              <w:top w:val="single" w:sz="2" w:space="0" w:color="000000"/>
              <w:left w:val="nil"/>
              <w:bottom w:val="single" w:sz="2" w:space="0" w:color="000000"/>
              <w:right w:val="nil"/>
            </w:tcBorders>
          </w:tcPr>
          <w:p w14:paraId="6E25228C"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163.345,05</w:t>
            </w:r>
          </w:p>
        </w:tc>
        <w:tc>
          <w:tcPr>
            <w:tcW w:w="1536" w:type="dxa"/>
            <w:tcBorders>
              <w:top w:val="single" w:sz="2" w:space="0" w:color="000000"/>
              <w:left w:val="nil"/>
              <w:bottom w:val="single" w:sz="2" w:space="0" w:color="000000"/>
              <w:right w:val="nil"/>
            </w:tcBorders>
          </w:tcPr>
          <w:p w14:paraId="21AB481A" w14:textId="77777777" w:rsidR="00B152F3" w:rsidRDefault="00B152F3" w:rsidP="007F09F2"/>
        </w:tc>
        <w:tc>
          <w:tcPr>
            <w:tcW w:w="1650" w:type="dxa"/>
            <w:tcBorders>
              <w:top w:val="single" w:sz="2" w:space="0" w:color="000000"/>
              <w:left w:val="nil"/>
              <w:bottom w:val="single" w:sz="2" w:space="0" w:color="000000"/>
              <w:right w:val="nil"/>
            </w:tcBorders>
          </w:tcPr>
          <w:p w14:paraId="42F9CF02" w14:textId="77777777" w:rsidR="00B152F3" w:rsidRDefault="00B152F3" w:rsidP="007F09F2">
            <w:pPr>
              <w:pStyle w:val="TableParagraph"/>
              <w:spacing w:before="17"/>
              <w:ind w:left="699"/>
              <w:rPr>
                <w:rFonts w:ascii="Calibri" w:eastAsia="Calibri" w:hAnsi="Calibri" w:cs="Calibri"/>
                <w:sz w:val="18"/>
                <w:szCs w:val="18"/>
              </w:rPr>
            </w:pPr>
            <w:r>
              <w:rPr>
                <w:rFonts w:ascii="Calibri"/>
                <w:spacing w:val="-2"/>
                <w:sz w:val="18"/>
              </w:rPr>
              <w:t>188.421,94</w:t>
            </w:r>
          </w:p>
        </w:tc>
        <w:tc>
          <w:tcPr>
            <w:tcW w:w="1047" w:type="dxa"/>
            <w:tcBorders>
              <w:top w:val="single" w:sz="2" w:space="0" w:color="000000"/>
              <w:left w:val="nil"/>
              <w:bottom w:val="single" w:sz="2" w:space="0" w:color="000000"/>
              <w:right w:val="nil"/>
            </w:tcBorders>
          </w:tcPr>
          <w:p w14:paraId="04875719" w14:textId="77777777" w:rsidR="00B152F3" w:rsidRDefault="00B152F3" w:rsidP="007F09F2">
            <w:pPr>
              <w:pStyle w:val="TableParagraph"/>
              <w:spacing w:before="17"/>
              <w:ind w:left="250"/>
              <w:rPr>
                <w:rFonts w:ascii="Calibri" w:eastAsia="Calibri" w:hAnsi="Calibri" w:cs="Calibri"/>
                <w:sz w:val="18"/>
                <w:szCs w:val="18"/>
              </w:rPr>
            </w:pPr>
            <w:r>
              <w:rPr>
                <w:rFonts w:ascii="Calibri"/>
                <w:spacing w:val="-2"/>
                <w:sz w:val="18"/>
              </w:rPr>
              <w:t>115,35%</w:t>
            </w:r>
          </w:p>
        </w:tc>
        <w:tc>
          <w:tcPr>
            <w:tcW w:w="1250" w:type="dxa"/>
            <w:tcBorders>
              <w:top w:val="single" w:sz="2" w:space="0" w:color="000000"/>
              <w:left w:val="nil"/>
              <w:bottom w:val="single" w:sz="2" w:space="0" w:color="000000"/>
              <w:right w:val="nil"/>
            </w:tcBorders>
          </w:tcPr>
          <w:p w14:paraId="5725059D" w14:textId="77777777" w:rsidR="00B152F3" w:rsidRDefault="00B152F3" w:rsidP="007F09F2"/>
        </w:tc>
      </w:tr>
      <w:tr w:rsidR="00B152F3" w14:paraId="004608A1" w14:textId="77777777" w:rsidTr="007F09F2">
        <w:trPr>
          <w:trHeight w:hRule="exact" w:val="270"/>
        </w:trPr>
        <w:tc>
          <w:tcPr>
            <w:tcW w:w="990" w:type="dxa"/>
            <w:tcBorders>
              <w:top w:val="single" w:sz="2" w:space="0" w:color="000000"/>
              <w:left w:val="nil"/>
              <w:bottom w:val="single" w:sz="2" w:space="0" w:color="000000"/>
              <w:right w:val="nil"/>
            </w:tcBorders>
          </w:tcPr>
          <w:p w14:paraId="5C77ECBD"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312</w:t>
            </w:r>
          </w:p>
        </w:tc>
        <w:tc>
          <w:tcPr>
            <w:tcW w:w="6711" w:type="dxa"/>
            <w:tcBorders>
              <w:top w:val="single" w:sz="2" w:space="0" w:color="000000"/>
              <w:left w:val="nil"/>
              <w:bottom w:val="single" w:sz="2" w:space="0" w:color="000000"/>
              <w:right w:val="nil"/>
            </w:tcBorders>
          </w:tcPr>
          <w:p w14:paraId="7FC201E5"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spacing w:val="-2"/>
                <w:sz w:val="18"/>
              </w:rPr>
              <w:t>Ostali</w:t>
            </w:r>
            <w:proofErr w:type="spellEnd"/>
            <w:r>
              <w:rPr>
                <w:rFonts w:ascii="Calibri"/>
                <w:spacing w:val="-9"/>
                <w:sz w:val="18"/>
              </w:rPr>
              <w:t xml:space="preserve"> </w:t>
            </w:r>
            <w:proofErr w:type="spellStart"/>
            <w:r>
              <w:rPr>
                <w:rFonts w:ascii="Calibri"/>
                <w:spacing w:val="-2"/>
                <w:sz w:val="18"/>
              </w:rPr>
              <w:t>rashodi</w:t>
            </w:r>
            <w:proofErr w:type="spellEnd"/>
            <w:r>
              <w:rPr>
                <w:rFonts w:ascii="Calibri"/>
                <w:spacing w:val="-9"/>
                <w:sz w:val="18"/>
              </w:rPr>
              <w:t xml:space="preserve"> </w:t>
            </w:r>
            <w:r>
              <w:rPr>
                <w:rFonts w:ascii="Calibri"/>
                <w:sz w:val="18"/>
              </w:rPr>
              <w:t>za</w:t>
            </w:r>
            <w:r>
              <w:rPr>
                <w:rFonts w:ascii="Calibri"/>
                <w:spacing w:val="-11"/>
                <w:sz w:val="18"/>
              </w:rPr>
              <w:t xml:space="preserve"> </w:t>
            </w:r>
            <w:proofErr w:type="spellStart"/>
            <w:r>
              <w:rPr>
                <w:rFonts w:ascii="Calibri"/>
                <w:spacing w:val="-2"/>
                <w:sz w:val="18"/>
              </w:rPr>
              <w:t>zaposlene</w:t>
            </w:r>
            <w:proofErr w:type="spellEnd"/>
          </w:p>
        </w:tc>
        <w:tc>
          <w:tcPr>
            <w:tcW w:w="1646" w:type="dxa"/>
            <w:tcBorders>
              <w:top w:val="single" w:sz="2" w:space="0" w:color="000000"/>
              <w:left w:val="nil"/>
              <w:bottom w:val="single" w:sz="2" w:space="0" w:color="000000"/>
              <w:right w:val="nil"/>
            </w:tcBorders>
          </w:tcPr>
          <w:p w14:paraId="50CFBC54" w14:textId="77777777" w:rsidR="00B152F3" w:rsidRDefault="00B152F3" w:rsidP="007F09F2">
            <w:pPr>
              <w:pStyle w:val="TableParagraph"/>
              <w:spacing w:before="17"/>
              <w:ind w:left="887"/>
              <w:rPr>
                <w:rFonts w:ascii="Calibri" w:eastAsia="Calibri" w:hAnsi="Calibri" w:cs="Calibri"/>
                <w:sz w:val="18"/>
                <w:szCs w:val="18"/>
              </w:rPr>
            </w:pPr>
            <w:r>
              <w:rPr>
                <w:rFonts w:ascii="Calibri"/>
                <w:spacing w:val="-2"/>
                <w:sz w:val="18"/>
              </w:rPr>
              <w:t>8.714,22</w:t>
            </w:r>
          </w:p>
        </w:tc>
        <w:tc>
          <w:tcPr>
            <w:tcW w:w="1536" w:type="dxa"/>
            <w:tcBorders>
              <w:top w:val="single" w:sz="2" w:space="0" w:color="000000"/>
              <w:left w:val="nil"/>
              <w:bottom w:val="single" w:sz="2" w:space="0" w:color="000000"/>
              <w:right w:val="nil"/>
            </w:tcBorders>
          </w:tcPr>
          <w:p w14:paraId="4C78D262" w14:textId="77777777" w:rsidR="00B152F3" w:rsidRDefault="00B152F3" w:rsidP="007F09F2"/>
        </w:tc>
        <w:tc>
          <w:tcPr>
            <w:tcW w:w="1650" w:type="dxa"/>
            <w:tcBorders>
              <w:top w:val="single" w:sz="2" w:space="0" w:color="000000"/>
              <w:left w:val="nil"/>
              <w:bottom w:val="single" w:sz="2" w:space="0" w:color="000000"/>
              <w:right w:val="nil"/>
            </w:tcBorders>
          </w:tcPr>
          <w:p w14:paraId="522BDAB5" w14:textId="77777777" w:rsidR="00B152F3" w:rsidRDefault="00B152F3" w:rsidP="007F09F2">
            <w:pPr>
              <w:pStyle w:val="TableParagraph"/>
              <w:spacing w:before="17"/>
              <w:ind w:left="879"/>
              <w:rPr>
                <w:rFonts w:ascii="Calibri" w:eastAsia="Calibri" w:hAnsi="Calibri" w:cs="Calibri"/>
                <w:sz w:val="18"/>
                <w:szCs w:val="18"/>
              </w:rPr>
            </w:pPr>
            <w:r>
              <w:rPr>
                <w:rFonts w:ascii="Calibri"/>
                <w:spacing w:val="-2"/>
                <w:sz w:val="18"/>
              </w:rPr>
              <w:t>8.595,11</w:t>
            </w:r>
          </w:p>
        </w:tc>
        <w:tc>
          <w:tcPr>
            <w:tcW w:w="1047" w:type="dxa"/>
            <w:tcBorders>
              <w:top w:val="single" w:sz="2" w:space="0" w:color="000000"/>
              <w:left w:val="nil"/>
              <w:bottom w:val="single" w:sz="2" w:space="0" w:color="000000"/>
              <w:right w:val="nil"/>
            </w:tcBorders>
          </w:tcPr>
          <w:p w14:paraId="77723B2D" w14:textId="77777777" w:rsidR="00B152F3" w:rsidRDefault="00B152F3" w:rsidP="007F09F2">
            <w:pPr>
              <w:pStyle w:val="TableParagraph"/>
              <w:spacing w:before="17"/>
              <w:ind w:left="340"/>
              <w:rPr>
                <w:rFonts w:ascii="Calibri" w:eastAsia="Calibri" w:hAnsi="Calibri" w:cs="Calibri"/>
                <w:sz w:val="18"/>
                <w:szCs w:val="18"/>
              </w:rPr>
            </w:pPr>
            <w:r>
              <w:rPr>
                <w:rFonts w:ascii="Calibri"/>
                <w:spacing w:val="-2"/>
                <w:sz w:val="18"/>
              </w:rPr>
              <w:t>98,63%</w:t>
            </w:r>
          </w:p>
        </w:tc>
        <w:tc>
          <w:tcPr>
            <w:tcW w:w="1250" w:type="dxa"/>
            <w:tcBorders>
              <w:top w:val="single" w:sz="2" w:space="0" w:color="000000"/>
              <w:left w:val="nil"/>
              <w:bottom w:val="single" w:sz="2" w:space="0" w:color="000000"/>
              <w:right w:val="nil"/>
            </w:tcBorders>
          </w:tcPr>
          <w:p w14:paraId="74551CFD" w14:textId="77777777" w:rsidR="00B152F3" w:rsidRDefault="00B152F3" w:rsidP="007F09F2"/>
        </w:tc>
      </w:tr>
      <w:tr w:rsidR="00B152F3" w14:paraId="55DB1147" w14:textId="77777777" w:rsidTr="007F09F2">
        <w:trPr>
          <w:trHeight w:hRule="exact" w:val="270"/>
        </w:trPr>
        <w:tc>
          <w:tcPr>
            <w:tcW w:w="990" w:type="dxa"/>
            <w:tcBorders>
              <w:top w:val="single" w:sz="2" w:space="0" w:color="000000"/>
              <w:left w:val="nil"/>
              <w:bottom w:val="single" w:sz="2" w:space="0" w:color="000000"/>
              <w:right w:val="nil"/>
            </w:tcBorders>
          </w:tcPr>
          <w:p w14:paraId="19C5BF90" w14:textId="77777777" w:rsidR="00B152F3" w:rsidRDefault="00B152F3" w:rsidP="007F09F2">
            <w:pPr>
              <w:pStyle w:val="TableParagraph"/>
              <w:spacing w:before="19"/>
              <w:ind w:left="465"/>
              <w:rPr>
                <w:rFonts w:ascii="Calibri" w:eastAsia="Calibri" w:hAnsi="Calibri" w:cs="Calibri"/>
                <w:sz w:val="18"/>
                <w:szCs w:val="18"/>
              </w:rPr>
            </w:pPr>
            <w:r>
              <w:rPr>
                <w:rFonts w:ascii="Calibri"/>
                <w:spacing w:val="-1"/>
                <w:sz w:val="18"/>
              </w:rPr>
              <w:t>3121</w:t>
            </w:r>
          </w:p>
        </w:tc>
        <w:tc>
          <w:tcPr>
            <w:tcW w:w="6711" w:type="dxa"/>
            <w:tcBorders>
              <w:top w:val="single" w:sz="2" w:space="0" w:color="000000"/>
              <w:left w:val="nil"/>
              <w:bottom w:val="single" w:sz="2" w:space="0" w:color="000000"/>
              <w:right w:val="nil"/>
            </w:tcBorders>
          </w:tcPr>
          <w:p w14:paraId="5252BE32" w14:textId="77777777" w:rsidR="00B152F3" w:rsidRDefault="00B152F3" w:rsidP="007F09F2">
            <w:pPr>
              <w:pStyle w:val="TableParagraph"/>
              <w:spacing w:before="19"/>
              <w:ind w:left="158"/>
              <w:rPr>
                <w:rFonts w:ascii="Calibri" w:eastAsia="Calibri" w:hAnsi="Calibri" w:cs="Calibri"/>
                <w:sz w:val="18"/>
                <w:szCs w:val="18"/>
              </w:rPr>
            </w:pPr>
            <w:proofErr w:type="spellStart"/>
            <w:r>
              <w:rPr>
                <w:rFonts w:ascii="Calibri"/>
                <w:spacing w:val="-2"/>
                <w:sz w:val="18"/>
              </w:rPr>
              <w:t>Ostali</w:t>
            </w:r>
            <w:proofErr w:type="spellEnd"/>
            <w:r>
              <w:rPr>
                <w:rFonts w:ascii="Calibri"/>
                <w:spacing w:val="-9"/>
                <w:sz w:val="18"/>
              </w:rPr>
              <w:t xml:space="preserve"> </w:t>
            </w:r>
            <w:proofErr w:type="spellStart"/>
            <w:r>
              <w:rPr>
                <w:rFonts w:ascii="Calibri"/>
                <w:spacing w:val="-2"/>
                <w:sz w:val="18"/>
              </w:rPr>
              <w:t>rashodi</w:t>
            </w:r>
            <w:proofErr w:type="spellEnd"/>
            <w:r>
              <w:rPr>
                <w:rFonts w:ascii="Calibri"/>
                <w:spacing w:val="-9"/>
                <w:sz w:val="18"/>
              </w:rPr>
              <w:t xml:space="preserve"> </w:t>
            </w:r>
            <w:r>
              <w:rPr>
                <w:rFonts w:ascii="Calibri"/>
                <w:sz w:val="18"/>
              </w:rPr>
              <w:t>za</w:t>
            </w:r>
            <w:r>
              <w:rPr>
                <w:rFonts w:ascii="Calibri"/>
                <w:spacing w:val="-11"/>
                <w:sz w:val="18"/>
              </w:rPr>
              <w:t xml:space="preserve"> </w:t>
            </w:r>
            <w:proofErr w:type="spellStart"/>
            <w:r>
              <w:rPr>
                <w:rFonts w:ascii="Calibri"/>
                <w:spacing w:val="-2"/>
                <w:sz w:val="18"/>
              </w:rPr>
              <w:t>zaposlene</w:t>
            </w:r>
            <w:proofErr w:type="spellEnd"/>
          </w:p>
        </w:tc>
        <w:tc>
          <w:tcPr>
            <w:tcW w:w="1646" w:type="dxa"/>
            <w:tcBorders>
              <w:top w:val="single" w:sz="2" w:space="0" w:color="000000"/>
              <w:left w:val="nil"/>
              <w:bottom w:val="single" w:sz="2" w:space="0" w:color="000000"/>
              <w:right w:val="nil"/>
            </w:tcBorders>
          </w:tcPr>
          <w:p w14:paraId="4B5765ED" w14:textId="77777777" w:rsidR="00B152F3" w:rsidRDefault="00B152F3" w:rsidP="007F09F2">
            <w:pPr>
              <w:pStyle w:val="TableParagraph"/>
              <w:spacing w:before="19"/>
              <w:ind w:left="887"/>
              <w:rPr>
                <w:rFonts w:ascii="Calibri" w:eastAsia="Calibri" w:hAnsi="Calibri" w:cs="Calibri"/>
                <w:sz w:val="18"/>
                <w:szCs w:val="18"/>
              </w:rPr>
            </w:pPr>
            <w:r>
              <w:rPr>
                <w:rFonts w:ascii="Calibri"/>
                <w:spacing w:val="-2"/>
                <w:sz w:val="18"/>
              </w:rPr>
              <w:t>8.714,22</w:t>
            </w:r>
          </w:p>
        </w:tc>
        <w:tc>
          <w:tcPr>
            <w:tcW w:w="1536" w:type="dxa"/>
            <w:tcBorders>
              <w:top w:val="single" w:sz="2" w:space="0" w:color="000000"/>
              <w:left w:val="nil"/>
              <w:bottom w:val="single" w:sz="2" w:space="0" w:color="000000"/>
              <w:right w:val="nil"/>
            </w:tcBorders>
          </w:tcPr>
          <w:p w14:paraId="72EE1860" w14:textId="77777777" w:rsidR="00B152F3" w:rsidRDefault="00B152F3" w:rsidP="007F09F2"/>
        </w:tc>
        <w:tc>
          <w:tcPr>
            <w:tcW w:w="1650" w:type="dxa"/>
            <w:tcBorders>
              <w:top w:val="single" w:sz="2" w:space="0" w:color="000000"/>
              <w:left w:val="nil"/>
              <w:bottom w:val="single" w:sz="2" w:space="0" w:color="000000"/>
              <w:right w:val="nil"/>
            </w:tcBorders>
          </w:tcPr>
          <w:p w14:paraId="332A0E91" w14:textId="77777777" w:rsidR="00B152F3" w:rsidRDefault="00B152F3" w:rsidP="007F09F2">
            <w:pPr>
              <w:pStyle w:val="TableParagraph"/>
              <w:spacing w:before="19"/>
              <w:ind w:left="879"/>
              <w:rPr>
                <w:rFonts w:ascii="Calibri" w:eastAsia="Calibri" w:hAnsi="Calibri" w:cs="Calibri"/>
                <w:sz w:val="18"/>
                <w:szCs w:val="18"/>
              </w:rPr>
            </w:pPr>
            <w:r>
              <w:rPr>
                <w:rFonts w:ascii="Calibri"/>
                <w:spacing w:val="-2"/>
                <w:sz w:val="18"/>
              </w:rPr>
              <w:t>8.595,11</w:t>
            </w:r>
          </w:p>
        </w:tc>
        <w:tc>
          <w:tcPr>
            <w:tcW w:w="1047" w:type="dxa"/>
            <w:tcBorders>
              <w:top w:val="single" w:sz="2" w:space="0" w:color="000000"/>
              <w:left w:val="nil"/>
              <w:bottom w:val="single" w:sz="2" w:space="0" w:color="000000"/>
              <w:right w:val="nil"/>
            </w:tcBorders>
          </w:tcPr>
          <w:p w14:paraId="6F7D9588" w14:textId="77777777" w:rsidR="00B152F3" w:rsidRDefault="00B152F3" w:rsidP="007F09F2">
            <w:pPr>
              <w:pStyle w:val="TableParagraph"/>
              <w:spacing w:before="19"/>
              <w:ind w:left="340"/>
              <w:rPr>
                <w:rFonts w:ascii="Calibri" w:eastAsia="Calibri" w:hAnsi="Calibri" w:cs="Calibri"/>
                <w:sz w:val="18"/>
                <w:szCs w:val="18"/>
              </w:rPr>
            </w:pPr>
            <w:r>
              <w:rPr>
                <w:rFonts w:ascii="Calibri"/>
                <w:spacing w:val="-2"/>
                <w:sz w:val="18"/>
              </w:rPr>
              <w:t>98,63%</w:t>
            </w:r>
          </w:p>
        </w:tc>
        <w:tc>
          <w:tcPr>
            <w:tcW w:w="1250" w:type="dxa"/>
            <w:tcBorders>
              <w:top w:val="single" w:sz="2" w:space="0" w:color="000000"/>
              <w:left w:val="nil"/>
              <w:bottom w:val="single" w:sz="2" w:space="0" w:color="000000"/>
              <w:right w:val="nil"/>
            </w:tcBorders>
          </w:tcPr>
          <w:p w14:paraId="3FDE7FD6" w14:textId="77777777" w:rsidR="00B152F3" w:rsidRDefault="00B152F3" w:rsidP="007F09F2"/>
        </w:tc>
      </w:tr>
      <w:tr w:rsidR="00B152F3" w14:paraId="4AF9F8DA" w14:textId="77777777" w:rsidTr="007F09F2">
        <w:trPr>
          <w:trHeight w:hRule="exact" w:val="270"/>
        </w:trPr>
        <w:tc>
          <w:tcPr>
            <w:tcW w:w="990" w:type="dxa"/>
            <w:tcBorders>
              <w:top w:val="single" w:sz="2" w:space="0" w:color="000000"/>
              <w:left w:val="nil"/>
              <w:bottom w:val="single" w:sz="2" w:space="0" w:color="000000"/>
              <w:right w:val="nil"/>
            </w:tcBorders>
          </w:tcPr>
          <w:p w14:paraId="5032B725"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313</w:t>
            </w:r>
          </w:p>
        </w:tc>
        <w:tc>
          <w:tcPr>
            <w:tcW w:w="6711" w:type="dxa"/>
            <w:tcBorders>
              <w:top w:val="single" w:sz="2" w:space="0" w:color="000000"/>
              <w:left w:val="nil"/>
              <w:bottom w:val="single" w:sz="2" w:space="0" w:color="000000"/>
              <w:right w:val="nil"/>
            </w:tcBorders>
          </w:tcPr>
          <w:p w14:paraId="44A8E4ED"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hAnsi="Calibri"/>
                <w:spacing w:val="-2"/>
                <w:sz w:val="18"/>
              </w:rPr>
              <w:t>Doprinosi</w:t>
            </w:r>
            <w:proofErr w:type="spellEnd"/>
            <w:r>
              <w:rPr>
                <w:rFonts w:ascii="Calibri" w:hAnsi="Calibri"/>
                <w:spacing w:val="-6"/>
                <w:sz w:val="18"/>
              </w:rPr>
              <w:t xml:space="preserve"> </w:t>
            </w:r>
            <w:proofErr w:type="spellStart"/>
            <w:r>
              <w:rPr>
                <w:rFonts w:ascii="Calibri" w:hAnsi="Calibri"/>
                <w:spacing w:val="-2"/>
                <w:sz w:val="18"/>
              </w:rPr>
              <w:t>na</w:t>
            </w:r>
            <w:proofErr w:type="spellEnd"/>
            <w:r>
              <w:rPr>
                <w:rFonts w:ascii="Calibri" w:hAnsi="Calibri"/>
                <w:spacing w:val="-8"/>
                <w:sz w:val="18"/>
              </w:rPr>
              <w:t xml:space="preserve"> </w:t>
            </w:r>
            <w:proofErr w:type="spellStart"/>
            <w:r>
              <w:rPr>
                <w:rFonts w:ascii="Calibri" w:hAnsi="Calibri"/>
                <w:sz w:val="18"/>
              </w:rPr>
              <w:t>plaće</w:t>
            </w:r>
            <w:proofErr w:type="spellEnd"/>
          </w:p>
        </w:tc>
        <w:tc>
          <w:tcPr>
            <w:tcW w:w="1646" w:type="dxa"/>
            <w:tcBorders>
              <w:top w:val="single" w:sz="2" w:space="0" w:color="000000"/>
              <w:left w:val="nil"/>
              <w:bottom w:val="single" w:sz="2" w:space="0" w:color="000000"/>
              <w:right w:val="nil"/>
            </w:tcBorders>
          </w:tcPr>
          <w:p w14:paraId="1E6333D0" w14:textId="77777777" w:rsidR="00B152F3" w:rsidRDefault="00B152F3" w:rsidP="007F09F2">
            <w:pPr>
              <w:pStyle w:val="TableParagraph"/>
              <w:spacing w:before="17"/>
              <w:ind w:left="797"/>
              <w:rPr>
                <w:rFonts w:ascii="Calibri" w:eastAsia="Calibri" w:hAnsi="Calibri" w:cs="Calibri"/>
                <w:sz w:val="18"/>
                <w:szCs w:val="18"/>
              </w:rPr>
            </w:pPr>
            <w:r>
              <w:rPr>
                <w:rFonts w:ascii="Calibri"/>
                <w:spacing w:val="-2"/>
                <w:sz w:val="18"/>
              </w:rPr>
              <w:t>48.862,45</w:t>
            </w:r>
          </w:p>
        </w:tc>
        <w:tc>
          <w:tcPr>
            <w:tcW w:w="1536" w:type="dxa"/>
            <w:tcBorders>
              <w:top w:val="single" w:sz="2" w:space="0" w:color="000000"/>
              <w:left w:val="nil"/>
              <w:bottom w:val="single" w:sz="2" w:space="0" w:color="000000"/>
              <w:right w:val="nil"/>
            </w:tcBorders>
          </w:tcPr>
          <w:p w14:paraId="5EC772A0" w14:textId="77777777" w:rsidR="00B152F3" w:rsidRDefault="00B152F3" w:rsidP="007F09F2"/>
        </w:tc>
        <w:tc>
          <w:tcPr>
            <w:tcW w:w="1650" w:type="dxa"/>
            <w:tcBorders>
              <w:top w:val="single" w:sz="2" w:space="0" w:color="000000"/>
              <w:left w:val="nil"/>
              <w:bottom w:val="single" w:sz="2" w:space="0" w:color="000000"/>
              <w:right w:val="nil"/>
            </w:tcBorders>
          </w:tcPr>
          <w:p w14:paraId="24854994" w14:textId="77777777" w:rsidR="00B152F3" w:rsidRDefault="00B152F3" w:rsidP="007F09F2">
            <w:pPr>
              <w:pStyle w:val="TableParagraph"/>
              <w:spacing w:before="17"/>
              <w:ind w:left="789"/>
              <w:rPr>
                <w:rFonts w:ascii="Calibri" w:eastAsia="Calibri" w:hAnsi="Calibri" w:cs="Calibri"/>
                <w:sz w:val="18"/>
                <w:szCs w:val="18"/>
              </w:rPr>
            </w:pPr>
            <w:r>
              <w:rPr>
                <w:rFonts w:ascii="Calibri"/>
                <w:spacing w:val="-2"/>
                <w:sz w:val="18"/>
              </w:rPr>
              <w:t>55.629,03</w:t>
            </w:r>
          </w:p>
        </w:tc>
        <w:tc>
          <w:tcPr>
            <w:tcW w:w="1047" w:type="dxa"/>
            <w:tcBorders>
              <w:top w:val="single" w:sz="2" w:space="0" w:color="000000"/>
              <w:left w:val="nil"/>
              <w:bottom w:val="single" w:sz="2" w:space="0" w:color="000000"/>
              <w:right w:val="nil"/>
            </w:tcBorders>
          </w:tcPr>
          <w:p w14:paraId="28648A5C" w14:textId="77777777" w:rsidR="00B152F3" w:rsidRDefault="00B152F3" w:rsidP="007F09F2">
            <w:pPr>
              <w:pStyle w:val="TableParagraph"/>
              <w:spacing w:before="17"/>
              <w:ind w:left="250"/>
              <w:rPr>
                <w:rFonts w:ascii="Calibri" w:eastAsia="Calibri" w:hAnsi="Calibri" w:cs="Calibri"/>
                <w:sz w:val="18"/>
                <w:szCs w:val="18"/>
              </w:rPr>
            </w:pPr>
            <w:r>
              <w:rPr>
                <w:rFonts w:ascii="Calibri"/>
                <w:spacing w:val="-2"/>
                <w:sz w:val="18"/>
              </w:rPr>
              <w:t>113,85%</w:t>
            </w:r>
          </w:p>
        </w:tc>
        <w:tc>
          <w:tcPr>
            <w:tcW w:w="1250" w:type="dxa"/>
            <w:tcBorders>
              <w:top w:val="single" w:sz="2" w:space="0" w:color="000000"/>
              <w:left w:val="nil"/>
              <w:bottom w:val="single" w:sz="2" w:space="0" w:color="000000"/>
              <w:right w:val="nil"/>
            </w:tcBorders>
          </w:tcPr>
          <w:p w14:paraId="341CABDC" w14:textId="77777777" w:rsidR="00B152F3" w:rsidRDefault="00B152F3" w:rsidP="007F09F2"/>
        </w:tc>
      </w:tr>
      <w:tr w:rsidR="00B152F3" w14:paraId="470B35F8" w14:textId="77777777" w:rsidTr="007F09F2">
        <w:trPr>
          <w:trHeight w:hRule="exact" w:val="270"/>
        </w:trPr>
        <w:tc>
          <w:tcPr>
            <w:tcW w:w="990" w:type="dxa"/>
            <w:tcBorders>
              <w:top w:val="single" w:sz="2" w:space="0" w:color="000000"/>
              <w:left w:val="nil"/>
              <w:bottom w:val="single" w:sz="2" w:space="0" w:color="000000"/>
              <w:right w:val="nil"/>
            </w:tcBorders>
          </w:tcPr>
          <w:p w14:paraId="72CCAC8B" w14:textId="77777777" w:rsidR="00B152F3" w:rsidRDefault="00B152F3" w:rsidP="007F09F2">
            <w:pPr>
              <w:pStyle w:val="TableParagraph"/>
              <w:spacing w:before="17"/>
              <w:ind w:left="465"/>
              <w:rPr>
                <w:rFonts w:ascii="Calibri" w:eastAsia="Calibri" w:hAnsi="Calibri" w:cs="Calibri"/>
                <w:sz w:val="18"/>
                <w:szCs w:val="18"/>
              </w:rPr>
            </w:pPr>
            <w:r>
              <w:rPr>
                <w:rFonts w:ascii="Calibri"/>
                <w:spacing w:val="-1"/>
                <w:sz w:val="18"/>
              </w:rPr>
              <w:t>3131</w:t>
            </w:r>
          </w:p>
        </w:tc>
        <w:tc>
          <w:tcPr>
            <w:tcW w:w="6711" w:type="dxa"/>
            <w:tcBorders>
              <w:top w:val="single" w:sz="2" w:space="0" w:color="000000"/>
              <w:left w:val="nil"/>
              <w:bottom w:val="single" w:sz="2" w:space="0" w:color="000000"/>
              <w:right w:val="nil"/>
            </w:tcBorders>
          </w:tcPr>
          <w:p w14:paraId="3104392C" w14:textId="77777777" w:rsidR="00B152F3" w:rsidRDefault="00B152F3" w:rsidP="007F09F2">
            <w:pPr>
              <w:pStyle w:val="TableParagraph"/>
              <w:spacing w:before="17"/>
              <w:ind w:left="158"/>
              <w:rPr>
                <w:rFonts w:ascii="Calibri" w:eastAsia="Calibri" w:hAnsi="Calibri" w:cs="Calibri"/>
                <w:sz w:val="18"/>
                <w:szCs w:val="18"/>
              </w:rPr>
            </w:pPr>
            <w:proofErr w:type="spellStart"/>
            <w:r>
              <w:rPr>
                <w:rFonts w:ascii="Calibri"/>
                <w:spacing w:val="-2"/>
                <w:sz w:val="18"/>
              </w:rPr>
              <w:t>Doprinosi</w:t>
            </w:r>
            <w:proofErr w:type="spellEnd"/>
            <w:r>
              <w:rPr>
                <w:rFonts w:ascii="Calibri"/>
                <w:spacing w:val="-12"/>
                <w:sz w:val="18"/>
              </w:rPr>
              <w:t xml:space="preserve"> </w:t>
            </w:r>
            <w:r>
              <w:rPr>
                <w:rFonts w:ascii="Calibri"/>
                <w:sz w:val="18"/>
              </w:rPr>
              <w:t>za</w:t>
            </w:r>
            <w:r>
              <w:rPr>
                <w:rFonts w:ascii="Calibri"/>
                <w:spacing w:val="-12"/>
                <w:sz w:val="18"/>
              </w:rPr>
              <w:t xml:space="preserve"> </w:t>
            </w:r>
            <w:proofErr w:type="spellStart"/>
            <w:r>
              <w:rPr>
                <w:rFonts w:ascii="Calibri"/>
                <w:spacing w:val="-2"/>
                <w:sz w:val="18"/>
              </w:rPr>
              <w:t>mirovinsko</w:t>
            </w:r>
            <w:proofErr w:type="spellEnd"/>
            <w:r>
              <w:rPr>
                <w:rFonts w:ascii="Calibri"/>
                <w:spacing w:val="-12"/>
                <w:sz w:val="18"/>
              </w:rPr>
              <w:t xml:space="preserve"> </w:t>
            </w:r>
            <w:proofErr w:type="spellStart"/>
            <w:r>
              <w:rPr>
                <w:rFonts w:ascii="Calibri"/>
                <w:spacing w:val="-2"/>
                <w:sz w:val="18"/>
              </w:rPr>
              <w:t>osiguranje</w:t>
            </w:r>
            <w:proofErr w:type="spellEnd"/>
          </w:p>
        </w:tc>
        <w:tc>
          <w:tcPr>
            <w:tcW w:w="1646" w:type="dxa"/>
            <w:tcBorders>
              <w:top w:val="single" w:sz="2" w:space="0" w:color="000000"/>
              <w:left w:val="nil"/>
              <w:bottom w:val="single" w:sz="2" w:space="0" w:color="000000"/>
              <w:right w:val="nil"/>
            </w:tcBorders>
          </w:tcPr>
          <w:p w14:paraId="0A121D63" w14:textId="77777777" w:rsidR="00B152F3" w:rsidRDefault="00B152F3" w:rsidP="007F09F2">
            <w:pPr>
              <w:pStyle w:val="TableParagraph"/>
              <w:spacing w:before="17"/>
              <w:ind w:left="797"/>
              <w:rPr>
                <w:rFonts w:ascii="Calibri" w:eastAsia="Calibri" w:hAnsi="Calibri" w:cs="Calibri"/>
                <w:sz w:val="18"/>
                <w:szCs w:val="18"/>
              </w:rPr>
            </w:pPr>
            <w:r>
              <w:rPr>
                <w:rFonts w:ascii="Calibri"/>
                <w:spacing w:val="-2"/>
                <w:sz w:val="18"/>
              </w:rPr>
              <w:t>19.374,57</w:t>
            </w:r>
          </w:p>
        </w:tc>
        <w:tc>
          <w:tcPr>
            <w:tcW w:w="1536" w:type="dxa"/>
            <w:tcBorders>
              <w:top w:val="single" w:sz="2" w:space="0" w:color="000000"/>
              <w:left w:val="nil"/>
              <w:bottom w:val="single" w:sz="2" w:space="0" w:color="000000"/>
              <w:right w:val="nil"/>
            </w:tcBorders>
          </w:tcPr>
          <w:p w14:paraId="73FE0E9E" w14:textId="77777777" w:rsidR="00B152F3" w:rsidRDefault="00B152F3" w:rsidP="007F09F2"/>
        </w:tc>
        <w:tc>
          <w:tcPr>
            <w:tcW w:w="1650" w:type="dxa"/>
            <w:tcBorders>
              <w:top w:val="single" w:sz="2" w:space="0" w:color="000000"/>
              <w:left w:val="nil"/>
              <w:bottom w:val="single" w:sz="2" w:space="0" w:color="000000"/>
              <w:right w:val="nil"/>
            </w:tcBorders>
          </w:tcPr>
          <w:p w14:paraId="7483B151" w14:textId="77777777" w:rsidR="00B152F3" w:rsidRDefault="00B152F3" w:rsidP="007F09F2">
            <w:pPr>
              <w:pStyle w:val="TableParagraph"/>
              <w:spacing w:before="17"/>
              <w:ind w:left="789"/>
              <w:rPr>
                <w:rFonts w:ascii="Calibri" w:eastAsia="Calibri" w:hAnsi="Calibri" w:cs="Calibri"/>
                <w:sz w:val="18"/>
                <w:szCs w:val="18"/>
              </w:rPr>
            </w:pPr>
            <w:r>
              <w:rPr>
                <w:rFonts w:ascii="Calibri"/>
                <w:spacing w:val="-2"/>
                <w:sz w:val="18"/>
              </w:rPr>
              <w:t>23.440,31</w:t>
            </w:r>
          </w:p>
        </w:tc>
        <w:tc>
          <w:tcPr>
            <w:tcW w:w="1047" w:type="dxa"/>
            <w:tcBorders>
              <w:top w:val="single" w:sz="2" w:space="0" w:color="000000"/>
              <w:left w:val="nil"/>
              <w:bottom w:val="single" w:sz="2" w:space="0" w:color="000000"/>
              <w:right w:val="nil"/>
            </w:tcBorders>
          </w:tcPr>
          <w:p w14:paraId="7B365C3F" w14:textId="77777777" w:rsidR="00B152F3" w:rsidRDefault="00B152F3" w:rsidP="007F09F2">
            <w:pPr>
              <w:pStyle w:val="TableParagraph"/>
              <w:spacing w:before="17"/>
              <w:ind w:left="250"/>
              <w:rPr>
                <w:rFonts w:ascii="Calibri" w:eastAsia="Calibri" w:hAnsi="Calibri" w:cs="Calibri"/>
                <w:sz w:val="18"/>
                <w:szCs w:val="18"/>
              </w:rPr>
            </w:pPr>
            <w:r>
              <w:rPr>
                <w:rFonts w:ascii="Calibri"/>
                <w:spacing w:val="-2"/>
                <w:sz w:val="18"/>
              </w:rPr>
              <w:t>120,98%</w:t>
            </w:r>
          </w:p>
        </w:tc>
        <w:tc>
          <w:tcPr>
            <w:tcW w:w="1250" w:type="dxa"/>
            <w:tcBorders>
              <w:top w:val="single" w:sz="2" w:space="0" w:color="000000"/>
              <w:left w:val="nil"/>
              <w:bottom w:val="single" w:sz="2" w:space="0" w:color="000000"/>
              <w:right w:val="nil"/>
            </w:tcBorders>
          </w:tcPr>
          <w:p w14:paraId="6F7DC569" w14:textId="77777777" w:rsidR="00B152F3" w:rsidRDefault="00B152F3" w:rsidP="007F09F2"/>
        </w:tc>
      </w:tr>
      <w:tr w:rsidR="00B152F3" w14:paraId="5EB64BA5" w14:textId="77777777" w:rsidTr="007F09F2">
        <w:trPr>
          <w:trHeight w:hRule="exact" w:val="272"/>
        </w:trPr>
        <w:tc>
          <w:tcPr>
            <w:tcW w:w="990" w:type="dxa"/>
            <w:tcBorders>
              <w:top w:val="single" w:sz="2" w:space="0" w:color="000000"/>
              <w:left w:val="nil"/>
              <w:bottom w:val="single" w:sz="2" w:space="0" w:color="000000"/>
              <w:right w:val="nil"/>
            </w:tcBorders>
          </w:tcPr>
          <w:p w14:paraId="1422496E" w14:textId="77777777" w:rsidR="00B152F3" w:rsidRDefault="00B152F3" w:rsidP="007F09F2">
            <w:pPr>
              <w:pStyle w:val="TableParagraph"/>
              <w:spacing w:before="19"/>
              <w:ind w:left="465"/>
              <w:rPr>
                <w:rFonts w:ascii="Calibri" w:eastAsia="Calibri" w:hAnsi="Calibri" w:cs="Calibri"/>
                <w:sz w:val="18"/>
                <w:szCs w:val="18"/>
              </w:rPr>
            </w:pPr>
            <w:r>
              <w:rPr>
                <w:rFonts w:ascii="Calibri"/>
                <w:spacing w:val="-1"/>
                <w:sz w:val="18"/>
              </w:rPr>
              <w:t>3132</w:t>
            </w:r>
          </w:p>
        </w:tc>
        <w:tc>
          <w:tcPr>
            <w:tcW w:w="6711" w:type="dxa"/>
            <w:tcBorders>
              <w:top w:val="single" w:sz="2" w:space="0" w:color="000000"/>
              <w:left w:val="nil"/>
              <w:bottom w:val="single" w:sz="2" w:space="0" w:color="000000"/>
              <w:right w:val="nil"/>
            </w:tcBorders>
          </w:tcPr>
          <w:p w14:paraId="0267CEBE" w14:textId="77777777" w:rsidR="00B152F3" w:rsidRPr="00B152F3" w:rsidRDefault="00B152F3" w:rsidP="007F09F2">
            <w:pPr>
              <w:pStyle w:val="TableParagraph"/>
              <w:spacing w:before="19"/>
              <w:ind w:left="158"/>
              <w:rPr>
                <w:rFonts w:ascii="Calibri" w:eastAsia="Calibri" w:hAnsi="Calibri" w:cs="Calibri"/>
                <w:sz w:val="18"/>
                <w:szCs w:val="18"/>
                <w:lang w:val="it-IT"/>
              </w:rPr>
            </w:pPr>
            <w:proofErr w:type="spellStart"/>
            <w:r w:rsidRPr="00B152F3">
              <w:rPr>
                <w:rFonts w:ascii="Calibri"/>
                <w:spacing w:val="-2"/>
                <w:sz w:val="18"/>
                <w:lang w:val="it-IT"/>
              </w:rPr>
              <w:t>Doprinosi</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8"/>
                <w:sz w:val="18"/>
                <w:lang w:val="it-IT"/>
              </w:rPr>
              <w:t xml:space="preserve"> </w:t>
            </w:r>
            <w:proofErr w:type="spellStart"/>
            <w:r w:rsidRPr="00B152F3">
              <w:rPr>
                <w:rFonts w:ascii="Calibri"/>
                <w:spacing w:val="-2"/>
                <w:sz w:val="18"/>
                <w:lang w:val="it-IT"/>
              </w:rPr>
              <w:t>obvezno</w:t>
            </w:r>
            <w:proofErr w:type="spellEnd"/>
            <w:r w:rsidRPr="00B152F3">
              <w:rPr>
                <w:rFonts w:ascii="Calibri"/>
                <w:spacing w:val="-16"/>
                <w:sz w:val="18"/>
                <w:lang w:val="it-IT"/>
              </w:rPr>
              <w:t xml:space="preserve"> </w:t>
            </w:r>
            <w:proofErr w:type="spellStart"/>
            <w:r w:rsidRPr="00B152F3">
              <w:rPr>
                <w:rFonts w:ascii="Calibri"/>
                <w:spacing w:val="-2"/>
                <w:sz w:val="18"/>
                <w:lang w:val="it-IT"/>
              </w:rPr>
              <w:t>zdravstveno</w:t>
            </w:r>
            <w:proofErr w:type="spellEnd"/>
            <w:r w:rsidRPr="00B152F3">
              <w:rPr>
                <w:rFonts w:ascii="Calibri"/>
                <w:spacing w:val="-14"/>
                <w:sz w:val="18"/>
                <w:lang w:val="it-IT"/>
              </w:rPr>
              <w:t xml:space="preserve"> </w:t>
            </w:r>
            <w:proofErr w:type="spellStart"/>
            <w:r w:rsidRPr="00B152F3">
              <w:rPr>
                <w:rFonts w:ascii="Calibri"/>
                <w:spacing w:val="-2"/>
                <w:sz w:val="18"/>
                <w:lang w:val="it-IT"/>
              </w:rPr>
              <w:t>osiguranje</w:t>
            </w:r>
            <w:proofErr w:type="spellEnd"/>
          </w:p>
        </w:tc>
        <w:tc>
          <w:tcPr>
            <w:tcW w:w="1646" w:type="dxa"/>
            <w:tcBorders>
              <w:top w:val="single" w:sz="2" w:space="0" w:color="000000"/>
              <w:left w:val="nil"/>
              <w:bottom w:val="single" w:sz="2" w:space="0" w:color="000000"/>
              <w:right w:val="nil"/>
            </w:tcBorders>
          </w:tcPr>
          <w:p w14:paraId="6372F0F7" w14:textId="77777777" w:rsidR="00B152F3" w:rsidRDefault="00B152F3" w:rsidP="007F09F2">
            <w:pPr>
              <w:pStyle w:val="TableParagraph"/>
              <w:spacing w:before="19"/>
              <w:ind w:left="797"/>
              <w:rPr>
                <w:rFonts w:ascii="Calibri" w:eastAsia="Calibri" w:hAnsi="Calibri" w:cs="Calibri"/>
                <w:sz w:val="18"/>
                <w:szCs w:val="18"/>
              </w:rPr>
            </w:pPr>
            <w:r>
              <w:rPr>
                <w:rFonts w:ascii="Calibri"/>
                <w:spacing w:val="-2"/>
                <w:sz w:val="18"/>
              </w:rPr>
              <w:t>29.487,88</w:t>
            </w:r>
          </w:p>
        </w:tc>
        <w:tc>
          <w:tcPr>
            <w:tcW w:w="1536" w:type="dxa"/>
            <w:tcBorders>
              <w:top w:val="single" w:sz="2" w:space="0" w:color="000000"/>
              <w:left w:val="nil"/>
              <w:bottom w:val="single" w:sz="2" w:space="0" w:color="000000"/>
              <w:right w:val="nil"/>
            </w:tcBorders>
          </w:tcPr>
          <w:p w14:paraId="4B931870" w14:textId="77777777" w:rsidR="00B152F3" w:rsidRDefault="00B152F3" w:rsidP="007F09F2"/>
        </w:tc>
        <w:tc>
          <w:tcPr>
            <w:tcW w:w="1650" w:type="dxa"/>
            <w:tcBorders>
              <w:top w:val="single" w:sz="2" w:space="0" w:color="000000"/>
              <w:left w:val="nil"/>
              <w:bottom w:val="single" w:sz="2" w:space="0" w:color="000000"/>
              <w:right w:val="nil"/>
            </w:tcBorders>
          </w:tcPr>
          <w:p w14:paraId="651D4FF6" w14:textId="77777777" w:rsidR="00B152F3" w:rsidRDefault="00B152F3" w:rsidP="007F09F2">
            <w:pPr>
              <w:pStyle w:val="TableParagraph"/>
              <w:spacing w:before="19"/>
              <w:ind w:left="789"/>
              <w:rPr>
                <w:rFonts w:ascii="Calibri" w:eastAsia="Calibri" w:hAnsi="Calibri" w:cs="Calibri"/>
                <w:sz w:val="18"/>
                <w:szCs w:val="18"/>
              </w:rPr>
            </w:pPr>
            <w:r>
              <w:rPr>
                <w:rFonts w:ascii="Calibri"/>
                <w:spacing w:val="-2"/>
                <w:sz w:val="18"/>
              </w:rPr>
              <w:t>32.188,72</w:t>
            </w:r>
          </w:p>
        </w:tc>
        <w:tc>
          <w:tcPr>
            <w:tcW w:w="1047" w:type="dxa"/>
            <w:tcBorders>
              <w:top w:val="single" w:sz="2" w:space="0" w:color="000000"/>
              <w:left w:val="nil"/>
              <w:bottom w:val="single" w:sz="2" w:space="0" w:color="000000"/>
              <w:right w:val="nil"/>
            </w:tcBorders>
          </w:tcPr>
          <w:p w14:paraId="309170F3" w14:textId="77777777" w:rsidR="00B152F3" w:rsidRDefault="00B152F3" w:rsidP="007F09F2">
            <w:pPr>
              <w:pStyle w:val="TableParagraph"/>
              <w:spacing w:before="19"/>
              <w:ind w:left="250"/>
              <w:rPr>
                <w:rFonts w:ascii="Calibri" w:eastAsia="Calibri" w:hAnsi="Calibri" w:cs="Calibri"/>
                <w:sz w:val="18"/>
                <w:szCs w:val="18"/>
              </w:rPr>
            </w:pPr>
            <w:r>
              <w:rPr>
                <w:rFonts w:ascii="Calibri"/>
                <w:spacing w:val="-2"/>
                <w:sz w:val="18"/>
              </w:rPr>
              <w:t>109,16%</w:t>
            </w:r>
          </w:p>
        </w:tc>
        <w:tc>
          <w:tcPr>
            <w:tcW w:w="1250" w:type="dxa"/>
            <w:tcBorders>
              <w:top w:val="single" w:sz="2" w:space="0" w:color="000000"/>
              <w:left w:val="nil"/>
              <w:bottom w:val="single" w:sz="2" w:space="0" w:color="000000"/>
              <w:right w:val="nil"/>
            </w:tcBorders>
          </w:tcPr>
          <w:p w14:paraId="56A6F949" w14:textId="77777777" w:rsidR="00B152F3" w:rsidRDefault="00B152F3" w:rsidP="007F09F2"/>
        </w:tc>
      </w:tr>
      <w:tr w:rsidR="00B152F3" w14:paraId="0A9D7422" w14:textId="77777777" w:rsidTr="007F09F2">
        <w:trPr>
          <w:trHeight w:hRule="exact" w:val="270"/>
        </w:trPr>
        <w:tc>
          <w:tcPr>
            <w:tcW w:w="990" w:type="dxa"/>
            <w:tcBorders>
              <w:top w:val="single" w:sz="2" w:space="0" w:color="000000"/>
              <w:left w:val="nil"/>
              <w:bottom w:val="single" w:sz="2" w:space="0" w:color="000000"/>
              <w:right w:val="nil"/>
            </w:tcBorders>
          </w:tcPr>
          <w:p w14:paraId="1280E8E3"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3133</w:t>
            </w:r>
          </w:p>
        </w:tc>
        <w:tc>
          <w:tcPr>
            <w:tcW w:w="6711" w:type="dxa"/>
            <w:tcBorders>
              <w:top w:val="single" w:sz="2" w:space="0" w:color="000000"/>
              <w:left w:val="nil"/>
              <w:bottom w:val="single" w:sz="2" w:space="0" w:color="000000"/>
              <w:right w:val="nil"/>
            </w:tcBorders>
          </w:tcPr>
          <w:p w14:paraId="76730E2D" w14:textId="77777777" w:rsidR="00B152F3" w:rsidRPr="00B152F3" w:rsidRDefault="00B152F3" w:rsidP="007F09F2">
            <w:pPr>
              <w:pStyle w:val="TableParagraph"/>
              <w:spacing w:before="15"/>
              <w:ind w:left="158"/>
              <w:rPr>
                <w:rFonts w:ascii="Calibri" w:eastAsia="Calibri" w:hAnsi="Calibri" w:cs="Calibri"/>
                <w:sz w:val="18"/>
                <w:szCs w:val="18"/>
                <w:lang w:val="it-IT"/>
              </w:rPr>
            </w:pPr>
            <w:proofErr w:type="spellStart"/>
            <w:r w:rsidRPr="00B152F3">
              <w:rPr>
                <w:rFonts w:ascii="Calibri" w:hAnsi="Calibri"/>
                <w:spacing w:val="-2"/>
                <w:sz w:val="18"/>
                <w:lang w:val="it-IT"/>
              </w:rPr>
              <w:t>Doprinosi</w:t>
            </w:r>
            <w:proofErr w:type="spellEnd"/>
            <w:r w:rsidRPr="00B152F3">
              <w:rPr>
                <w:rFonts w:ascii="Calibri" w:hAnsi="Calibri"/>
                <w:spacing w:val="-9"/>
                <w:sz w:val="18"/>
                <w:lang w:val="it-IT"/>
              </w:rPr>
              <w:t xml:space="preserve"> </w:t>
            </w:r>
            <w:r w:rsidRPr="00B152F3">
              <w:rPr>
                <w:rFonts w:ascii="Calibri" w:hAnsi="Calibri"/>
                <w:sz w:val="18"/>
                <w:lang w:val="it-IT"/>
              </w:rPr>
              <w:t>za</w:t>
            </w:r>
            <w:r w:rsidRPr="00B152F3">
              <w:rPr>
                <w:rFonts w:ascii="Calibri" w:hAnsi="Calibri"/>
                <w:spacing w:val="-9"/>
                <w:sz w:val="18"/>
                <w:lang w:val="it-IT"/>
              </w:rPr>
              <w:t xml:space="preserve"> </w:t>
            </w:r>
            <w:proofErr w:type="spellStart"/>
            <w:r w:rsidRPr="00B152F3">
              <w:rPr>
                <w:rFonts w:ascii="Calibri" w:hAnsi="Calibri"/>
                <w:spacing w:val="-2"/>
                <w:sz w:val="18"/>
                <w:lang w:val="it-IT"/>
              </w:rPr>
              <w:t>obvezno</w:t>
            </w:r>
            <w:proofErr w:type="spellEnd"/>
            <w:r w:rsidRPr="00B152F3">
              <w:rPr>
                <w:rFonts w:ascii="Calibri" w:hAnsi="Calibri"/>
                <w:spacing w:val="-10"/>
                <w:sz w:val="18"/>
                <w:lang w:val="it-IT"/>
              </w:rPr>
              <w:t xml:space="preserve"> </w:t>
            </w:r>
            <w:proofErr w:type="spellStart"/>
            <w:r w:rsidRPr="00B152F3">
              <w:rPr>
                <w:rFonts w:ascii="Calibri" w:hAnsi="Calibri"/>
                <w:spacing w:val="-2"/>
                <w:sz w:val="18"/>
                <w:lang w:val="it-IT"/>
              </w:rPr>
              <w:t>osiguranje</w:t>
            </w:r>
            <w:proofErr w:type="spellEnd"/>
            <w:r w:rsidRPr="00B152F3">
              <w:rPr>
                <w:rFonts w:ascii="Calibri" w:hAnsi="Calibri"/>
                <w:spacing w:val="-12"/>
                <w:sz w:val="18"/>
                <w:lang w:val="it-IT"/>
              </w:rPr>
              <w:t xml:space="preserve"> </w:t>
            </w:r>
            <w:r w:rsidRPr="00B152F3">
              <w:rPr>
                <w:rFonts w:ascii="Calibri" w:hAnsi="Calibri"/>
                <w:sz w:val="18"/>
                <w:lang w:val="it-IT"/>
              </w:rPr>
              <w:t>u</w:t>
            </w:r>
            <w:r w:rsidRPr="00B152F3">
              <w:rPr>
                <w:rFonts w:ascii="Calibri" w:hAnsi="Calibri"/>
                <w:spacing w:val="-8"/>
                <w:sz w:val="18"/>
                <w:lang w:val="it-IT"/>
              </w:rPr>
              <w:t xml:space="preserve"> </w:t>
            </w:r>
            <w:proofErr w:type="spellStart"/>
            <w:r w:rsidRPr="00B152F3">
              <w:rPr>
                <w:rFonts w:ascii="Calibri" w:hAnsi="Calibri"/>
                <w:spacing w:val="-1"/>
                <w:sz w:val="18"/>
                <w:lang w:val="it-IT"/>
              </w:rPr>
              <w:t>slučaju</w:t>
            </w:r>
            <w:proofErr w:type="spellEnd"/>
            <w:r w:rsidRPr="00B152F3">
              <w:rPr>
                <w:rFonts w:ascii="Calibri" w:hAnsi="Calibri"/>
                <w:spacing w:val="-11"/>
                <w:sz w:val="18"/>
                <w:lang w:val="it-IT"/>
              </w:rPr>
              <w:t xml:space="preserve"> </w:t>
            </w:r>
            <w:proofErr w:type="spellStart"/>
            <w:r w:rsidRPr="00B152F3">
              <w:rPr>
                <w:rFonts w:ascii="Calibri" w:hAnsi="Calibri"/>
                <w:spacing w:val="-2"/>
                <w:sz w:val="18"/>
                <w:lang w:val="it-IT"/>
              </w:rPr>
              <w:t>nezaposlenosti</w:t>
            </w:r>
            <w:proofErr w:type="spellEnd"/>
          </w:p>
        </w:tc>
        <w:tc>
          <w:tcPr>
            <w:tcW w:w="1646" w:type="dxa"/>
            <w:tcBorders>
              <w:top w:val="single" w:sz="2" w:space="0" w:color="000000"/>
              <w:left w:val="nil"/>
              <w:bottom w:val="single" w:sz="2" w:space="0" w:color="000000"/>
              <w:right w:val="nil"/>
            </w:tcBorders>
          </w:tcPr>
          <w:p w14:paraId="36F3B9A7" w14:textId="77777777" w:rsidR="00B152F3" w:rsidRDefault="00B152F3" w:rsidP="007F09F2">
            <w:pPr>
              <w:pStyle w:val="TableParagraph"/>
              <w:spacing w:before="15"/>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3F260553" w14:textId="77777777" w:rsidR="00B152F3" w:rsidRDefault="00B152F3" w:rsidP="007F09F2"/>
        </w:tc>
        <w:tc>
          <w:tcPr>
            <w:tcW w:w="1650" w:type="dxa"/>
            <w:tcBorders>
              <w:top w:val="single" w:sz="2" w:space="0" w:color="000000"/>
              <w:left w:val="nil"/>
              <w:bottom w:val="single" w:sz="2" w:space="0" w:color="000000"/>
              <w:right w:val="nil"/>
            </w:tcBorders>
          </w:tcPr>
          <w:p w14:paraId="30A709D6" w14:textId="77777777" w:rsidR="00B152F3" w:rsidRDefault="00B152F3" w:rsidP="007F09F2">
            <w:pPr>
              <w:pStyle w:val="TableParagraph"/>
              <w:spacing w:before="15"/>
              <w:ind w:right="129"/>
              <w:jc w:val="right"/>
              <w:rPr>
                <w:rFonts w:ascii="Calibri" w:eastAsia="Calibri" w:hAnsi="Calibri" w:cs="Calibri"/>
                <w:sz w:val="18"/>
                <w:szCs w:val="18"/>
              </w:rPr>
            </w:pPr>
            <w:r>
              <w:rPr>
                <w:rFonts w:ascii="Calibri"/>
                <w:spacing w:val="-1"/>
                <w:w w:val="90"/>
                <w:sz w:val="18"/>
              </w:rPr>
              <w:t>0,00</w:t>
            </w:r>
          </w:p>
        </w:tc>
        <w:tc>
          <w:tcPr>
            <w:tcW w:w="1047" w:type="dxa"/>
            <w:tcBorders>
              <w:top w:val="single" w:sz="2" w:space="0" w:color="000000"/>
              <w:left w:val="nil"/>
              <w:bottom w:val="single" w:sz="2" w:space="0" w:color="000000"/>
              <w:right w:val="nil"/>
            </w:tcBorders>
          </w:tcPr>
          <w:p w14:paraId="13311190" w14:textId="77777777" w:rsidR="00B152F3" w:rsidRDefault="00B152F3" w:rsidP="007F09F2">
            <w:pPr>
              <w:pStyle w:val="TableParagraph"/>
              <w:spacing w:before="15"/>
              <w:ind w:left="432"/>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5C7B8B57" w14:textId="77777777" w:rsidR="00B152F3" w:rsidRDefault="00B152F3" w:rsidP="007F09F2"/>
        </w:tc>
      </w:tr>
      <w:tr w:rsidR="00B152F3" w14:paraId="3FE88A30" w14:textId="77777777" w:rsidTr="007F09F2">
        <w:trPr>
          <w:trHeight w:hRule="exact" w:val="272"/>
        </w:trPr>
        <w:tc>
          <w:tcPr>
            <w:tcW w:w="990" w:type="dxa"/>
            <w:tcBorders>
              <w:top w:val="single" w:sz="2" w:space="0" w:color="000000"/>
              <w:left w:val="nil"/>
              <w:bottom w:val="single" w:sz="2" w:space="0" w:color="000000"/>
              <w:right w:val="nil"/>
            </w:tcBorders>
          </w:tcPr>
          <w:p w14:paraId="557CE290" w14:textId="77777777" w:rsidR="00B152F3" w:rsidRDefault="00B152F3" w:rsidP="007F09F2">
            <w:pPr>
              <w:pStyle w:val="TableParagraph"/>
              <w:spacing w:before="15"/>
              <w:ind w:left="645"/>
              <w:rPr>
                <w:rFonts w:ascii="Calibri" w:eastAsia="Calibri" w:hAnsi="Calibri" w:cs="Calibri"/>
                <w:sz w:val="18"/>
                <w:szCs w:val="18"/>
              </w:rPr>
            </w:pPr>
            <w:r>
              <w:rPr>
                <w:rFonts w:ascii="Calibri"/>
                <w:b/>
                <w:sz w:val="18"/>
              </w:rPr>
              <w:t>32</w:t>
            </w:r>
          </w:p>
        </w:tc>
        <w:tc>
          <w:tcPr>
            <w:tcW w:w="6711" w:type="dxa"/>
            <w:tcBorders>
              <w:top w:val="single" w:sz="2" w:space="0" w:color="000000"/>
              <w:left w:val="nil"/>
              <w:bottom w:val="single" w:sz="2" w:space="0" w:color="000000"/>
              <w:right w:val="nil"/>
            </w:tcBorders>
          </w:tcPr>
          <w:p w14:paraId="330CA094"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b/>
                <w:spacing w:val="-2"/>
                <w:sz w:val="18"/>
              </w:rPr>
              <w:t>Materijalni</w:t>
            </w:r>
            <w:proofErr w:type="spellEnd"/>
            <w:r>
              <w:rPr>
                <w:rFonts w:ascii="Calibri"/>
                <w:b/>
                <w:spacing w:val="-24"/>
                <w:sz w:val="18"/>
              </w:rPr>
              <w:t xml:space="preserve"> </w:t>
            </w:r>
            <w:proofErr w:type="spellStart"/>
            <w:r>
              <w:rPr>
                <w:rFonts w:ascii="Calibri"/>
                <w:b/>
                <w:spacing w:val="-2"/>
                <w:sz w:val="18"/>
              </w:rPr>
              <w:t>rashodi</w:t>
            </w:r>
            <w:proofErr w:type="spellEnd"/>
          </w:p>
        </w:tc>
        <w:tc>
          <w:tcPr>
            <w:tcW w:w="1646" w:type="dxa"/>
            <w:tcBorders>
              <w:top w:val="single" w:sz="2" w:space="0" w:color="000000"/>
              <w:left w:val="nil"/>
              <w:bottom w:val="single" w:sz="2" w:space="0" w:color="000000"/>
              <w:right w:val="nil"/>
            </w:tcBorders>
          </w:tcPr>
          <w:p w14:paraId="067927AF" w14:textId="77777777" w:rsidR="00B152F3" w:rsidRDefault="00B152F3" w:rsidP="007F09F2">
            <w:pPr>
              <w:pStyle w:val="TableParagraph"/>
              <w:spacing w:before="15"/>
              <w:ind w:left="705"/>
              <w:rPr>
                <w:rFonts w:ascii="Calibri" w:eastAsia="Calibri" w:hAnsi="Calibri" w:cs="Calibri"/>
                <w:sz w:val="18"/>
                <w:szCs w:val="18"/>
              </w:rPr>
            </w:pPr>
            <w:r>
              <w:rPr>
                <w:rFonts w:ascii="Calibri"/>
                <w:b/>
                <w:spacing w:val="-1"/>
                <w:sz w:val="18"/>
              </w:rPr>
              <w:t>421.193,40</w:t>
            </w:r>
          </w:p>
        </w:tc>
        <w:tc>
          <w:tcPr>
            <w:tcW w:w="1536" w:type="dxa"/>
            <w:tcBorders>
              <w:top w:val="single" w:sz="2" w:space="0" w:color="000000"/>
              <w:left w:val="nil"/>
              <w:bottom w:val="single" w:sz="2" w:space="0" w:color="000000"/>
              <w:right w:val="nil"/>
            </w:tcBorders>
          </w:tcPr>
          <w:p w14:paraId="70F416D9" w14:textId="77777777" w:rsidR="00B152F3" w:rsidRDefault="00B152F3" w:rsidP="007F09F2">
            <w:pPr>
              <w:pStyle w:val="TableParagraph"/>
              <w:spacing w:before="15"/>
              <w:ind w:left="471"/>
              <w:rPr>
                <w:rFonts w:ascii="Calibri" w:eastAsia="Calibri" w:hAnsi="Calibri" w:cs="Calibri"/>
                <w:sz w:val="18"/>
                <w:szCs w:val="18"/>
              </w:rPr>
            </w:pPr>
            <w:r>
              <w:rPr>
                <w:rFonts w:ascii="Calibri"/>
                <w:b/>
                <w:spacing w:val="-1"/>
                <w:sz w:val="18"/>
              </w:rPr>
              <w:t>1.335.571,59</w:t>
            </w:r>
          </w:p>
        </w:tc>
        <w:tc>
          <w:tcPr>
            <w:tcW w:w="1650" w:type="dxa"/>
            <w:tcBorders>
              <w:top w:val="single" w:sz="2" w:space="0" w:color="000000"/>
              <w:left w:val="nil"/>
              <w:bottom w:val="single" w:sz="2" w:space="0" w:color="000000"/>
              <w:right w:val="nil"/>
            </w:tcBorders>
          </w:tcPr>
          <w:p w14:paraId="5F1D7E76" w14:textId="77777777" w:rsidR="00B152F3" w:rsidRDefault="00B152F3" w:rsidP="007F09F2">
            <w:pPr>
              <w:pStyle w:val="TableParagraph"/>
              <w:spacing w:before="15"/>
              <w:ind w:left="696"/>
              <w:rPr>
                <w:rFonts w:ascii="Calibri" w:eastAsia="Calibri" w:hAnsi="Calibri" w:cs="Calibri"/>
                <w:sz w:val="18"/>
                <w:szCs w:val="18"/>
              </w:rPr>
            </w:pPr>
            <w:r>
              <w:rPr>
                <w:rFonts w:ascii="Calibri"/>
                <w:b/>
                <w:spacing w:val="-1"/>
                <w:sz w:val="18"/>
              </w:rPr>
              <w:t>206.821,65</w:t>
            </w:r>
          </w:p>
        </w:tc>
        <w:tc>
          <w:tcPr>
            <w:tcW w:w="1047" w:type="dxa"/>
            <w:tcBorders>
              <w:top w:val="single" w:sz="2" w:space="0" w:color="000000"/>
              <w:left w:val="nil"/>
              <w:bottom w:val="single" w:sz="2" w:space="0" w:color="000000"/>
              <w:right w:val="nil"/>
            </w:tcBorders>
          </w:tcPr>
          <w:p w14:paraId="098969FC" w14:textId="77777777" w:rsidR="00B152F3" w:rsidRDefault="00B152F3" w:rsidP="007F09F2">
            <w:pPr>
              <w:pStyle w:val="TableParagraph"/>
              <w:spacing w:before="15"/>
              <w:ind w:left="340"/>
              <w:rPr>
                <w:rFonts w:ascii="Calibri" w:eastAsia="Calibri" w:hAnsi="Calibri" w:cs="Calibri"/>
                <w:sz w:val="18"/>
                <w:szCs w:val="18"/>
              </w:rPr>
            </w:pPr>
            <w:r>
              <w:rPr>
                <w:rFonts w:ascii="Calibri"/>
                <w:b/>
                <w:spacing w:val="-1"/>
                <w:sz w:val="18"/>
              </w:rPr>
              <w:t>49,10%</w:t>
            </w:r>
          </w:p>
        </w:tc>
        <w:tc>
          <w:tcPr>
            <w:tcW w:w="1250" w:type="dxa"/>
            <w:tcBorders>
              <w:top w:val="single" w:sz="2" w:space="0" w:color="000000"/>
              <w:left w:val="nil"/>
              <w:bottom w:val="single" w:sz="2" w:space="0" w:color="000000"/>
              <w:right w:val="nil"/>
            </w:tcBorders>
          </w:tcPr>
          <w:p w14:paraId="77B39859" w14:textId="77777777" w:rsidR="00B152F3" w:rsidRDefault="00B152F3" w:rsidP="007F09F2">
            <w:pPr>
              <w:pStyle w:val="TableParagraph"/>
              <w:spacing w:before="15"/>
              <w:ind w:left="377"/>
              <w:rPr>
                <w:rFonts w:ascii="Calibri" w:eastAsia="Calibri" w:hAnsi="Calibri" w:cs="Calibri"/>
                <w:sz w:val="18"/>
                <w:szCs w:val="18"/>
              </w:rPr>
            </w:pPr>
            <w:r>
              <w:rPr>
                <w:rFonts w:ascii="Calibri"/>
                <w:b/>
                <w:spacing w:val="-1"/>
                <w:sz w:val="18"/>
              </w:rPr>
              <w:t>15,49%</w:t>
            </w:r>
          </w:p>
        </w:tc>
      </w:tr>
      <w:tr w:rsidR="00B152F3" w14:paraId="42349D4F" w14:textId="77777777" w:rsidTr="007F09F2">
        <w:trPr>
          <w:trHeight w:hRule="exact" w:val="270"/>
        </w:trPr>
        <w:tc>
          <w:tcPr>
            <w:tcW w:w="990" w:type="dxa"/>
            <w:tcBorders>
              <w:top w:val="single" w:sz="2" w:space="0" w:color="000000"/>
              <w:left w:val="nil"/>
              <w:bottom w:val="single" w:sz="2" w:space="0" w:color="000000"/>
              <w:right w:val="nil"/>
            </w:tcBorders>
          </w:tcPr>
          <w:p w14:paraId="570A3704"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321</w:t>
            </w:r>
          </w:p>
        </w:tc>
        <w:tc>
          <w:tcPr>
            <w:tcW w:w="6711" w:type="dxa"/>
            <w:tcBorders>
              <w:top w:val="single" w:sz="2" w:space="0" w:color="000000"/>
              <w:left w:val="nil"/>
              <w:bottom w:val="single" w:sz="2" w:space="0" w:color="000000"/>
              <w:right w:val="nil"/>
            </w:tcBorders>
          </w:tcPr>
          <w:p w14:paraId="3DED7DA7"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16"/>
                <w:sz w:val="18"/>
              </w:rPr>
              <w:t xml:space="preserve"> </w:t>
            </w:r>
            <w:proofErr w:type="spellStart"/>
            <w:r>
              <w:rPr>
                <w:rFonts w:ascii="Calibri" w:hAnsi="Calibri"/>
                <w:spacing w:val="-2"/>
                <w:sz w:val="18"/>
              </w:rPr>
              <w:t>troškova</w:t>
            </w:r>
            <w:proofErr w:type="spellEnd"/>
            <w:r>
              <w:rPr>
                <w:rFonts w:ascii="Calibri" w:hAnsi="Calibri"/>
                <w:spacing w:val="-18"/>
                <w:sz w:val="18"/>
              </w:rPr>
              <w:t xml:space="preserve"> </w:t>
            </w:r>
            <w:proofErr w:type="spellStart"/>
            <w:r>
              <w:rPr>
                <w:rFonts w:ascii="Calibri" w:hAnsi="Calibri"/>
                <w:spacing w:val="-2"/>
                <w:sz w:val="18"/>
              </w:rPr>
              <w:t>zaposlenima</w:t>
            </w:r>
            <w:proofErr w:type="spellEnd"/>
          </w:p>
        </w:tc>
        <w:tc>
          <w:tcPr>
            <w:tcW w:w="1646" w:type="dxa"/>
            <w:tcBorders>
              <w:top w:val="single" w:sz="2" w:space="0" w:color="000000"/>
              <w:left w:val="nil"/>
              <w:bottom w:val="single" w:sz="2" w:space="0" w:color="000000"/>
              <w:right w:val="nil"/>
            </w:tcBorders>
          </w:tcPr>
          <w:p w14:paraId="5AFA4A68"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21.478,29</w:t>
            </w:r>
          </w:p>
        </w:tc>
        <w:tc>
          <w:tcPr>
            <w:tcW w:w="1536" w:type="dxa"/>
            <w:tcBorders>
              <w:top w:val="single" w:sz="2" w:space="0" w:color="000000"/>
              <w:left w:val="nil"/>
              <w:bottom w:val="single" w:sz="2" w:space="0" w:color="000000"/>
              <w:right w:val="nil"/>
            </w:tcBorders>
          </w:tcPr>
          <w:p w14:paraId="4F055059" w14:textId="77777777" w:rsidR="00B152F3" w:rsidRDefault="00B152F3" w:rsidP="007F09F2"/>
        </w:tc>
        <w:tc>
          <w:tcPr>
            <w:tcW w:w="1650" w:type="dxa"/>
            <w:tcBorders>
              <w:top w:val="single" w:sz="2" w:space="0" w:color="000000"/>
              <w:left w:val="nil"/>
              <w:bottom w:val="single" w:sz="2" w:space="0" w:color="000000"/>
              <w:right w:val="nil"/>
            </w:tcBorders>
          </w:tcPr>
          <w:p w14:paraId="19E834A2" w14:textId="77777777" w:rsidR="00B152F3" w:rsidRDefault="00B152F3" w:rsidP="007F09F2">
            <w:pPr>
              <w:pStyle w:val="TableParagraph"/>
              <w:spacing w:before="13"/>
              <w:ind w:left="789"/>
              <w:rPr>
                <w:rFonts w:ascii="Calibri" w:eastAsia="Calibri" w:hAnsi="Calibri" w:cs="Calibri"/>
                <w:sz w:val="18"/>
                <w:szCs w:val="18"/>
              </w:rPr>
            </w:pPr>
            <w:r>
              <w:rPr>
                <w:rFonts w:ascii="Calibri"/>
                <w:spacing w:val="-2"/>
                <w:sz w:val="18"/>
              </w:rPr>
              <w:t>24.464,75</w:t>
            </w:r>
          </w:p>
        </w:tc>
        <w:tc>
          <w:tcPr>
            <w:tcW w:w="1047" w:type="dxa"/>
            <w:tcBorders>
              <w:top w:val="single" w:sz="2" w:space="0" w:color="000000"/>
              <w:left w:val="nil"/>
              <w:bottom w:val="single" w:sz="2" w:space="0" w:color="000000"/>
              <w:right w:val="nil"/>
            </w:tcBorders>
          </w:tcPr>
          <w:p w14:paraId="7C37FD92" w14:textId="77777777" w:rsidR="00B152F3" w:rsidRDefault="00B152F3" w:rsidP="007F09F2">
            <w:pPr>
              <w:pStyle w:val="TableParagraph"/>
              <w:spacing w:before="13"/>
              <w:ind w:left="250"/>
              <w:rPr>
                <w:rFonts w:ascii="Calibri" w:eastAsia="Calibri" w:hAnsi="Calibri" w:cs="Calibri"/>
                <w:sz w:val="18"/>
                <w:szCs w:val="18"/>
              </w:rPr>
            </w:pPr>
            <w:r>
              <w:rPr>
                <w:rFonts w:ascii="Calibri"/>
                <w:spacing w:val="-2"/>
                <w:sz w:val="18"/>
              </w:rPr>
              <w:t>113,90%</w:t>
            </w:r>
          </w:p>
        </w:tc>
        <w:tc>
          <w:tcPr>
            <w:tcW w:w="1250" w:type="dxa"/>
            <w:tcBorders>
              <w:top w:val="single" w:sz="2" w:space="0" w:color="000000"/>
              <w:left w:val="nil"/>
              <w:bottom w:val="single" w:sz="2" w:space="0" w:color="000000"/>
              <w:right w:val="nil"/>
            </w:tcBorders>
          </w:tcPr>
          <w:p w14:paraId="0B07B843" w14:textId="77777777" w:rsidR="00B152F3" w:rsidRDefault="00B152F3" w:rsidP="007F09F2"/>
        </w:tc>
      </w:tr>
      <w:tr w:rsidR="00B152F3" w14:paraId="20DE5B8F" w14:textId="77777777" w:rsidTr="007F09F2">
        <w:trPr>
          <w:trHeight w:hRule="exact" w:val="270"/>
        </w:trPr>
        <w:tc>
          <w:tcPr>
            <w:tcW w:w="990" w:type="dxa"/>
            <w:tcBorders>
              <w:top w:val="single" w:sz="2" w:space="0" w:color="000000"/>
              <w:left w:val="nil"/>
              <w:bottom w:val="single" w:sz="2" w:space="0" w:color="000000"/>
              <w:right w:val="nil"/>
            </w:tcBorders>
          </w:tcPr>
          <w:p w14:paraId="7783B7A9" w14:textId="77777777" w:rsidR="00B152F3" w:rsidRDefault="00B152F3" w:rsidP="007F09F2">
            <w:pPr>
              <w:pStyle w:val="TableParagraph"/>
              <w:spacing w:before="13"/>
              <w:ind w:left="465"/>
              <w:rPr>
                <w:rFonts w:ascii="Calibri" w:eastAsia="Calibri" w:hAnsi="Calibri" w:cs="Calibri"/>
                <w:sz w:val="18"/>
                <w:szCs w:val="18"/>
              </w:rPr>
            </w:pPr>
            <w:r>
              <w:rPr>
                <w:rFonts w:ascii="Calibri"/>
                <w:spacing w:val="-1"/>
                <w:sz w:val="18"/>
              </w:rPr>
              <w:t>3211</w:t>
            </w:r>
          </w:p>
        </w:tc>
        <w:tc>
          <w:tcPr>
            <w:tcW w:w="6711" w:type="dxa"/>
            <w:tcBorders>
              <w:top w:val="single" w:sz="2" w:space="0" w:color="000000"/>
              <w:left w:val="nil"/>
              <w:bottom w:val="single" w:sz="2" w:space="0" w:color="000000"/>
              <w:right w:val="nil"/>
            </w:tcBorders>
          </w:tcPr>
          <w:p w14:paraId="1329D80A"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hAnsi="Calibri"/>
                <w:spacing w:val="-2"/>
                <w:sz w:val="18"/>
              </w:rPr>
              <w:t>Službena</w:t>
            </w:r>
            <w:proofErr w:type="spellEnd"/>
            <w:r>
              <w:rPr>
                <w:rFonts w:ascii="Calibri" w:hAnsi="Calibri"/>
                <w:spacing w:val="-18"/>
                <w:sz w:val="18"/>
              </w:rPr>
              <w:t xml:space="preserve"> </w:t>
            </w:r>
            <w:proofErr w:type="spellStart"/>
            <w:r>
              <w:rPr>
                <w:rFonts w:ascii="Calibri" w:hAnsi="Calibri"/>
                <w:spacing w:val="-2"/>
                <w:sz w:val="18"/>
              </w:rPr>
              <w:t>putovanja</w:t>
            </w:r>
            <w:proofErr w:type="spellEnd"/>
          </w:p>
        </w:tc>
        <w:tc>
          <w:tcPr>
            <w:tcW w:w="1646" w:type="dxa"/>
            <w:tcBorders>
              <w:top w:val="single" w:sz="2" w:space="0" w:color="000000"/>
              <w:left w:val="nil"/>
              <w:bottom w:val="single" w:sz="2" w:space="0" w:color="000000"/>
              <w:right w:val="nil"/>
            </w:tcBorders>
          </w:tcPr>
          <w:p w14:paraId="4751C509" w14:textId="77777777" w:rsidR="00B152F3" w:rsidRDefault="00B152F3" w:rsidP="007F09F2">
            <w:pPr>
              <w:pStyle w:val="TableParagraph"/>
              <w:spacing w:before="13"/>
              <w:ind w:left="1025"/>
              <w:rPr>
                <w:rFonts w:ascii="Calibri" w:eastAsia="Calibri" w:hAnsi="Calibri" w:cs="Calibri"/>
                <w:sz w:val="18"/>
                <w:szCs w:val="18"/>
              </w:rPr>
            </w:pPr>
            <w:r>
              <w:rPr>
                <w:rFonts w:ascii="Calibri"/>
                <w:spacing w:val="-2"/>
                <w:sz w:val="18"/>
              </w:rPr>
              <w:t>802,35</w:t>
            </w:r>
          </w:p>
        </w:tc>
        <w:tc>
          <w:tcPr>
            <w:tcW w:w="1536" w:type="dxa"/>
            <w:tcBorders>
              <w:top w:val="single" w:sz="2" w:space="0" w:color="000000"/>
              <w:left w:val="nil"/>
              <w:bottom w:val="single" w:sz="2" w:space="0" w:color="000000"/>
              <w:right w:val="nil"/>
            </w:tcBorders>
          </w:tcPr>
          <w:p w14:paraId="2700B619" w14:textId="77777777" w:rsidR="00B152F3" w:rsidRDefault="00B152F3" w:rsidP="007F09F2"/>
        </w:tc>
        <w:tc>
          <w:tcPr>
            <w:tcW w:w="1650" w:type="dxa"/>
            <w:tcBorders>
              <w:top w:val="single" w:sz="2" w:space="0" w:color="000000"/>
              <w:left w:val="nil"/>
              <w:bottom w:val="single" w:sz="2" w:space="0" w:color="000000"/>
              <w:right w:val="nil"/>
            </w:tcBorders>
          </w:tcPr>
          <w:p w14:paraId="6156B007" w14:textId="77777777" w:rsidR="00B152F3" w:rsidRDefault="00B152F3" w:rsidP="007F09F2">
            <w:pPr>
              <w:pStyle w:val="TableParagraph"/>
              <w:spacing w:before="13"/>
              <w:ind w:left="1016"/>
              <w:rPr>
                <w:rFonts w:ascii="Calibri" w:eastAsia="Calibri" w:hAnsi="Calibri" w:cs="Calibri"/>
                <w:sz w:val="18"/>
                <w:szCs w:val="18"/>
              </w:rPr>
            </w:pPr>
            <w:r>
              <w:rPr>
                <w:rFonts w:ascii="Calibri"/>
                <w:spacing w:val="-2"/>
                <w:sz w:val="18"/>
              </w:rPr>
              <w:t>641,80</w:t>
            </w:r>
          </w:p>
        </w:tc>
        <w:tc>
          <w:tcPr>
            <w:tcW w:w="1047" w:type="dxa"/>
            <w:tcBorders>
              <w:top w:val="single" w:sz="2" w:space="0" w:color="000000"/>
              <w:left w:val="nil"/>
              <w:bottom w:val="single" w:sz="2" w:space="0" w:color="000000"/>
              <w:right w:val="nil"/>
            </w:tcBorders>
          </w:tcPr>
          <w:p w14:paraId="55ABD94E" w14:textId="77777777" w:rsidR="00B152F3" w:rsidRDefault="00B152F3" w:rsidP="007F09F2">
            <w:pPr>
              <w:pStyle w:val="TableParagraph"/>
              <w:spacing w:before="13"/>
              <w:ind w:left="340"/>
              <w:rPr>
                <w:rFonts w:ascii="Calibri" w:eastAsia="Calibri" w:hAnsi="Calibri" w:cs="Calibri"/>
                <w:sz w:val="18"/>
                <w:szCs w:val="18"/>
              </w:rPr>
            </w:pPr>
            <w:r>
              <w:rPr>
                <w:rFonts w:ascii="Calibri"/>
                <w:spacing w:val="-2"/>
                <w:sz w:val="18"/>
              </w:rPr>
              <w:t>79,99%</w:t>
            </w:r>
          </w:p>
        </w:tc>
        <w:tc>
          <w:tcPr>
            <w:tcW w:w="1250" w:type="dxa"/>
            <w:tcBorders>
              <w:top w:val="single" w:sz="2" w:space="0" w:color="000000"/>
              <w:left w:val="nil"/>
              <w:bottom w:val="single" w:sz="2" w:space="0" w:color="000000"/>
              <w:right w:val="nil"/>
            </w:tcBorders>
          </w:tcPr>
          <w:p w14:paraId="3CBC5A3B" w14:textId="77777777" w:rsidR="00B152F3" w:rsidRDefault="00B152F3" w:rsidP="007F09F2"/>
        </w:tc>
      </w:tr>
      <w:tr w:rsidR="00B152F3" w14:paraId="6D9FCE45" w14:textId="77777777" w:rsidTr="007F09F2">
        <w:trPr>
          <w:trHeight w:hRule="exact" w:val="270"/>
        </w:trPr>
        <w:tc>
          <w:tcPr>
            <w:tcW w:w="990" w:type="dxa"/>
            <w:tcBorders>
              <w:top w:val="single" w:sz="2" w:space="0" w:color="000000"/>
              <w:left w:val="nil"/>
              <w:bottom w:val="single" w:sz="2" w:space="0" w:color="000000"/>
              <w:right w:val="nil"/>
            </w:tcBorders>
          </w:tcPr>
          <w:p w14:paraId="0D6B336D" w14:textId="77777777" w:rsidR="00B152F3" w:rsidRDefault="00B152F3" w:rsidP="007F09F2">
            <w:pPr>
              <w:pStyle w:val="TableParagraph"/>
              <w:spacing w:before="14"/>
              <w:ind w:left="465"/>
              <w:rPr>
                <w:rFonts w:ascii="Calibri" w:eastAsia="Calibri" w:hAnsi="Calibri" w:cs="Calibri"/>
                <w:sz w:val="18"/>
                <w:szCs w:val="18"/>
              </w:rPr>
            </w:pPr>
            <w:r>
              <w:rPr>
                <w:rFonts w:ascii="Calibri"/>
                <w:spacing w:val="-1"/>
                <w:sz w:val="18"/>
              </w:rPr>
              <w:t>3212</w:t>
            </w:r>
          </w:p>
        </w:tc>
        <w:tc>
          <w:tcPr>
            <w:tcW w:w="6711" w:type="dxa"/>
            <w:tcBorders>
              <w:top w:val="single" w:sz="2" w:space="0" w:color="000000"/>
              <w:left w:val="nil"/>
              <w:bottom w:val="single" w:sz="2" w:space="0" w:color="000000"/>
              <w:right w:val="nil"/>
            </w:tcBorders>
          </w:tcPr>
          <w:p w14:paraId="64A09218" w14:textId="77777777" w:rsidR="00B152F3" w:rsidRPr="00B152F3" w:rsidRDefault="00B152F3" w:rsidP="007F09F2">
            <w:pPr>
              <w:pStyle w:val="TableParagraph"/>
              <w:spacing w:before="14"/>
              <w:ind w:left="15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proofErr w:type="spellStart"/>
            <w:r w:rsidRPr="00B152F3">
              <w:rPr>
                <w:rFonts w:ascii="Calibri" w:hAnsi="Calibri"/>
                <w:spacing w:val="-2"/>
                <w:sz w:val="18"/>
                <w:lang w:val="it-IT"/>
              </w:rPr>
              <w:t>prijevoz</w:t>
            </w:r>
            <w:proofErr w:type="spellEnd"/>
            <w:r w:rsidRPr="00B152F3">
              <w:rPr>
                <w:rFonts w:ascii="Calibri" w:hAnsi="Calibri"/>
                <w:spacing w:val="-2"/>
                <w:sz w:val="18"/>
                <w:lang w:val="it-IT"/>
              </w:rPr>
              <w:t>,</w:t>
            </w:r>
            <w:r w:rsidRPr="00B152F3">
              <w:rPr>
                <w:rFonts w:ascii="Calibri" w:hAnsi="Calibri"/>
                <w:spacing w:val="-11"/>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r w:rsidRPr="00B152F3">
              <w:rPr>
                <w:rFonts w:ascii="Calibri" w:hAnsi="Calibri"/>
                <w:spacing w:val="-1"/>
                <w:sz w:val="18"/>
                <w:lang w:val="it-IT"/>
              </w:rPr>
              <w:t>rad</w:t>
            </w:r>
            <w:r w:rsidRPr="00B152F3">
              <w:rPr>
                <w:rFonts w:ascii="Calibri" w:hAnsi="Calibri"/>
                <w:spacing w:val="-9"/>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terenu</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odvojeni</w:t>
            </w:r>
            <w:proofErr w:type="spellEnd"/>
            <w:r w:rsidRPr="00B152F3">
              <w:rPr>
                <w:rFonts w:ascii="Calibri" w:hAnsi="Calibri"/>
                <w:spacing w:val="-6"/>
                <w:sz w:val="18"/>
                <w:lang w:val="it-IT"/>
              </w:rPr>
              <w:t xml:space="preserve"> </w:t>
            </w:r>
            <w:proofErr w:type="spellStart"/>
            <w:r w:rsidRPr="00B152F3">
              <w:rPr>
                <w:rFonts w:ascii="Calibri" w:hAnsi="Calibri"/>
                <w:spacing w:val="-1"/>
                <w:sz w:val="18"/>
                <w:lang w:val="it-IT"/>
              </w:rPr>
              <w:t>život</w:t>
            </w:r>
            <w:proofErr w:type="spellEnd"/>
          </w:p>
        </w:tc>
        <w:tc>
          <w:tcPr>
            <w:tcW w:w="1646" w:type="dxa"/>
            <w:tcBorders>
              <w:top w:val="single" w:sz="2" w:space="0" w:color="000000"/>
              <w:left w:val="nil"/>
              <w:bottom w:val="single" w:sz="2" w:space="0" w:color="000000"/>
              <w:right w:val="nil"/>
            </w:tcBorders>
          </w:tcPr>
          <w:p w14:paraId="7F119714" w14:textId="77777777" w:rsidR="00B152F3" w:rsidRDefault="00B152F3" w:rsidP="007F09F2">
            <w:pPr>
              <w:pStyle w:val="TableParagraph"/>
              <w:spacing w:before="14"/>
              <w:ind w:left="797"/>
              <w:rPr>
                <w:rFonts w:ascii="Calibri" w:eastAsia="Calibri" w:hAnsi="Calibri" w:cs="Calibri"/>
                <w:sz w:val="18"/>
                <w:szCs w:val="18"/>
              </w:rPr>
            </w:pPr>
            <w:r>
              <w:rPr>
                <w:rFonts w:ascii="Calibri"/>
                <w:spacing w:val="-2"/>
                <w:sz w:val="18"/>
              </w:rPr>
              <w:t>15.885,79</w:t>
            </w:r>
          </w:p>
        </w:tc>
        <w:tc>
          <w:tcPr>
            <w:tcW w:w="1536" w:type="dxa"/>
            <w:tcBorders>
              <w:top w:val="single" w:sz="2" w:space="0" w:color="000000"/>
              <w:left w:val="nil"/>
              <w:bottom w:val="single" w:sz="2" w:space="0" w:color="000000"/>
              <w:right w:val="nil"/>
            </w:tcBorders>
          </w:tcPr>
          <w:p w14:paraId="60DDDDD7" w14:textId="77777777" w:rsidR="00B152F3" w:rsidRDefault="00B152F3" w:rsidP="007F09F2"/>
        </w:tc>
        <w:tc>
          <w:tcPr>
            <w:tcW w:w="1650" w:type="dxa"/>
            <w:tcBorders>
              <w:top w:val="single" w:sz="2" w:space="0" w:color="000000"/>
              <w:left w:val="nil"/>
              <w:bottom w:val="single" w:sz="2" w:space="0" w:color="000000"/>
              <w:right w:val="nil"/>
            </w:tcBorders>
          </w:tcPr>
          <w:p w14:paraId="3A945972" w14:textId="77777777" w:rsidR="00B152F3" w:rsidRDefault="00B152F3" w:rsidP="007F09F2">
            <w:pPr>
              <w:pStyle w:val="TableParagraph"/>
              <w:spacing w:before="14"/>
              <w:ind w:left="789"/>
              <w:rPr>
                <w:rFonts w:ascii="Calibri" w:eastAsia="Calibri" w:hAnsi="Calibri" w:cs="Calibri"/>
                <w:sz w:val="18"/>
                <w:szCs w:val="18"/>
              </w:rPr>
            </w:pPr>
            <w:r>
              <w:rPr>
                <w:rFonts w:ascii="Calibri"/>
                <w:spacing w:val="-2"/>
                <w:sz w:val="18"/>
              </w:rPr>
              <w:t>16.841,31</w:t>
            </w:r>
          </w:p>
        </w:tc>
        <w:tc>
          <w:tcPr>
            <w:tcW w:w="1047" w:type="dxa"/>
            <w:tcBorders>
              <w:top w:val="single" w:sz="2" w:space="0" w:color="000000"/>
              <w:left w:val="nil"/>
              <w:bottom w:val="single" w:sz="2" w:space="0" w:color="000000"/>
              <w:right w:val="nil"/>
            </w:tcBorders>
          </w:tcPr>
          <w:p w14:paraId="68384A2C" w14:textId="77777777" w:rsidR="00B152F3" w:rsidRDefault="00B152F3" w:rsidP="007F09F2">
            <w:pPr>
              <w:pStyle w:val="TableParagraph"/>
              <w:spacing w:before="14"/>
              <w:ind w:left="250"/>
              <w:rPr>
                <w:rFonts w:ascii="Calibri" w:eastAsia="Calibri" w:hAnsi="Calibri" w:cs="Calibri"/>
                <w:sz w:val="18"/>
                <w:szCs w:val="18"/>
              </w:rPr>
            </w:pPr>
            <w:r>
              <w:rPr>
                <w:rFonts w:ascii="Calibri"/>
                <w:spacing w:val="-2"/>
                <w:sz w:val="18"/>
              </w:rPr>
              <w:t>106,01%</w:t>
            </w:r>
          </w:p>
        </w:tc>
        <w:tc>
          <w:tcPr>
            <w:tcW w:w="1250" w:type="dxa"/>
            <w:tcBorders>
              <w:top w:val="single" w:sz="2" w:space="0" w:color="000000"/>
              <w:left w:val="nil"/>
              <w:bottom w:val="single" w:sz="2" w:space="0" w:color="000000"/>
              <w:right w:val="nil"/>
            </w:tcBorders>
          </w:tcPr>
          <w:p w14:paraId="52825911" w14:textId="77777777" w:rsidR="00B152F3" w:rsidRDefault="00B152F3" w:rsidP="007F09F2"/>
        </w:tc>
      </w:tr>
      <w:tr w:rsidR="00B152F3" w14:paraId="16091403" w14:textId="77777777" w:rsidTr="007F09F2">
        <w:trPr>
          <w:trHeight w:hRule="exact" w:val="270"/>
        </w:trPr>
        <w:tc>
          <w:tcPr>
            <w:tcW w:w="990" w:type="dxa"/>
            <w:tcBorders>
              <w:top w:val="single" w:sz="2" w:space="0" w:color="000000"/>
              <w:left w:val="nil"/>
              <w:bottom w:val="single" w:sz="2" w:space="0" w:color="000000"/>
              <w:right w:val="nil"/>
            </w:tcBorders>
          </w:tcPr>
          <w:p w14:paraId="26B918E4"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3213</w:t>
            </w:r>
          </w:p>
        </w:tc>
        <w:tc>
          <w:tcPr>
            <w:tcW w:w="6711" w:type="dxa"/>
            <w:tcBorders>
              <w:top w:val="single" w:sz="2" w:space="0" w:color="000000"/>
              <w:left w:val="nil"/>
              <w:bottom w:val="single" w:sz="2" w:space="0" w:color="000000"/>
              <w:right w:val="nil"/>
            </w:tcBorders>
          </w:tcPr>
          <w:p w14:paraId="25FCA4FE" w14:textId="77777777" w:rsidR="00B152F3" w:rsidRDefault="00B152F3" w:rsidP="007F09F2">
            <w:pPr>
              <w:pStyle w:val="TableParagraph"/>
              <w:spacing w:before="15"/>
              <w:ind w:left="158"/>
              <w:rPr>
                <w:rFonts w:ascii="Calibri" w:eastAsia="Calibri" w:hAnsi="Calibri" w:cs="Calibri"/>
                <w:sz w:val="18"/>
                <w:szCs w:val="18"/>
              </w:rPr>
            </w:pPr>
            <w:proofErr w:type="spellStart"/>
            <w:r>
              <w:rPr>
                <w:rFonts w:ascii="Calibri" w:hAnsi="Calibri"/>
                <w:spacing w:val="-2"/>
                <w:sz w:val="18"/>
              </w:rPr>
              <w:t>Stručno</w:t>
            </w:r>
            <w:proofErr w:type="spellEnd"/>
            <w:r>
              <w:rPr>
                <w:rFonts w:ascii="Calibri" w:hAnsi="Calibri"/>
                <w:spacing w:val="-17"/>
                <w:sz w:val="18"/>
              </w:rPr>
              <w:t xml:space="preserve"> </w:t>
            </w:r>
            <w:proofErr w:type="spellStart"/>
            <w:r>
              <w:rPr>
                <w:rFonts w:ascii="Calibri" w:hAnsi="Calibri"/>
                <w:spacing w:val="-2"/>
                <w:sz w:val="18"/>
              </w:rPr>
              <w:t>usavršavanje</w:t>
            </w:r>
            <w:proofErr w:type="spellEnd"/>
            <w:r>
              <w:rPr>
                <w:rFonts w:ascii="Calibri" w:hAnsi="Calibri"/>
                <w:spacing w:val="-18"/>
                <w:sz w:val="18"/>
              </w:rPr>
              <w:t xml:space="preserve"> </w:t>
            </w:r>
            <w:proofErr w:type="spellStart"/>
            <w:r>
              <w:rPr>
                <w:rFonts w:ascii="Calibri" w:hAnsi="Calibri"/>
                <w:spacing w:val="-2"/>
                <w:sz w:val="18"/>
              </w:rPr>
              <w:t>zaposlenika</w:t>
            </w:r>
            <w:proofErr w:type="spellEnd"/>
          </w:p>
        </w:tc>
        <w:tc>
          <w:tcPr>
            <w:tcW w:w="1646" w:type="dxa"/>
            <w:tcBorders>
              <w:top w:val="single" w:sz="2" w:space="0" w:color="000000"/>
              <w:left w:val="nil"/>
              <w:bottom w:val="single" w:sz="2" w:space="0" w:color="000000"/>
              <w:right w:val="nil"/>
            </w:tcBorders>
          </w:tcPr>
          <w:p w14:paraId="685266A8" w14:textId="77777777" w:rsidR="00B152F3" w:rsidRDefault="00B152F3" w:rsidP="007F09F2">
            <w:pPr>
              <w:pStyle w:val="TableParagraph"/>
              <w:spacing w:before="15"/>
              <w:ind w:left="887"/>
              <w:rPr>
                <w:rFonts w:ascii="Calibri" w:eastAsia="Calibri" w:hAnsi="Calibri" w:cs="Calibri"/>
                <w:sz w:val="18"/>
                <w:szCs w:val="18"/>
              </w:rPr>
            </w:pPr>
            <w:r>
              <w:rPr>
                <w:rFonts w:ascii="Calibri"/>
                <w:spacing w:val="-2"/>
                <w:sz w:val="18"/>
              </w:rPr>
              <w:t>2.612,31</w:t>
            </w:r>
          </w:p>
        </w:tc>
        <w:tc>
          <w:tcPr>
            <w:tcW w:w="1536" w:type="dxa"/>
            <w:tcBorders>
              <w:top w:val="single" w:sz="2" w:space="0" w:color="000000"/>
              <w:left w:val="nil"/>
              <w:bottom w:val="single" w:sz="2" w:space="0" w:color="000000"/>
              <w:right w:val="nil"/>
            </w:tcBorders>
          </w:tcPr>
          <w:p w14:paraId="3C3938B0" w14:textId="77777777" w:rsidR="00B152F3" w:rsidRDefault="00B152F3" w:rsidP="007F09F2"/>
        </w:tc>
        <w:tc>
          <w:tcPr>
            <w:tcW w:w="1650" w:type="dxa"/>
            <w:tcBorders>
              <w:top w:val="single" w:sz="2" w:space="0" w:color="000000"/>
              <w:left w:val="nil"/>
              <w:bottom w:val="single" w:sz="2" w:space="0" w:color="000000"/>
              <w:right w:val="nil"/>
            </w:tcBorders>
          </w:tcPr>
          <w:p w14:paraId="7A4082DD" w14:textId="77777777" w:rsidR="00B152F3" w:rsidRDefault="00B152F3" w:rsidP="007F09F2">
            <w:pPr>
              <w:pStyle w:val="TableParagraph"/>
              <w:spacing w:before="15"/>
              <w:ind w:left="879"/>
              <w:rPr>
                <w:rFonts w:ascii="Calibri" w:eastAsia="Calibri" w:hAnsi="Calibri" w:cs="Calibri"/>
                <w:sz w:val="18"/>
                <w:szCs w:val="18"/>
              </w:rPr>
            </w:pPr>
            <w:r>
              <w:rPr>
                <w:rFonts w:ascii="Calibri"/>
                <w:spacing w:val="-2"/>
                <w:sz w:val="18"/>
              </w:rPr>
              <w:t>2.452,40</w:t>
            </w:r>
          </w:p>
        </w:tc>
        <w:tc>
          <w:tcPr>
            <w:tcW w:w="1047" w:type="dxa"/>
            <w:tcBorders>
              <w:top w:val="single" w:sz="2" w:space="0" w:color="000000"/>
              <w:left w:val="nil"/>
              <w:bottom w:val="single" w:sz="2" w:space="0" w:color="000000"/>
              <w:right w:val="nil"/>
            </w:tcBorders>
          </w:tcPr>
          <w:p w14:paraId="17E94AB4" w14:textId="77777777" w:rsidR="00B152F3" w:rsidRDefault="00B152F3" w:rsidP="007F09F2">
            <w:pPr>
              <w:pStyle w:val="TableParagraph"/>
              <w:spacing w:before="15"/>
              <w:ind w:left="340"/>
              <w:rPr>
                <w:rFonts w:ascii="Calibri" w:eastAsia="Calibri" w:hAnsi="Calibri" w:cs="Calibri"/>
                <w:sz w:val="18"/>
                <w:szCs w:val="18"/>
              </w:rPr>
            </w:pPr>
            <w:r>
              <w:rPr>
                <w:rFonts w:ascii="Calibri"/>
                <w:spacing w:val="-2"/>
                <w:sz w:val="18"/>
              </w:rPr>
              <w:t>93,88%</w:t>
            </w:r>
          </w:p>
        </w:tc>
        <w:tc>
          <w:tcPr>
            <w:tcW w:w="1250" w:type="dxa"/>
            <w:tcBorders>
              <w:top w:val="single" w:sz="2" w:space="0" w:color="000000"/>
              <w:left w:val="nil"/>
              <w:bottom w:val="single" w:sz="2" w:space="0" w:color="000000"/>
              <w:right w:val="nil"/>
            </w:tcBorders>
          </w:tcPr>
          <w:p w14:paraId="6BE39CF3" w14:textId="77777777" w:rsidR="00B152F3" w:rsidRDefault="00B152F3" w:rsidP="007F09F2"/>
        </w:tc>
      </w:tr>
      <w:tr w:rsidR="00B152F3" w14:paraId="2D6EF01D" w14:textId="77777777" w:rsidTr="007F09F2">
        <w:trPr>
          <w:trHeight w:hRule="exact" w:val="270"/>
        </w:trPr>
        <w:tc>
          <w:tcPr>
            <w:tcW w:w="990" w:type="dxa"/>
            <w:tcBorders>
              <w:top w:val="single" w:sz="2" w:space="0" w:color="000000"/>
              <w:left w:val="nil"/>
              <w:bottom w:val="single" w:sz="2" w:space="0" w:color="000000"/>
              <w:right w:val="nil"/>
            </w:tcBorders>
          </w:tcPr>
          <w:p w14:paraId="755162C5" w14:textId="77777777" w:rsidR="00B152F3" w:rsidRDefault="00B152F3" w:rsidP="007F09F2">
            <w:pPr>
              <w:pStyle w:val="TableParagraph"/>
              <w:spacing w:before="14"/>
              <w:ind w:left="465"/>
              <w:rPr>
                <w:rFonts w:ascii="Calibri" w:eastAsia="Calibri" w:hAnsi="Calibri" w:cs="Calibri"/>
                <w:sz w:val="18"/>
                <w:szCs w:val="18"/>
              </w:rPr>
            </w:pPr>
            <w:r>
              <w:rPr>
                <w:rFonts w:ascii="Calibri"/>
                <w:spacing w:val="-1"/>
                <w:sz w:val="18"/>
              </w:rPr>
              <w:t>3214</w:t>
            </w:r>
          </w:p>
        </w:tc>
        <w:tc>
          <w:tcPr>
            <w:tcW w:w="6711" w:type="dxa"/>
            <w:tcBorders>
              <w:top w:val="single" w:sz="2" w:space="0" w:color="000000"/>
              <w:left w:val="nil"/>
              <w:bottom w:val="single" w:sz="2" w:space="0" w:color="000000"/>
              <w:right w:val="nil"/>
            </w:tcBorders>
          </w:tcPr>
          <w:p w14:paraId="4E471BCC" w14:textId="77777777" w:rsidR="00B152F3" w:rsidRDefault="00B152F3" w:rsidP="007F09F2">
            <w:pPr>
              <w:pStyle w:val="TableParagraph"/>
              <w:spacing w:before="14"/>
              <w:ind w:left="158"/>
              <w:rPr>
                <w:rFonts w:ascii="Calibri" w:eastAsia="Calibri" w:hAnsi="Calibri" w:cs="Calibri"/>
                <w:sz w:val="18"/>
                <w:szCs w:val="18"/>
              </w:rPr>
            </w:pPr>
            <w:proofErr w:type="spellStart"/>
            <w:r>
              <w:rPr>
                <w:rFonts w:ascii="Calibri" w:hAnsi="Calibri"/>
                <w:spacing w:val="-2"/>
                <w:sz w:val="18"/>
              </w:rPr>
              <w:t>Ostale</w:t>
            </w:r>
            <w:proofErr w:type="spellEnd"/>
            <w:r>
              <w:rPr>
                <w:rFonts w:ascii="Calibri" w:hAnsi="Calibri"/>
                <w:spacing w:val="-12"/>
                <w:sz w:val="18"/>
              </w:rPr>
              <w:t xml:space="preserve"> </w:t>
            </w:r>
            <w:proofErr w:type="spellStart"/>
            <w:r>
              <w:rPr>
                <w:rFonts w:ascii="Calibri" w:hAnsi="Calibri"/>
                <w:spacing w:val="-2"/>
                <w:sz w:val="18"/>
              </w:rPr>
              <w:t>naknade</w:t>
            </w:r>
            <w:proofErr w:type="spellEnd"/>
            <w:r>
              <w:rPr>
                <w:rFonts w:ascii="Calibri" w:hAnsi="Calibri"/>
                <w:spacing w:val="-13"/>
                <w:sz w:val="18"/>
              </w:rPr>
              <w:t xml:space="preserve"> </w:t>
            </w:r>
            <w:proofErr w:type="spellStart"/>
            <w:r>
              <w:rPr>
                <w:rFonts w:ascii="Calibri" w:hAnsi="Calibri"/>
                <w:spacing w:val="-2"/>
                <w:sz w:val="18"/>
              </w:rPr>
              <w:t>troškova</w:t>
            </w:r>
            <w:proofErr w:type="spellEnd"/>
            <w:r>
              <w:rPr>
                <w:rFonts w:ascii="Calibri" w:hAnsi="Calibri"/>
                <w:spacing w:val="-16"/>
                <w:sz w:val="18"/>
              </w:rPr>
              <w:t xml:space="preserve"> </w:t>
            </w:r>
            <w:proofErr w:type="spellStart"/>
            <w:r>
              <w:rPr>
                <w:rFonts w:ascii="Calibri" w:hAnsi="Calibri"/>
                <w:spacing w:val="-2"/>
                <w:sz w:val="18"/>
              </w:rPr>
              <w:t>zaposlenima</w:t>
            </w:r>
            <w:proofErr w:type="spellEnd"/>
          </w:p>
        </w:tc>
        <w:tc>
          <w:tcPr>
            <w:tcW w:w="1646" w:type="dxa"/>
            <w:tcBorders>
              <w:top w:val="single" w:sz="2" w:space="0" w:color="000000"/>
              <w:left w:val="nil"/>
              <w:bottom w:val="single" w:sz="2" w:space="0" w:color="000000"/>
              <w:right w:val="nil"/>
            </w:tcBorders>
          </w:tcPr>
          <w:p w14:paraId="1902413F" w14:textId="77777777" w:rsidR="00B152F3" w:rsidRDefault="00B152F3" w:rsidP="007F09F2">
            <w:pPr>
              <w:pStyle w:val="TableParagraph"/>
              <w:spacing w:before="14"/>
              <w:ind w:left="887"/>
              <w:rPr>
                <w:rFonts w:ascii="Calibri" w:eastAsia="Calibri" w:hAnsi="Calibri" w:cs="Calibri"/>
                <w:sz w:val="18"/>
                <w:szCs w:val="18"/>
              </w:rPr>
            </w:pPr>
            <w:r>
              <w:rPr>
                <w:rFonts w:ascii="Calibri"/>
                <w:spacing w:val="-2"/>
                <w:sz w:val="18"/>
              </w:rPr>
              <w:t>2.177,84</w:t>
            </w:r>
          </w:p>
        </w:tc>
        <w:tc>
          <w:tcPr>
            <w:tcW w:w="1536" w:type="dxa"/>
            <w:tcBorders>
              <w:top w:val="single" w:sz="2" w:space="0" w:color="000000"/>
              <w:left w:val="nil"/>
              <w:bottom w:val="single" w:sz="2" w:space="0" w:color="000000"/>
              <w:right w:val="nil"/>
            </w:tcBorders>
          </w:tcPr>
          <w:p w14:paraId="068DC317" w14:textId="77777777" w:rsidR="00B152F3" w:rsidRDefault="00B152F3" w:rsidP="007F09F2"/>
        </w:tc>
        <w:tc>
          <w:tcPr>
            <w:tcW w:w="1650" w:type="dxa"/>
            <w:tcBorders>
              <w:top w:val="single" w:sz="2" w:space="0" w:color="000000"/>
              <w:left w:val="nil"/>
              <w:bottom w:val="single" w:sz="2" w:space="0" w:color="000000"/>
              <w:right w:val="nil"/>
            </w:tcBorders>
          </w:tcPr>
          <w:p w14:paraId="0781FB7C" w14:textId="77777777" w:rsidR="00B152F3" w:rsidRDefault="00B152F3" w:rsidP="007F09F2">
            <w:pPr>
              <w:pStyle w:val="TableParagraph"/>
              <w:spacing w:before="14"/>
              <w:ind w:left="879"/>
              <w:rPr>
                <w:rFonts w:ascii="Calibri" w:eastAsia="Calibri" w:hAnsi="Calibri" w:cs="Calibri"/>
                <w:sz w:val="18"/>
                <w:szCs w:val="18"/>
              </w:rPr>
            </w:pPr>
            <w:r>
              <w:rPr>
                <w:rFonts w:ascii="Calibri"/>
                <w:spacing w:val="-2"/>
                <w:sz w:val="18"/>
              </w:rPr>
              <w:t>4.529,24</w:t>
            </w:r>
          </w:p>
        </w:tc>
        <w:tc>
          <w:tcPr>
            <w:tcW w:w="1047" w:type="dxa"/>
            <w:tcBorders>
              <w:top w:val="single" w:sz="2" w:space="0" w:color="000000"/>
              <w:left w:val="nil"/>
              <w:bottom w:val="single" w:sz="2" w:space="0" w:color="000000"/>
              <w:right w:val="nil"/>
            </w:tcBorders>
          </w:tcPr>
          <w:p w14:paraId="20998B61" w14:textId="77777777" w:rsidR="00B152F3" w:rsidRDefault="00B152F3" w:rsidP="007F09F2">
            <w:pPr>
              <w:pStyle w:val="TableParagraph"/>
              <w:spacing w:before="14"/>
              <w:ind w:left="250"/>
              <w:rPr>
                <w:rFonts w:ascii="Calibri" w:eastAsia="Calibri" w:hAnsi="Calibri" w:cs="Calibri"/>
                <w:sz w:val="18"/>
                <w:szCs w:val="18"/>
              </w:rPr>
            </w:pPr>
            <w:r>
              <w:rPr>
                <w:rFonts w:ascii="Calibri"/>
                <w:spacing w:val="-2"/>
                <w:sz w:val="18"/>
              </w:rPr>
              <w:t>207,97%</w:t>
            </w:r>
          </w:p>
        </w:tc>
        <w:tc>
          <w:tcPr>
            <w:tcW w:w="1250" w:type="dxa"/>
            <w:tcBorders>
              <w:top w:val="single" w:sz="2" w:space="0" w:color="000000"/>
              <w:left w:val="nil"/>
              <w:bottom w:val="single" w:sz="2" w:space="0" w:color="000000"/>
              <w:right w:val="nil"/>
            </w:tcBorders>
          </w:tcPr>
          <w:p w14:paraId="3D84DF15" w14:textId="77777777" w:rsidR="00B152F3" w:rsidRDefault="00B152F3" w:rsidP="007F09F2"/>
        </w:tc>
      </w:tr>
      <w:tr w:rsidR="00B152F3" w14:paraId="445945E8" w14:textId="77777777" w:rsidTr="007F09F2">
        <w:trPr>
          <w:trHeight w:hRule="exact" w:val="270"/>
        </w:trPr>
        <w:tc>
          <w:tcPr>
            <w:tcW w:w="990" w:type="dxa"/>
            <w:tcBorders>
              <w:top w:val="single" w:sz="2" w:space="0" w:color="000000"/>
              <w:left w:val="nil"/>
              <w:bottom w:val="single" w:sz="2" w:space="0" w:color="000000"/>
              <w:right w:val="nil"/>
            </w:tcBorders>
          </w:tcPr>
          <w:p w14:paraId="13FE46F4" w14:textId="77777777" w:rsidR="00B152F3" w:rsidRDefault="00B152F3" w:rsidP="007F09F2">
            <w:pPr>
              <w:pStyle w:val="TableParagraph"/>
              <w:spacing w:before="15"/>
              <w:ind w:left="555"/>
              <w:rPr>
                <w:rFonts w:ascii="Calibri" w:eastAsia="Calibri" w:hAnsi="Calibri" w:cs="Calibri"/>
                <w:sz w:val="18"/>
                <w:szCs w:val="18"/>
              </w:rPr>
            </w:pPr>
            <w:r>
              <w:rPr>
                <w:rFonts w:ascii="Calibri"/>
                <w:sz w:val="18"/>
              </w:rPr>
              <w:t>322</w:t>
            </w:r>
          </w:p>
        </w:tc>
        <w:tc>
          <w:tcPr>
            <w:tcW w:w="6711" w:type="dxa"/>
            <w:tcBorders>
              <w:top w:val="single" w:sz="2" w:space="0" w:color="000000"/>
              <w:left w:val="nil"/>
              <w:bottom w:val="single" w:sz="2" w:space="0" w:color="000000"/>
              <w:right w:val="nil"/>
            </w:tcBorders>
          </w:tcPr>
          <w:p w14:paraId="1CF4BDE2" w14:textId="77777777" w:rsidR="00B152F3" w:rsidRPr="00B152F3" w:rsidRDefault="00B152F3" w:rsidP="007F09F2">
            <w:pPr>
              <w:pStyle w:val="TableParagraph"/>
              <w:spacing w:before="15"/>
              <w:ind w:left="15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7"/>
                <w:sz w:val="18"/>
                <w:lang w:val="it-IT"/>
              </w:rPr>
              <w:t xml:space="preserve"> </w:t>
            </w:r>
            <w:r w:rsidRPr="00B152F3">
              <w:rPr>
                <w:rFonts w:ascii="Calibri"/>
                <w:sz w:val="18"/>
                <w:lang w:val="it-IT"/>
              </w:rPr>
              <w:t>za</w:t>
            </w:r>
            <w:r w:rsidRPr="00B152F3">
              <w:rPr>
                <w:rFonts w:ascii="Calibri"/>
                <w:spacing w:val="-6"/>
                <w:sz w:val="18"/>
                <w:lang w:val="it-IT"/>
              </w:rPr>
              <w:t xml:space="preserve"> </w:t>
            </w:r>
            <w:proofErr w:type="spellStart"/>
            <w:r w:rsidRPr="00B152F3">
              <w:rPr>
                <w:rFonts w:ascii="Calibri"/>
                <w:spacing w:val="-2"/>
                <w:sz w:val="18"/>
                <w:lang w:val="it-IT"/>
              </w:rPr>
              <w:t>materijal</w:t>
            </w:r>
            <w:proofErr w:type="spellEnd"/>
            <w:r w:rsidRPr="00B152F3">
              <w:rPr>
                <w:rFonts w:ascii="Calibri"/>
                <w:spacing w:val="-6"/>
                <w:sz w:val="18"/>
                <w:lang w:val="it-IT"/>
              </w:rPr>
              <w:t xml:space="preserve"> </w:t>
            </w:r>
            <w:r w:rsidRPr="00B152F3">
              <w:rPr>
                <w:rFonts w:ascii="Calibri"/>
                <w:sz w:val="18"/>
                <w:lang w:val="it-IT"/>
              </w:rPr>
              <w:t>i</w:t>
            </w:r>
            <w:r w:rsidRPr="00B152F3">
              <w:rPr>
                <w:rFonts w:ascii="Calibri"/>
                <w:spacing w:val="-5"/>
                <w:sz w:val="18"/>
                <w:lang w:val="it-IT"/>
              </w:rPr>
              <w:t xml:space="preserve"> </w:t>
            </w:r>
            <w:proofErr w:type="spellStart"/>
            <w:r w:rsidRPr="00B152F3">
              <w:rPr>
                <w:rFonts w:ascii="Calibri"/>
                <w:spacing w:val="-2"/>
                <w:sz w:val="18"/>
                <w:lang w:val="it-IT"/>
              </w:rPr>
              <w:t>energiju</w:t>
            </w:r>
            <w:proofErr w:type="spellEnd"/>
          </w:p>
        </w:tc>
        <w:tc>
          <w:tcPr>
            <w:tcW w:w="1646" w:type="dxa"/>
            <w:tcBorders>
              <w:top w:val="single" w:sz="2" w:space="0" w:color="000000"/>
              <w:left w:val="nil"/>
              <w:bottom w:val="single" w:sz="2" w:space="0" w:color="000000"/>
              <w:right w:val="nil"/>
            </w:tcBorders>
          </w:tcPr>
          <w:p w14:paraId="74254643" w14:textId="77777777" w:rsidR="00B152F3" w:rsidRDefault="00B152F3" w:rsidP="007F09F2">
            <w:pPr>
              <w:pStyle w:val="TableParagraph"/>
              <w:spacing w:before="15"/>
              <w:ind w:left="797"/>
              <w:rPr>
                <w:rFonts w:ascii="Calibri" w:eastAsia="Calibri" w:hAnsi="Calibri" w:cs="Calibri"/>
                <w:sz w:val="18"/>
                <w:szCs w:val="18"/>
              </w:rPr>
            </w:pPr>
            <w:r>
              <w:rPr>
                <w:rFonts w:ascii="Calibri"/>
                <w:spacing w:val="-2"/>
                <w:sz w:val="18"/>
              </w:rPr>
              <w:t>44.504,37</w:t>
            </w:r>
          </w:p>
        </w:tc>
        <w:tc>
          <w:tcPr>
            <w:tcW w:w="1536" w:type="dxa"/>
            <w:tcBorders>
              <w:top w:val="single" w:sz="2" w:space="0" w:color="000000"/>
              <w:left w:val="nil"/>
              <w:bottom w:val="single" w:sz="2" w:space="0" w:color="000000"/>
              <w:right w:val="nil"/>
            </w:tcBorders>
          </w:tcPr>
          <w:p w14:paraId="55057D43" w14:textId="77777777" w:rsidR="00B152F3" w:rsidRDefault="00B152F3" w:rsidP="007F09F2"/>
        </w:tc>
        <w:tc>
          <w:tcPr>
            <w:tcW w:w="1650" w:type="dxa"/>
            <w:tcBorders>
              <w:top w:val="single" w:sz="2" w:space="0" w:color="000000"/>
              <w:left w:val="nil"/>
              <w:bottom w:val="single" w:sz="2" w:space="0" w:color="000000"/>
              <w:right w:val="nil"/>
            </w:tcBorders>
          </w:tcPr>
          <w:p w14:paraId="4EA3562B" w14:textId="77777777" w:rsidR="00B152F3" w:rsidRDefault="00B152F3" w:rsidP="007F09F2">
            <w:pPr>
              <w:pStyle w:val="TableParagraph"/>
              <w:spacing w:before="15"/>
              <w:ind w:left="789"/>
              <w:rPr>
                <w:rFonts w:ascii="Calibri" w:eastAsia="Calibri" w:hAnsi="Calibri" w:cs="Calibri"/>
                <w:sz w:val="18"/>
                <w:szCs w:val="18"/>
              </w:rPr>
            </w:pPr>
            <w:r>
              <w:rPr>
                <w:rFonts w:ascii="Calibri"/>
                <w:spacing w:val="-2"/>
                <w:sz w:val="18"/>
              </w:rPr>
              <w:t>38.978,63</w:t>
            </w:r>
          </w:p>
        </w:tc>
        <w:tc>
          <w:tcPr>
            <w:tcW w:w="1047" w:type="dxa"/>
            <w:tcBorders>
              <w:top w:val="single" w:sz="2" w:space="0" w:color="000000"/>
              <w:left w:val="nil"/>
              <w:bottom w:val="single" w:sz="2" w:space="0" w:color="000000"/>
              <w:right w:val="nil"/>
            </w:tcBorders>
          </w:tcPr>
          <w:p w14:paraId="6B2D9FDD" w14:textId="77777777" w:rsidR="00B152F3" w:rsidRDefault="00B152F3" w:rsidP="007F09F2">
            <w:pPr>
              <w:pStyle w:val="TableParagraph"/>
              <w:spacing w:before="15"/>
              <w:ind w:left="340"/>
              <w:rPr>
                <w:rFonts w:ascii="Calibri" w:eastAsia="Calibri" w:hAnsi="Calibri" w:cs="Calibri"/>
                <w:sz w:val="18"/>
                <w:szCs w:val="18"/>
              </w:rPr>
            </w:pPr>
            <w:r>
              <w:rPr>
                <w:rFonts w:ascii="Calibri"/>
                <w:spacing w:val="-2"/>
                <w:sz w:val="18"/>
              </w:rPr>
              <w:t>87,58%</w:t>
            </w:r>
          </w:p>
        </w:tc>
        <w:tc>
          <w:tcPr>
            <w:tcW w:w="1250" w:type="dxa"/>
            <w:tcBorders>
              <w:top w:val="single" w:sz="2" w:space="0" w:color="000000"/>
              <w:left w:val="nil"/>
              <w:bottom w:val="single" w:sz="2" w:space="0" w:color="000000"/>
              <w:right w:val="nil"/>
            </w:tcBorders>
          </w:tcPr>
          <w:p w14:paraId="505ABEDF" w14:textId="77777777" w:rsidR="00B152F3" w:rsidRDefault="00B152F3" w:rsidP="007F09F2"/>
        </w:tc>
      </w:tr>
      <w:tr w:rsidR="00B152F3" w14:paraId="687DD912" w14:textId="77777777" w:rsidTr="007F09F2">
        <w:trPr>
          <w:trHeight w:hRule="exact" w:val="270"/>
        </w:trPr>
        <w:tc>
          <w:tcPr>
            <w:tcW w:w="990" w:type="dxa"/>
            <w:tcBorders>
              <w:top w:val="single" w:sz="2" w:space="0" w:color="000000"/>
              <w:left w:val="nil"/>
              <w:bottom w:val="single" w:sz="2" w:space="0" w:color="000000"/>
              <w:right w:val="nil"/>
            </w:tcBorders>
          </w:tcPr>
          <w:p w14:paraId="2FDBA767"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3221</w:t>
            </w:r>
          </w:p>
        </w:tc>
        <w:tc>
          <w:tcPr>
            <w:tcW w:w="6711" w:type="dxa"/>
            <w:tcBorders>
              <w:top w:val="single" w:sz="2" w:space="0" w:color="000000"/>
              <w:left w:val="nil"/>
              <w:bottom w:val="single" w:sz="2" w:space="0" w:color="000000"/>
              <w:right w:val="nil"/>
            </w:tcBorders>
          </w:tcPr>
          <w:p w14:paraId="18B1F742" w14:textId="77777777" w:rsidR="00B152F3" w:rsidRPr="00B152F3" w:rsidRDefault="00B152F3" w:rsidP="007F09F2">
            <w:pPr>
              <w:pStyle w:val="TableParagraph"/>
              <w:spacing w:before="15"/>
              <w:ind w:left="158"/>
              <w:rPr>
                <w:rFonts w:ascii="Calibri" w:eastAsia="Calibri" w:hAnsi="Calibri" w:cs="Calibri"/>
                <w:sz w:val="18"/>
                <w:szCs w:val="18"/>
                <w:lang w:val="it-IT"/>
              </w:rPr>
            </w:pPr>
            <w:proofErr w:type="spellStart"/>
            <w:r w:rsidRPr="00B152F3">
              <w:rPr>
                <w:rFonts w:ascii="Calibri"/>
                <w:spacing w:val="-2"/>
                <w:sz w:val="18"/>
                <w:lang w:val="it-IT"/>
              </w:rPr>
              <w:t>Uredski</w:t>
            </w:r>
            <w:proofErr w:type="spellEnd"/>
            <w:r w:rsidRPr="00B152F3">
              <w:rPr>
                <w:rFonts w:ascii="Calibri"/>
                <w:spacing w:val="-10"/>
                <w:sz w:val="18"/>
                <w:lang w:val="it-IT"/>
              </w:rPr>
              <w:t xml:space="preserve"> </w:t>
            </w:r>
            <w:proofErr w:type="spellStart"/>
            <w:r w:rsidRPr="00B152F3">
              <w:rPr>
                <w:rFonts w:ascii="Calibri"/>
                <w:spacing w:val="-2"/>
                <w:sz w:val="18"/>
                <w:lang w:val="it-IT"/>
              </w:rPr>
              <w:t>materijal</w:t>
            </w:r>
            <w:proofErr w:type="spellEnd"/>
            <w:r w:rsidRPr="00B152F3">
              <w:rPr>
                <w:rFonts w:ascii="Calibri"/>
                <w:spacing w:val="-10"/>
                <w:sz w:val="18"/>
                <w:lang w:val="it-IT"/>
              </w:rPr>
              <w:t xml:space="preserve"> </w:t>
            </w:r>
            <w:proofErr w:type="gramStart"/>
            <w:r w:rsidRPr="00B152F3">
              <w:rPr>
                <w:rFonts w:ascii="Calibri"/>
                <w:sz w:val="18"/>
                <w:lang w:val="it-IT"/>
              </w:rPr>
              <w:t>i</w:t>
            </w:r>
            <w:proofErr w:type="gramEnd"/>
            <w:r w:rsidRPr="00B152F3">
              <w:rPr>
                <w:rFonts w:ascii="Calibri"/>
                <w:spacing w:val="-7"/>
                <w:sz w:val="18"/>
                <w:lang w:val="it-IT"/>
              </w:rPr>
              <w:t xml:space="preserve"> </w:t>
            </w:r>
            <w:r w:rsidRPr="00B152F3">
              <w:rPr>
                <w:rFonts w:ascii="Calibri"/>
                <w:spacing w:val="-2"/>
                <w:sz w:val="18"/>
                <w:lang w:val="it-IT"/>
              </w:rPr>
              <w:t>ostali</w:t>
            </w:r>
            <w:r w:rsidRPr="00B152F3">
              <w:rPr>
                <w:rFonts w:ascii="Calibri"/>
                <w:spacing w:val="-11"/>
                <w:sz w:val="18"/>
                <w:lang w:val="it-IT"/>
              </w:rPr>
              <w:t xml:space="preserve"> </w:t>
            </w:r>
            <w:proofErr w:type="spellStart"/>
            <w:r w:rsidRPr="00B152F3">
              <w:rPr>
                <w:rFonts w:ascii="Calibri"/>
                <w:spacing w:val="-2"/>
                <w:sz w:val="18"/>
                <w:lang w:val="it-IT"/>
              </w:rPr>
              <w:t>materijalni</w:t>
            </w:r>
            <w:proofErr w:type="spellEnd"/>
            <w:r w:rsidRPr="00B152F3">
              <w:rPr>
                <w:rFonts w:ascii="Calibri"/>
                <w:spacing w:val="-8"/>
                <w:sz w:val="18"/>
                <w:lang w:val="it-IT"/>
              </w:rPr>
              <w:t xml:space="preserve"> </w:t>
            </w:r>
            <w:proofErr w:type="spellStart"/>
            <w:r w:rsidRPr="00B152F3">
              <w:rPr>
                <w:rFonts w:ascii="Calibri"/>
                <w:spacing w:val="-2"/>
                <w:sz w:val="18"/>
                <w:lang w:val="it-IT"/>
              </w:rPr>
              <w:t>rashodi</w:t>
            </w:r>
            <w:proofErr w:type="spellEnd"/>
          </w:p>
        </w:tc>
        <w:tc>
          <w:tcPr>
            <w:tcW w:w="1646" w:type="dxa"/>
            <w:tcBorders>
              <w:top w:val="single" w:sz="2" w:space="0" w:color="000000"/>
              <w:left w:val="nil"/>
              <w:bottom w:val="single" w:sz="2" w:space="0" w:color="000000"/>
              <w:right w:val="nil"/>
            </w:tcBorders>
          </w:tcPr>
          <w:p w14:paraId="7E675479" w14:textId="77777777" w:rsidR="00B152F3" w:rsidRDefault="00B152F3" w:rsidP="007F09F2">
            <w:pPr>
              <w:pStyle w:val="TableParagraph"/>
              <w:spacing w:before="15"/>
              <w:ind w:left="887"/>
              <w:rPr>
                <w:rFonts w:ascii="Calibri" w:eastAsia="Calibri" w:hAnsi="Calibri" w:cs="Calibri"/>
                <w:sz w:val="18"/>
                <w:szCs w:val="18"/>
              </w:rPr>
            </w:pPr>
            <w:r>
              <w:rPr>
                <w:rFonts w:ascii="Calibri"/>
                <w:spacing w:val="-2"/>
                <w:sz w:val="18"/>
              </w:rPr>
              <w:t>4.204,03</w:t>
            </w:r>
          </w:p>
        </w:tc>
        <w:tc>
          <w:tcPr>
            <w:tcW w:w="1536" w:type="dxa"/>
            <w:tcBorders>
              <w:top w:val="single" w:sz="2" w:space="0" w:color="000000"/>
              <w:left w:val="nil"/>
              <w:bottom w:val="single" w:sz="2" w:space="0" w:color="000000"/>
              <w:right w:val="nil"/>
            </w:tcBorders>
          </w:tcPr>
          <w:p w14:paraId="5D209A52" w14:textId="77777777" w:rsidR="00B152F3" w:rsidRDefault="00B152F3" w:rsidP="007F09F2"/>
        </w:tc>
        <w:tc>
          <w:tcPr>
            <w:tcW w:w="1650" w:type="dxa"/>
            <w:tcBorders>
              <w:top w:val="single" w:sz="2" w:space="0" w:color="000000"/>
              <w:left w:val="nil"/>
              <w:bottom w:val="single" w:sz="2" w:space="0" w:color="000000"/>
              <w:right w:val="nil"/>
            </w:tcBorders>
          </w:tcPr>
          <w:p w14:paraId="46CD1913" w14:textId="77777777" w:rsidR="00B152F3" w:rsidRDefault="00B152F3" w:rsidP="007F09F2">
            <w:pPr>
              <w:pStyle w:val="TableParagraph"/>
              <w:spacing w:before="15"/>
              <w:ind w:left="879"/>
              <w:rPr>
                <w:rFonts w:ascii="Calibri" w:eastAsia="Calibri" w:hAnsi="Calibri" w:cs="Calibri"/>
                <w:sz w:val="18"/>
                <w:szCs w:val="18"/>
              </w:rPr>
            </w:pPr>
            <w:r>
              <w:rPr>
                <w:rFonts w:ascii="Calibri"/>
                <w:spacing w:val="-2"/>
                <w:sz w:val="18"/>
              </w:rPr>
              <w:t>4.455,16</w:t>
            </w:r>
          </w:p>
        </w:tc>
        <w:tc>
          <w:tcPr>
            <w:tcW w:w="1047" w:type="dxa"/>
            <w:tcBorders>
              <w:top w:val="single" w:sz="2" w:space="0" w:color="000000"/>
              <w:left w:val="nil"/>
              <w:bottom w:val="single" w:sz="2" w:space="0" w:color="000000"/>
              <w:right w:val="nil"/>
            </w:tcBorders>
          </w:tcPr>
          <w:p w14:paraId="4547CD36" w14:textId="77777777" w:rsidR="00B152F3" w:rsidRDefault="00B152F3" w:rsidP="007F09F2">
            <w:pPr>
              <w:pStyle w:val="TableParagraph"/>
              <w:spacing w:before="15"/>
              <w:ind w:left="250"/>
              <w:rPr>
                <w:rFonts w:ascii="Calibri" w:eastAsia="Calibri" w:hAnsi="Calibri" w:cs="Calibri"/>
                <w:sz w:val="18"/>
                <w:szCs w:val="18"/>
              </w:rPr>
            </w:pPr>
            <w:r>
              <w:rPr>
                <w:rFonts w:ascii="Calibri"/>
                <w:spacing w:val="-2"/>
                <w:sz w:val="18"/>
              </w:rPr>
              <w:t>105,97%</w:t>
            </w:r>
          </w:p>
        </w:tc>
        <w:tc>
          <w:tcPr>
            <w:tcW w:w="1250" w:type="dxa"/>
            <w:tcBorders>
              <w:top w:val="single" w:sz="2" w:space="0" w:color="000000"/>
              <w:left w:val="nil"/>
              <w:bottom w:val="single" w:sz="2" w:space="0" w:color="000000"/>
              <w:right w:val="nil"/>
            </w:tcBorders>
          </w:tcPr>
          <w:p w14:paraId="6E986C41" w14:textId="77777777" w:rsidR="00B152F3" w:rsidRDefault="00B152F3" w:rsidP="007F09F2"/>
        </w:tc>
      </w:tr>
      <w:tr w:rsidR="00B152F3" w14:paraId="18470CCE" w14:textId="77777777" w:rsidTr="007F09F2">
        <w:trPr>
          <w:trHeight w:hRule="exact" w:val="270"/>
        </w:trPr>
        <w:tc>
          <w:tcPr>
            <w:tcW w:w="990" w:type="dxa"/>
            <w:tcBorders>
              <w:top w:val="single" w:sz="2" w:space="0" w:color="000000"/>
              <w:left w:val="nil"/>
              <w:bottom w:val="single" w:sz="2" w:space="0" w:color="000000"/>
              <w:right w:val="nil"/>
            </w:tcBorders>
          </w:tcPr>
          <w:p w14:paraId="3EFD7143" w14:textId="77777777" w:rsidR="00B152F3" w:rsidRDefault="00B152F3" w:rsidP="007F09F2">
            <w:pPr>
              <w:pStyle w:val="TableParagraph"/>
              <w:spacing w:before="14"/>
              <w:ind w:left="465"/>
              <w:rPr>
                <w:rFonts w:ascii="Calibri" w:eastAsia="Calibri" w:hAnsi="Calibri" w:cs="Calibri"/>
                <w:sz w:val="18"/>
                <w:szCs w:val="18"/>
              </w:rPr>
            </w:pPr>
            <w:r>
              <w:rPr>
                <w:rFonts w:ascii="Calibri"/>
                <w:spacing w:val="-1"/>
                <w:sz w:val="18"/>
              </w:rPr>
              <w:t>3222</w:t>
            </w:r>
          </w:p>
        </w:tc>
        <w:tc>
          <w:tcPr>
            <w:tcW w:w="6711" w:type="dxa"/>
            <w:tcBorders>
              <w:top w:val="single" w:sz="2" w:space="0" w:color="000000"/>
              <w:left w:val="nil"/>
              <w:bottom w:val="single" w:sz="2" w:space="0" w:color="000000"/>
              <w:right w:val="nil"/>
            </w:tcBorders>
          </w:tcPr>
          <w:p w14:paraId="1BEEFC7F" w14:textId="77777777" w:rsidR="00B152F3" w:rsidRDefault="00B152F3" w:rsidP="007F09F2">
            <w:pPr>
              <w:pStyle w:val="TableParagraph"/>
              <w:spacing w:before="14"/>
              <w:ind w:left="158"/>
              <w:rPr>
                <w:rFonts w:ascii="Calibri" w:eastAsia="Calibri" w:hAnsi="Calibri" w:cs="Calibri"/>
                <w:sz w:val="18"/>
                <w:szCs w:val="18"/>
              </w:rPr>
            </w:pPr>
            <w:proofErr w:type="spellStart"/>
            <w:r>
              <w:rPr>
                <w:rFonts w:ascii="Calibri"/>
                <w:spacing w:val="-2"/>
                <w:sz w:val="18"/>
              </w:rPr>
              <w:t>Materijal</w:t>
            </w:r>
            <w:proofErr w:type="spellEnd"/>
            <w:r>
              <w:rPr>
                <w:rFonts w:ascii="Calibri"/>
                <w:spacing w:val="-12"/>
                <w:sz w:val="18"/>
              </w:rPr>
              <w:t xml:space="preserve"> </w:t>
            </w:r>
            <w:proofErr w:type="spellStart"/>
            <w:r>
              <w:rPr>
                <w:rFonts w:ascii="Calibri"/>
                <w:sz w:val="18"/>
              </w:rPr>
              <w:t>i</w:t>
            </w:r>
            <w:proofErr w:type="spellEnd"/>
            <w:r>
              <w:rPr>
                <w:rFonts w:ascii="Calibri"/>
                <w:spacing w:val="-11"/>
                <w:sz w:val="18"/>
              </w:rPr>
              <w:t xml:space="preserve"> </w:t>
            </w:r>
            <w:proofErr w:type="spellStart"/>
            <w:r>
              <w:rPr>
                <w:rFonts w:ascii="Calibri"/>
                <w:spacing w:val="-2"/>
                <w:sz w:val="18"/>
              </w:rPr>
              <w:t>sirovine</w:t>
            </w:r>
            <w:proofErr w:type="spellEnd"/>
          </w:p>
        </w:tc>
        <w:tc>
          <w:tcPr>
            <w:tcW w:w="1646" w:type="dxa"/>
            <w:tcBorders>
              <w:top w:val="single" w:sz="2" w:space="0" w:color="000000"/>
              <w:left w:val="nil"/>
              <w:bottom w:val="single" w:sz="2" w:space="0" w:color="000000"/>
              <w:right w:val="nil"/>
            </w:tcBorders>
          </w:tcPr>
          <w:p w14:paraId="3A594FDB" w14:textId="77777777" w:rsidR="00B152F3" w:rsidRDefault="00B152F3" w:rsidP="007F09F2">
            <w:pPr>
              <w:pStyle w:val="TableParagraph"/>
              <w:spacing w:before="14"/>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0F59557C" w14:textId="77777777" w:rsidR="00B152F3" w:rsidRDefault="00B152F3" w:rsidP="007F09F2"/>
        </w:tc>
        <w:tc>
          <w:tcPr>
            <w:tcW w:w="1650" w:type="dxa"/>
            <w:tcBorders>
              <w:top w:val="single" w:sz="2" w:space="0" w:color="000000"/>
              <w:left w:val="nil"/>
              <w:bottom w:val="single" w:sz="2" w:space="0" w:color="000000"/>
              <w:right w:val="nil"/>
            </w:tcBorders>
          </w:tcPr>
          <w:p w14:paraId="7131301D" w14:textId="77777777" w:rsidR="00B152F3" w:rsidRDefault="00B152F3" w:rsidP="007F09F2">
            <w:pPr>
              <w:pStyle w:val="TableParagraph"/>
              <w:spacing w:before="14"/>
              <w:ind w:right="129"/>
              <w:jc w:val="right"/>
              <w:rPr>
                <w:rFonts w:ascii="Calibri" w:eastAsia="Calibri" w:hAnsi="Calibri" w:cs="Calibri"/>
                <w:sz w:val="18"/>
                <w:szCs w:val="18"/>
              </w:rPr>
            </w:pPr>
            <w:r>
              <w:rPr>
                <w:rFonts w:ascii="Calibri"/>
                <w:spacing w:val="-1"/>
                <w:w w:val="90"/>
                <w:sz w:val="18"/>
              </w:rPr>
              <w:t>0,00</w:t>
            </w:r>
          </w:p>
        </w:tc>
        <w:tc>
          <w:tcPr>
            <w:tcW w:w="1047" w:type="dxa"/>
            <w:tcBorders>
              <w:top w:val="single" w:sz="2" w:space="0" w:color="000000"/>
              <w:left w:val="nil"/>
              <w:bottom w:val="single" w:sz="2" w:space="0" w:color="000000"/>
              <w:right w:val="nil"/>
            </w:tcBorders>
          </w:tcPr>
          <w:p w14:paraId="070FBFFA" w14:textId="77777777" w:rsidR="00B152F3" w:rsidRDefault="00B152F3" w:rsidP="007F09F2">
            <w:pPr>
              <w:pStyle w:val="TableParagraph"/>
              <w:spacing w:before="14"/>
              <w:ind w:left="432"/>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02447B9E" w14:textId="77777777" w:rsidR="00B152F3" w:rsidRDefault="00B152F3" w:rsidP="007F09F2"/>
        </w:tc>
      </w:tr>
      <w:tr w:rsidR="00B152F3" w14:paraId="4F0C5C27" w14:textId="77777777" w:rsidTr="007F09F2">
        <w:trPr>
          <w:trHeight w:hRule="exact" w:val="270"/>
        </w:trPr>
        <w:tc>
          <w:tcPr>
            <w:tcW w:w="990" w:type="dxa"/>
            <w:tcBorders>
              <w:top w:val="single" w:sz="2" w:space="0" w:color="000000"/>
              <w:left w:val="nil"/>
              <w:bottom w:val="single" w:sz="2" w:space="0" w:color="000000"/>
              <w:right w:val="nil"/>
            </w:tcBorders>
          </w:tcPr>
          <w:p w14:paraId="78C2FB59" w14:textId="77777777" w:rsidR="00B152F3" w:rsidRDefault="00B152F3" w:rsidP="007F09F2">
            <w:pPr>
              <w:pStyle w:val="TableParagraph"/>
              <w:spacing w:before="14"/>
              <w:ind w:left="465"/>
              <w:rPr>
                <w:rFonts w:ascii="Calibri" w:eastAsia="Calibri" w:hAnsi="Calibri" w:cs="Calibri"/>
                <w:sz w:val="18"/>
                <w:szCs w:val="18"/>
              </w:rPr>
            </w:pPr>
            <w:r>
              <w:rPr>
                <w:rFonts w:ascii="Calibri"/>
                <w:spacing w:val="-1"/>
                <w:sz w:val="18"/>
              </w:rPr>
              <w:t>3223</w:t>
            </w:r>
          </w:p>
        </w:tc>
        <w:tc>
          <w:tcPr>
            <w:tcW w:w="6711" w:type="dxa"/>
            <w:tcBorders>
              <w:top w:val="single" w:sz="2" w:space="0" w:color="000000"/>
              <w:left w:val="nil"/>
              <w:bottom w:val="single" w:sz="2" w:space="0" w:color="000000"/>
              <w:right w:val="nil"/>
            </w:tcBorders>
          </w:tcPr>
          <w:p w14:paraId="6B31853B" w14:textId="77777777" w:rsidR="00B152F3" w:rsidRDefault="00B152F3" w:rsidP="007F09F2">
            <w:pPr>
              <w:pStyle w:val="TableParagraph"/>
              <w:spacing w:before="14"/>
              <w:ind w:left="158"/>
              <w:rPr>
                <w:rFonts w:ascii="Calibri" w:eastAsia="Calibri" w:hAnsi="Calibri" w:cs="Calibri"/>
                <w:sz w:val="18"/>
                <w:szCs w:val="18"/>
              </w:rPr>
            </w:pPr>
            <w:proofErr w:type="spellStart"/>
            <w:r>
              <w:rPr>
                <w:rFonts w:ascii="Calibri"/>
                <w:spacing w:val="-2"/>
                <w:sz w:val="18"/>
              </w:rPr>
              <w:t>Energija</w:t>
            </w:r>
            <w:proofErr w:type="spellEnd"/>
          </w:p>
        </w:tc>
        <w:tc>
          <w:tcPr>
            <w:tcW w:w="1646" w:type="dxa"/>
            <w:tcBorders>
              <w:top w:val="single" w:sz="2" w:space="0" w:color="000000"/>
              <w:left w:val="nil"/>
              <w:bottom w:val="single" w:sz="2" w:space="0" w:color="000000"/>
              <w:right w:val="nil"/>
            </w:tcBorders>
          </w:tcPr>
          <w:p w14:paraId="65D12B08" w14:textId="77777777" w:rsidR="00B152F3" w:rsidRDefault="00B152F3" w:rsidP="007F09F2">
            <w:pPr>
              <w:pStyle w:val="TableParagraph"/>
              <w:spacing w:before="14"/>
              <w:ind w:left="797"/>
              <w:rPr>
                <w:rFonts w:ascii="Calibri" w:eastAsia="Calibri" w:hAnsi="Calibri" w:cs="Calibri"/>
                <w:sz w:val="18"/>
                <w:szCs w:val="18"/>
              </w:rPr>
            </w:pPr>
            <w:r>
              <w:rPr>
                <w:rFonts w:ascii="Calibri"/>
                <w:spacing w:val="-2"/>
                <w:sz w:val="18"/>
              </w:rPr>
              <w:t>39.367,56</w:t>
            </w:r>
          </w:p>
        </w:tc>
        <w:tc>
          <w:tcPr>
            <w:tcW w:w="1536" w:type="dxa"/>
            <w:tcBorders>
              <w:top w:val="single" w:sz="2" w:space="0" w:color="000000"/>
              <w:left w:val="nil"/>
              <w:bottom w:val="single" w:sz="2" w:space="0" w:color="000000"/>
              <w:right w:val="nil"/>
            </w:tcBorders>
          </w:tcPr>
          <w:p w14:paraId="246CC2D3" w14:textId="77777777" w:rsidR="00B152F3" w:rsidRDefault="00B152F3" w:rsidP="007F09F2"/>
        </w:tc>
        <w:tc>
          <w:tcPr>
            <w:tcW w:w="1650" w:type="dxa"/>
            <w:tcBorders>
              <w:top w:val="single" w:sz="2" w:space="0" w:color="000000"/>
              <w:left w:val="nil"/>
              <w:bottom w:val="single" w:sz="2" w:space="0" w:color="000000"/>
              <w:right w:val="nil"/>
            </w:tcBorders>
          </w:tcPr>
          <w:p w14:paraId="7B7AE839" w14:textId="77777777" w:rsidR="00B152F3" w:rsidRDefault="00B152F3" w:rsidP="007F09F2">
            <w:pPr>
              <w:pStyle w:val="TableParagraph"/>
              <w:spacing w:before="14"/>
              <w:ind w:left="789"/>
              <w:rPr>
                <w:rFonts w:ascii="Calibri" w:eastAsia="Calibri" w:hAnsi="Calibri" w:cs="Calibri"/>
                <w:sz w:val="18"/>
                <w:szCs w:val="18"/>
              </w:rPr>
            </w:pPr>
            <w:r>
              <w:rPr>
                <w:rFonts w:ascii="Calibri"/>
                <w:spacing w:val="-2"/>
                <w:sz w:val="18"/>
              </w:rPr>
              <w:t>32.179,84</w:t>
            </w:r>
          </w:p>
        </w:tc>
        <w:tc>
          <w:tcPr>
            <w:tcW w:w="1047" w:type="dxa"/>
            <w:tcBorders>
              <w:top w:val="single" w:sz="2" w:space="0" w:color="000000"/>
              <w:left w:val="nil"/>
              <w:bottom w:val="single" w:sz="2" w:space="0" w:color="000000"/>
              <w:right w:val="nil"/>
            </w:tcBorders>
          </w:tcPr>
          <w:p w14:paraId="352BCF2A" w14:textId="77777777" w:rsidR="00B152F3" w:rsidRDefault="00B152F3" w:rsidP="007F09F2">
            <w:pPr>
              <w:pStyle w:val="TableParagraph"/>
              <w:spacing w:before="14"/>
              <w:ind w:left="340"/>
              <w:rPr>
                <w:rFonts w:ascii="Calibri" w:eastAsia="Calibri" w:hAnsi="Calibri" w:cs="Calibri"/>
                <w:sz w:val="18"/>
                <w:szCs w:val="18"/>
              </w:rPr>
            </w:pPr>
            <w:r>
              <w:rPr>
                <w:rFonts w:ascii="Calibri"/>
                <w:spacing w:val="-2"/>
                <w:sz w:val="18"/>
              </w:rPr>
              <w:t>81,74%</w:t>
            </w:r>
          </w:p>
        </w:tc>
        <w:tc>
          <w:tcPr>
            <w:tcW w:w="1250" w:type="dxa"/>
            <w:tcBorders>
              <w:top w:val="single" w:sz="2" w:space="0" w:color="000000"/>
              <w:left w:val="nil"/>
              <w:bottom w:val="single" w:sz="2" w:space="0" w:color="000000"/>
              <w:right w:val="nil"/>
            </w:tcBorders>
          </w:tcPr>
          <w:p w14:paraId="6CB74CDB" w14:textId="77777777" w:rsidR="00B152F3" w:rsidRDefault="00B152F3" w:rsidP="007F09F2"/>
        </w:tc>
      </w:tr>
      <w:tr w:rsidR="00B152F3" w14:paraId="7842CB9C" w14:textId="77777777" w:rsidTr="007F09F2">
        <w:trPr>
          <w:trHeight w:hRule="exact" w:val="270"/>
        </w:trPr>
        <w:tc>
          <w:tcPr>
            <w:tcW w:w="990" w:type="dxa"/>
            <w:tcBorders>
              <w:top w:val="single" w:sz="2" w:space="0" w:color="000000"/>
              <w:left w:val="nil"/>
              <w:bottom w:val="single" w:sz="2" w:space="0" w:color="000000"/>
              <w:right w:val="nil"/>
            </w:tcBorders>
          </w:tcPr>
          <w:p w14:paraId="283821E8" w14:textId="77777777" w:rsidR="00B152F3" w:rsidRDefault="00B152F3" w:rsidP="007F09F2">
            <w:pPr>
              <w:pStyle w:val="TableParagraph"/>
              <w:spacing w:before="14"/>
              <w:ind w:left="465"/>
              <w:rPr>
                <w:rFonts w:ascii="Calibri" w:eastAsia="Calibri" w:hAnsi="Calibri" w:cs="Calibri"/>
                <w:sz w:val="18"/>
                <w:szCs w:val="18"/>
              </w:rPr>
            </w:pPr>
            <w:r>
              <w:rPr>
                <w:rFonts w:ascii="Calibri"/>
                <w:spacing w:val="-1"/>
                <w:sz w:val="18"/>
              </w:rPr>
              <w:t>3225</w:t>
            </w:r>
          </w:p>
        </w:tc>
        <w:tc>
          <w:tcPr>
            <w:tcW w:w="6711" w:type="dxa"/>
            <w:tcBorders>
              <w:top w:val="single" w:sz="2" w:space="0" w:color="000000"/>
              <w:left w:val="nil"/>
              <w:bottom w:val="single" w:sz="2" w:space="0" w:color="000000"/>
              <w:right w:val="nil"/>
            </w:tcBorders>
          </w:tcPr>
          <w:p w14:paraId="0C797DAD" w14:textId="77777777" w:rsidR="00B152F3" w:rsidRPr="00B152F3" w:rsidRDefault="00B152F3" w:rsidP="007F09F2">
            <w:pPr>
              <w:pStyle w:val="TableParagraph"/>
              <w:spacing w:before="14"/>
              <w:ind w:left="158"/>
              <w:rPr>
                <w:rFonts w:ascii="Calibri" w:eastAsia="Calibri" w:hAnsi="Calibri" w:cs="Calibri"/>
                <w:sz w:val="18"/>
                <w:szCs w:val="18"/>
                <w:lang w:val="it-IT"/>
              </w:rPr>
            </w:pPr>
            <w:proofErr w:type="spellStart"/>
            <w:r w:rsidRPr="00B152F3">
              <w:rPr>
                <w:rFonts w:ascii="Calibri"/>
                <w:spacing w:val="-2"/>
                <w:sz w:val="18"/>
                <w:lang w:val="it-IT"/>
              </w:rPr>
              <w:t>Sitni</w:t>
            </w:r>
            <w:proofErr w:type="spellEnd"/>
            <w:r w:rsidRPr="00B152F3">
              <w:rPr>
                <w:rFonts w:ascii="Calibri"/>
                <w:spacing w:val="-9"/>
                <w:sz w:val="18"/>
                <w:lang w:val="it-IT"/>
              </w:rPr>
              <w:t xml:space="preserve"> </w:t>
            </w:r>
            <w:r w:rsidRPr="00B152F3">
              <w:rPr>
                <w:rFonts w:ascii="Calibri"/>
                <w:spacing w:val="-1"/>
                <w:sz w:val="18"/>
                <w:lang w:val="it-IT"/>
              </w:rPr>
              <w:t>inventar</w:t>
            </w:r>
            <w:r w:rsidRPr="00B152F3">
              <w:rPr>
                <w:rFonts w:ascii="Calibri"/>
                <w:spacing w:val="-12"/>
                <w:sz w:val="18"/>
                <w:lang w:val="it-IT"/>
              </w:rPr>
              <w:t xml:space="preserve"> </w:t>
            </w:r>
            <w:proofErr w:type="gramStart"/>
            <w:r w:rsidRPr="00B152F3">
              <w:rPr>
                <w:rFonts w:ascii="Calibri"/>
                <w:sz w:val="18"/>
                <w:lang w:val="it-IT"/>
              </w:rPr>
              <w:t>i</w:t>
            </w:r>
            <w:r w:rsidRPr="00B152F3">
              <w:rPr>
                <w:rFonts w:ascii="Calibri"/>
                <w:spacing w:val="-4"/>
                <w:sz w:val="18"/>
                <w:lang w:val="it-IT"/>
              </w:rPr>
              <w:t xml:space="preserve"> </w:t>
            </w:r>
            <w:r w:rsidRPr="00B152F3">
              <w:rPr>
                <w:rFonts w:ascii="Calibri"/>
                <w:spacing w:val="-2"/>
                <w:sz w:val="18"/>
                <w:lang w:val="it-IT"/>
              </w:rPr>
              <w:t>auto</w:t>
            </w:r>
            <w:proofErr w:type="gramEnd"/>
            <w:r w:rsidRPr="00B152F3">
              <w:rPr>
                <w:rFonts w:ascii="Calibri"/>
                <w:spacing w:val="-11"/>
                <w:sz w:val="18"/>
                <w:lang w:val="it-IT"/>
              </w:rPr>
              <w:t xml:space="preserve"> </w:t>
            </w:r>
            <w:proofErr w:type="spellStart"/>
            <w:r w:rsidRPr="00B152F3">
              <w:rPr>
                <w:rFonts w:ascii="Calibri"/>
                <w:spacing w:val="-2"/>
                <w:sz w:val="18"/>
                <w:lang w:val="it-IT"/>
              </w:rPr>
              <w:t>gume</w:t>
            </w:r>
            <w:proofErr w:type="spellEnd"/>
          </w:p>
        </w:tc>
        <w:tc>
          <w:tcPr>
            <w:tcW w:w="1646" w:type="dxa"/>
            <w:tcBorders>
              <w:top w:val="single" w:sz="2" w:space="0" w:color="000000"/>
              <w:left w:val="nil"/>
              <w:bottom w:val="single" w:sz="2" w:space="0" w:color="000000"/>
              <w:right w:val="nil"/>
            </w:tcBorders>
          </w:tcPr>
          <w:p w14:paraId="2BD718C3" w14:textId="77777777" w:rsidR="00B152F3" w:rsidRDefault="00B152F3" w:rsidP="007F09F2">
            <w:pPr>
              <w:pStyle w:val="TableParagraph"/>
              <w:spacing w:before="14"/>
              <w:ind w:right="117"/>
              <w:jc w:val="right"/>
              <w:rPr>
                <w:rFonts w:ascii="Calibri" w:eastAsia="Calibri" w:hAnsi="Calibri" w:cs="Calibri"/>
                <w:sz w:val="18"/>
                <w:szCs w:val="18"/>
              </w:rPr>
            </w:pPr>
            <w:r>
              <w:rPr>
                <w:rFonts w:ascii="Calibri"/>
                <w:spacing w:val="-1"/>
                <w:w w:val="90"/>
                <w:sz w:val="18"/>
              </w:rPr>
              <w:t>0,00</w:t>
            </w:r>
          </w:p>
        </w:tc>
        <w:tc>
          <w:tcPr>
            <w:tcW w:w="1536" w:type="dxa"/>
            <w:tcBorders>
              <w:top w:val="single" w:sz="2" w:space="0" w:color="000000"/>
              <w:left w:val="nil"/>
              <w:bottom w:val="single" w:sz="2" w:space="0" w:color="000000"/>
              <w:right w:val="nil"/>
            </w:tcBorders>
          </w:tcPr>
          <w:p w14:paraId="75DDAC2E" w14:textId="77777777" w:rsidR="00B152F3" w:rsidRDefault="00B152F3" w:rsidP="007F09F2"/>
        </w:tc>
        <w:tc>
          <w:tcPr>
            <w:tcW w:w="1650" w:type="dxa"/>
            <w:tcBorders>
              <w:top w:val="single" w:sz="2" w:space="0" w:color="000000"/>
              <w:left w:val="nil"/>
              <w:bottom w:val="single" w:sz="2" w:space="0" w:color="000000"/>
              <w:right w:val="nil"/>
            </w:tcBorders>
          </w:tcPr>
          <w:p w14:paraId="54235B84" w14:textId="77777777" w:rsidR="00B152F3" w:rsidRDefault="00B152F3" w:rsidP="007F09F2">
            <w:pPr>
              <w:pStyle w:val="TableParagraph"/>
              <w:spacing w:before="14"/>
              <w:ind w:right="129"/>
              <w:jc w:val="right"/>
              <w:rPr>
                <w:rFonts w:ascii="Calibri" w:eastAsia="Calibri" w:hAnsi="Calibri" w:cs="Calibri"/>
                <w:sz w:val="18"/>
                <w:szCs w:val="18"/>
              </w:rPr>
            </w:pPr>
            <w:r>
              <w:rPr>
                <w:rFonts w:ascii="Calibri"/>
                <w:spacing w:val="-1"/>
                <w:w w:val="90"/>
                <w:sz w:val="18"/>
              </w:rPr>
              <w:t>65,13</w:t>
            </w:r>
          </w:p>
        </w:tc>
        <w:tc>
          <w:tcPr>
            <w:tcW w:w="1047" w:type="dxa"/>
            <w:tcBorders>
              <w:top w:val="single" w:sz="2" w:space="0" w:color="000000"/>
              <w:left w:val="nil"/>
              <w:bottom w:val="single" w:sz="2" w:space="0" w:color="000000"/>
              <w:right w:val="nil"/>
            </w:tcBorders>
          </w:tcPr>
          <w:p w14:paraId="6B7ACC10" w14:textId="77777777" w:rsidR="00B152F3" w:rsidRDefault="00B152F3" w:rsidP="007F09F2">
            <w:pPr>
              <w:pStyle w:val="TableParagraph"/>
              <w:spacing w:before="14"/>
              <w:ind w:left="432"/>
              <w:rPr>
                <w:rFonts w:ascii="Calibri" w:eastAsia="Calibri" w:hAnsi="Calibri" w:cs="Calibri"/>
                <w:sz w:val="18"/>
                <w:szCs w:val="18"/>
              </w:rPr>
            </w:pPr>
            <w:r>
              <w:rPr>
                <w:rFonts w:ascii="Calibri"/>
                <w:spacing w:val="-2"/>
                <w:sz w:val="18"/>
              </w:rPr>
              <w:t>0,00%</w:t>
            </w:r>
          </w:p>
        </w:tc>
        <w:tc>
          <w:tcPr>
            <w:tcW w:w="1250" w:type="dxa"/>
            <w:tcBorders>
              <w:top w:val="single" w:sz="2" w:space="0" w:color="000000"/>
              <w:left w:val="nil"/>
              <w:bottom w:val="single" w:sz="2" w:space="0" w:color="000000"/>
              <w:right w:val="nil"/>
            </w:tcBorders>
          </w:tcPr>
          <w:p w14:paraId="60F37E57" w14:textId="77777777" w:rsidR="00B152F3" w:rsidRDefault="00B152F3" w:rsidP="007F09F2"/>
        </w:tc>
      </w:tr>
      <w:tr w:rsidR="00B152F3" w14:paraId="6134593D" w14:textId="77777777" w:rsidTr="007F09F2">
        <w:trPr>
          <w:trHeight w:hRule="exact" w:val="270"/>
        </w:trPr>
        <w:tc>
          <w:tcPr>
            <w:tcW w:w="990" w:type="dxa"/>
            <w:tcBorders>
              <w:top w:val="single" w:sz="2" w:space="0" w:color="000000"/>
              <w:left w:val="nil"/>
              <w:bottom w:val="single" w:sz="2" w:space="0" w:color="000000"/>
              <w:right w:val="nil"/>
            </w:tcBorders>
          </w:tcPr>
          <w:p w14:paraId="358A111D" w14:textId="77777777" w:rsidR="00B152F3" w:rsidRDefault="00B152F3" w:rsidP="007F09F2">
            <w:pPr>
              <w:pStyle w:val="TableParagraph"/>
              <w:spacing w:before="13"/>
              <w:ind w:left="465"/>
              <w:rPr>
                <w:rFonts w:ascii="Calibri" w:eastAsia="Calibri" w:hAnsi="Calibri" w:cs="Calibri"/>
                <w:sz w:val="18"/>
                <w:szCs w:val="18"/>
              </w:rPr>
            </w:pPr>
            <w:r>
              <w:rPr>
                <w:rFonts w:ascii="Calibri"/>
                <w:spacing w:val="-1"/>
                <w:sz w:val="18"/>
              </w:rPr>
              <w:t>3227</w:t>
            </w:r>
          </w:p>
        </w:tc>
        <w:tc>
          <w:tcPr>
            <w:tcW w:w="6711" w:type="dxa"/>
            <w:tcBorders>
              <w:top w:val="single" w:sz="2" w:space="0" w:color="000000"/>
              <w:left w:val="nil"/>
              <w:bottom w:val="single" w:sz="2" w:space="0" w:color="000000"/>
              <w:right w:val="nil"/>
            </w:tcBorders>
          </w:tcPr>
          <w:p w14:paraId="0CBF5FAD" w14:textId="77777777" w:rsidR="00B152F3" w:rsidRPr="00B152F3" w:rsidRDefault="00B152F3" w:rsidP="007F09F2">
            <w:pPr>
              <w:pStyle w:val="TableParagraph"/>
              <w:spacing w:before="13"/>
              <w:ind w:left="158"/>
              <w:rPr>
                <w:rFonts w:ascii="Calibri" w:eastAsia="Calibri" w:hAnsi="Calibri" w:cs="Calibri"/>
                <w:sz w:val="18"/>
                <w:szCs w:val="18"/>
                <w:lang w:val="it-IT"/>
              </w:rPr>
            </w:pPr>
            <w:proofErr w:type="spellStart"/>
            <w:r w:rsidRPr="00B152F3">
              <w:rPr>
                <w:rFonts w:ascii="Calibri" w:hAnsi="Calibri"/>
                <w:spacing w:val="-2"/>
                <w:sz w:val="18"/>
                <w:lang w:val="it-IT"/>
              </w:rPr>
              <w:t>Službena</w:t>
            </w:r>
            <w:proofErr w:type="spellEnd"/>
            <w:r w:rsidRPr="00B152F3">
              <w:rPr>
                <w:rFonts w:ascii="Calibri" w:hAnsi="Calibri"/>
                <w:spacing w:val="-2"/>
                <w:sz w:val="18"/>
                <w:lang w:val="it-IT"/>
              </w:rPr>
              <w:t>,</w:t>
            </w:r>
            <w:r w:rsidRPr="00B152F3">
              <w:rPr>
                <w:rFonts w:ascii="Calibri" w:hAnsi="Calibri"/>
                <w:spacing w:val="-11"/>
                <w:sz w:val="18"/>
                <w:lang w:val="it-IT"/>
              </w:rPr>
              <w:t xml:space="preserve"> </w:t>
            </w:r>
            <w:proofErr w:type="spellStart"/>
            <w:r w:rsidRPr="00B152F3">
              <w:rPr>
                <w:rFonts w:ascii="Calibri" w:hAnsi="Calibri"/>
                <w:spacing w:val="-1"/>
                <w:sz w:val="18"/>
                <w:lang w:val="it-IT"/>
              </w:rPr>
              <w:t>radna</w:t>
            </w:r>
            <w:proofErr w:type="spellEnd"/>
            <w:r w:rsidRPr="00B152F3">
              <w:rPr>
                <w:rFonts w:ascii="Calibri" w:hAnsi="Calibri"/>
                <w:spacing w:val="-6"/>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zaštitna</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odjeća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5"/>
                <w:sz w:val="18"/>
                <w:lang w:val="it-IT"/>
              </w:rPr>
              <w:t xml:space="preserve"> </w:t>
            </w:r>
            <w:proofErr w:type="spellStart"/>
            <w:r w:rsidRPr="00B152F3">
              <w:rPr>
                <w:rFonts w:ascii="Calibri" w:hAnsi="Calibri"/>
                <w:spacing w:val="-1"/>
                <w:sz w:val="18"/>
                <w:lang w:val="it-IT"/>
              </w:rPr>
              <w:t>obuća</w:t>
            </w:r>
            <w:proofErr w:type="spellEnd"/>
          </w:p>
        </w:tc>
        <w:tc>
          <w:tcPr>
            <w:tcW w:w="1646" w:type="dxa"/>
            <w:tcBorders>
              <w:top w:val="single" w:sz="2" w:space="0" w:color="000000"/>
              <w:left w:val="nil"/>
              <w:bottom w:val="single" w:sz="2" w:space="0" w:color="000000"/>
              <w:right w:val="nil"/>
            </w:tcBorders>
          </w:tcPr>
          <w:p w14:paraId="24C63708" w14:textId="77777777" w:rsidR="00B152F3" w:rsidRDefault="00B152F3" w:rsidP="007F09F2">
            <w:pPr>
              <w:pStyle w:val="TableParagraph"/>
              <w:spacing w:before="13"/>
              <w:ind w:left="1025"/>
              <w:rPr>
                <w:rFonts w:ascii="Calibri" w:eastAsia="Calibri" w:hAnsi="Calibri" w:cs="Calibri"/>
                <w:sz w:val="18"/>
                <w:szCs w:val="18"/>
              </w:rPr>
            </w:pPr>
            <w:r>
              <w:rPr>
                <w:rFonts w:ascii="Calibri"/>
                <w:spacing w:val="-2"/>
                <w:sz w:val="18"/>
              </w:rPr>
              <w:t>932,78</w:t>
            </w:r>
          </w:p>
        </w:tc>
        <w:tc>
          <w:tcPr>
            <w:tcW w:w="1536" w:type="dxa"/>
            <w:tcBorders>
              <w:top w:val="single" w:sz="2" w:space="0" w:color="000000"/>
              <w:left w:val="nil"/>
              <w:bottom w:val="single" w:sz="2" w:space="0" w:color="000000"/>
              <w:right w:val="nil"/>
            </w:tcBorders>
          </w:tcPr>
          <w:p w14:paraId="6339F6CF" w14:textId="77777777" w:rsidR="00B152F3" w:rsidRDefault="00B152F3" w:rsidP="007F09F2"/>
        </w:tc>
        <w:tc>
          <w:tcPr>
            <w:tcW w:w="1650" w:type="dxa"/>
            <w:tcBorders>
              <w:top w:val="single" w:sz="2" w:space="0" w:color="000000"/>
              <w:left w:val="nil"/>
              <w:bottom w:val="single" w:sz="2" w:space="0" w:color="000000"/>
              <w:right w:val="nil"/>
            </w:tcBorders>
          </w:tcPr>
          <w:p w14:paraId="41BE5949" w14:textId="77777777" w:rsidR="00B152F3" w:rsidRDefault="00B152F3" w:rsidP="007F09F2">
            <w:pPr>
              <w:pStyle w:val="TableParagraph"/>
              <w:spacing w:before="13"/>
              <w:ind w:left="879"/>
              <w:rPr>
                <w:rFonts w:ascii="Calibri" w:eastAsia="Calibri" w:hAnsi="Calibri" w:cs="Calibri"/>
                <w:sz w:val="18"/>
                <w:szCs w:val="18"/>
              </w:rPr>
            </w:pPr>
            <w:r>
              <w:rPr>
                <w:rFonts w:ascii="Calibri"/>
                <w:spacing w:val="-2"/>
                <w:sz w:val="18"/>
              </w:rPr>
              <w:t>2.278,50</w:t>
            </w:r>
          </w:p>
        </w:tc>
        <w:tc>
          <w:tcPr>
            <w:tcW w:w="1047" w:type="dxa"/>
            <w:tcBorders>
              <w:top w:val="single" w:sz="2" w:space="0" w:color="000000"/>
              <w:left w:val="nil"/>
              <w:bottom w:val="single" w:sz="2" w:space="0" w:color="000000"/>
              <w:right w:val="nil"/>
            </w:tcBorders>
          </w:tcPr>
          <w:p w14:paraId="3E74298D" w14:textId="77777777" w:rsidR="00B152F3" w:rsidRDefault="00B152F3" w:rsidP="007F09F2">
            <w:pPr>
              <w:pStyle w:val="TableParagraph"/>
              <w:spacing w:before="13"/>
              <w:ind w:left="250"/>
              <w:rPr>
                <w:rFonts w:ascii="Calibri" w:eastAsia="Calibri" w:hAnsi="Calibri" w:cs="Calibri"/>
                <w:sz w:val="18"/>
                <w:szCs w:val="18"/>
              </w:rPr>
            </w:pPr>
            <w:r>
              <w:rPr>
                <w:rFonts w:ascii="Calibri"/>
                <w:spacing w:val="-2"/>
                <w:sz w:val="18"/>
              </w:rPr>
              <w:t>244,27%</w:t>
            </w:r>
          </w:p>
        </w:tc>
        <w:tc>
          <w:tcPr>
            <w:tcW w:w="1250" w:type="dxa"/>
            <w:tcBorders>
              <w:top w:val="single" w:sz="2" w:space="0" w:color="000000"/>
              <w:left w:val="nil"/>
              <w:bottom w:val="single" w:sz="2" w:space="0" w:color="000000"/>
              <w:right w:val="nil"/>
            </w:tcBorders>
          </w:tcPr>
          <w:p w14:paraId="096ACC82" w14:textId="77777777" w:rsidR="00B152F3" w:rsidRDefault="00B152F3" w:rsidP="007F09F2"/>
        </w:tc>
      </w:tr>
      <w:tr w:rsidR="00B152F3" w14:paraId="69EFC467" w14:textId="77777777" w:rsidTr="007F09F2">
        <w:trPr>
          <w:trHeight w:hRule="exact" w:val="270"/>
        </w:trPr>
        <w:tc>
          <w:tcPr>
            <w:tcW w:w="990" w:type="dxa"/>
            <w:tcBorders>
              <w:top w:val="single" w:sz="2" w:space="0" w:color="000000"/>
              <w:left w:val="nil"/>
              <w:bottom w:val="single" w:sz="2" w:space="0" w:color="000000"/>
              <w:right w:val="nil"/>
            </w:tcBorders>
          </w:tcPr>
          <w:p w14:paraId="305053F9"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323</w:t>
            </w:r>
          </w:p>
        </w:tc>
        <w:tc>
          <w:tcPr>
            <w:tcW w:w="6711" w:type="dxa"/>
            <w:tcBorders>
              <w:top w:val="single" w:sz="2" w:space="0" w:color="000000"/>
              <w:left w:val="nil"/>
              <w:bottom w:val="single" w:sz="2" w:space="0" w:color="000000"/>
              <w:right w:val="nil"/>
            </w:tcBorders>
          </w:tcPr>
          <w:p w14:paraId="14B256FE" w14:textId="77777777" w:rsidR="00B152F3" w:rsidRDefault="00B152F3" w:rsidP="007F09F2">
            <w:pPr>
              <w:pStyle w:val="TableParagraph"/>
              <w:spacing w:before="13"/>
              <w:ind w:left="158"/>
              <w:rPr>
                <w:rFonts w:ascii="Calibri" w:eastAsia="Calibri" w:hAnsi="Calibri" w:cs="Calibri"/>
                <w:sz w:val="18"/>
                <w:szCs w:val="18"/>
              </w:rPr>
            </w:pPr>
            <w:proofErr w:type="spellStart"/>
            <w:r>
              <w:rPr>
                <w:rFonts w:ascii="Calibri"/>
                <w:spacing w:val="-2"/>
                <w:sz w:val="18"/>
              </w:rPr>
              <w:t>Rashodi</w:t>
            </w:r>
            <w:proofErr w:type="spellEnd"/>
            <w:r>
              <w:rPr>
                <w:rFonts w:ascii="Calibri"/>
                <w:spacing w:val="-9"/>
                <w:sz w:val="18"/>
              </w:rPr>
              <w:t xml:space="preserve"> </w:t>
            </w:r>
            <w:r>
              <w:rPr>
                <w:rFonts w:ascii="Calibri"/>
                <w:sz w:val="18"/>
              </w:rPr>
              <w:t>za</w:t>
            </w:r>
            <w:r>
              <w:rPr>
                <w:rFonts w:ascii="Calibri"/>
                <w:spacing w:val="-9"/>
                <w:sz w:val="18"/>
              </w:rPr>
              <w:t xml:space="preserve"> </w:t>
            </w:r>
            <w:proofErr w:type="spellStart"/>
            <w:r>
              <w:rPr>
                <w:rFonts w:ascii="Calibri"/>
                <w:spacing w:val="-2"/>
                <w:sz w:val="18"/>
              </w:rPr>
              <w:t>usluge</w:t>
            </w:r>
            <w:proofErr w:type="spellEnd"/>
          </w:p>
        </w:tc>
        <w:tc>
          <w:tcPr>
            <w:tcW w:w="1646" w:type="dxa"/>
            <w:tcBorders>
              <w:top w:val="single" w:sz="2" w:space="0" w:color="000000"/>
              <w:left w:val="nil"/>
              <w:bottom w:val="single" w:sz="2" w:space="0" w:color="000000"/>
              <w:right w:val="nil"/>
            </w:tcBorders>
          </w:tcPr>
          <w:p w14:paraId="18C01875"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83.860,87</w:t>
            </w:r>
          </w:p>
        </w:tc>
        <w:tc>
          <w:tcPr>
            <w:tcW w:w="1536" w:type="dxa"/>
            <w:tcBorders>
              <w:top w:val="single" w:sz="2" w:space="0" w:color="000000"/>
              <w:left w:val="nil"/>
              <w:bottom w:val="single" w:sz="2" w:space="0" w:color="000000"/>
              <w:right w:val="nil"/>
            </w:tcBorders>
          </w:tcPr>
          <w:p w14:paraId="1C76ED3D" w14:textId="77777777" w:rsidR="00B152F3" w:rsidRDefault="00B152F3" w:rsidP="007F09F2"/>
        </w:tc>
        <w:tc>
          <w:tcPr>
            <w:tcW w:w="1650" w:type="dxa"/>
            <w:tcBorders>
              <w:top w:val="single" w:sz="2" w:space="0" w:color="000000"/>
              <w:left w:val="nil"/>
              <w:bottom w:val="single" w:sz="2" w:space="0" w:color="000000"/>
              <w:right w:val="nil"/>
            </w:tcBorders>
          </w:tcPr>
          <w:p w14:paraId="1978017F" w14:textId="77777777" w:rsidR="00B152F3" w:rsidRDefault="00B152F3" w:rsidP="007F09F2">
            <w:pPr>
              <w:pStyle w:val="TableParagraph"/>
              <w:spacing w:before="13"/>
              <w:ind w:left="699"/>
              <w:rPr>
                <w:rFonts w:ascii="Calibri" w:eastAsia="Calibri" w:hAnsi="Calibri" w:cs="Calibri"/>
                <w:sz w:val="18"/>
                <w:szCs w:val="18"/>
              </w:rPr>
            </w:pPr>
            <w:r>
              <w:rPr>
                <w:rFonts w:ascii="Calibri"/>
                <w:spacing w:val="-2"/>
                <w:sz w:val="18"/>
              </w:rPr>
              <w:t>111.847,40</w:t>
            </w:r>
          </w:p>
        </w:tc>
        <w:tc>
          <w:tcPr>
            <w:tcW w:w="1047" w:type="dxa"/>
            <w:tcBorders>
              <w:top w:val="single" w:sz="2" w:space="0" w:color="000000"/>
              <w:left w:val="nil"/>
              <w:bottom w:val="single" w:sz="2" w:space="0" w:color="000000"/>
              <w:right w:val="nil"/>
            </w:tcBorders>
          </w:tcPr>
          <w:p w14:paraId="2BDE31CA" w14:textId="77777777" w:rsidR="00B152F3" w:rsidRDefault="00B152F3" w:rsidP="007F09F2">
            <w:pPr>
              <w:pStyle w:val="TableParagraph"/>
              <w:spacing w:before="13"/>
              <w:ind w:left="250"/>
              <w:rPr>
                <w:rFonts w:ascii="Calibri" w:eastAsia="Calibri" w:hAnsi="Calibri" w:cs="Calibri"/>
                <w:sz w:val="18"/>
                <w:szCs w:val="18"/>
              </w:rPr>
            </w:pPr>
            <w:r>
              <w:rPr>
                <w:rFonts w:ascii="Calibri"/>
                <w:spacing w:val="-2"/>
                <w:sz w:val="18"/>
              </w:rPr>
              <w:t>133,37%</w:t>
            </w:r>
          </w:p>
        </w:tc>
        <w:tc>
          <w:tcPr>
            <w:tcW w:w="1250" w:type="dxa"/>
            <w:tcBorders>
              <w:top w:val="single" w:sz="2" w:space="0" w:color="000000"/>
              <w:left w:val="nil"/>
              <w:bottom w:val="single" w:sz="2" w:space="0" w:color="000000"/>
              <w:right w:val="nil"/>
            </w:tcBorders>
          </w:tcPr>
          <w:p w14:paraId="0628E542" w14:textId="77777777" w:rsidR="00B152F3" w:rsidRDefault="00B152F3" w:rsidP="007F09F2"/>
        </w:tc>
      </w:tr>
      <w:tr w:rsidR="00B152F3" w14:paraId="77B81C3D" w14:textId="77777777" w:rsidTr="007F09F2">
        <w:trPr>
          <w:trHeight w:hRule="exact" w:val="270"/>
        </w:trPr>
        <w:tc>
          <w:tcPr>
            <w:tcW w:w="990" w:type="dxa"/>
            <w:tcBorders>
              <w:top w:val="single" w:sz="2" w:space="0" w:color="000000"/>
              <w:left w:val="nil"/>
              <w:bottom w:val="single" w:sz="2" w:space="0" w:color="000000"/>
              <w:right w:val="nil"/>
            </w:tcBorders>
          </w:tcPr>
          <w:p w14:paraId="2E4EA2CC" w14:textId="77777777" w:rsidR="00B152F3" w:rsidRDefault="00B152F3" w:rsidP="007F09F2">
            <w:pPr>
              <w:pStyle w:val="TableParagraph"/>
              <w:spacing w:before="15"/>
              <w:ind w:left="465"/>
              <w:rPr>
                <w:rFonts w:ascii="Calibri" w:eastAsia="Calibri" w:hAnsi="Calibri" w:cs="Calibri"/>
                <w:sz w:val="18"/>
                <w:szCs w:val="18"/>
              </w:rPr>
            </w:pPr>
            <w:r>
              <w:rPr>
                <w:rFonts w:ascii="Calibri"/>
                <w:spacing w:val="-1"/>
                <w:sz w:val="18"/>
              </w:rPr>
              <w:t>3231</w:t>
            </w:r>
          </w:p>
        </w:tc>
        <w:tc>
          <w:tcPr>
            <w:tcW w:w="6711" w:type="dxa"/>
            <w:tcBorders>
              <w:top w:val="single" w:sz="2" w:space="0" w:color="000000"/>
              <w:left w:val="nil"/>
              <w:bottom w:val="single" w:sz="2" w:space="0" w:color="000000"/>
              <w:right w:val="nil"/>
            </w:tcBorders>
          </w:tcPr>
          <w:p w14:paraId="19C83DDC" w14:textId="77777777" w:rsidR="00B152F3" w:rsidRPr="00B152F3" w:rsidRDefault="00B152F3" w:rsidP="007F09F2">
            <w:pPr>
              <w:pStyle w:val="TableParagraph"/>
              <w:spacing w:before="15"/>
              <w:ind w:left="158"/>
              <w:rPr>
                <w:rFonts w:ascii="Calibri" w:eastAsia="Calibri" w:hAnsi="Calibri" w:cs="Calibri"/>
                <w:sz w:val="18"/>
                <w:szCs w:val="18"/>
                <w:lang w:val="it-IT"/>
              </w:rPr>
            </w:pPr>
            <w:proofErr w:type="spellStart"/>
            <w:r w:rsidRPr="00B152F3">
              <w:rPr>
                <w:rFonts w:ascii="Calibri" w:hAnsi="Calibri"/>
                <w:spacing w:val="-2"/>
                <w:sz w:val="18"/>
                <w:lang w:val="it-IT"/>
              </w:rPr>
              <w:t>Usluge</w:t>
            </w:r>
            <w:proofErr w:type="spellEnd"/>
            <w:r w:rsidRPr="00B152F3">
              <w:rPr>
                <w:rFonts w:ascii="Calibri" w:hAnsi="Calibri"/>
                <w:spacing w:val="-3"/>
                <w:sz w:val="18"/>
                <w:lang w:val="it-IT"/>
              </w:rPr>
              <w:t xml:space="preserve"> </w:t>
            </w:r>
            <w:r w:rsidRPr="00B152F3">
              <w:rPr>
                <w:rFonts w:ascii="Calibri" w:hAnsi="Calibri"/>
                <w:spacing w:val="-2"/>
                <w:sz w:val="18"/>
                <w:lang w:val="it-IT"/>
              </w:rPr>
              <w:t>telefona,</w:t>
            </w:r>
            <w:r w:rsidRPr="00B152F3">
              <w:rPr>
                <w:rFonts w:ascii="Calibri" w:hAnsi="Calibri"/>
                <w:spacing w:val="-6"/>
                <w:sz w:val="18"/>
                <w:lang w:val="it-IT"/>
              </w:rPr>
              <w:t xml:space="preserve"> </w:t>
            </w:r>
            <w:proofErr w:type="spellStart"/>
            <w:r w:rsidRPr="00B152F3">
              <w:rPr>
                <w:rFonts w:ascii="Calibri" w:hAnsi="Calibri"/>
                <w:spacing w:val="-1"/>
                <w:sz w:val="18"/>
                <w:lang w:val="it-IT"/>
              </w:rPr>
              <w:t>pošte</w:t>
            </w:r>
            <w:proofErr w:type="spellEnd"/>
            <w:r w:rsidRPr="00B152F3">
              <w:rPr>
                <w:rFonts w:ascii="Calibri" w:hAnsi="Calibri"/>
                <w:spacing w:val="-6"/>
                <w:sz w:val="18"/>
                <w:lang w:val="it-IT"/>
              </w:rPr>
              <w:t xml:space="preserve"> </w:t>
            </w:r>
            <w:r w:rsidRPr="00B152F3">
              <w:rPr>
                <w:rFonts w:ascii="Calibri" w:hAnsi="Calibri"/>
                <w:sz w:val="18"/>
                <w:lang w:val="it-IT"/>
              </w:rPr>
              <w:t xml:space="preserve">i </w:t>
            </w:r>
            <w:proofErr w:type="spellStart"/>
            <w:r w:rsidRPr="00B152F3">
              <w:rPr>
                <w:rFonts w:ascii="Calibri" w:hAnsi="Calibri"/>
                <w:spacing w:val="-2"/>
                <w:sz w:val="18"/>
                <w:lang w:val="it-IT"/>
              </w:rPr>
              <w:t>prijevoza</w:t>
            </w:r>
            <w:proofErr w:type="spellEnd"/>
          </w:p>
        </w:tc>
        <w:tc>
          <w:tcPr>
            <w:tcW w:w="1646" w:type="dxa"/>
            <w:tcBorders>
              <w:top w:val="single" w:sz="2" w:space="0" w:color="000000"/>
              <w:left w:val="nil"/>
              <w:bottom w:val="single" w:sz="2" w:space="0" w:color="000000"/>
              <w:right w:val="nil"/>
            </w:tcBorders>
          </w:tcPr>
          <w:p w14:paraId="31F9DAEB" w14:textId="77777777" w:rsidR="00B152F3" w:rsidRDefault="00B152F3" w:rsidP="007F09F2">
            <w:pPr>
              <w:pStyle w:val="TableParagraph"/>
              <w:spacing w:before="15"/>
              <w:ind w:left="887"/>
              <w:rPr>
                <w:rFonts w:ascii="Calibri" w:eastAsia="Calibri" w:hAnsi="Calibri" w:cs="Calibri"/>
                <w:sz w:val="18"/>
                <w:szCs w:val="18"/>
              </w:rPr>
            </w:pPr>
            <w:r>
              <w:rPr>
                <w:rFonts w:ascii="Calibri"/>
                <w:spacing w:val="-2"/>
                <w:sz w:val="18"/>
              </w:rPr>
              <w:t>4.736,48</w:t>
            </w:r>
          </w:p>
        </w:tc>
        <w:tc>
          <w:tcPr>
            <w:tcW w:w="1536" w:type="dxa"/>
            <w:tcBorders>
              <w:top w:val="single" w:sz="2" w:space="0" w:color="000000"/>
              <w:left w:val="nil"/>
              <w:bottom w:val="single" w:sz="2" w:space="0" w:color="000000"/>
              <w:right w:val="nil"/>
            </w:tcBorders>
          </w:tcPr>
          <w:p w14:paraId="59503379" w14:textId="77777777" w:rsidR="00B152F3" w:rsidRDefault="00B152F3" w:rsidP="007F09F2"/>
        </w:tc>
        <w:tc>
          <w:tcPr>
            <w:tcW w:w="1650" w:type="dxa"/>
            <w:tcBorders>
              <w:top w:val="single" w:sz="2" w:space="0" w:color="000000"/>
              <w:left w:val="nil"/>
              <w:bottom w:val="single" w:sz="2" w:space="0" w:color="000000"/>
              <w:right w:val="nil"/>
            </w:tcBorders>
          </w:tcPr>
          <w:p w14:paraId="74D39B72" w14:textId="77777777" w:rsidR="00B152F3" w:rsidRDefault="00B152F3" w:rsidP="007F09F2">
            <w:pPr>
              <w:pStyle w:val="TableParagraph"/>
              <w:spacing w:before="15"/>
              <w:ind w:left="879"/>
              <w:rPr>
                <w:rFonts w:ascii="Calibri" w:eastAsia="Calibri" w:hAnsi="Calibri" w:cs="Calibri"/>
                <w:sz w:val="18"/>
                <w:szCs w:val="18"/>
              </w:rPr>
            </w:pPr>
            <w:r>
              <w:rPr>
                <w:rFonts w:ascii="Calibri"/>
                <w:spacing w:val="-2"/>
                <w:sz w:val="18"/>
              </w:rPr>
              <w:t>5.286,46</w:t>
            </w:r>
          </w:p>
        </w:tc>
        <w:tc>
          <w:tcPr>
            <w:tcW w:w="1047" w:type="dxa"/>
            <w:tcBorders>
              <w:top w:val="single" w:sz="2" w:space="0" w:color="000000"/>
              <w:left w:val="nil"/>
              <w:bottom w:val="single" w:sz="2" w:space="0" w:color="000000"/>
              <w:right w:val="nil"/>
            </w:tcBorders>
          </w:tcPr>
          <w:p w14:paraId="74FF533B" w14:textId="77777777" w:rsidR="00B152F3" w:rsidRDefault="00B152F3" w:rsidP="007F09F2">
            <w:pPr>
              <w:pStyle w:val="TableParagraph"/>
              <w:spacing w:before="15"/>
              <w:ind w:left="250"/>
              <w:rPr>
                <w:rFonts w:ascii="Calibri" w:eastAsia="Calibri" w:hAnsi="Calibri" w:cs="Calibri"/>
                <w:sz w:val="18"/>
                <w:szCs w:val="18"/>
              </w:rPr>
            </w:pPr>
            <w:r>
              <w:rPr>
                <w:rFonts w:ascii="Calibri"/>
                <w:spacing w:val="-2"/>
                <w:sz w:val="18"/>
              </w:rPr>
              <w:t>111,61%</w:t>
            </w:r>
          </w:p>
        </w:tc>
        <w:tc>
          <w:tcPr>
            <w:tcW w:w="1250" w:type="dxa"/>
            <w:tcBorders>
              <w:top w:val="single" w:sz="2" w:space="0" w:color="000000"/>
              <w:left w:val="nil"/>
              <w:bottom w:val="single" w:sz="2" w:space="0" w:color="000000"/>
              <w:right w:val="nil"/>
            </w:tcBorders>
          </w:tcPr>
          <w:p w14:paraId="0228F127" w14:textId="77777777" w:rsidR="00B152F3" w:rsidRDefault="00B152F3" w:rsidP="007F09F2"/>
        </w:tc>
      </w:tr>
      <w:tr w:rsidR="00B152F3" w14:paraId="08C31BFA" w14:textId="77777777" w:rsidTr="007F09F2">
        <w:trPr>
          <w:trHeight w:hRule="exact" w:val="332"/>
        </w:trPr>
        <w:tc>
          <w:tcPr>
            <w:tcW w:w="990" w:type="dxa"/>
            <w:tcBorders>
              <w:top w:val="single" w:sz="2" w:space="0" w:color="000000"/>
              <w:left w:val="nil"/>
              <w:bottom w:val="nil"/>
              <w:right w:val="nil"/>
            </w:tcBorders>
          </w:tcPr>
          <w:p w14:paraId="6D203D68" w14:textId="77777777" w:rsidR="00B152F3" w:rsidRDefault="00B152F3" w:rsidP="007F09F2">
            <w:pPr>
              <w:pStyle w:val="TableParagraph"/>
              <w:spacing w:before="16"/>
              <w:ind w:left="465"/>
              <w:rPr>
                <w:rFonts w:ascii="Calibri" w:eastAsia="Calibri" w:hAnsi="Calibri" w:cs="Calibri"/>
                <w:sz w:val="18"/>
                <w:szCs w:val="18"/>
              </w:rPr>
            </w:pPr>
            <w:r>
              <w:rPr>
                <w:rFonts w:ascii="Calibri"/>
                <w:spacing w:val="-1"/>
                <w:sz w:val="18"/>
              </w:rPr>
              <w:t>3232</w:t>
            </w:r>
          </w:p>
        </w:tc>
        <w:tc>
          <w:tcPr>
            <w:tcW w:w="6711" w:type="dxa"/>
            <w:tcBorders>
              <w:top w:val="single" w:sz="2" w:space="0" w:color="000000"/>
              <w:left w:val="nil"/>
              <w:bottom w:val="nil"/>
              <w:right w:val="nil"/>
            </w:tcBorders>
          </w:tcPr>
          <w:p w14:paraId="08E0A942" w14:textId="77777777" w:rsidR="00B152F3" w:rsidRDefault="00B152F3" w:rsidP="007F09F2">
            <w:pPr>
              <w:pStyle w:val="TableParagraph"/>
              <w:spacing w:before="16"/>
              <w:ind w:left="15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1"/>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1646" w:type="dxa"/>
            <w:tcBorders>
              <w:top w:val="single" w:sz="2" w:space="0" w:color="000000"/>
              <w:left w:val="nil"/>
              <w:bottom w:val="nil"/>
              <w:right w:val="nil"/>
            </w:tcBorders>
          </w:tcPr>
          <w:p w14:paraId="2DCA00CD" w14:textId="77777777" w:rsidR="00B152F3" w:rsidRDefault="00B152F3" w:rsidP="007F09F2">
            <w:pPr>
              <w:pStyle w:val="TableParagraph"/>
              <w:spacing w:before="16"/>
              <w:ind w:left="797"/>
              <w:rPr>
                <w:rFonts w:ascii="Calibri" w:eastAsia="Calibri" w:hAnsi="Calibri" w:cs="Calibri"/>
                <w:sz w:val="18"/>
                <w:szCs w:val="18"/>
              </w:rPr>
            </w:pPr>
            <w:r>
              <w:rPr>
                <w:rFonts w:ascii="Calibri"/>
                <w:spacing w:val="-2"/>
                <w:sz w:val="18"/>
              </w:rPr>
              <w:t>31.120,69</w:t>
            </w:r>
          </w:p>
        </w:tc>
        <w:tc>
          <w:tcPr>
            <w:tcW w:w="1536" w:type="dxa"/>
            <w:tcBorders>
              <w:top w:val="single" w:sz="2" w:space="0" w:color="000000"/>
              <w:left w:val="nil"/>
              <w:bottom w:val="nil"/>
              <w:right w:val="nil"/>
            </w:tcBorders>
          </w:tcPr>
          <w:p w14:paraId="398D7850" w14:textId="77777777" w:rsidR="00B152F3" w:rsidRDefault="00B152F3" w:rsidP="007F09F2"/>
        </w:tc>
        <w:tc>
          <w:tcPr>
            <w:tcW w:w="1650" w:type="dxa"/>
            <w:tcBorders>
              <w:top w:val="single" w:sz="2" w:space="0" w:color="000000"/>
              <w:left w:val="nil"/>
              <w:bottom w:val="nil"/>
              <w:right w:val="nil"/>
            </w:tcBorders>
          </w:tcPr>
          <w:p w14:paraId="034D659D" w14:textId="77777777" w:rsidR="00B152F3" w:rsidRDefault="00B152F3" w:rsidP="007F09F2">
            <w:pPr>
              <w:pStyle w:val="TableParagraph"/>
              <w:spacing w:before="16"/>
              <w:ind w:left="789"/>
              <w:rPr>
                <w:rFonts w:ascii="Calibri" w:eastAsia="Calibri" w:hAnsi="Calibri" w:cs="Calibri"/>
                <w:sz w:val="18"/>
                <w:szCs w:val="18"/>
              </w:rPr>
            </w:pPr>
            <w:r>
              <w:rPr>
                <w:rFonts w:ascii="Calibri"/>
                <w:spacing w:val="-2"/>
                <w:sz w:val="18"/>
              </w:rPr>
              <w:t>43.366,12</w:t>
            </w:r>
          </w:p>
        </w:tc>
        <w:tc>
          <w:tcPr>
            <w:tcW w:w="1047" w:type="dxa"/>
            <w:tcBorders>
              <w:top w:val="single" w:sz="2" w:space="0" w:color="000000"/>
              <w:left w:val="nil"/>
              <w:bottom w:val="nil"/>
              <w:right w:val="nil"/>
            </w:tcBorders>
          </w:tcPr>
          <w:p w14:paraId="4B3FF5A0" w14:textId="77777777" w:rsidR="00B152F3" w:rsidRDefault="00B152F3" w:rsidP="007F09F2">
            <w:pPr>
              <w:pStyle w:val="TableParagraph"/>
              <w:spacing w:before="16"/>
              <w:ind w:left="250"/>
              <w:rPr>
                <w:rFonts w:ascii="Calibri" w:eastAsia="Calibri" w:hAnsi="Calibri" w:cs="Calibri"/>
                <w:sz w:val="18"/>
                <w:szCs w:val="18"/>
              </w:rPr>
            </w:pPr>
            <w:r>
              <w:rPr>
                <w:rFonts w:ascii="Calibri"/>
                <w:spacing w:val="-2"/>
                <w:sz w:val="18"/>
              </w:rPr>
              <w:t>139,35%</w:t>
            </w:r>
          </w:p>
        </w:tc>
        <w:tc>
          <w:tcPr>
            <w:tcW w:w="1250" w:type="dxa"/>
            <w:tcBorders>
              <w:top w:val="single" w:sz="2" w:space="0" w:color="000000"/>
              <w:left w:val="nil"/>
              <w:bottom w:val="nil"/>
              <w:right w:val="nil"/>
            </w:tcBorders>
          </w:tcPr>
          <w:p w14:paraId="6FBEE0CD" w14:textId="77777777" w:rsidR="00B152F3" w:rsidRDefault="00B152F3" w:rsidP="007F09F2"/>
        </w:tc>
      </w:tr>
    </w:tbl>
    <w:p w14:paraId="4014F0E8" w14:textId="77777777" w:rsidR="00B152F3" w:rsidRDefault="00B152F3" w:rsidP="00B152F3">
      <w:pPr>
        <w:sectPr w:rsidR="00B152F3" w:rsidSect="00B152F3">
          <w:pgSz w:w="15850" w:h="12250" w:orient="landscape"/>
          <w:pgMar w:top="520" w:right="620" w:bottom="800" w:left="160" w:header="0" w:footer="618" w:gutter="0"/>
          <w:cols w:space="720"/>
        </w:sectPr>
      </w:pPr>
    </w:p>
    <w:p w14:paraId="7E6AB8C3" w14:textId="77777777" w:rsidR="00B152F3" w:rsidRDefault="00B152F3" w:rsidP="00B152F3">
      <w:pPr>
        <w:spacing w:before="8"/>
        <w:rPr>
          <w:sz w:val="6"/>
          <w:szCs w:val="6"/>
        </w:rPr>
      </w:pPr>
    </w:p>
    <w:tbl>
      <w:tblPr>
        <w:tblStyle w:val="TableNormal1"/>
        <w:tblW w:w="0" w:type="auto"/>
        <w:tblInd w:w="104" w:type="dxa"/>
        <w:tblLayout w:type="fixed"/>
        <w:tblLook w:val="01E0" w:firstRow="1" w:lastRow="1" w:firstColumn="1" w:lastColumn="1" w:noHBand="0" w:noVBand="0"/>
      </w:tblPr>
      <w:tblGrid>
        <w:gridCol w:w="990"/>
        <w:gridCol w:w="6880"/>
        <w:gridCol w:w="1723"/>
        <w:gridCol w:w="1588"/>
        <w:gridCol w:w="1413"/>
        <w:gridCol w:w="1093"/>
        <w:gridCol w:w="1143"/>
      </w:tblGrid>
      <w:tr w:rsidR="00B152F3" w14:paraId="55DCC9E5" w14:textId="77777777" w:rsidTr="007F09F2">
        <w:trPr>
          <w:trHeight w:hRule="exact" w:val="270"/>
        </w:trPr>
        <w:tc>
          <w:tcPr>
            <w:tcW w:w="990" w:type="dxa"/>
            <w:tcBorders>
              <w:top w:val="single" w:sz="2" w:space="0" w:color="000000"/>
              <w:left w:val="nil"/>
              <w:bottom w:val="single" w:sz="2" w:space="0" w:color="000000"/>
              <w:right w:val="nil"/>
            </w:tcBorders>
          </w:tcPr>
          <w:p w14:paraId="5F3F11CA"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3233</w:t>
            </w:r>
          </w:p>
        </w:tc>
        <w:tc>
          <w:tcPr>
            <w:tcW w:w="6880" w:type="dxa"/>
            <w:tcBorders>
              <w:top w:val="single" w:sz="2" w:space="0" w:color="000000"/>
              <w:left w:val="nil"/>
              <w:bottom w:val="single" w:sz="2" w:space="0" w:color="000000"/>
              <w:right w:val="nil"/>
            </w:tcBorders>
          </w:tcPr>
          <w:p w14:paraId="119A6374"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promidžbe</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10"/>
                <w:sz w:val="18"/>
              </w:rPr>
              <w:t xml:space="preserve"> </w:t>
            </w:r>
            <w:proofErr w:type="spellStart"/>
            <w:r>
              <w:rPr>
                <w:rFonts w:ascii="Calibri" w:hAnsi="Calibri"/>
                <w:spacing w:val="-2"/>
                <w:sz w:val="18"/>
              </w:rPr>
              <w:t>informiranja</w:t>
            </w:r>
            <w:proofErr w:type="spellEnd"/>
          </w:p>
        </w:tc>
        <w:tc>
          <w:tcPr>
            <w:tcW w:w="1723" w:type="dxa"/>
            <w:tcBorders>
              <w:top w:val="single" w:sz="2" w:space="0" w:color="000000"/>
              <w:left w:val="nil"/>
              <w:bottom w:val="single" w:sz="2" w:space="0" w:color="000000"/>
              <w:right w:val="nil"/>
            </w:tcBorders>
          </w:tcPr>
          <w:p w14:paraId="6AE61049" w14:textId="77777777" w:rsidR="00B152F3" w:rsidRDefault="00B152F3" w:rsidP="007F09F2">
            <w:pPr>
              <w:pStyle w:val="TableParagraph"/>
              <w:spacing w:before="15"/>
              <w:ind w:left="716"/>
              <w:rPr>
                <w:rFonts w:ascii="Calibri" w:eastAsia="Calibri" w:hAnsi="Calibri" w:cs="Calibri"/>
                <w:sz w:val="18"/>
                <w:szCs w:val="18"/>
              </w:rPr>
            </w:pPr>
            <w:r>
              <w:rPr>
                <w:rFonts w:ascii="Calibri"/>
                <w:spacing w:val="-2"/>
                <w:sz w:val="18"/>
              </w:rPr>
              <w:t>7.663,02</w:t>
            </w:r>
          </w:p>
        </w:tc>
        <w:tc>
          <w:tcPr>
            <w:tcW w:w="1588" w:type="dxa"/>
            <w:tcBorders>
              <w:top w:val="single" w:sz="2" w:space="0" w:color="000000"/>
              <w:left w:val="nil"/>
              <w:bottom w:val="single" w:sz="2" w:space="0" w:color="000000"/>
              <w:right w:val="nil"/>
            </w:tcBorders>
          </w:tcPr>
          <w:p w14:paraId="170BB4BC" w14:textId="77777777" w:rsidR="00B152F3" w:rsidRDefault="00B152F3" w:rsidP="007F09F2"/>
        </w:tc>
        <w:tc>
          <w:tcPr>
            <w:tcW w:w="1413" w:type="dxa"/>
            <w:tcBorders>
              <w:top w:val="single" w:sz="2" w:space="0" w:color="000000"/>
              <w:left w:val="nil"/>
              <w:bottom w:val="single" w:sz="2" w:space="0" w:color="000000"/>
              <w:right w:val="nil"/>
            </w:tcBorders>
          </w:tcPr>
          <w:p w14:paraId="37215FA6"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10.739,08</w:t>
            </w:r>
          </w:p>
        </w:tc>
        <w:tc>
          <w:tcPr>
            <w:tcW w:w="1093" w:type="dxa"/>
            <w:tcBorders>
              <w:top w:val="single" w:sz="2" w:space="0" w:color="000000"/>
              <w:left w:val="nil"/>
              <w:bottom w:val="single" w:sz="2" w:space="0" w:color="000000"/>
              <w:right w:val="nil"/>
            </w:tcBorders>
          </w:tcPr>
          <w:p w14:paraId="165F247F"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140,14%</w:t>
            </w:r>
          </w:p>
        </w:tc>
        <w:tc>
          <w:tcPr>
            <w:tcW w:w="1143" w:type="dxa"/>
            <w:vMerge w:val="restart"/>
            <w:tcBorders>
              <w:top w:val="single" w:sz="2" w:space="0" w:color="000000"/>
              <w:left w:val="nil"/>
              <w:right w:val="nil"/>
            </w:tcBorders>
          </w:tcPr>
          <w:p w14:paraId="5B07D0A9" w14:textId="77777777" w:rsidR="00B152F3" w:rsidRDefault="00B152F3" w:rsidP="007F09F2"/>
        </w:tc>
      </w:tr>
      <w:tr w:rsidR="00B152F3" w14:paraId="50B81AFE" w14:textId="77777777" w:rsidTr="007F09F2">
        <w:trPr>
          <w:trHeight w:hRule="exact" w:val="270"/>
        </w:trPr>
        <w:tc>
          <w:tcPr>
            <w:tcW w:w="990" w:type="dxa"/>
            <w:tcBorders>
              <w:top w:val="single" w:sz="2" w:space="0" w:color="000000"/>
              <w:left w:val="nil"/>
              <w:bottom w:val="single" w:sz="2" w:space="0" w:color="000000"/>
              <w:right w:val="nil"/>
            </w:tcBorders>
          </w:tcPr>
          <w:p w14:paraId="123A429E"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3234</w:t>
            </w:r>
          </w:p>
        </w:tc>
        <w:tc>
          <w:tcPr>
            <w:tcW w:w="6880" w:type="dxa"/>
            <w:tcBorders>
              <w:top w:val="single" w:sz="2" w:space="0" w:color="000000"/>
              <w:left w:val="nil"/>
              <w:bottom w:val="single" w:sz="2" w:space="0" w:color="000000"/>
              <w:right w:val="nil"/>
            </w:tcBorders>
          </w:tcPr>
          <w:p w14:paraId="601A5481"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1723" w:type="dxa"/>
            <w:tcBorders>
              <w:top w:val="single" w:sz="2" w:space="0" w:color="000000"/>
              <w:left w:val="nil"/>
              <w:bottom w:val="single" w:sz="2" w:space="0" w:color="000000"/>
              <w:right w:val="nil"/>
            </w:tcBorders>
          </w:tcPr>
          <w:p w14:paraId="6D28C009"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12.205,38</w:t>
            </w:r>
          </w:p>
        </w:tc>
        <w:tc>
          <w:tcPr>
            <w:tcW w:w="1588" w:type="dxa"/>
            <w:tcBorders>
              <w:top w:val="single" w:sz="2" w:space="0" w:color="000000"/>
              <w:left w:val="nil"/>
              <w:bottom w:val="single" w:sz="2" w:space="0" w:color="000000"/>
              <w:right w:val="nil"/>
            </w:tcBorders>
          </w:tcPr>
          <w:p w14:paraId="4F5C1E0B" w14:textId="77777777" w:rsidR="00B152F3" w:rsidRDefault="00B152F3" w:rsidP="007F09F2"/>
        </w:tc>
        <w:tc>
          <w:tcPr>
            <w:tcW w:w="1413" w:type="dxa"/>
            <w:tcBorders>
              <w:top w:val="single" w:sz="2" w:space="0" w:color="000000"/>
              <w:left w:val="nil"/>
              <w:bottom w:val="single" w:sz="2" w:space="0" w:color="000000"/>
              <w:right w:val="nil"/>
            </w:tcBorders>
          </w:tcPr>
          <w:p w14:paraId="1BF960BE"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11.795,02</w:t>
            </w:r>
          </w:p>
        </w:tc>
        <w:tc>
          <w:tcPr>
            <w:tcW w:w="1093" w:type="dxa"/>
            <w:tcBorders>
              <w:top w:val="single" w:sz="2" w:space="0" w:color="000000"/>
              <w:left w:val="nil"/>
              <w:bottom w:val="single" w:sz="2" w:space="0" w:color="000000"/>
              <w:right w:val="nil"/>
            </w:tcBorders>
          </w:tcPr>
          <w:p w14:paraId="49011D35" w14:textId="77777777" w:rsidR="00B152F3" w:rsidRDefault="00B152F3" w:rsidP="007F09F2">
            <w:pPr>
              <w:pStyle w:val="TableParagraph"/>
              <w:spacing w:before="15"/>
              <w:ind w:left="280"/>
              <w:rPr>
                <w:rFonts w:ascii="Calibri" w:eastAsia="Calibri" w:hAnsi="Calibri" w:cs="Calibri"/>
                <w:sz w:val="18"/>
                <w:szCs w:val="18"/>
              </w:rPr>
            </w:pPr>
            <w:r>
              <w:rPr>
                <w:rFonts w:ascii="Calibri"/>
                <w:spacing w:val="-2"/>
                <w:sz w:val="18"/>
              </w:rPr>
              <w:t>96,64%</w:t>
            </w:r>
          </w:p>
        </w:tc>
        <w:tc>
          <w:tcPr>
            <w:tcW w:w="1143" w:type="dxa"/>
            <w:vMerge/>
            <w:tcBorders>
              <w:left w:val="nil"/>
              <w:right w:val="nil"/>
            </w:tcBorders>
          </w:tcPr>
          <w:p w14:paraId="4ACA5F55" w14:textId="77777777" w:rsidR="00B152F3" w:rsidRDefault="00B152F3" w:rsidP="007F09F2"/>
        </w:tc>
      </w:tr>
      <w:tr w:rsidR="00B152F3" w14:paraId="5EA973B4" w14:textId="77777777" w:rsidTr="007F09F2">
        <w:trPr>
          <w:trHeight w:hRule="exact" w:val="270"/>
        </w:trPr>
        <w:tc>
          <w:tcPr>
            <w:tcW w:w="990" w:type="dxa"/>
            <w:tcBorders>
              <w:top w:val="single" w:sz="2" w:space="0" w:color="000000"/>
              <w:left w:val="nil"/>
              <w:bottom w:val="single" w:sz="2" w:space="0" w:color="000000"/>
              <w:right w:val="nil"/>
            </w:tcBorders>
          </w:tcPr>
          <w:p w14:paraId="41F05751"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3235</w:t>
            </w:r>
          </w:p>
        </w:tc>
        <w:tc>
          <w:tcPr>
            <w:tcW w:w="6880" w:type="dxa"/>
            <w:tcBorders>
              <w:top w:val="single" w:sz="2" w:space="0" w:color="000000"/>
              <w:left w:val="nil"/>
              <w:bottom w:val="single" w:sz="2" w:space="0" w:color="000000"/>
              <w:right w:val="nil"/>
            </w:tcBorders>
          </w:tcPr>
          <w:p w14:paraId="3C529E7C"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Zakupnine</w:t>
            </w:r>
            <w:proofErr w:type="spellEnd"/>
            <w:r>
              <w:rPr>
                <w:rFonts w:ascii="Calibri"/>
                <w:spacing w:val="-8"/>
                <w:sz w:val="18"/>
              </w:rPr>
              <w:t xml:space="preserve"> </w:t>
            </w:r>
            <w:proofErr w:type="spellStart"/>
            <w:r>
              <w:rPr>
                <w:rFonts w:ascii="Calibri"/>
                <w:sz w:val="18"/>
              </w:rPr>
              <w:t>i</w:t>
            </w:r>
            <w:proofErr w:type="spellEnd"/>
            <w:r>
              <w:rPr>
                <w:rFonts w:ascii="Calibri"/>
                <w:spacing w:val="-4"/>
                <w:sz w:val="18"/>
              </w:rPr>
              <w:t xml:space="preserve"> </w:t>
            </w:r>
            <w:proofErr w:type="spellStart"/>
            <w:r>
              <w:rPr>
                <w:rFonts w:ascii="Calibri"/>
                <w:spacing w:val="-2"/>
                <w:sz w:val="18"/>
              </w:rPr>
              <w:t>najamnine</w:t>
            </w:r>
            <w:proofErr w:type="spellEnd"/>
          </w:p>
        </w:tc>
        <w:tc>
          <w:tcPr>
            <w:tcW w:w="1723" w:type="dxa"/>
            <w:tcBorders>
              <w:top w:val="single" w:sz="2" w:space="0" w:color="000000"/>
              <w:left w:val="nil"/>
              <w:bottom w:val="single" w:sz="2" w:space="0" w:color="000000"/>
              <w:right w:val="nil"/>
            </w:tcBorders>
          </w:tcPr>
          <w:p w14:paraId="4896CFA4"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597,25</w:t>
            </w:r>
          </w:p>
        </w:tc>
        <w:tc>
          <w:tcPr>
            <w:tcW w:w="1588" w:type="dxa"/>
            <w:tcBorders>
              <w:top w:val="single" w:sz="2" w:space="0" w:color="000000"/>
              <w:left w:val="nil"/>
              <w:bottom w:val="single" w:sz="2" w:space="0" w:color="000000"/>
              <w:right w:val="nil"/>
            </w:tcBorders>
          </w:tcPr>
          <w:p w14:paraId="5CA8A330" w14:textId="77777777" w:rsidR="00B152F3" w:rsidRDefault="00B152F3" w:rsidP="007F09F2"/>
        </w:tc>
        <w:tc>
          <w:tcPr>
            <w:tcW w:w="1413" w:type="dxa"/>
            <w:tcBorders>
              <w:top w:val="single" w:sz="2" w:space="0" w:color="000000"/>
              <w:left w:val="nil"/>
              <w:bottom w:val="single" w:sz="2" w:space="0" w:color="000000"/>
              <w:right w:val="nil"/>
            </w:tcBorders>
          </w:tcPr>
          <w:p w14:paraId="4C8955C2" w14:textId="77777777" w:rsidR="00B152F3" w:rsidRDefault="00B152F3" w:rsidP="007F09F2">
            <w:pPr>
              <w:pStyle w:val="TableParagraph"/>
              <w:spacing w:before="15"/>
              <w:ind w:left="584"/>
              <w:rPr>
                <w:rFonts w:ascii="Calibri" w:eastAsia="Calibri" w:hAnsi="Calibri" w:cs="Calibri"/>
                <w:sz w:val="18"/>
                <w:szCs w:val="18"/>
              </w:rPr>
            </w:pPr>
            <w:r>
              <w:rPr>
                <w:rFonts w:ascii="Calibri"/>
                <w:spacing w:val="-2"/>
                <w:sz w:val="18"/>
              </w:rPr>
              <w:t>5.002,50</w:t>
            </w:r>
          </w:p>
        </w:tc>
        <w:tc>
          <w:tcPr>
            <w:tcW w:w="1093" w:type="dxa"/>
            <w:tcBorders>
              <w:top w:val="single" w:sz="2" w:space="0" w:color="000000"/>
              <w:left w:val="nil"/>
              <w:bottom w:val="single" w:sz="2" w:space="0" w:color="000000"/>
              <w:right w:val="nil"/>
            </w:tcBorders>
          </w:tcPr>
          <w:p w14:paraId="4BABCDD7"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837,59%</w:t>
            </w:r>
          </w:p>
        </w:tc>
        <w:tc>
          <w:tcPr>
            <w:tcW w:w="1143" w:type="dxa"/>
            <w:vMerge/>
            <w:tcBorders>
              <w:left w:val="nil"/>
              <w:right w:val="nil"/>
            </w:tcBorders>
          </w:tcPr>
          <w:p w14:paraId="19048D32" w14:textId="77777777" w:rsidR="00B152F3" w:rsidRDefault="00B152F3" w:rsidP="007F09F2"/>
        </w:tc>
      </w:tr>
      <w:tr w:rsidR="00B152F3" w14:paraId="5B7DD31A" w14:textId="77777777" w:rsidTr="007F09F2">
        <w:trPr>
          <w:trHeight w:hRule="exact" w:val="270"/>
        </w:trPr>
        <w:tc>
          <w:tcPr>
            <w:tcW w:w="990" w:type="dxa"/>
            <w:tcBorders>
              <w:top w:val="single" w:sz="2" w:space="0" w:color="000000"/>
              <w:left w:val="nil"/>
              <w:bottom w:val="single" w:sz="2" w:space="0" w:color="000000"/>
              <w:right w:val="nil"/>
            </w:tcBorders>
          </w:tcPr>
          <w:p w14:paraId="25C8B79A"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3236</w:t>
            </w:r>
          </w:p>
        </w:tc>
        <w:tc>
          <w:tcPr>
            <w:tcW w:w="6880" w:type="dxa"/>
            <w:tcBorders>
              <w:top w:val="single" w:sz="2" w:space="0" w:color="000000"/>
              <w:left w:val="nil"/>
              <w:bottom w:val="single" w:sz="2" w:space="0" w:color="000000"/>
              <w:right w:val="nil"/>
            </w:tcBorders>
          </w:tcPr>
          <w:p w14:paraId="20386869" w14:textId="77777777" w:rsidR="00B152F3" w:rsidRDefault="00B152F3" w:rsidP="007F09F2">
            <w:pPr>
              <w:pStyle w:val="TableParagraph"/>
              <w:spacing w:before="15"/>
              <w:ind w:left="160"/>
              <w:rPr>
                <w:rFonts w:ascii="Calibri" w:eastAsia="Calibri" w:hAnsi="Calibri" w:cs="Calibri"/>
                <w:sz w:val="18"/>
                <w:szCs w:val="18"/>
              </w:rPr>
            </w:pPr>
            <w:r>
              <w:rPr>
                <w:rFonts w:ascii="Calibri"/>
                <w:spacing w:val="-2"/>
                <w:sz w:val="18"/>
              </w:rPr>
              <w:t>Analiza</w:t>
            </w:r>
            <w:r>
              <w:rPr>
                <w:rFonts w:ascii="Calibri"/>
                <w:spacing w:val="-15"/>
                <w:sz w:val="18"/>
              </w:rPr>
              <w:t xml:space="preserve"> </w:t>
            </w:r>
            <w:r>
              <w:rPr>
                <w:rFonts w:ascii="Calibri"/>
                <w:spacing w:val="-1"/>
                <w:sz w:val="18"/>
              </w:rPr>
              <w:t>mora</w:t>
            </w:r>
          </w:p>
        </w:tc>
        <w:tc>
          <w:tcPr>
            <w:tcW w:w="1723" w:type="dxa"/>
            <w:tcBorders>
              <w:top w:val="single" w:sz="2" w:space="0" w:color="000000"/>
              <w:left w:val="nil"/>
              <w:bottom w:val="single" w:sz="2" w:space="0" w:color="000000"/>
              <w:right w:val="nil"/>
            </w:tcBorders>
          </w:tcPr>
          <w:p w14:paraId="2F0A5957" w14:textId="77777777" w:rsidR="00B152F3" w:rsidRDefault="00B152F3" w:rsidP="007F09F2">
            <w:pPr>
              <w:pStyle w:val="TableParagraph"/>
              <w:spacing w:before="15"/>
              <w:ind w:left="716"/>
              <w:rPr>
                <w:rFonts w:ascii="Calibri" w:eastAsia="Calibri" w:hAnsi="Calibri" w:cs="Calibri"/>
                <w:sz w:val="18"/>
                <w:szCs w:val="18"/>
              </w:rPr>
            </w:pPr>
            <w:r>
              <w:rPr>
                <w:rFonts w:ascii="Calibri"/>
                <w:spacing w:val="-2"/>
                <w:sz w:val="18"/>
              </w:rPr>
              <w:t>5.623,65</w:t>
            </w:r>
          </w:p>
        </w:tc>
        <w:tc>
          <w:tcPr>
            <w:tcW w:w="1588" w:type="dxa"/>
            <w:tcBorders>
              <w:top w:val="single" w:sz="2" w:space="0" w:color="000000"/>
              <w:left w:val="nil"/>
              <w:bottom w:val="single" w:sz="2" w:space="0" w:color="000000"/>
              <w:right w:val="nil"/>
            </w:tcBorders>
          </w:tcPr>
          <w:p w14:paraId="3B12263D" w14:textId="77777777" w:rsidR="00B152F3" w:rsidRDefault="00B152F3" w:rsidP="007F09F2"/>
        </w:tc>
        <w:tc>
          <w:tcPr>
            <w:tcW w:w="1413" w:type="dxa"/>
            <w:tcBorders>
              <w:top w:val="single" w:sz="2" w:space="0" w:color="000000"/>
              <w:left w:val="nil"/>
              <w:bottom w:val="single" w:sz="2" w:space="0" w:color="000000"/>
              <w:right w:val="nil"/>
            </w:tcBorders>
          </w:tcPr>
          <w:p w14:paraId="4251BE83" w14:textId="77777777" w:rsidR="00B152F3" w:rsidRDefault="00B152F3" w:rsidP="007F09F2">
            <w:pPr>
              <w:pStyle w:val="TableParagraph"/>
              <w:spacing w:before="15"/>
              <w:ind w:left="584"/>
              <w:rPr>
                <w:rFonts w:ascii="Calibri" w:eastAsia="Calibri" w:hAnsi="Calibri" w:cs="Calibri"/>
                <w:sz w:val="18"/>
                <w:szCs w:val="18"/>
              </w:rPr>
            </w:pPr>
            <w:r>
              <w:rPr>
                <w:rFonts w:ascii="Calibri"/>
                <w:spacing w:val="-2"/>
                <w:sz w:val="18"/>
              </w:rPr>
              <w:t>6.728,78</w:t>
            </w:r>
          </w:p>
        </w:tc>
        <w:tc>
          <w:tcPr>
            <w:tcW w:w="1093" w:type="dxa"/>
            <w:tcBorders>
              <w:top w:val="single" w:sz="2" w:space="0" w:color="000000"/>
              <w:left w:val="nil"/>
              <w:bottom w:val="single" w:sz="2" w:space="0" w:color="000000"/>
              <w:right w:val="nil"/>
            </w:tcBorders>
          </w:tcPr>
          <w:p w14:paraId="550684F3"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119,65%</w:t>
            </w:r>
          </w:p>
        </w:tc>
        <w:tc>
          <w:tcPr>
            <w:tcW w:w="1143" w:type="dxa"/>
            <w:vMerge/>
            <w:tcBorders>
              <w:left w:val="nil"/>
              <w:right w:val="nil"/>
            </w:tcBorders>
          </w:tcPr>
          <w:p w14:paraId="7627448D" w14:textId="77777777" w:rsidR="00B152F3" w:rsidRDefault="00B152F3" w:rsidP="007F09F2"/>
        </w:tc>
      </w:tr>
      <w:tr w:rsidR="00B152F3" w14:paraId="16ECE1FD" w14:textId="77777777" w:rsidTr="007F09F2">
        <w:trPr>
          <w:trHeight w:hRule="exact" w:val="271"/>
        </w:trPr>
        <w:tc>
          <w:tcPr>
            <w:tcW w:w="990" w:type="dxa"/>
            <w:tcBorders>
              <w:top w:val="single" w:sz="2" w:space="0" w:color="000000"/>
              <w:left w:val="nil"/>
              <w:bottom w:val="single" w:sz="2" w:space="0" w:color="000000"/>
              <w:right w:val="nil"/>
            </w:tcBorders>
          </w:tcPr>
          <w:p w14:paraId="05186C48" w14:textId="77777777" w:rsidR="00B152F3" w:rsidRDefault="00B152F3" w:rsidP="007F09F2">
            <w:pPr>
              <w:pStyle w:val="TableParagraph"/>
              <w:spacing w:before="16"/>
              <w:ind w:left="463"/>
              <w:rPr>
                <w:rFonts w:ascii="Calibri" w:eastAsia="Calibri" w:hAnsi="Calibri" w:cs="Calibri"/>
                <w:sz w:val="18"/>
                <w:szCs w:val="18"/>
              </w:rPr>
            </w:pPr>
            <w:r>
              <w:rPr>
                <w:rFonts w:ascii="Calibri"/>
                <w:spacing w:val="-1"/>
                <w:sz w:val="18"/>
              </w:rPr>
              <w:t>3237</w:t>
            </w:r>
          </w:p>
        </w:tc>
        <w:tc>
          <w:tcPr>
            <w:tcW w:w="6880" w:type="dxa"/>
            <w:tcBorders>
              <w:top w:val="single" w:sz="2" w:space="0" w:color="000000"/>
              <w:left w:val="nil"/>
              <w:bottom w:val="single" w:sz="2" w:space="0" w:color="000000"/>
              <w:right w:val="nil"/>
            </w:tcBorders>
          </w:tcPr>
          <w:p w14:paraId="14FEC5D9" w14:textId="77777777" w:rsidR="00B152F3" w:rsidRDefault="00B152F3" w:rsidP="007F09F2">
            <w:pPr>
              <w:pStyle w:val="TableParagraph"/>
              <w:spacing w:before="16"/>
              <w:ind w:left="160"/>
              <w:rPr>
                <w:rFonts w:ascii="Calibri" w:eastAsia="Calibri" w:hAnsi="Calibri" w:cs="Calibri"/>
                <w:sz w:val="18"/>
                <w:szCs w:val="18"/>
              </w:rPr>
            </w:pPr>
            <w:proofErr w:type="spellStart"/>
            <w:r>
              <w:rPr>
                <w:rFonts w:ascii="Calibri"/>
                <w:spacing w:val="-2"/>
                <w:sz w:val="18"/>
              </w:rPr>
              <w:t>Intelektualne</w:t>
            </w:r>
            <w:proofErr w:type="spellEnd"/>
            <w:r>
              <w:rPr>
                <w:rFonts w:ascii="Calibri"/>
                <w:spacing w:val="-12"/>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3"/>
                <w:sz w:val="18"/>
              </w:rPr>
              <w:t>osobne</w:t>
            </w:r>
            <w:proofErr w:type="spellEnd"/>
            <w:r>
              <w:rPr>
                <w:rFonts w:ascii="Calibri"/>
                <w:spacing w:val="-10"/>
                <w:sz w:val="18"/>
              </w:rPr>
              <w:t xml:space="preserve"> </w:t>
            </w:r>
            <w:proofErr w:type="spellStart"/>
            <w:r>
              <w:rPr>
                <w:rFonts w:ascii="Calibri"/>
                <w:spacing w:val="-2"/>
                <w:sz w:val="18"/>
              </w:rPr>
              <w:t>usluge</w:t>
            </w:r>
            <w:proofErr w:type="spellEnd"/>
          </w:p>
        </w:tc>
        <w:tc>
          <w:tcPr>
            <w:tcW w:w="1723" w:type="dxa"/>
            <w:tcBorders>
              <w:top w:val="single" w:sz="2" w:space="0" w:color="000000"/>
              <w:left w:val="nil"/>
              <w:bottom w:val="single" w:sz="2" w:space="0" w:color="000000"/>
              <w:right w:val="nil"/>
            </w:tcBorders>
          </w:tcPr>
          <w:p w14:paraId="0CF8D872" w14:textId="77777777" w:rsidR="00B152F3" w:rsidRDefault="00B152F3" w:rsidP="007F09F2">
            <w:pPr>
              <w:pStyle w:val="TableParagraph"/>
              <w:spacing w:before="16"/>
              <w:ind w:left="716"/>
              <w:rPr>
                <w:rFonts w:ascii="Calibri" w:eastAsia="Calibri" w:hAnsi="Calibri" w:cs="Calibri"/>
                <w:sz w:val="18"/>
                <w:szCs w:val="18"/>
              </w:rPr>
            </w:pPr>
            <w:r>
              <w:rPr>
                <w:rFonts w:ascii="Calibri"/>
                <w:spacing w:val="-2"/>
                <w:sz w:val="18"/>
              </w:rPr>
              <w:t>8.727,38</w:t>
            </w:r>
          </w:p>
        </w:tc>
        <w:tc>
          <w:tcPr>
            <w:tcW w:w="1588" w:type="dxa"/>
            <w:tcBorders>
              <w:top w:val="single" w:sz="2" w:space="0" w:color="000000"/>
              <w:left w:val="nil"/>
              <w:bottom w:val="single" w:sz="2" w:space="0" w:color="000000"/>
              <w:right w:val="nil"/>
            </w:tcBorders>
          </w:tcPr>
          <w:p w14:paraId="4194533F" w14:textId="77777777" w:rsidR="00B152F3" w:rsidRDefault="00B152F3" w:rsidP="007F09F2"/>
        </w:tc>
        <w:tc>
          <w:tcPr>
            <w:tcW w:w="1413" w:type="dxa"/>
            <w:tcBorders>
              <w:top w:val="single" w:sz="2" w:space="0" w:color="000000"/>
              <w:left w:val="nil"/>
              <w:bottom w:val="single" w:sz="2" w:space="0" w:color="000000"/>
              <w:right w:val="nil"/>
            </w:tcBorders>
          </w:tcPr>
          <w:p w14:paraId="724A7CD0" w14:textId="77777777" w:rsidR="00B152F3" w:rsidRDefault="00B152F3" w:rsidP="007F09F2">
            <w:pPr>
              <w:pStyle w:val="TableParagraph"/>
              <w:spacing w:before="16"/>
              <w:ind w:left="492"/>
              <w:rPr>
                <w:rFonts w:ascii="Calibri" w:eastAsia="Calibri" w:hAnsi="Calibri" w:cs="Calibri"/>
                <w:sz w:val="18"/>
                <w:szCs w:val="18"/>
              </w:rPr>
            </w:pPr>
            <w:r>
              <w:rPr>
                <w:rFonts w:ascii="Calibri"/>
                <w:spacing w:val="-2"/>
                <w:sz w:val="18"/>
              </w:rPr>
              <w:t>11.770,64</w:t>
            </w:r>
          </w:p>
        </w:tc>
        <w:tc>
          <w:tcPr>
            <w:tcW w:w="1093" w:type="dxa"/>
            <w:tcBorders>
              <w:top w:val="single" w:sz="2" w:space="0" w:color="000000"/>
              <w:left w:val="nil"/>
              <w:bottom w:val="single" w:sz="2" w:space="0" w:color="000000"/>
              <w:right w:val="nil"/>
            </w:tcBorders>
          </w:tcPr>
          <w:p w14:paraId="2EA32B1A" w14:textId="77777777" w:rsidR="00B152F3" w:rsidRDefault="00B152F3" w:rsidP="007F09F2">
            <w:pPr>
              <w:pStyle w:val="TableParagraph"/>
              <w:spacing w:before="16"/>
              <w:ind w:left="188"/>
              <w:rPr>
                <w:rFonts w:ascii="Calibri" w:eastAsia="Calibri" w:hAnsi="Calibri" w:cs="Calibri"/>
                <w:sz w:val="18"/>
                <w:szCs w:val="18"/>
              </w:rPr>
            </w:pPr>
            <w:r>
              <w:rPr>
                <w:rFonts w:ascii="Calibri"/>
                <w:spacing w:val="-2"/>
                <w:sz w:val="18"/>
              </w:rPr>
              <w:t>134,87%</w:t>
            </w:r>
          </w:p>
        </w:tc>
        <w:tc>
          <w:tcPr>
            <w:tcW w:w="1143" w:type="dxa"/>
            <w:vMerge/>
            <w:tcBorders>
              <w:left w:val="nil"/>
              <w:right w:val="nil"/>
            </w:tcBorders>
          </w:tcPr>
          <w:p w14:paraId="44B961E2" w14:textId="77777777" w:rsidR="00B152F3" w:rsidRDefault="00B152F3" w:rsidP="007F09F2"/>
        </w:tc>
      </w:tr>
      <w:tr w:rsidR="00B152F3" w14:paraId="0AB60D25" w14:textId="77777777" w:rsidTr="007F09F2">
        <w:trPr>
          <w:trHeight w:hRule="exact" w:val="270"/>
        </w:trPr>
        <w:tc>
          <w:tcPr>
            <w:tcW w:w="990" w:type="dxa"/>
            <w:tcBorders>
              <w:top w:val="single" w:sz="2" w:space="0" w:color="000000"/>
              <w:left w:val="nil"/>
              <w:bottom w:val="single" w:sz="2" w:space="0" w:color="000000"/>
              <w:right w:val="nil"/>
            </w:tcBorders>
          </w:tcPr>
          <w:p w14:paraId="18A653F2"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3238</w:t>
            </w:r>
          </w:p>
        </w:tc>
        <w:tc>
          <w:tcPr>
            <w:tcW w:w="6880" w:type="dxa"/>
            <w:tcBorders>
              <w:top w:val="single" w:sz="2" w:space="0" w:color="000000"/>
              <w:left w:val="nil"/>
              <w:bottom w:val="single" w:sz="2" w:space="0" w:color="000000"/>
              <w:right w:val="nil"/>
            </w:tcBorders>
          </w:tcPr>
          <w:p w14:paraId="3FEF24C2"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Računalne</w:t>
            </w:r>
            <w:proofErr w:type="spellEnd"/>
            <w:r>
              <w:rPr>
                <w:rFonts w:ascii="Calibri" w:hAnsi="Calibri"/>
                <w:spacing w:val="-15"/>
                <w:sz w:val="18"/>
              </w:rPr>
              <w:t xml:space="preserve"> </w:t>
            </w:r>
            <w:proofErr w:type="spellStart"/>
            <w:r>
              <w:rPr>
                <w:rFonts w:ascii="Calibri" w:hAnsi="Calibri"/>
                <w:spacing w:val="-2"/>
                <w:sz w:val="18"/>
              </w:rPr>
              <w:t>usluge</w:t>
            </w:r>
            <w:proofErr w:type="spellEnd"/>
          </w:p>
        </w:tc>
        <w:tc>
          <w:tcPr>
            <w:tcW w:w="1723" w:type="dxa"/>
            <w:tcBorders>
              <w:top w:val="single" w:sz="2" w:space="0" w:color="000000"/>
              <w:left w:val="nil"/>
              <w:bottom w:val="single" w:sz="2" w:space="0" w:color="000000"/>
              <w:right w:val="nil"/>
            </w:tcBorders>
          </w:tcPr>
          <w:p w14:paraId="54620902"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13.187,02</w:t>
            </w:r>
          </w:p>
        </w:tc>
        <w:tc>
          <w:tcPr>
            <w:tcW w:w="1588" w:type="dxa"/>
            <w:tcBorders>
              <w:top w:val="single" w:sz="2" w:space="0" w:color="000000"/>
              <w:left w:val="nil"/>
              <w:bottom w:val="single" w:sz="2" w:space="0" w:color="000000"/>
              <w:right w:val="nil"/>
            </w:tcBorders>
          </w:tcPr>
          <w:p w14:paraId="50006618" w14:textId="77777777" w:rsidR="00B152F3" w:rsidRDefault="00B152F3" w:rsidP="007F09F2"/>
        </w:tc>
        <w:tc>
          <w:tcPr>
            <w:tcW w:w="1413" w:type="dxa"/>
            <w:tcBorders>
              <w:top w:val="single" w:sz="2" w:space="0" w:color="000000"/>
              <w:left w:val="nil"/>
              <w:bottom w:val="single" w:sz="2" w:space="0" w:color="000000"/>
              <w:right w:val="nil"/>
            </w:tcBorders>
          </w:tcPr>
          <w:p w14:paraId="3A5994CA"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17.158,80</w:t>
            </w:r>
          </w:p>
        </w:tc>
        <w:tc>
          <w:tcPr>
            <w:tcW w:w="1093" w:type="dxa"/>
            <w:tcBorders>
              <w:top w:val="single" w:sz="2" w:space="0" w:color="000000"/>
              <w:left w:val="nil"/>
              <w:bottom w:val="single" w:sz="2" w:space="0" w:color="000000"/>
              <w:right w:val="nil"/>
            </w:tcBorders>
          </w:tcPr>
          <w:p w14:paraId="19ADDCB5"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130,12%</w:t>
            </w:r>
          </w:p>
        </w:tc>
        <w:tc>
          <w:tcPr>
            <w:tcW w:w="1143" w:type="dxa"/>
            <w:vMerge/>
            <w:tcBorders>
              <w:left w:val="nil"/>
              <w:right w:val="nil"/>
            </w:tcBorders>
          </w:tcPr>
          <w:p w14:paraId="3DF8BEA1" w14:textId="77777777" w:rsidR="00B152F3" w:rsidRDefault="00B152F3" w:rsidP="007F09F2"/>
        </w:tc>
      </w:tr>
      <w:tr w:rsidR="00B152F3" w14:paraId="4A0958AE" w14:textId="77777777" w:rsidTr="007F09F2">
        <w:trPr>
          <w:trHeight w:hRule="exact" w:val="270"/>
        </w:trPr>
        <w:tc>
          <w:tcPr>
            <w:tcW w:w="990" w:type="dxa"/>
            <w:tcBorders>
              <w:top w:val="single" w:sz="2" w:space="0" w:color="000000"/>
              <w:left w:val="nil"/>
              <w:bottom w:val="single" w:sz="2" w:space="0" w:color="000000"/>
              <w:right w:val="nil"/>
            </w:tcBorders>
          </w:tcPr>
          <w:p w14:paraId="0522F214"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3239</w:t>
            </w:r>
          </w:p>
        </w:tc>
        <w:tc>
          <w:tcPr>
            <w:tcW w:w="6880" w:type="dxa"/>
            <w:tcBorders>
              <w:top w:val="single" w:sz="2" w:space="0" w:color="000000"/>
              <w:left w:val="nil"/>
              <w:bottom w:val="single" w:sz="2" w:space="0" w:color="000000"/>
              <w:right w:val="nil"/>
            </w:tcBorders>
          </w:tcPr>
          <w:p w14:paraId="28AD8E22"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Ostale</w:t>
            </w:r>
            <w:proofErr w:type="spellEnd"/>
            <w:r>
              <w:rPr>
                <w:rFonts w:ascii="Calibri"/>
                <w:spacing w:val="-12"/>
                <w:sz w:val="18"/>
              </w:rPr>
              <w:t xml:space="preserve"> </w:t>
            </w:r>
            <w:proofErr w:type="spellStart"/>
            <w:r>
              <w:rPr>
                <w:rFonts w:ascii="Calibri"/>
                <w:spacing w:val="-2"/>
                <w:sz w:val="18"/>
              </w:rPr>
              <w:t>usluge</w:t>
            </w:r>
            <w:proofErr w:type="spellEnd"/>
          </w:p>
        </w:tc>
        <w:tc>
          <w:tcPr>
            <w:tcW w:w="1723" w:type="dxa"/>
            <w:tcBorders>
              <w:top w:val="single" w:sz="2" w:space="0" w:color="000000"/>
              <w:left w:val="nil"/>
              <w:bottom w:val="single" w:sz="2" w:space="0" w:color="000000"/>
              <w:right w:val="nil"/>
            </w:tcBorders>
          </w:tcPr>
          <w:p w14:paraId="25326FEA" w14:textId="77777777" w:rsidR="00B152F3" w:rsidRDefault="00B152F3" w:rsidP="007F09F2">
            <w:pPr>
              <w:pStyle w:val="TableParagraph"/>
              <w:spacing w:before="15"/>
              <w:ind w:left="1036"/>
              <w:rPr>
                <w:rFonts w:ascii="Calibri" w:eastAsia="Calibri" w:hAnsi="Calibri" w:cs="Calibri"/>
                <w:sz w:val="18"/>
                <w:szCs w:val="18"/>
              </w:rPr>
            </w:pPr>
            <w:r>
              <w:rPr>
                <w:rFonts w:ascii="Calibri"/>
                <w:spacing w:val="-2"/>
                <w:sz w:val="18"/>
              </w:rPr>
              <w:t>0,00</w:t>
            </w:r>
          </w:p>
        </w:tc>
        <w:tc>
          <w:tcPr>
            <w:tcW w:w="1588" w:type="dxa"/>
            <w:tcBorders>
              <w:top w:val="single" w:sz="2" w:space="0" w:color="000000"/>
              <w:left w:val="nil"/>
              <w:bottom w:val="single" w:sz="2" w:space="0" w:color="000000"/>
              <w:right w:val="nil"/>
            </w:tcBorders>
          </w:tcPr>
          <w:p w14:paraId="1AFC3B60" w14:textId="77777777" w:rsidR="00B152F3" w:rsidRDefault="00B152F3" w:rsidP="007F09F2"/>
        </w:tc>
        <w:tc>
          <w:tcPr>
            <w:tcW w:w="1413" w:type="dxa"/>
            <w:tcBorders>
              <w:top w:val="single" w:sz="2" w:space="0" w:color="000000"/>
              <w:left w:val="nil"/>
              <w:bottom w:val="single" w:sz="2" w:space="0" w:color="000000"/>
              <w:right w:val="nil"/>
            </w:tcBorders>
          </w:tcPr>
          <w:p w14:paraId="597EA3C5" w14:textId="77777777" w:rsidR="00B152F3" w:rsidRDefault="00B152F3" w:rsidP="007F09F2">
            <w:pPr>
              <w:pStyle w:val="TableParagraph"/>
              <w:spacing w:before="15"/>
              <w:ind w:left="900"/>
              <w:rPr>
                <w:rFonts w:ascii="Calibri" w:eastAsia="Calibri" w:hAnsi="Calibri" w:cs="Calibri"/>
                <w:sz w:val="18"/>
                <w:szCs w:val="18"/>
              </w:rPr>
            </w:pPr>
            <w:r>
              <w:rPr>
                <w:rFonts w:ascii="Calibri"/>
                <w:spacing w:val="-2"/>
                <w:sz w:val="18"/>
              </w:rPr>
              <w:t>0,00</w:t>
            </w:r>
          </w:p>
        </w:tc>
        <w:tc>
          <w:tcPr>
            <w:tcW w:w="1093" w:type="dxa"/>
            <w:tcBorders>
              <w:top w:val="single" w:sz="2" w:space="0" w:color="000000"/>
              <w:left w:val="nil"/>
              <w:bottom w:val="single" w:sz="2" w:space="0" w:color="000000"/>
              <w:right w:val="nil"/>
            </w:tcBorders>
          </w:tcPr>
          <w:p w14:paraId="6A5DAADC" w14:textId="77777777" w:rsidR="00B152F3" w:rsidRDefault="00B152F3" w:rsidP="007F09F2">
            <w:pPr>
              <w:pStyle w:val="TableParagraph"/>
              <w:spacing w:before="15"/>
              <w:ind w:left="370"/>
              <w:rPr>
                <w:rFonts w:ascii="Calibri" w:eastAsia="Calibri" w:hAnsi="Calibri" w:cs="Calibri"/>
                <w:sz w:val="18"/>
                <w:szCs w:val="18"/>
              </w:rPr>
            </w:pPr>
            <w:r>
              <w:rPr>
                <w:rFonts w:ascii="Calibri"/>
                <w:spacing w:val="-2"/>
                <w:sz w:val="18"/>
              </w:rPr>
              <w:t>0,00%</w:t>
            </w:r>
          </w:p>
        </w:tc>
        <w:tc>
          <w:tcPr>
            <w:tcW w:w="1143" w:type="dxa"/>
            <w:vMerge/>
            <w:tcBorders>
              <w:left w:val="nil"/>
              <w:right w:val="nil"/>
            </w:tcBorders>
          </w:tcPr>
          <w:p w14:paraId="2670A226" w14:textId="77777777" w:rsidR="00B152F3" w:rsidRDefault="00B152F3" w:rsidP="007F09F2"/>
        </w:tc>
      </w:tr>
      <w:tr w:rsidR="00B152F3" w14:paraId="4CED758A" w14:textId="77777777" w:rsidTr="007F09F2">
        <w:trPr>
          <w:trHeight w:hRule="exact" w:val="270"/>
        </w:trPr>
        <w:tc>
          <w:tcPr>
            <w:tcW w:w="990" w:type="dxa"/>
            <w:tcBorders>
              <w:top w:val="single" w:sz="2" w:space="0" w:color="000000"/>
              <w:left w:val="nil"/>
              <w:bottom w:val="single" w:sz="2" w:space="0" w:color="000000"/>
              <w:right w:val="nil"/>
            </w:tcBorders>
          </w:tcPr>
          <w:p w14:paraId="639BF2FC"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329</w:t>
            </w:r>
          </w:p>
        </w:tc>
        <w:tc>
          <w:tcPr>
            <w:tcW w:w="6880" w:type="dxa"/>
            <w:tcBorders>
              <w:top w:val="single" w:sz="2" w:space="0" w:color="000000"/>
              <w:left w:val="nil"/>
              <w:bottom w:val="single" w:sz="2" w:space="0" w:color="000000"/>
              <w:right w:val="nil"/>
            </w:tcBorders>
          </w:tcPr>
          <w:p w14:paraId="70C59D56"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Ostali</w:t>
            </w:r>
            <w:proofErr w:type="spellEnd"/>
            <w:r>
              <w:rPr>
                <w:rFonts w:ascii="Calibri"/>
                <w:spacing w:val="-14"/>
                <w:sz w:val="18"/>
              </w:rPr>
              <w:t xml:space="preserve"> </w:t>
            </w:r>
            <w:proofErr w:type="spellStart"/>
            <w:r>
              <w:rPr>
                <w:rFonts w:ascii="Calibri"/>
                <w:spacing w:val="-2"/>
                <w:sz w:val="18"/>
              </w:rPr>
              <w:t>nespomenuti</w:t>
            </w:r>
            <w:proofErr w:type="spellEnd"/>
            <w:r>
              <w:rPr>
                <w:rFonts w:ascii="Calibri"/>
                <w:spacing w:val="-10"/>
                <w:sz w:val="18"/>
              </w:rPr>
              <w:t xml:space="preserve"> </w:t>
            </w:r>
            <w:proofErr w:type="spellStart"/>
            <w:r>
              <w:rPr>
                <w:rFonts w:ascii="Calibri"/>
                <w:spacing w:val="-2"/>
                <w:sz w:val="18"/>
              </w:rPr>
              <w:t>rashodi</w:t>
            </w:r>
            <w:proofErr w:type="spellEnd"/>
            <w:r>
              <w:rPr>
                <w:rFonts w:ascii="Calibri"/>
                <w:spacing w:val="-14"/>
                <w:sz w:val="18"/>
              </w:rPr>
              <w:t xml:space="preserve"> </w:t>
            </w:r>
            <w:proofErr w:type="spellStart"/>
            <w:r>
              <w:rPr>
                <w:rFonts w:ascii="Calibri"/>
                <w:spacing w:val="-2"/>
                <w:sz w:val="18"/>
              </w:rPr>
              <w:t>poslovanja</w:t>
            </w:r>
            <w:proofErr w:type="spellEnd"/>
          </w:p>
        </w:tc>
        <w:tc>
          <w:tcPr>
            <w:tcW w:w="1723" w:type="dxa"/>
            <w:tcBorders>
              <w:top w:val="single" w:sz="2" w:space="0" w:color="000000"/>
              <w:left w:val="nil"/>
              <w:bottom w:val="single" w:sz="2" w:space="0" w:color="000000"/>
              <w:right w:val="nil"/>
            </w:tcBorders>
          </w:tcPr>
          <w:p w14:paraId="6831ECBE"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271.349,87</w:t>
            </w:r>
          </w:p>
        </w:tc>
        <w:tc>
          <w:tcPr>
            <w:tcW w:w="1588" w:type="dxa"/>
            <w:tcBorders>
              <w:top w:val="single" w:sz="2" w:space="0" w:color="000000"/>
              <w:left w:val="nil"/>
              <w:bottom w:val="single" w:sz="2" w:space="0" w:color="000000"/>
              <w:right w:val="nil"/>
            </w:tcBorders>
          </w:tcPr>
          <w:p w14:paraId="5E5422A4" w14:textId="77777777" w:rsidR="00B152F3" w:rsidRDefault="00B152F3" w:rsidP="007F09F2"/>
        </w:tc>
        <w:tc>
          <w:tcPr>
            <w:tcW w:w="1413" w:type="dxa"/>
            <w:tcBorders>
              <w:top w:val="single" w:sz="2" w:space="0" w:color="000000"/>
              <w:left w:val="nil"/>
              <w:bottom w:val="single" w:sz="2" w:space="0" w:color="000000"/>
              <w:right w:val="nil"/>
            </w:tcBorders>
          </w:tcPr>
          <w:p w14:paraId="5CC1E3D0"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31.530,87</w:t>
            </w:r>
          </w:p>
        </w:tc>
        <w:tc>
          <w:tcPr>
            <w:tcW w:w="1093" w:type="dxa"/>
            <w:tcBorders>
              <w:top w:val="single" w:sz="2" w:space="0" w:color="000000"/>
              <w:left w:val="nil"/>
              <w:bottom w:val="single" w:sz="2" w:space="0" w:color="000000"/>
              <w:right w:val="nil"/>
            </w:tcBorders>
          </w:tcPr>
          <w:p w14:paraId="154D9488" w14:textId="77777777" w:rsidR="00B152F3" w:rsidRDefault="00B152F3" w:rsidP="007F09F2">
            <w:pPr>
              <w:pStyle w:val="TableParagraph"/>
              <w:spacing w:before="15"/>
              <w:ind w:left="280"/>
              <w:rPr>
                <w:rFonts w:ascii="Calibri" w:eastAsia="Calibri" w:hAnsi="Calibri" w:cs="Calibri"/>
                <w:sz w:val="18"/>
                <w:szCs w:val="18"/>
              </w:rPr>
            </w:pPr>
            <w:r>
              <w:rPr>
                <w:rFonts w:ascii="Calibri"/>
                <w:spacing w:val="-2"/>
                <w:sz w:val="18"/>
              </w:rPr>
              <w:t>11,62%</w:t>
            </w:r>
          </w:p>
        </w:tc>
        <w:tc>
          <w:tcPr>
            <w:tcW w:w="1143" w:type="dxa"/>
            <w:vMerge/>
            <w:tcBorders>
              <w:left w:val="nil"/>
              <w:right w:val="nil"/>
            </w:tcBorders>
          </w:tcPr>
          <w:p w14:paraId="5C47E372" w14:textId="77777777" w:rsidR="00B152F3" w:rsidRDefault="00B152F3" w:rsidP="007F09F2"/>
        </w:tc>
      </w:tr>
      <w:tr w:rsidR="00B152F3" w14:paraId="733F0A0F" w14:textId="77777777" w:rsidTr="007F09F2">
        <w:trPr>
          <w:trHeight w:hRule="exact" w:val="270"/>
        </w:trPr>
        <w:tc>
          <w:tcPr>
            <w:tcW w:w="990" w:type="dxa"/>
            <w:tcBorders>
              <w:top w:val="single" w:sz="2" w:space="0" w:color="000000"/>
              <w:left w:val="nil"/>
              <w:bottom w:val="single" w:sz="2" w:space="0" w:color="000000"/>
              <w:right w:val="nil"/>
            </w:tcBorders>
          </w:tcPr>
          <w:p w14:paraId="4CC302E7"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3291</w:t>
            </w:r>
          </w:p>
        </w:tc>
        <w:tc>
          <w:tcPr>
            <w:tcW w:w="6880" w:type="dxa"/>
            <w:tcBorders>
              <w:top w:val="single" w:sz="2" w:space="0" w:color="000000"/>
              <w:left w:val="nil"/>
              <w:bottom w:val="single" w:sz="2" w:space="0" w:color="000000"/>
              <w:right w:val="nil"/>
            </w:tcBorders>
          </w:tcPr>
          <w:p w14:paraId="7053349A"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r>
              <w:rPr>
                <w:rFonts w:ascii="Calibri" w:hAnsi="Calibri"/>
                <w:sz w:val="18"/>
              </w:rPr>
              <w:t>za</w:t>
            </w:r>
            <w:r>
              <w:rPr>
                <w:rFonts w:ascii="Calibri" w:hAnsi="Calibri"/>
                <w:spacing w:val="-7"/>
                <w:sz w:val="18"/>
              </w:rPr>
              <w:t xml:space="preserve"> </w:t>
            </w:r>
            <w:r>
              <w:rPr>
                <w:rFonts w:ascii="Calibri" w:hAnsi="Calibri"/>
                <w:spacing w:val="-1"/>
                <w:sz w:val="18"/>
              </w:rPr>
              <w:t>rad</w:t>
            </w:r>
            <w:r>
              <w:rPr>
                <w:rFonts w:ascii="Calibri" w:hAnsi="Calibri"/>
                <w:spacing w:val="-9"/>
                <w:sz w:val="18"/>
              </w:rPr>
              <w:t xml:space="preserve"> </w:t>
            </w:r>
            <w:proofErr w:type="spellStart"/>
            <w:r>
              <w:rPr>
                <w:rFonts w:ascii="Calibri" w:hAnsi="Calibri"/>
                <w:spacing w:val="-2"/>
                <w:sz w:val="18"/>
              </w:rPr>
              <w:t>predstavničkih</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1"/>
                <w:sz w:val="18"/>
              </w:rPr>
              <w:t>izvršnih</w:t>
            </w:r>
            <w:proofErr w:type="spellEnd"/>
            <w:r>
              <w:rPr>
                <w:rFonts w:ascii="Calibri" w:hAnsi="Calibri"/>
                <w:spacing w:val="-10"/>
                <w:sz w:val="18"/>
              </w:rPr>
              <w:t xml:space="preserve"> </w:t>
            </w:r>
            <w:proofErr w:type="spellStart"/>
            <w:r>
              <w:rPr>
                <w:rFonts w:ascii="Calibri" w:hAnsi="Calibri"/>
                <w:sz w:val="18"/>
              </w:rPr>
              <w:t>tijela</w:t>
            </w:r>
            <w:proofErr w:type="spellEnd"/>
            <w:r>
              <w:rPr>
                <w:rFonts w:ascii="Calibri" w:hAnsi="Calibri"/>
                <w:sz w:val="18"/>
              </w:rPr>
              <w:t>,</w:t>
            </w:r>
            <w:r>
              <w:rPr>
                <w:rFonts w:ascii="Calibri" w:hAnsi="Calibri"/>
                <w:spacing w:val="-11"/>
                <w:sz w:val="18"/>
              </w:rPr>
              <w:t xml:space="preserve"> </w:t>
            </w:r>
            <w:proofErr w:type="spellStart"/>
            <w:r>
              <w:rPr>
                <w:rFonts w:ascii="Calibri" w:hAnsi="Calibri"/>
                <w:spacing w:val="-2"/>
                <w:sz w:val="18"/>
              </w:rPr>
              <w:t>povjerenstava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1"/>
                <w:sz w:val="18"/>
              </w:rPr>
              <w:t>slično</w:t>
            </w:r>
            <w:proofErr w:type="spellEnd"/>
          </w:p>
        </w:tc>
        <w:tc>
          <w:tcPr>
            <w:tcW w:w="1723" w:type="dxa"/>
            <w:tcBorders>
              <w:top w:val="single" w:sz="2" w:space="0" w:color="000000"/>
              <w:left w:val="nil"/>
              <w:bottom w:val="single" w:sz="2" w:space="0" w:color="000000"/>
              <w:right w:val="nil"/>
            </w:tcBorders>
          </w:tcPr>
          <w:p w14:paraId="4315EC3C" w14:textId="77777777" w:rsidR="00B152F3" w:rsidRDefault="00B152F3" w:rsidP="007F09F2">
            <w:pPr>
              <w:pStyle w:val="TableParagraph"/>
              <w:spacing w:before="15"/>
              <w:ind w:left="716"/>
              <w:rPr>
                <w:rFonts w:ascii="Calibri" w:eastAsia="Calibri" w:hAnsi="Calibri" w:cs="Calibri"/>
                <w:sz w:val="18"/>
                <w:szCs w:val="18"/>
              </w:rPr>
            </w:pPr>
            <w:r>
              <w:rPr>
                <w:rFonts w:ascii="Calibri"/>
                <w:spacing w:val="-2"/>
                <w:sz w:val="18"/>
              </w:rPr>
              <w:t>3.738,19</w:t>
            </w:r>
          </w:p>
        </w:tc>
        <w:tc>
          <w:tcPr>
            <w:tcW w:w="1588" w:type="dxa"/>
            <w:tcBorders>
              <w:top w:val="single" w:sz="2" w:space="0" w:color="000000"/>
              <w:left w:val="nil"/>
              <w:bottom w:val="single" w:sz="2" w:space="0" w:color="000000"/>
              <w:right w:val="nil"/>
            </w:tcBorders>
          </w:tcPr>
          <w:p w14:paraId="3B14900A" w14:textId="77777777" w:rsidR="00B152F3" w:rsidRDefault="00B152F3" w:rsidP="007F09F2"/>
        </w:tc>
        <w:tc>
          <w:tcPr>
            <w:tcW w:w="1413" w:type="dxa"/>
            <w:tcBorders>
              <w:top w:val="single" w:sz="2" w:space="0" w:color="000000"/>
              <w:left w:val="nil"/>
              <w:bottom w:val="single" w:sz="2" w:space="0" w:color="000000"/>
              <w:right w:val="nil"/>
            </w:tcBorders>
          </w:tcPr>
          <w:p w14:paraId="1EE6AC19" w14:textId="77777777" w:rsidR="00B152F3" w:rsidRDefault="00B152F3" w:rsidP="007F09F2">
            <w:pPr>
              <w:pStyle w:val="TableParagraph"/>
              <w:spacing w:before="15"/>
              <w:ind w:left="720"/>
              <w:rPr>
                <w:rFonts w:ascii="Calibri" w:eastAsia="Calibri" w:hAnsi="Calibri" w:cs="Calibri"/>
                <w:sz w:val="18"/>
                <w:szCs w:val="18"/>
              </w:rPr>
            </w:pPr>
            <w:r>
              <w:rPr>
                <w:rFonts w:ascii="Calibri"/>
                <w:spacing w:val="-2"/>
                <w:sz w:val="18"/>
              </w:rPr>
              <w:t>236,12</w:t>
            </w:r>
          </w:p>
        </w:tc>
        <w:tc>
          <w:tcPr>
            <w:tcW w:w="1093" w:type="dxa"/>
            <w:tcBorders>
              <w:top w:val="single" w:sz="2" w:space="0" w:color="000000"/>
              <w:left w:val="nil"/>
              <w:bottom w:val="single" w:sz="2" w:space="0" w:color="000000"/>
              <w:right w:val="nil"/>
            </w:tcBorders>
          </w:tcPr>
          <w:p w14:paraId="1264F41B" w14:textId="77777777" w:rsidR="00B152F3" w:rsidRDefault="00B152F3" w:rsidP="007F09F2">
            <w:pPr>
              <w:pStyle w:val="TableParagraph"/>
              <w:spacing w:before="15"/>
              <w:ind w:left="370"/>
              <w:rPr>
                <w:rFonts w:ascii="Calibri" w:eastAsia="Calibri" w:hAnsi="Calibri" w:cs="Calibri"/>
                <w:sz w:val="18"/>
                <w:szCs w:val="18"/>
              </w:rPr>
            </w:pPr>
            <w:r>
              <w:rPr>
                <w:rFonts w:ascii="Calibri"/>
                <w:spacing w:val="-2"/>
                <w:sz w:val="18"/>
              </w:rPr>
              <w:t>6,32%</w:t>
            </w:r>
          </w:p>
        </w:tc>
        <w:tc>
          <w:tcPr>
            <w:tcW w:w="1143" w:type="dxa"/>
            <w:vMerge/>
            <w:tcBorders>
              <w:left w:val="nil"/>
              <w:right w:val="nil"/>
            </w:tcBorders>
          </w:tcPr>
          <w:p w14:paraId="45F56C0D" w14:textId="77777777" w:rsidR="00B152F3" w:rsidRDefault="00B152F3" w:rsidP="007F09F2"/>
        </w:tc>
      </w:tr>
      <w:tr w:rsidR="00B152F3" w14:paraId="5F641B40" w14:textId="77777777" w:rsidTr="007F09F2">
        <w:trPr>
          <w:trHeight w:hRule="exact" w:val="270"/>
        </w:trPr>
        <w:tc>
          <w:tcPr>
            <w:tcW w:w="990" w:type="dxa"/>
            <w:tcBorders>
              <w:top w:val="single" w:sz="2" w:space="0" w:color="000000"/>
              <w:left w:val="nil"/>
              <w:bottom w:val="single" w:sz="2" w:space="0" w:color="000000"/>
              <w:right w:val="nil"/>
            </w:tcBorders>
          </w:tcPr>
          <w:p w14:paraId="5471CB66"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3292</w:t>
            </w:r>
          </w:p>
        </w:tc>
        <w:tc>
          <w:tcPr>
            <w:tcW w:w="6880" w:type="dxa"/>
            <w:tcBorders>
              <w:top w:val="single" w:sz="2" w:space="0" w:color="000000"/>
              <w:left w:val="nil"/>
              <w:bottom w:val="single" w:sz="2" w:space="0" w:color="000000"/>
              <w:right w:val="nil"/>
            </w:tcBorders>
          </w:tcPr>
          <w:p w14:paraId="2C94DBE7"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1"/>
                <w:sz w:val="18"/>
              </w:rPr>
              <w:t>Premije</w:t>
            </w:r>
            <w:proofErr w:type="spellEnd"/>
            <w:r>
              <w:rPr>
                <w:rFonts w:ascii="Calibri"/>
                <w:spacing w:val="-14"/>
                <w:sz w:val="18"/>
              </w:rPr>
              <w:t xml:space="preserve"> </w:t>
            </w:r>
            <w:proofErr w:type="spellStart"/>
            <w:r>
              <w:rPr>
                <w:rFonts w:ascii="Calibri"/>
                <w:spacing w:val="-2"/>
                <w:sz w:val="18"/>
              </w:rPr>
              <w:t>osiguranja</w:t>
            </w:r>
            <w:proofErr w:type="spellEnd"/>
          </w:p>
        </w:tc>
        <w:tc>
          <w:tcPr>
            <w:tcW w:w="1723" w:type="dxa"/>
            <w:tcBorders>
              <w:top w:val="single" w:sz="2" w:space="0" w:color="000000"/>
              <w:left w:val="nil"/>
              <w:bottom w:val="single" w:sz="2" w:space="0" w:color="000000"/>
              <w:right w:val="nil"/>
            </w:tcBorders>
          </w:tcPr>
          <w:p w14:paraId="65C4EA35"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13.243,74</w:t>
            </w:r>
          </w:p>
        </w:tc>
        <w:tc>
          <w:tcPr>
            <w:tcW w:w="1588" w:type="dxa"/>
            <w:tcBorders>
              <w:top w:val="single" w:sz="2" w:space="0" w:color="000000"/>
              <w:left w:val="nil"/>
              <w:bottom w:val="single" w:sz="2" w:space="0" w:color="000000"/>
              <w:right w:val="nil"/>
            </w:tcBorders>
          </w:tcPr>
          <w:p w14:paraId="4E59E36C" w14:textId="77777777" w:rsidR="00B152F3" w:rsidRDefault="00B152F3" w:rsidP="007F09F2"/>
        </w:tc>
        <w:tc>
          <w:tcPr>
            <w:tcW w:w="1413" w:type="dxa"/>
            <w:tcBorders>
              <w:top w:val="single" w:sz="2" w:space="0" w:color="000000"/>
              <w:left w:val="nil"/>
              <w:bottom w:val="single" w:sz="2" w:space="0" w:color="000000"/>
              <w:right w:val="nil"/>
            </w:tcBorders>
          </w:tcPr>
          <w:p w14:paraId="69767CD9"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15.789,14</w:t>
            </w:r>
          </w:p>
        </w:tc>
        <w:tc>
          <w:tcPr>
            <w:tcW w:w="1093" w:type="dxa"/>
            <w:tcBorders>
              <w:top w:val="single" w:sz="2" w:space="0" w:color="000000"/>
              <w:left w:val="nil"/>
              <w:bottom w:val="single" w:sz="2" w:space="0" w:color="000000"/>
              <w:right w:val="nil"/>
            </w:tcBorders>
          </w:tcPr>
          <w:p w14:paraId="01A09024"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119,22%</w:t>
            </w:r>
          </w:p>
        </w:tc>
        <w:tc>
          <w:tcPr>
            <w:tcW w:w="1143" w:type="dxa"/>
            <w:vMerge/>
            <w:tcBorders>
              <w:left w:val="nil"/>
              <w:right w:val="nil"/>
            </w:tcBorders>
          </w:tcPr>
          <w:p w14:paraId="07C6597F" w14:textId="77777777" w:rsidR="00B152F3" w:rsidRDefault="00B152F3" w:rsidP="007F09F2"/>
        </w:tc>
      </w:tr>
      <w:tr w:rsidR="00B152F3" w14:paraId="2B75F613" w14:textId="77777777" w:rsidTr="007F09F2">
        <w:trPr>
          <w:trHeight w:hRule="exact" w:val="270"/>
        </w:trPr>
        <w:tc>
          <w:tcPr>
            <w:tcW w:w="990" w:type="dxa"/>
            <w:tcBorders>
              <w:top w:val="single" w:sz="2" w:space="0" w:color="000000"/>
              <w:left w:val="nil"/>
              <w:bottom w:val="single" w:sz="2" w:space="0" w:color="000000"/>
              <w:right w:val="nil"/>
            </w:tcBorders>
          </w:tcPr>
          <w:p w14:paraId="1E7661D9"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3293</w:t>
            </w:r>
          </w:p>
        </w:tc>
        <w:tc>
          <w:tcPr>
            <w:tcW w:w="6880" w:type="dxa"/>
            <w:tcBorders>
              <w:top w:val="single" w:sz="2" w:space="0" w:color="000000"/>
              <w:left w:val="nil"/>
              <w:bottom w:val="single" w:sz="2" w:space="0" w:color="000000"/>
              <w:right w:val="nil"/>
            </w:tcBorders>
          </w:tcPr>
          <w:p w14:paraId="3E9479BB"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Reprezentacija</w:t>
            </w:r>
            <w:proofErr w:type="spellEnd"/>
          </w:p>
        </w:tc>
        <w:tc>
          <w:tcPr>
            <w:tcW w:w="1723" w:type="dxa"/>
            <w:tcBorders>
              <w:top w:val="single" w:sz="2" w:space="0" w:color="000000"/>
              <w:left w:val="nil"/>
              <w:bottom w:val="single" w:sz="2" w:space="0" w:color="000000"/>
              <w:right w:val="nil"/>
            </w:tcBorders>
          </w:tcPr>
          <w:p w14:paraId="610EC1BD" w14:textId="77777777" w:rsidR="00B152F3" w:rsidRDefault="00B152F3" w:rsidP="007F09F2">
            <w:pPr>
              <w:pStyle w:val="TableParagraph"/>
              <w:spacing w:before="17"/>
              <w:ind w:left="716"/>
              <w:rPr>
                <w:rFonts w:ascii="Calibri" w:eastAsia="Calibri" w:hAnsi="Calibri" w:cs="Calibri"/>
                <w:sz w:val="18"/>
                <w:szCs w:val="18"/>
              </w:rPr>
            </w:pPr>
            <w:r>
              <w:rPr>
                <w:rFonts w:ascii="Calibri"/>
                <w:spacing w:val="-2"/>
                <w:sz w:val="18"/>
              </w:rPr>
              <w:t>8.852,50</w:t>
            </w:r>
          </w:p>
        </w:tc>
        <w:tc>
          <w:tcPr>
            <w:tcW w:w="1588" w:type="dxa"/>
            <w:tcBorders>
              <w:top w:val="single" w:sz="2" w:space="0" w:color="000000"/>
              <w:left w:val="nil"/>
              <w:bottom w:val="single" w:sz="2" w:space="0" w:color="000000"/>
              <w:right w:val="nil"/>
            </w:tcBorders>
          </w:tcPr>
          <w:p w14:paraId="0E2B6274" w14:textId="77777777" w:rsidR="00B152F3" w:rsidRDefault="00B152F3" w:rsidP="007F09F2"/>
        </w:tc>
        <w:tc>
          <w:tcPr>
            <w:tcW w:w="1413" w:type="dxa"/>
            <w:tcBorders>
              <w:top w:val="single" w:sz="2" w:space="0" w:color="000000"/>
              <w:left w:val="nil"/>
              <w:bottom w:val="single" w:sz="2" w:space="0" w:color="000000"/>
              <w:right w:val="nil"/>
            </w:tcBorders>
          </w:tcPr>
          <w:p w14:paraId="316CBA1C" w14:textId="77777777" w:rsidR="00B152F3" w:rsidRDefault="00B152F3" w:rsidP="007F09F2">
            <w:pPr>
              <w:pStyle w:val="TableParagraph"/>
              <w:spacing w:before="17"/>
              <w:ind w:left="584"/>
              <w:rPr>
                <w:rFonts w:ascii="Calibri" w:eastAsia="Calibri" w:hAnsi="Calibri" w:cs="Calibri"/>
                <w:sz w:val="18"/>
                <w:szCs w:val="18"/>
              </w:rPr>
            </w:pPr>
            <w:r>
              <w:rPr>
                <w:rFonts w:ascii="Calibri"/>
                <w:spacing w:val="-2"/>
                <w:sz w:val="18"/>
              </w:rPr>
              <w:t>9.088,01</w:t>
            </w:r>
          </w:p>
        </w:tc>
        <w:tc>
          <w:tcPr>
            <w:tcW w:w="1093" w:type="dxa"/>
            <w:tcBorders>
              <w:top w:val="single" w:sz="2" w:space="0" w:color="000000"/>
              <w:left w:val="nil"/>
              <w:bottom w:val="single" w:sz="2" w:space="0" w:color="000000"/>
              <w:right w:val="nil"/>
            </w:tcBorders>
          </w:tcPr>
          <w:p w14:paraId="332C7FF7" w14:textId="77777777" w:rsidR="00B152F3" w:rsidRDefault="00B152F3" w:rsidP="007F09F2">
            <w:pPr>
              <w:pStyle w:val="TableParagraph"/>
              <w:spacing w:before="17"/>
              <w:ind w:left="188"/>
              <w:rPr>
                <w:rFonts w:ascii="Calibri" w:eastAsia="Calibri" w:hAnsi="Calibri" w:cs="Calibri"/>
                <w:sz w:val="18"/>
                <w:szCs w:val="18"/>
              </w:rPr>
            </w:pPr>
            <w:r>
              <w:rPr>
                <w:rFonts w:ascii="Calibri"/>
                <w:spacing w:val="-2"/>
                <w:sz w:val="18"/>
              </w:rPr>
              <w:t>102,66%</w:t>
            </w:r>
          </w:p>
        </w:tc>
        <w:tc>
          <w:tcPr>
            <w:tcW w:w="1143" w:type="dxa"/>
            <w:vMerge/>
            <w:tcBorders>
              <w:left w:val="nil"/>
              <w:right w:val="nil"/>
            </w:tcBorders>
          </w:tcPr>
          <w:p w14:paraId="4D35FE9F" w14:textId="77777777" w:rsidR="00B152F3" w:rsidRDefault="00B152F3" w:rsidP="007F09F2"/>
        </w:tc>
      </w:tr>
      <w:tr w:rsidR="00B152F3" w14:paraId="37CAB5DB" w14:textId="77777777" w:rsidTr="007F09F2">
        <w:trPr>
          <w:trHeight w:hRule="exact" w:val="270"/>
        </w:trPr>
        <w:tc>
          <w:tcPr>
            <w:tcW w:w="990" w:type="dxa"/>
            <w:tcBorders>
              <w:top w:val="single" w:sz="2" w:space="0" w:color="000000"/>
              <w:left w:val="nil"/>
              <w:bottom w:val="single" w:sz="2" w:space="0" w:color="000000"/>
              <w:right w:val="nil"/>
            </w:tcBorders>
          </w:tcPr>
          <w:p w14:paraId="676E0859"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3294</w:t>
            </w:r>
          </w:p>
        </w:tc>
        <w:tc>
          <w:tcPr>
            <w:tcW w:w="6880" w:type="dxa"/>
            <w:tcBorders>
              <w:top w:val="single" w:sz="2" w:space="0" w:color="000000"/>
              <w:left w:val="nil"/>
              <w:bottom w:val="single" w:sz="2" w:space="0" w:color="000000"/>
              <w:right w:val="nil"/>
            </w:tcBorders>
          </w:tcPr>
          <w:p w14:paraId="0343292F"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Članarine</w:t>
            </w:r>
            <w:proofErr w:type="spellEnd"/>
          </w:p>
        </w:tc>
        <w:tc>
          <w:tcPr>
            <w:tcW w:w="1723" w:type="dxa"/>
            <w:tcBorders>
              <w:top w:val="single" w:sz="2" w:space="0" w:color="000000"/>
              <w:left w:val="nil"/>
              <w:bottom w:val="single" w:sz="2" w:space="0" w:color="000000"/>
              <w:right w:val="nil"/>
            </w:tcBorders>
          </w:tcPr>
          <w:p w14:paraId="428FA44D"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275,00</w:t>
            </w:r>
          </w:p>
        </w:tc>
        <w:tc>
          <w:tcPr>
            <w:tcW w:w="1588" w:type="dxa"/>
            <w:tcBorders>
              <w:top w:val="single" w:sz="2" w:space="0" w:color="000000"/>
              <w:left w:val="nil"/>
              <w:bottom w:val="single" w:sz="2" w:space="0" w:color="000000"/>
              <w:right w:val="nil"/>
            </w:tcBorders>
          </w:tcPr>
          <w:p w14:paraId="1B9EE89B" w14:textId="77777777" w:rsidR="00B152F3" w:rsidRDefault="00B152F3" w:rsidP="007F09F2"/>
        </w:tc>
        <w:tc>
          <w:tcPr>
            <w:tcW w:w="1413" w:type="dxa"/>
            <w:tcBorders>
              <w:top w:val="single" w:sz="2" w:space="0" w:color="000000"/>
              <w:left w:val="nil"/>
              <w:bottom w:val="single" w:sz="2" w:space="0" w:color="000000"/>
              <w:right w:val="nil"/>
            </w:tcBorders>
          </w:tcPr>
          <w:p w14:paraId="3A4E497E" w14:textId="77777777" w:rsidR="00B152F3" w:rsidRDefault="00B152F3" w:rsidP="007F09F2">
            <w:pPr>
              <w:pStyle w:val="TableParagraph"/>
              <w:spacing w:before="17"/>
              <w:ind w:left="900"/>
              <w:rPr>
                <w:rFonts w:ascii="Calibri" w:eastAsia="Calibri" w:hAnsi="Calibri" w:cs="Calibri"/>
                <w:sz w:val="18"/>
                <w:szCs w:val="18"/>
              </w:rPr>
            </w:pPr>
            <w:r>
              <w:rPr>
                <w:rFonts w:ascii="Calibri"/>
                <w:spacing w:val="-2"/>
                <w:sz w:val="18"/>
              </w:rPr>
              <w:t>0,00</w:t>
            </w:r>
          </w:p>
        </w:tc>
        <w:tc>
          <w:tcPr>
            <w:tcW w:w="1093" w:type="dxa"/>
            <w:tcBorders>
              <w:top w:val="single" w:sz="2" w:space="0" w:color="000000"/>
              <w:left w:val="nil"/>
              <w:bottom w:val="single" w:sz="2" w:space="0" w:color="000000"/>
              <w:right w:val="nil"/>
            </w:tcBorders>
          </w:tcPr>
          <w:p w14:paraId="68662FAD" w14:textId="77777777" w:rsidR="00B152F3" w:rsidRDefault="00B152F3" w:rsidP="007F09F2">
            <w:pPr>
              <w:pStyle w:val="TableParagraph"/>
              <w:spacing w:before="17"/>
              <w:ind w:left="370"/>
              <w:rPr>
                <w:rFonts w:ascii="Calibri" w:eastAsia="Calibri" w:hAnsi="Calibri" w:cs="Calibri"/>
                <w:sz w:val="18"/>
                <w:szCs w:val="18"/>
              </w:rPr>
            </w:pPr>
            <w:r>
              <w:rPr>
                <w:rFonts w:ascii="Calibri"/>
                <w:spacing w:val="-2"/>
                <w:sz w:val="18"/>
              </w:rPr>
              <w:t>0,00%</w:t>
            </w:r>
          </w:p>
        </w:tc>
        <w:tc>
          <w:tcPr>
            <w:tcW w:w="1143" w:type="dxa"/>
            <w:vMerge/>
            <w:tcBorders>
              <w:left w:val="nil"/>
              <w:right w:val="nil"/>
            </w:tcBorders>
          </w:tcPr>
          <w:p w14:paraId="333FF5F0" w14:textId="77777777" w:rsidR="00B152F3" w:rsidRDefault="00B152F3" w:rsidP="007F09F2"/>
        </w:tc>
      </w:tr>
      <w:tr w:rsidR="00B152F3" w14:paraId="7178EBA3" w14:textId="77777777" w:rsidTr="007F09F2">
        <w:trPr>
          <w:trHeight w:hRule="exact" w:val="270"/>
        </w:trPr>
        <w:tc>
          <w:tcPr>
            <w:tcW w:w="990" w:type="dxa"/>
            <w:tcBorders>
              <w:top w:val="single" w:sz="2" w:space="0" w:color="000000"/>
              <w:left w:val="nil"/>
              <w:bottom w:val="single" w:sz="2" w:space="0" w:color="000000"/>
              <w:right w:val="nil"/>
            </w:tcBorders>
          </w:tcPr>
          <w:p w14:paraId="76AF58D7"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3295</w:t>
            </w:r>
          </w:p>
        </w:tc>
        <w:tc>
          <w:tcPr>
            <w:tcW w:w="6880" w:type="dxa"/>
            <w:tcBorders>
              <w:top w:val="single" w:sz="2" w:space="0" w:color="000000"/>
              <w:left w:val="nil"/>
              <w:bottom w:val="single" w:sz="2" w:space="0" w:color="000000"/>
              <w:right w:val="nil"/>
            </w:tcBorders>
          </w:tcPr>
          <w:p w14:paraId="3FF0187B"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Pristojbe</w:t>
            </w:r>
            <w:proofErr w:type="spellEnd"/>
            <w:r>
              <w:rPr>
                <w:rFonts w:ascii="Calibri"/>
                <w:spacing w:val="-11"/>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2"/>
                <w:sz w:val="18"/>
              </w:rPr>
              <w:t>naknade</w:t>
            </w:r>
            <w:proofErr w:type="spellEnd"/>
          </w:p>
        </w:tc>
        <w:tc>
          <w:tcPr>
            <w:tcW w:w="1723" w:type="dxa"/>
            <w:tcBorders>
              <w:top w:val="single" w:sz="2" w:space="0" w:color="000000"/>
              <w:left w:val="nil"/>
              <w:bottom w:val="single" w:sz="2" w:space="0" w:color="000000"/>
              <w:right w:val="nil"/>
            </w:tcBorders>
          </w:tcPr>
          <w:p w14:paraId="78E80192"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189,58</w:t>
            </w:r>
          </w:p>
        </w:tc>
        <w:tc>
          <w:tcPr>
            <w:tcW w:w="1588" w:type="dxa"/>
            <w:tcBorders>
              <w:top w:val="single" w:sz="2" w:space="0" w:color="000000"/>
              <w:left w:val="nil"/>
              <w:bottom w:val="single" w:sz="2" w:space="0" w:color="000000"/>
              <w:right w:val="nil"/>
            </w:tcBorders>
          </w:tcPr>
          <w:p w14:paraId="7791248A" w14:textId="77777777" w:rsidR="00B152F3" w:rsidRDefault="00B152F3" w:rsidP="007F09F2"/>
        </w:tc>
        <w:tc>
          <w:tcPr>
            <w:tcW w:w="1413" w:type="dxa"/>
            <w:tcBorders>
              <w:top w:val="single" w:sz="2" w:space="0" w:color="000000"/>
              <w:left w:val="nil"/>
              <w:bottom w:val="single" w:sz="2" w:space="0" w:color="000000"/>
              <w:right w:val="nil"/>
            </w:tcBorders>
          </w:tcPr>
          <w:p w14:paraId="1633AE8F" w14:textId="77777777" w:rsidR="00B152F3" w:rsidRDefault="00B152F3" w:rsidP="007F09F2">
            <w:pPr>
              <w:pStyle w:val="TableParagraph"/>
              <w:spacing w:before="17"/>
              <w:ind w:left="720"/>
              <w:rPr>
                <w:rFonts w:ascii="Calibri" w:eastAsia="Calibri" w:hAnsi="Calibri" w:cs="Calibri"/>
                <w:sz w:val="18"/>
                <w:szCs w:val="18"/>
              </w:rPr>
            </w:pPr>
            <w:r>
              <w:rPr>
                <w:rFonts w:ascii="Calibri"/>
                <w:spacing w:val="-2"/>
                <w:sz w:val="18"/>
              </w:rPr>
              <w:t>208,79</w:t>
            </w:r>
          </w:p>
        </w:tc>
        <w:tc>
          <w:tcPr>
            <w:tcW w:w="1093" w:type="dxa"/>
            <w:tcBorders>
              <w:top w:val="single" w:sz="2" w:space="0" w:color="000000"/>
              <w:left w:val="nil"/>
              <w:bottom w:val="single" w:sz="2" w:space="0" w:color="000000"/>
              <w:right w:val="nil"/>
            </w:tcBorders>
          </w:tcPr>
          <w:p w14:paraId="57BC5121" w14:textId="77777777" w:rsidR="00B152F3" w:rsidRDefault="00B152F3" w:rsidP="007F09F2">
            <w:pPr>
              <w:pStyle w:val="TableParagraph"/>
              <w:spacing w:before="17"/>
              <w:ind w:left="188"/>
              <w:rPr>
                <w:rFonts w:ascii="Calibri" w:eastAsia="Calibri" w:hAnsi="Calibri" w:cs="Calibri"/>
                <w:sz w:val="18"/>
                <w:szCs w:val="18"/>
              </w:rPr>
            </w:pPr>
            <w:r>
              <w:rPr>
                <w:rFonts w:ascii="Calibri"/>
                <w:spacing w:val="-2"/>
                <w:sz w:val="18"/>
              </w:rPr>
              <w:t>110,13%</w:t>
            </w:r>
          </w:p>
        </w:tc>
        <w:tc>
          <w:tcPr>
            <w:tcW w:w="1143" w:type="dxa"/>
            <w:vMerge/>
            <w:tcBorders>
              <w:left w:val="nil"/>
              <w:right w:val="nil"/>
            </w:tcBorders>
          </w:tcPr>
          <w:p w14:paraId="6E814D21" w14:textId="77777777" w:rsidR="00B152F3" w:rsidRDefault="00B152F3" w:rsidP="007F09F2"/>
        </w:tc>
      </w:tr>
      <w:tr w:rsidR="00B152F3" w14:paraId="5CE2D61B" w14:textId="77777777" w:rsidTr="007F09F2">
        <w:trPr>
          <w:trHeight w:hRule="exact" w:val="270"/>
        </w:trPr>
        <w:tc>
          <w:tcPr>
            <w:tcW w:w="990" w:type="dxa"/>
            <w:tcBorders>
              <w:top w:val="single" w:sz="2" w:space="0" w:color="000000"/>
              <w:left w:val="nil"/>
              <w:bottom w:val="single" w:sz="2" w:space="0" w:color="000000"/>
              <w:right w:val="nil"/>
            </w:tcBorders>
          </w:tcPr>
          <w:p w14:paraId="46F4C7C6"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3296</w:t>
            </w:r>
          </w:p>
        </w:tc>
        <w:tc>
          <w:tcPr>
            <w:tcW w:w="6880" w:type="dxa"/>
            <w:tcBorders>
              <w:top w:val="single" w:sz="2" w:space="0" w:color="000000"/>
              <w:left w:val="nil"/>
              <w:bottom w:val="single" w:sz="2" w:space="0" w:color="000000"/>
              <w:right w:val="nil"/>
            </w:tcBorders>
          </w:tcPr>
          <w:p w14:paraId="37A0BEA3"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Troškovi</w:t>
            </w:r>
            <w:proofErr w:type="spellEnd"/>
            <w:r>
              <w:rPr>
                <w:rFonts w:ascii="Calibri" w:hAnsi="Calibri"/>
                <w:spacing w:val="-14"/>
                <w:sz w:val="18"/>
              </w:rPr>
              <w:t xml:space="preserve"> </w:t>
            </w:r>
            <w:proofErr w:type="spellStart"/>
            <w:r>
              <w:rPr>
                <w:rFonts w:ascii="Calibri" w:hAnsi="Calibri"/>
                <w:spacing w:val="-2"/>
                <w:sz w:val="18"/>
              </w:rPr>
              <w:t>sudskih</w:t>
            </w:r>
            <w:proofErr w:type="spellEnd"/>
            <w:r>
              <w:rPr>
                <w:rFonts w:ascii="Calibri" w:hAnsi="Calibri"/>
                <w:spacing w:val="-15"/>
                <w:sz w:val="18"/>
              </w:rPr>
              <w:t xml:space="preserve"> </w:t>
            </w:r>
            <w:proofErr w:type="spellStart"/>
            <w:r>
              <w:rPr>
                <w:rFonts w:ascii="Calibri" w:hAnsi="Calibri"/>
                <w:spacing w:val="-2"/>
                <w:sz w:val="18"/>
              </w:rPr>
              <w:t>postupaka</w:t>
            </w:r>
            <w:proofErr w:type="spellEnd"/>
          </w:p>
        </w:tc>
        <w:tc>
          <w:tcPr>
            <w:tcW w:w="1723" w:type="dxa"/>
            <w:tcBorders>
              <w:top w:val="single" w:sz="2" w:space="0" w:color="000000"/>
              <w:left w:val="nil"/>
              <w:bottom w:val="single" w:sz="2" w:space="0" w:color="000000"/>
              <w:right w:val="nil"/>
            </w:tcBorders>
          </w:tcPr>
          <w:p w14:paraId="2CBE4689" w14:textId="77777777" w:rsidR="00B152F3" w:rsidRDefault="00B152F3" w:rsidP="007F09F2">
            <w:pPr>
              <w:pStyle w:val="TableParagraph"/>
              <w:spacing w:before="17"/>
              <w:ind w:left="536"/>
              <w:rPr>
                <w:rFonts w:ascii="Calibri" w:eastAsia="Calibri" w:hAnsi="Calibri" w:cs="Calibri"/>
                <w:sz w:val="18"/>
                <w:szCs w:val="18"/>
              </w:rPr>
            </w:pPr>
            <w:r>
              <w:rPr>
                <w:rFonts w:ascii="Calibri"/>
                <w:spacing w:val="-2"/>
                <w:sz w:val="18"/>
              </w:rPr>
              <w:t>244.915,20</w:t>
            </w:r>
          </w:p>
        </w:tc>
        <w:tc>
          <w:tcPr>
            <w:tcW w:w="1588" w:type="dxa"/>
            <w:tcBorders>
              <w:top w:val="single" w:sz="2" w:space="0" w:color="000000"/>
              <w:left w:val="nil"/>
              <w:bottom w:val="single" w:sz="2" w:space="0" w:color="000000"/>
              <w:right w:val="nil"/>
            </w:tcBorders>
          </w:tcPr>
          <w:p w14:paraId="1AA4CF03" w14:textId="77777777" w:rsidR="00B152F3" w:rsidRDefault="00B152F3" w:rsidP="007F09F2"/>
        </w:tc>
        <w:tc>
          <w:tcPr>
            <w:tcW w:w="1413" w:type="dxa"/>
            <w:tcBorders>
              <w:top w:val="single" w:sz="2" w:space="0" w:color="000000"/>
              <w:left w:val="nil"/>
              <w:bottom w:val="single" w:sz="2" w:space="0" w:color="000000"/>
              <w:right w:val="nil"/>
            </w:tcBorders>
          </w:tcPr>
          <w:p w14:paraId="3FA66661" w14:textId="77777777" w:rsidR="00B152F3" w:rsidRDefault="00B152F3" w:rsidP="007F09F2">
            <w:pPr>
              <w:pStyle w:val="TableParagraph"/>
              <w:spacing w:before="17"/>
              <w:ind w:left="584"/>
              <w:rPr>
                <w:rFonts w:ascii="Calibri" w:eastAsia="Calibri" w:hAnsi="Calibri" w:cs="Calibri"/>
                <w:sz w:val="18"/>
                <w:szCs w:val="18"/>
              </w:rPr>
            </w:pPr>
            <w:r>
              <w:rPr>
                <w:rFonts w:ascii="Calibri"/>
                <w:spacing w:val="-2"/>
                <w:sz w:val="18"/>
              </w:rPr>
              <w:t>5.820,24</w:t>
            </w:r>
          </w:p>
        </w:tc>
        <w:tc>
          <w:tcPr>
            <w:tcW w:w="1093" w:type="dxa"/>
            <w:tcBorders>
              <w:top w:val="single" w:sz="2" w:space="0" w:color="000000"/>
              <w:left w:val="nil"/>
              <w:bottom w:val="single" w:sz="2" w:space="0" w:color="000000"/>
              <w:right w:val="nil"/>
            </w:tcBorders>
          </w:tcPr>
          <w:p w14:paraId="6DB26B3B" w14:textId="77777777" w:rsidR="00B152F3" w:rsidRDefault="00B152F3" w:rsidP="007F09F2">
            <w:pPr>
              <w:pStyle w:val="TableParagraph"/>
              <w:spacing w:before="17"/>
              <w:ind w:left="370"/>
              <w:rPr>
                <w:rFonts w:ascii="Calibri" w:eastAsia="Calibri" w:hAnsi="Calibri" w:cs="Calibri"/>
                <w:sz w:val="18"/>
                <w:szCs w:val="18"/>
              </w:rPr>
            </w:pPr>
            <w:r>
              <w:rPr>
                <w:rFonts w:ascii="Calibri"/>
                <w:spacing w:val="-2"/>
                <w:sz w:val="18"/>
              </w:rPr>
              <w:t>2,38%</w:t>
            </w:r>
          </w:p>
        </w:tc>
        <w:tc>
          <w:tcPr>
            <w:tcW w:w="1143" w:type="dxa"/>
            <w:vMerge/>
            <w:tcBorders>
              <w:left w:val="nil"/>
              <w:right w:val="nil"/>
            </w:tcBorders>
          </w:tcPr>
          <w:p w14:paraId="70C8A806" w14:textId="77777777" w:rsidR="00B152F3" w:rsidRDefault="00B152F3" w:rsidP="007F09F2"/>
        </w:tc>
      </w:tr>
      <w:tr w:rsidR="00B152F3" w14:paraId="79F864BB" w14:textId="77777777" w:rsidTr="007F09F2">
        <w:trPr>
          <w:trHeight w:hRule="exact" w:val="270"/>
        </w:trPr>
        <w:tc>
          <w:tcPr>
            <w:tcW w:w="990" w:type="dxa"/>
            <w:tcBorders>
              <w:top w:val="single" w:sz="2" w:space="0" w:color="000000"/>
              <w:left w:val="nil"/>
              <w:bottom w:val="single" w:sz="2" w:space="0" w:color="000000"/>
              <w:right w:val="nil"/>
            </w:tcBorders>
          </w:tcPr>
          <w:p w14:paraId="053CA141"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3299</w:t>
            </w:r>
          </w:p>
        </w:tc>
        <w:tc>
          <w:tcPr>
            <w:tcW w:w="6880" w:type="dxa"/>
            <w:tcBorders>
              <w:top w:val="single" w:sz="2" w:space="0" w:color="000000"/>
              <w:left w:val="nil"/>
              <w:bottom w:val="single" w:sz="2" w:space="0" w:color="000000"/>
              <w:right w:val="nil"/>
            </w:tcBorders>
          </w:tcPr>
          <w:p w14:paraId="0202ED1E"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Ostali</w:t>
            </w:r>
            <w:proofErr w:type="spellEnd"/>
            <w:r>
              <w:rPr>
                <w:rFonts w:ascii="Calibri"/>
                <w:spacing w:val="-14"/>
                <w:sz w:val="18"/>
              </w:rPr>
              <w:t xml:space="preserve"> </w:t>
            </w:r>
            <w:proofErr w:type="spellStart"/>
            <w:r>
              <w:rPr>
                <w:rFonts w:ascii="Calibri"/>
                <w:spacing w:val="-2"/>
                <w:sz w:val="18"/>
              </w:rPr>
              <w:t>nespomenuti</w:t>
            </w:r>
            <w:proofErr w:type="spellEnd"/>
            <w:r>
              <w:rPr>
                <w:rFonts w:ascii="Calibri"/>
                <w:spacing w:val="-10"/>
                <w:sz w:val="18"/>
              </w:rPr>
              <w:t xml:space="preserve"> </w:t>
            </w:r>
            <w:proofErr w:type="spellStart"/>
            <w:r>
              <w:rPr>
                <w:rFonts w:ascii="Calibri"/>
                <w:spacing w:val="-2"/>
                <w:sz w:val="18"/>
              </w:rPr>
              <w:t>rashodi</w:t>
            </w:r>
            <w:proofErr w:type="spellEnd"/>
            <w:r>
              <w:rPr>
                <w:rFonts w:ascii="Calibri"/>
                <w:spacing w:val="-14"/>
                <w:sz w:val="18"/>
              </w:rPr>
              <w:t xml:space="preserve"> </w:t>
            </w:r>
            <w:proofErr w:type="spellStart"/>
            <w:r>
              <w:rPr>
                <w:rFonts w:ascii="Calibri"/>
                <w:spacing w:val="-2"/>
                <w:sz w:val="18"/>
              </w:rPr>
              <w:t>poslovanja</w:t>
            </w:r>
            <w:proofErr w:type="spellEnd"/>
          </w:p>
        </w:tc>
        <w:tc>
          <w:tcPr>
            <w:tcW w:w="1723" w:type="dxa"/>
            <w:tcBorders>
              <w:top w:val="single" w:sz="2" w:space="0" w:color="000000"/>
              <w:left w:val="nil"/>
              <w:bottom w:val="single" w:sz="2" w:space="0" w:color="000000"/>
              <w:right w:val="nil"/>
            </w:tcBorders>
          </w:tcPr>
          <w:p w14:paraId="454F5BB5"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135,66</w:t>
            </w:r>
          </w:p>
        </w:tc>
        <w:tc>
          <w:tcPr>
            <w:tcW w:w="1588" w:type="dxa"/>
            <w:tcBorders>
              <w:top w:val="single" w:sz="2" w:space="0" w:color="000000"/>
              <w:left w:val="nil"/>
              <w:bottom w:val="single" w:sz="2" w:space="0" w:color="000000"/>
              <w:right w:val="nil"/>
            </w:tcBorders>
          </w:tcPr>
          <w:p w14:paraId="107E175C" w14:textId="77777777" w:rsidR="00B152F3" w:rsidRDefault="00B152F3" w:rsidP="007F09F2"/>
        </w:tc>
        <w:tc>
          <w:tcPr>
            <w:tcW w:w="1413" w:type="dxa"/>
            <w:tcBorders>
              <w:top w:val="single" w:sz="2" w:space="0" w:color="000000"/>
              <w:left w:val="nil"/>
              <w:bottom w:val="single" w:sz="2" w:space="0" w:color="000000"/>
              <w:right w:val="nil"/>
            </w:tcBorders>
          </w:tcPr>
          <w:p w14:paraId="5052DE6A" w14:textId="77777777" w:rsidR="00B152F3" w:rsidRDefault="00B152F3" w:rsidP="007F09F2">
            <w:pPr>
              <w:pStyle w:val="TableParagraph"/>
              <w:spacing w:before="15"/>
              <w:ind w:left="720"/>
              <w:rPr>
                <w:rFonts w:ascii="Calibri" w:eastAsia="Calibri" w:hAnsi="Calibri" w:cs="Calibri"/>
                <w:sz w:val="18"/>
                <w:szCs w:val="18"/>
              </w:rPr>
            </w:pPr>
            <w:r>
              <w:rPr>
                <w:rFonts w:ascii="Calibri"/>
                <w:spacing w:val="-2"/>
                <w:sz w:val="18"/>
              </w:rPr>
              <w:t>388,57</w:t>
            </w:r>
          </w:p>
        </w:tc>
        <w:tc>
          <w:tcPr>
            <w:tcW w:w="1093" w:type="dxa"/>
            <w:tcBorders>
              <w:top w:val="single" w:sz="2" w:space="0" w:color="000000"/>
              <w:left w:val="nil"/>
              <w:bottom w:val="single" w:sz="2" w:space="0" w:color="000000"/>
              <w:right w:val="nil"/>
            </w:tcBorders>
          </w:tcPr>
          <w:p w14:paraId="162B78FA"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286,43%</w:t>
            </w:r>
          </w:p>
        </w:tc>
        <w:tc>
          <w:tcPr>
            <w:tcW w:w="1143" w:type="dxa"/>
            <w:vMerge/>
            <w:tcBorders>
              <w:left w:val="nil"/>
              <w:bottom w:val="single" w:sz="2" w:space="0" w:color="000000"/>
              <w:right w:val="nil"/>
            </w:tcBorders>
          </w:tcPr>
          <w:p w14:paraId="1CCCDAF3" w14:textId="77777777" w:rsidR="00B152F3" w:rsidRDefault="00B152F3" w:rsidP="007F09F2"/>
        </w:tc>
      </w:tr>
      <w:tr w:rsidR="00B152F3" w14:paraId="5B5D9C81" w14:textId="77777777" w:rsidTr="007F09F2">
        <w:trPr>
          <w:trHeight w:hRule="exact" w:val="270"/>
        </w:trPr>
        <w:tc>
          <w:tcPr>
            <w:tcW w:w="990" w:type="dxa"/>
            <w:tcBorders>
              <w:top w:val="single" w:sz="2" w:space="0" w:color="000000"/>
              <w:left w:val="nil"/>
              <w:bottom w:val="single" w:sz="2" w:space="0" w:color="000000"/>
              <w:right w:val="nil"/>
            </w:tcBorders>
          </w:tcPr>
          <w:p w14:paraId="493D4C93" w14:textId="77777777" w:rsidR="00B152F3" w:rsidRDefault="00B152F3" w:rsidP="007F09F2">
            <w:pPr>
              <w:pStyle w:val="TableParagraph"/>
              <w:spacing w:before="15"/>
              <w:ind w:left="643"/>
              <w:rPr>
                <w:rFonts w:ascii="Calibri" w:eastAsia="Calibri" w:hAnsi="Calibri" w:cs="Calibri"/>
                <w:sz w:val="18"/>
                <w:szCs w:val="18"/>
              </w:rPr>
            </w:pPr>
            <w:r>
              <w:rPr>
                <w:rFonts w:ascii="Calibri"/>
                <w:b/>
                <w:sz w:val="18"/>
              </w:rPr>
              <w:t>34</w:t>
            </w:r>
          </w:p>
        </w:tc>
        <w:tc>
          <w:tcPr>
            <w:tcW w:w="6880" w:type="dxa"/>
            <w:tcBorders>
              <w:top w:val="single" w:sz="2" w:space="0" w:color="000000"/>
              <w:left w:val="nil"/>
              <w:bottom w:val="single" w:sz="2" w:space="0" w:color="000000"/>
              <w:right w:val="nil"/>
            </w:tcBorders>
          </w:tcPr>
          <w:p w14:paraId="4FAF79F2"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b/>
                <w:spacing w:val="-2"/>
                <w:sz w:val="18"/>
              </w:rPr>
              <w:t>Financijski</w:t>
            </w:r>
            <w:proofErr w:type="spellEnd"/>
            <w:r>
              <w:rPr>
                <w:rFonts w:ascii="Calibri"/>
                <w:b/>
                <w:spacing w:val="-27"/>
                <w:sz w:val="18"/>
              </w:rPr>
              <w:t xml:space="preserve"> </w:t>
            </w:r>
            <w:proofErr w:type="spellStart"/>
            <w:r>
              <w:rPr>
                <w:rFonts w:ascii="Calibri"/>
                <w:b/>
                <w:spacing w:val="-2"/>
                <w:sz w:val="18"/>
              </w:rPr>
              <w:t>rashodi</w:t>
            </w:r>
            <w:proofErr w:type="spellEnd"/>
          </w:p>
        </w:tc>
        <w:tc>
          <w:tcPr>
            <w:tcW w:w="1723" w:type="dxa"/>
            <w:tcBorders>
              <w:top w:val="single" w:sz="2" w:space="0" w:color="000000"/>
              <w:left w:val="nil"/>
              <w:bottom w:val="single" w:sz="2" w:space="0" w:color="000000"/>
              <w:right w:val="nil"/>
            </w:tcBorders>
          </w:tcPr>
          <w:p w14:paraId="19E60AE3" w14:textId="77777777" w:rsidR="00B152F3" w:rsidRDefault="00B152F3" w:rsidP="007F09F2">
            <w:pPr>
              <w:pStyle w:val="TableParagraph"/>
              <w:spacing w:before="15"/>
              <w:ind w:left="716"/>
              <w:rPr>
                <w:rFonts w:ascii="Calibri" w:eastAsia="Calibri" w:hAnsi="Calibri" w:cs="Calibri"/>
                <w:sz w:val="18"/>
                <w:szCs w:val="18"/>
              </w:rPr>
            </w:pPr>
            <w:r>
              <w:rPr>
                <w:rFonts w:ascii="Calibri"/>
                <w:b/>
                <w:spacing w:val="-1"/>
                <w:sz w:val="18"/>
              </w:rPr>
              <w:t>1.549,63</w:t>
            </w:r>
          </w:p>
        </w:tc>
        <w:tc>
          <w:tcPr>
            <w:tcW w:w="1588" w:type="dxa"/>
            <w:tcBorders>
              <w:top w:val="single" w:sz="2" w:space="0" w:color="000000"/>
              <w:left w:val="nil"/>
              <w:bottom w:val="single" w:sz="2" w:space="0" w:color="000000"/>
              <w:right w:val="nil"/>
            </w:tcBorders>
          </w:tcPr>
          <w:p w14:paraId="293C755E" w14:textId="77777777" w:rsidR="00B152F3" w:rsidRDefault="00B152F3" w:rsidP="007F09F2">
            <w:pPr>
              <w:pStyle w:val="TableParagraph"/>
              <w:spacing w:before="15"/>
              <w:ind w:left="543"/>
              <w:rPr>
                <w:rFonts w:ascii="Calibri" w:eastAsia="Calibri" w:hAnsi="Calibri" w:cs="Calibri"/>
                <w:sz w:val="18"/>
                <w:szCs w:val="18"/>
              </w:rPr>
            </w:pPr>
            <w:r>
              <w:rPr>
                <w:rFonts w:ascii="Calibri"/>
                <w:b/>
                <w:spacing w:val="-1"/>
                <w:sz w:val="18"/>
              </w:rPr>
              <w:t>5.450,00</w:t>
            </w:r>
          </w:p>
        </w:tc>
        <w:tc>
          <w:tcPr>
            <w:tcW w:w="1413" w:type="dxa"/>
            <w:tcBorders>
              <w:top w:val="single" w:sz="2" w:space="0" w:color="000000"/>
              <w:left w:val="nil"/>
              <w:bottom w:val="single" w:sz="2" w:space="0" w:color="000000"/>
              <w:right w:val="nil"/>
            </w:tcBorders>
          </w:tcPr>
          <w:p w14:paraId="0F6F54E5" w14:textId="77777777" w:rsidR="00B152F3" w:rsidRDefault="00B152F3" w:rsidP="007F09F2">
            <w:pPr>
              <w:pStyle w:val="TableParagraph"/>
              <w:spacing w:before="15"/>
              <w:ind w:left="580"/>
              <w:rPr>
                <w:rFonts w:ascii="Calibri" w:eastAsia="Calibri" w:hAnsi="Calibri" w:cs="Calibri"/>
                <w:sz w:val="18"/>
                <w:szCs w:val="18"/>
              </w:rPr>
            </w:pPr>
            <w:r>
              <w:rPr>
                <w:rFonts w:ascii="Calibri"/>
                <w:b/>
                <w:spacing w:val="-1"/>
                <w:sz w:val="18"/>
              </w:rPr>
              <w:t>1.853,85</w:t>
            </w:r>
          </w:p>
        </w:tc>
        <w:tc>
          <w:tcPr>
            <w:tcW w:w="1093" w:type="dxa"/>
            <w:tcBorders>
              <w:top w:val="single" w:sz="2" w:space="0" w:color="000000"/>
              <w:left w:val="nil"/>
              <w:bottom w:val="single" w:sz="2" w:space="0" w:color="000000"/>
              <w:right w:val="nil"/>
            </w:tcBorders>
          </w:tcPr>
          <w:p w14:paraId="3D187C14" w14:textId="77777777" w:rsidR="00B152F3" w:rsidRDefault="00B152F3" w:rsidP="007F09F2">
            <w:pPr>
              <w:pStyle w:val="TableParagraph"/>
              <w:spacing w:before="15"/>
              <w:ind w:left="188"/>
              <w:rPr>
                <w:rFonts w:ascii="Calibri" w:eastAsia="Calibri" w:hAnsi="Calibri" w:cs="Calibri"/>
                <w:sz w:val="18"/>
                <w:szCs w:val="18"/>
              </w:rPr>
            </w:pPr>
            <w:r>
              <w:rPr>
                <w:rFonts w:ascii="Calibri"/>
                <w:b/>
                <w:spacing w:val="-1"/>
                <w:sz w:val="18"/>
              </w:rPr>
              <w:t>119,63%</w:t>
            </w:r>
          </w:p>
        </w:tc>
        <w:tc>
          <w:tcPr>
            <w:tcW w:w="1143" w:type="dxa"/>
            <w:tcBorders>
              <w:top w:val="single" w:sz="2" w:space="0" w:color="000000"/>
              <w:left w:val="nil"/>
              <w:bottom w:val="single" w:sz="2" w:space="0" w:color="000000"/>
              <w:right w:val="nil"/>
            </w:tcBorders>
          </w:tcPr>
          <w:p w14:paraId="6F5CEF84" w14:textId="77777777" w:rsidR="00B152F3" w:rsidRDefault="00B152F3" w:rsidP="007F09F2">
            <w:pPr>
              <w:pStyle w:val="TableParagraph"/>
              <w:spacing w:before="15"/>
              <w:ind w:left="270"/>
              <w:rPr>
                <w:rFonts w:ascii="Calibri" w:eastAsia="Calibri" w:hAnsi="Calibri" w:cs="Calibri"/>
                <w:sz w:val="18"/>
                <w:szCs w:val="18"/>
              </w:rPr>
            </w:pPr>
            <w:r>
              <w:rPr>
                <w:rFonts w:ascii="Calibri"/>
                <w:b/>
                <w:spacing w:val="-1"/>
                <w:sz w:val="18"/>
              </w:rPr>
              <w:t>34,02%</w:t>
            </w:r>
          </w:p>
        </w:tc>
      </w:tr>
      <w:tr w:rsidR="00B152F3" w14:paraId="2FF6A52E" w14:textId="77777777" w:rsidTr="007F09F2">
        <w:trPr>
          <w:trHeight w:hRule="exact" w:val="270"/>
        </w:trPr>
        <w:tc>
          <w:tcPr>
            <w:tcW w:w="990" w:type="dxa"/>
            <w:tcBorders>
              <w:top w:val="single" w:sz="2" w:space="0" w:color="000000"/>
              <w:left w:val="nil"/>
              <w:bottom w:val="single" w:sz="2" w:space="0" w:color="000000"/>
              <w:right w:val="nil"/>
            </w:tcBorders>
          </w:tcPr>
          <w:p w14:paraId="3149DCF4" w14:textId="77777777" w:rsidR="00B152F3" w:rsidRDefault="00B152F3" w:rsidP="007F09F2">
            <w:pPr>
              <w:pStyle w:val="TableParagraph"/>
              <w:spacing w:before="18"/>
              <w:ind w:left="553"/>
              <w:rPr>
                <w:rFonts w:ascii="Calibri" w:eastAsia="Calibri" w:hAnsi="Calibri" w:cs="Calibri"/>
                <w:sz w:val="18"/>
                <w:szCs w:val="18"/>
              </w:rPr>
            </w:pPr>
            <w:r>
              <w:rPr>
                <w:rFonts w:ascii="Calibri"/>
                <w:sz w:val="18"/>
              </w:rPr>
              <w:t>343</w:t>
            </w:r>
          </w:p>
        </w:tc>
        <w:tc>
          <w:tcPr>
            <w:tcW w:w="6880" w:type="dxa"/>
            <w:tcBorders>
              <w:top w:val="single" w:sz="2" w:space="0" w:color="000000"/>
              <w:left w:val="nil"/>
              <w:bottom w:val="single" w:sz="2" w:space="0" w:color="000000"/>
              <w:right w:val="nil"/>
            </w:tcBorders>
          </w:tcPr>
          <w:p w14:paraId="79AE392E" w14:textId="77777777" w:rsidR="00B152F3" w:rsidRDefault="00B152F3" w:rsidP="007F09F2">
            <w:pPr>
              <w:pStyle w:val="TableParagraph"/>
              <w:spacing w:before="18"/>
              <w:ind w:left="160"/>
              <w:rPr>
                <w:rFonts w:ascii="Calibri" w:eastAsia="Calibri" w:hAnsi="Calibri" w:cs="Calibri"/>
                <w:sz w:val="18"/>
                <w:szCs w:val="18"/>
              </w:rPr>
            </w:pPr>
            <w:proofErr w:type="spellStart"/>
            <w:r>
              <w:rPr>
                <w:rFonts w:ascii="Calibri"/>
                <w:spacing w:val="-2"/>
                <w:sz w:val="18"/>
              </w:rPr>
              <w:t>Ostali</w:t>
            </w:r>
            <w:proofErr w:type="spellEnd"/>
            <w:r>
              <w:rPr>
                <w:rFonts w:ascii="Calibri"/>
                <w:spacing w:val="-10"/>
                <w:sz w:val="18"/>
              </w:rPr>
              <w:t xml:space="preserve"> </w:t>
            </w:r>
            <w:proofErr w:type="spellStart"/>
            <w:r>
              <w:rPr>
                <w:rFonts w:ascii="Calibri"/>
                <w:spacing w:val="-2"/>
                <w:sz w:val="18"/>
              </w:rPr>
              <w:t>financijski</w:t>
            </w:r>
            <w:proofErr w:type="spellEnd"/>
            <w:r>
              <w:rPr>
                <w:rFonts w:ascii="Calibri"/>
                <w:spacing w:val="-11"/>
                <w:sz w:val="18"/>
              </w:rPr>
              <w:t xml:space="preserve"> </w:t>
            </w:r>
            <w:proofErr w:type="spellStart"/>
            <w:r>
              <w:rPr>
                <w:rFonts w:ascii="Calibri"/>
                <w:spacing w:val="-2"/>
                <w:sz w:val="18"/>
              </w:rPr>
              <w:t>rashodi</w:t>
            </w:r>
            <w:proofErr w:type="spellEnd"/>
          </w:p>
        </w:tc>
        <w:tc>
          <w:tcPr>
            <w:tcW w:w="1723" w:type="dxa"/>
            <w:tcBorders>
              <w:top w:val="single" w:sz="2" w:space="0" w:color="000000"/>
              <w:left w:val="nil"/>
              <w:bottom w:val="single" w:sz="2" w:space="0" w:color="000000"/>
              <w:right w:val="nil"/>
            </w:tcBorders>
          </w:tcPr>
          <w:p w14:paraId="2BD490EC" w14:textId="77777777" w:rsidR="00B152F3" w:rsidRDefault="00B152F3" w:rsidP="007F09F2">
            <w:pPr>
              <w:pStyle w:val="TableParagraph"/>
              <w:spacing w:before="18"/>
              <w:ind w:left="716"/>
              <w:rPr>
                <w:rFonts w:ascii="Calibri" w:eastAsia="Calibri" w:hAnsi="Calibri" w:cs="Calibri"/>
                <w:sz w:val="18"/>
                <w:szCs w:val="18"/>
              </w:rPr>
            </w:pPr>
            <w:r>
              <w:rPr>
                <w:rFonts w:ascii="Calibri"/>
                <w:spacing w:val="-2"/>
                <w:sz w:val="18"/>
              </w:rPr>
              <w:t>1.549,63</w:t>
            </w:r>
          </w:p>
        </w:tc>
        <w:tc>
          <w:tcPr>
            <w:tcW w:w="1588" w:type="dxa"/>
            <w:tcBorders>
              <w:top w:val="single" w:sz="2" w:space="0" w:color="000000"/>
              <w:left w:val="nil"/>
              <w:bottom w:val="single" w:sz="2" w:space="0" w:color="000000"/>
              <w:right w:val="nil"/>
            </w:tcBorders>
          </w:tcPr>
          <w:p w14:paraId="14C88747" w14:textId="77777777" w:rsidR="00B152F3" w:rsidRDefault="00B152F3" w:rsidP="007F09F2"/>
        </w:tc>
        <w:tc>
          <w:tcPr>
            <w:tcW w:w="1413" w:type="dxa"/>
            <w:tcBorders>
              <w:top w:val="single" w:sz="2" w:space="0" w:color="000000"/>
              <w:left w:val="nil"/>
              <w:bottom w:val="single" w:sz="2" w:space="0" w:color="000000"/>
              <w:right w:val="nil"/>
            </w:tcBorders>
          </w:tcPr>
          <w:p w14:paraId="6BFA6497" w14:textId="77777777" w:rsidR="00B152F3" w:rsidRDefault="00B152F3" w:rsidP="007F09F2">
            <w:pPr>
              <w:pStyle w:val="TableParagraph"/>
              <w:spacing w:before="18"/>
              <w:ind w:left="584"/>
              <w:rPr>
                <w:rFonts w:ascii="Calibri" w:eastAsia="Calibri" w:hAnsi="Calibri" w:cs="Calibri"/>
                <w:sz w:val="18"/>
                <w:szCs w:val="18"/>
              </w:rPr>
            </w:pPr>
            <w:r>
              <w:rPr>
                <w:rFonts w:ascii="Calibri"/>
                <w:spacing w:val="-2"/>
                <w:sz w:val="18"/>
              </w:rPr>
              <w:t>1.853,85</w:t>
            </w:r>
          </w:p>
        </w:tc>
        <w:tc>
          <w:tcPr>
            <w:tcW w:w="1093" w:type="dxa"/>
            <w:tcBorders>
              <w:top w:val="single" w:sz="2" w:space="0" w:color="000000"/>
              <w:left w:val="nil"/>
              <w:bottom w:val="single" w:sz="2" w:space="0" w:color="000000"/>
              <w:right w:val="nil"/>
            </w:tcBorders>
          </w:tcPr>
          <w:p w14:paraId="7FF1DEBA" w14:textId="77777777" w:rsidR="00B152F3" w:rsidRDefault="00B152F3" w:rsidP="007F09F2">
            <w:pPr>
              <w:pStyle w:val="TableParagraph"/>
              <w:spacing w:before="18"/>
              <w:ind w:left="188"/>
              <w:rPr>
                <w:rFonts w:ascii="Calibri" w:eastAsia="Calibri" w:hAnsi="Calibri" w:cs="Calibri"/>
                <w:sz w:val="18"/>
                <w:szCs w:val="18"/>
              </w:rPr>
            </w:pPr>
            <w:r>
              <w:rPr>
                <w:rFonts w:ascii="Calibri"/>
                <w:spacing w:val="-2"/>
                <w:sz w:val="18"/>
              </w:rPr>
              <w:t>119,63%</w:t>
            </w:r>
          </w:p>
        </w:tc>
        <w:tc>
          <w:tcPr>
            <w:tcW w:w="1143" w:type="dxa"/>
            <w:tcBorders>
              <w:top w:val="single" w:sz="2" w:space="0" w:color="000000"/>
              <w:left w:val="nil"/>
              <w:bottom w:val="single" w:sz="2" w:space="0" w:color="000000"/>
              <w:right w:val="nil"/>
            </w:tcBorders>
          </w:tcPr>
          <w:p w14:paraId="7CFA78BB" w14:textId="77777777" w:rsidR="00B152F3" w:rsidRDefault="00B152F3" w:rsidP="007F09F2"/>
        </w:tc>
      </w:tr>
      <w:tr w:rsidR="00B152F3" w14:paraId="21E8CE5B" w14:textId="77777777" w:rsidTr="007F09F2">
        <w:trPr>
          <w:trHeight w:hRule="exact" w:val="270"/>
        </w:trPr>
        <w:tc>
          <w:tcPr>
            <w:tcW w:w="990" w:type="dxa"/>
            <w:tcBorders>
              <w:top w:val="single" w:sz="2" w:space="0" w:color="000000"/>
              <w:left w:val="nil"/>
              <w:bottom w:val="single" w:sz="2" w:space="0" w:color="000000"/>
              <w:right w:val="nil"/>
            </w:tcBorders>
          </w:tcPr>
          <w:p w14:paraId="242BAA4F"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3431</w:t>
            </w:r>
          </w:p>
        </w:tc>
        <w:tc>
          <w:tcPr>
            <w:tcW w:w="6880" w:type="dxa"/>
            <w:tcBorders>
              <w:top w:val="single" w:sz="2" w:space="0" w:color="000000"/>
              <w:left w:val="nil"/>
              <w:bottom w:val="single" w:sz="2" w:space="0" w:color="000000"/>
              <w:right w:val="nil"/>
            </w:tcBorders>
          </w:tcPr>
          <w:p w14:paraId="3A314EF3"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Bankarske</w:t>
            </w:r>
            <w:proofErr w:type="spellEnd"/>
            <w:r>
              <w:rPr>
                <w:rFonts w:ascii="Calibri"/>
                <w:spacing w:val="-9"/>
                <w:sz w:val="18"/>
              </w:rPr>
              <w:t xml:space="preserve"> </w:t>
            </w:r>
            <w:proofErr w:type="spellStart"/>
            <w:r>
              <w:rPr>
                <w:rFonts w:ascii="Calibri"/>
                <w:spacing w:val="-2"/>
                <w:sz w:val="18"/>
              </w:rPr>
              <w:t>usluge</w:t>
            </w:r>
            <w:proofErr w:type="spellEnd"/>
            <w:r>
              <w:rPr>
                <w:rFonts w:ascii="Calibri"/>
                <w:spacing w:val="-11"/>
                <w:sz w:val="18"/>
              </w:rPr>
              <w:t xml:space="preserve"> </w:t>
            </w:r>
            <w:proofErr w:type="spellStart"/>
            <w:r>
              <w:rPr>
                <w:rFonts w:ascii="Calibri"/>
                <w:sz w:val="18"/>
              </w:rPr>
              <w:t>i</w:t>
            </w:r>
            <w:proofErr w:type="spellEnd"/>
            <w:r>
              <w:rPr>
                <w:rFonts w:ascii="Calibri"/>
                <w:spacing w:val="-7"/>
                <w:sz w:val="18"/>
              </w:rPr>
              <w:t xml:space="preserve"> </w:t>
            </w:r>
            <w:proofErr w:type="spellStart"/>
            <w:r>
              <w:rPr>
                <w:rFonts w:ascii="Calibri"/>
                <w:spacing w:val="-2"/>
                <w:sz w:val="18"/>
              </w:rPr>
              <w:t>usluge</w:t>
            </w:r>
            <w:proofErr w:type="spellEnd"/>
            <w:r>
              <w:rPr>
                <w:rFonts w:ascii="Calibri"/>
                <w:spacing w:val="-9"/>
                <w:sz w:val="18"/>
              </w:rPr>
              <w:t xml:space="preserve"> </w:t>
            </w:r>
            <w:proofErr w:type="spellStart"/>
            <w:r>
              <w:rPr>
                <w:rFonts w:ascii="Calibri"/>
                <w:spacing w:val="-2"/>
                <w:sz w:val="18"/>
              </w:rPr>
              <w:t>platnog</w:t>
            </w:r>
            <w:proofErr w:type="spellEnd"/>
            <w:r>
              <w:rPr>
                <w:rFonts w:ascii="Calibri"/>
                <w:spacing w:val="-12"/>
                <w:sz w:val="18"/>
              </w:rPr>
              <w:t xml:space="preserve"> </w:t>
            </w:r>
            <w:proofErr w:type="spellStart"/>
            <w:r>
              <w:rPr>
                <w:rFonts w:ascii="Calibri"/>
                <w:spacing w:val="-2"/>
                <w:sz w:val="18"/>
              </w:rPr>
              <w:t>prometa</w:t>
            </w:r>
            <w:proofErr w:type="spellEnd"/>
          </w:p>
        </w:tc>
        <w:tc>
          <w:tcPr>
            <w:tcW w:w="1723" w:type="dxa"/>
            <w:tcBorders>
              <w:top w:val="single" w:sz="2" w:space="0" w:color="000000"/>
              <w:left w:val="nil"/>
              <w:bottom w:val="single" w:sz="2" w:space="0" w:color="000000"/>
              <w:right w:val="nil"/>
            </w:tcBorders>
          </w:tcPr>
          <w:p w14:paraId="10AE873D" w14:textId="77777777" w:rsidR="00B152F3" w:rsidRDefault="00B152F3" w:rsidP="007F09F2">
            <w:pPr>
              <w:pStyle w:val="TableParagraph"/>
              <w:spacing w:before="17"/>
              <w:ind w:left="716"/>
              <w:rPr>
                <w:rFonts w:ascii="Calibri" w:eastAsia="Calibri" w:hAnsi="Calibri" w:cs="Calibri"/>
                <w:sz w:val="18"/>
                <w:szCs w:val="18"/>
              </w:rPr>
            </w:pPr>
            <w:r>
              <w:rPr>
                <w:rFonts w:ascii="Calibri"/>
                <w:spacing w:val="-2"/>
                <w:sz w:val="18"/>
              </w:rPr>
              <w:t>1.549,63</w:t>
            </w:r>
          </w:p>
        </w:tc>
        <w:tc>
          <w:tcPr>
            <w:tcW w:w="1588" w:type="dxa"/>
            <w:tcBorders>
              <w:top w:val="single" w:sz="2" w:space="0" w:color="000000"/>
              <w:left w:val="nil"/>
              <w:bottom w:val="single" w:sz="2" w:space="0" w:color="000000"/>
              <w:right w:val="nil"/>
            </w:tcBorders>
          </w:tcPr>
          <w:p w14:paraId="1286E32A" w14:textId="77777777" w:rsidR="00B152F3" w:rsidRDefault="00B152F3" w:rsidP="007F09F2"/>
        </w:tc>
        <w:tc>
          <w:tcPr>
            <w:tcW w:w="1413" w:type="dxa"/>
            <w:tcBorders>
              <w:top w:val="single" w:sz="2" w:space="0" w:color="000000"/>
              <w:left w:val="nil"/>
              <w:bottom w:val="single" w:sz="2" w:space="0" w:color="000000"/>
              <w:right w:val="nil"/>
            </w:tcBorders>
          </w:tcPr>
          <w:p w14:paraId="5BC577FB" w14:textId="77777777" w:rsidR="00B152F3" w:rsidRDefault="00B152F3" w:rsidP="007F09F2">
            <w:pPr>
              <w:pStyle w:val="TableParagraph"/>
              <w:spacing w:before="17"/>
              <w:ind w:left="584"/>
              <w:rPr>
                <w:rFonts w:ascii="Calibri" w:eastAsia="Calibri" w:hAnsi="Calibri" w:cs="Calibri"/>
                <w:sz w:val="18"/>
                <w:szCs w:val="18"/>
              </w:rPr>
            </w:pPr>
            <w:r>
              <w:rPr>
                <w:rFonts w:ascii="Calibri"/>
                <w:spacing w:val="-2"/>
                <w:sz w:val="18"/>
              </w:rPr>
              <w:t>1.853,85</w:t>
            </w:r>
          </w:p>
        </w:tc>
        <w:tc>
          <w:tcPr>
            <w:tcW w:w="1093" w:type="dxa"/>
            <w:tcBorders>
              <w:top w:val="single" w:sz="2" w:space="0" w:color="000000"/>
              <w:left w:val="nil"/>
              <w:bottom w:val="single" w:sz="2" w:space="0" w:color="000000"/>
              <w:right w:val="nil"/>
            </w:tcBorders>
          </w:tcPr>
          <w:p w14:paraId="4198BB17" w14:textId="77777777" w:rsidR="00B152F3" w:rsidRDefault="00B152F3" w:rsidP="007F09F2">
            <w:pPr>
              <w:pStyle w:val="TableParagraph"/>
              <w:spacing w:before="17"/>
              <w:ind w:left="188"/>
              <w:rPr>
                <w:rFonts w:ascii="Calibri" w:eastAsia="Calibri" w:hAnsi="Calibri" w:cs="Calibri"/>
                <w:sz w:val="18"/>
                <w:szCs w:val="18"/>
              </w:rPr>
            </w:pPr>
            <w:r>
              <w:rPr>
                <w:rFonts w:ascii="Calibri"/>
                <w:spacing w:val="-2"/>
                <w:sz w:val="18"/>
              </w:rPr>
              <w:t>119,63%</w:t>
            </w:r>
          </w:p>
        </w:tc>
        <w:tc>
          <w:tcPr>
            <w:tcW w:w="1143" w:type="dxa"/>
            <w:tcBorders>
              <w:top w:val="single" w:sz="2" w:space="0" w:color="000000"/>
              <w:left w:val="nil"/>
              <w:bottom w:val="single" w:sz="2" w:space="0" w:color="000000"/>
              <w:right w:val="nil"/>
            </w:tcBorders>
          </w:tcPr>
          <w:p w14:paraId="1B4E3235" w14:textId="77777777" w:rsidR="00B152F3" w:rsidRDefault="00B152F3" w:rsidP="007F09F2"/>
        </w:tc>
      </w:tr>
      <w:tr w:rsidR="00B152F3" w14:paraId="40ADB372" w14:textId="77777777" w:rsidTr="007F09F2">
        <w:trPr>
          <w:trHeight w:hRule="exact" w:val="270"/>
        </w:trPr>
        <w:tc>
          <w:tcPr>
            <w:tcW w:w="990" w:type="dxa"/>
            <w:tcBorders>
              <w:top w:val="single" w:sz="2" w:space="0" w:color="000000"/>
              <w:left w:val="nil"/>
              <w:bottom w:val="single" w:sz="2" w:space="0" w:color="000000"/>
              <w:right w:val="nil"/>
            </w:tcBorders>
          </w:tcPr>
          <w:p w14:paraId="7B414E40" w14:textId="77777777" w:rsidR="00B152F3" w:rsidRDefault="00B152F3" w:rsidP="007F09F2">
            <w:pPr>
              <w:pStyle w:val="TableParagraph"/>
              <w:spacing w:before="17"/>
              <w:ind w:left="643"/>
              <w:rPr>
                <w:rFonts w:ascii="Calibri" w:eastAsia="Calibri" w:hAnsi="Calibri" w:cs="Calibri"/>
                <w:sz w:val="18"/>
                <w:szCs w:val="18"/>
              </w:rPr>
            </w:pPr>
            <w:r>
              <w:rPr>
                <w:rFonts w:ascii="Calibri"/>
                <w:b/>
                <w:sz w:val="18"/>
              </w:rPr>
              <w:t>35</w:t>
            </w:r>
          </w:p>
        </w:tc>
        <w:tc>
          <w:tcPr>
            <w:tcW w:w="6880" w:type="dxa"/>
            <w:tcBorders>
              <w:top w:val="single" w:sz="2" w:space="0" w:color="000000"/>
              <w:left w:val="nil"/>
              <w:bottom w:val="single" w:sz="2" w:space="0" w:color="000000"/>
              <w:right w:val="nil"/>
            </w:tcBorders>
          </w:tcPr>
          <w:p w14:paraId="1363DB3F"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b/>
                <w:spacing w:val="-2"/>
                <w:sz w:val="18"/>
              </w:rPr>
              <w:t>Subvencije</w:t>
            </w:r>
            <w:proofErr w:type="spellEnd"/>
          </w:p>
        </w:tc>
        <w:tc>
          <w:tcPr>
            <w:tcW w:w="1723" w:type="dxa"/>
            <w:tcBorders>
              <w:top w:val="single" w:sz="2" w:space="0" w:color="000000"/>
              <w:left w:val="nil"/>
              <w:bottom w:val="single" w:sz="2" w:space="0" w:color="000000"/>
              <w:right w:val="nil"/>
            </w:tcBorders>
          </w:tcPr>
          <w:p w14:paraId="78DECC3C" w14:textId="77777777" w:rsidR="00B152F3" w:rsidRDefault="00B152F3" w:rsidP="007F09F2">
            <w:pPr>
              <w:pStyle w:val="TableParagraph"/>
              <w:spacing w:before="17"/>
              <w:ind w:left="716"/>
              <w:rPr>
                <w:rFonts w:ascii="Calibri" w:eastAsia="Calibri" w:hAnsi="Calibri" w:cs="Calibri"/>
                <w:sz w:val="18"/>
                <w:szCs w:val="18"/>
              </w:rPr>
            </w:pPr>
            <w:r>
              <w:rPr>
                <w:rFonts w:ascii="Calibri"/>
                <w:b/>
                <w:spacing w:val="-1"/>
                <w:sz w:val="18"/>
              </w:rPr>
              <w:t>6.655,06</w:t>
            </w:r>
          </w:p>
        </w:tc>
        <w:tc>
          <w:tcPr>
            <w:tcW w:w="1588" w:type="dxa"/>
            <w:tcBorders>
              <w:top w:val="single" w:sz="2" w:space="0" w:color="000000"/>
              <w:left w:val="nil"/>
              <w:bottom w:val="single" w:sz="2" w:space="0" w:color="000000"/>
              <w:right w:val="nil"/>
            </w:tcBorders>
          </w:tcPr>
          <w:p w14:paraId="164E1D86" w14:textId="77777777" w:rsidR="00B152F3" w:rsidRDefault="00B152F3" w:rsidP="007F09F2">
            <w:pPr>
              <w:pStyle w:val="TableParagraph"/>
              <w:spacing w:before="17"/>
              <w:ind w:left="453"/>
              <w:rPr>
                <w:rFonts w:ascii="Calibri" w:eastAsia="Calibri" w:hAnsi="Calibri" w:cs="Calibri"/>
                <w:sz w:val="18"/>
                <w:szCs w:val="18"/>
              </w:rPr>
            </w:pPr>
            <w:r>
              <w:rPr>
                <w:rFonts w:ascii="Calibri"/>
                <w:b/>
                <w:spacing w:val="-1"/>
                <w:sz w:val="18"/>
              </w:rPr>
              <w:t>19.574,00</w:t>
            </w:r>
          </w:p>
        </w:tc>
        <w:tc>
          <w:tcPr>
            <w:tcW w:w="1413" w:type="dxa"/>
            <w:tcBorders>
              <w:top w:val="single" w:sz="2" w:space="0" w:color="000000"/>
              <w:left w:val="nil"/>
              <w:bottom w:val="single" w:sz="2" w:space="0" w:color="000000"/>
              <w:right w:val="nil"/>
            </w:tcBorders>
          </w:tcPr>
          <w:p w14:paraId="4DCF5DBE" w14:textId="77777777" w:rsidR="00B152F3" w:rsidRDefault="00B152F3" w:rsidP="007F09F2">
            <w:pPr>
              <w:pStyle w:val="TableParagraph"/>
              <w:spacing w:before="17"/>
              <w:ind w:left="580"/>
              <w:rPr>
                <w:rFonts w:ascii="Calibri" w:eastAsia="Calibri" w:hAnsi="Calibri" w:cs="Calibri"/>
                <w:sz w:val="18"/>
                <w:szCs w:val="18"/>
              </w:rPr>
            </w:pPr>
            <w:r>
              <w:rPr>
                <w:rFonts w:ascii="Calibri"/>
                <w:b/>
                <w:spacing w:val="-1"/>
                <w:sz w:val="18"/>
              </w:rPr>
              <w:t>1.659,89</w:t>
            </w:r>
          </w:p>
        </w:tc>
        <w:tc>
          <w:tcPr>
            <w:tcW w:w="1093" w:type="dxa"/>
            <w:tcBorders>
              <w:top w:val="single" w:sz="2" w:space="0" w:color="000000"/>
              <w:left w:val="nil"/>
              <w:bottom w:val="single" w:sz="2" w:space="0" w:color="000000"/>
              <w:right w:val="nil"/>
            </w:tcBorders>
          </w:tcPr>
          <w:p w14:paraId="274C277A" w14:textId="77777777" w:rsidR="00B152F3" w:rsidRDefault="00B152F3" w:rsidP="007F09F2">
            <w:pPr>
              <w:pStyle w:val="TableParagraph"/>
              <w:spacing w:before="17"/>
              <w:ind w:left="278"/>
              <w:rPr>
                <w:rFonts w:ascii="Calibri" w:eastAsia="Calibri" w:hAnsi="Calibri" w:cs="Calibri"/>
                <w:sz w:val="18"/>
                <w:szCs w:val="18"/>
              </w:rPr>
            </w:pPr>
            <w:r>
              <w:rPr>
                <w:rFonts w:ascii="Calibri"/>
                <w:b/>
                <w:spacing w:val="-1"/>
                <w:sz w:val="18"/>
              </w:rPr>
              <w:t>24,94%</w:t>
            </w:r>
          </w:p>
        </w:tc>
        <w:tc>
          <w:tcPr>
            <w:tcW w:w="1143" w:type="dxa"/>
            <w:tcBorders>
              <w:top w:val="single" w:sz="2" w:space="0" w:color="000000"/>
              <w:left w:val="nil"/>
              <w:bottom w:val="single" w:sz="2" w:space="0" w:color="000000"/>
              <w:right w:val="nil"/>
            </w:tcBorders>
          </w:tcPr>
          <w:p w14:paraId="2F934AEA" w14:textId="77777777" w:rsidR="00B152F3" w:rsidRDefault="00B152F3" w:rsidP="007F09F2">
            <w:pPr>
              <w:pStyle w:val="TableParagraph"/>
              <w:spacing w:before="17"/>
              <w:ind w:left="362"/>
              <w:rPr>
                <w:rFonts w:ascii="Calibri" w:eastAsia="Calibri" w:hAnsi="Calibri" w:cs="Calibri"/>
                <w:sz w:val="18"/>
                <w:szCs w:val="18"/>
              </w:rPr>
            </w:pPr>
            <w:r>
              <w:rPr>
                <w:rFonts w:ascii="Calibri"/>
                <w:b/>
                <w:sz w:val="18"/>
              </w:rPr>
              <w:t>8,48%</w:t>
            </w:r>
          </w:p>
        </w:tc>
      </w:tr>
      <w:tr w:rsidR="00B152F3" w14:paraId="023D3AF5" w14:textId="77777777" w:rsidTr="007F09F2">
        <w:trPr>
          <w:trHeight w:hRule="exact" w:val="270"/>
        </w:trPr>
        <w:tc>
          <w:tcPr>
            <w:tcW w:w="990" w:type="dxa"/>
            <w:tcBorders>
              <w:top w:val="single" w:sz="2" w:space="0" w:color="000000"/>
              <w:left w:val="nil"/>
              <w:bottom w:val="single" w:sz="2" w:space="0" w:color="000000"/>
              <w:right w:val="nil"/>
            </w:tcBorders>
          </w:tcPr>
          <w:p w14:paraId="62C9FE58"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352</w:t>
            </w:r>
          </w:p>
        </w:tc>
        <w:tc>
          <w:tcPr>
            <w:tcW w:w="6880" w:type="dxa"/>
            <w:tcBorders>
              <w:top w:val="single" w:sz="2" w:space="0" w:color="000000"/>
              <w:left w:val="nil"/>
              <w:bottom w:val="single" w:sz="2" w:space="0" w:color="000000"/>
              <w:right w:val="nil"/>
            </w:tcBorders>
          </w:tcPr>
          <w:p w14:paraId="7A2F5F51"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Subvencije</w:t>
            </w:r>
            <w:proofErr w:type="spellEnd"/>
            <w:r>
              <w:rPr>
                <w:rFonts w:ascii="Calibri" w:hAnsi="Calibri"/>
                <w:spacing w:val="-12"/>
                <w:sz w:val="18"/>
              </w:rPr>
              <w:t xml:space="preserve"> </w:t>
            </w:r>
            <w:proofErr w:type="spellStart"/>
            <w:r>
              <w:rPr>
                <w:rFonts w:ascii="Calibri" w:hAnsi="Calibri"/>
                <w:spacing w:val="-2"/>
                <w:sz w:val="18"/>
              </w:rPr>
              <w:t>trgovačkim</w:t>
            </w:r>
            <w:proofErr w:type="spellEnd"/>
            <w:r>
              <w:rPr>
                <w:rFonts w:ascii="Calibri" w:hAnsi="Calibri"/>
                <w:spacing w:val="-11"/>
                <w:sz w:val="18"/>
              </w:rPr>
              <w:t xml:space="preserve"> </w:t>
            </w:r>
            <w:proofErr w:type="spellStart"/>
            <w:r>
              <w:rPr>
                <w:rFonts w:ascii="Calibri" w:hAnsi="Calibri"/>
                <w:spacing w:val="-2"/>
                <w:sz w:val="18"/>
              </w:rPr>
              <w:t>društvima</w:t>
            </w:r>
            <w:proofErr w:type="spellEnd"/>
            <w:r>
              <w:rPr>
                <w:rFonts w:ascii="Calibri" w:hAnsi="Calibri"/>
                <w:spacing w:val="-2"/>
                <w:sz w:val="18"/>
              </w:rPr>
              <w:t>,</w:t>
            </w:r>
            <w:r>
              <w:rPr>
                <w:rFonts w:ascii="Calibri" w:hAnsi="Calibri"/>
                <w:spacing w:val="-13"/>
                <w:sz w:val="18"/>
              </w:rPr>
              <w:t xml:space="preserve"> </w:t>
            </w:r>
            <w:proofErr w:type="spellStart"/>
            <w:r>
              <w:rPr>
                <w:rFonts w:ascii="Calibri" w:hAnsi="Calibri"/>
                <w:spacing w:val="-2"/>
                <w:sz w:val="18"/>
              </w:rPr>
              <w:t>poljoprivrednicima</w:t>
            </w:r>
            <w:proofErr w:type="spellEnd"/>
            <w:r>
              <w:rPr>
                <w:rFonts w:ascii="Calibri" w:hAnsi="Calibri"/>
                <w:spacing w:val="-14"/>
                <w:sz w:val="18"/>
              </w:rPr>
              <w:t xml:space="preserve"> </w:t>
            </w:r>
            <w:proofErr w:type="spellStart"/>
            <w:r>
              <w:rPr>
                <w:rFonts w:ascii="Calibri" w:hAnsi="Calibri"/>
                <w:sz w:val="18"/>
              </w:rPr>
              <w:t>i</w:t>
            </w:r>
            <w:proofErr w:type="spellEnd"/>
            <w:r>
              <w:rPr>
                <w:rFonts w:ascii="Calibri" w:hAnsi="Calibri"/>
                <w:spacing w:val="-9"/>
                <w:sz w:val="18"/>
              </w:rPr>
              <w:t xml:space="preserve"> </w:t>
            </w:r>
            <w:proofErr w:type="spellStart"/>
            <w:r>
              <w:rPr>
                <w:rFonts w:ascii="Calibri" w:hAnsi="Calibri"/>
                <w:spacing w:val="-2"/>
                <w:sz w:val="18"/>
              </w:rPr>
              <w:t>obrtnicima</w:t>
            </w:r>
            <w:proofErr w:type="spellEnd"/>
            <w:r>
              <w:rPr>
                <w:rFonts w:ascii="Calibri" w:hAnsi="Calibri"/>
                <w:spacing w:val="-13"/>
                <w:sz w:val="18"/>
              </w:rPr>
              <w:t xml:space="preserve"> </w:t>
            </w:r>
            <w:proofErr w:type="spellStart"/>
            <w:r>
              <w:rPr>
                <w:rFonts w:ascii="Calibri" w:hAnsi="Calibri"/>
                <w:sz w:val="18"/>
              </w:rPr>
              <w:t>izvan</w:t>
            </w:r>
            <w:proofErr w:type="spellEnd"/>
            <w:r>
              <w:rPr>
                <w:rFonts w:ascii="Calibri" w:hAnsi="Calibri"/>
                <w:spacing w:val="-12"/>
                <w:sz w:val="18"/>
              </w:rPr>
              <w:t xml:space="preserve"> </w:t>
            </w:r>
            <w:proofErr w:type="spellStart"/>
            <w:r>
              <w:rPr>
                <w:rFonts w:ascii="Calibri" w:hAnsi="Calibri"/>
                <w:spacing w:val="-2"/>
                <w:sz w:val="18"/>
              </w:rPr>
              <w:t>javnog</w:t>
            </w:r>
            <w:proofErr w:type="spellEnd"/>
            <w:r>
              <w:rPr>
                <w:rFonts w:ascii="Calibri" w:hAnsi="Calibri"/>
                <w:spacing w:val="-12"/>
                <w:sz w:val="18"/>
              </w:rPr>
              <w:t xml:space="preserve"> </w:t>
            </w:r>
            <w:proofErr w:type="spellStart"/>
            <w:r>
              <w:rPr>
                <w:rFonts w:ascii="Calibri" w:hAnsi="Calibri"/>
                <w:spacing w:val="-2"/>
                <w:sz w:val="18"/>
              </w:rPr>
              <w:t>sektora</w:t>
            </w:r>
            <w:proofErr w:type="spellEnd"/>
          </w:p>
        </w:tc>
        <w:tc>
          <w:tcPr>
            <w:tcW w:w="1723" w:type="dxa"/>
            <w:tcBorders>
              <w:top w:val="single" w:sz="2" w:space="0" w:color="000000"/>
              <w:left w:val="nil"/>
              <w:bottom w:val="single" w:sz="2" w:space="0" w:color="000000"/>
              <w:right w:val="nil"/>
            </w:tcBorders>
          </w:tcPr>
          <w:p w14:paraId="06688F1B" w14:textId="77777777" w:rsidR="00B152F3" w:rsidRDefault="00B152F3" w:rsidP="007F09F2">
            <w:pPr>
              <w:pStyle w:val="TableParagraph"/>
              <w:spacing w:before="17"/>
              <w:ind w:left="716"/>
              <w:rPr>
                <w:rFonts w:ascii="Calibri" w:eastAsia="Calibri" w:hAnsi="Calibri" w:cs="Calibri"/>
                <w:sz w:val="18"/>
                <w:szCs w:val="18"/>
              </w:rPr>
            </w:pPr>
            <w:r>
              <w:rPr>
                <w:rFonts w:ascii="Calibri"/>
                <w:spacing w:val="-2"/>
                <w:sz w:val="18"/>
              </w:rPr>
              <w:t>6.655,06</w:t>
            </w:r>
          </w:p>
        </w:tc>
        <w:tc>
          <w:tcPr>
            <w:tcW w:w="1588" w:type="dxa"/>
            <w:tcBorders>
              <w:top w:val="single" w:sz="2" w:space="0" w:color="000000"/>
              <w:left w:val="nil"/>
              <w:bottom w:val="single" w:sz="2" w:space="0" w:color="000000"/>
              <w:right w:val="nil"/>
            </w:tcBorders>
          </w:tcPr>
          <w:p w14:paraId="7446A8D7" w14:textId="77777777" w:rsidR="00B152F3" w:rsidRDefault="00B152F3" w:rsidP="007F09F2"/>
        </w:tc>
        <w:tc>
          <w:tcPr>
            <w:tcW w:w="1413" w:type="dxa"/>
            <w:tcBorders>
              <w:top w:val="single" w:sz="2" w:space="0" w:color="000000"/>
              <w:left w:val="nil"/>
              <w:bottom w:val="single" w:sz="2" w:space="0" w:color="000000"/>
              <w:right w:val="nil"/>
            </w:tcBorders>
          </w:tcPr>
          <w:p w14:paraId="55C83C7C" w14:textId="77777777" w:rsidR="00B152F3" w:rsidRDefault="00B152F3" w:rsidP="007F09F2">
            <w:pPr>
              <w:pStyle w:val="TableParagraph"/>
              <w:spacing w:before="17"/>
              <w:ind w:left="584"/>
              <w:rPr>
                <w:rFonts w:ascii="Calibri" w:eastAsia="Calibri" w:hAnsi="Calibri" w:cs="Calibri"/>
                <w:sz w:val="18"/>
                <w:szCs w:val="18"/>
              </w:rPr>
            </w:pPr>
            <w:r>
              <w:rPr>
                <w:rFonts w:ascii="Calibri"/>
                <w:spacing w:val="-2"/>
                <w:sz w:val="18"/>
              </w:rPr>
              <w:t>1.659,89</w:t>
            </w:r>
          </w:p>
        </w:tc>
        <w:tc>
          <w:tcPr>
            <w:tcW w:w="1093" w:type="dxa"/>
            <w:tcBorders>
              <w:top w:val="single" w:sz="2" w:space="0" w:color="000000"/>
              <w:left w:val="nil"/>
              <w:bottom w:val="single" w:sz="2" w:space="0" w:color="000000"/>
              <w:right w:val="nil"/>
            </w:tcBorders>
          </w:tcPr>
          <w:p w14:paraId="7DC54EF7" w14:textId="77777777" w:rsidR="00B152F3" w:rsidRDefault="00B152F3" w:rsidP="007F09F2">
            <w:pPr>
              <w:pStyle w:val="TableParagraph"/>
              <w:spacing w:before="17"/>
              <w:ind w:left="280"/>
              <w:rPr>
                <w:rFonts w:ascii="Calibri" w:eastAsia="Calibri" w:hAnsi="Calibri" w:cs="Calibri"/>
                <w:sz w:val="18"/>
                <w:szCs w:val="18"/>
              </w:rPr>
            </w:pPr>
            <w:r>
              <w:rPr>
                <w:rFonts w:ascii="Calibri"/>
                <w:spacing w:val="-2"/>
                <w:sz w:val="18"/>
              </w:rPr>
              <w:t>24,94%</w:t>
            </w:r>
          </w:p>
        </w:tc>
        <w:tc>
          <w:tcPr>
            <w:tcW w:w="1143" w:type="dxa"/>
            <w:tcBorders>
              <w:top w:val="single" w:sz="2" w:space="0" w:color="000000"/>
              <w:left w:val="nil"/>
              <w:bottom w:val="single" w:sz="2" w:space="0" w:color="000000"/>
              <w:right w:val="nil"/>
            </w:tcBorders>
          </w:tcPr>
          <w:p w14:paraId="1573457B" w14:textId="77777777" w:rsidR="00B152F3" w:rsidRDefault="00B152F3" w:rsidP="007F09F2"/>
        </w:tc>
      </w:tr>
      <w:tr w:rsidR="00B152F3" w14:paraId="2D63B5B1" w14:textId="77777777" w:rsidTr="007F09F2">
        <w:trPr>
          <w:trHeight w:hRule="exact" w:val="270"/>
        </w:trPr>
        <w:tc>
          <w:tcPr>
            <w:tcW w:w="990" w:type="dxa"/>
            <w:tcBorders>
              <w:top w:val="single" w:sz="2" w:space="0" w:color="000000"/>
              <w:left w:val="nil"/>
              <w:bottom w:val="single" w:sz="2" w:space="0" w:color="000000"/>
              <w:right w:val="nil"/>
            </w:tcBorders>
          </w:tcPr>
          <w:p w14:paraId="020B701F" w14:textId="77777777" w:rsidR="00B152F3" w:rsidRDefault="00B152F3" w:rsidP="007F09F2">
            <w:pPr>
              <w:pStyle w:val="TableParagraph"/>
              <w:spacing w:before="19"/>
              <w:ind w:left="463"/>
              <w:rPr>
                <w:rFonts w:ascii="Calibri" w:eastAsia="Calibri" w:hAnsi="Calibri" w:cs="Calibri"/>
                <w:sz w:val="18"/>
                <w:szCs w:val="18"/>
              </w:rPr>
            </w:pPr>
            <w:r>
              <w:rPr>
                <w:rFonts w:ascii="Calibri"/>
                <w:spacing w:val="-1"/>
                <w:sz w:val="18"/>
              </w:rPr>
              <w:t>3523</w:t>
            </w:r>
          </w:p>
        </w:tc>
        <w:tc>
          <w:tcPr>
            <w:tcW w:w="6880" w:type="dxa"/>
            <w:tcBorders>
              <w:top w:val="single" w:sz="2" w:space="0" w:color="000000"/>
              <w:left w:val="nil"/>
              <w:bottom w:val="single" w:sz="2" w:space="0" w:color="000000"/>
              <w:right w:val="nil"/>
            </w:tcBorders>
          </w:tcPr>
          <w:p w14:paraId="0BD901B3" w14:textId="77777777" w:rsidR="00B152F3" w:rsidRDefault="00B152F3" w:rsidP="007F09F2">
            <w:pPr>
              <w:pStyle w:val="TableParagraph"/>
              <w:spacing w:before="19"/>
              <w:ind w:left="160"/>
              <w:rPr>
                <w:rFonts w:ascii="Calibri" w:eastAsia="Calibri" w:hAnsi="Calibri" w:cs="Calibri"/>
                <w:sz w:val="18"/>
                <w:szCs w:val="18"/>
              </w:rPr>
            </w:pPr>
            <w:proofErr w:type="spellStart"/>
            <w:r>
              <w:rPr>
                <w:rFonts w:ascii="Calibri"/>
                <w:spacing w:val="-2"/>
                <w:sz w:val="18"/>
              </w:rPr>
              <w:t>Subvencije</w:t>
            </w:r>
            <w:proofErr w:type="spellEnd"/>
            <w:r>
              <w:rPr>
                <w:rFonts w:ascii="Calibri"/>
                <w:spacing w:val="-16"/>
                <w:sz w:val="18"/>
              </w:rPr>
              <w:t xml:space="preserve"> </w:t>
            </w:r>
            <w:proofErr w:type="spellStart"/>
            <w:r>
              <w:rPr>
                <w:rFonts w:ascii="Calibri"/>
                <w:spacing w:val="-2"/>
                <w:sz w:val="18"/>
              </w:rPr>
              <w:t>poljoprivrednicima</w:t>
            </w:r>
            <w:proofErr w:type="spellEnd"/>
            <w:r>
              <w:rPr>
                <w:rFonts w:ascii="Calibri"/>
                <w:spacing w:val="-15"/>
                <w:sz w:val="18"/>
              </w:rPr>
              <w:t xml:space="preserve"> </w:t>
            </w:r>
            <w:proofErr w:type="spellStart"/>
            <w:r>
              <w:rPr>
                <w:rFonts w:ascii="Calibri"/>
                <w:sz w:val="18"/>
              </w:rPr>
              <w:t>i</w:t>
            </w:r>
            <w:proofErr w:type="spellEnd"/>
            <w:r>
              <w:rPr>
                <w:rFonts w:ascii="Calibri"/>
                <w:spacing w:val="-12"/>
                <w:sz w:val="18"/>
              </w:rPr>
              <w:t xml:space="preserve"> </w:t>
            </w:r>
            <w:proofErr w:type="spellStart"/>
            <w:r>
              <w:rPr>
                <w:rFonts w:ascii="Calibri"/>
                <w:spacing w:val="-2"/>
                <w:sz w:val="18"/>
              </w:rPr>
              <w:t>obrtnicima</w:t>
            </w:r>
            <w:proofErr w:type="spellEnd"/>
          </w:p>
        </w:tc>
        <w:tc>
          <w:tcPr>
            <w:tcW w:w="1723" w:type="dxa"/>
            <w:tcBorders>
              <w:top w:val="single" w:sz="2" w:space="0" w:color="000000"/>
              <w:left w:val="nil"/>
              <w:bottom w:val="single" w:sz="2" w:space="0" w:color="000000"/>
              <w:right w:val="nil"/>
            </w:tcBorders>
          </w:tcPr>
          <w:p w14:paraId="1F22EF7D" w14:textId="77777777" w:rsidR="00B152F3" w:rsidRDefault="00B152F3" w:rsidP="007F09F2">
            <w:pPr>
              <w:pStyle w:val="TableParagraph"/>
              <w:spacing w:before="19"/>
              <w:ind w:left="716"/>
              <w:rPr>
                <w:rFonts w:ascii="Calibri" w:eastAsia="Calibri" w:hAnsi="Calibri" w:cs="Calibri"/>
                <w:sz w:val="18"/>
                <w:szCs w:val="18"/>
              </w:rPr>
            </w:pPr>
            <w:r>
              <w:rPr>
                <w:rFonts w:ascii="Calibri"/>
                <w:spacing w:val="-2"/>
                <w:sz w:val="18"/>
              </w:rPr>
              <w:t>6.655,06</w:t>
            </w:r>
          </w:p>
        </w:tc>
        <w:tc>
          <w:tcPr>
            <w:tcW w:w="1588" w:type="dxa"/>
            <w:tcBorders>
              <w:top w:val="single" w:sz="2" w:space="0" w:color="000000"/>
              <w:left w:val="nil"/>
              <w:bottom w:val="single" w:sz="2" w:space="0" w:color="000000"/>
              <w:right w:val="nil"/>
            </w:tcBorders>
          </w:tcPr>
          <w:p w14:paraId="1A4A5ADC" w14:textId="77777777" w:rsidR="00B152F3" w:rsidRDefault="00B152F3" w:rsidP="007F09F2"/>
        </w:tc>
        <w:tc>
          <w:tcPr>
            <w:tcW w:w="1413" w:type="dxa"/>
            <w:tcBorders>
              <w:top w:val="single" w:sz="2" w:space="0" w:color="000000"/>
              <w:left w:val="nil"/>
              <w:bottom w:val="single" w:sz="2" w:space="0" w:color="000000"/>
              <w:right w:val="nil"/>
            </w:tcBorders>
          </w:tcPr>
          <w:p w14:paraId="318C6005" w14:textId="77777777" w:rsidR="00B152F3" w:rsidRDefault="00B152F3" w:rsidP="007F09F2">
            <w:pPr>
              <w:pStyle w:val="TableParagraph"/>
              <w:spacing w:before="19"/>
              <w:ind w:left="584"/>
              <w:rPr>
                <w:rFonts w:ascii="Calibri" w:eastAsia="Calibri" w:hAnsi="Calibri" w:cs="Calibri"/>
                <w:sz w:val="18"/>
                <w:szCs w:val="18"/>
              </w:rPr>
            </w:pPr>
            <w:r>
              <w:rPr>
                <w:rFonts w:ascii="Calibri"/>
                <w:spacing w:val="-2"/>
                <w:sz w:val="18"/>
              </w:rPr>
              <w:t>1.659,89</w:t>
            </w:r>
          </w:p>
        </w:tc>
        <w:tc>
          <w:tcPr>
            <w:tcW w:w="1093" w:type="dxa"/>
            <w:tcBorders>
              <w:top w:val="single" w:sz="2" w:space="0" w:color="000000"/>
              <w:left w:val="nil"/>
              <w:bottom w:val="single" w:sz="2" w:space="0" w:color="000000"/>
              <w:right w:val="nil"/>
            </w:tcBorders>
          </w:tcPr>
          <w:p w14:paraId="714C7F33" w14:textId="77777777" w:rsidR="00B152F3" w:rsidRDefault="00B152F3" w:rsidP="007F09F2">
            <w:pPr>
              <w:pStyle w:val="TableParagraph"/>
              <w:spacing w:before="19"/>
              <w:ind w:left="280"/>
              <w:rPr>
                <w:rFonts w:ascii="Calibri" w:eastAsia="Calibri" w:hAnsi="Calibri" w:cs="Calibri"/>
                <w:sz w:val="18"/>
                <w:szCs w:val="18"/>
              </w:rPr>
            </w:pPr>
            <w:r>
              <w:rPr>
                <w:rFonts w:ascii="Calibri"/>
                <w:spacing w:val="-2"/>
                <w:sz w:val="18"/>
              </w:rPr>
              <w:t>24,94%</w:t>
            </w:r>
          </w:p>
        </w:tc>
        <w:tc>
          <w:tcPr>
            <w:tcW w:w="1143" w:type="dxa"/>
            <w:tcBorders>
              <w:top w:val="single" w:sz="2" w:space="0" w:color="000000"/>
              <w:left w:val="nil"/>
              <w:bottom w:val="single" w:sz="2" w:space="0" w:color="000000"/>
              <w:right w:val="nil"/>
            </w:tcBorders>
          </w:tcPr>
          <w:p w14:paraId="1EB8AA23" w14:textId="77777777" w:rsidR="00B152F3" w:rsidRDefault="00B152F3" w:rsidP="007F09F2"/>
        </w:tc>
      </w:tr>
      <w:tr w:rsidR="00B152F3" w14:paraId="15136333" w14:textId="77777777" w:rsidTr="007F09F2">
        <w:trPr>
          <w:trHeight w:hRule="exact" w:val="270"/>
        </w:trPr>
        <w:tc>
          <w:tcPr>
            <w:tcW w:w="990" w:type="dxa"/>
            <w:tcBorders>
              <w:top w:val="single" w:sz="2" w:space="0" w:color="000000"/>
              <w:left w:val="nil"/>
              <w:bottom w:val="single" w:sz="2" w:space="0" w:color="000000"/>
              <w:right w:val="nil"/>
            </w:tcBorders>
          </w:tcPr>
          <w:p w14:paraId="653E0AE2" w14:textId="77777777" w:rsidR="00B152F3" w:rsidRDefault="00B152F3" w:rsidP="007F09F2">
            <w:pPr>
              <w:pStyle w:val="TableParagraph"/>
              <w:spacing w:before="17"/>
              <w:ind w:left="643"/>
              <w:rPr>
                <w:rFonts w:ascii="Calibri" w:eastAsia="Calibri" w:hAnsi="Calibri" w:cs="Calibri"/>
                <w:sz w:val="18"/>
                <w:szCs w:val="18"/>
              </w:rPr>
            </w:pPr>
            <w:r>
              <w:rPr>
                <w:rFonts w:ascii="Calibri"/>
                <w:b/>
                <w:sz w:val="18"/>
              </w:rPr>
              <w:t>36</w:t>
            </w:r>
          </w:p>
        </w:tc>
        <w:tc>
          <w:tcPr>
            <w:tcW w:w="6880" w:type="dxa"/>
            <w:tcBorders>
              <w:top w:val="single" w:sz="2" w:space="0" w:color="000000"/>
              <w:left w:val="nil"/>
              <w:bottom w:val="single" w:sz="2" w:space="0" w:color="000000"/>
              <w:right w:val="nil"/>
            </w:tcBorders>
          </w:tcPr>
          <w:p w14:paraId="18347A2A"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hAnsi="Calibri"/>
                <w:b/>
                <w:spacing w:val="-2"/>
                <w:sz w:val="18"/>
                <w:lang w:val="it-IT"/>
              </w:rPr>
              <w:t>Pomoći</w:t>
            </w:r>
            <w:proofErr w:type="spellEnd"/>
            <w:r w:rsidRPr="00B152F3">
              <w:rPr>
                <w:rFonts w:ascii="Calibri" w:hAnsi="Calibri"/>
                <w:b/>
                <w:spacing w:val="-9"/>
                <w:sz w:val="18"/>
                <w:lang w:val="it-IT"/>
              </w:rPr>
              <w:t xml:space="preserve"> </w:t>
            </w:r>
            <w:proofErr w:type="spellStart"/>
            <w:r w:rsidRPr="00B152F3">
              <w:rPr>
                <w:rFonts w:ascii="Calibri" w:hAnsi="Calibri"/>
                <w:b/>
                <w:spacing w:val="-2"/>
                <w:sz w:val="18"/>
                <w:lang w:val="it-IT"/>
              </w:rPr>
              <w:t>dane</w:t>
            </w:r>
            <w:proofErr w:type="spellEnd"/>
            <w:r w:rsidRPr="00B152F3">
              <w:rPr>
                <w:rFonts w:ascii="Calibri" w:hAnsi="Calibri"/>
                <w:b/>
                <w:spacing w:val="-11"/>
                <w:sz w:val="18"/>
                <w:lang w:val="it-IT"/>
              </w:rPr>
              <w:t xml:space="preserve"> </w:t>
            </w:r>
            <w:r w:rsidRPr="00B152F3">
              <w:rPr>
                <w:rFonts w:ascii="Calibri" w:hAnsi="Calibri"/>
                <w:b/>
                <w:sz w:val="18"/>
                <w:lang w:val="it-IT"/>
              </w:rPr>
              <w:t>u</w:t>
            </w:r>
            <w:r w:rsidRPr="00B152F3">
              <w:rPr>
                <w:rFonts w:ascii="Calibri" w:hAnsi="Calibri"/>
                <w:b/>
                <w:spacing w:val="-8"/>
                <w:sz w:val="18"/>
                <w:lang w:val="it-IT"/>
              </w:rPr>
              <w:t xml:space="preserve"> </w:t>
            </w:r>
            <w:proofErr w:type="spellStart"/>
            <w:r w:rsidRPr="00B152F3">
              <w:rPr>
                <w:rFonts w:ascii="Calibri" w:hAnsi="Calibri"/>
                <w:b/>
                <w:spacing w:val="-2"/>
                <w:sz w:val="18"/>
                <w:lang w:val="it-IT"/>
              </w:rPr>
              <w:t>inozemstvo</w:t>
            </w:r>
            <w:proofErr w:type="spellEnd"/>
            <w:r w:rsidRPr="00B152F3">
              <w:rPr>
                <w:rFonts w:ascii="Calibri" w:hAnsi="Calibri"/>
                <w:b/>
                <w:spacing w:val="-8"/>
                <w:sz w:val="18"/>
                <w:lang w:val="it-IT"/>
              </w:rPr>
              <w:t xml:space="preserve"> </w:t>
            </w:r>
            <w:r w:rsidRPr="00B152F3">
              <w:rPr>
                <w:rFonts w:ascii="Calibri" w:hAnsi="Calibri"/>
                <w:b/>
                <w:sz w:val="18"/>
                <w:lang w:val="it-IT"/>
              </w:rPr>
              <w:t>i</w:t>
            </w:r>
            <w:r w:rsidRPr="00B152F3">
              <w:rPr>
                <w:rFonts w:ascii="Calibri" w:hAnsi="Calibri"/>
                <w:b/>
                <w:spacing w:val="-10"/>
                <w:sz w:val="18"/>
                <w:lang w:val="it-IT"/>
              </w:rPr>
              <w:t xml:space="preserve"> </w:t>
            </w:r>
            <w:proofErr w:type="spellStart"/>
            <w:r w:rsidRPr="00B152F3">
              <w:rPr>
                <w:rFonts w:ascii="Calibri" w:hAnsi="Calibri"/>
                <w:b/>
                <w:spacing w:val="-2"/>
                <w:sz w:val="18"/>
                <w:lang w:val="it-IT"/>
              </w:rPr>
              <w:t>unutar</w:t>
            </w:r>
            <w:proofErr w:type="spellEnd"/>
            <w:r w:rsidRPr="00B152F3">
              <w:rPr>
                <w:rFonts w:ascii="Calibri" w:hAnsi="Calibri"/>
                <w:b/>
                <w:spacing w:val="-9"/>
                <w:sz w:val="18"/>
                <w:lang w:val="it-IT"/>
              </w:rPr>
              <w:t xml:space="preserve"> </w:t>
            </w:r>
            <w:proofErr w:type="spellStart"/>
            <w:r w:rsidRPr="00B152F3">
              <w:rPr>
                <w:rFonts w:ascii="Calibri" w:hAnsi="Calibri"/>
                <w:b/>
                <w:spacing w:val="-1"/>
                <w:sz w:val="18"/>
                <w:lang w:val="it-IT"/>
              </w:rPr>
              <w:t>opće</w:t>
            </w:r>
            <w:proofErr w:type="spellEnd"/>
            <w:r w:rsidRPr="00B152F3">
              <w:rPr>
                <w:rFonts w:ascii="Calibri" w:hAnsi="Calibri"/>
                <w:b/>
                <w:spacing w:val="-9"/>
                <w:sz w:val="18"/>
                <w:lang w:val="it-IT"/>
              </w:rPr>
              <w:t xml:space="preserve"> </w:t>
            </w:r>
            <w:proofErr w:type="spellStart"/>
            <w:r w:rsidRPr="00B152F3">
              <w:rPr>
                <w:rFonts w:ascii="Calibri" w:hAnsi="Calibri"/>
                <w:b/>
                <w:spacing w:val="-1"/>
                <w:sz w:val="18"/>
                <w:lang w:val="it-IT"/>
              </w:rPr>
              <w:t>države</w:t>
            </w:r>
            <w:proofErr w:type="spellEnd"/>
          </w:p>
        </w:tc>
        <w:tc>
          <w:tcPr>
            <w:tcW w:w="1723" w:type="dxa"/>
            <w:tcBorders>
              <w:top w:val="single" w:sz="2" w:space="0" w:color="000000"/>
              <w:left w:val="nil"/>
              <w:bottom w:val="single" w:sz="2" w:space="0" w:color="000000"/>
              <w:right w:val="nil"/>
            </w:tcBorders>
          </w:tcPr>
          <w:p w14:paraId="303F4C9D" w14:textId="77777777" w:rsidR="00B152F3" w:rsidRDefault="00B152F3" w:rsidP="007F09F2">
            <w:pPr>
              <w:pStyle w:val="TableParagraph"/>
              <w:spacing w:before="17"/>
              <w:ind w:left="716"/>
              <w:rPr>
                <w:rFonts w:ascii="Calibri" w:eastAsia="Calibri" w:hAnsi="Calibri" w:cs="Calibri"/>
                <w:sz w:val="18"/>
                <w:szCs w:val="18"/>
              </w:rPr>
            </w:pPr>
            <w:r>
              <w:rPr>
                <w:rFonts w:ascii="Calibri"/>
                <w:b/>
                <w:spacing w:val="-1"/>
                <w:sz w:val="18"/>
              </w:rPr>
              <w:t>9.889,67</w:t>
            </w:r>
          </w:p>
        </w:tc>
        <w:tc>
          <w:tcPr>
            <w:tcW w:w="1588" w:type="dxa"/>
            <w:tcBorders>
              <w:top w:val="single" w:sz="2" w:space="0" w:color="000000"/>
              <w:left w:val="nil"/>
              <w:bottom w:val="single" w:sz="2" w:space="0" w:color="000000"/>
              <w:right w:val="nil"/>
            </w:tcBorders>
          </w:tcPr>
          <w:p w14:paraId="076AF516" w14:textId="77777777" w:rsidR="00B152F3" w:rsidRDefault="00B152F3" w:rsidP="007F09F2">
            <w:pPr>
              <w:pStyle w:val="TableParagraph"/>
              <w:spacing w:before="17"/>
              <w:ind w:left="453"/>
              <w:rPr>
                <w:rFonts w:ascii="Calibri" w:eastAsia="Calibri" w:hAnsi="Calibri" w:cs="Calibri"/>
                <w:sz w:val="18"/>
                <w:szCs w:val="18"/>
              </w:rPr>
            </w:pPr>
            <w:r>
              <w:rPr>
                <w:rFonts w:ascii="Calibri"/>
                <w:b/>
                <w:spacing w:val="-1"/>
                <w:sz w:val="18"/>
              </w:rPr>
              <w:t>65.995,00</w:t>
            </w:r>
          </w:p>
        </w:tc>
        <w:tc>
          <w:tcPr>
            <w:tcW w:w="1413" w:type="dxa"/>
            <w:tcBorders>
              <w:top w:val="single" w:sz="2" w:space="0" w:color="000000"/>
              <w:left w:val="nil"/>
              <w:bottom w:val="single" w:sz="2" w:space="0" w:color="000000"/>
              <w:right w:val="nil"/>
            </w:tcBorders>
          </w:tcPr>
          <w:p w14:paraId="2D48FC80" w14:textId="77777777" w:rsidR="00B152F3" w:rsidRDefault="00B152F3" w:rsidP="007F09F2">
            <w:pPr>
              <w:pStyle w:val="TableParagraph"/>
              <w:spacing w:before="17"/>
              <w:ind w:left="490"/>
              <w:rPr>
                <w:rFonts w:ascii="Calibri" w:eastAsia="Calibri" w:hAnsi="Calibri" w:cs="Calibri"/>
                <w:sz w:val="18"/>
                <w:szCs w:val="18"/>
              </w:rPr>
            </w:pPr>
            <w:r>
              <w:rPr>
                <w:rFonts w:ascii="Calibri"/>
                <w:b/>
                <w:spacing w:val="-1"/>
                <w:sz w:val="18"/>
              </w:rPr>
              <w:t>20.355,62</w:t>
            </w:r>
          </w:p>
        </w:tc>
        <w:tc>
          <w:tcPr>
            <w:tcW w:w="1093" w:type="dxa"/>
            <w:tcBorders>
              <w:top w:val="single" w:sz="2" w:space="0" w:color="000000"/>
              <w:left w:val="nil"/>
              <w:bottom w:val="single" w:sz="2" w:space="0" w:color="000000"/>
              <w:right w:val="nil"/>
            </w:tcBorders>
          </w:tcPr>
          <w:p w14:paraId="640B741E" w14:textId="77777777" w:rsidR="00B152F3" w:rsidRDefault="00B152F3" w:rsidP="007F09F2">
            <w:pPr>
              <w:pStyle w:val="TableParagraph"/>
              <w:spacing w:before="17"/>
              <w:ind w:left="188"/>
              <w:rPr>
                <w:rFonts w:ascii="Calibri" w:eastAsia="Calibri" w:hAnsi="Calibri" w:cs="Calibri"/>
                <w:sz w:val="18"/>
                <w:szCs w:val="18"/>
              </w:rPr>
            </w:pPr>
            <w:r>
              <w:rPr>
                <w:rFonts w:ascii="Calibri"/>
                <w:b/>
                <w:spacing w:val="-1"/>
                <w:sz w:val="18"/>
              </w:rPr>
              <w:t>205,83%</w:t>
            </w:r>
          </w:p>
        </w:tc>
        <w:tc>
          <w:tcPr>
            <w:tcW w:w="1143" w:type="dxa"/>
            <w:tcBorders>
              <w:top w:val="single" w:sz="2" w:space="0" w:color="000000"/>
              <w:left w:val="nil"/>
              <w:bottom w:val="single" w:sz="2" w:space="0" w:color="000000"/>
              <w:right w:val="nil"/>
            </w:tcBorders>
          </w:tcPr>
          <w:p w14:paraId="267296E4" w14:textId="77777777" w:rsidR="00B152F3" w:rsidRDefault="00B152F3" w:rsidP="007F09F2">
            <w:pPr>
              <w:pStyle w:val="TableParagraph"/>
              <w:spacing w:before="17"/>
              <w:ind w:left="270"/>
              <w:rPr>
                <w:rFonts w:ascii="Calibri" w:eastAsia="Calibri" w:hAnsi="Calibri" w:cs="Calibri"/>
                <w:sz w:val="18"/>
                <w:szCs w:val="18"/>
              </w:rPr>
            </w:pPr>
            <w:r>
              <w:rPr>
                <w:rFonts w:ascii="Calibri"/>
                <w:b/>
                <w:spacing w:val="-1"/>
                <w:sz w:val="18"/>
              </w:rPr>
              <w:t>30,84%</w:t>
            </w:r>
          </w:p>
        </w:tc>
      </w:tr>
      <w:tr w:rsidR="00B152F3" w14:paraId="530CAF2D" w14:textId="77777777" w:rsidTr="007F09F2">
        <w:trPr>
          <w:trHeight w:hRule="exact" w:val="270"/>
        </w:trPr>
        <w:tc>
          <w:tcPr>
            <w:tcW w:w="990" w:type="dxa"/>
            <w:tcBorders>
              <w:top w:val="single" w:sz="2" w:space="0" w:color="000000"/>
              <w:left w:val="nil"/>
              <w:bottom w:val="single" w:sz="2" w:space="0" w:color="000000"/>
              <w:right w:val="nil"/>
            </w:tcBorders>
          </w:tcPr>
          <w:p w14:paraId="23D1621D"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366</w:t>
            </w:r>
          </w:p>
        </w:tc>
        <w:tc>
          <w:tcPr>
            <w:tcW w:w="6880" w:type="dxa"/>
            <w:tcBorders>
              <w:top w:val="single" w:sz="2" w:space="0" w:color="000000"/>
              <w:left w:val="nil"/>
              <w:bottom w:val="single" w:sz="2" w:space="0" w:color="000000"/>
              <w:right w:val="nil"/>
            </w:tcBorders>
          </w:tcPr>
          <w:p w14:paraId="32ADAA0F"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Pomoći</w:t>
            </w:r>
            <w:proofErr w:type="spellEnd"/>
            <w:r>
              <w:rPr>
                <w:rFonts w:ascii="Calibri" w:hAnsi="Calibri"/>
                <w:spacing w:val="-12"/>
                <w:sz w:val="18"/>
              </w:rPr>
              <w:t xml:space="preserve"> </w:t>
            </w:r>
            <w:proofErr w:type="spellStart"/>
            <w:r>
              <w:rPr>
                <w:rFonts w:ascii="Calibri" w:hAnsi="Calibri"/>
                <w:spacing w:val="-2"/>
                <w:sz w:val="18"/>
              </w:rPr>
              <w:t>proračunskim</w:t>
            </w:r>
            <w:proofErr w:type="spellEnd"/>
            <w:r>
              <w:rPr>
                <w:rFonts w:ascii="Calibri" w:hAnsi="Calibri"/>
                <w:spacing w:val="-11"/>
                <w:sz w:val="18"/>
              </w:rPr>
              <w:t xml:space="preserve"> </w:t>
            </w:r>
            <w:proofErr w:type="spellStart"/>
            <w:r>
              <w:rPr>
                <w:rFonts w:ascii="Calibri" w:hAnsi="Calibri"/>
                <w:spacing w:val="-2"/>
                <w:sz w:val="18"/>
              </w:rPr>
              <w:t>korisnicima</w:t>
            </w:r>
            <w:proofErr w:type="spellEnd"/>
            <w:r>
              <w:rPr>
                <w:rFonts w:ascii="Calibri" w:hAnsi="Calibri"/>
                <w:spacing w:val="-12"/>
                <w:sz w:val="18"/>
              </w:rPr>
              <w:t xml:space="preserve"> </w:t>
            </w:r>
            <w:proofErr w:type="spellStart"/>
            <w:r>
              <w:rPr>
                <w:rFonts w:ascii="Calibri" w:hAnsi="Calibri"/>
                <w:spacing w:val="-2"/>
                <w:sz w:val="18"/>
              </w:rPr>
              <w:t>drugih</w:t>
            </w:r>
            <w:proofErr w:type="spellEnd"/>
            <w:r>
              <w:rPr>
                <w:rFonts w:ascii="Calibri" w:hAnsi="Calibri"/>
                <w:spacing w:val="-13"/>
                <w:sz w:val="18"/>
              </w:rPr>
              <w:t xml:space="preserve"> </w:t>
            </w:r>
            <w:proofErr w:type="spellStart"/>
            <w:r>
              <w:rPr>
                <w:rFonts w:ascii="Calibri" w:hAnsi="Calibri"/>
                <w:spacing w:val="-2"/>
                <w:sz w:val="18"/>
              </w:rPr>
              <w:t>proračuna</w:t>
            </w:r>
            <w:proofErr w:type="spellEnd"/>
          </w:p>
        </w:tc>
        <w:tc>
          <w:tcPr>
            <w:tcW w:w="1723" w:type="dxa"/>
            <w:tcBorders>
              <w:top w:val="single" w:sz="2" w:space="0" w:color="000000"/>
              <w:left w:val="nil"/>
              <w:bottom w:val="single" w:sz="2" w:space="0" w:color="000000"/>
              <w:right w:val="nil"/>
            </w:tcBorders>
          </w:tcPr>
          <w:p w14:paraId="4B61CBC7" w14:textId="77777777" w:rsidR="00B152F3" w:rsidRDefault="00B152F3" w:rsidP="007F09F2">
            <w:pPr>
              <w:pStyle w:val="TableParagraph"/>
              <w:spacing w:before="17"/>
              <w:ind w:left="716"/>
              <w:rPr>
                <w:rFonts w:ascii="Calibri" w:eastAsia="Calibri" w:hAnsi="Calibri" w:cs="Calibri"/>
                <w:sz w:val="18"/>
                <w:szCs w:val="18"/>
              </w:rPr>
            </w:pPr>
            <w:r>
              <w:rPr>
                <w:rFonts w:ascii="Calibri"/>
                <w:spacing w:val="-2"/>
                <w:sz w:val="18"/>
              </w:rPr>
              <w:t>9.889,67</w:t>
            </w:r>
          </w:p>
        </w:tc>
        <w:tc>
          <w:tcPr>
            <w:tcW w:w="1588" w:type="dxa"/>
            <w:tcBorders>
              <w:top w:val="single" w:sz="2" w:space="0" w:color="000000"/>
              <w:left w:val="nil"/>
              <w:bottom w:val="single" w:sz="2" w:space="0" w:color="000000"/>
              <w:right w:val="nil"/>
            </w:tcBorders>
          </w:tcPr>
          <w:p w14:paraId="01D37254" w14:textId="77777777" w:rsidR="00B152F3" w:rsidRDefault="00B152F3" w:rsidP="007F09F2"/>
        </w:tc>
        <w:tc>
          <w:tcPr>
            <w:tcW w:w="1413" w:type="dxa"/>
            <w:tcBorders>
              <w:top w:val="single" w:sz="2" w:space="0" w:color="000000"/>
              <w:left w:val="nil"/>
              <w:bottom w:val="single" w:sz="2" w:space="0" w:color="000000"/>
              <w:right w:val="nil"/>
            </w:tcBorders>
          </w:tcPr>
          <w:p w14:paraId="27D5BC9C" w14:textId="77777777" w:rsidR="00B152F3" w:rsidRDefault="00B152F3" w:rsidP="007F09F2">
            <w:pPr>
              <w:pStyle w:val="TableParagraph"/>
              <w:spacing w:before="17"/>
              <w:ind w:left="492"/>
              <w:rPr>
                <w:rFonts w:ascii="Calibri" w:eastAsia="Calibri" w:hAnsi="Calibri" w:cs="Calibri"/>
                <w:sz w:val="18"/>
                <w:szCs w:val="18"/>
              </w:rPr>
            </w:pPr>
            <w:r>
              <w:rPr>
                <w:rFonts w:ascii="Calibri"/>
                <w:spacing w:val="-2"/>
                <w:sz w:val="18"/>
              </w:rPr>
              <w:t>20.355,62</w:t>
            </w:r>
          </w:p>
        </w:tc>
        <w:tc>
          <w:tcPr>
            <w:tcW w:w="1093" w:type="dxa"/>
            <w:tcBorders>
              <w:top w:val="single" w:sz="2" w:space="0" w:color="000000"/>
              <w:left w:val="nil"/>
              <w:bottom w:val="single" w:sz="2" w:space="0" w:color="000000"/>
              <w:right w:val="nil"/>
            </w:tcBorders>
          </w:tcPr>
          <w:p w14:paraId="4DB17A13" w14:textId="77777777" w:rsidR="00B152F3" w:rsidRDefault="00B152F3" w:rsidP="007F09F2">
            <w:pPr>
              <w:pStyle w:val="TableParagraph"/>
              <w:spacing w:before="17"/>
              <w:ind w:left="188"/>
              <w:rPr>
                <w:rFonts w:ascii="Calibri" w:eastAsia="Calibri" w:hAnsi="Calibri" w:cs="Calibri"/>
                <w:sz w:val="18"/>
                <w:szCs w:val="18"/>
              </w:rPr>
            </w:pPr>
            <w:r>
              <w:rPr>
                <w:rFonts w:ascii="Calibri"/>
                <w:spacing w:val="-2"/>
                <w:sz w:val="18"/>
              </w:rPr>
              <w:t>205,83%</w:t>
            </w:r>
          </w:p>
        </w:tc>
        <w:tc>
          <w:tcPr>
            <w:tcW w:w="1143" w:type="dxa"/>
            <w:tcBorders>
              <w:top w:val="single" w:sz="2" w:space="0" w:color="000000"/>
              <w:left w:val="nil"/>
              <w:bottom w:val="single" w:sz="2" w:space="0" w:color="000000"/>
              <w:right w:val="nil"/>
            </w:tcBorders>
          </w:tcPr>
          <w:p w14:paraId="2CA50DBC" w14:textId="77777777" w:rsidR="00B152F3" w:rsidRDefault="00B152F3" w:rsidP="007F09F2"/>
        </w:tc>
      </w:tr>
      <w:tr w:rsidR="00B152F3" w14:paraId="5BD525DE" w14:textId="77777777" w:rsidTr="007F09F2">
        <w:trPr>
          <w:trHeight w:hRule="exact" w:val="272"/>
        </w:trPr>
        <w:tc>
          <w:tcPr>
            <w:tcW w:w="990" w:type="dxa"/>
            <w:tcBorders>
              <w:top w:val="single" w:sz="2" w:space="0" w:color="000000"/>
              <w:left w:val="nil"/>
              <w:bottom w:val="single" w:sz="2" w:space="0" w:color="000000"/>
              <w:right w:val="nil"/>
            </w:tcBorders>
          </w:tcPr>
          <w:p w14:paraId="28A92EEF"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3661</w:t>
            </w:r>
          </w:p>
        </w:tc>
        <w:tc>
          <w:tcPr>
            <w:tcW w:w="6880" w:type="dxa"/>
            <w:tcBorders>
              <w:top w:val="single" w:sz="2" w:space="0" w:color="000000"/>
              <w:left w:val="nil"/>
              <w:bottom w:val="single" w:sz="2" w:space="0" w:color="000000"/>
              <w:right w:val="nil"/>
            </w:tcBorders>
          </w:tcPr>
          <w:p w14:paraId="7D7A5BA4"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3"/>
                <w:sz w:val="18"/>
              </w:rPr>
              <w:t xml:space="preserve"> </w:t>
            </w:r>
            <w:proofErr w:type="spellStart"/>
            <w:r>
              <w:rPr>
                <w:rFonts w:ascii="Calibri" w:hAnsi="Calibri"/>
                <w:spacing w:val="-2"/>
                <w:sz w:val="18"/>
              </w:rPr>
              <w:t>pomoći</w:t>
            </w:r>
            <w:proofErr w:type="spellEnd"/>
            <w:r>
              <w:rPr>
                <w:rFonts w:ascii="Calibri" w:hAnsi="Calibri"/>
                <w:spacing w:val="-9"/>
                <w:sz w:val="18"/>
              </w:rPr>
              <w:t xml:space="preserve"> </w:t>
            </w:r>
            <w:proofErr w:type="spellStart"/>
            <w:r>
              <w:rPr>
                <w:rFonts w:ascii="Calibri" w:hAnsi="Calibri"/>
                <w:spacing w:val="-1"/>
                <w:sz w:val="18"/>
              </w:rPr>
              <w:t>proračunskim</w:t>
            </w:r>
            <w:proofErr w:type="spellEnd"/>
            <w:r>
              <w:rPr>
                <w:rFonts w:ascii="Calibri" w:hAnsi="Calibri"/>
                <w:spacing w:val="-12"/>
                <w:sz w:val="18"/>
              </w:rPr>
              <w:t xml:space="preserve"> </w:t>
            </w:r>
            <w:proofErr w:type="spellStart"/>
            <w:r>
              <w:rPr>
                <w:rFonts w:ascii="Calibri" w:hAnsi="Calibri"/>
                <w:spacing w:val="-2"/>
                <w:sz w:val="18"/>
              </w:rPr>
              <w:t>korisnicima</w:t>
            </w:r>
            <w:proofErr w:type="spellEnd"/>
            <w:r>
              <w:rPr>
                <w:rFonts w:ascii="Calibri" w:hAnsi="Calibri"/>
                <w:spacing w:val="-12"/>
                <w:sz w:val="18"/>
              </w:rPr>
              <w:t xml:space="preserve"> </w:t>
            </w:r>
            <w:proofErr w:type="spellStart"/>
            <w:r>
              <w:rPr>
                <w:rFonts w:ascii="Calibri" w:hAnsi="Calibri"/>
                <w:spacing w:val="-2"/>
                <w:sz w:val="18"/>
              </w:rPr>
              <w:t>drugih</w:t>
            </w:r>
            <w:proofErr w:type="spellEnd"/>
            <w:r>
              <w:rPr>
                <w:rFonts w:ascii="Calibri" w:hAnsi="Calibri"/>
                <w:spacing w:val="-12"/>
                <w:sz w:val="18"/>
              </w:rPr>
              <w:t xml:space="preserve"> </w:t>
            </w:r>
            <w:proofErr w:type="spellStart"/>
            <w:r>
              <w:rPr>
                <w:rFonts w:ascii="Calibri" w:hAnsi="Calibri"/>
                <w:spacing w:val="-2"/>
                <w:sz w:val="18"/>
              </w:rPr>
              <w:t>proračuna</w:t>
            </w:r>
            <w:proofErr w:type="spellEnd"/>
          </w:p>
        </w:tc>
        <w:tc>
          <w:tcPr>
            <w:tcW w:w="1723" w:type="dxa"/>
            <w:tcBorders>
              <w:top w:val="single" w:sz="2" w:space="0" w:color="000000"/>
              <w:left w:val="nil"/>
              <w:bottom w:val="single" w:sz="2" w:space="0" w:color="000000"/>
              <w:right w:val="nil"/>
            </w:tcBorders>
          </w:tcPr>
          <w:p w14:paraId="5A1A9418" w14:textId="77777777" w:rsidR="00B152F3" w:rsidRDefault="00B152F3" w:rsidP="007F09F2">
            <w:pPr>
              <w:pStyle w:val="TableParagraph"/>
              <w:spacing w:before="17"/>
              <w:ind w:left="716"/>
              <w:rPr>
                <w:rFonts w:ascii="Calibri" w:eastAsia="Calibri" w:hAnsi="Calibri" w:cs="Calibri"/>
                <w:sz w:val="18"/>
                <w:szCs w:val="18"/>
              </w:rPr>
            </w:pPr>
            <w:r>
              <w:rPr>
                <w:rFonts w:ascii="Calibri"/>
                <w:spacing w:val="-2"/>
                <w:sz w:val="18"/>
              </w:rPr>
              <w:t>9.889,67</w:t>
            </w:r>
          </w:p>
        </w:tc>
        <w:tc>
          <w:tcPr>
            <w:tcW w:w="1588" w:type="dxa"/>
            <w:tcBorders>
              <w:top w:val="single" w:sz="2" w:space="0" w:color="000000"/>
              <w:left w:val="nil"/>
              <w:bottom w:val="single" w:sz="2" w:space="0" w:color="000000"/>
              <w:right w:val="nil"/>
            </w:tcBorders>
          </w:tcPr>
          <w:p w14:paraId="48B03DC0" w14:textId="77777777" w:rsidR="00B152F3" w:rsidRDefault="00B152F3" w:rsidP="007F09F2"/>
        </w:tc>
        <w:tc>
          <w:tcPr>
            <w:tcW w:w="1413" w:type="dxa"/>
            <w:tcBorders>
              <w:top w:val="single" w:sz="2" w:space="0" w:color="000000"/>
              <w:left w:val="nil"/>
              <w:bottom w:val="single" w:sz="2" w:space="0" w:color="000000"/>
              <w:right w:val="nil"/>
            </w:tcBorders>
          </w:tcPr>
          <w:p w14:paraId="2C3DD135" w14:textId="77777777" w:rsidR="00B152F3" w:rsidRDefault="00B152F3" w:rsidP="007F09F2">
            <w:pPr>
              <w:pStyle w:val="TableParagraph"/>
              <w:spacing w:before="17"/>
              <w:ind w:left="492"/>
              <w:rPr>
                <w:rFonts w:ascii="Calibri" w:eastAsia="Calibri" w:hAnsi="Calibri" w:cs="Calibri"/>
                <w:sz w:val="18"/>
                <w:szCs w:val="18"/>
              </w:rPr>
            </w:pPr>
            <w:r>
              <w:rPr>
                <w:rFonts w:ascii="Calibri"/>
                <w:spacing w:val="-2"/>
                <w:sz w:val="18"/>
              </w:rPr>
              <w:t>20.355,62</w:t>
            </w:r>
          </w:p>
        </w:tc>
        <w:tc>
          <w:tcPr>
            <w:tcW w:w="1093" w:type="dxa"/>
            <w:tcBorders>
              <w:top w:val="single" w:sz="2" w:space="0" w:color="000000"/>
              <w:left w:val="nil"/>
              <w:bottom w:val="single" w:sz="2" w:space="0" w:color="000000"/>
              <w:right w:val="nil"/>
            </w:tcBorders>
          </w:tcPr>
          <w:p w14:paraId="5A8FABA7" w14:textId="77777777" w:rsidR="00B152F3" w:rsidRDefault="00B152F3" w:rsidP="007F09F2">
            <w:pPr>
              <w:pStyle w:val="TableParagraph"/>
              <w:spacing w:before="17"/>
              <w:ind w:left="188"/>
              <w:rPr>
                <w:rFonts w:ascii="Calibri" w:eastAsia="Calibri" w:hAnsi="Calibri" w:cs="Calibri"/>
                <w:sz w:val="18"/>
                <w:szCs w:val="18"/>
              </w:rPr>
            </w:pPr>
            <w:r>
              <w:rPr>
                <w:rFonts w:ascii="Calibri"/>
                <w:spacing w:val="-2"/>
                <w:sz w:val="18"/>
              </w:rPr>
              <w:t>205,83%</w:t>
            </w:r>
          </w:p>
        </w:tc>
        <w:tc>
          <w:tcPr>
            <w:tcW w:w="1143" w:type="dxa"/>
            <w:tcBorders>
              <w:top w:val="single" w:sz="2" w:space="0" w:color="000000"/>
              <w:left w:val="nil"/>
              <w:bottom w:val="single" w:sz="2" w:space="0" w:color="000000"/>
              <w:right w:val="nil"/>
            </w:tcBorders>
          </w:tcPr>
          <w:p w14:paraId="54B917DC" w14:textId="77777777" w:rsidR="00B152F3" w:rsidRDefault="00B152F3" w:rsidP="007F09F2"/>
        </w:tc>
      </w:tr>
      <w:tr w:rsidR="00B152F3" w14:paraId="7848DDA8" w14:textId="77777777" w:rsidTr="007F09F2">
        <w:trPr>
          <w:trHeight w:hRule="exact" w:val="270"/>
        </w:trPr>
        <w:tc>
          <w:tcPr>
            <w:tcW w:w="990" w:type="dxa"/>
            <w:tcBorders>
              <w:top w:val="single" w:sz="2" w:space="0" w:color="000000"/>
              <w:left w:val="nil"/>
              <w:bottom w:val="single" w:sz="2" w:space="0" w:color="000000"/>
              <w:right w:val="nil"/>
            </w:tcBorders>
          </w:tcPr>
          <w:p w14:paraId="1B1A926A" w14:textId="77777777" w:rsidR="00B152F3" w:rsidRDefault="00B152F3" w:rsidP="007F09F2">
            <w:pPr>
              <w:pStyle w:val="TableParagraph"/>
              <w:spacing w:before="15"/>
              <w:ind w:left="643"/>
              <w:rPr>
                <w:rFonts w:ascii="Calibri" w:eastAsia="Calibri" w:hAnsi="Calibri" w:cs="Calibri"/>
                <w:sz w:val="18"/>
                <w:szCs w:val="18"/>
              </w:rPr>
            </w:pPr>
            <w:r>
              <w:rPr>
                <w:rFonts w:ascii="Calibri"/>
                <w:b/>
                <w:sz w:val="18"/>
              </w:rPr>
              <w:t>37</w:t>
            </w:r>
          </w:p>
        </w:tc>
        <w:tc>
          <w:tcPr>
            <w:tcW w:w="6880" w:type="dxa"/>
            <w:tcBorders>
              <w:top w:val="single" w:sz="2" w:space="0" w:color="000000"/>
              <w:left w:val="nil"/>
              <w:bottom w:val="single" w:sz="2" w:space="0" w:color="000000"/>
              <w:right w:val="nil"/>
            </w:tcBorders>
          </w:tcPr>
          <w:p w14:paraId="656F9B09"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b/>
                <w:spacing w:val="-1"/>
                <w:sz w:val="18"/>
              </w:rPr>
              <w:t>Naknade</w:t>
            </w:r>
            <w:proofErr w:type="spellEnd"/>
            <w:r>
              <w:rPr>
                <w:rFonts w:ascii="Calibri" w:hAnsi="Calibri"/>
                <w:b/>
                <w:spacing w:val="-15"/>
                <w:sz w:val="18"/>
              </w:rPr>
              <w:t xml:space="preserve"> </w:t>
            </w:r>
            <w:proofErr w:type="spellStart"/>
            <w:r>
              <w:rPr>
                <w:rFonts w:ascii="Calibri" w:hAnsi="Calibri"/>
                <w:b/>
                <w:spacing w:val="-1"/>
                <w:sz w:val="18"/>
              </w:rPr>
              <w:t>građanima</w:t>
            </w:r>
            <w:proofErr w:type="spellEnd"/>
            <w:r>
              <w:rPr>
                <w:rFonts w:ascii="Calibri" w:hAnsi="Calibri"/>
                <w:b/>
                <w:spacing w:val="-12"/>
                <w:sz w:val="18"/>
              </w:rPr>
              <w:t xml:space="preserve"> </w:t>
            </w:r>
            <w:proofErr w:type="spellStart"/>
            <w:r>
              <w:rPr>
                <w:rFonts w:ascii="Calibri" w:hAnsi="Calibri"/>
                <w:b/>
                <w:sz w:val="18"/>
              </w:rPr>
              <w:t>i</w:t>
            </w:r>
            <w:proofErr w:type="spellEnd"/>
            <w:r>
              <w:rPr>
                <w:rFonts w:ascii="Calibri" w:hAnsi="Calibri"/>
                <w:b/>
                <w:spacing w:val="-11"/>
                <w:sz w:val="18"/>
              </w:rPr>
              <w:t xml:space="preserve"> </w:t>
            </w:r>
            <w:proofErr w:type="spellStart"/>
            <w:r>
              <w:rPr>
                <w:rFonts w:ascii="Calibri" w:hAnsi="Calibri"/>
                <w:b/>
                <w:spacing w:val="-2"/>
                <w:sz w:val="18"/>
              </w:rPr>
              <w:t>kućanstvima</w:t>
            </w:r>
            <w:proofErr w:type="spellEnd"/>
            <w:r>
              <w:rPr>
                <w:rFonts w:ascii="Calibri" w:hAnsi="Calibri"/>
                <w:b/>
                <w:spacing w:val="-10"/>
                <w:sz w:val="18"/>
              </w:rPr>
              <w:t xml:space="preserve"> </w:t>
            </w:r>
            <w:proofErr w:type="spellStart"/>
            <w:r>
              <w:rPr>
                <w:rFonts w:ascii="Calibri" w:hAnsi="Calibri"/>
                <w:b/>
                <w:spacing w:val="-1"/>
                <w:sz w:val="18"/>
              </w:rPr>
              <w:t>na</w:t>
            </w:r>
            <w:proofErr w:type="spellEnd"/>
            <w:r>
              <w:rPr>
                <w:rFonts w:ascii="Calibri" w:hAnsi="Calibri"/>
                <w:b/>
                <w:spacing w:val="-13"/>
                <w:sz w:val="18"/>
              </w:rPr>
              <w:t xml:space="preserve"> </w:t>
            </w:r>
            <w:proofErr w:type="spellStart"/>
            <w:r>
              <w:rPr>
                <w:rFonts w:ascii="Calibri" w:hAnsi="Calibri"/>
                <w:b/>
                <w:spacing w:val="-2"/>
                <w:sz w:val="18"/>
              </w:rPr>
              <w:t>temelju</w:t>
            </w:r>
            <w:proofErr w:type="spellEnd"/>
            <w:r>
              <w:rPr>
                <w:rFonts w:ascii="Calibri" w:hAnsi="Calibri"/>
                <w:b/>
                <w:spacing w:val="-12"/>
                <w:sz w:val="18"/>
              </w:rPr>
              <w:t xml:space="preserve"> </w:t>
            </w:r>
            <w:proofErr w:type="spellStart"/>
            <w:r>
              <w:rPr>
                <w:rFonts w:ascii="Calibri" w:hAnsi="Calibri"/>
                <w:b/>
                <w:spacing w:val="-2"/>
                <w:sz w:val="18"/>
              </w:rPr>
              <w:t>osiguranja</w:t>
            </w:r>
            <w:proofErr w:type="spellEnd"/>
            <w:r>
              <w:rPr>
                <w:rFonts w:ascii="Calibri" w:hAnsi="Calibri"/>
                <w:b/>
                <w:spacing w:val="-12"/>
                <w:sz w:val="18"/>
              </w:rPr>
              <w:t xml:space="preserve"> </w:t>
            </w:r>
            <w:proofErr w:type="spellStart"/>
            <w:r>
              <w:rPr>
                <w:rFonts w:ascii="Calibri" w:hAnsi="Calibri"/>
                <w:b/>
                <w:sz w:val="18"/>
              </w:rPr>
              <w:t>i</w:t>
            </w:r>
            <w:proofErr w:type="spellEnd"/>
            <w:r>
              <w:rPr>
                <w:rFonts w:ascii="Calibri" w:hAnsi="Calibri"/>
                <w:b/>
                <w:spacing w:val="-9"/>
                <w:sz w:val="18"/>
              </w:rPr>
              <w:t xml:space="preserve"> </w:t>
            </w:r>
            <w:proofErr w:type="spellStart"/>
            <w:r>
              <w:rPr>
                <w:rFonts w:ascii="Calibri" w:hAnsi="Calibri"/>
                <w:b/>
                <w:spacing w:val="-2"/>
                <w:sz w:val="18"/>
              </w:rPr>
              <w:t>druge</w:t>
            </w:r>
            <w:proofErr w:type="spellEnd"/>
            <w:r>
              <w:rPr>
                <w:rFonts w:ascii="Calibri" w:hAnsi="Calibri"/>
                <w:b/>
                <w:spacing w:val="-12"/>
                <w:sz w:val="18"/>
              </w:rPr>
              <w:t xml:space="preserve"> </w:t>
            </w:r>
            <w:proofErr w:type="spellStart"/>
            <w:r>
              <w:rPr>
                <w:rFonts w:ascii="Calibri" w:hAnsi="Calibri"/>
                <w:b/>
                <w:spacing w:val="-2"/>
                <w:sz w:val="18"/>
              </w:rPr>
              <w:t>naknade</w:t>
            </w:r>
            <w:proofErr w:type="spellEnd"/>
          </w:p>
        </w:tc>
        <w:tc>
          <w:tcPr>
            <w:tcW w:w="1723" w:type="dxa"/>
            <w:tcBorders>
              <w:top w:val="single" w:sz="2" w:space="0" w:color="000000"/>
              <w:left w:val="nil"/>
              <w:bottom w:val="single" w:sz="2" w:space="0" w:color="000000"/>
              <w:right w:val="nil"/>
            </w:tcBorders>
          </w:tcPr>
          <w:p w14:paraId="059BA0C2" w14:textId="77777777" w:rsidR="00B152F3" w:rsidRDefault="00B152F3" w:rsidP="007F09F2">
            <w:pPr>
              <w:pStyle w:val="TableParagraph"/>
              <w:spacing w:before="15"/>
              <w:ind w:left="624"/>
              <w:rPr>
                <w:rFonts w:ascii="Calibri" w:eastAsia="Calibri" w:hAnsi="Calibri" w:cs="Calibri"/>
                <w:sz w:val="18"/>
                <w:szCs w:val="18"/>
              </w:rPr>
            </w:pPr>
            <w:r>
              <w:rPr>
                <w:rFonts w:ascii="Calibri"/>
                <w:b/>
                <w:spacing w:val="-1"/>
                <w:sz w:val="18"/>
              </w:rPr>
              <w:t>44.169,35</w:t>
            </w:r>
          </w:p>
        </w:tc>
        <w:tc>
          <w:tcPr>
            <w:tcW w:w="1588" w:type="dxa"/>
            <w:tcBorders>
              <w:top w:val="single" w:sz="2" w:space="0" w:color="000000"/>
              <w:left w:val="nil"/>
              <w:bottom w:val="single" w:sz="2" w:space="0" w:color="000000"/>
              <w:right w:val="nil"/>
            </w:tcBorders>
          </w:tcPr>
          <w:p w14:paraId="3E72E8F3" w14:textId="77777777" w:rsidR="00B152F3" w:rsidRDefault="00B152F3" w:rsidP="007F09F2">
            <w:pPr>
              <w:pStyle w:val="TableParagraph"/>
              <w:spacing w:before="15"/>
              <w:ind w:left="363"/>
              <w:rPr>
                <w:rFonts w:ascii="Calibri" w:eastAsia="Calibri" w:hAnsi="Calibri" w:cs="Calibri"/>
                <w:sz w:val="18"/>
                <w:szCs w:val="18"/>
              </w:rPr>
            </w:pPr>
            <w:r>
              <w:rPr>
                <w:rFonts w:ascii="Calibri"/>
                <w:b/>
                <w:spacing w:val="-1"/>
                <w:sz w:val="18"/>
              </w:rPr>
              <w:t>112.239,00</w:t>
            </w:r>
          </w:p>
        </w:tc>
        <w:tc>
          <w:tcPr>
            <w:tcW w:w="1413" w:type="dxa"/>
            <w:tcBorders>
              <w:top w:val="single" w:sz="2" w:space="0" w:color="000000"/>
              <w:left w:val="nil"/>
              <w:bottom w:val="single" w:sz="2" w:space="0" w:color="000000"/>
              <w:right w:val="nil"/>
            </w:tcBorders>
          </w:tcPr>
          <w:p w14:paraId="595F8E23" w14:textId="77777777" w:rsidR="00B152F3" w:rsidRDefault="00B152F3" w:rsidP="007F09F2">
            <w:pPr>
              <w:pStyle w:val="TableParagraph"/>
              <w:spacing w:before="15"/>
              <w:ind w:left="490"/>
              <w:rPr>
                <w:rFonts w:ascii="Calibri" w:eastAsia="Calibri" w:hAnsi="Calibri" w:cs="Calibri"/>
                <w:sz w:val="18"/>
                <w:szCs w:val="18"/>
              </w:rPr>
            </w:pPr>
            <w:r>
              <w:rPr>
                <w:rFonts w:ascii="Calibri"/>
                <w:b/>
                <w:spacing w:val="-1"/>
                <w:sz w:val="18"/>
              </w:rPr>
              <w:t>41.326,63</w:t>
            </w:r>
          </w:p>
        </w:tc>
        <w:tc>
          <w:tcPr>
            <w:tcW w:w="1093" w:type="dxa"/>
            <w:tcBorders>
              <w:top w:val="single" w:sz="2" w:space="0" w:color="000000"/>
              <w:left w:val="nil"/>
              <w:bottom w:val="single" w:sz="2" w:space="0" w:color="000000"/>
              <w:right w:val="nil"/>
            </w:tcBorders>
          </w:tcPr>
          <w:p w14:paraId="41DCC914" w14:textId="77777777" w:rsidR="00B152F3" w:rsidRDefault="00B152F3" w:rsidP="007F09F2">
            <w:pPr>
              <w:pStyle w:val="TableParagraph"/>
              <w:spacing w:before="15"/>
              <w:ind w:left="278"/>
              <w:rPr>
                <w:rFonts w:ascii="Calibri" w:eastAsia="Calibri" w:hAnsi="Calibri" w:cs="Calibri"/>
                <w:sz w:val="18"/>
                <w:szCs w:val="18"/>
              </w:rPr>
            </w:pPr>
            <w:r>
              <w:rPr>
                <w:rFonts w:ascii="Calibri"/>
                <w:b/>
                <w:spacing w:val="-1"/>
                <w:sz w:val="18"/>
              </w:rPr>
              <w:t>93,56%</w:t>
            </w:r>
          </w:p>
        </w:tc>
        <w:tc>
          <w:tcPr>
            <w:tcW w:w="1143" w:type="dxa"/>
            <w:tcBorders>
              <w:top w:val="single" w:sz="2" w:space="0" w:color="000000"/>
              <w:left w:val="nil"/>
              <w:bottom w:val="single" w:sz="2" w:space="0" w:color="000000"/>
              <w:right w:val="nil"/>
            </w:tcBorders>
          </w:tcPr>
          <w:p w14:paraId="4E1AE17A" w14:textId="77777777" w:rsidR="00B152F3" w:rsidRDefault="00B152F3" w:rsidP="007F09F2">
            <w:pPr>
              <w:pStyle w:val="TableParagraph"/>
              <w:spacing w:before="15"/>
              <w:ind w:left="270"/>
              <w:rPr>
                <w:rFonts w:ascii="Calibri" w:eastAsia="Calibri" w:hAnsi="Calibri" w:cs="Calibri"/>
                <w:sz w:val="18"/>
                <w:szCs w:val="18"/>
              </w:rPr>
            </w:pPr>
            <w:r>
              <w:rPr>
                <w:rFonts w:ascii="Calibri"/>
                <w:b/>
                <w:spacing w:val="-1"/>
                <w:sz w:val="18"/>
              </w:rPr>
              <w:t>36,82%</w:t>
            </w:r>
          </w:p>
        </w:tc>
      </w:tr>
      <w:tr w:rsidR="00B152F3" w14:paraId="2B524190" w14:textId="77777777" w:rsidTr="007F09F2">
        <w:trPr>
          <w:trHeight w:hRule="exact" w:val="272"/>
        </w:trPr>
        <w:tc>
          <w:tcPr>
            <w:tcW w:w="990" w:type="dxa"/>
            <w:tcBorders>
              <w:top w:val="single" w:sz="2" w:space="0" w:color="000000"/>
              <w:left w:val="nil"/>
              <w:bottom w:val="single" w:sz="2" w:space="0" w:color="000000"/>
              <w:right w:val="nil"/>
            </w:tcBorders>
          </w:tcPr>
          <w:p w14:paraId="1E6C7C28"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371</w:t>
            </w:r>
          </w:p>
        </w:tc>
        <w:tc>
          <w:tcPr>
            <w:tcW w:w="6880" w:type="dxa"/>
            <w:tcBorders>
              <w:top w:val="single" w:sz="2" w:space="0" w:color="000000"/>
              <w:left w:val="nil"/>
              <w:bottom w:val="single" w:sz="2" w:space="0" w:color="000000"/>
              <w:right w:val="nil"/>
            </w:tcBorders>
          </w:tcPr>
          <w:p w14:paraId="42E3C367" w14:textId="77777777" w:rsidR="00B152F3" w:rsidRPr="00B152F3" w:rsidRDefault="00B152F3" w:rsidP="007F09F2">
            <w:pPr>
              <w:pStyle w:val="TableParagraph"/>
              <w:spacing w:before="15"/>
              <w:ind w:left="160"/>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10"/>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2"/>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10"/>
                <w:sz w:val="18"/>
                <w:lang w:val="it-IT"/>
              </w:rPr>
              <w:t xml:space="preserve"> </w:t>
            </w:r>
            <w:proofErr w:type="spellStart"/>
            <w:r w:rsidRPr="00B152F3">
              <w:rPr>
                <w:rFonts w:ascii="Calibri" w:hAnsi="Calibri"/>
                <w:sz w:val="18"/>
                <w:lang w:val="it-IT"/>
              </w:rPr>
              <w:t>temelju</w:t>
            </w:r>
            <w:proofErr w:type="spellEnd"/>
            <w:r w:rsidRPr="00B152F3">
              <w:rPr>
                <w:rFonts w:ascii="Calibri" w:hAnsi="Calibri"/>
                <w:spacing w:val="-10"/>
                <w:sz w:val="18"/>
                <w:lang w:val="it-IT"/>
              </w:rPr>
              <w:t xml:space="preserve"> </w:t>
            </w:r>
            <w:proofErr w:type="spellStart"/>
            <w:r w:rsidRPr="00B152F3">
              <w:rPr>
                <w:rFonts w:ascii="Calibri" w:hAnsi="Calibri"/>
                <w:spacing w:val="-2"/>
                <w:sz w:val="18"/>
                <w:lang w:val="it-IT"/>
              </w:rPr>
              <w:t>osiguranja</w:t>
            </w:r>
            <w:proofErr w:type="spellEnd"/>
          </w:p>
        </w:tc>
        <w:tc>
          <w:tcPr>
            <w:tcW w:w="1723" w:type="dxa"/>
            <w:tcBorders>
              <w:top w:val="single" w:sz="2" w:space="0" w:color="000000"/>
              <w:left w:val="nil"/>
              <w:bottom w:val="single" w:sz="2" w:space="0" w:color="000000"/>
              <w:right w:val="nil"/>
            </w:tcBorders>
          </w:tcPr>
          <w:p w14:paraId="36CC1B16" w14:textId="77777777" w:rsidR="00B152F3" w:rsidRDefault="00B152F3" w:rsidP="007F09F2">
            <w:pPr>
              <w:pStyle w:val="TableParagraph"/>
              <w:spacing w:before="15"/>
              <w:ind w:left="716"/>
              <w:rPr>
                <w:rFonts w:ascii="Calibri" w:eastAsia="Calibri" w:hAnsi="Calibri" w:cs="Calibri"/>
                <w:sz w:val="18"/>
                <w:szCs w:val="18"/>
              </w:rPr>
            </w:pPr>
            <w:r>
              <w:rPr>
                <w:rFonts w:ascii="Calibri"/>
                <w:spacing w:val="-2"/>
                <w:sz w:val="18"/>
              </w:rPr>
              <w:t>5.024,00</w:t>
            </w:r>
          </w:p>
        </w:tc>
        <w:tc>
          <w:tcPr>
            <w:tcW w:w="1588" w:type="dxa"/>
            <w:tcBorders>
              <w:top w:val="single" w:sz="2" w:space="0" w:color="000000"/>
              <w:left w:val="nil"/>
              <w:bottom w:val="single" w:sz="2" w:space="0" w:color="000000"/>
              <w:right w:val="nil"/>
            </w:tcBorders>
          </w:tcPr>
          <w:p w14:paraId="4F37FE92" w14:textId="77777777" w:rsidR="00B152F3" w:rsidRDefault="00B152F3" w:rsidP="007F09F2"/>
        </w:tc>
        <w:tc>
          <w:tcPr>
            <w:tcW w:w="1413" w:type="dxa"/>
            <w:tcBorders>
              <w:top w:val="single" w:sz="2" w:space="0" w:color="000000"/>
              <w:left w:val="nil"/>
              <w:bottom w:val="single" w:sz="2" w:space="0" w:color="000000"/>
              <w:right w:val="nil"/>
            </w:tcBorders>
          </w:tcPr>
          <w:p w14:paraId="322E103D" w14:textId="77777777" w:rsidR="00B152F3" w:rsidRDefault="00B152F3" w:rsidP="007F09F2">
            <w:pPr>
              <w:pStyle w:val="TableParagraph"/>
              <w:spacing w:before="15"/>
              <w:ind w:left="900"/>
              <w:rPr>
                <w:rFonts w:ascii="Calibri" w:eastAsia="Calibri" w:hAnsi="Calibri" w:cs="Calibri"/>
                <w:sz w:val="18"/>
                <w:szCs w:val="18"/>
              </w:rPr>
            </w:pPr>
            <w:r>
              <w:rPr>
                <w:rFonts w:ascii="Calibri"/>
                <w:spacing w:val="-2"/>
                <w:sz w:val="18"/>
              </w:rPr>
              <w:t>0,00</w:t>
            </w:r>
          </w:p>
        </w:tc>
        <w:tc>
          <w:tcPr>
            <w:tcW w:w="1093" w:type="dxa"/>
            <w:tcBorders>
              <w:top w:val="single" w:sz="2" w:space="0" w:color="000000"/>
              <w:left w:val="nil"/>
              <w:bottom w:val="single" w:sz="2" w:space="0" w:color="000000"/>
              <w:right w:val="nil"/>
            </w:tcBorders>
          </w:tcPr>
          <w:p w14:paraId="2C31CEE6" w14:textId="77777777" w:rsidR="00B152F3" w:rsidRDefault="00B152F3" w:rsidP="007F09F2">
            <w:pPr>
              <w:pStyle w:val="TableParagraph"/>
              <w:spacing w:before="15"/>
              <w:ind w:left="370"/>
              <w:rPr>
                <w:rFonts w:ascii="Calibri" w:eastAsia="Calibri" w:hAnsi="Calibri" w:cs="Calibri"/>
                <w:sz w:val="18"/>
                <w:szCs w:val="18"/>
              </w:rPr>
            </w:pPr>
            <w:r>
              <w:rPr>
                <w:rFonts w:ascii="Calibri"/>
                <w:spacing w:val="-2"/>
                <w:sz w:val="18"/>
              </w:rPr>
              <w:t>0,00%</w:t>
            </w:r>
          </w:p>
        </w:tc>
        <w:tc>
          <w:tcPr>
            <w:tcW w:w="1143" w:type="dxa"/>
            <w:tcBorders>
              <w:top w:val="single" w:sz="2" w:space="0" w:color="000000"/>
              <w:left w:val="nil"/>
              <w:bottom w:val="single" w:sz="2" w:space="0" w:color="000000"/>
              <w:right w:val="nil"/>
            </w:tcBorders>
          </w:tcPr>
          <w:p w14:paraId="0DDB2620" w14:textId="77777777" w:rsidR="00B152F3" w:rsidRDefault="00B152F3" w:rsidP="007F09F2"/>
        </w:tc>
      </w:tr>
      <w:tr w:rsidR="00B152F3" w14:paraId="6A02F4E9" w14:textId="77777777" w:rsidTr="007F09F2">
        <w:trPr>
          <w:trHeight w:hRule="exact" w:val="270"/>
        </w:trPr>
        <w:tc>
          <w:tcPr>
            <w:tcW w:w="990" w:type="dxa"/>
            <w:tcBorders>
              <w:top w:val="single" w:sz="2" w:space="0" w:color="000000"/>
              <w:left w:val="nil"/>
              <w:bottom w:val="single" w:sz="2" w:space="0" w:color="000000"/>
              <w:right w:val="nil"/>
            </w:tcBorders>
          </w:tcPr>
          <w:p w14:paraId="0DAA0409" w14:textId="77777777" w:rsidR="00B152F3" w:rsidRDefault="00B152F3" w:rsidP="007F09F2">
            <w:pPr>
              <w:pStyle w:val="TableParagraph"/>
              <w:spacing w:before="13"/>
              <w:ind w:left="463"/>
              <w:rPr>
                <w:rFonts w:ascii="Calibri" w:eastAsia="Calibri" w:hAnsi="Calibri" w:cs="Calibri"/>
                <w:sz w:val="18"/>
                <w:szCs w:val="18"/>
              </w:rPr>
            </w:pPr>
            <w:r>
              <w:rPr>
                <w:rFonts w:ascii="Calibri"/>
                <w:spacing w:val="-1"/>
                <w:sz w:val="18"/>
              </w:rPr>
              <w:t>3714</w:t>
            </w:r>
          </w:p>
        </w:tc>
        <w:tc>
          <w:tcPr>
            <w:tcW w:w="6880" w:type="dxa"/>
            <w:tcBorders>
              <w:top w:val="single" w:sz="2" w:space="0" w:color="000000"/>
              <w:left w:val="nil"/>
              <w:bottom w:val="single" w:sz="2" w:space="0" w:color="000000"/>
              <w:right w:val="nil"/>
            </w:tcBorders>
          </w:tcPr>
          <w:p w14:paraId="4E699520" w14:textId="77777777" w:rsidR="00B152F3" w:rsidRDefault="00B152F3" w:rsidP="007F09F2">
            <w:pPr>
              <w:pStyle w:val="TableParagraph"/>
              <w:spacing w:before="13"/>
              <w:ind w:left="160"/>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8"/>
                <w:sz w:val="18"/>
              </w:rPr>
              <w:t xml:space="preserve"> </w:t>
            </w:r>
            <w:proofErr w:type="spellStart"/>
            <w:r>
              <w:rPr>
                <w:rFonts w:ascii="Calibri" w:hAnsi="Calibri"/>
                <w:spacing w:val="-2"/>
                <w:sz w:val="18"/>
              </w:rPr>
              <w:t>građanima</w:t>
            </w:r>
            <w:proofErr w:type="spellEnd"/>
            <w:r>
              <w:rPr>
                <w:rFonts w:ascii="Calibri" w:hAnsi="Calibri"/>
                <w:spacing w:val="-8"/>
                <w:sz w:val="18"/>
              </w:rPr>
              <w:t xml:space="preserve"> </w:t>
            </w:r>
            <w:proofErr w:type="spellStart"/>
            <w:r>
              <w:rPr>
                <w:rFonts w:ascii="Calibri" w:hAnsi="Calibri"/>
                <w:sz w:val="18"/>
              </w:rPr>
              <w:t>i</w:t>
            </w:r>
            <w:proofErr w:type="spellEnd"/>
            <w:r>
              <w:rPr>
                <w:rFonts w:ascii="Calibri" w:hAnsi="Calibri"/>
                <w:spacing w:val="-6"/>
                <w:sz w:val="18"/>
              </w:rPr>
              <w:t xml:space="preserve"> </w:t>
            </w:r>
            <w:proofErr w:type="spellStart"/>
            <w:r>
              <w:rPr>
                <w:rFonts w:ascii="Calibri" w:hAnsi="Calibri"/>
                <w:spacing w:val="-2"/>
                <w:sz w:val="18"/>
              </w:rPr>
              <w:t>kućanstvima</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naravi</w:t>
            </w:r>
            <w:proofErr w:type="spellEnd"/>
            <w:r>
              <w:rPr>
                <w:rFonts w:ascii="Calibri" w:hAnsi="Calibri"/>
                <w:spacing w:val="-8"/>
                <w:sz w:val="18"/>
              </w:rPr>
              <w:t xml:space="preserve"> </w:t>
            </w:r>
            <w:r>
              <w:rPr>
                <w:rFonts w:ascii="Calibri" w:hAnsi="Calibri"/>
                <w:sz w:val="18"/>
              </w:rPr>
              <w:t>-</w:t>
            </w:r>
            <w:r>
              <w:rPr>
                <w:rFonts w:ascii="Calibri" w:hAnsi="Calibri"/>
                <w:spacing w:val="-8"/>
                <w:sz w:val="18"/>
              </w:rPr>
              <w:t xml:space="preserve"> </w:t>
            </w:r>
            <w:r>
              <w:rPr>
                <w:rFonts w:ascii="Calibri" w:hAnsi="Calibri"/>
                <w:sz w:val="18"/>
              </w:rPr>
              <w:t>u</w:t>
            </w:r>
            <w:r>
              <w:rPr>
                <w:rFonts w:ascii="Calibri" w:hAnsi="Calibri"/>
                <w:spacing w:val="-9"/>
                <w:sz w:val="18"/>
              </w:rPr>
              <w:t xml:space="preserve"> </w:t>
            </w:r>
            <w:proofErr w:type="spellStart"/>
            <w:r>
              <w:rPr>
                <w:rFonts w:ascii="Calibri" w:hAnsi="Calibri"/>
                <w:spacing w:val="-2"/>
                <w:sz w:val="18"/>
              </w:rPr>
              <w:t>javnom</w:t>
            </w:r>
            <w:proofErr w:type="spellEnd"/>
            <w:r>
              <w:rPr>
                <w:rFonts w:ascii="Calibri" w:hAnsi="Calibri"/>
                <w:spacing w:val="-6"/>
                <w:sz w:val="18"/>
              </w:rPr>
              <w:t xml:space="preserve"> </w:t>
            </w:r>
            <w:proofErr w:type="spellStart"/>
            <w:r>
              <w:rPr>
                <w:rFonts w:ascii="Calibri" w:hAnsi="Calibri"/>
                <w:spacing w:val="-2"/>
                <w:sz w:val="18"/>
              </w:rPr>
              <w:t>sektoru</w:t>
            </w:r>
            <w:proofErr w:type="spellEnd"/>
          </w:p>
        </w:tc>
        <w:tc>
          <w:tcPr>
            <w:tcW w:w="1723" w:type="dxa"/>
            <w:tcBorders>
              <w:top w:val="single" w:sz="2" w:space="0" w:color="000000"/>
              <w:left w:val="nil"/>
              <w:bottom w:val="single" w:sz="2" w:space="0" w:color="000000"/>
              <w:right w:val="nil"/>
            </w:tcBorders>
          </w:tcPr>
          <w:p w14:paraId="438ACDE2" w14:textId="77777777" w:rsidR="00B152F3" w:rsidRDefault="00B152F3" w:rsidP="007F09F2">
            <w:pPr>
              <w:pStyle w:val="TableParagraph"/>
              <w:spacing w:before="13"/>
              <w:ind w:left="716"/>
              <w:rPr>
                <w:rFonts w:ascii="Calibri" w:eastAsia="Calibri" w:hAnsi="Calibri" w:cs="Calibri"/>
                <w:sz w:val="18"/>
                <w:szCs w:val="18"/>
              </w:rPr>
            </w:pPr>
            <w:r>
              <w:rPr>
                <w:rFonts w:ascii="Calibri"/>
                <w:spacing w:val="-2"/>
                <w:sz w:val="18"/>
              </w:rPr>
              <w:t>5.024,00</w:t>
            </w:r>
          </w:p>
        </w:tc>
        <w:tc>
          <w:tcPr>
            <w:tcW w:w="1588" w:type="dxa"/>
            <w:tcBorders>
              <w:top w:val="single" w:sz="2" w:space="0" w:color="000000"/>
              <w:left w:val="nil"/>
              <w:bottom w:val="single" w:sz="2" w:space="0" w:color="000000"/>
              <w:right w:val="nil"/>
            </w:tcBorders>
          </w:tcPr>
          <w:p w14:paraId="3F092819" w14:textId="77777777" w:rsidR="00B152F3" w:rsidRDefault="00B152F3" w:rsidP="007F09F2"/>
        </w:tc>
        <w:tc>
          <w:tcPr>
            <w:tcW w:w="1413" w:type="dxa"/>
            <w:tcBorders>
              <w:top w:val="single" w:sz="2" w:space="0" w:color="000000"/>
              <w:left w:val="nil"/>
              <w:bottom w:val="single" w:sz="2" w:space="0" w:color="000000"/>
              <w:right w:val="nil"/>
            </w:tcBorders>
          </w:tcPr>
          <w:p w14:paraId="5D542E7B" w14:textId="77777777" w:rsidR="00B152F3" w:rsidRDefault="00B152F3" w:rsidP="007F09F2">
            <w:pPr>
              <w:pStyle w:val="TableParagraph"/>
              <w:spacing w:before="13"/>
              <w:ind w:left="900"/>
              <w:rPr>
                <w:rFonts w:ascii="Calibri" w:eastAsia="Calibri" w:hAnsi="Calibri" w:cs="Calibri"/>
                <w:sz w:val="18"/>
                <w:szCs w:val="18"/>
              </w:rPr>
            </w:pPr>
            <w:r>
              <w:rPr>
                <w:rFonts w:ascii="Calibri"/>
                <w:spacing w:val="-2"/>
                <w:sz w:val="18"/>
              </w:rPr>
              <w:t>0,00</w:t>
            </w:r>
          </w:p>
        </w:tc>
        <w:tc>
          <w:tcPr>
            <w:tcW w:w="1093" w:type="dxa"/>
            <w:tcBorders>
              <w:top w:val="single" w:sz="2" w:space="0" w:color="000000"/>
              <w:left w:val="nil"/>
              <w:bottom w:val="single" w:sz="2" w:space="0" w:color="000000"/>
              <w:right w:val="nil"/>
            </w:tcBorders>
          </w:tcPr>
          <w:p w14:paraId="01881801" w14:textId="77777777" w:rsidR="00B152F3" w:rsidRDefault="00B152F3" w:rsidP="007F09F2">
            <w:pPr>
              <w:pStyle w:val="TableParagraph"/>
              <w:spacing w:before="13"/>
              <w:ind w:left="370"/>
              <w:rPr>
                <w:rFonts w:ascii="Calibri" w:eastAsia="Calibri" w:hAnsi="Calibri" w:cs="Calibri"/>
                <w:sz w:val="18"/>
                <w:szCs w:val="18"/>
              </w:rPr>
            </w:pPr>
            <w:r>
              <w:rPr>
                <w:rFonts w:ascii="Calibri"/>
                <w:spacing w:val="-2"/>
                <w:sz w:val="18"/>
              </w:rPr>
              <w:t>0,00%</w:t>
            </w:r>
          </w:p>
        </w:tc>
        <w:tc>
          <w:tcPr>
            <w:tcW w:w="1143" w:type="dxa"/>
            <w:tcBorders>
              <w:top w:val="single" w:sz="2" w:space="0" w:color="000000"/>
              <w:left w:val="nil"/>
              <w:bottom w:val="single" w:sz="2" w:space="0" w:color="000000"/>
              <w:right w:val="nil"/>
            </w:tcBorders>
          </w:tcPr>
          <w:p w14:paraId="5D0D8061" w14:textId="77777777" w:rsidR="00B152F3" w:rsidRDefault="00B152F3" w:rsidP="007F09F2"/>
        </w:tc>
      </w:tr>
      <w:tr w:rsidR="00B152F3" w14:paraId="6A247131" w14:textId="77777777" w:rsidTr="007F09F2">
        <w:trPr>
          <w:trHeight w:hRule="exact" w:val="271"/>
        </w:trPr>
        <w:tc>
          <w:tcPr>
            <w:tcW w:w="990" w:type="dxa"/>
            <w:tcBorders>
              <w:top w:val="single" w:sz="2" w:space="0" w:color="000000"/>
              <w:left w:val="nil"/>
              <w:bottom w:val="single" w:sz="2" w:space="0" w:color="000000"/>
              <w:right w:val="nil"/>
            </w:tcBorders>
          </w:tcPr>
          <w:p w14:paraId="0E7A74A0" w14:textId="77777777" w:rsidR="00B152F3" w:rsidRDefault="00B152F3" w:rsidP="007F09F2">
            <w:pPr>
              <w:pStyle w:val="TableParagraph"/>
              <w:spacing w:before="13"/>
              <w:ind w:left="553"/>
              <w:rPr>
                <w:rFonts w:ascii="Calibri" w:eastAsia="Calibri" w:hAnsi="Calibri" w:cs="Calibri"/>
                <w:sz w:val="18"/>
                <w:szCs w:val="18"/>
              </w:rPr>
            </w:pPr>
            <w:r>
              <w:rPr>
                <w:rFonts w:ascii="Calibri"/>
                <w:sz w:val="18"/>
              </w:rPr>
              <w:t>372</w:t>
            </w:r>
          </w:p>
        </w:tc>
        <w:tc>
          <w:tcPr>
            <w:tcW w:w="6880" w:type="dxa"/>
            <w:tcBorders>
              <w:top w:val="single" w:sz="2" w:space="0" w:color="000000"/>
              <w:left w:val="nil"/>
              <w:bottom w:val="single" w:sz="2" w:space="0" w:color="000000"/>
              <w:right w:val="nil"/>
            </w:tcBorders>
          </w:tcPr>
          <w:p w14:paraId="0AD8D9C6" w14:textId="77777777" w:rsidR="00B152F3" w:rsidRPr="00B152F3" w:rsidRDefault="00B152F3" w:rsidP="007F09F2">
            <w:pPr>
              <w:pStyle w:val="TableParagraph"/>
              <w:spacing w:before="13"/>
              <w:ind w:left="160"/>
              <w:rPr>
                <w:rFonts w:ascii="Calibri" w:eastAsia="Calibri" w:hAnsi="Calibri" w:cs="Calibri"/>
                <w:sz w:val="18"/>
                <w:szCs w:val="18"/>
                <w:lang w:val="it-IT"/>
              </w:rPr>
            </w:pPr>
            <w:r w:rsidRPr="00B152F3">
              <w:rPr>
                <w:rFonts w:ascii="Calibri" w:hAnsi="Calibri"/>
                <w:spacing w:val="-2"/>
                <w:sz w:val="18"/>
                <w:lang w:val="it-IT"/>
              </w:rPr>
              <w:t>Ostale</w:t>
            </w:r>
            <w:r w:rsidRPr="00B152F3">
              <w:rPr>
                <w:rFonts w:ascii="Calibri" w:hAnsi="Calibri"/>
                <w:spacing w:val="-8"/>
                <w:sz w:val="18"/>
                <w:lang w:val="it-IT"/>
              </w:rPr>
              <w:t xml:space="preserve"> </w:t>
            </w:r>
            <w:proofErr w:type="spellStart"/>
            <w:r w:rsidRPr="00B152F3">
              <w:rPr>
                <w:rFonts w:ascii="Calibri" w:hAnsi="Calibri"/>
                <w:spacing w:val="-2"/>
                <w:sz w:val="18"/>
                <w:lang w:val="it-IT"/>
              </w:rPr>
              <w:t>naknade</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proofErr w:type="spellStart"/>
            <w:r w:rsidRPr="00B152F3">
              <w:rPr>
                <w:rFonts w:ascii="Calibri" w:hAnsi="Calibri"/>
                <w:sz w:val="18"/>
                <w:lang w:val="it-IT"/>
              </w:rPr>
              <w:t>iz</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proračuna</w:t>
            </w:r>
            <w:proofErr w:type="spellEnd"/>
          </w:p>
        </w:tc>
        <w:tc>
          <w:tcPr>
            <w:tcW w:w="1723" w:type="dxa"/>
            <w:tcBorders>
              <w:top w:val="single" w:sz="2" w:space="0" w:color="000000"/>
              <w:left w:val="nil"/>
              <w:bottom w:val="single" w:sz="2" w:space="0" w:color="000000"/>
              <w:right w:val="nil"/>
            </w:tcBorders>
          </w:tcPr>
          <w:p w14:paraId="3C272485" w14:textId="77777777" w:rsidR="00B152F3" w:rsidRDefault="00B152F3" w:rsidP="007F09F2">
            <w:pPr>
              <w:pStyle w:val="TableParagraph"/>
              <w:spacing w:before="13"/>
              <w:ind w:left="626"/>
              <w:rPr>
                <w:rFonts w:ascii="Calibri" w:eastAsia="Calibri" w:hAnsi="Calibri" w:cs="Calibri"/>
                <w:sz w:val="18"/>
                <w:szCs w:val="18"/>
              </w:rPr>
            </w:pPr>
            <w:r>
              <w:rPr>
                <w:rFonts w:ascii="Calibri"/>
                <w:spacing w:val="-2"/>
                <w:sz w:val="18"/>
              </w:rPr>
              <w:t>39.145,35</w:t>
            </w:r>
          </w:p>
        </w:tc>
        <w:tc>
          <w:tcPr>
            <w:tcW w:w="1588" w:type="dxa"/>
            <w:tcBorders>
              <w:top w:val="single" w:sz="2" w:space="0" w:color="000000"/>
              <w:left w:val="nil"/>
              <w:bottom w:val="single" w:sz="2" w:space="0" w:color="000000"/>
              <w:right w:val="nil"/>
            </w:tcBorders>
          </w:tcPr>
          <w:p w14:paraId="44B0E6DF" w14:textId="77777777" w:rsidR="00B152F3" w:rsidRDefault="00B152F3" w:rsidP="007F09F2"/>
        </w:tc>
        <w:tc>
          <w:tcPr>
            <w:tcW w:w="1413" w:type="dxa"/>
            <w:tcBorders>
              <w:top w:val="single" w:sz="2" w:space="0" w:color="000000"/>
              <w:left w:val="nil"/>
              <w:bottom w:val="single" w:sz="2" w:space="0" w:color="000000"/>
              <w:right w:val="nil"/>
            </w:tcBorders>
          </w:tcPr>
          <w:p w14:paraId="5195C9B5" w14:textId="77777777" w:rsidR="00B152F3" w:rsidRDefault="00B152F3" w:rsidP="007F09F2">
            <w:pPr>
              <w:pStyle w:val="TableParagraph"/>
              <w:spacing w:before="13"/>
              <w:ind w:left="492"/>
              <w:rPr>
                <w:rFonts w:ascii="Calibri" w:eastAsia="Calibri" w:hAnsi="Calibri" w:cs="Calibri"/>
                <w:sz w:val="18"/>
                <w:szCs w:val="18"/>
              </w:rPr>
            </w:pPr>
            <w:r>
              <w:rPr>
                <w:rFonts w:ascii="Calibri"/>
                <w:spacing w:val="-2"/>
                <w:sz w:val="18"/>
              </w:rPr>
              <w:t>41.326,63</w:t>
            </w:r>
          </w:p>
        </w:tc>
        <w:tc>
          <w:tcPr>
            <w:tcW w:w="1093" w:type="dxa"/>
            <w:tcBorders>
              <w:top w:val="single" w:sz="2" w:space="0" w:color="000000"/>
              <w:left w:val="nil"/>
              <w:bottom w:val="single" w:sz="2" w:space="0" w:color="000000"/>
              <w:right w:val="nil"/>
            </w:tcBorders>
          </w:tcPr>
          <w:p w14:paraId="7A6816A4" w14:textId="77777777" w:rsidR="00B152F3" w:rsidRDefault="00B152F3" w:rsidP="007F09F2">
            <w:pPr>
              <w:pStyle w:val="TableParagraph"/>
              <w:spacing w:before="13"/>
              <w:ind w:left="188"/>
              <w:rPr>
                <w:rFonts w:ascii="Calibri" w:eastAsia="Calibri" w:hAnsi="Calibri" w:cs="Calibri"/>
                <w:sz w:val="18"/>
                <w:szCs w:val="18"/>
              </w:rPr>
            </w:pPr>
            <w:r>
              <w:rPr>
                <w:rFonts w:ascii="Calibri"/>
                <w:spacing w:val="-2"/>
                <w:sz w:val="18"/>
              </w:rPr>
              <w:t>105,57%</w:t>
            </w:r>
          </w:p>
        </w:tc>
        <w:tc>
          <w:tcPr>
            <w:tcW w:w="1143" w:type="dxa"/>
            <w:tcBorders>
              <w:top w:val="single" w:sz="2" w:space="0" w:color="000000"/>
              <w:left w:val="nil"/>
              <w:bottom w:val="single" w:sz="2" w:space="0" w:color="000000"/>
              <w:right w:val="nil"/>
            </w:tcBorders>
          </w:tcPr>
          <w:p w14:paraId="06399561" w14:textId="77777777" w:rsidR="00B152F3" w:rsidRDefault="00B152F3" w:rsidP="007F09F2"/>
        </w:tc>
      </w:tr>
      <w:tr w:rsidR="00B152F3" w14:paraId="5D40D027" w14:textId="77777777" w:rsidTr="007F09F2">
        <w:trPr>
          <w:trHeight w:hRule="exact" w:val="270"/>
        </w:trPr>
        <w:tc>
          <w:tcPr>
            <w:tcW w:w="990" w:type="dxa"/>
            <w:tcBorders>
              <w:top w:val="single" w:sz="2" w:space="0" w:color="000000"/>
              <w:left w:val="nil"/>
              <w:bottom w:val="single" w:sz="2" w:space="0" w:color="000000"/>
              <w:right w:val="nil"/>
            </w:tcBorders>
          </w:tcPr>
          <w:p w14:paraId="13176588" w14:textId="77777777" w:rsidR="00B152F3" w:rsidRDefault="00B152F3" w:rsidP="007F09F2">
            <w:pPr>
              <w:pStyle w:val="TableParagraph"/>
              <w:spacing w:before="13"/>
              <w:ind w:left="463"/>
              <w:rPr>
                <w:rFonts w:ascii="Calibri" w:eastAsia="Calibri" w:hAnsi="Calibri" w:cs="Calibri"/>
                <w:sz w:val="18"/>
                <w:szCs w:val="18"/>
              </w:rPr>
            </w:pPr>
            <w:r>
              <w:rPr>
                <w:rFonts w:ascii="Calibri"/>
                <w:spacing w:val="-1"/>
                <w:sz w:val="18"/>
              </w:rPr>
              <w:t>3721</w:t>
            </w:r>
          </w:p>
        </w:tc>
        <w:tc>
          <w:tcPr>
            <w:tcW w:w="6880" w:type="dxa"/>
            <w:tcBorders>
              <w:top w:val="single" w:sz="2" w:space="0" w:color="000000"/>
              <w:left w:val="nil"/>
              <w:bottom w:val="single" w:sz="2" w:space="0" w:color="000000"/>
              <w:right w:val="nil"/>
            </w:tcBorders>
          </w:tcPr>
          <w:p w14:paraId="039EC822" w14:textId="77777777" w:rsidR="00B152F3" w:rsidRPr="00B152F3" w:rsidRDefault="00B152F3" w:rsidP="007F09F2">
            <w:pPr>
              <w:pStyle w:val="TableParagraph"/>
              <w:spacing w:before="13"/>
              <w:ind w:left="160"/>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1723" w:type="dxa"/>
            <w:tcBorders>
              <w:top w:val="single" w:sz="2" w:space="0" w:color="000000"/>
              <w:left w:val="nil"/>
              <w:bottom w:val="single" w:sz="2" w:space="0" w:color="000000"/>
              <w:right w:val="nil"/>
            </w:tcBorders>
          </w:tcPr>
          <w:p w14:paraId="7D707CE4" w14:textId="77777777" w:rsidR="00B152F3" w:rsidRDefault="00B152F3" w:rsidP="007F09F2">
            <w:pPr>
              <w:pStyle w:val="TableParagraph"/>
              <w:spacing w:before="13"/>
              <w:ind w:left="626"/>
              <w:rPr>
                <w:rFonts w:ascii="Calibri" w:eastAsia="Calibri" w:hAnsi="Calibri" w:cs="Calibri"/>
                <w:sz w:val="18"/>
                <w:szCs w:val="18"/>
              </w:rPr>
            </w:pPr>
            <w:r>
              <w:rPr>
                <w:rFonts w:ascii="Calibri"/>
                <w:spacing w:val="-2"/>
                <w:sz w:val="18"/>
              </w:rPr>
              <w:t>37.648,01</w:t>
            </w:r>
          </w:p>
        </w:tc>
        <w:tc>
          <w:tcPr>
            <w:tcW w:w="1588" w:type="dxa"/>
            <w:tcBorders>
              <w:top w:val="single" w:sz="2" w:space="0" w:color="000000"/>
              <w:left w:val="nil"/>
              <w:bottom w:val="single" w:sz="2" w:space="0" w:color="000000"/>
              <w:right w:val="nil"/>
            </w:tcBorders>
          </w:tcPr>
          <w:p w14:paraId="5F742E0A" w14:textId="77777777" w:rsidR="00B152F3" w:rsidRDefault="00B152F3" w:rsidP="007F09F2"/>
        </w:tc>
        <w:tc>
          <w:tcPr>
            <w:tcW w:w="1413" w:type="dxa"/>
            <w:tcBorders>
              <w:top w:val="single" w:sz="2" w:space="0" w:color="000000"/>
              <w:left w:val="nil"/>
              <w:bottom w:val="single" w:sz="2" w:space="0" w:color="000000"/>
              <w:right w:val="nil"/>
            </w:tcBorders>
          </w:tcPr>
          <w:p w14:paraId="07170F2D" w14:textId="77777777" w:rsidR="00B152F3" w:rsidRDefault="00B152F3" w:rsidP="007F09F2">
            <w:pPr>
              <w:pStyle w:val="TableParagraph"/>
              <w:spacing w:before="13"/>
              <w:ind w:left="492"/>
              <w:rPr>
                <w:rFonts w:ascii="Calibri" w:eastAsia="Calibri" w:hAnsi="Calibri" w:cs="Calibri"/>
                <w:sz w:val="18"/>
                <w:szCs w:val="18"/>
              </w:rPr>
            </w:pPr>
            <w:r>
              <w:rPr>
                <w:rFonts w:ascii="Calibri"/>
                <w:spacing w:val="-2"/>
                <w:sz w:val="18"/>
              </w:rPr>
              <w:t>40.249,52</w:t>
            </w:r>
          </w:p>
        </w:tc>
        <w:tc>
          <w:tcPr>
            <w:tcW w:w="1093" w:type="dxa"/>
            <w:tcBorders>
              <w:top w:val="single" w:sz="2" w:space="0" w:color="000000"/>
              <w:left w:val="nil"/>
              <w:bottom w:val="single" w:sz="2" w:space="0" w:color="000000"/>
              <w:right w:val="nil"/>
            </w:tcBorders>
          </w:tcPr>
          <w:p w14:paraId="1AADE726" w14:textId="77777777" w:rsidR="00B152F3" w:rsidRDefault="00B152F3" w:rsidP="007F09F2">
            <w:pPr>
              <w:pStyle w:val="TableParagraph"/>
              <w:spacing w:before="13"/>
              <w:ind w:left="188"/>
              <w:rPr>
                <w:rFonts w:ascii="Calibri" w:eastAsia="Calibri" w:hAnsi="Calibri" w:cs="Calibri"/>
                <w:sz w:val="18"/>
                <w:szCs w:val="18"/>
              </w:rPr>
            </w:pPr>
            <w:r>
              <w:rPr>
                <w:rFonts w:ascii="Calibri"/>
                <w:spacing w:val="-2"/>
                <w:sz w:val="18"/>
              </w:rPr>
              <w:t>106,91%</w:t>
            </w:r>
          </w:p>
        </w:tc>
        <w:tc>
          <w:tcPr>
            <w:tcW w:w="1143" w:type="dxa"/>
            <w:tcBorders>
              <w:top w:val="single" w:sz="2" w:space="0" w:color="000000"/>
              <w:left w:val="nil"/>
              <w:bottom w:val="single" w:sz="2" w:space="0" w:color="000000"/>
              <w:right w:val="nil"/>
            </w:tcBorders>
          </w:tcPr>
          <w:p w14:paraId="1C896051" w14:textId="77777777" w:rsidR="00B152F3" w:rsidRDefault="00B152F3" w:rsidP="007F09F2"/>
        </w:tc>
      </w:tr>
      <w:tr w:rsidR="00B152F3" w14:paraId="564DECCF" w14:textId="77777777" w:rsidTr="007F09F2">
        <w:trPr>
          <w:trHeight w:hRule="exact" w:val="270"/>
        </w:trPr>
        <w:tc>
          <w:tcPr>
            <w:tcW w:w="990" w:type="dxa"/>
            <w:tcBorders>
              <w:top w:val="single" w:sz="2" w:space="0" w:color="000000"/>
              <w:left w:val="nil"/>
              <w:bottom w:val="single" w:sz="2" w:space="0" w:color="000000"/>
              <w:right w:val="nil"/>
            </w:tcBorders>
          </w:tcPr>
          <w:p w14:paraId="1A7E4202"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3722</w:t>
            </w:r>
          </w:p>
        </w:tc>
        <w:tc>
          <w:tcPr>
            <w:tcW w:w="6880" w:type="dxa"/>
            <w:tcBorders>
              <w:top w:val="single" w:sz="2" w:space="0" w:color="000000"/>
              <w:left w:val="nil"/>
              <w:bottom w:val="single" w:sz="2" w:space="0" w:color="000000"/>
              <w:right w:val="nil"/>
            </w:tcBorders>
          </w:tcPr>
          <w:p w14:paraId="78B71865" w14:textId="77777777" w:rsidR="00B152F3" w:rsidRPr="00B152F3" w:rsidRDefault="00B152F3" w:rsidP="007F09F2">
            <w:pPr>
              <w:pStyle w:val="TableParagraph"/>
              <w:spacing w:before="15"/>
              <w:ind w:left="160"/>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naravi</w:t>
            </w:r>
            <w:proofErr w:type="spellEnd"/>
          </w:p>
        </w:tc>
        <w:tc>
          <w:tcPr>
            <w:tcW w:w="1723" w:type="dxa"/>
            <w:tcBorders>
              <w:top w:val="single" w:sz="2" w:space="0" w:color="000000"/>
              <w:left w:val="nil"/>
              <w:bottom w:val="single" w:sz="2" w:space="0" w:color="000000"/>
              <w:right w:val="nil"/>
            </w:tcBorders>
          </w:tcPr>
          <w:p w14:paraId="232FDA72" w14:textId="77777777" w:rsidR="00B152F3" w:rsidRDefault="00B152F3" w:rsidP="007F09F2">
            <w:pPr>
              <w:pStyle w:val="TableParagraph"/>
              <w:spacing w:before="15"/>
              <w:ind w:left="716"/>
              <w:rPr>
                <w:rFonts w:ascii="Calibri" w:eastAsia="Calibri" w:hAnsi="Calibri" w:cs="Calibri"/>
                <w:sz w:val="18"/>
                <w:szCs w:val="18"/>
              </w:rPr>
            </w:pPr>
            <w:r>
              <w:rPr>
                <w:rFonts w:ascii="Calibri"/>
                <w:spacing w:val="-2"/>
                <w:sz w:val="18"/>
              </w:rPr>
              <w:t>1.497,34</w:t>
            </w:r>
          </w:p>
        </w:tc>
        <w:tc>
          <w:tcPr>
            <w:tcW w:w="1588" w:type="dxa"/>
            <w:tcBorders>
              <w:top w:val="single" w:sz="2" w:space="0" w:color="000000"/>
              <w:left w:val="nil"/>
              <w:bottom w:val="single" w:sz="2" w:space="0" w:color="000000"/>
              <w:right w:val="nil"/>
            </w:tcBorders>
          </w:tcPr>
          <w:p w14:paraId="7DDC15B6" w14:textId="77777777" w:rsidR="00B152F3" w:rsidRDefault="00B152F3" w:rsidP="007F09F2"/>
        </w:tc>
        <w:tc>
          <w:tcPr>
            <w:tcW w:w="1413" w:type="dxa"/>
            <w:tcBorders>
              <w:top w:val="single" w:sz="2" w:space="0" w:color="000000"/>
              <w:left w:val="nil"/>
              <w:bottom w:val="single" w:sz="2" w:space="0" w:color="000000"/>
              <w:right w:val="nil"/>
            </w:tcBorders>
          </w:tcPr>
          <w:p w14:paraId="7F39E033" w14:textId="77777777" w:rsidR="00B152F3" w:rsidRDefault="00B152F3" w:rsidP="007F09F2">
            <w:pPr>
              <w:pStyle w:val="TableParagraph"/>
              <w:spacing w:before="15"/>
              <w:ind w:left="584"/>
              <w:rPr>
                <w:rFonts w:ascii="Calibri" w:eastAsia="Calibri" w:hAnsi="Calibri" w:cs="Calibri"/>
                <w:sz w:val="18"/>
                <w:szCs w:val="18"/>
              </w:rPr>
            </w:pPr>
            <w:r>
              <w:rPr>
                <w:rFonts w:ascii="Calibri"/>
                <w:spacing w:val="-2"/>
                <w:sz w:val="18"/>
              </w:rPr>
              <w:t>1.077,11</w:t>
            </w:r>
          </w:p>
        </w:tc>
        <w:tc>
          <w:tcPr>
            <w:tcW w:w="1093" w:type="dxa"/>
            <w:tcBorders>
              <w:top w:val="single" w:sz="2" w:space="0" w:color="000000"/>
              <w:left w:val="nil"/>
              <w:bottom w:val="single" w:sz="2" w:space="0" w:color="000000"/>
              <w:right w:val="nil"/>
            </w:tcBorders>
          </w:tcPr>
          <w:p w14:paraId="6A5AF2BF" w14:textId="77777777" w:rsidR="00B152F3" w:rsidRDefault="00B152F3" w:rsidP="007F09F2">
            <w:pPr>
              <w:pStyle w:val="TableParagraph"/>
              <w:spacing w:before="15"/>
              <w:ind w:left="280"/>
              <w:rPr>
                <w:rFonts w:ascii="Calibri" w:eastAsia="Calibri" w:hAnsi="Calibri" w:cs="Calibri"/>
                <w:sz w:val="18"/>
                <w:szCs w:val="18"/>
              </w:rPr>
            </w:pPr>
            <w:r>
              <w:rPr>
                <w:rFonts w:ascii="Calibri"/>
                <w:spacing w:val="-2"/>
                <w:sz w:val="18"/>
              </w:rPr>
              <w:t>71,93%</w:t>
            </w:r>
          </w:p>
        </w:tc>
        <w:tc>
          <w:tcPr>
            <w:tcW w:w="1143" w:type="dxa"/>
            <w:tcBorders>
              <w:top w:val="single" w:sz="2" w:space="0" w:color="000000"/>
              <w:left w:val="nil"/>
              <w:bottom w:val="single" w:sz="2" w:space="0" w:color="000000"/>
              <w:right w:val="nil"/>
            </w:tcBorders>
          </w:tcPr>
          <w:p w14:paraId="3E1F6AB8" w14:textId="77777777" w:rsidR="00B152F3" w:rsidRDefault="00B152F3" w:rsidP="007F09F2"/>
        </w:tc>
      </w:tr>
      <w:tr w:rsidR="00B152F3" w14:paraId="4136178A" w14:textId="77777777" w:rsidTr="007F09F2">
        <w:trPr>
          <w:trHeight w:hRule="exact" w:val="270"/>
        </w:trPr>
        <w:tc>
          <w:tcPr>
            <w:tcW w:w="990" w:type="dxa"/>
            <w:tcBorders>
              <w:top w:val="single" w:sz="2" w:space="0" w:color="000000"/>
              <w:left w:val="nil"/>
              <w:bottom w:val="single" w:sz="2" w:space="0" w:color="000000"/>
              <w:right w:val="nil"/>
            </w:tcBorders>
          </w:tcPr>
          <w:p w14:paraId="0682A47C" w14:textId="77777777" w:rsidR="00B152F3" w:rsidRDefault="00B152F3" w:rsidP="007F09F2">
            <w:pPr>
              <w:pStyle w:val="TableParagraph"/>
              <w:spacing w:before="13"/>
              <w:ind w:left="643"/>
              <w:rPr>
                <w:rFonts w:ascii="Calibri" w:eastAsia="Calibri" w:hAnsi="Calibri" w:cs="Calibri"/>
                <w:sz w:val="18"/>
                <w:szCs w:val="18"/>
              </w:rPr>
            </w:pPr>
            <w:r>
              <w:rPr>
                <w:rFonts w:ascii="Calibri"/>
                <w:b/>
                <w:sz w:val="18"/>
              </w:rPr>
              <w:t>38</w:t>
            </w:r>
          </w:p>
        </w:tc>
        <w:tc>
          <w:tcPr>
            <w:tcW w:w="6880" w:type="dxa"/>
            <w:tcBorders>
              <w:top w:val="single" w:sz="2" w:space="0" w:color="000000"/>
              <w:left w:val="nil"/>
              <w:bottom w:val="single" w:sz="2" w:space="0" w:color="000000"/>
              <w:right w:val="nil"/>
            </w:tcBorders>
          </w:tcPr>
          <w:p w14:paraId="5CECD002" w14:textId="77777777" w:rsidR="00B152F3" w:rsidRDefault="00B152F3" w:rsidP="007F09F2">
            <w:pPr>
              <w:pStyle w:val="TableParagraph"/>
              <w:spacing w:before="13"/>
              <w:ind w:left="160"/>
              <w:rPr>
                <w:rFonts w:ascii="Calibri" w:eastAsia="Calibri" w:hAnsi="Calibri" w:cs="Calibri"/>
                <w:sz w:val="18"/>
                <w:szCs w:val="18"/>
              </w:rPr>
            </w:pPr>
            <w:proofErr w:type="spellStart"/>
            <w:r>
              <w:rPr>
                <w:rFonts w:ascii="Calibri"/>
                <w:b/>
                <w:spacing w:val="-1"/>
                <w:sz w:val="18"/>
              </w:rPr>
              <w:t>Ostali</w:t>
            </w:r>
            <w:proofErr w:type="spellEnd"/>
            <w:r>
              <w:rPr>
                <w:rFonts w:ascii="Calibri"/>
                <w:b/>
                <w:spacing w:val="-23"/>
                <w:sz w:val="18"/>
              </w:rPr>
              <w:t xml:space="preserve"> </w:t>
            </w:r>
            <w:proofErr w:type="spellStart"/>
            <w:r>
              <w:rPr>
                <w:rFonts w:ascii="Calibri"/>
                <w:b/>
                <w:spacing w:val="-1"/>
                <w:sz w:val="18"/>
              </w:rPr>
              <w:t>rashodi</w:t>
            </w:r>
            <w:proofErr w:type="spellEnd"/>
          </w:p>
        </w:tc>
        <w:tc>
          <w:tcPr>
            <w:tcW w:w="1723" w:type="dxa"/>
            <w:tcBorders>
              <w:top w:val="single" w:sz="2" w:space="0" w:color="000000"/>
              <w:left w:val="nil"/>
              <w:bottom w:val="single" w:sz="2" w:space="0" w:color="000000"/>
              <w:right w:val="nil"/>
            </w:tcBorders>
          </w:tcPr>
          <w:p w14:paraId="03F4C7F4" w14:textId="77777777" w:rsidR="00B152F3" w:rsidRDefault="00B152F3" w:rsidP="007F09F2">
            <w:pPr>
              <w:pStyle w:val="TableParagraph"/>
              <w:spacing w:before="13"/>
              <w:ind w:left="534"/>
              <w:rPr>
                <w:rFonts w:ascii="Calibri" w:eastAsia="Calibri" w:hAnsi="Calibri" w:cs="Calibri"/>
                <w:sz w:val="18"/>
                <w:szCs w:val="18"/>
              </w:rPr>
            </w:pPr>
            <w:r>
              <w:rPr>
                <w:rFonts w:ascii="Calibri"/>
                <w:b/>
                <w:spacing w:val="-1"/>
                <w:sz w:val="18"/>
              </w:rPr>
              <w:t>146.422,23</w:t>
            </w:r>
          </w:p>
        </w:tc>
        <w:tc>
          <w:tcPr>
            <w:tcW w:w="1588" w:type="dxa"/>
            <w:tcBorders>
              <w:top w:val="single" w:sz="2" w:space="0" w:color="000000"/>
              <w:left w:val="nil"/>
              <w:bottom w:val="single" w:sz="2" w:space="0" w:color="000000"/>
              <w:right w:val="nil"/>
            </w:tcBorders>
          </w:tcPr>
          <w:p w14:paraId="60A78C58" w14:textId="77777777" w:rsidR="00B152F3" w:rsidRDefault="00B152F3" w:rsidP="007F09F2">
            <w:pPr>
              <w:pStyle w:val="TableParagraph"/>
              <w:spacing w:before="13"/>
              <w:ind w:left="363"/>
              <w:rPr>
                <w:rFonts w:ascii="Calibri" w:eastAsia="Calibri" w:hAnsi="Calibri" w:cs="Calibri"/>
                <w:sz w:val="18"/>
                <w:szCs w:val="18"/>
              </w:rPr>
            </w:pPr>
            <w:r>
              <w:rPr>
                <w:rFonts w:ascii="Calibri"/>
                <w:b/>
                <w:spacing w:val="-1"/>
                <w:sz w:val="18"/>
              </w:rPr>
              <w:t>577.902,64</w:t>
            </w:r>
          </w:p>
        </w:tc>
        <w:tc>
          <w:tcPr>
            <w:tcW w:w="1413" w:type="dxa"/>
            <w:tcBorders>
              <w:top w:val="single" w:sz="2" w:space="0" w:color="000000"/>
              <w:left w:val="nil"/>
              <w:bottom w:val="single" w:sz="2" w:space="0" w:color="000000"/>
              <w:right w:val="nil"/>
            </w:tcBorders>
          </w:tcPr>
          <w:p w14:paraId="16BFE85C" w14:textId="77777777" w:rsidR="00B152F3" w:rsidRDefault="00B152F3" w:rsidP="007F09F2">
            <w:pPr>
              <w:pStyle w:val="TableParagraph"/>
              <w:spacing w:before="13"/>
              <w:ind w:left="400"/>
              <w:rPr>
                <w:rFonts w:ascii="Calibri" w:eastAsia="Calibri" w:hAnsi="Calibri" w:cs="Calibri"/>
                <w:sz w:val="18"/>
                <w:szCs w:val="18"/>
              </w:rPr>
            </w:pPr>
            <w:r>
              <w:rPr>
                <w:rFonts w:ascii="Calibri"/>
                <w:b/>
                <w:spacing w:val="-1"/>
                <w:sz w:val="18"/>
              </w:rPr>
              <w:t>164.605,76</w:t>
            </w:r>
          </w:p>
        </w:tc>
        <w:tc>
          <w:tcPr>
            <w:tcW w:w="1093" w:type="dxa"/>
            <w:tcBorders>
              <w:top w:val="single" w:sz="2" w:space="0" w:color="000000"/>
              <w:left w:val="nil"/>
              <w:bottom w:val="single" w:sz="2" w:space="0" w:color="000000"/>
              <w:right w:val="nil"/>
            </w:tcBorders>
          </w:tcPr>
          <w:p w14:paraId="5B41C379" w14:textId="77777777" w:rsidR="00B152F3" w:rsidRDefault="00B152F3" w:rsidP="007F09F2">
            <w:pPr>
              <w:pStyle w:val="TableParagraph"/>
              <w:spacing w:before="13"/>
              <w:ind w:left="188"/>
              <w:rPr>
                <w:rFonts w:ascii="Calibri" w:eastAsia="Calibri" w:hAnsi="Calibri" w:cs="Calibri"/>
                <w:sz w:val="18"/>
                <w:szCs w:val="18"/>
              </w:rPr>
            </w:pPr>
            <w:r>
              <w:rPr>
                <w:rFonts w:ascii="Calibri"/>
                <w:b/>
                <w:spacing w:val="-1"/>
                <w:sz w:val="18"/>
              </w:rPr>
              <w:t>112,42%</w:t>
            </w:r>
          </w:p>
        </w:tc>
        <w:tc>
          <w:tcPr>
            <w:tcW w:w="1143" w:type="dxa"/>
            <w:tcBorders>
              <w:top w:val="single" w:sz="2" w:space="0" w:color="000000"/>
              <w:left w:val="nil"/>
              <w:bottom w:val="single" w:sz="2" w:space="0" w:color="000000"/>
              <w:right w:val="nil"/>
            </w:tcBorders>
          </w:tcPr>
          <w:p w14:paraId="04F4DFB0" w14:textId="77777777" w:rsidR="00B152F3" w:rsidRDefault="00B152F3" w:rsidP="007F09F2">
            <w:pPr>
              <w:pStyle w:val="TableParagraph"/>
              <w:spacing w:before="13"/>
              <w:ind w:left="270"/>
              <w:rPr>
                <w:rFonts w:ascii="Calibri" w:eastAsia="Calibri" w:hAnsi="Calibri" w:cs="Calibri"/>
                <w:sz w:val="18"/>
                <w:szCs w:val="18"/>
              </w:rPr>
            </w:pPr>
            <w:r>
              <w:rPr>
                <w:rFonts w:ascii="Calibri"/>
                <w:b/>
                <w:spacing w:val="-1"/>
                <w:sz w:val="18"/>
              </w:rPr>
              <w:t>28,48%</w:t>
            </w:r>
          </w:p>
        </w:tc>
      </w:tr>
      <w:tr w:rsidR="00B152F3" w14:paraId="66E5E11B" w14:textId="77777777" w:rsidTr="007F09F2">
        <w:trPr>
          <w:trHeight w:hRule="exact" w:val="270"/>
        </w:trPr>
        <w:tc>
          <w:tcPr>
            <w:tcW w:w="990" w:type="dxa"/>
            <w:tcBorders>
              <w:top w:val="single" w:sz="2" w:space="0" w:color="000000"/>
              <w:left w:val="nil"/>
              <w:bottom w:val="single" w:sz="2" w:space="0" w:color="000000"/>
              <w:right w:val="nil"/>
            </w:tcBorders>
          </w:tcPr>
          <w:p w14:paraId="5331D03D"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381</w:t>
            </w:r>
          </w:p>
        </w:tc>
        <w:tc>
          <w:tcPr>
            <w:tcW w:w="6880" w:type="dxa"/>
            <w:tcBorders>
              <w:top w:val="single" w:sz="2" w:space="0" w:color="000000"/>
              <w:left w:val="nil"/>
              <w:bottom w:val="single" w:sz="2" w:space="0" w:color="000000"/>
              <w:right w:val="nil"/>
            </w:tcBorders>
          </w:tcPr>
          <w:p w14:paraId="390E9C76"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6"/>
                <w:sz w:val="18"/>
              </w:rPr>
              <w:t xml:space="preserve"> </w:t>
            </w:r>
            <w:proofErr w:type="spellStart"/>
            <w:r>
              <w:rPr>
                <w:rFonts w:ascii="Calibri" w:hAnsi="Calibri"/>
                <w:spacing w:val="-2"/>
                <w:sz w:val="18"/>
              </w:rPr>
              <w:t>donacije</w:t>
            </w:r>
            <w:proofErr w:type="spellEnd"/>
          </w:p>
        </w:tc>
        <w:tc>
          <w:tcPr>
            <w:tcW w:w="1723" w:type="dxa"/>
            <w:tcBorders>
              <w:top w:val="single" w:sz="2" w:space="0" w:color="000000"/>
              <w:left w:val="nil"/>
              <w:bottom w:val="single" w:sz="2" w:space="0" w:color="000000"/>
              <w:right w:val="nil"/>
            </w:tcBorders>
          </w:tcPr>
          <w:p w14:paraId="00952EB7"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110.080,79</w:t>
            </w:r>
          </w:p>
        </w:tc>
        <w:tc>
          <w:tcPr>
            <w:tcW w:w="1588" w:type="dxa"/>
            <w:tcBorders>
              <w:top w:val="single" w:sz="2" w:space="0" w:color="000000"/>
              <w:left w:val="nil"/>
              <w:bottom w:val="single" w:sz="2" w:space="0" w:color="000000"/>
              <w:right w:val="nil"/>
            </w:tcBorders>
          </w:tcPr>
          <w:p w14:paraId="762DDFC5" w14:textId="77777777" w:rsidR="00B152F3" w:rsidRDefault="00B152F3" w:rsidP="007F09F2"/>
        </w:tc>
        <w:tc>
          <w:tcPr>
            <w:tcW w:w="1413" w:type="dxa"/>
            <w:tcBorders>
              <w:top w:val="single" w:sz="2" w:space="0" w:color="000000"/>
              <w:left w:val="nil"/>
              <w:bottom w:val="single" w:sz="2" w:space="0" w:color="000000"/>
              <w:right w:val="nil"/>
            </w:tcBorders>
          </w:tcPr>
          <w:p w14:paraId="58EE78BC" w14:textId="77777777" w:rsidR="00B152F3" w:rsidRDefault="00B152F3" w:rsidP="007F09F2">
            <w:pPr>
              <w:pStyle w:val="TableParagraph"/>
              <w:spacing w:before="15"/>
              <w:ind w:left="402"/>
              <w:rPr>
                <w:rFonts w:ascii="Calibri" w:eastAsia="Calibri" w:hAnsi="Calibri" w:cs="Calibri"/>
                <w:sz w:val="18"/>
                <w:szCs w:val="18"/>
              </w:rPr>
            </w:pPr>
            <w:r>
              <w:rPr>
                <w:rFonts w:ascii="Calibri"/>
                <w:spacing w:val="-2"/>
                <w:sz w:val="18"/>
              </w:rPr>
              <w:t>140.057,57</w:t>
            </w:r>
          </w:p>
        </w:tc>
        <w:tc>
          <w:tcPr>
            <w:tcW w:w="1093" w:type="dxa"/>
            <w:tcBorders>
              <w:top w:val="single" w:sz="2" w:space="0" w:color="000000"/>
              <w:left w:val="nil"/>
              <w:bottom w:val="single" w:sz="2" w:space="0" w:color="000000"/>
              <w:right w:val="nil"/>
            </w:tcBorders>
          </w:tcPr>
          <w:p w14:paraId="4F9AA687"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127,23%</w:t>
            </w:r>
          </w:p>
        </w:tc>
        <w:tc>
          <w:tcPr>
            <w:tcW w:w="1143" w:type="dxa"/>
            <w:tcBorders>
              <w:top w:val="single" w:sz="2" w:space="0" w:color="000000"/>
              <w:left w:val="nil"/>
              <w:bottom w:val="single" w:sz="2" w:space="0" w:color="000000"/>
              <w:right w:val="nil"/>
            </w:tcBorders>
          </w:tcPr>
          <w:p w14:paraId="7AF367E6" w14:textId="77777777" w:rsidR="00B152F3" w:rsidRDefault="00B152F3" w:rsidP="007F09F2"/>
        </w:tc>
      </w:tr>
      <w:tr w:rsidR="00B152F3" w14:paraId="10BE67B2" w14:textId="77777777" w:rsidTr="007F09F2">
        <w:trPr>
          <w:trHeight w:hRule="exact" w:val="270"/>
        </w:trPr>
        <w:tc>
          <w:tcPr>
            <w:tcW w:w="990" w:type="dxa"/>
            <w:tcBorders>
              <w:top w:val="single" w:sz="2" w:space="0" w:color="000000"/>
              <w:left w:val="nil"/>
              <w:bottom w:val="single" w:sz="2" w:space="0" w:color="000000"/>
              <w:right w:val="nil"/>
            </w:tcBorders>
          </w:tcPr>
          <w:p w14:paraId="1BF9C112"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3811</w:t>
            </w:r>
          </w:p>
        </w:tc>
        <w:tc>
          <w:tcPr>
            <w:tcW w:w="6880" w:type="dxa"/>
            <w:tcBorders>
              <w:top w:val="single" w:sz="2" w:space="0" w:color="000000"/>
              <w:left w:val="nil"/>
              <w:bottom w:val="single" w:sz="2" w:space="0" w:color="000000"/>
              <w:right w:val="nil"/>
            </w:tcBorders>
          </w:tcPr>
          <w:p w14:paraId="57709778"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1723" w:type="dxa"/>
            <w:tcBorders>
              <w:top w:val="single" w:sz="2" w:space="0" w:color="000000"/>
              <w:left w:val="nil"/>
              <w:bottom w:val="single" w:sz="2" w:space="0" w:color="000000"/>
              <w:right w:val="nil"/>
            </w:tcBorders>
          </w:tcPr>
          <w:p w14:paraId="156FBED2"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109.580,79</w:t>
            </w:r>
          </w:p>
        </w:tc>
        <w:tc>
          <w:tcPr>
            <w:tcW w:w="1588" w:type="dxa"/>
            <w:tcBorders>
              <w:top w:val="single" w:sz="2" w:space="0" w:color="000000"/>
              <w:left w:val="nil"/>
              <w:bottom w:val="single" w:sz="2" w:space="0" w:color="000000"/>
              <w:right w:val="nil"/>
            </w:tcBorders>
          </w:tcPr>
          <w:p w14:paraId="7AF84B2A" w14:textId="77777777" w:rsidR="00B152F3" w:rsidRDefault="00B152F3" w:rsidP="007F09F2"/>
        </w:tc>
        <w:tc>
          <w:tcPr>
            <w:tcW w:w="1413" w:type="dxa"/>
            <w:tcBorders>
              <w:top w:val="single" w:sz="2" w:space="0" w:color="000000"/>
              <w:left w:val="nil"/>
              <w:bottom w:val="single" w:sz="2" w:space="0" w:color="000000"/>
              <w:right w:val="nil"/>
            </w:tcBorders>
          </w:tcPr>
          <w:p w14:paraId="22687209" w14:textId="77777777" w:rsidR="00B152F3" w:rsidRDefault="00B152F3" w:rsidP="007F09F2">
            <w:pPr>
              <w:pStyle w:val="TableParagraph"/>
              <w:spacing w:before="15"/>
              <w:ind w:left="402"/>
              <w:rPr>
                <w:rFonts w:ascii="Calibri" w:eastAsia="Calibri" w:hAnsi="Calibri" w:cs="Calibri"/>
                <w:sz w:val="18"/>
                <w:szCs w:val="18"/>
              </w:rPr>
            </w:pPr>
            <w:r>
              <w:rPr>
                <w:rFonts w:ascii="Calibri"/>
                <w:spacing w:val="-2"/>
                <w:sz w:val="18"/>
              </w:rPr>
              <w:t>139.057,57</w:t>
            </w:r>
          </w:p>
        </w:tc>
        <w:tc>
          <w:tcPr>
            <w:tcW w:w="1093" w:type="dxa"/>
            <w:tcBorders>
              <w:top w:val="single" w:sz="2" w:space="0" w:color="000000"/>
              <w:left w:val="nil"/>
              <w:bottom w:val="single" w:sz="2" w:space="0" w:color="000000"/>
              <w:right w:val="nil"/>
            </w:tcBorders>
          </w:tcPr>
          <w:p w14:paraId="1BEB8CC7"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126,90%</w:t>
            </w:r>
          </w:p>
        </w:tc>
        <w:tc>
          <w:tcPr>
            <w:tcW w:w="1143" w:type="dxa"/>
            <w:tcBorders>
              <w:top w:val="single" w:sz="2" w:space="0" w:color="000000"/>
              <w:left w:val="nil"/>
              <w:bottom w:val="single" w:sz="2" w:space="0" w:color="000000"/>
              <w:right w:val="nil"/>
            </w:tcBorders>
          </w:tcPr>
          <w:p w14:paraId="3684690A" w14:textId="77777777" w:rsidR="00B152F3" w:rsidRDefault="00B152F3" w:rsidP="007F09F2"/>
        </w:tc>
      </w:tr>
      <w:tr w:rsidR="00B152F3" w14:paraId="17FB30C8" w14:textId="77777777" w:rsidTr="007F09F2">
        <w:trPr>
          <w:trHeight w:hRule="exact" w:val="270"/>
        </w:trPr>
        <w:tc>
          <w:tcPr>
            <w:tcW w:w="990" w:type="dxa"/>
            <w:tcBorders>
              <w:top w:val="single" w:sz="2" w:space="0" w:color="000000"/>
              <w:left w:val="nil"/>
              <w:bottom w:val="single" w:sz="2" w:space="0" w:color="000000"/>
              <w:right w:val="nil"/>
            </w:tcBorders>
          </w:tcPr>
          <w:p w14:paraId="739CE0F1" w14:textId="77777777" w:rsidR="00B152F3" w:rsidRDefault="00B152F3" w:rsidP="007F09F2">
            <w:pPr>
              <w:pStyle w:val="TableParagraph"/>
              <w:spacing w:before="13"/>
              <w:ind w:left="463"/>
              <w:rPr>
                <w:rFonts w:ascii="Calibri" w:eastAsia="Calibri" w:hAnsi="Calibri" w:cs="Calibri"/>
                <w:sz w:val="18"/>
                <w:szCs w:val="18"/>
              </w:rPr>
            </w:pPr>
            <w:r>
              <w:rPr>
                <w:rFonts w:ascii="Calibri"/>
                <w:spacing w:val="-1"/>
                <w:sz w:val="18"/>
              </w:rPr>
              <w:t>3812</w:t>
            </w:r>
          </w:p>
        </w:tc>
        <w:tc>
          <w:tcPr>
            <w:tcW w:w="6880" w:type="dxa"/>
            <w:tcBorders>
              <w:top w:val="single" w:sz="2" w:space="0" w:color="000000"/>
              <w:left w:val="nil"/>
              <w:bottom w:val="single" w:sz="2" w:space="0" w:color="000000"/>
              <w:right w:val="nil"/>
            </w:tcBorders>
          </w:tcPr>
          <w:p w14:paraId="646E701D" w14:textId="77777777" w:rsidR="00B152F3" w:rsidRDefault="00B152F3" w:rsidP="007F09F2">
            <w:pPr>
              <w:pStyle w:val="TableParagraph"/>
              <w:spacing w:before="13"/>
              <w:ind w:left="160"/>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9"/>
                <w:sz w:val="18"/>
              </w:rPr>
              <w:t xml:space="preserve"> </w:t>
            </w:r>
            <w:proofErr w:type="spellStart"/>
            <w:r>
              <w:rPr>
                <w:rFonts w:ascii="Calibri" w:hAnsi="Calibri"/>
                <w:spacing w:val="-2"/>
                <w:sz w:val="18"/>
              </w:rPr>
              <w:t>naravi</w:t>
            </w:r>
            <w:proofErr w:type="spellEnd"/>
          </w:p>
        </w:tc>
        <w:tc>
          <w:tcPr>
            <w:tcW w:w="1723" w:type="dxa"/>
            <w:tcBorders>
              <w:top w:val="single" w:sz="2" w:space="0" w:color="000000"/>
              <w:left w:val="nil"/>
              <w:bottom w:val="single" w:sz="2" w:space="0" w:color="000000"/>
              <w:right w:val="nil"/>
            </w:tcBorders>
          </w:tcPr>
          <w:p w14:paraId="7BCFFE65" w14:textId="77777777" w:rsidR="00B152F3" w:rsidRDefault="00B152F3" w:rsidP="007F09F2">
            <w:pPr>
              <w:pStyle w:val="TableParagraph"/>
              <w:spacing w:before="13"/>
              <w:ind w:left="854"/>
              <w:rPr>
                <w:rFonts w:ascii="Calibri" w:eastAsia="Calibri" w:hAnsi="Calibri" w:cs="Calibri"/>
                <w:sz w:val="18"/>
                <w:szCs w:val="18"/>
              </w:rPr>
            </w:pPr>
            <w:r>
              <w:rPr>
                <w:rFonts w:ascii="Calibri"/>
                <w:spacing w:val="-2"/>
                <w:sz w:val="18"/>
              </w:rPr>
              <w:t>500,00</w:t>
            </w:r>
          </w:p>
        </w:tc>
        <w:tc>
          <w:tcPr>
            <w:tcW w:w="1588" w:type="dxa"/>
            <w:tcBorders>
              <w:top w:val="single" w:sz="2" w:space="0" w:color="000000"/>
              <w:left w:val="nil"/>
              <w:bottom w:val="single" w:sz="2" w:space="0" w:color="000000"/>
              <w:right w:val="nil"/>
            </w:tcBorders>
          </w:tcPr>
          <w:p w14:paraId="755F5E2D" w14:textId="77777777" w:rsidR="00B152F3" w:rsidRDefault="00B152F3" w:rsidP="007F09F2"/>
        </w:tc>
        <w:tc>
          <w:tcPr>
            <w:tcW w:w="1413" w:type="dxa"/>
            <w:tcBorders>
              <w:top w:val="single" w:sz="2" w:space="0" w:color="000000"/>
              <w:left w:val="nil"/>
              <w:bottom w:val="single" w:sz="2" w:space="0" w:color="000000"/>
              <w:right w:val="nil"/>
            </w:tcBorders>
          </w:tcPr>
          <w:p w14:paraId="66ACDD5B" w14:textId="77777777" w:rsidR="00B152F3" w:rsidRDefault="00B152F3" w:rsidP="007F09F2">
            <w:pPr>
              <w:pStyle w:val="TableParagraph"/>
              <w:spacing w:before="13"/>
              <w:ind w:left="584"/>
              <w:rPr>
                <w:rFonts w:ascii="Calibri" w:eastAsia="Calibri" w:hAnsi="Calibri" w:cs="Calibri"/>
                <w:sz w:val="18"/>
                <w:szCs w:val="18"/>
              </w:rPr>
            </w:pPr>
            <w:r>
              <w:rPr>
                <w:rFonts w:ascii="Calibri"/>
                <w:spacing w:val="-2"/>
                <w:sz w:val="18"/>
              </w:rPr>
              <w:t>1.000,00</w:t>
            </w:r>
          </w:p>
        </w:tc>
        <w:tc>
          <w:tcPr>
            <w:tcW w:w="1093" w:type="dxa"/>
            <w:tcBorders>
              <w:top w:val="single" w:sz="2" w:space="0" w:color="000000"/>
              <w:left w:val="nil"/>
              <w:bottom w:val="single" w:sz="2" w:space="0" w:color="000000"/>
              <w:right w:val="nil"/>
            </w:tcBorders>
          </w:tcPr>
          <w:p w14:paraId="10B4D363" w14:textId="77777777" w:rsidR="00B152F3" w:rsidRDefault="00B152F3" w:rsidP="007F09F2">
            <w:pPr>
              <w:pStyle w:val="TableParagraph"/>
              <w:spacing w:before="13"/>
              <w:ind w:left="188"/>
              <w:rPr>
                <w:rFonts w:ascii="Calibri" w:eastAsia="Calibri" w:hAnsi="Calibri" w:cs="Calibri"/>
                <w:sz w:val="18"/>
                <w:szCs w:val="18"/>
              </w:rPr>
            </w:pPr>
            <w:r>
              <w:rPr>
                <w:rFonts w:ascii="Calibri"/>
                <w:spacing w:val="-2"/>
                <w:sz w:val="18"/>
              </w:rPr>
              <w:t>200,00%</w:t>
            </w:r>
          </w:p>
        </w:tc>
        <w:tc>
          <w:tcPr>
            <w:tcW w:w="1143" w:type="dxa"/>
            <w:tcBorders>
              <w:top w:val="single" w:sz="2" w:space="0" w:color="000000"/>
              <w:left w:val="nil"/>
              <w:bottom w:val="single" w:sz="2" w:space="0" w:color="000000"/>
              <w:right w:val="nil"/>
            </w:tcBorders>
          </w:tcPr>
          <w:p w14:paraId="041E42F4" w14:textId="77777777" w:rsidR="00B152F3" w:rsidRDefault="00B152F3" w:rsidP="007F09F2"/>
        </w:tc>
      </w:tr>
      <w:tr w:rsidR="00B152F3" w14:paraId="494C5D47" w14:textId="77777777" w:rsidTr="007F09F2">
        <w:trPr>
          <w:trHeight w:hRule="exact" w:val="270"/>
        </w:trPr>
        <w:tc>
          <w:tcPr>
            <w:tcW w:w="990" w:type="dxa"/>
            <w:tcBorders>
              <w:top w:val="single" w:sz="2" w:space="0" w:color="000000"/>
              <w:left w:val="nil"/>
              <w:bottom w:val="single" w:sz="2" w:space="0" w:color="000000"/>
              <w:right w:val="nil"/>
            </w:tcBorders>
          </w:tcPr>
          <w:p w14:paraId="1A8B2D98" w14:textId="77777777" w:rsidR="00B152F3" w:rsidRDefault="00B152F3" w:rsidP="007F09F2">
            <w:pPr>
              <w:pStyle w:val="TableParagraph"/>
              <w:spacing w:before="13"/>
              <w:ind w:left="553"/>
              <w:rPr>
                <w:rFonts w:ascii="Calibri" w:eastAsia="Calibri" w:hAnsi="Calibri" w:cs="Calibri"/>
                <w:sz w:val="18"/>
                <w:szCs w:val="18"/>
              </w:rPr>
            </w:pPr>
            <w:r>
              <w:rPr>
                <w:rFonts w:ascii="Calibri"/>
                <w:sz w:val="18"/>
              </w:rPr>
              <w:t>382</w:t>
            </w:r>
          </w:p>
        </w:tc>
        <w:tc>
          <w:tcPr>
            <w:tcW w:w="6880" w:type="dxa"/>
            <w:tcBorders>
              <w:top w:val="single" w:sz="2" w:space="0" w:color="000000"/>
              <w:left w:val="nil"/>
              <w:bottom w:val="single" w:sz="2" w:space="0" w:color="000000"/>
              <w:right w:val="nil"/>
            </w:tcBorders>
          </w:tcPr>
          <w:p w14:paraId="6860D7E3" w14:textId="77777777" w:rsidR="00B152F3" w:rsidRDefault="00B152F3" w:rsidP="007F09F2">
            <w:pPr>
              <w:pStyle w:val="TableParagraph"/>
              <w:spacing w:before="13"/>
              <w:ind w:left="160"/>
              <w:rPr>
                <w:rFonts w:ascii="Calibri" w:eastAsia="Calibri" w:hAnsi="Calibri" w:cs="Calibri"/>
                <w:sz w:val="18"/>
                <w:szCs w:val="18"/>
              </w:rPr>
            </w:pPr>
            <w:proofErr w:type="spellStart"/>
            <w:r>
              <w:rPr>
                <w:rFonts w:ascii="Calibri"/>
                <w:spacing w:val="-2"/>
                <w:sz w:val="18"/>
              </w:rPr>
              <w:t>Kapitalne</w:t>
            </w:r>
            <w:proofErr w:type="spellEnd"/>
            <w:r>
              <w:rPr>
                <w:rFonts w:ascii="Calibri"/>
                <w:spacing w:val="-19"/>
                <w:sz w:val="18"/>
              </w:rPr>
              <w:t xml:space="preserve"> </w:t>
            </w:r>
            <w:proofErr w:type="spellStart"/>
            <w:r>
              <w:rPr>
                <w:rFonts w:ascii="Calibri"/>
                <w:spacing w:val="-2"/>
                <w:sz w:val="18"/>
              </w:rPr>
              <w:t>donacije</w:t>
            </w:r>
            <w:proofErr w:type="spellEnd"/>
          </w:p>
        </w:tc>
        <w:tc>
          <w:tcPr>
            <w:tcW w:w="1723" w:type="dxa"/>
            <w:tcBorders>
              <w:top w:val="single" w:sz="2" w:space="0" w:color="000000"/>
              <w:left w:val="nil"/>
              <w:bottom w:val="single" w:sz="2" w:space="0" w:color="000000"/>
              <w:right w:val="nil"/>
            </w:tcBorders>
          </w:tcPr>
          <w:p w14:paraId="66471E17" w14:textId="77777777" w:rsidR="00B152F3" w:rsidRDefault="00B152F3" w:rsidP="007F09F2">
            <w:pPr>
              <w:pStyle w:val="TableParagraph"/>
              <w:spacing w:before="13"/>
              <w:ind w:left="626"/>
              <w:rPr>
                <w:rFonts w:ascii="Calibri" w:eastAsia="Calibri" w:hAnsi="Calibri" w:cs="Calibri"/>
                <w:sz w:val="18"/>
                <w:szCs w:val="18"/>
              </w:rPr>
            </w:pPr>
            <w:r>
              <w:rPr>
                <w:rFonts w:ascii="Calibri"/>
                <w:spacing w:val="-2"/>
                <w:sz w:val="18"/>
              </w:rPr>
              <w:t>12.316,44</w:t>
            </w:r>
          </w:p>
        </w:tc>
        <w:tc>
          <w:tcPr>
            <w:tcW w:w="1588" w:type="dxa"/>
            <w:tcBorders>
              <w:top w:val="single" w:sz="2" w:space="0" w:color="000000"/>
              <w:left w:val="nil"/>
              <w:bottom w:val="single" w:sz="2" w:space="0" w:color="000000"/>
              <w:right w:val="nil"/>
            </w:tcBorders>
          </w:tcPr>
          <w:p w14:paraId="515A5782" w14:textId="77777777" w:rsidR="00B152F3" w:rsidRDefault="00B152F3" w:rsidP="007F09F2"/>
        </w:tc>
        <w:tc>
          <w:tcPr>
            <w:tcW w:w="1413" w:type="dxa"/>
            <w:tcBorders>
              <w:top w:val="single" w:sz="2" w:space="0" w:color="000000"/>
              <w:left w:val="nil"/>
              <w:bottom w:val="single" w:sz="2" w:space="0" w:color="000000"/>
              <w:right w:val="nil"/>
            </w:tcBorders>
          </w:tcPr>
          <w:p w14:paraId="11DBF96F" w14:textId="77777777" w:rsidR="00B152F3" w:rsidRDefault="00B152F3" w:rsidP="007F09F2">
            <w:pPr>
              <w:pStyle w:val="TableParagraph"/>
              <w:spacing w:before="13"/>
              <w:ind w:left="584"/>
              <w:rPr>
                <w:rFonts w:ascii="Calibri" w:eastAsia="Calibri" w:hAnsi="Calibri" w:cs="Calibri"/>
                <w:sz w:val="18"/>
                <w:szCs w:val="18"/>
              </w:rPr>
            </w:pPr>
            <w:r>
              <w:rPr>
                <w:rFonts w:ascii="Calibri"/>
                <w:spacing w:val="-2"/>
                <w:sz w:val="18"/>
              </w:rPr>
              <w:t>1.175,69</w:t>
            </w:r>
          </w:p>
        </w:tc>
        <w:tc>
          <w:tcPr>
            <w:tcW w:w="1093" w:type="dxa"/>
            <w:tcBorders>
              <w:top w:val="single" w:sz="2" w:space="0" w:color="000000"/>
              <w:left w:val="nil"/>
              <w:bottom w:val="single" w:sz="2" w:space="0" w:color="000000"/>
              <w:right w:val="nil"/>
            </w:tcBorders>
          </w:tcPr>
          <w:p w14:paraId="3EFCDDAF" w14:textId="77777777" w:rsidR="00B152F3" w:rsidRDefault="00B152F3" w:rsidP="007F09F2">
            <w:pPr>
              <w:pStyle w:val="TableParagraph"/>
              <w:spacing w:before="13"/>
              <w:ind w:left="370"/>
              <w:rPr>
                <w:rFonts w:ascii="Calibri" w:eastAsia="Calibri" w:hAnsi="Calibri" w:cs="Calibri"/>
                <w:sz w:val="18"/>
                <w:szCs w:val="18"/>
              </w:rPr>
            </w:pPr>
            <w:r>
              <w:rPr>
                <w:rFonts w:ascii="Calibri"/>
                <w:spacing w:val="-2"/>
                <w:sz w:val="18"/>
              </w:rPr>
              <w:t>9,55%</w:t>
            </w:r>
          </w:p>
        </w:tc>
        <w:tc>
          <w:tcPr>
            <w:tcW w:w="1143" w:type="dxa"/>
            <w:tcBorders>
              <w:top w:val="single" w:sz="2" w:space="0" w:color="000000"/>
              <w:left w:val="nil"/>
              <w:bottom w:val="single" w:sz="2" w:space="0" w:color="000000"/>
              <w:right w:val="nil"/>
            </w:tcBorders>
          </w:tcPr>
          <w:p w14:paraId="05D14B8F" w14:textId="77777777" w:rsidR="00B152F3" w:rsidRDefault="00B152F3" w:rsidP="007F09F2"/>
        </w:tc>
      </w:tr>
      <w:tr w:rsidR="00B152F3" w14:paraId="3562FDAC" w14:textId="77777777" w:rsidTr="007F09F2">
        <w:trPr>
          <w:trHeight w:hRule="exact" w:val="270"/>
        </w:trPr>
        <w:tc>
          <w:tcPr>
            <w:tcW w:w="990" w:type="dxa"/>
            <w:tcBorders>
              <w:top w:val="single" w:sz="2" w:space="0" w:color="000000"/>
              <w:left w:val="nil"/>
              <w:bottom w:val="single" w:sz="2" w:space="0" w:color="000000"/>
              <w:right w:val="nil"/>
            </w:tcBorders>
          </w:tcPr>
          <w:p w14:paraId="11A34CB4" w14:textId="77777777" w:rsidR="00B152F3" w:rsidRDefault="00B152F3" w:rsidP="007F09F2">
            <w:pPr>
              <w:pStyle w:val="TableParagraph"/>
              <w:spacing w:before="13"/>
              <w:ind w:left="463"/>
              <w:rPr>
                <w:rFonts w:ascii="Calibri" w:eastAsia="Calibri" w:hAnsi="Calibri" w:cs="Calibri"/>
                <w:sz w:val="18"/>
                <w:szCs w:val="18"/>
              </w:rPr>
            </w:pPr>
            <w:r>
              <w:rPr>
                <w:rFonts w:ascii="Calibri"/>
                <w:spacing w:val="-1"/>
                <w:sz w:val="18"/>
              </w:rPr>
              <w:t>3821</w:t>
            </w:r>
          </w:p>
        </w:tc>
        <w:tc>
          <w:tcPr>
            <w:tcW w:w="6880" w:type="dxa"/>
            <w:tcBorders>
              <w:top w:val="single" w:sz="2" w:space="0" w:color="000000"/>
              <w:left w:val="nil"/>
              <w:bottom w:val="single" w:sz="2" w:space="0" w:color="000000"/>
              <w:right w:val="nil"/>
            </w:tcBorders>
          </w:tcPr>
          <w:p w14:paraId="40C25C0C" w14:textId="77777777" w:rsidR="00B152F3" w:rsidRDefault="00B152F3" w:rsidP="007F09F2">
            <w:pPr>
              <w:pStyle w:val="TableParagraph"/>
              <w:spacing w:before="13"/>
              <w:ind w:left="160"/>
              <w:rPr>
                <w:rFonts w:ascii="Calibri" w:eastAsia="Calibri" w:hAnsi="Calibri" w:cs="Calibri"/>
                <w:sz w:val="18"/>
                <w:szCs w:val="18"/>
              </w:rPr>
            </w:pPr>
            <w:proofErr w:type="spellStart"/>
            <w:r>
              <w:rPr>
                <w:rFonts w:ascii="Calibri"/>
                <w:spacing w:val="-2"/>
                <w:sz w:val="18"/>
              </w:rPr>
              <w:t>Kapitalne</w:t>
            </w:r>
            <w:proofErr w:type="spellEnd"/>
            <w:r>
              <w:rPr>
                <w:rFonts w:ascii="Calibri"/>
                <w:spacing w:val="-17"/>
                <w:sz w:val="18"/>
              </w:rPr>
              <w:t xml:space="preserve"> </w:t>
            </w:r>
            <w:proofErr w:type="spellStart"/>
            <w:r>
              <w:rPr>
                <w:rFonts w:ascii="Calibri"/>
                <w:spacing w:val="-2"/>
                <w:sz w:val="18"/>
              </w:rPr>
              <w:t>donacije</w:t>
            </w:r>
            <w:proofErr w:type="spellEnd"/>
            <w:r>
              <w:rPr>
                <w:rFonts w:ascii="Calibri"/>
                <w:spacing w:val="-16"/>
                <w:sz w:val="18"/>
              </w:rPr>
              <w:t xml:space="preserve"> </w:t>
            </w:r>
            <w:proofErr w:type="spellStart"/>
            <w:r>
              <w:rPr>
                <w:rFonts w:ascii="Calibri"/>
                <w:spacing w:val="-2"/>
                <w:sz w:val="18"/>
              </w:rPr>
              <w:t>neprofitnim</w:t>
            </w:r>
            <w:proofErr w:type="spellEnd"/>
            <w:r>
              <w:rPr>
                <w:rFonts w:ascii="Calibri"/>
                <w:spacing w:val="-17"/>
                <w:sz w:val="18"/>
              </w:rPr>
              <w:t xml:space="preserve"> </w:t>
            </w:r>
            <w:proofErr w:type="spellStart"/>
            <w:r>
              <w:rPr>
                <w:rFonts w:ascii="Calibri"/>
                <w:spacing w:val="-2"/>
                <w:sz w:val="18"/>
              </w:rPr>
              <w:t>organizacijama</w:t>
            </w:r>
            <w:proofErr w:type="spellEnd"/>
          </w:p>
        </w:tc>
        <w:tc>
          <w:tcPr>
            <w:tcW w:w="1723" w:type="dxa"/>
            <w:tcBorders>
              <w:top w:val="single" w:sz="2" w:space="0" w:color="000000"/>
              <w:left w:val="nil"/>
              <w:bottom w:val="single" w:sz="2" w:space="0" w:color="000000"/>
              <w:right w:val="nil"/>
            </w:tcBorders>
          </w:tcPr>
          <w:p w14:paraId="7B521D36" w14:textId="77777777" w:rsidR="00B152F3" w:rsidRDefault="00B152F3" w:rsidP="007F09F2">
            <w:pPr>
              <w:pStyle w:val="TableParagraph"/>
              <w:spacing w:before="13"/>
              <w:ind w:left="626"/>
              <w:rPr>
                <w:rFonts w:ascii="Calibri" w:eastAsia="Calibri" w:hAnsi="Calibri" w:cs="Calibri"/>
                <w:sz w:val="18"/>
                <w:szCs w:val="18"/>
              </w:rPr>
            </w:pPr>
            <w:r>
              <w:rPr>
                <w:rFonts w:ascii="Calibri"/>
                <w:spacing w:val="-2"/>
                <w:sz w:val="18"/>
              </w:rPr>
              <w:t>12.316,44</w:t>
            </w:r>
          </w:p>
        </w:tc>
        <w:tc>
          <w:tcPr>
            <w:tcW w:w="1588" w:type="dxa"/>
            <w:tcBorders>
              <w:top w:val="single" w:sz="2" w:space="0" w:color="000000"/>
              <w:left w:val="nil"/>
              <w:bottom w:val="single" w:sz="2" w:space="0" w:color="000000"/>
              <w:right w:val="nil"/>
            </w:tcBorders>
          </w:tcPr>
          <w:p w14:paraId="18378D31" w14:textId="77777777" w:rsidR="00B152F3" w:rsidRDefault="00B152F3" w:rsidP="007F09F2"/>
        </w:tc>
        <w:tc>
          <w:tcPr>
            <w:tcW w:w="1413" w:type="dxa"/>
            <w:tcBorders>
              <w:top w:val="single" w:sz="2" w:space="0" w:color="000000"/>
              <w:left w:val="nil"/>
              <w:bottom w:val="single" w:sz="2" w:space="0" w:color="000000"/>
              <w:right w:val="nil"/>
            </w:tcBorders>
          </w:tcPr>
          <w:p w14:paraId="26304BEC" w14:textId="77777777" w:rsidR="00B152F3" w:rsidRDefault="00B152F3" w:rsidP="007F09F2">
            <w:pPr>
              <w:pStyle w:val="TableParagraph"/>
              <w:spacing w:before="13"/>
              <w:ind w:left="584"/>
              <w:rPr>
                <w:rFonts w:ascii="Calibri" w:eastAsia="Calibri" w:hAnsi="Calibri" w:cs="Calibri"/>
                <w:sz w:val="18"/>
                <w:szCs w:val="18"/>
              </w:rPr>
            </w:pPr>
            <w:r>
              <w:rPr>
                <w:rFonts w:ascii="Calibri"/>
                <w:spacing w:val="-2"/>
                <w:sz w:val="18"/>
              </w:rPr>
              <w:t>1.175,69</w:t>
            </w:r>
          </w:p>
        </w:tc>
        <w:tc>
          <w:tcPr>
            <w:tcW w:w="1093" w:type="dxa"/>
            <w:tcBorders>
              <w:top w:val="single" w:sz="2" w:space="0" w:color="000000"/>
              <w:left w:val="nil"/>
              <w:bottom w:val="single" w:sz="2" w:space="0" w:color="000000"/>
              <w:right w:val="nil"/>
            </w:tcBorders>
          </w:tcPr>
          <w:p w14:paraId="25DD5C47" w14:textId="77777777" w:rsidR="00B152F3" w:rsidRDefault="00B152F3" w:rsidP="007F09F2">
            <w:pPr>
              <w:pStyle w:val="TableParagraph"/>
              <w:spacing w:before="13"/>
              <w:ind w:left="370"/>
              <w:rPr>
                <w:rFonts w:ascii="Calibri" w:eastAsia="Calibri" w:hAnsi="Calibri" w:cs="Calibri"/>
                <w:sz w:val="18"/>
                <w:szCs w:val="18"/>
              </w:rPr>
            </w:pPr>
            <w:r>
              <w:rPr>
                <w:rFonts w:ascii="Calibri"/>
                <w:spacing w:val="-2"/>
                <w:sz w:val="18"/>
              </w:rPr>
              <w:t>9,55%</w:t>
            </w:r>
          </w:p>
        </w:tc>
        <w:tc>
          <w:tcPr>
            <w:tcW w:w="1143" w:type="dxa"/>
            <w:tcBorders>
              <w:top w:val="single" w:sz="2" w:space="0" w:color="000000"/>
              <w:left w:val="nil"/>
              <w:bottom w:val="single" w:sz="2" w:space="0" w:color="000000"/>
              <w:right w:val="nil"/>
            </w:tcBorders>
          </w:tcPr>
          <w:p w14:paraId="3829C478" w14:textId="77777777" w:rsidR="00B152F3" w:rsidRDefault="00B152F3" w:rsidP="007F09F2"/>
        </w:tc>
      </w:tr>
      <w:tr w:rsidR="00B152F3" w14:paraId="5F884457" w14:textId="77777777" w:rsidTr="007F09F2">
        <w:trPr>
          <w:trHeight w:hRule="exact" w:val="270"/>
        </w:trPr>
        <w:tc>
          <w:tcPr>
            <w:tcW w:w="990" w:type="dxa"/>
            <w:tcBorders>
              <w:top w:val="single" w:sz="2" w:space="0" w:color="000000"/>
              <w:left w:val="nil"/>
              <w:bottom w:val="single" w:sz="2" w:space="0" w:color="000000"/>
              <w:right w:val="nil"/>
            </w:tcBorders>
          </w:tcPr>
          <w:p w14:paraId="31AA6D4D" w14:textId="77777777" w:rsidR="00B152F3" w:rsidRDefault="00B152F3" w:rsidP="007F09F2">
            <w:pPr>
              <w:pStyle w:val="TableParagraph"/>
              <w:spacing w:before="13"/>
              <w:ind w:left="553"/>
              <w:rPr>
                <w:rFonts w:ascii="Calibri" w:eastAsia="Calibri" w:hAnsi="Calibri" w:cs="Calibri"/>
                <w:sz w:val="18"/>
                <w:szCs w:val="18"/>
              </w:rPr>
            </w:pPr>
            <w:r>
              <w:rPr>
                <w:rFonts w:ascii="Calibri"/>
                <w:sz w:val="18"/>
              </w:rPr>
              <w:t>383</w:t>
            </w:r>
          </w:p>
        </w:tc>
        <w:tc>
          <w:tcPr>
            <w:tcW w:w="6880" w:type="dxa"/>
            <w:tcBorders>
              <w:top w:val="single" w:sz="2" w:space="0" w:color="000000"/>
              <w:left w:val="nil"/>
              <w:bottom w:val="single" w:sz="2" w:space="0" w:color="000000"/>
              <w:right w:val="nil"/>
            </w:tcBorders>
          </w:tcPr>
          <w:p w14:paraId="722FF730" w14:textId="77777777" w:rsidR="00B152F3" w:rsidRPr="00B152F3" w:rsidRDefault="00B152F3" w:rsidP="007F09F2">
            <w:pPr>
              <w:pStyle w:val="TableParagraph"/>
              <w:spacing w:before="13"/>
              <w:ind w:left="160"/>
              <w:rPr>
                <w:rFonts w:ascii="Calibri" w:eastAsia="Calibri" w:hAnsi="Calibri" w:cs="Calibri"/>
                <w:sz w:val="18"/>
                <w:szCs w:val="18"/>
                <w:lang w:val="it-IT"/>
              </w:rPr>
            </w:pPr>
            <w:proofErr w:type="spellStart"/>
            <w:r w:rsidRPr="00B152F3">
              <w:rPr>
                <w:rFonts w:ascii="Calibri" w:hAnsi="Calibri"/>
                <w:spacing w:val="-1"/>
                <w:sz w:val="18"/>
                <w:lang w:val="it-IT"/>
              </w:rPr>
              <w:t>Kazne</w:t>
            </w:r>
            <w:proofErr w:type="spellEnd"/>
            <w:r w:rsidRPr="00B152F3">
              <w:rPr>
                <w:rFonts w:ascii="Calibri" w:hAnsi="Calibri"/>
                <w:spacing w:val="-1"/>
                <w:sz w:val="18"/>
                <w:lang w:val="it-IT"/>
              </w:rPr>
              <w:t>,</w:t>
            </w:r>
            <w:r w:rsidRPr="00B152F3">
              <w:rPr>
                <w:rFonts w:ascii="Calibri" w:hAnsi="Calibri"/>
                <w:spacing w:val="-11"/>
                <w:sz w:val="18"/>
                <w:lang w:val="it-IT"/>
              </w:rPr>
              <w:t xml:space="preserve"> </w:t>
            </w:r>
            <w:r w:rsidRPr="00B152F3">
              <w:rPr>
                <w:rFonts w:ascii="Calibri" w:hAnsi="Calibri"/>
                <w:spacing w:val="-2"/>
                <w:sz w:val="18"/>
                <w:lang w:val="it-IT"/>
              </w:rPr>
              <w:t>penali</w:t>
            </w:r>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štete</w:t>
            </w:r>
            <w:proofErr w:type="spellEnd"/>
          </w:p>
        </w:tc>
        <w:tc>
          <w:tcPr>
            <w:tcW w:w="1723" w:type="dxa"/>
            <w:tcBorders>
              <w:top w:val="single" w:sz="2" w:space="0" w:color="000000"/>
              <w:left w:val="nil"/>
              <w:bottom w:val="single" w:sz="2" w:space="0" w:color="000000"/>
              <w:right w:val="nil"/>
            </w:tcBorders>
          </w:tcPr>
          <w:p w14:paraId="352AF2EF" w14:textId="77777777" w:rsidR="00B152F3" w:rsidRDefault="00B152F3" w:rsidP="007F09F2">
            <w:pPr>
              <w:pStyle w:val="TableParagraph"/>
              <w:spacing w:before="13"/>
              <w:ind w:left="716"/>
              <w:rPr>
                <w:rFonts w:ascii="Calibri" w:eastAsia="Calibri" w:hAnsi="Calibri" w:cs="Calibri"/>
                <w:sz w:val="18"/>
                <w:szCs w:val="18"/>
              </w:rPr>
            </w:pPr>
            <w:r>
              <w:rPr>
                <w:rFonts w:ascii="Calibri"/>
                <w:spacing w:val="-2"/>
                <w:sz w:val="18"/>
              </w:rPr>
              <w:t>1.525,00</w:t>
            </w:r>
          </w:p>
        </w:tc>
        <w:tc>
          <w:tcPr>
            <w:tcW w:w="1588" w:type="dxa"/>
            <w:tcBorders>
              <w:top w:val="single" w:sz="2" w:space="0" w:color="000000"/>
              <w:left w:val="nil"/>
              <w:bottom w:val="single" w:sz="2" w:space="0" w:color="000000"/>
              <w:right w:val="nil"/>
            </w:tcBorders>
          </w:tcPr>
          <w:p w14:paraId="4BB69676" w14:textId="77777777" w:rsidR="00B152F3" w:rsidRDefault="00B152F3" w:rsidP="007F09F2"/>
        </w:tc>
        <w:tc>
          <w:tcPr>
            <w:tcW w:w="1413" w:type="dxa"/>
            <w:tcBorders>
              <w:top w:val="single" w:sz="2" w:space="0" w:color="000000"/>
              <w:left w:val="nil"/>
              <w:bottom w:val="single" w:sz="2" w:space="0" w:color="000000"/>
              <w:right w:val="nil"/>
            </w:tcBorders>
          </w:tcPr>
          <w:p w14:paraId="36B70C54" w14:textId="77777777" w:rsidR="00B152F3" w:rsidRDefault="00B152F3" w:rsidP="007F09F2">
            <w:pPr>
              <w:pStyle w:val="TableParagraph"/>
              <w:spacing w:before="13"/>
              <w:ind w:left="720"/>
              <w:rPr>
                <w:rFonts w:ascii="Calibri" w:eastAsia="Calibri" w:hAnsi="Calibri" w:cs="Calibri"/>
                <w:sz w:val="18"/>
                <w:szCs w:val="18"/>
              </w:rPr>
            </w:pPr>
            <w:r>
              <w:rPr>
                <w:rFonts w:ascii="Calibri"/>
                <w:spacing w:val="-2"/>
                <w:sz w:val="18"/>
              </w:rPr>
              <w:t>560,00</w:t>
            </w:r>
          </w:p>
        </w:tc>
        <w:tc>
          <w:tcPr>
            <w:tcW w:w="1093" w:type="dxa"/>
            <w:tcBorders>
              <w:top w:val="single" w:sz="2" w:space="0" w:color="000000"/>
              <w:left w:val="nil"/>
              <w:bottom w:val="single" w:sz="2" w:space="0" w:color="000000"/>
              <w:right w:val="nil"/>
            </w:tcBorders>
          </w:tcPr>
          <w:p w14:paraId="2760B5BA" w14:textId="77777777" w:rsidR="00B152F3" w:rsidRDefault="00B152F3" w:rsidP="007F09F2">
            <w:pPr>
              <w:pStyle w:val="TableParagraph"/>
              <w:spacing w:before="13"/>
              <w:ind w:left="280"/>
              <w:rPr>
                <w:rFonts w:ascii="Calibri" w:eastAsia="Calibri" w:hAnsi="Calibri" w:cs="Calibri"/>
                <w:sz w:val="18"/>
                <w:szCs w:val="18"/>
              </w:rPr>
            </w:pPr>
            <w:r>
              <w:rPr>
                <w:rFonts w:ascii="Calibri"/>
                <w:spacing w:val="-2"/>
                <w:sz w:val="18"/>
              </w:rPr>
              <w:t>36,72%</w:t>
            </w:r>
          </w:p>
        </w:tc>
        <w:tc>
          <w:tcPr>
            <w:tcW w:w="1143" w:type="dxa"/>
            <w:tcBorders>
              <w:top w:val="single" w:sz="2" w:space="0" w:color="000000"/>
              <w:left w:val="nil"/>
              <w:bottom w:val="single" w:sz="2" w:space="0" w:color="000000"/>
              <w:right w:val="nil"/>
            </w:tcBorders>
          </w:tcPr>
          <w:p w14:paraId="442877C9" w14:textId="77777777" w:rsidR="00B152F3" w:rsidRDefault="00B152F3" w:rsidP="007F09F2"/>
        </w:tc>
      </w:tr>
      <w:tr w:rsidR="00B152F3" w14:paraId="3E95E850" w14:textId="77777777" w:rsidTr="007F09F2">
        <w:trPr>
          <w:trHeight w:hRule="exact" w:val="270"/>
        </w:trPr>
        <w:tc>
          <w:tcPr>
            <w:tcW w:w="990" w:type="dxa"/>
            <w:tcBorders>
              <w:top w:val="single" w:sz="2" w:space="0" w:color="000000"/>
              <w:left w:val="nil"/>
              <w:bottom w:val="single" w:sz="2" w:space="0" w:color="000000"/>
              <w:right w:val="nil"/>
            </w:tcBorders>
          </w:tcPr>
          <w:p w14:paraId="09B2B425" w14:textId="77777777" w:rsidR="00B152F3" w:rsidRDefault="00B152F3" w:rsidP="007F09F2">
            <w:pPr>
              <w:pStyle w:val="TableParagraph"/>
              <w:spacing w:before="13"/>
              <w:ind w:left="463"/>
              <w:rPr>
                <w:rFonts w:ascii="Calibri" w:eastAsia="Calibri" w:hAnsi="Calibri" w:cs="Calibri"/>
                <w:sz w:val="18"/>
                <w:szCs w:val="18"/>
              </w:rPr>
            </w:pPr>
            <w:r>
              <w:rPr>
                <w:rFonts w:ascii="Calibri"/>
                <w:spacing w:val="-1"/>
                <w:sz w:val="18"/>
              </w:rPr>
              <w:t>3831</w:t>
            </w:r>
          </w:p>
        </w:tc>
        <w:tc>
          <w:tcPr>
            <w:tcW w:w="6880" w:type="dxa"/>
            <w:tcBorders>
              <w:top w:val="single" w:sz="2" w:space="0" w:color="000000"/>
              <w:left w:val="nil"/>
              <w:bottom w:val="single" w:sz="2" w:space="0" w:color="000000"/>
              <w:right w:val="nil"/>
            </w:tcBorders>
          </w:tcPr>
          <w:p w14:paraId="27B5B08E" w14:textId="77777777" w:rsidR="00B152F3" w:rsidRPr="00B152F3" w:rsidRDefault="00B152F3" w:rsidP="007F09F2">
            <w:pPr>
              <w:pStyle w:val="TableParagraph"/>
              <w:spacing w:before="13"/>
              <w:ind w:left="160"/>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šteta</w:t>
            </w:r>
            <w:proofErr w:type="spellEnd"/>
            <w:r w:rsidRPr="00B152F3">
              <w:rPr>
                <w:rFonts w:ascii="Calibri" w:hAnsi="Calibri"/>
                <w:spacing w:val="-12"/>
                <w:sz w:val="18"/>
                <w:lang w:val="it-IT"/>
              </w:rPr>
              <w:t xml:space="preserve"> </w:t>
            </w:r>
            <w:proofErr w:type="spellStart"/>
            <w:r w:rsidRPr="00B152F3">
              <w:rPr>
                <w:rFonts w:ascii="Calibri" w:hAnsi="Calibri"/>
                <w:spacing w:val="-2"/>
                <w:sz w:val="18"/>
                <w:lang w:val="it-IT"/>
              </w:rPr>
              <w:t>pravnim</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9"/>
                <w:sz w:val="18"/>
                <w:lang w:val="it-IT"/>
              </w:rPr>
              <w:t xml:space="preserve"> </w:t>
            </w:r>
            <w:proofErr w:type="spellStart"/>
            <w:r w:rsidRPr="00B152F3">
              <w:rPr>
                <w:rFonts w:ascii="Calibri" w:hAnsi="Calibri"/>
                <w:spacing w:val="-2"/>
                <w:sz w:val="18"/>
                <w:lang w:val="it-IT"/>
              </w:rPr>
              <w:t>fizičkim</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osobama</w:t>
            </w:r>
            <w:proofErr w:type="spellEnd"/>
          </w:p>
        </w:tc>
        <w:tc>
          <w:tcPr>
            <w:tcW w:w="1723" w:type="dxa"/>
            <w:tcBorders>
              <w:top w:val="single" w:sz="2" w:space="0" w:color="000000"/>
              <w:left w:val="nil"/>
              <w:bottom w:val="single" w:sz="2" w:space="0" w:color="000000"/>
              <w:right w:val="nil"/>
            </w:tcBorders>
          </w:tcPr>
          <w:p w14:paraId="00430B83" w14:textId="77777777" w:rsidR="00B152F3" w:rsidRDefault="00B152F3" w:rsidP="007F09F2">
            <w:pPr>
              <w:pStyle w:val="TableParagraph"/>
              <w:spacing w:before="13"/>
              <w:ind w:left="716"/>
              <w:rPr>
                <w:rFonts w:ascii="Calibri" w:eastAsia="Calibri" w:hAnsi="Calibri" w:cs="Calibri"/>
                <w:sz w:val="18"/>
                <w:szCs w:val="18"/>
              </w:rPr>
            </w:pPr>
            <w:r>
              <w:rPr>
                <w:rFonts w:ascii="Calibri"/>
                <w:spacing w:val="-2"/>
                <w:sz w:val="18"/>
              </w:rPr>
              <w:t>1.525,00</w:t>
            </w:r>
          </w:p>
        </w:tc>
        <w:tc>
          <w:tcPr>
            <w:tcW w:w="1588" w:type="dxa"/>
            <w:tcBorders>
              <w:top w:val="single" w:sz="2" w:space="0" w:color="000000"/>
              <w:left w:val="nil"/>
              <w:bottom w:val="single" w:sz="2" w:space="0" w:color="000000"/>
              <w:right w:val="nil"/>
            </w:tcBorders>
          </w:tcPr>
          <w:p w14:paraId="271D3E7D" w14:textId="77777777" w:rsidR="00B152F3" w:rsidRDefault="00B152F3" w:rsidP="007F09F2"/>
        </w:tc>
        <w:tc>
          <w:tcPr>
            <w:tcW w:w="1413" w:type="dxa"/>
            <w:tcBorders>
              <w:top w:val="single" w:sz="2" w:space="0" w:color="000000"/>
              <w:left w:val="nil"/>
              <w:bottom w:val="single" w:sz="2" w:space="0" w:color="000000"/>
              <w:right w:val="nil"/>
            </w:tcBorders>
          </w:tcPr>
          <w:p w14:paraId="27F30719" w14:textId="77777777" w:rsidR="00B152F3" w:rsidRDefault="00B152F3" w:rsidP="007F09F2">
            <w:pPr>
              <w:pStyle w:val="TableParagraph"/>
              <w:spacing w:before="13"/>
              <w:ind w:left="720"/>
              <w:rPr>
                <w:rFonts w:ascii="Calibri" w:eastAsia="Calibri" w:hAnsi="Calibri" w:cs="Calibri"/>
                <w:sz w:val="18"/>
                <w:szCs w:val="18"/>
              </w:rPr>
            </w:pPr>
            <w:r>
              <w:rPr>
                <w:rFonts w:ascii="Calibri"/>
                <w:spacing w:val="-2"/>
                <w:sz w:val="18"/>
              </w:rPr>
              <w:t>560,00</w:t>
            </w:r>
          </w:p>
        </w:tc>
        <w:tc>
          <w:tcPr>
            <w:tcW w:w="1093" w:type="dxa"/>
            <w:tcBorders>
              <w:top w:val="single" w:sz="2" w:space="0" w:color="000000"/>
              <w:left w:val="nil"/>
              <w:bottom w:val="single" w:sz="2" w:space="0" w:color="000000"/>
              <w:right w:val="nil"/>
            </w:tcBorders>
          </w:tcPr>
          <w:p w14:paraId="31640919" w14:textId="77777777" w:rsidR="00B152F3" w:rsidRDefault="00B152F3" w:rsidP="007F09F2">
            <w:pPr>
              <w:pStyle w:val="TableParagraph"/>
              <w:spacing w:before="13"/>
              <w:ind w:left="280"/>
              <w:rPr>
                <w:rFonts w:ascii="Calibri" w:eastAsia="Calibri" w:hAnsi="Calibri" w:cs="Calibri"/>
                <w:sz w:val="18"/>
                <w:szCs w:val="18"/>
              </w:rPr>
            </w:pPr>
            <w:r>
              <w:rPr>
                <w:rFonts w:ascii="Calibri"/>
                <w:spacing w:val="-2"/>
                <w:sz w:val="18"/>
              </w:rPr>
              <w:t>36,72%</w:t>
            </w:r>
          </w:p>
        </w:tc>
        <w:tc>
          <w:tcPr>
            <w:tcW w:w="1143" w:type="dxa"/>
            <w:tcBorders>
              <w:top w:val="single" w:sz="2" w:space="0" w:color="000000"/>
              <w:left w:val="nil"/>
              <w:bottom w:val="single" w:sz="2" w:space="0" w:color="000000"/>
              <w:right w:val="nil"/>
            </w:tcBorders>
          </w:tcPr>
          <w:p w14:paraId="65BDD4B4" w14:textId="77777777" w:rsidR="00B152F3" w:rsidRDefault="00B152F3" w:rsidP="007F09F2"/>
        </w:tc>
      </w:tr>
      <w:tr w:rsidR="00B152F3" w14:paraId="3FAD665E" w14:textId="77777777" w:rsidTr="007F09F2">
        <w:trPr>
          <w:trHeight w:hRule="exact" w:val="332"/>
        </w:trPr>
        <w:tc>
          <w:tcPr>
            <w:tcW w:w="990" w:type="dxa"/>
            <w:tcBorders>
              <w:top w:val="single" w:sz="2" w:space="0" w:color="000000"/>
              <w:left w:val="nil"/>
              <w:bottom w:val="nil"/>
              <w:right w:val="nil"/>
            </w:tcBorders>
          </w:tcPr>
          <w:p w14:paraId="17FE269F"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386</w:t>
            </w:r>
          </w:p>
        </w:tc>
        <w:tc>
          <w:tcPr>
            <w:tcW w:w="6880" w:type="dxa"/>
            <w:tcBorders>
              <w:top w:val="single" w:sz="2" w:space="0" w:color="000000"/>
              <w:left w:val="nil"/>
              <w:bottom w:val="nil"/>
              <w:right w:val="nil"/>
            </w:tcBorders>
          </w:tcPr>
          <w:p w14:paraId="0C1C6846"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1"/>
                <w:sz w:val="18"/>
              </w:rPr>
              <w:t>Kapitalne</w:t>
            </w:r>
            <w:proofErr w:type="spellEnd"/>
            <w:r>
              <w:rPr>
                <w:rFonts w:ascii="Calibri" w:hAnsi="Calibri"/>
                <w:spacing w:val="-17"/>
                <w:sz w:val="18"/>
              </w:rPr>
              <w:t xml:space="preserve"> </w:t>
            </w:r>
            <w:proofErr w:type="spellStart"/>
            <w:r>
              <w:rPr>
                <w:rFonts w:ascii="Calibri" w:hAnsi="Calibri"/>
                <w:spacing w:val="-2"/>
                <w:sz w:val="18"/>
              </w:rPr>
              <w:t>pomoći</w:t>
            </w:r>
            <w:proofErr w:type="spellEnd"/>
          </w:p>
        </w:tc>
        <w:tc>
          <w:tcPr>
            <w:tcW w:w="1723" w:type="dxa"/>
            <w:tcBorders>
              <w:top w:val="single" w:sz="2" w:space="0" w:color="000000"/>
              <w:left w:val="nil"/>
              <w:bottom w:val="nil"/>
              <w:right w:val="nil"/>
            </w:tcBorders>
          </w:tcPr>
          <w:p w14:paraId="38D8F5FC"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22.500,00</w:t>
            </w:r>
          </w:p>
        </w:tc>
        <w:tc>
          <w:tcPr>
            <w:tcW w:w="1588" w:type="dxa"/>
            <w:tcBorders>
              <w:top w:val="single" w:sz="2" w:space="0" w:color="000000"/>
              <w:left w:val="nil"/>
              <w:bottom w:val="nil"/>
              <w:right w:val="nil"/>
            </w:tcBorders>
          </w:tcPr>
          <w:p w14:paraId="766192FE" w14:textId="77777777" w:rsidR="00B152F3" w:rsidRDefault="00B152F3" w:rsidP="007F09F2"/>
        </w:tc>
        <w:tc>
          <w:tcPr>
            <w:tcW w:w="1413" w:type="dxa"/>
            <w:tcBorders>
              <w:top w:val="single" w:sz="2" w:space="0" w:color="000000"/>
              <w:left w:val="nil"/>
              <w:bottom w:val="nil"/>
              <w:right w:val="nil"/>
            </w:tcBorders>
          </w:tcPr>
          <w:p w14:paraId="1851214C"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22.812,50</w:t>
            </w:r>
          </w:p>
        </w:tc>
        <w:tc>
          <w:tcPr>
            <w:tcW w:w="1093" w:type="dxa"/>
            <w:tcBorders>
              <w:top w:val="single" w:sz="2" w:space="0" w:color="000000"/>
              <w:left w:val="nil"/>
              <w:bottom w:val="nil"/>
              <w:right w:val="nil"/>
            </w:tcBorders>
          </w:tcPr>
          <w:p w14:paraId="7B77205F" w14:textId="77777777" w:rsidR="00B152F3" w:rsidRDefault="00B152F3" w:rsidP="007F09F2">
            <w:pPr>
              <w:pStyle w:val="TableParagraph"/>
              <w:spacing w:before="15"/>
              <w:ind w:left="188"/>
              <w:rPr>
                <w:rFonts w:ascii="Calibri" w:eastAsia="Calibri" w:hAnsi="Calibri" w:cs="Calibri"/>
                <w:sz w:val="18"/>
                <w:szCs w:val="18"/>
              </w:rPr>
            </w:pPr>
            <w:r>
              <w:rPr>
                <w:rFonts w:ascii="Calibri"/>
                <w:spacing w:val="-2"/>
                <w:sz w:val="18"/>
              </w:rPr>
              <w:t>101,39%</w:t>
            </w:r>
          </w:p>
        </w:tc>
        <w:tc>
          <w:tcPr>
            <w:tcW w:w="1143" w:type="dxa"/>
            <w:tcBorders>
              <w:top w:val="single" w:sz="2" w:space="0" w:color="000000"/>
              <w:left w:val="nil"/>
              <w:bottom w:val="nil"/>
              <w:right w:val="nil"/>
            </w:tcBorders>
          </w:tcPr>
          <w:p w14:paraId="2421CC75" w14:textId="77777777" w:rsidR="00B152F3" w:rsidRDefault="00B152F3" w:rsidP="007F09F2"/>
        </w:tc>
      </w:tr>
    </w:tbl>
    <w:p w14:paraId="7A3CF106" w14:textId="77777777" w:rsidR="00B152F3" w:rsidRDefault="00B152F3" w:rsidP="00B152F3">
      <w:pPr>
        <w:sectPr w:rsidR="00B152F3" w:rsidSect="00B152F3">
          <w:pgSz w:w="15850" w:h="12250" w:orient="landscape"/>
          <w:pgMar w:top="280" w:right="620" w:bottom="800" w:left="180" w:header="0" w:footer="618" w:gutter="0"/>
          <w:cols w:space="720"/>
        </w:sectPr>
      </w:pPr>
    </w:p>
    <w:p w14:paraId="0EF75AF5" w14:textId="77777777" w:rsidR="00B152F3" w:rsidRDefault="00B152F3" w:rsidP="00B152F3">
      <w:pPr>
        <w:spacing w:before="8"/>
        <w:rPr>
          <w:sz w:val="6"/>
          <w:szCs w:val="6"/>
        </w:rPr>
      </w:pPr>
    </w:p>
    <w:tbl>
      <w:tblPr>
        <w:tblStyle w:val="TableNormal1"/>
        <w:tblW w:w="0" w:type="auto"/>
        <w:tblInd w:w="104" w:type="dxa"/>
        <w:tblLayout w:type="fixed"/>
        <w:tblLook w:val="01E0" w:firstRow="1" w:lastRow="1" w:firstColumn="1" w:lastColumn="1" w:noHBand="0" w:noVBand="0"/>
      </w:tblPr>
      <w:tblGrid>
        <w:gridCol w:w="989"/>
        <w:gridCol w:w="6968"/>
        <w:gridCol w:w="2489"/>
        <w:gridCol w:w="2141"/>
        <w:gridCol w:w="2243"/>
      </w:tblGrid>
      <w:tr w:rsidR="00B152F3" w14:paraId="45A07D5F" w14:textId="77777777" w:rsidTr="007F09F2">
        <w:trPr>
          <w:trHeight w:hRule="exact" w:val="253"/>
        </w:trPr>
        <w:tc>
          <w:tcPr>
            <w:tcW w:w="989" w:type="dxa"/>
            <w:tcBorders>
              <w:top w:val="single" w:sz="2" w:space="0" w:color="000000"/>
              <w:left w:val="nil"/>
              <w:bottom w:val="nil"/>
              <w:right w:val="nil"/>
            </w:tcBorders>
          </w:tcPr>
          <w:p w14:paraId="42693282"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3861</w:t>
            </w:r>
          </w:p>
        </w:tc>
        <w:tc>
          <w:tcPr>
            <w:tcW w:w="6968" w:type="dxa"/>
            <w:tcBorders>
              <w:top w:val="single" w:sz="2" w:space="0" w:color="000000"/>
              <w:left w:val="nil"/>
              <w:bottom w:val="nil"/>
              <w:right w:val="nil"/>
            </w:tcBorders>
          </w:tcPr>
          <w:p w14:paraId="58C38655"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1"/>
                <w:sz w:val="18"/>
              </w:rPr>
              <w:t>Kapitalne</w:t>
            </w:r>
            <w:proofErr w:type="spellEnd"/>
            <w:r>
              <w:rPr>
                <w:rFonts w:ascii="Calibri" w:hAnsi="Calibri"/>
                <w:spacing w:val="-11"/>
                <w:sz w:val="18"/>
              </w:rPr>
              <w:t xml:space="preserve"> </w:t>
            </w:r>
            <w:proofErr w:type="spellStart"/>
            <w:r>
              <w:rPr>
                <w:rFonts w:ascii="Calibri" w:hAnsi="Calibri"/>
                <w:spacing w:val="-2"/>
                <w:sz w:val="18"/>
              </w:rPr>
              <w:t>pomoći</w:t>
            </w:r>
            <w:proofErr w:type="spellEnd"/>
            <w:r>
              <w:rPr>
                <w:rFonts w:ascii="Calibri" w:hAnsi="Calibri"/>
                <w:spacing w:val="-10"/>
                <w:sz w:val="18"/>
              </w:rPr>
              <w:t xml:space="preserve"> </w:t>
            </w:r>
            <w:proofErr w:type="spellStart"/>
            <w:r>
              <w:rPr>
                <w:rFonts w:ascii="Calibri" w:hAnsi="Calibri"/>
                <w:spacing w:val="-2"/>
                <w:sz w:val="18"/>
              </w:rPr>
              <w:t>kreditnim</w:t>
            </w:r>
            <w:proofErr w:type="spellEnd"/>
            <w:r>
              <w:rPr>
                <w:rFonts w:ascii="Calibri" w:hAnsi="Calibri"/>
                <w:spacing w:val="-9"/>
                <w:sz w:val="18"/>
              </w:rPr>
              <w:t xml:space="preserve"> </w:t>
            </w:r>
            <w:proofErr w:type="spellStart"/>
            <w:r>
              <w:rPr>
                <w:rFonts w:ascii="Calibri" w:hAnsi="Calibri"/>
                <w:sz w:val="18"/>
              </w:rPr>
              <w:t>i</w:t>
            </w:r>
            <w:proofErr w:type="spellEnd"/>
            <w:r>
              <w:rPr>
                <w:rFonts w:ascii="Calibri" w:hAnsi="Calibri"/>
                <w:spacing w:val="-9"/>
                <w:sz w:val="18"/>
              </w:rPr>
              <w:t xml:space="preserve"> </w:t>
            </w:r>
            <w:proofErr w:type="spellStart"/>
            <w:r>
              <w:rPr>
                <w:rFonts w:ascii="Calibri" w:hAnsi="Calibri"/>
                <w:spacing w:val="-2"/>
                <w:sz w:val="18"/>
              </w:rPr>
              <w:t>ostalim</w:t>
            </w:r>
            <w:proofErr w:type="spellEnd"/>
            <w:r>
              <w:rPr>
                <w:rFonts w:ascii="Calibri" w:hAnsi="Calibri"/>
                <w:spacing w:val="-10"/>
                <w:sz w:val="18"/>
              </w:rPr>
              <w:t xml:space="preserve"> </w:t>
            </w:r>
            <w:proofErr w:type="spellStart"/>
            <w:r>
              <w:rPr>
                <w:rFonts w:ascii="Calibri" w:hAnsi="Calibri"/>
                <w:spacing w:val="-2"/>
                <w:sz w:val="18"/>
              </w:rPr>
              <w:t>financijskim</w:t>
            </w:r>
            <w:proofErr w:type="spellEnd"/>
            <w:r>
              <w:rPr>
                <w:rFonts w:ascii="Calibri" w:hAnsi="Calibri"/>
                <w:spacing w:val="-12"/>
                <w:sz w:val="18"/>
              </w:rPr>
              <w:t xml:space="preserve"> </w:t>
            </w:r>
            <w:proofErr w:type="spellStart"/>
            <w:r>
              <w:rPr>
                <w:rFonts w:ascii="Calibri" w:hAnsi="Calibri"/>
                <w:spacing w:val="-2"/>
                <w:sz w:val="18"/>
              </w:rPr>
              <w:t>institucijama</w:t>
            </w:r>
            <w:proofErr w:type="spellEnd"/>
            <w:r>
              <w:rPr>
                <w:rFonts w:ascii="Calibri" w:hAnsi="Calibri"/>
                <w:spacing w:val="-10"/>
                <w:sz w:val="18"/>
              </w:rPr>
              <w:t xml:space="preserve"> </w:t>
            </w:r>
            <w:proofErr w:type="spellStart"/>
            <w:r>
              <w:rPr>
                <w:rFonts w:ascii="Calibri" w:hAnsi="Calibri"/>
                <w:spacing w:val="-1"/>
                <w:sz w:val="18"/>
              </w:rPr>
              <w:t>te</w:t>
            </w:r>
            <w:proofErr w:type="spellEnd"/>
            <w:r>
              <w:rPr>
                <w:rFonts w:ascii="Calibri" w:hAnsi="Calibri"/>
                <w:spacing w:val="-9"/>
                <w:sz w:val="18"/>
              </w:rPr>
              <w:t xml:space="preserve"> </w:t>
            </w:r>
            <w:proofErr w:type="spellStart"/>
            <w:r>
              <w:rPr>
                <w:rFonts w:ascii="Calibri" w:hAnsi="Calibri"/>
                <w:spacing w:val="-2"/>
                <w:sz w:val="18"/>
              </w:rPr>
              <w:t>trgovačkim</w:t>
            </w:r>
            <w:proofErr w:type="spellEnd"/>
            <w:r>
              <w:rPr>
                <w:rFonts w:ascii="Calibri" w:hAnsi="Calibri"/>
                <w:spacing w:val="-11"/>
                <w:sz w:val="18"/>
              </w:rPr>
              <w:t xml:space="preserve"> </w:t>
            </w:r>
            <w:proofErr w:type="spellStart"/>
            <w:r>
              <w:rPr>
                <w:rFonts w:ascii="Calibri" w:hAnsi="Calibri"/>
                <w:spacing w:val="-2"/>
                <w:sz w:val="18"/>
              </w:rPr>
              <w:t>društvima</w:t>
            </w:r>
            <w:proofErr w:type="spellEnd"/>
          </w:p>
        </w:tc>
        <w:tc>
          <w:tcPr>
            <w:tcW w:w="2489" w:type="dxa"/>
            <w:tcBorders>
              <w:top w:val="single" w:sz="2" w:space="0" w:color="000000"/>
              <w:left w:val="nil"/>
              <w:bottom w:val="nil"/>
              <w:right w:val="nil"/>
            </w:tcBorders>
          </w:tcPr>
          <w:p w14:paraId="6005544D" w14:textId="77777777" w:rsidR="00B152F3" w:rsidRDefault="00B152F3" w:rsidP="007F09F2">
            <w:pPr>
              <w:pStyle w:val="TableParagraph"/>
              <w:spacing w:before="15"/>
              <w:ind w:left="541"/>
              <w:rPr>
                <w:rFonts w:ascii="Calibri" w:eastAsia="Calibri" w:hAnsi="Calibri" w:cs="Calibri"/>
                <w:sz w:val="18"/>
                <w:szCs w:val="18"/>
              </w:rPr>
            </w:pPr>
            <w:r>
              <w:rPr>
                <w:rFonts w:ascii="Calibri"/>
                <w:spacing w:val="-2"/>
                <w:sz w:val="18"/>
              </w:rPr>
              <w:t>22.500,00</w:t>
            </w:r>
          </w:p>
        </w:tc>
        <w:tc>
          <w:tcPr>
            <w:tcW w:w="2141" w:type="dxa"/>
            <w:tcBorders>
              <w:top w:val="single" w:sz="2" w:space="0" w:color="000000"/>
              <w:left w:val="nil"/>
              <w:bottom w:val="nil"/>
              <w:right w:val="nil"/>
            </w:tcBorders>
          </w:tcPr>
          <w:p w14:paraId="477FFD9E" w14:textId="77777777" w:rsidR="00B152F3" w:rsidRDefault="00B152F3" w:rsidP="007F09F2">
            <w:pPr>
              <w:pStyle w:val="TableParagraph"/>
              <w:spacing w:before="15"/>
              <w:ind w:left="1227"/>
              <w:rPr>
                <w:rFonts w:ascii="Calibri" w:eastAsia="Calibri" w:hAnsi="Calibri" w:cs="Calibri"/>
                <w:sz w:val="18"/>
                <w:szCs w:val="18"/>
              </w:rPr>
            </w:pPr>
            <w:r>
              <w:rPr>
                <w:rFonts w:ascii="Calibri"/>
                <w:spacing w:val="-2"/>
                <w:sz w:val="18"/>
              </w:rPr>
              <w:t>22.812,50</w:t>
            </w:r>
          </w:p>
        </w:tc>
        <w:tc>
          <w:tcPr>
            <w:tcW w:w="2243" w:type="dxa"/>
            <w:tcBorders>
              <w:top w:val="single" w:sz="2" w:space="0" w:color="000000"/>
              <w:left w:val="nil"/>
              <w:bottom w:val="nil"/>
              <w:right w:val="nil"/>
            </w:tcBorders>
          </w:tcPr>
          <w:p w14:paraId="1431629A" w14:textId="77777777" w:rsidR="00B152F3" w:rsidRDefault="00B152F3" w:rsidP="007F09F2">
            <w:pPr>
              <w:pStyle w:val="TableParagraph"/>
              <w:spacing w:before="15"/>
              <w:ind w:left="194"/>
              <w:rPr>
                <w:rFonts w:ascii="Calibri" w:eastAsia="Calibri" w:hAnsi="Calibri" w:cs="Calibri"/>
                <w:sz w:val="18"/>
                <w:szCs w:val="18"/>
              </w:rPr>
            </w:pPr>
            <w:r>
              <w:rPr>
                <w:rFonts w:ascii="Calibri"/>
                <w:spacing w:val="-2"/>
                <w:sz w:val="18"/>
              </w:rPr>
              <w:t>101,39%</w:t>
            </w:r>
          </w:p>
        </w:tc>
      </w:tr>
      <w:tr w:rsidR="00B152F3" w14:paraId="49FC4568" w14:textId="77777777" w:rsidTr="007F09F2">
        <w:trPr>
          <w:trHeight w:hRule="exact" w:val="223"/>
        </w:trPr>
        <w:tc>
          <w:tcPr>
            <w:tcW w:w="989" w:type="dxa"/>
            <w:tcBorders>
              <w:top w:val="nil"/>
              <w:left w:val="nil"/>
              <w:bottom w:val="single" w:sz="2" w:space="0" w:color="000000"/>
              <w:right w:val="nil"/>
            </w:tcBorders>
          </w:tcPr>
          <w:p w14:paraId="38F66DAB" w14:textId="77777777" w:rsidR="00B152F3" w:rsidRDefault="00B152F3" w:rsidP="007F09F2"/>
        </w:tc>
        <w:tc>
          <w:tcPr>
            <w:tcW w:w="6968" w:type="dxa"/>
            <w:tcBorders>
              <w:top w:val="nil"/>
              <w:left w:val="nil"/>
              <w:bottom w:val="single" w:sz="2" w:space="0" w:color="000000"/>
              <w:right w:val="nil"/>
            </w:tcBorders>
          </w:tcPr>
          <w:p w14:paraId="60DA0FE3" w14:textId="77777777" w:rsidR="00B152F3" w:rsidRDefault="00B152F3" w:rsidP="007F09F2">
            <w:pPr>
              <w:pStyle w:val="TableParagraph"/>
              <w:spacing w:line="204" w:lineRule="exact"/>
              <w:ind w:left="160"/>
              <w:rPr>
                <w:rFonts w:ascii="Calibri" w:eastAsia="Calibri" w:hAnsi="Calibri" w:cs="Calibri"/>
                <w:sz w:val="18"/>
                <w:szCs w:val="18"/>
              </w:rPr>
            </w:pPr>
            <w:r>
              <w:rPr>
                <w:rFonts w:ascii="Calibri"/>
                <w:sz w:val="18"/>
              </w:rPr>
              <w:t>u</w:t>
            </w:r>
            <w:r>
              <w:rPr>
                <w:rFonts w:ascii="Calibri"/>
                <w:spacing w:val="-12"/>
                <w:sz w:val="18"/>
              </w:rPr>
              <w:t xml:space="preserve"> </w:t>
            </w:r>
            <w:proofErr w:type="spellStart"/>
            <w:r>
              <w:rPr>
                <w:rFonts w:ascii="Calibri"/>
                <w:spacing w:val="-2"/>
                <w:sz w:val="18"/>
              </w:rPr>
              <w:t>javnom</w:t>
            </w:r>
            <w:proofErr w:type="spellEnd"/>
            <w:r>
              <w:rPr>
                <w:rFonts w:ascii="Calibri"/>
                <w:spacing w:val="-11"/>
                <w:sz w:val="18"/>
              </w:rPr>
              <w:t xml:space="preserve"> </w:t>
            </w:r>
            <w:proofErr w:type="spellStart"/>
            <w:r>
              <w:rPr>
                <w:rFonts w:ascii="Calibri"/>
                <w:spacing w:val="-2"/>
                <w:sz w:val="18"/>
              </w:rPr>
              <w:t>sektoru</w:t>
            </w:r>
            <w:proofErr w:type="spellEnd"/>
          </w:p>
        </w:tc>
        <w:tc>
          <w:tcPr>
            <w:tcW w:w="2489" w:type="dxa"/>
            <w:tcBorders>
              <w:top w:val="nil"/>
              <w:left w:val="nil"/>
              <w:bottom w:val="single" w:sz="2" w:space="0" w:color="000000"/>
              <w:right w:val="nil"/>
            </w:tcBorders>
          </w:tcPr>
          <w:p w14:paraId="28A05E58" w14:textId="77777777" w:rsidR="00B152F3" w:rsidRDefault="00B152F3" w:rsidP="007F09F2"/>
        </w:tc>
        <w:tc>
          <w:tcPr>
            <w:tcW w:w="2141" w:type="dxa"/>
            <w:tcBorders>
              <w:top w:val="nil"/>
              <w:left w:val="nil"/>
              <w:bottom w:val="single" w:sz="2" w:space="0" w:color="000000"/>
              <w:right w:val="nil"/>
            </w:tcBorders>
          </w:tcPr>
          <w:p w14:paraId="2B501882" w14:textId="77777777" w:rsidR="00B152F3" w:rsidRDefault="00B152F3" w:rsidP="007F09F2"/>
        </w:tc>
        <w:tc>
          <w:tcPr>
            <w:tcW w:w="2243" w:type="dxa"/>
            <w:tcBorders>
              <w:top w:val="nil"/>
              <w:left w:val="nil"/>
              <w:bottom w:val="single" w:sz="2" w:space="0" w:color="000000"/>
              <w:right w:val="nil"/>
            </w:tcBorders>
          </w:tcPr>
          <w:p w14:paraId="3AC8F218" w14:textId="77777777" w:rsidR="00B152F3" w:rsidRDefault="00B152F3" w:rsidP="007F09F2"/>
        </w:tc>
      </w:tr>
    </w:tbl>
    <w:p w14:paraId="6DFF7395" w14:textId="77777777" w:rsidR="00B152F3" w:rsidRDefault="00B152F3" w:rsidP="00B152F3"/>
    <w:p w14:paraId="7C01FBEF" w14:textId="77777777" w:rsidR="00B152F3" w:rsidRDefault="00B152F3" w:rsidP="00B152F3">
      <w:pPr>
        <w:spacing w:before="10"/>
        <w:rPr>
          <w:sz w:val="28"/>
          <w:szCs w:val="28"/>
        </w:rPr>
      </w:pPr>
    </w:p>
    <w:tbl>
      <w:tblPr>
        <w:tblStyle w:val="TableNormal1"/>
        <w:tblW w:w="0" w:type="auto"/>
        <w:tblInd w:w="104" w:type="dxa"/>
        <w:tblLayout w:type="fixed"/>
        <w:tblLook w:val="01E0" w:firstRow="1" w:lastRow="1" w:firstColumn="1" w:lastColumn="1" w:noHBand="0" w:noVBand="0"/>
      </w:tblPr>
      <w:tblGrid>
        <w:gridCol w:w="990"/>
        <w:gridCol w:w="5717"/>
        <w:gridCol w:w="2766"/>
        <w:gridCol w:w="1663"/>
        <w:gridCol w:w="1411"/>
        <w:gridCol w:w="1110"/>
        <w:gridCol w:w="1172"/>
      </w:tblGrid>
      <w:tr w:rsidR="00B152F3" w14:paraId="616992A6" w14:textId="77777777" w:rsidTr="007F09F2">
        <w:trPr>
          <w:trHeight w:hRule="exact" w:val="282"/>
        </w:trPr>
        <w:tc>
          <w:tcPr>
            <w:tcW w:w="990" w:type="dxa"/>
            <w:tcBorders>
              <w:top w:val="single" w:sz="2" w:space="0" w:color="000000"/>
              <w:left w:val="nil"/>
              <w:bottom w:val="single" w:sz="2" w:space="0" w:color="000000"/>
              <w:right w:val="nil"/>
            </w:tcBorders>
          </w:tcPr>
          <w:p w14:paraId="732AF3BC" w14:textId="77777777" w:rsidR="00B152F3" w:rsidRDefault="00B152F3" w:rsidP="007F09F2">
            <w:pPr>
              <w:pStyle w:val="TableParagraph"/>
              <w:spacing w:before="15"/>
              <w:ind w:right="158"/>
              <w:jc w:val="right"/>
              <w:rPr>
                <w:rFonts w:ascii="Calibri" w:eastAsia="Calibri" w:hAnsi="Calibri" w:cs="Calibri"/>
                <w:sz w:val="20"/>
                <w:szCs w:val="20"/>
              </w:rPr>
            </w:pPr>
            <w:r>
              <w:rPr>
                <w:rFonts w:ascii="Calibri"/>
                <w:b/>
                <w:w w:val="90"/>
                <w:sz w:val="20"/>
              </w:rPr>
              <w:t>4</w:t>
            </w:r>
          </w:p>
        </w:tc>
        <w:tc>
          <w:tcPr>
            <w:tcW w:w="5717" w:type="dxa"/>
            <w:tcBorders>
              <w:top w:val="single" w:sz="2" w:space="0" w:color="000000"/>
              <w:left w:val="nil"/>
              <w:bottom w:val="single" w:sz="2" w:space="0" w:color="000000"/>
              <w:right w:val="nil"/>
            </w:tcBorders>
          </w:tcPr>
          <w:p w14:paraId="51D57380" w14:textId="77777777" w:rsidR="00B152F3" w:rsidRPr="00B152F3" w:rsidRDefault="00B152F3" w:rsidP="007F09F2">
            <w:pPr>
              <w:pStyle w:val="TableParagraph"/>
              <w:spacing w:before="15"/>
              <w:ind w:left="160"/>
              <w:rPr>
                <w:rFonts w:ascii="Calibri" w:eastAsia="Calibri" w:hAnsi="Calibri" w:cs="Calibri"/>
                <w:sz w:val="20"/>
                <w:szCs w:val="20"/>
                <w:lang w:val="it-IT"/>
              </w:rPr>
            </w:pPr>
            <w:proofErr w:type="spellStart"/>
            <w:r w:rsidRPr="00B152F3">
              <w:rPr>
                <w:rFonts w:ascii="Calibri"/>
                <w:b/>
                <w:spacing w:val="-2"/>
                <w:sz w:val="20"/>
                <w:lang w:val="it-IT"/>
              </w:rPr>
              <w:t>Rashodi</w:t>
            </w:r>
            <w:proofErr w:type="spellEnd"/>
            <w:r w:rsidRPr="00B152F3">
              <w:rPr>
                <w:rFonts w:ascii="Calibri"/>
                <w:b/>
                <w:spacing w:val="-14"/>
                <w:sz w:val="20"/>
                <w:lang w:val="it-IT"/>
              </w:rPr>
              <w:t xml:space="preserve"> </w:t>
            </w:r>
            <w:r w:rsidRPr="00B152F3">
              <w:rPr>
                <w:rFonts w:ascii="Calibri"/>
                <w:b/>
                <w:spacing w:val="-1"/>
                <w:sz w:val="20"/>
                <w:lang w:val="it-IT"/>
              </w:rPr>
              <w:t>za</w:t>
            </w:r>
            <w:r w:rsidRPr="00B152F3">
              <w:rPr>
                <w:rFonts w:ascii="Calibri"/>
                <w:b/>
                <w:spacing w:val="-15"/>
                <w:sz w:val="20"/>
                <w:lang w:val="it-IT"/>
              </w:rPr>
              <w:t xml:space="preserve"> </w:t>
            </w:r>
            <w:proofErr w:type="spellStart"/>
            <w:r w:rsidRPr="00B152F3">
              <w:rPr>
                <w:rFonts w:ascii="Calibri"/>
                <w:b/>
                <w:spacing w:val="-2"/>
                <w:sz w:val="20"/>
                <w:lang w:val="it-IT"/>
              </w:rPr>
              <w:t>nabavu</w:t>
            </w:r>
            <w:proofErr w:type="spellEnd"/>
            <w:r w:rsidRPr="00B152F3">
              <w:rPr>
                <w:rFonts w:ascii="Calibri"/>
                <w:b/>
                <w:spacing w:val="-14"/>
                <w:sz w:val="20"/>
                <w:lang w:val="it-IT"/>
              </w:rPr>
              <w:t xml:space="preserve"> </w:t>
            </w:r>
            <w:proofErr w:type="spellStart"/>
            <w:r w:rsidRPr="00B152F3">
              <w:rPr>
                <w:rFonts w:ascii="Calibri"/>
                <w:b/>
                <w:spacing w:val="-1"/>
                <w:sz w:val="20"/>
                <w:lang w:val="it-IT"/>
              </w:rPr>
              <w:t>nefinancijske</w:t>
            </w:r>
            <w:proofErr w:type="spellEnd"/>
            <w:r w:rsidRPr="00B152F3">
              <w:rPr>
                <w:rFonts w:ascii="Calibri"/>
                <w:b/>
                <w:spacing w:val="-14"/>
                <w:sz w:val="20"/>
                <w:lang w:val="it-IT"/>
              </w:rPr>
              <w:t xml:space="preserve"> </w:t>
            </w:r>
            <w:proofErr w:type="spellStart"/>
            <w:r w:rsidRPr="00B152F3">
              <w:rPr>
                <w:rFonts w:ascii="Calibri"/>
                <w:b/>
                <w:spacing w:val="-1"/>
                <w:sz w:val="20"/>
                <w:lang w:val="it-IT"/>
              </w:rPr>
              <w:t>imovine</w:t>
            </w:r>
            <w:proofErr w:type="spellEnd"/>
          </w:p>
        </w:tc>
        <w:tc>
          <w:tcPr>
            <w:tcW w:w="2766" w:type="dxa"/>
            <w:tcBorders>
              <w:top w:val="single" w:sz="2" w:space="0" w:color="000000"/>
              <w:left w:val="nil"/>
              <w:bottom w:val="single" w:sz="2" w:space="0" w:color="000000"/>
              <w:right w:val="nil"/>
            </w:tcBorders>
          </w:tcPr>
          <w:p w14:paraId="04BCC740" w14:textId="77777777" w:rsidR="00B152F3" w:rsidRDefault="00B152F3" w:rsidP="007F09F2">
            <w:pPr>
              <w:pStyle w:val="TableParagraph"/>
              <w:spacing w:before="15"/>
              <w:ind w:left="1610"/>
              <w:rPr>
                <w:rFonts w:ascii="Calibri" w:eastAsia="Calibri" w:hAnsi="Calibri" w:cs="Calibri"/>
                <w:sz w:val="20"/>
                <w:szCs w:val="20"/>
              </w:rPr>
            </w:pPr>
            <w:r>
              <w:rPr>
                <w:rFonts w:ascii="Calibri"/>
                <w:b/>
                <w:sz w:val="20"/>
              </w:rPr>
              <w:t>262.739,91</w:t>
            </w:r>
          </w:p>
        </w:tc>
        <w:tc>
          <w:tcPr>
            <w:tcW w:w="1663" w:type="dxa"/>
            <w:tcBorders>
              <w:top w:val="single" w:sz="2" w:space="0" w:color="000000"/>
              <w:left w:val="nil"/>
              <w:bottom w:val="single" w:sz="2" w:space="0" w:color="000000"/>
              <w:right w:val="nil"/>
            </w:tcBorders>
          </w:tcPr>
          <w:p w14:paraId="59349C3E" w14:textId="77777777" w:rsidR="00B152F3" w:rsidRDefault="00B152F3" w:rsidP="007F09F2">
            <w:pPr>
              <w:pStyle w:val="TableParagraph"/>
              <w:spacing w:before="15"/>
              <w:ind w:left="239"/>
              <w:rPr>
                <w:rFonts w:ascii="Calibri" w:eastAsia="Calibri" w:hAnsi="Calibri" w:cs="Calibri"/>
                <w:sz w:val="20"/>
                <w:szCs w:val="20"/>
              </w:rPr>
            </w:pPr>
            <w:r>
              <w:rPr>
                <w:rFonts w:ascii="Calibri"/>
                <w:b/>
                <w:spacing w:val="-1"/>
                <w:sz w:val="20"/>
              </w:rPr>
              <w:t>2.441.432,85</w:t>
            </w:r>
          </w:p>
        </w:tc>
        <w:tc>
          <w:tcPr>
            <w:tcW w:w="1411" w:type="dxa"/>
            <w:tcBorders>
              <w:top w:val="single" w:sz="2" w:space="0" w:color="000000"/>
              <w:left w:val="nil"/>
              <w:bottom w:val="single" w:sz="2" w:space="0" w:color="000000"/>
              <w:right w:val="nil"/>
            </w:tcBorders>
          </w:tcPr>
          <w:p w14:paraId="525AE6FD" w14:textId="77777777" w:rsidR="00B152F3" w:rsidRDefault="00B152F3" w:rsidP="007F09F2">
            <w:pPr>
              <w:pStyle w:val="TableParagraph"/>
              <w:spacing w:before="15"/>
              <w:ind w:left="352"/>
              <w:rPr>
                <w:rFonts w:ascii="Calibri" w:eastAsia="Calibri" w:hAnsi="Calibri" w:cs="Calibri"/>
                <w:sz w:val="20"/>
                <w:szCs w:val="20"/>
              </w:rPr>
            </w:pPr>
            <w:r>
              <w:rPr>
                <w:rFonts w:ascii="Calibri"/>
                <w:b/>
                <w:sz w:val="20"/>
              </w:rPr>
              <w:t>395.536,39</w:t>
            </w:r>
          </w:p>
        </w:tc>
        <w:tc>
          <w:tcPr>
            <w:tcW w:w="1110" w:type="dxa"/>
            <w:tcBorders>
              <w:top w:val="single" w:sz="2" w:space="0" w:color="000000"/>
              <w:left w:val="nil"/>
              <w:bottom w:val="single" w:sz="2" w:space="0" w:color="000000"/>
              <w:right w:val="nil"/>
            </w:tcBorders>
          </w:tcPr>
          <w:p w14:paraId="045C6A68" w14:textId="77777777" w:rsidR="00B152F3" w:rsidRDefault="00B152F3" w:rsidP="007F09F2">
            <w:pPr>
              <w:pStyle w:val="TableParagraph"/>
              <w:spacing w:before="15"/>
              <w:ind w:left="166"/>
              <w:rPr>
                <w:rFonts w:ascii="Calibri" w:eastAsia="Calibri" w:hAnsi="Calibri" w:cs="Calibri"/>
                <w:sz w:val="20"/>
                <w:szCs w:val="20"/>
              </w:rPr>
            </w:pPr>
            <w:r>
              <w:rPr>
                <w:rFonts w:ascii="Calibri"/>
                <w:b/>
                <w:spacing w:val="-1"/>
                <w:sz w:val="20"/>
              </w:rPr>
              <w:t>150,54%</w:t>
            </w:r>
          </w:p>
        </w:tc>
        <w:tc>
          <w:tcPr>
            <w:tcW w:w="1172" w:type="dxa"/>
            <w:tcBorders>
              <w:top w:val="single" w:sz="2" w:space="0" w:color="000000"/>
              <w:left w:val="nil"/>
              <w:bottom w:val="single" w:sz="2" w:space="0" w:color="000000"/>
              <w:right w:val="nil"/>
            </w:tcBorders>
          </w:tcPr>
          <w:p w14:paraId="686AB9DF" w14:textId="77777777" w:rsidR="00B152F3" w:rsidRDefault="00B152F3" w:rsidP="007F09F2">
            <w:pPr>
              <w:pStyle w:val="TableParagraph"/>
              <w:spacing w:before="15"/>
              <w:ind w:left="239"/>
              <w:rPr>
                <w:rFonts w:ascii="Calibri" w:eastAsia="Calibri" w:hAnsi="Calibri" w:cs="Calibri"/>
                <w:sz w:val="20"/>
                <w:szCs w:val="20"/>
              </w:rPr>
            </w:pPr>
            <w:r>
              <w:rPr>
                <w:rFonts w:ascii="Calibri"/>
                <w:b/>
                <w:spacing w:val="-1"/>
                <w:sz w:val="20"/>
              </w:rPr>
              <w:t>16,20%</w:t>
            </w:r>
          </w:p>
        </w:tc>
      </w:tr>
      <w:tr w:rsidR="00B152F3" w14:paraId="79B84CF9" w14:textId="77777777" w:rsidTr="007F09F2">
        <w:trPr>
          <w:trHeight w:hRule="exact" w:val="270"/>
        </w:trPr>
        <w:tc>
          <w:tcPr>
            <w:tcW w:w="990" w:type="dxa"/>
            <w:tcBorders>
              <w:top w:val="single" w:sz="2" w:space="0" w:color="000000"/>
              <w:left w:val="nil"/>
              <w:bottom w:val="single" w:sz="2" w:space="0" w:color="000000"/>
              <w:right w:val="nil"/>
            </w:tcBorders>
          </w:tcPr>
          <w:p w14:paraId="2A2BE710" w14:textId="77777777" w:rsidR="00B152F3" w:rsidRDefault="00B152F3" w:rsidP="007F09F2">
            <w:pPr>
              <w:pStyle w:val="TableParagraph"/>
              <w:spacing w:before="16"/>
              <w:ind w:left="643"/>
              <w:rPr>
                <w:rFonts w:ascii="Calibri" w:eastAsia="Calibri" w:hAnsi="Calibri" w:cs="Calibri"/>
                <w:sz w:val="18"/>
                <w:szCs w:val="18"/>
              </w:rPr>
            </w:pPr>
            <w:r>
              <w:rPr>
                <w:rFonts w:ascii="Calibri"/>
                <w:b/>
                <w:sz w:val="18"/>
              </w:rPr>
              <w:t>41</w:t>
            </w:r>
          </w:p>
        </w:tc>
        <w:tc>
          <w:tcPr>
            <w:tcW w:w="5717" w:type="dxa"/>
            <w:tcBorders>
              <w:top w:val="single" w:sz="2" w:space="0" w:color="000000"/>
              <w:left w:val="nil"/>
              <w:bottom w:val="single" w:sz="2" w:space="0" w:color="000000"/>
              <w:right w:val="nil"/>
            </w:tcBorders>
          </w:tcPr>
          <w:p w14:paraId="714C14D8" w14:textId="77777777" w:rsidR="00B152F3" w:rsidRPr="00B152F3" w:rsidRDefault="00B152F3" w:rsidP="007F09F2">
            <w:pPr>
              <w:pStyle w:val="TableParagraph"/>
              <w:spacing w:before="16"/>
              <w:ind w:left="160"/>
              <w:rPr>
                <w:rFonts w:ascii="Calibri" w:eastAsia="Calibri" w:hAnsi="Calibri" w:cs="Calibri"/>
                <w:sz w:val="18"/>
                <w:szCs w:val="18"/>
                <w:lang w:val="it-IT"/>
              </w:rPr>
            </w:pPr>
            <w:proofErr w:type="spellStart"/>
            <w:r w:rsidRPr="00B152F3">
              <w:rPr>
                <w:rFonts w:ascii="Calibri"/>
                <w:b/>
                <w:spacing w:val="-2"/>
                <w:sz w:val="18"/>
                <w:lang w:val="it-IT"/>
              </w:rPr>
              <w:t>Rashodi</w:t>
            </w:r>
            <w:proofErr w:type="spellEnd"/>
            <w:r w:rsidRPr="00B152F3">
              <w:rPr>
                <w:rFonts w:ascii="Calibri"/>
                <w:b/>
                <w:spacing w:val="-17"/>
                <w:sz w:val="18"/>
                <w:lang w:val="it-IT"/>
              </w:rPr>
              <w:t xml:space="preserve"> </w:t>
            </w:r>
            <w:r w:rsidRPr="00B152F3">
              <w:rPr>
                <w:rFonts w:ascii="Calibri"/>
                <w:b/>
                <w:sz w:val="18"/>
                <w:lang w:val="it-IT"/>
              </w:rPr>
              <w:t>za</w:t>
            </w:r>
            <w:r w:rsidRPr="00B152F3">
              <w:rPr>
                <w:rFonts w:ascii="Calibri"/>
                <w:b/>
                <w:spacing w:val="-14"/>
                <w:sz w:val="18"/>
                <w:lang w:val="it-IT"/>
              </w:rPr>
              <w:t xml:space="preserve"> </w:t>
            </w:r>
            <w:proofErr w:type="spellStart"/>
            <w:r w:rsidRPr="00B152F3">
              <w:rPr>
                <w:rFonts w:ascii="Calibri"/>
                <w:b/>
                <w:spacing w:val="-2"/>
                <w:sz w:val="18"/>
                <w:lang w:val="it-IT"/>
              </w:rPr>
              <w:t>nabavu</w:t>
            </w:r>
            <w:proofErr w:type="spellEnd"/>
            <w:r w:rsidRPr="00B152F3">
              <w:rPr>
                <w:rFonts w:ascii="Calibri"/>
                <w:b/>
                <w:spacing w:val="-15"/>
                <w:sz w:val="18"/>
                <w:lang w:val="it-IT"/>
              </w:rPr>
              <w:t xml:space="preserve"> </w:t>
            </w:r>
            <w:proofErr w:type="spellStart"/>
            <w:r w:rsidRPr="00B152F3">
              <w:rPr>
                <w:rFonts w:ascii="Calibri"/>
                <w:b/>
                <w:spacing w:val="-2"/>
                <w:sz w:val="18"/>
                <w:lang w:val="it-IT"/>
              </w:rPr>
              <w:t>neproizvedene</w:t>
            </w:r>
            <w:proofErr w:type="spellEnd"/>
            <w:r w:rsidRPr="00B152F3">
              <w:rPr>
                <w:rFonts w:ascii="Calibri"/>
                <w:b/>
                <w:spacing w:val="-16"/>
                <w:sz w:val="18"/>
                <w:lang w:val="it-IT"/>
              </w:rPr>
              <w:t xml:space="preserve"> </w:t>
            </w:r>
            <w:proofErr w:type="spellStart"/>
            <w:r w:rsidRPr="00B152F3">
              <w:rPr>
                <w:rFonts w:ascii="Calibri"/>
                <w:b/>
                <w:spacing w:val="-1"/>
                <w:sz w:val="18"/>
                <w:lang w:val="it-IT"/>
              </w:rPr>
              <w:t>imovine</w:t>
            </w:r>
            <w:proofErr w:type="spellEnd"/>
          </w:p>
        </w:tc>
        <w:tc>
          <w:tcPr>
            <w:tcW w:w="2766" w:type="dxa"/>
            <w:tcBorders>
              <w:top w:val="single" w:sz="2" w:space="0" w:color="000000"/>
              <w:left w:val="nil"/>
              <w:bottom w:val="single" w:sz="2" w:space="0" w:color="000000"/>
              <w:right w:val="nil"/>
            </w:tcBorders>
          </w:tcPr>
          <w:p w14:paraId="0EC89FFA" w14:textId="77777777" w:rsidR="00B152F3" w:rsidRDefault="00B152F3" w:rsidP="007F09F2">
            <w:pPr>
              <w:pStyle w:val="TableParagraph"/>
              <w:spacing w:before="16"/>
              <w:ind w:left="1788"/>
              <w:rPr>
                <w:rFonts w:ascii="Calibri" w:eastAsia="Calibri" w:hAnsi="Calibri" w:cs="Calibri"/>
                <w:sz w:val="18"/>
                <w:szCs w:val="18"/>
              </w:rPr>
            </w:pPr>
            <w:r>
              <w:rPr>
                <w:rFonts w:ascii="Calibri"/>
                <w:b/>
                <w:spacing w:val="-1"/>
                <w:sz w:val="18"/>
              </w:rPr>
              <w:t>15.721,36</w:t>
            </w:r>
          </w:p>
        </w:tc>
        <w:tc>
          <w:tcPr>
            <w:tcW w:w="1663" w:type="dxa"/>
            <w:tcBorders>
              <w:top w:val="single" w:sz="2" w:space="0" w:color="000000"/>
              <w:left w:val="nil"/>
              <w:bottom w:val="single" w:sz="2" w:space="0" w:color="000000"/>
              <w:right w:val="nil"/>
            </w:tcBorders>
          </w:tcPr>
          <w:p w14:paraId="41ADF6E3" w14:textId="77777777" w:rsidR="00B152F3" w:rsidRDefault="00B152F3" w:rsidP="007F09F2">
            <w:pPr>
              <w:pStyle w:val="TableParagraph"/>
              <w:spacing w:before="16"/>
              <w:ind w:left="481"/>
              <w:rPr>
                <w:rFonts w:ascii="Calibri" w:eastAsia="Calibri" w:hAnsi="Calibri" w:cs="Calibri"/>
                <w:sz w:val="18"/>
                <w:szCs w:val="18"/>
              </w:rPr>
            </w:pPr>
            <w:r>
              <w:rPr>
                <w:rFonts w:ascii="Calibri"/>
                <w:b/>
                <w:spacing w:val="-1"/>
                <w:sz w:val="18"/>
              </w:rPr>
              <w:t>765.355,00</w:t>
            </w:r>
          </w:p>
        </w:tc>
        <w:tc>
          <w:tcPr>
            <w:tcW w:w="1411" w:type="dxa"/>
            <w:tcBorders>
              <w:top w:val="single" w:sz="2" w:space="0" w:color="000000"/>
              <w:left w:val="nil"/>
              <w:bottom w:val="single" w:sz="2" w:space="0" w:color="000000"/>
              <w:right w:val="nil"/>
            </w:tcBorders>
          </w:tcPr>
          <w:p w14:paraId="49E53DBA" w14:textId="77777777" w:rsidR="00B152F3" w:rsidRDefault="00B152F3" w:rsidP="007F09F2">
            <w:pPr>
              <w:pStyle w:val="TableParagraph"/>
              <w:spacing w:before="16"/>
              <w:ind w:left="442"/>
              <w:rPr>
                <w:rFonts w:ascii="Calibri" w:eastAsia="Calibri" w:hAnsi="Calibri" w:cs="Calibri"/>
                <w:sz w:val="18"/>
                <w:szCs w:val="18"/>
              </w:rPr>
            </w:pPr>
            <w:r>
              <w:rPr>
                <w:rFonts w:ascii="Calibri"/>
                <w:b/>
                <w:spacing w:val="-1"/>
                <w:sz w:val="18"/>
              </w:rPr>
              <w:t>184.216,06</w:t>
            </w:r>
          </w:p>
        </w:tc>
        <w:tc>
          <w:tcPr>
            <w:tcW w:w="1110" w:type="dxa"/>
            <w:tcBorders>
              <w:top w:val="single" w:sz="2" w:space="0" w:color="000000"/>
              <w:left w:val="nil"/>
              <w:bottom w:val="single" w:sz="2" w:space="0" w:color="000000"/>
              <w:right w:val="nil"/>
            </w:tcBorders>
          </w:tcPr>
          <w:p w14:paraId="7A7DEB8C" w14:textId="77777777" w:rsidR="00B152F3" w:rsidRDefault="00B152F3" w:rsidP="007F09F2">
            <w:pPr>
              <w:pStyle w:val="TableParagraph"/>
              <w:spacing w:before="16"/>
              <w:ind w:left="141"/>
              <w:rPr>
                <w:rFonts w:ascii="Calibri" w:eastAsia="Calibri" w:hAnsi="Calibri" w:cs="Calibri"/>
                <w:sz w:val="18"/>
                <w:szCs w:val="18"/>
              </w:rPr>
            </w:pPr>
            <w:r>
              <w:rPr>
                <w:rFonts w:ascii="Calibri"/>
                <w:b/>
                <w:spacing w:val="-1"/>
                <w:sz w:val="18"/>
              </w:rPr>
              <w:t>1171,76%</w:t>
            </w:r>
          </w:p>
        </w:tc>
        <w:tc>
          <w:tcPr>
            <w:tcW w:w="1172" w:type="dxa"/>
            <w:tcBorders>
              <w:top w:val="single" w:sz="2" w:space="0" w:color="000000"/>
              <w:left w:val="nil"/>
              <w:bottom w:val="single" w:sz="2" w:space="0" w:color="000000"/>
              <w:right w:val="nil"/>
            </w:tcBorders>
          </w:tcPr>
          <w:p w14:paraId="4BC2580A" w14:textId="77777777" w:rsidR="00B152F3" w:rsidRDefault="00B152F3" w:rsidP="007F09F2">
            <w:pPr>
              <w:pStyle w:val="TableParagraph"/>
              <w:spacing w:before="16"/>
              <w:ind w:left="299"/>
              <w:rPr>
                <w:rFonts w:ascii="Calibri" w:eastAsia="Calibri" w:hAnsi="Calibri" w:cs="Calibri"/>
                <w:sz w:val="18"/>
                <w:szCs w:val="18"/>
              </w:rPr>
            </w:pPr>
            <w:r>
              <w:rPr>
                <w:rFonts w:ascii="Calibri"/>
                <w:b/>
                <w:spacing w:val="-1"/>
                <w:sz w:val="18"/>
              </w:rPr>
              <w:t>24,07%</w:t>
            </w:r>
          </w:p>
        </w:tc>
      </w:tr>
      <w:tr w:rsidR="00B152F3" w14:paraId="3A28BDF6" w14:textId="77777777" w:rsidTr="007F09F2">
        <w:trPr>
          <w:trHeight w:hRule="exact" w:val="270"/>
        </w:trPr>
        <w:tc>
          <w:tcPr>
            <w:tcW w:w="990" w:type="dxa"/>
            <w:tcBorders>
              <w:top w:val="single" w:sz="2" w:space="0" w:color="000000"/>
              <w:left w:val="nil"/>
              <w:bottom w:val="single" w:sz="2" w:space="0" w:color="000000"/>
              <w:right w:val="nil"/>
            </w:tcBorders>
          </w:tcPr>
          <w:p w14:paraId="2E6DE864"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411</w:t>
            </w:r>
          </w:p>
        </w:tc>
        <w:tc>
          <w:tcPr>
            <w:tcW w:w="5717" w:type="dxa"/>
            <w:tcBorders>
              <w:top w:val="single" w:sz="2" w:space="0" w:color="000000"/>
              <w:left w:val="nil"/>
              <w:bottom w:val="single" w:sz="2" w:space="0" w:color="000000"/>
              <w:right w:val="nil"/>
            </w:tcBorders>
          </w:tcPr>
          <w:p w14:paraId="49790896"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Materijalna</w:t>
            </w:r>
            <w:proofErr w:type="spellEnd"/>
            <w:r>
              <w:rPr>
                <w:rFonts w:ascii="Calibri"/>
                <w:spacing w:val="-12"/>
                <w:sz w:val="18"/>
              </w:rPr>
              <w:t xml:space="preserve"> </w:t>
            </w:r>
            <w:proofErr w:type="spellStart"/>
            <w:r>
              <w:rPr>
                <w:rFonts w:ascii="Calibri"/>
                <w:spacing w:val="-2"/>
                <w:sz w:val="18"/>
              </w:rPr>
              <w:t>imovina</w:t>
            </w:r>
            <w:proofErr w:type="spellEnd"/>
            <w:r>
              <w:rPr>
                <w:rFonts w:ascii="Calibri"/>
                <w:spacing w:val="-11"/>
                <w:sz w:val="18"/>
              </w:rPr>
              <w:t xml:space="preserve"> </w:t>
            </w:r>
            <w:r>
              <w:rPr>
                <w:rFonts w:ascii="Calibri"/>
                <w:sz w:val="18"/>
              </w:rPr>
              <w:t>-</w:t>
            </w:r>
            <w:r>
              <w:rPr>
                <w:rFonts w:ascii="Calibri"/>
                <w:spacing w:val="-10"/>
                <w:sz w:val="18"/>
              </w:rPr>
              <w:t xml:space="preserve"> </w:t>
            </w:r>
            <w:proofErr w:type="spellStart"/>
            <w:r>
              <w:rPr>
                <w:rFonts w:ascii="Calibri"/>
                <w:spacing w:val="-2"/>
                <w:sz w:val="18"/>
              </w:rPr>
              <w:t>prirodna</w:t>
            </w:r>
            <w:proofErr w:type="spellEnd"/>
            <w:r>
              <w:rPr>
                <w:rFonts w:ascii="Calibri"/>
                <w:spacing w:val="-9"/>
                <w:sz w:val="18"/>
              </w:rPr>
              <w:t xml:space="preserve"> </w:t>
            </w:r>
            <w:proofErr w:type="spellStart"/>
            <w:r>
              <w:rPr>
                <w:rFonts w:ascii="Calibri"/>
                <w:spacing w:val="-2"/>
                <w:sz w:val="18"/>
              </w:rPr>
              <w:t>bogatstva</w:t>
            </w:r>
            <w:proofErr w:type="spellEnd"/>
          </w:p>
        </w:tc>
        <w:tc>
          <w:tcPr>
            <w:tcW w:w="2766" w:type="dxa"/>
            <w:tcBorders>
              <w:top w:val="single" w:sz="2" w:space="0" w:color="000000"/>
              <w:left w:val="nil"/>
              <w:bottom w:val="single" w:sz="2" w:space="0" w:color="000000"/>
              <w:right w:val="nil"/>
            </w:tcBorders>
          </w:tcPr>
          <w:p w14:paraId="434B4E8A" w14:textId="77777777" w:rsidR="00B152F3" w:rsidRDefault="00B152F3" w:rsidP="007F09F2">
            <w:pPr>
              <w:pStyle w:val="TableParagraph"/>
              <w:spacing w:before="15"/>
              <w:ind w:right="241"/>
              <w:jc w:val="right"/>
              <w:rPr>
                <w:rFonts w:ascii="Calibri" w:eastAsia="Calibri" w:hAnsi="Calibri" w:cs="Calibri"/>
                <w:sz w:val="18"/>
                <w:szCs w:val="18"/>
              </w:rPr>
            </w:pPr>
            <w:r>
              <w:rPr>
                <w:rFonts w:ascii="Calibri"/>
                <w:spacing w:val="-1"/>
                <w:w w:val="90"/>
                <w:sz w:val="18"/>
              </w:rPr>
              <w:t>4.994,64</w:t>
            </w:r>
          </w:p>
        </w:tc>
        <w:tc>
          <w:tcPr>
            <w:tcW w:w="1663" w:type="dxa"/>
            <w:tcBorders>
              <w:top w:val="single" w:sz="2" w:space="0" w:color="000000"/>
              <w:left w:val="nil"/>
              <w:bottom w:val="single" w:sz="2" w:space="0" w:color="000000"/>
              <w:right w:val="nil"/>
            </w:tcBorders>
          </w:tcPr>
          <w:p w14:paraId="3B10DB20" w14:textId="77777777" w:rsidR="00B152F3" w:rsidRDefault="00B152F3" w:rsidP="007F09F2"/>
        </w:tc>
        <w:tc>
          <w:tcPr>
            <w:tcW w:w="1411" w:type="dxa"/>
            <w:tcBorders>
              <w:top w:val="single" w:sz="2" w:space="0" w:color="000000"/>
              <w:left w:val="nil"/>
              <w:bottom w:val="single" w:sz="2" w:space="0" w:color="000000"/>
              <w:right w:val="nil"/>
            </w:tcBorders>
          </w:tcPr>
          <w:p w14:paraId="10B3300C" w14:textId="77777777" w:rsidR="00B152F3" w:rsidRDefault="00B152F3" w:rsidP="007F09F2">
            <w:pPr>
              <w:pStyle w:val="TableParagraph"/>
              <w:spacing w:before="15"/>
              <w:ind w:left="444"/>
              <w:rPr>
                <w:rFonts w:ascii="Calibri" w:eastAsia="Calibri" w:hAnsi="Calibri" w:cs="Calibri"/>
                <w:sz w:val="18"/>
                <w:szCs w:val="18"/>
              </w:rPr>
            </w:pPr>
            <w:r>
              <w:rPr>
                <w:rFonts w:ascii="Calibri"/>
                <w:spacing w:val="-2"/>
                <w:sz w:val="18"/>
              </w:rPr>
              <w:t>173.135,56</w:t>
            </w:r>
          </w:p>
        </w:tc>
        <w:tc>
          <w:tcPr>
            <w:tcW w:w="1110" w:type="dxa"/>
            <w:tcBorders>
              <w:top w:val="single" w:sz="2" w:space="0" w:color="000000"/>
              <w:left w:val="nil"/>
              <w:bottom w:val="single" w:sz="2" w:space="0" w:color="000000"/>
              <w:right w:val="nil"/>
            </w:tcBorders>
          </w:tcPr>
          <w:p w14:paraId="4546F288" w14:textId="77777777" w:rsidR="00B152F3" w:rsidRDefault="00B152F3" w:rsidP="007F09F2">
            <w:pPr>
              <w:pStyle w:val="TableParagraph"/>
              <w:spacing w:before="15"/>
              <w:ind w:left="146"/>
              <w:rPr>
                <w:rFonts w:ascii="Calibri" w:eastAsia="Calibri" w:hAnsi="Calibri" w:cs="Calibri"/>
                <w:sz w:val="18"/>
                <w:szCs w:val="18"/>
              </w:rPr>
            </w:pPr>
            <w:r>
              <w:rPr>
                <w:rFonts w:ascii="Calibri"/>
                <w:spacing w:val="-2"/>
                <w:sz w:val="18"/>
              </w:rPr>
              <w:t>3466,43%</w:t>
            </w:r>
          </w:p>
        </w:tc>
        <w:tc>
          <w:tcPr>
            <w:tcW w:w="1172" w:type="dxa"/>
            <w:tcBorders>
              <w:top w:val="single" w:sz="2" w:space="0" w:color="000000"/>
              <w:left w:val="nil"/>
              <w:bottom w:val="single" w:sz="2" w:space="0" w:color="000000"/>
              <w:right w:val="nil"/>
            </w:tcBorders>
          </w:tcPr>
          <w:p w14:paraId="4DD331C2" w14:textId="77777777" w:rsidR="00B152F3" w:rsidRDefault="00B152F3" w:rsidP="007F09F2"/>
        </w:tc>
      </w:tr>
      <w:tr w:rsidR="00B152F3" w14:paraId="00AC4FD6" w14:textId="77777777" w:rsidTr="007F09F2">
        <w:trPr>
          <w:trHeight w:hRule="exact" w:val="270"/>
        </w:trPr>
        <w:tc>
          <w:tcPr>
            <w:tcW w:w="990" w:type="dxa"/>
            <w:tcBorders>
              <w:top w:val="single" w:sz="2" w:space="0" w:color="000000"/>
              <w:left w:val="nil"/>
              <w:bottom w:val="single" w:sz="2" w:space="0" w:color="000000"/>
              <w:right w:val="nil"/>
            </w:tcBorders>
          </w:tcPr>
          <w:p w14:paraId="480C6214"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4111</w:t>
            </w:r>
          </w:p>
        </w:tc>
        <w:tc>
          <w:tcPr>
            <w:tcW w:w="5717" w:type="dxa"/>
            <w:tcBorders>
              <w:top w:val="single" w:sz="2" w:space="0" w:color="000000"/>
              <w:left w:val="nil"/>
              <w:bottom w:val="single" w:sz="2" w:space="0" w:color="000000"/>
              <w:right w:val="nil"/>
            </w:tcBorders>
          </w:tcPr>
          <w:p w14:paraId="1E1B7FB2"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Zemljište</w:t>
            </w:r>
            <w:proofErr w:type="spellEnd"/>
          </w:p>
        </w:tc>
        <w:tc>
          <w:tcPr>
            <w:tcW w:w="2766" w:type="dxa"/>
            <w:tcBorders>
              <w:top w:val="single" w:sz="2" w:space="0" w:color="000000"/>
              <w:left w:val="nil"/>
              <w:bottom w:val="single" w:sz="2" w:space="0" w:color="000000"/>
              <w:right w:val="nil"/>
            </w:tcBorders>
          </w:tcPr>
          <w:p w14:paraId="1FFE8EC2" w14:textId="77777777" w:rsidR="00B152F3" w:rsidRDefault="00B152F3" w:rsidP="007F09F2">
            <w:pPr>
              <w:pStyle w:val="TableParagraph"/>
              <w:spacing w:before="15"/>
              <w:ind w:right="241"/>
              <w:jc w:val="right"/>
              <w:rPr>
                <w:rFonts w:ascii="Calibri" w:eastAsia="Calibri" w:hAnsi="Calibri" w:cs="Calibri"/>
                <w:sz w:val="18"/>
                <w:szCs w:val="18"/>
              </w:rPr>
            </w:pPr>
            <w:r>
              <w:rPr>
                <w:rFonts w:ascii="Calibri"/>
                <w:spacing w:val="-1"/>
                <w:w w:val="90"/>
                <w:sz w:val="18"/>
              </w:rPr>
              <w:t>4.994,64</w:t>
            </w:r>
          </w:p>
        </w:tc>
        <w:tc>
          <w:tcPr>
            <w:tcW w:w="1663" w:type="dxa"/>
            <w:tcBorders>
              <w:top w:val="single" w:sz="2" w:space="0" w:color="000000"/>
              <w:left w:val="nil"/>
              <w:bottom w:val="single" w:sz="2" w:space="0" w:color="000000"/>
              <w:right w:val="nil"/>
            </w:tcBorders>
          </w:tcPr>
          <w:p w14:paraId="03B759B5" w14:textId="77777777" w:rsidR="00B152F3" w:rsidRDefault="00B152F3" w:rsidP="007F09F2"/>
        </w:tc>
        <w:tc>
          <w:tcPr>
            <w:tcW w:w="1411" w:type="dxa"/>
            <w:tcBorders>
              <w:top w:val="single" w:sz="2" w:space="0" w:color="000000"/>
              <w:left w:val="nil"/>
              <w:bottom w:val="single" w:sz="2" w:space="0" w:color="000000"/>
              <w:right w:val="nil"/>
            </w:tcBorders>
          </w:tcPr>
          <w:p w14:paraId="2BF93532" w14:textId="77777777" w:rsidR="00B152F3" w:rsidRDefault="00B152F3" w:rsidP="007F09F2">
            <w:pPr>
              <w:pStyle w:val="TableParagraph"/>
              <w:spacing w:before="15"/>
              <w:ind w:left="444"/>
              <w:rPr>
                <w:rFonts w:ascii="Calibri" w:eastAsia="Calibri" w:hAnsi="Calibri" w:cs="Calibri"/>
                <w:sz w:val="18"/>
                <w:szCs w:val="18"/>
              </w:rPr>
            </w:pPr>
            <w:r>
              <w:rPr>
                <w:rFonts w:ascii="Calibri"/>
                <w:spacing w:val="-2"/>
                <w:sz w:val="18"/>
              </w:rPr>
              <w:t>171.989,07</w:t>
            </w:r>
          </w:p>
        </w:tc>
        <w:tc>
          <w:tcPr>
            <w:tcW w:w="1110" w:type="dxa"/>
            <w:tcBorders>
              <w:top w:val="single" w:sz="2" w:space="0" w:color="000000"/>
              <w:left w:val="nil"/>
              <w:bottom w:val="single" w:sz="2" w:space="0" w:color="000000"/>
              <w:right w:val="nil"/>
            </w:tcBorders>
          </w:tcPr>
          <w:p w14:paraId="127A7ABC" w14:textId="77777777" w:rsidR="00B152F3" w:rsidRDefault="00B152F3" w:rsidP="007F09F2">
            <w:pPr>
              <w:pStyle w:val="TableParagraph"/>
              <w:spacing w:before="15"/>
              <w:ind w:left="146"/>
              <w:rPr>
                <w:rFonts w:ascii="Calibri" w:eastAsia="Calibri" w:hAnsi="Calibri" w:cs="Calibri"/>
                <w:sz w:val="18"/>
                <w:szCs w:val="18"/>
              </w:rPr>
            </w:pPr>
            <w:r>
              <w:rPr>
                <w:rFonts w:ascii="Calibri"/>
                <w:spacing w:val="-2"/>
                <w:sz w:val="18"/>
              </w:rPr>
              <w:t>3443,47%</w:t>
            </w:r>
          </w:p>
        </w:tc>
        <w:tc>
          <w:tcPr>
            <w:tcW w:w="1172" w:type="dxa"/>
            <w:tcBorders>
              <w:top w:val="single" w:sz="2" w:space="0" w:color="000000"/>
              <w:left w:val="nil"/>
              <w:bottom w:val="single" w:sz="2" w:space="0" w:color="000000"/>
              <w:right w:val="nil"/>
            </w:tcBorders>
          </w:tcPr>
          <w:p w14:paraId="7FC34147" w14:textId="77777777" w:rsidR="00B152F3" w:rsidRDefault="00B152F3" w:rsidP="007F09F2"/>
        </w:tc>
      </w:tr>
      <w:tr w:rsidR="00B152F3" w14:paraId="5B4B7547" w14:textId="77777777" w:rsidTr="007F09F2">
        <w:trPr>
          <w:trHeight w:hRule="exact" w:val="270"/>
        </w:trPr>
        <w:tc>
          <w:tcPr>
            <w:tcW w:w="990" w:type="dxa"/>
            <w:tcBorders>
              <w:top w:val="single" w:sz="2" w:space="0" w:color="000000"/>
              <w:left w:val="nil"/>
              <w:bottom w:val="single" w:sz="2" w:space="0" w:color="000000"/>
              <w:right w:val="nil"/>
            </w:tcBorders>
          </w:tcPr>
          <w:p w14:paraId="6D7F6EC6"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4113</w:t>
            </w:r>
          </w:p>
        </w:tc>
        <w:tc>
          <w:tcPr>
            <w:tcW w:w="5717" w:type="dxa"/>
            <w:tcBorders>
              <w:top w:val="single" w:sz="2" w:space="0" w:color="000000"/>
              <w:left w:val="nil"/>
              <w:bottom w:val="single" w:sz="2" w:space="0" w:color="000000"/>
              <w:right w:val="nil"/>
            </w:tcBorders>
          </w:tcPr>
          <w:p w14:paraId="4CC99E50"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Ostala</w:t>
            </w:r>
            <w:proofErr w:type="spellEnd"/>
            <w:r>
              <w:rPr>
                <w:rFonts w:ascii="Calibri"/>
                <w:spacing w:val="-15"/>
                <w:sz w:val="18"/>
              </w:rPr>
              <w:t xml:space="preserve"> </w:t>
            </w:r>
            <w:proofErr w:type="spellStart"/>
            <w:r>
              <w:rPr>
                <w:rFonts w:ascii="Calibri"/>
                <w:spacing w:val="-2"/>
                <w:sz w:val="18"/>
              </w:rPr>
              <w:t>prirodna</w:t>
            </w:r>
            <w:proofErr w:type="spellEnd"/>
            <w:r>
              <w:rPr>
                <w:rFonts w:ascii="Calibri"/>
                <w:spacing w:val="-14"/>
                <w:sz w:val="18"/>
              </w:rPr>
              <w:t xml:space="preserve"> </w:t>
            </w:r>
            <w:proofErr w:type="spellStart"/>
            <w:r>
              <w:rPr>
                <w:rFonts w:ascii="Calibri"/>
                <w:spacing w:val="-2"/>
                <w:sz w:val="18"/>
              </w:rPr>
              <w:t>materijalna</w:t>
            </w:r>
            <w:proofErr w:type="spellEnd"/>
            <w:r>
              <w:rPr>
                <w:rFonts w:ascii="Calibri"/>
                <w:spacing w:val="-14"/>
                <w:sz w:val="18"/>
              </w:rPr>
              <w:t xml:space="preserve"> </w:t>
            </w:r>
            <w:proofErr w:type="spellStart"/>
            <w:r>
              <w:rPr>
                <w:rFonts w:ascii="Calibri"/>
                <w:spacing w:val="-2"/>
                <w:sz w:val="18"/>
              </w:rPr>
              <w:t>imovina</w:t>
            </w:r>
            <w:proofErr w:type="spellEnd"/>
          </w:p>
        </w:tc>
        <w:tc>
          <w:tcPr>
            <w:tcW w:w="2766" w:type="dxa"/>
            <w:tcBorders>
              <w:top w:val="single" w:sz="2" w:space="0" w:color="000000"/>
              <w:left w:val="nil"/>
              <w:bottom w:val="single" w:sz="2" w:space="0" w:color="000000"/>
              <w:right w:val="nil"/>
            </w:tcBorders>
          </w:tcPr>
          <w:p w14:paraId="6DCB3628" w14:textId="77777777" w:rsidR="00B152F3" w:rsidRDefault="00B152F3" w:rsidP="007F09F2">
            <w:pPr>
              <w:pStyle w:val="TableParagraph"/>
              <w:spacing w:before="15"/>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27E9873B" w14:textId="77777777" w:rsidR="00B152F3" w:rsidRDefault="00B152F3" w:rsidP="007F09F2"/>
        </w:tc>
        <w:tc>
          <w:tcPr>
            <w:tcW w:w="1411" w:type="dxa"/>
            <w:tcBorders>
              <w:top w:val="single" w:sz="2" w:space="0" w:color="000000"/>
              <w:left w:val="nil"/>
              <w:bottom w:val="single" w:sz="2" w:space="0" w:color="000000"/>
              <w:right w:val="nil"/>
            </w:tcBorders>
          </w:tcPr>
          <w:p w14:paraId="44F5AF16" w14:textId="77777777" w:rsidR="00B152F3" w:rsidRDefault="00B152F3" w:rsidP="007F09F2">
            <w:pPr>
              <w:pStyle w:val="TableParagraph"/>
              <w:spacing w:before="15"/>
              <w:ind w:left="627"/>
              <w:rPr>
                <w:rFonts w:ascii="Calibri" w:eastAsia="Calibri" w:hAnsi="Calibri" w:cs="Calibri"/>
                <w:sz w:val="18"/>
                <w:szCs w:val="18"/>
              </w:rPr>
            </w:pPr>
            <w:r>
              <w:rPr>
                <w:rFonts w:ascii="Calibri"/>
                <w:spacing w:val="-2"/>
                <w:sz w:val="18"/>
              </w:rPr>
              <w:t>1.146,49</w:t>
            </w:r>
          </w:p>
        </w:tc>
        <w:tc>
          <w:tcPr>
            <w:tcW w:w="1110" w:type="dxa"/>
            <w:tcBorders>
              <w:top w:val="single" w:sz="2" w:space="0" w:color="000000"/>
              <w:left w:val="nil"/>
              <w:bottom w:val="single" w:sz="2" w:space="0" w:color="000000"/>
              <w:right w:val="nil"/>
            </w:tcBorders>
          </w:tcPr>
          <w:p w14:paraId="204AB1DD" w14:textId="77777777" w:rsidR="00B152F3" w:rsidRDefault="00B152F3" w:rsidP="007F09F2">
            <w:pPr>
              <w:pStyle w:val="TableParagraph"/>
              <w:spacing w:before="15"/>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6C964113" w14:textId="77777777" w:rsidR="00B152F3" w:rsidRDefault="00B152F3" w:rsidP="007F09F2"/>
        </w:tc>
      </w:tr>
      <w:tr w:rsidR="00B152F3" w14:paraId="5D587971" w14:textId="77777777" w:rsidTr="007F09F2">
        <w:trPr>
          <w:trHeight w:hRule="exact" w:val="270"/>
        </w:trPr>
        <w:tc>
          <w:tcPr>
            <w:tcW w:w="990" w:type="dxa"/>
            <w:tcBorders>
              <w:top w:val="single" w:sz="2" w:space="0" w:color="000000"/>
              <w:left w:val="nil"/>
              <w:bottom w:val="single" w:sz="2" w:space="0" w:color="000000"/>
              <w:right w:val="nil"/>
            </w:tcBorders>
          </w:tcPr>
          <w:p w14:paraId="78DF1CE6"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412</w:t>
            </w:r>
          </w:p>
        </w:tc>
        <w:tc>
          <w:tcPr>
            <w:tcW w:w="5717" w:type="dxa"/>
            <w:tcBorders>
              <w:top w:val="single" w:sz="2" w:space="0" w:color="000000"/>
              <w:left w:val="nil"/>
              <w:bottom w:val="single" w:sz="2" w:space="0" w:color="000000"/>
              <w:right w:val="nil"/>
            </w:tcBorders>
          </w:tcPr>
          <w:p w14:paraId="2264AA47"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Nematerijalna</w:t>
            </w:r>
            <w:proofErr w:type="spellEnd"/>
            <w:r>
              <w:rPr>
                <w:rFonts w:ascii="Calibri"/>
                <w:spacing w:val="-26"/>
                <w:sz w:val="18"/>
              </w:rPr>
              <w:t xml:space="preserve"> </w:t>
            </w:r>
            <w:proofErr w:type="spellStart"/>
            <w:r>
              <w:rPr>
                <w:rFonts w:ascii="Calibri"/>
                <w:spacing w:val="-2"/>
                <w:sz w:val="18"/>
              </w:rPr>
              <w:t>imovina</w:t>
            </w:r>
            <w:proofErr w:type="spellEnd"/>
          </w:p>
        </w:tc>
        <w:tc>
          <w:tcPr>
            <w:tcW w:w="2766" w:type="dxa"/>
            <w:tcBorders>
              <w:top w:val="single" w:sz="2" w:space="0" w:color="000000"/>
              <w:left w:val="nil"/>
              <w:bottom w:val="single" w:sz="2" w:space="0" w:color="000000"/>
              <w:right w:val="nil"/>
            </w:tcBorders>
          </w:tcPr>
          <w:p w14:paraId="0AE5300D" w14:textId="77777777" w:rsidR="00B152F3" w:rsidRDefault="00B152F3" w:rsidP="007F09F2">
            <w:pPr>
              <w:pStyle w:val="TableParagraph"/>
              <w:spacing w:before="15"/>
              <w:ind w:left="1790"/>
              <w:rPr>
                <w:rFonts w:ascii="Calibri" w:eastAsia="Calibri" w:hAnsi="Calibri" w:cs="Calibri"/>
                <w:sz w:val="18"/>
                <w:szCs w:val="18"/>
              </w:rPr>
            </w:pPr>
            <w:r>
              <w:rPr>
                <w:rFonts w:ascii="Calibri"/>
                <w:spacing w:val="-2"/>
                <w:sz w:val="18"/>
              </w:rPr>
              <w:t>10.726,72</w:t>
            </w:r>
          </w:p>
        </w:tc>
        <w:tc>
          <w:tcPr>
            <w:tcW w:w="1663" w:type="dxa"/>
            <w:tcBorders>
              <w:top w:val="single" w:sz="2" w:space="0" w:color="000000"/>
              <w:left w:val="nil"/>
              <w:bottom w:val="single" w:sz="2" w:space="0" w:color="000000"/>
              <w:right w:val="nil"/>
            </w:tcBorders>
          </w:tcPr>
          <w:p w14:paraId="1571166D" w14:textId="77777777" w:rsidR="00B152F3" w:rsidRDefault="00B152F3" w:rsidP="007F09F2"/>
        </w:tc>
        <w:tc>
          <w:tcPr>
            <w:tcW w:w="1411" w:type="dxa"/>
            <w:tcBorders>
              <w:top w:val="single" w:sz="2" w:space="0" w:color="000000"/>
              <w:left w:val="nil"/>
              <w:bottom w:val="single" w:sz="2" w:space="0" w:color="000000"/>
              <w:right w:val="nil"/>
            </w:tcBorders>
          </w:tcPr>
          <w:p w14:paraId="2E7613D0" w14:textId="77777777" w:rsidR="00B152F3" w:rsidRDefault="00B152F3" w:rsidP="007F09F2">
            <w:pPr>
              <w:pStyle w:val="TableParagraph"/>
              <w:spacing w:before="15"/>
              <w:ind w:left="537"/>
              <w:rPr>
                <w:rFonts w:ascii="Calibri" w:eastAsia="Calibri" w:hAnsi="Calibri" w:cs="Calibri"/>
                <w:sz w:val="18"/>
                <w:szCs w:val="18"/>
              </w:rPr>
            </w:pPr>
            <w:r>
              <w:rPr>
                <w:rFonts w:ascii="Calibri"/>
                <w:spacing w:val="-2"/>
                <w:sz w:val="18"/>
              </w:rPr>
              <w:t>11.080,50</w:t>
            </w:r>
          </w:p>
        </w:tc>
        <w:tc>
          <w:tcPr>
            <w:tcW w:w="1110" w:type="dxa"/>
            <w:tcBorders>
              <w:top w:val="single" w:sz="2" w:space="0" w:color="000000"/>
              <w:left w:val="nil"/>
              <w:bottom w:val="single" w:sz="2" w:space="0" w:color="000000"/>
              <w:right w:val="nil"/>
            </w:tcBorders>
          </w:tcPr>
          <w:p w14:paraId="02E2DF98" w14:textId="77777777" w:rsidR="00B152F3" w:rsidRDefault="00B152F3" w:rsidP="007F09F2">
            <w:pPr>
              <w:pStyle w:val="TableParagraph"/>
              <w:spacing w:before="15"/>
              <w:ind w:left="236"/>
              <w:rPr>
                <w:rFonts w:ascii="Calibri" w:eastAsia="Calibri" w:hAnsi="Calibri" w:cs="Calibri"/>
                <w:sz w:val="18"/>
                <w:szCs w:val="18"/>
              </w:rPr>
            </w:pPr>
            <w:r>
              <w:rPr>
                <w:rFonts w:ascii="Calibri"/>
                <w:spacing w:val="-2"/>
                <w:sz w:val="18"/>
              </w:rPr>
              <w:t>103,30%</w:t>
            </w:r>
          </w:p>
        </w:tc>
        <w:tc>
          <w:tcPr>
            <w:tcW w:w="1172" w:type="dxa"/>
            <w:tcBorders>
              <w:top w:val="single" w:sz="2" w:space="0" w:color="000000"/>
              <w:left w:val="nil"/>
              <w:bottom w:val="single" w:sz="2" w:space="0" w:color="000000"/>
              <w:right w:val="nil"/>
            </w:tcBorders>
          </w:tcPr>
          <w:p w14:paraId="54A87334" w14:textId="77777777" w:rsidR="00B152F3" w:rsidRDefault="00B152F3" w:rsidP="007F09F2"/>
        </w:tc>
      </w:tr>
      <w:tr w:rsidR="00B152F3" w14:paraId="44C3F193" w14:textId="77777777" w:rsidTr="007F09F2">
        <w:trPr>
          <w:trHeight w:hRule="exact" w:val="270"/>
        </w:trPr>
        <w:tc>
          <w:tcPr>
            <w:tcW w:w="990" w:type="dxa"/>
            <w:tcBorders>
              <w:top w:val="single" w:sz="2" w:space="0" w:color="000000"/>
              <w:left w:val="nil"/>
              <w:bottom w:val="single" w:sz="2" w:space="0" w:color="000000"/>
              <w:right w:val="nil"/>
            </w:tcBorders>
          </w:tcPr>
          <w:p w14:paraId="2637D5F2"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4126</w:t>
            </w:r>
          </w:p>
        </w:tc>
        <w:tc>
          <w:tcPr>
            <w:tcW w:w="5717" w:type="dxa"/>
            <w:tcBorders>
              <w:top w:val="single" w:sz="2" w:space="0" w:color="000000"/>
              <w:left w:val="nil"/>
              <w:bottom w:val="single" w:sz="2" w:space="0" w:color="000000"/>
              <w:right w:val="nil"/>
            </w:tcBorders>
          </w:tcPr>
          <w:p w14:paraId="47175BFC"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2766" w:type="dxa"/>
            <w:tcBorders>
              <w:top w:val="single" w:sz="2" w:space="0" w:color="000000"/>
              <w:left w:val="nil"/>
              <w:bottom w:val="single" w:sz="2" w:space="0" w:color="000000"/>
              <w:right w:val="nil"/>
            </w:tcBorders>
          </w:tcPr>
          <w:p w14:paraId="6630BFCA" w14:textId="77777777" w:rsidR="00B152F3" w:rsidRDefault="00B152F3" w:rsidP="007F09F2">
            <w:pPr>
              <w:pStyle w:val="TableParagraph"/>
              <w:spacing w:before="17"/>
              <w:ind w:left="1790"/>
              <w:rPr>
                <w:rFonts w:ascii="Calibri" w:eastAsia="Calibri" w:hAnsi="Calibri" w:cs="Calibri"/>
                <w:sz w:val="18"/>
                <w:szCs w:val="18"/>
              </w:rPr>
            </w:pPr>
            <w:r>
              <w:rPr>
                <w:rFonts w:ascii="Calibri"/>
                <w:spacing w:val="-2"/>
                <w:sz w:val="18"/>
              </w:rPr>
              <w:t>10.726,72</w:t>
            </w:r>
          </w:p>
        </w:tc>
        <w:tc>
          <w:tcPr>
            <w:tcW w:w="1663" w:type="dxa"/>
            <w:tcBorders>
              <w:top w:val="single" w:sz="2" w:space="0" w:color="000000"/>
              <w:left w:val="nil"/>
              <w:bottom w:val="single" w:sz="2" w:space="0" w:color="000000"/>
              <w:right w:val="nil"/>
            </w:tcBorders>
          </w:tcPr>
          <w:p w14:paraId="773AA223" w14:textId="77777777" w:rsidR="00B152F3" w:rsidRDefault="00B152F3" w:rsidP="007F09F2"/>
        </w:tc>
        <w:tc>
          <w:tcPr>
            <w:tcW w:w="1411" w:type="dxa"/>
            <w:tcBorders>
              <w:top w:val="single" w:sz="2" w:space="0" w:color="000000"/>
              <w:left w:val="nil"/>
              <w:bottom w:val="single" w:sz="2" w:space="0" w:color="000000"/>
              <w:right w:val="nil"/>
            </w:tcBorders>
          </w:tcPr>
          <w:p w14:paraId="1F6B1F4A" w14:textId="77777777" w:rsidR="00B152F3" w:rsidRDefault="00B152F3" w:rsidP="007F09F2">
            <w:pPr>
              <w:pStyle w:val="TableParagraph"/>
              <w:spacing w:before="17"/>
              <w:ind w:left="537"/>
              <w:rPr>
                <w:rFonts w:ascii="Calibri" w:eastAsia="Calibri" w:hAnsi="Calibri" w:cs="Calibri"/>
                <w:sz w:val="18"/>
                <w:szCs w:val="18"/>
              </w:rPr>
            </w:pPr>
            <w:r>
              <w:rPr>
                <w:rFonts w:ascii="Calibri"/>
                <w:spacing w:val="-2"/>
                <w:sz w:val="18"/>
              </w:rPr>
              <w:t>11.080,50</w:t>
            </w:r>
          </w:p>
        </w:tc>
        <w:tc>
          <w:tcPr>
            <w:tcW w:w="1110" w:type="dxa"/>
            <w:tcBorders>
              <w:top w:val="single" w:sz="2" w:space="0" w:color="000000"/>
              <w:left w:val="nil"/>
              <w:bottom w:val="single" w:sz="2" w:space="0" w:color="000000"/>
              <w:right w:val="nil"/>
            </w:tcBorders>
          </w:tcPr>
          <w:p w14:paraId="6B9C160C" w14:textId="77777777" w:rsidR="00B152F3" w:rsidRDefault="00B152F3" w:rsidP="007F09F2">
            <w:pPr>
              <w:pStyle w:val="TableParagraph"/>
              <w:spacing w:before="17"/>
              <w:ind w:left="236"/>
              <w:rPr>
                <w:rFonts w:ascii="Calibri" w:eastAsia="Calibri" w:hAnsi="Calibri" w:cs="Calibri"/>
                <w:sz w:val="18"/>
                <w:szCs w:val="18"/>
              </w:rPr>
            </w:pPr>
            <w:r>
              <w:rPr>
                <w:rFonts w:ascii="Calibri"/>
                <w:spacing w:val="-2"/>
                <w:sz w:val="18"/>
              </w:rPr>
              <w:t>103,30%</w:t>
            </w:r>
          </w:p>
        </w:tc>
        <w:tc>
          <w:tcPr>
            <w:tcW w:w="1172" w:type="dxa"/>
            <w:tcBorders>
              <w:top w:val="single" w:sz="2" w:space="0" w:color="000000"/>
              <w:left w:val="nil"/>
              <w:bottom w:val="single" w:sz="2" w:space="0" w:color="000000"/>
              <w:right w:val="nil"/>
            </w:tcBorders>
          </w:tcPr>
          <w:p w14:paraId="5E06C517" w14:textId="77777777" w:rsidR="00B152F3" w:rsidRDefault="00B152F3" w:rsidP="007F09F2"/>
        </w:tc>
      </w:tr>
      <w:tr w:rsidR="00B152F3" w14:paraId="46F139E1" w14:textId="77777777" w:rsidTr="007F09F2">
        <w:trPr>
          <w:trHeight w:hRule="exact" w:val="270"/>
        </w:trPr>
        <w:tc>
          <w:tcPr>
            <w:tcW w:w="990" w:type="dxa"/>
            <w:tcBorders>
              <w:top w:val="single" w:sz="2" w:space="0" w:color="000000"/>
              <w:left w:val="nil"/>
              <w:bottom w:val="single" w:sz="2" w:space="0" w:color="000000"/>
              <w:right w:val="nil"/>
            </w:tcBorders>
          </w:tcPr>
          <w:p w14:paraId="2C1775A9" w14:textId="77777777" w:rsidR="00B152F3" w:rsidRDefault="00B152F3" w:rsidP="007F09F2">
            <w:pPr>
              <w:pStyle w:val="TableParagraph"/>
              <w:spacing w:before="17"/>
              <w:ind w:left="643"/>
              <w:rPr>
                <w:rFonts w:ascii="Calibri" w:eastAsia="Calibri" w:hAnsi="Calibri" w:cs="Calibri"/>
                <w:sz w:val="18"/>
                <w:szCs w:val="18"/>
              </w:rPr>
            </w:pPr>
            <w:r>
              <w:rPr>
                <w:rFonts w:ascii="Calibri"/>
                <w:b/>
                <w:sz w:val="18"/>
              </w:rPr>
              <w:t>42</w:t>
            </w:r>
          </w:p>
        </w:tc>
        <w:tc>
          <w:tcPr>
            <w:tcW w:w="5717" w:type="dxa"/>
            <w:tcBorders>
              <w:top w:val="single" w:sz="2" w:space="0" w:color="000000"/>
              <w:left w:val="nil"/>
              <w:bottom w:val="single" w:sz="2" w:space="0" w:color="000000"/>
              <w:right w:val="nil"/>
            </w:tcBorders>
          </w:tcPr>
          <w:p w14:paraId="1B09A565"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b/>
                <w:spacing w:val="-2"/>
                <w:sz w:val="18"/>
                <w:lang w:val="it-IT"/>
              </w:rPr>
              <w:t>Rashodi</w:t>
            </w:r>
            <w:proofErr w:type="spellEnd"/>
            <w:r w:rsidRPr="00B152F3">
              <w:rPr>
                <w:rFonts w:ascii="Calibri"/>
                <w:b/>
                <w:spacing w:val="-15"/>
                <w:sz w:val="18"/>
                <w:lang w:val="it-IT"/>
              </w:rPr>
              <w:t xml:space="preserve"> </w:t>
            </w:r>
            <w:r w:rsidRPr="00B152F3">
              <w:rPr>
                <w:rFonts w:ascii="Calibri"/>
                <w:b/>
                <w:sz w:val="18"/>
                <w:lang w:val="it-IT"/>
              </w:rPr>
              <w:t>za</w:t>
            </w:r>
            <w:r w:rsidRPr="00B152F3">
              <w:rPr>
                <w:rFonts w:ascii="Calibri"/>
                <w:b/>
                <w:spacing w:val="-16"/>
                <w:sz w:val="18"/>
                <w:lang w:val="it-IT"/>
              </w:rPr>
              <w:t xml:space="preserve"> </w:t>
            </w:r>
            <w:proofErr w:type="spellStart"/>
            <w:r w:rsidRPr="00B152F3">
              <w:rPr>
                <w:rFonts w:ascii="Calibri"/>
                <w:b/>
                <w:spacing w:val="-1"/>
                <w:sz w:val="18"/>
                <w:lang w:val="it-IT"/>
              </w:rPr>
              <w:t>nabavu</w:t>
            </w:r>
            <w:proofErr w:type="spellEnd"/>
            <w:r w:rsidRPr="00B152F3">
              <w:rPr>
                <w:rFonts w:ascii="Calibri"/>
                <w:b/>
                <w:spacing w:val="-15"/>
                <w:sz w:val="18"/>
                <w:lang w:val="it-IT"/>
              </w:rPr>
              <w:t xml:space="preserve"> </w:t>
            </w:r>
            <w:proofErr w:type="spellStart"/>
            <w:r w:rsidRPr="00B152F3">
              <w:rPr>
                <w:rFonts w:ascii="Calibri"/>
                <w:b/>
                <w:spacing w:val="-2"/>
                <w:sz w:val="18"/>
                <w:lang w:val="it-IT"/>
              </w:rPr>
              <w:t>proizvedene</w:t>
            </w:r>
            <w:proofErr w:type="spellEnd"/>
            <w:r w:rsidRPr="00B152F3">
              <w:rPr>
                <w:rFonts w:ascii="Calibri"/>
                <w:b/>
                <w:spacing w:val="-14"/>
                <w:sz w:val="18"/>
                <w:lang w:val="it-IT"/>
              </w:rPr>
              <w:t xml:space="preserve"> </w:t>
            </w:r>
            <w:proofErr w:type="spellStart"/>
            <w:r w:rsidRPr="00B152F3">
              <w:rPr>
                <w:rFonts w:ascii="Calibri"/>
                <w:b/>
                <w:spacing w:val="-2"/>
                <w:sz w:val="18"/>
                <w:lang w:val="it-IT"/>
              </w:rPr>
              <w:t>dugotrajne</w:t>
            </w:r>
            <w:proofErr w:type="spellEnd"/>
            <w:r w:rsidRPr="00B152F3">
              <w:rPr>
                <w:rFonts w:ascii="Calibri"/>
                <w:b/>
                <w:spacing w:val="-14"/>
                <w:sz w:val="18"/>
                <w:lang w:val="it-IT"/>
              </w:rPr>
              <w:t xml:space="preserve"> </w:t>
            </w:r>
            <w:proofErr w:type="spellStart"/>
            <w:r w:rsidRPr="00B152F3">
              <w:rPr>
                <w:rFonts w:ascii="Calibri"/>
                <w:b/>
                <w:spacing w:val="-2"/>
                <w:sz w:val="18"/>
                <w:lang w:val="it-IT"/>
              </w:rPr>
              <w:t>imovine</w:t>
            </w:r>
            <w:proofErr w:type="spellEnd"/>
          </w:p>
        </w:tc>
        <w:tc>
          <w:tcPr>
            <w:tcW w:w="2766" w:type="dxa"/>
            <w:tcBorders>
              <w:top w:val="single" w:sz="2" w:space="0" w:color="000000"/>
              <w:left w:val="nil"/>
              <w:bottom w:val="single" w:sz="2" w:space="0" w:color="000000"/>
              <w:right w:val="nil"/>
            </w:tcBorders>
          </w:tcPr>
          <w:p w14:paraId="5C1AD4BA" w14:textId="77777777" w:rsidR="00B152F3" w:rsidRDefault="00B152F3" w:rsidP="007F09F2">
            <w:pPr>
              <w:pStyle w:val="TableParagraph"/>
              <w:spacing w:before="17"/>
              <w:ind w:left="1698"/>
              <w:rPr>
                <w:rFonts w:ascii="Calibri" w:eastAsia="Calibri" w:hAnsi="Calibri" w:cs="Calibri"/>
                <w:sz w:val="18"/>
                <w:szCs w:val="18"/>
              </w:rPr>
            </w:pPr>
            <w:r>
              <w:rPr>
                <w:rFonts w:ascii="Calibri"/>
                <w:b/>
                <w:spacing w:val="-1"/>
                <w:sz w:val="18"/>
              </w:rPr>
              <w:t>247.018,55</w:t>
            </w:r>
          </w:p>
        </w:tc>
        <w:tc>
          <w:tcPr>
            <w:tcW w:w="1663" w:type="dxa"/>
            <w:tcBorders>
              <w:top w:val="single" w:sz="2" w:space="0" w:color="000000"/>
              <w:left w:val="nil"/>
              <w:bottom w:val="single" w:sz="2" w:space="0" w:color="000000"/>
              <w:right w:val="nil"/>
            </w:tcBorders>
          </w:tcPr>
          <w:p w14:paraId="0C5FD6E3" w14:textId="77777777" w:rsidR="00B152F3" w:rsidRDefault="00B152F3" w:rsidP="007F09F2">
            <w:pPr>
              <w:pStyle w:val="TableParagraph"/>
              <w:spacing w:before="17"/>
              <w:ind w:left="343"/>
              <w:rPr>
                <w:rFonts w:ascii="Calibri" w:eastAsia="Calibri" w:hAnsi="Calibri" w:cs="Calibri"/>
                <w:sz w:val="18"/>
                <w:szCs w:val="18"/>
              </w:rPr>
            </w:pPr>
            <w:r>
              <w:rPr>
                <w:rFonts w:ascii="Calibri"/>
                <w:b/>
                <w:spacing w:val="-1"/>
                <w:sz w:val="18"/>
              </w:rPr>
              <w:t>1.636.077,85</w:t>
            </w:r>
          </w:p>
        </w:tc>
        <w:tc>
          <w:tcPr>
            <w:tcW w:w="1411" w:type="dxa"/>
            <w:tcBorders>
              <w:top w:val="single" w:sz="2" w:space="0" w:color="000000"/>
              <w:left w:val="nil"/>
              <w:bottom w:val="single" w:sz="2" w:space="0" w:color="000000"/>
              <w:right w:val="nil"/>
            </w:tcBorders>
          </w:tcPr>
          <w:p w14:paraId="53C38AD8" w14:textId="77777777" w:rsidR="00B152F3" w:rsidRDefault="00B152F3" w:rsidP="007F09F2">
            <w:pPr>
              <w:pStyle w:val="TableParagraph"/>
              <w:spacing w:before="17"/>
              <w:ind w:left="442"/>
              <w:rPr>
                <w:rFonts w:ascii="Calibri" w:eastAsia="Calibri" w:hAnsi="Calibri" w:cs="Calibri"/>
                <w:sz w:val="18"/>
                <w:szCs w:val="18"/>
              </w:rPr>
            </w:pPr>
            <w:r>
              <w:rPr>
                <w:rFonts w:ascii="Calibri"/>
                <w:b/>
                <w:spacing w:val="-1"/>
                <w:sz w:val="18"/>
              </w:rPr>
              <w:t>211.320,33</w:t>
            </w:r>
          </w:p>
        </w:tc>
        <w:tc>
          <w:tcPr>
            <w:tcW w:w="1110" w:type="dxa"/>
            <w:tcBorders>
              <w:top w:val="single" w:sz="2" w:space="0" w:color="000000"/>
              <w:left w:val="nil"/>
              <w:bottom w:val="single" w:sz="2" w:space="0" w:color="000000"/>
              <w:right w:val="nil"/>
            </w:tcBorders>
          </w:tcPr>
          <w:p w14:paraId="0FB26C25" w14:textId="77777777" w:rsidR="00B152F3" w:rsidRDefault="00B152F3" w:rsidP="007F09F2">
            <w:pPr>
              <w:pStyle w:val="TableParagraph"/>
              <w:spacing w:before="17"/>
              <w:ind w:left="324"/>
              <w:rPr>
                <w:rFonts w:ascii="Calibri" w:eastAsia="Calibri" w:hAnsi="Calibri" w:cs="Calibri"/>
                <w:sz w:val="18"/>
                <w:szCs w:val="18"/>
              </w:rPr>
            </w:pPr>
            <w:r>
              <w:rPr>
                <w:rFonts w:ascii="Calibri"/>
                <w:b/>
                <w:spacing w:val="-1"/>
                <w:sz w:val="18"/>
              </w:rPr>
              <w:t>85,55%</w:t>
            </w:r>
          </w:p>
        </w:tc>
        <w:tc>
          <w:tcPr>
            <w:tcW w:w="1172" w:type="dxa"/>
            <w:tcBorders>
              <w:top w:val="single" w:sz="2" w:space="0" w:color="000000"/>
              <w:left w:val="nil"/>
              <w:bottom w:val="single" w:sz="2" w:space="0" w:color="000000"/>
              <w:right w:val="nil"/>
            </w:tcBorders>
          </w:tcPr>
          <w:p w14:paraId="4AEB7B97" w14:textId="77777777" w:rsidR="00B152F3" w:rsidRDefault="00B152F3" w:rsidP="007F09F2">
            <w:pPr>
              <w:pStyle w:val="TableParagraph"/>
              <w:spacing w:before="17"/>
              <w:ind w:left="299"/>
              <w:rPr>
                <w:rFonts w:ascii="Calibri" w:eastAsia="Calibri" w:hAnsi="Calibri" w:cs="Calibri"/>
                <w:sz w:val="18"/>
                <w:szCs w:val="18"/>
              </w:rPr>
            </w:pPr>
            <w:r>
              <w:rPr>
                <w:rFonts w:ascii="Calibri"/>
                <w:b/>
                <w:spacing w:val="-1"/>
                <w:sz w:val="18"/>
              </w:rPr>
              <w:t>12,92%</w:t>
            </w:r>
          </w:p>
        </w:tc>
      </w:tr>
      <w:tr w:rsidR="00B152F3" w14:paraId="222811B4" w14:textId="77777777" w:rsidTr="007F09F2">
        <w:trPr>
          <w:trHeight w:hRule="exact" w:val="270"/>
        </w:trPr>
        <w:tc>
          <w:tcPr>
            <w:tcW w:w="990" w:type="dxa"/>
            <w:tcBorders>
              <w:top w:val="single" w:sz="2" w:space="0" w:color="000000"/>
              <w:left w:val="nil"/>
              <w:bottom w:val="single" w:sz="2" w:space="0" w:color="000000"/>
              <w:right w:val="nil"/>
            </w:tcBorders>
          </w:tcPr>
          <w:p w14:paraId="2F464767"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421</w:t>
            </w:r>
          </w:p>
        </w:tc>
        <w:tc>
          <w:tcPr>
            <w:tcW w:w="5717" w:type="dxa"/>
            <w:tcBorders>
              <w:top w:val="single" w:sz="2" w:space="0" w:color="000000"/>
              <w:left w:val="nil"/>
              <w:bottom w:val="single" w:sz="2" w:space="0" w:color="000000"/>
              <w:right w:val="nil"/>
            </w:tcBorders>
          </w:tcPr>
          <w:p w14:paraId="362E0C04"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Građevinski</w:t>
            </w:r>
            <w:proofErr w:type="spellEnd"/>
            <w:r>
              <w:rPr>
                <w:rFonts w:ascii="Calibri" w:hAnsi="Calibri"/>
                <w:spacing w:val="-19"/>
                <w:sz w:val="18"/>
              </w:rPr>
              <w:t xml:space="preserve"> </w:t>
            </w:r>
            <w:proofErr w:type="spellStart"/>
            <w:r>
              <w:rPr>
                <w:rFonts w:ascii="Calibri" w:hAnsi="Calibri"/>
                <w:spacing w:val="-2"/>
                <w:sz w:val="18"/>
              </w:rPr>
              <w:t>objekti</w:t>
            </w:r>
            <w:proofErr w:type="spellEnd"/>
          </w:p>
        </w:tc>
        <w:tc>
          <w:tcPr>
            <w:tcW w:w="2766" w:type="dxa"/>
            <w:tcBorders>
              <w:top w:val="single" w:sz="2" w:space="0" w:color="000000"/>
              <w:left w:val="nil"/>
              <w:bottom w:val="single" w:sz="2" w:space="0" w:color="000000"/>
              <w:right w:val="nil"/>
            </w:tcBorders>
          </w:tcPr>
          <w:p w14:paraId="1F8FC7E0" w14:textId="77777777" w:rsidR="00B152F3" w:rsidRDefault="00B152F3" w:rsidP="007F09F2">
            <w:pPr>
              <w:pStyle w:val="TableParagraph"/>
              <w:spacing w:before="17"/>
              <w:ind w:left="1700"/>
              <w:rPr>
                <w:rFonts w:ascii="Calibri" w:eastAsia="Calibri" w:hAnsi="Calibri" w:cs="Calibri"/>
                <w:sz w:val="18"/>
                <w:szCs w:val="18"/>
              </w:rPr>
            </w:pPr>
            <w:r>
              <w:rPr>
                <w:rFonts w:ascii="Calibri"/>
                <w:spacing w:val="-2"/>
                <w:sz w:val="18"/>
              </w:rPr>
              <w:t>211.100,75</w:t>
            </w:r>
          </w:p>
        </w:tc>
        <w:tc>
          <w:tcPr>
            <w:tcW w:w="1663" w:type="dxa"/>
            <w:tcBorders>
              <w:top w:val="single" w:sz="2" w:space="0" w:color="000000"/>
              <w:left w:val="nil"/>
              <w:bottom w:val="single" w:sz="2" w:space="0" w:color="000000"/>
              <w:right w:val="nil"/>
            </w:tcBorders>
          </w:tcPr>
          <w:p w14:paraId="69F3AEB8" w14:textId="77777777" w:rsidR="00B152F3" w:rsidRDefault="00B152F3" w:rsidP="007F09F2"/>
        </w:tc>
        <w:tc>
          <w:tcPr>
            <w:tcW w:w="1411" w:type="dxa"/>
            <w:tcBorders>
              <w:top w:val="single" w:sz="2" w:space="0" w:color="000000"/>
              <w:left w:val="nil"/>
              <w:bottom w:val="single" w:sz="2" w:space="0" w:color="000000"/>
              <w:right w:val="nil"/>
            </w:tcBorders>
          </w:tcPr>
          <w:p w14:paraId="4482BA96" w14:textId="77777777" w:rsidR="00B152F3" w:rsidRDefault="00B152F3" w:rsidP="007F09F2">
            <w:pPr>
              <w:pStyle w:val="TableParagraph"/>
              <w:spacing w:before="17"/>
              <w:ind w:left="444"/>
              <w:rPr>
                <w:rFonts w:ascii="Calibri" w:eastAsia="Calibri" w:hAnsi="Calibri" w:cs="Calibri"/>
                <w:sz w:val="18"/>
                <w:szCs w:val="18"/>
              </w:rPr>
            </w:pPr>
            <w:r>
              <w:rPr>
                <w:rFonts w:ascii="Calibri"/>
                <w:spacing w:val="-2"/>
                <w:sz w:val="18"/>
              </w:rPr>
              <w:t>204.582,81</w:t>
            </w:r>
          </w:p>
        </w:tc>
        <w:tc>
          <w:tcPr>
            <w:tcW w:w="1110" w:type="dxa"/>
            <w:tcBorders>
              <w:top w:val="single" w:sz="2" w:space="0" w:color="000000"/>
              <w:left w:val="nil"/>
              <w:bottom w:val="single" w:sz="2" w:space="0" w:color="000000"/>
              <w:right w:val="nil"/>
            </w:tcBorders>
          </w:tcPr>
          <w:p w14:paraId="663CDBFD" w14:textId="77777777" w:rsidR="00B152F3" w:rsidRDefault="00B152F3" w:rsidP="007F09F2">
            <w:pPr>
              <w:pStyle w:val="TableParagraph"/>
              <w:spacing w:before="17"/>
              <w:ind w:left="326"/>
              <w:rPr>
                <w:rFonts w:ascii="Calibri" w:eastAsia="Calibri" w:hAnsi="Calibri" w:cs="Calibri"/>
                <w:sz w:val="18"/>
                <w:szCs w:val="18"/>
              </w:rPr>
            </w:pPr>
            <w:r>
              <w:rPr>
                <w:rFonts w:ascii="Calibri"/>
                <w:spacing w:val="-2"/>
                <w:sz w:val="18"/>
              </w:rPr>
              <w:t>96,91%</w:t>
            </w:r>
          </w:p>
        </w:tc>
        <w:tc>
          <w:tcPr>
            <w:tcW w:w="1172" w:type="dxa"/>
            <w:tcBorders>
              <w:top w:val="single" w:sz="2" w:space="0" w:color="000000"/>
              <w:left w:val="nil"/>
              <w:bottom w:val="single" w:sz="2" w:space="0" w:color="000000"/>
              <w:right w:val="nil"/>
            </w:tcBorders>
          </w:tcPr>
          <w:p w14:paraId="47D06E66" w14:textId="77777777" w:rsidR="00B152F3" w:rsidRDefault="00B152F3" w:rsidP="007F09F2"/>
        </w:tc>
      </w:tr>
      <w:tr w:rsidR="00B152F3" w14:paraId="4D119221" w14:textId="77777777" w:rsidTr="007F09F2">
        <w:trPr>
          <w:trHeight w:hRule="exact" w:val="270"/>
        </w:trPr>
        <w:tc>
          <w:tcPr>
            <w:tcW w:w="990" w:type="dxa"/>
            <w:tcBorders>
              <w:top w:val="single" w:sz="2" w:space="0" w:color="000000"/>
              <w:left w:val="nil"/>
              <w:bottom w:val="single" w:sz="2" w:space="0" w:color="000000"/>
              <w:right w:val="nil"/>
            </w:tcBorders>
          </w:tcPr>
          <w:p w14:paraId="763BE747"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4211</w:t>
            </w:r>
          </w:p>
        </w:tc>
        <w:tc>
          <w:tcPr>
            <w:tcW w:w="5717" w:type="dxa"/>
            <w:tcBorders>
              <w:top w:val="single" w:sz="2" w:space="0" w:color="000000"/>
              <w:left w:val="nil"/>
              <w:bottom w:val="single" w:sz="2" w:space="0" w:color="000000"/>
              <w:right w:val="nil"/>
            </w:tcBorders>
          </w:tcPr>
          <w:p w14:paraId="7324742B"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Stambeni</w:t>
            </w:r>
            <w:proofErr w:type="spellEnd"/>
            <w:r>
              <w:rPr>
                <w:rFonts w:ascii="Calibri"/>
                <w:spacing w:val="-22"/>
                <w:sz w:val="18"/>
              </w:rPr>
              <w:t xml:space="preserve"> </w:t>
            </w:r>
            <w:proofErr w:type="spellStart"/>
            <w:r>
              <w:rPr>
                <w:rFonts w:ascii="Calibri"/>
                <w:spacing w:val="-2"/>
                <w:sz w:val="18"/>
              </w:rPr>
              <w:t>objekti</w:t>
            </w:r>
            <w:proofErr w:type="spellEnd"/>
          </w:p>
        </w:tc>
        <w:tc>
          <w:tcPr>
            <w:tcW w:w="2766" w:type="dxa"/>
            <w:tcBorders>
              <w:top w:val="single" w:sz="2" w:space="0" w:color="000000"/>
              <w:left w:val="nil"/>
              <w:bottom w:val="single" w:sz="2" w:space="0" w:color="000000"/>
              <w:right w:val="nil"/>
            </w:tcBorders>
          </w:tcPr>
          <w:p w14:paraId="58898CAE" w14:textId="77777777" w:rsidR="00B152F3" w:rsidRDefault="00B152F3" w:rsidP="007F09F2">
            <w:pPr>
              <w:pStyle w:val="TableParagraph"/>
              <w:spacing w:before="17"/>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2FE6E12E" w14:textId="77777777" w:rsidR="00B152F3" w:rsidRDefault="00B152F3" w:rsidP="007F09F2"/>
        </w:tc>
        <w:tc>
          <w:tcPr>
            <w:tcW w:w="1411" w:type="dxa"/>
            <w:tcBorders>
              <w:top w:val="single" w:sz="2" w:space="0" w:color="000000"/>
              <w:left w:val="nil"/>
              <w:bottom w:val="single" w:sz="2" w:space="0" w:color="000000"/>
              <w:right w:val="nil"/>
            </w:tcBorders>
          </w:tcPr>
          <w:p w14:paraId="47595FC0" w14:textId="77777777" w:rsidR="00B152F3" w:rsidRDefault="00B152F3" w:rsidP="007F09F2">
            <w:pPr>
              <w:pStyle w:val="TableParagraph"/>
              <w:spacing w:before="17"/>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4ABB31E0" w14:textId="77777777" w:rsidR="00B152F3" w:rsidRDefault="00B152F3" w:rsidP="007F09F2">
            <w:pPr>
              <w:pStyle w:val="TableParagraph"/>
              <w:spacing w:before="17"/>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0A753226" w14:textId="77777777" w:rsidR="00B152F3" w:rsidRDefault="00B152F3" w:rsidP="007F09F2"/>
        </w:tc>
      </w:tr>
      <w:tr w:rsidR="00B152F3" w14:paraId="6A0E6BC2" w14:textId="77777777" w:rsidTr="007F09F2">
        <w:trPr>
          <w:trHeight w:hRule="exact" w:val="270"/>
        </w:trPr>
        <w:tc>
          <w:tcPr>
            <w:tcW w:w="990" w:type="dxa"/>
            <w:tcBorders>
              <w:top w:val="single" w:sz="2" w:space="0" w:color="000000"/>
              <w:left w:val="nil"/>
              <w:bottom w:val="single" w:sz="2" w:space="0" w:color="000000"/>
              <w:right w:val="nil"/>
            </w:tcBorders>
          </w:tcPr>
          <w:p w14:paraId="361FC9EA"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4212</w:t>
            </w:r>
          </w:p>
        </w:tc>
        <w:tc>
          <w:tcPr>
            <w:tcW w:w="5717" w:type="dxa"/>
            <w:tcBorders>
              <w:top w:val="single" w:sz="2" w:space="0" w:color="000000"/>
              <w:left w:val="nil"/>
              <w:bottom w:val="single" w:sz="2" w:space="0" w:color="000000"/>
              <w:right w:val="nil"/>
            </w:tcBorders>
          </w:tcPr>
          <w:p w14:paraId="7C91EC3F"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2766" w:type="dxa"/>
            <w:tcBorders>
              <w:top w:val="single" w:sz="2" w:space="0" w:color="000000"/>
              <w:left w:val="nil"/>
              <w:bottom w:val="single" w:sz="2" w:space="0" w:color="000000"/>
              <w:right w:val="nil"/>
            </w:tcBorders>
          </w:tcPr>
          <w:p w14:paraId="05212FB7" w14:textId="77777777" w:rsidR="00B152F3" w:rsidRDefault="00B152F3" w:rsidP="007F09F2">
            <w:pPr>
              <w:pStyle w:val="TableParagraph"/>
              <w:spacing w:before="15"/>
              <w:ind w:left="1790"/>
              <w:rPr>
                <w:rFonts w:ascii="Calibri" w:eastAsia="Calibri" w:hAnsi="Calibri" w:cs="Calibri"/>
                <w:sz w:val="18"/>
                <w:szCs w:val="18"/>
              </w:rPr>
            </w:pPr>
            <w:r>
              <w:rPr>
                <w:rFonts w:ascii="Calibri"/>
                <w:spacing w:val="-2"/>
                <w:sz w:val="18"/>
              </w:rPr>
              <w:t>64.374,25</w:t>
            </w:r>
          </w:p>
        </w:tc>
        <w:tc>
          <w:tcPr>
            <w:tcW w:w="1663" w:type="dxa"/>
            <w:tcBorders>
              <w:top w:val="single" w:sz="2" w:space="0" w:color="000000"/>
              <w:left w:val="nil"/>
              <w:bottom w:val="single" w:sz="2" w:space="0" w:color="000000"/>
              <w:right w:val="nil"/>
            </w:tcBorders>
          </w:tcPr>
          <w:p w14:paraId="653038A6" w14:textId="77777777" w:rsidR="00B152F3" w:rsidRDefault="00B152F3" w:rsidP="007F09F2"/>
        </w:tc>
        <w:tc>
          <w:tcPr>
            <w:tcW w:w="1411" w:type="dxa"/>
            <w:tcBorders>
              <w:top w:val="single" w:sz="2" w:space="0" w:color="000000"/>
              <w:left w:val="nil"/>
              <w:bottom w:val="single" w:sz="2" w:space="0" w:color="000000"/>
              <w:right w:val="nil"/>
            </w:tcBorders>
          </w:tcPr>
          <w:p w14:paraId="05FA28DA" w14:textId="77777777" w:rsidR="00B152F3" w:rsidRDefault="00B152F3" w:rsidP="007F09F2">
            <w:pPr>
              <w:pStyle w:val="TableParagraph"/>
              <w:spacing w:before="15"/>
              <w:ind w:left="537"/>
              <w:rPr>
                <w:rFonts w:ascii="Calibri" w:eastAsia="Calibri" w:hAnsi="Calibri" w:cs="Calibri"/>
                <w:sz w:val="18"/>
                <w:szCs w:val="18"/>
              </w:rPr>
            </w:pPr>
            <w:r>
              <w:rPr>
                <w:rFonts w:ascii="Calibri"/>
                <w:spacing w:val="-2"/>
                <w:sz w:val="18"/>
              </w:rPr>
              <w:t>90.480,32</w:t>
            </w:r>
          </w:p>
        </w:tc>
        <w:tc>
          <w:tcPr>
            <w:tcW w:w="1110" w:type="dxa"/>
            <w:tcBorders>
              <w:top w:val="single" w:sz="2" w:space="0" w:color="000000"/>
              <w:left w:val="nil"/>
              <w:bottom w:val="single" w:sz="2" w:space="0" w:color="000000"/>
              <w:right w:val="nil"/>
            </w:tcBorders>
          </w:tcPr>
          <w:p w14:paraId="68FDDFED" w14:textId="77777777" w:rsidR="00B152F3" w:rsidRDefault="00B152F3" w:rsidP="007F09F2">
            <w:pPr>
              <w:pStyle w:val="TableParagraph"/>
              <w:spacing w:before="15"/>
              <w:ind w:left="236"/>
              <w:rPr>
                <w:rFonts w:ascii="Calibri" w:eastAsia="Calibri" w:hAnsi="Calibri" w:cs="Calibri"/>
                <w:sz w:val="18"/>
                <w:szCs w:val="18"/>
              </w:rPr>
            </w:pPr>
            <w:r>
              <w:rPr>
                <w:rFonts w:ascii="Calibri"/>
                <w:spacing w:val="-2"/>
                <w:sz w:val="18"/>
              </w:rPr>
              <w:t>140,55%</w:t>
            </w:r>
          </w:p>
        </w:tc>
        <w:tc>
          <w:tcPr>
            <w:tcW w:w="1172" w:type="dxa"/>
            <w:tcBorders>
              <w:top w:val="single" w:sz="2" w:space="0" w:color="000000"/>
              <w:left w:val="nil"/>
              <w:bottom w:val="single" w:sz="2" w:space="0" w:color="000000"/>
              <w:right w:val="nil"/>
            </w:tcBorders>
          </w:tcPr>
          <w:p w14:paraId="6E8471CB" w14:textId="77777777" w:rsidR="00B152F3" w:rsidRDefault="00B152F3" w:rsidP="007F09F2"/>
        </w:tc>
      </w:tr>
      <w:tr w:rsidR="00B152F3" w14:paraId="65CBB553" w14:textId="77777777" w:rsidTr="007F09F2">
        <w:trPr>
          <w:trHeight w:hRule="exact" w:val="270"/>
        </w:trPr>
        <w:tc>
          <w:tcPr>
            <w:tcW w:w="990" w:type="dxa"/>
            <w:tcBorders>
              <w:top w:val="single" w:sz="2" w:space="0" w:color="000000"/>
              <w:left w:val="nil"/>
              <w:bottom w:val="single" w:sz="2" w:space="0" w:color="000000"/>
              <w:right w:val="nil"/>
            </w:tcBorders>
          </w:tcPr>
          <w:p w14:paraId="4648EAC9"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4213</w:t>
            </w:r>
          </w:p>
        </w:tc>
        <w:tc>
          <w:tcPr>
            <w:tcW w:w="5717" w:type="dxa"/>
            <w:tcBorders>
              <w:top w:val="single" w:sz="2" w:space="0" w:color="000000"/>
              <w:left w:val="nil"/>
              <w:bottom w:val="single" w:sz="2" w:space="0" w:color="000000"/>
              <w:right w:val="nil"/>
            </w:tcBorders>
          </w:tcPr>
          <w:p w14:paraId="7663FDC7" w14:textId="77777777" w:rsidR="00B152F3" w:rsidRPr="00B152F3" w:rsidRDefault="00B152F3" w:rsidP="007F09F2">
            <w:pPr>
              <w:pStyle w:val="TableParagraph"/>
              <w:spacing w:before="15"/>
              <w:ind w:left="160"/>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2766" w:type="dxa"/>
            <w:tcBorders>
              <w:top w:val="single" w:sz="2" w:space="0" w:color="000000"/>
              <w:left w:val="nil"/>
              <w:bottom w:val="single" w:sz="2" w:space="0" w:color="000000"/>
              <w:right w:val="nil"/>
            </w:tcBorders>
          </w:tcPr>
          <w:p w14:paraId="750BB68C" w14:textId="77777777" w:rsidR="00B152F3" w:rsidRDefault="00B152F3" w:rsidP="007F09F2">
            <w:pPr>
              <w:pStyle w:val="TableParagraph"/>
              <w:spacing w:before="15"/>
              <w:ind w:left="1700"/>
              <w:rPr>
                <w:rFonts w:ascii="Calibri" w:eastAsia="Calibri" w:hAnsi="Calibri" w:cs="Calibri"/>
                <w:sz w:val="18"/>
                <w:szCs w:val="18"/>
              </w:rPr>
            </w:pPr>
            <w:r>
              <w:rPr>
                <w:rFonts w:ascii="Calibri"/>
                <w:spacing w:val="-2"/>
                <w:sz w:val="18"/>
              </w:rPr>
              <w:t>132.370,61</w:t>
            </w:r>
          </w:p>
        </w:tc>
        <w:tc>
          <w:tcPr>
            <w:tcW w:w="1663" w:type="dxa"/>
            <w:tcBorders>
              <w:top w:val="single" w:sz="2" w:space="0" w:color="000000"/>
              <w:left w:val="nil"/>
              <w:bottom w:val="single" w:sz="2" w:space="0" w:color="000000"/>
              <w:right w:val="nil"/>
            </w:tcBorders>
          </w:tcPr>
          <w:p w14:paraId="5D67116B" w14:textId="77777777" w:rsidR="00B152F3" w:rsidRDefault="00B152F3" w:rsidP="007F09F2"/>
        </w:tc>
        <w:tc>
          <w:tcPr>
            <w:tcW w:w="1411" w:type="dxa"/>
            <w:tcBorders>
              <w:top w:val="single" w:sz="2" w:space="0" w:color="000000"/>
              <w:left w:val="nil"/>
              <w:bottom w:val="single" w:sz="2" w:space="0" w:color="000000"/>
              <w:right w:val="nil"/>
            </w:tcBorders>
          </w:tcPr>
          <w:p w14:paraId="561419C0" w14:textId="77777777" w:rsidR="00B152F3" w:rsidRDefault="00B152F3" w:rsidP="007F09F2">
            <w:pPr>
              <w:pStyle w:val="TableParagraph"/>
              <w:spacing w:before="15"/>
              <w:ind w:left="537"/>
              <w:rPr>
                <w:rFonts w:ascii="Calibri" w:eastAsia="Calibri" w:hAnsi="Calibri" w:cs="Calibri"/>
                <w:sz w:val="18"/>
                <w:szCs w:val="18"/>
              </w:rPr>
            </w:pPr>
            <w:r>
              <w:rPr>
                <w:rFonts w:ascii="Calibri"/>
                <w:spacing w:val="-2"/>
                <w:sz w:val="18"/>
              </w:rPr>
              <w:t>76.750,71</w:t>
            </w:r>
          </w:p>
        </w:tc>
        <w:tc>
          <w:tcPr>
            <w:tcW w:w="1110" w:type="dxa"/>
            <w:tcBorders>
              <w:top w:val="single" w:sz="2" w:space="0" w:color="000000"/>
              <w:left w:val="nil"/>
              <w:bottom w:val="single" w:sz="2" w:space="0" w:color="000000"/>
              <w:right w:val="nil"/>
            </w:tcBorders>
          </w:tcPr>
          <w:p w14:paraId="5C2CB975" w14:textId="77777777" w:rsidR="00B152F3" w:rsidRDefault="00B152F3" w:rsidP="007F09F2">
            <w:pPr>
              <w:pStyle w:val="TableParagraph"/>
              <w:spacing w:before="15"/>
              <w:ind w:left="326"/>
              <w:rPr>
                <w:rFonts w:ascii="Calibri" w:eastAsia="Calibri" w:hAnsi="Calibri" w:cs="Calibri"/>
                <w:sz w:val="18"/>
                <w:szCs w:val="18"/>
              </w:rPr>
            </w:pPr>
            <w:r>
              <w:rPr>
                <w:rFonts w:ascii="Calibri"/>
                <w:spacing w:val="-2"/>
                <w:sz w:val="18"/>
              </w:rPr>
              <w:t>57,98%</w:t>
            </w:r>
          </w:p>
        </w:tc>
        <w:tc>
          <w:tcPr>
            <w:tcW w:w="1172" w:type="dxa"/>
            <w:tcBorders>
              <w:top w:val="single" w:sz="2" w:space="0" w:color="000000"/>
              <w:left w:val="nil"/>
              <w:bottom w:val="single" w:sz="2" w:space="0" w:color="000000"/>
              <w:right w:val="nil"/>
            </w:tcBorders>
          </w:tcPr>
          <w:p w14:paraId="3AD3AE1F" w14:textId="77777777" w:rsidR="00B152F3" w:rsidRDefault="00B152F3" w:rsidP="007F09F2"/>
        </w:tc>
      </w:tr>
      <w:tr w:rsidR="00B152F3" w14:paraId="3FAEEB93" w14:textId="77777777" w:rsidTr="007F09F2">
        <w:trPr>
          <w:trHeight w:hRule="exact" w:val="271"/>
        </w:trPr>
        <w:tc>
          <w:tcPr>
            <w:tcW w:w="990" w:type="dxa"/>
            <w:tcBorders>
              <w:top w:val="single" w:sz="2" w:space="0" w:color="000000"/>
              <w:left w:val="nil"/>
              <w:bottom w:val="single" w:sz="2" w:space="0" w:color="000000"/>
              <w:right w:val="nil"/>
            </w:tcBorders>
          </w:tcPr>
          <w:p w14:paraId="52F817BA" w14:textId="77777777" w:rsidR="00B152F3" w:rsidRDefault="00B152F3" w:rsidP="007F09F2">
            <w:pPr>
              <w:pStyle w:val="TableParagraph"/>
              <w:spacing w:before="18"/>
              <w:ind w:left="463"/>
              <w:rPr>
                <w:rFonts w:ascii="Calibri" w:eastAsia="Calibri" w:hAnsi="Calibri" w:cs="Calibri"/>
                <w:sz w:val="18"/>
                <w:szCs w:val="18"/>
              </w:rPr>
            </w:pPr>
            <w:r>
              <w:rPr>
                <w:rFonts w:ascii="Calibri"/>
                <w:spacing w:val="-1"/>
                <w:sz w:val="18"/>
              </w:rPr>
              <w:t>4214</w:t>
            </w:r>
          </w:p>
        </w:tc>
        <w:tc>
          <w:tcPr>
            <w:tcW w:w="5717" w:type="dxa"/>
            <w:tcBorders>
              <w:top w:val="single" w:sz="2" w:space="0" w:color="000000"/>
              <w:left w:val="nil"/>
              <w:bottom w:val="single" w:sz="2" w:space="0" w:color="000000"/>
              <w:right w:val="nil"/>
            </w:tcBorders>
          </w:tcPr>
          <w:p w14:paraId="12B32DF7" w14:textId="77777777" w:rsidR="00B152F3" w:rsidRDefault="00B152F3" w:rsidP="007F09F2">
            <w:pPr>
              <w:pStyle w:val="TableParagraph"/>
              <w:spacing w:before="18"/>
              <w:ind w:left="160"/>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9"/>
                <w:sz w:val="18"/>
              </w:rPr>
              <w:t xml:space="preserve"> </w:t>
            </w:r>
            <w:proofErr w:type="spellStart"/>
            <w:r>
              <w:rPr>
                <w:rFonts w:ascii="Calibri" w:hAnsi="Calibri"/>
                <w:spacing w:val="-2"/>
                <w:sz w:val="18"/>
              </w:rPr>
              <w:t>objekti</w:t>
            </w:r>
            <w:proofErr w:type="spellEnd"/>
          </w:p>
        </w:tc>
        <w:tc>
          <w:tcPr>
            <w:tcW w:w="2766" w:type="dxa"/>
            <w:tcBorders>
              <w:top w:val="single" w:sz="2" w:space="0" w:color="000000"/>
              <w:left w:val="nil"/>
              <w:bottom w:val="single" w:sz="2" w:space="0" w:color="000000"/>
              <w:right w:val="nil"/>
            </w:tcBorders>
          </w:tcPr>
          <w:p w14:paraId="7EF705B6" w14:textId="77777777" w:rsidR="00B152F3" w:rsidRDefault="00B152F3" w:rsidP="007F09F2">
            <w:pPr>
              <w:pStyle w:val="TableParagraph"/>
              <w:spacing w:before="18"/>
              <w:ind w:left="1790"/>
              <w:rPr>
                <w:rFonts w:ascii="Calibri" w:eastAsia="Calibri" w:hAnsi="Calibri" w:cs="Calibri"/>
                <w:sz w:val="18"/>
                <w:szCs w:val="18"/>
              </w:rPr>
            </w:pPr>
            <w:r>
              <w:rPr>
                <w:rFonts w:ascii="Calibri"/>
                <w:spacing w:val="-2"/>
                <w:sz w:val="18"/>
              </w:rPr>
              <w:t>14.355,89</w:t>
            </w:r>
          </w:p>
        </w:tc>
        <w:tc>
          <w:tcPr>
            <w:tcW w:w="1663" w:type="dxa"/>
            <w:tcBorders>
              <w:top w:val="single" w:sz="2" w:space="0" w:color="000000"/>
              <w:left w:val="nil"/>
              <w:bottom w:val="single" w:sz="2" w:space="0" w:color="000000"/>
              <w:right w:val="nil"/>
            </w:tcBorders>
          </w:tcPr>
          <w:p w14:paraId="65A32508" w14:textId="77777777" w:rsidR="00B152F3" w:rsidRDefault="00B152F3" w:rsidP="007F09F2"/>
        </w:tc>
        <w:tc>
          <w:tcPr>
            <w:tcW w:w="1411" w:type="dxa"/>
            <w:tcBorders>
              <w:top w:val="single" w:sz="2" w:space="0" w:color="000000"/>
              <w:left w:val="nil"/>
              <w:bottom w:val="single" w:sz="2" w:space="0" w:color="000000"/>
              <w:right w:val="nil"/>
            </w:tcBorders>
          </w:tcPr>
          <w:p w14:paraId="3ED07EF2" w14:textId="77777777" w:rsidR="00B152F3" w:rsidRDefault="00B152F3" w:rsidP="007F09F2">
            <w:pPr>
              <w:pStyle w:val="TableParagraph"/>
              <w:spacing w:before="18"/>
              <w:ind w:left="537"/>
              <w:rPr>
                <w:rFonts w:ascii="Calibri" w:eastAsia="Calibri" w:hAnsi="Calibri" w:cs="Calibri"/>
                <w:sz w:val="18"/>
                <w:szCs w:val="18"/>
              </w:rPr>
            </w:pPr>
            <w:r>
              <w:rPr>
                <w:rFonts w:ascii="Calibri"/>
                <w:spacing w:val="-2"/>
                <w:sz w:val="18"/>
              </w:rPr>
              <w:t>37.351,78</w:t>
            </w:r>
          </w:p>
        </w:tc>
        <w:tc>
          <w:tcPr>
            <w:tcW w:w="1110" w:type="dxa"/>
            <w:tcBorders>
              <w:top w:val="single" w:sz="2" w:space="0" w:color="000000"/>
              <w:left w:val="nil"/>
              <w:bottom w:val="single" w:sz="2" w:space="0" w:color="000000"/>
              <w:right w:val="nil"/>
            </w:tcBorders>
          </w:tcPr>
          <w:p w14:paraId="5FA2D7FD" w14:textId="77777777" w:rsidR="00B152F3" w:rsidRDefault="00B152F3" w:rsidP="007F09F2">
            <w:pPr>
              <w:pStyle w:val="TableParagraph"/>
              <w:spacing w:before="18"/>
              <w:ind w:left="236"/>
              <w:rPr>
                <w:rFonts w:ascii="Calibri" w:eastAsia="Calibri" w:hAnsi="Calibri" w:cs="Calibri"/>
                <w:sz w:val="18"/>
                <w:szCs w:val="18"/>
              </w:rPr>
            </w:pPr>
            <w:r>
              <w:rPr>
                <w:rFonts w:ascii="Calibri"/>
                <w:spacing w:val="-2"/>
                <w:sz w:val="18"/>
              </w:rPr>
              <w:t>260,18%</w:t>
            </w:r>
          </w:p>
        </w:tc>
        <w:tc>
          <w:tcPr>
            <w:tcW w:w="1172" w:type="dxa"/>
            <w:tcBorders>
              <w:top w:val="single" w:sz="2" w:space="0" w:color="000000"/>
              <w:left w:val="nil"/>
              <w:bottom w:val="single" w:sz="2" w:space="0" w:color="000000"/>
              <w:right w:val="nil"/>
            </w:tcBorders>
          </w:tcPr>
          <w:p w14:paraId="0544E918" w14:textId="77777777" w:rsidR="00B152F3" w:rsidRDefault="00B152F3" w:rsidP="007F09F2"/>
        </w:tc>
      </w:tr>
      <w:tr w:rsidR="00B152F3" w14:paraId="4A03BBEC" w14:textId="77777777" w:rsidTr="007F09F2">
        <w:trPr>
          <w:trHeight w:hRule="exact" w:val="270"/>
        </w:trPr>
        <w:tc>
          <w:tcPr>
            <w:tcW w:w="990" w:type="dxa"/>
            <w:tcBorders>
              <w:top w:val="single" w:sz="2" w:space="0" w:color="000000"/>
              <w:left w:val="nil"/>
              <w:bottom w:val="single" w:sz="2" w:space="0" w:color="000000"/>
              <w:right w:val="nil"/>
            </w:tcBorders>
          </w:tcPr>
          <w:p w14:paraId="34904689"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422</w:t>
            </w:r>
          </w:p>
        </w:tc>
        <w:tc>
          <w:tcPr>
            <w:tcW w:w="5717" w:type="dxa"/>
            <w:tcBorders>
              <w:top w:val="single" w:sz="2" w:space="0" w:color="000000"/>
              <w:left w:val="nil"/>
              <w:bottom w:val="single" w:sz="2" w:space="0" w:color="000000"/>
              <w:right w:val="nil"/>
            </w:tcBorders>
          </w:tcPr>
          <w:p w14:paraId="1DEED156"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Postrojenja</w:t>
            </w:r>
            <w:proofErr w:type="spellEnd"/>
            <w:r>
              <w:rPr>
                <w:rFonts w:ascii="Calibri"/>
                <w:spacing w:val="-15"/>
                <w:sz w:val="18"/>
              </w:rPr>
              <w:t xml:space="preserve"> </w:t>
            </w:r>
            <w:proofErr w:type="spellStart"/>
            <w:r>
              <w:rPr>
                <w:rFonts w:ascii="Calibri"/>
                <w:sz w:val="18"/>
              </w:rPr>
              <w:t>i</w:t>
            </w:r>
            <w:proofErr w:type="spellEnd"/>
            <w:r>
              <w:rPr>
                <w:rFonts w:ascii="Calibri"/>
                <w:spacing w:val="-10"/>
                <w:sz w:val="18"/>
              </w:rPr>
              <w:t xml:space="preserve"> </w:t>
            </w:r>
            <w:proofErr w:type="spellStart"/>
            <w:r>
              <w:rPr>
                <w:rFonts w:ascii="Calibri"/>
                <w:spacing w:val="-2"/>
                <w:sz w:val="18"/>
              </w:rPr>
              <w:t>oprema</w:t>
            </w:r>
            <w:proofErr w:type="spellEnd"/>
          </w:p>
        </w:tc>
        <w:tc>
          <w:tcPr>
            <w:tcW w:w="2766" w:type="dxa"/>
            <w:tcBorders>
              <w:top w:val="single" w:sz="2" w:space="0" w:color="000000"/>
              <w:left w:val="nil"/>
              <w:bottom w:val="single" w:sz="2" w:space="0" w:color="000000"/>
              <w:right w:val="nil"/>
            </w:tcBorders>
          </w:tcPr>
          <w:p w14:paraId="6DE1825E" w14:textId="77777777" w:rsidR="00B152F3" w:rsidRDefault="00B152F3" w:rsidP="007F09F2">
            <w:pPr>
              <w:pStyle w:val="TableParagraph"/>
              <w:spacing w:before="17"/>
              <w:ind w:left="1790"/>
              <w:rPr>
                <w:rFonts w:ascii="Calibri" w:eastAsia="Calibri" w:hAnsi="Calibri" w:cs="Calibri"/>
                <w:sz w:val="18"/>
                <w:szCs w:val="18"/>
              </w:rPr>
            </w:pPr>
            <w:r>
              <w:rPr>
                <w:rFonts w:ascii="Calibri"/>
                <w:spacing w:val="-2"/>
                <w:sz w:val="18"/>
              </w:rPr>
              <w:t>30.956,25</w:t>
            </w:r>
          </w:p>
        </w:tc>
        <w:tc>
          <w:tcPr>
            <w:tcW w:w="1663" w:type="dxa"/>
            <w:tcBorders>
              <w:top w:val="single" w:sz="2" w:space="0" w:color="000000"/>
              <w:left w:val="nil"/>
              <w:bottom w:val="single" w:sz="2" w:space="0" w:color="000000"/>
              <w:right w:val="nil"/>
            </w:tcBorders>
          </w:tcPr>
          <w:p w14:paraId="7F533DD7" w14:textId="77777777" w:rsidR="00B152F3" w:rsidRDefault="00B152F3" w:rsidP="007F09F2"/>
        </w:tc>
        <w:tc>
          <w:tcPr>
            <w:tcW w:w="1411" w:type="dxa"/>
            <w:tcBorders>
              <w:top w:val="single" w:sz="2" w:space="0" w:color="000000"/>
              <w:left w:val="nil"/>
              <w:bottom w:val="single" w:sz="2" w:space="0" w:color="000000"/>
              <w:right w:val="nil"/>
            </w:tcBorders>
          </w:tcPr>
          <w:p w14:paraId="37785E50" w14:textId="77777777" w:rsidR="00B152F3" w:rsidRDefault="00B152F3" w:rsidP="007F09F2">
            <w:pPr>
              <w:pStyle w:val="TableParagraph"/>
              <w:spacing w:before="17"/>
              <w:ind w:left="627"/>
              <w:rPr>
                <w:rFonts w:ascii="Calibri" w:eastAsia="Calibri" w:hAnsi="Calibri" w:cs="Calibri"/>
                <w:sz w:val="18"/>
                <w:szCs w:val="18"/>
              </w:rPr>
            </w:pPr>
            <w:r>
              <w:rPr>
                <w:rFonts w:ascii="Calibri"/>
                <w:spacing w:val="-2"/>
                <w:sz w:val="18"/>
              </w:rPr>
              <w:t>4.854,90</w:t>
            </w:r>
          </w:p>
        </w:tc>
        <w:tc>
          <w:tcPr>
            <w:tcW w:w="1110" w:type="dxa"/>
            <w:tcBorders>
              <w:top w:val="single" w:sz="2" w:space="0" w:color="000000"/>
              <w:left w:val="nil"/>
              <w:bottom w:val="single" w:sz="2" w:space="0" w:color="000000"/>
              <w:right w:val="nil"/>
            </w:tcBorders>
          </w:tcPr>
          <w:p w14:paraId="1FC6EA9F" w14:textId="77777777" w:rsidR="00B152F3" w:rsidRDefault="00B152F3" w:rsidP="007F09F2">
            <w:pPr>
              <w:pStyle w:val="TableParagraph"/>
              <w:spacing w:before="17"/>
              <w:ind w:left="326"/>
              <w:rPr>
                <w:rFonts w:ascii="Calibri" w:eastAsia="Calibri" w:hAnsi="Calibri" w:cs="Calibri"/>
                <w:sz w:val="18"/>
                <w:szCs w:val="18"/>
              </w:rPr>
            </w:pPr>
            <w:r>
              <w:rPr>
                <w:rFonts w:ascii="Calibri"/>
                <w:spacing w:val="-2"/>
                <w:sz w:val="18"/>
              </w:rPr>
              <w:t>15,68%</w:t>
            </w:r>
          </w:p>
        </w:tc>
        <w:tc>
          <w:tcPr>
            <w:tcW w:w="1172" w:type="dxa"/>
            <w:tcBorders>
              <w:top w:val="single" w:sz="2" w:space="0" w:color="000000"/>
              <w:left w:val="nil"/>
              <w:bottom w:val="single" w:sz="2" w:space="0" w:color="000000"/>
              <w:right w:val="nil"/>
            </w:tcBorders>
          </w:tcPr>
          <w:p w14:paraId="2D239B26" w14:textId="77777777" w:rsidR="00B152F3" w:rsidRDefault="00B152F3" w:rsidP="007F09F2"/>
        </w:tc>
      </w:tr>
      <w:tr w:rsidR="00B152F3" w14:paraId="37D3C55D" w14:textId="77777777" w:rsidTr="007F09F2">
        <w:trPr>
          <w:trHeight w:hRule="exact" w:val="270"/>
        </w:trPr>
        <w:tc>
          <w:tcPr>
            <w:tcW w:w="990" w:type="dxa"/>
            <w:tcBorders>
              <w:top w:val="single" w:sz="2" w:space="0" w:color="000000"/>
              <w:left w:val="nil"/>
              <w:bottom w:val="single" w:sz="2" w:space="0" w:color="000000"/>
              <w:right w:val="nil"/>
            </w:tcBorders>
          </w:tcPr>
          <w:p w14:paraId="0C4D32A4"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4221</w:t>
            </w:r>
          </w:p>
        </w:tc>
        <w:tc>
          <w:tcPr>
            <w:tcW w:w="5717" w:type="dxa"/>
            <w:tcBorders>
              <w:top w:val="single" w:sz="2" w:space="0" w:color="000000"/>
              <w:left w:val="nil"/>
              <w:bottom w:val="single" w:sz="2" w:space="0" w:color="000000"/>
              <w:right w:val="nil"/>
            </w:tcBorders>
          </w:tcPr>
          <w:p w14:paraId="089C7242"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hAnsi="Calibri"/>
                <w:spacing w:val="-2"/>
                <w:sz w:val="18"/>
              </w:rPr>
              <w:t>Uredska</w:t>
            </w:r>
            <w:proofErr w:type="spellEnd"/>
            <w:r>
              <w:rPr>
                <w:rFonts w:ascii="Calibri" w:hAnsi="Calibri"/>
                <w:spacing w:val="-11"/>
                <w:sz w:val="18"/>
              </w:rPr>
              <w:t xml:space="preserve"> </w:t>
            </w:r>
            <w:proofErr w:type="spellStart"/>
            <w:r>
              <w:rPr>
                <w:rFonts w:ascii="Calibri" w:hAnsi="Calibri"/>
                <w:spacing w:val="-2"/>
                <w:sz w:val="18"/>
              </w:rPr>
              <w:t>oprema</w:t>
            </w:r>
            <w:proofErr w:type="spellEnd"/>
            <w:r>
              <w:rPr>
                <w:rFonts w:ascii="Calibri" w:hAnsi="Calibri"/>
                <w:spacing w:val="-12"/>
                <w:sz w:val="18"/>
              </w:rPr>
              <w:t xml:space="preserve"> </w:t>
            </w:r>
            <w:proofErr w:type="spellStart"/>
            <w:r>
              <w:rPr>
                <w:rFonts w:ascii="Calibri" w:hAnsi="Calibri"/>
                <w:sz w:val="18"/>
              </w:rPr>
              <w:t>i</w:t>
            </w:r>
            <w:proofErr w:type="spellEnd"/>
            <w:r>
              <w:rPr>
                <w:rFonts w:ascii="Calibri" w:hAnsi="Calibri"/>
                <w:spacing w:val="-8"/>
                <w:sz w:val="18"/>
              </w:rPr>
              <w:t xml:space="preserve"> </w:t>
            </w:r>
            <w:r>
              <w:rPr>
                <w:rFonts w:ascii="Calibri" w:hAnsi="Calibri"/>
                <w:spacing w:val="-2"/>
                <w:sz w:val="18"/>
              </w:rPr>
              <w:t>namještaj</w:t>
            </w:r>
          </w:p>
        </w:tc>
        <w:tc>
          <w:tcPr>
            <w:tcW w:w="2766" w:type="dxa"/>
            <w:tcBorders>
              <w:top w:val="single" w:sz="2" w:space="0" w:color="000000"/>
              <w:left w:val="nil"/>
              <w:bottom w:val="single" w:sz="2" w:space="0" w:color="000000"/>
              <w:right w:val="nil"/>
            </w:tcBorders>
          </w:tcPr>
          <w:p w14:paraId="74D7F5B0" w14:textId="77777777" w:rsidR="00B152F3" w:rsidRDefault="00B152F3" w:rsidP="007F09F2">
            <w:pPr>
              <w:pStyle w:val="TableParagraph"/>
              <w:spacing w:before="17"/>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1BF9451F" w14:textId="77777777" w:rsidR="00B152F3" w:rsidRDefault="00B152F3" w:rsidP="007F09F2"/>
        </w:tc>
        <w:tc>
          <w:tcPr>
            <w:tcW w:w="1411" w:type="dxa"/>
            <w:tcBorders>
              <w:top w:val="single" w:sz="2" w:space="0" w:color="000000"/>
              <w:left w:val="nil"/>
              <w:bottom w:val="single" w:sz="2" w:space="0" w:color="000000"/>
              <w:right w:val="nil"/>
            </w:tcBorders>
          </w:tcPr>
          <w:p w14:paraId="44DD6431" w14:textId="77777777" w:rsidR="00B152F3" w:rsidRDefault="00B152F3" w:rsidP="007F09F2">
            <w:pPr>
              <w:pStyle w:val="TableParagraph"/>
              <w:spacing w:before="17"/>
              <w:ind w:left="627"/>
              <w:rPr>
                <w:rFonts w:ascii="Calibri" w:eastAsia="Calibri" w:hAnsi="Calibri" w:cs="Calibri"/>
                <w:sz w:val="18"/>
                <w:szCs w:val="18"/>
              </w:rPr>
            </w:pPr>
            <w:r>
              <w:rPr>
                <w:rFonts w:ascii="Calibri"/>
                <w:spacing w:val="-2"/>
                <w:sz w:val="18"/>
              </w:rPr>
              <w:t>4.854,90</w:t>
            </w:r>
          </w:p>
        </w:tc>
        <w:tc>
          <w:tcPr>
            <w:tcW w:w="1110" w:type="dxa"/>
            <w:tcBorders>
              <w:top w:val="single" w:sz="2" w:space="0" w:color="000000"/>
              <w:left w:val="nil"/>
              <w:bottom w:val="single" w:sz="2" w:space="0" w:color="000000"/>
              <w:right w:val="nil"/>
            </w:tcBorders>
          </w:tcPr>
          <w:p w14:paraId="7C5992E6" w14:textId="77777777" w:rsidR="00B152F3" w:rsidRDefault="00B152F3" w:rsidP="007F09F2">
            <w:pPr>
              <w:pStyle w:val="TableParagraph"/>
              <w:spacing w:before="17"/>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13657F5D" w14:textId="77777777" w:rsidR="00B152F3" w:rsidRDefault="00B152F3" w:rsidP="007F09F2"/>
        </w:tc>
      </w:tr>
      <w:tr w:rsidR="00B152F3" w14:paraId="1F7616DC" w14:textId="77777777" w:rsidTr="007F09F2">
        <w:trPr>
          <w:trHeight w:hRule="exact" w:val="270"/>
        </w:trPr>
        <w:tc>
          <w:tcPr>
            <w:tcW w:w="990" w:type="dxa"/>
            <w:tcBorders>
              <w:top w:val="single" w:sz="2" w:space="0" w:color="000000"/>
              <w:left w:val="nil"/>
              <w:bottom w:val="single" w:sz="2" w:space="0" w:color="000000"/>
              <w:right w:val="nil"/>
            </w:tcBorders>
          </w:tcPr>
          <w:p w14:paraId="52474B90"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4222</w:t>
            </w:r>
          </w:p>
        </w:tc>
        <w:tc>
          <w:tcPr>
            <w:tcW w:w="5717" w:type="dxa"/>
            <w:tcBorders>
              <w:top w:val="single" w:sz="2" w:space="0" w:color="000000"/>
              <w:left w:val="nil"/>
              <w:bottom w:val="single" w:sz="2" w:space="0" w:color="000000"/>
              <w:right w:val="nil"/>
            </w:tcBorders>
          </w:tcPr>
          <w:p w14:paraId="142AB7CB"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Komunikacijska</w:t>
            </w:r>
            <w:proofErr w:type="spellEnd"/>
            <w:r>
              <w:rPr>
                <w:rFonts w:ascii="Calibri"/>
                <w:spacing w:val="-28"/>
                <w:sz w:val="18"/>
              </w:rPr>
              <w:t xml:space="preserve"> </w:t>
            </w:r>
            <w:proofErr w:type="spellStart"/>
            <w:r>
              <w:rPr>
                <w:rFonts w:ascii="Calibri"/>
                <w:spacing w:val="-2"/>
                <w:sz w:val="18"/>
              </w:rPr>
              <w:t>oprema</w:t>
            </w:r>
            <w:proofErr w:type="spellEnd"/>
          </w:p>
        </w:tc>
        <w:tc>
          <w:tcPr>
            <w:tcW w:w="2766" w:type="dxa"/>
            <w:tcBorders>
              <w:top w:val="single" w:sz="2" w:space="0" w:color="000000"/>
              <w:left w:val="nil"/>
              <w:bottom w:val="single" w:sz="2" w:space="0" w:color="000000"/>
              <w:right w:val="nil"/>
            </w:tcBorders>
          </w:tcPr>
          <w:p w14:paraId="45D9B07A" w14:textId="77777777" w:rsidR="00B152F3" w:rsidRDefault="00B152F3" w:rsidP="007F09F2">
            <w:pPr>
              <w:pStyle w:val="TableParagraph"/>
              <w:spacing w:before="17"/>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4B5407F8" w14:textId="77777777" w:rsidR="00B152F3" w:rsidRDefault="00B152F3" w:rsidP="007F09F2"/>
        </w:tc>
        <w:tc>
          <w:tcPr>
            <w:tcW w:w="1411" w:type="dxa"/>
            <w:tcBorders>
              <w:top w:val="single" w:sz="2" w:space="0" w:color="000000"/>
              <w:left w:val="nil"/>
              <w:bottom w:val="single" w:sz="2" w:space="0" w:color="000000"/>
              <w:right w:val="nil"/>
            </w:tcBorders>
          </w:tcPr>
          <w:p w14:paraId="71C29227" w14:textId="77777777" w:rsidR="00B152F3" w:rsidRDefault="00B152F3" w:rsidP="007F09F2">
            <w:pPr>
              <w:pStyle w:val="TableParagraph"/>
              <w:spacing w:before="17"/>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506DD2EF" w14:textId="77777777" w:rsidR="00B152F3" w:rsidRDefault="00B152F3" w:rsidP="007F09F2">
            <w:pPr>
              <w:pStyle w:val="TableParagraph"/>
              <w:spacing w:before="17"/>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204202E7" w14:textId="77777777" w:rsidR="00B152F3" w:rsidRDefault="00B152F3" w:rsidP="007F09F2"/>
        </w:tc>
      </w:tr>
      <w:tr w:rsidR="00B152F3" w14:paraId="11877E04" w14:textId="77777777" w:rsidTr="007F09F2">
        <w:trPr>
          <w:trHeight w:hRule="exact" w:val="270"/>
        </w:trPr>
        <w:tc>
          <w:tcPr>
            <w:tcW w:w="990" w:type="dxa"/>
            <w:tcBorders>
              <w:top w:val="single" w:sz="2" w:space="0" w:color="000000"/>
              <w:left w:val="nil"/>
              <w:bottom w:val="single" w:sz="2" w:space="0" w:color="000000"/>
              <w:right w:val="nil"/>
            </w:tcBorders>
          </w:tcPr>
          <w:p w14:paraId="1057BF94"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4223</w:t>
            </w:r>
          </w:p>
        </w:tc>
        <w:tc>
          <w:tcPr>
            <w:tcW w:w="5717" w:type="dxa"/>
            <w:tcBorders>
              <w:top w:val="single" w:sz="2" w:space="0" w:color="000000"/>
              <w:left w:val="nil"/>
              <w:bottom w:val="single" w:sz="2" w:space="0" w:color="000000"/>
              <w:right w:val="nil"/>
            </w:tcBorders>
          </w:tcPr>
          <w:p w14:paraId="115D5973"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hAnsi="Calibri"/>
                <w:spacing w:val="-2"/>
                <w:sz w:val="18"/>
                <w:lang w:val="it-IT"/>
              </w:rPr>
              <w:t>Oprema</w:t>
            </w:r>
            <w:proofErr w:type="spellEnd"/>
            <w:r w:rsidRPr="00B152F3">
              <w:rPr>
                <w:rFonts w:ascii="Calibri" w:hAnsi="Calibri"/>
                <w:spacing w:val="-10"/>
                <w:sz w:val="18"/>
                <w:lang w:val="it-IT"/>
              </w:rPr>
              <w:t xml:space="preserve"> </w:t>
            </w:r>
            <w:r w:rsidRPr="00B152F3">
              <w:rPr>
                <w:rFonts w:ascii="Calibri" w:hAnsi="Calibri"/>
                <w:sz w:val="18"/>
                <w:lang w:val="it-IT"/>
              </w:rPr>
              <w:t>za</w:t>
            </w:r>
            <w:r w:rsidRPr="00B152F3">
              <w:rPr>
                <w:rFonts w:ascii="Calibri" w:hAnsi="Calibri"/>
                <w:spacing w:val="-6"/>
                <w:sz w:val="18"/>
                <w:lang w:val="it-IT"/>
              </w:rPr>
              <w:t xml:space="preserve"> </w:t>
            </w:r>
            <w:proofErr w:type="spellStart"/>
            <w:r w:rsidRPr="00B152F3">
              <w:rPr>
                <w:rFonts w:ascii="Calibri" w:hAnsi="Calibri"/>
                <w:spacing w:val="-2"/>
                <w:sz w:val="18"/>
                <w:lang w:val="it-IT"/>
              </w:rPr>
              <w:t>održavanje</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z w:val="18"/>
                <w:lang w:val="it-IT"/>
              </w:rPr>
              <w:t>zaštitu</w:t>
            </w:r>
            <w:proofErr w:type="spellEnd"/>
          </w:p>
        </w:tc>
        <w:tc>
          <w:tcPr>
            <w:tcW w:w="2766" w:type="dxa"/>
            <w:tcBorders>
              <w:top w:val="single" w:sz="2" w:space="0" w:color="000000"/>
              <w:left w:val="nil"/>
              <w:bottom w:val="single" w:sz="2" w:space="0" w:color="000000"/>
              <w:right w:val="nil"/>
            </w:tcBorders>
          </w:tcPr>
          <w:p w14:paraId="453D4B99" w14:textId="77777777" w:rsidR="00B152F3" w:rsidRDefault="00B152F3" w:rsidP="007F09F2">
            <w:pPr>
              <w:pStyle w:val="TableParagraph"/>
              <w:spacing w:before="17"/>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5B89F69C" w14:textId="77777777" w:rsidR="00B152F3" w:rsidRDefault="00B152F3" w:rsidP="007F09F2"/>
        </w:tc>
        <w:tc>
          <w:tcPr>
            <w:tcW w:w="1411" w:type="dxa"/>
            <w:tcBorders>
              <w:top w:val="single" w:sz="2" w:space="0" w:color="000000"/>
              <w:left w:val="nil"/>
              <w:bottom w:val="single" w:sz="2" w:space="0" w:color="000000"/>
              <w:right w:val="nil"/>
            </w:tcBorders>
          </w:tcPr>
          <w:p w14:paraId="56C6AA31" w14:textId="77777777" w:rsidR="00B152F3" w:rsidRDefault="00B152F3" w:rsidP="007F09F2">
            <w:pPr>
              <w:pStyle w:val="TableParagraph"/>
              <w:spacing w:before="17"/>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1E7C0CBE" w14:textId="77777777" w:rsidR="00B152F3" w:rsidRDefault="00B152F3" w:rsidP="007F09F2">
            <w:pPr>
              <w:pStyle w:val="TableParagraph"/>
              <w:spacing w:before="17"/>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1801A0EE" w14:textId="77777777" w:rsidR="00B152F3" w:rsidRDefault="00B152F3" w:rsidP="007F09F2"/>
        </w:tc>
      </w:tr>
      <w:tr w:rsidR="00B152F3" w14:paraId="37505E29" w14:textId="77777777" w:rsidTr="007F09F2">
        <w:trPr>
          <w:trHeight w:hRule="exact" w:val="270"/>
        </w:trPr>
        <w:tc>
          <w:tcPr>
            <w:tcW w:w="990" w:type="dxa"/>
            <w:tcBorders>
              <w:top w:val="single" w:sz="2" w:space="0" w:color="000000"/>
              <w:left w:val="nil"/>
              <w:bottom w:val="single" w:sz="2" w:space="0" w:color="000000"/>
              <w:right w:val="nil"/>
            </w:tcBorders>
          </w:tcPr>
          <w:p w14:paraId="15FA11BC"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4227</w:t>
            </w:r>
          </w:p>
        </w:tc>
        <w:tc>
          <w:tcPr>
            <w:tcW w:w="5717" w:type="dxa"/>
            <w:tcBorders>
              <w:top w:val="single" w:sz="2" w:space="0" w:color="000000"/>
              <w:left w:val="nil"/>
              <w:bottom w:val="single" w:sz="2" w:space="0" w:color="000000"/>
              <w:right w:val="nil"/>
            </w:tcBorders>
          </w:tcPr>
          <w:p w14:paraId="35870834" w14:textId="77777777" w:rsidR="00B152F3" w:rsidRPr="00B152F3" w:rsidRDefault="00B152F3" w:rsidP="007F09F2">
            <w:pPr>
              <w:pStyle w:val="TableParagraph"/>
              <w:spacing w:before="17"/>
              <w:ind w:left="160"/>
              <w:rPr>
                <w:rFonts w:ascii="Calibri" w:eastAsia="Calibri" w:hAnsi="Calibri" w:cs="Calibri"/>
                <w:sz w:val="18"/>
                <w:szCs w:val="18"/>
                <w:lang w:val="it-IT"/>
              </w:rPr>
            </w:pPr>
            <w:proofErr w:type="spellStart"/>
            <w:r w:rsidRPr="00B152F3">
              <w:rPr>
                <w:rFonts w:ascii="Calibri" w:hAnsi="Calibri"/>
                <w:sz w:val="18"/>
                <w:lang w:val="it-IT"/>
              </w:rPr>
              <w:t>Uređaji</w:t>
            </w:r>
            <w:proofErr w:type="spellEnd"/>
            <w:r w:rsidRPr="00B152F3">
              <w:rPr>
                <w:rFonts w:ascii="Calibri" w:hAnsi="Calibri"/>
                <w:sz w:val="18"/>
                <w:lang w:val="it-IT"/>
              </w:rPr>
              <w:t>,</w:t>
            </w:r>
            <w:r w:rsidRPr="00B152F3">
              <w:rPr>
                <w:rFonts w:ascii="Calibri" w:hAnsi="Calibri"/>
                <w:spacing w:val="-11"/>
                <w:sz w:val="18"/>
                <w:lang w:val="it-IT"/>
              </w:rPr>
              <w:t xml:space="preserve"> </w:t>
            </w:r>
            <w:proofErr w:type="spellStart"/>
            <w:r w:rsidRPr="00B152F3">
              <w:rPr>
                <w:rFonts w:ascii="Calibri" w:hAnsi="Calibri"/>
                <w:spacing w:val="-2"/>
                <w:sz w:val="18"/>
                <w:lang w:val="it-IT"/>
              </w:rPr>
              <w:t>strojevi</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oprema</w:t>
            </w:r>
            <w:proofErr w:type="spellEnd"/>
            <w:r w:rsidRPr="00B152F3">
              <w:rPr>
                <w:rFonts w:ascii="Calibri" w:hAnsi="Calibri"/>
                <w:spacing w:val="-10"/>
                <w:sz w:val="18"/>
                <w:lang w:val="it-IT"/>
              </w:rPr>
              <w:t xml:space="preserve"> </w:t>
            </w:r>
            <w:r w:rsidRPr="00B152F3">
              <w:rPr>
                <w:rFonts w:ascii="Calibri" w:hAnsi="Calibri"/>
                <w:sz w:val="18"/>
                <w:lang w:val="it-IT"/>
              </w:rPr>
              <w:t>za</w:t>
            </w:r>
            <w:r w:rsidRPr="00B152F3">
              <w:rPr>
                <w:rFonts w:ascii="Calibri" w:hAnsi="Calibri"/>
                <w:spacing w:val="-9"/>
                <w:sz w:val="18"/>
                <w:lang w:val="it-IT"/>
              </w:rPr>
              <w:t xml:space="preserve"> </w:t>
            </w:r>
            <w:r w:rsidRPr="00B152F3">
              <w:rPr>
                <w:rFonts w:ascii="Calibri" w:hAnsi="Calibri"/>
                <w:spacing w:val="-2"/>
                <w:sz w:val="18"/>
                <w:lang w:val="it-IT"/>
              </w:rPr>
              <w:t>ostale</w:t>
            </w:r>
            <w:r w:rsidRPr="00B152F3">
              <w:rPr>
                <w:rFonts w:ascii="Calibri" w:hAnsi="Calibri"/>
                <w:spacing w:val="-8"/>
                <w:sz w:val="18"/>
                <w:lang w:val="it-IT"/>
              </w:rPr>
              <w:t xml:space="preserve"> </w:t>
            </w:r>
            <w:proofErr w:type="spellStart"/>
            <w:r w:rsidRPr="00B152F3">
              <w:rPr>
                <w:rFonts w:ascii="Calibri" w:hAnsi="Calibri"/>
                <w:spacing w:val="-2"/>
                <w:sz w:val="18"/>
                <w:lang w:val="it-IT"/>
              </w:rPr>
              <w:t>namjene</w:t>
            </w:r>
            <w:proofErr w:type="spellEnd"/>
          </w:p>
        </w:tc>
        <w:tc>
          <w:tcPr>
            <w:tcW w:w="2766" w:type="dxa"/>
            <w:tcBorders>
              <w:top w:val="single" w:sz="2" w:space="0" w:color="000000"/>
              <w:left w:val="nil"/>
              <w:bottom w:val="single" w:sz="2" w:space="0" w:color="000000"/>
              <w:right w:val="nil"/>
            </w:tcBorders>
          </w:tcPr>
          <w:p w14:paraId="1852817E" w14:textId="77777777" w:rsidR="00B152F3" w:rsidRDefault="00B152F3" w:rsidP="007F09F2">
            <w:pPr>
              <w:pStyle w:val="TableParagraph"/>
              <w:spacing w:before="17"/>
              <w:ind w:left="1790"/>
              <w:rPr>
                <w:rFonts w:ascii="Calibri" w:eastAsia="Calibri" w:hAnsi="Calibri" w:cs="Calibri"/>
                <w:sz w:val="18"/>
                <w:szCs w:val="18"/>
              </w:rPr>
            </w:pPr>
            <w:r>
              <w:rPr>
                <w:rFonts w:ascii="Calibri"/>
                <w:spacing w:val="-2"/>
                <w:sz w:val="18"/>
              </w:rPr>
              <w:t>30.956,25</w:t>
            </w:r>
          </w:p>
        </w:tc>
        <w:tc>
          <w:tcPr>
            <w:tcW w:w="1663" w:type="dxa"/>
            <w:tcBorders>
              <w:top w:val="single" w:sz="2" w:space="0" w:color="000000"/>
              <w:left w:val="nil"/>
              <w:bottom w:val="single" w:sz="2" w:space="0" w:color="000000"/>
              <w:right w:val="nil"/>
            </w:tcBorders>
          </w:tcPr>
          <w:p w14:paraId="303E8701" w14:textId="77777777" w:rsidR="00B152F3" w:rsidRDefault="00B152F3" w:rsidP="007F09F2"/>
        </w:tc>
        <w:tc>
          <w:tcPr>
            <w:tcW w:w="1411" w:type="dxa"/>
            <w:tcBorders>
              <w:top w:val="single" w:sz="2" w:space="0" w:color="000000"/>
              <w:left w:val="nil"/>
              <w:bottom w:val="single" w:sz="2" w:space="0" w:color="000000"/>
              <w:right w:val="nil"/>
            </w:tcBorders>
          </w:tcPr>
          <w:p w14:paraId="69CE0F19" w14:textId="77777777" w:rsidR="00B152F3" w:rsidRDefault="00B152F3" w:rsidP="007F09F2">
            <w:pPr>
              <w:pStyle w:val="TableParagraph"/>
              <w:spacing w:before="17"/>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212614D7" w14:textId="77777777" w:rsidR="00B152F3" w:rsidRDefault="00B152F3" w:rsidP="007F09F2">
            <w:pPr>
              <w:pStyle w:val="TableParagraph"/>
              <w:spacing w:before="17"/>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4CFA3F04" w14:textId="77777777" w:rsidR="00B152F3" w:rsidRDefault="00B152F3" w:rsidP="007F09F2"/>
        </w:tc>
      </w:tr>
      <w:tr w:rsidR="00B152F3" w14:paraId="1393522F" w14:textId="77777777" w:rsidTr="007F09F2">
        <w:trPr>
          <w:trHeight w:hRule="exact" w:val="270"/>
        </w:trPr>
        <w:tc>
          <w:tcPr>
            <w:tcW w:w="990" w:type="dxa"/>
            <w:tcBorders>
              <w:top w:val="single" w:sz="2" w:space="0" w:color="000000"/>
              <w:left w:val="nil"/>
              <w:bottom w:val="single" w:sz="2" w:space="0" w:color="000000"/>
              <w:right w:val="nil"/>
            </w:tcBorders>
          </w:tcPr>
          <w:p w14:paraId="21391F57" w14:textId="77777777" w:rsidR="00B152F3" w:rsidRDefault="00B152F3" w:rsidP="007F09F2">
            <w:pPr>
              <w:pStyle w:val="TableParagraph"/>
              <w:spacing w:before="17"/>
              <w:ind w:left="553"/>
              <w:rPr>
                <w:rFonts w:ascii="Calibri" w:eastAsia="Calibri" w:hAnsi="Calibri" w:cs="Calibri"/>
                <w:sz w:val="18"/>
                <w:szCs w:val="18"/>
              </w:rPr>
            </w:pPr>
            <w:r>
              <w:rPr>
                <w:rFonts w:ascii="Calibri"/>
                <w:sz w:val="18"/>
              </w:rPr>
              <w:t>423</w:t>
            </w:r>
          </w:p>
        </w:tc>
        <w:tc>
          <w:tcPr>
            <w:tcW w:w="5717" w:type="dxa"/>
            <w:tcBorders>
              <w:top w:val="single" w:sz="2" w:space="0" w:color="000000"/>
              <w:left w:val="nil"/>
              <w:bottom w:val="single" w:sz="2" w:space="0" w:color="000000"/>
              <w:right w:val="nil"/>
            </w:tcBorders>
          </w:tcPr>
          <w:p w14:paraId="27741B48"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Prijevozna</w:t>
            </w:r>
            <w:proofErr w:type="spellEnd"/>
            <w:r>
              <w:rPr>
                <w:rFonts w:ascii="Calibri"/>
                <w:spacing w:val="-24"/>
                <w:sz w:val="18"/>
              </w:rPr>
              <w:t xml:space="preserve"> </w:t>
            </w:r>
            <w:proofErr w:type="spellStart"/>
            <w:r>
              <w:rPr>
                <w:rFonts w:ascii="Calibri"/>
                <w:spacing w:val="-2"/>
                <w:sz w:val="18"/>
              </w:rPr>
              <w:t>sredstva</w:t>
            </w:r>
            <w:proofErr w:type="spellEnd"/>
          </w:p>
        </w:tc>
        <w:tc>
          <w:tcPr>
            <w:tcW w:w="2766" w:type="dxa"/>
            <w:tcBorders>
              <w:top w:val="single" w:sz="2" w:space="0" w:color="000000"/>
              <w:left w:val="nil"/>
              <w:bottom w:val="single" w:sz="2" w:space="0" w:color="000000"/>
              <w:right w:val="nil"/>
            </w:tcBorders>
          </w:tcPr>
          <w:p w14:paraId="2C47685B" w14:textId="77777777" w:rsidR="00B152F3" w:rsidRDefault="00B152F3" w:rsidP="007F09F2">
            <w:pPr>
              <w:pStyle w:val="TableParagraph"/>
              <w:spacing w:before="17"/>
              <w:ind w:right="241"/>
              <w:jc w:val="right"/>
              <w:rPr>
                <w:rFonts w:ascii="Calibri" w:eastAsia="Calibri" w:hAnsi="Calibri" w:cs="Calibri"/>
                <w:sz w:val="18"/>
                <w:szCs w:val="18"/>
              </w:rPr>
            </w:pPr>
            <w:r>
              <w:rPr>
                <w:rFonts w:ascii="Calibri"/>
                <w:spacing w:val="-1"/>
                <w:w w:val="90"/>
                <w:sz w:val="18"/>
              </w:rPr>
              <w:t>1.485,97</w:t>
            </w:r>
          </w:p>
        </w:tc>
        <w:tc>
          <w:tcPr>
            <w:tcW w:w="1663" w:type="dxa"/>
            <w:tcBorders>
              <w:top w:val="single" w:sz="2" w:space="0" w:color="000000"/>
              <w:left w:val="nil"/>
              <w:bottom w:val="single" w:sz="2" w:space="0" w:color="000000"/>
              <w:right w:val="nil"/>
            </w:tcBorders>
          </w:tcPr>
          <w:p w14:paraId="4A7B44AC" w14:textId="77777777" w:rsidR="00B152F3" w:rsidRDefault="00B152F3" w:rsidP="007F09F2"/>
        </w:tc>
        <w:tc>
          <w:tcPr>
            <w:tcW w:w="1411" w:type="dxa"/>
            <w:tcBorders>
              <w:top w:val="single" w:sz="2" w:space="0" w:color="000000"/>
              <w:left w:val="nil"/>
              <w:bottom w:val="single" w:sz="2" w:space="0" w:color="000000"/>
              <w:right w:val="nil"/>
            </w:tcBorders>
          </w:tcPr>
          <w:p w14:paraId="76065D9D" w14:textId="77777777" w:rsidR="00B152F3" w:rsidRDefault="00B152F3" w:rsidP="007F09F2">
            <w:pPr>
              <w:pStyle w:val="TableParagraph"/>
              <w:spacing w:before="17"/>
              <w:ind w:left="627"/>
              <w:rPr>
                <w:rFonts w:ascii="Calibri" w:eastAsia="Calibri" w:hAnsi="Calibri" w:cs="Calibri"/>
                <w:sz w:val="18"/>
                <w:szCs w:val="18"/>
              </w:rPr>
            </w:pPr>
            <w:r>
              <w:rPr>
                <w:rFonts w:ascii="Calibri"/>
                <w:spacing w:val="-2"/>
                <w:sz w:val="18"/>
              </w:rPr>
              <w:t>1.882,62</w:t>
            </w:r>
          </w:p>
        </w:tc>
        <w:tc>
          <w:tcPr>
            <w:tcW w:w="1110" w:type="dxa"/>
            <w:tcBorders>
              <w:top w:val="single" w:sz="2" w:space="0" w:color="000000"/>
              <w:left w:val="nil"/>
              <w:bottom w:val="single" w:sz="2" w:space="0" w:color="000000"/>
              <w:right w:val="nil"/>
            </w:tcBorders>
          </w:tcPr>
          <w:p w14:paraId="6D4235C9" w14:textId="77777777" w:rsidR="00B152F3" w:rsidRDefault="00B152F3" w:rsidP="007F09F2">
            <w:pPr>
              <w:pStyle w:val="TableParagraph"/>
              <w:spacing w:before="17"/>
              <w:ind w:left="236"/>
              <w:rPr>
                <w:rFonts w:ascii="Calibri" w:eastAsia="Calibri" w:hAnsi="Calibri" w:cs="Calibri"/>
                <w:sz w:val="18"/>
                <w:szCs w:val="18"/>
              </w:rPr>
            </w:pPr>
            <w:r>
              <w:rPr>
                <w:rFonts w:ascii="Calibri"/>
                <w:spacing w:val="-2"/>
                <w:sz w:val="18"/>
              </w:rPr>
              <w:t>126,69%</w:t>
            </w:r>
          </w:p>
        </w:tc>
        <w:tc>
          <w:tcPr>
            <w:tcW w:w="1172" w:type="dxa"/>
            <w:tcBorders>
              <w:top w:val="single" w:sz="2" w:space="0" w:color="000000"/>
              <w:left w:val="nil"/>
              <w:bottom w:val="single" w:sz="2" w:space="0" w:color="000000"/>
              <w:right w:val="nil"/>
            </w:tcBorders>
          </w:tcPr>
          <w:p w14:paraId="201653A3" w14:textId="77777777" w:rsidR="00B152F3" w:rsidRDefault="00B152F3" w:rsidP="007F09F2"/>
        </w:tc>
      </w:tr>
      <w:tr w:rsidR="00B152F3" w14:paraId="33CB2EA4" w14:textId="77777777" w:rsidTr="007F09F2">
        <w:trPr>
          <w:trHeight w:hRule="exact" w:val="270"/>
        </w:trPr>
        <w:tc>
          <w:tcPr>
            <w:tcW w:w="990" w:type="dxa"/>
            <w:tcBorders>
              <w:top w:val="single" w:sz="2" w:space="0" w:color="000000"/>
              <w:left w:val="nil"/>
              <w:bottom w:val="single" w:sz="2" w:space="0" w:color="000000"/>
              <w:right w:val="nil"/>
            </w:tcBorders>
          </w:tcPr>
          <w:p w14:paraId="15C490DF" w14:textId="77777777" w:rsidR="00B152F3" w:rsidRDefault="00B152F3" w:rsidP="007F09F2">
            <w:pPr>
              <w:pStyle w:val="TableParagraph"/>
              <w:spacing w:before="17"/>
              <w:ind w:left="463"/>
              <w:rPr>
                <w:rFonts w:ascii="Calibri" w:eastAsia="Calibri" w:hAnsi="Calibri" w:cs="Calibri"/>
                <w:sz w:val="18"/>
                <w:szCs w:val="18"/>
              </w:rPr>
            </w:pPr>
            <w:r>
              <w:rPr>
                <w:rFonts w:ascii="Calibri"/>
                <w:spacing w:val="-1"/>
                <w:sz w:val="18"/>
              </w:rPr>
              <w:t>4231</w:t>
            </w:r>
          </w:p>
        </w:tc>
        <w:tc>
          <w:tcPr>
            <w:tcW w:w="5717" w:type="dxa"/>
            <w:tcBorders>
              <w:top w:val="single" w:sz="2" w:space="0" w:color="000000"/>
              <w:left w:val="nil"/>
              <w:bottom w:val="single" w:sz="2" w:space="0" w:color="000000"/>
              <w:right w:val="nil"/>
            </w:tcBorders>
          </w:tcPr>
          <w:p w14:paraId="30F66C8A" w14:textId="77777777" w:rsidR="00B152F3" w:rsidRDefault="00B152F3" w:rsidP="007F09F2">
            <w:pPr>
              <w:pStyle w:val="TableParagraph"/>
              <w:spacing w:before="17"/>
              <w:ind w:left="160"/>
              <w:rPr>
                <w:rFonts w:ascii="Calibri" w:eastAsia="Calibri" w:hAnsi="Calibri" w:cs="Calibri"/>
                <w:sz w:val="18"/>
                <w:szCs w:val="18"/>
              </w:rPr>
            </w:pPr>
            <w:proofErr w:type="spellStart"/>
            <w:r>
              <w:rPr>
                <w:rFonts w:ascii="Calibri"/>
                <w:spacing w:val="-2"/>
                <w:sz w:val="18"/>
              </w:rPr>
              <w:t>Prijevozna</w:t>
            </w:r>
            <w:proofErr w:type="spellEnd"/>
            <w:r>
              <w:rPr>
                <w:rFonts w:ascii="Calibri"/>
                <w:spacing w:val="-15"/>
                <w:sz w:val="18"/>
              </w:rPr>
              <w:t xml:space="preserve"> </w:t>
            </w:r>
            <w:proofErr w:type="spellStart"/>
            <w:r>
              <w:rPr>
                <w:rFonts w:ascii="Calibri"/>
                <w:spacing w:val="-2"/>
                <w:sz w:val="18"/>
              </w:rPr>
              <w:t>sredstva</w:t>
            </w:r>
            <w:proofErr w:type="spellEnd"/>
            <w:r>
              <w:rPr>
                <w:rFonts w:ascii="Calibri"/>
                <w:spacing w:val="-12"/>
                <w:sz w:val="18"/>
              </w:rPr>
              <w:t xml:space="preserve"> </w:t>
            </w:r>
            <w:r>
              <w:rPr>
                <w:rFonts w:ascii="Calibri"/>
                <w:sz w:val="18"/>
              </w:rPr>
              <w:t>u</w:t>
            </w:r>
            <w:r>
              <w:rPr>
                <w:rFonts w:ascii="Calibri"/>
                <w:spacing w:val="-14"/>
                <w:sz w:val="18"/>
              </w:rPr>
              <w:t xml:space="preserve"> </w:t>
            </w:r>
            <w:proofErr w:type="spellStart"/>
            <w:r>
              <w:rPr>
                <w:rFonts w:ascii="Calibri"/>
                <w:spacing w:val="-2"/>
                <w:sz w:val="18"/>
              </w:rPr>
              <w:t>cestovnom</w:t>
            </w:r>
            <w:proofErr w:type="spellEnd"/>
            <w:r>
              <w:rPr>
                <w:rFonts w:ascii="Calibri"/>
                <w:spacing w:val="-13"/>
                <w:sz w:val="18"/>
              </w:rPr>
              <w:t xml:space="preserve"> </w:t>
            </w:r>
            <w:proofErr w:type="spellStart"/>
            <w:r>
              <w:rPr>
                <w:rFonts w:ascii="Calibri"/>
                <w:spacing w:val="-2"/>
                <w:sz w:val="18"/>
              </w:rPr>
              <w:t>prometu</w:t>
            </w:r>
            <w:proofErr w:type="spellEnd"/>
          </w:p>
        </w:tc>
        <w:tc>
          <w:tcPr>
            <w:tcW w:w="2766" w:type="dxa"/>
            <w:tcBorders>
              <w:top w:val="single" w:sz="2" w:space="0" w:color="000000"/>
              <w:left w:val="nil"/>
              <w:bottom w:val="single" w:sz="2" w:space="0" w:color="000000"/>
              <w:right w:val="nil"/>
            </w:tcBorders>
          </w:tcPr>
          <w:p w14:paraId="78AEC671" w14:textId="77777777" w:rsidR="00B152F3" w:rsidRDefault="00B152F3" w:rsidP="007F09F2">
            <w:pPr>
              <w:pStyle w:val="TableParagraph"/>
              <w:spacing w:before="17"/>
              <w:ind w:right="241"/>
              <w:jc w:val="right"/>
              <w:rPr>
                <w:rFonts w:ascii="Calibri" w:eastAsia="Calibri" w:hAnsi="Calibri" w:cs="Calibri"/>
                <w:sz w:val="18"/>
                <w:szCs w:val="18"/>
              </w:rPr>
            </w:pPr>
            <w:r>
              <w:rPr>
                <w:rFonts w:ascii="Calibri"/>
                <w:spacing w:val="-1"/>
                <w:w w:val="90"/>
                <w:sz w:val="18"/>
              </w:rPr>
              <w:t>1.485,97</w:t>
            </w:r>
          </w:p>
        </w:tc>
        <w:tc>
          <w:tcPr>
            <w:tcW w:w="1663" w:type="dxa"/>
            <w:tcBorders>
              <w:top w:val="single" w:sz="2" w:space="0" w:color="000000"/>
              <w:left w:val="nil"/>
              <w:bottom w:val="single" w:sz="2" w:space="0" w:color="000000"/>
              <w:right w:val="nil"/>
            </w:tcBorders>
          </w:tcPr>
          <w:p w14:paraId="63FFD4DC" w14:textId="77777777" w:rsidR="00B152F3" w:rsidRDefault="00B152F3" w:rsidP="007F09F2"/>
        </w:tc>
        <w:tc>
          <w:tcPr>
            <w:tcW w:w="1411" w:type="dxa"/>
            <w:tcBorders>
              <w:top w:val="single" w:sz="2" w:space="0" w:color="000000"/>
              <w:left w:val="nil"/>
              <w:bottom w:val="single" w:sz="2" w:space="0" w:color="000000"/>
              <w:right w:val="nil"/>
            </w:tcBorders>
          </w:tcPr>
          <w:p w14:paraId="6895E6D8" w14:textId="77777777" w:rsidR="00B152F3" w:rsidRDefault="00B152F3" w:rsidP="007F09F2">
            <w:pPr>
              <w:pStyle w:val="TableParagraph"/>
              <w:spacing w:before="17"/>
              <w:ind w:left="627"/>
              <w:rPr>
                <w:rFonts w:ascii="Calibri" w:eastAsia="Calibri" w:hAnsi="Calibri" w:cs="Calibri"/>
                <w:sz w:val="18"/>
                <w:szCs w:val="18"/>
              </w:rPr>
            </w:pPr>
            <w:r>
              <w:rPr>
                <w:rFonts w:ascii="Calibri"/>
                <w:spacing w:val="-2"/>
                <w:sz w:val="18"/>
              </w:rPr>
              <w:t>1.882,62</w:t>
            </w:r>
          </w:p>
        </w:tc>
        <w:tc>
          <w:tcPr>
            <w:tcW w:w="1110" w:type="dxa"/>
            <w:tcBorders>
              <w:top w:val="single" w:sz="2" w:space="0" w:color="000000"/>
              <w:left w:val="nil"/>
              <w:bottom w:val="single" w:sz="2" w:space="0" w:color="000000"/>
              <w:right w:val="nil"/>
            </w:tcBorders>
          </w:tcPr>
          <w:p w14:paraId="59C5CE06" w14:textId="77777777" w:rsidR="00B152F3" w:rsidRDefault="00B152F3" w:rsidP="007F09F2">
            <w:pPr>
              <w:pStyle w:val="TableParagraph"/>
              <w:spacing w:before="17"/>
              <w:ind w:left="236"/>
              <w:rPr>
                <w:rFonts w:ascii="Calibri" w:eastAsia="Calibri" w:hAnsi="Calibri" w:cs="Calibri"/>
                <w:sz w:val="18"/>
                <w:szCs w:val="18"/>
              </w:rPr>
            </w:pPr>
            <w:r>
              <w:rPr>
                <w:rFonts w:ascii="Calibri"/>
                <w:spacing w:val="-2"/>
                <w:sz w:val="18"/>
              </w:rPr>
              <w:t>126,69%</w:t>
            </w:r>
          </w:p>
        </w:tc>
        <w:tc>
          <w:tcPr>
            <w:tcW w:w="1172" w:type="dxa"/>
            <w:tcBorders>
              <w:top w:val="single" w:sz="2" w:space="0" w:color="000000"/>
              <w:left w:val="nil"/>
              <w:bottom w:val="single" w:sz="2" w:space="0" w:color="000000"/>
              <w:right w:val="nil"/>
            </w:tcBorders>
          </w:tcPr>
          <w:p w14:paraId="147DA90E" w14:textId="77777777" w:rsidR="00B152F3" w:rsidRDefault="00B152F3" w:rsidP="007F09F2"/>
        </w:tc>
      </w:tr>
      <w:tr w:rsidR="00B152F3" w14:paraId="5C139C1F" w14:textId="77777777" w:rsidTr="007F09F2">
        <w:trPr>
          <w:trHeight w:hRule="exact" w:val="272"/>
        </w:trPr>
        <w:tc>
          <w:tcPr>
            <w:tcW w:w="990" w:type="dxa"/>
            <w:tcBorders>
              <w:top w:val="single" w:sz="2" w:space="0" w:color="000000"/>
              <w:left w:val="nil"/>
              <w:bottom w:val="single" w:sz="2" w:space="0" w:color="000000"/>
              <w:right w:val="nil"/>
            </w:tcBorders>
          </w:tcPr>
          <w:p w14:paraId="14C91808" w14:textId="77777777" w:rsidR="00B152F3" w:rsidRDefault="00B152F3" w:rsidP="007F09F2">
            <w:pPr>
              <w:pStyle w:val="TableParagraph"/>
              <w:spacing w:before="19"/>
              <w:ind w:left="553"/>
              <w:rPr>
                <w:rFonts w:ascii="Calibri" w:eastAsia="Calibri" w:hAnsi="Calibri" w:cs="Calibri"/>
                <w:sz w:val="18"/>
                <w:szCs w:val="18"/>
              </w:rPr>
            </w:pPr>
            <w:r>
              <w:rPr>
                <w:rFonts w:ascii="Calibri"/>
                <w:sz w:val="18"/>
              </w:rPr>
              <w:t>426</w:t>
            </w:r>
          </w:p>
        </w:tc>
        <w:tc>
          <w:tcPr>
            <w:tcW w:w="5717" w:type="dxa"/>
            <w:tcBorders>
              <w:top w:val="single" w:sz="2" w:space="0" w:color="000000"/>
              <w:left w:val="nil"/>
              <w:bottom w:val="single" w:sz="2" w:space="0" w:color="000000"/>
              <w:right w:val="nil"/>
            </w:tcBorders>
          </w:tcPr>
          <w:p w14:paraId="01ABA534" w14:textId="77777777" w:rsidR="00B152F3" w:rsidRDefault="00B152F3" w:rsidP="007F09F2">
            <w:pPr>
              <w:pStyle w:val="TableParagraph"/>
              <w:spacing w:before="19"/>
              <w:ind w:left="160"/>
              <w:rPr>
                <w:rFonts w:ascii="Calibri" w:eastAsia="Calibri" w:hAnsi="Calibri" w:cs="Calibri"/>
                <w:sz w:val="18"/>
                <w:szCs w:val="18"/>
              </w:rPr>
            </w:pPr>
            <w:proofErr w:type="spellStart"/>
            <w:r>
              <w:rPr>
                <w:rFonts w:ascii="Calibri"/>
                <w:spacing w:val="-2"/>
                <w:sz w:val="18"/>
              </w:rPr>
              <w:t>Nematerijalna</w:t>
            </w:r>
            <w:proofErr w:type="spellEnd"/>
            <w:r>
              <w:rPr>
                <w:rFonts w:ascii="Calibri"/>
                <w:spacing w:val="-15"/>
                <w:sz w:val="18"/>
              </w:rPr>
              <w:t xml:space="preserve"> </w:t>
            </w:r>
            <w:proofErr w:type="spellStart"/>
            <w:r>
              <w:rPr>
                <w:rFonts w:ascii="Calibri"/>
                <w:spacing w:val="-2"/>
                <w:sz w:val="18"/>
              </w:rPr>
              <w:t>proizvedena</w:t>
            </w:r>
            <w:proofErr w:type="spellEnd"/>
            <w:r>
              <w:rPr>
                <w:rFonts w:ascii="Calibri"/>
                <w:spacing w:val="-16"/>
                <w:sz w:val="18"/>
              </w:rPr>
              <w:t xml:space="preserve"> </w:t>
            </w:r>
            <w:proofErr w:type="spellStart"/>
            <w:r>
              <w:rPr>
                <w:rFonts w:ascii="Calibri"/>
                <w:spacing w:val="-2"/>
                <w:sz w:val="18"/>
              </w:rPr>
              <w:t>imovina</w:t>
            </w:r>
            <w:proofErr w:type="spellEnd"/>
          </w:p>
        </w:tc>
        <w:tc>
          <w:tcPr>
            <w:tcW w:w="2766" w:type="dxa"/>
            <w:tcBorders>
              <w:top w:val="single" w:sz="2" w:space="0" w:color="000000"/>
              <w:left w:val="nil"/>
              <w:bottom w:val="single" w:sz="2" w:space="0" w:color="000000"/>
              <w:right w:val="nil"/>
            </w:tcBorders>
          </w:tcPr>
          <w:p w14:paraId="30ED7B82" w14:textId="77777777" w:rsidR="00B152F3" w:rsidRDefault="00B152F3" w:rsidP="007F09F2">
            <w:pPr>
              <w:pStyle w:val="TableParagraph"/>
              <w:spacing w:before="19"/>
              <w:ind w:right="241"/>
              <w:jc w:val="right"/>
              <w:rPr>
                <w:rFonts w:ascii="Calibri" w:eastAsia="Calibri" w:hAnsi="Calibri" w:cs="Calibri"/>
                <w:sz w:val="18"/>
                <w:szCs w:val="18"/>
              </w:rPr>
            </w:pPr>
            <w:r>
              <w:rPr>
                <w:rFonts w:ascii="Calibri"/>
                <w:spacing w:val="-1"/>
                <w:w w:val="90"/>
                <w:sz w:val="18"/>
              </w:rPr>
              <w:t>3.475,58</w:t>
            </w:r>
          </w:p>
        </w:tc>
        <w:tc>
          <w:tcPr>
            <w:tcW w:w="1663" w:type="dxa"/>
            <w:tcBorders>
              <w:top w:val="single" w:sz="2" w:space="0" w:color="000000"/>
              <w:left w:val="nil"/>
              <w:bottom w:val="single" w:sz="2" w:space="0" w:color="000000"/>
              <w:right w:val="nil"/>
            </w:tcBorders>
          </w:tcPr>
          <w:p w14:paraId="21A7E5E0" w14:textId="77777777" w:rsidR="00B152F3" w:rsidRDefault="00B152F3" w:rsidP="007F09F2"/>
        </w:tc>
        <w:tc>
          <w:tcPr>
            <w:tcW w:w="1411" w:type="dxa"/>
            <w:tcBorders>
              <w:top w:val="single" w:sz="2" w:space="0" w:color="000000"/>
              <w:left w:val="nil"/>
              <w:bottom w:val="single" w:sz="2" w:space="0" w:color="000000"/>
              <w:right w:val="nil"/>
            </w:tcBorders>
          </w:tcPr>
          <w:p w14:paraId="412A7CF8" w14:textId="77777777" w:rsidR="00B152F3" w:rsidRDefault="00B152F3" w:rsidP="007F09F2">
            <w:pPr>
              <w:pStyle w:val="TableParagraph"/>
              <w:spacing w:before="19"/>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16091196" w14:textId="77777777" w:rsidR="00B152F3" w:rsidRDefault="00B152F3" w:rsidP="007F09F2">
            <w:pPr>
              <w:pStyle w:val="TableParagraph"/>
              <w:spacing w:before="19"/>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74F452A6" w14:textId="77777777" w:rsidR="00B152F3" w:rsidRDefault="00B152F3" w:rsidP="007F09F2"/>
        </w:tc>
      </w:tr>
      <w:tr w:rsidR="00B152F3" w14:paraId="0D1AA606" w14:textId="77777777" w:rsidTr="007F09F2">
        <w:trPr>
          <w:trHeight w:hRule="exact" w:val="270"/>
        </w:trPr>
        <w:tc>
          <w:tcPr>
            <w:tcW w:w="990" w:type="dxa"/>
            <w:tcBorders>
              <w:top w:val="single" w:sz="2" w:space="0" w:color="000000"/>
              <w:left w:val="nil"/>
              <w:bottom w:val="single" w:sz="2" w:space="0" w:color="000000"/>
              <w:right w:val="nil"/>
            </w:tcBorders>
          </w:tcPr>
          <w:p w14:paraId="775927CD" w14:textId="77777777" w:rsidR="00B152F3" w:rsidRDefault="00B152F3" w:rsidP="007F09F2">
            <w:pPr>
              <w:pStyle w:val="TableParagraph"/>
              <w:spacing w:before="15"/>
              <w:ind w:left="463"/>
              <w:rPr>
                <w:rFonts w:ascii="Calibri" w:eastAsia="Calibri" w:hAnsi="Calibri" w:cs="Calibri"/>
                <w:sz w:val="18"/>
                <w:szCs w:val="18"/>
              </w:rPr>
            </w:pPr>
            <w:r>
              <w:rPr>
                <w:rFonts w:ascii="Calibri"/>
                <w:spacing w:val="-1"/>
                <w:sz w:val="18"/>
              </w:rPr>
              <w:t>4262</w:t>
            </w:r>
          </w:p>
        </w:tc>
        <w:tc>
          <w:tcPr>
            <w:tcW w:w="5717" w:type="dxa"/>
            <w:tcBorders>
              <w:top w:val="single" w:sz="2" w:space="0" w:color="000000"/>
              <w:left w:val="nil"/>
              <w:bottom w:val="single" w:sz="2" w:space="0" w:color="000000"/>
              <w:right w:val="nil"/>
            </w:tcBorders>
          </w:tcPr>
          <w:p w14:paraId="3258DBCF" w14:textId="77777777" w:rsidR="00B152F3" w:rsidRDefault="00B152F3" w:rsidP="007F09F2">
            <w:pPr>
              <w:pStyle w:val="TableParagraph"/>
              <w:spacing w:before="15"/>
              <w:ind w:left="160"/>
              <w:rPr>
                <w:rFonts w:ascii="Calibri" w:eastAsia="Calibri" w:hAnsi="Calibri" w:cs="Calibri"/>
                <w:sz w:val="18"/>
                <w:szCs w:val="18"/>
              </w:rPr>
            </w:pPr>
            <w:proofErr w:type="spellStart"/>
            <w:r>
              <w:rPr>
                <w:rFonts w:ascii="Calibri" w:hAnsi="Calibri"/>
                <w:spacing w:val="-2"/>
                <w:sz w:val="18"/>
              </w:rPr>
              <w:t>Ulaganja</w:t>
            </w:r>
            <w:proofErr w:type="spellEnd"/>
            <w:r>
              <w:rPr>
                <w:rFonts w:ascii="Calibri" w:hAnsi="Calibri"/>
                <w:spacing w:val="-14"/>
                <w:sz w:val="18"/>
              </w:rPr>
              <w:t xml:space="preserve"> </w:t>
            </w:r>
            <w:r>
              <w:rPr>
                <w:rFonts w:ascii="Calibri" w:hAnsi="Calibri"/>
                <w:sz w:val="18"/>
              </w:rPr>
              <w:t>u</w:t>
            </w:r>
            <w:r>
              <w:rPr>
                <w:rFonts w:ascii="Calibri" w:hAnsi="Calibri"/>
                <w:spacing w:val="-10"/>
                <w:sz w:val="18"/>
              </w:rPr>
              <w:t xml:space="preserve"> </w:t>
            </w:r>
            <w:proofErr w:type="spellStart"/>
            <w:r>
              <w:rPr>
                <w:rFonts w:ascii="Calibri" w:hAnsi="Calibri"/>
                <w:spacing w:val="-2"/>
                <w:sz w:val="18"/>
              </w:rPr>
              <w:t>računalne</w:t>
            </w:r>
            <w:proofErr w:type="spellEnd"/>
            <w:r>
              <w:rPr>
                <w:rFonts w:ascii="Calibri" w:hAnsi="Calibri"/>
                <w:spacing w:val="-11"/>
                <w:sz w:val="18"/>
              </w:rPr>
              <w:t xml:space="preserve"> </w:t>
            </w:r>
            <w:proofErr w:type="spellStart"/>
            <w:r>
              <w:rPr>
                <w:rFonts w:ascii="Calibri" w:hAnsi="Calibri"/>
                <w:spacing w:val="-1"/>
                <w:sz w:val="18"/>
              </w:rPr>
              <w:t>programe</w:t>
            </w:r>
            <w:proofErr w:type="spellEnd"/>
          </w:p>
        </w:tc>
        <w:tc>
          <w:tcPr>
            <w:tcW w:w="2766" w:type="dxa"/>
            <w:tcBorders>
              <w:top w:val="single" w:sz="2" w:space="0" w:color="000000"/>
              <w:left w:val="nil"/>
              <w:bottom w:val="single" w:sz="2" w:space="0" w:color="000000"/>
              <w:right w:val="nil"/>
            </w:tcBorders>
          </w:tcPr>
          <w:p w14:paraId="15F56340" w14:textId="77777777" w:rsidR="00B152F3" w:rsidRDefault="00B152F3" w:rsidP="007F09F2">
            <w:pPr>
              <w:pStyle w:val="TableParagraph"/>
              <w:spacing w:before="15"/>
              <w:ind w:right="241"/>
              <w:jc w:val="right"/>
              <w:rPr>
                <w:rFonts w:ascii="Calibri" w:eastAsia="Calibri" w:hAnsi="Calibri" w:cs="Calibri"/>
                <w:sz w:val="18"/>
                <w:szCs w:val="18"/>
              </w:rPr>
            </w:pPr>
            <w:r>
              <w:rPr>
                <w:rFonts w:ascii="Calibri"/>
                <w:spacing w:val="-1"/>
                <w:w w:val="90"/>
                <w:sz w:val="18"/>
              </w:rPr>
              <w:t>3.475,58</w:t>
            </w:r>
          </w:p>
        </w:tc>
        <w:tc>
          <w:tcPr>
            <w:tcW w:w="1663" w:type="dxa"/>
            <w:tcBorders>
              <w:top w:val="single" w:sz="2" w:space="0" w:color="000000"/>
              <w:left w:val="nil"/>
              <w:bottom w:val="single" w:sz="2" w:space="0" w:color="000000"/>
              <w:right w:val="nil"/>
            </w:tcBorders>
          </w:tcPr>
          <w:p w14:paraId="01ED59EF" w14:textId="77777777" w:rsidR="00B152F3" w:rsidRDefault="00B152F3" w:rsidP="007F09F2"/>
        </w:tc>
        <w:tc>
          <w:tcPr>
            <w:tcW w:w="1411" w:type="dxa"/>
            <w:tcBorders>
              <w:top w:val="single" w:sz="2" w:space="0" w:color="000000"/>
              <w:left w:val="nil"/>
              <w:bottom w:val="single" w:sz="2" w:space="0" w:color="000000"/>
              <w:right w:val="nil"/>
            </w:tcBorders>
          </w:tcPr>
          <w:p w14:paraId="099FC479" w14:textId="77777777" w:rsidR="00B152F3" w:rsidRDefault="00B152F3" w:rsidP="007F09F2">
            <w:pPr>
              <w:pStyle w:val="TableParagraph"/>
              <w:spacing w:before="15"/>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51411499" w14:textId="77777777" w:rsidR="00B152F3" w:rsidRDefault="00B152F3" w:rsidP="007F09F2">
            <w:pPr>
              <w:pStyle w:val="TableParagraph"/>
              <w:spacing w:before="15"/>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48C01CB8" w14:textId="77777777" w:rsidR="00B152F3" w:rsidRDefault="00B152F3" w:rsidP="007F09F2"/>
        </w:tc>
      </w:tr>
      <w:tr w:rsidR="00B152F3" w14:paraId="53073AA5" w14:textId="77777777" w:rsidTr="007F09F2">
        <w:trPr>
          <w:trHeight w:hRule="exact" w:val="272"/>
        </w:trPr>
        <w:tc>
          <w:tcPr>
            <w:tcW w:w="990" w:type="dxa"/>
            <w:tcBorders>
              <w:top w:val="single" w:sz="2" w:space="0" w:color="000000"/>
              <w:left w:val="nil"/>
              <w:bottom w:val="single" w:sz="2" w:space="0" w:color="000000"/>
              <w:right w:val="nil"/>
            </w:tcBorders>
          </w:tcPr>
          <w:p w14:paraId="525FEC3A" w14:textId="77777777" w:rsidR="00B152F3" w:rsidRDefault="00B152F3" w:rsidP="007F09F2">
            <w:pPr>
              <w:pStyle w:val="TableParagraph"/>
              <w:spacing w:before="15"/>
              <w:ind w:left="643"/>
              <w:rPr>
                <w:rFonts w:ascii="Calibri" w:eastAsia="Calibri" w:hAnsi="Calibri" w:cs="Calibri"/>
                <w:sz w:val="18"/>
                <w:szCs w:val="18"/>
              </w:rPr>
            </w:pPr>
            <w:r>
              <w:rPr>
                <w:rFonts w:ascii="Calibri"/>
                <w:b/>
                <w:sz w:val="18"/>
              </w:rPr>
              <w:t>45</w:t>
            </w:r>
          </w:p>
        </w:tc>
        <w:tc>
          <w:tcPr>
            <w:tcW w:w="5717" w:type="dxa"/>
            <w:tcBorders>
              <w:top w:val="single" w:sz="2" w:space="0" w:color="000000"/>
              <w:left w:val="nil"/>
              <w:bottom w:val="single" w:sz="2" w:space="0" w:color="000000"/>
              <w:right w:val="nil"/>
            </w:tcBorders>
          </w:tcPr>
          <w:p w14:paraId="44F641D0" w14:textId="77777777" w:rsidR="00B152F3" w:rsidRPr="00B152F3" w:rsidRDefault="00B152F3" w:rsidP="007F09F2">
            <w:pPr>
              <w:pStyle w:val="TableParagraph"/>
              <w:spacing w:before="15"/>
              <w:ind w:left="160"/>
              <w:rPr>
                <w:rFonts w:ascii="Calibri" w:eastAsia="Calibri" w:hAnsi="Calibri" w:cs="Calibri"/>
                <w:sz w:val="18"/>
                <w:szCs w:val="18"/>
                <w:lang w:val="it-IT"/>
              </w:rPr>
            </w:pPr>
            <w:proofErr w:type="spellStart"/>
            <w:r w:rsidRPr="00B152F3">
              <w:rPr>
                <w:rFonts w:ascii="Calibri"/>
                <w:b/>
                <w:spacing w:val="-2"/>
                <w:sz w:val="18"/>
                <w:lang w:val="it-IT"/>
              </w:rPr>
              <w:t>Rashodi</w:t>
            </w:r>
            <w:proofErr w:type="spellEnd"/>
            <w:r w:rsidRPr="00B152F3">
              <w:rPr>
                <w:rFonts w:ascii="Calibri"/>
                <w:b/>
                <w:spacing w:val="-16"/>
                <w:sz w:val="18"/>
                <w:lang w:val="it-IT"/>
              </w:rPr>
              <w:t xml:space="preserve"> </w:t>
            </w:r>
            <w:r w:rsidRPr="00B152F3">
              <w:rPr>
                <w:rFonts w:ascii="Calibri"/>
                <w:b/>
                <w:sz w:val="18"/>
                <w:lang w:val="it-IT"/>
              </w:rPr>
              <w:t>za</w:t>
            </w:r>
            <w:r w:rsidRPr="00B152F3">
              <w:rPr>
                <w:rFonts w:ascii="Calibri"/>
                <w:b/>
                <w:spacing w:val="-14"/>
                <w:sz w:val="18"/>
                <w:lang w:val="it-IT"/>
              </w:rPr>
              <w:t xml:space="preserve"> </w:t>
            </w:r>
            <w:proofErr w:type="spellStart"/>
            <w:r w:rsidRPr="00B152F3">
              <w:rPr>
                <w:rFonts w:ascii="Calibri"/>
                <w:b/>
                <w:spacing w:val="-2"/>
                <w:sz w:val="18"/>
                <w:lang w:val="it-IT"/>
              </w:rPr>
              <w:t>dodatna</w:t>
            </w:r>
            <w:proofErr w:type="spellEnd"/>
            <w:r w:rsidRPr="00B152F3">
              <w:rPr>
                <w:rFonts w:ascii="Calibri"/>
                <w:b/>
                <w:spacing w:val="-14"/>
                <w:sz w:val="18"/>
                <w:lang w:val="it-IT"/>
              </w:rPr>
              <w:t xml:space="preserve"> </w:t>
            </w:r>
            <w:proofErr w:type="spellStart"/>
            <w:r w:rsidRPr="00B152F3">
              <w:rPr>
                <w:rFonts w:ascii="Calibri"/>
                <w:b/>
                <w:spacing w:val="-2"/>
                <w:sz w:val="18"/>
                <w:lang w:val="it-IT"/>
              </w:rPr>
              <w:t>ulaganja</w:t>
            </w:r>
            <w:proofErr w:type="spellEnd"/>
            <w:r w:rsidRPr="00B152F3">
              <w:rPr>
                <w:rFonts w:ascii="Calibri"/>
                <w:b/>
                <w:spacing w:val="-14"/>
                <w:sz w:val="18"/>
                <w:lang w:val="it-IT"/>
              </w:rPr>
              <w:t xml:space="preserve"> </w:t>
            </w:r>
            <w:proofErr w:type="spellStart"/>
            <w:r w:rsidRPr="00B152F3">
              <w:rPr>
                <w:rFonts w:ascii="Calibri"/>
                <w:b/>
                <w:spacing w:val="-1"/>
                <w:sz w:val="18"/>
                <w:lang w:val="it-IT"/>
              </w:rPr>
              <w:t>na</w:t>
            </w:r>
            <w:proofErr w:type="spellEnd"/>
            <w:r w:rsidRPr="00B152F3">
              <w:rPr>
                <w:rFonts w:ascii="Calibri"/>
                <w:b/>
                <w:spacing w:val="-14"/>
                <w:sz w:val="18"/>
                <w:lang w:val="it-IT"/>
              </w:rPr>
              <w:t xml:space="preserve"> </w:t>
            </w:r>
            <w:proofErr w:type="spellStart"/>
            <w:r w:rsidRPr="00B152F3">
              <w:rPr>
                <w:rFonts w:ascii="Calibri"/>
                <w:b/>
                <w:spacing w:val="-2"/>
                <w:sz w:val="18"/>
                <w:lang w:val="it-IT"/>
              </w:rPr>
              <w:t>nefinancijskoj</w:t>
            </w:r>
            <w:proofErr w:type="spellEnd"/>
            <w:r w:rsidRPr="00B152F3">
              <w:rPr>
                <w:rFonts w:ascii="Calibri"/>
                <w:b/>
                <w:spacing w:val="-14"/>
                <w:sz w:val="18"/>
                <w:lang w:val="it-IT"/>
              </w:rPr>
              <w:t xml:space="preserve"> </w:t>
            </w:r>
            <w:proofErr w:type="spellStart"/>
            <w:r w:rsidRPr="00B152F3">
              <w:rPr>
                <w:rFonts w:ascii="Calibri"/>
                <w:b/>
                <w:spacing w:val="-2"/>
                <w:sz w:val="18"/>
                <w:lang w:val="it-IT"/>
              </w:rPr>
              <w:t>imovini</w:t>
            </w:r>
            <w:proofErr w:type="spellEnd"/>
          </w:p>
        </w:tc>
        <w:tc>
          <w:tcPr>
            <w:tcW w:w="2766" w:type="dxa"/>
            <w:tcBorders>
              <w:top w:val="single" w:sz="2" w:space="0" w:color="000000"/>
              <w:left w:val="nil"/>
              <w:bottom w:val="single" w:sz="2" w:space="0" w:color="000000"/>
              <w:right w:val="nil"/>
            </w:tcBorders>
          </w:tcPr>
          <w:p w14:paraId="3647B31D" w14:textId="77777777" w:rsidR="00B152F3" w:rsidRDefault="00B152F3" w:rsidP="007F09F2">
            <w:pPr>
              <w:pStyle w:val="TableParagraph"/>
              <w:spacing w:before="15"/>
              <w:ind w:right="244"/>
              <w:jc w:val="right"/>
              <w:rPr>
                <w:rFonts w:ascii="Calibri" w:eastAsia="Calibri" w:hAnsi="Calibri" w:cs="Calibri"/>
                <w:sz w:val="18"/>
                <w:szCs w:val="18"/>
              </w:rPr>
            </w:pPr>
            <w:r>
              <w:rPr>
                <w:rFonts w:ascii="Calibri"/>
                <w:b/>
                <w:w w:val="90"/>
                <w:sz w:val="18"/>
              </w:rPr>
              <w:t>0,00</w:t>
            </w:r>
          </w:p>
        </w:tc>
        <w:tc>
          <w:tcPr>
            <w:tcW w:w="1663" w:type="dxa"/>
            <w:tcBorders>
              <w:top w:val="single" w:sz="2" w:space="0" w:color="000000"/>
              <w:left w:val="nil"/>
              <w:bottom w:val="single" w:sz="2" w:space="0" w:color="000000"/>
              <w:right w:val="nil"/>
            </w:tcBorders>
          </w:tcPr>
          <w:p w14:paraId="77AF1E3F" w14:textId="77777777" w:rsidR="00B152F3" w:rsidRDefault="00B152F3" w:rsidP="007F09F2">
            <w:pPr>
              <w:pStyle w:val="TableParagraph"/>
              <w:spacing w:before="15"/>
              <w:ind w:left="573"/>
              <w:rPr>
                <w:rFonts w:ascii="Calibri" w:eastAsia="Calibri" w:hAnsi="Calibri" w:cs="Calibri"/>
                <w:sz w:val="18"/>
                <w:szCs w:val="18"/>
              </w:rPr>
            </w:pPr>
            <w:r>
              <w:rPr>
                <w:rFonts w:ascii="Calibri"/>
                <w:b/>
                <w:spacing w:val="-1"/>
                <w:sz w:val="18"/>
              </w:rPr>
              <w:t>40.000,00</w:t>
            </w:r>
          </w:p>
        </w:tc>
        <w:tc>
          <w:tcPr>
            <w:tcW w:w="1411" w:type="dxa"/>
            <w:tcBorders>
              <w:top w:val="single" w:sz="2" w:space="0" w:color="000000"/>
              <w:left w:val="nil"/>
              <w:bottom w:val="single" w:sz="2" w:space="0" w:color="000000"/>
              <w:right w:val="nil"/>
            </w:tcBorders>
          </w:tcPr>
          <w:p w14:paraId="1428585E" w14:textId="77777777" w:rsidR="00B152F3" w:rsidRDefault="00B152F3" w:rsidP="007F09F2">
            <w:pPr>
              <w:pStyle w:val="TableParagraph"/>
              <w:spacing w:before="15"/>
              <w:ind w:right="144"/>
              <w:jc w:val="right"/>
              <w:rPr>
                <w:rFonts w:ascii="Calibri" w:eastAsia="Calibri" w:hAnsi="Calibri" w:cs="Calibri"/>
                <w:sz w:val="18"/>
                <w:szCs w:val="18"/>
              </w:rPr>
            </w:pPr>
            <w:r>
              <w:rPr>
                <w:rFonts w:ascii="Calibri"/>
                <w:b/>
                <w:w w:val="90"/>
                <w:sz w:val="18"/>
              </w:rPr>
              <w:t>0,00</w:t>
            </w:r>
          </w:p>
        </w:tc>
        <w:tc>
          <w:tcPr>
            <w:tcW w:w="1110" w:type="dxa"/>
            <w:tcBorders>
              <w:top w:val="single" w:sz="2" w:space="0" w:color="000000"/>
              <w:left w:val="nil"/>
              <w:bottom w:val="single" w:sz="2" w:space="0" w:color="000000"/>
              <w:right w:val="nil"/>
            </w:tcBorders>
          </w:tcPr>
          <w:p w14:paraId="6AD2BCD4" w14:textId="77777777" w:rsidR="00B152F3" w:rsidRDefault="00B152F3" w:rsidP="007F09F2">
            <w:pPr>
              <w:pStyle w:val="TableParagraph"/>
              <w:spacing w:before="15"/>
              <w:ind w:left="416"/>
              <w:rPr>
                <w:rFonts w:ascii="Calibri" w:eastAsia="Calibri" w:hAnsi="Calibri" w:cs="Calibri"/>
                <w:sz w:val="18"/>
                <w:szCs w:val="18"/>
              </w:rPr>
            </w:pPr>
            <w:r>
              <w:rPr>
                <w:rFonts w:ascii="Calibri"/>
                <w:b/>
                <w:sz w:val="18"/>
              </w:rPr>
              <w:t>0,00%</w:t>
            </w:r>
          </w:p>
        </w:tc>
        <w:tc>
          <w:tcPr>
            <w:tcW w:w="1172" w:type="dxa"/>
            <w:tcBorders>
              <w:top w:val="single" w:sz="2" w:space="0" w:color="000000"/>
              <w:left w:val="nil"/>
              <w:bottom w:val="single" w:sz="2" w:space="0" w:color="000000"/>
              <w:right w:val="nil"/>
            </w:tcBorders>
          </w:tcPr>
          <w:p w14:paraId="31A2F113" w14:textId="77777777" w:rsidR="00B152F3" w:rsidRDefault="00B152F3" w:rsidP="007F09F2">
            <w:pPr>
              <w:pStyle w:val="TableParagraph"/>
              <w:spacing w:before="15"/>
              <w:ind w:left="389"/>
              <w:rPr>
                <w:rFonts w:ascii="Calibri" w:eastAsia="Calibri" w:hAnsi="Calibri" w:cs="Calibri"/>
                <w:sz w:val="18"/>
                <w:szCs w:val="18"/>
              </w:rPr>
            </w:pPr>
            <w:r>
              <w:rPr>
                <w:rFonts w:ascii="Calibri"/>
                <w:b/>
                <w:sz w:val="18"/>
              </w:rPr>
              <w:t>0,00%</w:t>
            </w:r>
          </w:p>
        </w:tc>
      </w:tr>
      <w:tr w:rsidR="00B152F3" w14:paraId="75C320A9" w14:textId="77777777" w:rsidTr="007F09F2">
        <w:trPr>
          <w:trHeight w:hRule="exact" w:val="270"/>
        </w:trPr>
        <w:tc>
          <w:tcPr>
            <w:tcW w:w="990" w:type="dxa"/>
            <w:tcBorders>
              <w:top w:val="single" w:sz="2" w:space="0" w:color="000000"/>
              <w:left w:val="nil"/>
              <w:bottom w:val="single" w:sz="2" w:space="0" w:color="000000"/>
              <w:right w:val="nil"/>
            </w:tcBorders>
          </w:tcPr>
          <w:p w14:paraId="5761B67D" w14:textId="77777777" w:rsidR="00B152F3" w:rsidRDefault="00B152F3" w:rsidP="007F09F2">
            <w:pPr>
              <w:pStyle w:val="TableParagraph"/>
              <w:spacing w:before="13"/>
              <w:ind w:left="553"/>
              <w:rPr>
                <w:rFonts w:ascii="Calibri" w:eastAsia="Calibri" w:hAnsi="Calibri" w:cs="Calibri"/>
                <w:sz w:val="18"/>
                <w:szCs w:val="18"/>
              </w:rPr>
            </w:pPr>
            <w:r>
              <w:rPr>
                <w:rFonts w:ascii="Calibri"/>
                <w:sz w:val="18"/>
              </w:rPr>
              <w:t>454</w:t>
            </w:r>
          </w:p>
        </w:tc>
        <w:tc>
          <w:tcPr>
            <w:tcW w:w="5717" w:type="dxa"/>
            <w:tcBorders>
              <w:top w:val="single" w:sz="2" w:space="0" w:color="000000"/>
              <w:left w:val="nil"/>
              <w:bottom w:val="single" w:sz="2" w:space="0" w:color="000000"/>
              <w:right w:val="nil"/>
            </w:tcBorders>
          </w:tcPr>
          <w:p w14:paraId="5AA2BE7D" w14:textId="77777777" w:rsidR="00B152F3" w:rsidRPr="00B152F3" w:rsidRDefault="00B152F3" w:rsidP="007F09F2">
            <w:pPr>
              <w:pStyle w:val="TableParagraph"/>
              <w:spacing w:before="13"/>
              <w:ind w:left="160"/>
              <w:rPr>
                <w:rFonts w:ascii="Calibri" w:eastAsia="Calibri" w:hAnsi="Calibri" w:cs="Calibri"/>
                <w:sz w:val="18"/>
                <w:szCs w:val="18"/>
                <w:lang w:val="it-IT"/>
              </w:rPr>
            </w:pPr>
            <w:proofErr w:type="spellStart"/>
            <w:r w:rsidRPr="00B152F3">
              <w:rPr>
                <w:rFonts w:ascii="Calibri"/>
                <w:spacing w:val="-2"/>
                <w:sz w:val="18"/>
                <w:lang w:val="it-IT"/>
              </w:rPr>
              <w:t>Dodatna</w:t>
            </w:r>
            <w:proofErr w:type="spellEnd"/>
            <w:r w:rsidRPr="00B152F3">
              <w:rPr>
                <w:rFonts w:ascii="Calibri"/>
                <w:spacing w:val="-11"/>
                <w:sz w:val="18"/>
                <w:lang w:val="it-IT"/>
              </w:rPr>
              <w:t xml:space="preserve"> </w:t>
            </w:r>
            <w:proofErr w:type="spellStart"/>
            <w:r w:rsidRPr="00B152F3">
              <w:rPr>
                <w:rFonts w:ascii="Calibri"/>
                <w:spacing w:val="-2"/>
                <w:sz w:val="18"/>
                <w:lang w:val="it-IT"/>
              </w:rPr>
              <w:t>ulaganja</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9"/>
                <w:sz w:val="18"/>
                <w:lang w:val="it-IT"/>
              </w:rPr>
              <w:t xml:space="preserve"> </w:t>
            </w:r>
            <w:proofErr w:type="spellStart"/>
            <w:r w:rsidRPr="00B152F3">
              <w:rPr>
                <w:rFonts w:ascii="Calibri"/>
                <w:spacing w:val="-2"/>
                <w:sz w:val="18"/>
                <w:lang w:val="it-IT"/>
              </w:rPr>
              <w:t>ostalu</w:t>
            </w:r>
            <w:proofErr w:type="spellEnd"/>
            <w:r w:rsidRPr="00B152F3">
              <w:rPr>
                <w:rFonts w:ascii="Calibri"/>
                <w:spacing w:val="-11"/>
                <w:sz w:val="18"/>
                <w:lang w:val="it-IT"/>
              </w:rPr>
              <w:t xml:space="preserve"> </w:t>
            </w:r>
            <w:proofErr w:type="spellStart"/>
            <w:r w:rsidRPr="00B152F3">
              <w:rPr>
                <w:rFonts w:ascii="Calibri"/>
                <w:spacing w:val="-2"/>
                <w:sz w:val="18"/>
                <w:lang w:val="it-IT"/>
              </w:rPr>
              <w:t>nefinancijsku</w:t>
            </w:r>
            <w:proofErr w:type="spellEnd"/>
            <w:r w:rsidRPr="00B152F3">
              <w:rPr>
                <w:rFonts w:ascii="Calibri"/>
                <w:spacing w:val="-10"/>
                <w:sz w:val="18"/>
                <w:lang w:val="it-IT"/>
              </w:rPr>
              <w:t xml:space="preserve"> </w:t>
            </w:r>
            <w:proofErr w:type="spellStart"/>
            <w:r w:rsidRPr="00B152F3">
              <w:rPr>
                <w:rFonts w:ascii="Calibri"/>
                <w:spacing w:val="-2"/>
                <w:sz w:val="18"/>
                <w:lang w:val="it-IT"/>
              </w:rPr>
              <w:t>imovinu</w:t>
            </w:r>
            <w:proofErr w:type="spellEnd"/>
          </w:p>
        </w:tc>
        <w:tc>
          <w:tcPr>
            <w:tcW w:w="2766" w:type="dxa"/>
            <w:tcBorders>
              <w:top w:val="single" w:sz="2" w:space="0" w:color="000000"/>
              <w:left w:val="nil"/>
              <w:bottom w:val="single" w:sz="2" w:space="0" w:color="000000"/>
              <w:right w:val="nil"/>
            </w:tcBorders>
          </w:tcPr>
          <w:p w14:paraId="30729C86" w14:textId="77777777" w:rsidR="00B152F3" w:rsidRDefault="00B152F3" w:rsidP="007F09F2">
            <w:pPr>
              <w:pStyle w:val="TableParagraph"/>
              <w:spacing w:before="13"/>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37EB95B9" w14:textId="77777777" w:rsidR="00B152F3" w:rsidRDefault="00B152F3" w:rsidP="007F09F2"/>
        </w:tc>
        <w:tc>
          <w:tcPr>
            <w:tcW w:w="1411" w:type="dxa"/>
            <w:tcBorders>
              <w:top w:val="single" w:sz="2" w:space="0" w:color="000000"/>
              <w:left w:val="nil"/>
              <w:bottom w:val="single" w:sz="2" w:space="0" w:color="000000"/>
              <w:right w:val="nil"/>
            </w:tcBorders>
          </w:tcPr>
          <w:p w14:paraId="63DBBA43" w14:textId="77777777" w:rsidR="00B152F3" w:rsidRDefault="00B152F3" w:rsidP="007F09F2">
            <w:pPr>
              <w:pStyle w:val="TableParagraph"/>
              <w:spacing w:before="13"/>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7F85974B" w14:textId="77777777" w:rsidR="00B152F3" w:rsidRDefault="00B152F3" w:rsidP="007F09F2">
            <w:pPr>
              <w:pStyle w:val="TableParagraph"/>
              <w:spacing w:before="13"/>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430A1B39" w14:textId="77777777" w:rsidR="00B152F3" w:rsidRDefault="00B152F3" w:rsidP="007F09F2"/>
        </w:tc>
      </w:tr>
      <w:tr w:rsidR="00B152F3" w14:paraId="7D4254D2" w14:textId="77777777" w:rsidTr="007F09F2">
        <w:trPr>
          <w:trHeight w:hRule="exact" w:val="270"/>
        </w:trPr>
        <w:tc>
          <w:tcPr>
            <w:tcW w:w="990" w:type="dxa"/>
            <w:tcBorders>
              <w:top w:val="single" w:sz="2" w:space="0" w:color="000000"/>
              <w:left w:val="nil"/>
              <w:bottom w:val="single" w:sz="2" w:space="0" w:color="000000"/>
              <w:right w:val="nil"/>
            </w:tcBorders>
          </w:tcPr>
          <w:p w14:paraId="59C8F41F" w14:textId="77777777" w:rsidR="00B152F3" w:rsidRDefault="00B152F3" w:rsidP="007F09F2">
            <w:pPr>
              <w:pStyle w:val="TableParagraph"/>
              <w:spacing w:before="14"/>
              <w:ind w:left="463"/>
              <w:rPr>
                <w:rFonts w:ascii="Calibri" w:eastAsia="Calibri" w:hAnsi="Calibri" w:cs="Calibri"/>
                <w:sz w:val="18"/>
                <w:szCs w:val="18"/>
              </w:rPr>
            </w:pPr>
            <w:r>
              <w:rPr>
                <w:rFonts w:ascii="Calibri"/>
                <w:spacing w:val="-1"/>
                <w:sz w:val="18"/>
              </w:rPr>
              <w:t>4541</w:t>
            </w:r>
          </w:p>
        </w:tc>
        <w:tc>
          <w:tcPr>
            <w:tcW w:w="5717" w:type="dxa"/>
            <w:tcBorders>
              <w:top w:val="single" w:sz="2" w:space="0" w:color="000000"/>
              <w:left w:val="nil"/>
              <w:bottom w:val="single" w:sz="2" w:space="0" w:color="000000"/>
              <w:right w:val="nil"/>
            </w:tcBorders>
          </w:tcPr>
          <w:p w14:paraId="0D4A2580" w14:textId="77777777" w:rsidR="00B152F3" w:rsidRPr="00B152F3" w:rsidRDefault="00B152F3" w:rsidP="007F09F2">
            <w:pPr>
              <w:pStyle w:val="TableParagraph"/>
              <w:spacing w:before="14"/>
              <w:ind w:left="160"/>
              <w:rPr>
                <w:rFonts w:ascii="Calibri" w:eastAsia="Calibri" w:hAnsi="Calibri" w:cs="Calibri"/>
                <w:sz w:val="18"/>
                <w:szCs w:val="18"/>
                <w:lang w:val="it-IT"/>
              </w:rPr>
            </w:pPr>
            <w:proofErr w:type="spellStart"/>
            <w:r w:rsidRPr="00B152F3">
              <w:rPr>
                <w:rFonts w:ascii="Calibri"/>
                <w:spacing w:val="-2"/>
                <w:sz w:val="18"/>
                <w:lang w:val="it-IT"/>
              </w:rPr>
              <w:t>Dodatna</w:t>
            </w:r>
            <w:proofErr w:type="spellEnd"/>
            <w:r w:rsidRPr="00B152F3">
              <w:rPr>
                <w:rFonts w:ascii="Calibri"/>
                <w:spacing w:val="-11"/>
                <w:sz w:val="18"/>
                <w:lang w:val="it-IT"/>
              </w:rPr>
              <w:t xml:space="preserve"> </w:t>
            </w:r>
            <w:proofErr w:type="spellStart"/>
            <w:r w:rsidRPr="00B152F3">
              <w:rPr>
                <w:rFonts w:ascii="Calibri"/>
                <w:spacing w:val="-2"/>
                <w:sz w:val="18"/>
                <w:lang w:val="it-IT"/>
              </w:rPr>
              <w:t>ulaganja</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9"/>
                <w:sz w:val="18"/>
                <w:lang w:val="it-IT"/>
              </w:rPr>
              <w:t xml:space="preserve"> </w:t>
            </w:r>
            <w:proofErr w:type="spellStart"/>
            <w:r w:rsidRPr="00B152F3">
              <w:rPr>
                <w:rFonts w:ascii="Calibri"/>
                <w:spacing w:val="-2"/>
                <w:sz w:val="18"/>
                <w:lang w:val="it-IT"/>
              </w:rPr>
              <w:t>ostalu</w:t>
            </w:r>
            <w:proofErr w:type="spellEnd"/>
            <w:r w:rsidRPr="00B152F3">
              <w:rPr>
                <w:rFonts w:ascii="Calibri"/>
                <w:spacing w:val="-11"/>
                <w:sz w:val="18"/>
                <w:lang w:val="it-IT"/>
              </w:rPr>
              <w:t xml:space="preserve"> </w:t>
            </w:r>
            <w:proofErr w:type="spellStart"/>
            <w:r w:rsidRPr="00B152F3">
              <w:rPr>
                <w:rFonts w:ascii="Calibri"/>
                <w:spacing w:val="-2"/>
                <w:sz w:val="18"/>
                <w:lang w:val="it-IT"/>
              </w:rPr>
              <w:t>nefinancijsku</w:t>
            </w:r>
            <w:proofErr w:type="spellEnd"/>
            <w:r w:rsidRPr="00B152F3">
              <w:rPr>
                <w:rFonts w:ascii="Calibri"/>
                <w:spacing w:val="-10"/>
                <w:sz w:val="18"/>
                <w:lang w:val="it-IT"/>
              </w:rPr>
              <w:t xml:space="preserve"> </w:t>
            </w:r>
            <w:proofErr w:type="spellStart"/>
            <w:r w:rsidRPr="00B152F3">
              <w:rPr>
                <w:rFonts w:ascii="Calibri"/>
                <w:spacing w:val="-2"/>
                <w:sz w:val="18"/>
                <w:lang w:val="it-IT"/>
              </w:rPr>
              <w:t>imovinu</w:t>
            </w:r>
            <w:proofErr w:type="spellEnd"/>
          </w:p>
        </w:tc>
        <w:tc>
          <w:tcPr>
            <w:tcW w:w="2766" w:type="dxa"/>
            <w:tcBorders>
              <w:top w:val="single" w:sz="2" w:space="0" w:color="000000"/>
              <w:left w:val="nil"/>
              <w:bottom w:val="single" w:sz="2" w:space="0" w:color="000000"/>
              <w:right w:val="nil"/>
            </w:tcBorders>
          </w:tcPr>
          <w:p w14:paraId="708D69FA" w14:textId="77777777" w:rsidR="00B152F3" w:rsidRDefault="00B152F3" w:rsidP="007F09F2">
            <w:pPr>
              <w:pStyle w:val="TableParagraph"/>
              <w:spacing w:before="14"/>
              <w:ind w:right="245"/>
              <w:jc w:val="right"/>
              <w:rPr>
                <w:rFonts w:ascii="Calibri" w:eastAsia="Calibri" w:hAnsi="Calibri" w:cs="Calibri"/>
                <w:sz w:val="18"/>
                <w:szCs w:val="18"/>
              </w:rPr>
            </w:pPr>
            <w:r>
              <w:rPr>
                <w:rFonts w:ascii="Calibri"/>
                <w:spacing w:val="-1"/>
                <w:w w:val="90"/>
                <w:sz w:val="18"/>
              </w:rPr>
              <w:t>0,00</w:t>
            </w:r>
          </w:p>
        </w:tc>
        <w:tc>
          <w:tcPr>
            <w:tcW w:w="1663" w:type="dxa"/>
            <w:tcBorders>
              <w:top w:val="single" w:sz="2" w:space="0" w:color="000000"/>
              <w:left w:val="nil"/>
              <w:bottom w:val="single" w:sz="2" w:space="0" w:color="000000"/>
              <w:right w:val="nil"/>
            </w:tcBorders>
          </w:tcPr>
          <w:p w14:paraId="7C278AC9" w14:textId="77777777" w:rsidR="00B152F3" w:rsidRDefault="00B152F3" w:rsidP="007F09F2"/>
        </w:tc>
        <w:tc>
          <w:tcPr>
            <w:tcW w:w="1411" w:type="dxa"/>
            <w:tcBorders>
              <w:top w:val="single" w:sz="2" w:space="0" w:color="000000"/>
              <w:left w:val="nil"/>
              <w:bottom w:val="single" w:sz="2" w:space="0" w:color="000000"/>
              <w:right w:val="nil"/>
            </w:tcBorders>
          </w:tcPr>
          <w:p w14:paraId="140441AD" w14:textId="77777777" w:rsidR="00B152F3" w:rsidRDefault="00B152F3" w:rsidP="007F09F2">
            <w:pPr>
              <w:pStyle w:val="TableParagraph"/>
              <w:spacing w:before="14"/>
              <w:ind w:right="143"/>
              <w:jc w:val="right"/>
              <w:rPr>
                <w:rFonts w:ascii="Calibri" w:eastAsia="Calibri" w:hAnsi="Calibri" w:cs="Calibri"/>
                <w:sz w:val="18"/>
                <w:szCs w:val="18"/>
              </w:rPr>
            </w:pPr>
            <w:r>
              <w:rPr>
                <w:rFonts w:ascii="Calibri"/>
                <w:spacing w:val="-1"/>
                <w:w w:val="90"/>
                <w:sz w:val="18"/>
              </w:rPr>
              <w:t>0,00</w:t>
            </w:r>
          </w:p>
        </w:tc>
        <w:tc>
          <w:tcPr>
            <w:tcW w:w="1110" w:type="dxa"/>
            <w:tcBorders>
              <w:top w:val="single" w:sz="2" w:space="0" w:color="000000"/>
              <w:left w:val="nil"/>
              <w:bottom w:val="single" w:sz="2" w:space="0" w:color="000000"/>
              <w:right w:val="nil"/>
            </w:tcBorders>
          </w:tcPr>
          <w:p w14:paraId="025838AF" w14:textId="77777777" w:rsidR="00B152F3" w:rsidRDefault="00B152F3" w:rsidP="007F09F2">
            <w:pPr>
              <w:pStyle w:val="TableParagraph"/>
              <w:spacing w:before="14"/>
              <w:ind w:left="416"/>
              <w:rPr>
                <w:rFonts w:ascii="Calibri" w:eastAsia="Calibri" w:hAnsi="Calibri" w:cs="Calibri"/>
                <w:sz w:val="18"/>
                <w:szCs w:val="18"/>
              </w:rPr>
            </w:pPr>
            <w:r>
              <w:rPr>
                <w:rFonts w:ascii="Calibri"/>
                <w:spacing w:val="-2"/>
                <w:sz w:val="18"/>
              </w:rPr>
              <w:t>0,00%</w:t>
            </w:r>
          </w:p>
        </w:tc>
        <w:tc>
          <w:tcPr>
            <w:tcW w:w="1172" w:type="dxa"/>
            <w:tcBorders>
              <w:top w:val="single" w:sz="2" w:space="0" w:color="000000"/>
              <w:left w:val="nil"/>
              <w:bottom w:val="single" w:sz="2" w:space="0" w:color="000000"/>
              <w:right w:val="nil"/>
            </w:tcBorders>
          </w:tcPr>
          <w:p w14:paraId="0D8332D9" w14:textId="77777777" w:rsidR="00B152F3" w:rsidRDefault="00B152F3" w:rsidP="007F09F2"/>
        </w:tc>
      </w:tr>
    </w:tbl>
    <w:p w14:paraId="74BCF0A6" w14:textId="77777777" w:rsidR="00B152F3" w:rsidRDefault="00B152F3" w:rsidP="00B152F3"/>
    <w:p w14:paraId="0F6913F5" w14:textId="77777777" w:rsidR="00B152F3" w:rsidRDefault="00B152F3" w:rsidP="00B152F3">
      <w:pPr>
        <w:rPr>
          <w:sz w:val="29"/>
          <w:szCs w:val="29"/>
        </w:rPr>
      </w:pPr>
    </w:p>
    <w:p w14:paraId="4D2F5706" w14:textId="77777777" w:rsidR="00B152F3" w:rsidRDefault="00B152F3" w:rsidP="00B152F3">
      <w:pPr>
        <w:spacing w:line="200" w:lineRule="atLeast"/>
        <w:ind w:left="116"/>
      </w:pPr>
      <w:r>
        <w:rPr>
          <w:noProof/>
        </w:rPr>
        <mc:AlternateContent>
          <mc:Choice Requires="wpg">
            <w:drawing>
              <wp:inline distT="0" distB="0" distL="0" distR="0" wp14:anchorId="52736D76" wp14:editId="313B2035">
                <wp:extent cx="9418955" cy="291465"/>
                <wp:effectExtent l="6985" t="12700" r="3810" b="10160"/>
                <wp:docPr id="76"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291465"/>
                          <a:chOff x="0" y="0"/>
                          <a:chExt cx="14833" cy="459"/>
                        </a:xfrm>
                      </wpg:grpSpPr>
                      <wpg:grpSp>
                        <wpg:cNvPr id="77" name="Group 67"/>
                        <wpg:cNvGrpSpPr>
                          <a:grpSpLocks/>
                        </wpg:cNvGrpSpPr>
                        <wpg:grpSpPr bwMode="auto">
                          <a:xfrm>
                            <a:off x="7702" y="2"/>
                            <a:ext cx="2" cy="455"/>
                            <a:chOff x="7702" y="2"/>
                            <a:chExt cx="2" cy="455"/>
                          </a:xfrm>
                        </wpg:grpSpPr>
                        <wps:wsp>
                          <wps:cNvPr id="78" name="Freeform 68"/>
                          <wps:cNvSpPr>
                            <a:spLocks/>
                          </wps:cNvSpPr>
                          <wps:spPr bwMode="auto">
                            <a:xfrm>
                              <a:off x="7702" y="2"/>
                              <a:ext cx="2" cy="455"/>
                            </a:xfrm>
                            <a:custGeom>
                              <a:avLst/>
                              <a:gdLst>
                                <a:gd name="T0" fmla="+- 0 2 2"/>
                                <a:gd name="T1" fmla="*/ 2 h 455"/>
                                <a:gd name="T2" fmla="+- 0 457 2"/>
                                <a:gd name="T3" fmla="*/ 457 h 455"/>
                              </a:gdLst>
                              <a:ahLst/>
                              <a:cxnLst>
                                <a:cxn ang="0">
                                  <a:pos x="0" y="T1"/>
                                </a:cxn>
                                <a:cxn ang="0">
                                  <a:pos x="0" y="T3"/>
                                </a:cxn>
                              </a:cxnLst>
                              <a:rect l="0" t="0" r="r" b="b"/>
                              <a:pathLst>
                                <a:path h="455">
                                  <a:moveTo>
                                    <a:pt x="0" y="0"/>
                                  </a:moveTo>
                                  <a:lnTo>
                                    <a:pt x="0" y="455"/>
                                  </a:lnTo>
                                </a:path>
                              </a:pathLst>
                            </a:custGeom>
                            <a:noFill/>
                            <a:ln w="25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59"/>
                        <wpg:cNvGrpSpPr>
                          <a:grpSpLocks/>
                        </wpg:cNvGrpSpPr>
                        <wpg:grpSpPr bwMode="auto">
                          <a:xfrm>
                            <a:off x="2" y="3"/>
                            <a:ext cx="14829" cy="2"/>
                            <a:chOff x="2" y="3"/>
                            <a:chExt cx="14829" cy="2"/>
                          </a:xfrm>
                        </wpg:grpSpPr>
                        <wps:wsp>
                          <wps:cNvPr id="80" name="Freeform 66"/>
                          <wps:cNvSpPr>
                            <a:spLocks/>
                          </wps:cNvSpPr>
                          <wps:spPr bwMode="auto">
                            <a:xfrm>
                              <a:off x="2" y="3"/>
                              <a:ext cx="14829" cy="2"/>
                            </a:xfrm>
                            <a:custGeom>
                              <a:avLst/>
                              <a:gdLst>
                                <a:gd name="T0" fmla="+- 0 2 2"/>
                                <a:gd name="T1" fmla="*/ T0 w 14829"/>
                                <a:gd name="T2" fmla="+- 0 14831 2"/>
                                <a:gd name="T3" fmla="*/ T2 w 14829"/>
                              </a:gdLst>
                              <a:ahLst/>
                              <a:cxnLst>
                                <a:cxn ang="0">
                                  <a:pos x="T1" y="0"/>
                                </a:cxn>
                                <a:cxn ang="0">
                                  <a:pos x="T3" y="0"/>
                                </a:cxn>
                              </a:cxnLst>
                              <a:rect l="0" t="0" r="r" b="b"/>
                              <a:pathLst>
                                <a:path w="14829">
                                  <a:moveTo>
                                    <a:pt x="0" y="0"/>
                                  </a:moveTo>
                                  <a:lnTo>
                                    <a:pt x="14829" y="0"/>
                                  </a:lnTo>
                                </a:path>
                              </a:pathLst>
                            </a:custGeom>
                            <a:noFill/>
                            <a:ln w="25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355" y="72"/>
                              <a:ext cx="104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C577A" w14:textId="77777777" w:rsidR="00B152F3" w:rsidRDefault="00B152F3" w:rsidP="00B152F3">
                                <w:pPr>
                                  <w:spacing w:line="200" w:lineRule="exact"/>
                                  <w:rPr>
                                    <w:rFonts w:ascii="Calibri" w:eastAsia="Calibri" w:hAnsi="Calibri" w:cs="Calibri"/>
                                  </w:rPr>
                                </w:pPr>
                                <w:r>
                                  <w:rPr>
                                    <w:rFonts w:ascii="Calibri"/>
                                    <w:b/>
                                    <w:spacing w:val="-2"/>
                                  </w:rPr>
                                  <w:t>SVEUKUPNO</w:t>
                                </w:r>
                              </w:p>
                            </w:txbxContent>
                          </wps:txbx>
                          <wps:bodyPr rot="0" vert="horz" wrap="square" lIns="0" tIns="0" rIns="0" bIns="0" anchor="t" anchorCtr="0" upright="1">
                            <a:noAutofit/>
                          </wps:bodyPr>
                        </wps:wsp>
                        <wps:wsp>
                          <wps:cNvPr id="82" name="Text Box 64"/>
                          <wps:cNvSpPr txBox="1">
                            <a:spLocks noChangeArrowheads="1"/>
                          </wps:cNvSpPr>
                          <wps:spPr bwMode="auto">
                            <a:xfrm>
                              <a:off x="8241" y="72"/>
                              <a:ext cx="107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15AE2E" w14:textId="77777777" w:rsidR="00B152F3" w:rsidRDefault="00B152F3" w:rsidP="00B152F3">
                                <w:pPr>
                                  <w:spacing w:line="200" w:lineRule="exact"/>
                                  <w:rPr>
                                    <w:rFonts w:ascii="Calibri" w:eastAsia="Calibri" w:hAnsi="Calibri" w:cs="Calibri"/>
                                  </w:rPr>
                                </w:pPr>
                                <w:r>
                                  <w:rPr>
                                    <w:rFonts w:ascii="Calibri"/>
                                    <w:b/>
                                    <w:spacing w:val="-1"/>
                                  </w:rPr>
                                  <w:t>1.113.540,97</w:t>
                                </w:r>
                              </w:p>
                            </w:txbxContent>
                          </wps:txbx>
                          <wps:bodyPr rot="0" vert="horz" wrap="square" lIns="0" tIns="0" rIns="0" bIns="0" anchor="t" anchorCtr="0" upright="1">
                            <a:noAutofit/>
                          </wps:bodyPr>
                        </wps:wsp>
                        <wps:wsp>
                          <wps:cNvPr id="83" name="Text Box 63"/>
                          <wps:cNvSpPr txBox="1">
                            <a:spLocks noChangeArrowheads="1"/>
                          </wps:cNvSpPr>
                          <wps:spPr bwMode="auto">
                            <a:xfrm>
                              <a:off x="9791" y="72"/>
                              <a:ext cx="107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AA3AA5" w14:textId="77777777" w:rsidR="00B152F3" w:rsidRDefault="00B152F3" w:rsidP="00B152F3">
                                <w:pPr>
                                  <w:spacing w:line="200" w:lineRule="exact"/>
                                  <w:rPr>
                                    <w:rFonts w:ascii="Calibri" w:eastAsia="Calibri" w:hAnsi="Calibri" w:cs="Calibri"/>
                                  </w:rPr>
                                </w:pPr>
                                <w:r>
                                  <w:rPr>
                                    <w:rFonts w:ascii="Calibri"/>
                                    <w:b/>
                                    <w:spacing w:val="-1"/>
                                  </w:rPr>
                                  <w:t>5.137.198,54</w:t>
                                </w:r>
                              </w:p>
                            </w:txbxContent>
                          </wps:txbx>
                          <wps:bodyPr rot="0" vert="horz" wrap="square" lIns="0" tIns="0" rIns="0" bIns="0" anchor="t" anchorCtr="0" upright="1">
                            <a:noAutofit/>
                          </wps:bodyPr>
                        </wps:wsp>
                        <wps:wsp>
                          <wps:cNvPr id="84" name="Text Box 62"/>
                          <wps:cNvSpPr txBox="1">
                            <a:spLocks noChangeArrowheads="1"/>
                          </wps:cNvSpPr>
                          <wps:spPr bwMode="auto">
                            <a:xfrm>
                              <a:off x="11414" y="72"/>
                              <a:ext cx="10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5147A" w14:textId="77777777" w:rsidR="00B152F3" w:rsidRDefault="00B152F3" w:rsidP="00B152F3">
                                <w:pPr>
                                  <w:spacing w:line="200" w:lineRule="exact"/>
                                  <w:rPr>
                                    <w:rFonts w:ascii="Calibri" w:eastAsia="Calibri" w:hAnsi="Calibri" w:cs="Calibri"/>
                                  </w:rPr>
                                </w:pPr>
                                <w:r>
                                  <w:rPr>
                                    <w:rFonts w:ascii="Calibri"/>
                                    <w:b/>
                                    <w:w w:val="90"/>
                                  </w:rPr>
                                  <w:t>1.084.805,87</w:t>
                                </w:r>
                              </w:p>
                            </w:txbxContent>
                          </wps:txbx>
                          <wps:bodyPr rot="0" vert="horz" wrap="square" lIns="0" tIns="0" rIns="0" bIns="0" anchor="t" anchorCtr="0" upright="1">
                            <a:noAutofit/>
                          </wps:bodyPr>
                        </wps:wsp>
                        <wps:wsp>
                          <wps:cNvPr id="85" name="Text Box 61"/>
                          <wps:cNvSpPr txBox="1">
                            <a:spLocks noChangeArrowheads="1"/>
                          </wps:cNvSpPr>
                          <wps:spPr bwMode="auto">
                            <a:xfrm>
                              <a:off x="12890" y="72"/>
                              <a:ext cx="604"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515340" w14:textId="77777777" w:rsidR="00B152F3" w:rsidRDefault="00B152F3" w:rsidP="00B152F3">
                                <w:pPr>
                                  <w:spacing w:line="200" w:lineRule="exact"/>
                                  <w:rPr>
                                    <w:rFonts w:ascii="Calibri" w:eastAsia="Calibri" w:hAnsi="Calibri" w:cs="Calibri"/>
                                  </w:rPr>
                                </w:pPr>
                                <w:r>
                                  <w:rPr>
                                    <w:rFonts w:ascii="Calibri"/>
                                    <w:b/>
                                    <w:spacing w:val="-1"/>
                                  </w:rPr>
                                  <w:t>97,42%</w:t>
                                </w:r>
                              </w:p>
                            </w:txbxContent>
                          </wps:txbx>
                          <wps:bodyPr rot="0" vert="horz" wrap="square" lIns="0" tIns="0" rIns="0" bIns="0" anchor="t" anchorCtr="0" upright="1">
                            <a:noAutofit/>
                          </wps:bodyPr>
                        </wps:wsp>
                        <wps:wsp>
                          <wps:cNvPr id="86" name="Text Box 60"/>
                          <wps:cNvSpPr txBox="1">
                            <a:spLocks noChangeArrowheads="1"/>
                          </wps:cNvSpPr>
                          <wps:spPr bwMode="auto">
                            <a:xfrm>
                              <a:off x="13976" y="72"/>
                              <a:ext cx="57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82935" w14:textId="77777777" w:rsidR="00B152F3" w:rsidRDefault="00B152F3" w:rsidP="00B152F3">
                                <w:pPr>
                                  <w:spacing w:line="200" w:lineRule="exact"/>
                                  <w:rPr>
                                    <w:rFonts w:ascii="Calibri" w:eastAsia="Calibri" w:hAnsi="Calibri" w:cs="Calibri"/>
                                  </w:rPr>
                                </w:pPr>
                                <w:r>
                                  <w:rPr>
                                    <w:rFonts w:ascii="Calibri"/>
                                    <w:b/>
                                    <w:w w:val="90"/>
                                  </w:rPr>
                                  <w:t>21,12%</w:t>
                                </w:r>
                              </w:p>
                            </w:txbxContent>
                          </wps:txbx>
                          <wps:bodyPr rot="0" vert="horz" wrap="square" lIns="0" tIns="0" rIns="0" bIns="0" anchor="t" anchorCtr="0" upright="1">
                            <a:noAutofit/>
                          </wps:bodyPr>
                        </wps:wsp>
                      </wpg:grpSp>
                    </wpg:wgp>
                  </a:graphicData>
                </a:graphic>
              </wp:inline>
            </w:drawing>
          </mc:Choice>
          <mc:Fallback>
            <w:pict>
              <v:group w14:anchorId="52736D76" id="Group 58" o:spid="_x0000_s1037" style="width:741.65pt;height:22.95pt;mso-position-horizontal-relative:char;mso-position-vertical-relative:line" coordsize="14833,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">
                <v:group id="Group 67" o:spid="_x0000_s1038" style="position:absolute;left:7702;top:2;width:2;height:455" coordorigin="7702,2" coordsize="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68" o:spid="_x0000_s1039" style="position:absolute;left:7702;top:2;width:2;height:455;visibility:visible;mso-wrap-style:square;v-text-anchor:top" coordsize="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" path="m,l,455e" filled="f" strokeweight=".07067mm">
                    <v:path arrowok="t" o:connecttype="custom" o:connectlocs="0,2;0,457" o:connectangles="0,0"/>
                  </v:shape>
                </v:group>
                <v:group id="Group 59" o:spid="_x0000_s1040" style="position:absolute;left:2;top:3;width:14829;height:2" coordorigin="2,3"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Freeform 66" o:spid="_x0000_s1041" style="position:absolute;left:2;top:3;width:14829;height:2;visibility:visible;mso-wrap-style:square;v-text-anchor:top"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" path="m,l14829,e" filled="f" strokeweight=".07033mm">
                    <v:path arrowok="t" o:connecttype="custom" o:connectlocs="0,0;14829,0" o:connectangles="0,0"/>
                  </v:shape>
                  <v:shape id="Text Box 65" o:spid="_x0000_s1042" type="#_x0000_t202" style="position:absolute;left:6355;top:72;width:104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14:paraId="291C577A" w14:textId="77777777" w:rsidR="00B152F3" w:rsidRDefault="00B152F3" w:rsidP="00B152F3">
                          <w:pPr>
                            <w:spacing w:line="200" w:lineRule="exact"/>
                            <w:rPr>
                              <w:rFonts w:ascii="Calibri" w:eastAsia="Calibri" w:hAnsi="Calibri" w:cs="Calibri"/>
                            </w:rPr>
                          </w:pPr>
                          <w:r>
                            <w:rPr>
                              <w:rFonts w:ascii="Calibri"/>
                              <w:b/>
                              <w:spacing w:val="-2"/>
                            </w:rPr>
                            <w:t>SVEUKUPNO</w:t>
                          </w:r>
                        </w:p>
                      </w:txbxContent>
                    </v:textbox>
                  </v:shape>
                  <v:shape id="Text Box 64" o:spid="_x0000_s1043" type="#_x0000_t202" style="position:absolute;left:8241;top:72;width:107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2C15AE2E" w14:textId="77777777" w:rsidR="00B152F3" w:rsidRDefault="00B152F3" w:rsidP="00B152F3">
                          <w:pPr>
                            <w:spacing w:line="200" w:lineRule="exact"/>
                            <w:rPr>
                              <w:rFonts w:ascii="Calibri" w:eastAsia="Calibri" w:hAnsi="Calibri" w:cs="Calibri"/>
                            </w:rPr>
                          </w:pPr>
                          <w:r>
                            <w:rPr>
                              <w:rFonts w:ascii="Calibri"/>
                              <w:b/>
                              <w:spacing w:val="-1"/>
                            </w:rPr>
                            <w:t>1.113.540,97</w:t>
                          </w:r>
                        </w:p>
                      </w:txbxContent>
                    </v:textbox>
                  </v:shape>
                  <v:shape id="Text Box 63" o:spid="_x0000_s1044" type="#_x0000_t202" style="position:absolute;left:9791;top:72;width:107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4FAA3AA5" w14:textId="77777777" w:rsidR="00B152F3" w:rsidRDefault="00B152F3" w:rsidP="00B152F3">
                          <w:pPr>
                            <w:spacing w:line="200" w:lineRule="exact"/>
                            <w:rPr>
                              <w:rFonts w:ascii="Calibri" w:eastAsia="Calibri" w:hAnsi="Calibri" w:cs="Calibri"/>
                            </w:rPr>
                          </w:pPr>
                          <w:r>
                            <w:rPr>
                              <w:rFonts w:ascii="Calibri"/>
                              <w:b/>
                              <w:spacing w:val="-1"/>
                            </w:rPr>
                            <w:t>5.137.198,54</w:t>
                          </w:r>
                        </w:p>
                      </w:txbxContent>
                    </v:textbox>
                  </v:shape>
                  <v:shape id="Text Box 62" o:spid="_x0000_s1045" type="#_x0000_t202" style="position:absolute;left:11414;top:72;width:101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DEzxAAAANsAAAAPAAAAZHJzL2Rvd25yZXYueG1sRI9Ba8JA&#10;FITvBf/D8gRvdVMR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IIIMTPEAAAA2wAAAA8A&#10;AAAAAAAAAAAAAAAABwIAAGRycy9kb3ducmV2LnhtbFBLBQYAAAAAAwADALcAAAD4AgAAAAA=&#10;" filled="f" stroked="f">
                    <v:textbox inset="0,0,0,0">
                      <w:txbxContent>
                        <w:p w14:paraId="0BB5147A" w14:textId="77777777" w:rsidR="00B152F3" w:rsidRDefault="00B152F3" w:rsidP="00B152F3">
                          <w:pPr>
                            <w:spacing w:line="200" w:lineRule="exact"/>
                            <w:rPr>
                              <w:rFonts w:ascii="Calibri" w:eastAsia="Calibri" w:hAnsi="Calibri" w:cs="Calibri"/>
                            </w:rPr>
                          </w:pPr>
                          <w:r>
                            <w:rPr>
                              <w:rFonts w:ascii="Calibri"/>
                              <w:b/>
                              <w:w w:val="90"/>
                            </w:rPr>
                            <w:t>1.084.805,87</w:t>
                          </w:r>
                        </w:p>
                      </w:txbxContent>
                    </v:textbox>
                  </v:shape>
                  <v:shape id="Text Box 61" o:spid="_x0000_s1046" type="#_x0000_t202" style="position:absolute;left:12890;top:72;width:604;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5D515340" w14:textId="77777777" w:rsidR="00B152F3" w:rsidRDefault="00B152F3" w:rsidP="00B152F3">
                          <w:pPr>
                            <w:spacing w:line="200" w:lineRule="exact"/>
                            <w:rPr>
                              <w:rFonts w:ascii="Calibri" w:eastAsia="Calibri" w:hAnsi="Calibri" w:cs="Calibri"/>
                            </w:rPr>
                          </w:pPr>
                          <w:r>
                            <w:rPr>
                              <w:rFonts w:ascii="Calibri"/>
                              <w:b/>
                              <w:spacing w:val="-1"/>
                            </w:rPr>
                            <w:t>97,42%</w:t>
                          </w:r>
                        </w:p>
                      </w:txbxContent>
                    </v:textbox>
                  </v:shape>
                  <v:shape id="Text Box 60" o:spid="_x0000_s1047" type="#_x0000_t202" style="position:absolute;left:13976;top:72;width:57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" filled="f" stroked="f">
                    <v:textbox inset="0,0,0,0">
                      <w:txbxContent>
                        <w:p w14:paraId="07882935" w14:textId="77777777" w:rsidR="00B152F3" w:rsidRDefault="00B152F3" w:rsidP="00B152F3">
                          <w:pPr>
                            <w:spacing w:line="200" w:lineRule="exact"/>
                            <w:rPr>
                              <w:rFonts w:ascii="Calibri" w:eastAsia="Calibri" w:hAnsi="Calibri" w:cs="Calibri"/>
                            </w:rPr>
                          </w:pPr>
                          <w:r>
                            <w:rPr>
                              <w:rFonts w:ascii="Calibri"/>
                              <w:b/>
                              <w:w w:val="90"/>
                            </w:rPr>
                            <w:t>21,12%</w:t>
                          </w:r>
                        </w:p>
                      </w:txbxContent>
                    </v:textbox>
                  </v:shape>
                </v:group>
                <w10:anchorlock/>
              </v:group>
            </w:pict>
          </mc:Fallback>
        </mc:AlternateContent>
      </w:r>
    </w:p>
    <w:p w14:paraId="2C2A63C9" w14:textId="77777777" w:rsidR="00B152F3" w:rsidRDefault="00B152F3" w:rsidP="00B152F3">
      <w:pPr>
        <w:spacing w:line="200" w:lineRule="atLeast"/>
        <w:sectPr w:rsidR="00B152F3" w:rsidSect="00B152F3">
          <w:pgSz w:w="15850" w:h="12250" w:orient="landscape"/>
          <w:pgMar w:top="280" w:right="620" w:bottom="800" w:left="180" w:header="0" w:footer="618" w:gutter="0"/>
          <w:cols w:space="720"/>
        </w:sectPr>
      </w:pPr>
    </w:p>
    <w:p w14:paraId="7142F15B" w14:textId="77777777" w:rsidR="00B152F3" w:rsidRDefault="00B152F3" w:rsidP="00B152F3">
      <w:pPr>
        <w:pStyle w:val="Heading3"/>
        <w:spacing w:before="27" w:line="288" w:lineRule="exact"/>
        <w:ind w:right="11924"/>
        <w:rPr>
          <w:rFonts w:cs="Calibri"/>
        </w:rPr>
      </w:pPr>
      <w:r>
        <w:rPr>
          <w:noProof/>
        </w:rPr>
        <w:lastRenderedPageBreak/>
        <mc:AlternateContent>
          <mc:Choice Requires="wpg">
            <w:drawing>
              <wp:anchor distT="0" distB="0" distL="114300" distR="114300" simplePos="0" relativeHeight="251685888" behindDoc="1" locked="0" layoutInCell="1" allowOverlap="1" wp14:anchorId="444F7103" wp14:editId="36AF5F2D">
                <wp:simplePos x="0" y="0"/>
                <wp:positionH relativeFrom="page">
                  <wp:posOffset>170180</wp:posOffset>
                </wp:positionH>
                <wp:positionV relativeFrom="page">
                  <wp:posOffset>5748020</wp:posOffset>
                </wp:positionV>
                <wp:extent cx="9425940" cy="1270"/>
                <wp:effectExtent l="8255" t="13970" r="5080" b="3810"/>
                <wp:wrapNone/>
                <wp:docPr id="74"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25940" cy="1270"/>
                          <a:chOff x="268" y="9052"/>
                          <a:chExt cx="14844" cy="2"/>
                        </a:xfrm>
                      </wpg:grpSpPr>
                      <wps:wsp>
                        <wps:cNvPr id="75" name="Freeform 57"/>
                        <wps:cNvSpPr>
                          <a:spLocks/>
                        </wps:cNvSpPr>
                        <wps:spPr bwMode="auto">
                          <a:xfrm>
                            <a:off x="268" y="9052"/>
                            <a:ext cx="14844" cy="2"/>
                          </a:xfrm>
                          <a:custGeom>
                            <a:avLst/>
                            <a:gdLst>
                              <a:gd name="T0" fmla="+- 0 268 268"/>
                              <a:gd name="T1" fmla="*/ T0 w 14844"/>
                              <a:gd name="T2" fmla="+- 0 15112 268"/>
                              <a:gd name="T3" fmla="*/ T2 w 14844"/>
                            </a:gdLst>
                            <a:ahLst/>
                            <a:cxnLst>
                              <a:cxn ang="0">
                                <a:pos x="T1" y="0"/>
                              </a:cxn>
                              <a:cxn ang="0">
                                <a:pos x="T3" y="0"/>
                              </a:cxn>
                            </a:cxnLst>
                            <a:rect l="0" t="0" r="r" b="b"/>
                            <a:pathLst>
                              <a:path w="14844">
                                <a:moveTo>
                                  <a:pt x="0" y="0"/>
                                </a:moveTo>
                                <a:lnTo>
                                  <a:pt x="14844" y="0"/>
                                </a:lnTo>
                              </a:path>
                            </a:pathLst>
                          </a:custGeom>
                          <a:noFill/>
                          <a:ln w="38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14C5E6" id="Group 56" o:spid="_x0000_s1026" style="position:absolute;margin-left:13.4pt;margin-top:452.6pt;width:742.2pt;height:.1pt;z-index:-251630592;mso-position-horizontal-relative:page;mso-position-vertical-relative:page" coordorigin="268,9052" coordsize="1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">
                <v:shape id="Freeform 57" o:spid="_x0000_s1027" style="position:absolute;left:268;top:9052;width:14844;height:2;visibility:visible;mso-wrap-style:square;v-text-anchor:top" coordsize="148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" path="m,l14844,e" filled="f" strokeweight=".1057mm">
                  <v:path arrowok="t" o:connecttype="custom" o:connectlocs="0,0;14844,0" o:connectangles="0,0"/>
                </v:shape>
                <w10:wrap anchorx="page" anchory="page"/>
              </v:group>
            </w:pict>
          </mc:Fallback>
        </mc:AlternateContent>
      </w:r>
      <w:r>
        <w:rPr>
          <w:color w:val="202A35"/>
          <w:spacing w:val="-2"/>
        </w:rPr>
        <w:t>REPUBLIKA</w:t>
      </w:r>
      <w:r>
        <w:rPr>
          <w:color w:val="202A35"/>
          <w:spacing w:val="-40"/>
        </w:rPr>
        <w:t xml:space="preserve"> </w:t>
      </w:r>
      <w:r>
        <w:rPr>
          <w:color w:val="202A35"/>
          <w:spacing w:val="-2"/>
        </w:rPr>
        <w:t>HRVATSKA</w:t>
      </w:r>
      <w:r>
        <w:rPr>
          <w:color w:val="202A35"/>
          <w:spacing w:val="27"/>
          <w:w w:val="99"/>
        </w:rPr>
        <w:t xml:space="preserve"> </w:t>
      </w:r>
      <w:r>
        <w:rPr>
          <w:color w:val="202A35"/>
          <w:spacing w:val="-2"/>
        </w:rPr>
        <w:t>ISTARSKA</w:t>
      </w:r>
      <w:r>
        <w:rPr>
          <w:color w:val="202A35"/>
          <w:spacing w:val="-27"/>
        </w:rPr>
        <w:t xml:space="preserve"> </w:t>
      </w:r>
      <w:r>
        <w:rPr>
          <w:color w:val="202A35"/>
          <w:spacing w:val="-2"/>
        </w:rPr>
        <w:t>ŽUPANIJA</w:t>
      </w:r>
    </w:p>
    <w:p w14:paraId="30321A02" w14:textId="77777777" w:rsidR="00B152F3" w:rsidRPr="00B152F3" w:rsidRDefault="00B152F3" w:rsidP="00B152F3">
      <w:pPr>
        <w:spacing w:before="104"/>
        <w:ind w:left="1337"/>
        <w:rPr>
          <w:rFonts w:ascii="Calibri" w:eastAsia="Calibri" w:hAnsi="Calibri" w:cs="Calibri"/>
          <w:lang w:val="it-IT"/>
        </w:rPr>
      </w:pPr>
      <w:r>
        <w:rPr>
          <w:noProof/>
        </w:rPr>
        <w:drawing>
          <wp:anchor distT="0" distB="0" distL="114300" distR="114300" simplePos="0" relativeHeight="251662336" behindDoc="0" locked="0" layoutInCell="1" allowOverlap="1" wp14:anchorId="00E30816" wp14:editId="20B9D317">
            <wp:simplePos x="0" y="0"/>
            <wp:positionH relativeFrom="page">
              <wp:posOffset>258445</wp:posOffset>
            </wp:positionH>
            <wp:positionV relativeFrom="paragraph">
              <wp:posOffset>59690</wp:posOffset>
            </wp:positionV>
            <wp:extent cx="574040" cy="575945"/>
            <wp:effectExtent l="0" t="0" r="0" b="0"/>
            <wp:wrapNone/>
            <wp:docPr id="73" name="Slika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sidRPr="00B152F3">
        <w:rPr>
          <w:rFonts w:ascii="Calibri" w:hAnsi="Calibri"/>
          <w:b/>
          <w:color w:val="202A35"/>
          <w:lang w:val="it-IT"/>
        </w:rPr>
        <w:t>OPĆINA</w:t>
      </w:r>
      <w:r w:rsidRPr="00B152F3">
        <w:rPr>
          <w:rFonts w:ascii="Calibri" w:hAnsi="Calibri"/>
          <w:b/>
          <w:color w:val="202A35"/>
          <w:spacing w:val="-12"/>
          <w:lang w:val="it-IT"/>
        </w:rPr>
        <w:t xml:space="preserve"> </w:t>
      </w:r>
      <w:r w:rsidRPr="00B152F3">
        <w:rPr>
          <w:rFonts w:ascii="Calibri" w:hAnsi="Calibri"/>
          <w:b/>
          <w:color w:val="202A35"/>
          <w:spacing w:val="-2"/>
          <w:lang w:val="it-IT"/>
        </w:rPr>
        <w:t>BRTONIGLA</w:t>
      </w:r>
      <w:r w:rsidRPr="00B152F3">
        <w:rPr>
          <w:rFonts w:ascii="Calibri" w:hAnsi="Calibri"/>
          <w:b/>
          <w:color w:val="202A35"/>
          <w:spacing w:val="-11"/>
          <w:lang w:val="it-IT"/>
        </w:rPr>
        <w:t xml:space="preserve"> </w:t>
      </w:r>
      <w:r w:rsidRPr="00B152F3">
        <w:rPr>
          <w:rFonts w:ascii="Calibri" w:hAnsi="Calibri"/>
          <w:b/>
          <w:color w:val="202A35"/>
          <w:lang w:val="it-IT"/>
        </w:rPr>
        <w:t>-</w:t>
      </w:r>
      <w:r w:rsidRPr="00B152F3">
        <w:rPr>
          <w:rFonts w:ascii="Calibri" w:hAnsi="Calibri"/>
          <w:b/>
          <w:color w:val="202A35"/>
          <w:spacing w:val="-12"/>
          <w:lang w:val="it-IT"/>
        </w:rPr>
        <w:t xml:space="preserve"> </w:t>
      </w:r>
      <w:r w:rsidRPr="00B152F3">
        <w:rPr>
          <w:rFonts w:ascii="Calibri" w:hAnsi="Calibri"/>
          <w:b/>
          <w:color w:val="202A35"/>
          <w:spacing w:val="-1"/>
          <w:lang w:val="it-IT"/>
        </w:rPr>
        <w:t>VERTENEGLIO</w:t>
      </w:r>
    </w:p>
    <w:p w14:paraId="0D1C9293" w14:textId="77777777" w:rsidR="00B152F3" w:rsidRPr="00B152F3" w:rsidRDefault="00B152F3" w:rsidP="00B152F3">
      <w:pPr>
        <w:spacing w:before="43" w:line="292" w:lineRule="auto"/>
        <w:ind w:left="1337" w:right="10612"/>
        <w:rPr>
          <w:rFonts w:ascii="Calibri" w:eastAsia="Calibri" w:hAnsi="Calibri" w:cs="Calibri"/>
          <w:sz w:val="18"/>
          <w:szCs w:val="18"/>
          <w:lang w:val="it-IT"/>
        </w:rPr>
      </w:pPr>
      <w:proofErr w:type="spellStart"/>
      <w:r w:rsidRPr="00B152F3">
        <w:rPr>
          <w:rFonts w:ascii="Calibri"/>
          <w:color w:val="202A35"/>
          <w:spacing w:val="-1"/>
          <w:sz w:val="18"/>
          <w:lang w:val="it-IT"/>
        </w:rPr>
        <w:t>Trg</w:t>
      </w:r>
      <w:proofErr w:type="spellEnd"/>
      <w:r w:rsidRPr="00B152F3">
        <w:rPr>
          <w:rFonts w:ascii="Calibri"/>
          <w:color w:val="202A35"/>
          <w:spacing w:val="-10"/>
          <w:sz w:val="18"/>
          <w:lang w:val="it-IT"/>
        </w:rPr>
        <w:t xml:space="preserve"> </w:t>
      </w:r>
      <w:proofErr w:type="spellStart"/>
      <w:r w:rsidRPr="00B152F3">
        <w:rPr>
          <w:rFonts w:ascii="Calibri"/>
          <w:color w:val="202A35"/>
          <w:spacing w:val="-2"/>
          <w:sz w:val="18"/>
          <w:lang w:val="it-IT"/>
        </w:rPr>
        <w:t>Sv</w:t>
      </w:r>
      <w:proofErr w:type="spellEnd"/>
      <w:r w:rsidRPr="00B152F3">
        <w:rPr>
          <w:rFonts w:ascii="Calibri"/>
          <w:color w:val="202A35"/>
          <w:spacing w:val="-2"/>
          <w:sz w:val="18"/>
          <w:lang w:val="it-IT"/>
        </w:rPr>
        <w:t>.</w:t>
      </w:r>
      <w:r w:rsidRPr="00B152F3">
        <w:rPr>
          <w:rFonts w:ascii="Calibri"/>
          <w:color w:val="202A35"/>
          <w:spacing w:val="-7"/>
          <w:sz w:val="18"/>
          <w:lang w:val="it-IT"/>
        </w:rPr>
        <w:t xml:space="preserve"> </w:t>
      </w:r>
      <w:proofErr w:type="spellStart"/>
      <w:r w:rsidRPr="00B152F3">
        <w:rPr>
          <w:rFonts w:ascii="Calibri"/>
          <w:color w:val="202A35"/>
          <w:spacing w:val="-2"/>
          <w:sz w:val="18"/>
          <w:lang w:val="it-IT"/>
        </w:rPr>
        <w:t>Zenona</w:t>
      </w:r>
      <w:proofErr w:type="spellEnd"/>
      <w:r w:rsidRPr="00B152F3">
        <w:rPr>
          <w:rFonts w:ascii="Calibri"/>
          <w:color w:val="202A35"/>
          <w:spacing w:val="-11"/>
          <w:sz w:val="18"/>
          <w:lang w:val="it-IT"/>
        </w:rPr>
        <w:t xml:space="preserve"> </w:t>
      </w:r>
      <w:r w:rsidRPr="00B152F3">
        <w:rPr>
          <w:rFonts w:ascii="Calibri"/>
          <w:color w:val="202A35"/>
          <w:sz w:val="18"/>
          <w:lang w:val="it-IT"/>
        </w:rPr>
        <w:t>1,</w:t>
      </w:r>
      <w:r w:rsidRPr="00B152F3">
        <w:rPr>
          <w:rFonts w:ascii="Calibri"/>
          <w:color w:val="202A35"/>
          <w:spacing w:val="-8"/>
          <w:sz w:val="18"/>
          <w:lang w:val="it-IT"/>
        </w:rPr>
        <w:t xml:space="preserve"> </w:t>
      </w:r>
      <w:r w:rsidRPr="00B152F3">
        <w:rPr>
          <w:rFonts w:ascii="Calibri"/>
          <w:color w:val="202A35"/>
          <w:spacing w:val="-2"/>
          <w:sz w:val="18"/>
          <w:lang w:val="it-IT"/>
        </w:rPr>
        <w:t>Brtonigla</w:t>
      </w:r>
      <w:r w:rsidRPr="00B152F3">
        <w:rPr>
          <w:rFonts w:ascii="Calibri"/>
          <w:color w:val="202A35"/>
          <w:spacing w:val="-11"/>
          <w:sz w:val="18"/>
          <w:lang w:val="it-IT"/>
        </w:rPr>
        <w:t xml:space="preserve"> </w:t>
      </w:r>
      <w:r w:rsidRPr="00B152F3">
        <w:rPr>
          <w:rFonts w:ascii="Calibri"/>
          <w:color w:val="202A35"/>
          <w:sz w:val="18"/>
          <w:lang w:val="it-IT"/>
        </w:rPr>
        <w:t>-</w:t>
      </w:r>
      <w:r w:rsidRPr="00B152F3">
        <w:rPr>
          <w:rFonts w:ascii="Calibri"/>
          <w:color w:val="202A35"/>
          <w:spacing w:val="-4"/>
          <w:sz w:val="18"/>
          <w:lang w:val="it-IT"/>
        </w:rPr>
        <w:t xml:space="preserve"> </w:t>
      </w:r>
      <w:r w:rsidRPr="00B152F3">
        <w:rPr>
          <w:rFonts w:ascii="Calibri"/>
          <w:color w:val="202A35"/>
          <w:spacing w:val="-2"/>
          <w:sz w:val="18"/>
          <w:lang w:val="it-IT"/>
        </w:rPr>
        <w:t>Verteneglio</w:t>
      </w:r>
      <w:r w:rsidRPr="00B152F3">
        <w:rPr>
          <w:color w:val="202A35"/>
          <w:spacing w:val="39"/>
          <w:sz w:val="18"/>
          <w:lang w:val="it-IT"/>
        </w:rPr>
        <w:t xml:space="preserve"> </w:t>
      </w:r>
      <w:r w:rsidRPr="00B152F3">
        <w:rPr>
          <w:rFonts w:ascii="Calibri"/>
          <w:color w:val="202A35"/>
          <w:sz w:val="18"/>
          <w:lang w:val="it-IT"/>
        </w:rPr>
        <w:t>OIB:</w:t>
      </w:r>
      <w:r w:rsidRPr="00B152F3">
        <w:rPr>
          <w:rFonts w:ascii="Calibri"/>
          <w:color w:val="202A35"/>
          <w:spacing w:val="-29"/>
          <w:sz w:val="18"/>
          <w:lang w:val="it-IT"/>
        </w:rPr>
        <w:t xml:space="preserve"> </w:t>
      </w:r>
      <w:r w:rsidRPr="00B152F3">
        <w:rPr>
          <w:rFonts w:ascii="Calibri"/>
          <w:color w:val="202A35"/>
          <w:spacing w:val="-1"/>
          <w:sz w:val="18"/>
          <w:lang w:val="it-IT"/>
        </w:rPr>
        <w:t>81025770849</w:t>
      </w:r>
    </w:p>
    <w:p w14:paraId="1C2FCEB2" w14:textId="77777777" w:rsidR="00B152F3" w:rsidRPr="00B152F3" w:rsidRDefault="00B152F3" w:rsidP="00B152F3">
      <w:pPr>
        <w:spacing w:before="8"/>
        <w:rPr>
          <w:rFonts w:ascii="Calibri" w:eastAsia="Calibri" w:hAnsi="Calibri" w:cs="Calibri"/>
          <w:sz w:val="16"/>
          <w:szCs w:val="16"/>
          <w:lang w:val="it-IT"/>
        </w:rPr>
      </w:pPr>
    </w:p>
    <w:p w14:paraId="71194C77" w14:textId="77777777" w:rsidR="00B152F3" w:rsidRDefault="00B152F3" w:rsidP="00B152F3">
      <w:pPr>
        <w:pStyle w:val="Heading1"/>
      </w:pPr>
      <w:r>
        <w:t>Izvještaj</w:t>
      </w:r>
      <w:r>
        <w:rPr>
          <w:spacing w:val="-19"/>
        </w:rPr>
        <w:t xml:space="preserve"> </w:t>
      </w:r>
      <w:r>
        <w:t>o</w:t>
      </w:r>
      <w:r>
        <w:rPr>
          <w:spacing w:val="-19"/>
        </w:rPr>
        <w:t xml:space="preserve"> </w:t>
      </w:r>
      <w:r>
        <w:rPr>
          <w:spacing w:val="-2"/>
        </w:rPr>
        <w:t>izvršenju</w:t>
      </w:r>
      <w:r>
        <w:rPr>
          <w:spacing w:val="-19"/>
        </w:rPr>
        <w:t xml:space="preserve"> </w:t>
      </w:r>
      <w:r>
        <w:rPr>
          <w:spacing w:val="-2"/>
        </w:rPr>
        <w:t>proračuna</w:t>
      </w:r>
      <w:r>
        <w:rPr>
          <w:spacing w:val="-18"/>
        </w:rPr>
        <w:t xml:space="preserve"> </w:t>
      </w:r>
      <w:r>
        <w:rPr>
          <w:spacing w:val="-2"/>
        </w:rPr>
        <w:t>za</w:t>
      </w:r>
      <w:r>
        <w:rPr>
          <w:spacing w:val="-19"/>
        </w:rPr>
        <w:t xml:space="preserve"> </w:t>
      </w:r>
      <w:r>
        <w:rPr>
          <w:spacing w:val="-2"/>
        </w:rPr>
        <w:t>razdoblje</w:t>
      </w:r>
      <w:r>
        <w:rPr>
          <w:spacing w:val="-17"/>
        </w:rPr>
        <w:t xml:space="preserve"> </w:t>
      </w:r>
      <w:r>
        <w:rPr>
          <w:spacing w:val="-2"/>
        </w:rPr>
        <w:t>1.1.2024.</w:t>
      </w:r>
      <w:r>
        <w:rPr>
          <w:spacing w:val="-22"/>
        </w:rPr>
        <w:t xml:space="preserve"> </w:t>
      </w:r>
      <w:r>
        <w:t>do</w:t>
      </w:r>
      <w:r>
        <w:rPr>
          <w:spacing w:val="-18"/>
        </w:rPr>
        <w:t xml:space="preserve"> </w:t>
      </w:r>
      <w:r>
        <w:rPr>
          <w:spacing w:val="-2"/>
        </w:rPr>
        <w:t>30.6.2024.</w:t>
      </w:r>
    </w:p>
    <w:p w14:paraId="72976E35" w14:textId="77777777" w:rsidR="00B152F3" w:rsidRDefault="00B152F3" w:rsidP="00B152F3">
      <w:pPr>
        <w:pStyle w:val="Heading2"/>
      </w:pPr>
      <w:r>
        <w:t>I.</w:t>
      </w:r>
      <w:r>
        <w:rPr>
          <w:spacing w:val="-12"/>
        </w:rPr>
        <w:t xml:space="preserve"> </w:t>
      </w:r>
      <w:r>
        <w:t>OPĆI</w:t>
      </w:r>
      <w:r>
        <w:rPr>
          <w:spacing w:val="-8"/>
        </w:rPr>
        <w:t xml:space="preserve"> </w:t>
      </w:r>
      <w:r>
        <w:rPr>
          <w:spacing w:val="-1"/>
        </w:rPr>
        <w:t>DIO</w:t>
      </w:r>
      <w:r>
        <w:rPr>
          <w:spacing w:val="-9"/>
        </w:rPr>
        <w:t xml:space="preserve"> </w:t>
      </w:r>
      <w:r>
        <w:t>-</w:t>
      </w:r>
      <w:r>
        <w:rPr>
          <w:spacing w:val="-8"/>
        </w:rPr>
        <w:t xml:space="preserve"> </w:t>
      </w:r>
      <w:r>
        <w:t>A.</w:t>
      </w:r>
      <w:r>
        <w:rPr>
          <w:spacing w:val="-9"/>
        </w:rPr>
        <w:t xml:space="preserve"> </w:t>
      </w:r>
      <w:r>
        <w:rPr>
          <w:spacing w:val="-2"/>
        </w:rPr>
        <w:t>RAČUN</w:t>
      </w:r>
      <w:r>
        <w:rPr>
          <w:spacing w:val="-14"/>
        </w:rPr>
        <w:t xml:space="preserve"> </w:t>
      </w:r>
      <w:r>
        <w:rPr>
          <w:spacing w:val="-1"/>
        </w:rPr>
        <w:t>PRIHODA</w:t>
      </w:r>
      <w:r>
        <w:rPr>
          <w:spacing w:val="-10"/>
        </w:rPr>
        <w:t xml:space="preserve"> </w:t>
      </w:r>
      <w:r>
        <w:t>I</w:t>
      </w:r>
      <w:r>
        <w:rPr>
          <w:spacing w:val="-9"/>
        </w:rPr>
        <w:t xml:space="preserve"> </w:t>
      </w:r>
      <w:r>
        <w:rPr>
          <w:spacing w:val="-1"/>
        </w:rPr>
        <w:t>RASHODA</w:t>
      </w:r>
      <w:r>
        <w:rPr>
          <w:spacing w:val="-8"/>
        </w:rPr>
        <w:t xml:space="preserve"> </w:t>
      </w:r>
      <w:r>
        <w:t>-</w:t>
      </w:r>
      <w:r>
        <w:rPr>
          <w:spacing w:val="-10"/>
        </w:rPr>
        <w:t xml:space="preserve"> </w:t>
      </w:r>
      <w:r>
        <w:rPr>
          <w:spacing w:val="-2"/>
        </w:rPr>
        <w:t>PRIHODI</w:t>
      </w:r>
      <w:r>
        <w:rPr>
          <w:spacing w:val="-9"/>
        </w:rPr>
        <w:t xml:space="preserve"> </w:t>
      </w:r>
      <w:r>
        <w:t>PREMA</w:t>
      </w:r>
      <w:r>
        <w:rPr>
          <w:spacing w:val="-9"/>
        </w:rPr>
        <w:t xml:space="preserve"> </w:t>
      </w:r>
      <w:r>
        <w:rPr>
          <w:spacing w:val="-1"/>
        </w:rPr>
        <w:t>IZVORIMA</w:t>
      </w:r>
      <w:r>
        <w:rPr>
          <w:spacing w:val="-7"/>
        </w:rPr>
        <w:t xml:space="preserve"> </w:t>
      </w:r>
      <w:r>
        <w:rPr>
          <w:spacing w:val="-2"/>
        </w:rPr>
        <w:t>FINANCIRANJA</w:t>
      </w:r>
    </w:p>
    <w:p w14:paraId="366BE68F" w14:textId="77777777" w:rsidR="00B152F3" w:rsidRPr="00B152F3" w:rsidRDefault="00B152F3" w:rsidP="00B152F3">
      <w:pPr>
        <w:rPr>
          <w:rFonts w:ascii="Segoe UI" w:eastAsia="Segoe UI" w:hAnsi="Segoe UI" w:cs="Segoe UI"/>
          <w:lang w:val="it-IT"/>
        </w:rPr>
      </w:pPr>
    </w:p>
    <w:p w14:paraId="6478C6CD" w14:textId="77777777" w:rsidR="00B152F3" w:rsidRPr="00B152F3" w:rsidRDefault="00B152F3" w:rsidP="00B152F3">
      <w:pPr>
        <w:rPr>
          <w:rFonts w:ascii="Segoe UI" w:eastAsia="Segoe UI" w:hAnsi="Segoe UI" w:cs="Segoe UI"/>
          <w:lang w:val="it-IT"/>
        </w:rPr>
      </w:pPr>
    </w:p>
    <w:p w14:paraId="086F91EC" w14:textId="77777777" w:rsidR="00B152F3" w:rsidRPr="00B152F3" w:rsidRDefault="00B152F3" w:rsidP="00B152F3">
      <w:pPr>
        <w:spacing w:before="3"/>
        <w:rPr>
          <w:rFonts w:ascii="Segoe UI" w:eastAsia="Segoe UI" w:hAnsi="Segoe UI" w:cs="Segoe UI"/>
          <w:sz w:val="14"/>
          <w:szCs w:val="14"/>
          <w:lang w:val="it-IT"/>
        </w:rPr>
      </w:pPr>
    </w:p>
    <w:tbl>
      <w:tblPr>
        <w:tblStyle w:val="TableNormal1"/>
        <w:tblW w:w="0" w:type="auto"/>
        <w:tblInd w:w="118" w:type="dxa"/>
        <w:tblLayout w:type="fixed"/>
        <w:tblLook w:val="01E0" w:firstRow="1" w:lastRow="1" w:firstColumn="1" w:lastColumn="1" w:noHBand="0" w:noVBand="0"/>
      </w:tblPr>
      <w:tblGrid>
        <w:gridCol w:w="603"/>
        <w:gridCol w:w="386"/>
        <w:gridCol w:w="4763"/>
        <w:gridCol w:w="1997"/>
        <w:gridCol w:w="1698"/>
        <w:gridCol w:w="1512"/>
        <w:gridCol w:w="1625"/>
        <w:gridCol w:w="1048"/>
        <w:gridCol w:w="1197"/>
      </w:tblGrid>
      <w:tr w:rsidR="00B152F3" w14:paraId="3AD1DD08" w14:textId="77777777" w:rsidTr="007F09F2">
        <w:trPr>
          <w:trHeight w:hRule="exact" w:val="565"/>
        </w:trPr>
        <w:tc>
          <w:tcPr>
            <w:tcW w:w="603" w:type="dxa"/>
            <w:tcBorders>
              <w:top w:val="single" w:sz="3" w:space="0" w:color="000000"/>
              <w:left w:val="nil"/>
              <w:bottom w:val="single" w:sz="3" w:space="0" w:color="000000"/>
              <w:right w:val="nil"/>
            </w:tcBorders>
            <w:shd w:val="clear" w:color="auto" w:fill="F2F2F2"/>
          </w:tcPr>
          <w:p w14:paraId="3B3DD058" w14:textId="77777777" w:rsidR="00B152F3" w:rsidRDefault="00B152F3" w:rsidP="007F09F2">
            <w:pPr>
              <w:pStyle w:val="TableParagraph"/>
              <w:spacing w:before="77"/>
              <w:ind w:left="200"/>
              <w:rPr>
                <w:rFonts w:ascii="Calibri" w:eastAsia="Calibri" w:hAnsi="Calibri" w:cs="Calibri"/>
                <w:sz w:val="18"/>
                <w:szCs w:val="18"/>
              </w:rPr>
            </w:pPr>
            <w:r>
              <w:rPr>
                <w:rFonts w:ascii="Calibri"/>
                <w:b/>
                <w:spacing w:val="-2"/>
                <w:sz w:val="18"/>
              </w:rPr>
              <w:t>Izvor</w:t>
            </w:r>
          </w:p>
        </w:tc>
        <w:tc>
          <w:tcPr>
            <w:tcW w:w="386" w:type="dxa"/>
            <w:tcBorders>
              <w:top w:val="single" w:sz="3" w:space="0" w:color="000000"/>
              <w:left w:val="nil"/>
              <w:bottom w:val="single" w:sz="3" w:space="0" w:color="000000"/>
              <w:right w:val="nil"/>
            </w:tcBorders>
            <w:shd w:val="clear" w:color="auto" w:fill="F2F2F2"/>
          </w:tcPr>
          <w:p w14:paraId="4D6E8FFE" w14:textId="77777777" w:rsidR="00B152F3" w:rsidRDefault="00B152F3" w:rsidP="007F09F2"/>
        </w:tc>
        <w:tc>
          <w:tcPr>
            <w:tcW w:w="4763" w:type="dxa"/>
            <w:tcBorders>
              <w:top w:val="single" w:sz="3" w:space="0" w:color="000000"/>
              <w:left w:val="nil"/>
              <w:bottom w:val="single" w:sz="3" w:space="0" w:color="000000"/>
              <w:right w:val="nil"/>
            </w:tcBorders>
            <w:shd w:val="clear" w:color="auto" w:fill="F2F2F2"/>
          </w:tcPr>
          <w:p w14:paraId="2596DCD1" w14:textId="77777777" w:rsidR="00B152F3" w:rsidRDefault="00B152F3" w:rsidP="007F09F2">
            <w:pPr>
              <w:pStyle w:val="TableParagraph"/>
              <w:spacing w:before="77"/>
              <w:ind w:left="159"/>
              <w:rPr>
                <w:rFonts w:ascii="Calibri" w:eastAsia="Calibri" w:hAnsi="Calibri" w:cs="Calibri"/>
                <w:sz w:val="18"/>
                <w:szCs w:val="18"/>
              </w:rPr>
            </w:pPr>
            <w:proofErr w:type="spellStart"/>
            <w:r>
              <w:rPr>
                <w:rFonts w:ascii="Calibri"/>
                <w:b/>
                <w:spacing w:val="-2"/>
                <w:sz w:val="18"/>
              </w:rPr>
              <w:t>Naziv</w:t>
            </w:r>
            <w:proofErr w:type="spellEnd"/>
            <w:r>
              <w:rPr>
                <w:rFonts w:ascii="Calibri"/>
                <w:b/>
                <w:spacing w:val="-15"/>
                <w:sz w:val="18"/>
              </w:rPr>
              <w:t xml:space="preserve"> </w:t>
            </w:r>
            <w:proofErr w:type="spellStart"/>
            <w:r>
              <w:rPr>
                <w:rFonts w:ascii="Calibri"/>
                <w:b/>
                <w:spacing w:val="-2"/>
                <w:sz w:val="18"/>
              </w:rPr>
              <w:t>izvora</w:t>
            </w:r>
            <w:proofErr w:type="spellEnd"/>
          </w:p>
        </w:tc>
        <w:tc>
          <w:tcPr>
            <w:tcW w:w="1997" w:type="dxa"/>
            <w:tcBorders>
              <w:top w:val="single" w:sz="3" w:space="0" w:color="000000"/>
              <w:left w:val="nil"/>
              <w:bottom w:val="single" w:sz="3" w:space="0" w:color="000000"/>
              <w:right w:val="single" w:sz="2" w:space="0" w:color="000000"/>
            </w:tcBorders>
            <w:shd w:val="clear" w:color="auto" w:fill="F2F2F2"/>
          </w:tcPr>
          <w:p w14:paraId="27A1F3BA" w14:textId="77777777" w:rsidR="00B152F3" w:rsidRDefault="00B152F3" w:rsidP="007F09F2"/>
        </w:tc>
        <w:tc>
          <w:tcPr>
            <w:tcW w:w="1698" w:type="dxa"/>
            <w:tcBorders>
              <w:top w:val="single" w:sz="3" w:space="0" w:color="000000"/>
              <w:left w:val="single" w:sz="2" w:space="0" w:color="000000"/>
              <w:bottom w:val="single" w:sz="3" w:space="0" w:color="000000"/>
              <w:right w:val="nil"/>
            </w:tcBorders>
            <w:shd w:val="clear" w:color="auto" w:fill="F2F2F2"/>
          </w:tcPr>
          <w:p w14:paraId="0B0FEA16" w14:textId="77777777" w:rsidR="00B152F3" w:rsidRDefault="00B152F3" w:rsidP="007F09F2">
            <w:pPr>
              <w:pStyle w:val="TableParagraph"/>
              <w:spacing w:before="74"/>
              <w:ind w:right="52"/>
              <w:rPr>
                <w:rFonts w:ascii="Calibri" w:eastAsia="Calibri" w:hAnsi="Calibri" w:cs="Calibri"/>
                <w:sz w:val="16"/>
                <w:szCs w:val="16"/>
              </w:rPr>
            </w:pPr>
            <w:proofErr w:type="spellStart"/>
            <w:r>
              <w:rPr>
                <w:rFonts w:ascii="Calibri" w:hAnsi="Calibri"/>
                <w:b/>
                <w:spacing w:val="-1"/>
                <w:sz w:val="16"/>
              </w:rPr>
              <w:t>Izvršenje</w:t>
            </w:r>
            <w:proofErr w:type="spellEnd"/>
          </w:p>
          <w:p w14:paraId="7C93F45A" w14:textId="77777777" w:rsidR="00B152F3" w:rsidRDefault="00B152F3" w:rsidP="007F09F2">
            <w:pPr>
              <w:pStyle w:val="TableParagraph"/>
              <w:spacing w:before="1"/>
              <w:ind w:right="51"/>
              <w:rPr>
                <w:rFonts w:ascii="Calibri" w:eastAsia="Calibri" w:hAnsi="Calibri" w:cs="Calibri"/>
                <w:sz w:val="16"/>
                <w:szCs w:val="16"/>
              </w:rPr>
            </w:pPr>
            <w:r>
              <w:rPr>
                <w:rFonts w:ascii="Calibri"/>
                <w:b/>
                <w:spacing w:val="-2"/>
                <w:sz w:val="16"/>
              </w:rPr>
              <w:t>1.1.2023.-30.6.2023.</w:t>
            </w:r>
          </w:p>
        </w:tc>
        <w:tc>
          <w:tcPr>
            <w:tcW w:w="1512" w:type="dxa"/>
            <w:tcBorders>
              <w:top w:val="single" w:sz="3" w:space="0" w:color="000000"/>
              <w:left w:val="nil"/>
              <w:bottom w:val="single" w:sz="3" w:space="0" w:color="000000"/>
              <w:right w:val="nil"/>
            </w:tcBorders>
            <w:shd w:val="clear" w:color="auto" w:fill="F2F2F2"/>
          </w:tcPr>
          <w:p w14:paraId="531220E6" w14:textId="77777777" w:rsidR="00B152F3" w:rsidRDefault="00B152F3" w:rsidP="007F09F2">
            <w:pPr>
              <w:pStyle w:val="TableParagraph"/>
              <w:spacing w:before="74"/>
              <w:ind w:left="395" w:right="295"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5"/>
                <w:sz w:val="16"/>
              </w:rPr>
              <w:t xml:space="preserve"> </w:t>
            </w:r>
            <w:r>
              <w:rPr>
                <w:rFonts w:ascii="Calibri" w:hAnsi="Calibri"/>
                <w:b/>
                <w:sz w:val="16"/>
              </w:rPr>
              <w:t>-</w:t>
            </w:r>
            <w:r>
              <w:rPr>
                <w:rFonts w:ascii="Calibri" w:hAnsi="Calibri"/>
                <w:b/>
                <w:spacing w:val="-4"/>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25" w:type="dxa"/>
            <w:tcBorders>
              <w:top w:val="single" w:sz="3" w:space="0" w:color="000000"/>
              <w:left w:val="nil"/>
              <w:bottom w:val="single" w:sz="3" w:space="0" w:color="000000"/>
              <w:right w:val="nil"/>
            </w:tcBorders>
            <w:shd w:val="clear" w:color="auto" w:fill="F2F2F2"/>
          </w:tcPr>
          <w:p w14:paraId="7984E94C" w14:textId="77777777" w:rsidR="00B152F3" w:rsidRDefault="00B152F3" w:rsidP="007F09F2">
            <w:pPr>
              <w:pStyle w:val="TableParagraph"/>
              <w:spacing w:before="74"/>
              <w:ind w:right="152"/>
              <w:rPr>
                <w:rFonts w:ascii="Calibri" w:eastAsia="Calibri" w:hAnsi="Calibri" w:cs="Calibri"/>
                <w:sz w:val="16"/>
                <w:szCs w:val="16"/>
              </w:rPr>
            </w:pPr>
            <w:proofErr w:type="spellStart"/>
            <w:r>
              <w:rPr>
                <w:rFonts w:ascii="Calibri" w:hAnsi="Calibri"/>
                <w:b/>
                <w:spacing w:val="-1"/>
                <w:sz w:val="16"/>
              </w:rPr>
              <w:t>Izvršenje</w:t>
            </w:r>
            <w:proofErr w:type="spellEnd"/>
          </w:p>
          <w:p w14:paraId="7AF70F54" w14:textId="77777777" w:rsidR="00B152F3" w:rsidRDefault="00B152F3" w:rsidP="007F09F2">
            <w:pPr>
              <w:pStyle w:val="TableParagraph"/>
              <w:spacing w:before="1"/>
              <w:ind w:right="147"/>
              <w:rPr>
                <w:rFonts w:ascii="Calibri" w:eastAsia="Calibri" w:hAnsi="Calibri" w:cs="Calibri"/>
                <w:sz w:val="16"/>
                <w:szCs w:val="16"/>
              </w:rPr>
            </w:pPr>
            <w:r>
              <w:rPr>
                <w:rFonts w:ascii="Calibri"/>
                <w:b/>
                <w:spacing w:val="-2"/>
                <w:sz w:val="16"/>
              </w:rPr>
              <w:t>1.1.2024.-30.6.2024.</w:t>
            </w:r>
          </w:p>
        </w:tc>
        <w:tc>
          <w:tcPr>
            <w:tcW w:w="1048" w:type="dxa"/>
            <w:tcBorders>
              <w:top w:val="single" w:sz="3" w:space="0" w:color="000000"/>
              <w:left w:val="nil"/>
              <w:bottom w:val="single" w:sz="3" w:space="0" w:color="000000"/>
              <w:right w:val="nil"/>
            </w:tcBorders>
            <w:shd w:val="clear" w:color="auto" w:fill="F2F2F2"/>
          </w:tcPr>
          <w:p w14:paraId="7313FA21" w14:textId="77777777" w:rsidR="00B152F3" w:rsidRDefault="00B152F3" w:rsidP="007F09F2">
            <w:pPr>
              <w:pStyle w:val="TableParagraph"/>
              <w:spacing w:before="71"/>
              <w:ind w:left="116" w:right="406"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4/2*100</w:t>
            </w:r>
          </w:p>
        </w:tc>
        <w:tc>
          <w:tcPr>
            <w:tcW w:w="1197" w:type="dxa"/>
            <w:tcBorders>
              <w:top w:val="single" w:sz="3" w:space="0" w:color="000000"/>
              <w:left w:val="nil"/>
              <w:bottom w:val="single" w:sz="3" w:space="0" w:color="000000"/>
              <w:right w:val="nil"/>
            </w:tcBorders>
            <w:shd w:val="clear" w:color="auto" w:fill="F2F2F2"/>
          </w:tcPr>
          <w:p w14:paraId="606FC47D" w14:textId="77777777" w:rsidR="00B152F3" w:rsidRDefault="00B152F3" w:rsidP="007F09F2">
            <w:pPr>
              <w:pStyle w:val="TableParagraph"/>
              <w:spacing w:before="71"/>
              <w:ind w:left="156" w:right="515" w:firstLine="40"/>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4/3*100</w:t>
            </w:r>
          </w:p>
        </w:tc>
      </w:tr>
      <w:tr w:rsidR="00B152F3" w14:paraId="49AA5FB5" w14:textId="77777777" w:rsidTr="007F09F2">
        <w:trPr>
          <w:trHeight w:hRule="exact" w:val="327"/>
        </w:trPr>
        <w:tc>
          <w:tcPr>
            <w:tcW w:w="603" w:type="dxa"/>
            <w:tcBorders>
              <w:top w:val="single" w:sz="3" w:space="0" w:color="000000"/>
              <w:left w:val="nil"/>
              <w:bottom w:val="single" w:sz="2" w:space="0" w:color="000000"/>
              <w:right w:val="nil"/>
            </w:tcBorders>
          </w:tcPr>
          <w:p w14:paraId="20194BC8" w14:textId="77777777" w:rsidR="00B152F3" w:rsidRDefault="00B152F3" w:rsidP="007F09F2"/>
        </w:tc>
        <w:tc>
          <w:tcPr>
            <w:tcW w:w="386" w:type="dxa"/>
            <w:tcBorders>
              <w:top w:val="single" w:sz="3" w:space="0" w:color="000000"/>
              <w:left w:val="nil"/>
              <w:bottom w:val="single" w:sz="2" w:space="0" w:color="000000"/>
              <w:right w:val="nil"/>
            </w:tcBorders>
          </w:tcPr>
          <w:p w14:paraId="057D0343" w14:textId="77777777" w:rsidR="00B152F3" w:rsidRDefault="00B152F3" w:rsidP="007F09F2">
            <w:pPr>
              <w:pStyle w:val="TableParagraph"/>
              <w:spacing w:before="18"/>
              <w:ind w:right="22"/>
              <w:rPr>
                <w:rFonts w:ascii="Calibri" w:eastAsia="Calibri" w:hAnsi="Calibri" w:cs="Calibri"/>
                <w:sz w:val="18"/>
                <w:szCs w:val="18"/>
              </w:rPr>
            </w:pPr>
            <w:r>
              <w:rPr>
                <w:rFonts w:ascii="Calibri"/>
                <w:b/>
                <w:sz w:val="18"/>
              </w:rPr>
              <w:t>1</w:t>
            </w:r>
          </w:p>
        </w:tc>
        <w:tc>
          <w:tcPr>
            <w:tcW w:w="4763" w:type="dxa"/>
            <w:tcBorders>
              <w:top w:val="single" w:sz="3" w:space="0" w:color="000000"/>
              <w:left w:val="nil"/>
              <w:bottom w:val="single" w:sz="2" w:space="0" w:color="000000"/>
              <w:right w:val="nil"/>
            </w:tcBorders>
          </w:tcPr>
          <w:p w14:paraId="27F2DF62" w14:textId="77777777" w:rsidR="00B152F3" w:rsidRDefault="00B152F3" w:rsidP="007F09F2">
            <w:pPr>
              <w:pStyle w:val="TableParagraph"/>
              <w:spacing w:before="18"/>
              <w:ind w:left="163"/>
              <w:rPr>
                <w:rFonts w:ascii="Calibri" w:eastAsia="Calibri" w:hAnsi="Calibri" w:cs="Calibri"/>
                <w:sz w:val="18"/>
                <w:szCs w:val="18"/>
              </w:rPr>
            </w:pPr>
            <w:proofErr w:type="spellStart"/>
            <w:r>
              <w:rPr>
                <w:rFonts w:ascii="Calibri" w:hAnsi="Calibri"/>
                <w:b/>
                <w:sz w:val="18"/>
              </w:rPr>
              <w:t>Opći</w:t>
            </w:r>
            <w:proofErr w:type="spellEnd"/>
            <w:r>
              <w:rPr>
                <w:rFonts w:ascii="Calibri" w:hAnsi="Calibri"/>
                <w:b/>
                <w:spacing w:val="-11"/>
                <w:sz w:val="18"/>
              </w:rPr>
              <w:t xml:space="preserve"> </w:t>
            </w:r>
            <w:proofErr w:type="spellStart"/>
            <w:r>
              <w:rPr>
                <w:rFonts w:ascii="Calibri" w:hAnsi="Calibri"/>
                <w:b/>
                <w:spacing w:val="-2"/>
                <w:sz w:val="18"/>
              </w:rPr>
              <w:t>prihodi</w:t>
            </w:r>
            <w:proofErr w:type="spellEnd"/>
            <w:r>
              <w:rPr>
                <w:rFonts w:ascii="Calibri" w:hAnsi="Calibri"/>
                <w:b/>
                <w:spacing w:val="-10"/>
                <w:sz w:val="18"/>
              </w:rPr>
              <w:t xml:space="preserve"> </w:t>
            </w:r>
            <w:proofErr w:type="spellStart"/>
            <w:r>
              <w:rPr>
                <w:rFonts w:ascii="Calibri" w:hAnsi="Calibri"/>
                <w:b/>
                <w:sz w:val="18"/>
              </w:rPr>
              <w:t>i</w:t>
            </w:r>
            <w:proofErr w:type="spellEnd"/>
            <w:r>
              <w:rPr>
                <w:rFonts w:ascii="Calibri" w:hAnsi="Calibri"/>
                <w:b/>
                <w:spacing w:val="-9"/>
                <w:sz w:val="18"/>
              </w:rPr>
              <w:t xml:space="preserve"> </w:t>
            </w:r>
            <w:proofErr w:type="spellStart"/>
            <w:r>
              <w:rPr>
                <w:rFonts w:ascii="Calibri" w:hAnsi="Calibri"/>
                <w:b/>
                <w:spacing w:val="-2"/>
                <w:sz w:val="18"/>
              </w:rPr>
              <w:t>primici</w:t>
            </w:r>
            <w:proofErr w:type="spellEnd"/>
          </w:p>
        </w:tc>
        <w:tc>
          <w:tcPr>
            <w:tcW w:w="1997" w:type="dxa"/>
            <w:tcBorders>
              <w:top w:val="single" w:sz="3" w:space="0" w:color="000000"/>
              <w:left w:val="nil"/>
              <w:bottom w:val="single" w:sz="2" w:space="0" w:color="000000"/>
              <w:right w:val="nil"/>
            </w:tcBorders>
          </w:tcPr>
          <w:p w14:paraId="2B70755D" w14:textId="77777777" w:rsidR="00B152F3" w:rsidRDefault="00B152F3" w:rsidP="007F09F2"/>
        </w:tc>
        <w:tc>
          <w:tcPr>
            <w:tcW w:w="1698" w:type="dxa"/>
            <w:tcBorders>
              <w:top w:val="single" w:sz="3" w:space="0" w:color="000000"/>
              <w:left w:val="nil"/>
              <w:bottom w:val="single" w:sz="2" w:space="0" w:color="000000"/>
              <w:right w:val="nil"/>
            </w:tcBorders>
          </w:tcPr>
          <w:p w14:paraId="1453448F" w14:textId="77777777" w:rsidR="00B152F3" w:rsidRDefault="00B152F3" w:rsidP="007F09F2">
            <w:pPr>
              <w:pStyle w:val="TableParagraph"/>
              <w:spacing w:before="18"/>
              <w:ind w:left="759"/>
              <w:rPr>
                <w:rFonts w:ascii="Calibri" w:eastAsia="Calibri" w:hAnsi="Calibri" w:cs="Calibri"/>
                <w:sz w:val="18"/>
                <w:szCs w:val="18"/>
              </w:rPr>
            </w:pPr>
            <w:r>
              <w:rPr>
                <w:rFonts w:ascii="Calibri"/>
                <w:b/>
                <w:spacing w:val="-1"/>
                <w:sz w:val="18"/>
              </w:rPr>
              <w:t>533.643,98</w:t>
            </w:r>
          </w:p>
        </w:tc>
        <w:tc>
          <w:tcPr>
            <w:tcW w:w="1512" w:type="dxa"/>
            <w:tcBorders>
              <w:top w:val="single" w:sz="3" w:space="0" w:color="000000"/>
              <w:left w:val="nil"/>
              <w:bottom w:val="single" w:sz="2" w:space="0" w:color="000000"/>
              <w:right w:val="nil"/>
            </w:tcBorders>
          </w:tcPr>
          <w:p w14:paraId="5979D845" w14:textId="77777777" w:rsidR="00B152F3" w:rsidRDefault="00B152F3" w:rsidP="007F09F2">
            <w:pPr>
              <w:pStyle w:val="TableParagraph"/>
              <w:spacing w:before="18"/>
              <w:ind w:left="473"/>
              <w:rPr>
                <w:rFonts w:ascii="Calibri" w:eastAsia="Calibri" w:hAnsi="Calibri" w:cs="Calibri"/>
                <w:sz w:val="18"/>
                <w:szCs w:val="18"/>
              </w:rPr>
            </w:pPr>
            <w:r>
              <w:rPr>
                <w:rFonts w:ascii="Calibri"/>
                <w:b/>
                <w:spacing w:val="-1"/>
                <w:sz w:val="18"/>
              </w:rPr>
              <w:t>1.689.839,00</w:t>
            </w:r>
          </w:p>
        </w:tc>
        <w:tc>
          <w:tcPr>
            <w:tcW w:w="1625" w:type="dxa"/>
            <w:tcBorders>
              <w:top w:val="single" w:sz="3" w:space="0" w:color="000000"/>
              <w:left w:val="nil"/>
              <w:bottom w:val="single" w:sz="2" w:space="0" w:color="000000"/>
              <w:right w:val="nil"/>
            </w:tcBorders>
          </w:tcPr>
          <w:p w14:paraId="326AC35B" w14:textId="77777777" w:rsidR="00B152F3" w:rsidRDefault="00B152F3" w:rsidP="007F09F2">
            <w:pPr>
              <w:pStyle w:val="TableParagraph"/>
              <w:spacing w:before="18"/>
              <w:ind w:left="673"/>
              <w:rPr>
                <w:rFonts w:ascii="Calibri" w:eastAsia="Calibri" w:hAnsi="Calibri" w:cs="Calibri"/>
                <w:sz w:val="18"/>
                <w:szCs w:val="18"/>
              </w:rPr>
            </w:pPr>
            <w:r>
              <w:rPr>
                <w:rFonts w:ascii="Calibri"/>
                <w:b/>
                <w:spacing w:val="-1"/>
                <w:sz w:val="18"/>
              </w:rPr>
              <w:t>558.005,67</w:t>
            </w:r>
          </w:p>
        </w:tc>
        <w:tc>
          <w:tcPr>
            <w:tcW w:w="1048" w:type="dxa"/>
            <w:tcBorders>
              <w:top w:val="single" w:sz="3" w:space="0" w:color="000000"/>
              <w:left w:val="nil"/>
              <w:bottom w:val="single" w:sz="2" w:space="0" w:color="000000"/>
              <w:right w:val="nil"/>
            </w:tcBorders>
          </w:tcPr>
          <w:p w14:paraId="44D5504D" w14:textId="77777777" w:rsidR="00B152F3" w:rsidRDefault="00B152F3" w:rsidP="007F09F2">
            <w:pPr>
              <w:pStyle w:val="TableParagraph"/>
              <w:spacing w:before="18"/>
              <w:ind w:left="250"/>
              <w:rPr>
                <w:rFonts w:ascii="Calibri" w:eastAsia="Calibri" w:hAnsi="Calibri" w:cs="Calibri"/>
                <w:sz w:val="18"/>
                <w:szCs w:val="18"/>
              </w:rPr>
            </w:pPr>
            <w:r>
              <w:rPr>
                <w:rFonts w:ascii="Calibri"/>
                <w:b/>
                <w:spacing w:val="-1"/>
                <w:sz w:val="18"/>
              </w:rPr>
              <w:t>104,57%</w:t>
            </w:r>
          </w:p>
        </w:tc>
        <w:tc>
          <w:tcPr>
            <w:tcW w:w="1197" w:type="dxa"/>
            <w:tcBorders>
              <w:top w:val="single" w:sz="3" w:space="0" w:color="000000"/>
              <w:left w:val="nil"/>
              <w:bottom w:val="single" w:sz="2" w:space="0" w:color="000000"/>
              <w:right w:val="nil"/>
            </w:tcBorders>
          </w:tcPr>
          <w:p w14:paraId="4676766F" w14:textId="77777777" w:rsidR="00B152F3" w:rsidRDefault="00B152F3" w:rsidP="007F09F2">
            <w:pPr>
              <w:pStyle w:val="TableParagraph"/>
              <w:spacing w:before="18"/>
              <w:ind w:left="380"/>
              <w:rPr>
                <w:rFonts w:ascii="Calibri" w:eastAsia="Calibri" w:hAnsi="Calibri" w:cs="Calibri"/>
                <w:sz w:val="18"/>
                <w:szCs w:val="18"/>
              </w:rPr>
            </w:pPr>
            <w:r>
              <w:rPr>
                <w:rFonts w:ascii="Calibri"/>
                <w:b/>
                <w:spacing w:val="-1"/>
                <w:sz w:val="18"/>
              </w:rPr>
              <w:t>33,02%</w:t>
            </w:r>
          </w:p>
        </w:tc>
      </w:tr>
      <w:tr w:rsidR="00B152F3" w14:paraId="2AE2BE77" w14:textId="77777777" w:rsidTr="007F09F2">
        <w:trPr>
          <w:trHeight w:hRule="exact" w:val="267"/>
        </w:trPr>
        <w:tc>
          <w:tcPr>
            <w:tcW w:w="603" w:type="dxa"/>
            <w:tcBorders>
              <w:top w:val="single" w:sz="2" w:space="0" w:color="000000"/>
              <w:left w:val="nil"/>
              <w:bottom w:val="single" w:sz="3" w:space="0" w:color="000000"/>
              <w:right w:val="nil"/>
            </w:tcBorders>
          </w:tcPr>
          <w:p w14:paraId="2826855C" w14:textId="77777777" w:rsidR="00B152F3" w:rsidRDefault="00B152F3" w:rsidP="007F09F2"/>
        </w:tc>
        <w:tc>
          <w:tcPr>
            <w:tcW w:w="386" w:type="dxa"/>
            <w:tcBorders>
              <w:top w:val="single" w:sz="2" w:space="0" w:color="000000"/>
              <w:left w:val="nil"/>
              <w:bottom w:val="single" w:sz="3" w:space="0" w:color="000000"/>
              <w:right w:val="nil"/>
            </w:tcBorders>
          </w:tcPr>
          <w:p w14:paraId="68D6F5C2" w14:textId="77777777" w:rsidR="00B152F3" w:rsidRDefault="00B152F3" w:rsidP="007F09F2">
            <w:pPr>
              <w:pStyle w:val="TableParagraph"/>
              <w:spacing w:before="18"/>
              <w:ind w:left="43"/>
              <w:rPr>
                <w:rFonts w:ascii="Calibri" w:eastAsia="Calibri" w:hAnsi="Calibri" w:cs="Calibri"/>
                <w:sz w:val="18"/>
                <w:szCs w:val="18"/>
              </w:rPr>
            </w:pPr>
            <w:r>
              <w:rPr>
                <w:rFonts w:ascii="Calibri"/>
                <w:sz w:val="18"/>
              </w:rPr>
              <w:t>11</w:t>
            </w:r>
          </w:p>
        </w:tc>
        <w:tc>
          <w:tcPr>
            <w:tcW w:w="4763" w:type="dxa"/>
            <w:tcBorders>
              <w:top w:val="single" w:sz="2" w:space="0" w:color="000000"/>
              <w:left w:val="nil"/>
              <w:bottom w:val="single" w:sz="3" w:space="0" w:color="000000"/>
              <w:right w:val="nil"/>
            </w:tcBorders>
          </w:tcPr>
          <w:p w14:paraId="199EFD6E" w14:textId="77777777" w:rsidR="00B152F3" w:rsidRDefault="00B152F3" w:rsidP="007F09F2">
            <w:pPr>
              <w:pStyle w:val="TableParagraph"/>
              <w:spacing w:before="18"/>
              <w:ind w:left="163"/>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1997" w:type="dxa"/>
            <w:tcBorders>
              <w:top w:val="single" w:sz="2" w:space="0" w:color="000000"/>
              <w:left w:val="nil"/>
              <w:bottom w:val="single" w:sz="3" w:space="0" w:color="000000"/>
              <w:right w:val="nil"/>
            </w:tcBorders>
          </w:tcPr>
          <w:p w14:paraId="036D124C" w14:textId="77777777" w:rsidR="00B152F3" w:rsidRDefault="00B152F3" w:rsidP="007F09F2"/>
        </w:tc>
        <w:tc>
          <w:tcPr>
            <w:tcW w:w="1698" w:type="dxa"/>
            <w:tcBorders>
              <w:top w:val="single" w:sz="2" w:space="0" w:color="000000"/>
              <w:left w:val="nil"/>
              <w:bottom w:val="single" w:sz="3" w:space="0" w:color="000000"/>
              <w:right w:val="nil"/>
            </w:tcBorders>
          </w:tcPr>
          <w:p w14:paraId="0A639CF8" w14:textId="77777777" w:rsidR="00B152F3" w:rsidRDefault="00B152F3" w:rsidP="007F09F2">
            <w:pPr>
              <w:pStyle w:val="TableParagraph"/>
              <w:spacing w:before="18"/>
              <w:ind w:left="761"/>
              <w:rPr>
                <w:rFonts w:ascii="Calibri" w:eastAsia="Calibri" w:hAnsi="Calibri" w:cs="Calibri"/>
                <w:sz w:val="18"/>
                <w:szCs w:val="18"/>
              </w:rPr>
            </w:pPr>
            <w:r>
              <w:rPr>
                <w:rFonts w:ascii="Calibri"/>
                <w:spacing w:val="-2"/>
                <w:sz w:val="18"/>
              </w:rPr>
              <w:t>533.643,98</w:t>
            </w:r>
          </w:p>
        </w:tc>
        <w:tc>
          <w:tcPr>
            <w:tcW w:w="1512" w:type="dxa"/>
            <w:tcBorders>
              <w:top w:val="single" w:sz="2" w:space="0" w:color="000000"/>
              <w:left w:val="nil"/>
              <w:bottom w:val="single" w:sz="3" w:space="0" w:color="000000"/>
              <w:right w:val="nil"/>
            </w:tcBorders>
          </w:tcPr>
          <w:p w14:paraId="2A8981C7" w14:textId="77777777" w:rsidR="00B152F3" w:rsidRDefault="00B152F3" w:rsidP="007F09F2">
            <w:pPr>
              <w:pStyle w:val="TableParagraph"/>
              <w:spacing w:before="18"/>
              <w:ind w:left="479"/>
              <w:rPr>
                <w:rFonts w:ascii="Calibri" w:eastAsia="Calibri" w:hAnsi="Calibri" w:cs="Calibri"/>
                <w:sz w:val="18"/>
                <w:szCs w:val="18"/>
              </w:rPr>
            </w:pPr>
            <w:r>
              <w:rPr>
                <w:rFonts w:ascii="Calibri"/>
                <w:spacing w:val="-2"/>
                <w:sz w:val="18"/>
              </w:rPr>
              <w:t>1.689.839,00</w:t>
            </w:r>
          </w:p>
        </w:tc>
        <w:tc>
          <w:tcPr>
            <w:tcW w:w="1625" w:type="dxa"/>
            <w:tcBorders>
              <w:top w:val="single" w:sz="2" w:space="0" w:color="000000"/>
              <w:left w:val="nil"/>
              <w:bottom w:val="single" w:sz="3" w:space="0" w:color="000000"/>
              <w:right w:val="nil"/>
            </w:tcBorders>
          </w:tcPr>
          <w:p w14:paraId="78448528" w14:textId="77777777" w:rsidR="00B152F3" w:rsidRDefault="00B152F3" w:rsidP="007F09F2">
            <w:pPr>
              <w:pStyle w:val="TableParagraph"/>
              <w:spacing w:before="18"/>
              <w:ind w:left="677"/>
              <w:rPr>
                <w:rFonts w:ascii="Calibri" w:eastAsia="Calibri" w:hAnsi="Calibri" w:cs="Calibri"/>
                <w:sz w:val="18"/>
                <w:szCs w:val="18"/>
              </w:rPr>
            </w:pPr>
            <w:r>
              <w:rPr>
                <w:rFonts w:ascii="Calibri"/>
                <w:spacing w:val="-2"/>
                <w:sz w:val="18"/>
              </w:rPr>
              <w:t>558.005,67</w:t>
            </w:r>
          </w:p>
        </w:tc>
        <w:tc>
          <w:tcPr>
            <w:tcW w:w="1048" w:type="dxa"/>
            <w:tcBorders>
              <w:top w:val="single" w:sz="2" w:space="0" w:color="000000"/>
              <w:left w:val="nil"/>
              <w:bottom w:val="single" w:sz="3" w:space="0" w:color="000000"/>
              <w:right w:val="nil"/>
            </w:tcBorders>
          </w:tcPr>
          <w:p w14:paraId="77B555E0" w14:textId="77777777" w:rsidR="00B152F3" w:rsidRDefault="00B152F3" w:rsidP="007F09F2">
            <w:pPr>
              <w:pStyle w:val="TableParagraph"/>
              <w:spacing w:before="18"/>
              <w:ind w:left="252"/>
              <w:rPr>
                <w:rFonts w:ascii="Calibri" w:eastAsia="Calibri" w:hAnsi="Calibri" w:cs="Calibri"/>
                <w:sz w:val="18"/>
                <w:szCs w:val="18"/>
              </w:rPr>
            </w:pPr>
            <w:r>
              <w:rPr>
                <w:rFonts w:ascii="Calibri"/>
                <w:spacing w:val="-2"/>
                <w:sz w:val="18"/>
              </w:rPr>
              <w:t>104,57%</w:t>
            </w:r>
          </w:p>
        </w:tc>
        <w:tc>
          <w:tcPr>
            <w:tcW w:w="1197" w:type="dxa"/>
            <w:tcBorders>
              <w:top w:val="single" w:sz="2" w:space="0" w:color="000000"/>
              <w:left w:val="nil"/>
              <w:bottom w:val="single" w:sz="3" w:space="0" w:color="000000"/>
              <w:right w:val="nil"/>
            </w:tcBorders>
          </w:tcPr>
          <w:p w14:paraId="02AC6671" w14:textId="77777777" w:rsidR="00B152F3" w:rsidRDefault="00B152F3" w:rsidP="007F09F2">
            <w:pPr>
              <w:pStyle w:val="TableParagraph"/>
              <w:spacing w:before="18"/>
              <w:ind w:left="382"/>
              <w:rPr>
                <w:rFonts w:ascii="Calibri" w:eastAsia="Calibri" w:hAnsi="Calibri" w:cs="Calibri"/>
                <w:sz w:val="18"/>
                <w:szCs w:val="18"/>
              </w:rPr>
            </w:pPr>
            <w:r>
              <w:rPr>
                <w:rFonts w:ascii="Calibri"/>
                <w:spacing w:val="-2"/>
                <w:sz w:val="18"/>
              </w:rPr>
              <w:t>33,02%</w:t>
            </w:r>
          </w:p>
        </w:tc>
      </w:tr>
      <w:tr w:rsidR="00B152F3" w14:paraId="17EE5CB8" w14:textId="77777777" w:rsidTr="007F09F2">
        <w:trPr>
          <w:trHeight w:hRule="exact" w:val="499"/>
        </w:trPr>
        <w:tc>
          <w:tcPr>
            <w:tcW w:w="603" w:type="dxa"/>
            <w:tcBorders>
              <w:top w:val="single" w:sz="3" w:space="0" w:color="000000"/>
              <w:left w:val="nil"/>
              <w:bottom w:val="single" w:sz="2" w:space="0" w:color="000000"/>
              <w:right w:val="nil"/>
            </w:tcBorders>
          </w:tcPr>
          <w:p w14:paraId="57B1A4A9" w14:textId="77777777" w:rsidR="00B152F3" w:rsidRDefault="00B152F3" w:rsidP="007F09F2"/>
        </w:tc>
        <w:tc>
          <w:tcPr>
            <w:tcW w:w="386" w:type="dxa"/>
            <w:tcBorders>
              <w:top w:val="single" w:sz="3" w:space="0" w:color="000000"/>
              <w:left w:val="nil"/>
              <w:bottom w:val="single" w:sz="2" w:space="0" w:color="000000"/>
              <w:right w:val="nil"/>
            </w:tcBorders>
          </w:tcPr>
          <w:p w14:paraId="5506D889" w14:textId="77777777" w:rsidR="00B152F3" w:rsidRDefault="00B152F3" w:rsidP="007F09F2">
            <w:pPr>
              <w:pStyle w:val="TableParagraph"/>
              <w:spacing w:before="20"/>
              <w:ind w:right="22"/>
              <w:rPr>
                <w:rFonts w:ascii="Calibri" w:eastAsia="Calibri" w:hAnsi="Calibri" w:cs="Calibri"/>
                <w:sz w:val="18"/>
                <w:szCs w:val="18"/>
              </w:rPr>
            </w:pPr>
            <w:r>
              <w:rPr>
                <w:rFonts w:ascii="Calibri"/>
                <w:b/>
                <w:sz w:val="18"/>
              </w:rPr>
              <w:t>3</w:t>
            </w:r>
          </w:p>
        </w:tc>
        <w:tc>
          <w:tcPr>
            <w:tcW w:w="4763" w:type="dxa"/>
            <w:tcBorders>
              <w:top w:val="single" w:sz="3" w:space="0" w:color="000000"/>
              <w:left w:val="nil"/>
              <w:bottom w:val="single" w:sz="2" w:space="0" w:color="000000"/>
              <w:right w:val="nil"/>
            </w:tcBorders>
          </w:tcPr>
          <w:p w14:paraId="02ADE441" w14:textId="77777777" w:rsidR="00B152F3" w:rsidRDefault="00B152F3" w:rsidP="007F09F2">
            <w:pPr>
              <w:pStyle w:val="TableParagraph"/>
              <w:spacing w:before="20"/>
              <w:ind w:left="163"/>
              <w:rPr>
                <w:rFonts w:ascii="Calibri" w:eastAsia="Calibri" w:hAnsi="Calibri" w:cs="Calibri"/>
                <w:sz w:val="18"/>
                <w:szCs w:val="18"/>
              </w:rPr>
            </w:pPr>
            <w:proofErr w:type="spellStart"/>
            <w:r>
              <w:rPr>
                <w:rFonts w:ascii="Calibri"/>
                <w:b/>
                <w:spacing w:val="-2"/>
                <w:sz w:val="18"/>
              </w:rPr>
              <w:t>Vlastiti</w:t>
            </w:r>
            <w:proofErr w:type="spellEnd"/>
            <w:r>
              <w:rPr>
                <w:rFonts w:ascii="Calibri"/>
                <w:b/>
                <w:spacing w:val="-24"/>
                <w:sz w:val="18"/>
              </w:rPr>
              <w:t xml:space="preserve"> </w:t>
            </w:r>
            <w:proofErr w:type="spellStart"/>
            <w:r>
              <w:rPr>
                <w:rFonts w:ascii="Calibri"/>
                <w:b/>
                <w:spacing w:val="-2"/>
                <w:sz w:val="18"/>
              </w:rPr>
              <w:t>prihodi</w:t>
            </w:r>
            <w:proofErr w:type="spellEnd"/>
          </w:p>
        </w:tc>
        <w:tc>
          <w:tcPr>
            <w:tcW w:w="1997" w:type="dxa"/>
            <w:tcBorders>
              <w:top w:val="single" w:sz="3" w:space="0" w:color="000000"/>
              <w:left w:val="nil"/>
              <w:bottom w:val="single" w:sz="2" w:space="0" w:color="000000"/>
              <w:right w:val="nil"/>
            </w:tcBorders>
          </w:tcPr>
          <w:p w14:paraId="641A34FA" w14:textId="77777777" w:rsidR="00B152F3" w:rsidRDefault="00B152F3" w:rsidP="007F09F2"/>
        </w:tc>
        <w:tc>
          <w:tcPr>
            <w:tcW w:w="1698" w:type="dxa"/>
            <w:tcBorders>
              <w:top w:val="single" w:sz="3" w:space="0" w:color="000000"/>
              <w:left w:val="nil"/>
              <w:bottom w:val="single" w:sz="2" w:space="0" w:color="000000"/>
              <w:right w:val="nil"/>
            </w:tcBorders>
          </w:tcPr>
          <w:p w14:paraId="5C6F50D5" w14:textId="77777777" w:rsidR="00B152F3" w:rsidRDefault="00B152F3" w:rsidP="007F09F2">
            <w:pPr>
              <w:pStyle w:val="TableParagraph"/>
              <w:spacing w:before="20"/>
              <w:ind w:right="114"/>
              <w:jc w:val="right"/>
              <w:rPr>
                <w:rFonts w:ascii="Calibri" w:eastAsia="Calibri" w:hAnsi="Calibri" w:cs="Calibri"/>
                <w:sz w:val="18"/>
                <w:szCs w:val="18"/>
              </w:rPr>
            </w:pPr>
            <w:r>
              <w:rPr>
                <w:rFonts w:ascii="Calibri"/>
                <w:b/>
                <w:w w:val="90"/>
                <w:sz w:val="18"/>
              </w:rPr>
              <w:t>0,00</w:t>
            </w:r>
          </w:p>
        </w:tc>
        <w:tc>
          <w:tcPr>
            <w:tcW w:w="1512" w:type="dxa"/>
            <w:tcBorders>
              <w:top w:val="single" w:sz="3" w:space="0" w:color="000000"/>
              <w:left w:val="nil"/>
              <w:bottom w:val="single" w:sz="2" w:space="0" w:color="000000"/>
              <w:right w:val="nil"/>
            </w:tcBorders>
          </w:tcPr>
          <w:p w14:paraId="357CEF72" w14:textId="77777777" w:rsidR="00B152F3" w:rsidRDefault="00B152F3" w:rsidP="007F09F2">
            <w:pPr>
              <w:pStyle w:val="TableParagraph"/>
              <w:spacing w:before="20"/>
              <w:ind w:left="703"/>
              <w:rPr>
                <w:rFonts w:ascii="Calibri" w:eastAsia="Calibri" w:hAnsi="Calibri" w:cs="Calibri"/>
                <w:sz w:val="18"/>
                <w:szCs w:val="18"/>
              </w:rPr>
            </w:pPr>
            <w:r>
              <w:rPr>
                <w:rFonts w:ascii="Calibri"/>
                <w:b/>
                <w:spacing w:val="-1"/>
                <w:sz w:val="18"/>
              </w:rPr>
              <w:t>61.000,00</w:t>
            </w:r>
          </w:p>
        </w:tc>
        <w:tc>
          <w:tcPr>
            <w:tcW w:w="1625" w:type="dxa"/>
            <w:tcBorders>
              <w:top w:val="single" w:sz="3" w:space="0" w:color="000000"/>
              <w:left w:val="nil"/>
              <w:bottom w:val="single" w:sz="2" w:space="0" w:color="000000"/>
              <w:right w:val="nil"/>
            </w:tcBorders>
          </w:tcPr>
          <w:p w14:paraId="14FAA9C1" w14:textId="77777777" w:rsidR="00B152F3" w:rsidRDefault="00B152F3" w:rsidP="007F09F2">
            <w:pPr>
              <w:pStyle w:val="TableParagraph"/>
              <w:spacing w:before="20"/>
              <w:ind w:right="125"/>
              <w:jc w:val="right"/>
              <w:rPr>
                <w:rFonts w:ascii="Calibri" w:eastAsia="Calibri" w:hAnsi="Calibri" w:cs="Calibri"/>
                <w:sz w:val="18"/>
                <w:szCs w:val="18"/>
              </w:rPr>
            </w:pPr>
            <w:r>
              <w:rPr>
                <w:rFonts w:ascii="Calibri"/>
                <w:b/>
                <w:w w:val="90"/>
                <w:sz w:val="18"/>
              </w:rPr>
              <w:t>0,00</w:t>
            </w:r>
          </w:p>
        </w:tc>
        <w:tc>
          <w:tcPr>
            <w:tcW w:w="1048" w:type="dxa"/>
            <w:tcBorders>
              <w:top w:val="single" w:sz="3" w:space="0" w:color="000000"/>
              <w:left w:val="nil"/>
              <w:bottom w:val="single" w:sz="2" w:space="0" w:color="000000"/>
              <w:right w:val="nil"/>
            </w:tcBorders>
          </w:tcPr>
          <w:p w14:paraId="6F4F1392" w14:textId="77777777" w:rsidR="00B152F3" w:rsidRDefault="00B152F3" w:rsidP="007F09F2">
            <w:pPr>
              <w:pStyle w:val="TableParagraph"/>
              <w:spacing w:before="20"/>
              <w:ind w:left="432"/>
              <w:rPr>
                <w:rFonts w:ascii="Calibri" w:eastAsia="Calibri" w:hAnsi="Calibri" w:cs="Calibri"/>
                <w:sz w:val="18"/>
                <w:szCs w:val="18"/>
              </w:rPr>
            </w:pPr>
            <w:r>
              <w:rPr>
                <w:rFonts w:ascii="Calibri"/>
                <w:b/>
                <w:sz w:val="18"/>
              </w:rPr>
              <w:t>0,00%</w:t>
            </w:r>
          </w:p>
        </w:tc>
        <w:tc>
          <w:tcPr>
            <w:tcW w:w="1197" w:type="dxa"/>
            <w:tcBorders>
              <w:top w:val="single" w:sz="3" w:space="0" w:color="000000"/>
              <w:left w:val="nil"/>
              <w:bottom w:val="single" w:sz="2" w:space="0" w:color="000000"/>
              <w:right w:val="nil"/>
            </w:tcBorders>
          </w:tcPr>
          <w:p w14:paraId="47AECCA9" w14:textId="77777777" w:rsidR="00B152F3" w:rsidRDefault="00B152F3" w:rsidP="007F09F2">
            <w:pPr>
              <w:pStyle w:val="TableParagraph"/>
              <w:spacing w:before="20"/>
              <w:ind w:left="470"/>
              <w:rPr>
                <w:rFonts w:ascii="Calibri" w:eastAsia="Calibri" w:hAnsi="Calibri" w:cs="Calibri"/>
                <w:sz w:val="18"/>
                <w:szCs w:val="18"/>
              </w:rPr>
            </w:pPr>
            <w:r>
              <w:rPr>
                <w:rFonts w:ascii="Calibri"/>
                <w:b/>
                <w:sz w:val="18"/>
              </w:rPr>
              <w:t>0,00%</w:t>
            </w:r>
          </w:p>
        </w:tc>
      </w:tr>
      <w:tr w:rsidR="00B152F3" w14:paraId="43565AD7" w14:textId="77777777" w:rsidTr="007F09F2">
        <w:trPr>
          <w:trHeight w:hRule="exact" w:val="270"/>
        </w:trPr>
        <w:tc>
          <w:tcPr>
            <w:tcW w:w="603" w:type="dxa"/>
            <w:tcBorders>
              <w:top w:val="single" w:sz="2" w:space="0" w:color="000000"/>
              <w:left w:val="nil"/>
              <w:bottom w:val="single" w:sz="2" w:space="0" w:color="000000"/>
              <w:right w:val="nil"/>
            </w:tcBorders>
          </w:tcPr>
          <w:p w14:paraId="2E67B2D8" w14:textId="77777777" w:rsidR="00B152F3" w:rsidRDefault="00B152F3" w:rsidP="007F09F2"/>
        </w:tc>
        <w:tc>
          <w:tcPr>
            <w:tcW w:w="386" w:type="dxa"/>
            <w:tcBorders>
              <w:top w:val="single" w:sz="2" w:space="0" w:color="000000"/>
              <w:left w:val="nil"/>
              <w:bottom w:val="single" w:sz="2" w:space="0" w:color="000000"/>
              <w:right w:val="nil"/>
            </w:tcBorders>
          </w:tcPr>
          <w:p w14:paraId="5B44E48E" w14:textId="77777777" w:rsidR="00B152F3" w:rsidRDefault="00B152F3" w:rsidP="007F09F2">
            <w:pPr>
              <w:pStyle w:val="TableParagraph"/>
              <w:spacing w:before="17"/>
              <w:ind w:left="43"/>
              <w:rPr>
                <w:rFonts w:ascii="Calibri" w:eastAsia="Calibri" w:hAnsi="Calibri" w:cs="Calibri"/>
                <w:sz w:val="18"/>
                <w:szCs w:val="18"/>
              </w:rPr>
            </w:pPr>
            <w:r>
              <w:rPr>
                <w:rFonts w:ascii="Calibri"/>
                <w:sz w:val="18"/>
              </w:rPr>
              <w:t>31</w:t>
            </w:r>
          </w:p>
        </w:tc>
        <w:tc>
          <w:tcPr>
            <w:tcW w:w="4763" w:type="dxa"/>
            <w:tcBorders>
              <w:top w:val="single" w:sz="2" w:space="0" w:color="000000"/>
              <w:left w:val="nil"/>
              <w:bottom w:val="single" w:sz="2" w:space="0" w:color="000000"/>
              <w:right w:val="nil"/>
            </w:tcBorders>
          </w:tcPr>
          <w:p w14:paraId="7D00FE7D"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spacing w:val="-2"/>
                <w:sz w:val="18"/>
              </w:rPr>
              <w:t>Vlastiti</w:t>
            </w:r>
            <w:proofErr w:type="spellEnd"/>
            <w:r>
              <w:rPr>
                <w:rFonts w:ascii="Calibri"/>
                <w:spacing w:val="-14"/>
                <w:sz w:val="18"/>
              </w:rPr>
              <w:t xml:space="preserve"> </w:t>
            </w:r>
            <w:proofErr w:type="spellStart"/>
            <w:r>
              <w:rPr>
                <w:rFonts w:ascii="Calibri"/>
                <w:spacing w:val="-2"/>
                <w:sz w:val="18"/>
              </w:rPr>
              <w:t>prihodi</w:t>
            </w:r>
            <w:proofErr w:type="spellEnd"/>
          </w:p>
        </w:tc>
        <w:tc>
          <w:tcPr>
            <w:tcW w:w="1997" w:type="dxa"/>
            <w:tcBorders>
              <w:top w:val="single" w:sz="2" w:space="0" w:color="000000"/>
              <w:left w:val="nil"/>
              <w:bottom w:val="single" w:sz="2" w:space="0" w:color="000000"/>
              <w:right w:val="nil"/>
            </w:tcBorders>
          </w:tcPr>
          <w:p w14:paraId="2A2FF89F" w14:textId="77777777" w:rsidR="00B152F3" w:rsidRDefault="00B152F3" w:rsidP="007F09F2"/>
        </w:tc>
        <w:tc>
          <w:tcPr>
            <w:tcW w:w="1698" w:type="dxa"/>
            <w:tcBorders>
              <w:top w:val="single" w:sz="2" w:space="0" w:color="000000"/>
              <w:left w:val="nil"/>
              <w:bottom w:val="single" w:sz="2" w:space="0" w:color="000000"/>
              <w:right w:val="nil"/>
            </w:tcBorders>
          </w:tcPr>
          <w:p w14:paraId="0D61C54E" w14:textId="77777777" w:rsidR="00B152F3" w:rsidRDefault="00B152F3" w:rsidP="007F09F2">
            <w:pPr>
              <w:pStyle w:val="TableParagraph"/>
              <w:spacing w:before="17"/>
              <w:ind w:right="115"/>
              <w:jc w:val="right"/>
              <w:rPr>
                <w:rFonts w:ascii="Calibri" w:eastAsia="Calibri" w:hAnsi="Calibri" w:cs="Calibri"/>
                <w:sz w:val="18"/>
                <w:szCs w:val="18"/>
              </w:rPr>
            </w:pPr>
            <w:r>
              <w:rPr>
                <w:rFonts w:ascii="Calibri"/>
                <w:spacing w:val="-1"/>
                <w:w w:val="90"/>
                <w:sz w:val="18"/>
              </w:rPr>
              <w:t>0,00</w:t>
            </w:r>
          </w:p>
        </w:tc>
        <w:tc>
          <w:tcPr>
            <w:tcW w:w="1512" w:type="dxa"/>
            <w:tcBorders>
              <w:top w:val="single" w:sz="2" w:space="0" w:color="000000"/>
              <w:left w:val="nil"/>
              <w:bottom w:val="single" w:sz="2" w:space="0" w:color="000000"/>
              <w:right w:val="nil"/>
            </w:tcBorders>
          </w:tcPr>
          <w:p w14:paraId="7ADAF722" w14:textId="77777777" w:rsidR="00B152F3" w:rsidRDefault="00B152F3" w:rsidP="007F09F2">
            <w:pPr>
              <w:pStyle w:val="TableParagraph"/>
              <w:spacing w:before="17"/>
              <w:ind w:left="705"/>
              <w:rPr>
                <w:rFonts w:ascii="Calibri" w:eastAsia="Calibri" w:hAnsi="Calibri" w:cs="Calibri"/>
                <w:sz w:val="18"/>
                <w:szCs w:val="18"/>
              </w:rPr>
            </w:pPr>
            <w:r>
              <w:rPr>
                <w:rFonts w:ascii="Calibri"/>
                <w:spacing w:val="-2"/>
                <w:sz w:val="18"/>
              </w:rPr>
              <w:t>61.000,00</w:t>
            </w:r>
          </w:p>
        </w:tc>
        <w:tc>
          <w:tcPr>
            <w:tcW w:w="1625" w:type="dxa"/>
            <w:tcBorders>
              <w:top w:val="single" w:sz="2" w:space="0" w:color="000000"/>
              <w:left w:val="nil"/>
              <w:bottom w:val="single" w:sz="2" w:space="0" w:color="000000"/>
              <w:right w:val="nil"/>
            </w:tcBorders>
          </w:tcPr>
          <w:p w14:paraId="3D47BD3A" w14:textId="77777777" w:rsidR="00B152F3" w:rsidRDefault="00B152F3" w:rsidP="007F09F2">
            <w:pPr>
              <w:pStyle w:val="TableParagraph"/>
              <w:spacing w:before="17"/>
              <w:ind w:right="126"/>
              <w:jc w:val="right"/>
              <w:rPr>
                <w:rFonts w:ascii="Calibri" w:eastAsia="Calibri" w:hAnsi="Calibri" w:cs="Calibri"/>
                <w:sz w:val="18"/>
                <w:szCs w:val="18"/>
              </w:rPr>
            </w:pPr>
            <w:r>
              <w:rPr>
                <w:rFonts w:ascii="Calibri"/>
                <w:spacing w:val="-1"/>
                <w:w w:val="90"/>
                <w:sz w:val="18"/>
              </w:rPr>
              <w:t>0,00</w:t>
            </w:r>
          </w:p>
        </w:tc>
        <w:tc>
          <w:tcPr>
            <w:tcW w:w="1048" w:type="dxa"/>
            <w:tcBorders>
              <w:top w:val="single" w:sz="2" w:space="0" w:color="000000"/>
              <w:left w:val="nil"/>
              <w:bottom w:val="single" w:sz="2" w:space="0" w:color="000000"/>
              <w:right w:val="nil"/>
            </w:tcBorders>
          </w:tcPr>
          <w:p w14:paraId="043326E0" w14:textId="77777777" w:rsidR="00B152F3" w:rsidRDefault="00B152F3" w:rsidP="007F09F2">
            <w:pPr>
              <w:pStyle w:val="TableParagraph"/>
              <w:spacing w:before="17"/>
              <w:ind w:left="434"/>
              <w:rPr>
                <w:rFonts w:ascii="Calibri" w:eastAsia="Calibri" w:hAnsi="Calibri" w:cs="Calibri"/>
                <w:sz w:val="18"/>
                <w:szCs w:val="18"/>
              </w:rPr>
            </w:pPr>
            <w:r>
              <w:rPr>
                <w:rFonts w:ascii="Calibri"/>
                <w:spacing w:val="-2"/>
                <w:sz w:val="18"/>
              </w:rPr>
              <w:t>0,00%</w:t>
            </w:r>
          </w:p>
        </w:tc>
        <w:tc>
          <w:tcPr>
            <w:tcW w:w="1197" w:type="dxa"/>
            <w:tcBorders>
              <w:top w:val="single" w:sz="2" w:space="0" w:color="000000"/>
              <w:left w:val="nil"/>
              <w:bottom w:val="single" w:sz="2" w:space="0" w:color="000000"/>
              <w:right w:val="nil"/>
            </w:tcBorders>
          </w:tcPr>
          <w:p w14:paraId="396719D2" w14:textId="77777777" w:rsidR="00B152F3" w:rsidRDefault="00B152F3" w:rsidP="007F09F2">
            <w:pPr>
              <w:pStyle w:val="TableParagraph"/>
              <w:spacing w:before="17"/>
              <w:ind w:left="474"/>
              <w:rPr>
                <w:rFonts w:ascii="Calibri" w:eastAsia="Calibri" w:hAnsi="Calibri" w:cs="Calibri"/>
                <w:sz w:val="18"/>
                <w:szCs w:val="18"/>
              </w:rPr>
            </w:pPr>
            <w:r>
              <w:rPr>
                <w:rFonts w:ascii="Calibri"/>
                <w:spacing w:val="-2"/>
                <w:sz w:val="18"/>
              </w:rPr>
              <w:t>0,00%</w:t>
            </w:r>
          </w:p>
        </w:tc>
      </w:tr>
      <w:tr w:rsidR="00B152F3" w14:paraId="34AAE584" w14:textId="77777777" w:rsidTr="007F09F2">
        <w:trPr>
          <w:trHeight w:hRule="exact" w:val="498"/>
        </w:trPr>
        <w:tc>
          <w:tcPr>
            <w:tcW w:w="603" w:type="dxa"/>
            <w:tcBorders>
              <w:top w:val="single" w:sz="2" w:space="0" w:color="000000"/>
              <w:left w:val="nil"/>
              <w:bottom w:val="single" w:sz="2" w:space="0" w:color="000000"/>
              <w:right w:val="nil"/>
            </w:tcBorders>
          </w:tcPr>
          <w:p w14:paraId="62E7C3DE" w14:textId="77777777" w:rsidR="00B152F3" w:rsidRDefault="00B152F3" w:rsidP="007F09F2"/>
        </w:tc>
        <w:tc>
          <w:tcPr>
            <w:tcW w:w="386" w:type="dxa"/>
            <w:tcBorders>
              <w:top w:val="single" w:sz="2" w:space="0" w:color="000000"/>
              <w:left w:val="nil"/>
              <w:bottom w:val="single" w:sz="2" w:space="0" w:color="000000"/>
              <w:right w:val="nil"/>
            </w:tcBorders>
          </w:tcPr>
          <w:p w14:paraId="70520CB6" w14:textId="77777777" w:rsidR="00B152F3" w:rsidRDefault="00B152F3" w:rsidP="007F09F2">
            <w:pPr>
              <w:pStyle w:val="TableParagraph"/>
              <w:spacing w:before="19"/>
              <w:ind w:right="22"/>
              <w:rPr>
                <w:rFonts w:ascii="Calibri" w:eastAsia="Calibri" w:hAnsi="Calibri" w:cs="Calibri"/>
                <w:sz w:val="18"/>
                <w:szCs w:val="18"/>
              </w:rPr>
            </w:pPr>
            <w:r>
              <w:rPr>
                <w:rFonts w:ascii="Calibri"/>
                <w:b/>
                <w:sz w:val="18"/>
              </w:rPr>
              <w:t>4</w:t>
            </w:r>
          </w:p>
        </w:tc>
        <w:tc>
          <w:tcPr>
            <w:tcW w:w="4763" w:type="dxa"/>
            <w:tcBorders>
              <w:top w:val="single" w:sz="2" w:space="0" w:color="000000"/>
              <w:left w:val="nil"/>
              <w:bottom w:val="single" w:sz="2" w:space="0" w:color="000000"/>
              <w:right w:val="nil"/>
            </w:tcBorders>
          </w:tcPr>
          <w:p w14:paraId="16BEA5FE" w14:textId="77777777" w:rsidR="00B152F3" w:rsidRDefault="00B152F3" w:rsidP="007F09F2">
            <w:pPr>
              <w:pStyle w:val="TableParagraph"/>
              <w:spacing w:before="19"/>
              <w:ind w:left="163"/>
              <w:rPr>
                <w:rFonts w:ascii="Calibri" w:eastAsia="Calibri" w:hAnsi="Calibri" w:cs="Calibri"/>
                <w:sz w:val="18"/>
                <w:szCs w:val="18"/>
              </w:rPr>
            </w:pPr>
            <w:proofErr w:type="spellStart"/>
            <w:r>
              <w:rPr>
                <w:rFonts w:ascii="Calibri"/>
                <w:b/>
                <w:spacing w:val="-2"/>
                <w:sz w:val="18"/>
              </w:rPr>
              <w:t>Prihodi</w:t>
            </w:r>
            <w:proofErr w:type="spellEnd"/>
            <w:r>
              <w:rPr>
                <w:rFonts w:ascii="Calibri"/>
                <w:b/>
                <w:spacing w:val="-15"/>
                <w:sz w:val="18"/>
              </w:rPr>
              <w:t xml:space="preserve"> </w:t>
            </w:r>
            <w:r>
              <w:rPr>
                <w:rFonts w:ascii="Calibri"/>
                <w:b/>
                <w:sz w:val="18"/>
              </w:rPr>
              <w:t>za</w:t>
            </w:r>
            <w:r>
              <w:rPr>
                <w:rFonts w:ascii="Calibri"/>
                <w:b/>
                <w:spacing w:val="-14"/>
                <w:sz w:val="18"/>
              </w:rPr>
              <w:t xml:space="preserve"> </w:t>
            </w:r>
            <w:proofErr w:type="spellStart"/>
            <w:r>
              <w:rPr>
                <w:rFonts w:ascii="Calibri"/>
                <w:b/>
                <w:spacing w:val="-2"/>
                <w:sz w:val="18"/>
              </w:rPr>
              <w:t>posebne</w:t>
            </w:r>
            <w:proofErr w:type="spellEnd"/>
            <w:r>
              <w:rPr>
                <w:rFonts w:ascii="Calibri"/>
                <w:b/>
                <w:spacing w:val="-14"/>
                <w:sz w:val="18"/>
              </w:rPr>
              <w:t xml:space="preserve"> </w:t>
            </w:r>
            <w:proofErr w:type="spellStart"/>
            <w:r>
              <w:rPr>
                <w:rFonts w:ascii="Calibri"/>
                <w:b/>
                <w:spacing w:val="-2"/>
                <w:sz w:val="18"/>
              </w:rPr>
              <w:t>namjene</w:t>
            </w:r>
            <w:proofErr w:type="spellEnd"/>
          </w:p>
        </w:tc>
        <w:tc>
          <w:tcPr>
            <w:tcW w:w="1997" w:type="dxa"/>
            <w:tcBorders>
              <w:top w:val="single" w:sz="2" w:space="0" w:color="000000"/>
              <w:left w:val="nil"/>
              <w:bottom w:val="single" w:sz="2" w:space="0" w:color="000000"/>
              <w:right w:val="nil"/>
            </w:tcBorders>
          </w:tcPr>
          <w:p w14:paraId="2AF2CF20" w14:textId="77777777" w:rsidR="00B152F3" w:rsidRDefault="00B152F3" w:rsidP="007F09F2"/>
        </w:tc>
        <w:tc>
          <w:tcPr>
            <w:tcW w:w="1698" w:type="dxa"/>
            <w:tcBorders>
              <w:top w:val="single" w:sz="2" w:space="0" w:color="000000"/>
              <w:left w:val="nil"/>
              <w:bottom w:val="single" w:sz="2" w:space="0" w:color="000000"/>
              <w:right w:val="nil"/>
            </w:tcBorders>
          </w:tcPr>
          <w:p w14:paraId="4000CDE6" w14:textId="77777777" w:rsidR="00B152F3" w:rsidRDefault="00B152F3" w:rsidP="007F09F2">
            <w:pPr>
              <w:pStyle w:val="TableParagraph"/>
              <w:spacing w:before="19"/>
              <w:ind w:left="759"/>
              <w:rPr>
                <w:rFonts w:ascii="Calibri" w:eastAsia="Calibri" w:hAnsi="Calibri" w:cs="Calibri"/>
                <w:sz w:val="18"/>
                <w:szCs w:val="18"/>
              </w:rPr>
            </w:pPr>
            <w:r>
              <w:rPr>
                <w:rFonts w:ascii="Calibri"/>
                <w:b/>
                <w:spacing w:val="-1"/>
                <w:sz w:val="18"/>
              </w:rPr>
              <w:t>288.355,18</w:t>
            </w:r>
          </w:p>
        </w:tc>
        <w:tc>
          <w:tcPr>
            <w:tcW w:w="1512" w:type="dxa"/>
            <w:tcBorders>
              <w:top w:val="single" w:sz="2" w:space="0" w:color="000000"/>
              <w:left w:val="nil"/>
              <w:bottom w:val="single" w:sz="2" w:space="0" w:color="000000"/>
              <w:right w:val="nil"/>
            </w:tcBorders>
          </w:tcPr>
          <w:p w14:paraId="79E7D122" w14:textId="77777777" w:rsidR="00B152F3" w:rsidRDefault="00B152F3" w:rsidP="007F09F2">
            <w:pPr>
              <w:pStyle w:val="TableParagraph"/>
              <w:spacing w:before="19"/>
              <w:ind w:left="613"/>
              <w:rPr>
                <w:rFonts w:ascii="Calibri" w:eastAsia="Calibri" w:hAnsi="Calibri" w:cs="Calibri"/>
                <w:sz w:val="18"/>
                <w:szCs w:val="18"/>
              </w:rPr>
            </w:pPr>
            <w:r>
              <w:rPr>
                <w:rFonts w:ascii="Calibri"/>
                <w:b/>
                <w:spacing w:val="-1"/>
                <w:sz w:val="18"/>
              </w:rPr>
              <w:t>933.626,47</w:t>
            </w:r>
          </w:p>
        </w:tc>
        <w:tc>
          <w:tcPr>
            <w:tcW w:w="1625" w:type="dxa"/>
            <w:tcBorders>
              <w:top w:val="single" w:sz="2" w:space="0" w:color="000000"/>
              <w:left w:val="nil"/>
              <w:bottom w:val="single" w:sz="2" w:space="0" w:color="000000"/>
              <w:right w:val="nil"/>
            </w:tcBorders>
          </w:tcPr>
          <w:p w14:paraId="4D4F0AB9" w14:textId="77777777" w:rsidR="00B152F3" w:rsidRDefault="00B152F3" w:rsidP="007F09F2">
            <w:pPr>
              <w:pStyle w:val="TableParagraph"/>
              <w:spacing w:before="19"/>
              <w:ind w:left="673"/>
              <w:rPr>
                <w:rFonts w:ascii="Calibri" w:eastAsia="Calibri" w:hAnsi="Calibri" w:cs="Calibri"/>
                <w:sz w:val="18"/>
                <w:szCs w:val="18"/>
              </w:rPr>
            </w:pPr>
            <w:r>
              <w:rPr>
                <w:rFonts w:ascii="Calibri"/>
                <w:b/>
                <w:spacing w:val="-1"/>
                <w:sz w:val="18"/>
              </w:rPr>
              <w:t>459.123,03</w:t>
            </w:r>
          </w:p>
        </w:tc>
        <w:tc>
          <w:tcPr>
            <w:tcW w:w="1048" w:type="dxa"/>
            <w:tcBorders>
              <w:top w:val="single" w:sz="2" w:space="0" w:color="000000"/>
              <w:left w:val="nil"/>
              <w:bottom w:val="single" w:sz="2" w:space="0" w:color="000000"/>
              <w:right w:val="nil"/>
            </w:tcBorders>
          </w:tcPr>
          <w:p w14:paraId="6C5B4155" w14:textId="77777777" w:rsidR="00B152F3" w:rsidRDefault="00B152F3" w:rsidP="007F09F2">
            <w:pPr>
              <w:pStyle w:val="TableParagraph"/>
              <w:spacing w:before="19"/>
              <w:ind w:left="250"/>
              <w:rPr>
                <w:rFonts w:ascii="Calibri" w:eastAsia="Calibri" w:hAnsi="Calibri" w:cs="Calibri"/>
                <w:sz w:val="18"/>
                <w:szCs w:val="18"/>
              </w:rPr>
            </w:pPr>
            <w:r>
              <w:rPr>
                <w:rFonts w:ascii="Calibri"/>
                <w:b/>
                <w:spacing w:val="-1"/>
                <w:sz w:val="18"/>
              </w:rPr>
              <w:t>159,22%</w:t>
            </w:r>
          </w:p>
        </w:tc>
        <w:tc>
          <w:tcPr>
            <w:tcW w:w="1197" w:type="dxa"/>
            <w:tcBorders>
              <w:top w:val="single" w:sz="2" w:space="0" w:color="000000"/>
              <w:left w:val="nil"/>
              <w:bottom w:val="single" w:sz="2" w:space="0" w:color="000000"/>
              <w:right w:val="nil"/>
            </w:tcBorders>
          </w:tcPr>
          <w:p w14:paraId="03E649D3" w14:textId="77777777" w:rsidR="00B152F3" w:rsidRDefault="00B152F3" w:rsidP="007F09F2">
            <w:pPr>
              <w:pStyle w:val="TableParagraph"/>
              <w:spacing w:before="19"/>
              <w:ind w:left="380"/>
              <w:rPr>
                <w:rFonts w:ascii="Calibri" w:eastAsia="Calibri" w:hAnsi="Calibri" w:cs="Calibri"/>
                <w:sz w:val="18"/>
                <w:szCs w:val="18"/>
              </w:rPr>
            </w:pPr>
            <w:r>
              <w:rPr>
                <w:rFonts w:ascii="Calibri"/>
                <w:b/>
                <w:spacing w:val="-1"/>
                <w:sz w:val="18"/>
              </w:rPr>
              <w:t>49,18%</w:t>
            </w:r>
          </w:p>
        </w:tc>
      </w:tr>
      <w:tr w:rsidR="00B152F3" w14:paraId="4B9755A5" w14:textId="77777777" w:rsidTr="007F09F2">
        <w:trPr>
          <w:trHeight w:hRule="exact" w:val="270"/>
        </w:trPr>
        <w:tc>
          <w:tcPr>
            <w:tcW w:w="603" w:type="dxa"/>
            <w:tcBorders>
              <w:top w:val="single" w:sz="2" w:space="0" w:color="000000"/>
              <w:left w:val="nil"/>
              <w:bottom w:val="single" w:sz="2" w:space="0" w:color="000000"/>
              <w:right w:val="nil"/>
            </w:tcBorders>
          </w:tcPr>
          <w:p w14:paraId="1B33C5D5" w14:textId="77777777" w:rsidR="00B152F3" w:rsidRDefault="00B152F3" w:rsidP="007F09F2"/>
        </w:tc>
        <w:tc>
          <w:tcPr>
            <w:tcW w:w="386" w:type="dxa"/>
            <w:tcBorders>
              <w:top w:val="single" w:sz="2" w:space="0" w:color="000000"/>
              <w:left w:val="nil"/>
              <w:bottom w:val="single" w:sz="2" w:space="0" w:color="000000"/>
              <w:right w:val="nil"/>
            </w:tcBorders>
          </w:tcPr>
          <w:p w14:paraId="2C393DCB" w14:textId="77777777" w:rsidR="00B152F3" w:rsidRDefault="00B152F3" w:rsidP="007F09F2">
            <w:pPr>
              <w:pStyle w:val="TableParagraph"/>
              <w:spacing w:before="17"/>
              <w:ind w:left="43"/>
              <w:rPr>
                <w:rFonts w:ascii="Calibri" w:eastAsia="Calibri" w:hAnsi="Calibri" w:cs="Calibri"/>
                <w:sz w:val="18"/>
                <w:szCs w:val="18"/>
              </w:rPr>
            </w:pPr>
            <w:r>
              <w:rPr>
                <w:rFonts w:ascii="Calibri"/>
                <w:sz w:val="18"/>
              </w:rPr>
              <w:t>41</w:t>
            </w:r>
          </w:p>
        </w:tc>
        <w:tc>
          <w:tcPr>
            <w:tcW w:w="4763" w:type="dxa"/>
            <w:tcBorders>
              <w:top w:val="single" w:sz="2" w:space="0" w:color="000000"/>
              <w:left w:val="nil"/>
              <w:bottom w:val="single" w:sz="2" w:space="0" w:color="000000"/>
              <w:right w:val="nil"/>
            </w:tcBorders>
          </w:tcPr>
          <w:p w14:paraId="2B045E2D"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1997" w:type="dxa"/>
            <w:tcBorders>
              <w:top w:val="single" w:sz="2" w:space="0" w:color="000000"/>
              <w:left w:val="nil"/>
              <w:bottom w:val="single" w:sz="2" w:space="0" w:color="000000"/>
              <w:right w:val="nil"/>
            </w:tcBorders>
          </w:tcPr>
          <w:p w14:paraId="619DBE7C" w14:textId="77777777" w:rsidR="00B152F3" w:rsidRDefault="00B152F3" w:rsidP="007F09F2"/>
        </w:tc>
        <w:tc>
          <w:tcPr>
            <w:tcW w:w="1698" w:type="dxa"/>
            <w:tcBorders>
              <w:top w:val="single" w:sz="2" w:space="0" w:color="000000"/>
              <w:left w:val="nil"/>
              <w:bottom w:val="single" w:sz="2" w:space="0" w:color="000000"/>
              <w:right w:val="nil"/>
            </w:tcBorders>
          </w:tcPr>
          <w:p w14:paraId="7BA18897" w14:textId="77777777" w:rsidR="00B152F3" w:rsidRDefault="00B152F3" w:rsidP="007F09F2">
            <w:pPr>
              <w:pStyle w:val="TableParagraph"/>
              <w:spacing w:before="17"/>
              <w:ind w:left="761"/>
              <w:rPr>
                <w:rFonts w:ascii="Calibri" w:eastAsia="Calibri" w:hAnsi="Calibri" w:cs="Calibri"/>
                <w:sz w:val="18"/>
                <w:szCs w:val="18"/>
              </w:rPr>
            </w:pPr>
            <w:r>
              <w:rPr>
                <w:rFonts w:ascii="Calibri"/>
                <w:spacing w:val="-2"/>
                <w:sz w:val="18"/>
              </w:rPr>
              <w:t>271.583,79</w:t>
            </w:r>
          </w:p>
        </w:tc>
        <w:tc>
          <w:tcPr>
            <w:tcW w:w="1512" w:type="dxa"/>
            <w:tcBorders>
              <w:top w:val="single" w:sz="2" w:space="0" w:color="000000"/>
              <w:left w:val="nil"/>
              <w:bottom w:val="single" w:sz="2" w:space="0" w:color="000000"/>
              <w:right w:val="nil"/>
            </w:tcBorders>
          </w:tcPr>
          <w:p w14:paraId="7F01F81F" w14:textId="77777777" w:rsidR="00B152F3" w:rsidRDefault="00B152F3" w:rsidP="007F09F2">
            <w:pPr>
              <w:pStyle w:val="TableParagraph"/>
              <w:spacing w:before="17"/>
              <w:ind w:left="613"/>
              <w:rPr>
                <w:rFonts w:ascii="Calibri" w:eastAsia="Calibri" w:hAnsi="Calibri" w:cs="Calibri"/>
                <w:sz w:val="18"/>
                <w:szCs w:val="18"/>
              </w:rPr>
            </w:pPr>
            <w:r>
              <w:rPr>
                <w:rFonts w:ascii="Calibri"/>
                <w:spacing w:val="-2"/>
                <w:sz w:val="18"/>
              </w:rPr>
              <w:t>840.720,47</w:t>
            </w:r>
          </w:p>
        </w:tc>
        <w:tc>
          <w:tcPr>
            <w:tcW w:w="1625" w:type="dxa"/>
            <w:tcBorders>
              <w:top w:val="single" w:sz="2" w:space="0" w:color="000000"/>
              <w:left w:val="nil"/>
              <w:bottom w:val="single" w:sz="2" w:space="0" w:color="000000"/>
              <w:right w:val="nil"/>
            </w:tcBorders>
          </w:tcPr>
          <w:p w14:paraId="0998B36D" w14:textId="77777777" w:rsidR="00B152F3" w:rsidRDefault="00B152F3" w:rsidP="007F09F2">
            <w:pPr>
              <w:pStyle w:val="TableParagraph"/>
              <w:spacing w:before="17"/>
              <w:ind w:left="677"/>
              <w:rPr>
                <w:rFonts w:ascii="Calibri" w:eastAsia="Calibri" w:hAnsi="Calibri" w:cs="Calibri"/>
                <w:sz w:val="18"/>
                <w:szCs w:val="18"/>
              </w:rPr>
            </w:pPr>
            <w:r>
              <w:rPr>
                <w:rFonts w:ascii="Calibri"/>
                <w:spacing w:val="-2"/>
                <w:sz w:val="18"/>
              </w:rPr>
              <w:t>437.792,86</w:t>
            </w:r>
          </w:p>
        </w:tc>
        <w:tc>
          <w:tcPr>
            <w:tcW w:w="1048" w:type="dxa"/>
            <w:tcBorders>
              <w:top w:val="single" w:sz="2" w:space="0" w:color="000000"/>
              <w:left w:val="nil"/>
              <w:bottom w:val="single" w:sz="2" w:space="0" w:color="000000"/>
              <w:right w:val="nil"/>
            </w:tcBorders>
          </w:tcPr>
          <w:p w14:paraId="4228214F" w14:textId="77777777" w:rsidR="00B152F3" w:rsidRDefault="00B152F3" w:rsidP="007F09F2">
            <w:pPr>
              <w:pStyle w:val="TableParagraph"/>
              <w:spacing w:before="17"/>
              <w:ind w:left="252"/>
              <w:rPr>
                <w:rFonts w:ascii="Calibri" w:eastAsia="Calibri" w:hAnsi="Calibri" w:cs="Calibri"/>
                <w:sz w:val="18"/>
                <w:szCs w:val="18"/>
              </w:rPr>
            </w:pPr>
            <w:r>
              <w:rPr>
                <w:rFonts w:ascii="Calibri"/>
                <w:spacing w:val="-2"/>
                <w:sz w:val="18"/>
              </w:rPr>
              <w:t>161,20%</w:t>
            </w:r>
          </w:p>
        </w:tc>
        <w:tc>
          <w:tcPr>
            <w:tcW w:w="1197" w:type="dxa"/>
            <w:tcBorders>
              <w:top w:val="single" w:sz="2" w:space="0" w:color="000000"/>
              <w:left w:val="nil"/>
              <w:bottom w:val="single" w:sz="2" w:space="0" w:color="000000"/>
              <w:right w:val="nil"/>
            </w:tcBorders>
          </w:tcPr>
          <w:p w14:paraId="18929CD5" w14:textId="77777777" w:rsidR="00B152F3" w:rsidRDefault="00B152F3" w:rsidP="007F09F2">
            <w:pPr>
              <w:pStyle w:val="TableParagraph"/>
              <w:spacing w:before="17"/>
              <w:ind w:left="382"/>
              <w:rPr>
                <w:rFonts w:ascii="Calibri" w:eastAsia="Calibri" w:hAnsi="Calibri" w:cs="Calibri"/>
                <w:sz w:val="18"/>
                <w:szCs w:val="18"/>
              </w:rPr>
            </w:pPr>
            <w:r>
              <w:rPr>
                <w:rFonts w:ascii="Calibri"/>
                <w:spacing w:val="-2"/>
                <w:sz w:val="18"/>
              </w:rPr>
              <w:t>52,07%</w:t>
            </w:r>
          </w:p>
        </w:tc>
      </w:tr>
      <w:tr w:rsidR="00B152F3" w14:paraId="05ABD06B" w14:textId="77777777" w:rsidTr="007F09F2">
        <w:trPr>
          <w:trHeight w:hRule="exact" w:val="270"/>
        </w:trPr>
        <w:tc>
          <w:tcPr>
            <w:tcW w:w="603" w:type="dxa"/>
            <w:tcBorders>
              <w:top w:val="single" w:sz="2" w:space="0" w:color="000000"/>
              <w:left w:val="nil"/>
              <w:bottom w:val="single" w:sz="2" w:space="0" w:color="000000"/>
              <w:right w:val="nil"/>
            </w:tcBorders>
          </w:tcPr>
          <w:p w14:paraId="07BD729C" w14:textId="77777777" w:rsidR="00B152F3" w:rsidRDefault="00B152F3" w:rsidP="007F09F2"/>
        </w:tc>
        <w:tc>
          <w:tcPr>
            <w:tcW w:w="386" w:type="dxa"/>
            <w:tcBorders>
              <w:top w:val="single" w:sz="2" w:space="0" w:color="000000"/>
              <w:left w:val="nil"/>
              <w:bottom w:val="single" w:sz="2" w:space="0" w:color="000000"/>
              <w:right w:val="nil"/>
            </w:tcBorders>
          </w:tcPr>
          <w:p w14:paraId="09E29215" w14:textId="77777777" w:rsidR="00B152F3" w:rsidRDefault="00B152F3" w:rsidP="007F09F2">
            <w:pPr>
              <w:pStyle w:val="TableParagraph"/>
              <w:spacing w:before="17"/>
              <w:ind w:left="43"/>
              <w:rPr>
                <w:rFonts w:ascii="Calibri" w:eastAsia="Calibri" w:hAnsi="Calibri" w:cs="Calibri"/>
                <w:sz w:val="18"/>
                <w:szCs w:val="18"/>
              </w:rPr>
            </w:pPr>
            <w:r>
              <w:rPr>
                <w:rFonts w:ascii="Calibri"/>
                <w:sz w:val="18"/>
              </w:rPr>
              <w:t>42</w:t>
            </w:r>
          </w:p>
        </w:tc>
        <w:tc>
          <w:tcPr>
            <w:tcW w:w="4763" w:type="dxa"/>
            <w:tcBorders>
              <w:top w:val="single" w:sz="2" w:space="0" w:color="000000"/>
              <w:left w:val="nil"/>
              <w:bottom w:val="single" w:sz="2" w:space="0" w:color="000000"/>
              <w:right w:val="nil"/>
            </w:tcBorders>
          </w:tcPr>
          <w:p w14:paraId="540AE713" w14:textId="77777777" w:rsidR="00B152F3" w:rsidRPr="00B152F3" w:rsidRDefault="00B152F3" w:rsidP="007F09F2">
            <w:pPr>
              <w:pStyle w:val="TableParagraph"/>
              <w:spacing w:before="17"/>
              <w:ind w:left="163"/>
              <w:rPr>
                <w:rFonts w:ascii="Calibri" w:eastAsia="Calibri" w:hAnsi="Calibri" w:cs="Calibri"/>
                <w:sz w:val="18"/>
                <w:szCs w:val="18"/>
                <w:lang w:val="it-IT"/>
              </w:rPr>
            </w:pPr>
            <w:r w:rsidRPr="00B152F3">
              <w:rPr>
                <w:rFonts w:ascii="Calibri"/>
                <w:spacing w:val="-2"/>
                <w:sz w:val="18"/>
                <w:lang w:val="it-IT"/>
              </w:rPr>
              <w:t>Ostali</w:t>
            </w:r>
            <w:r w:rsidRPr="00B152F3">
              <w:rPr>
                <w:rFonts w:ascii="Calibri"/>
                <w:spacing w:val="-9"/>
                <w:sz w:val="18"/>
                <w:lang w:val="it-IT"/>
              </w:rPr>
              <w:t xml:space="preserve"> </w:t>
            </w:r>
            <w:proofErr w:type="spellStart"/>
            <w:r w:rsidRPr="00B152F3">
              <w:rPr>
                <w:rFonts w:ascii="Calibri"/>
                <w:spacing w:val="-2"/>
                <w:sz w:val="18"/>
                <w:lang w:val="it-IT"/>
              </w:rPr>
              <w:t>prihodi</w:t>
            </w:r>
            <w:proofErr w:type="spellEnd"/>
            <w:r w:rsidRPr="00B152F3">
              <w:rPr>
                <w:rFonts w:ascii="Calibri"/>
                <w:spacing w:val="-9"/>
                <w:sz w:val="18"/>
                <w:lang w:val="it-IT"/>
              </w:rPr>
              <w:t xml:space="preserve"> </w:t>
            </w:r>
            <w:proofErr w:type="spellStart"/>
            <w:r w:rsidRPr="00B152F3">
              <w:rPr>
                <w:rFonts w:ascii="Calibri"/>
                <w:spacing w:val="-1"/>
                <w:sz w:val="18"/>
                <w:lang w:val="it-IT"/>
              </w:rPr>
              <w:t>po</w:t>
            </w:r>
            <w:proofErr w:type="spellEnd"/>
            <w:r w:rsidRPr="00B152F3">
              <w:rPr>
                <w:rFonts w:ascii="Calibri"/>
                <w:spacing w:val="-11"/>
                <w:sz w:val="18"/>
                <w:lang w:val="it-IT"/>
              </w:rPr>
              <w:t xml:space="preserve"> </w:t>
            </w:r>
            <w:proofErr w:type="spellStart"/>
            <w:r w:rsidRPr="00B152F3">
              <w:rPr>
                <w:rFonts w:ascii="Calibri"/>
                <w:spacing w:val="-2"/>
                <w:sz w:val="18"/>
                <w:lang w:val="it-IT"/>
              </w:rPr>
              <w:t>posebnim</w:t>
            </w:r>
            <w:proofErr w:type="spellEnd"/>
            <w:r w:rsidRPr="00B152F3">
              <w:rPr>
                <w:rFonts w:ascii="Calibri"/>
                <w:spacing w:val="-8"/>
                <w:sz w:val="18"/>
                <w:lang w:val="it-IT"/>
              </w:rPr>
              <w:t xml:space="preserve"> </w:t>
            </w:r>
            <w:proofErr w:type="spellStart"/>
            <w:r w:rsidRPr="00B152F3">
              <w:rPr>
                <w:rFonts w:ascii="Calibri"/>
                <w:spacing w:val="-2"/>
                <w:sz w:val="18"/>
                <w:lang w:val="it-IT"/>
              </w:rPr>
              <w:t>propisima</w:t>
            </w:r>
            <w:proofErr w:type="spellEnd"/>
          </w:p>
        </w:tc>
        <w:tc>
          <w:tcPr>
            <w:tcW w:w="1997" w:type="dxa"/>
            <w:tcBorders>
              <w:top w:val="single" w:sz="2" w:space="0" w:color="000000"/>
              <w:left w:val="nil"/>
              <w:bottom w:val="single" w:sz="2" w:space="0" w:color="000000"/>
              <w:right w:val="nil"/>
            </w:tcBorders>
          </w:tcPr>
          <w:p w14:paraId="414FADA0" w14:textId="77777777" w:rsidR="00B152F3" w:rsidRPr="00B152F3" w:rsidRDefault="00B152F3" w:rsidP="007F09F2">
            <w:pPr>
              <w:rPr>
                <w:lang w:val="it-IT"/>
              </w:rPr>
            </w:pPr>
          </w:p>
        </w:tc>
        <w:tc>
          <w:tcPr>
            <w:tcW w:w="1698" w:type="dxa"/>
            <w:tcBorders>
              <w:top w:val="single" w:sz="2" w:space="0" w:color="000000"/>
              <w:left w:val="nil"/>
              <w:bottom w:val="single" w:sz="2" w:space="0" w:color="000000"/>
              <w:right w:val="nil"/>
            </w:tcBorders>
          </w:tcPr>
          <w:p w14:paraId="28C4B848" w14:textId="77777777" w:rsidR="00B152F3" w:rsidRDefault="00B152F3" w:rsidP="007F09F2">
            <w:pPr>
              <w:pStyle w:val="TableParagraph"/>
              <w:spacing w:before="17"/>
              <w:ind w:left="851"/>
              <w:rPr>
                <w:rFonts w:ascii="Calibri" w:eastAsia="Calibri" w:hAnsi="Calibri" w:cs="Calibri"/>
                <w:sz w:val="18"/>
                <w:szCs w:val="18"/>
              </w:rPr>
            </w:pPr>
            <w:r>
              <w:rPr>
                <w:rFonts w:ascii="Calibri"/>
                <w:spacing w:val="-2"/>
                <w:sz w:val="18"/>
              </w:rPr>
              <w:t>16.771,39</w:t>
            </w:r>
          </w:p>
        </w:tc>
        <w:tc>
          <w:tcPr>
            <w:tcW w:w="1512" w:type="dxa"/>
            <w:tcBorders>
              <w:top w:val="single" w:sz="2" w:space="0" w:color="000000"/>
              <w:left w:val="nil"/>
              <w:bottom w:val="single" w:sz="2" w:space="0" w:color="000000"/>
              <w:right w:val="nil"/>
            </w:tcBorders>
          </w:tcPr>
          <w:p w14:paraId="1DDE5DE0" w14:textId="77777777" w:rsidR="00B152F3" w:rsidRDefault="00B152F3" w:rsidP="007F09F2">
            <w:pPr>
              <w:pStyle w:val="TableParagraph"/>
              <w:spacing w:before="17"/>
              <w:ind w:left="705"/>
              <w:rPr>
                <w:rFonts w:ascii="Calibri" w:eastAsia="Calibri" w:hAnsi="Calibri" w:cs="Calibri"/>
                <w:sz w:val="18"/>
                <w:szCs w:val="18"/>
              </w:rPr>
            </w:pPr>
            <w:r>
              <w:rPr>
                <w:rFonts w:ascii="Calibri"/>
                <w:spacing w:val="-2"/>
                <w:sz w:val="18"/>
              </w:rPr>
              <w:t>92.906,00</w:t>
            </w:r>
          </w:p>
        </w:tc>
        <w:tc>
          <w:tcPr>
            <w:tcW w:w="1625" w:type="dxa"/>
            <w:tcBorders>
              <w:top w:val="single" w:sz="2" w:space="0" w:color="000000"/>
              <w:left w:val="nil"/>
              <w:bottom w:val="single" w:sz="2" w:space="0" w:color="000000"/>
              <w:right w:val="nil"/>
            </w:tcBorders>
          </w:tcPr>
          <w:p w14:paraId="76C42B4B" w14:textId="77777777" w:rsidR="00B152F3" w:rsidRDefault="00B152F3" w:rsidP="007F09F2">
            <w:pPr>
              <w:pStyle w:val="TableParagraph"/>
              <w:spacing w:before="17"/>
              <w:ind w:left="767"/>
              <w:rPr>
                <w:rFonts w:ascii="Calibri" w:eastAsia="Calibri" w:hAnsi="Calibri" w:cs="Calibri"/>
                <w:sz w:val="18"/>
                <w:szCs w:val="18"/>
              </w:rPr>
            </w:pPr>
            <w:r>
              <w:rPr>
                <w:rFonts w:ascii="Calibri"/>
                <w:spacing w:val="-2"/>
                <w:sz w:val="18"/>
              </w:rPr>
              <w:t>21.330,17</w:t>
            </w:r>
          </w:p>
        </w:tc>
        <w:tc>
          <w:tcPr>
            <w:tcW w:w="1048" w:type="dxa"/>
            <w:tcBorders>
              <w:top w:val="single" w:sz="2" w:space="0" w:color="000000"/>
              <w:left w:val="nil"/>
              <w:bottom w:val="single" w:sz="2" w:space="0" w:color="000000"/>
              <w:right w:val="nil"/>
            </w:tcBorders>
          </w:tcPr>
          <w:p w14:paraId="5EBDE30A" w14:textId="77777777" w:rsidR="00B152F3" w:rsidRDefault="00B152F3" w:rsidP="007F09F2">
            <w:pPr>
              <w:pStyle w:val="TableParagraph"/>
              <w:spacing w:before="17"/>
              <w:ind w:left="252"/>
              <w:rPr>
                <w:rFonts w:ascii="Calibri" w:eastAsia="Calibri" w:hAnsi="Calibri" w:cs="Calibri"/>
                <w:sz w:val="18"/>
                <w:szCs w:val="18"/>
              </w:rPr>
            </w:pPr>
            <w:r>
              <w:rPr>
                <w:rFonts w:ascii="Calibri"/>
                <w:spacing w:val="-2"/>
                <w:sz w:val="18"/>
              </w:rPr>
              <w:t>127,18%</w:t>
            </w:r>
          </w:p>
        </w:tc>
        <w:tc>
          <w:tcPr>
            <w:tcW w:w="1197" w:type="dxa"/>
            <w:tcBorders>
              <w:top w:val="single" w:sz="2" w:space="0" w:color="000000"/>
              <w:left w:val="nil"/>
              <w:bottom w:val="single" w:sz="2" w:space="0" w:color="000000"/>
              <w:right w:val="nil"/>
            </w:tcBorders>
          </w:tcPr>
          <w:p w14:paraId="35BBEE25" w14:textId="77777777" w:rsidR="00B152F3" w:rsidRDefault="00B152F3" w:rsidP="007F09F2">
            <w:pPr>
              <w:pStyle w:val="TableParagraph"/>
              <w:spacing w:before="17"/>
              <w:ind w:left="382"/>
              <w:rPr>
                <w:rFonts w:ascii="Calibri" w:eastAsia="Calibri" w:hAnsi="Calibri" w:cs="Calibri"/>
                <w:sz w:val="18"/>
                <w:szCs w:val="18"/>
              </w:rPr>
            </w:pPr>
            <w:r>
              <w:rPr>
                <w:rFonts w:ascii="Calibri"/>
                <w:spacing w:val="-2"/>
                <w:sz w:val="18"/>
              </w:rPr>
              <w:t>22,96%</w:t>
            </w:r>
          </w:p>
        </w:tc>
      </w:tr>
      <w:tr w:rsidR="00B152F3" w14:paraId="3BEA5A71" w14:textId="77777777" w:rsidTr="007F09F2">
        <w:trPr>
          <w:trHeight w:hRule="exact" w:val="498"/>
        </w:trPr>
        <w:tc>
          <w:tcPr>
            <w:tcW w:w="603" w:type="dxa"/>
            <w:tcBorders>
              <w:top w:val="single" w:sz="2" w:space="0" w:color="000000"/>
              <w:left w:val="nil"/>
              <w:bottom w:val="single" w:sz="2" w:space="0" w:color="000000"/>
              <w:right w:val="nil"/>
            </w:tcBorders>
          </w:tcPr>
          <w:p w14:paraId="2B675D95" w14:textId="77777777" w:rsidR="00B152F3" w:rsidRDefault="00B152F3" w:rsidP="007F09F2"/>
        </w:tc>
        <w:tc>
          <w:tcPr>
            <w:tcW w:w="386" w:type="dxa"/>
            <w:tcBorders>
              <w:top w:val="single" w:sz="2" w:space="0" w:color="000000"/>
              <w:left w:val="nil"/>
              <w:bottom w:val="single" w:sz="2" w:space="0" w:color="000000"/>
              <w:right w:val="nil"/>
            </w:tcBorders>
          </w:tcPr>
          <w:p w14:paraId="377DE643" w14:textId="77777777" w:rsidR="00B152F3" w:rsidRDefault="00B152F3" w:rsidP="007F09F2">
            <w:pPr>
              <w:pStyle w:val="TableParagraph"/>
              <w:spacing w:before="17"/>
              <w:ind w:right="22"/>
              <w:rPr>
                <w:rFonts w:ascii="Calibri" w:eastAsia="Calibri" w:hAnsi="Calibri" w:cs="Calibri"/>
                <w:sz w:val="18"/>
                <w:szCs w:val="18"/>
              </w:rPr>
            </w:pPr>
            <w:r>
              <w:rPr>
                <w:rFonts w:ascii="Calibri"/>
                <w:b/>
                <w:sz w:val="18"/>
              </w:rPr>
              <w:t>5</w:t>
            </w:r>
          </w:p>
        </w:tc>
        <w:tc>
          <w:tcPr>
            <w:tcW w:w="4763" w:type="dxa"/>
            <w:tcBorders>
              <w:top w:val="single" w:sz="2" w:space="0" w:color="000000"/>
              <w:left w:val="nil"/>
              <w:bottom w:val="single" w:sz="2" w:space="0" w:color="000000"/>
              <w:right w:val="nil"/>
            </w:tcBorders>
          </w:tcPr>
          <w:p w14:paraId="73F7569A"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hAnsi="Calibri"/>
                <w:b/>
                <w:spacing w:val="-2"/>
                <w:sz w:val="18"/>
              </w:rPr>
              <w:t>Pomoći</w:t>
            </w:r>
            <w:proofErr w:type="spellEnd"/>
          </w:p>
        </w:tc>
        <w:tc>
          <w:tcPr>
            <w:tcW w:w="1997" w:type="dxa"/>
            <w:tcBorders>
              <w:top w:val="single" w:sz="2" w:space="0" w:color="000000"/>
              <w:left w:val="nil"/>
              <w:bottom w:val="single" w:sz="2" w:space="0" w:color="000000"/>
              <w:right w:val="nil"/>
            </w:tcBorders>
          </w:tcPr>
          <w:p w14:paraId="72C24FF9" w14:textId="77777777" w:rsidR="00B152F3" w:rsidRDefault="00B152F3" w:rsidP="007F09F2"/>
        </w:tc>
        <w:tc>
          <w:tcPr>
            <w:tcW w:w="1698" w:type="dxa"/>
            <w:tcBorders>
              <w:top w:val="single" w:sz="2" w:space="0" w:color="000000"/>
              <w:left w:val="nil"/>
              <w:bottom w:val="single" w:sz="2" w:space="0" w:color="000000"/>
              <w:right w:val="nil"/>
            </w:tcBorders>
          </w:tcPr>
          <w:p w14:paraId="2382F161" w14:textId="77777777" w:rsidR="00B152F3" w:rsidRDefault="00B152F3" w:rsidP="007F09F2">
            <w:pPr>
              <w:pStyle w:val="TableParagraph"/>
              <w:spacing w:before="17"/>
              <w:ind w:left="849"/>
              <w:rPr>
                <w:rFonts w:ascii="Calibri" w:eastAsia="Calibri" w:hAnsi="Calibri" w:cs="Calibri"/>
                <w:sz w:val="18"/>
                <w:szCs w:val="18"/>
              </w:rPr>
            </w:pPr>
            <w:r>
              <w:rPr>
                <w:rFonts w:ascii="Calibri"/>
                <w:b/>
                <w:spacing w:val="-1"/>
                <w:sz w:val="18"/>
              </w:rPr>
              <w:t>32.194,03</w:t>
            </w:r>
          </w:p>
        </w:tc>
        <w:tc>
          <w:tcPr>
            <w:tcW w:w="1512" w:type="dxa"/>
            <w:tcBorders>
              <w:top w:val="single" w:sz="2" w:space="0" w:color="000000"/>
              <w:left w:val="nil"/>
              <w:bottom w:val="single" w:sz="2" w:space="0" w:color="000000"/>
              <w:right w:val="nil"/>
            </w:tcBorders>
          </w:tcPr>
          <w:p w14:paraId="7172DBB2" w14:textId="77777777" w:rsidR="00B152F3" w:rsidRDefault="00B152F3" w:rsidP="007F09F2">
            <w:pPr>
              <w:pStyle w:val="TableParagraph"/>
              <w:spacing w:before="17"/>
              <w:ind w:left="613"/>
              <w:rPr>
                <w:rFonts w:ascii="Calibri" w:eastAsia="Calibri" w:hAnsi="Calibri" w:cs="Calibri"/>
                <w:sz w:val="18"/>
                <w:szCs w:val="18"/>
              </w:rPr>
            </w:pPr>
            <w:r>
              <w:rPr>
                <w:rFonts w:ascii="Calibri"/>
                <w:b/>
                <w:spacing w:val="-1"/>
                <w:sz w:val="18"/>
              </w:rPr>
              <w:t>458.199,60</w:t>
            </w:r>
          </w:p>
        </w:tc>
        <w:tc>
          <w:tcPr>
            <w:tcW w:w="1625" w:type="dxa"/>
            <w:tcBorders>
              <w:top w:val="single" w:sz="2" w:space="0" w:color="000000"/>
              <w:left w:val="nil"/>
              <w:bottom w:val="single" w:sz="2" w:space="0" w:color="000000"/>
              <w:right w:val="nil"/>
            </w:tcBorders>
          </w:tcPr>
          <w:p w14:paraId="5E63241D" w14:textId="77777777" w:rsidR="00B152F3" w:rsidRDefault="00B152F3" w:rsidP="007F09F2">
            <w:pPr>
              <w:pStyle w:val="TableParagraph"/>
              <w:spacing w:before="17"/>
              <w:ind w:left="673"/>
              <w:rPr>
                <w:rFonts w:ascii="Calibri" w:eastAsia="Calibri" w:hAnsi="Calibri" w:cs="Calibri"/>
                <w:sz w:val="18"/>
                <w:szCs w:val="18"/>
              </w:rPr>
            </w:pPr>
            <w:r>
              <w:rPr>
                <w:rFonts w:ascii="Calibri"/>
                <w:b/>
                <w:spacing w:val="-1"/>
                <w:sz w:val="18"/>
              </w:rPr>
              <w:t>163.970,02</w:t>
            </w:r>
          </w:p>
        </w:tc>
        <w:tc>
          <w:tcPr>
            <w:tcW w:w="1048" w:type="dxa"/>
            <w:tcBorders>
              <w:top w:val="single" w:sz="2" w:space="0" w:color="000000"/>
              <w:left w:val="nil"/>
              <w:bottom w:val="single" w:sz="2" w:space="0" w:color="000000"/>
              <w:right w:val="nil"/>
            </w:tcBorders>
          </w:tcPr>
          <w:p w14:paraId="1C6D4E78" w14:textId="77777777" w:rsidR="00B152F3" w:rsidRDefault="00B152F3" w:rsidP="007F09F2">
            <w:pPr>
              <w:pStyle w:val="TableParagraph"/>
              <w:spacing w:before="17"/>
              <w:ind w:left="250"/>
              <w:rPr>
                <w:rFonts w:ascii="Calibri" w:eastAsia="Calibri" w:hAnsi="Calibri" w:cs="Calibri"/>
                <w:sz w:val="18"/>
                <w:szCs w:val="18"/>
              </w:rPr>
            </w:pPr>
            <w:r>
              <w:rPr>
                <w:rFonts w:ascii="Calibri"/>
                <w:b/>
                <w:spacing w:val="-1"/>
                <w:sz w:val="18"/>
              </w:rPr>
              <w:t>509,32%</w:t>
            </w:r>
          </w:p>
        </w:tc>
        <w:tc>
          <w:tcPr>
            <w:tcW w:w="1197" w:type="dxa"/>
            <w:tcBorders>
              <w:top w:val="single" w:sz="2" w:space="0" w:color="000000"/>
              <w:left w:val="nil"/>
              <w:bottom w:val="single" w:sz="2" w:space="0" w:color="000000"/>
              <w:right w:val="nil"/>
            </w:tcBorders>
          </w:tcPr>
          <w:p w14:paraId="28681495" w14:textId="77777777" w:rsidR="00B152F3" w:rsidRDefault="00B152F3" w:rsidP="007F09F2">
            <w:pPr>
              <w:pStyle w:val="TableParagraph"/>
              <w:spacing w:before="17"/>
              <w:ind w:left="380"/>
              <w:rPr>
                <w:rFonts w:ascii="Calibri" w:eastAsia="Calibri" w:hAnsi="Calibri" w:cs="Calibri"/>
                <w:sz w:val="18"/>
                <w:szCs w:val="18"/>
              </w:rPr>
            </w:pPr>
            <w:r>
              <w:rPr>
                <w:rFonts w:ascii="Calibri"/>
                <w:b/>
                <w:spacing w:val="-1"/>
                <w:sz w:val="18"/>
              </w:rPr>
              <w:t>35,79%</w:t>
            </w:r>
          </w:p>
        </w:tc>
      </w:tr>
      <w:tr w:rsidR="00B152F3" w14:paraId="583F45A0" w14:textId="77777777" w:rsidTr="007F09F2">
        <w:trPr>
          <w:trHeight w:hRule="exact" w:val="272"/>
        </w:trPr>
        <w:tc>
          <w:tcPr>
            <w:tcW w:w="603" w:type="dxa"/>
            <w:tcBorders>
              <w:top w:val="single" w:sz="2" w:space="0" w:color="000000"/>
              <w:left w:val="nil"/>
              <w:bottom w:val="single" w:sz="3" w:space="0" w:color="000000"/>
              <w:right w:val="nil"/>
            </w:tcBorders>
          </w:tcPr>
          <w:p w14:paraId="289C7160" w14:textId="77777777" w:rsidR="00B152F3" w:rsidRDefault="00B152F3" w:rsidP="007F09F2"/>
        </w:tc>
        <w:tc>
          <w:tcPr>
            <w:tcW w:w="386" w:type="dxa"/>
            <w:tcBorders>
              <w:top w:val="single" w:sz="2" w:space="0" w:color="000000"/>
              <w:left w:val="nil"/>
              <w:bottom w:val="single" w:sz="3" w:space="0" w:color="000000"/>
              <w:right w:val="nil"/>
            </w:tcBorders>
          </w:tcPr>
          <w:p w14:paraId="14B63EED" w14:textId="77777777" w:rsidR="00B152F3" w:rsidRDefault="00B152F3" w:rsidP="007F09F2">
            <w:pPr>
              <w:pStyle w:val="TableParagraph"/>
              <w:spacing w:before="15"/>
              <w:ind w:left="43"/>
              <w:rPr>
                <w:rFonts w:ascii="Calibri" w:eastAsia="Calibri" w:hAnsi="Calibri" w:cs="Calibri"/>
                <w:sz w:val="18"/>
                <w:szCs w:val="18"/>
              </w:rPr>
            </w:pPr>
            <w:r>
              <w:rPr>
                <w:rFonts w:ascii="Calibri"/>
                <w:sz w:val="18"/>
              </w:rPr>
              <w:t>52</w:t>
            </w:r>
          </w:p>
        </w:tc>
        <w:tc>
          <w:tcPr>
            <w:tcW w:w="4763" w:type="dxa"/>
            <w:tcBorders>
              <w:top w:val="single" w:sz="2" w:space="0" w:color="000000"/>
              <w:left w:val="nil"/>
              <w:bottom w:val="single" w:sz="3" w:space="0" w:color="000000"/>
              <w:right w:val="nil"/>
            </w:tcBorders>
          </w:tcPr>
          <w:p w14:paraId="2E98D5C7" w14:textId="77777777" w:rsidR="00B152F3" w:rsidRDefault="00B152F3" w:rsidP="007F09F2">
            <w:pPr>
              <w:pStyle w:val="TableParagraph"/>
              <w:spacing w:before="15"/>
              <w:ind w:left="163"/>
              <w:rPr>
                <w:rFonts w:ascii="Calibri" w:eastAsia="Calibri" w:hAnsi="Calibri" w:cs="Calibri"/>
                <w:sz w:val="18"/>
                <w:szCs w:val="18"/>
              </w:rPr>
            </w:pPr>
            <w:proofErr w:type="spellStart"/>
            <w:r>
              <w:rPr>
                <w:rFonts w:ascii="Calibri" w:hAnsi="Calibri"/>
                <w:spacing w:val="-2"/>
                <w:sz w:val="18"/>
              </w:rPr>
              <w:t>Pomoći</w:t>
            </w:r>
            <w:proofErr w:type="spellEnd"/>
          </w:p>
        </w:tc>
        <w:tc>
          <w:tcPr>
            <w:tcW w:w="1997" w:type="dxa"/>
            <w:tcBorders>
              <w:top w:val="single" w:sz="2" w:space="0" w:color="000000"/>
              <w:left w:val="nil"/>
              <w:bottom w:val="single" w:sz="3" w:space="0" w:color="000000"/>
              <w:right w:val="nil"/>
            </w:tcBorders>
          </w:tcPr>
          <w:p w14:paraId="384DF84D" w14:textId="77777777" w:rsidR="00B152F3" w:rsidRDefault="00B152F3" w:rsidP="007F09F2"/>
        </w:tc>
        <w:tc>
          <w:tcPr>
            <w:tcW w:w="1698" w:type="dxa"/>
            <w:tcBorders>
              <w:top w:val="single" w:sz="2" w:space="0" w:color="000000"/>
              <w:left w:val="nil"/>
              <w:bottom w:val="single" w:sz="3" w:space="0" w:color="000000"/>
              <w:right w:val="nil"/>
            </w:tcBorders>
          </w:tcPr>
          <w:p w14:paraId="223B86FA" w14:textId="77777777" w:rsidR="00B152F3" w:rsidRDefault="00B152F3" w:rsidP="007F09F2">
            <w:pPr>
              <w:pStyle w:val="TableParagraph"/>
              <w:spacing w:before="15"/>
              <w:ind w:left="851"/>
              <w:rPr>
                <w:rFonts w:ascii="Calibri" w:eastAsia="Calibri" w:hAnsi="Calibri" w:cs="Calibri"/>
                <w:sz w:val="18"/>
                <w:szCs w:val="18"/>
              </w:rPr>
            </w:pPr>
            <w:r>
              <w:rPr>
                <w:rFonts w:ascii="Calibri"/>
                <w:spacing w:val="-2"/>
                <w:sz w:val="18"/>
              </w:rPr>
              <w:t>32.194,03</w:t>
            </w:r>
          </w:p>
        </w:tc>
        <w:tc>
          <w:tcPr>
            <w:tcW w:w="1512" w:type="dxa"/>
            <w:tcBorders>
              <w:top w:val="single" w:sz="2" w:space="0" w:color="000000"/>
              <w:left w:val="nil"/>
              <w:bottom w:val="single" w:sz="3" w:space="0" w:color="000000"/>
              <w:right w:val="nil"/>
            </w:tcBorders>
          </w:tcPr>
          <w:p w14:paraId="60B5F8F7" w14:textId="77777777" w:rsidR="00B152F3" w:rsidRDefault="00B152F3" w:rsidP="007F09F2">
            <w:pPr>
              <w:pStyle w:val="TableParagraph"/>
              <w:spacing w:before="15"/>
              <w:ind w:left="613"/>
              <w:rPr>
                <w:rFonts w:ascii="Calibri" w:eastAsia="Calibri" w:hAnsi="Calibri" w:cs="Calibri"/>
                <w:sz w:val="18"/>
                <w:szCs w:val="18"/>
              </w:rPr>
            </w:pPr>
            <w:r>
              <w:rPr>
                <w:rFonts w:ascii="Calibri"/>
                <w:spacing w:val="-2"/>
                <w:sz w:val="18"/>
              </w:rPr>
              <w:t>458.199,60</w:t>
            </w:r>
          </w:p>
        </w:tc>
        <w:tc>
          <w:tcPr>
            <w:tcW w:w="1625" w:type="dxa"/>
            <w:tcBorders>
              <w:top w:val="single" w:sz="2" w:space="0" w:color="000000"/>
              <w:left w:val="nil"/>
              <w:bottom w:val="single" w:sz="3" w:space="0" w:color="000000"/>
              <w:right w:val="nil"/>
            </w:tcBorders>
          </w:tcPr>
          <w:p w14:paraId="401CF4E5" w14:textId="77777777" w:rsidR="00B152F3" w:rsidRDefault="00B152F3" w:rsidP="007F09F2">
            <w:pPr>
              <w:pStyle w:val="TableParagraph"/>
              <w:spacing w:before="15"/>
              <w:ind w:left="677"/>
              <w:rPr>
                <w:rFonts w:ascii="Calibri" w:eastAsia="Calibri" w:hAnsi="Calibri" w:cs="Calibri"/>
                <w:sz w:val="18"/>
                <w:szCs w:val="18"/>
              </w:rPr>
            </w:pPr>
            <w:r>
              <w:rPr>
                <w:rFonts w:ascii="Calibri"/>
                <w:spacing w:val="-2"/>
                <w:sz w:val="18"/>
              </w:rPr>
              <w:t>163.970,02</w:t>
            </w:r>
          </w:p>
        </w:tc>
        <w:tc>
          <w:tcPr>
            <w:tcW w:w="1048" w:type="dxa"/>
            <w:tcBorders>
              <w:top w:val="single" w:sz="2" w:space="0" w:color="000000"/>
              <w:left w:val="nil"/>
              <w:bottom w:val="single" w:sz="3" w:space="0" w:color="000000"/>
              <w:right w:val="nil"/>
            </w:tcBorders>
          </w:tcPr>
          <w:p w14:paraId="31EBD4E0" w14:textId="77777777" w:rsidR="00B152F3" w:rsidRDefault="00B152F3" w:rsidP="007F09F2">
            <w:pPr>
              <w:pStyle w:val="TableParagraph"/>
              <w:spacing w:before="15"/>
              <w:ind w:left="252"/>
              <w:rPr>
                <w:rFonts w:ascii="Calibri" w:eastAsia="Calibri" w:hAnsi="Calibri" w:cs="Calibri"/>
                <w:sz w:val="18"/>
                <w:szCs w:val="18"/>
              </w:rPr>
            </w:pPr>
            <w:r>
              <w:rPr>
                <w:rFonts w:ascii="Calibri"/>
                <w:spacing w:val="-2"/>
                <w:sz w:val="18"/>
              </w:rPr>
              <w:t>509,32%</w:t>
            </w:r>
          </w:p>
        </w:tc>
        <w:tc>
          <w:tcPr>
            <w:tcW w:w="1197" w:type="dxa"/>
            <w:tcBorders>
              <w:top w:val="single" w:sz="2" w:space="0" w:color="000000"/>
              <w:left w:val="nil"/>
              <w:bottom w:val="single" w:sz="3" w:space="0" w:color="000000"/>
              <w:right w:val="nil"/>
            </w:tcBorders>
          </w:tcPr>
          <w:p w14:paraId="3F526D7E" w14:textId="77777777" w:rsidR="00B152F3" w:rsidRDefault="00B152F3" w:rsidP="007F09F2">
            <w:pPr>
              <w:pStyle w:val="TableParagraph"/>
              <w:spacing w:before="15"/>
              <w:ind w:left="382"/>
              <w:rPr>
                <w:rFonts w:ascii="Calibri" w:eastAsia="Calibri" w:hAnsi="Calibri" w:cs="Calibri"/>
                <w:sz w:val="18"/>
                <w:szCs w:val="18"/>
              </w:rPr>
            </w:pPr>
            <w:r>
              <w:rPr>
                <w:rFonts w:ascii="Calibri"/>
                <w:spacing w:val="-2"/>
                <w:sz w:val="18"/>
              </w:rPr>
              <w:t>35,79%</w:t>
            </w:r>
          </w:p>
        </w:tc>
      </w:tr>
      <w:tr w:rsidR="00B152F3" w14:paraId="040B5CE1" w14:textId="77777777" w:rsidTr="007F09F2">
        <w:trPr>
          <w:trHeight w:hRule="exact" w:val="498"/>
        </w:trPr>
        <w:tc>
          <w:tcPr>
            <w:tcW w:w="603" w:type="dxa"/>
            <w:tcBorders>
              <w:top w:val="single" w:sz="3" w:space="0" w:color="000000"/>
              <w:left w:val="nil"/>
              <w:bottom w:val="single" w:sz="2" w:space="0" w:color="000000"/>
              <w:right w:val="nil"/>
            </w:tcBorders>
          </w:tcPr>
          <w:p w14:paraId="0E5EF693" w14:textId="77777777" w:rsidR="00B152F3" w:rsidRDefault="00B152F3" w:rsidP="007F09F2"/>
        </w:tc>
        <w:tc>
          <w:tcPr>
            <w:tcW w:w="386" w:type="dxa"/>
            <w:tcBorders>
              <w:top w:val="single" w:sz="3" w:space="0" w:color="000000"/>
              <w:left w:val="nil"/>
              <w:bottom w:val="single" w:sz="2" w:space="0" w:color="000000"/>
              <w:right w:val="nil"/>
            </w:tcBorders>
          </w:tcPr>
          <w:p w14:paraId="6C262B02" w14:textId="77777777" w:rsidR="00B152F3" w:rsidRDefault="00B152F3" w:rsidP="007F09F2">
            <w:pPr>
              <w:pStyle w:val="TableParagraph"/>
              <w:spacing w:before="13"/>
              <w:ind w:right="22"/>
              <w:rPr>
                <w:rFonts w:ascii="Calibri" w:eastAsia="Calibri" w:hAnsi="Calibri" w:cs="Calibri"/>
                <w:sz w:val="18"/>
                <w:szCs w:val="18"/>
              </w:rPr>
            </w:pPr>
            <w:r>
              <w:rPr>
                <w:rFonts w:ascii="Calibri"/>
                <w:b/>
                <w:sz w:val="18"/>
              </w:rPr>
              <w:t>6</w:t>
            </w:r>
          </w:p>
        </w:tc>
        <w:tc>
          <w:tcPr>
            <w:tcW w:w="4763" w:type="dxa"/>
            <w:tcBorders>
              <w:top w:val="single" w:sz="3" w:space="0" w:color="000000"/>
              <w:left w:val="nil"/>
              <w:bottom w:val="single" w:sz="2" w:space="0" w:color="000000"/>
              <w:right w:val="nil"/>
            </w:tcBorders>
          </w:tcPr>
          <w:p w14:paraId="0F4CE21E" w14:textId="77777777" w:rsidR="00B152F3" w:rsidRDefault="00B152F3" w:rsidP="007F09F2">
            <w:pPr>
              <w:pStyle w:val="TableParagraph"/>
              <w:spacing w:before="13"/>
              <w:ind w:left="163"/>
              <w:rPr>
                <w:rFonts w:ascii="Calibri" w:eastAsia="Calibri" w:hAnsi="Calibri" w:cs="Calibri"/>
                <w:sz w:val="18"/>
                <w:szCs w:val="18"/>
              </w:rPr>
            </w:pPr>
            <w:proofErr w:type="spellStart"/>
            <w:r>
              <w:rPr>
                <w:rFonts w:ascii="Calibri"/>
                <w:b/>
                <w:spacing w:val="-2"/>
                <w:sz w:val="18"/>
              </w:rPr>
              <w:t>Donacije</w:t>
            </w:r>
            <w:proofErr w:type="spellEnd"/>
          </w:p>
        </w:tc>
        <w:tc>
          <w:tcPr>
            <w:tcW w:w="1997" w:type="dxa"/>
            <w:tcBorders>
              <w:top w:val="single" w:sz="3" w:space="0" w:color="000000"/>
              <w:left w:val="nil"/>
              <w:bottom w:val="single" w:sz="2" w:space="0" w:color="000000"/>
              <w:right w:val="nil"/>
            </w:tcBorders>
          </w:tcPr>
          <w:p w14:paraId="138B4C14" w14:textId="77777777" w:rsidR="00B152F3" w:rsidRDefault="00B152F3" w:rsidP="007F09F2"/>
        </w:tc>
        <w:tc>
          <w:tcPr>
            <w:tcW w:w="1698" w:type="dxa"/>
            <w:tcBorders>
              <w:top w:val="single" w:sz="3" w:space="0" w:color="000000"/>
              <w:left w:val="nil"/>
              <w:bottom w:val="single" w:sz="2" w:space="0" w:color="000000"/>
              <w:right w:val="nil"/>
            </w:tcBorders>
          </w:tcPr>
          <w:p w14:paraId="61F25110" w14:textId="77777777" w:rsidR="00B152F3" w:rsidRDefault="00B152F3" w:rsidP="007F09F2">
            <w:pPr>
              <w:pStyle w:val="TableParagraph"/>
              <w:spacing w:before="13"/>
              <w:ind w:left="849"/>
              <w:rPr>
                <w:rFonts w:ascii="Calibri" w:eastAsia="Calibri" w:hAnsi="Calibri" w:cs="Calibri"/>
                <w:sz w:val="18"/>
                <w:szCs w:val="18"/>
              </w:rPr>
            </w:pPr>
            <w:r>
              <w:rPr>
                <w:rFonts w:ascii="Calibri"/>
                <w:b/>
                <w:spacing w:val="-1"/>
                <w:sz w:val="18"/>
              </w:rPr>
              <w:t>23.065,97</w:t>
            </w:r>
          </w:p>
        </w:tc>
        <w:tc>
          <w:tcPr>
            <w:tcW w:w="1512" w:type="dxa"/>
            <w:tcBorders>
              <w:top w:val="single" w:sz="3" w:space="0" w:color="000000"/>
              <w:left w:val="nil"/>
              <w:bottom w:val="single" w:sz="2" w:space="0" w:color="000000"/>
              <w:right w:val="nil"/>
            </w:tcBorders>
          </w:tcPr>
          <w:p w14:paraId="281CBCB0" w14:textId="77777777" w:rsidR="00B152F3" w:rsidRDefault="00B152F3" w:rsidP="007F09F2">
            <w:pPr>
              <w:pStyle w:val="TableParagraph"/>
              <w:spacing w:before="13"/>
              <w:ind w:left="703"/>
              <w:rPr>
                <w:rFonts w:ascii="Calibri" w:eastAsia="Calibri" w:hAnsi="Calibri" w:cs="Calibri"/>
                <w:sz w:val="18"/>
                <w:szCs w:val="18"/>
              </w:rPr>
            </w:pPr>
            <w:r>
              <w:rPr>
                <w:rFonts w:ascii="Calibri"/>
                <w:b/>
                <w:spacing w:val="-1"/>
                <w:sz w:val="18"/>
              </w:rPr>
              <w:t>53.089,00</w:t>
            </w:r>
          </w:p>
        </w:tc>
        <w:tc>
          <w:tcPr>
            <w:tcW w:w="1625" w:type="dxa"/>
            <w:tcBorders>
              <w:top w:val="single" w:sz="3" w:space="0" w:color="000000"/>
              <w:left w:val="nil"/>
              <w:bottom w:val="single" w:sz="2" w:space="0" w:color="000000"/>
              <w:right w:val="nil"/>
            </w:tcBorders>
          </w:tcPr>
          <w:p w14:paraId="717F78A9" w14:textId="77777777" w:rsidR="00B152F3" w:rsidRDefault="00B152F3" w:rsidP="007F09F2">
            <w:pPr>
              <w:pStyle w:val="TableParagraph"/>
              <w:spacing w:before="13"/>
              <w:ind w:right="125"/>
              <w:jc w:val="right"/>
              <w:rPr>
                <w:rFonts w:ascii="Calibri" w:eastAsia="Calibri" w:hAnsi="Calibri" w:cs="Calibri"/>
                <w:sz w:val="18"/>
                <w:szCs w:val="18"/>
              </w:rPr>
            </w:pPr>
            <w:r>
              <w:rPr>
                <w:rFonts w:ascii="Calibri"/>
                <w:b/>
                <w:w w:val="90"/>
                <w:sz w:val="18"/>
              </w:rPr>
              <w:t>0,00</w:t>
            </w:r>
          </w:p>
        </w:tc>
        <w:tc>
          <w:tcPr>
            <w:tcW w:w="1048" w:type="dxa"/>
            <w:tcBorders>
              <w:top w:val="single" w:sz="3" w:space="0" w:color="000000"/>
              <w:left w:val="nil"/>
              <w:bottom w:val="single" w:sz="2" w:space="0" w:color="000000"/>
              <w:right w:val="nil"/>
            </w:tcBorders>
          </w:tcPr>
          <w:p w14:paraId="4244EB99" w14:textId="77777777" w:rsidR="00B152F3" w:rsidRDefault="00B152F3" w:rsidP="007F09F2">
            <w:pPr>
              <w:pStyle w:val="TableParagraph"/>
              <w:spacing w:before="13"/>
              <w:ind w:left="432"/>
              <w:rPr>
                <w:rFonts w:ascii="Calibri" w:eastAsia="Calibri" w:hAnsi="Calibri" w:cs="Calibri"/>
                <w:sz w:val="18"/>
                <w:szCs w:val="18"/>
              </w:rPr>
            </w:pPr>
            <w:r>
              <w:rPr>
                <w:rFonts w:ascii="Calibri"/>
                <w:b/>
                <w:sz w:val="18"/>
              </w:rPr>
              <w:t>0,00%</w:t>
            </w:r>
          </w:p>
        </w:tc>
        <w:tc>
          <w:tcPr>
            <w:tcW w:w="1197" w:type="dxa"/>
            <w:tcBorders>
              <w:top w:val="single" w:sz="3" w:space="0" w:color="000000"/>
              <w:left w:val="nil"/>
              <w:bottom w:val="single" w:sz="2" w:space="0" w:color="000000"/>
              <w:right w:val="nil"/>
            </w:tcBorders>
          </w:tcPr>
          <w:p w14:paraId="690F1E54" w14:textId="77777777" w:rsidR="00B152F3" w:rsidRDefault="00B152F3" w:rsidP="007F09F2">
            <w:pPr>
              <w:pStyle w:val="TableParagraph"/>
              <w:spacing w:before="13"/>
              <w:ind w:left="470"/>
              <w:rPr>
                <w:rFonts w:ascii="Calibri" w:eastAsia="Calibri" w:hAnsi="Calibri" w:cs="Calibri"/>
                <w:sz w:val="18"/>
                <w:szCs w:val="18"/>
              </w:rPr>
            </w:pPr>
            <w:r>
              <w:rPr>
                <w:rFonts w:ascii="Calibri"/>
                <w:b/>
                <w:sz w:val="18"/>
              </w:rPr>
              <w:t>0,00%</w:t>
            </w:r>
          </w:p>
        </w:tc>
      </w:tr>
      <w:tr w:rsidR="00B152F3" w14:paraId="5C06A074" w14:textId="77777777" w:rsidTr="007F09F2">
        <w:trPr>
          <w:trHeight w:hRule="exact" w:val="267"/>
        </w:trPr>
        <w:tc>
          <w:tcPr>
            <w:tcW w:w="603" w:type="dxa"/>
            <w:tcBorders>
              <w:top w:val="single" w:sz="2" w:space="0" w:color="000000"/>
              <w:left w:val="nil"/>
              <w:bottom w:val="single" w:sz="2" w:space="0" w:color="000000"/>
              <w:right w:val="nil"/>
            </w:tcBorders>
          </w:tcPr>
          <w:p w14:paraId="42F6C77B" w14:textId="77777777" w:rsidR="00B152F3" w:rsidRDefault="00B152F3" w:rsidP="007F09F2"/>
        </w:tc>
        <w:tc>
          <w:tcPr>
            <w:tcW w:w="386" w:type="dxa"/>
            <w:tcBorders>
              <w:top w:val="single" w:sz="2" w:space="0" w:color="000000"/>
              <w:left w:val="nil"/>
              <w:bottom w:val="single" w:sz="2" w:space="0" w:color="000000"/>
              <w:right w:val="nil"/>
            </w:tcBorders>
          </w:tcPr>
          <w:p w14:paraId="104F85D0" w14:textId="77777777" w:rsidR="00B152F3" w:rsidRDefault="00B152F3" w:rsidP="007F09F2">
            <w:pPr>
              <w:pStyle w:val="TableParagraph"/>
              <w:spacing w:before="14"/>
              <w:ind w:left="43"/>
              <w:rPr>
                <w:rFonts w:ascii="Calibri" w:eastAsia="Calibri" w:hAnsi="Calibri" w:cs="Calibri"/>
                <w:sz w:val="18"/>
                <w:szCs w:val="18"/>
              </w:rPr>
            </w:pPr>
            <w:r>
              <w:rPr>
                <w:rFonts w:ascii="Calibri"/>
                <w:sz w:val="18"/>
              </w:rPr>
              <w:t>61</w:t>
            </w:r>
          </w:p>
        </w:tc>
        <w:tc>
          <w:tcPr>
            <w:tcW w:w="4763" w:type="dxa"/>
            <w:tcBorders>
              <w:top w:val="single" w:sz="2" w:space="0" w:color="000000"/>
              <w:left w:val="nil"/>
              <w:bottom w:val="single" w:sz="2" w:space="0" w:color="000000"/>
              <w:right w:val="nil"/>
            </w:tcBorders>
          </w:tcPr>
          <w:p w14:paraId="55CD4504" w14:textId="77777777" w:rsidR="00B152F3" w:rsidRDefault="00B152F3" w:rsidP="007F09F2">
            <w:pPr>
              <w:pStyle w:val="TableParagraph"/>
              <w:spacing w:before="14"/>
              <w:ind w:left="163"/>
              <w:rPr>
                <w:rFonts w:ascii="Calibri" w:eastAsia="Calibri" w:hAnsi="Calibri" w:cs="Calibri"/>
                <w:sz w:val="18"/>
                <w:szCs w:val="18"/>
              </w:rPr>
            </w:pPr>
            <w:proofErr w:type="spellStart"/>
            <w:r>
              <w:rPr>
                <w:rFonts w:ascii="Calibri"/>
                <w:sz w:val="18"/>
              </w:rPr>
              <w:t>Namjenske</w:t>
            </w:r>
            <w:proofErr w:type="spellEnd"/>
            <w:r>
              <w:rPr>
                <w:rFonts w:ascii="Calibri"/>
                <w:spacing w:val="-29"/>
                <w:sz w:val="18"/>
              </w:rPr>
              <w:t xml:space="preserve"> </w:t>
            </w:r>
            <w:proofErr w:type="spellStart"/>
            <w:r>
              <w:rPr>
                <w:rFonts w:ascii="Calibri"/>
                <w:spacing w:val="-2"/>
                <w:sz w:val="18"/>
              </w:rPr>
              <w:t>donacije</w:t>
            </w:r>
            <w:proofErr w:type="spellEnd"/>
          </w:p>
        </w:tc>
        <w:tc>
          <w:tcPr>
            <w:tcW w:w="1997" w:type="dxa"/>
            <w:tcBorders>
              <w:top w:val="single" w:sz="2" w:space="0" w:color="000000"/>
              <w:left w:val="nil"/>
              <w:bottom w:val="single" w:sz="2" w:space="0" w:color="000000"/>
              <w:right w:val="nil"/>
            </w:tcBorders>
          </w:tcPr>
          <w:p w14:paraId="3EDD9D18" w14:textId="77777777" w:rsidR="00B152F3" w:rsidRDefault="00B152F3" w:rsidP="007F09F2"/>
        </w:tc>
        <w:tc>
          <w:tcPr>
            <w:tcW w:w="1698" w:type="dxa"/>
            <w:tcBorders>
              <w:top w:val="single" w:sz="2" w:space="0" w:color="000000"/>
              <w:left w:val="nil"/>
              <w:bottom w:val="single" w:sz="2" w:space="0" w:color="000000"/>
              <w:right w:val="nil"/>
            </w:tcBorders>
          </w:tcPr>
          <w:p w14:paraId="56E0781C" w14:textId="77777777" w:rsidR="00B152F3" w:rsidRDefault="00B152F3" w:rsidP="007F09F2">
            <w:pPr>
              <w:pStyle w:val="TableParagraph"/>
              <w:spacing w:before="14"/>
              <w:ind w:left="851"/>
              <w:rPr>
                <w:rFonts w:ascii="Calibri" w:eastAsia="Calibri" w:hAnsi="Calibri" w:cs="Calibri"/>
                <w:sz w:val="18"/>
                <w:szCs w:val="18"/>
              </w:rPr>
            </w:pPr>
            <w:r>
              <w:rPr>
                <w:rFonts w:ascii="Calibri"/>
                <w:spacing w:val="-2"/>
                <w:sz w:val="18"/>
              </w:rPr>
              <w:t>23.065,97</w:t>
            </w:r>
          </w:p>
        </w:tc>
        <w:tc>
          <w:tcPr>
            <w:tcW w:w="1512" w:type="dxa"/>
            <w:tcBorders>
              <w:top w:val="single" w:sz="2" w:space="0" w:color="000000"/>
              <w:left w:val="nil"/>
              <w:bottom w:val="single" w:sz="2" w:space="0" w:color="000000"/>
              <w:right w:val="nil"/>
            </w:tcBorders>
          </w:tcPr>
          <w:p w14:paraId="7C6CB491" w14:textId="77777777" w:rsidR="00B152F3" w:rsidRDefault="00B152F3" w:rsidP="007F09F2">
            <w:pPr>
              <w:pStyle w:val="TableParagraph"/>
              <w:spacing w:before="14"/>
              <w:ind w:left="705"/>
              <w:rPr>
                <w:rFonts w:ascii="Calibri" w:eastAsia="Calibri" w:hAnsi="Calibri" w:cs="Calibri"/>
                <w:sz w:val="18"/>
                <w:szCs w:val="18"/>
              </w:rPr>
            </w:pPr>
            <w:r>
              <w:rPr>
                <w:rFonts w:ascii="Calibri"/>
                <w:spacing w:val="-2"/>
                <w:sz w:val="18"/>
              </w:rPr>
              <w:t>53.089,00</w:t>
            </w:r>
          </w:p>
        </w:tc>
        <w:tc>
          <w:tcPr>
            <w:tcW w:w="1625" w:type="dxa"/>
            <w:tcBorders>
              <w:top w:val="single" w:sz="2" w:space="0" w:color="000000"/>
              <w:left w:val="nil"/>
              <w:bottom w:val="single" w:sz="2" w:space="0" w:color="000000"/>
              <w:right w:val="nil"/>
            </w:tcBorders>
          </w:tcPr>
          <w:p w14:paraId="71581C2E" w14:textId="77777777" w:rsidR="00B152F3" w:rsidRDefault="00B152F3" w:rsidP="007F09F2">
            <w:pPr>
              <w:pStyle w:val="TableParagraph"/>
              <w:spacing w:before="14"/>
              <w:ind w:right="126"/>
              <w:jc w:val="right"/>
              <w:rPr>
                <w:rFonts w:ascii="Calibri" w:eastAsia="Calibri" w:hAnsi="Calibri" w:cs="Calibri"/>
                <w:sz w:val="18"/>
                <w:szCs w:val="18"/>
              </w:rPr>
            </w:pPr>
            <w:r>
              <w:rPr>
                <w:rFonts w:ascii="Calibri"/>
                <w:spacing w:val="-1"/>
                <w:w w:val="90"/>
                <w:sz w:val="18"/>
              </w:rPr>
              <w:t>0,00</w:t>
            </w:r>
          </w:p>
        </w:tc>
        <w:tc>
          <w:tcPr>
            <w:tcW w:w="1048" w:type="dxa"/>
            <w:tcBorders>
              <w:top w:val="single" w:sz="2" w:space="0" w:color="000000"/>
              <w:left w:val="nil"/>
              <w:bottom w:val="single" w:sz="2" w:space="0" w:color="000000"/>
              <w:right w:val="nil"/>
            </w:tcBorders>
          </w:tcPr>
          <w:p w14:paraId="5C3DF424" w14:textId="77777777" w:rsidR="00B152F3" w:rsidRDefault="00B152F3" w:rsidP="007F09F2">
            <w:pPr>
              <w:pStyle w:val="TableParagraph"/>
              <w:spacing w:before="14"/>
              <w:ind w:left="434"/>
              <w:rPr>
                <w:rFonts w:ascii="Calibri" w:eastAsia="Calibri" w:hAnsi="Calibri" w:cs="Calibri"/>
                <w:sz w:val="18"/>
                <w:szCs w:val="18"/>
              </w:rPr>
            </w:pPr>
            <w:r>
              <w:rPr>
                <w:rFonts w:ascii="Calibri"/>
                <w:spacing w:val="-2"/>
                <w:sz w:val="18"/>
              </w:rPr>
              <w:t>0,00%</w:t>
            </w:r>
          </w:p>
        </w:tc>
        <w:tc>
          <w:tcPr>
            <w:tcW w:w="1197" w:type="dxa"/>
            <w:tcBorders>
              <w:top w:val="single" w:sz="2" w:space="0" w:color="000000"/>
              <w:left w:val="nil"/>
              <w:bottom w:val="single" w:sz="2" w:space="0" w:color="000000"/>
              <w:right w:val="nil"/>
            </w:tcBorders>
          </w:tcPr>
          <w:p w14:paraId="4FCBE46A" w14:textId="77777777" w:rsidR="00B152F3" w:rsidRDefault="00B152F3" w:rsidP="007F09F2">
            <w:pPr>
              <w:pStyle w:val="TableParagraph"/>
              <w:spacing w:before="14"/>
              <w:ind w:left="474"/>
              <w:rPr>
                <w:rFonts w:ascii="Calibri" w:eastAsia="Calibri" w:hAnsi="Calibri" w:cs="Calibri"/>
                <w:sz w:val="18"/>
                <w:szCs w:val="18"/>
              </w:rPr>
            </w:pPr>
            <w:r>
              <w:rPr>
                <w:rFonts w:ascii="Calibri"/>
                <w:spacing w:val="-2"/>
                <w:sz w:val="18"/>
              </w:rPr>
              <w:t>0,00%</w:t>
            </w:r>
          </w:p>
        </w:tc>
      </w:tr>
      <w:tr w:rsidR="00B152F3" w14:paraId="11657AD2" w14:textId="77777777" w:rsidTr="007F09F2">
        <w:trPr>
          <w:trHeight w:hRule="exact" w:val="499"/>
        </w:trPr>
        <w:tc>
          <w:tcPr>
            <w:tcW w:w="603" w:type="dxa"/>
            <w:tcBorders>
              <w:top w:val="single" w:sz="2" w:space="0" w:color="000000"/>
              <w:left w:val="nil"/>
              <w:bottom w:val="single" w:sz="2" w:space="0" w:color="000000"/>
              <w:right w:val="nil"/>
            </w:tcBorders>
          </w:tcPr>
          <w:p w14:paraId="05467C34" w14:textId="77777777" w:rsidR="00B152F3" w:rsidRDefault="00B152F3" w:rsidP="007F09F2"/>
        </w:tc>
        <w:tc>
          <w:tcPr>
            <w:tcW w:w="386" w:type="dxa"/>
            <w:tcBorders>
              <w:top w:val="single" w:sz="2" w:space="0" w:color="000000"/>
              <w:left w:val="nil"/>
              <w:bottom w:val="single" w:sz="2" w:space="0" w:color="000000"/>
              <w:right w:val="nil"/>
            </w:tcBorders>
          </w:tcPr>
          <w:p w14:paraId="7C17863E" w14:textId="77777777" w:rsidR="00B152F3" w:rsidRDefault="00B152F3" w:rsidP="007F09F2">
            <w:pPr>
              <w:pStyle w:val="TableParagraph"/>
              <w:spacing w:before="17"/>
              <w:ind w:right="22"/>
              <w:rPr>
                <w:rFonts w:ascii="Calibri" w:eastAsia="Calibri" w:hAnsi="Calibri" w:cs="Calibri"/>
                <w:sz w:val="18"/>
                <w:szCs w:val="18"/>
              </w:rPr>
            </w:pPr>
            <w:r>
              <w:rPr>
                <w:rFonts w:ascii="Calibri"/>
                <w:b/>
                <w:sz w:val="18"/>
              </w:rPr>
              <w:t>7</w:t>
            </w:r>
          </w:p>
        </w:tc>
        <w:tc>
          <w:tcPr>
            <w:tcW w:w="4763" w:type="dxa"/>
            <w:tcBorders>
              <w:top w:val="single" w:sz="2" w:space="0" w:color="000000"/>
              <w:left w:val="nil"/>
              <w:bottom w:val="single" w:sz="2" w:space="0" w:color="000000"/>
              <w:right w:val="nil"/>
            </w:tcBorders>
          </w:tcPr>
          <w:p w14:paraId="2D85F0EF" w14:textId="77777777" w:rsidR="00B152F3" w:rsidRPr="00B152F3" w:rsidRDefault="00B152F3" w:rsidP="007F09F2">
            <w:pPr>
              <w:pStyle w:val="TableParagraph"/>
              <w:spacing w:before="17"/>
              <w:ind w:left="163"/>
              <w:rPr>
                <w:rFonts w:ascii="Calibri" w:eastAsia="Calibri" w:hAnsi="Calibri" w:cs="Calibri"/>
                <w:sz w:val="18"/>
                <w:szCs w:val="18"/>
                <w:lang w:val="it-IT"/>
              </w:rPr>
            </w:pPr>
            <w:proofErr w:type="spellStart"/>
            <w:r w:rsidRPr="00B152F3">
              <w:rPr>
                <w:rFonts w:ascii="Calibri" w:hAnsi="Calibri"/>
                <w:b/>
                <w:spacing w:val="-2"/>
                <w:sz w:val="18"/>
                <w:lang w:val="it-IT"/>
              </w:rPr>
              <w:t>Prihodi</w:t>
            </w:r>
            <w:proofErr w:type="spellEnd"/>
            <w:r w:rsidRPr="00B152F3">
              <w:rPr>
                <w:rFonts w:ascii="Calibri" w:hAnsi="Calibri"/>
                <w:b/>
                <w:spacing w:val="-12"/>
                <w:sz w:val="18"/>
                <w:lang w:val="it-IT"/>
              </w:rPr>
              <w:t xml:space="preserve"> </w:t>
            </w:r>
            <w:r w:rsidRPr="00B152F3">
              <w:rPr>
                <w:rFonts w:ascii="Calibri" w:hAnsi="Calibri"/>
                <w:b/>
                <w:spacing w:val="-1"/>
                <w:sz w:val="18"/>
                <w:lang w:val="it-IT"/>
              </w:rPr>
              <w:t>od</w:t>
            </w:r>
            <w:r w:rsidRPr="00B152F3">
              <w:rPr>
                <w:rFonts w:ascii="Calibri" w:hAnsi="Calibri"/>
                <w:b/>
                <w:spacing w:val="-10"/>
                <w:sz w:val="18"/>
                <w:lang w:val="it-IT"/>
              </w:rPr>
              <w:t xml:space="preserve"> </w:t>
            </w:r>
            <w:proofErr w:type="spellStart"/>
            <w:proofErr w:type="gramStart"/>
            <w:r w:rsidRPr="00B152F3">
              <w:rPr>
                <w:rFonts w:ascii="Calibri" w:hAnsi="Calibri"/>
                <w:b/>
                <w:spacing w:val="-2"/>
                <w:sz w:val="18"/>
                <w:lang w:val="it-IT"/>
              </w:rPr>
              <w:t>nefin.imovine</w:t>
            </w:r>
            <w:proofErr w:type="spellEnd"/>
            <w:proofErr w:type="gramEnd"/>
            <w:r w:rsidRPr="00B152F3">
              <w:rPr>
                <w:rFonts w:ascii="Calibri" w:hAnsi="Calibri"/>
                <w:b/>
                <w:spacing w:val="-13"/>
                <w:sz w:val="18"/>
                <w:lang w:val="it-IT"/>
              </w:rPr>
              <w:t xml:space="preserve"> </w:t>
            </w:r>
            <w:r w:rsidRPr="00B152F3">
              <w:rPr>
                <w:rFonts w:ascii="Calibri" w:hAnsi="Calibri"/>
                <w:b/>
                <w:sz w:val="18"/>
                <w:lang w:val="it-IT"/>
              </w:rPr>
              <w:t>i</w:t>
            </w:r>
            <w:r w:rsidRPr="00B152F3">
              <w:rPr>
                <w:rFonts w:ascii="Calibri" w:hAnsi="Calibri"/>
                <w:b/>
                <w:spacing w:val="-9"/>
                <w:sz w:val="18"/>
                <w:lang w:val="it-IT"/>
              </w:rPr>
              <w:t xml:space="preserve"> </w:t>
            </w:r>
            <w:proofErr w:type="spellStart"/>
            <w:r w:rsidRPr="00B152F3">
              <w:rPr>
                <w:rFonts w:ascii="Calibri" w:hAnsi="Calibri"/>
                <w:b/>
                <w:spacing w:val="-1"/>
                <w:sz w:val="18"/>
                <w:lang w:val="it-IT"/>
              </w:rPr>
              <w:t>nadoknade</w:t>
            </w:r>
            <w:proofErr w:type="spellEnd"/>
            <w:r w:rsidRPr="00B152F3">
              <w:rPr>
                <w:rFonts w:ascii="Calibri" w:hAnsi="Calibri"/>
                <w:b/>
                <w:spacing w:val="-13"/>
                <w:sz w:val="18"/>
                <w:lang w:val="it-IT"/>
              </w:rPr>
              <w:t xml:space="preserve"> </w:t>
            </w:r>
            <w:proofErr w:type="spellStart"/>
            <w:r w:rsidRPr="00B152F3">
              <w:rPr>
                <w:rFonts w:ascii="Calibri" w:hAnsi="Calibri"/>
                <w:b/>
                <w:spacing w:val="-1"/>
                <w:sz w:val="18"/>
                <w:lang w:val="it-IT"/>
              </w:rPr>
              <w:t>šteta</w:t>
            </w:r>
            <w:proofErr w:type="spellEnd"/>
            <w:r w:rsidRPr="00B152F3">
              <w:rPr>
                <w:rFonts w:ascii="Calibri" w:hAnsi="Calibri"/>
                <w:b/>
                <w:spacing w:val="-13"/>
                <w:sz w:val="18"/>
                <w:lang w:val="it-IT"/>
              </w:rPr>
              <w:t xml:space="preserve"> </w:t>
            </w:r>
            <w:r w:rsidRPr="00B152F3">
              <w:rPr>
                <w:rFonts w:ascii="Calibri" w:hAnsi="Calibri"/>
                <w:b/>
                <w:spacing w:val="-1"/>
                <w:sz w:val="18"/>
                <w:lang w:val="it-IT"/>
              </w:rPr>
              <w:t>od</w:t>
            </w:r>
            <w:r w:rsidRPr="00B152F3">
              <w:rPr>
                <w:rFonts w:ascii="Calibri" w:hAnsi="Calibri"/>
                <w:b/>
                <w:spacing w:val="-11"/>
                <w:sz w:val="18"/>
                <w:lang w:val="it-IT"/>
              </w:rPr>
              <w:t xml:space="preserve"> </w:t>
            </w:r>
            <w:proofErr w:type="spellStart"/>
            <w:r w:rsidRPr="00B152F3">
              <w:rPr>
                <w:rFonts w:ascii="Calibri" w:hAnsi="Calibri"/>
                <w:b/>
                <w:spacing w:val="-2"/>
                <w:sz w:val="18"/>
                <w:lang w:val="it-IT"/>
              </w:rPr>
              <w:t>osig</w:t>
            </w:r>
            <w:proofErr w:type="spellEnd"/>
          </w:p>
        </w:tc>
        <w:tc>
          <w:tcPr>
            <w:tcW w:w="1997" w:type="dxa"/>
            <w:tcBorders>
              <w:top w:val="single" w:sz="2" w:space="0" w:color="000000"/>
              <w:left w:val="nil"/>
              <w:bottom w:val="single" w:sz="2" w:space="0" w:color="000000"/>
              <w:right w:val="nil"/>
            </w:tcBorders>
          </w:tcPr>
          <w:p w14:paraId="0678D6C5" w14:textId="77777777" w:rsidR="00B152F3" w:rsidRPr="00B152F3" w:rsidRDefault="00B152F3" w:rsidP="007F09F2">
            <w:pPr>
              <w:rPr>
                <w:lang w:val="it-IT"/>
              </w:rPr>
            </w:pPr>
          </w:p>
        </w:tc>
        <w:tc>
          <w:tcPr>
            <w:tcW w:w="1698" w:type="dxa"/>
            <w:tcBorders>
              <w:top w:val="single" w:sz="2" w:space="0" w:color="000000"/>
              <w:left w:val="nil"/>
              <w:bottom w:val="single" w:sz="2" w:space="0" w:color="000000"/>
              <w:right w:val="nil"/>
            </w:tcBorders>
          </w:tcPr>
          <w:p w14:paraId="64D40427" w14:textId="77777777" w:rsidR="00B152F3" w:rsidRDefault="00B152F3" w:rsidP="007F09F2">
            <w:pPr>
              <w:pStyle w:val="TableParagraph"/>
              <w:spacing w:before="17"/>
              <w:ind w:left="759"/>
              <w:rPr>
                <w:rFonts w:ascii="Calibri" w:eastAsia="Calibri" w:hAnsi="Calibri" w:cs="Calibri"/>
                <w:sz w:val="18"/>
                <w:szCs w:val="18"/>
              </w:rPr>
            </w:pPr>
            <w:r>
              <w:rPr>
                <w:rFonts w:ascii="Calibri"/>
                <w:b/>
                <w:spacing w:val="-1"/>
                <w:sz w:val="18"/>
              </w:rPr>
              <w:t>293.081,13</w:t>
            </w:r>
          </w:p>
        </w:tc>
        <w:tc>
          <w:tcPr>
            <w:tcW w:w="1512" w:type="dxa"/>
            <w:tcBorders>
              <w:top w:val="single" w:sz="2" w:space="0" w:color="000000"/>
              <w:left w:val="nil"/>
              <w:bottom w:val="single" w:sz="2" w:space="0" w:color="000000"/>
              <w:right w:val="nil"/>
            </w:tcBorders>
          </w:tcPr>
          <w:p w14:paraId="34B03C09" w14:textId="77777777" w:rsidR="00B152F3" w:rsidRDefault="00B152F3" w:rsidP="007F09F2">
            <w:pPr>
              <w:pStyle w:val="TableParagraph"/>
              <w:spacing w:before="17"/>
              <w:ind w:left="613"/>
              <w:rPr>
                <w:rFonts w:ascii="Calibri" w:eastAsia="Calibri" w:hAnsi="Calibri" w:cs="Calibri"/>
                <w:sz w:val="18"/>
                <w:szCs w:val="18"/>
              </w:rPr>
            </w:pPr>
            <w:r>
              <w:rPr>
                <w:rFonts w:ascii="Calibri"/>
                <w:b/>
                <w:spacing w:val="-1"/>
                <w:sz w:val="18"/>
              </w:rPr>
              <w:t>738.092,05</w:t>
            </w:r>
          </w:p>
        </w:tc>
        <w:tc>
          <w:tcPr>
            <w:tcW w:w="1625" w:type="dxa"/>
            <w:tcBorders>
              <w:top w:val="single" w:sz="2" w:space="0" w:color="000000"/>
              <w:left w:val="nil"/>
              <w:bottom w:val="single" w:sz="2" w:space="0" w:color="000000"/>
              <w:right w:val="nil"/>
            </w:tcBorders>
          </w:tcPr>
          <w:p w14:paraId="67FC0660" w14:textId="77777777" w:rsidR="00B152F3" w:rsidRDefault="00B152F3" w:rsidP="007F09F2">
            <w:pPr>
              <w:pStyle w:val="TableParagraph"/>
              <w:spacing w:before="17"/>
              <w:ind w:left="673"/>
              <w:rPr>
                <w:rFonts w:ascii="Calibri" w:eastAsia="Calibri" w:hAnsi="Calibri" w:cs="Calibri"/>
                <w:sz w:val="18"/>
                <w:szCs w:val="18"/>
              </w:rPr>
            </w:pPr>
            <w:r>
              <w:rPr>
                <w:rFonts w:ascii="Calibri"/>
                <w:b/>
                <w:spacing w:val="-1"/>
                <w:sz w:val="18"/>
              </w:rPr>
              <w:t>111.677,95</w:t>
            </w:r>
          </w:p>
        </w:tc>
        <w:tc>
          <w:tcPr>
            <w:tcW w:w="1048" w:type="dxa"/>
            <w:tcBorders>
              <w:top w:val="single" w:sz="2" w:space="0" w:color="000000"/>
              <w:left w:val="nil"/>
              <w:bottom w:val="single" w:sz="2" w:space="0" w:color="000000"/>
              <w:right w:val="nil"/>
            </w:tcBorders>
          </w:tcPr>
          <w:p w14:paraId="4A8D7A4C" w14:textId="77777777" w:rsidR="00B152F3" w:rsidRDefault="00B152F3" w:rsidP="007F09F2">
            <w:pPr>
              <w:pStyle w:val="TableParagraph"/>
              <w:spacing w:before="17"/>
              <w:ind w:left="342"/>
              <w:rPr>
                <w:rFonts w:ascii="Calibri" w:eastAsia="Calibri" w:hAnsi="Calibri" w:cs="Calibri"/>
                <w:sz w:val="18"/>
                <w:szCs w:val="18"/>
              </w:rPr>
            </w:pPr>
            <w:r>
              <w:rPr>
                <w:rFonts w:ascii="Calibri"/>
                <w:b/>
                <w:spacing w:val="-1"/>
                <w:sz w:val="18"/>
              </w:rPr>
              <w:t>38,10%</w:t>
            </w:r>
          </w:p>
        </w:tc>
        <w:tc>
          <w:tcPr>
            <w:tcW w:w="1197" w:type="dxa"/>
            <w:tcBorders>
              <w:top w:val="single" w:sz="2" w:space="0" w:color="000000"/>
              <w:left w:val="nil"/>
              <w:bottom w:val="single" w:sz="2" w:space="0" w:color="000000"/>
              <w:right w:val="nil"/>
            </w:tcBorders>
          </w:tcPr>
          <w:p w14:paraId="3099A541" w14:textId="77777777" w:rsidR="00B152F3" w:rsidRDefault="00B152F3" w:rsidP="007F09F2">
            <w:pPr>
              <w:pStyle w:val="TableParagraph"/>
              <w:spacing w:before="17"/>
              <w:ind w:left="380"/>
              <w:rPr>
                <w:rFonts w:ascii="Calibri" w:eastAsia="Calibri" w:hAnsi="Calibri" w:cs="Calibri"/>
                <w:sz w:val="18"/>
                <w:szCs w:val="18"/>
              </w:rPr>
            </w:pPr>
            <w:r>
              <w:rPr>
                <w:rFonts w:ascii="Calibri"/>
                <w:b/>
                <w:spacing w:val="-1"/>
                <w:sz w:val="18"/>
              </w:rPr>
              <w:t>15,13%</w:t>
            </w:r>
          </w:p>
        </w:tc>
      </w:tr>
      <w:tr w:rsidR="00B152F3" w14:paraId="3D3CC44C" w14:textId="77777777" w:rsidTr="007F09F2">
        <w:trPr>
          <w:trHeight w:hRule="exact" w:val="270"/>
        </w:trPr>
        <w:tc>
          <w:tcPr>
            <w:tcW w:w="603" w:type="dxa"/>
            <w:tcBorders>
              <w:top w:val="single" w:sz="2" w:space="0" w:color="000000"/>
              <w:left w:val="nil"/>
              <w:bottom w:val="single" w:sz="2" w:space="0" w:color="000000"/>
              <w:right w:val="nil"/>
            </w:tcBorders>
          </w:tcPr>
          <w:p w14:paraId="7D257359" w14:textId="77777777" w:rsidR="00B152F3" w:rsidRDefault="00B152F3" w:rsidP="007F09F2"/>
        </w:tc>
        <w:tc>
          <w:tcPr>
            <w:tcW w:w="386" w:type="dxa"/>
            <w:tcBorders>
              <w:top w:val="single" w:sz="2" w:space="0" w:color="000000"/>
              <w:left w:val="nil"/>
              <w:bottom w:val="single" w:sz="2" w:space="0" w:color="000000"/>
              <w:right w:val="nil"/>
            </w:tcBorders>
          </w:tcPr>
          <w:p w14:paraId="20C70BDA" w14:textId="77777777" w:rsidR="00B152F3" w:rsidRDefault="00B152F3" w:rsidP="007F09F2">
            <w:pPr>
              <w:pStyle w:val="TableParagraph"/>
              <w:spacing w:before="15"/>
              <w:ind w:left="43"/>
              <w:rPr>
                <w:rFonts w:ascii="Calibri" w:eastAsia="Calibri" w:hAnsi="Calibri" w:cs="Calibri"/>
                <w:sz w:val="18"/>
                <w:szCs w:val="18"/>
              </w:rPr>
            </w:pPr>
            <w:r>
              <w:rPr>
                <w:rFonts w:ascii="Calibri"/>
                <w:sz w:val="18"/>
              </w:rPr>
              <w:t>71</w:t>
            </w:r>
          </w:p>
        </w:tc>
        <w:tc>
          <w:tcPr>
            <w:tcW w:w="4763" w:type="dxa"/>
            <w:tcBorders>
              <w:top w:val="single" w:sz="2" w:space="0" w:color="000000"/>
              <w:left w:val="nil"/>
              <w:bottom w:val="single" w:sz="2" w:space="0" w:color="000000"/>
              <w:right w:val="nil"/>
            </w:tcBorders>
          </w:tcPr>
          <w:p w14:paraId="0F1E810A" w14:textId="77777777" w:rsidR="00B152F3" w:rsidRDefault="00B152F3" w:rsidP="007F09F2">
            <w:pPr>
              <w:pStyle w:val="TableParagraph"/>
              <w:spacing w:before="15"/>
              <w:ind w:left="163"/>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1997" w:type="dxa"/>
            <w:tcBorders>
              <w:top w:val="single" w:sz="2" w:space="0" w:color="000000"/>
              <w:left w:val="nil"/>
              <w:bottom w:val="single" w:sz="2" w:space="0" w:color="000000"/>
              <w:right w:val="nil"/>
            </w:tcBorders>
          </w:tcPr>
          <w:p w14:paraId="2049241E" w14:textId="77777777" w:rsidR="00B152F3" w:rsidRDefault="00B152F3" w:rsidP="007F09F2"/>
        </w:tc>
        <w:tc>
          <w:tcPr>
            <w:tcW w:w="1698" w:type="dxa"/>
            <w:tcBorders>
              <w:top w:val="single" w:sz="2" w:space="0" w:color="000000"/>
              <w:left w:val="nil"/>
              <w:bottom w:val="single" w:sz="2" w:space="0" w:color="000000"/>
              <w:right w:val="nil"/>
            </w:tcBorders>
          </w:tcPr>
          <w:p w14:paraId="30FB5151" w14:textId="77777777" w:rsidR="00B152F3" w:rsidRDefault="00B152F3" w:rsidP="007F09F2">
            <w:pPr>
              <w:pStyle w:val="TableParagraph"/>
              <w:spacing w:before="15"/>
              <w:ind w:left="761"/>
              <w:rPr>
                <w:rFonts w:ascii="Calibri" w:eastAsia="Calibri" w:hAnsi="Calibri" w:cs="Calibri"/>
                <w:sz w:val="18"/>
                <w:szCs w:val="18"/>
              </w:rPr>
            </w:pPr>
            <w:r>
              <w:rPr>
                <w:rFonts w:ascii="Calibri"/>
                <w:spacing w:val="-2"/>
                <w:sz w:val="18"/>
              </w:rPr>
              <w:t>293.081,13</w:t>
            </w:r>
          </w:p>
        </w:tc>
        <w:tc>
          <w:tcPr>
            <w:tcW w:w="1512" w:type="dxa"/>
            <w:tcBorders>
              <w:top w:val="single" w:sz="2" w:space="0" w:color="000000"/>
              <w:left w:val="nil"/>
              <w:bottom w:val="single" w:sz="2" w:space="0" w:color="000000"/>
              <w:right w:val="nil"/>
            </w:tcBorders>
          </w:tcPr>
          <w:p w14:paraId="346B4FAB" w14:textId="77777777" w:rsidR="00B152F3" w:rsidRDefault="00B152F3" w:rsidP="007F09F2">
            <w:pPr>
              <w:pStyle w:val="TableParagraph"/>
              <w:spacing w:before="15"/>
              <w:ind w:left="613"/>
              <w:rPr>
                <w:rFonts w:ascii="Calibri" w:eastAsia="Calibri" w:hAnsi="Calibri" w:cs="Calibri"/>
                <w:sz w:val="18"/>
                <w:szCs w:val="18"/>
              </w:rPr>
            </w:pPr>
            <w:r>
              <w:rPr>
                <w:rFonts w:ascii="Calibri"/>
                <w:spacing w:val="-2"/>
                <w:sz w:val="18"/>
              </w:rPr>
              <w:t>738.092,05</w:t>
            </w:r>
          </w:p>
        </w:tc>
        <w:tc>
          <w:tcPr>
            <w:tcW w:w="1625" w:type="dxa"/>
            <w:tcBorders>
              <w:top w:val="single" w:sz="2" w:space="0" w:color="000000"/>
              <w:left w:val="nil"/>
              <w:bottom w:val="single" w:sz="2" w:space="0" w:color="000000"/>
              <w:right w:val="nil"/>
            </w:tcBorders>
          </w:tcPr>
          <w:p w14:paraId="13DC124A" w14:textId="77777777" w:rsidR="00B152F3" w:rsidRDefault="00B152F3" w:rsidP="007F09F2">
            <w:pPr>
              <w:pStyle w:val="TableParagraph"/>
              <w:spacing w:before="15"/>
              <w:ind w:left="677"/>
              <w:rPr>
                <w:rFonts w:ascii="Calibri" w:eastAsia="Calibri" w:hAnsi="Calibri" w:cs="Calibri"/>
                <w:sz w:val="18"/>
                <w:szCs w:val="18"/>
              </w:rPr>
            </w:pPr>
            <w:r>
              <w:rPr>
                <w:rFonts w:ascii="Calibri"/>
                <w:spacing w:val="-2"/>
                <w:sz w:val="18"/>
              </w:rPr>
              <w:t>111.677,95</w:t>
            </w:r>
          </w:p>
        </w:tc>
        <w:tc>
          <w:tcPr>
            <w:tcW w:w="1048" w:type="dxa"/>
            <w:tcBorders>
              <w:top w:val="single" w:sz="2" w:space="0" w:color="000000"/>
              <w:left w:val="nil"/>
              <w:bottom w:val="single" w:sz="2" w:space="0" w:color="000000"/>
              <w:right w:val="nil"/>
            </w:tcBorders>
          </w:tcPr>
          <w:p w14:paraId="7CB65913" w14:textId="77777777" w:rsidR="00B152F3" w:rsidRDefault="00B152F3" w:rsidP="007F09F2">
            <w:pPr>
              <w:pStyle w:val="TableParagraph"/>
              <w:spacing w:before="15"/>
              <w:ind w:left="344"/>
              <w:rPr>
                <w:rFonts w:ascii="Calibri" w:eastAsia="Calibri" w:hAnsi="Calibri" w:cs="Calibri"/>
                <w:sz w:val="18"/>
                <w:szCs w:val="18"/>
              </w:rPr>
            </w:pPr>
            <w:r>
              <w:rPr>
                <w:rFonts w:ascii="Calibri"/>
                <w:spacing w:val="-2"/>
                <w:sz w:val="18"/>
              </w:rPr>
              <w:t>38,10%</w:t>
            </w:r>
          </w:p>
        </w:tc>
        <w:tc>
          <w:tcPr>
            <w:tcW w:w="1197" w:type="dxa"/>
            <w:tcBorders>
              <w:top w:val="single" w:sz="2" w:space="0" w:color="000000"/>
              <w:left w:val="nil"/>
              <w:bottom w:val="single" w:sz="2" w:space="0" w:color="000000"/>
              <w:right w:val="nil"/>
            </w:tcBorders>
          </w:tcPr>
          <w:p w14:paraId="7A8436F1" w14:textId="77777777" w:rsidR="00B152F3" w:rsidRDefault="00B152F3" w:rsidP="007F09F2">
            <w:pPr>
              <w:pStyle w:val="TableParagraph"/>
              <w:spacing w:before="15"/>
              <w:ind w:left="382"/>
              <w:rPr>
                <w:rFonts w:ascii="Calibri" w:eastAsia="Calibri" w:hAnsi="Calibri" w:cs="Calibri"/>
                <w:sz w:val="18"/>
                <w:szCs w:val="18"/>
              </w:rPr>
            </w:pPr>
            <w:r>
              <w:rPr>
                <w:rFonts w:ascii="Calibri"/>
                <w:spacing w:val="-2"/>
                <w:sz w:val="18"/>
              </w:rPr>
              <w:t>15,13%</w:t>
            </w:r>
          </w:p>
        </w:tc>
      </w:tr>
      <w:tr w:rsidR="00B152F3" w14:paraId="31B6C68B" w14:textId="77777777" w:rsidTr="007F09F2">
        <w:trPr>
          <w:trHeight w:hRule="exact" w:val="676"/>
        </w:trPr>
        <w:tc>
          <w:tcPr>
            <w:tcW w:w="603" w:type="dxa"/>
            <w:tcBorders>
              <w:top w:val="single" w:sz="2" w:space="0" w:color="000000"/>
              <w:left w:val="nil"/>
              <w:bottom w:val="nil"/>
              <w:right w:val="nil"/>
            </w:tcBorders>
          </w:tcPr>
          <w:p w14:paraId="5F435E1E" w14:textId="77777777" w:rsidR="00B152F3" w:rsidRDefault="00B152F3" w:rsidP="007F09F2"/>
        </w:tc>
        <w:tc>
          <w:tcPr>
            <w:tcW w:w="386" w:type="dxa"/>
            <w:tcBorders>
              <w:top w:val="single" w:sz="2" w:space="0" w:color="000000"/>
              <w:left w:val="nil"/>
              <w:bottom w:val="nil"/>
              <w:right w:val="nil"/>
            </w:tcBorders>
          </w:tcPr>
          <w:p w14:paraId="367E7BD1" w14:textId="77777777" w:rsidR="00B152F3" w:rsidRDefault="00B152F3" w:rsidP="007F09F2"/>
        </w:tc>
        <w:tc>
          <w:tcPr>
            <w:tcW w:w="4763" w:type="dxa"/>
            <w:tcBorders>
              <w:top w:val="single" w:sz="2" w:space="0" w:color="000000"/>
              <w:left w:val="nil"/>
              <w:bottom w:val="nil"/>
              <w:right w:val="nil"/>
            </w:tcBorders>
          </w:tcPr>
          <w:p w14:paraId="2D60CF61" w14:textId="77777777" w:rsidR="00B152F3" w:rsidRDefault="00B152F3" w:rsidP="007F09F2"/>
        </w:tc>
        <w:tc>
          <w:tcPr>
            <w:tcW w:w="1997" w:type="dxa"/>
            <w:tcBorders>
              <w:top w:val="single" w:sz="2" w:space="0" w:color="000000"/>
              <w:left w:val="nil"/>
              <w:bottom w:val="nil"/>
              <w:right w:val="single" w:sz="2" w:space="0" w:color="000000"/>
            </w:tcBorders>
          </w:tcPr>
          <w:p w14:paraId="76007688" w14:textId="77777777" w:rsidR="00B152F3" w:rsidRDefault="00B152F3" w:rsidP="007F09F2">
            <w:pPr>
              <w:pStyle w:val="TableParagraph"/>
              <w:spacing w:before="25"/>
              <w:ind w:left="888"/>
              <w:rPr>
                <w:rFonts w:ascii="Calibri" w:eastAsia="Calibri" w:hAnsi="Calibri" w:cs="Calibri"/>
                <w:sz w:val="20"/>
                <w:szCs w:val="20"/>
              </w:rPr>
            </w:pPr>
            <w:r>
              <w:rPr>
                <w:rFonts w:ascii="Calibri"/>
                <w:b/>
                <w:spacing w:val="-2"/>
                <w:sz w:val="20"/>
              </w:rPr>
              <w:t>SVEUKUPNO</w:t>
            </w:r>
          </w:p>
        </w:tc>
        <w:tc>
          <w:tcPr>
            <w:tcW w:w="1698" w:type="dxa"/>
            <w:tcBorders>
              <w:top w:val="single" w:sz="2" w:space="0" w:color="000000"/>
              <w:left w:val="single" w:sz="2" w:space="0" w:color="000000"/>
              <w:bottom w:val="nil"/>
              <w:right w:val="nil"/>
            </w:tcBorders>
          </w:tcPr>
          <w:p w14:paraId="0AD02563" w14:textId="77777777" w:rsidR="00B152F3" w:rsidRDefault="00B152F3" w:rsidP="007F09F2">
            <w:pPr>
              <w:pStyle w:val="TableParagraph"/>
              <w:spacing w:before="27"/>
              <w:ind w:left="519"/>
              <w:rPr>
                <w:rFonts w:ascii="Calibri" w:eastAsia="Calibri" w:hAnsi="Calibri" w:cs="Calibri"/>
                <w:sz w:val="20"/>
                <w:szCs w:val="20"/>
              </w:rPr>
            </w:pPr>
            <w:r>
              <w:rPr>
                <w:rFonts w:ascii="Calibri"/>
                <w:b/>
                <w:spacing w:val="-1"/>
                <w:sz w:val="20"/>
              </w:rPr>
              <w:t>1.170.340,29</w:t>
            </w:r>
          </w:p>
        </w:tc>
        <w:tc>
          <w:tcPr>
            <w:tcW w:w="1512" w:type="dxa"/>
            <w:tcBorders>
              <w:top w:val="single" w:sz="2" w:space="0" w:color="000000"/>
              <w:left w:val="nil"/>
              <w:bottom w:val="nil"/>
              <w:right w:val="nil"/>
            </w:tcBorders>
          </w:tcPr>
          <w:p w14:paraId="6E3702AE" w14:textId="77777777" w:rsidR="00B152F3" w:rsidRDefault="00B152F3" w:rsidP="007F09F2">
            <w:pPr>
              <w:pStyle w:val="TableParagraph"/>
              <w:spacing w:before="27"/>
              <w:ind w:left="373"/>
              <w:rPr>
                <w:rFonts w:ascii="Calibri" w:eastAsia="Calibri" w:hAnsi="Calibri" w:cs="Calibri"/>
                <w:sz w:val="20"/>
                <w:szCs w:val="20"/>
              </w:rPr>
            </w:pPr>
            <w:r>
              <w:rPr>
                <w:rFonts w:ascii="Calibri"/>
                <w:b/>
                <w:spacing w:val="-1"/>
                <w:sz w:val="20"/>
              </w:rPr>
              <w:t>3.933.846,12</w:t>
            </w:r>
          </w:p>
        </w:tc>
        <w:tc>
          <w:tcPr>
            <w:tcW w:w="1625" w:type="dxa"/>
            <w:tcBorders>
              <w:top w:val="single" w:sz="2" w:space="0" w:color="000000"/>
              <w:left w:val="nil"/>
              <w:bottom w:val="nil"/>
              <w:right w:val="nil"/>
            </w:tcBorders>
          </w:tcPr>
          <w:p w14:paraId="4F6EC47F" w14:textId="77777777" w:rsidR="00B152F3" w:rsidRDefault="00B152F3" w:rsidP="007F09F2">
            <w:pPr>
              <w:pStyle w:val="TableParagraph"/>
              <w:spacing w:before="27"/>
              <w:ind w:left="437"/>
              <w:rPr>
                <w:rFonts w:ascii="Calibri" w:eastAsia="Calibri" w:hAnsi="Calibri" w:cs="Calibri"/>
                <w:sz w:val="20"/>
                <w:szCs w:val="20"/>
              </w:rPr>
            </w:pPr>
            <w:r>
              <w:rPr>
                <w:rFonts w:ascii="Calibri"/>
                <w:b/>
                <w:spacing w:val="-1"/>
                <w:sz w:val="20"/>
              </w:rPr>
              <w:t>1.292.776,67</w:t>
            </w:r>
          </w:p>
        </w:tc>
        <w:tc>
          <w:tcPr>
            <w:tcW w:w="1048" w:type="dxa"/>
            <w:tcBorders>
              <w:top w:val="single" w:sz="2" w:space="0" w:color="000000"/>
              <w:left w:val="nil"/>
              <w:bottom w:val="nil"/>
              <w:right w:val="nil"/>
            </w:tcBorders>
          </w:tcPr>
          <w:p w14:paraId="67751C91" w14:textId="77777777" w:rsidR="00B152F3" w:rsidRDefault="00B152F3" w:rsidP="007F09F2">
            <w:pPr>
              <w:pStyle w:val="TableParagraph"/>
              <w:spacing w:before="27"/>
              <w:ind w:left="186"/>
              <w:rPr>
                <w:rFonts w:ascii="Calibri" w:eastAsia="Calibri" w:hAnsi="Calibri" w:cs="Calibri"/>
                <w:sz w:val="20"/>
                <w:szCs w:val="20"/>
              </w:rPr>
            </w:pPr>
            <w:r>
              <w:rPr>
                <w:rFonts w:ascii="Calibri"/>
                <w:b/>
                <w:spacing w:val="-1"/>
                <w:sz w:val="20"/>
              </w:rPr>
              <w:t>110,46%</w:t>
            </w:r>
          </w:p>
        </w:tc>
        <w:tc>
          <w:tcPr>
            <w:tcW w:w="1197" w:type="dxa"/>
            <w:tcBorders>
              <w:top w:val="single" w:sz="2" w:space="0" w:color="000000"/>
              <w:left w:val="nil"/>
              <w:bottom w:val="nil"/>
              <w:right w:val="nil"/>
            </w:tcBorders>
          </w:tcPr>
          <w:p w14:paraId="12D5DE1D" w14:textId="77777777" w:rsidR="00B152F3" w:rsidRDefault="00B152F3" w:rsidP="007F09F2">
            <w:pPr>
              <w:pStyle w:val="TableParagraph"/>
              <w:spacing w:before="27"/>
              <w:ind w:left="324"/>
              <w:rPr>
                <w:rFonts w:ascii="Calibri" w:eastAsia="Calibri" w:hAnsi="Calibri" w:cs="Calibri"/>
                <w:sz w:val="20"/>
                <w:szCs w:val="20"/>
              </w:rPr>
            </w:pPr>
            <w:r>
              <w:rPr>
                <w:rFonts w:ascii="Calibri"/>
                <w:b/>
                <w:spacing w:val="-1"/>
                <w:sz w:val="20"/>
              </w:rPr>
              <w:t>32,86%</w:t>
            </w:r>
          </w:p>
        </w:tc>
      </w:tr>
    </w:tbl>
    <w:p w14:paraId="4BEB8B53" w14:textId="77777777" w:rsidR="00B152F3" w:rsidRDefault="00B152F3" w:rsidP="00B152F3">
      <w:pPr>
        <w:rPr>
          <w:rFonts w:ascii="Calibri" w:eastAsia="Calibri" w:hAnsi="Calibri" w:cs="Calibri"/>
        </w:rPr>
        <w:sectPr w:rsidR="00B152F3" w:rsidSect="005E0788">
          <w:footerReference w:type="even" r:id="rId17"/>
          <w:footerReference w:type="default" r:id="rId18"/>
          <w:pgSz w:w="15850" w:h="12250" w:orient="landscape"/>
          <w:pgMar w:top="460" w:right="620" w:bottom="800" w:left="160" w:header="0" w:footer="618" w:gutter="0"/>
          <w:cols w:space="720"/>
        </w:sectPr>
      </w:pPr>
    </w:p>
    <w:p w14:paraId="264CDE46" w14:textId="77777777" w:rsidR="00B152F3" w:rsidRDefault="00B152F3" w:rsidP="00B152F3">
      <w:pPr>
        <w:pStyle w:val="Heading3"/>
        <w:spacing w:before="29" w:line="286" w:lineRule="exact"/>
        <w:ind w:right="11924"/>
        <w:rPr>
          <w:rFonts w:cs="Calibri"/>
        </w:rPr>
      </w:pPr>
      <w:r>
        <w:rPr>
          <w:noProof/>
        </w:rPr>
        <w:lastRenderedPageBreak/>
        <mc:AlternateContent>
          <mc:Choice Requires="wpg">
            <w:drawing>
              <wp:anchor distT="0" distB="0" distL="114300" distR="114300" simplePos="0" relativeHeight="251686912" behindDoc="1" locked="0" layoutInCell="1" allowOverlap="1" wp14:anchorId="13E3DB72" wp14:editId="27666B56">
                <wp:simplePos x="0" y="0"/>
                <wp:positionH relativeFrom="page">
                  <wp:posOffset>170180</wp:posOffset>
                </wp:positionH>
                <wp:positionV relativeFrom="page">
                  <wp:posOffset>5746750</wp:posOffset>
                </wp:positionV>
                <wp:extent cx="9425940" cy="1270"/>
                <wp:effectExtent l="8255" t="12700" r="5080" b="5080"/>
                <wp:wrapNone/>
                <wp:docPr id="71"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25940" cy="1270"/>
                          <a:chOff x="268" y="9050"/>
                          <a:chExt cx="14844" cy="2"/>
                        </a:xfrm>
                      </wpg:grpSpPr>
                      <wps:wsp>
                        <wps:cNvPr id="72" name="Freeform 54"/>
                        <wps:cNvSpPr>
                          <a:spLocks/>
                        </wps:cNvSpPr>
                        <wps:spPr bwMode="auto">
                          <a:xfrm>
                            <a:off x="268" y="9050"/>
                            <a:ext cx="14844" cy="2"/>
                          </a:xfrm>
                          <a:custGeom>
                            <a:avLst/>
                            <a:gdLst>
                              <a:gd name="T0" fmla="+- 0 268 268"/>
                              <a:gd name="T1" fmla="*/ T0 w 14844"/>
                              <a:gd name="T2" fmla="+- 0 15112 268"/>
                              <a:gd name="T3" fmla="*/ T2 w 14844"/>
                            </a:gdLst>
                            <a:ahLst/>
                            <a:cxnLst>
                              <a:cxn ang="0">
                                <a:pos x="T1" y="0"/>
                              </a:cxn>
                              <a:cxn ang="0">
                                <a:pos x="T3" y="0"/>
                              </a:cxn>
                            </a:cxnLst>
                            <a:rect l="0" t="0" r="r" b="b"/>
                            <a:pathLst>
                              <a:path w="14844">
                                <a:moveTo>
                                  <a:pt x="0" y="0"/>
                                </a:moveTo>
                                <a:lnTo>
                                  <a:pt x="14844" y="0"/>
                                </a:lnTo>
                              </a:path>
                            </a:pathLst>
                          </a:custGeom>
                          <a:noFill/>
                          <a:ln w="38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F82234" id="Group 53" o:spid="_x0000_s1026" style="position:absolute;margin-left:13.4pt;margin-top:452.5pt;width:742.2pt;height:.1pt;z-index:-251629568;mso-position-horizontal-relative:page;mso-position-vertical-relative:page" coordorigin="268,9050" coordsize="148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">
                <v:shape id="Freeform 54" o:spid="_x0000_s1027" style="position:absolute;left:268;top:9050;width:14844;height:2;visibility:visible;mso-wrap-style:square;v-text-anchor:top" coordsize="148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" path="m,l14844,e" filled="f" strokeweight=".1061mm">
                  <v:path arrowok="t" o:connecttype="custom" o:connectlocs="0,0;14844,0" o:connectangles="0,0"/>
                </v:shape>
                <w10:wrap anchorx="page" anchory="page"/>
              </v:group>
            </w:pict>
          </mc:Fallback>
        </mc:AlternateContent>
      </w:r>
      <w:r>
        <w:rPr>
          <w:color w:val="202A35"/>
          <w:spacing w:val="-2"/>
        </w:rPr>
        <w:t>REPUBLIKA</w:t>
      </w:r>
      <w:r>
        <w:rPr>
          <w:color w:val="202A35"/>
          <w:spacing w:val="-40"/>
        </w:rPr>
        <w:t xml:space="preserve"> </w:t>
      </w:r>
      <w:r>
        <w:rPr>
          <w:color w:val="202A35"/>
          <w:spacing w:val="-2"/>
        </w:rPr>
        <w:t>HRVATSKA</w:t>
      </w:r>
      <w:r>
        <w:rPr>
          <w:color w:val="202A35"/>
          <w:spacing w:val="27"/>
          <w:w w:val="99"/>
        </w:rPr>
        <w:t xml:space="preserve"> </w:t>
      </w:r>
      <w:r>
        <w:rPr>
          <w:color w:val="202A35"/>
          <w:spacing w:val="-2"/>
        </w:rPr>
        <w:t>ISTARSKA</w:t>
      </w:r>
      <w:r>
        <w:rPr>
          <w:color w:val="202A35"/>
          <w:spacing w:val="-27"/>
        </w:rPr>
        <w:t xml:space="preserve"> </w:t>
      </w:r>
      <w:r>
        <w:rPr>
          <w:color w:val="202A35"/>
          <w:spacing w:val="-2"/>
        </w:rPr>
        <w:t>ŽUPANIJA</w:t>
      </w:r>
    </w:p>
    <w:p w14:paraId="6DF7E537" w14:textId="77777777" w:rsidR="00B152F3" w:rsidRDefault="00B152F3" w:rsidP="00B152F3">
      <w:pPr>
        <w:spacing w:before="104"/>
        <w:ind w:left="1337"/>
        <w:rPr>
          <w:rFonts w:ascii="Calibri" w:eastAsia="Calibri" w:hAnsi="Calibri" w:cs="Calibri"/>
        </w:rPr>
      </w:pPr>
      <w:r>
        <w:rPr>
          <w:noProof/>
        </w:rPr>
        <w:drawing>
          <wp:anchor distT="0" distB="0" distL="114300" distR="114300" simplePos="0" relativeHeight="251663360" behindDoc="0" locked="0" layoutInCell="1" allowOverlap="1" wp14:anchorId="1F3085F1" wp14:editId="238F3985">
            <wp:simplePos x="0" y="0"/>
            <wp:positionH relativeFrom="page">
              <wp:posOffset>258445</wp:posOffset>
            </wp:positionH>
            <wp:positionV relativeFrom="paragraph">
              <wp:posOffset>59690</wp:posOffset>
            </wp:positionV>
            <wp:extent cx="574040" cy="575945"/>
            <wp:effectExtent l="0" t="0" r="0" b="0"/>
            <wp:wrapNone/>
            <wp:docPr id="70" name="Slika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b/>
          <w:color w:val="202A35"/>
        </w:rPr>
        <w:t>OPĆINA</w:t>
      </w:r>
      <w:r>
        <w:rPr>
          <w:rFonts w:ascii="Calibri" w:hAnsi="Calibri"/>
          <w:b/>
          <w:color w:val="202A35"/>
          <w:spacing w:val="-12"/>
        </w:rPr>
        <w:t xml:space="preserve"> </w:t>
      </w:r>
      <w:r>
        <w:rPr>
          <w:rFonts w:ascii="Calibri" w:hAnsi="Calibri"/>
          <w:b/>
          <w:color w:val="202A35"/>
          <w:spacing w:val="-2"/>
        </w:rPr>
        <w:t>BRTONIGLA</w:t>
      </w:r>
      <w:r>
        <w:rPr>
          <w:rFonts w:ascii="Calibri" w:hAnsi="Calibri"/>
          <w:b/>
          <w:color w:val="202A35"/>
          <w:spacing w:val="-11"/>
        </w:rPr>
        <w:t xml:space="preserve"> </w:t>
      </w:r>
      <w:r>
        <w:rPr>
          <w:rFonts w:ascii="Calibri" w:hAnsi="Calibri"/>
          <w:b/>
          <w:color w:val="202A35"/>
        </w:rPr>
        <w:t>-</w:t>
      </w:r>
      <w:r>
        <w:rPr>
          <w:rFonts w:ascii="Calibri" w:hAnsi="Calibri"/>
          <w:b/>
          <w:color w:val="202A35"/>
          <w:spacing w:val="-12"/>
        </w:rPr>
        <w:t xml:space="preserve"> </w:t>
      </w:r>
      <w:r>
        <w:rPr>
          <w:rFonts w:ascii="Calibri" w:hAnsi="Calibri"/>
          <w:b/>
          <w:color w:val="202A35"/>
          <w:spacing w:val="-1"/>
        </w:rPr>
        <w:t>VERTENEGLIO</w:t>
      </w:r>
    </w:p>
    <w:p w14:paraId="5A215B40" w14:textId="77777777" w:rsidR="00B152F3" w:rsidRPr="00B152F3" w:rsidRDefault="00B152F3" w:rsidP="00B152F3">
      <w:pPr>
        <w:spacing w:before="43" w:line="292" w:lineRule="auto"/>
        <w:ind w:left="1337" w:right="10612"/>
        <w:rPr>
          <w:rFonts w:ascii="Calibri" w:eastAsia="Calibri" w:hAnsi="Calibri" w:cs="Calibri"/>
          <w:sz w:val="18"/>
          <w:szCs w:val="18"/>
          <w:lang w:val="it-IT"/>
        </w:rPr>
      </w:pPr>
      <w:proofErr w:type="spellStart"/>
      <w:r w:rsidRPr="00B152F3">
        <w:rPr>
          <w:rFonts w:ascii="Calibri"/>
          <w:color w:val="202A35"/>
          <w:spacing w:val="-1"/>
          <w:sz w:val="18"/>
          <w:lang w:val="it-IT"/>
        </w:rPr>
        <w:t>Trg</w:t>
      </w:r>
      <w:proofErr w:type="spellEnd"/>
      <w:r w:rsidRPr="00B152F3">
        <w:rPr>
          <w:rFonts w:ascii="Calibri"/>
          <w:color w:val="202A35"/>
          <w:spacing w:val="-10"/>
          <w:sz w:val="18"/>
          <w:lang w:val="it-IT"/>
        </w:rPr>
        <w:t xml:space="preserve"> </w:t>
      </w:r>
      <w:proofErr w:type="spellStart"/>
      <w:r w:rsidRPr="00B152F3">
        <w:rPr>
          <w:rFonts w:ascii="Calibri"/>
          <w:color w:val="202A35"/>
          <w:spacing w:val="-2"/>
          <w:sz w:val="18"/>
          <w:lang w:val="it-IT"/>
        </w:rPr>
        <w:t>Sv</w:t>
      </w:r>
      <w:proofErr w:type="spellEnd"/>
      <w:r w:rsidRPr="00B152F3">
        <w:rPr>
          <w:rFonts w:ascii="Calibri"/>
          <w:color w:val="202A35"/>
          <w:spacing w:val="-2"/>
          <w:sz w:val="18"/>
          <w:lang w:val="it-IT"/>
        </w:rPr>
        <w:t>.</w:t>
      </w:r>
      <w:r w:rsidRPr="00B152F3">
        <w:rPr>
          <w:rFonts w:ascii="Calibri"/>
          <w:color w:val="202A35"/>
          <w:spacing w:val="-7"/>
          <w:sz w:val="18"/>
          <w:lang w:val="it-IT"/>
        </w:rPr>
        <w:t xml:space="preserve"> </w:t>
      </w:r>
      <w:proofErr w:type="spellStart"/>
      <w:r w:rsidRPr="00B152F3">
        <w:rPr>
          <w:rFonts w:ascii="Calibri"/>
          <w:color w:val="202A35"/>
          <w:spacing w:val="-2"/>
          <w:sz w:val="18"/>
          <w:lang w:val="it-IT"/>
        </w:rPr>
        <w:t>Zenona</w:t>
      </w:r>
      <w:proofErr w:type="spellEnd"/>
      <w:r w:rsidRPr="00B152F3">
        <w:rPr>
          <w:rFonts w:ascii="Calibri"/>
          <w:color w:val="202A35"/>
          <w:spacing w:val="-11"/>
          <w:sz w:val="18"/>
          <w:lang w:val="it-IT"/>
        </w:rPr>
        <w:t xml:space="preserve"> </w:t>
      </w:r>
      <w:r w:rsidRPr="00B152F3">
        <w:rPr>
          <w:rFonts w:ascii="Calibri"/>
          <w:color w:val="202A35"/>
          <w:sz w:val="18"/>
          <w:lang w:val="it-IT"/>
        </w:rPr>
        <w:t>1,</w:t>
      </w:r>
      <w:r w:rsidRPr="00B152F3">
        <w:rPr>
          <w:rFonts w:ascii="Calibri"/>
          <w:color w:val="202A35"/>
          <w:spacing w:val="-8"/>
          <w:sz w:val="18"/>
          <w:lang w:val="it-IT"/>
        </w:rPr>
        <w:t xml:space="preserve"> </w:t>
      </w:r>
      <w:r w:rsidRPr="00B152F3">
        <w:rPr>
          <w:rFonts w:ascii="Calibri"/>
          <w:color w:val="202A35"/>
          <w:spacing w:val="-2"/>
          <w:sz w:val="18"/>
          <w:lang w:val="it-IT"/>
        </w:rPr>
        <w:t>Brtonigla</w:t>
      </w:r>
      <w:r w:rsidRPr="00B152F3">
        <w:rPr>
          <w:rFonts w:ascii="Calibri"/>
          <w:color w:val="202A35"/>
          <w:spacing w:val="-11"/>
          <w:sz w:val="18"/>
          <w:lang w:val="it-IT"/>
        </w:rPr>
        <w:t xml:space="preserve"> </w:t>
      </w:r>
      <w:r w:rsidRPr="00B152F3">
        <w:rPr>
          <w:rFonts w:ascii="Calibri"/>
          <w:color w:val="202A35"/>
          <w:sz w:val="18"/>
          <w:lang w:val="it-IT"/>
        </w:rPr>
        <w:t>-</w:t>
      </w:r>
      <w:r w:rsidRPr="00B152F3">
        <w:rPr>
          <w:rFonts w:ascii="Calibri"/>
          <w:color w:val="202A35"/>
          <w:spacing w:val="-4"/>
          <w:sz w:val="18"/>
          <w:lang w:val="it-IT"/>
        </w:rPr>
        <w:t xml:space="preserve"> </w:t>
      </w:r>
      <w:r w:rsidRPr="00B152F3">
        <w:rPr>
          <w:rFonts w:ascii="Calibri"/>
          <w:color w:val="202A35"/>
          <w:spacing w:val="-2"/>
          <w:sz w:val="18"/>
          <w:lang w:val="it-IT"/>
        </w:rPr>
        <w:t>Verteneglio</w:t>
      </w:r>
      <w:r w:rsidRPr="00B152F3">
        <w:rPr>
          <w:color w:val="202A35"/>
          <w:spacing w:val="39"/>
          <w:sz w:val="18"/>
          <w:lang w:val="it-IT"/>
        </w:rPr>
        <w:t xml:space="preserve"> </w:t>
      </w:r>
      <w:r w:rsidRPr="00B152F3">
        <w:rPr>
          <w:rFonts w:ascii="Calibri"/>
          <w:color w:val="202A35"/>
          <w:sz w:val="18"/>
          <w:lang w:val="it-IT"/>
        </w:rPr>
        <w:t>OIB:</w:t>
      </w:r>
      <w:r w:rsidRPr="00B152F3">
        <w:rPr>
          <w:rFonts w:ascii="Calibri"/>
          <w:color w:val="202A35"/>
          <w:spacing w:val="-29"/>
          <w:sz w:val="18"/>
          <w:lang w:val="it-IT"/>
        </w:rPr>
        <w:t xml:space="preserve"> </w:t>
      </w:r>
      <w:r w:rsidRPr="00B152F3">
        <w:rPr>
          <w:rFonts w:ascii="Calibri"/>
          <w:color w:val="202A35"/>
          <w:spacing w:val="-1"/>
          <w:sz w:val="18"/>
          <w:lang w:val="it-IT"/>
        </w:rPr>
        <w:t>81025770849</w:t>
      </w:r>
    </w:p>
    <w:p w14:paraId="4CB69239" w14:textId="77777777" w:rsidR="00B152F3" w:rsidRPr="00B152F3" w:rsidRDefault="00B152F3" w:rsidP="00B152F3">
      <w:pPr>
        <w:spacing w:before="8"/>
        <w:rPr>
          <w:rFonts w:ascii="Calibri" w:eastAsia="Calibri" w:hAnsi="Calibri" w:cs="Calibri"/>
          <w:sz w:val="16"/>
          <w:szCs w:val="16"/>
          <w:lang w:val="it-IT"/>
        </w:rPr>
      </w:pPr>
    </w:p>
    <w:p w14:paraId="131464BC" w14:textId="77777777" w:rsidR="00B152F3" w:rsidRDefault="00B152F3" w:rsidP="00B152F3">
      <w:pPr>
        <w:pStyle w:val="Heading1"/>
      </w:pPr>
      <w:r>
        <w:t>Izvještaj</w:t>
      </w:r>
      <w:r>
        <w:rPr>
          <w:spacing w:val="-19"/>
        </w:rPr>
        <w:t xml:space="preserve"> </w:t>
      </w:r>
      <w:r>
        <w:t>o</w:t>
      </w:r>
      <w:r>
        <w:rPr>
          <w:spacing w:val="-19"/>
        </w:rPr>
        <w:t xml:space="preserve"> </w:t>
      </w:r>
      <w:r>
        <w:rPr>
          <w:spacing w:val="-2"/>
        </w:rPr>
        <w:t>izvršenju</w:t>
      </w:r>
      <w:r>
        <w:rPr>
          <w:spacing w:val="-19"/>
        </w:rPr>
        <w:t xml:space="preserve"> </w:t>
      </w:r>
      <w:r>
        <w:rPr>
          <w:spacing w:val="-2"/>
        </w:rPr>
        <w:t>proračuna</w:t>
      </w:r>
      <w:r>
        <w:rPr>
          <w:spacing w:val="-18"/>
        </w:rPr>
        <w:t xml:space="preserve"> </w:t>
      </w:r>
      <w:r>
        <w:rPr>
          <w:spacing w:val="-2"/>
        </w:rPr>
        <w:t>za</w:t>
      </w:r>
      <w:r>
        <w:rPr>
          <w:spacing w:val="-19"/>
        </w:rPr>
        <w:t xml:space="preserve"> </w:t>
      </w:r>
      <w:r>
        <w:rPr>
          <w:spacing w:val="-2"/>
        </w:rPr>
        <w:t>razdoblje</w:t>
      </w:r>
      <w:r>
        <w:rPr>
          <w:spacing w:val="-17"/>
        </w:rPr>
        <w:t xml:space="preserve"> </w:t>
      </w:r>
      <w:r>
        <w:rPr>
          <w:spacing w:val="-2"/>
        </w:rPr>
        <w:t>1.1.2024.</w:t>
      </w:r>
      <w:r>
        <w:rPr>
          <w:spacing w:val="-22"/>
        </w:rPr>
        <w:t xml:space="preserve"> </w:t>
      </w:r>
      <w:r>
        <w:t>do</w:t>
      </w:r>
      <w:r>
        <w:rPr>
          <w:spacing w:val="-18"/>
        </w:rPr>
        <w:t xml:space="preserve"> </w:t>
      </w:r>
      <w:r>
        <w:rPr>
          <w:spacing w:val="-2"/>
        </w:rPr>
        <w:t>30.6.2024.</w:t>
      </w:r>
    </w:p>
    <w:p w14:paraId="1069337A" w14:textId="77777777" w:rsidR="00B152F3" w:rsidRDefault="00B152F3" w:rsidP="00B152F3">
      <w:pPr>
        <w:pStyle w:val="Heading2"/>
      </w:pPr>
      <w:r>
        <w:t>I.</w:t>
      </w:r>
      <w:r>
        <w:rPr>
          <w:spacing w:val="-12"/>
        </w:rPr>
        <w:t xml:space="preserve"> </w:t>
      </w:r>
      <w:r>
        <w:t>OPĆI</w:t>
      </w:r>
      <w:r>
        <w:rPr>
          <w:spacing w:val="-8"/>
        </w:rPr>
        <w:t xml:space="preserve"> </w:t>
      </w:r>
      <w:r>
        <w:rPr>
          <w:spacing w:val="-1"/>
        </w:rPr>
        <w:t>DIO</w:t>
      </w:r>
      <w:r>
        <w:rPr>
          <w:spacing w:val="-8"/>
        </w:rPr>
        <w:t xml:space="preserve"> </w:t>
      </w:r>
      <w:r>
        <w:t>-</w:t>
      </w:r>
      <w:r>
        <w:rPr>
          <w:spacing w:val="-8"/>
        </w:rPr>
        <w:t xml:space="preserve"> </w:t>
      </w:r>
      <w:r>
        <w:t>A.</w:t>
      </w:r>
      <w:r>
        <w:rPr>
          <w:spacing w:val="-10"/>
        </w:rPr>
        <w:t xml:space="preserve"> </w:t>
      </w:r>
      <w:r>
        <w:rPr>
          <w:spacing w:val="-2"/>
        </w:rPr>
        <w:t>RAČUN</w:t>
      </w:r>
      <w:r>
        <w:rPr>
          <w:spacing w:val="-14"/>
        </w:rPr>
        <w:t xml:space="preserve"> </w:t>
      </w:r>
      <w:r>
        <w:rPr>
          <w:spacing w:val="-1"/>
        </w:rPr>
        <w:t>PRIHODA</w:t>
      </w:r>
      <w:r>
        <w:rPr>
          <w:spacing w:val="-10"/>
        </w:rPr>
        <w:t xml:space="preserve"> </w:t>
      </w:r>
      <w:r>
        <w:t>I</w:t>
      </w:r>
      <w:r>
        <w:rPr>
          <w:spacing w:val="-7"/>
        </w:rPr>
        <w:t xml:space="preserve"> </w:t>
      </w:r>
      <w:r>
        <w:rPr>
          <w:spacing w:val="-1"/>
        </w:rPr>
        <w:t>RASHODA</w:t>
      </w:r>
      <w:r>
        <w:rPr>
          <w:spacing w:val="-8"/>
        </w:rPr>
        <w:t xml:space="preserve"> </w:t>
      </w:r>
      <w:r>
        <w:t>-</w:t>
      </w:r>
      <w:r>
        <w:rPr>
          <w:spacing w:val="-11"/>
        </w:rPr>
        <w:t xml:space="preserve"> </w:t>
      </w:r>
      <w:r>
        <w:rPr>
          <w:spacing w:val="-1"/>
        </w:rPr>
        <w:t>RASHODI</w:t>
      </w:r>
      <w:r>
        <w:rPr>
          <w:spacing w:val="-7"/>
        </w:rPr>
        <w:t xml:space="preserve"> </w:t>
      </w:r>
      <w:r>
        <w:t>PREMA</w:t>
      </w:r>
      <w:r>
        <w:rPr>
          <w:spacing w:val="-8"/>
        </w:rPr>
        <w:t xml:space="preserve"> </w:t>
      </w:r>
      <w:r>
        <w:rPr>
          <w:spacing w:val="-1"/>
        </w:rPr>
        <w:t>IZVORIMA</w:t>
      </w:r>
      <w:r>
        <w:rPr>
          <w:spacing w:val="-8"/>
        </w:rPr>
        <w:t xml:space="preserve"> </w:t>
      </w:r>
      <w:r>
        <w:rPr>
          <w:spacing w:val="-2"/>
        </w:rPr>
        <w:t>FINANCIRANJA</w:t>
      </w:r>
    </w:p>
    <w:p w14:paraId="2EE8851F" w14:textId="77777777" w:rsidR="00B152F3" w:rsidRPr="00B152F3" w:rsidRDefault="00B152F3" w:rsidP="00B152F3">
      <w:pPr>
        <w:rPr>
          <w:rFonts w:ascii="Segoe UI" w:eastAsia="Segoe UI" w:hAnsi="Segoe UI" w:cs="Segoe UI"/>
          <w:lang w:val="it-IT"/>
        </w:rPr>
      </w:pPr>
    </w:p>
    <w:p w14:paraId="2947B9C6" w14:textId="77777777" w:rsidR="00B152F3" w:rsidRPr="00B152F3" w:rsidRDefault="00B152F3" w:rsidP="00B152F3">
      <w:pPr>
        <w:rPr>
          <w:rFonts w:ascii="Segoe UI" w:eastAsia="Segoe UI" w:hAnsi="Segoe UI" w:cs="Segoe UI"/>
          <w:lang w:val="it-IT"/>
        </w:rPr>
      </w:pPr>
    </w:p>
    <w:p w14:paraId="3FAEADA8" w14:textId="77777777" w:rsidR="00B152F3" w:rsidRPr="00B152F3" w:rsidRDefault="00B152F3" w:rsidP="00B152F3">
      <w:pPr>
        <w:spacing w:before="4"/>
        <w:rPr>
          <w:rFonts w:ascii="Segoe UI" w:eastAsia="Segoe UI" w:hAnsi="Segoe UI" w:cs="Segoe UI"/>
          <w:sz w:val="14"/>
          <w:szCs w:val="14"/>
          <w:lang w:val="it-IT"/>
        </w:rPr>
      </w:pPr>
    </w:p>
    <w:tbl>
      <w:tblPr>
        <w:tblStyle w:val="TableNormal1"/>
        <w:tblW w:w="0" w:type="auto"/>
        <w:tblInd w:w="117" w:type="dxa"/>
        <w:tblLayout w:type="fixed"/>
        <w:tblLook w:val="01E0" w:firstRow="1" w:lastRow="1" w:firstColumn="1" w:lastColumn="1" w:noHBand="0" w:noVBand="0"/>
      </w:tblPr>
      <w:tblGrid>
        <w:gridCol w:w="603"/>
        <w:gridCol w:w="386"/>
        <w:gridCol w:w="4763"/>
        <w:gridCol w:w="1997"/>
        <w:gridCol w:w="1698"/>
        <w:gridCol w:w="1512"/>
        <w:gridCol w:w="1625"/>
        <w:gridCol w:w="1047"/>
        <w:gridCol w:w="1198"/>
      </w:tblGrid>
      <w:tr w:rsidR="00B152F3" w14:paraId="38961ADF" w14:textId="77777777" w:rsidTr="007F09F2">
        <w:trPr>
          <w:trHeight w:hRule="exact" w:val="565"/>
        </w:trPr>
        <w:tc>
          <w:tcPr>
            <w:tcW w:w="603" w:type="dxa"/>
            <w:tcBorders>
              <w:top w:val="single" w:sz="3" w:space="0" w:color="000000"/>
              <w:left w:val="nil"/>
              <w:bottom w:val="single" w:sz="3" w:space="0" w:color="000000"/>
              <w:right w:val="nil"/>
            </w:tcBorders>
            <w:shd w:val="clear" w:color="auto" w:fill="F2F2F2"/>
          </w:tcPr>
          <w:p w14:paraId="2B48DFDF" w14:textId="77777777" w:rsidR="00B152F3" w:rsidRDefault="00B152F3" w:rsidP="007F09F2">
            <w:pPr>
              <w:pStyle w:val="TableParagraph"/>
              <w:spacing w:before="77"/>
              <w:ind w:left="200"/>
              <w:rPr>
                <w:rFonts w:ascii="Calibri" w:eastAsia="Calibri" w:hAnsi="Calibri" w:cs="Calibri"/>
                <w:sz w:val="18"/>
                <w:szCs w:val="18"/>
              </w:rPr>
            </w:pPr>
            <w:r>
              <w:rPr>
                <w:rFonts w:ascii="Calibri"/>
                <w:b/>
                <w:spacing w:val="-2"/>
                <w:sz w:val="18"/>
              </w:rPr>
              <w:t>Izvor</w:t>
            </w:r>
          </w:p>
        </w:tc>
        <w:tc>
          <w:tcPr>
            <w:tcW w:w="386" w:type="dxa"/>
            <w:tcBorders>
              <w:top w:val="single" w:sz="3" w:space="0" w:color="000000"/>
              <w:left w:val="nil"/>
              <w:bottom w:val="single" w:sz="3" w:space="0" w:color="000000"/>
              <w:right w:val="nil"/>
            </w:tcBorders>
            <w:shd w:val="clear" w:color="auto" w:fill="F2F2F2"/>
          </w:tcPr>
          <w:p w14:paraId="25C13FAF" w14:textId="77777777" w:rsidR="00B152F3" w:rsidRDefault="00B152F3" w:rsidP="007F09F2"/>
        </w:tc>
        <w:tc>
          <w:tcPr>
            <w:tcW w:w="4763" w:type="dxa"/>
            <w:tcBorders>
              <w:top w:val="single" w:sz="3" w:space="0" w:color="000000"/>
              <w:left w:val="nil"/>
              <w:bottom w:val="single" w:sz="3" w:space="0" w:color="000000"/>
              <w:right w:val="nil"/>
            </w:tcBorders>
            <w:shd w:val="clear" w:color="auto" w:fill="F2F2F2"/>
          </w:tcPr>
          <w:p w14:paraId="01B4F5F8" w14:textId="77777777" w:rsidR="00B152F3" w:rsidRDefault="00B152F3" w:rsidP="007F09F2">
            <w:pPr>
              <w:pStyle w:val="TableParagraph"/>
              <w:spacing w:before="77"/>
              <w:ind w:left="159"/>
              <w:rPr>
                <w:rFonts w:ascii="Calibri" w:eastAsia="Calibri" w:hAnsi="Calibri" w:cs="Calibri"/>
                <w:sz w:val="18"/>
                <w:szCs w:val="18"/>
              </w:rPr>
            </w:pPr>
            <w:proofErr w:type="spellStart"/>
            <w:r>
              <w:rPr>
                <w:rFonts w:ascii="Calibri"/>
                <w:b/>
                <w:spacing w:val="-2"/>
                <w:sz w:val="18"/>
              </w:rPr>
              <w:t>Naziv</w:t>
            </w:r>
            <w:proofErr w:type="spellEnd"/>
            <w:r>
              <w:rPr>
                <w:rFonts w:ascii="Calibri"/>
                <w:b/>
                <w:spacing w:val="-15"/>
                <w:sz w:val="18"/>
              </w:rPr>
              <w:t xml:space="preserve"> </w:t>
            </w:r>
            <w:proofErr w:type="spellStart"/>
            <w:r>
              <w:rPr>
                <w:rFonts w:ascii="Calibri"/>
                <w:b/>
                <w:spacing w:val="-2"/>
                <w:sz w:val="18"/>
              </w:rPr>
              <w:t>izvora</w:t>
            </w:r>
            <w:proofErr w:type="spellEnd"/>
          </w:p>
        </w:tc>
        <w:tc>
          <w:tcPr>
            <w:tcW w:w="1997" w:type="dxa"/>
            <w:tcBorders>
              <w:top w:val="single" w:sz="3" w:space="0" w:color="000000"/>
              <w:left w:val="nil"/>
              <w:bottom w:val="single" w:sz="3" w:space="0" w:color="000000"/>
              <w:right w:val="single" w:sz="2" w:space="0" w:color="000000"/>
            </w:tcBorders>
            <w:shd w:val="clear" w:color="auto" w:fill="F2F2F2"/>
          </w:tcPr>
          <w:p w14:paraId="164CD2F5" w14:textId="77777777" w:rsidR="00B152F3" w:rsidRDefault="00B152F3" w:rsidP="007F09F2"/>
        </w:tc>
        <w:tc>
          <w:tcPr>
            <w:tcW w:w="1698" w:type="dxa"/>
            <w:tcBorders>
              <w:top w:val="single" w:sz="3" w:space="0" w:color="000000"/>
              <w:left w:val="single" w:sz="2" w:space="0" w:color="000000"/>
              <w:bottom w:val="single" w:sz="3" w:space="0" w:color="000000"/>
              <w:right w:val="nil"/>
            </w:tcBorders>
            <w:shd w:val="clear" w:color="auto" w:fill="F2F2F2"/>
          </w:tcPr>
          <w:p w14:paraId="1C45CCC3" w14:textId="77777777" w:rsidR="00B152F3" w:rsidRDefault="00B152F3" w:rsidP="007F09F2">
            <w:pPr>
              <w:pStyle w:val="TableParagraph"/>
              <w:spacing w:before="74"/>
              <w:ind w:right="52"/>
              <w:rPr>
                <w:rFonts w:ascii="Calibri" w:eastAsia="Calibri" w:hAnsi="Calibri" w:cs="Calibri"/>
                <w:sz w:val="16"/>
                <w:szCs w:val="16"/>
              </w:rPr>
            </w:pPr>
            <w:proofErr w:type="spellStart"/>
            <w:r>
              <w:rPr>
                <w:rFonts w:ascii="Calibri" w:hAnsi="Calibri"/>
                <w:b/>
                <w:spacing w:val="-1"/>
                <w:sz w:val="16"/>
              </w:rPr>
              <w:t>Izvršenje</w:t>
            </w:r>
            <w:proofErr w:type="spellEnd"/>
          </w:p>
          <w:p w14:paraId="3CCD1175" w14:textId="77777777" w:rsidR="00B152F3" w:rsidRDefault="00B152F3" w:rsidP="007F09F2">
            <w:pPr>
              <w:pStyle w:val="TableParagraph"/>
              <w:spacing w:before="1"/>
              <w:ind w:right="51"/>
              <w:rPr>
                <w:rFonts w:ascii="Calibri" w:eastAsia="Calibri" w:hAnsi="Calibri" w:cs="Calibri"/>
                <w:sz w:val="16"/>
                <w:szCs w:val="16"/>
              </w:rPr>
            </w:pPr>
            <w:r>
              <w:rPr>
                <w:rFonts w:ascii="Calibri"/>
                <w:b/>
                <w:spacing w:val="-2"/>
                <w:sz w:val="16"/>
              </w:rPr>
              <w:t>1.1.2023.-30.6.2023.</w:t>
            </w:r>
          </w:p>
        </w:tc>
        <w:tc>
          <w:tcPr>
            <w:tcW w:w="1512" w:type="dxa"/>
            <w:tcBorders>
              <w:top w:val="single" w:sz="3" w:space="0" w:color="000000"/>
              <w:left w:val="nil"/>
              <w:bottom w:val="single" w:sz="3" w:space="0" w:color="000000"/>
              <w:right w:val="nil"/>
            </w:tcBorders>
            <w:shd w:val="clear" w:color="auto" w:fill="F2F2F2"/>
          </w:tcPr>
          <w:p w14:paraId="22238D52" w14:textId="77777777" w:rsidR="00B152F3" w:rsidRDefault="00B152F3" w:rsidP="007F09F2">
            <w:pPr>
              <w:pStyle w:val="TableParagraph"/>
              <w:spacing w:before="74"/>
              <w:ind w:left="395" w:right="295"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5"/>
                <w:sz w:val="16"/>
              </w:rPr>
              <w:t xml:space="preserve"> </w:t>
            </w:r>
            <w:r>
              <w:rPr>
                <w:rFonts w:ascii="Calibri" w:hAnsi="Calibri"/>
                <w:b/>
                <w:sz w:val="16"/>
              </w:rPr>
              <w:t>-</w:t>
            </w:r>
            <w:r>
              <w:rPr>
                <w:rFonts w:ascii="Calibri" w:hAnsi="Calibri"/>
                <w:b/>
                <w:spacing w:val="-4"/>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25" w:type="dxa"/>
            <w:tcBorders>
              <w:top w:val="single" w:sz="3" w:space="0" w:color="000000"/>
              <w:left w:val="nil"/>
              <w:bottom w:val="single" w:sz="3" w:space="0" w:color="000000"/>
              <w:right w:val="nil"/>
            </w:tcBorders>
            <w:shd w:val="clear" w:color="auto" w:fill="F2F2F2"/>
          </w:tcPr>
          <w:p w14:paraId="48F15822" w14:textId="77777777" w:rsidR="00B152F3" w:rsidRDefault="00B152F3" w:rsidP="007F09F2">
            <w:pPr>
              <w:pStyle w:val="TableParagraph"/>
              <w:spacing w:before="74"/>
              <w:ind w:right="152"/>
              <w:rPr>
                <w:rFonts w:ascii="Calibri" w:eastAsia="Calibri" w:hAnsi="Calibri" w:cs="Calibri"/>
                <w:sz w:val="16"/>
                <w:szCs w:val="16"/>
              </w:rPr>
            </w:pPr>
            <w:proofErr w:type="spellStart"/>
            <w:r>
              <w:rPr>
                <w:rFonts w:ascii="Calibri" w:hAnsi="Calibri"/>
                <w:b/>
                <w:spacing w:val="-1"/>
                <w:sz w:val="16"/>
              </w:rPr>
              <w:t>Izvršenje</w:t>
            </w:r>
            <w:proofErr w:type="spellEnd"/>
          </w:p>
          <w:p w14:paraId="6DCEE5EB" w14:textId="77777777" w:rsidR="00B152F3" w:rsidRDefault="00B152F3" w:rsidP="007F09F2">
            <w:pPr>
              <w:pStyle w:val="TableParagraph"/>
              <w:spacing w:before="1"/>
              <w:ind w:right="147"/>
              <w:rPr>
                <w:rFonts w:ascii="Calibri" w:eastAsia="Calibri" w:hAnsi="Calibri" w:cs="Calibri"/>
                <w:sz w:val="16"/>
                <w:szCs w:val="16"/>
              </w:rPr>
            </w:pPr>
            <w:r>
              <w:rPr>
                <w:rFonts w:ascii="Calibri"/>
                <w:b/>
                <w:spacing w:val="-2"/>
                <w:sz w:val="16"/>
              </w:rPr>
              <w:t>1.1.2024.-30.6.2024.</w:t>
            </w:r>
          </w:p>
        </w:tc>
        <w:tc>
          <w:tcPr>
            <w:tcW w:w="1047" w:type="dxa"/>
            <w:tcBorders>
              <w:top w:val="single" w:sz="3" w:space="0" w:color="000000"/>
              <w:left w:val="nil"/>
              <w:bottom w:val="single" w:sz="3" w:space="0" w:color="000000"/>
              <w:right w:val="nil"/>
            </w:tcBorders>
            <w:shd w:val="clear" w:color="auto" w:fill="F2F2F2"/>
          </w:tcPr>
          <w:p w14:paraId="355752D8" w14:textId="77777777" w:rsidR="00B152F3" w:rsidRDefault="00B152F3" w:rsidP="007F09F2">
            <w:pPr>
              <w:pStyle w:val="TableParagraph"/>
              <w:spacing w:before="71"/>
              <w:ind w:left="116" w:right="406"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4/2*100</w:t>
            </w:r>
          </w:p>
        </w:tc>
        <w:tc>
          <w:tcPr>
            <w:tcW w:w="1198" w:type="dxa"/>
            <w:tcBorders>
              <w:top w:val="single" w:sz="3" w:space="0" w:color="000000"/>
              <w:left w:val="nil"/>
              <w:bottom w:val="single" w:sz="3" w:space="0" w:color="000000"/>
              <w:right w:val="nil"/>
            </w:tcBorders>
            <w:shd w:val="clear" w:color="auto" w:fill="F2F2F2"/>
          </w:tcPr>
          <w:p w14:paraId="721206A7" w14:textId="77777777" w:rsidR="00B152F3" w:rsidRDefault="00B152F3" w:rsidP="007F09F2">
            <w:pPr>
              <w:pStyle w:val="TableParagraph"/>
              <w:spacing w:before="71"/>
              <w:ind w:left="157" w:right="515" w:firstLine="40"/>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4/3*100</w:t>
            </w:r>
          </w:p>
        </w:tc>
      </w:tr>
      <w:tr w:rsidR="00B152F3" w14:paraId="62711C2B" w14:textId="77777777" w:rsidTr="007F09F2">
        <w:trPr>
          <w:trHeight w:hRule="exact" w:val="327"/>
        </w:trPr>
        <w:tc>
          <w:tcPr>
            <w:tcW w:w="603" w:type="dxa"/>
            <w:tcBorders>
              <w:top w:val="single" w:sz="3" w:space="0" w:color="000000"/>
              <w:left w:val="nil"/>
              <w:bottom w:val="single" w:sz="2" w:space="0" w:color="000000"/>
              <w:right w:val="nil"/>
            </w:tcBorders>
          </w:tcPr>
          <w:p w14:paraId="7191AD8F" w14:textId="77777777" w:rsidR="00B152F3" w:rsidRDefault="00B152F3" w:rsidP="007F09F2"/>
        </w:tc>
        <w:tc>
          <w:tcPr>
            <w:tcW w:w="386" w:type="dxa"/>
            <w:tcBorders>
              <w:top w:val="single" w:sz="3" w:space="0" w:color="000000"/>
              <w:left w:val="nil"/>
              <w:bottom w:val="single" w:sz="2" w:space="0" w:color="000000"/>
              <w:right w:val="nil"/>
            </w:tcBorders>
          </w:tcPr>
          <w:p w14:paraId="7CBC2AE6" w14:textId="77777777" w:rsidR="00B152F3" w:rsidRDefault="00B152F3" w:rsidP="007F09F2">
            <w:pPr>
              <w:pStyle w:val="TableParagraph"/>
              <w:spacing w:before="19"/>
              <w:ind w:right="22"/>
              <w:rPr>
                <w:rFonts w:ascii="Calibri" w:eastAsia="Calibri" w:hAnsi="Calibri" w:cs="Calibri"/>
                <w:sz w:val="18"/>
                <w:szCs w:val="18"/>
              </w:rPr>
            </w:pPr>
            <w:r>
              <w:rPr>
                <w:rFonts w:ascii="Calibri"/>
                <w:b/>
                <w:sz w:val="18"/>
              </w:rPr>
              <w:t>1</w:t>
            </w:r>
          </w:p>
        </w:tc>
        <w:tc>
          <w:tcPr>
            <w:tcW w:w="4763" w:type="dxa"/>
            <w:tcBorders>
              <w:top w:val="single" w:sz="3" w:space="0" w:color="000000"/>
              <w:left w:val="nil"/>
              <w:bottom w:val="single" w:sz="2" w:space="0" w:color="000000"/>
              <w:right w:val="nil"/>
            </w:tcBorders>
          </w:tcPr>
          <w:p w14:paraId="59C6C5BF" w14:textId="77777777" w:rsidR="00B152F3" w:rsidRDefault="00B152F3" w:rsidP="007F09F2">
            <w:pPr>
              <w:pStyle w:val="TableParagraph"/>
              <w:spacing w:before="19"/>
              <w:ind w:left="163"/>
              <w:rPr>
                <w:rFonts w:ascii="Calibri" w:eastAsia="Calibri" w:hAnsi="Calibri" w:cs="Calibri"/>
                <w:sz w:val="18"/>
                <w:szCs w:val="18"/>
              </w:rPr>
            </w:pPr>
            <w:proofErr w:type="spellStart"/>
            <w:r>
              <w:rPr>
                <w:rFonts w:ascii="Calibri" w:hAnsi="Calibri"/>
                <w:b/>
                <w:sz w:val="18"/>
              </w:rPr>
              <w:t>Opći</w:t>
            </w:r>
            <w:proofErr w:type="spellEnd"/>
            <w:r>
              <w:rPr>
                <w:rFonts w:ascii="Calibri" w:hAnsi="Calibri"/>
                <w:b/>
                <w:spacing w:val="-11"/>
                <w:sz w:val="18"/>
              </w:rPr>
              <w:t xml:space="preserve"> </w:t>
            </w:r>
            <w:proofErr w:type="spellStart"/>
            <w:r>
              <w:rPr>
                <w:rFonts w:ascii="Calibri" w:hAnsi="Calibri"/>
                <w:b/>
                <w:spacing w:val="-2"/>
                <w:sz w:val="18"/>
              </w:rPr>
              <w:t>prihodi</w:t>
            </w:r>
            <w:proofErr w:type="spellEnd"/>
            <w:r>
              <w:rPr>
                <w:rFonts w:ascii="Calibri" w:hAnsi="Calibri"/>
                <w:b/>
                <w:spacing w:val="-10"/>
                <w:sz w:val="18"/>
              </w:rPr>
              <w:t xml:space="preserve"> </w:t>
            </w:r>
            <w:proofErr w:type="spellStart"/>
            <w:r>
              <w:rPr>
                <w:rFonts w:ascii="Calibri" w:hAnsi="Calibri"/>
                <w:b/>
                <w:sz w:val="18"/>
              </w:rPr>
              <w:t>i</w:t>
            </w:r>
            <w:proofErr w:type="spellEnd"/>
            <w:r>
              <w:rPr>
                <w:rFonts w:ascii="Calibri" w:hAnsi="Calibri"/>
                <w:b/>
                <w:spacing w:val="-9"/>
                <w:sz w:val="18"/>
              </w:rPr>
              <w:t xml:space="preserve"> </w:t>
            </w:r>
            <w:proofErr w:type="spellStart"/>
            <w:r>
              <w:rPr>
                <w:rFonts w:ascii="Calibri" w:hAnsi="Calibri"/>
                <w:b/>
                <w:spacing w:val="-2"/>
                <w:sz w:val="18"/>
              </w:rPr>
              <w:t>primici</w:t>
            </w:r>
            <w:proofErr w:type="spellEnd"/>
          </w:p>
        </w:tc>
        <w:tc>
          <w:tcPr>
            <w:tcW w:w="1997" w:type="dxa"/>
            <w:tcBorders>
              <w:top w:val="single" w:sz="3" w:space="0" w:color="000000"/>
              <w:left w:val="nil"/>
              <w:bottom w:val="single" w:sz="2" w:space="0" w:color="000000"/>
              <w:right w:val="nil"/>
            </w:tcBorders>
          </w:tcPr>
          <w:p w14:paraId="399D0488" w14:textId="77777777" w:rsidR="00B152F3" w:rsidRDefault="00B152F3" w:rsidP="007F09F2"/>
        </w:tc>
        <w:tc>
          <w:tcPr>
            <w:tcW w:w="1698" w:type="dxa"/>
            <w:tcBorders>
              <w:top w:val="single" w:sz="3" w:space="0" w:color="000000"/>
              <w:left w:val="nil"/>
              <w:bottom w:val="single" w:sz="2" w:space="0" w:color="000000"/>
              <w:right w:val="nil"/>
            </w:tcBorders>
          </w:tcPr>
          <w:p w14:paraId="57C3AE92" w14:textId="77777777" w:rsidR="00B152F3" w:rsidRDefault="00B152F3" w:rsidP="007F09F2">
            <w:pPr>
              <w:pStyle w:val="TableParagraph"/>
              <w:spacing w:before="19"/>
              <w:ind w:left="759"/>
              <w:rPr>
                <w:rFonts w:ascii="Calibri" w:eastAsia="Calibri" w:hAnsi="Calibri" w:cs="Calibri"/>
                <w:sz w:val="18"/>
                <w:szCs w:val="18"/>
              </w:rPr>
            </w:pPr>
            <w:r>
              <w:rPr>
                <w:rFonts w:ascii="Calibri"/>
                <w:b/>
                <w:spacing w:val="-1"/>
                <w:sz w:val="18"/>
              </w:rPr>
              <w:t>723.503,21</w:t>
            </w:r>
          </w:p>
        </w:tc>
        <w:tc>
          <w:tcPr>
            <w:tcW w:w="1512" w:type="dxa"/>
            <w:tcBorders>
              <w:top w:val="single" w:sz="3" w:space="0" w:color="000000"/>
              <w:left w:val="nil"/>
              <w:bottom w:val="single" w:sz="2" w:space="0" w:color="000000"/>
              <w:right w:val="nil"/>
            </w:tcBorders>
          </w:tcPr>
          <w:p w14:paraId="090CF6BA" w14:textId="77777777" w:rsidR="00B152F3" w:rsidRDefault="00B152F3" w:rsidP="007F09F2">
            <w:pPr>
              <w:pStyle w:val="TableParagraph"/>
              <w:spacing w:before="19"/>
              <w:ind w:left="473"/>
              <w:rPr>
                <w:rFonts w:ascii="Calibri" w:eastAsia="Calibri" w:hAnsi="Calibri" w:cs="Calibri"/>
                <w:sz w:val="18"/>
                <w:szCs w:val="18"/>
              </w:rPr>
            </w:pPr>
            <w:r>
              <w:rPr>
                <w:rFonts w:ascii="Calibri"/>
                <w:b/>
                <w:spacing w:val="-1"/>
                <w:sz w:val="18"/>
              </w:rPr>
              <w:t>2.014.999,87</w:t>
            </w:r>
          </w:p>
        </w:tc>
        <w:tc>
          <w:tcPr>
            <w:tcW w:w="1625" w:type="dxa"/>
            <w:tcBorders>
              <w:top w:val="single" w:sz="3" w:space="0" w:color="000000"/>
              <w:left w:val="nil"/>
              <w:bottom w:val="single" w:sz="2" w:space="0" w:color="000000"/>
              <w:right w:val="nil"/>
            </w:tcBorders>
          </w:tcPr>
          <w:p w14:paraId="5161EF52" w14:textId="77777777" w:rsidR="00B152F3" w:rsidRDefault="00B152F3" w:rsidP="007F09F2">
            <w:pPr>
              <w:pStyle w:val="TableParagraph"/>
              <w:spacing w:before="19"/>
              <w:ind w:left="673"/>
              <w:rPr>
                <w:rFonts w:ascii="Calibri" w:eastAsia="Calibri" w:hAnsi="Calibri" w:cs="Calibri"/>
                <w:sz w:val="18"/>
                <w:szCs w:val="18"/>
              </w:rPr>
            </w:pPr>
            <w:r>
              <w:rPr>
                <w:rFonts w:ascii="Calibri"/>
                <w:b/>
                <w:spacing w:val="-1"/>
                <w:sz w:val="18"/>
              </w:rPr>
              <w:t>542.714,54</w:t>
            </w:r>
          </w:p>
        </w:tc>
        <w:tc>
          <w:tcPr>
            <w:tcW w:w="1047" w:type="dxa"/>
            <w:tcBorders>
              <w:top w:val="single" w:sz="3" w:space="0" w:color="000000"/>
              <w:left w:val="nil"/>
              <w:bottom w:val="single" w:sz="2" w:space="0" w:color="000000"/>
              <w:right w:val="nil"/>
            </w:tcBorders>
          </w:tcPr>
          <w:p w14:paraId="35270E02" w14:textId="77777777" w:rsidR="00B152F3" w:rsidRDefault="00B152F3" w:rsidP="007F09F2">
            <w:pPr>
              <w:pStyle w:val="TableParagraph"/>
              <w:spacing w:before="19"/>
              <w:ind w:left="342"/>
              <w:rPr>
                <w:rFonts w:ascii="Calibri" w:eastAsia="Calibri" w:hAnsi="Calibri" w:cs="Calibri"/>
                <w:sz w:val="18"/>
                <w:szCs w:val="18"/>
              </w:rPr>
            </w:pPr>
            <w:r>
              <w:rPr>
                <w:rFonts w:ascii="Calibri"/>
                <w:b/>
                <w:spacing w:val="-1"/>
                <w:sz w:val="18"/>
              </w:rPr>
              <w:t>75,01%</w:t>
            </w:r>
          </w:p>
        </w:tc>
        <w:tc>
          <w:tcPr>
            <w:tcW w:w="1198" w:type="dxa"/>
            <w:tcBorders>
              <w:top w:val="single" w:sz="3" w:space="0" w:color="000000"/>
              <w:left w:val="nil"/>
              <w:bottom w:val="single" w:sz="2" w:space="0" w:color="000000"/>
              <w:right w:val="nil"/>
            </w:tcBorders>
          </w:tcPr>
          <w:p w14:paraId="365127D0" w14:textId="77777777" w:rsidR="00B152F3" w:rsidRDefault="00B152F3" w:rsidP="007F09F2">
            <w:pPr>
              <w:pStyle w:val="TableParagraph"/>
              <w:spacing w:before="19"/>
              <w:ind w:left="381"/>
              <w:rPr>
                <w:rFonts w:ascii="Calibri" w:eastAsia="Calibri" w:hAnsi="Calibri" w:cs="Calibri"/>
                <w:sz w:val="18"/>
                <w:szCs w:val="18"/>
              </w:rPr>
            </w:pPr>
            <w:r>
              <w:rPr>
                <w:rFonts w:ascii="Calibri"/>
                <w:b/>
                <w:spacing w:val="-1"/>
                <w:sz w:val="18"/>
              </w:rPr>
              <w:t>26,93%</w:t>
            </w:r>
          </w:p>
        </w:tc>
      </w:tr>
      <w:tr w:rsidR="00B152F3" w14:paraId="0D451E13" w14:textId="77777777" w:rsidTr="007F09F2">
        <w:trPr>
          <w:trHeight w:hRule="exact" w:val="271"/>
        </w:trPr>
        <w:tc>
          <w:tcPr>
            <w:tcW w:w="603" w:type="dxa"/>
            <w:tcBorders>
              <w:top w:val="single" w:sz="2" w:space="0" w:color="000000"/>
              <w:left w:val="nil"/>
              <w:bottom w:val="single" w:sz="2" w:space="0" w:color="000000"/>
              <w:right w:val="nil"/>
            </w:tcBorders>
          </w:tcPr>
          <w:p w14:paraId="28529402" w14:textId="77777777" w:rsidR="00B152F3" w:rsidRDefault="00B152F3" w:rsidP="007F09F2"/>
        </w:tc>
        <w:tc>
          <w:tcPr>
            <w:tcW w:w="386" w:type="dxa"/>
            <w:tcBorders>
              <w:top w:val="single" w:sz="2" w:space="0" w:color="000000"/>
              <w:left w:val="nil"/>
              <w:bottom w:val="single" w:sz="2" w:space="0" w:color="000000"/>
              <w:right w:val="nil"/>
            </w:tcBorders>
          </w:tcPr>
          <w:p w14:paraId="0304EA45" w14:textId="77777777" w:rsidR="00B152F3" w:rsidRDefault="00B152F3" w:rsidP="007F09F2">
            <w:pPr>
              <w:pStyle w:val="TableParagraph"/>
              <w:spacing w:before="18"/>
              <w:ind w:left="43"/>
              <w:rPr>
                <w:rFonts w:ascii="Calibri" w:eastAsia="Calibri" w:hAnsi="Calibri" w:cs="Calibri"/>
                <w:sz w:val="18"/>
                <w:szCs w:val="18"/>
              </w:rPr>
            </w:pPr>
            <w:r>
              <w:rPr>
                <w:rFonts w:ascii="Calibri"/>
                <w:sz w:val="18"/>
              </w:rPr>
              <w:t>10</w:t>
            </w:r>
          </w:p>
        </w:tc>
        <w:tc>
          <w:tcPr>
            <w:tcW w:w="4763" w:type="dxa"/>
            <w:tcBorders>
              <w:top w:val="single" w:sz="2" w:space="0" w:color="000000"/>
              <w:left w:val="nil"/>
              <w:bottom w:val="single" w:sz="2" w:space="0" w:color="000000"/>
              <w:right w:val="nil"/>
            </w:tcBorders>
          </w:tcPr>
          <w:p w14:paraId="6E9C0EDD" w14:textId="77777777" w:rsidR="00B152F3" w:rsidRDefault="00B152F3" w:rsidP="007F09F2">
            <w:pPr>
              <w:pStyle w:val="TableParagraph"/>
              <w:spacing w:before="18"/>
              <w:ind w:left="163"/>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1997" w:type="dxa"/>
            <w:tcBorders>
              <w:top w:val="single" w:sz="2" w:space="0" w:color="000000"/>
              <w:left w:val="nil"/>
              <w:bottom w:val="single" w:sz="2" w:space="0" w:color="000000"/>
              <w:right w:val="nil"/>
            </w:tcBorders>
          </w:tcPr>
          <w:p w14:paraId="73F31E29" w14:textId="77777777" w:rsidR="00B152F3" w:rsidRDefault="00B152F3" w:rsidP="007F09F2"/>
        </w:tc>
        <w:tc>
          <w:tcPr>
            <w:tcW w:w="1698" w:type="dxa"/>
            <w:tcBorders>
              <w:top w:val="single" w:sz="2" w:space="0" w:color="000000"/>
              <w:left w:val="nil"/>
              <w:bottom w:val="single" w:sz="2" w:space="0" w:color="000000"/>
              <w:right w:val="nil"/>
            </w:tcBorders>
          </w:tcPr>
          <w:p w14:paraId="50D8EEA0" w14:textId="77777777" w:rsidR="00B152F3" w:rsidRDefault="00B152F3" w:rsidP="007F09F2">
            <w:pPr>
              <w:pStyle w:val="TableParagraph"/>
              <w:spacing w:before="18"/>
              <w:ind w:left="943"/>
              <w:rPr>
                <w:rFonts w:ascii="Calibri" w:eastAsia="Calibri" w:hAnsi="Calibri" w:cs="Calibri"/>
                <w:sz w:val="18"/>
                <w:szCs w:val="18"/>
              </w:rPr>
            </w:pPr>
            <w:r>
              <w:rPr>
                <w:rFonts w:ascii="Calibri"/>
                <w:spacing w:val="-2"/>
                <w:sz w:val="18"/>
              </w:rPr>
              <w:t>4.827,81</w:t>
            </w:r>
          </w:p>
        </w:tc>
        <w:tc>
          <w:tcPr>
            <w:tcW w:w="1512" w:type="dxa"/>
            <w:tcBorders>
              <w:top w:val="single" w:sz="2" w:space="0" w:color="000000"/>
              <w:left w:val="nil"/>
              <w:bottom w:val="single" w:sz="2" w:space="0" w:color="000000"/>
              <w:right w:val="nil"/>
            </w:tcBorders>
          </w:tcPr>
          <w:p w14:paraId="2D4740F9" w14:textId="77777777" w:rsidR="00B152F3" w:rsidRDefault="00B152F3" w:rsidP="007F09F2">
            <w:pPr>
              <w:pStyle w:val="TableParagraph"/>
              <w:spacing w:before="18"/>
              <w:ind w:left="705"/>
              <w:rPr>
                <w:rFonts w:ascii="Calibri" w:eastAsia="Calibri" w:hAnsi="Calibri" w:cs="Calibri"/>
                <w:sz w:val="18"/>
                <w:szCs w:val="18"/>
              </w:rPr>
            </w:pPr>
            <w:r>
              <w:rPr>
                <w:rFonts w:ascii="Calibri"/>
                <w:spacing w:val="-2"/>
                <w:sz w:val="18"/>
              </w:rPr>
              <w:t>15.490,00</w:t>
            </w:r>
          </w:p>
        </w:tc>
        <w:tc>
          <w:tcPr>
            <w:tcW w:w="1625" w:type="dxa"/>
            <w:tcBorders>
              <w:top w:val="single" w:sz="2" w:space="0" w:color="000000"/>
              <w:left w:val="nil"/>
              <w:bottom w:val="single" w:sz="2" w:space="0" w:color="000000"/>
              <w:right w:val="nil"/>
            </w:tcBorders>
          </w:tcPr>
          <w:p w14:paraId="219469EC" w14:textId="77777777" w:rsidR="00B152F3" w:rsidRDefault="00B152F3" w:rsidP="007F09F2">
            <w:pPr>
              <w:pStyle w:val="TableParagraph"/>
              <w:spacing w:before="18"/>
              <w:ind w:left="859"/>
              <w:rPr>
                <w:rFonts w:ascii="Calibri" w:eastAsia="Calibri" w:hAnsi="Calibri" w:cs="Calibri"/>
                <w:sz w:val="18"/>
                <w:szCs w:val="18"/>
              </w:rPr>
            </w:pPr>
            <w:r>
              <w:rPr>
                <w:rFonts w:ascii="Calibri"/>
                <w:spacing w:val="-2"/>
                <w:sz w:val="18"/>
              </w:rPr>
              <w:t>3.976,58</w:t>
            </w:r>
          </w:p>
        </w:tc>
        <w:tc>
          <w:tcPr>
            <w:tcW w:w="1047" w:type="dxa"/>
            <w:tcBorders>
              <w:top w:val="single" w:sz="2" w:space="0" w:color="000000"/>
              <w:left w:val="nil"/>
              <w:bottom w:val="single" w:sz="2" w:space="0" w:color="000000"/>
              <w:right w:val="nil"/>
            </w:tcBorders>
          </w:tcPr>
          <w:p w14:paraId="55B057ED" w14:textId="77777777" w:rsidR="00B152F3" w:rsidRDefault="00B152F3" w:rsidP="007F09F2">
            <w:pPr>
              <w:pStyle w:val="TableParagraph"/>
              <w:spacing w:before="18"/>
              <w:ind w:left="344"/>
              <w:rPr>
                <w:rFonts w:ascii="Calibri" w:eastAsia="Calibri" w:hAnsi="Calibri" w:cs="Calibri"/>
                <w:sz w:val="18"/>
                <w:szCs w:val="18"/>
              </w:rPr>
            </w:pPr>
            <w:r>
              <w:rPr>
                <w:rFonts w:ascii="Calibri"/>
                <w:spacing w:val="-2"/>
                <w:sz w:val="18"/>
              </w:rPr>
              <w:t>82,37%</w:t>
            </w:r>
          </w:p>
        </w:tc>
        <w:tc>
          <w:tcPr>
            <w:tcW w:w="1198" w:type="dxa"/>
            <w:tcBorders>
              <w:top w:val="single" w:sz="2" w:space="0" w:color="000000"/>
              <w:left w:val="nil"/>
              <w:bottom w:val="single" w:sz="2" w:space="0" w:color="000000"/>
              <w:right w:val="nil"/>
            </w:tcBorders>
          </w:tcPr>
          <w:p w14:paraId="692A0D17" w14:textId="77777777" w:rsidR="00B152F3" w:rsidRDefault="00B152F3" w:rsidP="007F09F2">
            <w:pPr>
              <w:pStyle w:val="TableParagraph"/>
              <w:spacing w:before="18"/>
              <w:ind w:left="383"/>
              <w:rPr>
                <w:rFonts w:ascii="Calibri" w:eastAsia="Calibri" w:hAnsi="Calibri" w:cs="Calibri"/>
                <w:sz w:val="18"/>
                <w:szCs w:val="18"/>
              </w:rPr>
            </w:pPr>
            <w:r>
              <w:rPr>
                <w:rFonts w:ascii="Calibri"/>
                <w:spacing w:val="-2"/>
                <w:sz w:val="18"/>
              </w:rPr>
              <w:t>25,67%</w:t>
            </w:r>
          </w:p>
        </w:tc>
      </w:tr>
      <w:tr w:rsidR="00B152F3" w14:paraId="4B2733C5" w14:textId="77777777" w:rsidTr="007F09F2">
        <w:trPr>
          <w:trHeight w:hRule="exact" w:val="270"/>
        </w:trPr>
        <w:tc>
          <w:tcPr>
            <w:tcW w:w="603" w:type="dxa"/>
            <w:tcBorders>
              <w:top w:val="single" w:sz="2" w:space="0" w:color="000000"/>
              <w:left w:val="nil"/>
              <w:bottom w:val="single" w:sz="2" w:space="0" w:color="000000"/>
              <w:right w:val="nil"/>
            </w:tcBorders>
          </w:tcPr>
          <w:p w14:paraId="2F9F75E7" w14:textId="77777777" w:rsidR="00B152F3" w:rsidRDefault="00B152F3" w:rsidP="007F09F2"/>
        </w:tc>
        <w:tc>
          <w:tcPr>
            <w:tcW w:w="386" w:type="dxa"/>
            <w:tcBorders>
              <w:top w:val="single" w:sz="2" w:space="0" w:color="000000"/>
              <w:left w:val="nil"/>
              <w:bottom w:val="single" w:sz="2" w:space="0" w:color="000000"/>
              <w:right w:val="nil"/>
            </w:tcBorders>
          </w:tcPr>
          <w:p w14:paraId="137ADED6" w14:textId="77777777" w:rsidR="00B152F3" w:rsidRDefault="00B152F3" w:rsidP="007F09F2">
            <w:pPr>
              <w:pStyle w:val="TableParagraph"/>
              <w:spacing w:before="17"/>
              <w:ind w:left="43"/>
              <w:rPr>
                <w:rFonts w:ascii="Calibri" w:eastAsia="Calibri" w:hAnsi="Calibri" w:cs="Calibri"/>
                <w:sz w:val="18"/>
                <w:szCs w:val="18"/>
              </w:rPr>
            </w:pPr>
            <w:r>
              <w:rPr>
                <w:rFonts w:ascii="Calibri"/>
                <w:sz w:val="18"/>
              </w:rPr>
              <w:t>11</w:t>
            </w:r>
          </w:p>
        </w:tc>
        <w:tc>
          <w:tcPr>
            <w:tcW w:w="4763" w:type="dxa"/>
            <w:tcBorders>
              <w:top w:val="single" w:sz="2" w:space="0" w:color="000000"/>
              <w:left w:val="nil"/>
              <w:bottom w:val="single" w:sz="2" w:space="0" w:color="000000"/>
              <w:right w:val="nil"/>
            </w:tcBorders>
          </w:tcPr>
          <w:p w14:paraId="6BC368E5"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1997" w:type="dxa"/>
            <w:tcBorders>
              <w:top w:val="single" w:sz="2" w:space="0" w:color="000000"/>
              <w:left w:val="nil"/>
              <w:bottom w:val="single" w:sz="2" w:space="0" w:color="000000"/>
              <w:right w:val="nil"/>
            </w:tcBorders>
          </w:tcPr>
          <w:p w14:paraId="429BF906" w14:textId="77777777" w:rsidR="00B152F3" w:rsidRDefault="00B152F3" w:rsidP="007F09F2"/>
        </w:tc>
        <w:tc>
          <w:tcPr>
            <w:tcW w:w="1698" w:type="dxa"/>
            <w:tcBorders>
              <w:top w:val="single" w:sz="2" w:space="0" w:color="000000"/>
              <w:left w:val="nil"/>
              <w:bottom w:val="single" w:sz="2" w:space="0" w:color="000000"/>
              <w:right w:val="nil"/>
            </w:tcBorders>
          </w:tcPr>
          <w:p w14:paraId="74AD414E" w14:textId="77777777" w:rsidR="00B152F3" w:rsidRDefault="00B152F3" w:rsidP="007F09F2">
            <w:pPr>
              <w:pStyle w:val="TableParagraph"/>
              <w:spacing w:before="17"/>
              <w:ind w:left="761"/>
              <w:rPr>
                <w:rFonts w:ascii="Calibri" w:eastAsia="Calibri" w:hAnsi="Calibri" w:cs="Calibri"/>
                <w:sz w:val="18"/>
                <w:szCs w:val="18"/>
              </w:rPr>
            </w:pPr>
            <w:r>
              <w:rPr>
                <w:rFonts w:ascii="Calibri"/>
                <w:spacing w:val="-2"/>
                <w:sz w:val="18"/>
              </w:rPr>
              <w:t>718.675,40</w:t>
            </w:r>
          </w:p>
        </w:tc>
        <w:tc>
          <w:tcPr>
            <w:tcW w:w="1512" w:type="dxa"/>
            <w:tcBorders>
              <w:top w:val="single" w:sz="2" w:space="0" w:color="000000"/>
              <w:left w:val="nil"/>
              <w:bottom w:val="single" w:sz="2" w:space="0" w:color="000000"/>
              <w:right w:val="nil"/>
            </w:tcBorders>
          </w:tcPr>
          <w:p w14:paraId="35AF3D48" w14:textId="77777777" w:rsidR="00B152F3" w:rsidRDefault="00B152F3" w:rsidP="007F09F2">
            <w:pPr>
              <w:pStyle w:val="TableParagraph"/>
              <w:spacing w:before="17"/>
              <w:ind w:left="479"/>
              <w:rPr>
                <w:rFonts w:ascii="Calibri" w:eastAsia="Calibri" w:hAnsi="Calibri" w:cs="Calibri"/>
                <w:sz w:val="18"/>
                <w:szCs w:val="18"/>
              </w:rPr>
            </w:pPr>
            <w:r>
              <w:rPr>
                <w:rFonts w:ascii="Calibri"/>
                <w:spacing w:val="-2"/>
                <w:sz w:val="18"/>
              </w:rPr>
              <w:t>1.999.509,87</w:t>
            </w:r>
          </w:p>
        </w:tc>
        <w:tc>
          <w:tcPr>
            <w:tcW w:w="1625" w:type="dxa"/>
            <w:tcBorders>
              <w:top w:val="single" w:sz="2" w:space="0" w:color="000000"/>
              <w:left w:val="nil"/>
              <w:bottom w:val="single" w:sz="2" w:space="0" w:color="000000"/>
              <w:right w:val="nil"/>
            </w:tcBorders>
          </w:tcPr>
          <w:p w14:paraId="1ECEB505" w14:textId="77777777" w:rsidR="00B152F3" w:rsidRDefault="00B152F3" w:rsidP="007F09F2">
            <w:pPr>
              <w:pStyle w:val="TableParagraph"/>
              <w:spacing w:before="17"/>
              <w:ind w:left="677"/>
              <w:rPr>
                <w:rFonts w:ascii="Calibri" w:eastAsia="Calibri" w:hAnsi="Calibri" w:cs="Calibri"/>
                <w:sz w:val="18"/>
                <w:szCs w:val="18"/>
              </w:rPr>
            </w:pPr>
            <w:r>
              <w:rPr>
                <w:rFonts w:ascii="Calibri"/>
                <w:spacing w:val="-2"/>
                <w:sz w:val="18"/>
              </w:rPr>
              <w:t>538.737,96</w:t>
            </w:r>
          </w:p>
        </w:tc>
        <w:tc>
          <w:tcPr>
            <w:tcW w:w="1047" w:type="dxa"/>
            <w:tcBorders>
              <w:top w:val="single" w:sz="2" w:space="0" w:color="000000"/>
              <w:left w:val="nil"/>
              <w:bottom w:val="single" w:sz="2" w:space="0" w:color="000000"/>
              <w:right w:val="nil"/>
            </w:tcBorders>
          </w:tcPr>
          <w:p w14:paraId="7B034DB1" w14:textId="77777777" w:rsidR="00B152F3" w:rsidRDefault="00B152F3" w:rsidP="007F09F2">
            <w:pPr>
              <w:pStyle w:val="TableParagraph"/>
              <w:spacing w:before="17"/>
              <w:ind w:left="344"/>
              <w:rPr>
                <w:rFonts w:ascii="Calibri" w:eastAsia="Calibri" w:hAnsi="Calibri" w:cs="Calibri"/>
                <w:sz w:val="18"/>
                <w:szCs w:val="18"/>
              </w:rPr>
            </w:pPr>
            <w:r>
              <w:rPr>
                <w:rFonts w:ascii="Calibri"/>
                <w:spacing w:val="-2"/>
                <w:sz w:val="18"/>
              </w:rPr>
              <w:t>74,96%</w:t>
            </w:r>
          </w:p>
        </w:tc>
        <w:tc>
          <w:tcPr>
            <w:tcW w:w="1198" w:type="dxa"/>
            <w:tcBorders>
              <w:top w:val="single" w:sz="2" w:space="0" w:color="000000"/>
              <w:left w:val="nil"/>
              <w:bottom w:val="single" w:sz="2" w:space="0" w:color="000000"/>
              <w:right w:val="nil"/>
            </w:tcBorders>
          </w:tcPr>
          <w:p w14:paraId="48C86714" w14:textId="77777777" w:rsidR="00B152F3" w:rsidRDefault="00B152F3" w:rsidP="007F09F2">
            <w:pPr>
              <w:pStyle w:val="TableParagraph"/>
              <w:spacing w:before="17"/>
              <w:ind w:left="383"/>
              <w:rPr>
                <w:rFonts w:ascii="Calibri" w:eastAsia="Calibri" w:hAnsi="Calibri" w:cs="Calibri"/>
                <w:sz w:val="18"/>
                <w:szCs w:val="18"/>
              </w:rPr>
            </w:pPr>
            <w:r>
              <w:rPr>
                <w:rFonts w:ascii="Calibri"/>
                <w:spacing w:val="-2"/>
                <w:sz w:val="18"/>
              </w:rPr>
              <w:t>26,94%</w:t>
            </w:r>
          </w:p>
        </w:tc>
      </w:tr>
      <w:tr w:rsidR="00B152F3" w14:paraId="52D93EC6" w14:textId="77777777" w:rsidTr="007F09F2">
        <w:trPr>
          <w:trHeight w:hRule="exact" w:val="496"/>
        </w:trPr>
        <w:tc>
          <w:tcPr>
            <w:tcW w:w="603" w:type="dxa"/>
            <w:tcBorders>
              <w:top w:val="single" w:sz="2" w:space="0" w:color="000000"/>
              <w:left w:val="nil"/>
              <w:bottom w:val="single" w:sz="2" w:space="0" w:color="000000"/>
              <w:right w:val="nil"/>
            </w:tcBorders>
          </w:tcPr>
          <w:p w14:paraId="39F9EDAD" w14:textId="77777777" w:rsidR="00B152F3" w:rsidRDefault="00B152F3" w:rsidP="007F09F2"/>
        </w:tc>
        <w:tc>
          <w:tcPr>
            <w:tcW w:w="386" w:type="dxa"/>
            <w:tcBorders>
              <w:top w:val="single" w:sz="2" w:space="0" w:color="000000"/>
              <w:left w:val="nil"/>
              <w:bottom w:val="single" w:sz="2" w:space="0" w:color="000000"/>
              <w:right w:val="nil"/>
            </w:tcBorders>
          </w:tcPr>
          <w:p w14:paraId="441FC8E9" w14:textId="77777777" w:rsidR="00B152F3" w:rsidRDefault="00B152F3" w:rsidP="007F09F2">
            <w:pPr>
              <w:pStyle w:val="TableParagraph"/>
              <w:spacing w:before="17"/>
              <w:ind w:right="22"/>
              <w:rPr>
                <w:rFonts w:ascii="Calibri" w:eastAsia="Calibri" w:hAnsi="Calibri" w:cs="Calibri"/>
                <w:sz w:val="18"/>
                <w:szCs w:val="18"/>
              </w:rPr>
            </w:pPr>
            <w:r>
              <w:rPr>
                <w:rFonts w:ascii="Calibri"/>
                <w:b/>
                <w:sz w:val="18"/>
              </w:rPr>
              <w:t>3</w:t>
            </w:r>
          </w:p>
        </w:tc>
        <w:tc>
          <w:tcPr>
            <w:tcW w:w="4763" w:type="dxa"/>
            <w:tcBorders>
              <w:top w:val="single" w:sz="2" w:space="0" w:color="000000"/>
              <w:left w:val="nil"/>
              <w:bottom w:val="single" w:sz="2" w:space="0" w:color="000000"/>
              <w:right w:val="nil"/>
            </w:tcBorders>
          </w:tcPr>
          <w:p w14:paraId="126B5BED"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b/>
                <w:spacing w:val="-2"/>
                <w:sz w:val="18"/>
              </w:rPr>
              <w:t>Vlastiti</w:t>
            </w:r>
            <w:proofErr w:type="spellEnd"/>
            <w:r>
              <w:rPr>
                <w:rFonts w:ascii="Calibri"/>
                <w:b/>
                <w:spacing w:val="-24"/>
                <w:sz w:val="18"/>
              </w:rPr>
              <w:t xml:space="preserve"> </w:t>
            </w:r>
            <w:proofErr w:type="spellStart"/>
            <w:r>
              <w:rPr>
                <w:rFonts w:ascii="Calibri"/>
                <w:b/>
                <w:spacing w:val="-2"/>
                <w:sz w:val="18"/>
              </w:rPr>
              <w:t>prihodi</w:t>
            </w:r>
            <w:proofErr w:type="spellEnd"/>
          </w:p>
        </w:tc>
        <w:tc>
          <w:tcPr>
            <w:tcW w:w="1997" w:type="dxa"/>
            <w:tcBorders>
              <w:top w:val="single" w:sz="2" w:space="0" w:color="000000"/>
              <w:left w:val="nil"/>
              <w:bottom w:val="single" w:sz="2" w:space="0" w:color="000000"/>
              <w:right w:val="nil"/>
            </w:tcBorders>
          </w:tcPr>
          <w:p w14:paraId="3BB25F4D" w14:textId="77777777" w:rsidR="00B152F3" w:rsidRDefault="00B152F3" w:rsidP="007F09F2"/>
        </w:tc>
        <w:tc>
          <w:tcPr>
            <w:tcW w:w="1698" w:type="dxa"/>
            <w:tcBorders>
              <w:top w:val="single" w:sz="2" w:space="0" w:color="000000"/>
              <w:left w:val="nil"/>
              <w:bottom w:val="single" w:sz="2" w:space="0" w:color="000000"/>
              <w:right w:val="nil"/>
            </w:tcBorders>
          </w:tcPr>
          <w:p w14:paraId="44FEDC66" w14:textId="77777777" w:rsidR="00B152F3" w:rsidRDefault="00B152F3" w:rsidP="007F09F2">
            <w:pPr>
              <w:pStyle w:val="TableParagraph"/>
              <w:spacing w:before="17"/>
              <w:ind w:right="114"/>
              <w:jc w:val="right"/>
              <w:rPr>
                <w:rFonts w:ascii="Calibri" w:eastAsia="Calibri" w:hAnsi="Calibri" w:cs="Calibri"/>
                <w:sz w:val="18"/>
                <w:szCs w:val="18"/>
              </w:rPr>
            </w:pPr>
            <w:r>
              <w:rPr>
                <w:rFonts w:ascii="Calibri"/>
                <w:b/>
                <w:w w:val="90"/>
                <w:sz w:val="18"/>
              </w:rPr>
              <w:t>0,00</w:t>
            </w:r>
          </w:p>
        </w:tc>
        <w:tc>
          <w:tcPr>
            <w:tcW w:w="1512" w:type="dxa"/>
            <w:tcBorders>
              <w:top w:val="single" w:sz="2" w:space="0" w:color="000000"/>
              <w:left w:val="nil"/>
              <w:bottom w:val="single" w:sz="2" w:space="0" w:color="000000"/>
              <w:right w:val="nil"/>
            </w:tcBorders>
          </w:tcPr>
          <w:p w14:paraId="0059FD37" w14:textId="77777777" w:rsidR="00B152F3" w:rsidRDefault="00B152F3" w:rsidP="007F09F2">
            <w:pPr>
              <w:pStyle w:val="TableParagraph"/>
              <w:spacing w:before="17"/>
              <w:ind w:left="793"/>
              <w:rPr>
                <w:rFonts w:ascii="Calibri" w:eastAsia="Calibri" w:hAnsi="Calibri" w:cs="Calibri"/>
                <w:sz w:val="18"/>
                <w:szCs w:val="18"/>
              </w:rPr>
            </w:pPr>
            <w:r>
              <w:rPr>
                <w:rFonts w:ascii="Calibri"/>
                <w:b/>
                <w:spacing w:val="-1"/>
                <w:sz w:val="18"/>
              </w:rPr>
              <w:t>4.500,00</w:t>
            </w:r>
          </w:p>
        </w:tc>
        <w:tc>
          <w:tcPr>
            <w:tcW w:w="1625" w:type="dxa"/>
            <w:tcBorders>
              <w:top w:val="single" w:sz="2" w:space="0" w:color="000000"/>
              <w:left w:val="nil"/>
              <w:bottom w:val="single" w:sz="2" w:space="0" w:color="000000"/>
              <w:right w:val="nil"/>
            </w:tcBorders>
          </w:tcPr>
          <w:p w14:paraId="1753D763" w14:textId="77777777" w:rsidR="00B152F3" w:rsidRDefault="00B152F3" w:rsidP="007F09F2">
            <w:pPr>
              <w:pStyle w:val="TableParagraph"/>
              <w:spacing w:before="17"/>
              <w:ind w:right="125"/>
              <w:jc w:val="right"/>
              <w:rPr>
                <w:rFonts w:ascii="Calibri" w:eastAsia="Calibri" w:hAnsi="Calibri" w:cs="Calibri"/>
                <w:sz w:val="18"/>
                <w:szCs w:val="18"/>
              </w:rPr>
            </w:pPr>
            <w:r>
              <w:rPr>
                <w:rFonts w:ascii="Calibri"/>
                <w:b/>
                <w:w w:val="90"/>
                <w:sz w:val="18"/>
              </w:rPr>
              <w:t>0,00</w:t>
            </w:r>
          </w:p>
        </w:tc>
        <w:tc>
          <w:tcPr>
            <w:tcW w:w="1047" w:type="dxa"/>
            <w:tcBorders>
              <w:top w:val="single" w:sz="2" w:space="0" w:color="000000"/>
              <w:left w:val="nil"/>
              <w:bottom w:val="single" w:sz="2" w:space="0" w:color="000000"/>
              <w:right w:val="nil"/>
            </w:tcBorders>
          </w:tcPr>
          <w:p w14:paraId="067AB17C" w14:textId="77777777" w:rsidR="00B152F3" w:rsidRDefault="00B152F3" w:rsidP="007F09F2">
            <w:pPr>
              <w:pStyle w:val="TableParagraph"/>
              <w:spacing w:before="17"/>
              <w:ind w:left="432"/>
              <w:rPr>
                <w:rFonts w:ascii="Calibri" w:eastAsia="Calibri" w:hAnsi="Calibri" w:cs="Calibri"/>
                <w:sz w:val="18"/>
                <w:szCs w:val="18"/>
              </w:rPr>
            </w:pPr>
            <w:r>
              <w:rPr>
                <w:rFonts w:ascii="Calibri"/>
                <w:b/>
                <w:sz w:val="18"/>
              </w:rPr>
              <w:t>0,00%</w:t>
            </w:r>
          </w:p>
        </w:tc>
        <w:tc>
          <w:tcPr>
            <w:tcW w:w="1198" w:type="dxa"/>
            <w:tcBorders>
              <w:top w:val="single" w:sz="2" w:space="0" w:color="000000"/>
              <w:left w:val="nil"/>
              <w:bottom w:val="single" w:sz="2" w:space="0" w:color="000000"/>
              <w:right w:val="nil"/>
            </w:tcBorders>
          </w:tcPr>
          <w:p w14:paraId="2BF78C97" w14:textId="77777777" w:rsidR="00B152F3" w:rsidRDefault="00B152F3" w:rsidP="007F09F2">
            <w:pPr>
              <w:pStyle w:val="TableParagraph"/>
              <w:spacing w:before="17"/>
              <w:ind w:left="471"/>
              <w:rPr>
                <w:rFonts w:ascii="Calibri" w:eastAsia="Calibri" w:hAnsi="Calibri" w:cs="Calibri"/>
                <w:sz w:val="18"/>
                <w:szCs w:val="18"/>
              </w:rPr>
            </w:pPr>
            <w:r>
              <w:rPr>
                <w:rFonts w:ascii="Calibri"/>
                <w:b/>
                <w:sz w:val="18"/>
              </w:rPr>
              <w:t>0,00%</w:t>
            </w:r>
          </w:p>
        </w:tc>
      </w:tr>
      <w:tr w:rsidR="00B152F3" w14:paraId="3B86CC71" w14:textId="77777777" w:rsidTr="007F09F2">
        <w:trPr>
          <w:trHeight w:hRule="exact" w:val="270"/>
        </w:trPr>
        <w:tc>
          <w:tcPr>
            <w:tcW w:w="603" w:type="dxa"/>
            <w:tcBorders>
              <w:top w:val="single" w:sz="2" w:space="0" w:color="000000"/>
              <w:left w:val="nil"/>
              <w:bottom w:val="single" w:sz="2" w:space="0" w:color="000000"/>
              <w:right w:val="nil"/>
            </w:tcBorders>
          </w:tcPr>
          <w:p w14:paraId="734A0DA4" w14:textId="77777777" w:rsidR="00B152F3" w:rsidRDefault="00B152F3" w:rsidP="007F09F2"/>
        </w:tc>
        <w:tc>
          <w:tcPr>
            <w:tcW w:w="386" w:type="dxa"/>
            <w:tcBorders>
              <w:top w:val="single" w:sz="2" w:space="0" w:color="000000"/>
              <w:left w:val="nil"/>
              <w:bottom w:val="single" w:sz="2" w:space="0" w:color="000000"/>
              <w:right w:val="nil"/>
            </w:tcBorders>
          </w:tcPr>
          <w:p w14:paraId="7AFA3300" w14:textId="77777777" w:rsidR="00B152F3" w:rsidRDefault="00B152F3" w:rsidP="007F09F2">
            <w:pPr>
              <w:pStyle w:val="TableParagraph"/>
              <w:spacing w:before="17"/>
              <w:ind w:left="43"/>
              <w:rPr>
                <w:rFonts w:ascii="Calibri" w:eastAsia="Calibri" w:hAnsi="Calibri" w:cs="Calibri"/>
                <w:sz w:val="18"/>
                <w:szCs w:val="18"/>
              </w:rPr>
            </w:pPr>
            <w:r>
              <w:rPr>
                <w:rFonts w:ascii="Calibri"/>
                <w:sz w:val="18"/>
              </w:rPr>
              <w:t>31</w:t>
            </w:r>
          </w:p>
        </w:tc>
        <w:tc>
          <w:tcPr>
            <w:tcW w:w="4763" w:type="dxa"/>
            <w:tcBorders>
              <w:top w:val="single" w:sz="2" w:space="0" w:color="000000"/>
              <w:left w:val="nil"/>
              <w:bottom w:val="single" w:sz="2" w:space="0" w:color="000000"/>
              <w:right w:val="nil"/>
            </w:tcBorders>
          </w:tcPr>
          <w:p w14:paraId="6B8392E4"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spacing w:val="-2"/>
                <w:sz w:val="18"/>
              </w:rPr>
              <w:t>Vlastiti</w:t>
            </w:r>
            <w:proofErr w:type="spellEnd"/>
            <w:r>
              <w:rPr>
                <w:rFonts w:ascii="Calibri"/>
                <w:spacing w:val="-14"/>
                <w:sz w:val="18"/>
              </w:rPr>
              <w:t xml:space="preserve"> </w:t>
            </w:r>
            <w:proofErr w:type="spellStart"/>
            <w:r>
              <w:rPr>
                <w:rFonts w:ascii="Calibri"/>
                <w:spacing w:val="-2"/>
                <w:sz w:val="18"/>
              </w:rPr>
              <w:t>prihodi</w:t>
            </w:r>
            <w:proofErr w:type="spellEnd"/>
          </w:p>
        </w:tc>
        <w:tc>
          <w:tcPr>
            <w:tcW w:w="1997" w:type="dxa"/>
            <w:tcBorders>
              <w:top w:val="single" w:sz="2" w:space="0" w:color="000000"/>
              <w:left w:val="nil"/>
              <w:bottom w:val="single" w:sz="2" w:space="0" w:color="000000"/>
              <w:right w:val="nil"/>
            </w:tcBorders>
          </w:tcPr>
          <w:p w14:paraId="31A71377" w14:textId="77777777" w:rsidR="00B152F3" w:rsidRDefault="00B152F3" w:rsidP="007F09F2"/>
        </w:tc>
        <w:tc>
          <w:tcPr>
            <w:tcW w:w="1698" w:type="dxa"/>
            <w:tcBorders>
              <w:top w:val="single" w:sz="2" w:space="0" w:color="000000"/>
              <w:left w:val="nil"/>
              <w:bottom w:val="single" w:sz="2" w:space="0" w:color="000000"/>
              <w:right w:val="nil"/>
            </w:tcBorders>
          </w:tcPr>
          <w:p w14:paraId="71A27F97" w14:textId="77777777" w:rsidR="00B152F3" w:rsidRDefault="00B152F3" w:rsidP="007F09F2">
            <w:pPr>
              <w:pStyle w:val="TableParagraph"/>
              <w:spacing w:before="17"/>
              <w:ind w:right="115"/>
              <w:jc w:val="right"/>
              <w:rPr>
                <w:rFonts w:ascii="Calibri" w:eastAsia="Calibri" w:hAnsi="Calibri" w:cs="Calibri"/>
                <w:sz w:val="18"/>
                <w:szCs w:val="18"/>
              </w:rPr>
            </w:pPr>
            <w:r>
              <w:rPr>
                <w:rFonts w:ascii="Calibri"/>
                <w:spacing w:val="-1"/>
                <w:w w:val="90"/>
                <w:sz w:val="18"/>
              </w:rPr>
              <w:t>0,00</w:t>
            </w:r>
          </w:p>
        </w:tc>
        <w:tc>
          <w:tcPr>
            <w:tcW w:w="1512" w:type="dxa"/>
            <w:tcBorders>
              <w:top w:val="single" w:sz="2" w:space="0" w:color="000000"/>
              <w:left w:val="nil"/>
              <w:bottom w:val="single" w:sz="2" w:space="0" w:color="000000"/>
              <w:right w:val="nil"/>
            </w:tcBorders>
          </w:tcPr>
          <w:p w14:paraId="0205A903" w14:textId="77777777" w:rsidR="00B152F3" w:rsidRDefault="00B152F3" w:rsidP="007F09F2">
            <w:pPr>
              <w:pStyle w:val="TableParagraph"/>
              <w:spacing w:before="17"/>
              <w:ind w:left="797"/>
              <w:rPr>
                <w:rFonts w:ascii="Calibri" w:eastAsia="Calibri" w:hAnsi="Calibri" w:cs="Calibri"/>
                <w:sz w:val="18"/>
                <w:szCs w:val="18"/>
              </w:rPr>
            </w:pPr>
            <w:r>
              <w:rPr>
                <w:rFonts w:ascii="Calibri"/>
                <w:spacing w:val="-2"/>
                <w:sz w:val="18"/>
              </w:rPr>
              <w:t>4.500,00</w:t>
            </w:r>
          </w:p>
        </w:tc>
        <w:tc>
          <w:tcPr>
            <w:tcW w:w="1625" w:type="dxa"/>
            <w:tcBorders>
              <w:top w:val="single" w:sz="2" w:space="0" w:color="000000"/>
              <w:left w:val="nil"/>
              <w:bottom w:val="single" w:sz="2" w:space="0" w:color="000000"/>
              <w:right w:val="nil"/>
            </w:tcBorders>
          </w:tcPr>
          <w:p w14:paraId="2E3193F5" w14:textId="77777777" w:rsidR="00B152F3" w:rsidRDefault="00B152F3" w:rsidP="007F09F2">
            <w:pPr>
              <w:pStyle w:val="TableParagraph"/>
              <w:spacing w:before="17"/>
              <w:ind w:right="126"/>
              <w:jc w:val="right"/>
              <w:rPr>
                <w:rFonts w:ascii="Calibri" w:eastAsia="Calibri" w:hAnsi="Calibri" w:cs="Calibri"/>
                <w:sz w:val="18"/>
                <w:szCs w:val="18"/>
              </w:rPr>
            </w:pPr>
            <w:r>
              <w:rPr>
                <w:rFonts w:ascii="Calibri"/>
                <w:spacing w:val="-1"/>
                <w:w w:val="90"/>
                <w:sz w:val="18"/>
              </w:rPr>
              <w:t>0,00</w:t>
            </w:r>
          </w:p>
        </w:tc>
        <w:tc>
          <w:tcPr>
            <w:tcW w:w="1047" w:type="dxa"/>
            <w:tcBorders>
              <w:top w:val="single" w:sz="2" w:space="0" w:color="000000"/>
              <w:left w:val="nil"/>
              <w:bottom w:val="single" w:sz="2" w:space="0" w:color="000000"/>
              <w:right w:val="nil"/>
            </w:tcBorders>
          </w:tcPr>
          <w:p w14:paraId="3F05FCDE" w14:textId="77777777" w:rsidR="00B152F3" w:rsidRDefault="00B152F3" w:rsidP="007F09F2">
            <w:pPr>
              <w:pStyle w:val="TableParagraph"/>
              <w:spacing w:before="17"/>
              <w:ind w:left="434"/>
              <w:rPr>
                <w:rFonts w:ascii="Calibri" w:eastAsia="Calibri" w:hAnsi="Calibri" w:cs="Calibri"/>
                <w:sz w:val="18"/>
                <w:szCs w:val="18"/>
              </w:rPr>
            </w:pPr>
            <w:r>
              <w:rPr>
                <w:rFonts w:ascii="Calibri"/>
                <w:spacing w:val="-2"/>
                <w:sz w:val="18"/>
              </w:rPr>
              <w:t>0,00%</w:t>
            </w:r>
          </w:p>
        </w:tc>
        <w:tc>
          <w:tcPr>
            <w:tcW w:w="1198" w:type="dxa"/>
            <w:tcBorders>
              <w:top w:val="single" w:sz="2" w:space="0" w:color="000000"/>
              <w:left w:val="nil"/>
              <w:bottom w:val="single" w:sz="2" w:space="0" w:color="000000"/>
              <w:right w:val="nil"/>
            </w:tcBorders>
          </w:tcPr>
          <w:p w14:paraId="63C2997A" w14:textId="77777777" w:rsidR="00B152F3" w:rsidRDefault="00B152F3" w:rsidP="007F09F2">
            <w:pPr>
              <w:pStyle w:val="TableParagraph"/>
              <w:spacing w:before="17"/>
              <w:ind w:left="475"/>
              <w:rPr>
                <w:rFonts w:ascii="Calibri" w:eastAsia="Calibri" w:hAnsi="Calibri" w:cs="Calibri"/>
                <w:sz w:val="18"/>
                <w:szCs w:val="18"/>
              </w:rPr>
            </w:pPr>
            <w:r>
              <w:rPr>
                <w:rFonts w:ascii="Calibri"/>
                <w:spacing w:val="-2"/>
                <w:sz w:val="18"/>
              </w:rPr>
              <w:t>0,00%</w:t>
            </w:r>
          </w:p>
        </w:tc>
      </w:tr>
      <w:tr w:rsidR="00B152F3" w14:paraId="330F1366" w14:textId="77777777" w:rsidTr="007F09F2">
        <w:trPr>
          <w:trHeight w:hRule="exact" w:val="498"/>
        </w:trPr>
        <w:tc>
          <w:tcPr>
            <w:tcW w:w="603" w:type="dxa"/>
            <w:tcBorders>
              <w:top w:val="single" w:sz="2" w:space="0" w:color="000000"/>
              <w:left w:val="nil"/>
              <w:bottom w:val="single" w:sz="2" w:space="0" w:color="000000"/>
              <w:right w:val="nil"/>
            </w:tcBorders>
          </w:tcPr>
          <w:p w14:paraId="3D5DCCD7" w14:textId="77777777" w:rsidR="00B152F3" w:rsidRDefault="00B152F3" w:rsidP="007F09F2"/>
        </w:tc>
        <w:tc>
          <w:tcPr>
            <w:tcW w:w="386" w:type="dxa"/>
            <w:tcBorders>
              <w:top w:val="single" w:sz="2" w:space="0" w:color="000000"/>
              <w:left w:val="nil"/>
              <w:bottom w:val="single" w:sz="2" w:space="0" w:color="000000"/>
              <w:right w:val="nil"/>
            </w:tcBorders>
          </w:tcPr>
          <w:p w14:paraId="52881A03" w14:textId="77777777" w:rsidR="00B152F3" w:rsidRDefault="00B152F3" w:rsidP="007F09F2">
            <w:pPr>
              <w:pStyle w:val="TableParagraph"/>
              <w:spacing w:before="17"/>
              <w:ind w:right="22"/>
              <w:rPr>
                <w:rFonts w:ascii="Calibri" w:eastAsia="Calibri" w:hAnsi="Calibri" w:cs="Calibri"/>
                <w:sz w:val="18"/>
                <w:szCs w:val="18"/>
              </w:rPr>
            </w:pPr>
            <w:r>
              <w:rPr>
                <w:rFonts w:ascii="Calibri"/>
                <w:b/>
                <w:sz w:val="18"/>
              </w:rPr>
              <w:t>4</w:t>
            </w:r>
          </w:p>
        </w:tc>
        <w:tc>
          <w:tcPr>
            <w:tcW w:w="4763" w:type="dxa"/>
            <w:tcBorders>
              <w:top w:val="single" w:sz="2" w:space="0" w:color="000000"/>
              <w:left w:val="nil"/>
              <w:bottom w:val="single" w:sz="2" w:space="0" w:color="000000"/>
              <w:right w:val="nil"/>
            </w:tcBorders>
          </w:tcPr>
          <w:p w14:paraId="4A5AD0FC"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b/>
                <w:spacing w:val="-2"/>
                <w:sz w:val="18"/>
              </w:rPr>
              <w:t>Prihodi</w:t>
            </w:r>
            <w:proofErr w:type="spellEnd"/>
            <w:r>
              <w:rPr>
                <w:rFonts w:ascii="Calibri"/>
                <w:b/>
                <w:spacing w:val="-15"/>
                <w:sz w:val="18"/>
              </w:rPr>
              <w:t xml:space="preserve"> </w:t>
            </w:r>
            <w:r>
              <w:rPr>
                <w:rFonts w:ascii="Calibri"/>
                <w:b/>
                <w:sz w:val="18"/>
              </w:rPr>
              <w:t>za</w:t>
            </w:r>
            <w:r>
              <w:rPr>
                <w:rFonts w:ascii="Calibri"/>
                <w:b/>
                <w:spacing w:val="-14"/>
                <w:sz w:val="18"/>
              </w:rPr>
              <w:t xml:space="preserve"> </w:t>
            </w:r>
            <w:proofErr w:type="spellStart"/>
            <w:r>
              <w:rPr>
                <w:rFonts w:ascii="Calibri"/>
                <w:b/>
                <w:spacing w:val="-2"/>
                <w:sz w:val="18"/>
              </w:rPr>
              <w:t>posebne</w:t>
            </w:r>
            <w:proofErr w:type="spellEnd"/>
            <w:r>
              <w:rPr>
                <w:rFonts w:ascii="Calibri"/>
                <w:b/>
                <w:spacing w:val="-14"/>
                <w:sz w:val="18"/>
              </w:rPr>
              <w:t xml:space="preserve"> </w:t>
            </w:r>
            <w:proofErr w:type="spellStart"/>
            <w:r>
              <w:rPr>
                <w:rFonts w:ascii="Calibri"/>
                <w:b/>
                <w:spacing w:val="-2"/>
                <w:sz w:val="18"/>
              </w:rPr>
              <w:t>namjene</w:t>
            </w:r>
            <w:proofErr w:type="spellEnd"/>
          </w:p>
        </w:tc>
        <w:tc>
          <w:tcPr>
            <w:tcW w:w="1997" w:type="dxa"/>
            <w:tcBorders>
              <w:top w:val="single" w:sz="2" w:space="0" w:color="000000"/>
              <w:left w:val="nil"/>
              <w:bottom w:val="single" w:sz="2" w:space="0" w:color="000000"/>
              <w:right w:val="nil"/>
            </w:tcBorders>
          </w:tcPr>
          <w:p w14:paraId="191042F8" w14:textId="77777777" w:rsidR="00B152F3" w:rsidRDefault="00B152F3" w:rsidP="007F09F2"/>
        </w:tc>
        <w:tc>
          <w:tcPr>
            <w:tcW w:w="1698" w:type="dxa"/>
            <w:tcBorders>
              <w:top w:val="single" w:sz="2" w:space="0" w:color="000000"/>
              <w:left w:val="nil"/>
              <w:bottom w:val="single" w:sz="2" w:space="0" w:color="000000"/>
              <w:right w:val="nil"/>
            </w:tcBorders>
          </w:tcPr>
          <w:p w14:paraId="1FE5DB65" w14:textId="77777777" w:rsidR="00B152F3" w:rsidRDefault="00B152F3" w:rsidP="007F09F2">
            <w:pPr>
              <w:pStyle w:val="TableParagraph"/>
              <w:spacing w:before="17"/>
              <w:ind w:left="759"/>
              <w:rPr>
                <w:rFonts w:ascii="Calibri" w:eastAsia="Calibri" w:hAnsi="Calibri" w:cs="Calibri"/>
                <w:sz w:val="18"/>
                <w:szCs w:val="18"/>
              </w:rPr>
            </w:pPr>
            <w:r>
              <w:rPr>
                <w:rFonts w:ascii="Calibri"/>
                <w:b/>
                <w:spacing w:val="-1"/>
                <w:sz w:val="18"/>
              </w:rPr>
              <w:t>154.806,68</w:t>
            </w:r>
          </w:p>
        </w:tc>
        <w:tc>
          <w:tcPr>
            <w:tcW w:w="1512" w:type="dxa"/>
            <w:tcBorders>
              <w:top w:val="single" w:sz="2" w:space="0" w:color="000000"/>
              <w:left w:val="nil"/>
              <w:bottom w:val="single" w:sz="2" w:space="0" w:color="000000"/>
              <w:right w:val="nil"/>
            </w:tcBorders>
          </w:tcPr>
          <w:p w14:paraId="501E671D" w14:textId="77777777" w:rsidR="00B152F3" w:rsidRDefault="00B152F3" w:rsidP="007F09F2">
            <w:pPr>
              <w:pStyle w:val="TableParagraph"/>
              <w:spacing w:before="17"/>
              <w:ind w:left="613"/>
              <w:rPr>
                <w:rFonts w:ascii="Calibri" w:eastAsia="Calibri" w:hAnsi="Calibri" w:cs="Calibri"/>
                <w:sz w:val="18"/>
                <w:szCs w:val="18"/>
              </w:rPr>
            </w:pPr>
            <w:r>
              <w:rPr>
                <w:rFonts w:ascii="Calibri"/>
                <w:b/>
                <w:spacing w:val="-1"/>
                <w:sz w:val="18"/>
              </w:rPr>
              <w:t>742.793,82</w:t>
            </w:r>
          </w:p>
        </w:tc>
        <w:tc>
          <w:tcPr>
            <w:tcW w:w="1625" w:type="dxa"/>
            <w:tcBorders>
              <w:top w:val="single" w:sz="2" w:space="0" w:color="000000"/>
              <w:left w:val="nil"/>
              <w:bottom w:val="single" w:sz="2" w:space="0" w:color="000000"/>
              <w:right w:val="nil"/>
            </w:tcBorders>
          </w:tcPr>
          <w:p w14:paraId="3966B0EE" w14:textId="77777777" w:rsidR="00B152F3" w:rsidRDefault="00B152F3" w:rsidP="007F09F2">
            <w:pPr>
              <w:pStyle w:val="TableParagraph"/>
              <w:spacing w:before="17"/>
              <w:ind w:left="673"/>
              <w:rPr>
                <w:rFonts w:ascii="Calibri" w:eastAsia="Calibri" w:hAnsi="Calibri" w:cs="Calibri"/>
                <w:sz w:val="18"/>
                <w:szCs w:val="18"/>
              </w:rPr>
            </w:pPr>
            <w:r>
              <w:rPr>
                <w:rFonts w:ascii="Calibri"/>
                <w:b/>
                <w:spacing w:val="-1"/>
                <w:sz w:val="18"/>
              </w:rPr>
              <w:t>108.187,08</w:t>
            </w:r>
          </w:p>
        </w:tc>
        <w:tc>
          <w:tcPr>
            <w:tcW w:w="1047" w:type="dxa"/>
            <w:tcBorders>
              <w:top w:val="single" w:sz="2" w:space="0" w:color="000000"/>
              <w:left w:val="nil"/>
              <w:bottom w:val="single" w:sz="2" w:space="0" w:color="000000"/>
              <w:right w:val="nil"/>
            </w:tcBorders>
          </w:tcPr>
          <w:p w14:paraId="339E7BCB" w14:textId="77777777" w:rsidR="00B152F3" w:rsidRDefault="00B152F3" w:rsidP="007F09F2">
            <w:pPr>
              <w:pStyle w:val="TableParagraph"/>
              <w:spacing w:before="17"/>
              <w:ind w:left="342"/>
              <w:rPr>
                <w:rFonts w:ascii="Calibri" w:eastAsia="Calibri" w:hAnsi="Calibri" w:cs="Calibri"/>
                <w:sz w:val="18"/>
                <w:szCs w:val="18"/>
              </w:rPr>
            </w:pPr>
            <w:r>
              <w:rPr>
                <w:rFonts w:ascii="Calibri"/>
                <w:b/>
                <w:spacing w:val="-1"/>
                <w:sz w:val="18"/>
              </w:rPr>
              <w:t>69,89%</w:t>
            </w:r>
          </w:p>
        </w:tc>
        <w:tc>
          <w:tcPr>
            <w:tcW w:w="1198" w:type="dxa"/>
            <w:tcBorders>
              <w:top w:val="single" w:sz="2" w:space="0" w:color="000000"/>
              <w:left w:val="nil"/>
              <w:bottom w:val="single" w:sz="2" w:space="0" w:color="000000"/>
              <w:right w:val="nil"/>
            </w:tcBorders>
          </w:tcPr>
          <w:p w14:paraId="61FFF2B6" w14:textId="77777777" w:rsidR="00B152F3" w:rsidRDefault="00B152F3" w:rsidP="007F09F2">
            <w:pPr>
              <w:pStyle w:val="TableParagraph"/>
              <w:spacing w:before="17"/>
              <w:ind w:left="381"/>
              <w:rPr>
                <w:rFonts w:ascii="Calibri" w:eastAsia="Calibri" w:hAnsi="Calibri" w:cs="Calibri"/>
                <w:sz w:val="18"/>
                <w:szCs w:val="18"/>
              </w:rPr>
            </w:pPr>
            <w:r>
              <w:rPr>
                <w:rFonts w:ascii="Calibri"/>
                <w:b/>
                <w:spacing w:val="-1"/>
                <w:sz w:val="18"/>
              </w:rPr>
              <w:t>14,56%</w:t>
            </w:r>
          </w:p>
        </w:tc>
      </w:tr>
      <w:tr w:rsidR="00B152F3" w14:paraId="6BFFBE19" w14:textId="77777777" w:rsidTr="007F09F2">
        <w:trPr>
          <w:trHeight w:hRule="exact" w:val="270"/>
        </w:trPr>
        <w:tc>
          <w:tcPr>
            <w:tcW w:w="603" w:type="dxa"/>
            <w:tcBorders>
              <w:top w:val="single" w:sz="2" w:space="0" w:color="000000"/>
              <w:left w:val="nil"/>
              <w:bottom w:val="single" w:sz="2" w:space="0" w:color="000000"/>
              <w:right w:val="nil"/>
            </w:tcBorders>
          </w:tcPr>
          <w:p w14:paraId="6467FD61" w14:textId="77777777" w:rsidR="00B152F3" w:rsidRDefault="00B152F3" w:rsidP="007F09F2"/>
        </w:tc>
        <w:tc>
          <w:tcPr>
            <w:tcW w:w="386" w:type="dxa"/>
            <w:tcBorders>
              <w:top w:val="single" w:sz="2" w:space="0" w:color="000000"/>
              <w:left w:val="nil"/>
              <w:bottom w:val="single" w:sz="2" w:space="0" w:color="000000"/>
              <w:right w:val="nil"/>
            </w:tcBorders>
          </w:tcPr>
          <w:p w14:paraId="04705D77" w14:textId="77777777" w:rsidR="00B152F3" w:rsidRDefault="00B152F3" w:rsidP="007F09F2">
            <w:pPr>
              <w:pStyle w:val="TableParagraph"/>
              <w:spacing w:before="17"/>
              <w:ind w:left="43"/>
              <w:rPr>
                <w:rFonts w:ascii="Calibri" w:eastAsia="Calibri" w:hAnsi="Calibri" w:cs="Calibri"/>
                <w:sz w:val="18"/>
                <w:szCs w:val="18"/>
              </w:rPr>
            </w:pPr>
            <w:r>
              <w:rPr>
                <w:rFonts w:ascii="Calibri"/>
                <w:sz w:val="18"/>
              </w:rPr>
              <w:t>41</w:t>
            </w:r>
          </w:p>
        </w:tc>
        <w:tc>
          <w:tcPr>
            <w:tcW w:w="4763" w:type="dxa"/>
            <w:tcBorders>
              <w:top w:val="single" w:sz="2" w:space="0" w:color="000000"/>
              <w:left w:val="nil"/>
              <w:bottom w:val="single" w:sz="2" w:space="0" w:color="000000"/>
              <w:right w:val="nil"/>
            </w:tcBorders>
          </w:tcPr>
          <w:p w14:paraId="65BE4EEF"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1997" w:type="dxa"/>
            <w:tcBorders>
              <w:top w:val="single" w:sz="2" w:space="0" w:color="000000"/>
              <w:left w:val="nil"/>
              <w:bottom w:val="single" w:sz="2" w:space="0" w:color="000000"/>
              <w:right w:val="nil"/>
            </w:tcBorders>
          </w:tcPr>
          <w:p w14:paraId="50E70336" w14:textId="77777777" w:rsidR="00B152F3" w:rsidRDefault="00B152F3" w:rsidP="007F09F2"/>
        </w:tc>
        <w:tc>
          <w:tcPr>
            <w:tcW w:w="1698" w:type="dxa"/>
            <w:tcBorders>
              <w:top w:val="single" w:sz="2" w:space="0" w:color="000000"/>
              <w:left w:val="nil"/>
              <w:bottom w:val="single" w:sz="2" w:space="0" w:color="000000"/>
              <w:right w:val="nil"/>
            </w:tcBorders>
          </w:tcPr>
          <w:p w14:paraId="49730708" w14:textId="77777777" w:rsidR="00B152F3" w:rsidRDefault="00B152F3" w:rsidP="007F09F2">
            <w:pPr>
              <w:pStyle w:val="TableParagraph"/>
              <w:spacing w:before="17"/>
              <w:ind w:left="761"/>
              <w:rPr>
                <w:rFonts w:ascii="Calibri" w:eastAsia="Calibri" w:hAnsi="Calibri" w:cs="Calibri"/>
                <w:sz w:val="18"/>
                <w:szCs w:val="18"/>
              </w:rPr>
            </w:pPr>
            <w:r>
              <w:rPr>
                <w:rFonts w:ascii="Calibri"/>
                <w:spacing w:val="-2"/>
                <w:sz w:val="18"/>
              </w:rPr>
              <w:t>154.806,68</w:t>
            </w:r>
          </w:p>
        </w:tc>
        <w:tc>
          <w:tcPr>
            <w:tcW w:w="1512" w:type="dxa"/>
            <w:tcBorders>
              <w:top w:val="single" w:sz="2" w:space="0" w:color="000000"/>
              <w:left w:val="nil"/>
              <w:bottom w:val="single" w:sz="2" w:space="0" w:color="000000"/>
              <w:right w:val="nil"/>
            </w:tcBorders>
          </w:tcPr>
          <w:p w14:paraId="5CE1A4A2" w14:textId="77777777" w:rsidR="00B152F3" w:rsidRDefault="00B152F3" w:rsidP="007F09F2">
            <w:pPr>
              <w:pStyle w:val="TableParagraph"/>
              <w:spacing w:before="17"/>
              <w:ind w:left="613"/>
              <w:rPr>
                <w:rFonts w:ascii="Calibri" w:eastAsia="Calibri" w:hAnsi="Calibri" w:cs="Calibri"/>
                <w:sz w:val="18"/>
                <w:szCs w:val="18"/>
              </w:rPr>
            </w:pPr>
            <w:r>
              <w:rPr>
                <w:rFonts w:ascii="Calibri"/>
                <w:spacing w:val="-2"/>
                <w:sz w:val="18"/>
              </w:rPr>
              <w:t>742.793,82</w:t>
            </w:r>
          </w:p>
        </w:tc>
        <w:tc>
          <w:tcPr>
            <w:tcW w:w="1625" w:type="dxa"/>
            <w:tcBorders>
              <w:top w:val="single" w:sz="2" w:space="0" w:color="000000"/>
              <w:left w:val="nil"/>
              <w:bottom w:val="single" w:sz="2" w:space="0" w:color="000000"/>
              <w:right w:val="nil"/>
            </w:tcBorders>
          </w:tcPr>
          <w:p w14:paraId="5775B5D0" w14:textId="77777777" w:rsidR="00B152F3" w:rsidRDefault="00B152F3" w:rsidP="007F09F2">
            <w:pPr>
              <w:pStyle w:val="TableParagraph"/>
              <w:spacing w:before="17"/>
              <w:ind w:left="677"/>
              <w:rPr>
                <w:rFonts w:ascii="Calibri" w:eastAsia="Calibri" w:hAnsi="Calibri" w:cs="Calibri"/>
                <w:sz w:val="18"/>
                <w:szCs w:val="18"/>
              </w:rPr>
            </w:pPr>
            <w:r>
              <w:rPr>
                <w:rFonts w:ascii="Calibri"/>
                <w:spacing w:val="-2"/>
                <w:sz w:val="18"/>
              </w:rPr>
              <w:t>108.187,08</w:t>
            </w:r>
          </w:p>
        </w:tc>
        <w:tc>
          <w:tcPr>
            <w:tcW w:w="1047" w:type="dxa"/>
            <w:tcBorders>
              <w:top w:val="single" w:sz="2" w:space="0" w:color="000000"/>
              <w:left w:val="nil"/>
              <w:bottom w:val="single" w:sz="2" w:space="0" w:color="000000"/>
              <w:right w:val="nil"/>
            </w:tcBorders>
          </w:tcPr>
          <w:p w14:paraId="59CCDA08" w14:textId="77777777" w:rsidR="00B152F3" w:rsidRDefault="00B152F3" w:rsidP="007F09F2">
            <w:pPr>
              <w:pStyle w:val="TableParagraph"/>
              <w:spacing w:before="17"/>
              <w:ind w:left="344"/>
              <w:rPr>
                <w:rFonts w:ascii="Calibri" w:eastAsia="Calibri" w:hAnsi="Calibri" w:cs="Calibri"/>
                <w:sz w:val="18"/>
                <w:szCs w:val="18"/>
              </w:rPr>
            </w:pPr>
            <w:r>
              <w:rPr>
                <w:rFonts w:ascii="Calibri"/>
                <w:spacing w:val="-2"/>
                <w:sz w:val="18"/>
              </w:rPr>
              <w:t>69,89%</w:t>
            </w:r>
          </w:p>
        </w:tc>
        <w:tc>
          <w:tcPr>
            <w:tcW w:w="1198" w:type="dxa"/>
            <w:tcBorders>
              <w:top w:val="single" w:sz="2" w:space="0" w:color="000000"/>
              <w:left w:val="nil"/>
              <w:bottom w:val="single" w:sz="2" w:space="0" w:color="000000"/>
              <w:right w:val="nil"/>
            </w:tcBorders>
          </w:tcPr>
          <w:p w14:paraId="22D54D35" w14:textId="77777777" w:rsidR="00B152F3" w:rsidRDefault="00B152F3" w:rsidP="007F09F2">
            <w:pPr>
              <w:pStyle w:val="TableParagraph"/>
              <w:spacing w:before="17"/>
              <w:ind w:left="383"/>
              <w:rPr>
                <w:rFonts w:ascii="Calibri" w:eastAsia="Calibri" w:hAnsi="Calibri" w:cs="Calibri"/>
                <w:sz w:val="18"/>
                <w:szCs w:val="18"/>
              </w:rPr>
            </w:pPr>
            <w:r>
              <w:rPr>
                <w:rFonts w:ascii="Calibri"/>
                <w:spacing w:val="-2"/>
                <w:sz w:val="18"/>
              </w:rPr>
              <w:t>14,56%</w:t>
            </w:r>
          </w:p>
        </w:tc>
      </w:tr>
      <w:tr w:rsidR="00B152F3" w14:paraId="3F01BEB1" w14:textId="77777777" w:rsidTr="007F09F2">
        <w:trPr>
          <w:trHeight w:hRule="exact" w:val="498"/>
        </w:trPr>
        <w:tc>
          <w:tcPr>
            <w:tcW w:w="603" w:type="dxa"/>
            <w:tcBorders>
              <w:top w:val="single" w:sz="2" w:space="0" w:color="000000"/>
              <w:left w:val="nil"/>
              <w:bottom w:val="single" w:sz="2" w:space="0" w:color="000000"/>
              <w:right w:val="nil"/>
            </w:tcBorders>
          </w:tcPr>
          <w:p w14:paraId="4D2CA8BC" w14:textId="77777777" w:rsidR="00B152F3" w:rsidRDefault="00B152F3" w:rsidP="007F09F2"/>
        </w:tc>
        <w:tc>
          <w:tcPr>
            <w:tcW w:w="386" w:type="dxa"/>
            <w:tcBorders>
              <w:top w:val="single" w:sz="2" w:space="0" w:color="000000"/>
              <w:left w:val="nil"/>
              <w:bottom w:val="single" w:sz="2" w:space="0" w:color="000000"/>
              <w:right w:val="nil"/>
            </w:tcBorders>
          </w:tcPr>
          <w:p w14:paraId="4552249D" w14:textId="77777777" w:rsidR="00B152F3" w:rsidRDefault="00B152F3" w:rsidP="007F09F2">
            <w:pPr>
              <w:pStyle w:val="TableParagraph"/>
              <w:spacing w:before="17"/>
              <w:ind w:right="22"/>
              <w:rPr>
                <w:rFonts w:ascii="Calibri" w:eastAsia="Calibri" w:hAnsi="Calibri" w:cs="Calibri"/>
                <w:sz w:val="18"/>
                <w:szCs w:val="18"/>
              </w:rPr>
            </w:pPr>
            <w:r>
              <w:rPr>
                <w:rFonts w:ascii="Calibri"/>
                <w:b/>
                <w:sz w:val="18"/>
              </w:rPr>
              <w:t>5</w:t>
            </w:r>
          </w:p>
        </w:tc>
        <w:tc>
          <w:tcPr>
            <w:tcW w:w="4763" w:type="dxa"/>
            <w:tcBorders>
              <w:top w:val="single" w:sz="2" w:space="0" w:color="000000"/>
              <w:left w:val="nil"/>
              <w:bottom w:val="single" w:sz="2" w:space="0" w:color="000000"/>
              <w:right w:val="nil"/>
            </w:tcBorders>
          </w:tcPr>
          <w:p w14:paraId="7B537F96" w14:textId="77777777" w:rsidR="00B152F3" w:rsidRDefault="00B152F3" w:rsidP="007F09F2">
            <w:pPr>
              <w:pStyle w:val="TableParagraph"/>
              <w:spacing w:before="17"/>
              <w:ind w:left="163"/>
              <w:rPr>
                <w:rFonts w:ascii="Calibri" w:eastAsia="Calibri" w:hAnsi="Calibri" w:cs="Calibri"/>
                <w:sz w:val="18"/>
                <w:szCs w:val="18"/>
              </w:rPr>
            </w:pPr>
            <w:proofErr w:type="spellStart"/>
            <w:r>
              <w:rPr>
                <w:rFonts w:ascii="Calibri" w:hAnsi="Calibri"/>
                <w:b/>
                <w:spacing w:val="-2"/>
                <w:sz w:val="18"/>
              </w:rPr>
              <w:t>Pomoći</w:t>
            </w:r>
            <w:proofErr w:type="spellEnd"/>
          </w:p>
        </w:tc>
        <w:tc>
          <w:tcPr>
            <w:tcW w:w="1997" w:type="dxa"/>
            <w:tcBorders>
              <w:top w:val="single" w:sz="2" w:space="0" w:color="000000"/>
              <w:left w:val="nil"/>
              <w:bottom w:val="single" w:sz="2" w:space="0" w:color="000000"/>
              <w:right w:val="nil"/>
            </w:tcBorders>
          </w:tcPr>
          <w:p w14:paraId="4D52948E" w14:textId="77777777" w:rsidR="00B152F3" w:rsidRDefault="00B152F3" w:rsidP="007F09F2"/>
        </w:tc>
        <w:tc>
          <w:tcPr>
            <w:tcW w:w="1698" w:type="dxa"/>
            <w:tcBorders>
              <w:top w:val="single" w:sz="2" w:space="0" w:color="000000"/>
              <w:left w:val="nil"/>
              <w:bottom w:val="single" w:sz="2" w:space="0" w:color="000000"/>
              <w:right w:val="nil"/>
            </w:tcBorders>
          </w:tcPr>
          <w:p w14:paraId="7419D730" w14:textId="77777777" w:rsidR="00B152F3" w:rsidRDefault="00B152F3" w:rsidP="007F09F2">
            <w:pPr>
              <w:pStyle w:val="TableParagraph"/>
              <w:spacing w:before="17"/>
              <w:ind w:left="939"/>
              <w:rPr>
                <w:rFonts w:ascii="Calibri" w:eastAsia="Calibri" w:hAnsi="Calibri" w:cs="Calibri"/>
                <w:sz w:val="18"/>
                <w:szCs w:val="18"/>
              </w:rPr>
            </w:pPr>
            <w:r>
              <w:rPr>
                <w:rFonts w:ascii="Calibri"/>
                <w:b/>
                <w:spacing w:val="-1"/>
                <w:sz w:val="18"/>
              </w:rPr>
              <w:t>1.627,86</w:t>
            </w:r>
          </w:p>
        </w:tc>
        <w:tc>
          <w:tcPr>
            <w:tcW w:w="1512" w:type="dxa"/>
            <w:tcBorders>
              <w:top w:val="single" w:sz="2" w:space="0" w:color="000000"/>
              <w:left w:val="nil"/>
              <w:bottom w:val="single" w:sz="2" w:space="0" w:color="000000"/>
              <w:right w:val="nil"/>
            </w:tcBorders>
          </w:tcPr>
          <w:p w14:paraId="1E6130D8" w14:textId="77777777" w:rsidR="00B152F3" w:rsidRDefault="00B152F3" w:rsidP="007F09F2">
            <w:pPr>
              <w:pStyle w:val="TableParagraph"/>
              <w:spacing w:before="17"/>
              <w:ind w:left="613"/>
              <w:rPr>
                <w:rFonts w:ascii="Calibri" w:eastAsia="Calibri" w:hAnsi="Calibri" w:cs="Calibri"/>
                <w:sz w:val="18"/>
                <w:szCs w:val="18"/>
              </w:rPr>
            </w:pPr>
            <w:r>
              <w:rPr>
                <w:rFonts w:ascii="Calibri"/>
                <w:b/>
                <w:spacing w:val="-1"/>
                <w:sz w:val="18"/>
              </w:rPr>
              <w:t>115.100,00</w:t>
            </w:r>
          </w:p>
        </w:tc>
        <w:tc>
          <w:tcPr>
            <w:tcW w:w="1625" w:type="dxa"/>
            <w:tcBorders>
              <w:top w:val="single" w:sz="2" w:space="0" w:color="000000"/>
              <w:left w:val="nil"/>
              <w:bottom w:val="single" w:sz="2" w:space="0" w:color="000000"/>
              <w:right w:val="nil"/>
            </w:tcBorders>
          </w:tcPr>
          <w:p w14:paraId="119B913C" w14:textId="77777777" w:rsidR="00B152F3" w:rsidRDefault="00B152F3" w:rsidP="007F09F2">
            <w:pPr>
              <w:pStyle w:val="TableParagraph"/>
              <w:spacing w:before="17"/>
              <w:ind w:left="766"/>
              <w:rPr>
                <w:rFonts w:ascii="Calibri" w:eastAsia="Calibri" w:hAnsi="Calibri" w:cs="Calibri"/>
                <w:sz w:val="18"/>
                <w:szCs w:val="18"/>
              </w:rPr>
            </w:pPr>
            <w:r>
              <w:rPr>
                <w:rFonts w:ascii="Calibri"/>
                <w:b/>
                <w:spacing w:val="-1"/>
                <w:sz w:val="18"/>
              </w:rPr>
              <w:t>12.002,00</w:t>
            </w:r>
          </w:p>
        </w:tc>
        <w:tc>
          <w:tcPr>
            <w:tcW w:w="1047" w:type="dxa"/>
            <w:tcBorders>
              <w:top w:val="single" w:sz="2" w:space="0" w:color="000000"/>
              <w:left w:val="nil"/>
              <w:bottom w:val="single" w:sz="2" w:space="0" w:color="000000"/>
              <w:right w:val="nil"/>
            </w:tcBorders>
          </w:tcPr>
          <w:p w14:paraId="181F5835" w14:textId="77777777" w:rsidR="00B152F3" w:rsidRDefault="00B152F3" w:rsidP="007F09F2">
            <w:pPr>
              <w:pStyle w:val="TableParagraph"/>
              <w:spacing w:before="17"/>
              <w:ind w:left="250"/>
              <w:rPr>
                <w:rFonts w:ascii="Calibri" w:eastAsia="Calibri" w:hAnsi="Calibri" w:cs="Calibri"/>
                <w:sz w:val="18"/>
                <w:szCs w:val="18"/>
              </w:rPr>
            </w:pPr>
            <w:r>
              <w:rPr>
                <w:rFonts w:ascii="Calibri"/>
                <w:b/>
                <w:spacing w:val="-1"/>
                <w:sz w:val="18"/>
              </w:rPr>
              <w:t>737,29%</w:t>
            </w:r>
          </w:p>
        </w:tc>
        <w:tc>
          <w:tcPr>
            <w:tcW w:w="1198" w:type="dxa"/>
            <w:tcBorders>
              <w:top w:val="single" w:sz="2" w:space="0" w:color="000000"/>
              <w:left w:val="nil"/>
              <w:bottom w:val="single" w:sz="2" w:space="0" w:color="000000"/>
              <w:right w:val="nil"/>
            </w:tcBorders>
          </w:tcPr>
          <w:p w14:paraId="05879F95" w14:textId="77777777" w:rsidR="00B152F3" w:rsidRDefault="00B152F3" w:rsidP="007F09F2">
            <w:pPr>
              <w:pStyle w:val="TableParagraph"/>
              <w:spacing w:before="17"/>
              <w:ind w:left="381"/>
              <w:rPr>
                <w:rFonts w:ascii="Calibri" w:eastAsia="Calibri" w:hAnsi="Calibri" w:cs="Calibri"/>
                <w:sz w:val="18"/>
                <w:szCs w:val="18"/>
              </w:rPr>
            </w:pPr>
            <w:r>
              <w:rPr>
                <w:rFonts w:ascii="Calibri"/>
                <w:b/>
                <w:spacing w:val="-1"/>
                <w:sz w:val="18"/>
              </w:rPr>
              <w:t>10,43%</w:t>
            </w:r>
          </w:p>
        </w:tc>
      </w:tr>
      <w:tr w:rsidR="00B152F3" w14:paraId="27D43D70" w14:textId="77777777" w:rsidTr="007F09F2">
        <w:trPr>
          <w:trHeight w:hRule="exact" w:val="272"/>
        </w:trPr>
        <w:tc>
          <w:tcPr>
            <w:tcW w:w="603" w:type="dxa"/>
            <w:tcBorders>
              <w:top w:val="single" w:sz="2" w:space="0" w:color="000000"/>
              <w:left w:val="nil"/>
              <w:bottom w:val="single" w:sz="3" w:space="0" w:color="000000"/>
              <w:right w:val="nil"/>
            </w:tcBorders>
          </w:tcPr>
          <w:p w14:paraId="40FD628B" w14:textId="77777777" w:rsidR="00B152F3" w:rsidRDefault="00B152F3" w:rsidP="007F09F2"/>
        </w:tc>
        <w:tc>
          <w:tcPr>
            <w:tcW w:w="386" w:type="dxa"/>
            <w:tcBorders>
              <w:top w:val="single" w:sz="2" w:space="0" w:color="000000"/>
              <w:left w:val="nil"/>
              <w:bottom w:val="single" w:sz="3" w:space="0" w:color="000000"/>
              <w:right w:val="nil"/>
            </w:tcBorders>
          </w:tcPr>
          <w:p w14:paraId="53BA4AF5" w14:textId="77777777" w:rsidR="00B152F3" w:rsidRDefault="00B152F3" w:rsidP="007F09F2">
            <w:pPr>
              <w:pStyle w:val="TableParagraph"/>
              <w:spacing w:before="15"/>
              <w:ind w:left="43"/>
              <w:rPr>
                <w:rFonts w:ascii="Calibri" w:eastAsia="Calibri" w:hAnsi="Calibri" w:cs="Calibri"/>
                <w:sz w:val="18"/>
                <w:szCs w:val="18"/>
              </w:rPr>
            </w:pPr>
            <w:r>
              <w:rPr>
                <w:rFonts w:ascii="Calibri"/>
                <w:sz w:val="18"/>
              </w:rPr>
              <w:t>52</w:t>
            </w:r>
          </w:p>
        </w:tc>
        <w:tc>
          <w:tcPr>
            <w:tcW w:w="4763" w:type="dxa"/>
            <w:tcBorders>
              <w:top w:val="single" w:sz="2" w:space="0" w:color="000000"/>
              <w:left w:val="nil"/>
              <w:bottom w:val="single" w:sz="3" w:space="0" w:color="000000"/>
              <w:right w:val="nil"/>
            </w:tcBorders>
          </w:tcPr>
          <w:p w14:paraId="2CDA7864" w14:textId="77777777" w:rsidR="00B152F3" w:rsidRDefault="00B152F3" w:rsidP="007F09F2">
            <w:pPr>
              <w:pStyle w:val="TableParagraph"/>
              <w:spacing w:before="15"/>
              <w:ind w:left="163"/>
              <w:rPr>
                <w:rFonts w:ascii="Calibri" w:eastAsia="Calibri" w:hAnsi="Calibri" w:cs="Calibri"/>
                <w:sz w:val="18"/>
                <w:szCs w:val="18"/>
              </w:rPr>
            </w:pPr>
            <w:proofErr w:type="spellStart"/>
            <w:r>
              <w:rPr>
                <w:rFonts w:ascii="Calibri" w:hAnsi="Calibri"/>
                <w:spacing w:val="-2"/>
                <w:sz w:val="18"/>
              </w:rPr>
              <w:t>Pomoći</w:t>
            </w:r>
            <w:proofErr w:type="spellEnd"/>
          </w:p>
        </w:tc>
        <w:tc>
          <w:tcPr>
            <w:tcW w:w="1997" w:type="dxa"/>
            <w:tcBorders>
              <w:top w:val="single" w:sz="2" w:space="0" w:color="000000"/>
              <w:left w:val="nil"/>
              <w:bottom w:val="single" w:sz="3" w:space="0" w:color="000000"/>
              <w:right w:val="nil"/>
            </w:tcBorders>
          </w:tcPr>
          <w:p w14:paraId="54495092" w14:textId="77777777" w:rsidR="00B152F3" w:rsidRDefault="00B152F3" w:rsidP="007F09F2"/>
        </w:tc>
        <w:tc>
          <w:tcPr>
            <w:tcW w:w="1698" w:type="dxa"/>
            <w:tcBorders>
              <w:top w:val="single" w:sz="2" w:space="0" w:color="000000"/>
              <w:left w:val="nil"/>
              <w:bottom w:val="single" w:sz="3" w:space="0" w:color="000000"/>
              <w:right w:val="nil"/>
            </w:tcBorders>
          </w:tcPr>
          <w:p w14:paraId="1BA4CC61" w14:textId="77777777" w:rsidR="00B152F3" w:rsidRDefault="00B152F3" w:rsidP="007F09F2">
            <w:pPr>
              <w:pStyle w:val="TableParagraph"/>
              <w:spacing w:before="15"/>
              <w:ind w:left="943"/>
              <w:rPr>
                <w:rFonts w:ascii="Calibri" w:eastAsia="Calibri" w:hAnsi="Calibri" w:cs="Calibri"/>
                <w:sz w:val="18"/>
                <w:szCs w:val="18"/>
              </w:rPr>
            </w:pPr>
            <w:r>
              <w:rPr>
                <w:rFonts w:ascii="Calibri"/>
                <w:spacing w:val="-2"/>
                <w:sz w:val="18"/>
              </w:rPr>
              <w:t>1.627,86</w:t>
            </w:r>
          </w:p>
        </w:tc>
        <w:tc>
          <w:tcPr>
            <w:tcW w:w="1512" w:type="dxa"/>
            <w:tcBorders>
              <w:top w:val="single" w:sz="2" w:space="0" w:color="000000"/>
              <w:left w:val="nil"/>
              <w:bottom w:val="single" w:sz="3" w:space="0" w:color="000000"/>
              <w:right w:val="nil"/>
            </w:tcBorders>
          </w:tcPr>
          <w:p w14:paraId="1C4168D3" w14:textId="77777777" w:rsidR="00B152F3" w:rsidRDefault="00B152F3" w:rsidP="007F09F2">
            <w:pPr>
              <w:pStyle w:val="TableParagraph"/>
              <w:spacing w:before="15"/>
              <w:ind w:left="613"/>
              <w:rPr>
                <w:rFonts w:ascii="Calibri" w:eastAsia="Calibri" w:hAnsi="Calibri" w:cs="Calibri"/>
                <w:sz w:val="18"/>
                <w:szCs w:val="18"/>
              </w:rPr>
            </w:pPr>
            <w:r>
              <w:rPr>
                <w:rFonts w:ascii="Calibri"/>
                <w:spacing w:val="-2"/>
                <w:sz w:val="18"/>
              </w:rPr>
              <w:t>115.100,00</w:t>
            </w:r>
          </w:p>
        </w:tc>
        <w:tc>
          <w:tcPr>
            <w:tcW w:w="1625" w:type="dxa"/>
            <w:tcBorders>
              <w:top w:val="single" w:sz="2" w:space="0" w:color="000000"/>
              <w:left w:val="nil"/>
              <w:bottom w:val="single" w:sz="3" w:space="0" w:color="000000"/>
              <w:right w:val="nil"/>
            </w:tcBorders>
          </w:tcPr>
          <w:p w14:paraId="145F3A5A" w14:textId="77777777" w:rsidR="00B152F3" w:rsidRDefault="00B152F3" w:rsidP="007F09F2">
            <w:pPr>
              <w:pStyle w:val="TableParagraph"/>
              <w:spacing w:before="15"/>
              <w:ind w:left="767"/>
              <w:rPr>
                <w:rFonts w:ascii="Calibri" w:eastAsia="Calibri" w:hAnsi="Calibri" w:cs="Calibri"/>
                <w:sz w:val="18"/>
                <w:szCs w:val="18"/>
              </w:rPr>
            </w:pPr>
            <w:r>
              <w:rPr>
                <w:rFonts w:ascii="Calibri"/>
                <w:spacing w:val="-2"/>
                <w:sz w:val="18"/>
              </w:rPr>
              <w:t>12.002,00</w:t>
            </w:r>
          </w:p>
        </w:tc>
        <w:tc>
          <w:tcPr>
            <w:tcW w:w="1047" w:type="dxa"/>
            <w:tcBorders>
              <w:top w:val="single" w:sz="2" w:space="0" w:color="000000"/>
              <w:left w:val="nil"/>
              <w:bottom w:val="single" w:sz="3" w:space="0" w:color="000000"/>
              <w:right w:val="nil"/>
            </w:tcBorders>
          </w:tcPr>
          <w:p w14:paraId="244E3E0D" w14:textId="77777777" w:rsidR="00B152F3" w:rsidRDefault="00B152F3" w:rsidP="007F09F2">
            <w:pPr>
              <w:pStyle w:val="TableParagraph"/>
              <w:spacing w:before="15"/>
              <w:ind w:left="252"/>
              <w:rPr>
                <w:rFonts w:ascii="Calibri" w:eastAsia="Calibri" w:hAnsi="Calibri" w:cs="Calibri"/>
                <w:sz w:val="18"/>
                <w:szCs w:val="18"/>
              </w:rPr>
            </w:pPr>
            <w:r>
              <w:rPr>
                <w:rFonts w:ascii="Calibri"/>
                <w:spacing w:val="-2"/>
                <w:sz w:val="18"/>
              </w:rPr>
              <w:t>737,29%</w:t>
            </w:r>
          </w:p>
        </w:tc>
        <w:tc>
          <w:tcPr>
            <w:tcW w:w="1198" w:type="dxa"/>
            <w:tcBorders>
              <w:top w:val="single" w:sz="2" w:space="0" w:color="000000"/>
              <w:left w:val="nil"/>
              <w:bottom w:val="single" w:sz="3" w:space="0" w:color="000000"/>
              <w:right w:val="nil"/>
            </w:tcBorders>
          </w:tcPr>
          <w:p w14:paraId="68AF4AC4" w14:textId="77777777" w:rsidR="00B152F3" w:rsidRDefault="00B152F3" w:rsidP="007F09F2">
            <w:pPr>
              <w:pStyle w:val="TableParagraph"/>
              <w:spacing w:before="15"/>
              <w:ind w:left="383"/>
              <w:rPr>
                <w:rFonts w:ascii="Calibri" w:eastAsia="Calibri" w:hAnsi="Calibri" w:cs="Calibri"/>
                <w:sz w:val="18"/>
                <w:szCs w:val="18"/>
              </w:rPr>
            </w:pPr>
            <w:r>
              <w:rPr>
                <w:rFonts w:ascii="Calibri"/>
                <w:spacing w:val="-2"/>
                <w:sz w:val="18"/>
              </w:rPr>
              <w:t>10,43%</w:t>
            </w:r>
          </w:p>
        </w:tc>
      </w:tr>
      <w:tr w:rsidR="00B152F3" w14:paraId="3CEC28E9" w14:textId="77777777" w:rsidTr="007F09F2">
        <w:trPr>
          <w:trHeight w:hRule="exact" w:val="498"/>
        </w:trPr>
        <w:tc>
          <w:tcPr>
            <w:tcW w:w="603" w:type="dxa"/>
            <w:tcBorders>
              <w:top w:val="single" w:sz="3" w:space="0" w:color="000000"/>
              <w:left w:val="nil"/>
              <w:bottom w:val="single" w:sz="2" w:space="0" w:color="000000"/>
              <w:right w:val="nil"/>
            </w:tcBorders>
          </w:tcPr>
          <w:p w14:paraId="1445AB4F" w14:textId="77777777" w:rsidR="00B152F3" w:rsidRDefault="00B152F3" w:rsidP="007F09F2"/>
        </w:tc>
        <w:tc>
          <w:tcPr>
            <w:tcW w:w="386" w:type="dxa"/>
            <w:tcBorders>
              <w:top w:val="single" w:sz="3" w:space="0" w:color="000000"/>
              <w:left w:val="nil"/>
              <w:bottom w:val="single" w:sz="2" w:space="0" w:color="000000"/>
              <w:right w:val="nil"/>
            </w:tcBorders>
          </w:tcPr>
          <w:p w14:paraId="4FC9C353" w14:textId="77777777" w:rsidR="00B152F3" w:rsidRDefault="00B152F3" w:rsidP="007F09F2">
            <w:pPr>
              <w:pStyle w:val="TableParagraph"/>
              <w:spacing w:before="13"/>
              <w:ind w:right="22"/>
              <w:rPr>
                <w:rFonts w:ascii="Calibri" w:eastAsia="Calibri" w:hAnsi="Calibri" w:cs="Calibri"/>
                <w:sz w:val="18"/>
                <w:szCs w:val="18"/>
              </w:rPr>
            </w:pPr>
            <w:r>
              <w:rPr>
                <w:rFonts w:ascii="Calibri"/>
                <w:b/>
                <w:sz w:val="18"/>
              </w:rPr>
              <w:t>6</w:t>
            </w:r>
          </w:p>
        </w:tc>
        <w:tc>
          <w:tcPr>
            <w:tcW w:w="4763" w:type="dxa"/>
            <w:tcBorders>
              <w:top w:val="single" w:sz="3" w:space="0" w:color="000000"/>
              <w:left w:val="nil"/>
              <w:bottom w:val="single" w:sz="2" w:space="0" w:color="000000"/>
              <w:right w:val="nil"/>
            </w:tcBorders>
          </w:tcPr>
          <w:p w14:paraId="0A5727E3" w14:textId="77777777" w:rsidR="00B152F3" w:rsidRDefault="00B152F3" w:rsidP="007F09F2">
            <w:pPr>
              <w:pStyle w:val="TableParagraph"/>
              <w:spacing w:before="13"/>
              <w:ind w:left="163"/>
              <w:rPr>
                <w:rFonts w:ascii="Calibri" w:eastAsia="Calibri" w:hAnsi="Calibri" w:cs="Calibri"/>
                <w:sz w:val="18"/>
                <w:szCs w:val="18"/>
              </w:rPr>
            </w:pPr>
            <w:proofErr w:type="spellStart"/>
            <w:r>
              <w:rPr>
                <w:rFonts w:ascii="Calibri"/>
                <w:b/>
                <w:spacing w:val="-2"/>
                <w:sz w:val="18"/>
              </w:rPr>
              <w:t>Donacije</w:t>
            </w:r>
            <w:proofErr w:type="spellEnd"/>
          </w:p>
        </w:tc>
        <w:tc>
          <w:tcPr>
            <w:tcW w:w="1997" w:type="dxa"/>
            <w:tcBorders>
              <w:top w:val="single" w:sz="3" w:space="0" w:color="000000"/>
              <w:left w:val="nil"/>
              <w:bottom w:val="single" w:sz="2" w:space="0" w:color="000000"/>
              <w:right w:val="nil"/>
            </w:tcBorders>
          </w:tcPr>
          <w:p w14:paraId="4CA1F60C" w14:textId="77777777" w:rsidR="00B152F3" w:rsidRDefault="00B152F3" w:rsidP="007F09F2"/>
        </w:tc>
        <w:tc>
          <w:tcPr>
            <w:tcW w:w="1698" w:type="dxa"/>
            <w:tcBorders>
              <w:top w:val="single" w:sz="3" w:space="0" w:color="000000"/>
              <w:left w:val="nil"/>
              <w:bottom w:val="single" w:sz="2" w:space="0" w:color="000000"/>
              <w:right w:val="nil"/>
            </w:tcBorders>
          </w:tcPr>
          <w:p w14:paraId="7C69083E" w14:textId="77777777" w:rsidR="00B152F3" w:rsidRDefault="00B152F3" w:rsidP="007F09F2">
            <w:pPr>
              <w:pStyle w:val="TableParagraph"/>
              <w:spacing w:before="13"/>
              <w:ind w:left="939"/>
              <w:rPr>
                <w:rFonts w:ascii="Calibri" w:eastAsia="Calibri" w:hAnsi="Calibri" w:cs="Calibri"/>
                <w:sz w:val="18"/>
                <w:szCs w:val="18"/>
              </w:rPr>
            </w:pPr>
            <w:r>
              <w:rPr>
                <w:rFonts w:ascii="Calibri"/>
                <w:b/>
                <w:spacing w:val="-1"/>
                <w:sz w:val="18"/>
              </w:rPr>
              <w:t>1.175,69</w:t>
            </w:r>
          </w:p>
        </w:tc>
        <w:tc>
          <w:tcPr>
            <w:tcW w:w="1512" w:type="dxa"/>
            <w:tcBorders>
              <w:top w:val="single" w:sz="3" w:space="0" w:color="000000"/>
              <w:left w:val="nil"/>
              <w:bottom w:val="single" w:sz="2" w:space="0" w:color="000000"/>
              <w:right w:val="nil"/>
            </w:tcBorders>
          </w:tcPr>
          <w:p w14:paraId="646E2337" w14:textId="77777777" w:rsidR="00B152F3" w:rsidRDefault="00B152F3" w:rsidP="007F09F2">
            <w:pPr>
              <w:pStyle w:val="TableParagraph"/>
              <w:spacing w:before="13"/>
              <w:ind w:left="793"/>
              <w:rPr>
                <w:rFonts w:ascii="Calibri" w:eastAsia="Calibri" w:hAnsi="Calibri" w:cs="Calibri"/>
                <w:sz w:val="18"/>
                <w:szCs w:val="18"/>
              </w:rPr>
            </w:pPr>
            <w:r>
              <w:rPr>
                <w:rFonts w:ascii="Calibri"/>
                <w:b/>
                <w:spacing w:val="-1"/>
                <w:sz w:val="18"/>
              </w:rPr>
              <w:t>5.877,00</w:t>
            </w:r>
          </w:p>
        </w:tc>
        <w:tc>
          <w:tcPr>
            <w:tcW w:w="1625" w:type="dxa"/>
            <w:tcBorders>
              <w:top w:val="single" w:sz="3" w:space="0" w:color="000000"/>
              <w:left w:val="nil"/>
              <w:bottom w:val="single" w:sz="2" w:space="0" w:color="000000"/>
              <w:right w:val="nil"/>
            </w:tcBorders>
          </w:tcPr>
          <w:p w14:paraId="7049D603" w14:textId="77777777" w:rsidR="00B152F3" w:rsidRDefault="00B152F3" w:rsidP="007F09F2">
            <w:pPr>
              <w:pStyle w:val="TableParagraph"/>
              <w:spacing w:before="13"/>
              <w:ind w:left="857"/>
              <w:rPr>
                <w:rFonts w:ascii="Calibri" w:eastAsia="Calibri" w:hAnsi="Calibri" w:cs="Calibri"/>
                <w:sz w:val="18"/>
                <w:szCs w:val="18"/>
              </w:rPr>
            </w:pPr>
            <w:r>
              <w:rPr>
                <w:rFonts w:ascii="Calibri"/>
                <w:b/>
                <w:spacing w:val="-1"/>
                <w:sz w:val="18"/>
              </w:rPr>
              <w:t>1.175,69</w:t>
            </w:r>
          </w:p>
        </w:tc>
        <w:tc>
          <w:tcPr>
            <w:tcW w:w="1047" w:type="dxa"/>
            <w:tcBorders>
              <w:top w:val="single" w:sz="3" w:space="0" w:color="000000"/>
              <w:left w:val="nil"/>
              <w:bottom w:val="single" w:sz="2" w:space="0" w:color="000000"/>
              <w:right w:val="nil"/>
            </w:tcBorders>
          </w:tcPr>
          <w:p w14:paraId="5BA4138B" w14:textId="77777777" w:rsidR="00B152F3" w:rsidRDefault="00B152F3" w:rsidP="007F09F2">
            <w:pPr>
              <w:pStyle w:val="TableParagraph"/>
              <w:spacing w:before="13"/>
              <w:ind w:left="250"/>
              <w:rPr>
                <w:rFonts w:ascii="Calibri" w:eastAsia="Calibri" w:hAnsi="Calibri" w:cs="Calibri"/>
                <w:sz w:val="18"/>
                <w:szCs w:val="18"/>
              </w:rPr>
            </w:pPr>
            <w:r>
              <w:rPr>
                <w:rFonts w:ascii="Calibri"/>
                <w:b/>
                <w:spacing w:val="-1"/>
                <w:sz w:val="18"/>
              </w:rPr>
              <w:t>100,00%</w:t>
            </w:r>
          </w:p>
        </w:tc>
        <w:tc>
          <w:tcPr>
            <w:tcW w:w="1198" w:type="dxa"/>
            <w:tcBorders>
              <w:top w:val="single" w:sz="3" w:space="0" w:color="000000"/>
              <w:left w:val="nil"/>
              <w:bottom w:val="single" w:sz="2" w:space="0" w:color="000000"/>
              <w:right w:val="nil"/>
            </w:tcBorders>
          </w:tcPr>
          <w:p w14:paraId="408EAF69" w14:textId="77777777" w:rsidR="00B152F3" w:rsidRDefault="00B152F3" w:rsidP="007F09F2">
            <w:pPr>
              <w:pStyle w:val="TableParagraph"/>
              <w:spacing w:before="13"/>
              <w:ind w:left="381"/>
              <w:rPr>
                <w:rFonts w:ascii="Calibri" w:eastAsia="Calibri" w:hAnsi="Calibri" w:cs="Calibri"/>
                <w:sz w:val="18"/>
                <w:szCs w:val="18"/>
              </w:rPr>
            </w:pPr>
            <w:r>
              <w:rPr>
                <w:rFonts w:ascii="Calibri"/>
                <w:b/>
                <w:spacing w:val="-1"/>
                <w:sz w:val="18"/>
              </w:rPr>
              <w:t>20,00%</w:t>
            </w:r>
          </w:p>
        </w:tc>
      </w:tr>
      <w:tr w:rsidR="00B152F3" w14:paraId="56D3F530" w14:textId="77777777" w:rsidTr="007F09F2">
        <w:trPr>
          <w:trHeight w:hRule="exact" w:val="267"/>
        </w:trPr>
        <w:tc>
          <w:tcPr>
            <w:tcW w:w="603" w:type="dxa"/>
            <w:tcBorders>
              <w:top w:val="single" w:sz="2" w:space="0" w:color="000000"/>
              <w:left w:val="nil"/>
              <w:bottom w:val="single" w:sz="2" w:space="0" w:color="000000"/>
              <w:right w:val="nil"/>
            </w:tcBorders>
          </w:tcPr>
          <w:p w14:paraId="4AEA3D59" w14:textId="77777777" w:rsidR="00B152F3" w:rsidRDefault="00B152F3" w:rsidP="007F09F2"/>
        </w:tc>
        <w:tc>
          <w:tcPr>
            <w:tcW w:w="386" w:type="dxa"/>
            <w:tcBorders>
              <w:top w:val="single" w:sz="2" w:space="0" w:color="000000"/>
              <w:left w:val="nil"/>
              <w:bottom w:val="single" w:sz="2" w:space="0" w:color="000000"/>
              <w:right w:val="nil"/>
            </w:tcBorders>
          </w:tcPr>
          <w:p w14:paraId="17405CD8" w14:textId="77777777" w:rsidR="00B152F3" w:rsidRDefault="00B152F3" w:rsidP="007F09F2">
            <w:pPr>
              <w:pStyle w:val="TableParagraph"/>
              <w:spacing w:before="14"/>
              <w:ind w:left="43"/>
              <w:rPr>
                <w:rFonts w:ascii="Calibri" w:eastAsia="Calibri" w:hAnsi="Calibri" w:cs="Calibri"/>
                <w:sz w:val="18"/>
                <w:szCs w:val="18"/>
              </w:rPr>
            </w:pPr>
            <w:r>
              <w:rPr>
                <w:rFonts w:ascii="Calibri"/>
                <w:sz w:val="18"/>
              </w:rPr>
              <w:t>61</w:t>
            </w:r>
          </w:p>
        </w:tc>
        <w:tc>
          <w:tcPr>
            <w:tcW w:w="4763" w:type="dxa"/>
            <w:tcBorders>
              <w:top w:val="single" w:sz="2" w:space="0" w:color="000000"/>
              <w:left w:val="nil"/>
              <w:bottom w:val="single" w:sz="2" w:space="0" w:color="000000"/>
              <w:right w:val="nil"/>
            </w:tcBorders>
          </w:tcPr>
          <w:p w14:paraId="1B369852" w14:textId="77777777" w:rsidR="00B152F3" w:rsidRDefault="00B152F3" w:rsidP="007F09F2">
            <w:pPr>
              <w:pStyle w:val="TableParagraph"/>
              <w:spacing w:before="14"/>
              <w:ind w:left="163"/>
              <w:rPr>
                <w:rFonts w:ascii="Calibri" w:eastAsia="Calibri" w:hAnsi="Calibri" w:cs="Calibri"/>
                <w:sz w:val="18"/>
                <w:szCs w:val="18"/>
              </w:rPr>
            </w:pPr>
            <w:proofErr w:type="spellStart"/>
            <w:r>
              <w:rPr>
                <w:rFonts w:ascii="Calibri"/>
                <w:sz w:val="18"/>
              </w:rPr>
              <w:t>Namjenske</w:t>
            </w:r>
            <w:proofErr w:type="spellEnd"/>
            <w:r>
              <w:rPr>
                <w:rFonts w:ascii="Calibri"/>
                <w:spacing w:val="-29"/>
                <w:sz w:val="18"/>
              </w:rPr>
              <w:t xml:space="preserve"> </w:t>
            </w:r>
            <w:proofErr w:type="spellStart"/>
            <w:r>
              <w:rPr>
                <w:rFonts w:ascii="Calibri"/>
                <w:spacing w:val="-2"/>
                <w:sz w:val="18"/>
              </w:rPr>
              <w:t>donacije</w:t>
            </w:r>
            <w:proofErr w:type="spellEnd"/>
          </w:p>
        </w:tc>
        <w:tc>
          <w:tcPr>
            <w:tcW w:w="1997" w:type="dxa"/>
            <w:tcBorders>
              <w:top w:val="single" w:sz="2" w:space="0" w:color="000000"/>
              <w:left w:val="nil"/>
              <w:bottom w:val="single" w:sz="2" w:space="0" w:color="000000"/>
              <w:right w:val="nil"/>
            </w:tcBorders>
          </w:tcPr>
          <w:p w14:paraId="187E5111" w14:textId="77777777" w:rsidR="00B152F3" w:rsidRDefault="00B152F3" w:rsidP="007F09F2"/>
        </w:tc>
        <w:tc>
          <w:tcPr>
            <w:tcW w:w="1698" w:type="dxa"/>
            <w:tcBorders>
              <w:top w:val="single" w:sz="2" w:space="0" w:color="000000"/>
              <w:left w:val="nil"/>
              <w:bottom w:val="single" w:sz="2" w:space="0" w:color="000000"/>
              <w:right w:val="nil"/>
            </w:tcBorders>
          </w:tcPr>
          <w:p w14:paraId="40F8B365" w14:textId="77777777" w:rsidR="00B152F3" w:rsidRDefault="00B152F3" w:rsidP="007F09F2">
            <w:pPr>
              <w:pStyle w:val="TableParagraph"/>
              <w:spacing w:before="14"/>
              <w:ind w:left="943"/>
              <w:rPr>
                <w:rFonts w:ascii="Calibri" w:eastAsia="Calibri" w:hAnsi="Calibri" w:cs="Calibri"/>
                <w:sz w:val="18"/>
                <w:szCs w:val="18"/>
              </w:rPr>
            </w:pPr>
            <w:r>
              <w:rPr>
                <w:rFonts w:ascii="Calibri"/>
                <w:spacing w:val="-2"/>
                <w:sz w:val="18"/>
              </w:rPr>
              <w:t>1.175,69</w:t>
            </w:r>
          </w:p>
        </w:tc>
        <w:tc>
          <w:tcPr>
            <w:tcW w:w="1512" w:type="dxa"/>
            <w:tcBorders>
              <w:top w:val="single" w:sz="2" w:space="0" w:color="000000"/>
              <w:left w:val="nil"/>
              <w:bottom w:val="single" w:sz="2" w:space="0" w:color="000000"/>
              <w:right w:val="nil"/>
            </w:tcBorders>
          </w:tcPr>
          <w:p w14:paraId="200708B4" w14:textId="77777777" w:rsidR="00B152F3" w:rsidRDefault="00B152F3" w:rsidP="007F09F2">
            <w:pPr>
              <w:pStyle w:val="TableParagraph"/>
              <w:spacing w:before="14"/>
              <w:ind w:left="797"/>
              <w:rPr>
                <w:rFonts w:ascii="Calibri" w:eastAsia="Calibri" w:hAnsi="Calibri" w:cs="Calibri"/>
                <w:sz w:val="18"/>
                <w:szCs w:val="18"/>
              </w:rPr>
            </w:pPr>
            <w:r>
              <w:rPr>
                <w:rFonts w:ascii="Calibri"/>
                <w:spacing w:val="-2"/>
                <w:sz w:val="18"/>
              </w:rPr>
              <w:t>5.877,00</w:t>
            </w:r>
          </w:p>
        </w:tc>
        <w:tc>
          <w:tcPr>
            <w:tcW w:w="1625" w:type="dxa"/>
            <w:tcBorders>
              <w:top w:val="single" w:sz="2" w:space="0" w:color="000000"/>
              <w:left w:val="nil"/>
              <w:bottom w:val="single" w:sz="2" w:space="0" w:color="000000"/>
              <w:right w:val="nil"/>
            </w:tcBorders>
          </w:tcPr>
          <w:p w14:paraId="48E5A128" w14:textId="77777777" w:rsidR="00B152F3" w:rsidRDefault="00B152F3" w:rsidP="007F09F2">
            <w:pPr>
              <w:pStyle w:val="TableParagraph"/>
              <w:spacing w:before="14"/>
              <w:ind w:left="859"/>
              <w:rPr>
                <w:rFonts w:ascii="Calibri" w:eastAsia="Calibri" w:hAnsi="Calibri" w:cs="Calibri"/>
                <w:sz w:val="18"/>
                <w:szCs w:val="18"/>
              </w:rPr>
            </w:pPr>
            <w:r>
              <w:rPr>
                <w:rFonts w:ascii="Calibri"/>
                <w:spacing w:val="-2"/>
                <w:sz w:val="18"/>
              </w:rPr>
              <w:t>1.175,69</w:t>
            </w:r>
          </w:p>
        </w:tc>
        <w:tc>
          <w:tcPr>
            <w:tcW w:w="1047" w:type="dxa"/>
            <w:tcBorders>
              <w:top w:val="single" w:sz="2" w:space="0" w:color="000000"/>
              <w:left w:val="nil"/>
              <w:bottom w:val="single" w:sz="2" w:space="0" w:color="000000"/>
              <w:right w:val="nil"/>
            </w:tcBorders>
          </w:tcPr>
          <w:p w14:paraId="2C64451D" w14:textId="77777777" w:rsidR="00B152F3" w:rsidRDefault="00B152F3" w:rsidP="007F09F2">
            <w:pPr>
              <w:pStyle w:val="TableParagraph"/>
              <w:spacing w:before="14"/>
              <w:ind w:left="252"/>
              <w:rPr>
                <w:rFonts w:ascii="Calibri" w:eastAsia="Calibri" w:hAnsi="Calibri" w:cs="Calibri"/>
                <w:sz w:val="18"/>
                <w:szCs w:val="18"/>
              </w:rPr>
            </w:pPr>
            <w:r>
              <w:rPr>
                <w:rFonts w:ascii="Calibri"/>
                <w:spacing w:val="-2"/>
                <w:sz w:val="18"/>
              </w:rPr>
              <w:t>100,00%</w:t>
            </w:r>
          </w:p>
        </w:tc>
        <w:tc>
          <w:tcPr>
            <w:tcW w:w="1198" w:type="dxa"/>
            <w:tcBorders>
              <w:top w:val="single" w:sz="2" w:space="0" w:color="000000"/>
              <w:left w:val="nil"/>
              <w:bottom w:val="single" w:sz="2" w:space="0" w:color="000000"/>
              <w:right w:val="nil"/>
            </w:tcBorders>
          </w:tcPr>
          <w:p w14:paraId="1DBC2B40" w14:textId="77777777" w:rsidR="00B152F3" w:rsidRDefault="00B152F3" w:rsidP="007F09F2">
            <w:pPr>
              <w:pStyle w:val="TableParagraph"/>
              <w:spacing w:before="14"/>
              <w:ind w:left="383"/>
              <w:rPr>
                <w:rFonts w:ascii="Calibri" w:eastAsia="Calibri" w:hAnsi="Calibri" w:cs="Calibri"/>
                <w:sz w:val="18"/>
                <w:szCs w:val="18"/>
              </w:rPr>
            </w:pPr>
            <w:r>
              <w:rPr>
                <w:rFonts w:ascii="Calibri"/>
                <w:spacing w:val="-2"/>
                <w:sz w:val="18"/>
              </w:rPr>
              <w:t>20,00%</w:t>
            </w:r>
          </w:p>
        </w:tc>
      </w:tr>
      <w:tr w:rsidR="00B152F3" w14:paraId="4A89E811" w14:textId="77777777" w:rsidTr="007F09F2">
        <w:trPr>
          <w:trHeight w:hRule="exact" w:val="499"/>
        </w:trPr>
        <w:tc>
          <w:tcPr>
            <w:tcW w:w="603" w:type="dxa"/>
            <w:tcBorders>
              <w:top w:val="single" w:sz="2" w:space="0" w:color="000000"/>
              <w:left w:val="nil"/>
              <w:bottom w:val="single" w:sz="2" w:space="0" w:color="000000"/>
              <w:right w:val="nil"/>
            </w:tcBorders>
          </w:tcPr>
          <w:p w14:paraId="1C722275" w14:textId="77777777" w:rsidR="00B152F3" w:rsidRDefault="00B152F3" w:rsidP="007F09F2"/>
        </w:tc>
        <w:tc>
          <w:tcPr>
            <w:tcW w:w="386" w:type="dxa"/>
            <w:tcBorders>
              <w:top w:val="single" w:sz="2" w:space="0" w:color="000000"/>
              <w:left w:val="nil"/>
              <w:bottom w:val="single" w:sz="2" w:space="0" w:color="000000"/>
              <w:right w:val="nil"/>
            </w:tcBorders>
          </w:tcPr>
          <w:p w14:paraId="61A0AB2F" w14:textId="77777777" w:rsidR="00B152F3" w:rsidRDefault="00B152F3" w:rsidP="007F09F2">
            <w:pPr>
              <w:pStyle w:val="TableParagraph"/>
              <w:spacing w:before="17"/>
              <w:ind w:right="22"/>
              <w:rPr>
                <w:rFonts w:ascii="Calibri" w:eastAsia="Calibri" w:hAnsi="Calibri" w:cs="Calibri"/>
                <w:sz w:val="18"/>
                <w:szCs w:val="18"/>
              </w:rPr>
            </w:pPr>
            <w:r>
              <w:rPr>
                <w:rFonts w:ascii="Calibri"/>
                <w:b/>
                <w:sz w:val="18"/>
              </w:rPr>
              <w:t>7</w:t>
            </w:r>
          </w:p>
        </w:tc>
        <w:tc>
          <w:tcPr>
            <w:tcW w:w="4763" w:type="dxa"/>
            <w:tcBorders>
              <w:top w:val="single" w:sz="2" w:space="0" w:color="000000"/>
              <w:left w:val="nil"/>
              <w:bottom w:val="single" w:sz="2" w:space="0" w:color="000000"/>
              <w:right w:val="nil"/>
            </w:tcBorders>
          </w:tcPr>
          <w:p w14:paraId="6BD40B41" w14:textId="77777777" w:rsidR="00B152F3" w:rsidRPr="00B152F3" w:rsidRDefault="00B152F3" w:rsidP="007F09F2">
            <w:pPr>
              <w:pStyle w:val="TableParagraph"/>
              <w:spacing w:before="17"/>
              <w:ind w:left="163"/>
              <w:rPr>
                <w:rFonts w:ascii="Calibri" w:eastAsia="Calibri" w:hAnsi="Calibri" w:cs="Calibri"/>
                <w:sz w:val="18"/>
                <w:szCs w:val="18"/>
                <w:lang w:val="it-IT"/>
              </w:rPr>
            </w:pPr>
            <w:proofErr w:type="spellStart"/>
            <w:r w:rsidRPr="00B152F3">
              <w:rPr>
                <w:rFonts w:ascii="Calibri" w:hAnsi="Calibri"/>
                <w:b/>
                <w:spacing w:val="-2"/>
                <w:sz w:val="18"/>
                <w:lang w:val="it-IT"/>
              </w:rPr>
              <w:t>Prihodi</w:t>
            </w:r>
            <w:proofErr w:type="spellEnd"/>
            <w:r w:rsidRPr="00B152F3">
              <w:rPr>
                <w:rFonts w:ascii="Calibri" w:hAnsi="Calibri"/>
                <w:b/>
                <w:spacing w:val="-12"/>
                <w:sz w:val="18"/>
                <w:lang w:val="it-IT"/>
              </w:rPr>
              <w:t xml:space="preserve"> </w:t>
            </w:r>
            <w:r w:rsidRPr="00B152F3">
              <w:rPr>
                <w:rFonts w:ascii="Calibri" w:hAnsi="Calibri"/>
                <w:b/>
                <w:spacing w:val="-1"/>
                <w:sz w:val="18"/>
                <w:lang w:val="it-IT"/>
              </w:rPr>
              <w:t>od</w:t>
            </w:r>
            <w:r w:rsidRPr="00B152F3">
              <w:rPr>
                <w:rFonts w:ascii="Calibri" w:hAnsi="Calibri"/>
                <w:b/>
                <w:spacing w:val="-10"/>
                <w:sz w:val="18"/>
                <w:lang w:val="it-IT"/>
              </w:rPr>
              <w:t xml:space="preserve"> </w:t>
            </w:r>
            <w:proofErr w:type="spellStart"/>
            <w:proofErr w:type="gramStart"/>
            <w:r w:rsidRPr="00B152F3">
              <w:rPr>
                <w:rFonts w:ascii="Calibri" w:hAnsi="Calibri"/>
                <w:b/>
                <w:spacing w:val="-2"/>
                <w:sz w:val="18"/>
                <w:lang w:val="it-IT"/>
              </w:rPr>
              <w:t>nefin.imovine</w:t>
            </w:r>
            <w:proofErr w:type="spellEnd"/>
            <w:proofErr w:type="gramEnd"/>
            <w:r w:rsidRPr="00B152F3">
              <w:rPr>
                <w:rFonts w:ascii="Calibri" w:hAnsi="Calibri"/>
                <w:b/>
                <w:spacing w:val="-13"/>
                <w:sz w:val="18"/>
                <w:lang w:val="it-IT"/>
              </w:rPr>
              <w:t xml:space="preserve"> </w:t>
            </w:r>
            <w:r w:rsidRPr="00B152F3">
              <w:rPr>
                <w:rFonts w:ascii="Calibri" w:hAnsi="Calibri"/>
                <w:b/>
                <w:sz w:val="18"/>
                <w:lang w:val="it-IT"/>
              </w:rPr>
              <w:t>i</w:t>
            </w:r>
            <w:r w:rsidRPr="00B152F3">
              <w:rPr>
                <w:rFonts w:ascii="Calibri" w:hAnsi="Calibri"/>
                <w:b/>
                <w:spacing w:val="-9"/>
                <w:sz w:val="18"/>
                <w:lang w:val="it-IT"/>
              </w:rPr>
              <w:t xml:space="preserve"> </w:t>
            </w:r>
            <w:proofErr w:type="spellStart"/>
            <w:r w:rsidRPr="00B152F3">
              <w:rPr>
                <w:rFonts w:ascii="Calibri" w:hAnsi="Calibri"/>
                <w:b/>
                <w:spacing w:val="-1"/>
                <w:sz w:val="18"/>
                <w:lang w:val="it-IT"/>
              </w:rPr>
              <w:t>nadoknade</w:t>
            </w:r>
            <w:proofErr w:type="spellEnd"/>
            <w:r w:rsidRPr="00B152F3">
              <w:rPr>
                <w:rFonts w:ascii="Calibri" w:hAnsi="Calibri"/>
                <w:b/>
                <w:spacing w:val="-13"/>
                <w:sz w:val="18"/>
                <w:lang w:val="it-IT"/>
              </w:rPr>
              <w:t xml:space="preserve"> </w:t>
            </w:r>
            <w:proofErr w:type="spellStart"/>
            <w:r w:rsidRPr="00B152F3">
              <w:rPr>
                <w:rFonts w:ascii="Calibri" w:hAnsi="Calibri"/>
                <w:b/>
                <w:spacing w:val="-1"/>
                <w:sz w:val="18"/>
                <w:lang w:val="it-IT"/>
              </w:rPr>
              <w:t>šteta</w:t>
            </w:r>
            <w:proofErr w:type="spellEnd"/>
            <w:r w:rsidRPr="00B152F3">
              <w:rPr>
                <w:rFonts w:ascii="Calibri" w:hAnsi="Calibri"/>
                <w:b/>
                <w:spacing w:val="-13"/>
                <w:sz w:val="18"/>
                <w:lang w:val="it-IT"/>
              </w:rPr>
              <w:t xml:space="preserve"> </w:t>
            </w:r>
            <w:r w:rsidRPr="00B152F3">
              <w:rPr>
                <w:rFonts w:ascii="Calibri" w:hAnsi="Calibri"/>
                <w:b/>
                <w:spacing w:val="-1"/>
                <w:sz w:val="18"/>
                <w:lang w:val="it-IT"/>
              </w:rPr>
              <w:t>od</w:t>
            </w:r>
            <w:r w:rsidRPr="00B152F3">
              <w:rPr>
                <w:rFonts w:ascii="Calibri" w:hAnsi="Calibri"/>
                <w:b/>
                <w:spacing w:val="-11"/>
                <w:sz w:val="18"/>
                <w:lang w:val="it-IT"/>
              </w:rPr>
              <w:t xml:space="preserve"> </w:t>
            </w:r>
            <w:proofErr w:type="spellStart"/>
            <w:r w:rsidRPr="00B152F3">
              <w:rPr>
                <w:rFonts w:ascii="Calibri" w:hAnsi="Calibri"/>
                <w:b/>
                <w:spacing w:val="-2"/>
                <w:sz w:val="18"/>
                <w:lang w:val="it-IT"/>
              </w:rPr>
              <w:t>osig</w:t>
            </w:r>
            <w:proofErr w:type="spellEnd"/>
          </w:p>
        </w:tc>
        <w:tc>
          <w:tcPr>
            <w:tcW w:w="1997" w:type="dxa"/>
            <w:tcBorders>
              <w:top w:val="single" w:sz="2" w:space="0" w:color="000000"/>
              <w:left w:val="nil"/>
              <w:bottom w:val="single" w:sz="2" w:space="0" w:color="000000"/>
              <w:right w:val="nil"/>
            </w:tcBorders>
          </w:tcPr>
          <w:p w14:paraId="40C0AD02" w14:textId="77777777" w:rsidR="00B152F3" w:rsidRPr="00B152F3" w:rsidRDefault="00B152F3" w:rsidP="007F09F2">
            <w:pPr>
              <w:rPr>
                <w:lang w:val="it-IT"/>
              </w:rPr>
            </w:pPr>
          </w:p>
        </w:tc>
        <w:tc>
          <w:tcPr>
            <w:tcW w:w="1698" w:type="dxa"/>
            <w:tcBorders>
              <w:top w:val="single" w:sz="2" w:space="0" w:color="000000"/>
              <w:left w:val="nil"/>
              <w:bottom w:val="single" w:sz="2" w:space="0" w:color="000000"/>
              <w:right w:val="nil"/>
            </w:tcBorders>
          </w:tcPr>
          <w:p w14:paraId="3AB9EAE3" w14:textId="77777777" w:rsidR="00B152F3" w:rsidRDefault="00B152F3" w:rsidP="007F09F2">
            <w:pPr>
              <w:pStyle w:val="TableParagraph"/>
              <w:spacing w:before="17"/>
              <w:ind w:left="759"/>
              <w:rPr>
                <w:rFonts w:ascii="Calibri" w:eastAsia="Calibri" w:hAnsi="Calibri" w:cs="Calibri"/>
                <w:sz w:val="18"/>
                <w:szCs w:val="18"/>
              </w:rPr>
            </w:pPr>
            <w:r>
              <w:rPr>
                <w:rFonts w:ascii="Calibri"/>
                <w:b/>
                <w:spacing w:val="-1"/>
                <w:sz w:val="18"/>
              </w:rPr>
              <w:t>232.427,53</w:t>
            </w:r>
          </w:p>
        </w:tc>
        <w:tc>
          <w:tcPr>
            <w:tcW w:w="1512" w:type="dxa"/>
            <w:tcBorders>
              <w:top w:val="single" w:sz="2" w:space="0" w:color="000000"/>
              <w:left w:val="nil"/>
              <w:bottom w:val="single" w:sz="2" w:space="0" w:color="000000"/>
              <w:right w:val="nil"/>
            </w:tcBorders>
          </w:tcPr>
          <w:p w14:paraId="0974D30C" w14:textId="77777777" w:rsidR="00B152F3" w:rsidRDefault="00B152F3" w:rsidP="007F09F2">
            <w:pPr>
              <w:pStyle w:val="TableParagraph"/>
              <w:spacing w:before="17"/>
              <w:ind w:left="473"/>
              <w:rPr>
                <w:rFonts w:ascii="Calibri" w:eastAsia="Calibri" w:hAnsi="Calibri" w:cs="Calibri"/>
                <w:sz w:val="18"/>
                <w:szCs w:val="18"/>
              </w:rPr>
            </w:pPr>
            <w:r>
              <w:rPr>
                <w:rFonts w:ascii="Calibri"/>
                <w:b/>
                <w:spacing w:val="-1"/>
                <w:sz w:val="18"/>
              </w:rPr>
              <w:t>2.253.927,85</w:t>
            </w:r>
          </w:p>
        </w:tc>
        <w:tc>
          <w:tcPr>
            <w:tcW w:w="1625" w:type="dxa"/>
            <w:tcBorders>
              <w:top w:val="single" w:sz="2" w:space="0" w:color="000000"/>
              <w:left w:val="nil"/>
              <w:bottom w:val="single" w:sz="2" w:space="0" w:color="000000"/>
              <w:right w:val="nil"/>
            </w:tcBorders>
          </w:tcPr>
          <w:p w14:paraId="61D118E6" w14:textId="77777777" w:rsidR="00B152F3" w:rsidRDefault="00B152F3" w:rsidP="007F09F2">
            <w:pPr>
              <w:pStyle w:val="TableParagraph"/>
              <w:spacing w:before="17"/>
              <w:ind w:left="673"/>
              <w:rPr>
                <w:rFonts w:ascii="Calibri" w:eastAsia="Calibri" w:hAnsi="Calibri" w:cs="Calibri"/>
                <w:sz w:val="18"/>
                <w:szCs w:val="18"/>
              </w:rPr>
            </w:pPr>
            <w:r>
              <w:rPr>
                <w:rFonts w:ascii="Calibri"/>
                <w:b/>
                <w:spacing w:val="-1"/>
                <w:sz w:val="18"/>
              </w:rPr>
              <w:t>420.726,56</w:t>
            </w:r>
          </w:p>
        </w:tc>
        <w:tc>
          <w:tcPr>
            <w:tcW w:w="1047" w:type="dxa"/>
            <w:tcBorders>
              <w:top w:val="single" w:sz="2" w:space="0" w:color="000000"/>
              <w:left w:val="nil"/>
              <w:bottom w:val="single" w:sz="2" w:space="0" w:color="000000"/>
              <w:right w:val="nil"/>
            </w:tcBorders>
          </w:tcPr>
          <w:p w14:paraId="2DB50978" w14:textId="77777777" w:rsidR="00B152F3" w:rsidRDefault="00B152F3" w:rsidP="007F09F2">
            <w:pPr>
              <w:pStyle w:val="TableParagraph"/>
              <w:spacing w:before="17"/>
              <w:ind w:left="250"/>
              <w:rPr>
                <w:rFonts w:ascii="Calibri" w:eastAsia="Calibri" w:hAnsi="Calibri" w:cs="Calibri"/>
                <w:sz w:val="18"/>
                <w:szCs w:val="18"/>
              </w:rPr>
            </w:pPr>
            <w:r>
              <w:rPr>
                <w:rFonts w:ascii="Calibri"/>
                <w:b/>
                <w:spacing w:val="-1"/>
                <w:sz w:val="18"/>
              </w:rPr>
              <w:t>181,01%</w:t>
            </w:r>
          </w:p>
        </w:tc>
        <w:tc>
          <w:tcPr>
            <w:tcW w:w="1198" w:type="dxa"/>
            <w:tcBorders>
              <w:top w:val="single" w:sz="2" w:space="0" w:color="000000"/>
              <w:left w:val="nil"/>
              <w:bottom w:val="single" w:sz="2" w:space="0" w:color="000000"/>
              <w:right w:val="nil"/>
            </w:tcBorders>
          </w:tcPr>
          <w:p w14:paraId="1539193D" w14:textId="77777777" w:rsidR="00B152F3" w:rsidRDefault="00B152F3" w:rsidP="007F09F2">
            <w:pPr>
              <w:pStyle w:val="TableParagraph"/>
              <w:spacing w:before="17"/>
              <w:ind w:left="381"/>
              <w:rPr>
                <w:rFonts w:ascii="Calibri" w:eastAsia="Calibri" w:hAnsi="Calibri" w:cs="Calibri"/>
                <w:sz w:val="18"/>
                <w:szCs w:val="18"/>
              </w:rPr>
            </w:pPr>
            <w:r>
              <w:rPr>
                <w:rFonts w:ascii="Calibri"/>
                <w:b/>
                <w:spacing w:val="-1"/>
                <w:sz w:val="18"/>
              </w:rPr>
              <w:t>18,67%</w:t>
            </w:r>
          </w:p>
        </w:tc>
      </w:tr>
      <w:tr w:rsidR="00B152F3" w14:paraId="1A2C6322" w14:textId="77777777" w:rsidTr="007F09F2">
        <w:trPr>
          <w:trHeight w:hRule="exact" w:val="270"/>
        </w:trPr>
        <w:tc>
          <w:tcPr>
            <w:tcW w:w="603" w:type="dxa"/>
            <w:tcBorders>
              <w:top w:val="single" w:sz="2" w:space="0" w:color="000000"/>
              <w:left w:val="nil"/>
              <w:bottom w:val="single" w:sz="2" w:space="0" w:color="000000"/>
              <w:right w:val="nil"/>
            </w:tcBorders>
          </w:tcPr>
          <w:p w14:paraId="2798A2C7" w14:textId="77777777" w:rsidR="00B152F3" w:rsidRDefault="00B152F3" w:rsidP="007F09F2"/>
        </w:tc>
        <w:tc>
          <w:tcPr>
            <w:tcW w:w="386" w:type="dxa"/>
            <w:tcBorders>
              <w:top w:val="single" w:sz="2" w:space="0" w:color="000000"/>
              <w:left w:val="nil"/>
              <w:bottom w:val="single" w:sz="2" w:space="0" w:color="000000"/>
              <w:right w:val="nil"/>
            </w:tcBorders>
          </w:tcPr>
          <w:p w14:paraId="25A97487" w14:textId="77777777" w:rsidR="00B152F3" w:rsidRDefault="00B152F3" w:rsidP="007F09F2">
            <w:pPr>
              <w:pStyle w:val="TableParagraph"/>
              <w:spacing w:before="15"/>
              <w:ind w:left="43"/>
              <w:rPr>
                <w:rFonts w:ascii="Calibri" w:eastAsia="Calibri" w:hAnsi="Calibri" w:cs="Calibri"/>
                <w:sz w:val="18"/>
                <w:szCs w:val="18"/>
              </w:rPr>
            </w:pPr>
            <w:r>
              <w:rPr>
                <w:rFonts w:ascii="Calibri"/>
                <w:sz w:val="18"/>
              </w:rPr>
              <w:t>71</w:t>
            </w:r>
          </w:p>
        </w:tc>
        <w:tc>
          <w:tcPr>
            <w:tcW w:w="4763" w:type="dxa"/>
            <w:tcBorders>
              <w:top w:val="single" w:sz="2" w:space="0" w:color="000000"/>
              <w:left w:val="nil"/>
              <w:bottom w:val="single" w:sz="2" w:space="0" w:color="000000"/>
              <w:right w:val="nil"/>
            </w:tcBorders>
          </w:tcPr>
          <w:p w14:paraId="70E8166A" w14:textId="77777777" w:rsidR="00B152F3" w:rsidRDefault="00B152F3" w:rsidP="007F09F2">
            <w:pPr>
              <w:pStyle w:val="TableParagraph"/>
              <w:spacing w:before="15"/>
              <w:ind w:left="163"/>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1997" w:type="dxa"/>
            <w:tcBorders>
              <w:top w:val="single" w:sz="2" w:space="0" w:color="000000"/>
              <w:left w:val="nil"/>
              <w:bottom w:val="single" w:sz="2" w:space="0" w:color="000000"/>
              <w:right w:val="nil"/>
            </w:tcBorders>
          </w:tcPr>
          <w:p w14:paraId="12B0C344" w14:textId="77777777" w:rsidR="00B152F3" w:rsidRDefault="00B152F3" w:rsidP="007F09F2"/>
        </w:tc>
        <w:tc>
          <w:tcPr>
            <w:tcW w:w="1698" w:type="dxa"/>
            <w:tcBorders>
              <w:top w:val="single" w:sz="2" w:space="0" w:color="000000"/>
              <w:left w:val="nil"/>
              <w:bottom w:val="single" w:sz="2" w:space="0" w:color="000000"/>
              <w:right w:val="nil"/>
            </w:tcBorders>
          </w:tcPr>
          <w:p w14:paraId="223FCAC4" w14:textId="77777777" w:rsidR="00B152F3" w:rsidRDefault="00B152F3" w:rsidP="007F09F2">
            <w:pPr>
              <w:pStyle w:val="TableParagraph"/>
              <w:spacing w:before="15"/>
              <w:ind w:left="761"/>
              <w:rPr>
                <w:rFonts w:ascii="Calibri" w:eastAsia="Calibri" w:hAnsi="Calibri" w:cs="Calibri"/>
                <w:sz w:val="18"/>
                <w:szCs w:val="18"/>
              </w:rPr>
            </w:pPr>
            <w:r>
              <w:rPr>
                <w:rFonts w:ascii="Calibri"/>
                <w:spacing w:val="-2"/>
                <w:sz w:val="18"/>
              </w:rPr>
              <w:t>232.427,53</w:t>
            </w:r>
          </w:p>
        </w:tc>
        <w:tc>
          <w:tcPr>
            <w:tcW w:w="1512" w:type="dxa"/>
            <w:tcBorders>
              <w:top w:val="single" w:sz="2" w:space="0" w:color="000000"/>
              <w:left w:val="nil"/>
              <w:bottom w:val="single" w:sz="2" w:space="0" w:color="000000"/>
              <w:right w:val="nil"/>
            </w:tcBorders>
          </w:tcPr>
          <w:p w14:paraId="04528A7D" w14:textId="77777777" w:rsidR="00B152F3" w:rsidRDefault="00B152F3" w:rsidP="007F09F2">
            <w:pPr>
              <w:pStyle w:val="TableParagraph"/>
              <w:spacing w:before="15"/>
              <w:ind w:left="479"/>
              <w:rPr>
                <w:rFonts w:ascii="Calibri" w:eastAsia="Calibri" w:hAnsi="Calibri" w:cs="Calibri"/>
                <w:sz w:val="18"/>
                <w:szCs w:val="18"/>
              </w:rPr>
            </w:pPr>
            <w:r>
              <w:rPr>
                <w:rFonts w:ascii="Calibri"/>
                <w:spacing w:val="-2"/>
                <w:sz w:val="18"/>
              </w:rPr>
              <w:t>2.253.927,85</w:t>
            </w:r>
          </w:p>
        </w:tc>
        <w:tc>
          <w:tcPr>
            <w:tcW w:w="1625" w:type="dxa"/>
            <w:tcBorders>
              <w:top w:val="single" w:sz="2" w:space="0" w:color="000000"/>
              <w:left w:val="nil"/>
              <w:bottom w:val="single" w:sz="2" w:space="0" w:color="000000"/>
              <w:right w:val="nil"/>
            </w:tcBorders>
          </w:tcPr>
          <w:p w14:paraId="6D97833F" w14:textId="77777777" w:rsidR="00B152F3" w:rsidRDefault="00B152F3" w:rsidP="007F09F2">
            <w:pPr>
              <w:pStyle w:val="TableParagraph"/>
              <w:spacing w:before="15"/>
              <w:ind w:left="677"/>
              <w:rPr>
                <w:rFonts w:ascii="Calibri" w:eastAsia="Calibri" w:hAnsi="Calibri" w:cs="Calibri"/>
                <w:sz w:val="18"/>
                <w:szCs w:val="18"/>
              </w:rPr>
            </w:pPr>
            <w:r>
              <w:rPr>
                <w:rFonts w:ascii="Calibri"/>
                <w:spacing w:val="-2"/>
                <w:sz w:val="18"/>
              </w:rPr>
              <w:t>420.726,56</w:t>
            </w:r>
          </w:p>
        </w:tc>
        <w:tc>
          <w:tcPr>
            <w:tcW w:w="1047" w:type="dxa"/>
            <w:tcBorders>
              <w:top w:val="single" w:sz="2" w:space="0" w:color="000000"/>
              <w:left w:val="nil"/>
              <w:bottom w:val="single" w:sz="2" w:space="0" w:color="000000"/>
              <w:right w:val="nil"/>
            </w:tcBorders>
          </w:tcPr>
          <w:p w14:paraId="6892FDAC" w14:textId="77777777" w:rsidR="00B152F3" w:rsidRDefault="00B152F3" w:rsidP="007F09F2">
            <w:pPr>
              <w:pStyle w:val="TableParagraph"/>
              <w:spacing w:before="15"/>
              <w:ind w:left="252"/>
              <w:rPr>
                <w:rFonts w:ascii="Calibri" w:eastAsia="Calibri" w:hAnsi="Calibri" w:cs="Calibri"/>
                <w:sz w:val="18"/>
                <w:szCs w:val="18"/>
              </w:rPr>
            </w:pPr>
            <w:r>
              <w:rPr>
                <w:rFonts w:ascii="Calibri"/>
                <w:spacing w:val="-2"/>
                <w:sz w:val="18"/>
              </w:rPr>
              <w:t>181,01%</w:t>
            </w:r>
          </w:p>
        </w:tc>
        <w:tc>
          <w:tcPr>
            <w:tcW w:w="1198" w:type="dxa"/>
            <w:tcBorders>
              <w:top w:val="single" w:sz="2" w:space="0" w:color="000000"/>
              <w:left w:val="nil"/>
              <w:bottom w:val="single" w:sz="2" w:space="0" w:color="000000"/>
              <w:right w:val="nil"/>
            </w:tcBorders>
          </w:tcPr>
          <w:p w14:paraId="6A1A9E00" w14:textId="77777777" w:rsidR="00B152F3" w:rsidRDefault="00B152F3" w:rsidP="007F09F2">
            <w:pPr>
              <w:pStyle w:val="TableParagraph"/>
              <w:spacing w:before="15"/>
              <w:ind w:left="383"/>
              <w:rPr>
                <w:rFonts w:ascii="Calibri" w:eastAsia="Calibri" w:hAnsi="Calibri" w:cs="Calibri"/>
                <w:sz w:val="18"/>
                <w:szCs w:val="18"/>
              </w:rPr>
            </w:pPr>
            <w:r>
              <w:rPr>
                <w:rFonts w:ascii="Calibri"/>
                <w:spacing w:val="-2"/>
                <w:sz w:val="18"/>
              </w:rPr>
              <w:t>18,67%</w:t>
            </w:r>
          </w:p>
        </w:tc>
      </w:tr>
      <w:tr w:rsidR="00B152F3" w14:paraId="518350E9" w14:textId="77777777" w:rsidTr="007F09F2">
        <w:trPr>
          <w:trHeight w:hRule="exact" w:val="676"/>
        </w:trPr>
        <w:tc>
          <w:tcPr>
            <w:tcW w:w="603" w:type="dxa"/>
            <w:tcBorders>
              <w:top w:val="single" w:sz="2" w:space="0" w:color="000000"/>
              <w:left w:val="nil"/>
              <w:bottom w:val="nil"/>
              <w:right w:val="nil"/>
            </w:tcBorders>
          </w:tcPr>
          <w:p w14:paraId="33E3CFDE" w14:textId="77777777" w:rsidR="00B152F3" w:rsidRDefault="00B152F3" w:rsidP="007F09F2"/>
        </w:tc>
        <w:tc>
          <w:tcPr>
            <w:tcW w:w="386" w:type="dxa"/>
            <w:tcBorders>
              <w:top w:val="single" w:sz="2" w:space="0" w:color="000000"/>
              <w:left w:val="nil"/>
              <w:bottom w:val="nil"/>
              <w:right w:val="nil"/>
            </w:tcBorders>
          </w:tcPr>
          <w:p w14:paraId="45AA3A2F" w14:textId="77777777" w:rsidR="00B152F3" w:rsidRDefault="00B152F3" w:rsidP="007F09F2"/>
        </w:tc>
        <w:tc>
          <w:tcPr>
            <w:tcW w:w="4763" w:type="dxa"/>
            <w:tcBorders>
              <w:top w:val="single" w:sz="2" w:space="0" w:color="000000"/>
              <w:left w:val="nil"/>
              <w:bottom w:val="nil"/>
              <w:right w:val="nil"/>
            </w:tcBorders>
          </w:tcPr>
          <w:p w14:paraId="2E87024E" w14:textId="77777777" w:rsidR="00B152F3" w:rsidRDefault="00B152F3" w:rsidP="007F09F2"/>
        </w:tc>
        <w:tc>
          <w:tcPr>
            <w:tcW w:w="1997" w:type="dxa"/>
            <w:tcBorders>
              <w:top w:val="single" w:sz="2" w:space="0" w:color="000000"/>
              <w:left w:val="nil"/>
              <w:bottom w:val="nil"/>
              <w:right w:val="single" w:sz="2" w:space="0" w:color="000000"/>
            </w:tcBorders>
          </w:tcPr>
          <w:p w14:paraId="0C702D07" w14:textId="77777777" w:rsidR="00B152F3" w:rsidRDefault="00B152F3" w:rsidP="007F09F2">
            <w:pPr>
              <w:pStyle w:val="TableParagraph"/>
              <w:spacing w:before="25"/>
              <w:ind w:left="888"/>
              <w:rPr>
                <w:rFonts w:ascii="Calibri" w:eastAsia="Calibri" w:hAnsi="Calibri" w:cs="Calibri"/>
                <w:sz w:val="20"/>
                <w:szCs w:val="20"/>
              </w:rPr>
            </w:pPr>
            <w:r>
              <w:rPr>
                <w:rFonts w:ascii="Calibri"/>
                <w:b/>
                <w:spacing w:val="-2"/>
                <w:sz w:val="20"/>
              </w:rPr>
              <w:t>SVEUKUPNO</w:t>
            </w:r>
          </w:p>
        </w:tc>
        <w:tc>
          <w:tcPr>
            <w:tcW w:w="1698" w:type="dxa"/>
            <w:tcBorders>
              <w:top w:val="single" w:sz="2" w:space="0" w:color="000000"/>
              <w:left w:val="single" w:sz="2" w:space="0" w:color="000000"/>
              <w:bottom w:val="nil"/>
              <w:right w:val="nil"/>
            </w:tcBorders>
          </w:tcPr>
          <w:p w14:paraId="467C0BFB" w14:textId="77777777" w:rsidR="00B152F3" w:rsidRDefault="00B152F3" w:rsidP="007F09F2">
            <w:pPr>
              <w:pStyle w:val="TableParagraph"/>
              <w:spacing w:before="27"/>
              <w:ind w:left="519"/>
              <w:rPr>
                <w:rFonts w:ascii="Calibri" w:eastAsia="Calibri" w:hAnsi="Calibri" w:cs="Calibri"/>
                <w:sz w:val="20"/>
                <w:szCs w:val="20"/>
              </w:rPr>
            </w:pPr>
            <w:r>
              <w:rPr>
                <w:rFonts w:ascii="Calibri"/>
                <w:b/>
                <w:spacing w:val="-1"/>
                <w:sz w:val="20"/>
              </w:rPr>
              <w:t>1.113.540,97</w:t>
            </w:r>
          </w:p>
        </w:tc>
        <w:tc>
          <w:tcPr>
            <w:tcW w:w="1512" w:type="dxa"/>
            <w:tcBorders>
              <w:top w:val="single" w:sz="2" w:space="0" w:color="000000"/>
              <w:left w:val="nil"/>
              <w:bottom w:val="nil"/>
              <w:right w:val="nil"/>
            </w:tcBorders>
          </w:tcPr>
          <w:p w14:paraId="1FE47CFE" w14:textId="77777777" w:rsidR="00B152F3" w:rsidRDefault="00B152F3" w:rsidP="007F09F2">
            <w:pPr>
              <w:pStyle w:val="TableParagraph"/>
              <w:spacing w:before="27"/>
              <w:ind w:left="373"/>
              <w:rPr>
                <w:rFonts w:ascii="Calibri" w:eastAsia="Calibri" w:hAnsi="Calibri" w:cs="Calibri"/>
                <w:sz w:val="20"/>
                <w:szCs w:val="20"/>
              </w:rPr>
            </w:pPr>
            <w:r>
              <w:rPr>
                <w:rFonts w:ascii="Calibri"/>
                <w:b/>
                <w:spacing w:val="-1"/>
                <w:sz w:val="20"/>
              </w:rPr>
              <w:t>5.137.198,54</w:t>
            </w:r>
          </w:p>
        </w:tc>
        <w:tc>
          <w:tcPr>
            <w:tcW w:w="1625" w:type="dxa"/>
            <w:tcBorders>
              <w:top w:val="single" w:sz="2" w:space="0" w:color="000000"/>
              <w:left w:val="nil"/>
              <w:bottom w:val="nil"/>
              <w:right w:val="nil"/>
            </w:tcBorders>
          </w:tcPr>
          <w:p w14:paraId="1B9BE9D4" w14:textId="77777777" w:rsidR="00B152F3" w:rsidRDefault="00B152F3" w:rsidP="007F09F2">
            <w:pPr>
              <w:pStyle w:val="TableParagraph"/>
              <w:spacing w:before="27"/>
              <w:ind w:left="437"/>
              <w:rPr>
                <w:rFonts w:ascii="Calibri" w:eastAsia="Calibri" w:hAnsi="Calibri" w:cs="Calibri"/>
                <w:sz w:val="20"/>
                <w:szCs w:val="20"/>
              </w:rPr>
            </w:pPr>
            <w:r>
              <w:rPr>
                <w:rFonts w:ascii="Calibri"/>
                <w:b/>
                <w:spacing w:val="-1"/>
                <w:sz w:val="20"/>
              </w:rPr>
              <w:t>1.084.805,87</w:t>
            </w:r>
          </w:p>
        </w:tc>
        <w:tc>
          <w:tcPr>
            <w:tcW w:w="1047" w:type="dxa"/>
            <w:tcBorders>
              <w:top w:val="single" w:sz="2" w:space="0" w:color="000000"/>
              <w:left w:val="nil"/>
              <w:bottom w:val="nil"/>
              <w:right w:val="nil"/>
            </w:tcBorders>
          </w:tcPr>
          <w:p w14:paraId="47661D6B" w14:textId="77777777" w:rsidR="00B152F3" w:rsidRDefault="00B152F3" w:rsidP="007F09F2">
            <w:pPr>
              <w:pStyle w:val="TableParagraph"/>
              <w:spacing w:before="27"/>
              <w:ind w:left="286"/>
              <w:rPr>
                <w:rFonts w:ascii="Calibri" w:eastAsia="Calibri" w:hAnsi="Calibri" w:cs="Calibri"/>
                <w:sz w:val="20"/>
                <w:szCs w:val="20"/>
              </w:rPr>
            </w:pPr>
            <w:r>
              <w:rPr>
                <w:rFonts w:ascii="Calibri"/>
                <w:b/>
                <w:spacing w:val="-1"/>
                <w:sz w:val="20"/>
              </w:rPr>
              <w:t>97,42%</w:t>
            </w:r>
          </w:p>
        </w:tc>
        <w:tc>
          <w:tcPr>
            <w:tcW w:w="1198" w:type="dxa"/>
            <w:tcBorders>
              <w:top w:val="single" w:sz="2" w:space="0" w:color="000000"/>
              <w:left w:val="nil"/>
              <w:bottom w:val="nil"/>
              <w:right w:val="nil"/>
            </w:tcBorders>
          </w:tcPr>
          <w:p w14:paraId="33835C93" w14:textId="77777777" w:rsidR="00B152F3" w:rsidRDefault="00B152F3" w:rsidP="007F09F2">
            <w:pPr>
              <w:pStyle w:val="TableParagraph"/>
              <w:spacing w:before="27"/>
              <w:ind w:left="325"/>
              <w:rPr>
                <w:rFonts w:ascii="Calibri" w:eastAsia="Calibri" w:hAnsi="Calibri" w:cs="Calibri"/>
                <w:sz w:val="20"/>
                <w:szCs w:val="20"/>
              </w:rPr>
            </w:pPr>
            <w:r>
              <w:rPr>
                <w:rFonts w:ascii="Calibri"/>
                <w:b/>
                <w:spacing w:val="-1"/>
                <w:sz w:val="20"/>
              </w:rPr>
              <w:t>21,12%</w:t>
            </w:r>
          </w:p>
        </w:tc>
      </w:tr>
    </w:tbl>
    <w:p w14:paraId="35C3EEDC" w14:textId="77777777" w:rsidR="00B152F3" w:rsidRDefault="00B152F3" w:rsidP="00B152F3">
      <w:pPr>
        <w:rPr>
          <w:rFonts w:ascii="Calibri" w:eastAsia="Calibri" w:hAnsi="Calibri" w:cs="Calibri"/>
        </w:rPr>
        <w:sectPr w:rsidR="00B152F3" w:rsidSect="00B152F3">
          <w:pgSz w:w="15850" w:h="12250" w:orient="landscape"/>
          <w:pgMar w:top="460" w:right="620" w:bottom="800" w:left="160" w:header="0" w:footer="618" w:gutter="0"/>
          <w:cols w:space="720"/>
        </w:sectPr>
      </w:pPr>
    </w:p>
    <w:p w14:paraId="38AF3D32" w14:textId="77777777" w:rsidR="00B152F3" w:rsidRDefault="00B152F3" w:rsidP="00B152F3">
      <w:pPr>
        <w:pStyle w:val="Heading3"/>
        <w:spacing w:before="29" w:line="288" w:lineRule="exact"/>
        <w:ind w:left="122" w:right="11924"/>
        <w:rPr>
          <w:rFonts w:cs="Calibri"/>
        </w:rPr>
      </w:pPr>
      <w:r>
        <w:rPr>
          <w:color w:val="202A35"/>
          <w:spacing w:val="-2"/>
        </w:rPr>
        <w:lastRenderedPageBreak/>
        <w:t>REPUBLIKA</w:t>
      </w:r>
      <w:r>
        <w:rPr>
          <w:color w:val="202A35"/>
          <w:spacing w:val="-40"/>
        </w:rPr>
        <w:t xml:space="preserve"> </w:t>
      </w:r>
      <w:r>
        <w:rPr>
          <w:color w:val="202A35"/>
          <w:spacing w:val="-2"/>
        </w:rPr>
        <w:t>HRVATSKA</w:t>
      </w:r>
      <w:r>
        <w:rPr>
          <w:color w:val="202A35"/>
          <w:spacing w:val="27"/>
          <w:w w:val="99"/>
        </w:rPr>
        <w:t xml:space="preserve"> </w:t>
      </w:r>
      <w:r>
        <w:rPr>
          <w:color w:val="202A35"/>
          <w:spacing w:val="-2"/>
        </w:rPr>
        <w:t>ISTARSKA</w:t>
      </w:r>
      <w:r>
        <w:rPr>
          <w:color w:val="202A35"/>
          <w:spacing w:val="-27"/>
        </w:rPr>
        <w:t xml:space="preserve"> </w:t>
      </w:r>
      <w:r>
        <w:rPr>
          <w:color w:val="202A35"/>
          <w:spacing w:val="-2"/>
        </w:rPr>
        <w:t>ŽUPANIJA</w:t>
      </w:r>
    </w:p>
    <w:p w14:paraId="35CB87BF" w14:textId="77777777" w:rsidR="00B152F3" w:rsidRDefault="00B152F3" w:rsidP="00B152F3">
      <w:pPr>
        <w:spacing w:before="104"/>
        <w:ind w:left="1317"/>
        <w:rPr>
          <w:rFonts w:ascii="Calibri" w:eastAsia="Calibri" w:hAnsi="Calibri" w:cs="Calibri"/>
        </w:rPr>
      </w:pPr>
      <w:r>
        <w:rPr>
          <w:noProof/>
        </w:rPr>
        <w:drawing>
          <wp:anchor distT="0" distB="0" distL="114300" distR="114300" simplePos="0" relativeHeight="251664384" behindDoc="0" locked="0" layoutInCell="1" allowOverlap="1" wp14:anchorId="489E5FAC" wp14:editId="7EC91C17">
            <wp:simplePos x="0" y="0"/>
            <wp:positionH relativeFrom="page">
              <wp:posOffset>258445</wp:posOffset>
            </wp:positionH>
            <wp:positionV relativeFrom="paragraph">
              <wp:posOffset>59690</wp:posOffset>
            </wp:positionV>
            <wp:extent cx="574040" cy="575945"/>
            <wp:effectExtent l="0" t="0" r="0" b="0"/>
            <wp:wrapNone/>
            <wp:docPr id="69" name="Slika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b/>
          <w:color w:val="202A35"/>
        </w:rPr>
        <w:t>OPĆINA</w:t>
      </w:r>
      <w:r>
        <w:rPr>
          <w:rFonts w:ascii="Calibri" w:hAnsi="Calibri"/>
          <w:b/>
          <w:color w:val="202A35"/>
          <w:spacing w:val="-12"/>
        </w:rPr>
        <w:t xml:space="preserve"> </w:t>
      </w:r>
      <w:r>
        <w:rPr>
          <w:rFonts w:ascii="Calibri" w:hAnsi="Calibri"/>
          <w:b/>
          <w:color w:val="202A35"/>
          <w:spacing w:val="-2"/>
        </w:rPr>
        <w:t>BRTONIGLA</w:t>
      </w:r>
      <w:r>
        <w:rPr>
          <w:rFonts w:ascii="Calibri" w:hAnsi="Calibri"/>
          <w:b/>
          <w:color w:val="202A35"/>
          <w:spacing w:val="-11"/>
        </w:rPr>
        <w:t xml:space="preserve"> </w:t>
      </w:r>
      <w:r>
        <w:rPr>
          <w:rFonts w:ascii="Calibri" w:hAnsi="Calibri"/>
          <w:b/>
          <w:color w:val="202A35"/>
        </w:rPr>
        <w:t>-</w:t>
      </w:r>
      <w:r>
        <w:rPr>
          <w:rFonts w:ascii="Calibri" w:hAnsi="Calibri"/>
          <w:b/>
          <w:color w:val="202A35"/>
          <w:spacing w:val="-12"/>
        </w:rPr>
        <w:t xml:space="preserve"> </w:t>
      </w:r>
      <w:r>
        <w:rPr>
          <w:rFonts w:ascii="Calibri" w:hAnsi="Calibri"/>
          <w:b/>
          <w:color w:val="202A35"/>
          <w:spacing w:val="-1"/>
        </w:rPr>
        <w:t>VERTENEGLIO</w:t>
      </w:r>
    </w:p>
    <w:p w14:paraId="5C238965" w14:textId="77777777" w:rsidR="00B152F3" w:rsidRPr="00B152F3" w:rsidRDefault="00B152F3" w:rsidP="00B152F3">
      <w:pPr>
        <w:spacing w:before="43" w:line="293" w:lineRule="auto"/>
        <w:ind w:left="1317" w:right="10612"/>
        <w:rPr>
          <w:rFonts w:ascii="Calibri" w:eastAsia="Calibri" w:hAnsi="Calibri" w:cs="Calibri"/>
          <w:sz w:val="18"/>
          <w:szCs w:val="18"/>
          <w:lang w:val="it-IT"/>
        </w:rPr>
      </w:pPr>
      <w:proofErr w:type="spellStart"/>
      <w:r w:rsidRPr="00B152F3">
        <w:rPr>
          <w:rFonts w:ascii="Calibri"/>
          <w:color w:val="202A35"/>
          <w:spacing w:val="-1"/>
          <w:sz w:val="18"/>
          <w:lang w:val="it-IT"/>
        </w:rPr>
        <w:t>Trg</w:t>
      </w:r>
      <w:proofErr w:type="spellEnd"/>
      <w:r w:rsidRPr="00B152F3">
        <w:rPr>
          <w:rFonts w:ascii="Calibri"/>
          <w:color w:val="202A35"/>
          <w:spacing w:val="-10"/>
          <w:sz w:val="18"/>
          <w:lang w:val="it-IT"/>
        </w:rPr>
        <w:t xml:space="preserve"> </w:t>
      </w:r>
      <w:proofErr w:type="spellStart"/>
      <w:r w:rsidRPr="00B152F3">
        <w:rPr>
          <w:rFonts w:ascii="Calibri"/>
          <w:color w:val="202A35"/>
          <w:spacing w:val="-2"/>
          <w:sz w:val="18"/>
          <w:lang w:val="it-IT"/>
        </w:rPr>
        <w:t>Sv</w:t>
      </w:r>
      <w:proofErr w:type="spellEnd"/>
      <w:r w:rsidRPr="00B152F3">
        <w:rPr>
          <w:rFonts w:ascii="Calibri"/>
          <w:color w:val="202A35"/>
          <w:spacing w:val="-2"/>
          <w:sz w:val="18"/>
          <w:lang w:val="it-IT"/>
        </w:rPr>
        <w:t>.</w:t>
      </w:r>
      <w:r w:rsidRPr="00B152F3">
        <w:rPr>
          <w:rFonts w:ascii="Calibri"/>
          <w:color w:val="202A35"/>
          <w:spacing w:val="-7"/>
          <w:sz w:val="18"/>
          <w:lang w:val="it-IT"/>
        </w:rPr>
        <w:t xml:space="preserve"> </w:t>
      </w:r>
      <w:proofErr w:type="spellStart"/>
      <w:r w:rsidRPr="00B152F3">
        <w:rPr>
          <w:rFonts w:ascii="Calibri"/>
          <w:color w:val="202A35"/>
          <w:spacing w:val="-2"/>
          <w:sz w:val="18"/>
          <w:lang w:val="it-IT"/>
        </w:rPr>
        <w:t>Zenona</w:t>
      </w:r>
      <w:proofErr w:type="spellEnd"/>
      <w:r w:rsidRPr="00B152F3">
        <w:rPr>
          <w:rFonts w:ascii="Calibri"/>
          <w:color w:val="202A35"/>
          <w:spacing w:val="-11"/>
          <w:sz w:val="18"/>
          <w:lang w:val="it-IT"/>
        </w:rPr>
        <w:t xml:space="preserve"> </w:t>
      </w:r>
      <w:r w:rsidRPr="00B152F3">
        <w:rPr>
          <w:rFonts w:ascii="Calibri"/>
          <w:color w:val="202A35"/>
          <w:sz w:val="18"/>
          <w:lang w:val="it-IT"/>
        </w:rPr>
        <w:t>1,</w:t>
      </w:r>
      <w:r w:rsidRPr="00B152F3">
        <w:rPr>
          <w:rFonts w:ascii="Calibri"/>
          <w:color w:val="202A35"/>
          <w:spacing w:val="-8"/>
          <w:sz w:val="18"/>
          <w:lang w:val="it-IT"/>
        </w:rPr>
        <w:t xml:space="preserve"> </w:t>
      </w:r>
      <w:r w:rsidRPr="00B152F3">
        <w:rPr>
          <w:rFonts w:ascii="Calibri"/>
          <w:color w:val="202A35"/>
          <w:spacing w:val="-2"/>
          <w:sz w:val="18"/>
          <w:lang w:val="it-IT"/>
        </w:rPr>
        <w:t>Brtonigla</w:t>
      </w:r>
      <w:r w:rsidRPr="00B152F3">
        <w:rPr>
          <w:rFonts w:ascii="Calibri"/>
          <w:color w:val="202A35"/>
          <w:spacing w:val="-11"/>
          <w:sz w:val="18"/>
          <w:lang w:val="it-IT"/>
        </w:rPr>
        <w:t xml:space="preserve"> </w:t>
      </w:r>
      <w:r w:rsidRPr="00B152F3">
        <w:rPr>
          <w:rFonts w:ascii="Calibri"/>
          <w:color w:val="202A35"/>
          <w:sz w:val="18"/>
          <w:lang w:val="it-IT"/>
        </w:rPr>
        <w:t>-</w:t>
      </w:r>
      <w:r w:rsidRPr="00B152F3">
        <w:rPr>
          <w:rFonts w:ascii="Calibri"/>
          <w:color w:val="202A35"/>
          <w:spacing w:val="-4"/>
          <w:sz w:val="18"/>
          <w:lang w:val="it-IT"/>
        </w:rPr>
        <w:t xml:space="preserve"> </w:t>
      </w:r>
      <w:r w:rsidRPr="00B152F3">
        <w:rPr>
          <w:rFonts w:ascii="Calibri"/>
          <w:color w:val="202A35"/>
          <w:spacing w:val="-2"/>
          <w:sz w:val="18"/>
          <w:lang w:val="it-IT"/>
        </w:rPr>
        <w:t>Verteneglio</w:t>
      </w:r>
      <w:r w:rsidRPr="00B152F3">
        <w:rPr>
          <w:color w:val="202A35"/>
          <w:spacing w:val="39"/>
          <w:sz w:val="18"/>
          <w:lang w:val="it-IT"/>
        </w:rPr>
        <w:t xml:space="preserve"> </w:t>
      </w:r>
      <w:r w:rsidRPr="00B152F3">
        <w:rPr>
          <w:rFonts w:ascii="Calibri"/>
          <w:color w:val="202A35"/>
          <w:sz w:val="18"/>
          <w:lang w:val="it-IT"/>
        </w:rPr>
        <w:t>OIB:</w:t>
      </w:r>
      <w:r w:rsidRPr="00B152F3">
        <w:rPr>
          <w:rFonts w:ascii="Calibri"/>
          <w:color w:val="202A35"/>
          <w:spacing w:val="-29"/>
          <w:sz w:val="18"/>
          <w:lang w:val="it-IT"/>
        </w:rPr>
        <w:t xml:space="preserve"> </w:t>
      </w:r>
      <w:r w:rsidRPr="00B152F3">
        <w:rPr>
          <w:rFonts w:ascii="Calibri"/>
          <w:color w:val="202A35"/>
          <w:spacing w:val="-1"/>
          <w:sz w:val="18"/>
          <w:lang w:val="it-IT"/>
        </w:rPr>
        <w:t>81025770849</w:t>
      </w:r>
    </w:p>
    <w:p w14:paraId="5A5ACDD1" w14:textId="77777777" w:rsidR="00B152F3" w:rsidRPr="00B152F3" w:rsidRDefault="00B152F3" w:rsidP="00B152F3">
      <w:pPr>
        <w:spacing w:before="7"/>
        <w:rPr>
          <w:rFonts w:ascii="Calibri" w:eastAsia="Calibri" w:hAnsi="Calibri" w:cs="Calibri"/>
          <w:sz w:val="16"/>
          <w:szCs w:val="16"/>
          <w:lang w:val="it-IT"/>
        </w:rPr>
      </w:pPr>
    </w:p>
    <w:p w14:paraId="6896BADE" w14:textId="77777777" w:rsidR="00B152F3" w:rsidRDefault="00B152F3" w:rsidP="00B152F3">
      <w:pPr>
        <w:pStyle w:val="Heading1"/>
        <w:ind w:left="122"/>
      </w:pPr>
      <w:r>
        <w:rPr>
          <w:spacing w:val="-2"/>
        </w:rPr>
        <w:t xml:space="preserve">Izvještaj </w:t>
      </w:r>
      <w:r>
        <w:t>o</w:t>
      </w:r>
      <w:r>
        <w:rPr>
          <w:spacing w:val="-6"/>
        </w:rPr>
        <w:t xml:space="preserve"> </w:t>
      </w:r>
      <w:r>
        <w:rPr>
          <w:spacing w:val="-2"/>
        </w:rPr>
        <w:t>izvršenju</w:t>
      </w:r>
      <w:r>
        <w:rPr>
          <w:spacing w:val="-4"/>
        </w:rPr>
        <w:t xml:space="preserve"> </w:t>
      </w:r>
      <w:r>
        <w:rPr>
          <w:spacing w:val="-2"/>
        </w:rPr>
        <w:t>proračuna</w:t>
      </w:r>
      <w:r>
        <w:rPr>
          <w:spacing w:val="-3"/>
        </w:rPr>
        <w:t xml:space="preserve"> </w:t>
      </w:r>
      <w:r>
        <w:rPr>
          <w:spacing w:val="-2"/>
        </w:rPr>
        <w:t>za</w:t>
      </w:r>
      <w:r>
        <w:rPr>
          <w:spacing w:val="-3"/>
        </w:rPr>
        <w:t xml:space="preserve"> </w:t>
      </w:r>
      <w:r>
        <w:rPr>
          <w:spacing w:val="-2"/>
        </w:rPr>
        <w:t>razdoblje</w:t>
      </w:r>
      <w:r>
        <w:rPr>
          <w:spacing w:val="-3"/>
        </w:rPr>
        <w:t xml:space="preserve"> </w:t>
      </w:r>
      <w:r>
        <w:rPr>
          <w:spacing w:val="-1"/>
        </w:rPr>
        <w:t>1.1.2024.</w:t>
      </w:r>
      <w:r>
        <w:rPr>
          <w:spacing w:val="-4"/>
        </w:rPr>
        <w:t xml:space="preserve"> </w:t>
      </w:r>
      <w:r>
        <w:t>do</w:t>
      </w:r>
      <w:r>
        <w:rPr>
          <w:spacing w:val="-5"/>
        </w:rPr>
        <w:t xml:space="preserve"> </w:t>
      </w:r>
      <w:r>
        <w:rPr>
          <w:spacing w:val="-2"/>
        </w:rPr>
        <w:t>30.6.2024.</w:t>
      </w:r>
    </w:p>
    <w:p w14:paraId="798BBEB8" w14:textId="77777777" w:rsidR="00B152F3" w:rsidRDefault="00B152F3" w:rsidP="00B152F3">
      <w:pPr>
        <w:pStyle w:val="Heading2"/>
        <w:numPr>
          <w:ilvl w:val="0"/>
          <w:numId w:val="59"/>
        </w:numPr>
        <w:tabs>
          <w:tab w:val="left" w:pos="310"/>
          <w:tab w:val="num" w:pos="1209"/>
        </w:tabs>
        <w:ind w:left="1209" w:hanging="360"/>
        <w:jc w:val="both"/>
      </w:pPr>
      <w:r>
        <w:t>OPĆI</w:t>
      </w:r>
      <w:r>
        <w:rPr>
          <w:spacing w:val="-9"/>
        </w:rPr>
        <w:t xml:space="preserve"> </w:t>
      </w:r>
      <w:r>
        <w:rPr>
          <w:spacing w:val="-1"/>
        </w:rPr>
        <w:t>DIO</w:t>
      </w:r>
      <w:r>
        <w:rPr>
          <w:spacing w:val="-8"/>
        </w:rPr>
        <w:t xml:space="preserve"> </w:t>
      </w:r>
      <w:r>
        <w:t>-</w:t>
      </w:r>
      <w:r>
        <w:rPr>
          <w:spacing w:val="-10"/>
        </w:rPr>
        <w:t xml:space="preserve"> </w:t>
      </w:r>
      <w:r>
        <w:t>A.</w:t>
      </w:r>
      <w:r>
        <w:rPr>
          <w:spacing w:val="-8"/>
        </w:rPr>
        <w:t xml:space="preserve"> </w:t>
      </w:r>
      <w:r>
        <w:rPr>
          <w:spacing w:val="-2"/>
        </w:rPr>
        <w:t>RAČUN</w:t>
      </w:r>
      <w:r>
        <w:rPr>
          <w:spacing w:val="-14"/>
        </w:rPr>
        <w:t xml:space="preserve"> </w:t>
      </w:r>
      <w:r>
        <w:rPr>
          <w:spacing w:val="-2"/>
        </w:rPr>
        <w:t>PRIHODA</w:t>
      </w:r>
      <w:r>
        <w:rPr>
          <w:spacing w:val="-8"/>
        </w:rPr>
        <w:t xml:space="preserve"> </w:t>
      </w:r>
      <w:r>
        <w:t>I</w:t>
      </w:r>
      <w:r>
        <w:rPr>
          <w:spacing w:val="-9"/>
        </w:rPr>
        <w:t xml:space="preserve"> </w:t>
      </w:r>
      <w:r>
        <w:rPr>
          <w:spacing w:val="-1"/>
        </w:rPr>
        <w:t>RASHODA</w:t>
      </w:r>
      <w:r>
        <w:rPr>
          <w:spacing w:val="-8"/>
        </w:rPr>
        <w:t xml:space="preserve"> </w:t>
      </w:r>
      <w:r>
        <w:t>-</w:t>
      </w:r>
      <w:r>
        <w:rPr>
          <w:spacing w:val="-8"/>
        </w:rPr>
        <w:t xml:space="preserve"> </w:t>
      </w:r>
      <w:r>
        <w:rPr>
          <w:spacing w:val="-1"/>
        </w:rPr>
        <w:t>RASHODI</w:t>
      </w:r>
      <w:r>
        <w:rPr>
          <w:spacing w:val="-8"/>
        </w:rPr>
        <w:t xml:space="preserve"> </w:t>
      </w:r>
      <w:r>
        <w:t>PREMA</w:t>
      </w:r>
      <w:r>
        <w:rPr>
          <w:spacing w:val="-8"/>
        </w:rPr>
        <w:t xml:space="preserve"> </w:t>
      </w:r>
      <w:r>
        <w:rPr>
          <w:spacing w:val="-2"/>
        </w:rPr>
        <w:t>FUNKCIJSKOJ</w:t>
      </w:r>
      <w:r>
        <w:rPr>
          <w:spacing w:val="-13"/>
        </w:rPr>
        <w:t xml:space="preserve"> </w:t>
      </w:r>
      <w:r>
        <w:rPr>
          <w:spacing w:val="-2"/>
        </w:rPr>
        <w:t>KLASIFIKACIJI</w:t>
      </w:r>
    </w:p>
    <w:p w14:paraId="0120A484" w14:textId="77777777" w:rsidR="00B152F3" w:rsidRPr="00B152F3" w:rsidRDefault="00B152F3" w:rsidP="00B152F3">
      <w:pPr>
        <w:rPr>
          <w:rFonts w:ascii="Segoe UI" w:eastAsia="Segoe UI" w:hAnsi="Segoe UI" w:cs="Segoe UI"/>
          <w:lang w:val="it-IT"/>
        </w:rPr>
      </w:pPr>
    </w:p>
    <w:p w14:paraId="5C53FF3E" w14:textId="77777777" w:rsidR="00B152F3" w:rsidRPr="00B152F3" w:rsidRDefault="00B152F3" w:rsidP="00B152F3">
      <w:pPr>
        <w:rPr>
          <w:rFonts w:ascii="Segoe UI" w:eastAsia="Segoe UI" w:hAnsi="Segoe UI" w:cs="Segoe UI"/>
          <w:lang w:val="it-IT"/>
        </w:rPr>
      </w:pPr>
    </w:p>
    <w:p w14:paraId="1D73DC92" w14:textId="77777777" w:rsidR="00B152F3" w:rsidRPr="00B152F3" w:rsidRDefault="00B152F3" w:rsidP="00B152F3">
      <w:pPr>
        <w:spacing w:before="1"/>
        <w:rPr>
          <w:rFonts w:ascii="Segoe UI" w:eastAsia="Segoe UI" w:hAnsi="Segoe UI" w:cs="Segoe UI"/>
          <w:sz w:val="14"/>
          <w:szCs w:val="14"/>
          <w:lang w:val="it-IT"/>
        </w:rPr>
      </w:pPr>
    </w:p>
    <w:tbl>
      <w:tblPr>
        <w:tblStyle w:val="TableNormal1"/>
        <w:tblW w:w="0" w:type="auto"/>
        <w:tblInd w:w="98" w:type="dxa"/>
        <w:tblLayout w:type="fixed"/>
        <w:tblLook w:val="01E0" w:firstRow="1" w:lastRow="1" w:firstColumn="1" w:lastColumn="1" w:noHBand="0" w:noVBand="0"/>
      </w:tblPr>
      <w:tblGrid>
        <w:gridCol w:w="990"/>
        <w:gridCol w:w="6767"/>
        <w:gridCol w:w="1644"/>
        <w:gridCol w:w="1509"/>
        <w:gridCol w:w="1620"/>
        <w:gridCol w:w="1047"/>
        <w:gridCol w:w="1252"/>
      </w:tblGrid>
      <w:tr w:rsidR="00B152F3" w14:paraId="051CC82B" w14:textId="77777777" w:rsidTr="007F09F2">
        <w:trPr>
          <w:trHeight w:hRule="exact" w:val="596"/>
        </w:trPr>
        <w:tc>
          <w:tcPr>
            <w:tcW w:w="990" w:type="dxa"/>
            <w:tcBorders>
              <w:top w:val="single" w:sz="3" w:space="0" w:color="000000"/>
              <w:left w:val="nil"/>
              <w:bottom w:val="single" w:sz="7" w:space="0" w:color="000000"/>
              <w:right w:val="nil"/>
            </w:tcBorders>
            <w:shd w:val="clear" w:color="auto" w:fill="F2F2F2"/>
          </w:tcPr>
          <w:p w14:paraId="00E19353" w14:textId="77777777" w:rsidR="00B152F3" w:rsidRDefault="00B152F3" w:rsidP="007F09F2">
            <w:pPr>
              <w:pStyle w:val="TableParagraph"/>
              <w:spacing w:before="83"/>
              <w:ind w:left="152"/>
              <w:rPr>
                <w:rFonts w:ascii="Calibri" w:eastAsia="Calibri" w:hAnsi="Calibri" w:cs="Calibri"/>
                <w:sz w:val="18"/>
                <w:szCs w:val="18"/>
              </w:rPr>
            </w:pPr>
            <w:proofErr w:type="spellStart"/>
            <w:r>
              <w:rPr>
                <w:rFonts w:ascii="Calibri" w:hAnsi="Calibri"/>
                <w:b/>
                <w:spacing w:val="-2"/>
                <w:sz w:val="18"/>
              </w:rPr>
              <w:t>Račun</w:t>
            </w:r>
            <w:proofErr w:type="spellEnd"/>
          </w:p>
        </w:tc>
        <w:tc>
          <w:tcPr>
            <w:tcW w:w="6767" w:type="dxa"/>
            <w:tcBorders>
              <w:top w:val="single" w:sz="3" w:space="0" w:color="000000"/>
              <w:left w:val="nil"/>
              <w:bottom w:val="single" w:sz="7" w:space="0" w:color="000000"/>
              <w:right w:val="single" w:sz="2" w:space="0" w:color="000000"/>
            </w:tcBorders>
            <w:shd w:val="clear" w:color="auto" w:fill="F2F2F2"/>
          </w:tcPr>
          <w:p w14:paraId="68DD9929" w14:textId="77777777" w:rsidR="00B152F3" w:rsidRDefault="00B152F3" w:rsidP="007F09F2">
            <w:pPr>
              <w:pStyle w:val="TableParagraph"/>
              <w:spacing w:before="83"/>
              <w:ind w:left="158"/>
              <w:rPr>
                <w:rFonts w:ascii="Calibri" w:eastAsia="Calibri" w:hAnsi="Calibri" w:cs="Calibri"/>
                <w:sz w:val="18"/>
                <w:szCs w:val="18"/>
              </w:rPr>
            </w:pPr>
            <w:proofErr w:type="spellStart"/>
            <w:r>
              <w:rPr>
                <w:rFonts w:ascii="Calibri" w:hAnsi="Calibri"/>
                <w:b/>
                <w:spacing w:val="-2"/>
                <w:sz w:val="18"/>
              </w:rPr>
              <w:t>Naziv</w:t>
            </w:r>
            <w:proofErr w:type="spellEnd"/>
            <w:r>
              <w:rPr>
                <w:rFonts w:ascii="Calibri" w:hAnsi="Calibri"/>
                <w:b/>
                <w:spacing w:val="-14"/>
                <w:sz w:val="18"/>
              </w:rPr>
              <w:t xml:space="preserve"> </w:t>
            </w:r>
            <w:proofErr w:type="spellStart"/>
            <w:r>
              <w:rPr>
                <w:rFonts w:ascii="Calibri" w:hAnsi="Calibri"/>
                <w:b/>
                <w:spacing w:val="-2"/>
                <w:sz w:val="18"/>
              </w:rPr>
              <w:t>računa</w:t>
            </w:r>
            <w:proofErr w:type="spellEnd"/>
          </w:p>
        </w:tc>
        <w:tc>
          <w:tcPr>
            <w:tcW w:w="1644" w:type="dxa"/>
            <w:tcBorders>
              <w:top w:val="single" w:sz="3" w:space="0" w:color="000000"/>
              <w:left w:val="single" w:sz="2" w:space="0" w:color="000000"/>
              <w:bottom w:val="single" w:sz="7" w:space="0" w:color="000000"/>
              <w:right w:val="nil"/>
            </w:tcBorders>
            <w:shd w:val="clear" w:color="auto" w:fill="F2F2F2"/>
          </w:tcPr>
          <w:p w14:paraId="1849BB13" w14:textId="77777777" w:rsidR="00B152F3" w:rsidRDefault="00B152F3" w:rsidP="007F09F2">
            <w:pPr>
              <w:pStyle w:val="TableParagraph"/>
              <w:spacing w:before="79"/>
              <w:ind w:right="94"/>
              <w:rPr>
                <w:rFonts w:ascii="Calibri" w:eastAsia="Calibri" w:hAnsi="Calibri" w:cs="Calibri"/>
                <w:sz w:val="16"/>
                <w:szCs w:val="16"/>
              </w:rPr>
            </w:pPr>
            <w:proofErr w:type="spellStart"/>
            <w:r>
              <w:rPr>
                <w:rFonts w:ascii="Calibri" w:hAnsi="Calibri"/>
                <w:b/>
                <w:spacing w:val="-1"/>
                <w:sz w:val="16"/>
              </w:rPr>
              <w:t>Izvršenje</w:t>
            </w:r>
            <w:proofErr w:type="spellEnd"/>
          </w:p>
          <w:p w14:paraId="5F9A8C89" w14:textId="77777777" w:rsidR="00B152F3" w:rsidRDefault="00B152F3" w:rsidP="007F09F2">
            <w:pPr>
              <w:pStyle w:val="TableParagraph"/>
              <w:ind w:right="93"/>
              <w:rPr>
                <w:rFonts w:ascii="Calibri" w:eastAsia="Calibri" w:hAnsi="Calibri" w:cs="Calibri"/>
                <w:sz w:val="16"/>
                <w:szCs w:val="16"/>
              </w:rPr>
            </w:pPr>
            <w:r>
              <w:rPr>
                <w:rFonts w:ascii="Calibri"/>
                <w:b/>
                <w:spacing w:val="-2"/>
                <w:sz w:val="16"/>
              </w:rPr>
              <w:t>1.1.2023.-30.6.2023.</w:t>
            </w:r>
          </w:p>
        </w:tc>
        <w:tc>
          <w:tcPr>
            <w:tcW w:w="1509" w:type="dxa"/>
            <w:tcBorders>
              <w:top w:val="single" w:sz="3" w:space="0" w:color="000000"/>
              <w:left w:val="nil"/>
              <w:bottom w:val="single" w:sz="7" w:space="0" w:color="000000"/>
              <w:right w:val="nil"/>
            </w:tcBorders>
            <w:shd w:val="clear" w:color="auto" w:fill="F2F2F2"/>
          </w:tcPr>
          <w:p w14:paraId="470E4C4B" w14:textId="77777777" w:rsidR="00B152F3" w:rsidRDefault="00B152F3" w:rsidP="007F09F2">
            <w:pPr>
              <w:pStyle w:val="TableParagraph"/>
              <w:spacing w:before="79"/>
              <w:ind w:left="403" w:right="284"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5"/>
                <w:sz w:val="16"/>
              </w:rPr>
              <w:t xml:space="preserve"> </w:t>
            </w:r>
            <w:r>
              <w:rPr>
                <w:rFonts w:ascii="Calibri" w:hAnsi="Calibri"/>
                <w:b/>
                <w:sz w:val="16"/>
              </w:rPr>
              <w:t>-</w:t>
            </w:r>
            <w:r>
              <w:rPr>
                <w:rFonts w:ascii="Calibri" w:hAnsi="Calibri"/>
                <w:b/>
                <w:spacing w:val="-5"/>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20" w:type="dxa"/>
            <w:tcBorders>
              <w:top w:val="single" w:sz="3" w:space="0" w:color="000000"/>
              <w:left w:val="nil"/>
              <w:bottom w:val="single" w:sz="7" w:space="0" w:color="000000"/>
              <w:right w:val="nil"/>
            </w:tcBorders>
            <w:shd w:val="clear" w:color="auto" w:fill="F2F2F2"/>
          </w:tcPr>
          <w:p w14:paraId="0A91C200" w14:textId="77777777" w:rsidR="00B152F3" w:rsidRDefault="00B152F3" w:rsidP="007F09F2">
            <w:pPr>
              <w:pStyle w:val="TableParagraph"/>
              <w:spacing w:before="79"/>
              <w:ind w:right="137"/>
              <w:rPr>
                <w:rFonts w:ascii="Calibri" w:eastAsia="Calibri" w:hAnsi="Calibri" w:cs="Calibri"/>
                <w:sz w:val="16"/>
                <w:szCs w:val="16"/>
              </w:rPr>
            </w:pPr>
            <w:proofErr w:type="spellStart"/>
            <w:r>
              <w:rPr>
                <w:rFonts w:ascii="Calibri" w:hAnsi="Calibri"/>
                <w:b/>
                <w:spacing w:val="-1"/>
                <w:sz w:val="16"/>
              </w:rPr>
              <w:t>Izvršenje</w:t>
            </w:r>
            <w:proofErr w:type="spellEnd"/>
          </w:p>
          <w:p w14:paraId="14CC2AEE" w14:textId="77777777" w:rsidR="00B152F3" w:rsidRDefault="00B152F3" w:rsidP="007F09F2">
            <w:pPr>
              <w:pStyle w:val="TableParagraph"/>
              <w:ind w:right="136"/>
              <w:rPr>
                <w:rFonts w:ascii="Calibri" w:eastAsia="Calibri" w:hAnsi="Calibri" w:cs="Calibri"/>
                <w:sz w:val="16"/>
                <w:szCs w:val="16"/>
              </w:rPr>
            </w:pPr>
            <w:r>
              <w:rPr>
                <w:rFonts w:ascii="Calibri"/>
                <w:b/>
                <w:spacing w:val="-2"/>
                <w:sz w:val="16"/>
              </w:rPr>
              <w:t>1.1.2024.-30.6.2024.</w:t>
            </w:r>
          </w:p>
        </w:tc>
        <w:tc>
          <w:tcPr>
            <w:tcW w:w="1047" w:type="dxa"/>
            <w:tcBorders>
              <w:top w:val="single" w:sz="3" w:space="0" w:color="000000"/>
              <w:left w:val="nil"/>
              <w:bottom w:val="single" w:sz="7" w:space="0" w:color="000000"/>
              <w:right w:val="nil"/>
            </w:tcBorders>
            <w:shd w:val="clear" w:color="auto" w:fill="F2F2F2"/>
          </w:tcPr>
          <w:p w14:paraId="7797B763" w14:textId="77777777" w:rsidR="00B152F3" w:rsidRDefault="00B152F3" w:rsidP="007F09F2">
            <w:pPr>
              <w:pStyle w:val="TableParagraph"/>
              <w:spacing w:before="76"/>
              <w:ind w:left="124" w:right="397" w:firstLine="41"/>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4/2*100</w:t>
            </w:r>
          </w:p>
        </w:tc>
        <w:tc>
          <w:tcPr>
            <w:tcW w:w="1252" w:type="dxa"/>
            <w:tcBorders>
              <w:top w:val="single" w:sz="3" w:space="0" w:color="000000"/>
              <w:left w:val="nil"/>
              <w:bottom w:val="single" w:sz="7" w:space="0" w:color="000000"/>
              <w:right w:val="nil"/>
            </w:tcBorders>
            <w:shd w:val="clear" w:color="auto" w:fill="F2F2F2"/>
          </w:tcPr>
          <w:p w14:paraId="12634362" w14:textId="77777777" w:rsidR="00B152F3" w:rsidRDefault="00B152F3" w:rsidP="007F09F2">
            <w:pPr>
              <w:pStyle w:val="TableParagraph"/>
              <w:spacing w:before="76"/>
              <w:ind w:left="163" w:right="564"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4/3*100</w:t>
            </w:r>
          </w:p>
        </w:tc>
      </w:tr>
      <w:tr w:rsidR="00B152F3" w14:paraId="63496CFF" w14:textId="77777777" w:rsidTr="007F09F2">
        <w:trPr>
          <w:trHeight w:hRule="exact" w:val="259"/>
        </w:trPr>
        <w:tc>
          <w:tcPr>
            <w:tcW w:w="990" w:type="dxa"/>
            <w:tcBorders>
              <w:top w:val="nil"/>
              <w:left w:val="nil"/>
              <w:bottom w:val="single" w:sz="2" w:space="0" w:color="000000"/>
              <w:right w:val="nil"/>
            </w:tcBorders>
          </w:tcPr>
          <w:p w14:paraId="3C37CAA0" w14:textId="77777777" w:rsidR="00B152F3" w:rsidRDefault="00B152F3" w:rsidP="007F09F2">
            <w:pPr>
              <w:pStyle w:val="TableParagraph"/>
              <w:spacing w:before="54" w:line="217" w:lineRule="exact"/>
              <w:ind w:left="645"/>
              <w:rPr>
                <w:rFonts w:ascii="Calibri" w:eastAsia="Calibri" w:hAnsi="Calibri" w:cs="Calibri"/>
                <w:sz w:val="18"/>
                <w:szCs w:val="18"/>
              </w:rPr>
            </w:pPr>
            <w:r>
              <w:rPr>
                <w:rFonts w:ascii="Calibri"/>
                <w:b/>
                <w:sz w:val="18"/>
              </w:rPr>
              <w:t>01</w:t>
            </w:r>
          </w:p>
        </w:tc>
        <w:tc>
          <w:tcPr>
            <w:tcW w:w="6767" w:type="dxa"/>
            <w:tcBorders>
              <w:top w:val="nil"/>
              <w:left w:val="nil"/>
              <w:bottom w:val="single" w:sz="2" w:space="0" w:color="000000"/>
              <w:right w:val="nil"/>
            </w:tcBorders>
          </w:tcPr>
          <w:p w14:paraId="43652E06" w14:textId="77777777" w:rsidR="00B152F3" w:rsidRDefault="00B152F3" w:rsidP="007F09F2">
            <w:pPr>
              <w:pStyle w:val="TableParagraph"/>
              <w:spacing w:before="54" w:line="217" w:lineRule="exact"/>
              <w:ind w:left="159"/>
              <w:rPr>
                <w:rFonts w:ascii="Calibri" w:eastAsia="Calibri" w:hAnsi="Calibri" w:cs="Calibri"/>
                <w:sz w:val="18"/>
                <w:szCs w:val="18"/>
              </w:rPr>
            </w:pPr>
            <w:proofErr w:type="spellStart"/>
            <w:r>
              <w:rPr>
                <w:rFonts w:ascii="Calibri" w:hAnsi="Calibri"/>
                <w:b/>
                <w:sz w:val="18"/>
              </w:rPr>
              <w:t>Opće</w:t>
            </w:r>
            <w:proofErr w:type="spellEnd"/>
            <w:r>
              <w:rPr>
                <w:rFonts w:ascii="Calibri" w:hAnsi="Calibri"/>
                <w:b/>
                <w:spacing w:val="-13"/>
                <w:sz w:val="18"/>
              </w:rPr>
              <w:t xml:space="preserve"> </w:t>
            </w:r>
            <w:proofErr w:type="spellStart"/>
            <w:r>
              <w:rPr>
                <w:rFonts w:ascii="Calibri" w:hAnsi="Calibri"/>
                <w:b/>
                <w:spacing w:val="-1"/>
                <w:sz w:val="18"/>
              </w:rPr>
              <w:t>javne</w:t>
            </w:r>
            <w:proofErr w:type="spellEnd"/>
            <w:r>
              <w:rPr>
                <w:rFonts w:ascii="Calibri" w:hAnsi="Calibri"/>
                <w:b/>
                <w:spacing w:val="-13"/>
                <w:sz w:val="18"/>
              </w:rPr>
              <w:t xml:space="preserve"> </w:t>
            </w:r>
            <w:proofErr w:type="spellStart"/>
            <w:r>
              <w:rPr>
                <w:rFonts w:ascii="Calibri" w:hAnsi="Calibri"/>
                <w:b/>
                <w:spacing w:val="-2"/>
                <w:sz w:val="18"/>
              </w:rPr>
              <w:t>usluge</w:t>
            </w:r>
            <w:proofErr w:type="spellEnd"/>
          </w:p>
        </w:tc>
        <w:tc>
          <w:tcPr>
            <w:tcW w:w="1644" w:type="dxa"/>
            <w:tcBorders>
              <w:top w:val="nil"/>
              <w:left w:val="nil"/>
              <w:bottom w:val="single" w:sz="2" w:space="0" w:color="000000"/>
              <w:right w:val="nil"/>
            </w:tcBorders>
          </w:tcPr>
          <w:p w14:paraId="1BA3641D" w14:textId="77777777" w:rsidR="00B152F3" w:rsidRDefault="00B152F3" w:rsidP="007F09F2">
            <w:pPr>
              <w:pStyle w:val="TableParagraph"/>
              <w:spacing w:before="54" w:line="217" w:lineRule="exact"/>
              <w:ind w:left="705"/>
              <w:rPr>
                <w:rFonts w:ascii="Calibri" w:eastAsia="Calibri" w:hAnsi="Calibri" w:cs="Calibri"/>
                <w:sz w:val="18"/>
                <w:szCs w:val="18"/>
              </w:rPr>
            </w:pPr>
            <w:r>
              <w:rPr>
                <w:rFonts w:ascii="Calibri"/>
                <w:b/>
                <w:spacing w:val="-1"/>
                <w:sz w:val="18"/>
              </w:rPr>
              <w:t>457.602,74</w:t>
            </w:r>
          </w:p>
        </w:tc>
        <w:tc>
          <w:tcPr>
            <w:tcW w:w="1509" w:type="dxa"/>
            <w:tcBorders>
              <w:top w:val="nil"/>
              <w:left w:val="nil"/>
              <w:bottom w:val="single" w:sz="2" w:space="0" w:color="000000"/>
              <w:right w:val="nil"/>
            </w:tcBorders>
          </w:tcPr>
          <w:p w14:paraId="66446E65" w14:textId="77777777" w:rsidR="00B152F3" w:rsidRDefault="00B152F3" w:rsidP="007F09F2">
            <w:pPr>
              <w:pStyle w:val="TableParagraph"/>
              <w:spacing w:before="54" w:line="217" w:lineRule="exact"/>
              <w:ind w:left="473"/>
              <w:rPr>
                <w:rFonts w:ascii="Calibri" w:eastAsia="Calibri" w:hAnsi="Calibri" w:cs="Calibri"/>
                <w:sz w:val="18"/>
                <w:szCs w:val="18"/>
              </w:rPr>
            </w:pPr>
            <w:r>
              <w:rPr>
                <w:rFonts w:ascii="Calibri"/>
                <w:b/>
                <w:spacing w:val="-1"/>
                <w:sz w:val="18"/>
              </w:rPr>
              <w:t>1.298.464,23</w:t>
            </w:r>
          </w:p>
        </w:tc>
        <w:tc>
          <w:tcPr>
            <w:tcW w:w="1620" w:type="dxa"/>
            <w:tcBorders>
              <w:top w:val="nil"/>
              <w:left w:val="nil"/>
              <w:bottom w:val="single" w:sz="2" w:space="0" w:color="000000"/>
              <w:right w:val="nil"/>
            </w:tcBorders>
          </w:tcPr>
          <w:p w14:paraId="6A4C0BEE" w14:textId="77777777" w:rsidR="00B152F3" w:rsidRDefault="00B152F3" w:rsidP="007F09F2">
            <w:pPr>
              <w:pStyle w:val="TableParagraph"/>
              <w:spacing w:before="54" w:line="217" w:lineRule="exact"/>
              <w:ind w:left="669"/>
              <w:rPr>
                <w:rFonts w:ascii="Calibri" w:eastAsia="Calibri" w:hAnsi="Calibri" w:cs="Calibri"/>
                <w:sz w:val="18"/>
                <w:szCs w:val="18"/>
              </w:rPr>
            </w:pPr>
            <w:r>
              <w:rPr>
                <w:rFonts w:ascii="Calibri"/>
                <w:b/>
                <w:spacing w:val="-1"/>
                <w:sz w:val="18"/>
              </w:rPr>
              <w:t>237.603,36</w:t>
            </w:r>
          </w:p>
        </w:tc>
        <w:tc>
          <w:tcPr>
            <w:tcW w:w="1047" w:type="dxa"/>
            <w:tcBorders>
              <w:top w:val="nil"/>
              <w:left w:val="nil"/>
              <w:bottom w:val="single" w:sz="2" w:space="0" w:color="000000"/>
              <w:right w:val="nil"/>
            </w:tcBorders>
          </w:tcPr>
          <w:p w14:paraId="0272913E" w14:textId="77777777" w:rsidR="00B152F3" w:rsidRDefault="00B152F3" w:rsidP="007F09F2">
            <w:pPr>
              <w:pStyle w:val="TableParagraph"/>
              <w:spacing w:before="54" w:line="217" w:lineRule="exact"/>
              <w:ind w:left="340"/>
              <w:rPr>
                <w:rFonts w:ascii="Calibri" w:eastAsia="Calibri" w:hAnsi="Calibri" w:cs="Calibri"/>
                <w:sz w:val="18"/>
                <w:szCs w:val="18"/>
              </w:rPr>
            </w:pPr>
            <w:r>
              <w:rPr>
                <w:rFonts w:ascii="Calibri"/>
                <w:b/>
                <w:spacing w:val="-1"/>
                <w:sz w:val="18"/>
              </w:rPr>
              <w:t>51,92%</w:t>
            </w:r>
          </w:p>
        </w:tc>
        <w:tc>
          <w:tcPr>
            <w:tcW w:w="1252" w:type="dxa"/>
            <w:tcBorders>
              <w:top w:val="nil"/>
              <w:left w:val="nil"/>
              <w:bottom w:val="single" w:sz="2" w:space="0" w:color="000000"/>
              <w:right w:val="nil"/>
            </w:tcBorders>
          </w:tcPr>
          <w:p w14:paraId="003A9A98" w14:textId="77777777" w:rsidR="00B152F3" w:rsidRDefault="00B152F3" w:rsidP="007F09F2">
            <w:pPr>
              <w:pStyle w:val="TableParagraph"/>
              <w:spacing w:before="54" w:line="217" w:lineRule="exact"/>
              <w:ind w:left="379"/>
              <w:rPr>
                <w:rFonts w:ascii="Calibri" w:eastAsia="Calibri" w:hAnsi="Calibri" w:cs="Calibri"/>
                <w:sz w:val="18"/>
                <w:szCs w:val="18"/>
              </w:rPr>
            </w:pPr>
            <w:r>
              <w:rPr>
                <w:rFonts w:ascii="Calibri"/>
                <w:b/>
                <w:spacing w:val="-1"/>
                <w:sz w:val="18"/>
              </w:rPr>
              <w:t>18,30%</w:t>
            </w:r>
          </w:p>
        </w:tc>
      </w:tr>
      <w:tr w:rsidR="00B152F3" w14:paraId="11FBF63A" w14:textId="77777777" w:rsidTr="007F09F2">
        <w:trPr>
          <w:trHeight w:hRule="exact" w:val="270"/>
        </w:trPr>
        <w:tc>
          <w:tcPr>
            <w:tcW w:w="990" w:type="dxa"/>
            <w:tcBorders>
              <w:top w:val="single" w:sz="2" w:space="0" w:color="000000"/>
              <w:left w:val="nil"/>
              <w:bottom w:val="single" w:sz="2" w:space="0" w:color="000000"/>
              <w:right w:val="nil"/>
            </w:tcBorders>
          </w:tcPr>
          <w:p w14:paraId="12E750D2"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010</w:t>
            </w:r>
          </w:p>
        </w:tc>
        <w:tc>
          <w:tcPr>
            <w:tcW w:w="6767" w:type="dxa"/>
            <w:tcBorders>
              <w:top w:val="single" w:sz="2" w:space="0" w:color="000000"/>
              <w:left w:val="nil"/>
              <w:bottom w:val="single" w:sz="2" w:space="0" w:color="000000"/>
              <w:right w:val="nil"/>
            </w:tcBorders>
          </w:tcPr>
          <w:p w14:paraId="4F1437DE" w14:textId="77777777" w:rsidR="00B152F3" w:rsidRDefault="00B152F3" w:rsidP="007F09F2">
            <w:pPr>
              <w:pStyle w:val="TableParagraph"/>
              <w:spacing w:before="17"/>
              <w:ind w:left="159"/>
              <w:rPr>
                <w:rFonts w:ascii="Calibri" w:eastAsia="Calibri" w:hAnsi="Calibri" w:cs="Calibri"/>
                <w:sz w:val="18"/>
                <w:szCs w:val="18"/>
              </w:rPr>
            </w:pPr>
            <w:proofErr w:type="spellStart"/>
            <w:r>
              <w:rPr>
                <w:rFonts w:ascii="Calibri" w:hAnsi="Calibri"/>
                <w:spacing w:val="-2"/>
                <w:sz w:val="18"/>
              </w:rPr>
              <w:t>Opće</w:t>
            </w:r>
            <w:proofErr w:type="spellEnd"/>
            <w:r>
              <w:rPr>
                <w:rFonts w:ascii="Calibri" w:hAnsi="Calibri"/>
                <w:spacing w:val="-14"/>
                <w:sz w:val="18"/>
              </w:rPr>
              <w:t xml:space="preserve"> </w:t>
            </w:r>
            <w:proofErr w:type="spellStart"/>
            <w:r>
              <w:rPr>
                <w:rFonts w:ascii="Calibri" w:hAnsi="Calibri"/>
                <w:sz w:val="18"/>
              </w:rPr>
              <w:t>javne</w:t>
            </w:r>
            <w:proofErr w:type="spellEnd"/>
            <w:r>
              <w:rPr>
                <w:rFonts w:ascii="Calibri" w:hAnsi="Calibri"/>
                <w:spacing w:val="-8"/>
                <w:sz w:val="18"/>
              </w:rPr>
              <w:t xml:space="preserve"> </w:t>
            </w:r>
            <w:proofErr w:type="spellStart"/>
            <w:r>
              <w:rPr>
                <w:rFonts w:ascii="Calibri" w:hAnsi="Calibri"/>
                <w:spacing w:val="-2"/>
                <w:sz w:val="18"/>
              </w:rPr>
              <w:t>usluge</w:t>
            </w:r>
            <w:proofErr w:type="spellEnd"/>
          </w:p>
        </w:tc>
        <w:tc>
          <w:tcPr>
            <w:tcW w:w="1644" w:type="dxa"/>
            <w:tcBorders>
              <w:top w:val="single" w:sz="2" w:space="0" w:color="000000"/>
              <w:left w:val="nil"/>
              <w:bottom w:val="single" w:sz="2" w:space="0" w:color="000000"/>
              <w:right w:val="nil"/>
            </w:tcBorders>
          </w:tcPr>
          <w:p w14:paraId="55B02699" w14:textId="77777777" w:rsidR="00B152F3" w:rsidRDefault="00B152F3" w:rsidP="007F09F2">
            <w:pPr>
              <w:pStyle w:val="TableParagraph"/>
              <w:spacing w:before="17"/>
              <w:ind w:left="887"/>
              <w:rPr>
                <w:rFonts w:ascii="Calibri" w:eastAsia="Calibri" w:hAnsi="Calibri" w:cs="Calibri"/>
                <w:sz w:val="18"/>
                <w:szCs w:val="18"/>
              </w:rPr>
            </w:pPr>
            <w:r>
              <w:rPr>
                <w:rFonts w:ascii="Calibri"/>
                <w:spacing w:val="-2"/>
                <w:sz w:val="18"/>
              </w:rPr>
              <w:t>9.678,79</w:t>
            </w:r>
          </w:p>
        </w:tc>
        <w:tc>
          <w:tcPr>
            <w:tcW w:w="1509" w:type="dxa"/>
            <w:tcBorders>
              <w:top w:val="single" w:sz="2" w:space="0" w:color="000000"/>
              <w:left w:val="nil"/>
              <w:bottom w:val="single" w:sz="2" w:space="0" w:color="000000"/>
              <w:right w:val="nil"/>
            </w:tcBorders>
          </w:tcPr>
          <w:p w14:paraId="61C5AB73" w14:textId="77777777" w:rsidR="00B152F3" w:rsidRDefault="00B152F3" w:rsidP="007F09F2">
            <w:pPr>
              <w:pStyle w:val="TableParagraph"/>
              <w:spacing w:before="17"/>
              <w:ind w:left="703"/>
              <w:rPr>
                <w:rFonts w:ascii="Calibri" w:eastAsia="Calibri" w:hAnsi="Calibri" w:cs="Calibri"/>
                <w:sz w:val="18"/>
                <w:szCs w:val="18"/>
              </w:rPr>
            </w:pPr>
            <w:r>
              <w:rPr>
                <w:rFonts w:ascii="Calibri"/>
                <w:spacing w:val="-2"/>
                <w:sz w:val="18"/>
              </w:rPr>
              <w:t>47.734,70</w:t>
            </w:r>
          </w:p>
        </w:tc>
        <w:tc>
          <w:tcPr>
            <w:tcW w:w="1620" w:type="dxa"/>
            <w:tcBorders>
              <w:top w:val="single" w:sz="2" w:space="0" w:color="000000"/>
              <w:left w:val="nil"/>
              <w:bottom w:val="single" w:sz="2" w:space="0" w:color="000000"/>
              <w:right w:val="nil"/>
            </w:tcBorders>
          </w:tcPr>
          <w:p w14:paraId="774F3BE2" w14:textId="77777777" w:rsidR="00B152F3" w:rsidRDefault="00B152F3" w:rsidP="007F09F2">
            <w:pPr>
              <w:pStyle w:val="TableParagraph"/>
              <w:spacing w:before="17"/>
              <w:ind w:left="763"/>
              <w:rPr>
                <w:rFonts w:ascii="Calibri" w:eastAsia="Calibri" w:hAnsi="Calibri" w:cs="Calibri"/>
                <w:sz w:val="18"/>
                <w:szCs w:val="18"/>
              </w:rPr>
            </w:pPr>
            <w:r>
              <w:rPr>
                <w:rFonts w:ascii="Calibri"/>
                <w:spacing w:val="-2"/>
                <w:sz w:val="18"/>
              </w:rPr>
              <w:t>10.378,08</w:t>
            </w:r>
          </w:p>
        </w:tc>
        <w:tc>
          <w:tcPr>
            <w:tcW w:w="1047" w:type="dxa"/>
            <w:tcBorders>
              <w:top w:val="single" w:sz="2" w:space="0" w:color="000000"/>
              <w:left w:val="nil"/>
              <w:bottom w:val="single" w:sz="2" w:space="0" w:color="000000"/>
              <w:right w:val="nil"/>
            </w:tcBorders>
          </w:tcPr>
          <w:p w14:paraId="35B93687" w14:textId="77777777" w:rsidR="00B152F3" w:rsidRDefault="00B152F3" w:rsidP="007F09F2">
            <w:pPr>
              <w:pStyle w:val="TableParagraph"/>
              <w:spacing w:before="17"/>
              <w:ind w:left="252"/>
              <w:rPr>
                <w:rFonts w:ascii="Calibri" w:eastAsia="Calibri" w:hAnsi="Calibri" w:cs="Calibri"/>
                <w:sz w:val="18"/>
                <w:szCs w:val="18"/>
              </w:rPr>
            </w:pPr>
            <w:r>
              <w:rPr>
                <w:rFonts w:ascii="Calibri"/>
                <w:spacing w:val="-2"/>
                <w:sz w:val="18"/>
              </w:rPr>
              <w:t>107,22%</w:t>
            </w:r>
          </w:p>
        </w:tc>
        <w:tc>
          <w:tcPr>
            <w:tcW w:w="1252" w:type="dxa"/>
            <w:tcBorders>
              <w:top w:val="single" w:sz="2" w:space="0" w:color="000000"/>
              <w:left w:val="nil"/>
              <w:bottom w:val="single" w:sz="2" w:space="0" w:color="000000"/>
              <w:right w:val="nil"/>
            </w:tcBorders>
          </w:tcPr>
          <w:p w14:paraId="1D6DA266" w14:textId="77777777" w:rsidR="00B152F3" w:rsidRDefault="00B152F3" w:rsidP="007F09F2">
            <w:pPr>
              <w:pStyle w:val="TableParagraph"/>
              <w:spacing w:before="17"/>
              <w:ind w:left="379"/>
              <w:rPr>
                <w:rFonts w:ascii="Calibri" w:eastAsia="Calibri" w:hAnsi="Calibri" w:cs="Calibri"/>
                <w:sz w:val="18"/>
                <w:szCs w:val="18"/>
              </w:rPr>
            </w:pPr>
            <w:r>
              <w:rPr>
                <w:rFonts w:ascii="Calibri"/>
                <w:spacing w:val="-2"/>
                <w:sz w:val="18"/>
              </w:rPr>
              <w:t>21,74%</w:t>
            </w:r>
          </w:p>
        </w:tc>
      </w:tr>
      <w:tr w:rsidR="00B152F3" w14:paraId="77806E32" w14:textId="77777777" w:rsidTr="007F09F2">
        <w:trPr>
          <w:trHeight w:hRule="exact" w:val="270"/>
        </w:trPr>
        <w:tc>
          <w:tcPr>
            <w:tcW w:w="990" w:type="dxa"/>
            <w:tcBorders>
              <w:top w:val="single" w:sz="2" w:space="0" w:color="000000"/>
              <w:left w:val="nil"/>
              <w:bottom w:val="single" w:sz="2" w:space="0" w:color="000000"/>
              <w:right w:val="nil"/>
            </w:tcBorders>
          </w:tcPr>
          <w:p w14:paraId="0A21DA60"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011</w:t>
            </w:r>
          </w:p>
        </w:tc>
        <w:tc>
          <w:tcPr>
            <w:tcW w:w="6767" w:type="dxa"/>
            <w:tcBorders>
              <w:top w:val="single" w:sz="2" w:space="0" w:color="000000"/>
              <w:left w:val="nil"/>
              <w:bottom w:val="single" w:sz="2" w:space="0" w:color="000000"/>
              <w:right w:val="nil"/>
            </w:tcBorders>
          </w:tcPr>
          <w:p w14:paraId="4FC35D68" w14:textId="77777777" w:rsidR="00B152F3" w:rsidRPr="00B152F3" w:rsidRDefault="00B152F3" w:rsidP="007F09F2">
            <w:pPr>
              <w:pStyle w:val="TableParagraph"/>
              <w:spacing w:before="17"/>
              <w:ind w:left="159"/>
              <w:rPr>
                <w:rFonts w:ascii="Calibri" w:eastAsia="Calibri" w:hAnsi="Calibri" w:cs="Calibri"/>
                <w:sz w:val="18"/>
                <w:szCs w:val="18"/>
                <w:lang w:val="it-IT"/>
              </w:rPr>
            </w:pPr>
            <w:proofErr w:type="spellStart"/>
            <w:r w:rsidRPr="00B152F3">
              <w:rPr>
                <w:rFonts w:ascii="Calibri" w:hAnsi="Calibri"/>
                <w:spacing w:val="-2"/>
                <w:sz w:val="18"/>
                <w:lang w:val="it-IT"/>
              </w:rPr>
              <w:t>Izvršna</w:t>
            </w:r>
            <w:proofErr w:type="spellEnd"/>
            <w:r w:rsidRPr="00B152F3">
              <w:rPr>
                <w:rFonts w:ascii="Calibri" w:hAnsi="Calibri"/>
                <w:spacing w:val="-11"/>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zakonodavna</w:t>
            </w:r>
            <w:proofErr w:type="spellEnd"/>
            <w:r w:rsidRPr="00B152F3">
              <w:rPr>
                <w:rFonts w:ascii="Calibri" w:hAnsi="Calibri"/>
                <w:spacing w:val="-11"/>
                <w:sz w:val="18"/>
                <w:lang w:val="it-IT"/>
              </w:rPr>
              <w:t xml:space="preserve"> </w:t>
            </w:r>
            <w:proofErr w:type="spellStart"/>
            <w:r w:rsidRPr="00B152F3">
              <w:rPr>
                <w:rFonts w:ascii="Calibri" w:hAnsi="Calibri"/>
                <w:sz w:val="18"/>
                <w:lang w:val="it-IT"/>
              </w:rPr>
              <w:t>tijela</w:t>
            </w:r>
            <w:proofErr w:type="spellEnd"/>
            <w:r w:rsidRPr="00B152F3">
              <w:rPr>
                <w:rFonts w:ascii="Calibri" w:hAnsi="Calibri"/>
                <w:sz w:val="18"/>
                <w:lang w:val="it-IT"/>
              </w:rPr>
              <w:t>,</w:t>
            </w:r>
            <w:r w:rsidRPr="00B152F3">
              <w:rPr>
                <w:rFonts w:ascii="Calibri" w:hAnsi="Calibri"/>
                <w:spacing w:val="-11"/>
                <w:sz w:val="18"/>
                <w:lang w:val="it-IT"/>
              </w:rPr>
              <w:t xml:space="preserve"> </w:t>
            </w:r>
            <w:proofErr w:type="spellStart"/>
            <w:r w:rsidRPr="00B152F3">
              <w:rPr>
                <w:rFonts w:ascii="Calibri" w:hAnsi="Calibri"/>
                <w:spacing w:val="-2"/>
                <w:sz w:val="18"/>
                <w:lang w:val="it-IT"/>
              </w:rPr>
              <w:t>financijski</w:t>
            </w:r>
            <w:proofErr w:type="spellEnd"/>
            <w:r w:rsidRPr="00B152F3">
              <w:rPr>
                <w:rFonts w:ascii="Calibri" w:hAnsi="Calibri"/>
                <w:spacing w:val="-7"/>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fiskalni</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poslovi</w:t>
            </w:r>
            <w:proofErr w:type="spellEnd"/>
            <w:r w:rsidRPr="00B152F3">
              <w:rPr>
                <w:rFonts w:ascii="Calibri" w:hAnsi="Calibri"/>
                <w:spacing w:val="-2"/>
                <w:sz w:val="18"/>
                <w:lang w:val="it-IT"/>
              </w:rPr>
              <w:t>,</w:t>
            </w:r>
            <w:r w:rsidRPr="00B152F3">
              <w:rPr>
                <w:rFonts w:ascii="Calibri" w:hAnsi="Calibri"/>
                <w:spacing w:val="-11"/>
                <w:sz w:val="18"/>
                <w:lang w:val="it-IT"/>
              </w:rPr>
              <w:t xml:space="preserve"> </w:t>
            </w:r>
            <w:proofErr w:type="spellStart"/>
            <w:r w:rsidRPr="00B152F3">
              <w:rPr>
                <w:rFonts w:ascii="Calibri" w:hAnsi="Calibri"/>
                <w:spacing w:val="-2"/>
                <w:sz w:val="18"/>
                <w:lang w:val="it-IT"/>
              </w:rPr>
              <w:t>vanjski</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poslovi</w:t>
            </w:r>
            <w:proofErr w:type="spellEnd"/>
          </w:p>
        </w:tc>
        <w:tc>
          <w:tcPr>
            <w:tcW w:w="1644" w:type="dxa"/>
            <w:tcBorders>
              <w:top w:val="single" w:sz="2" w:space="0" w:color="000000"/>
              <w:left w:val="nil"/>
              <w:bottom w:val="single" w:sz="2" w:space="0" w:color="000000"/>
              <w:right w:val="nil"/>
            </w:tcBorders>
          </w:tcPr>
          <w:p w14:paraId="14E33208" w14:textId="77777777" w:rsidR="00B152F3" w:rsidRDefault="00B152F3" w:rsidP="007F09F2">
            <w:pPr>
              <w:pStyle w:val="TableParagraph"/>
              <w:spacing w:before="17"/>
              <w:ind w:left="887"/>
              <w:rPr>
                <w:rFonts w:ascii="Calibri" w:eastAsia="Calibri" w:hAnsi="Calibri" w:cs="Calibri"/>
                <w:sz w:val="18"/>
                <w:szCs w:val="18"/>
              </w:rPr>
            </w:pPr>
            <w:r>
              <w:rPr>
                <w:rFonts w:ascii="Calibri"/>
                <w:spacing w:val="-2"/>
                <w:sz w:val="18"/>
              </w:rPr>
              <w:t>6.184,80</w:t>
            </w:r>
          </w:p>
        </w:tc>
        <w:tc>
          <w:tcPr>
            <w:tcW w:w="1509" w:type="dxa"/>
            <w:tcBorders>
              <w:top w:val="single" w:sz="2" w:space="0" w:color="000000"/>
              <w:left w:val="nil"/>
              <w:bottom w:val="single" w:sz="2" w:space="0" w:color="000000"/>
              <w:right w:val="nil"/>
            </w:tcBorders>
          </w:tcPr>
          <w:p w14:paraId="6B0308D0" w14:textId="77777777" w:rsidR="00B152F3" w:rsidRDefault="00B152F3" w:rsidP="007F09F2">
            <w:pPr>
              <w:pStyle w:val="TableParagraph"/>
              <w:spacing w:before="17"/>
              <w:ind w:left="703"/>
              <w:rPr>
                <w:rFonts w:ascii="Calibri" w:eastAsia="Calibri" w:hAnsi="Calibri" w:cs="Calibri"/>
                <w:sz w:val="18"/>
                <w:szCs w:val="18"/>
              </w:rPr>
            </w:pPr>
            <w:r>
              <w:rPr>
                <w:rFonts w:ascii="Calibri"/>
                <w:spacing w:val="-2"/>
                <w:sz w:val="18"/>
              </w:rPr>
              <w:t>33.156,28</w:t>
            </w:r>
          </w:p>
        </w:tc>
        <w:tc>
          <w:tcPr>
            <w:tcW w:w="1620" w:type="dxa"/>
            <w:tcBorders>
              <w:top w:val="single" w:sz="2" w:space="0" w:color="000000"/>
              <w:left w:val="nil"/>
              <w:bottom w:val="single" w:sz="2" w:space="0" w:color="000000"/>
              <w:right w:val="nil"/>
            </w:tcBorders>
          </w:tcPr>
          <w:p w14:paraId="6E75FE55"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1.539,31</w:t>
            </w:r>
          </w:p>
        </w:tc>
        <w:tc>
          <w:tcPr>
            <w:tcW w:w="1047" w:type="dxa"/>
            <w:tcBorders>
              <w:top w:val="single" w:sz="2" w:space="0" w:color="000000"/>
              <w:left w:val="nil"/>
              <w:bottom w:val="single" w:sz="2" w:space="0" w:color="000000"/>
              <w:right w:val="nil"/>
            </w:tcBorders>
          </w:tcPr>
          <w:p w14:paraId="3FAAFCF0" w14:textId="77777777" w:rsidR="00B152F3" w:rsidRDefault="00B152F3" w:rsidP="007F09F2">
            <w:pPr>
              <w:pStyle w:val="TableParagraph"/>
              <w:spacing w:before="17"/>
              <w:ind w:left="342"/>
              <w:rPr>
                <w:rFonts w:ascii="Calibri" w:eastAsia="Calibri" w:hAnsi="Calibri" w:cs="Calibri"/>
                <w:sz w:val="18"/>
                <w:szCs w:val="18"/>
              </w:rPr>
            </w:pPr>
            <w:r>
              <w:rPr>
                <w:rFonts w:ascii="Calibri"/>
                <w:spacing w:val="-2"/>
                <w:sz w:val="18"/>
              </w:rPr>
              <w:t>24,89%</w:t>
            </w:r>
          </w:p>
        </w:tc>
        <w:tc>
          <w:tcPr>
            <w:tcW w:w="1252" w:type="dxa"/>
            <w:tcBorders>
              <w:top w:val="single" w:sz="2" w:space="0" w:color="000000"/>
              <w:left w:val="nil"/>
              <w:bottom w:val="single" w:sz="2" w:space="0" w:color="000000"/>
              <w:right w:val="nil"/>
            </w:tcBorders>
          </w:tcPr>
          <w:p w14:paraId="1DB658FC" w14:textId="77777777" w:rsidR="00B152F3" w:rsidRDefault="00B152F3" w:rsidP="007F09F2">
            <w:pPr>
              <w:pStyle w:val="TableParagraph"/>
              <w:spacing w:before="17"/>
              <w:ind w:left="471"/>
              <w:rPr>
                <w:rFonts w:ascii="Calibri" w:eastAsia="Calibri" w:hAnsi="Calibri" w:cs="Calibri"/>
                <w:sz w:val="18"/>
                <w:szCs w:val="18"/>
              </w:rPr>
            </w:pPr>
            <w:r>
              <w:rPr>
                <w:rFonts w:ascii="Calibri"/>
                <w:spacing w:val="-2"/>
                <w:sz w:val="18"/>
              </w:rPr>
              <w:t>4,64%</w:t>
            </w:r>
          </w:p>
        </w:tc>
      </w:tr>
      <w:tr w:rsidR="00B152F3" w14:paraId="35AA8794" w14:textId="77777777" w:rsidTr="007F09F2">
        <w:trPr>
          <w:trHeight w:hRule="exact" w:val="270"/>
        </w:trPr>
        <w:tc>
          <w:tcPr>
            <w:tcW w:w="990" w:type="dxa"/>
            <w:tcBorders>
              <w:top w:val="single" w:sz="2" w:space="0" w:color="000000"/>
              <w:left w:val="nil"/>
              <w:bottom w:val="single" w:sz="2" w:space="0" w:color="000000"/>
              <w:right w:val="nil"/>
            </w:tcBorders>
          </w:tcPr>
          <w:p w14:paraId="15106C47"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013</w:t>
            </w:r>
          </w:p>
        </w:tc>
        <w:tc>
          <w:tcPr>
            <w:tcW w:w="6767" w:type="dxa"/>
            <w:tcBorders>
              <w:top w:val="single" w:sz="2" w:space="0" w:color="000000"/>
              <w:left w:val="nil"/>
              <w:bottom w:val="single" w:sz="2" w:space="0" w:color="000000"/>
              <w:right w:val="nil"/>
            </w:tcBorders>
          </w:tcPr>
          <w:p w14:paraId="321699DD" w14:textId="77777777" w:rsidR="00B152F3" w:rsidRDefault="00B152F3" w:rsidP="007F09F2">
            <w:pPr>
              <w:pStyle w:val="TableParagraph"/>
              <w:spacing w:before="17"/>
              <w:ind w:left="159"/>
              <w:rPr>
                <w:rFonts w:ascii="Calibri" w:eastAsia="Calibri" w:hAnsi="Calibri" w:cs="Calibri"/>
                <w:sz w:val="18"/>
                <w:szCs w:val="18"/>
              </w:rPr>
            </w:pPr>
            <w:proofErr w:type="spellStart"/>
            <w:r>
              <w:rPr>
                <w:rFonts w:ascii="Calibri" w:hAnsi="Calibri"/>
                <w:spacing w:val="-2"/>
                <w:sz w:val="18"/>
              </w:rPr>
              <w:t>Opće</w:t>
            </w:r>
            <w:proofErr w:type="spellEnd"/>
            <w:r>
              <w:rPr>
                <w:rFonts w:ascii="Calibri" w:hAnsi="Calibri"/>
                <w:spacing w:val="-12"/>
                <w:sz w:val="18"/>
              </w:rPr>
              <w:t xml:space="preserve"> </w:t>
            </w:r>
            <w:proofErr w:type="spellStart"/>
            <w:r>
              <w:rPr>
                <w:rFonts w:ascii="Calibri" w:hAnsi="Calibri"/>
                <w:spacing w:val="-2"/>
                <w:sz w:val="18"/>
              </w:rPr>
              <w:t>usluge</w:t>
            </w:r>
            <w:proofErr w:type="spellEnd"/>
          </w:p>
        </w:tc>
        <w:tc>
          <w:tcPr>
            <w:tcW w:w="1644" w:type="dxa"/>
            <w:tcBorders>
              <w:top w:val="single" w:sz="2" w:space="0" w:color="000000"/>
              <w:left w:val="nil"/>
              <w:bottom w:val="single" w:sz="2" w:space="0" w:color="000000"/>
              <w:right w:val="nil"/>
            </w:tcBorders>
          </w:tcPr>
          <w:p w14:paraId="2819845C" w14:textId="77777777" w:rsidR="00B152F3" w:rsidRDefault="00B152F3" w:rsidP="007F09F2">
            <w:pPr>
              <w:pStyle w:val="TableParagraph"/>
              <w:spacing w:before="17"/>
              <w:ind w:left="707"/>
              <w:rPr>
                <w:rFonts w:ascii="Calibri" w:eastAsia="Calibri" w:hAnsi="Calibri" w:cs="Calibri"/>
                <w:sz w:val="18"/>
                <w:szCs w:val="18"/>
              </w:rPr>
            </w:pPr>
            <w:r>
              <w:rPr>
                <w:rFonts w:ascii="Calibri"/>
                <w:spacing w:val="-2"/>
                <w:sz w:val="18"/>
              </w:rPr>
              <w:t>441.739,15</w:t>
            </w:r>
          </w:p>
        </w:tc>
        <w:tc>
          <w:tcPr>
            <w:tcW w:w="1509" w:type="dxa"/>
            <w:tcBorders>
              <w:top w:val="single" w:sz="2" w:space="0" w:color="000000"/>
              <w:left w:val="nil"/>
              <w:bottom w:val="single" w:sz="2" w:space="0" w:color="000000"/>
              <w:right w:val="nil"/>
            </w:tcBorders>
          </w:tcPr>
          <w:p w14:paraId="75F7856D" w14:textId="77777777" w:rsidR="00B152F3" w:rsidRDefault="00B152F3" w:rsidP="007F09F2">
            <w:pPr>
              <w:pStyle w:val="TableParagraph"/>
              <w:spacing w:before="17"/>
              <w:ind w:left="477"/>
              <w:rPr>
                <w:rFonts w:ascii="Calibri" w:eastAsia="Calibri" w:hAnsi="Calibri" w:cs="Calibri"/>
                <w:sz w:val="18"/>
                <w:szCs w:val="18"/>
              </w:rPr>
            </w:pPr>
            <w:r>
              <w:rPr>
                <w:rFonts w:ascii="Calibri"/>
                <w:spacing w:val="-2"/>
                <w:sz w:val="18"/>
              </w:rPr>
              <w:t>1.217.573,25</w:t>
            </w:r>
          </w:p>
        </w:tc>
        <w:tc>
          <w:tcPr>
            <w:tcW w:w="1620" w:type="dxa"/>
            <w:tcBorders>
              <w:top w:val="single" w:sz="2" w:space="0" w:color="000000"/>
              <w:left w:val="nil"/>
              <w:bottom w:val="single" w:sz="2" w:space="0" w:color="000000"/>
              <w:right w:val="nil"/>
            </w:tcBorders>
          </w:tcPr>
          <w:p w14:paraId="33C695CB" w14:textId="77777777" w:rsidR="00B152F3" w:rsidRDefault="00B152F3" w:rsidP="007F09F2">
            <w:pPr>
              <w:pStyle w:val="TableParagraph"/>
              <w:spacing w:before="17"/>
              <w:ind w:left="671"/>
              <w:rPr>
                <w:rFonts w:ascii="Calibri" w:eastAsia="Calibri" w:hAnsi="Calibri" w:cs="Calibri"/>
                <w:sz w:val="18"/>
                <w:szCs w:val="18"/>
              </w:rPr>
            </w:pPr>
            <w:r>
              <w:rPr>
                <w:rFonts w:ascii="Calibri"/>
                <w:spacing w:val="-2"/>
                <w:sz w:val="18"/>
              </w:rPr>
              <w:t>225.685,97</w:t>
            </w:r>
          </w:p>
        </w:tc>
        <w:tc>
          <w:tcPr>
            <w:tcW w:w="1047" w:type="dxa"/>
            <w:tcBorders>
              <w:top w:val="single" w:sz="2" w:space="0" w:color="000000"/>
              <w:left w:val="nil"/>
              <w:bottom w:val="single" w:sz="2" w:space="0" w:color="000000"/>
              <w:right w:val="nil"/>
            </w:tcBorders>
          </w:tcPr>
          <w:p w14:paraId="646D5580" w14:textId="77777777" w:rsidR="00B152F3" w:rsidRDefault="00B152F3" w:rsidP="007F09F2">
            <w:pPr>
              <w:pStyle w:val="TableParagraph"/>
              <w:spacing w:before="17"/>
              <w:ind w:left="342"/>
              <w:rPr>
                <w:rFonts w:ascii="Calibri" w:eastAsia="Calibri" w:hAnsi="Calibri" w:cs="Calibri"/>
                <w:sz w:val="18"/>
                <w:szCs w:val="18"/>
              </w:rPr>
            </w:pPr>
            <w:r>
              <w:rPr>
                <w:rFonts w:ascii="Calibri"/>
                <w:spacing w:val="-2"/>
                <w:sz w:val="18"/>
              </w:rPr>
              <w:t>51,09%</w:t>
            </w:r>
          </w:p>
        </w:tc>
        <w:tc>
          <w:tcPr>
            <w:tcW w:w="1252" w:type="dxa"/>
            <w:tcBorders>
              <w:top w:val="single" w:sz="2" w:space="0" w:color="000000"/>
              <w:left w:val="nil"/>
              <w:bottom w:val="single" w:sz="2" w:space="0" w:color="000000"/>
              <w:right w:val="nil"/>
            </w:tcBorders>
          </w:tcPr>
          <w:p w14:paraId="5175F7A6" w14:textId="77777777" w:rsidR="00B152F3" w:rsidRDefault="00B152F3" w:rsidP="007F09F2">
            <w:pPr>
              <w:pStyle w:val="TableParagraph"/>
              <w:spacing w:before="17"/>
              <w:ind w:left="379"/>
              <w:rPr>
                <w:rFonts w:ascii="Calibri" w:eastAsia="Calibri" w:hAnsi="Calibri" w:cs="Calibri"/>
                <w:sz w:val="18"/>
                <w:szCs w:val="18"/>
              </w:rPr>
            </w:pPr>
            <w:r>
              <w:rPr>
                <w:rFonts w:ascii="Calibri"/>
                <w:spacing w:val="-2"/>
                <w:sz w:val="18"/>
              </w:rPr>
              <w:t>18,54%</w:t>
            </w:r>
          </w:p>
        </w:tc>
      </w:tr>
      <w:tr w:rsidR="00B152F3" w14:paraId="5DA87764" w14:textId="77777777" w:rsidTr="007F09F2">
        <w:trPr>
          <w:trHeight w:hRule="exact" w:val="270"/>
        </w:trPr>
        <w:tc>
          <w:tcPr>
            <w:tcW w:w="990" w:type="dxa"/>
            <w:tcBorders>
              <w:top w:val="single" w:sz="2" w:space="0" w:color="000000"/>
              <w:left w:val="nil"/>
              <w:bottom w:val="single" w:sz="2" w:space="0" w:color="000000"/>
              <w:right w:val="nil"/>
            </w:tcBorders>
          </w:tcPr>
          <w:p w14:paraId="6A1FFE4C" w14:textId="77777777" w:rsidR="00B152F3" w:rsidRDefault="00B152F3" w:rsidP="007F09F2">
            <w:pPr>
              <w:pStyle w:val="TableParagraph"/>
              <w:spacing w:before="17"/>
              <w:ind w:left="645"/>
              <w:rPr>
                <w:rFonts w:ascii="Calibri" w:eastAsia="Calibri" w:hAnsi="Calibri" w:cs="Calibri"/>
                <w:sz w:val="18"/>
                <w:szCs w:val="18"/>
              </w:rPr>
            </w:pPr>
            <w:r>
              <w:rPr>
                <w:rFonts w:ascii="Calibri"/>
                <w:b/>
                <w:sz w:val="18"/>
              </w:rPr>
              <w:t>03</w:t>
            </w:r>
          </w:p>
        </w:tc>
        <w:tc>
          <w:tcPr>
            <w:tcW w:w="6767" w:type="dxa"/>
            <w:tcBorders>
              <w:top w:val="single" w:sz="2" w:space="0" w:color="000000"/>
              <w:left w:val="nil"/>
              <w:bottom w:val="single" w:sz="2" w:space="0" w:color="000000"/>
              <w:right w:val="nil"/>
            </w:tcBorders>
          </w:tcPr>
          <w:p w14:paraId="686B9907" w14:textId="77777777" w:rsidR="00B152F3" w:rsidRDefault="00B152F3" w:rsidP="007F09F2">
            <w:pPr>
              <w:pStyle w:val="TableParagraph"/>
              <w:spacing w:before="17"/>
              <w:ind w:left="159"/>
              <w:rPr>
                <w:rFonts w:ascii="Calibri" w:eastAsia="Calibri" w:hAnsi="Calibri" w:cs="Calibri"/>
                <w:sz w:val="18"/>
                <w:szCs w:val="18"/>
              </w:rPr>
            </w:pPr>
            <w:r>
              <w:rPr>
                <w:rFonts w:ascii="Calibri"/>
                <w:b/>
                <w:sz w:val="18"/>
              </w:rPr>
              <w:t>Javni</w:t>
            </w:r>
            <w:r>
              <w:rPr>
                <w:rFonts w:ascii="Calibri"/>
                <w:b/>
                <w:spacing w:val="-12"/>
                <w:sz w:val="18"/>
              </w:rPr>
              <w:t xml:space="preserve"> </w:t>
            </w:r>
            <w:r>
              <w:rPr>
                <w:rFonts w:ascii="Calibri"/>
                <w:b/>
                <w:spacing w:val="-2"/>
                <w:sz w:val="18"/>
              </w:rPr>
              <w:t>red</w:t>
            </w:r>
            <w:r>
              <w:rPr>
                <w:rFonts w:ascii="Calibri"/>
                <w:b/>
                <w:spacing w:val="-13"/>
                <w:sz w:val="18"/>
              </w:rPr>
              <w:t xml:space="preserve"> </w:t>
            </w:r>
            <w:proofErr w:type="spellStart"/>
            <w:r>
              <w:rPr>
                <w:rFonts w:ascii="Calibri"/>
                <w:b/>
                <w:sz w:val="18"/>
              </w:rPr>
              <w:t>i</w:t>
            </w:r>
            <w:proofErr w:type="spellEnd"/>
            <w:r>
              <w:rPr>
                <w:rFonts w:ascii="Calibri"/>
                <w:b/>
                <w:spacing w:val="-9"/>
                <w:sz w:val="18"/>
              </w:rPr>
              <w:t xml:space="preserve"> </w:t>
            </w:r>
            <w:proofErr w:type="spellStart"/>
            <w:r>
              <w:rPr>
                <w:rFonts w:ascii="Calibri"/>
                <w:b/>
                <w:spacing w:val="-2"/>
                <w:sz w:val="18"/>
              </w:rPr>
              <w:t>sigurnost</w:t>
            </w:r>
            <w:proofErr w:type="spellEnd"/>
          </w:p>
        </w:tc>
        <w:tc>
          <w:tcPr>
            <w:tcW w:w="1644" w:type="dxa"/>
            <w:tcBorders>
              <w:top w:val="single" w:sz="2" w:space="0" w:color="000000"/>
              <w:left w:val="nil"/>
              <w:bottom w:val="single" w:sz="2" w:space="0" w:color="000000"/>
              <w:right w:val="nil"/>
            </w:tcBorders>
          </w:tcPr>
          <w:p w14:paraId="02DA7F35" w14:textId="77777777" w:rsidR="00B152F3" w:rsidRDefault="00B152F3" w:rsidP="007F09F2">
            <w:pPr>
              <w:pStyle w:val="TableParagraph"/>
              <w:spacing w:before="17"/>
              <w:ind w:left="795"/>
              <w:rPr>
                <w:rFonts w:ascii="Calibri" w:eastAsia="Calibri" w:hAnsi="Calibri" w:cs="Calibri"/>
                <w:sz w:val="18"/>
                <w:szCs w:val="18"/>
              </w:rPr>
            </w:pPr>
            <w:r>
              <w:rPr>
                <w:rFonts w:ascii="Calibri"/>
                <w:b/>
                <w:spacing w:val="-1"/>
                <w:sz w:val="18"/>
              </w:rPr>
              <w:t>59.090,82</w:t>
            </w:r>
          </w:p>
        </w:tc>
        <w:tc>
          <w:tcPr>
            <w:tcW w:w="1509" w:type="dxa"/>
            <w:tcBorders>
              <w:top w:val="single" w:sz="2" w:space="0" w:color="000000"/>
              <w:left w:val="nil"/>
              <w:bottom w:val="single" w:sz="2" w:space="0" w:color="000000"/>
              <w:right w:val="nil"/>
            </w:tcBorders>
          </w:tcPr>
          <w:p w14:paraId="134EC9AE" w14:textId="77777777" w:rsidR="00B152F3" w:rsidRDefault="00B152F3" w:rsidP="007F09F2">
            <w:pPr>
              <w:pStyle w:val="TableParagraph"/>
              <w:spacing w:before="17"/>
              <w:ind w:left="611"/>
              <w:rPr>
                <w:rFonts w:ascii="Calibri" w:eastAsia="Calibri" w:hAnsi="Calibri" w:cs="Calibri"/>
                <w:sz w:val="18"/>
                <w:szCs w:val="18"/>
              </w:rPr>
            </w:pPr>
            <w:r>
              <w:rPr>
                <w:rFonts w:ascii="Calibri"/>
                <w:b/>
                <w:spacing w:val="-1"/>
                <w:sz w:val="18"/>
              </w:rPr>
              <w:t>111.286,27</w:t>
            </w:r>
          </w:p>
        </w:tc>
        <w:tc>
          <w:tcPr>
            <w:tcW w:w="1620" w:type="dxa"/>
            <w:tcBorders>
              <w:top w:val="single" w:sz="2" w:space="0" w:color="000000"/>
              <w:left w:val="nil"/>
              <w:bottom w:val="single" w:sz="2" w:space="0" w:color="000000"/>
              <w:right w:val="nil"/>
            </w:tcBorders>
          </w:tcPr>
          <w:p w14:paraId="509BDF3F" w14:textId="77777777" w:rsidR="00B152F3" w:rsidRDefault="00B152F3" w:rsidP="007F09F2">
            <w:pPr>
              <w:pStyle w:val="TableParagraph"/>
              <w:spacing w:before="17"/>
              <w:ind w:left="761"/>
              <w:rPr>
                <w:rFonts w:ascii="Calibri" w:eastAsia="Calibri" w:hAnsi="Calibri" w:cs="Calibri"/>
                <w:sz w:val="18"/>
                <w:szCs w:val="18"/>
              </w:rPr>
            </w:pPr>
            <w:r>
              <w:rPr>
                <w:rFonts w:ascii="Calibri"/>
                <w:b/>
                <w:spacing w:val="-1"/>
                <w:sz w:val="18"/>
              </w:rPr>
              <w:t>95.221,78</w:t>
            </w:r>
          </w:p>
        </w:tc>
        <w:tc>
          <w:tcPr>
            <w:tcW w:w="1047" w:type="dxa"/>
            <w:tcBorders>
              <w:top w:val="single" w:sz="2" w:space="0" w:color="000000"/>
              <w:left w:val="nil"/>
              <w:bottom w:val="single" w:sz="2" w:space="0" w:color="000000"/>
              <w:right w:val="nil"/>
            </w:tcBorders>
          </w:tcPr>
          <w:p w14:paraId="06D045DD" w14:textId="77777777" w:rsidR="00B152F3" w:rsidRDefault="00B152F3" w:rsidP="007F09F2">
            <w:pPr>
              <w:pStyle w:val="TableParagraph"/>
              <w:spacing w:before="17"/>
              <w:ind w:left="248"/>
              <w:rPr>
                <w:rFonts w:ascii="Calibri" w:eastAsia="Calibri" w:hAnsi="Calibri" w:cs="Calibri"/>
                <w:sz w:val="18"/>
                <w:szCs w:val="18"/>
              </w:rPr>
            </w:pPr>
            <w:r>
              <w:rPr>
                <w:rFonts w:ascii="Calibri"/>
                <w:b/>
                <w:spacing w:val="-1"/>
                <w:sz w:val="18"/>
              </w:rPr>
              <w:t>161,14%</w:t>
            </w:r>
          </w:p>
        </w:tc>
        <w:tc>
          <w:tcPr>
            <w:tcW w:w="1252" w:type="dxa"/>
            <w:tcBorders>
              <w:top w:val="single" w:sz="2" w:space="0" w:color="000000"/>
              <w:left w:val="nil"/>
              <w:bottom w:val="single" w:sz="2" w:space="0" w:color="000000"/>
              <w:right w:val="nil"/>
            </w:tcBorders>
          </w:tcPr>
          <w:p w14:paraId="7F14D7D1" w14:textId="77777777" w:rsidR="00B152F3" w:rsidRDefault="00B152F3" w:rsidP="007F09F2">
            <w:pPr>
              <w:pStyle w:val="TableParagraph"/>
              <w:spacing w:before="17"/>
              <w:ind w:left="379"/>
              <w:rPr>
                <w:rFonts w:ascii="Calibri" w:eastAsia="Calibri" w:hAnsi="Calibri" w:cs="Calibri"/>
                <w:sz w:val="18"/>
                <w:szCs w:val="18"/>
              </w:rPr>
            </w:pPr>
            <w:r>
              <w:rPr>
                <w:rFonts w:ascii="Calibri"/>
                <w:b/>
                <w:spacing w:val="-1"/>
                <w:sz w:val="18"/>
              </w:rPr>
              <w:t>85,56%</w:t>
            </w:r>
          </w:p>
        </w:tc>
      </w:tr>
      <w:tr w:rsidR="00B152F3" w14:paraId="28AC34EB" w14:textId="77777777" w:rsidTr="007F09F2">
        <w:trPr>
          <w:trHeight w:hRule="exact" w:val="270"/>
        </w:trPr>
        <w:tc>
          <w:tcPr>
            <w:tcW w:w="990" w:type="dxa"/>
            <w:tcBorders>
              <w:top w:val="single" w:sz="2" w:space="0" w:color="000000"/>
              <w:left w:val="nil"/>
              <w:bottom w:val="single" w:sz="2" w:space="0" w:color="000000"/>
              <w:right w:val="nil"/>
            </w:tcBorders>
          </w:tcPr>
          <w:p w14:paraId="22F92AF2" w14:textId="77777777" w:rsidR="00B152F3" w:rsidRDefault="00B152F3" w:rsidP="007F09F2">
            <w:pPr>
              <w:pStyle w:val="TableParagraph"/>
              <w:spacing w:before="19"/>
              <w:ind w:left="555"/>
              <w:rPr>
                <w:rFonts w:ascii="Calibri" w:eastAsia="Calibri" w:hAnsi="Calibri" w:cs="Calibri"/>
                <w:sz w:val="18"/>
                <w:szCs w:val="18"/>
              </w:rPr>
            </w:pPr>
            <w:r>
              <w:rPr>
                <w:rFonts w:ascii="Calibri"/>
                <w:sz w:val="18"/>
              </w:rPr>
              <w:t>032</w:t>
            </w:r>
          </w:p>
        </w:tc>
        <w:tc>
          <w:tcPr>
            <w:tcW w:w="6767" w:type="dxa"/>
            <w:tcBorders>
              <w:top w:val="single" w:sz="2" w:space="0" w:color="000000"/>
              <w:left w:val="nil"/>
              <w:bottom w:val="single" w:sz="2" w:space="0" w:color="000000"/>
              <w:right w:val="nil"/>
            </w:tcBorders>
          </w:tcPr>
          <w:p w14:paraId="4BF143CE" w14:textId="77777777" w:rsidR="00B152F3" w:rsidRDefault="00B152F3" w:rsidP="007F09F2">
            <w:pPr>
              <w:pStyle w:val="TableParagraph"/>
              <w:spacing w:before="19"/>
              <w:ind w:left="159"/>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2"/>
                <w:sz w:val="18"/>
              </w:rPr>
              <w:t xml:space="preserve"> </w:t>
            </w:r>
            <w:proofErr w:type="spellStart"/>
            <w:r>
              <w:rPr>
                <w:rFonts w:ascii="Calibri" w:hAnsi="Calibri"/>
                <w:spacing w:val="-2"/>
                <w:sz w:val="18"/>
              </w:rPr>
              <w:t>protupožarne</w:t>
            </w:r>
            <w:proofErr w:type="spellEnd"/>
            <w:r>
              <w:rPr>
                <w:rFonts w:ascii="Calibri" w:hAnsi="Calibri"/>
                <w:spacing w:val="-13"/>
                <w:sz w:val="18"/>
              </w:rPr>
              <w:t xml:space="preserve"> </w:t>
            </w:r>
            <w:proofErr w:type="spellStart"/>
            <w:r>
              <w:rPr>
                <w:rFonts w:ascii="Calibri" w:hAnsi="Calibri"/>
                <w:spacing w:val="-2"/>
                <w:sz w:val="18"/>
              </w:rPr>
              <w:t>zaštite</w:t>
            </w:r>
            <w:proofErr w:type="spellEnd"/>
          </w:p>
        </w:tc>
        <w:tc>
          <w:tcPr>
            <w:tcW w:w="1644" w:type="dxa"/>
            <w:tcBorders>
              <w:top w:val="single" w:sz="2" w:space="0" w:color="000000"/>
              <w:left w:val="nil"/>
              <w:bottom w:val="single" w:sz="2" w:space="0" w:color="000000"/>
              <w:right w:val="nil"/>
            </w:tcBorders>
          </w:tcPr>
          <w:p w14:paraId="01C31107" w14:textId="77777777" w:rsidR="00B152F3" w:rsidRDefault="00B152F3" w:rsidP="007F09F2">
            <w:pPr>
              <w:pStyle w:val="TableParagraph"/>
              <w:spacing w:before="19"/>
              <w:ind w:left="797"/>
              <w:rPr>
                <w:rFonts w:ascii="Calibri" w:eastAsia="Calibri" w:hAnsi="Calibri" w:cs="Calibri"/>
                <w:sz w:val="18"/>
                <w:szCs w:val="18"/>
              </w:rPr>
            </w:pPr>
            <w:r>
              <w:rPr>
                <w:rFonts w:ascii="Calibri"/>
                <w:spacing w:val="-2"/>
                <w:sz w:val="18"/>
              </w:rPr>
              <w:t>59.090,82</w:t>
            </w:r>
          </w:p>
        </w:tc>
        <w:tc>
          <w:tcPr>
            <w:tcW w:w="1509" w:type="dxa"/>
            <w:tcBorders>
              <w:top w:val="single" w:sz="2" w:space="0" w:color="000000"/>
              <w:left w:val="nil"/>
              <w:bottom w:val="single" w:sz="2" w:space="0" w:color="000000"/>
              <w:right w:val="nil"/>
            </w:tcBorders>
          </w:tcPr>
          <w:p w14:paraId="3370EF31" w14:textId="77777777" w:rsidR="00B152F3" w:rsidRDefault="00B152F3" w:rsidP="007F09F2">
            <w:pPr>
              <w:pStyle w:val="TableParagraph"/>
              <w:spacing w:before="19"/>
              <w:ind w:left="613"/>
              <w:rPr>
                <w:rFonts w:ascii="Calibri" w:eastAsia="Calibri" w:hAnsi="Calibri" w:cs="Calibri"/>
                <w:sz w:val="18"/>
                <w:szCs w:val="18"/>
              </w:rPr>
            </w:pPr>
            <w:r>
              <w:rPr>
                <w:rFonts w:ascii="Calibri"/>
                <w:spacing w:val="-2"/>
                <w:sz w:val="18"/>
              </w:rPr>
              <w:t>111.286,27</w:t>
            </w:r>
          </w:p>
        </w:tc>
        <w:tc>
          <w:tcPr>
            <w:tcW w:w="1620" w:type="dxa"/>
            <w:tcBorders>
              <w:top w:val="single" w:sz="2" w:space="0" w:color="000000"/>
              <w:left w:val="nil"/>
              <w:bottom w:val="single" w:sz="2" w:space="0" w:color="000000"/>
              <w:right w:val="nil"/>
            </w:tcBorders>
          </w:tcPr>
          <w:p w14:paraId="0E9506BE" w14:textId="77777777" w:rsidR="00B152F3" w:rsidRDefault="00B152F3" w:rsidP="007F09F2">
            <w:pPr>
              <w:pStyle w:val="TableParagraph"/>
              <w:spacing w:before="19"/>
              <w:ind w:left="763"/>
              <w:rPr>
                <w:rFonts w:ascii="Calibri" w:eastAsia="Calibri" w:hAnsi="Calibri" w:cs="Calibri"/>
                <w:sz w:val="18"/>
                <w:szCs w:val="18"/>
              </w:rPr>
            </w:pPr>
            <w:r>
              <w:rPr>
                <w:rFonts w:ascii="Calibri"/>
                <w:spacing w:val="-2"/>
                <w:sz w:val="18"/>
              </w:rPr>
              <w:t>95.221,78</w:t>
            </w:r>
          </w:p>
        </w:tc>
        <w:tc>
          <w:tcPr>
            <w:tcW w:w="1047" w:type="dxa"/>
            <w:tcBorders>
              <w:top w:val="single" w:sz="2" w:space="0" w:color="000000"/>
              <w:left w:val="nil"/>
              <w:bottom w:val="single" w:sz="2" w:space="0" w:color="000000"/>
              <w:right w:val="nil"/>
            </w:tcBorders>
          </w:tcPr>
          <w:p w14:paraId="06306CA3" w14:textId="77777777" w:rsidR="00B152F3" w:rsidRDefault="00B152F3" w:rsidP="007F09F2">
            <w:pPr>
              <w:pStyle w:val="TableParagraph"/>
              <w:spacing w:before="19"/>
              <w:ind w:left="252"/>
              <w:rPr>
                <w:rFonts w:ascii="Calibri" w:eastAsia="Calibri" w:hAnsi="Calibri" w:cs="Calibri"/>
                <w:sz w:val="18"/>
                <w:szCs w:val="18"/>
              </w:rPr>
            </w:pPr>
            <w:r>
              <w:rPr>
                <w:rFonts w:ascii="Calibri"/>
                <w:spacing w:val="-2"/>
                <w:sz w:val="18"/>
              </w:rPr>
              <w:t>161,14%</w:t>
            </w:r>
          </w:p>
        </w:tc>
        <w:tc>
          <w:tcPr>
            <w:tcW w:w="1252" w:type="dxa"/>
            <w:tcBorders>
              <w:top w:val="single" w:sz="2" w:space="0" w:color="000000"/>
              <w:left w:val="nil"/>
              <w:bottom w:val="single" w:sz="2" w:space="0" w:color="000000"/>
              <w:right w:val="nil"/>
            </w:tcBorders>
          </w:tcPr>
          <w:p w14:paraId="0AC452E1" w14:textId="77777777" w:rsidR="00B152F3" w:rsidRDefault="00B152F3" w:rsidP="007F09F2">
            <w:pPr>
              <w:pStyle w:val="TableParagraph"/>
              <w:spacing w:before="19"/>
              <w:ind w:left="379"/>
              <w:rPr>
                <w:rFonts w:ascii="Calibri" w:eastAsia="Calibri" w:hAnsi="Calibri" w:cs="Calibri"/>
                <w:sz w:val="18"/>
                <w:szCs w:val="18"/>
              </w:rPr>
            </w:pPr>
            <w:r>
              <w:rPr>
                <w:rFonts w:ascii="Calibri"/>
                <w:spacing w:val="-2"/>
                <w:sz w:val="18"/>
              </w:rPr>
              <w:t>85,56%</w:t>
            </w:r>
          </w:p>
        </w:tc>
      </w:tr>
      <w:tr w:rsidR="00B152F3" w14:paraId="65F406F8" w14:textId="77777777" w:rsidTr="007F09F2">
        <w:trPr>
          <w:trHeight w:hRule="exact" w:val="270"/>
        </w:trPr>
        <w:tc>
          <w:tcPr>
            <w:tcW w:w="990" w:type="dxa"/>
            <w:tcBorders>
              <w:top w:val="single" w:sz="2" w:space="0" w:color="000000"/>
              <w:left w:val="nil"/>
              <w:bottom w:val="single" w:sz="2" w:space="0" w:color="000000"/>
              <w:right w:val="nil"/>
            </w:tcBorders>
          </w:tcPr>
          <w:p w14:paraId="7176D12B" w14:textId="77777777" w:rsidR="00B152F3" w:rsidRDefault="00B152F3" w:rsidP="007F09F2">
            <w:pPr>
              <w:pStyle w:val="TableParagraph"/>
              <w:spacing w:before="17"/>
              <w:ind w:left="645"/>
              <w:rPr>
                <w:rFonts w:ascii="Calibri" w:eastAsia="Calibri" w:hAnsi="Calibri" w:cs="Calibri"/>
                <w:sz w:val="18"/>
                <w:szCs w:val="18"/>
              </w:rPr>
            </w:pPr>
            <w:r>
              <w:rPr>
                <w:rFonts w:ascii="Calibri"/>
                <w:b/>
                <w:sz w:val="18"/>
              </w:rPr>
              <w:t>04</w:t>
            </w:r>
          </w:p>
        </w:tc>
        <w:tc>
          <w:tcPr>
            <w:tcW w:w="6767" w:type="dxa"/>
            <w:tcBorders>
              <w:top w:val="single" w:sz="2" w:space="0" w:color="000000"/>
              <w:left w:val="nil"/>
              <w:bottom w:val="single" w:sz="2" w:space="0" w:color="000000"/>
              <w:right w:val="nil"/>
            </w:tcBorders>
          </w:tcPr>
          <w:p w14:paraId="7643487E" w14:textId="77777777" w:rsidR="00B152F3" w:rsidRDefault="00B152F3" w:rsidP="007F09F2">
            <w:pPr>
              <w:pStyle w:val="TableParagraph"/>
              <w:spacing w:before="17"/>
              <w:ind w:left="159"/>
              <w:rPr>
                <w:rFonts w:ascii="Calibri" w:eastAsia="Calibri" w:hAnsi="Calibri" w:cs="Calibri"/>
                <w:sz w:val="18"/>
                <w:szCs w:val="18"/>
              </w:rPr>
            </w:pPr>
            <w:proofErr w:type="spellStart"/>
            <w:r>
              <w:rPr>
                <w:rFonts w:ascii="Calibri"/>
                <w:b/>
                <w:spacing w:val="-2"/>
                <w:sz w:val="18"/>
              </w:rPr>
              <w:t>Ekonomski</w:t>
            </w:r>
            <w:proofErr w:type="spellEnd"/>
            <w:r>
              <w:rPr>
                <w:rFonts w:ascii="Calibri"/>
                <w:b/>
                <w:spacing w:val="-29"/>
                <w:sz w:val="18"/>
              </w:rPr>
              <w:t xml:space="preserve"> </w:t>
            </w:r>
            <w:proofErr w:type="spellStart"/>
            <w:r>
              <w:rPr>
                <w:rFonts w:ascii="Calibri"/>
                <w:b/>
                <w:spacing w:val="-1"/>
                <w:sz w:val="18"/>
              </w:rPr>
              <w:t>poslovi</w:t>
            </w:r>
            <w:proofErr w:type="spellEnd"/>
          </w:p>
        </w:tc>
        <w:tc>
          <w:tcPr>
            <w:tcW w:w="1644" w:type="dxa"/>
            <w:tcBorders>
              <w:top w:val="single" w:sz="2" w:space="0" w:color="000000"/>
              <w:left w:val="nil"/>
              <w:bottom w:val="single" w:sz="2" w:space="0" w:color="000000"/>
              <w:right w:val="nil"/>
            </w:tcBorders>
          </w:tcPr>
          <w:p w14:paraId="0E40FCF1" w14:textId="77777777" w:rsidR="00B152F3" w:rsidRDefault="00B152F3" w:rsidP="007F09F2">
            <w:pPr>
              <w:pStyle w:val="TableParagraph"/>
              <w:spacing w:before="17"/>
              <w:ind w:left="705"/>
              <w:rPr>
                <w:rFonts w:ascii="Calibri" w:eastAsia="Calibri" w:hAnsi="Calibri" w:cs="Calibri"/>
                <w:sz w:val="18"/>
                <w:szCs w:val="18"/>
              </w:rPr>
            </w:pPr>
            <w:r>
              <w:rPr>
                <w:rFonts w:ascii="Calibri"/>
                <w:b/>
                <w:spacing w:val="-1"/>
                <w:sz w:val="18"/>
              </w:rPr>
              <w:t>160.459,83</w:t>
            </w:r>
          </w:p>
        </w:tc>
        <w:tc>
          <w:tcPr>
            <w:tcW w:w="1509" w:type="dxa"/>
            <w:tcBorders>
              <w:top w:val="single" w:sz="2" w:space="0" w:color="000000"/>
              <w:left w:val="nil"/>
              <w:bottom w:val="single" w:sz="2" w:space="0" w:color="000000"/>
              <w:right w:val="nil"/>
            </w:tcBorders>
          </w:tcPr>
          <w:p w14:paraId="6E346411" w14:textId="77777777" w:rsidR="00B152F3" w:rsidRDefault="00B152F3" w:rsidP="007F09F2">
            <w:pPr>
              <w:pStyle w:val="TableParagraph"/>
              <w:spacing w:before="17"/>
              <w:ind w:left="611"/>
              <w:rPr>
                <w:rFonts w:ascii="Calibri" w:eastAsia="Calibri" w:hAnsi="Calibri" w:cs="Calibri"/>
                <w:sz w:val="18"/>
                <w:szCs w:val="18"/>
              </w:rPr>
            </w:pPr>
            <w:r>
              <w:rPr>
                <w:rFonts w:ascii="Calibri"/>
                <w:b/>
                <w:spacing w:val="-1"/>
                <w:sz w:val="18"/>
              </w:rPr>
              <w:t>611.910,00</w:t>
            </w:r>
          </w:p>
        </w:tc>
        <w:tc>
          <w:tcPr>
            <w:tcW w:w="1620" w:type="dxa"/>
            <w:tcBorders>
              <w:top w:val="single" w:sz="2" w:space="0" w:color="000000"/>
              <w:left w:val="nil"/>
              <w:bottom w:val="single" w:sz="2" w:space="0" w:color="000000"/>
              <w:right w:val="nil"/>
            </w:tcBorders>
          </w:tcPr>
          <w:p w14:paraId="6AEFDB0E" w14:textId="77777777" w:rsidR="00B152F3" w:rsidRDefault="00B152F3" w:rsidP="007F09F2">
            <w:pPr>
              <w:pStyle w:val="TableParagraph"/>
              <w:spacing w:before="17"/>
              <w:ind w:left="669"/>
              <w:rPr>
                <w:rFonts w:ascii="Calibri" w:eastAsia="Calibri" w:hAnsi="Calibri" w:cs="Calibri"/>
                <w:sz w:val="18"/>
                <w:szCs w:val="18"/>
              </w:rPr>
            </w:pPr>
            <w:r>
              <w:rPr>
                <w:rFonts w:ascii="Calibri"/>
                <w:b/>
                <w:spacing w:val="-1"/>
                <w:sz w:val="18"/>
              </w:rPr>
              <w:t>105.835,75</w:t>
            </w:r>
          </w:p>
        </w:tc>
        <w:tc>
          <w:tcPr>
            <w:tcW w:w="1047" w:type="dxa"/>
            <w:tcBorders>
              <w:top w:val="single" w:sz="2" w:space="0" w:color="000000"/>
              <w:left w:val="nil"/>
              <w:bottom w:val="single" w:sz="2" w:space="0" w:color="000000"/>
              <w:right w:val="nil"/>
            </w:tcBorders>
          </w:tcPr>
          <w:p w14:paraId="0EB3A418" w14:textId="77777777" w:rsidR="00B152F3" w:rsidRDefault="00B152F3" w:rsidP="007F09F2">
            <w:pPr>
              <w:pStyle w:val="TableParagraph"/>
              <w:spacing w:before="17"/>
              <w:ind w:left="340"/>
              <w:rPr>
                <w:rFonts w:ascii="Calibri" w:eastAsia="Calibri" w:hAnsi="Calibri" w:cs="Calibri"/>
                <w:sz w:val="18"/>
                <w:szCs w:val="18"/>
              </w:rPr>
            </w:pPr>
            <w:r>
              <w:rPr>
                <w:rFonts w:ascii="Calibri"/>
                <w:b/>
                <w:spacing w:val="-1"/>
                <w:sz w:val="18"/>
              </w:rPr>
              <w:t>65,96%</w:t>
            </w:r>
          </w:p>
        </w:tc>
        <w:tc>
          <w:tcPr>
            <w:tcW w:w="1252" w:type="dxa"/>
            <w:tcBorders>
              <w:top w:val="single" w:sz="2" w:space="0" w:color="000000"/>
              <w:left w:val="nil"/>
              <w:bottom w:val="single" w:sz="2" w:space="0" w:color="000000"/>
              <w:right w:val="nil"/>
            </w:tcBorders>
          </w:tcPr>
          <w:p w14:paraId="1CAAF7E0" w14:textId="77777777" w:rsidR="00B152F3" w:rsidRDefault="00B152F3" w:rsidP="007F09F2">
            <w:pPr>
              <w:pStyle w:val="TableParagraph"/>
              <w:spacing w:before="17"/>
              <w:ind w:left="379"/>
              <w:rPr>
                <w:rFonts w:ascii="Calibri" w:eastAsia="Calibri" w:hAnsi="Calibri" w:cs="Calibri"/>
                <w:sz w:val="18"/>
                <w:szCs w:val="18"/>
              </w:rPr>
            </w:pPr>
            <w:r>
              <w:rPr>
                <w:rFonts w:ascii="Calibri"/>
                <w:b/>
                <w:spacing w:val="-1"/>
                <w:sz w:val="18"/>
              </w:rPr>
              <w:t>17,30%</w:t>
            </w:r>
          </w:p>
        </w:tc>
      </w:tr>
      <w:tr w:rsidR="00B152F3" w14:paraId="4FA1E352" w14:textId="77777777" w:rsidTr="007F09F2">
        <w:trPr>
          <w:trHeight w:hRule="exact" w:val="270"/>
        </w:trPr>
        <w:tc>
          <w:tcPr>
            <w:tcW w:w="990" w:type="dxa"/>
            <w:tcBorders>
              <w:top w:val="single" w:sz="2" w:space="0" w:color="000000"/>
              <w:left w:val="nil"/>
              <w:bottom w:val="single" w:sz="2" w:space="0" w:color="000000"/>
              <w:right w:val="nil"/>
            </w:tcBorders>
          </w:tcPr>
          <w:p w14:paraId="5DBC3394" w14:textId="77777777" w:rsidR="00B152F3" w:rsidRDefault="00B152F3" w:rsidP="007F09F2">
            <w:pPr>
              <w:pStyle w:val="TableParagraph"/>
              <w:spacing w:before="17"/>
              <w:ind w:left="555"/>
              <w:rPr>
                <w:rFonts w:ascii="Calibri" w:eastAsia="Calibri" w:hAnsi="Calibri" w:cs="Calibri"/>
                <w:sz w:val="18"/>
                <w:szCs w:val="18"/>
              </w:rPr>
            </w:pPr>
            <w:r>
              <w:rPr>
                <w:rFonts w:ascii="Calibri"/>
                <w:sz w:val="18"/>
              </w:rPr>
              <w:t>042</w:t>
            </w:r>
          </w:p>
        </w:tc>
        <w:tc>
          <w:tcPr>
            <w:tcW w:w="6767" w:type="dxa"/>
            <w:tcBorders>
              <w:top w:val="single" w:sz="2" w:space="0" w:color="000000"/>
              <w:left w:val="nil"/>
              <w:bottom w:val="single" w:sz="2" w:space="0" w:color="000000"/>
              <w:right w:val="nil"/>
            </w:tcBorders>
          </w:tcPr>
          <w:p w14:paraId="1813ACA7" w14:textId="77777777" w:rsidR="00B152F3" w:rsidRPr="00B152F3" w:rsidRDefault="00B152F3" w:rsidP="007F09F2">
            <w:pPr>
              <w:pStyle w:val="TableParagraph"/>
              <w:spacing w:before="17"/>
              <w:ind w:left="159"/>
              <w:rPr>
                <w:rFonts w:ascii="Calibri" w:eastAsia="Calibri" w:hAnsi="Calibri" w:cs="Calibri"/>
                <w:sz w:val="18"/>
                <w:szCs w:val="18"/>
                <w:lang w:val="it-IT"/>
              </w:rPr>
            </w:pPr>
            <w:proofErr w:type="spellStart"/>
            <w:r w:rsidRPr="00B152F3">
              <w:rPr>
                <w:rFonts w:ascii="Calibri" w:hAnsi="Calibri"/>
                <w:spacing w:val="-2"/>
                <w:sz w:val="18"/>
                <w:lang w:val="it-IT"/>
              </w:rPr>
              <w:t>Poljoprivreda</w:t>
            </w:r>
            <w:proofErr w:type="spellEnd"/>
            <w:r w:rsidRPr="00B152F3">
              <w:rPr>
                <w:rFonts w:ascii="Calibri" w:hAnsi="Calibri"/>
                <w:spacing w:val="-2"/>
                <w:sz w:val="18"/>
                <w:lang w:val="it-IT"/>
              </w:rPr>
              <w:t>,</w:t>
            </w:r>
            <w:r w:rsidRPr="00B152F3">
              <w:rPr>
                <w:rFonts w:ascii="Calibri" w:hAnsi="Calibri"/>
                <w:spacing w:val="-14"/>
                <w:sz w:val="18"/>
                <w:lang w:val="it-IT"/>
              </w:rPr>
              <w:t xml:space="preserve"> </w:t>
            </w:r>
            <w:proofErr w:type="spellStart"/>
            <w:r w:rsidRPr="00B152F3">
              <w:rPr>
                <w:rFonts w:ascii="Calibri" w:hAnsi="Calibri"/>
                <w:spacing w:val="-2"/>
                <w:sz w:val="18"/>
                <w:lang w:val="it-IT"/>
              </w:rPr>
              <w:t>šumarstvo</w:t>
            </w:r>
            <w:proofErr w:type="spellEnd"/>
            <w:r w:rsidRPr="00B152F3">
              <w:rPr>
                <w:rFonts w:ascii="Calibri" w:hAnsi="Calibri"/>
                <w:spacing w:val="-2"/>
                <w:sz w:val="18"/>
                <w:lang w:val="it-IT"/>
              </w:rPr>
              <w:t>,</w:t>
            </w:r>
            <w:r w:rsidRPr="00B152F3">
              <w:rPr>
                <w:rFonts w:ascii="Calibri" w:hAnsi="Calibri"/>
                <w:spacing w:val="-15"/>
                <w:sz w:val="18"/>
                <w:lang w:val="it-IT"/>
              </w:rPr>
              <w:t xml:space="preserve"> </w:t>
            </w:r>
            <w:proofErr w:type="spellStart"/>
            <w:r w:rsidRPr="00B152F3">
              <w:rPr>
                <w:rFonts w:ascii="Calibri" w:hAnsi="Calibri"/>
                <w:spacing w:val="-1"/>
                <w:sz w:val="18"/>
                <w:lang w:val="it-IT"/>
              </w:rPr>
              <w:t>ribarstvo</w:t>
            </w:r>
            <w:proofErr w:type="spellEnd"/>
            <w:r w:rsidRPr="00B152F3">
              <w:rPr>
                <w:rFonts w:ascii="Calibri" w:hAnsi="Calibri"/>
                <w:spacing w:val="-14"/>
                <w:sz w:val="18"/>
                <w:lang w:val="it-IT"/>
              </w:rPr>
              <w:t xml:space="preserve"> </w:t>
            </w:r>
            <w:r w:rsidRPr="00B152F3">
              <w:rPr>
                <w:rFonts w:ascii="Calibri" w:hAnsi="Calibri"/>
                <w:sz w:val="18"/>
                <w:lang w:val="it-IT"/>
              </w:rPr>
              <w:t>i</w:t>
            </w:r>
            <w:r w:rsidRPr="00B152F3">
              <w:rPr>
                <w:rFonts w:ascii="Calibri" w:hAnsi="Calibri"/>
                <w:spacing w:val="-11"/>
                <w:sz w:val="18"/>
                <w:lang w:val="it-IT"/>
              </w:rPr>
              <w:t xml:space="preserve"> </w:t>
            </w:r>
            <w:proofErr w:type="spellStart"/>
            <w:r w:rsidRPr="00B152F3">
              <w:rPr>
                <w:rFonts w:ascii="Calibri" w:hAnsi="Calibri"/>
                <w:spacing w:val="-1"/>
                <w:sz w:val="18"/>
                <w:lang w:val="it-IT"/>
              </w:rPr>
              <w:t>lov</w:t>
            </w:r>
            <w:proofErr w:type="spellEnd"/>
          </w:p>
        </w:tc>
        <w:tc>
          <w:tcPr>
            <w:tcW w:w="1644" w:type="dxa"/>
            <w:tcBorders>
              <w:top w:val="single" w:sz="2" w:space="0" w:color="000000"/>
              <w:left w:val="nil"/>
              <w:bottom w:val="single" w:sz="2" w:space="0" w:color="000000"/>
              <w:right w:val="nil"/>
            </w:tcBorders>
          </w:tcPr>
          <w:p w14:paraId="45D34E1F" w14:textId="77777777" w:rsidR="00B152F3" w:rsidRDefault="00B152F3" w:rsidP="007F09F2">
            <w:pPr>
              <w:pStyle w:val="TableParagraph"/>
              <w:spacing w:before="17"/>
              <w:ind w:left="797"/>
              <w:rPr>
                <w:rFonts w:ascii="Calibri" w:eastAsia="Calibri" w:hAnsi="Calibri" w:cs="Calibri"/>
                <w:sz w:val="18"/>
                <w:szCs w:val="18"/>
              </w:rPr>
            </w:pPr>
            <w:r>
              <w:rPr>
                <w:rFonts w:ascii="Calibri"/>
                <w:spacing w:val="-2"/>
                <w:sz w:val="18"/>
              </w:rPr>
              <w:t>29.155,06</w:t>
            </w:r>
          </w:p>
        </w:tc>
        <w:tc>
          <w:tcPr>
            <w:tcW w:w="1509" w:type="dxa"/>
            <w:tcBorders>
              <w:top w:val="single" w:sz="2" w:space="0" w:color="000000"/>
              <w:left w:val="nil"/>
              <w:bottom w:val="single" w:sz="2" w:space="0" w:color="000000"/>
              <w:right w:val="nil"/>
            </w:tcBorders>
          </w:tcPr>
          <w:p w14:paraId="5668D1BA" w14:textId="77777777" w:rsidR="00B152F3" w:rsidRDefault="00B152F3" w:rsidP="007F09F2">
            <w:pPr>
              <w:pStyle w:val="TableParagraph"/>
              <w:spacing w:before="17"/>
              <w:ind w:left="703"/>
              <w:rPr>
                <w:rFonts w:ascii="Calibri" w:eastAsia="Calibri" w:hAnsi="Calibri" w:cs="Calibri"/>
                <w:sz w:val="18"/>
                <w:szCs w:val="18"/>
              </w:rPr>
            </w:pPr>
            <w:r>
              <w:rPr>
                <w:rFonts w:ascii="Calibri"/>
                <w:spacing w:val="-2"/>
                <w:sz w:val="18"/>
              </w:rPr>
              <w:t>91.910,00</w:t>
            </w:r>
          </w:p>
        </w:tc>
        <w:tc>
          <w:tcPr>
            <w:tcW w:w="1620" w:type="dxa"/>
            <w:tcBorders>
              <w:top w:val="single" w:sz="2" w:space="0" w:color="000000"/>
              <w:left w:val="nil"/>
              <w:bottom w:val="single" w:sz="2" w:space="0" w:color="000000"/>
              <w:right w:val="nil"/>
            </w:tcBorders>
          </w:tcPr>
          <w:p w14:paraId="0E42BDF1" w14:textId="77777777" w:rsidR="00B152F3" w:rsidRDefault="00B152F3" w:rsidP="007F09F2">
            <w:pPr>
              <w:pStyle w:val="TableParagraph"/>
              <w:spacing w:before="17"/>
              <w:ind w:left="763"/>
              <w:rPr>
                <w:rFonts w:ascii="Calibri" w:eastAsia="Calibri" w:hAnsi="Calibri" w:cs="Calibri"/>
                <w:sz w:val="18"/>
                <w:szCs w:val="18"/>
              </w:rPr>
            </w:pPr>
            <w:r>
              <w:rPr>
                <w:rFonts w:ascii="Calibri"/>
                <w:spacing w:val="-2"/>
                <w:sz w:val="18"/>
              </w:rPr>
              <w:t>24.472,39</w:t>
            </w:r>
          </w:p>
        </w:tc>
        <w:tc>
          <w:tcPr>
            <w:tcW w:w="1047" w:type="dxa"/>
            <w:tcBorders>
              <w:top w:val="single" w:sz="2" w:space="0" w:color="000000"/>
              <w:left w:val="nil"/>
              <w:bottom w:val="single" w:sz="2" w:space="0" w:color="000000"/>
              <w:right w:val="nil"/>
            </w:tcBorders>
          </w:tcPr>
          <w:p w14:paraId="317D7336" w14:textId="77777777" w:rsidR="00B152F3" w:rsidRDefault="00B152F3" w:rsidP="007F09F2">
            <w:pPr>
              <w:pStyle w:val="TableParagraph"/>
              <w:spacing w:before="17"/>
              <w:ind w:left="342"/>
              <w:rPr>
                <w:rFonts w:ascii="Calibri" w:eastAsia="Calibri" w:hAnsi="Calibri" w:cs="Calibri"/>
                <w:sz w:val="18"/>
                <w:szCs w:val="18"/>
              </w:rPr>
            </w:pPr>
            <w:r>
              <w:rPr>
                <w:rFonts w:ascii="Calibri"/>
                <w:spacing w:val="-2"/>
                <w:sz w:val="18"/>
              </w:rPr>
              <w:t>83,94%</w:t>
            </w:r>
          </w:p>
        </w:tc>
        <w:tc>
          <w:tcPr>
            <w:tcW w:w="1252" w:type="dxa"/>
            <w:tcBorders>
              <w:top w:val="single" w:sz="2" w:space="0" w:color="000000"/>
              <w:left w:val="nil"/>
              <w:bottom w:val="single" w:sz="2" w:space="0" w:color="000000"/>
              <w:right w:val="nil"/>
            </w:tcBorders>
          </w:tcPr>
          <w:p w14:paraId="34B99BFC" w14:textId="77777777" w:rsidR="00B152F3" w:rsidRDefault="00B152F3" w:rsidP="007F09F2">
            <w:pPr>
              <w:pStyle w:val="TableParagraph"/>
              <w:spacing w:before="17"/>
              <w:ind w:left="379"/>
              <w:rPr>
                <w:rFonts w:ascii="Calibri" w:eastAsia="Calibri" w:hAnsi="Calibri" w:cs="Calibri"/>
                <w:sz w:val="18"/>
                <w:szCs w:val="18"/>
              </w:rPr>
            </w:pPr>
            <w:r>
              <w:rPr>
                <w:rFonts w:ascii="Calibri"/>
                <w:spacing w:val="-2"/>
                <w:sz w:val="18"/>
              </w:rPr>
              <w:t>26,63%</w:t>
            </w:r>
          </w:p>
        </w:tc>
      </w:tr>
      <w:tr w:rsidR="00B152F3" w14:paraId="49D65926" w14:textId="77777777" w:rsidTr="007F09F2">
        <w:trPr>
          <w:trHeight w:hRule="exact" w:val="272"/>
        </w:trPr>
        <w:tc>
          <w:tcPr>
            <w:tcW w:w="990" w:type="dxa"/>
            <w:tcBorders>
              <w:top w:val="single" w:sz="2" w:space="0" w:color="000000"/>
              <w:left w:val="nil"/>
              <w:bottom w:val="single" w:sz="2" w:space="0" w:color="000000"/>
              <w:right w:val="nil"/>
            </w:tcBorders>
          </w:tcPr>
          <w:p w14:paraId="109A934A" w14:textId="77777777" w:rsidR="00B152F3" w:rsidRDefault="00B152F3" w:rsidP="007F09F2">
            <w:pPr>
              <w:pStyle w:val="TableParagraph"/>
              <w:spacing w:before="19"/>
              <w:ind w:left="555"/>
              <w:rPr>
                <w:rFonts w:ascii="Calibri" w:eastAsia="Calibri" w:hAnsi="Calibri" w:cs="Calibri"/>
                <w:sz w:val="18"/>
                <w:szCs w:val="18"/>
              </w:rPr>
            </w:pPr>
            <w:r>
              <w:rPr>
                <w:rFonts w:ascii="Calibri"/>
                <w:sz w:val="18"/>
              </w:rPr>
              <w:t>045</w:t>
            </w:r>
          </w:p>
        </w:tc>
        <w:tc>
          <w:tcPr>
            <w:tcW w:w="6767" w:type="dxa"/>
            <w:tcBorders>
              <w:top w:val="single" w:sz="2" w:space="0" w:color="000000"/>
              <w:left w:val="nil"/>
              <w:bottom w:val="single" w:sz="2" w:space="0" w:color="000000"/>
              <w:right w:val="nil"/>
            </w:tcBorders>
          </w:tcPr>
          <w:p w14:paraId="151130D6" w14:textId="77777777" w:rsidR="00B152F3" w:rsidRDefault="00B152F3" w:rsidP="007F09F2">
            <w:pPr>
              <w:pStyle w:val="TableParagraph"/>
              <w:spacing w:before="19"/>
              <w:ind w:left="159"/>
              <w:rPr>
                <w:rFonts w:ascii="Calibri" w:eastAsia="Calibri" w:hAnsi="Calibri" w:cs="Calibri"/>
                <w:sz w:val="18"/>
                <w:szCs w:val="18"/>
              </w:rPr>
            </w:pPr>
            <w:proofErr w:type="spellStart"/>
            <w:r>
              <w:rPr>
                <w:rFonts w:ascii="Calibri"/>
                <w:spacing w:val="-2"/>
                <w:sz w:val="18"/>
              </w:rPr>
              <w:t>Promet</w:t>
            </w:r>
            <w:proofErr w:type="spellEnd"/>
          </w:p>
        </w:tc>
        <w:tc>
          <w:tcPr>
            <w:tcW w:w="1644" w:type="dxa"/>
            <w:tcBorders>
              <w:top w:val="single" w:sz="2" w:space="0" w:color="000000"/>
              <w:left w:val="nil"/>
              <w:bottom w:val="single" w:sz="2" w:space="0" w:color="000000"/>
              <w:right w:val="nil"/>
            </w:tcBorders>
          </w:tcPr>
          <w:p w14:paraId="4F8B4900" w14:textId="77777777" w:rsidR="00B152F3" w:rsidRDefault="00B152F3" w:rsidP="007F09F2">
            <w:pPr>
              <w:pStyle w:val="TableParagraph"/>
              <w:spacing w:before="19"/>
              <w:ind w:left="707"/>
              <w:rPr>
                <w:rFonts w:ascii="Calibri" w:eastAsia="Calibri" w:hAnsi="Calibri" w:cs="Calibri"/>
                <w:sz w:val="18"/>
                <w:szCs w:val="18"/>
              </w:rPr>
            </w:pPr>
            <w:r>
              <w:rPr>
                <w:rFonts w:ascii="Calibri"/>
                <w:spacing w:val="-2"/>
                <w:sz w:val="18"/>
              </w:rPr>
              <w:t>131.304,77</w:t>
            </w:r>
          </w:p>
        </w:tc>
        <w:tc>
          <w:tcPr>
            <w:tcW w:w="1509" w:type="dxa"/>
            <w:tcBorders>
              <w:top w:val="single" w:sz="2" w:space="0" w:color="000000"/>
              <w:left w:val="nil"/>
              <w:bottom w:val="single" w:sz="2" w:space="0" w:color="000000"/>
              <w:right w:val="nil"/>
            </w:tcBorders>
          </w:tcPr>
          <w:p w14:paraId="2D7C54E0" w14:textId="77777777" w:rsidR="00B152F3" w:rsidRDefault="00B152F3" w:rsidP="007F09F2">
            <w:pPr>
              <w:pStyle w:val="TableParagraph"/>
              <w:spacing w:before="19"/>
              <w:ind w:left="613"/>
              <w:rPr>
                <w:rFonts w:ascii="Calibri" w:eastAsia="Calibri" w:hAnsi="Calibri" w:cs="Calibri"/>
                <w:sz w:val="18"/>
                <w:szCs w:val="18"/>
              </w:rPr>
            </w:pPr>
            <w:r>
              <w:rPr>
                <w:rFonts w:ascii="Calibri"/>
                <w:spacing w:val="-2"/>
                <w:sz w:val="18"/>
              </w:rPr>
              <w:t>520.000,00</w:t>
            </w:r>
          </w:p>
        </w:tc>
        <w:tc>
          <w:tcPr>
            <w:tcW w:w="1620" w:type="dxa"/>
            <w:tcBorders>
              <w:top w:val="single" w:sz="2" w:space="0" w:color="000000"/>
              <w:left w:val="nil"/>
              <w:bottom w:val="single" w:sz="2" w:space="0" w:color="000000"/>
              <w:right w:val="nil"/>
            </w:tcBorders>
          </w:tcPr>
          <w:p w14:paraId="15D0E0FB" w14:textId="77777777" w:rsidR="00B152F3" w:rsidRDefault="00B152F3" w:rsidP="007F09F2">
            <w:pPr>
              <w:pStyle w:val="TableParagraph"/>
              <w:spacing w:before="19"/>
              <w:ind w:left="763"/>
              <w:rPr>
                <w:rFonts w:ascii="Calibri" w:eastAsia="Calibri" w:hAnsi="Calibri" w:cs="Calibri"/>
                <w:sz w:val="18"/>
                <w:szCs w:val="18"/>
              </w:rPr>
            </w:pPr>
            <w:r>
              <w:rPr>
                <w:rFonts w:ascii="Calibri"/>
                <w:spacing w:val="-2"/>
                <w:sz w:val="18"/>
              </w:rPr>
              <w:t>81.363,36</w:t>
            </w:r>
          </w:p>
        </w:tc>
        <w:tc>
          <w:tcPr>
            <w:tcW w:w="1047" w:type="dxa"/>
            <w:tcBorders>
              <w:top w:val="single" w:sz="2" w:space="0" w:color="000000"/>
              <w:left w:val="nil"/>
              <w:bottom w:val="single" w:sz="2" w:space="0" w:color="000000"/>
              <w:right w:val="nil"/>
            </w:tcBorders>
          </w:tcPr>
          <w:p w14:paraId="0953BB3A" w14:textId="77777777" w:rsidR="00B152F3" w:rsidRDefault="00B152F3" w:rsidP="007F09F2">
            <w:pPr>
              <w:pStyle w:val="TableParagraph"/>
              <w:spacing w:before="19"/>
              <w:ind w:left="342"/>
              <w:rPr>
                <w:rFonts w:ascii="Calibri" w:eastAsia="Calibri" w:hAnsi="Calibri" w:cs="Calibri"/>
                <w:sz w:val="18"/>
                <w:szCs w:val="18"/>
              </w:rPr>
            </w:pPr>
            <w:r>
              <w:rPr>
                <w:rFonts w:ascii="Calibri"/>
                <w:spacing w:val="-2"/>
                <w:sz w:val="18"/>
              </w:rPr>
              <w:t>61,97%</w:t>
            </w:r>
          </w:p>
        </w:tc>
        <w:tc>
          <w:tcPr>
            <w:tcW w:w="1252" w:type="dxa"/>
            <w:tcBorders>
              <w:top w:val="single" w:sz="2" w:space="0" w:color="000000"/>
              <w:left w:val="nil"/>
              <w:bottom w:val="single" w:sz="2" w:space="0" w:color="000000"/>
              <w:right w:val="nil"/>
            </w:tcBorders>
          </w:tcPr>
          <w:p w14:paraId="6C4262D4" w14:textId="77777777" w:rsidR="00B152F3" w:rsidRDefault="00B152F3" w:rsidP="007F09F2">
            <w:pPr>
              <w:pStyle w:val="TableParagraph"/>
              <w:spacing w:before="19"/>
              <w:ind w:left="379"/>
              <w:rPr>
                <w:rFonts w:ascii="Calibri" w:eastAsia="Calibri" w:hAnsi="Calibri" w:cs="Calibri"/>
                <w:sz w:val="18"/>
                <w:szCs w:val="18"/>
              </w:rPr>
            </w:pPr>
            <w:r>
              <w:rPr>
                <w:rFonts w:ascii="Calibri"/>
                <w:spacing w:val="-2"/>
                <w:sz w:val="18"/>
              </w:rPr>
              <w:t>15,65%</w:t>
            </w:r>
          </w:p>
        </w:tc>
      </w:tr>
      <w:tr w:rsidR="00B152F3" w14:paraId="01668ADF" w14:textId="77777777" w:rsidTr="007F09F2">
        <w:trPr>
          <w:trHeight w:hRule="exact" w:val="270"/>
        </w:trPr>
        <w:tc>
          <w:tcPr>
            <w:tcW w:w="990" w:type="dxa"/>
            <w:tcBorders>
              <w:top w:val="single" w:sz="2" w:space="0" w:color="000000"/>
              <w:left w:val="nil"/>
              <w:bottom w:val="single" w:sz="2" w:space="0" w:color="000000"/>
              <w:right w:val="nil"/>
            </w:tcBorders>
          </w:tcPr>
          <w:p w14:paraId="3F26E3A4" w14:textId="77777777" w:rsidR="00B152F3" w:rsidRDefault="00B152F3" w:rsidP="007F09F2">
            <w:pPr>
              <w:pStyle w:val="TableParagraph"/>
              <w:spacing w:before="15"/>
              <w:ind w:left="645"/>
              <w:rPr>
                <w:rFonts w:ascii="Calibri" w:eastAsia="Calibri" w:hAnsi="Calibri" w:cs="Calibri"/>
                <w:sz w:val="18"/>
                <w:szCs w:val="18"/>
              </w:rPr>
            </w:pPr>
            <w:r>
              <w:rPr>
                <w:rFonts w:ascii="Calibri"/>
                <w:b/>
                <w:sz w:val="18"/>
              </w:rPr>
              <w:t>05</w:t>
            </w:r>
          </w:p>
        </w:tc>
        <w:tc>
          <w:tcPr>
            <w:tcW w:w="6767" w:type="dxa"/>
            <w:tcBorders>
              <w:top w:val="single" w:sz="2" w:space="0" w:color="000000"/>
              <w:left w:val="nil"/>
              <w:bottom w:val="single" w:sz="2" w:space="0" w:color="000000"/>
              <w:right w:val="nil"/>
            </w:tcBorders>
          </w:tcPr>
          <w:p w14:paraId="51F7E670"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hAnsi="Calibri"/>
                <w:b/>
                <w:spacing w:val="-1"/>
                <w:sz w:val="18"/>
              </w:rPr>
              <w:t>Zaštita</w:t>
            </w:r>
            <w:proofErr w:type="spellEnd"/>
            <w:r>
              <w:rPr>
                <w:rFonts w:ascii="Calibri" w:hAnsi="Calibri"/>
                <w:b/>
                <w:spacing w:val="-16"/>
                <w:sz w:val="18"/>
              </w:rPr>
              <w:t xml:space="preserve"> </w:t>
            </w:r>
            <w:proofErr w:type="spellStart"/>
            <w:r>
              <w:rPr>
                <w:rFonts w:ascii="Calibri" w:hAnsi="Calibri"/>
                <w:b/>
                <w:spacing w:val="-2"/>
                <w:sz w:val="18"/>
              </w:rPr>
              <w:t>okoliša</w:t>
            </w:r>
            <w:proofErr w:type="spellEnd"/>
          </w:p>
        </w:tc>
        <w:tc>
          <w:tcPr>
            <w:tcW w:w="1644" w:type="dxa"/>
            <w:tcBorders>
              <w:top w:val="single" w:sz="2" w:space="0" w:color="000000"/>
              <w:left w:val="nil"/>
              <w:bottom w:val="single" w:sz="2" w:space="0" w:color="000000"/>
              <w:right w:val="nil"/>
            </w:tcBorders>
          </w:tcPr>
          <w:p w14:paraId="2E504B0D" w14:textId="77777777" w:rsidR="00B152F3" w:rsidRDefault="00B152F3" w:rsidP="007F09F2">
            <w:pPr>
              <w:pStyle w:val="TableParagraph"/>
              <w:spacing w:before="15"/>
              <w:ind w:left="887"/>
              <w:rPr>
                <w:rFonts w:ascii="Calibri" w:eastAsia="Calibri" w:hAnsi="Calibri" w:cs="Calibri"/>
                <w:sz w:val="18"/>
                <w:szCs w:val="18"/>
              </w:rPr>
            </w:pPr>
            <w:r>
              <w:rPr>
                <w:rFonts w:ascii="Calibri"/>
                <w:b/>
                <w:spacing w:val="-1"/>
                <w:sz w:val="18"/>
              </w:rPr>
              <w:t>8.433,87</w:t>
            </w:r>
          </w:p>
        </w:tc>
        <w:tc>
          <w:tcPr>
            <w:tcW w:w="1509" w:type="dxa"/>
            <w:tcBorders>
              <w:top w:val="single" w:sz="2" w:space="0" w:color="000000"/>
              <w:left w:val="nil"/>
              <w:bottom w:val="single" w:sz="2" w:space="0" w:color="000000"/>
              <w:right w:val="nil"/>
            </w:tcBorders>
          </w:tcPr>
          <w:p w14:paraId="595C0EEF" w14:textId="77777777" w:rsidR="00B152F3" w:rsidRDefault="00B152F3" w:rsidP="007F09F2">
            <w:pPr>
              <w:pStyle w:val="TableParagraph"/>
              <w:spacing w:before="15"/>
              <w:ind w:left="703"/>
              <w:rPr>
                <w:rFonts w:ascii="Calibri" w:eastAsia="Calibri" w:hAnsi="Calibri" w:cs="Calibri"/>
                <w:sz w:val="18"/>
                <w:szCs w:val="18"/>
              </w:rPr>
            </w:pPr>
            <w:r>
              <w:rPr>
                <w:rFonts w:ascii="Calibri"/>
                <w:b/>
                <w:spacing w:val="-1"/>
                <w:sz w:val="18"/>
              </w:rPr>
              <w:t>70.731,00</w:t>
            </w:r>
          </w:p>
        </w:tc>
        <w:tc>
          <w:tcPr>
            <w:tcW w:w="1620" w:type="dxa"/>
            <w:tcBorders>
              <w:top w:val="single" w:sz="2" w:space="0" w:color="000000"/>
              <w:left w:val="nil"/>
              <w:bottom w:val="single" w:sz="2" w:space="0" w:color="000000"/>
              <w:right w:val="nil"/>
            </w:tcBorders>
          </w:tcPr>
          <w:p w14:paraId="3BB5BF2A" w14:textId="77777777" w:rsidR="00B152F3" w:rsidRDefault="00B152F3" w:rsidP="007F09F2">
            <w:pPr>
              <w:pStyle w:val="TableParagraph"/>
              <w:spacing w:before="15"/>
              <w:ind w:left="851"/>
              <w:rPr>
                <w:rFonts w:ascii="Calibri" w:eastAsia="Calibri" w:hAnsi="Calibri" w:cs="Calibri"/>
                <w:sz w:val="18"/>
                <w:szCs w:val="18"/>
              </w:rPr>
            </w:pPr>
            <w:r>
              <w:rPr>
                <w:rFonts w:ascii="Calibri"/>
                <w:b/>
                <w:spacing w:val="-1"/>
                <w:sz w:val="18"/>
              </w:rPr>
              <w:t>9.194,65</w:t>
            </w:r>
          </w:p>
        </w:tc>
        <w:tc>
          <w:tcPr>
            <w:tcW w:w="1047" w:type="dxa"/>
            <w:tcBorders>
              <w:top w:val="single" w:sz="2" w:space="0" w:color="000000"/>
              <w:left w:val="nil"/>
              <w:bottom w:val="single" w:sz="2" w:space="0" w:color="000000"/>
              <w:right w:val="nil"/>
            </w:tcBorders>
          </w:tcPr>
          <w:p w14:paraId="46738E04" w14:textId="77777777" w:rsidR="00B152F3" w:rsidRDefault="00B152F3" w:rsidP="007F09F2">
            <w:pPr>
              <w:pStyle w:val="TableParagraph"/>
              <w:spacing w:before="15"/>
              <w:ind w:left="248"/>
              <w:rPr>
                <w:rFonts w:ascii="Calibri" w:eastAsia="Calibri" w:hAnsi="Calibri" w:cs="Calibri"/>
                <w:sz w:val="18"/>
                <w:szCs w:val="18"/>
              </w:rPr>
            </w:pPr>
            <w:r>
              <w:rPr>
                <w:rFonts w:ascii="Calibri"/>
                <w:b/>
                <w:spacing w:val="-1"/>
                <w:sz w:val="18"/>
              </w:rPr>
              <w:t>109,02%</w:t>
            </w:r>
          </w:p>
        </w:tc>
        <w:tc>
          <w:tcPr>
            <w:tcW w:w="1252" w:type="dxa"/>
            <w:tcBorders>
              <w:top w:val="single" w:sz="2" w:space="0" w:color="000000"/>
              <w:left w:val="nil"/>
              <w:bottom w:val="single" w:sz="2" w:space="0" w:color="000000"/>
              <w:right w:val="nil"/>
            </w:tcBorders>
          </w:tcPr>
          <w:p w14:paraId="5A1C0E89" w14:textId="77777777" w:rsidR="00B152F3" w:rsidRDefault="00B152F3" w:rsidP="007F09F2">
            <w:pPr>
              <w:pStyle w:val="TableParagraph"/>
              <w:spacing w:before="15"/>
              <w:ind w:left="379"/>
              <w:rPr>
                <w:rFonts w:ascii="Calibri" w:eastAsia="Calibri" w:hAnsi="Calibri" w:cs="Calibri"/>
                <w:sz w:val="18"/>
                <w:szCs w:val="18"/>
              </w:rPr>
            </w:pPr>
            <w:r>
              <w:rPr>
                <w:rFonts w:ascii="Calibri"/>
                <w:b/>
                <w:spacing w:val="-1"/>
                <w:sz w:val="18"/>
              </w:rPr>
              <w:t>13,00%</w:t>
            </w:r>
          </w:p>
        </w:tc>
      </w:tr>
      <w:tr w:rsidR="00B152F3" w14:paraId="78044C42" w14:textId="77777777" w:rsidTr="007F09F2">
        <w:trPr>
          <w:trHeight w:hRule="exact" w:val="272"/>
        </w:trPr>
        <w:tc>
          <w:tcPr>
            <w:tcW w:w="990" w:type="dxa"/>
            <w:tcBorders>
              <w:top w:val="single" w:sz="2" w:space="0" w:color="000000"/>
              <w:left w:val="nil"/>
              <w:bottom w:val="single" w:sz="2" w:space="0" w:color="000000"/>
              <w:right w:val="nil"/>
            </w:tcBorders>
          </w:tcPr>
          <w:p w14:paraId="55EA2C1B" w14:textId="77777777" w:rsidR="00B152F3" w:rsidRDefault="00B152F3" w:rsidP="007F09F2">
            <w:pPr>
              <w:pStyle w:val="TableParagraph"/>
              <w:spacing w:before="15"/>
              <w:ind w:left="555"/>
              <w:rPr>
                <w:rFonts w:ascii="Calibri" w:eastAsia="Calibri" w:hAnsi="Calibri" w:cs="Calibri"/>
                <w:sz w:val="18"/>
                <w:szCs w:val="18"/>
              </w:rPr>
            </w:pPr>
            <w:r>
              <w:rPr>
                <w:rFonts w:ascii="Calibri"/>
                <w:sz w:val="18"/>
              </w:rPr>
              <w:t>050</w:t>
            </w:r>
          </w:p>
        </w:tc>
        <w:tc>
          <w:tcPr>
            <w:tcW w:w="6767" w:type="dxa"/>
            <w:tcBorders>
              <w:top w:val="single" w:sz="2" w:space="0" w:color="000000"/>
              <w:left w:val="nil"/>
              <w:bottom w:val="single" w:sz="2" w:space="0" w:color="000000"/>
              <w:right w:val="nil"/>
            </w:tcBorders>
          </w:tcPr>
          <w:p w14:paraId="13AAF043"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hAnsi="Calibri"/>
                <w:spacing w:val="-2"/>
                <w:sz w:val="18"/>
              </w:rPr>
              <w:t>Zaštita</w:t>
            </w:r>
            <w:proofErr w:type="spellEnd"/>
            <w:r>
              <w:rPr>
                <w:rFonts w:ascii="Calibri" w:hAnsi="Calibri"/>
                <w:spacing w:val="-12"/>
                <w:sz w:val="18"/>
              </w:rPr>
              <w:t xml:space="preserve"> </w:t>
            </w:r>
            <w:proofErr w:type="spellStart"/>
            <w:r>
              <w:rPr>
                <w:rFonts w:ascii="Calibri" w:hAnsi="Calibri"/>
                <w:spacing w:val="-2"/>
                <w:sz w:val="18"/>
              </w:rPr>
              <w:t>okoliša</w:t>
            </w:r>
            <w:proofErr w:type="spellEnd"/>
          </w:p>
        </w:tc>
        <w:tc>
          <w:tcPr>
            <w:tcW w:w="1644" w:type="dxa"/>
            <w:tcBorders>
              <w:top w:val="single" w:sz="2" w:space="0" w:color="000000"/>
              <w:left w:val="nil"/>
              <w:bottom w:val="single" w:sz="2" w:space="0" w:color="000000"/>
              <w:right w:val="nil"/>
            </w:tcBorders>
          </w:tcPr>
          <w:p w14:paraId="1FD00139" w14:textId="77777777" w:rsidR="00B152F3" w:rsidRDefault="00B152F3" w:rsidP="007F09F2">
            <w:pPr>
              <w:pStyle w:val="TableParagraph"/>
              <w:spacing w:before="15"/>
              <w:ind w:left="887"/>
              <w:rPr>
                <w:rFonts w:ascii="Calibri" w:eastAsia="Calibri" w:hAnsi="Calibri" w:cs="Calibri"/>
                <w:sz w:val="18"/>
                <w:szCs w:val="18"/>
              </w:rPr>
            </w:pPr>
            <w:r>
              <w:rPr>
                <w:rFonts w:ascii="Calibri"/>
                <w:spacing w:val="-2"/>
                <w:sz w:val="18"/>
              </w:rPr>
              <w:t>7.258,18</w:t>
            </w:r>
          </w:p>
        </w:tc>
        <w:tc>
          <w:tcPr>
            <w:tcW w:w="1509" w:type="dxa"/>
            <w:tcBorders>
              <w:top w:val="single" w:sz="2" w:space="0" w:color="000000"/>
              <w:left w:val="nil"/>
              <w:bottom w:val="single" w:sz="2" w:space="0" w:color="000000"/>
              <w:right w:val="nil"/>
            </w:tcBorders>
          </w:tcPr>
          <w:p w14:paraId="09CBBB1B" w14:textId="77777777" w:rsidR="00B152F3" w:rsidRDefault="00B152F3" w:rsidP="007F09F2">
            <w:pPr>
              <w:pStyle w:val="TableParagraph"/>
              <w:spacing w:before="15"/>
              <w:ind w:left="703"/>
              <w:rPr>
                <w:rFonts w:ascii="Calibri" w:eastAsia="Calibri" w:hAnsi="Calibri" w:cs="Calibri"/>
                <w:sz w:val="18"/>
                <w:szCs w:val="18"/>
              </w:rPr>
            </w:pPr>
            <w:r>
              <w:rPr>
                <w:rFonts w:ascii="Calibri"/>
                <w:spacing w:val="-2"/>
                <w:sz w:val="18"/>
              </w:rPr>
              <w:t>11.710,00</w:t>
            </w:r>
          </w:p>
        </w:tc>
        <w:tc>
          <w:tcPr>
            <w:tcW w:w="1620" w:type="dxa"/>
            <w:tcBorders>
              <w:top w:val="single" w:sz="2" w:space="0" w:color="000000"/>
              <w:left w:val="nil"/>
              <w:bottom w:val="single" w:sz="2" w:space="0" w:color="000000"/>
              <w:right w:val="nil"/>
            </w:tcBorders>
          </w:tcPr>
          <w:p w14:paraId="67D5B4A7"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8.018,96</w:t>
            </w:r>
          </w:p>
        </w:tc>
        <w:tc>
          <w:tcPr>
            <w:tcW w:w="1047" w:type="dxa"/>
            <w:tcBorders>
              <w:top w:val="single" w:sz="2" w:space="0" w:color="000000"/>
              <w:left w:val="nil"/>
              <w:bottom w:val="single" w:sz="2" w:space="0" w:color="000000"/>
              <w:right w:val="nil"/>
            </w:tcBorders>
          </w:tcPr>
          <w:p w14:paraId="0C804D34" w14:textId="77777777" w:rsidR="00B152F3" w:rsidRDefault="00B152F3" w:rsidP="007F09F2">
            <w:pPr>
              <w:pStyle w:val="TableParagraph"/>
              <w:spacing w:before="15"/>
              <w:ind w:left="252"/>
              <w:rPr>
                <w:rFonts w:ascii="Calibri" w:eastAsia="Calibri" w:hAnsi="Calibri" w:cs="Calibri"/>
                <w:sz w:val="18"/>
                <w:szCs w:val="18"/>
              </w:rPr>
            </w:pPr>
            <w:r>
              <w:rPr>
                <w:rFonts w:ascii="Calibri"/>
                <w:spacing w:val="-2"/>
                <w:sz w:val="18"/>
              </w:rPr>
              <w:t>110,48%</w:t>
            </w:r>
          </w:p>
        </w:tc>
        <w:tc>
          <w:tcPr>
            <w:tcW w:w="1252" w:type="dxa"/>
            <w:tcBorders>
              <w:top w:val="single" w:sz="2" w:space="0" w:color="000000"/>
              <w:left w:val="nil"/>
              <w:bottom w:val="single" w:sz="2" w:space="0" w:color="000000"/>
              <w:right w:val="nil"/>
            </w:tcBorders>
          </w:tcPr>
          <w:p w14:paraId="311E71E6" w14:textId="77777777" w:rsidR="00B152F3" w:rsidRDefault="00B152F3" w:rsidP="007F09F2">
            <w:pPr>
              <w:pStyle w:val="TableParagraph"/>
              <w:spacing w:before="15"/>
              <w:ind w:left="379"/>
              <w:rPr>
                <w:rFonts w:ascii="Calibri" w:eastAsia="Calibri" w:hAnsi="Calibri" w:cs="Calibri"/>
                <w:sz w:val="18"/>
                <w:szCs w:val="18"/>
              </w:rPr>
            </w:pPr>
            <w:r>
              <w:rPr>
                <w:rFonts w:ascii="Calibri"/>
                <w:spacing w:val="-2"/>
                <w:sz w:val="18"/>
              </w:rPr>
              <w:t>68,48%</w:t>
            </w:r>
          </w:p>
        </w:tc>
      </w:tr>
      <w:tr w:rsidR="00B152F3" w14:paraId="686DCA1D" w14:textId="77777777" w:rsidTr="007F09F2">
        <w:trPr>
          <w:trHeight w:hRule="exact" w:val="270"/>
        </w:trPr>
        <w:tc>
          <w:tcPr>
            <w:tcW w:w="990" w:type="dxa"/>
            <w:tcBorders>
              <w:top w:val="single" w:sz="2" w:space="0" w:color="000000"/>
              <w:left w:val="nil"/>
              <w:bottom w:val="single" w:sz="2" w:space="0" w:color="000000"/>
              <w:right w:val="nil"/>
            </w:tcBorders>
          </w:tcPr>
          <w:p w14:paraId="57EE79A9"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051</w:t>
            </w:r>
          </w:p>
        </w:tc>
        <w:tc>
          <w:tcPr>
            <w:tcW w:w="6767" w:type="dxa"/>
            <w:tcBorders>
              <w:top w:val="single" w:sz="2" w:space="0" w:color="000000"/>
              <w:left w:val="nil"/>
              <w:bottom w:val="single" w:sz="2" w:space="0" w:color="000000"/>
              <w:right w:val="nil"/>
            </w:tcBorders>
          </w:tcPr>
          <w:p w14:paraId="72BE21A2"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spacing w:val="-2"/>
                <w:sz w:val="18"/>
              </w:rPr>
              <w:t>Gospodarenje</w:t>
            </w:r>
            <w:proofErr w:type="spellEnd"/>
            <w:r>
              <w:rPr>
                <w:rFonts w:ascii="Calibri"/>
                <w:spacing w:val="-22"/>
                <w:sz w:val="18"/>
              </w:rPr>
              <w:t xml:space="preserve"> </w:t>
            </w:r>
            <w:proofErr w:type="spellStart"/>
            <w:r>
              <w:rPr>
                <w:rFonts w:ascii="Calibri"/>
                <w:spacing w:val="-2"/>
                <w:sz w:val="18"/>
              </w:rPr>
              <w:t>otpadom</w:t>
            </w:r>
            <w:proofErr w:type="spellEnd"/>
          </w:p>
        </w:tc>
        <w:tc>
          <w:tcPr>
            <w:tcW w:w="1644" w:type="dxa"/>
            <w:tcBorders>
              <w:top w:val="single" w:sz="2" w:space="0" w:color="000000"/>
              <w:left w:val="nil"/>
              <w:bottom w:val="single" w:sz="2" w:space="0" w:color="000000"/>
              <w:right w:val="nil"/>
            </w:tcBorders>
          </w:tcPr>
          <w:p w14:paraId="031D2A82"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1.175,69</w:t>
            </w:r>
          </w:p>
        </w:tc>
        <w:tc>
          <w:tcPr>
            <w:tcW w:w="1509" w:type="dxa"/>
            <w:tcBorders>
              <w:top w:val="single" w:sz="2" w:space="0" w:color="000000"/>
              <w:left w:val="nil"/>
              <w:bottom w:val="single" w:sz="2" w:space="0" w:color="000000"/>
              <w:right w:val="nil"/>
            </w:tcBorders>
          </w:tcPr>
          <w:p w14:paraId="10F46B03" w14:textId="77777777" w:rsidR="00B152F3" w:rsidRDefault="00B152F3" w:rsidP="007F09F2">
            <w:pPr>
              <w:pStyle w:val="TableParagraph"/>
              <w:spacing w:before="13"/>
              <w:ind w:left="703"/>
              <w:rPr>
                <w:rFonts w:ascii="Calibri" w:eastAsia="Calibri" w:hAnsi="Calibri" w:cs="Calibri"/>
                <w:sz w:val="18"/>
                <w:szCs w:val="18"/>
              </w:rPr>
            </w:pPr>
            <w:r>
              <w:rPr>
                <w:rFonts w:ascii="Calibri"/>
                <w:spacing w:val="-2"/>
                <w:sz w:val="18"/>
              </w:rPr>
              <w:t>59.021,00</w:t>
            </w:r>
          </w:p>
        </w:tc>
        <w:tc>
          <w:tcPr>
            <w:tcW w:w="1620" w:type="dxa"/>
            <w:tcBorders>
              <w:top w:val="single" w:sz="2" w:space="0" w:color="000000"/>
              <w:left w:val="nil"/>
              <w:bottom w:val="single" w:sz="2" w:space="0" w:color="000000"/>
              <w:right w:val="nil"/>
            </w:tcBorders>
          </w:tcPr>
          <w:p w14:paraId="0BBA04E6" w14:textId="77777777" w:rsidR="00B152F3" w:rsidRDefault="00B152F3" w:rsidP="007F09F2">
            <w:pPr>
              <w:pStyle w:val="TableParagraph"/>
              <w:spacing w:before="13"/>
              <w:ind w:left="853"/>
              <w:rPr>
                <w:rFonts w:ascii="Calibri" w:eastAsia="Calibri" w:hAnsi="Calibri" w:cs="Calibri"/>
                <w:sz w:val="18"/>
                <w:szCs w:val="18"/>
              </w:rPr>
            </w:pPr>
            <w:r>
              <w:rPr>
                <w:rFonts w:ascii="Calibri"/>
                <w:spacing w:val="-2"/>
                <w:sz w:val="18"/>
              </w:rPr>
              <w:t>1.175,69</w:t>
            </w:r>
          </w:p>
        </w:tc>
        <w:tc>
          <w:tcPr>
            <w:tcW w:w="1047" w:type="dxa"/>
            <w:tcBorders>
              <w:top w:val="single" w:sz="2" w:space="0" w:color="000000"/>
              <w:left w:val="nil"/>
              <w:bottom w:val="single" w:sz="2" w:space="0" w:color="000000"/>
              <w:right w:val="nil"/>
            </w:tcBorders>
          </w:tcPr>
          <w:p w14:paraId="7A5A9583" w14:textId="77777777" w:rsidR="00B152F3" w:rsidRDefault="00B152F3" w:rsidP="007F09F2">
            <w:pPr>
              <w:pStyle w:val="TableParagraph"/>
              <w:spacing w:before="13"/>
              <w:ind w:left="252"/>
              <w:rPr>
                <w:rFonts w:ascii="Calibri" w:eastAsia="Calibri" w:hAnsi="Calibri" w:cs="Calibri"/>
                <w:sz w:val="18"/>
                <w:szCs w:val="18"/>
              </w:rPr>
            </w:pPr>
            <w:r>
              <w:rPr>
                <w:rFonts w:ascii="Calibri"/>
                <w:spacing w:val="-2"/>
                <w:sz w:val="18"/>
              </w:rPr>
              <w:t>100,00%</w:t>
            </w:r>
          </w:p>
        </w:tc>
        <w:tc>
          <w:tcPr>
            <w:tcW w:w="1252" w:type="dxa"/>
            <w:tcBorders>
              <w:top w:val="single" w:sz="2" w:space="0" w:color="000000"/>
              <w:left w:val="nil"/>
              <w:bottom w:val="single" w:sz="2" w:space="0" w:color="000000"/>
              <w:right w:val="nil"/>
            </w:tcBorders>
          </w:tcPr>
          <w:p w14:paraId="0026B802" w14:textId="77777777" w:rsidR="00B152F3" w:rsidRDefault="00B152F3" w:rsidP="007F09F2">
            <w:pPr>
              <w:pStyle w:val="TableParagraph"/>
              <w:spacing w:before="13"/>
              <w:ind w:left="471"/>
              <w:rPr>
                <w:rFonts w:ascii="Calibri" w:eastAsia="Calibri" w:hAnsi="Calibri" w:cs="Calibri"/>
                <w:sz w:val="18"/>
                <w:szCs w:val="18"/>
              </w:rPr>
            </w:pPr>
            <w:r>
              <w:rPr>
                <w:rFonts w:ascii="Calibri"/>
                <w:spacing w:val="-2"/>
                <w:sz w:val="18"/>
              </w:rPr>
              <w:t>1,99%</w:t>
            </w:r>
          </w:p>
        </w:tc>
      </w:tr>
      <w:tr w:rsidR="00B152F3" w14:paraId="0783CCBA" w14:textId="77777777" w:rsidTr="007F09F2">
        <w:trPr>
          <w:trHeight w:hRule="exact" w:val="271"/>
        </w:trPr>
        <w:tc>
          <w:tcPr>
            <w:tcW w:w="990" w:type="dxa"/>
            <w:tcBorders>
              <w:top w:val="single" w:sz="2" w:space="0" w:color="000000"/>
              <w:left w:val="nil"/>
              <w:bottom w:val="single" w:sz="2" w:space="0" w:color="000000"/>
              <w:right w:val="nil"/>
            </w:tcBorders>
          </w:tcPr>
          <w:p w14:paraId="56EFACE0" w14:textId="77777777" w:rsidR="00B152F3" w:rsidRDefault="00B152F3" w:rsidP="007F09F2">
            <w:pPr>
              <w:pStyle w:val="TableParagraph"/>
              <w:spacing w:before="13"/>
              <w:ind w:left="645"/>
              <w:rPr>
                <w:rFonts w:ascii="Calibri" w:eastAsia="Calibri" w:hAnsi="Calibri" w:cs="Calibri"/>
                <w:sz w:val="18"/>
                <w:szCs w:val="18"/>
              </w:rPr>
            </w:pPr>
            <w:r>
              <w:rPr>
                <w:rFonts w:ascii="Calibri"/>
                <w:b/>
                <w:sz w:val="18"/>
              </w:rPr>
              <w:t>06</w:t>
            </w:r>
          </w:p>
        </w:tc>
        <w:tc>
          <w:tcPr>
            <w:tcW w:w="6767" w:type="dxa"/>
            <w:tcBorders>
              <w:top w:val="single" w:sz="2" w:space="0" w:color="000000"/>
              <w:left w:val="nil"/>
              <w:bottom w:val="single" w:sz="2" w:space="0" w:color="000000"/>
              <w:right w:val="nil"/>
            </w:tcBorders>
          </w:tcPr>
          <w:p w14:paraId="43C7FCA5" w14:textId="77777777" w:rsidR="00B152F3" w:rsidRPr="00B152F3" w:rsidRDefault="00B152F3" w:rsidP="007F09F2">
            <w:pPr>
              <w:pStyle w:val="TableParagraph"/>
              <w:spacing w:before="13"/>
              <w:ind w:left="159"/>
              <w:rPr>
                <w:rFonts w:ascii="Calibri" w:eastAsia="Calibri" w:hAnsi="Calibri" w:cs="Calibri"/>
                <w:sz w:val="18"/>
                <w:szCs w:val="18"/>
                <w:lang w:val="it-IT"/>
              </w:rPr>
            </w:pPr>
            <w:proofErr w:type="spellStart"/>
            <w:r w:rsidRPr="00B152F3">
              <w:rPr>
                <w:rFonts w:ascii="Calibri" w:hAnsi="Calibri"/>
                <w:b/>
                <w:spacing w:val="-2"/>
                <w:sz w:val="18"/>
                <w:lang w:val="it-IT"/>
              </w:rPr>
              <w:t>Usluge</w:t>
            </w:r>
            <w:proofErr w:type="spellEnd"/>
            <w:r w:rsidRPr="00B152F3">
              <w:rPr>
                <w:rFonts w:ascii="Calibri" w:hAnsi="Calibri"/>
                <w:b/>
                <w:spacing w:val="-16"/>
                <w:sz w:val="18"/>
                <w:lang w:val="it-IT"/>
              </w:rPr>
              <w:t xml:space="preserve"> </w:t>
            </w:r>
            <w:proofErr w:type="spellStart"/>
            <w:r w:rsidRPr="00B152F3">
              <w:rPr>
                <w:rFonts w:ascii="Calibri" w:hAnsi="Calibri"/>
                <w:b/>
                <w:spacing w:val="-2"/>
                <w:sz w:val="18"/>
                <w:lang w:val="it-IT"/>
              </w:rPr>
              <w:t>unaprjeđenja</w:t>
            </w:r>
            <w:proofErr w:type="spellEnd"/>
            <w:r w:rsidRPr="00B152F3">
              <w:rPr>
                <w:rFonts w:ascii="Calibri" w:hAnsi="Calibri"/>
                <w:b/>
                <w:spacing w:val="-14"/>
                <w:sz w:val="18"/>
                <w:lang w:val="it-IT"/>
              </w:rPr>
              <w:t xml:space="preserve"> </w:t>
            </w:r>
            <w:proofErr w:type="spellStart"/>
            <w:r w:rsidRPr="00B152F3">
              <w:rPr>
                <w:rFonts w:ascii="Calibri" w:hAnsi="Calibri"/>
                <w:b/>
                <w:spacing w:val="-2"/>
                <w:sz w:val="18"/>
                <w:lang w:val="it-IT"/>
              </w:rPr>
              <w:t>stanovanja</w:t>
            </w:r>
            <w:proofErr w:type="spellEnd"/>
            <w:r w:rsidRPr="00B152F3">
              <w:rPr>
                <w:rFonts w:ascii="Calibri" w:hAnsi="Calibri"/>
                <w:b/>
                <w:spacing w:val="-15"/>
                <w:sz w:val="18"/>
                <w:lang w:val="it-IT"/>
              </w:rPr>
              <w:t xml:space="preserve"> </w:t>
            </w:r>
            <w:r w:rsidRPr="00B152F3">
              <w:rPr>
                <w:rFonts w:ascii="Calibri" w:hAnsi="Calibri"/>
                <w:b/>
                <w:sz w:val="18"/>
                <w:lang w:val="it-IT"/>
              </w:rPr>
              <w:t>i</w:t>
            </w:r>
            <w:r w:rsidRPr="00B152F3">
              <w:rPr>
                <w:rFonts w:ascii="Calibri" w:hAnsi="Calibri"/>
                <w:b/>
                <w:spacing w:val="-14"/>
                <w:sz w:val="18"/>
                <w:lang w:val="it-IT"/>
              </w:rPr>
              <w:t xml:space="preserve"> </w:t>
            </w:r>
            <w:proofErr w:type="spellStart"/>
            <w:r w:rsidRPr="00B152F3">
              <w:rPr>
                <w:rFonts w:ascii="Calibri" w:hAnsi="Calibri"/>
                <w:b/>
                <w:spacing w:val="-2"/>
                <w:sz w:val="18"/>
                <w:lang w:val="it-IT"/>
              </w:rPr>
              <w:t>zajednice</w:t>
            </w:r>
            <w:proofErr w:type="spellEnd"/>
          </w:p>
        </w:tc>
        <w:tc>
          <w:tcPr>
            <w:tcW w:w="1644" w:type="dxa"/>
            <w:tcBorders>
              <w:top w:val="single" w:sz="2" w:space="0" w:color="000000"/>
              <w:left w:val="nil"/>
              <w:bottom w:val="single" w:sz="2" w:space="0" w:color="000000"/>
              <w:right w:val="nil"/>
            </w:tcBorders>
          </w:tcPr>
          <w:p w14:paraId="6A3415AA" w14:textId="77777777" w:rsidR="00B152F3" w:rsidRDefault="00B152F3" w:rsidP="007F09F2">
            <w:pPr>
              <w:pStyle w:val="TableParagraph"/>
              <w:spacing w:before="13"/>
              <w:ind w:left="705"/>
              <w:rPr>
                <w:rFonts w:ascii="Calibri" w:eastAsia="Calibri" w:hAnsi="Calibri" w:cs="Calibri"/>
                <w:sz w:val="18"/>
                <w:szCs w:val="18"/>
              </w:rPr>
            </w:pPr>
            <w:r>
              <w:rPr>
                <w:rFonts w:ascii="Calibri"/>
                <w:b/>
                <w:spacing w:val="-1"/>
                <w:sz w:val="18"/>
              </w:rPr>
              <w:t>198.497,16</w:t>
            </w:r>
          </w:p>
        </w:tc>
        <w:tc>
          <w:tcPr>
            <w:tcW w:w="1509" w:type="dxa"/>
            <w:tcBorders>
              <w:top w:val="single" w:sz="2" w:space="0" w:color="000000"/>
              <w:left w:val="nil"/>
              <w:bottom w:val="single" w:sz="2" w:space="0" w:color="000000"/>
              <w:right w:val="nil"/>
            </w:tcBorders>
          </w:tcPr>
          <w:p w14:paraId="6B2FFEC9" w14:textId="77777777" w:rsidR="00B152F3" w:rsidRDefault="00B152F3" w:rsidP="007F09F2">
            <w:pPr>
              <w:pStyle w:val="TableParagraph"/>
              <w:spacing w:before="13"/>
              <w:ind w:left="473"/>
              <w:rPr>
                <w:rFonts w:ascii="Calibri" w:eastAsia="Calibri" w:hAnsi="Calibri" w:cs="Calibri"/>
                <w:sz w:val="18"/>
                <w:szCs w:val="18"/>
              </w:rPr>
            </w:pPr>
            <w:r>
              <w:rPr>
                <w:rFonts w:ascii="Calibri"/>
                <w:b/>
                <w:spacing w:val="-1"/>
                <w:sz w:val="18"/>
              </w:rPr>
              <w:t>2.312.270,67</w:t>
            </w:r>
          </w:p>
        </w:tc>
        <w:tc>
          <w:tcPr>
            <w:tcW w:w="1620" w:type="dxa"/>
            <w:tcBorders>
              <w:top w:val="single" w:sz="2" w:space="0" w:color="000000"/>
              <w:left w:val="nil"/>
              <w:bottom w:val="single" w:sz="2" w:space="0" w:color="000000"/>
              <w:right w:val="nil"/>
            </w:tcBorders>
          </w:tcPr>
          <w:p w14:paraId="2B4E51AB" w14:textId="77777777" w:rsidR="00B152F3" w:rsidRDefault="00B152F3" w:rsidP="007F09F2">
            <w:pPr>
              <w:pStyle w:val="TableParagraph"/>
              <w:spacing w:before="13"/>
              <w:ind w:left="669"/>
              <w:rPr>
                <w:rFonts w:ascii="Calibri" w:eastAsia="Calibri" w:hAnsi="Calibri" w:cs="Calibri"/>
                <w:sz w:val="18"/>
                <w:szCs w:val="18"/>
              </w:rPr>
            </w:pPr>
            <w:r>
              <w:rPr>
                <w:rFonts w:ascii="Calibri"/>
                <w:b/>
                <w:spacing w:val="-1"/>
                <w:sz w:val="18"/>
              </w:rPr>
              <w:t>402.431,80</w:t>
            </w:r>
          </w:p>
        </w:tc>
        <w:tc>
          <w:tcPr>
            <w:tcW w:w="1047" w:type="dxa"/>
            <w:tcBorders>
              <w:top w:val="single" w:sz="2" w:space="0" w:color="000000"/>
              <w:left w:val="nil"/>
              <w:bottom w:val="single" w:sz="2" w:space="0" w:color="000000"/>
              <w:right w:val="nil"/>
            </w:tcBorders>
          </w:tcPr>
          <w:p w14:paraId="769FCF48" w14:textId="77777777" w:rsidR="00B152F3" w:rsidRDefault="00B152F3" w:rsidP="007F09F2">
            <w:pPr>
              <w:pStyle w:val="TableParagraph"/>
              <w:spacing w:before="13"/>
              <w:ind w:left="248"/>
              <w:rPr>
                <w:rFonts w:ascii="Calibri" w:eastAsia="Calibri" w:hAnsi="Calibri" w:cs="Calibri"/>
                <w:sz w:val="18"/>
                <w:szCs w:val="18"/>
              </w:rPr>
            </w:pPr>
            <w:r>
              <w:rPr>
                <w:rFonts w:ascii="Calibri"/>
                <w:b/>
                <w:spacing w:val="-1"/>
                <w:sz w:val="18"/>
              </w:rPr>
              <w:t>202,74%</w:t>
            </w:r>
          </w:p>
        </w:tc>
        <w:tc>
          <w:tcPr>
            <w:tcW w:w="1252" w:type="dxa"/>
            <w:tcBorders>
              <w:top w:val="single" w:sz="2" w:space="0" w:color="000000"/>
              <w:left w:val="nil"/>
              <w:bottom w:val="single" w:sz="2" w:space="0" w:color="000000"/>
              <w:right w:val="nil"/>
            </w:tcBorders>
          </w:tcPr>
          <w:p w14:paraId="6BDFE5E7" w14:textId="77777777" w:rsidR="00B152F3" w:rsidRDefault="00B152F3" w:rsidP="007F09F2">
            <w:pPr>
              <w:pStyle w:val="TableParagraph"/>
              <w:spacing w:before="13"/>
              <w:ind w:left="379"/>
              <w:rPr>
                <w:rFonts w:ascii="Calibri" w:eastAsia="Calibri" w:hAnsi="Calibri" w:cs="Calibri"/>
                <w:sz w:val="18"/>
                <w:szCs w:val="18"/>
              </w:rPr>
            </w:pPr>
            <w:r>
              <w:rPr>
                <w:rFonts w:ascii="Calibri"/>
                <w:b/>
                <w:spacing w:val="-1"/>
                <w:sz w:val="18"/>
              </w:rPr>
              <w:t>17,40%</w:t>
            </w:r>
          </w:p>
        </w:tc>
      </w:tr>
      <w:tr w:rsidR="00B152F3" w14:paraId="60EC2250" w14:textId="77777777" w:rsidTr="007F09F2">
        <w:trPr>
          <w:trHeight w:hRule="exact" w:val="270"/>
        </w:trPr>
        <w:tc>
          <w:tcPr>
            <w:tcW w:w="990" w:type="dxa"/>
            <w:tcBorders>
              <w:top w:val="single" w:sz="2" w:space="0" w:color="000000"/>
              <w:left w:val="nil"/>
              <w:bottom w:val="single" w:sz="2" w:space="0" w:color="000000"/>
              <w:right w:val="nil"/>
            </w:tcBorders>
          </w:tcPr>
          <w:p w14:paraId="6651AE25"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061</w:t>
            </w:r>
          </w:p>
        </w:tc>
        <w:tc>
          <w:tcPr>
            <w:tcW w:w="6767" w:type="dxa"/>
            <w:tcBorders>
              <w:top w:val="single" w:sz="2" w:space="0" w:color="000000"/>
              <w:left w:val="nil"/>
              <w:bottom w:val="single" w:sz="2" w:space="0" w:color="000000"/>
              <w:right w:val="nil"/>
            </w:tcBorders>
          </w:tcPr>
          <w:p w14:paraId="6692B295"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spacing w:val="-2"/>
                <w:sz w:val="18"/>
              </w:rPr>
              <w:t>Razvoj</w:t>
            </w:r>
            <w:proofErr w:type="spellEnd"/>
            <w:r>
              <w:rPr>
                <w:rFonts w:ascii="Calibri"/>
                <w:spacing w:val="-17"/>
                <w:sz w:val="18"/>
              </w:rPr>
              <w:t xml:space="preserve"> </w:t>
            </w:r>
            <w:proofErr w:type="spellStart"/>
            <w:r>
              <w:rPr>
                <w:rFonts w:ascii="Calibri"/>
                <w:spacing w:val="-2"/>
                <w:sz w:val="18"/>
              </w:rPr>
              <w:t>stanovanja</w:t>
            </w:r>
            <w:proofErr w:type="spellEnd"/>
          </w:p>
        </w:tc>
        <w:tc>
          <w:tcPr>
            <w:tcW w:w="1644" w:type="dxa"/>
            <w:tcBorders>
              <w:top w:val="single" w:sz="2" w:space="0" w:color="000000"/>
              <w:left w:val="nil"/>
              <w:bottom w:val="single" w:sz="2" w:space="0" w:color="000000"/>
              <w:right w:val="nil"/>
            </w:tcBorders>
          </w:tcPr>
          <w:p w14:paraId="24D9E29C"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4.994,64</w:t>
            </w:r>
          </w:p>
        </w:tc>
        <w:tc>
          <w:tcPr>
            <w:tcW w:w="1509" w:type="dxa"/>
            <w:tcBorders>
              <w:top w:val="single" w:sz="2" w:space="0" w:color="000000"/>
              <w:left w:val="nil"/>
              <w:bottom w:val="single" w:sz="2" w:space="0" w:color="000000"/>
              <w:right w:val="nil"/>
            </w:tcBorders>
          </w:tcPr>
          <w:p w14:paraId="55D74466" w14:textId="77777777" w:rsidR="00B152F3" w:rsidRDefault="00B152F3" w:rsidP="007F09F2">
            <w:pPr>
              <w:pStyle w:val="TableParagraph"/>
              <w:spacing w:before="13"/>
              <w:ind w:left="613"/>
              <w:rPr>
                <w:rFonts w:ascii="Calibri" w:eastAsia="Calibri" w:hAnsi="Calibri" w:cs="Calibri"/>
                <w:sz w:val="18"/>
                <w:szCs w:val="18"/>
              </w:rPr>
            </w:pPr>
            <w:r>
              <w:rPr>
                <w:rFonts w:ascii="Calibri"/>
                <w:spacing w:val="-2"/>
                <w:sz w:val="18"/>
              </w:rPr>
              <w:t>292.000,00</w:t>
            </w:r>
          </w:p>
        </w:tc>
        <w:tc>
          <w:tcPr>
            <w:tcW w:w="1620" w:type="dxa"/>
            <w:tcBorders>
              <w:top w:val="single" w:sz="2" w:space="0" w:color="000000"/>
              <w:left w:val="nil"/>
              <w:bottom w:val="single" w:sz="2" w:space="0" w:color="000000"/>
              <w:right w:val="nil"/>
            </w:tcBorders>
          </w:tcPr>
          <w:p w14:paraId="3E67F311" w14:textId="77777777" w:rsidR="00B152F3" w:rsidRDefault="00B152F3" w:rsidP="007F09F2">
            <w:pPr>
              <w:pStyle w:val="TableParagraph"/>
              <w:spacing w:before="13"/>
              <w:ind w:left="671"/>
              <w:rPr>
                <w:rFonts w:ascii="Calibri" w:eastAsia="Calibri" w:hAnsi="Calibri" w:cs="Calibri"/>
                <w:sz w:val="18"/>
                <w:szCs w:val="18"/>
              </w:rPr>
            </w:pPr>
            <w:r>
              <w:rPr>
                <w:rFonts w:ascii="Calibri"/>
                <w:spacing w:val="-2"/>
                <w:sz w:val="18"/>
              </w:rPr>
              <w:t>173.135,56</w:t>
            </w:r>
          </w:p>
        </w:tc>
        <w:tc>
          <w:tcPr>
            <w:tcW w:w="1047" w:type="dxa"/>
            <w:tcBorders>
              <w:top w:val="single" w:sz="2" w:space="0" w:color="000000"/>
              <w:left w:val="nil"/>
              <w:bottom w:val="single" w:sz="2" w:space="0" w:color="000000"/>
              <w:right w:val="nil"/>
            </w:tcBorders>
          </w:tcPr>
          <w:p w14:paraId="34E4B03D" w14:textId="77777777" w:rsidR="00B152F3" w:rsidRDefault="00B152F3" w:rsidP="007F09F2">
            <w:pPr>
              <w:pStyle w:val="TableParagraph"/>
              <w:spacing w:before="13"/>
              <w:ind w:left="160"/>
              <w:rPr>
                <w:rFonts w:ascii="Calibri" w:eastAsia="Calibri" w:hAnsi="Calibri" w:cs="Calibri"/>
                <w:sz w:val="18"/>
                <w:szCs w:val="18"/>
              </w:rPr>
            </w:pPr>
            <w:r>
              <w:rPr>
                <w:rFonts w:ascii="Calibri"/>
                <w:spacing w:val="-2"/>
                <w:sz w:val="18"/>
              </w:rPr>
              <w:t>3466,43%</w:t>
            </w:r>
          </w:p>
        </w:tc>
        <w:tc>
          <w:tcPr>
            <w:tcW w:w="1252" w:type="dxa"/>
            <w:tcBorders>
              <w:top w:val="single" w:sz="2" w:space="0" w:color="000000"/>
              <w:left w:val="nil"/>
              <w:bottom w:val="single" w:sz="2" w:space="0" w:color="000000"/>
              <w:right w:val="nil"/>
            </w:tcBorders>
          </w:tcPr>
          <w:p w14:paraId="4449DE90" w14:textId="77777777" w:rsidR="00B152F3" w:rsidRDefault="00B152F3" w:rsidP="007F09F2">
            <w:pPr>
              <w:pStyle w:val="TableParagraph"/>
              <w:spacing w:before="13"/>
              <w:ind w:left="379"/>
              <w:rPr>
                <w:rFonts w:ascii="Calibri" w:eastAsia="Calibri" w:hAnsi="Calibri" w:cs="Calibri"/>
                <w:sz w:val="18"/>
                <w:szCs w:val="18"/>
              </w:rPr>
            </w:pPr>
            <w:r>
              <w:rPr>
                <w:rFonts w:ascii="Calibri"/>
                <w:spacing w:val="-2"/>
                <w:sz w:val="18"/>
              </w:rPr>
              <w:t>59,29%</w:t>
            </w:r>
          </w:p>
        </w:tc>
      </w:tr>
      <w:tr w:rsidR="00B152F3" w14:paraId="5149D81C" w14:textId="77777777" w:rsidTr="007F09F2">
        <w:trPr>
          <w:trHeight w:hRule="exact" w:val="270"/>
        </w:trPr>
        <w:tc>
          <w:tcPr>
            <w:tcW w:w="990" w:type="dxa"/>
            <w:tcBorders>
              <w:top w:val="single" w:sz="2" w:space="0" w:color="000000"/>
              <w:left w:val="nil"/>
              <w:bottom w:val="single" w:sz="2" w:space="0" w:color="000000"/>
              <w:right w:val="nil"/>
            </w:tcBorders>
          </w:tcPr>
          <w:p w14:paraId="5DED3565" w14:textId="77777777" w:rsidR="00B152F3" w:rsidRDefault="00B152F3" w:rsidP="007F09F2">
            <w:pPr>
              <w:pStyle w:val="TableParagraph"/>
              <w:spacing w:before="15"/>
              <w:ind w:left="555"/>
              <w:rPr>
                <w:rFonts w:ascii="Calibri" w:eastAsia="Calibri" w:hAnsi="Calibri" w:cs="Calibri"/>
                <w:sz w:val="18"/>
                <w:szCs w:val="18"/>
              </w:rPr>
            </w:pPr>
            <w:r>
              <w:rPr>
                <w:rFonts w:ascii="Calibri"/>
                <w:sz w:val="18"/>
              </w:rPr>
              <w:t>062</w:t>
            </w:r>
          </w:p>
        </w:tc>
        <w:tc>
          <w:tcPr>
            <w:tcW w:w="6767" w:type="dxa"/>
            <w:tcBorders>
              <w:top w:val="single" w:sz="2" w:space="0" w:color="000000"/>
              <w:left w:val="nil"/>
              <w:bottom w:val="single" w:sz="2" w:space="0" w:color="000000"/>
              <w:right w:val="nil"/>
            </w:tcBorders>
          </w:tcPr>
          <w:p w14:paraId="702657D4"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spacing w:val="-2"/>
                <w:sz w:val="18"/>
              </w:rPr>
              <w:t>Razvoj</w:t>
            </w:r>
            <w:proofErr w:type="spellEnd"/>
            <w:r>
              <w:rPr>
                <w:rFonts w:ascii="Calibri"/>
                <w:spacing w:val="-16"/>
                <w:sz w:val="18"/>
              </w:rPr>
              <w:t xml:space="preserve"> </w:t>
            </w:r>
            <w:proofErr w:type="spellStart"/>
            <w:r>
              <w:rPr>
                <w:rFonts w:ascii="Calibri"/>
                <w:spacing w:val="-2"/>
                <w:sz w:val="18"/>
              </w:rPr>
              <w:t>zajednice</w:t>
            </w:r>
            <w:proofErr w:type="spellEnd"/>
          </w:p>
        </w:tc>
        <w:tc>
          <w:tcPr>
            <w:tcW w:w="1644" w:type="dxa"/>
            <w:tcBorders>
              <w:top w:val="single" w:sz="2" w:space="0" w:color="000000"/>
              <w:left w:val="nil"/>
              <w:bottom w:val="single" w:sz="2" w:space="0" w:color="000000"/>
              <w:right w:val="nil"/>
            </w:tcBorders>
          </w:tcPr>
          <w:p w14:paraId="0A044EB0" w14:textId="77777777" w:rsidR="00B152F3" w:rsidRDefault="00B152F3" w:rsidP="007F09F2">
            <w:pPr>
              <w:pStyle w:val="TableParagraph"/>
              <w:spacing w:before="15"/>
              <w:ind w:left="797"/>
              <w:rPr>
                <w:rFonts w:ascii="Calibri" w:eastAsia="Calibri" w:hAnsi="Calibri" w:cs="Calibri"/>
                <w:sz w:val="18"/>
                <w:szCs w:val="18"/>
              </w:rPr>
            </w:pPr>
            <w:r>
              <w:rPr>
                <w:rFonts w:ascii="Calibri"/>
                <w:spacing w:val="-2"/>
                <w:sz w:val="18"/>
              </w:rPr>
              <w:t>81.072,65</w:t>
            </w:r>
          </w:p>
        </w:tc>
        <w:tc>
          <w:tcPr>
            <w:tcW w:w="1509" w:type="dxa"/>
            <w:tcBorders>
              <w:top w:val="single" w:sz="2" w:space="0" w:color="000000"/>
              <w:left w:val="nil"/>
              <w:bottom w:val="single" w:sz="2" w:space="0" w:color="000000"/>
              <w:right w:val="nil"/>
            </w:tcBorders>
          </w:tcPr>
          <w:p w14:paraId="624B745A" w14:textId="77777777" w:rsidR="00B152F3" w:rsidRDefault="00B152F3" w:rsidP="007F09F2">
            <w:pPr>
              <w:pStyle w:val="TableParagraph"/>
              <w:spacing w:before="15"/>
              <w:ind w:left="477"/>
              <w:rPr>
                <w:rFonts w:ascii="Calibri" w:eastAsia="Calibri" w:hAnsi="Calibri" w:cs="Calibri"/>
                <w:sz w:val="18"/>
                <w:szCs w:val="18"/>
              </w:rPr>
            </w:pPr>
            <w:r>
              <w:rPr>
                <w:rFonts w:ascii="Calibri"/>
                <w:spacing w:val="-2"/>
                <w:sz w:val="18"/>
              </w:rPr>
              <w:t>1.154.510,50</w:t>
            </w:r>
          </w:p>
        </w:tc>
        <w:tc>
          <w:tcPr>
            <w:tcW w:w="1620" w:type="dxa"/>
            <w:tcBorders>
              <w:top w:val="single" w:sz="2" w:space="0" w:color="000000"/>
              <w:left w:val="nil"/>
              <w:bottom w:val="single" w:sz="2" w:space="0" w:color="000000"/>
              <w:right w:val="nil"/>
            </w:tcBorders>
          </w:tcPr>
          <w:p w14:paraId="03BB864D" w14:textId="77777777" w:rsidR="00B152F3" w:rsidRDefault="00B152F3" w:rsidP="007F09F2">
            <w:pPr>
              <w:pStyle w:val="TableParagraph"/>
              <w:spacing w:before="15"/>
              <w:ind w:left="763"/>
              <w:rPr>
                <w:rFonts w:ascii="Calibri" w:eastAsia="Calibri" w:hAnsi="Calibri" w:cs="Calibri"/>
                <w:sz w:val="18"/>
                <w:szCs w:val="18"/>
              </w:rPr>
            </w:pPr>
            <w:r>
              <w:rPr>
                <w:rFonts w:ascii="Calibri"/>
                <w:spacing w:val="-2"/>
                <w:sz w:val="18"/>
              </w:rPr>
              <w:t>51.810,52</w:t>
            </w:r>
          </w:p>
        </w:tc>
        <w:tc>
          <w:tcPr>
            <w:tcW w:w="1047" w:type="dxa"/>
            <w:tcBorders>
              <w:top w:val="single" w:sz="2" w:space="0" w:color="000000"/>
              <w:left w:val="nil"/>
              <w:bottom w:val="single" w:sz="2" w:space="0" w:color="000000"/>
              <w:right w:val="nil"/>
            </w:tcBorders>
          </w:tcPr>
          <w:p w14:paraId="4C1BF723" w14:textId="77777777" w:rsidR="00B152F3" w:rsidRDefault="00B152F3" w:rsidP="007F09F2">
            <w:pPr>
              <w:pStyle w:val="TableParagraph"/>
              <w:spacing w:before="15"/>
              <w:ind w:left="342"/>
              <w:rPr>
                <w:rFonts w:ascii="Calibri" w:eastAsia="Calibri" w:hAnsi="Calibri" w:cs="Calibri"/>
                <w:sz w:val="18"/>
                <w:szCs w:val="18"/>
              </w:rPr>
            </w:pPr>
            <w:r>
              <w:rPr>
                <w:rFonts w:ascii="Calibri"/>
                <w:spacing w:val="-2"/>
                <w:sz w:val="18"/>
              </w:rPr>
              <w:t>63,91%</w:t>
            </w:r>
          </w:p>
        </w:tc>
        <w:tc>
          <w:tcPr>
            <w:tcW w:w="1252" w:type="dxa"/>
            <w:tcBorders>
              <w:top w:val="single" w:sz="2" w:space="0" w:color="000000"/>
              <w:left w:val="nil"/>
              <w:bottom w:val="single" w:sz="2" w:space="0" w:color="000000"/>
              <w:right w:val="nil"/>
            </w:tcBorders>
          </w:tcPr>
          <w:p w14:paraId="67E4D846" w14:textId="77777777" w:rsidR="00B152F3" w:rsidRDefault="00B152F3" w:rsidP="007F09F2">
            <w:pPr>
              <w:pStyle w:val="TableParagraph"/>
              <w:spacing w:before="15"/>
              <w:ind w:left="471"/>
              <w:rPr>
                <w:rFonts w:ascii="Calibri" w:eastAsia="Calibri" w:hAnsi="Calibri" w:cs="Calibri"/>
                <w:sz w:val="18"/>
                <w:szCs w:val="18"/>
              </w:rPr>
            </w:pPr>
            <w:r>
              <w:rPr>
                <w:rFonts w:ascii="Calibri"/>
                <w:spacing w:val="-2"/>
                <w:sz w:val="18"/>
              </w:rPr>
              <w:t>4,49%</w:t>
            </w:r>
          </w:p>
        </w:tc>
      </w:tr>
      <w:tr w:rsidR="00B152F3" w14:paraId="0668F1B4" w14:textId="77777777" w:rsidTr="007F09F2">
        <w:trPr>
          <w:trHeight w:hRule="exact" w:val="270"/>
        </w:trPr>
        <w:tc>
          <w:tcPr>
            <w:tcW w:w="990" w:type="dxa"/>
            <w:tcBorders>
              <w:top w:val="single" w:sz="2" w:space="0" w:color="000000"/>
              <w:left w:val="nil"/>
              <w:bottom w:val="single" w:sz="2" w:space="0" w:color="000000"/>
              <w:right w:val="nil"/>
            </w:tcBorders>
          </w:tcPr>
          <w:p w14:paraId="18F48C7B"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064</w:t>
            </w:r>
          </w:p>
        </w:tc>
        <w:tc>
          <w:tcPr>
            <w:tcW w:w="6767" w:type="dxa"/>
            <w:tcBorders>
              <w:top w:val="single" w:sz="2" w:space="0" w:color="000000"/>
              <w:left w:val="nil"/>
              <w:bottom w:val="single" w:sz="2" w:space="0" w:color="000000"/>
              <w:right w:val="nil"/>
            </w:tcBorders>
          </w:tcPr>
          <w:p w14:paraId="78BE0A25"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hAnsi="Calibri"/>
                <w:sz w:val="18"/>
              </w:rPr>
              <w:t>Ulična</w:t>
            </w:r>
            <w:proofErr w:type="spellEnd"/>
            <w:r>
              <w:rPr>
                <w:rFonts w:ascii="Calibri" w:hAnsi="Calibri"/>
                <w:spacing w:val="-17"/>
                <w:sz w:val="18"/>
              </w:rPr>
              <w:t xml:space="preserve"> </w:t>
            </w:r>
            <w:proofErr w:type="spellStart"/>
            <w:r>
              <w:rPr>
                <w:rFonts w:ascii="Calibri" w:hAnsi="Calibri"/>
                <w:spacing w:val="-2"/>
                <w:sz w:val="18"/>
              </w:rPr>
              <w:t>rasvjeta</w:t>
            </w:r>
            <w:proofErr w:type="spellEnd"/>
          </w:p>
        </w:tc>
        <w:tc>
          <w:tcPr>
            <w:tcW w:w="1644" w:type="dxa"/>
            <w:tcBorders>
              <w:top w:val="single" w:sz="2" w:space="0" w:color="000000"/>
              <w:left w:val="nil"/>
              <w:bottom w:val="single" w:sz="2" w:space="0" w:color="000000"/>
              <w:right w:val="nil"/>
            </w:tcBorders>
          </w:tcPr>
          <w:p w14:paraId="2D9827E0"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42.842,29</w:t>
            </w:r>
          </w:p>
        </w:tc>
        <w:tc>
          <w:tcPr>
            <w:tcW w:w="1509" w:type="dxa"/>
            <w:tcBorders>
              <w:top w:val="single" w:sz="2" w:space="0" w:color="000000"/>
              <w:left w:val="nil"/>
              <w:bottom w:val="single" w:sz="2" w:space="0" w:color="000000"/>
              <w:right w:val="nil"/>
            </w:tcBorders>
          </w:tcPr>
          <w:p w14:paraId="413E8EB9" w14:textId="77777777" w:rsidR="00B152F3" w:rsidRDefault="00B152F3" w:rsidP="007F09F2">
            <w:pPr>
              <w:pStyle w:val="TableParagraph"/>
              <w:spacing w:before="13"/>
              <w:ind w:left="613"/>
              <w:rPr>
                <w:rFonts w:ascii="Calibri" w:eastAsia="Calibri" w:hAnsi="Calibri" w:cs="Calibri"/>
                <w:sz w:val="18"/>
                <w:szCs w:val="18"/>
              </w:rPr>
            </w:pPr>
            <w:r>
              <w:rPr>
                <w:rFonts w:ascii="Calibri"/>
                <w:spacing w:val="-2"/>
                <w:sz w:val="18"/>
              </w:rPr>
              <w:t>311.523,35</w:t>
            </w:r>
          </w:p>
        </w:tc>
        <w:tc>
          <w:tcPr>
            <w:tcW w:w="1620" w:type="dxa"/>
            <w:tcBorders>
              <w:top w:val="single" w:sz="2" w:space="0" w:color="000000"/>
              <w:left w:val="nil"/>
              <w:bottom w:val="single" w:sz="2" w:space="0" w:color="000000"/>
              <w:right w:val="nil"/>
            </w:tcBorders>
          </w:tcPr>
          <w:p w14:paraId="17F61A96" w14:textId="77777777" w:rsidR="00B152F3" w:rsidRDefault="00B152F3" w:rsidP="007F09F2">
            <w:pPr>
              <w:pStyle w:val="TableParagraph"/>
              <w:spacing w:before="13"/>
              <w:ind w:left="763"/>
              <w:rPr>
                <w:rFonts w:ascii="Calibri" w:eastAsia="Calibri" w:hAnsi="Calibri" w:cs="Calibri"/>
                <w:sz w:val="18"/>
                <w:szCs w:val="18"/>
              </w:rPr>
            </w:pPr>
            <w:r>
              <w:rPr>
                <w:rFonts w:ascii="Calibri"/>
                <w:spacing w:val="-2"/>
                <w:sz w:val="18"/>
              </w:rPr>
              <w:t>57.569,35</w:t>
            </w:r>
          </w:p>
        </w:tc>
        <w:tc>
          <w:tcPr>
            <w:tcW w:w="1047" w:type="dxa"/>
            <w:tcBorders>
              <w:top w:val="single" w:sz="2" w:space="0" w:color="000000"/>
              <w:left w:val="nil"/>
              <w:bottom w:val="single" w:sz="2" w:space="0" w:color="000000"/>
              <w:right w:val="nil"/>
            </w:tcBorders>
          </w:tcPr>
          <w:p w14:paraId="5766BBFD" w14:textId="77777777" w:rsidR="00B152F3" w:rsidRDefault="00B152F3" w:rsidP="007F09F2">
            <w:pPr>
              <w:pStyle w:val="TableParagraph"/>
              <w:spacing w:before="13"/>
              <w:ind w:left="252"/>
              <w:rPr>
                <w:rFonts w:ascii="Calibri" w:eastAsia="Calibri" w:hAnsi="Calibri" w:cs="Calibri"/>
                <w:sz w:val="18"/>
                <w:szCs w:val="18"/>
              </w:rPr>
            </w:pPr>
            <w:r>
              <w:rPr>
                <w:rFonts w:ascii="Calibri"/>
                <w:spacing w:val="-2"/>
                <w:sz w:val="18"/>
              </w:rPr>
              <w:t>134,38%</w:t>
            </w:r>
          </w:p>
        </w:tc>
        <w:tc>
          <w:tcPr>
            <w:tcW w:w="1252" w:type="dxa"/>
            <w:tcBorders>
              <w:top w:val="single" w:sz="2" w:space="0" w:color="000000"/>
              <w:left w:val="nil"/>
              <w:bottom w:val="single" w:sz="2" w:space="0" w:color="000000"/>
              <w:right w:val="nil"/>
            </w:tcBorders>
          </w:tcPr>
          <w:p w14:paraId="1B46CE66" w14:textId="77777777" w:rsidR="00B152F3" w:rsidRDefault="00B152F3" w:rsidP="007F09F2">
            <w:pPr>
              <w:pStyle w:val="TableParagraph"/>
              <w:spacing w:before="13"/>
              <w:ind w:left="379"/>
              <w:rPr>
                <w:rFonts w:ascii="Calibri" w:eastAsia="Calibri" w:hAnsi="Calibri" w:cs="Calibri"/>
                <w:sz w:val="18"/>
                <w:szCs w:val="18"/>
              </w:rPr>
            </w:pPr>
            <w:r>
              <w:rPr>
                <w:rFonts w:ascii="Calibri"/>
                <w:spacing w:val="-2"/>
                <w:sz w:val="18"/>
              </w:rPr>
              <w:t>18,48%</w:t>
            </w:r>
          </w:p>
        </w:tc>
      </w:tr>
      <w:tr w:rsidR="00B152F3" w14:paraId="1AB99E36" w14:textId="77777777" w:rsidTr="007F09F2">
        <w:trPr>
          <w:trHeight w:hRule="exact" w:val="270"/>
        </w:trPr>
        <w:tc>
          <w:tcPr>
            <w:tcW w:w="990" w:type="dxa"/>
            <w:tcBorders>
              <w:top w:val="single" w:sz="2" w:space="0" w:color="000000"/>
              <w:left w:val="nil"/>
              <w:bottom w:val="single" w:sz="2" w:space="0" w:color="000000"/>
              <w:right w:val="nil"/>
            </w:tcBorders>
          </w:tcPr>
          <w:p w14:paraId="030D4748" w14:textId="77777777" w:rsidR="00B152F3" w:rsidRDefault="00B152F3" w:rsidP="007F09F2">
            <w:pPr>
              <w:pStyle w:val="TableParagraph"/>
              <w:spacing w:before="15"/>
              <w:ind w:left="555"/>
              <w:rPr>
                <w:rFonts w:ascii="Calibri" w:eastAsia="Calibri" w:hAnsi="Calibri" w:cs="Calibri"/>
                <w:sz w:val="18"/>
                <w:szCs w:val="18"/>
              </w:rPr>
            </w:pPr>
            <w:r>
              <w:rPr>
                <w:rFonts w:ascii="Calibri"/>
                <w:sz w:val="18"/>
              </w:rPr>
              <w:t>066</w:t>
            </w:r>
          </w:p>
        </w:tc>
        <w:tc>
          <w:tcPr>
            <w:tcW w:w="6767" w:type="dxa"/>
            <w:tcBorders>
              <w:top w:val="single" w:sz="2" w:space="0" w:color="000000"/>
              <w:left w:val="nil"/>
              <w:bottom w:val="single" w:sz="2" w:space="0" w:color="000000"/>
              <w:right w:val="nil"/>
            </w:tcBorders>
          </w:tcPr>
          <w:p w14:paraId="2F74542C" w14:textId="77777777" w:rsidR="00B152F3" w:rsidRPr="00B152F3" w:rsidRDefault="00B152F3" w:rsidP="007F09F2">
            <w:pPr>
              <w:pStyle w:val="TableParagraph"/>
              <w:spacing w:before="15"/>
              <w:ind w:left="159"/>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5"/>
                <w:sz w:val="18"/>
                <w:lang w:val="it-IT"/>
              </w:rPr>
              <w:t xml:space="preserve"> </w:t>
            </w:r>
            <w:proofErr w:type="spellStart"/>
            <w:r w:rsidRPr="00B152F3">
              <w:rPr>
                <w:rFonts w:ascii="Calibri"/>
                <w:spacing w:val="-2"/>
                <w:sz w:val="18"/>
                <w:lang w:val="it-IT"/>
              </w:rPr>
              <w:t>vezani</w:t>
            </w:r>
            <w:proofErr w:type="spellEnd"/>
            <w:r w:rsidRPr="00B152F3">
              <w:rPr>
                <w:rFonts w:ascii="Calibri"/>
                <w:spacing w:val="-4"/>
                <w:sz w:val="18"/>
                <w:lang w:val="it-IT"/>
              </w:rPr>
              <w:t xml:space="preserve"> </w:t>
            </w:r>
            <w:proofErr w:type="spellStart"/>
            <w:r w:rsidRPr="00B152F3">
              <w:rPr>
                <w:rFonts w:ascii="Calibri"/>
                <w:spacing w:val="-2"/>
                <w:sz w:val="18"/>
                <w:lang w:val="it-IT"/>
              </w:rPr>
              <w:t>uz</w:t>
            </w:r>
            <w:proofErr w:type="spellEnd"/>
            <w:r w:rsidRPr="00B152F3">
              <w:rPr>
                <w:rFonts w:ascii="Calibri"/>
                <w:spacing w:val="-3"/>
                <w:sz w:val="18"/>
                <w:lang w:val="it-IT"/>
              </w:rPr>
              <w:t xml:space="preserve"> </w:t>
            </w:r>
            <w:proofErr w:type="spellStart"/>
            <w:r w:rsidRPr="00B152F3">
              <w:rPr>
                <w:rFonts w:ascii="Calibri"/>
                <w:spacing w:val="-2"/>
                <w:sz w:val="18"/>
                <w:lang w:val="it-IT"/>
              </w:rPr>
              <w:t>stanovanje</w:t>
            </w:r>
            <w:proofErr w:type="spellEnd"/>
            <w:r w:rsidRPr="00B152F3">
              <w:rPr>
                <w:rFonts w:ascii="Calibri"/>
                <w:spacing w:val="-6"/>
                <w:sz w:val="18"/>
                <w:lang w:val="it-IT"/>
              </w:rPr>
              <w:t xml:space="preserve"> </w:t>
            </w:r>
            <w:r w:rsidRPr="00B152F3">
              <w:rPr>
                <w:rFonts w:ascii="Calibri"/>
                <w:sz w:val="18"/>
                <w:lang w:val="it-IT"/>
              </w:rPr>
              <w:t>i</w:t>
            </w:r>
            <w:r w:rsidRPr="00B152F3">
              <w:rPr>
                <w:rFonts w:ascii="Calibri"/>
                <w:spacing w:val="-4"/>
                <w:sz w:val="18"/>
                <w:lang w:val="it-IT"/>
              </w:rPr>
              <w:t xml:space="preserve"> </w:t>
            </w:r>
            <w:proofErr w:type="spellStart"/>
            <w:r w:rsidRPr="00B152F3">
              <w:rPr>
                <w:rFonts w:ascii="Calibri"/>
                <w:spacing w:val="-1"/>
                <w:sz w:val="18"/>
                <w:lang w:val="it-IT"/>
              </w:rPr>
              <w:t>kom</w:t>
            </w:r>
            <w:proofErr w:type="spellEnd"/>
            <w:r w:rsidRPr="00B152F3">
              <w:rPr>
                <w:rFonts w:ascii="Calibri"/>
                <w:spacing w:val="-1"/>
                <w:sz w:val="18"/>
                <w:lang w:val="it-IT"/>
              </w:rPr>
              <w:t>.</w:t>
            </w:r>
            <w:r w:rsidRPr="00B152F3">
              <w:rPr>
                <w:rFonts w:ascii="Calibri"/>
                <w:spacing w:val="-6"/>
                <w:sz w:val="18"/>
                <w:lang w:val="it-IT"/>
              </w:rPr>
              <w:t xml:space="preserve"> </w:t>
            </w:r>
            <w:proofErr w:type="spellStart"/>
            <w:r w:rsidRPr="00B152F3">
              <w:rPr>
                <w:rFonts w:ascii="Calibri"/>
                <w:spacing w:val="-3"/>
                <w:sz w:val="18"/>
                <w:lang w:val="it-IT"/>
              </w:rPr>
              <w:t>pogodnosti</w:t>
            </w:r>
            <w:proofErr w:type="spellEnd"/>
            <w:r w:rsidRPr="00B152F3">
              <w:rPr>
                <w:rFonts w:ascii="Calibri"/>
                <w:spacing w:val="-5"/>
                <w:sz w:val="18"/>
                <w:lang w:val="it-IT"/>
              </w:rPr>
              <w:t xml:space="preserve"> </w:t>
            </w:r>
            <w:proofErr w:type="spellStart"/>
            <w:r w:rsidRPr="00B152F3">
              <w:rPr>
                <w:rFonts w:ascii="Calibri"/>
                <w:spacing w:val="-2"/>
                <w:sz w:val="18"/>
                <w:lang w:val="it-IT"/>
              </w:rPr>
              <w:t>koji</w:t>
            </w:r>
            <w:proofErr w:type="spellEnd"/>
            <w:r w:rsidRPr="00B152F3">
              <w:rPr>
                <w:rFonts w:ascii="Calibri"/>
                <w:spacing w:val="-4"/>
                <w:sz w:val="18"/>
                <w:lang w:val="it-IT"/>
              </w:rPr>
              <w:t xml:space="preserve"> </w:t>
            </w:r>
            <w:proofErr w:type="spellStart"/>
            <w:r w:rsidRPr="00B152F3">
              <w:rPr>
                <w:rFonts w:ascii="Calibri"/>
                <w:spacing w:val="-1"/>
                <w:sz w:val="18"/>
                <w:lang w:val="it-IT"/>
              </w:rPr>
              <w:t>nisu</w:t>
            </w:r>
            <w:proofErr w:type="spellEnd"/>
            <w:r w:rsidRPr="00B152F3">
              <w:rPr>
                <w:rFonts w:ascii="Calibri"/>
                <w:spacing w:val="-5"/>
                <w:sz w:val="18"/>
                <w:lang w:val="it-IT"/>
              </w:rPr>
              <w:t xml:space="preserve"> </w:t>
            </w:r>
            <w:proofErr w:type="spellStart"/>
            <w:r w:rsidRPr="00B152F3">
              <w:rPr>
                <w:rFonts w:ascii="Calibri"/>
                <w:spacing w:val="-2"/>
                <w:sz w:val="18"/>
                <w:lang w:val="it-IT"/>
              </w:rPr>
              <w:t>drugdje</w:t>
            </w:r>
            <w:proofErr w:type="spellEnd"/>
            <w:r w:rsidRPr="00B152F3">
              <w:rPr>
                <w:rFonts w:ascii="Calibri"/>
                <w:spacing w:val="-4"/>
                <w:sz w:val="18"/>
                <w:lang w:val="it-IT"/>
              </w:rPr>
              <w:t xml:space="preserve"> </w:t>
            </w:r>
            <w:proofErr w:type="spellStart"/>
            <w:r w:rsidRPr="00B152F3">
              <w:rPr>
                <w:rFonts w:ascii="Calibri"/>
                <w:spacing w:val="-2"/>
                <w:sz w:val="18"/>
                <w:lang w:val="it-IT"/>
              </w:rPr>
              <w:t>svrstani</w:t>
            </w:r>
            <w:proofErr w:type="spellEnd"/>
          </w:p>
        </w:tc>
        <w:tc>
          <w:tcPr>
            <w:tcW w:w="1644" w:type="dxa"/>
            <w:tcBorders>
              <w:top w:val="single" w:sz="2" w:space="0" w:color="000000"/>
              <w:left w:val="nil"/>
              <w:bottom w:val="single" w:sz="2" w:space="0" w:color="000000"/>
              <w:right w:val="nil"/>
            </w:tcBorders>
          </w:tcPr>
          <w:p w14:paraId="1CCDEC9D" w14:textId="77777777" w:rsidR="00B152F3" w:rsidRDefault="00B152F3" w:rsidP="007F09F2">
            <w:pPr>
              <w:pStyle w:val="TableParagraph"/>
              <w:spacing w:before="15"/>
              <w:ind w:left="797"/>
              <w:rPr>
                <w:rFonts w:ascii="Calibri" w:eastAsia="Calibri" w:hAnsi="Calibri" w:cs="Calibri"/>
                <w:sz w:val="18"/>
                <w:szCs w:val="18"/>
              </w:rPr>
            </w:pPr>
            <w:r>
              <w:rPr>
                <w:rFonts w:ascii="Calibri"/>
                <w:spacing w:val="-2"/>
                <w:sz w:val="18"/>
              </w:rPr>
              <w:t>69.587,58</w:t>
            </w:r>
          </w:p>
        </w:tc>
        <w:tc>
          <w:tcPr>
            <w:tcW w:w="1509" w:type="dxa"/>
            <w:tcBorders>
              <w:top w:val="single" w:sz="2" w:space="0" w:color="000000"/>
              <w:left w:val="nil"/>
              <w:bottom w:val="single" w:sz="2" w:space="0" w:color="000000"/>
              <w:right w:val="nil"/>
            </w:tcBorders>
          </w:tcPr>
          <w:p w14:paraId="22FAF83D" w14:textId="77777777" w:rsidR="00B152F3" w:rsidRDefault="00B152F3" w:rsidP="007F09F2">
            <w:pPr>
              <w:pStyle w:val="TableParagraph"/>
              <w:spacing w:before="15"/>
              <w:ind w:left="613"/>
              <w:rPr>
                <w:rFonts w:ascii="Calibri" w:eastAsia="Calibri" w:hAnsi="Calibri" w:cs="Calibri"/>
                <w:sz w:val="18"/>
                <w:szCs w:val="18"/>
              </w:rPr>
            </w:pPr>
            <w:r>
              <w:rPr>
                <w:rFonts w:ascii="Calibri"/>
                <w:spacing w:val="-2"/>
                <w:sz w:val="18"/>
              </w:rPr>
              <w:t>554.236,82</w:t>
            </w:r>
          </w:p>
        </w:tc>
        <w:tc>
          <w:tcPr>
            <w:tcW w:w="1620" w:type="dxa"/>
            <w:tcBorders>
              <w:top w:val="single" w:sz="2" w:space="0" w:color="000000"/>
              <w:left w:val="nil"/>
              <w:bottom w:val="single" w:sz="2" w:space="0" w:color="000000"/>
              <w:right w:val="nil"/>
            </w:tcBorders>
          </w:tcPr>
          <w:p w14:paraId="1111EE4A" w14:textId="77777777" w:rsidR="00B152F3" w:rsidRDefault="00B152F3" w:rsidP="007F09F2">
            <w:pPr>
              <w:pStyle w:val="TableParagraph"/>
              <w:spacing w:before="15"/>
              <w:ind w:left="671"/>
              <w:rPr>
                <w:rFonts w:ascii="Calibri" w:eastAsia="Calibri" w:hAnsi="Calibri" w:cs="Calibri"/>
                <w:sz w:val="18"/>
                <w:szCs w:val="18"/>
              </w:rPr>
            </w:pPr>
            <w:r>
              <w:rPr>
                <w:rFonts w:ascii="Calibri"/>
                <w:spacing w:val="-2"/>
                <w:sz w:val="18"/>
              </w:rPr>
              <w:t>119.916,37</w:t>
            </w:r>
          </w:p>
        </w:tc>
        <w:tc>
          <w:tcPr>
            <w:tcW w:w="1047" w:type="dxa"/>
            <w:tcBorders>
              <w:top w:val="single" w:sz="2" w:space="0" w:color="000000"/>
              <w:left w:val="nil"/>
              <w:bottom w:val="single" w:sz="2" w:space="0" w:color="000000"/>
              <w:right w:val="nil"/>
            </w:tcBorders>
          </w:tcPr>
          <w:p w14:paraId="77EF5436" w14:textId="77777777" w:rsidR="00B152F3" w:rsidRDefault="00B152F3" w:rsidP="007F09F2">
            <w:pPr>
              <w:pStyle w:val="TableParagraph"/>
              <w:spacing w:before="15"/>
              <w:ind w:left="252"/>
              <w:rPr>
                <w:rFonts w:ascii="Calibri" w:eastAsia="Calibri" w:hAnsi="Calibri" w:cs="Calibri"/>
                <w:sz w:val="18"/>
                <w:szCs w:val="18"/>
              </w:rPr>
            </w:pPr>
            <w:r>
              <w:rPr>
                <w:rFonts w:ascii="Calibri"/>
                <w:spacing w:val="-2"/>
                <w:sz w:val="18"/>
              </w:rPr>
              <w:t>172,32%</w:t>
            </w:r>
          </w:p>
        </w:tc>
        <w:tc>
          <w:tcPr>
            <w:tcW w:w="1252" w:type="dxa"/>
            <w:tcBorders>
              <w:top w:val="single" w:sz="2" w:space="0" w:color="000000"/>
              <w:left w:val="nil"/>
              <w:bottom w:val="single" w:sz="2" w:space="0" w:color="000000"/>
              <w:right w:val="nil"/>
            </w:tcBorders>
          </w:tcPr>
          <w:p w14:paraId="337E98D3" w14:textId="77777777" w:rsidR="00B152F3" w:rsidRDefault="00B152F3" w:rsidP="007F09F2">
            <w:pPr>
              <w:pStyle w:val="TableParagraph"/>
              <w:spacing w:before="15"/>
              <w:ind w:left="379"/>
              <w:rPr>
                <w:rFonts w:ascii="Calibri" w:eastAsia="Calibri" w:hAnsi="Calibri" w:cs="Calibri"/>
                <w:sz w:val="18"/>
                <w:szCs w:val="18"/>
              </w:rPr>
            </w:pPr>
            <w:r>
              <w:rPr>
                <w:rFonts w:ascii="Calibri"/>
                <w:spacing w:val="-2"/>
                <w:sz w:val="18"/>
              </w:rPr>
              <w:t>21,64%</w:t>
            </w:r>
          </w:p>
        </w:tc>
      </w:tr>
      <w:tr w:rsidR="00B152F3" w14:paraId="2B8FC0BA" w14:textId="77777777" w:rsidTr="007F09F2">
        <w:trPr>
          <w:trHeight w:hRule="exact" w:val="270"/>
        </w:trPr>
        <w:tc>
          <w:tcPr>
            <w:tcW w:w="990" w:type="dxa"/>
            <w:tcBorders>
              <w:top w:val="single" w:sz="2" w:space="0" w:color="000000"/>
              <w:left w:val="nil"/>
              <w:bottom w:val="single" w:sz="2" w:space="0" w:color="000000"/>
              <w:right w:val="nil"/>
            </w:tcBorders>
          </w:tcPr>
          <w:p w14:paraId="5DF74300" w14:textId="77777777" w:rsidR="00B152F3" w:rsidRDefault="00B152F3" w:rsidP="007F09F2">
            <w:pPr>
              <w:pStyle w:val="TableParagraph"/>
              <w:spacing w:before="15"/>
              <w:ind w:left="645"/>
              <w:rPr>
                <w:rFonts w:ascii="Calibri" w:eastAsia="Calibri" w:hAnsi="Calibri" w:cs="Calibri"/>
                <w:sz w:val="18"/>
                <w:szCs w:val="18"/>
              </w:rPr>
            </w:pPr>
            <w:r>
              <w:rPr>
                <w:rFonts w:ascii="Calibri"/>
                <w:b/>
                <w:sz w:val="18"/>
              </w:rPr>
              <w:t>07</w:t>
            </w:r>
          </w:p>
        </w:tc>
        <w:tc>
          <w:tcPr>
            <w:tcW w:w="6767" w:type="dxa"/>
            <w:tcBorders>
              <w:top w:val="single" w:sz="2" w:space="0" w:color="000000"/>
              <w:left w:val="nil"/>
              <w:bottom w:val="single" w:sz="2" w:space="0" w:color="000000"/>
              <w:right w:val="nil"/>
            </w:tcBorders>
          </w:tcPr>
          <w:p w14:paraId="71D2387B"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b/>
                <w:spacing w:val="-2"/>
                <w:sz w:val="18"/>
              </w:rPr>
              <w:t>Zdravstvo</w:t>
            </w:r>
            <w:proofErr w:type="spellEnd"/>
          </w:p>
        </w:tc>
        <w:tc>
          <w:tcPr>
            <w:tcW w:w="1644" w:type="dxa"/>
            <w:tcBorders>
              <w:top w:val="single" w:sz="2" w:space="0" w:color="000000"/>
              <w:left w:val="nil"/>
              <w:bottom w:val="single" w:sz="2" w:space="0" w:color="000000"/>
              <w:right w:val="nil"/>
            </w:tcBorders>
          </w:tcPr>
          <w:p w14:paraId="28CDAC96" w14:textId="77777777" w:rsidR="00B152F3" w:rsidRDefault="00B152F3" w:rsidP="007F09F2">
            <w:pPr>
              <w:pStyle w:val="TableParagraph"/>
              <w:spacing w:before="15"/>
              <w:ind w:left="795"/>
              <w:rPr>
                <w:rFonts w:ascii="Calibri" w:eastAsia="Calibri" w:hAnsi="Calibri" w:cs="Calibri"/>
                <w:sz w:val="18"/>
                <w:szCs w:val="18"/>
              </w:rPr>
            </w:pPr>
            <w:r>
              <w:rPr>
                <w:rFonts w:ascii="Calibri"/>
                <w:b/>
                <w:spacing w:val="-1"/>
                <w:sz w:val="18"/>
              </w:rPr>
              <w:t>16.164,75</w:t>
            </w:r>
          </w:p>
        </w:tc>
        <w:tc>
          <w:tcPr>
            <w:tcW w:w="1509" w:type="dxa"/>
            <w:tcBorders>
              <w:top w:val="single" w:sz="2" w:space="0" w:color="000000"/>
              <w:left w:val="nil"/>
              <w:bottom w:val="single" w:sz="2" w:space="0" w:color="000000"/>
              <w:right w:val="nil"/>
            </w:tcBorders>
          </w:tcPr>
          <w:p w14:paraId="7562D187" w14:textId="77777777" w:rsidR="00B152F3" w:rsidRDefault="00B152F3" w:rsidP="007F09F2">
            <w:pPr>
              <w:pStyle w:val="TableParagraph"/>
              <w:spacing w:before="15"/>
              <w:ind w:left="793"/>
              <w:rPr>
                <w:rFonts w:ascii="Calibri" w:eastAsia="Calibri" w:hAnsi="Calibri" w:cs="Calibri"/>
                <w:sz w:val="18"/>
                <w:szCs w:val="18"/>
              </w:rPr>
            </w:pPr>
            <w:r>
              <w:rPr>
                <w:rFonts w:ascii="Calibri"/>
                <w:b/>
                <w:spacing w:val="-1"/>
                <w:sz w:val="18"/>
              </w:rPr>
              <w:t>5.218,00</w:t>
            </w:r>
          </w:p>
        </w:tc>
        <w:tc>
          <w:tcPr>
            <w:tcW w:w="1620" w:type="dxa"/>
            <w:tcBorders>
              <w:top w:val="single" w:sz="2" w:space="0" w:color="000000"/>
              <w:left w:val="nil"/>
              <w:bottom w:val="single" w:sz="2" w:space="0" w:color="000000"/>
              <w:right w:val="nil"/>
            </w:tcBorders>
          </w:tcPr>
          <w:p w14:paraId="6B0D1C7B" w14:textId="77777777" w:rsidR="00B152F3" w:rsidRDefault="00B152F3" w:rsidP="007F09F2">
            <w:pPr>
              <w:pStyle w:val="TableParagraph"/>
              <w:spacing w:before="15"/>
              <w:ind w:right="127"/>
              <w:jc w:val="right"/>
              <w:rPr>
                <w:rFonts w:ascii="Calibri" w:eastAsia="Calibri" w:hAnsi="Calibri" w:cs="Calibri"/>
                <w:sz w:val="18"/>
                <w:szCs w:val="18"/>
              </w:rPr>
            </w:pPr>
            <w:r>
              <w:rPr>
                <w:rFonts w:ascii="Calibri"/>
                <w:b/>
                <w:w w:val="90"/>
                <w:sz w:val="18"/>
              </w:rPr>
              <w:t>0,00</w:t>
            </w:r>
          </w:p>
        </w:tc>
        <w:tc>
          <w:tcPr>
            <w:tcW w:w="1047" w:type="dxa"/>
            <w:tcBorders>
              <w:top w:val="single" w:sz="2" w:space="0" w:color="000000"/>
              <w:left w:val="nil"/>
              <w:bottom w:val="single" w:sz="2" w:space="0" w:color="000000"/>
              <w:right w:val="nil"/>
            </w:tcBorders>
          </w:tcPr>
          <w:p w14:paraId="710A7F03" w14:textId="77777777" w:rsidR="00B152F3" w:rsidRDefault="00B152F3" w:rsidP="007F09F2">
            <w:pPr>
              <w:pStyle w:val="TableParagraph"/>
              <w:spacing w:before="15"/>
              <w:ind w:left="430"/>
              <w:rPr>
                <w:rFonts w:ascii="Calibri" w:eastAsia="Calibri" w:hAnsi="Calibri" w:cs="Calibri"/>
                <w:sz w:val="18"/>
                <w:szCs w:val="18"/>
              </w:rPr>
            </w:pPr>
            <w:r>
              <w:rPr>
                <w:rFonts w:ascii="Calibri"/>
                <w:b/>
                <w:sz w:val="18"/>
              </w:rPr>
              <w:t>0,00%</w:t>
            </w:r>
          </w:p>
        </w:tc>
        <w:tc>
          <w:tcPr>
            <w:tcW w:w="1252" w:type="dxa"/>
            <w:tcBorders>
              <w:top w:val="single" w:sz="2" w:space="0" w:color="000000"/>
              <w:left w:val="nil"/>
              <w:bottom w:val="single" w:sz="2" w:space="0" w:color="000000"/>
              <w:right w:val="nil"/>
            </w:tcBorders>
          </w:tcPr>
          <w:p w14:paraId="3AB77852" w14:textId="77777777" w:rsidR="00B152F3" w:rsidRDefault="00B152F3" w:rsidP="007F09F2">
            <w:pPr>
              <w:pStyle w:val="TableParagraph"/>
              <w:spacing w:before="15"/>
              <w:ind w:left="469"/>
              <w:rPr>
                <w:rFonts w:ascii="Calibri" w:eastAsia="Calibri" w:hAnsi="Calibri" w:cs="Calibri"/>
                <w:sz w:val="18"/>
                <w:szCs w:val="18"/>
              </w:rPr>
            </w:pPr>
            <w:r>
              <w:rPr>
                <w:rFonts w:ascii="Calibri"/>
                <w:b/>
                <w:sz w:val="18"/>
              </w:rPr>
              <w:t>0,00%</w:t>
            </w:r>
          </w:p>
        </w:tc>
      </w:tr>
      <w:tr w:rsidR="00B152F3" w14:paraId="4C65A6EE" w14:textId="77777777" w:rsidTr="007F09F2">
        <w:trPr>
          <w:trHeight w:hRule="exact" w:val="270"/>
        </w:trPr>
        <w:tc>
          <w:tcPr>
            <w:tcW w:w="990" w:type="dxa"/>
            <w:tcBorders>
              <w:top w:val="single" w:sz="2" w:space="0" w:color="000000"/>
              <w:left w:val="nil"/>
              <w:bottom w:val="single" w:sz="2" w:space="0" w:color="000000"/>
              <w:right w:val="nil"/>
            </w:tcBorders>
          </w:tcPr>
          <w:p w14:paraId="44E1585E"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070</w:t>
            </w:r>
          </w:p>
        </w:tc>
        <w:tc>
          <w:tcPr>
            <w:tcW w:w="6767" w:type="dxa"/>
            <w:tcBorders>
              <w:top w:val="single" w:sz="2" w:space="0" w:color="000000"/>
              <w:left w:val="nil"/>
              <w:bottom w:val="single" w:sz="2" w:space="0" w:color="000000"/>
              <w:right w:val="nil"/>
            </w:tcBorders>
          </w:tcPr>
          <w:p w14:paraId="1407DBDA"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spacing w:val="-2"/>
                <w:sz w:val="18"/>
              </w:rPr>
              <w:t>Zdravstvo</w:t>
            </w:r>
            <w:proofErr w:type="spellEnd"/>
          </w:p>
        </w:tc>
        <w:tc>
          <w:tcPr>
            <w:tcW w:w="1644" w:type="dxa"/>
            <w:tcBorders>
              <w:top w:val="single" w:sz="2" w:space="0" w:color="000000"/>
              <w:left w:val="nil"/>
              <w:bottom w:val="single" w:sz="2" w:space="0" w:color="000000"/>
              <w:right w:val="nil"/>
            </w:tcBorders>
          </w:tcPr>
          <w:p w14:paraId="0C89FB89"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16.164,75</w:t>
            </w:r>
          </w:p>
        </w:tc>
        <w:tc>
          <w:tcPr>
            <w:tcW w:w="1509" w:type="dxa"/>
            <w:tcBorders>
              <w:top w:val="single" w:sz="2" w:space="0" w:color="000000"/>
              <w:left w:val="nil"/>
              <w:bottom w:val="single" w:sz="2" w:space="0" w:color="000000"/>
              <w:right w:val="nil"/>
            </w:tcBorders>
          </w:tcPr>
          <w:p w14:paraId="2483793C" w14:textId="77777777" w:rsidR="00B152F3" w:rsidRDefault="00B152F3" w:rsidP="007F09F2">
            <w:pPr>
              <w:pStyle w:val="TableParagraph"/>
              <w:spacing w:before="13"/>
              <w:ind w:left="795"/>
              <w:rPr>
                <w:rFonts w:ascii="Calibri" w:eastAsia="Calibri" w:hAnsi="Calibri" w:cs="Calibri"/>
                <w:sz w:val="18"/>
                <w:szCs w:val="18"/>
              </w:rPr>
            </w:pPr>
            <w:r>
              <w:rPr>
                <w:rFonts w:ascii="Calibri"/>
                <w:spacing w:val="-2"/>
                <w:sz w:val="18"/>
              </w:rPr>
              <w:t>5.218,00</w:t>
            </w:r>
          </w:p>
        </w:tc>
        <w:tc>
          <w:tcPr>
            <w:tcW w:w="1620" w:type="dxa"/>
            <w:tcBorders>
              <w:top w:val="single" w:sz="2" w:space="0" w:color="000000"/>
              <w:left w:val="nil"/>
              <w:bottom w:val="single" w:sz="2" w:space="0" w:color="000000"/>
              <w:right w:val="nil"/>
            </w:tcBorders>
          </w:tcPr>
          <w:p w14:paraId="62CEAAB1" w14:textId="77777777" w:rsidR="00B152F3" w:rsidRDefault="00B152F3" w:rsidP="007F09F2">
            <w:pPr>
              <w:pStyle w:val="TableParagraph"/>
              <w:spacing w:before="13"/>
              <w:ind w:right="128"/>
              <w:jc w:val="right"/>
              <w:rPr>
                <w:rFonts w:ascii="Calibri" w:eastAsia="Calibri" w:hAnsi="Calibri" w:cs="Calibri"/>
                <w:sz w:val="18"/>
                <w:szCs w:val="18"/>
              </w:rPr>
            </w:pPr>
            <w:r>
              <w:rPr>
                <w:rFonts w:ascii="Calibri"/>
                <w:spacing w:val="-1"/>
                <w:w w:val="90"/>
                <w:sz w:val="18"/>
              </w:rPr>
              <w:t>0,00</w:t>
            </w:r>
          </w:p>
        </w:tc>
        <w:tc>
          <w:tcPr>
            <w:tcW w:w="1047" w:type="dxa"/>
            <w:tcBorders>
              <w:top w:val="single" w:sz="2" w:space="0" w:color="000000"/>
              <w:left w:val="nil"/>
              <w:bottom w:val="single" w:sz="2" w:space="0" w:color="000000"/>
              <w:right w:val="nil"/>
            </w:tcBorders>
          </w:tcPr>
          <w:p w14:paraId="2D773579" w14:textId="77777777" w:rsidR="00B152F3" w:rsidRDefault="00B152F3" w:rsidP="007F09F2">
            <w:pPr>
              <w:pStyle w:val="TableParagraph"/>
              <w:spacing w:before="13"/>
              <w:ind w:left="432"/>
              <w:rPr>
                <w:rFonts w:ascii="Calibri" w:eastAsia="Calibri" w:hAnsi="Calibri" w:cs="Calibri"/>
                <w:sz w:val="18"/>
                <w:szCs w:val="18"/>
              </w:rPr>
            </w:pPr>
            <w:r>
              <w:rPr>
                <w:rFonts w:ascii="Calibri"/>
                <w:spacing w:val="-2"/>
                <w:sz w:val="18"/>
              </w:rPr>
              <w:t>0,00%</w:t>
            </w:r>
          </w:p>
        </w:tc>
        <w:tc>
          <w:tcPr>
            <w:tcW w:w="1252" w:type="dxa"/>
            <w:tcBorders>
              <w:top w:val="single" w:sz="2" w:space="0" w:color="000000"/>
              <w:left w:val="nil"/>
              <w:bottom w:val="single" w:sz="2" w:space="0" w:color="000000"/>
              <w:right w:val="nil"/>
            </w:tcBorders>
          </w:tcPr>
          <w:p w14:paraId="514B2F62" w14:textId="77777777" w:rsidR="00B152F3" w:rsidRDefault="00B152F3" w:rsidP="007F09F2">
            <w:pPr>
              <w:pStyle w:val="TableParagraph"/>
              <w:spacing w:before="13"/>
              <w:ind w:left="471"/>
              <w:rPr>
                <w:rFonts w:ascii="Calibri" w:eastAsia="Calibri" w:hAnsi="Calibri" w:cs="Calibri"/>
                <w:sz w:val="18"/>
                <w:szCs w:val="18"/>
              </w:rPr>
            </w:pPr>
            <w:r>
              <w:rPr>
                <w:rFonts w:ascii="Calibri"/>
                <w:spacing w:val="-2"/>
                <w:sz w:val="18"/>
              </w:rPr>
              <w:t>0,00%</w:t>
            </w:r>
          </w:p>
        </w:tc>
      </w:tr>
      <w:tr w:rsidR="00B152F3" w14:paraId="636E6E17" w14:textId="77777777" w:rsidTr="007F09F2">
        <w:trPr>
          <w:trHeight w:hRule="exact" w:val="270"/>
        </w:trPr>
        <w:tc>
          <w:tcPr>
            <w:tcW w:w="990" w:type="dxa"/>
            <w:tcBorders>
              <w:top w:val="single" w:sz="2" w:space="0" w:color="000000"/>
              <w:left w:val="nil"/>
              <w:bottom w:val="single" w:sz="2" w:space="0" w:color="000000"/>
              <w:right w:val="nil"/>
            </w:tcBorders>
          </w:tcPr>
          <w:p w14:paraId="72C1DA9D" w14:textId="77777777" w:rsidR="00B152F3" w:rsidRDefault="00B152F3" w:rsidP="007F09F2">
            <w:pPr>
              <w:pStyle w:val="TableParagraph"/>
              <w:spacing w:before="13"/>
              <w:ind w:left="645"/>
              <w:rPr>
                <w:rFonts w:ascii="Calibri" w:eastAsia="Calibri" w:hAnsi="Calibri" w:cs="Calibri"/>
                <w:sz w:val="18"/>
                <w:szCs w:val="18"/>
              </w:rPr>
            </w:pPr>
            <w:r>
              <w:rPr>
                <w:rFonts w:ascii="Calibri"/>
                <w:b/>
                <w:sz w:val="18"/>
              </w:rPr>
              <w:t>08</w:t>
            </w:r>
          </w:p>
        </w:tc>
        <w:tc>
          <w:tcPr>
            <w:tcW w:w="6767" w:type="dxa"/>
            <w:tcBorders>
              <w:top w:val="single" w:sz="2" w:space="0" w:color="000000"/>
              <w:left w:val="nil"/>
              <w:bottom w:val="single" w:sz="2" w:space="0" w:color="000000"/>
              <w:right w:val="nil"/>
            </w:tcBorders>
          </w:tcPr>
          <w:p w14:paraId="11ECB74B"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b/>
                <w:spacing w:val="-2"/>
                <w:sz w:val="18"/>
              </w:rPr>
              <w:t>Rekreacija</w:t>
            </w:r>
            <w:proofErr w:type="spellEnd"/>
            <w:r>
              <w:rPr>
                <w:rFonts w:ascii="Calibri"/>
                <w:b/>
                <w:spacing w:val="-2"/>
                <w:sz w:val="18"/>
              </w:rPr>
              <w:t>,</w:t>
            </w:r>
            <w:r>
              <w:rPr>
                <w:rFonts w:ascii="Calibri"/>
                <w:b/>
                <w:spacing w:val="-14"/>
                <w:sz w:val="18"/>
              </w:rPr>
              <w:t xml:space="preserve"> </w:t>
            </w:r>
            <w:proofErr w:type="spellStart"/>
            <w:r>
              <w:rPr>
                <w:rFonts w:ascii="Calibri"/>
                <w:b/>
                <w:spacing w:val="-1"/>
                <w:sz w:val="18"/>
              </w:rPr>
              <w:t>kultura</w:t>
            </w:r>
            <w:proofErr w:type="spellEnd"/>
            <w:r>
              <w:rPr>
                <w:rFonts w:ascii="Calibri"/>
                <w:b/>
                <w:spacing w:val="-14"/>
                <w:sz w:val="18"/>
              </w:rPr>
              <w:t xml:space="preserve"> </w:t>
            </w:r>
            <w:proofErr w:type="spellStart"/>
            <w:r>
              <w:rPr>
                <w:rFonts w:ascii="Calibri"/>
                <w:b/>
                <w:sz w:val="18"/>
              </w:rPr>
              <w:t>i</w:t>
            </w:r>
            <w:proofErr w:type="spellEnd"/>
            <w:r>
              <w:rPr>
                <w:rFonts w:ascii="Calibri"/>
                <w:b/>
                <w:spacing w:val="-11"/>
                <w:sz w:val="18"/>
              </w:rPr>
              <w:t xml:space="preserve"> </w:t>
            </w:r>
            <w:proofErr w:type="spellStart"/>
            <w:r>
              <w:rPr>
                <w:rFonts w:ascii="Calibri"/>
                <w:b/>
                <w:spacing w:val="-2"/>
                <w:sz w:val="18"/>
              </w:rPr>
              <w:t>religija</w:t>
            </w:r>
            <w:proofErr w:type="spellEnd"/>
          </w:p>
        </w:tc>
        <w:tc>
          <w:tcPr>
            <w:tcW w:w="1644" w:type="dxa"/>
            <w:tcBorders>
              <w:top w:val="single" w:sz="2" w:space="0" w:color="000000"/>
              <w:left w:val="nil"/>
              <w:bottom w:val="single" w:sz="2" w:space="0" w:color="000000"/>
              <w:right w:val="nil"/>
            </w:tcBorders>
          </w:tcPr>
          <w:p w14:paraId="41406E45" w14:textId="77777777" w:rsidR="00B152F3" w:rsidRDefault="00B152F3" w:rsidP="007F09F2">
            <w:pPr>
              <w:pStyle w:val="TableParagraph"/>
              <w:spacing w:before="13"/>
              <w:ind w:left="795"/>
              <w:rPr>
                <w:rFonts w:ascii="Calibri" w:eastAsia="Calibri" w:hAnsi="Calibri" w:cs="Calibri"/>
                <w:sz w:val="18"/>
                <w:szCs w:val="18"/>
              </w:rPr>
            </w:pPr>
            <w:r>
              <w:rPr>
                <w:rFonts w:ascii="Calibri"/>
                <w:b/>
                <w:spacing w:val="-1"/>
                <w:sz w:val="18"/>
              </w:rPr>
              <w:t>39.148,65</w:t>
            </w:r>
          </w:p>
        </w:tc>
        <w:tc>
          <w:tcPr>
            <w:tcW w:w="1509" w:type="dxa"/>
            <w:tcBorders>
              <w:top w:val="single" w:sz="2" w:space="0" w:color="000000"/>
              <w:left w:val="nil"/>
              <w:bottom w:val="single" w:sz="2" w:space="0" w:color="000000"/>
              <w:right w:val="nil"/>
            </w:tcBorders>
          </w:tcPr>
          <w:p w14:paraId="5FD3257B" w14:textId="77777777" w:rsidR="00B152F3" w:rsidRDefault="00B152F3" w:rsidP="007F09F2">
            <w:pPr>
              <w:pStyle w:val="TableParagraph"/>
              <w:spacing w:before="13"/>
              <w:ind w:left="611"/>
              <w:rPr>
                <w:rFonts w:ascii="Calibri" w:eastAsia="Calibri" w:hAnsi="Calibri" w:cs="Calibri"/>
                <w:sz w:val="18"/>
                <w:szCs w:val="18"/>
              </w:rPr>
            </w:pPr>
            <w:r>
              <w:rPr>
                <w:rFonts w:ascii="Calibri"/>
                <w:b/>
                <w:spacing w:val="-1"/>
                <w:sz w:val="18"/>
              </w:rPr>
              <w:t>174.222,00</w:t>
            </w:r>
          </w:p>
        </w:tc>
        <w:tc>
          <w:tcPr>
            <w:tcW w:w="1620" w:type="dxa"/>
            <w:tcBorders>
              <w:top w:val="single" w:sz="2" w:space="0" w:color="000000"/>
              <w:left w:val="nil"/>
              <w:bottom w:val="single" w:sz="2" w:space="0" w:color="000000"/>
              <w:right w:val="nil"/>
            </w:tcBorders>
          </w:tcPr>
          <w:p w14:paraId="4251C669" w14:textId="77777777" w:rsidR="00B152F3" w:rsidRDefault="00B152F3" w:rsidP="007F09F2">
            <w:pPr>
              <w:pStyle w:val="TableParagraph"/>
              <w:spacing w:before="13"/>
              <w:ind w:left="761"/>
              <w:rPr>
                <w:rFonts w:ascii="Calibri" w:eastAsia="Calibri" w:hAnsi="Calibri" w:cs="Calibri"/>
                <w:sz w:val="18"/>
                <w:szCs w:val="18"/>
              </w:rPr>
            </w:pPr>
            <w:r>
              <w:rPr>
                <w:rFonts w:ascii="Calibri"/>
                <w:b/>
                <w:spacing w:val="-1"/>
                <w:sz w:val="18"/>
              </w:rPr>
              <w:t>47.837,00</w:t>
            </w:r>
          </w:p>
        </w:tc>
        <w:tc>
          <w:tcPr>
            <w:tcW w:w="1047" w:type="dxa"/>
            <w:tcBorders>
              <w:top w:val="single" w:sz="2" w:space="0" w:color="000000"/>
              <w:left w:val="nil"/>
              <w:bottom w:val="single" w:sz="2" w:space="0" w:color="000000"/>
              <w:right w:val="nil"/>
            </w:tcBorders>
          </w:tcPr>
          <w:p w14:paraId="5635851B" w14:textId="77777777" w:rsidR="00B152F3" w:rsidRDefault="00B152F3" w:rsidP="007F09F2">
            <w:pPr>
              <w:pStyle w:val="TableParagraph"/>
              <w:spacing w:before="13"/>
              <w:ind w:left="248"/>
              <w:rPr>
                <w:rFonts w:ascii="Calibri" w:eastAsia="Calibri" w:hAnsi="Calibri" w:cs="Calibri"/>
                <w:sz w:val="18"/>
                <w:szCs w:val="18"/>
              </w:rPr>
            </w:pPr>
            <w:r>
              <w:rPr>
                <w:rFonts w:ascii="Calibri"/>
                <w:b/>
                <w:spacing w:val="-1"/>
                <w:sz w:val="18"/>
              </w:rPr>
              <w:t>122,19%</w:t>
            </w:r>
          </w:p>
        </w:tc>
        <w:tc>
          <w:tcPr>
            <w:tcW w:w="1252" w:type="dxa"/>
            <w:tcBorders>
              <w:top w:val="single" w:sz="2" w:space="0" w:color="000000"/>
              <w:left w:val="nil"/>
              <w:bottom w:val="single" w:sz="2" w:space="0" w:color="000000"/>
              <w:right w:val="nil"/>
            </w:tcBorders>
          </w:tcPr>
          <w:p w14:paraId="5E404A47" w14:textId="77777777" w:rsidR="00B152F3" w:rsidRDefault="00B152F3" w:rsidP="007F09F2">
            <w:pPr>
              <w:pStyle w:val="TableParagraph"/>
              <w:spacing w:before="13"/>
              <w:ind w:left="379"/>
              <w:rPr>
                <w:rFonts w:ascii="Calibri" w:eastAsia="Calibri" w:hAnsi="Calibri" w:cs="Calibri"/>
                <w:sz w:val="18"/>
                <w:szCs w:val="18"/>
              </w:rPr>
            </w:pPr>
            <w:r>
              <w:rPr>
                <w:rFonts w:ascii="Calibri"/>
                <w:b/>
                <w:spacing w:val="-1"/>
                <w:sz w:val="18"/>
              </w:rPr>
              <w:t>27,46%</w:t>
            </w:r>
          </w:p>
        </w:tc>
      </w:tr>
      <w:tr w:rsidR="00B152F3" w14:paraId="5280D84A" w14:textId="77777777" w:rsidTr="007F09F2">
        <w:trPr>
          <w:trHeight w:hRule="exact" w:val="270"/>
        </w:trPr>
        <w:tc>
          <w:tcPr>
            <w:tcW w:w="990" w:type="dxa"/>
            <w:tcBorders>
              <w:top w:val="single" w:sz="2" w:space="0" w:color="000000"/>
              <w:left w:val="nil"/>
              <w:bottom w:val="single" w:sz="2" w:space="0" w:color="000000"/>
              <w:right w:val="nil"/>
            </w:tcBorders>
          </w:tcPr>
          <w:p w14:paraId="1E826291"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081</w:t>
            </w:r>
          </w:p>
        </w:tc>
        <w:tc>
          <w:tcPr>
            <w:tcW w:w="6767" w:type="dxa"/>
            <w:tcBorders>
              <w:top w:val="single" w:sz="2" w:space="0" w:color="000000"/>
              <w:left w:val="nil"/>
              <w:bottom w:val="single" w:sz="2" w:space="0" w:color="000000"/>
              <w:right w:val="nil"/>
            </w:tcBorders>
          </w:tcPr>
          <w:p w14:paraId="0B0C11F8"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hAnsi="Calibri"/>
                <w:spacing w:val="-2"/>
                <w:sz w:val="18"/>
              </w:rPr>
              <w:t>Službe</w:t>
            </w:r>
            <w:proofErr w:type="spellEnd"/>
            <w:r>
              <w:rPr>
                <w:rFonts w:ascii="Calibri" w:hAnsi="Calibri"/>
                <w:spacing w:val="-9"/>
                <w:sz w:val="18"/>
              </w:rPr>
              <w:t xml:space="preserve"> </w:t>
            </w:r>
            <w:proofErr w:type="spellStart"/>
            <w:r>
              <w:rPr>
                <w:rFonts w:ascii="Calibri" w:hAnsi="Calibri"/>
                <w:spacing w:val="-2"/>
                <w:sz w:val="18"/>
              </w:rPr>
              <w:t>rekreacije</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sporta</w:t>
            </w:r>
            <w:proofErr w:type="spellEnd"/>
          </w:p>
        </w:tc>
        <w:tc>
          <w:tcPr>
            <w:tcW w:w="1644" w:type="dxa"/>
            <w:tcBorders>
              <w:top w:val="single" w:sz="2" w:space="0" w:color="000000"/>
              <w:left w:val="nil"/>
              <w:bottom w:val="single" w:sz="2" w:space="0" w:color="000000"/>
              <w:right w:val="nil"/>
            </w:tcBorders>
          </w:tcPr>
          <w:p w14:paraId="691A20E5"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21.558,00</w:t>
            </w:r>
          </w:p>
        </w:tc>
        <w:tc>
          <w:tcPr>
            <w:tcW w:w="1509" w:type="dxa"/>
            <w:tcBorders>
              <w:top w:val="single" w:sz="2" w:space="0" w:color="000000"/>
              <w:left w:val="nil"/>
              <w:bottom w:val="single" w:sz="2" w:space="0" w:color="000000"/>
              <w:right w:val="nil"/>
            </w:tcBorders>
          </w:tcPr>
          <w:p w14:paraId="2A6CEE2C" w14:textId="77777777" w:rsidR="00B152F3" w:rsidRDefault="00B152F3" w:rsidP="007F09F2">
            <w:pPr>
              <w:pStyle w:val="TableParagraph"/>
              <w:spacing w:before="13"/>
              <w:ind w:left="703"/>
              <w:rPr>
                <w:rFonts w:ascii="Calibri" w:eastAsia="Calibri" w:hAnsi="Calibri" w:cs="Calibri"/>
                <w:sz w:val="18"/>
                <w:szCs w:val="18"/>
              </w:rPr>
            </w:pPr>
            <w:r>
              <w:rPr>
                <w:rFonts w:ascii="Calibri"/>
                <w:spacing w:val="-2"/>
                <w:sz w:val="18"/>
              </w:rPr>
              <w:t>25.000,00</w:t>
            </w:r>
          </w:p>
        </w:tc>
        <w:tc>
          <w:tcPr>
            <w:tcW w:w="1620" w:type="dxa"/>
            <w:tcBorders>
              <w:top w:val="single" w:sz="2" w:space="0" w:color="000000"/>
              <w:left w:val="nil"/>
              <w:bottom w:val="single" w:sz="2" w:space="0" w:color="000000"/>
              <w:right w:val="nil"/>
            </w:tcBorders>
          </w:tcPr>
          <w:p w14:paraId="2FF9E6ED" w14:textId="77777777" w:rsidR="00B152F3" w:rsidRDefault="00B152F3" w:rsidP="007F09F2">
            <w:pPr>
              <w:pStyle w:val="TableParagraph"/>
              <w:spacing w:before="13"/>
              <w:ind w:left="763"/>
              <w:rPr>
                <w:rFonts w:ascii="Calibri" w:eastAsia="Calibri" w:hAnsi="Calibri" w:cs="Calibri"/>
                <w:sz w:val="18"/>
                <w:szCs w:val="18"/>
              </w:rPr>
            </w:pPr>
            <w:r>
              <w:rPr>
                <w:rFonts w:ascii="Calibri"/>
                <w:spacing w:val="-2"/>
                <w:sz w:val="18"/>
              </w:rPr>
              <w:t>25.000,00</w:t>
            </w:r>
          </w:p>
        </w:tc>
        <w:tc>
          <w:tcPr>
            <w:tcW w:w="1047" w:type="dxa"/>
            <w:tcBorders>
              <w:top w:val="single" w:sz="2" w:space="0" w:color="000000"/>
              <w:left w:val="nil"/>
              <w:bottom w:val="single" w:sz="2" w:space="0" w:color="000000"/>
              <w:right w:val="nil"/>
            </w:tcBorders>
          </w:tcPr>
          <w:p w14:paraId="211CDCE1" w14:textId="77777777" w:rsidR="00B152F3" w:rsidRDefault="00B152F3" w:rsidP="007F09F2">
            <w:pPr>
              <w:pStyle w:val="TableParagraph"/>
              <w:spacing w:before="13"/>
              <w:ind w:left="252"/>
              <w:rPr>
                <w:rFonts w:ascii="Calibri" w:eastAsia="Calibri" w:hAnsi="Calibri" w:cs="Calibri"/>
                <w:sz w:val="18"/>
                <w:szCs w:val="18"/>
              </w:rPr>
            </w:pPr>
            <w:r>
              <w:rPr>
                <w:rFonts w:ascii="Calibri"/>
                <w:spacing w:val="-2"/>
                <w:sz w:val="18"/>
              </w:rPr>
              <w:t>115,97%</w:t>
            </w:r>
          </w:p>
        </w:tc>
        <w:tc>
          <w:tcPr>
            <w:tcW w:w="1252" w:type="dxa"/>
            <w:tcBorders>
              <w:top w:val="single" w:sz="2" w:space="0" w:color="000000"/>
              <w:left w:val="nil"/>
              <w:bottom w:val="single" w:sz="2" w:space="0" w:color="000000"/>
              <w:right w:val="nil"/>
            </w:tcBorders>
          </w:tcPr>
          <w:p w14:paraId="6B5261DA" w14:textId="77777777" w:rsidR="00B152F3" w:rsidRDefault="00B152F3" w:rsidP="007F09F2">
            <w:pPr>
              <w:pStyle w:val="TableParagraph"/>
              <w:spacing w:before="13"/>
              <w:ind w:left="289"/>
              <w:rPr>
                <w:rFonts w:ascii="Calibri" w:eastAsia="Calibri" w:hAnsi="Calibri" w:cs="Calibri"/>
                <w:sz w:val="18"/>
                <w:szCs w:val="18"/>
              </w:rPr>
            </w:pPr>
            <w:r>
              <w:rPr>
                <w:rFonts w:ascii="Calibri"/>
                <w:spacing w:val="-2"/>
                <w:sz w:val="18"/>
              </w:rPr>
              <w:t>100,00%</w:t>
            </w:r>
          </w:p>
        </w:tc>
      </w:tr>
      <w:tr w:rsidR="00B152F3" w14:paraId="44A9BDC8" w14:textId="77777777" w:rsidTr="007F09F2">
        <w:trPr>
          <w:trHeight w:hRule="exact" w:val="270"/>
        </w:trPr>
        <w:tc>
          <w:tcPr>
            <w:tcW w:w="990" w:type="dxa"/>
            <w:tcBorders>
              <w:top w:val="single" w:sz="2" w:space="0" w:color="000000"/>
              <w:left w:val="nil"/>
              <w:bottom w:val="single" w:sz="2" w:space="0" w:color="000000"/>
              <w:right w:val="nil"/>
            </w:tcBorders>
          </w:tcPr>
          <w:p w14:paraId="33F65E88"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082</w:t>
            </w:r>
          </w:p>
        </w:tc>
        <w:tc>
          <w:tcPr>
            <w:tcW w:w="6767" w:type="dxa"/>
            <w:tcBorders>
              <w:top w:val="single" w:sz="2" w:space="0" w:color="000000"/>
              <w:left w:val="nil"/>
              <w:bottom w:val="single" w:sz="2" w:space="0" w:color="000000"/>
              <w:right w:val="nil"/>
            </w:tcBorders>
          </w:tcPr>
          <w:p w14:paraId="0D956478"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hAnsi="Calibri"/>
                <w:spacing w:val="-2"/>
                <w:sz w:val="18"/>
              </w:rPr>
              <w:t>Službe</w:t>
            </w:r>
            <w:proofErr w:type="spellEnd"/>
            <w:r>
              <w:rPr>
                <w:rFonts w:ascii="Calibri" w:hAnsi="Calibri"/>
                <w:spacing w:val="-16"/>
                <w:sz w:val="18"/>
              </w:rPr>
              <w:t xml:space="preserve"> </w:t>
            </w:r>
            <w:proofErr w:type="spellStart"/>
            <w:r>
              <w:rPr>
                <w:rFonts w:ascii="Calibri" w:hAnsi="Calibri"/>
                <w:spacing w:val="-1"/>
                <w:sz w:val="18"/>
              </w:rPr>
              <w:t>kulture</w:t>
            </w:r>
            <w:proofErr w:type="spellEnd"/>
          </w:p>
        </w:tc>
        <w:tc>
          <w:tcPr>
            <w:tcW w:w="1644" w:type="dxa"/>
            <w:tcBorders>
              <w:top w:val="single" w:sz="2" w:space="0" w:color="000000"/>
              <w:left w:val="nil"/>
              <w:bottom w:val="single" w:sz="2" w:space="0" w:color="000000"/>
              <w:right w:val="nil"/>
            </w:tcBorders>
          </w:tcPr>
          <w:p w14:paraId="373C1A00" w14:textId="77777777" w:rsidR="00B152F3" w:rsidRDefault="00B152F3" w:rsidP="007F09F2">
            <w:pPr>
              <w:pStyle w:val="TableParagraph"/>
              <w:spacing w:before="13"/>
              <w:ind w:left="797"/>
              <w:rPr>
                <w:rFonts w:ascii="Calibri" w:eastAsia="Calibri" w:hAnsi="Calibri" w:cs="Calibri"/>
                <w:sz w:val="18"/>
                <w:szCs w:val="18"/>
              </w:rPr>
            </w:pPr>
            <w:r>
              <w:rPr>
                <w:rFonts w:ascii="Calibri"/>
                <w:spacing w:val="-2"/>
                <w:sz w:val="18"/>
              </w:rPr>
              <w:t>15.308,76</w:t>
            </w:r>
          </w:p>
        </w:tc>
        <w:tc>
          <w:tcPr>
            <w:tcW w:w="1509" w:type="dxa"/>
            <w:tcBorders>
              <w:top w:val="single" w:sz="2" w:space="0" w:color="000000"/>
              <w:left w:val="nil"/>
              <w:bottom w:val="single" w:sz="2" w:space="0" w:color="000000"/>
              <w:right w:val="nil"/>
            </w:tcBorders>
          </w:tcPr>
          <w:p w14:paraId="17BE33A4" w14:textId="77777777" w:rsidR="00B152F3" w:rsidRDefault="00B152F3" w:rsidP="007F09F2">
            <w:pPr>
              <w:pStyle w:val="TableParagraph"/>
              <w:spacing w:before="13"/>
              <w:ind w:left="703"/>
              <w:rPr>
                <w:rFonts w:ascii="Calibri" w:eastAsia="Calibri" w:hAnsi="Calibri" w:cs="Calibri"/>
                <w:sz w:val="18"/>
                <w:szCs w:val="18"/>
              </w:rPr>
            </w:pPr>
            <w:r>
              <w:rPr>
                <w:rFonts w:ascii="Calibri"/>
                <w:spacing w:val="-2"/>
                <w:sz w:val="18"/>
              </w:rPr>
              <w:t>88.772,00</w:t>
            </w:r>
          </w:p>
        </w:tc>
        <w:tc>
          <w:tcPr>
            <w:tcW w:w="1620" w:type="dxa"/>
            <w:tcBorders>
              <w:top w:val="single" w:sz="2" w:space="0" w:color="000000"/>
              <w:left w:val="nil"/>
              <w:bottom w:val="single" w:sz="2" w:space="0" w:color="000000"/>
              <w:right w:val="nil"/>
            </w:tcBorders>
          </w:tcPr>
          <w:p w14:paraId="76CFD28C" w14:textId="77777777" w:rsidR="00B152F3" w:rsidRDefault="00B152F3" w:rsidP="007F09F2">
            <w:pPr>
              <w:pStyle w:val="TableParagraph"/>
              <w:spacing w:before="13"/>
              <w:ind w:left="853"/>
              <w:rPr>
                <w:rFonts w:ascii="Calibri" w:eastAsia="Calibri" w:hAnsi="Calibri" w:cs="Calibri"/>
                <w:sz w:val="18"/>
                <w:szCs w:val="18"/>
              </w:rPr>
            </w:pPr>
            <w:r>
              <w:rPr>
                <w:rFonts w:ascii="Calibri"/>
                <w:spacing w:val="-2"/>
                <w:sz w:val="18"/>
              </w:rPr>
              <w:t>6.000,00</w:t>
            </w:r>
          </w:p>
        </w:tc>
        <w:tc>
          <w:tcPr>
            <w:tcW w:w="1047" w:type="dxa"/>
            <w:tcBorders>
              <w:top w:val="single" w:sz="2" w:space="0" w:color="000000"/>
              <w:left w:val="nil"/>
              <w:bottom w:val="single" w:sz="2" w:space="0" w:color="000000"/>
              <w:right w:val="nil"/>
            </w:tcBorders>
          </w:tcPr>
          <w:p w14:paraId="1DCD3900" w14:textId="77777777" w:rsidR="00B152F3" w:rsidRDefault="00B152F3" w:rsidP="007F09F2">
            <w:pPr>
              <w:pStyle w:val="TableParagraph"/>
              <w:spacing w:before="13"/>
              <w:ind w:left="342"/>
              <w:rPr>
                <w:rFonts w:ascii="Calibri" w:eastAsia="Calibri" w:hAnsi="Calibri" w:cs="Calibri"/>
                <w:sz w:val="18"/>
                <w:szCs w:val="18"/>
              </w:rPr>
            </w:pPr>
            <w:r>
              <w:rPr>
                <w:rFonts w:ascii="Calibri"/>
                <w:spacing w:val="-2"/>
                <w:sz w:val="18"/>
              </w:rPr>
              <w:t>39,19%</w:t>
            </w:r>
          </w:p>
        </w:tc>
        <w:tc>
          <w:tcPr>
            <w:tcW w:w="1252" w:type="dxa"/>
            <w:tcBorders>
              <w:top w:val="single" w:sz="2" w:space="0" w:color="000000"/>
              <w:left w:val="nil"/>
              <w:bottom w:val="single" w:sz="2" w:space="0" w:color="000000"/>
              <w:right w:val="nil"/>
            </w:tcBorders>
          </w:tcPr>
          <w:p w14:paraId="65107D74" w14:textId="77777777" w:rsidR="00B152F3" w:rsidRDefault="00B152F3" w:rsidP="007F09F2">
            <w:pPr>
              <w:pStyle w:val="TableParagraph"/>
              <w:spacing w:before="13"/>
              <w:ind w:left="471"/>
              <w:rPr>
                <w:rFonts w:ascii="Calibri" w:eastAsia="Calibri" w:hAnsi="Calibri" w:cs="Calibri"/>
                <w:sz w:val="18"/>
                <w:szCs w:val="18"/>
              </w:rPr>
            </w:pPr>
            <w:r>
              <w:rPr>
                <w:rFonts w:ascii="Calibri"/>
                <w:spacing w:val="-2"/>
                <w:sz w:val="18"/>
              </w:rPr>
              <w:t>6,76%</w:t>
            </w:r>
          </w:p>
        </w:tc>
      </w:tr>
      <w:tr w:rsidR="00B152F3" w14:paraId="004F6D5E" w14:textId="77777777" w:rsidTr="007F09F2">
        <w:trPr>
          <w:trHeight w:hRule="exact" w:val="270"/>
        </w:trPr>
        <w:tc>
          <w:tcPr>
            <w:tcW w:w="990" w:type="dxa"/>
            <w:tcBorders>
              <w:top w:val="single" w:sz="2" w:space="0" w:color="000000"/>
              <w:left w:val="nil"/>
              <w:bottom w:val="single" w:sz="2" w:space="0" w:color="000000"/>
              <w:right w:val="nil"/>
            </w:tcBorders>
          </w:tcPr>
          <w:p w14:paraId="3EE2780D" w14:textId="77777777" w:rsidR="00B152F3" w:rsidRDefault="00B152F3" w:rsidP="007F09F2">
            <w:pPr>
              <w:pStyle w:val="TableParagraph"/>
              <w:spacing w:before="13"/>
              <w:ind w:left="555"/>
              <w:rPr>
                <w:rFonts w:ascii="Calibri" w:eastAsia="Calibri" w:hAnsi="Calibri" w:cs="Calibri"/>
                <w:sz w:val="18"/>
                <w:szCs w:val="18"/>
              </w:rPr>
            </w:pPr>
            <w:r>
              <w:rPr>
                <w:rFonts w:ascii="Calibri"/>
                <w:sz w:val="18"/>
              </w:rPr>
              <w:t>084</w:t>
            </w:r>
          </w:p>
        </w:tc>
        <w:tc>
          <w:tcPr>
            <w:tcW w:w="6767" w:type="dxa"/>
            <w:tcBorders>
              <w:top w:val="single" w:sz="2" w:space="0" w:color="000000"/>
              <w:left w:val="nil"/>
              <w:bottom w:val="single" w:sz="2" w:space="0" w:color="000000"/>
              <w:right w:val="nil"/>
            </w:tcBorders>
          </w:tcPr>
          <w:p w14:paraId="11244EC3" w14:textId="77777777" w:rsidR="00B152F3" w:rsidRDefault="00B152F3" w:rsidP="007F09F2">
            <w:pPr>
              <w:pStyle w:val="TableParagraph"/>
              <w:spacing w:before="13"/>
              <w:ind w:left="159"/>
              <w:rPr>
                <w:rFonts w:ascii="Calibri" w:eastAsia="Calibri" w:hAnsi="Calibri" w:cs="Calibri"/>
                <w:sz w:val="18"/>
                <w:szCs w:val="18"/>
              </w:rPr>
            </w:pPr>
            <w:proofErr w:type="spellStart"/>
            <w:r>
              <w:rPr>
                <w:rFonts w:ascii="Calibri" w:hAnsi="Calibri"/>
                <w:spacing w:val="-2"/>
                <w:sz w:val="18"/>
              </w:rPr>
              <w:t>Religijske</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druge</w:t>
            </w:r>
            <w:proofErr w:type="spellEnd"/>
            <w:r>
              <w:rPr>
                <w:rFonts w:ascii="Calibri" w:hAnsi="Calibri"/>
                <w:spacing w:val="-8"/>
                <w:sz w:val="18"/>
              </w:rPr>
              <w:t xml:space="preserve"> </w:t>
            </w:r>
            <w:proofErr w:type="spellStart"/>
            <w:r>
              <w:rPr>
                <w:rFonts w:ascii="Calibri" w:hAnsi="Calibri"/>
                <w:spacing w:val="-2"/>
                <w:sz w:val="18"/>
              </w:rPr>
              <w:t>službe</w:t>
            </w:r>
            <w:proofErr w:type="spellEnd"/>
            <w:r>
              <w:rPr>
                <w:rFonts w:ascii="Calibri" w:hAnsi="Calibri"/>
                <w:spacing w:val="-11"/>
                <w:sz w:val="18"/>
              </w:rPr>
              <w:t xml:space="preserve"> </w:t>
            </w:r>
            <w:proofErr w:type="spellStart"/>
            <w:r>
              <w:rPr>
                <w:rFonts w:ascii="Calibri" w:hAnsi="Calibri"/>
                <w:spacing w:val="-1"/>
                <w:sz w:val="18"/>
              </w:rPr>
              <w:t>zajednice</w:t>
            </w:r>
            <w:proofErr w:type="spellEnd"/>
          </w:p>
        </w:tc>
        <w:tc>
          <w:tcPr>
            <w:tcW w:w="1644" w:type="dxa"/>
            <w:tcBorders>
              <w:top w:val="single" w:sz="2" w:space="0" w:color="000000"/>
              <w:left w:val="nil"/>
              <w:bottom w:val="single" w:sz="2" w:space="0" w:color="000000"/>
              <w:right w:val="nil"/>
            </w:tcBorders>
          </w:tcPr>
          <w:p w14:paraId="38EE3F9E" w14:textId="77777777" w:rsidR="00B152F3" w:rsidRDefault="00B152F3" w:rsidP="007F09F2">
            <w:pPr>
              <w:pStyle w:val="TableParagraph"/>
              <w:spacing w:before="13"/>
              <w:ind w:left="887"/>
              <w:rPr>
                <w:rFonts w:ascii="Calibri" w:eastAsia="Calibri" w:hAnsi="Calibri" w:cs="Calibri"/>
                <w:sz w:val="18"/>
                <w:szCs w:val="18"/>
              </w:rPr>
            </w:pPr>
            <w:r>
              <w:rPr>
                <w:rFonts w:ascii="Calibri"/>
                <w:spacing w:val="-2"/>
                <w:sz w:val="18"/>
              </w:rPr>
              <w:t>2.281,89</w:t>
            </w:r>
          </w:p>
        </w:tc>
        <w:tc>
          <w:tcPr>
            <w:tcW w:w="1509" w:type="dxa"/>
            <w:tcBorders>
              <w:top w:val="single" w:sz="2" w:space="0" w:color="000000"/>
              <w:left w:val="nil"/>
              <w:bottom w:val="single" w:sz="2" w:space="0" w:color="000000"/>
              <w:right w:val="nil"/>
            </w:tcBorders>
          </w:tcPr>
          <w:p w14:paraId="270B73C1" w14:textId="77777777" w:rsidR="00B152F3" w:rsidRDefault="00B152F3" w:rsidP="007F09F2">
            <w:pPr>
              <w:pStyle w:val="TableParagraph"/>
              <w:spacing w:before="13"/>
              <w:ind w:left="703"/>
              <w:rPr>
                <w:rFonts w:ascii="Calibri" w:eastAsia="Calibri" w:hAnsi="Calibri" w:cs="Calibri"/>
                <w:sz w:val="18"/>
                <w:szCs w:val="18"/>
              </w:rPr>
            </w:pPr>
            <w:r>
              <w:rPr>
                <w:rFonts w:ascii="Calibri"/>
                <w:spacing w:val="-2"/>
                <w:sz w:val="18"/>
              </w:rPr>
              <w:t>60.450,00</w:t>
            </w:r>
          </w:p>
        </w:tc>
        <w:tc>
          <w:tcPr>
            <w:tcW w:w="1620" w:type="dxa"/>
            <w:tcBorders>
              <w:top w:val="single" w:sz="2" w:space="0" w:color="000000"/>
              <w:left w:val="nil"/>
              <w:bottom w:val="single" w:sz="2" w:space="0" w:color="000000"/>
              <w:right w:val="nil"/>
            </w:tcBorders>
          </w:tcPr>
          <w:p w14:paraId="7D648767" w14:textId="77777777" w:rsidR="00B152F3" w:rsidRDefault="00B152F3" w:rsidP="007F09F2">
            <w:pPr>
              <w:pStyle w:val="TableParagraph"/>
              <w:spacing w:before="13"/>
              <w:ind w:left="763"/>
              <w:rPr>
                <w:rFonts w:ascii="Calibri" w:eastAsia="Calibri" w:hAnsi="Calibri" w:cs="Calibri"/>
                <w:sz w:val="18"/>
                <w:szCs w:val="18"/>
              </w:rPr>
            </w:pPr>
            <w:r>
              <w:rPr>
                <w:rFonts w:ascii="Calibri"/>
                <w:spacing w:val="-2"/>
                <w:sz w:val="18"/>
              </w:rPr>
              <w:t>16.837,00</w:t>
            </w:r>
          </w:p>
        </w:tc>
        <w:tc>
          <w:tcPr>
            <w:tcW w:w="1047" w:type="dxa"/>
            <w:tcBorders>
              <w:top w:val="single" w:sz="2" w:space="0" w:color="000000"/>
              <w:left w:val="nil"/>
              <w:bottom w:val="single" w:sz="2" w:space="0" w:color="000000"/>
              <w:right w:val="nil"/>
            </w:tcBorders>
          </w:tcPr>
          <w:p w14:paraId="14AB87E3" w14:textId="77777777" w:rsidR="00B152F3" w:rsidRDefault="00B152F3" w:rsidP="007F09F2">
            <w:pPr>
              <w:pStyle w:val="TableParagraph"/>
              <w:spacing w:before="13"/>
              <w:ind w:left="252"/>
              <w:rPr>
                <w:rFonts w:ascii="Calibri" w:eastAsia="Calibri" w:hAnsi="Calibri" w:cs="Calibri"/>
                <w:sz w:val="18"/>
                <w:szCs w:val="18"/>
              </w:rPr>
            </w:pPr>
            <w:r>
              <w:rPr>
                <w:rFonts w:ascii="Calibri"/>
                <w:spacing w:val="-2"/>
                <w:sz w:val="18"/>
              </w:rPr>
              <w:t>737,85%</w:t>
            </w:r>
          </w:p>
        </w:tc>
        <w:tc>
          <w:tcPr>
            <w:tcW w:w="1252" w:type="dxa"/>
            <w:tcBorders>
              <w:top w:val="single" w:sz="2" w:space="0" w:color="000000"/>
              <w:left w:val="nil"/>
              <w:bottom w:val="single" w:sz="2" w:space="0" w:color="000000"/>
              <w:right w:val="nil"/>
            </w:tcBorders>
          </w:tcPr>
          <w:p w14:paraId="1388C08C" w14:textId="77777777" w:rsidR="00B152F3" w:rsidRDefault="00B152F3" w:rsidP="007F09F2">
            <w:pPr>
              <w:pStyle w:val="TableParagraph"/>
              <w:spacing w:before="13"/>
              <w:ind w:left="379"/>
              <w:rPr>
                <w:rFonts w:ascii="Calibri" w:eastAsia="Calibri" w:hAnsi="Calibri" w:cs="Calibri"/>
                <w:sz w:val="18"/>
                <w:szCs w:val="18"/>
              </w:rPr>
            </w:pPr>
            <w:r>
              <w:rPr>
                <w:rFonts w:ascii="Calibri"/>
                <w:spacing w:val="-2"/>
                <w:sz w:val="18"/>
              </w:rPr>
              <w:t>27,85%</w:t>
            </w:r>
          </w:p>
        </w:tc>
      </w:tr>
      <w:tr w:rsidR="00B152F3" w14:paraId="3FDBD784" w14:textId="77777777" w:rsidTr="007F09F2">
        <w:trPr>
          <w:trHeight w:hRule="exact" w:val="270"/>
        </w:trPr>
        <w:tc>
          <w:tcPr>
            <w:tcW w:w="990" w:type="dxa"/>
            <w:tcBorders>
              <w:top w:val="single" w:sz="2" w:space="0" w:color="000000"/>
              <w:left w:val="nil"/>
              <w:bottom w:val="single" w:sz="2" w:space="0" w:color="000000"/>
              <w:right w:val="nil"/>
            </w:tcBorders>
          </w:tcPr>
          <w:p w14:paraId="02234C99" w14:textId="77777777" w:rsidR="00B152F3" w:rsidRDefault="00B152F3" w:rsidP="007F09F2">
            <w:pPr>
              <w:pStyle w:val="TableParagraph"/>
              <w:spacing w:before="15"/>
              <w:ind w:left="645"/>
              <w:rPr>
                <w:rFonts w:ascii="Calibri" w:eastAsia="Calibri" w:hAnsi="Calibri" w:cs="Calibri"/>
                <w:sz w:val="18"/>
                <w:szCs w:val="18"/>
              </w:rPr>
            </w:pPr>
            <w:r>
              <w:rPr>
                <w:rFonts w:ascii="Calibri"/>
                <w:b/>
                <w:sz w:val="18"/>
              </w:rPr>
              <w:t>09</w:t>
            </w:r>
          </w:p>
        </w:tc>
        <w:tc>
          <w:tcPr>
            <w:tcW w:w="6767" w:type="dxa"/>
            <w:tcBorders>
              <w:top w:val="single" w:sz="2" w:space="0" w:color="000000"/>
              <w:left w:val="nil"/>
              <w:bottom w:val="single" w:sz="2" w:space="0" w:color="000000"/>
              <w:right w:val="nil"/>
            </w:tcBorders>
          </w:tcPr>
          <w:p w14:paraId="1F3E4BD3"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b/>
                <w:spacing w:val="-2"/>
                <w:sz w:val="18"/>
              </w:rPr>
              <w:t>Obrazovanje</w:t>
            </w:r>
            <w:proofErr w:type="spellEnd"/>
          </w:p>
        </w:tc>
        <w:tc>
          <w:tcPr>
            <w:tcW w:w="1644" w:type="dxa"/>
            <w:tcBorders>
              <w:top w:val="single" w:sz="2" w:space="0" w:color="000000"/>
              <w:left w:val="nil"/>
              <w:bottom w:val="single" w:sz="2" w:space="0" w:color="000000"/>
              <w:right w:val="nil"/>
            </w:tcBorders>
          </w:tcPr>
          <w:p w14:paraId="33EF8F05" w14:textId="77777777" w:rsidR="00B152F3" w:rsidRDefault="00B152F3" w:rsidP="007F09F2">
            <w:pPr>
              <w:pStyle w:val="TableParagraph"/>
              <w:spacing w:before="15"/>
              <w:ind w:left="705"/>
              <w:rPr>
                <w:rFonts w:ascii="Calibri" w:eastAsia="Calibri" w:hAnsi="Calibri" w:cs="Calibri"/>
                <w:sz w:val="18"/>
                <w:szCs w:val="18"/>
              </w:rPr>
            </w:pPr>
            <w:r>
              <w:rPr>
                <w:rFonts w:ascii="Calibri"/>
                <w:b/>
                <w:spacing w:val="-2"/>
                <w:sz w:val="18"/>
              </w:rPr>
              <w:t>151.146,34</w:t>
            </w:r>
          </w:p>
        </w:tc>
        <w:tc>
          <w:tcPr>
            <w:tcW w:w="1509" w:type="dxa"/>
            <w:tcBorders>
              <w:top w:val="single" w:sz="2" w:space="0" w:color="000000"/>
              <w:left w:val="nil"/>
              <w:bottom w:val="single" w:sz="2" w:space="0" w:color="000000"/>
              <w:right w:val="nil"/>
            </w:tcBorders>
          </w:tcPr>
          <w:p w14:paraId="084E814F" w14:textId="77777777" w:rsidR="00B152F3" w:rsidRDefault="00B152F3" w:rsidP="007F09F2">
            <w:pPr>
              <w:pStyle w:val="TableParagraph"/>
              <w:spacing w:before="15"/>
              <w:ind w:left="611"/>
              <w:rPr>
                <w:rFonts w:ascii="Calibri" w:eastAsia="Calibri" w:hAnsi="Calibri" w:cs="Calibri"/>
                <w:sz w:val="18"/>
                <w:szCs w:val="18"/>
              </w:rPr>
            </w:pPr>
            <w:r>
              <w:rPr>
                <w:rFonts w:ascii="Calibri"/>
                <w:b/>
                <w:spacing w:val="-2"/>
                <w:sz w:val="18"/>
              </w:rPr>
              <w:t>491.222,00</w:t>
            </w:r>
          </w:p>
        </w:tc>
        <w:tc>
          <w:tcPr>
            <w:tcW w:w="1620" w:type="dxa"/>
            <w:tcBorders>
              <w:top w:val="single" w:sz="2" w:space="0" w:color="000000"/>
              <w:left w:val="nil"/>
              <w:bottom w:val="single" w:sz="2" w:space="0" w:color="000000"/>
              <w:right w:val="nil"/>
            </w:tcBorders>
          </w:tcPr>
          <w:p w14:paraId="46C35E4C" w14:textId="77777777" w:rsidR="00B152F3" w:rsidRDefault="00B152F3" w:rsidP="007F09F2">
            <w:pPr>
              <w:pStyle w:val="TableParagraph"/>
              <w:spacing w:before="15"/>
              <w:ind w:left="669"/>
              <w:rPr>
                <w:rFonts w:ascii="Calibri" w:eastAsia="Calibri" w:hAnsi="Calibri" w:cs="Calibri"/>
                <w:sz w:val="18"/>
                <w:szCs w:val="18"/>
              </w:rPr>
            </w:pPr>
            <w:r>
              <w:rPr>
                <w:rFonts w:ascii="Calibri"/>
                <w:b/>
                <w:spacing w:val="-2"/>
                <w:sz w:val="18"/>
              </w:rPr>
              <w:t>174.675,57</w:t>
            </w:r>
          </w:p>
        </w:tc>
        <w:tc>
          <w:tcPr>
            <w:tcW w:w="1047" w:type="dxa"/>
            <w:tcBorders>
              <w:top w:val="single" w:sz="2" w:space="0" w:color="000000"/>
              <w:left w:val="nil"/>
              <w:bottom w:val="single" w:sz="2" w:space="0" w:color="000000"/>
              <w:right w:val="nil"/>
            </w:tcBorders>
          </w:tcPr>
          <w:p w14:paraId="50055A58" w14:textId="77777777" w:rsidR="00B152F3" w:rsidRDefault="00B152F3" w:rsidP="007F09F2">
            <w:pPr>
              <w:pStyle w:val="TableParagraph"/>
              <w:spacing w:before="15"/>
              <w:ind w:left="248"/>
              <w:rPr>
                <w:rFonts w:ascii="Calibri" w:eastAsia="Calibri" w:hAnsi="Calibri" w:cs="Calibri"/>
                <w:sz w:val="18"/>
                <w:szCs w:val="18"/>
              </w:rPr>
            </w:pPr>
            <w:r>
              <w:rPr>
                <w:rFonts w:ascii="Calibri"/>
                <w:b/>
                <w:spacing w:val="-1"/>
                <w:sz w:val="18"/>
              </w:rPr>
              <w:t>115,57%</w:t>
            </w:r>
          </w:p>
        </w:tc>
        <w:tc>
          <w:tcPr>
            <w:tcW w:w="1252" w:type="dxa"/>
            <w:tcBorders>
              <w:top w:val="single" w:sz="2" w:space="0" w:color="000000"/>
              <w:left w:val="nil"/>
              <w:bottom w:val="single" w:sz="2" w:space="0" w:color="000000"/>
              <w:right w:val="nil"/>
            </w:tcBorders>
          </w:tcPr>
          <w:p w14:paraId="7867C41F" w14:textId="77777777" w:rsidR="00B152F3" w:rsidRDefault="00B152F3" w:rsidP="007F09F2">
            <w:pPr>
              <w:pStyle w:val="TableParagraph"/>
              <w:spacing w:before="15"/>
              <w:ind w:left="379"/>
              <w:rPr>
                <w:rFonts w:ascii="Calibri" w:eastAsia="Calibri" w:hAnsi="Calibri" w:cs="Calibri"/>
                <w:sz w:val="18"/>
                <w:szCs w:val="18"/>
              </w:rPr>
            </w:pPr>
            <w:r>
              <w:rPr>
                <w:rFonts w:ascii="Calibri"/>
                <w:b/>
                <w:spacing w:val="-2"/>
                <w:sz w:val="18"/>
              </w:rPr>
              <w:t>35,56%</w:t>
            </w:r>
          </w:p>
        </w:tc>
      </w:tr>
      <w:tr w:rsidR="00B152F3" w14:paraId="6BCA4671" w14:textId="77777777" w:rsidTr="007F09F2">
        <w:trPr>
          <w:trHeight w:hRule="exact" w:val="332"/>
        </w:trPr>
        <w:tc>
          <w:tcPr>
            <w:tcW w:w="990" w:type="dxa"/>
            <w:tcBorders>
              <w:top w:val="single" w:sz="2" w:space="0" w:color="000000"/>
              <w:left w:val="nil"/>
              <w:bottom w:val="nil"/>
              <w:right w:val="nil"/>
            </w:tcBorders>
          </w:tcPr>
          <w:p w14:paraId="6FE7BF56" w14:textId="77777777" w:rsidR="00B152F3" w:rsidRDefault="00B152F3" w:rsidP="007F09F2">
            <w:pPr>
              <w:pStyle w:val="TableParagraph"/>
              <w:spacing w:before="16"/>
              <w:ind w:left="555"/>
              <w:rPr>
                <w:rFonts w:ascii="Calibri" w:eastAsia="Calibri" w:hAnsi="Calibri" w:cs="Calibri"/>
                <w:sz w:val="18"/>
                <w:szCs w:val="18"/>
              </w:rPr>
            </w:pPr>
            <w:r>
              <w:rPr>
                <w:rFonts w:ascii="Calibri"/>
                <w:sz w:val="18"/>
              </w:rPr>
              <w:t>090</w:t>
            </w:r>
          </w:p>
        </w:tc>
        <w:tc>
          <w:tcPr>
            <w:tcW w:w="6767" w:type="dxa"/>
            <w:tcBorders>
              <w:top w:val="single" w:sz="2" w:space="0" w:color="000000"/>
              <w:left w:val="nil"/>
              <w:bottom w:val="nil"/>
              <w:right w:val="nil"/>
            </w:tcBorders>
          </w:tcPr>
          <w:p w14:paraId="28A44506" w14:textId="77777777" w:rsidR="00B152F3" w:rsidRDefault="00B152F3" w:rsidP="007F09F2">
            <w:pPr>
              <w:pStyle w:val="TableParagraph"/>
              <w:spacing w:before="16"/>
              <w:ind w:left="159"/>
              <w:rPr>
                <w:rFonts w:ascii="Calibri" w:eastAsia="Calibri" w:hAnsi="Calibri" w:cs="Calibri"/>
                <w:sz w:val="18"/>
                <w:szCs w:val="18"/>
              </w:rPr>
            </w:pPr>
            <w:proofErr w:type="spellStart"/>
            <w:r>
              <w:rPr>
                <w:rFonts w:ascii="Calibri"/>
                <w:spacing w:val="-2"/>
                <w:sz w:val="18"/>
              </w:rPr>
              <w:t>Obrazovanje</w:t>
            </w:r>
            <w:proofErr w:type="spellEnd"/>
          </w:p>
        </w:tc>
        <w:tc>
          <w:tcPr>
            <w:tcW w:w="1644" w:type="dxa"/>
            <w:tcBorders>
              <w:top w:val="single" w:sz="2" w:space="0" w:color="000000"/>
              <w:left w:val="nil"/>
              <w:bottom w:val="nil"/>
              <w:right w:val="nil"/>
            </w:tcBorders>
          </w:tcPr>
          <w:p w14:paraId="40F8B78B" w14:textId="77777777" w:rsidR="00B152F3" w:rsidRDefault="00B152F3" w:rsidP="007F09F2">
            <w:pPr>
              <w:pStyle w:val="TableParagraph"/>
              <w:spacing w:before="16"/>
              <w:ind w:left="887"/>
              <w:rPr>
                <w:rFonts w:ascii="Calibri" w:eastAsia="Calibri" w:hAnsi="Calibri" w:cs="Calibri"/>
                <w:sz w:val="18"/>
                <w:szCs w:val="18"/>
              </w:rPr>
            </w:pPr>
            <w:r>
              <w:rPr>
                <w:rFonts w:ascii="Calibri"/>
                <w:spacing w:val="-2"/>
                <w:sz w:val="18"/>
              </w:rPr>
              <w:t>1.627,86</w:t>
            </w:r>
          </w:p>
        </w:tc>
        <w:tc>
          <w:tcPr>
            <w:tcW w:w="1509" w:type="dxa"/>
            <w:tcBorders>
              <w:top w:val="single" w:sz="2" w:space="0" w:color="000000"/>
              <w:left w:val="nil"/>
              <w:bottom w:val="nil"/>
              <w:right w:val="nil"/>
            </w:tcBorders>
          </w:tcPr>
          <w:p w14:paraId="20A62A76" w14:textId="77777777" w:rsidR="00B152F3" w:rsidRDefault="00B152F3" w:rsidP="007F09F2">
            <w:pPr>
              <w:pStyle w:val="TableParagraph"/>
              <w:spacing w:before="16"/>
              <w:ind w:left="703"/>
              <w:rPr>
                <w:rFonts w:ascii="Calibri" w:eastAsia="Calibri" w:hAnsi="Calibri" w:cs="Calibri"/>
                <w:sz w:val="18"/>
                <w:szCs w:val="18"/>
              </w:rPr>
            </w:pPr>
            <w:r>
              <w:rPr>
                <w:rFonts w:ascii="Calibri"/>
                <w:spacing w:val="-2"/>
                <w:sz w:val="18"/>
              </w:rPr>
              <w:t>33.000,00</w:t>
            </w:r>
          </w:p>
        </w:tc>
        <w:tc>
          <w:tcPr>
            <w:tcW w:w="1620" w:type="dxa"/>
            <w:tcBorders>
              <w:top w:val="single" w:sz="2" w:space="0" w:color="000000"/>
              <w:left w:val="nil"/>
              <w:bottom w:val="nil"/>
              <w:right w:val="nil"/>
            </w:tcBorders>
          </w:tcPr>
          <w:p w14:paraId="21B7B7FA" w14:textId="77777777" w:rsidR="00B152F3" w:rsidRDefault="00B152F3" w:rsidP="007F09F2">
            <w:pPr>
              <w:pStyle w:val="TableParagraph"/>
              <w:spacing w:before="16"/>
              <w:ind w:left="763"/>
              <w:rPr>
                <w:rFonts w:ascii="Calibri" w:eastAsia="Calibri" w:hAnsi="Calibri" w:cs="Calibri"/>
                <w:sz w:val="18"/>
                <w:szCs w:val="18"/>
              </w:rPr>
            </w:pPr>
            <w:r>
              <w:rPr>
                <w:rFonts w:ascii="Calibri"/>
                <w:spacing w:val="-2"/>
                <w:sz w:val="18"/>
              </w:rPr>
              <w:t>12.002,00</w:t>
            </w:r>
          </w:p>
        </w:tc>
        <w:tc>
          <w:tcPr>
            <w:tcW w:w="1047" w:type="dxa"/>
            <w:tcBorders>
              <w:top w:val="single" w:sz="2" w:space="0" w:color="000000"/>
              <w:left w:val="nil"/>
              <w:bottom w:val="nil"/>
              <w:right w:val="nil"/>
            </w:tcBorders>
          </w:tcPr>
          <w:p w14:paraId="2019B3C2" w14:textId="77777777" w:rsidR="00B152F3" w:rsidRDefault="00B152F3" w:rsidP="007F09F2">
            <w:pPr>
              <w:pStyle w:val="TableParagraph"/>
              <w:spacing w:before="16"/>
              <w:ind w:left="252"/>
              <w:rPr>
                <w:rFonts w:ascii="Calibri" w:eastAsia="Calibri" w:hAnsi="Calibri" w:cs="Calibri"/>
                <w:sz w:val="18"/>
                <w:szCs w:val="18"/>
              </w:rPr>
            </w:pPr>
            <w:r>
              <w:rPr>
                <w:rFonts w:ascii="Calibri"/>
                <w:spacing w:val="-2"/>
                <w:sz w:val="18"/>
              </w:rPr>
              <w:t>737,29%</w:t>
            </w:r>
          </w:p>
        </w:tc>
        <w:tc>
          <w:tcPr>
            <w:tcW w:w="1252" w:type="dxa"/>
            <w:tcBorders>
              <w:top w:val="single" w:sz="2" w:space="0" w:color="000000"/>
              <w:left w:val="nil"/>
              <w:bottom w:val="nil"/>
              <w:right w:val="nil"/>
            </w:tcBorders>
          </w:tcPr>
          <w:p w14:paraId="1511ED53" w14:textId="77777777" w:rsidR="00B152F3" w:rsidRDefault="00B152F3" w:rsidP="007F09F2">
            <w:pPr>
              <w:pStyle w:val="TableParagraph"/>
              <w:spacing w:before="16"/>
              <w:ind w:left="379"/>
              <w:rPr>
                <w:rFonts w:ascii="Calibri" w:eastAsia="Calibri" w:hAnsi="Calibri" w:cs="Calibri"/>
                <w:sz w:val="18"/>
                <w:szCs w:val="18"/>
              </w:rPr>
            </w:pPr>
            <w:r>
              <w:rPr>
                <w:rFonts w:ascii="Calibri"/>
                <w:spacing w:val="-2"/>
                <w:sz w:val="18"/>
              </w:rPr>
              <w:t>36,37%</w:t>
            </w:r>
          </w:p>
        </w:tc>
      </w:tr>
    </w:tbl>
    <w:p w14:paraId="49FD4D38" w14:textId="77777777" w:rsidR="00B152F3" w:rsidRDefault="00B152F3" w:rsidP="00B152F3">
      <w:pPr>
        <w:rPr>
          <w:rFonts w:ascii="Calibri" w:eastAsia="Calibri" w:hAnsi="Calibri" w:cs="Calibri"/>
          <w:sz w:val="18"/>
          <w:szCs w:val="18"/>
        </w:rPr>
        <w:sectPr w:rsidR="00B152F3" w:rsidSect="00B152F3">
          <w:pgSz w:w="15850" w:h="12250" w:orient="landscape"/>
          <w:pgMar w:top="540" w:right="620" w:bottom="800" w:left="180" w:header="0" w:footer="618" w:gutter="0"/>
          <w:cols w:space="720"/>
        </w:sectPr>
      </w:pPr>
    </w:p>
    <w:p w14:paraId="1588340A" w14:textId="77777777" w:rsidR="00B152F3" w:rsidRDefault="00B152F3" w:rsidP="00B152F3">
      <w:pPr>
        <w:spacing w:before="8"/>
        <w:rPr>
          <w:sz w:val="6"/>
          <w:szCs w:val="6"/>
        </w:rPr>
      </w:pPr>
    </w:p>
    <w:tbl>
      <w:tblPr>
        <w:tblStyle w:val="TableNormal1"/>
        <w:tblW w:w="0" w:type="auto"/>
        <w:tblInd w:w="104" w:type="dxa"/>
        <w:tblLayout w:type="fixed"/>
        <w:tblLook w:val="01E0" w:firstRow="1" w:lastRow="1" w:firstColumn="1" w:lastColumn="1" w:noHBand="0" w:noVBand="0"/>
      </w:tblPr>
      <w:tblGrid>
        <w:gridCol w:w="989"/>
        <w:gridCol w:w="5098"/>
        <w:gridCol w:w="3565"/>
        <w:gridCol w:w="1552"/>
        <w:gridCol w:w="1385"/>
        <w:gridCol w:w="1093"/>
        <w:gridCol w:w="1148"/>
      </w:tblGrid>
      <w:tr w:rsidR="00B152F3" w14:paraId="485E6D79" w14:textId="77777777" w:rsidTr="007F09F2">
        <w:trPr>
          <w:trHeight w:hRule="exact" w:val="270"/>
        </w:trPr>
        <w:tc>
          <w:tcPr>
            <w:tcW w:w="989" w:type="dxa"/>
            <w:tcBorders>
              <w:top w:val="single" w:sz="2" w:space="0" w:color="000000"/>
              <w:left w:val="nil"/>
              <w:bottom w:val="single" w:sz="2" w:space="0" w:color="000000"/>
              <w:right w:val="nil"/>
            </w:tcBorders>
          </w:tcPr>
          <w:p w14:paraId="25411D2E"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091</w:t>
            </w:r>
          </w:p>
        </w:tc>
        <w:tc>
          <w:tcPr>
            <w:tcW w:w="5098" w:type="dxa"/>
            <w:tcBorders>
              <w:top w:val="single" w:sz="2" w:space="0" w:color="000000"/>
              <w:left w:val="nil"/>
              <w:bottom w:val="single" w:sz="2" w:space="0" w:color="000000"/>
              <w:right w:val="nil"/>
            </w:tcBorders>
          </w:tcPr>
          <w:p w14:paraId="4E09345E"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hAnsi="Calibri"/>
                <w:spacing w:val="-2"/>
                <w:sz w:val="18"/>
              </w:rPr>
              <w:t>Predškolsko</w:t>
            </w:r>
            <w:proofErr w:type="spellEnd"/>
            <w:r>
              <w:rPr>
                <w:rFonts w:ascii="Calibri" w:hAnsi="Calibri"/>
                <w:spacing w:val="-14"/>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osnovno</w:t>
            </w:r>
            <w:proofErr w:type="spellEnd"/>
            <w:r>
              <w:rPr>
                <w:rFonts w:ascii="Calibri" w:hAnsi="Calibri"/>
                <w:spacing w:val="-13"/>
                <w:sz w:val="18"/>
              </w:rPr>
              <w:t xml:space="preserve"> </w:t>
            </w:r>
            <w:proofErr w:type="spellStart"/>
            <w:r>
              <w:rPr>
                <w:rFonts w:ascii="Calibri" w:hAnsi="Calibri"/>
                <w:spacing w:val="-2"/>
                <w:sz w:val="18"/>
              </w:rPr>
              <w:t>obrazovanje</w:t>
            </w:r>
            <w:proofErr w:type="spellEnd"/>
          </w:p>
        </w:tc>
        <w:tc>
          <w:tcPr>
            <w:tcW w:w="3565" w:type="dxa"/>
            <w:tcBorders>
              <w:top w:val="single" w:sz="2" w:space="0" w:color="000000"/>
              <w:left w:val="nil"/>
              <w:bottom w:val="single" w:sz="2" w:space="0" w:color="000000"/>
              <w:right w:val="nil"/>
            </w:tcBorders>
          </w:tcPr>
          <w:p w14:paraId="522ADF00" w14:textId="77777777" w:rsidR="00B152F3" w:rsidRDefault="00B152F3" w:rsidP="007F09F2">
            <w:pPr>
              <w:pStyle w:val="TableParagraph"/>
              <w:spacing w:before="15"/>
              <w:ind w:right="360"/>
              <w:jc w:val="right"/>
              <w:rPr>
                <w:rFonts w:ascii="Calibri" w:eastAsia="Calibri" w:hAnsi="Calibri" w:cs="Calibri"/>
                <w:sz w:val="18"/>
                <w:szCs w:val="18"/>
              </w:rPr>
            </w:pPr>
            <w:r>
              <w:rPr>
                <w:rFonts w:ascii="Calibri"/>
                <w:spacing w:val="-1"/>
                <w:w w:val="90"/>
                <w:sz w:val="18"/>
              </w:rPr>
              <w:t>142.616,98</w:t>
            </w:r>
          </w:p>
        </w:tc>
        <w:tc>
          <w:tcPr>
            <w:tcW w:w="1552" w:type="dxa"/>
            <w:tcBorders>
              <w:top w:val="single" w:sz="2" w:space="0" w:color="000000"/>
              <w:left w:val="nil"/>
              <w:bottom w:val="single" w:sz="2" w:space="0" w:color="000000"/>
              <w:right w:val="nil"/>
            </w:tcBorders>
          </w:tcPr>
          <w:p w14:paraId="51B9EF92" w14:textId="77777777" w:rsidR="00B152F3" w:rsidRDefault="00B152F3" w:rsidP="007F09F2">
            <w:pPr>
              <w:pStyle w:val="TableParagraph"/>
              <w:spacing w:before="15"/>
              <w:ind w:left="362"/>
              <w:rPr>
                <w:rFonts w:ascii="Calibri" w:eastAsia="Calibri" w:hAnsi="Calibri" w:cs="Calibri"/>
                <w:sz w:val="18"/>
                <w:szCs w:val="18"/>
              </w:rPr>
            </w:pPr>
            <w:r>
              <w:rPr>
                <w:rFonts w:ascii="Calibri"/>
                <w:spacing w:val="-2"/>
                <w:sz w:val="18"/>
              </w:rPr>
              <w:t>444.922,00</w:t>
            </w:r>
          </w:p>
        </w:tc>
        <w:tc>
          <w:tcPr>
            <w:tcW w:w="1385" w:type="dxa"/>
            <w:tcBorders>
              <w:top w:val="single" w:sz="2" w:space="0" w:color="000000"/>
              <w:left w:val="nil"/>
              <w:bottom w:val="single" w:sz="2" w:space="0" w:color="000000"/>
              <w:right w:val="nil"/>
            </w:tcBorders>
          </w:tcPr>
          <w:p w14:paraId="65289572" w14:textId="77777777" w:rsidR="00B152F3" w:rsidRDefault="00B152F3" w:rsidP="007F09F2">
            <w:pPr>
              <w:pStyle w:val="TableParagraph"/>
              <w:spacing w:before="15"/>
              <w:ind w:left="379"/>
              <w:rPr>
                <w:rFonts w:ascii="Calibri" w:eastAsia="Calibri" w:hAnsi="Calibri" w:cs="Calibri"/>
                <w:sz w:val="18"/>
                <w:szCs w:val="18"/>
              </w:rPr>
            </w:pPr>
            <w:r>
              <w:rPr>
                <w:rFonts w:ascii="Calibri"/>
                <w:spacing w:val="-2"/>
                <w:sz w:val="18"/>
              </w:rPr>
              <w:t>156.064,27</w:t>
            </w:r>
          </w:p>
        </w:tc>
        <w:tc>
          <w:tcPr>
            <w:tcW w:w="1093" w:type="dxa"/>
            <w:tcBorders>
              <w:top w:val="single" w:sz="2" w:space="0" w:color="000000"/>
              <w:left w:val="nil"/>
              <w:bottom w:val="single" w:sz="2" w:space="0" w:color="000000"/>
              <w:right w:val="nil"/>
            </w:tcBorders>
          </w:tcPr>
          <w:p w14:paraId="60FA1559" w14:textId="77777777" w:rsidR="00B152F3" w:rsidRDefault="00B152F3" w:rsidP="007F09F2">
            <w:pPr>
              <w:pStyle w:val="TableParagraph"/>
              <w:spacing w:before="15"/>
              <w:ind w:left="194"/>
              <w:rPr>
                <w:rFonts w:ascii="Calibri" w:eastAsia="Calibri" w:hAnsi="Calibri" w:cs="Calibri"/>
                <w:sz w:val="18"/>
                <w:szCs w:val="18"/>
              </w:rPr>
            </w:pPr>
            <w:r>
              <w:rPr>
                <w:rFonts w:ascii="Calibri"/>
                <w:spacing w:val="-2"/>
                <w:sz w:val="18"/>
              </w:rPr>
              <w:t>109,43%</w:t>
            </w:r>
          </w:p>
        </w:tc>
        <w:tc>
          <w:tcPr>
            <w:tcW w:w="1148" w:type="dxa"/>
            <w:tcBorders>
              <w:top w:val="single" w:sz="2" w:space="0" w:color="000000"/>
              <w:left w:val="nil"/>
              <w:bottom w:val="single" w:sz="2" w:space="0" w:color="000000"/>
              <w:right w:val="nil"/>
            </w:tcBorders>
          </w:tcPr>
          <w:p w14:paraId="7511D67D" w14:textId="77777777" w:rsidR="00B152F3" w:rsidRDefault="00B152F3" w:rsidP="007F09F2">
            <w:pPr>
              <w:pStyle w:val="TableParagraph"/>
              <w:spacing w:before="15"/>
              <w:ind w:left="275"/>
              <w:rPr>
                <w:rFonts w:ascii="Calibri" w:eastAsia="Calibri" w:hAnsi="Calibri" w:cs="Calibri"/>
                <w:sz w:val="18"/>
                <w:szCs w:val="18"/>
              </w:rPr>
            </w:pPr>
            <w:r>
              <w:rPr>
                <w:rFonts w:ascii="Calibri"/>
                <w:spacing w:val="-2"/>
                <w:sz w:val="18"/>
              </w:rPr>
              <w:t>35,08%</w:t>
            </w:r>
          </w:p>
        </w:tc>
      </w:tr>
      <w:tr w:rsidR="00B152F3" w14:paraId="5CDFE126" w14:textId="77777777" w:rsidTr="007F09F2">
        <w:trPr>
          <w:trHeight w:hRule="exact" w:val="270"/>
        </w:trPr>
        <w:tc>
          <w:tcPr>
            <w:tcW w:w="989" w:type="dxa"/>
            <w:tcBorders>
              <w:top w:val="single" w:sz="2" w:space="0" w:color="000000"/>
              <w:left w:val="nil"/>
              <w:bottom w:val="single" w:sz="2" w:space="0" w:color="000000"/>
              <w:right w:val="nil"/>
            </w:tcBorders>
          </w:tcPr>
          <w:p w14:paraId="699AA2BB"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094</w:t>
            </w:r>
          </w:p>
        </w:tc>
        <w:tc>
          <w:tcPr>
            <w:tcW w:w="5098" w:type="dxa"/>
            <w:tcBorders>
              <w:top w:val="single" w:sz="2" w:space="0" w:color="000000"/>
              <w:left w:val="nil"/>
              <w:bottom w:val="single" w:sz="2" w:space="0" w:color="000000"/>
              <w:right w:val="nil"/>
            </w:tcBorders>
          </w:tcPr>
          <w:p w14:paraId="6C61CFB9" w14:textId="77777777" w:rsidR="00B152F3" w:rsidRDefault="00B152F3" w:rsidP="007F09F2">
            <w:pPr>
              <w:pStyle w:val="TableParagraph"/>
              <w:spacing w:before="15"/>
              <w:ind w:left="159"/>
              <w:rPr>
                <w:rFonts w:ascii="Calibri" w:eastAsia="Calibri" w:hAnsi="Calibri" w:cs="Calibri"/>
                <w:sz w:val="18"/>
                <w:szCs w:val="18"/>
              </w:rPr>
            </w:pPr>
            <w:r>
              <w:rPr>
                <w:rFonts w:ascii="Calibri"/>
                <w:spacing w:val="-2"/>
                <w:sz w:val="18"/>
              </w:rPr>
              <w:t>Visoka</w:t>
            </w:r>
            <w:r>
              <w:rPr>
                <w:rFonts w:ascii="Calibri"/>
                <w:spacing w:val="-17"/>
                <w:sz w:val="18"/>
              </w:rPr>
              <w:t xml:space="preserve"> </w:t>
            </w:r>
            <w:proofErr w:type="spellStart"/>
            <w:r>
              <w:rPr>
                <w:rFonts w:ascii="Calibri"/>
                <w:spacing w:val="-2"/>
                <w:sz w:val="18"/>
              </w:rPr>
              <w:t>naobrazba</w:t>
            </w:r>
            <w:proofErr w:type="spellEnd"/>
          </w:p>
        </w:tc>
        <w:tc>
          <w:tcPr>
            <w:tcW w:w="3565" w:type="dxa"/>
            <w:tcBorders>
              <w:top w:val="single" w:sz="2" w:space="0" w:color="000000"/>
              <w:left w:val="nil"/>
              <w:bottom w:val="single" w:sz="2" w:space="0" w:color="000000"/>
              <w:right w:val="nil"/>
            </w:tcBorders>
          </w:tcPr>
          <w:p w14:paraId="7F6AECB5" w14:textId="77777777" w:rsidR="00B152F3" w:rsidRDefault="00B152F3" w:rsidP="007F09F2">
            <w:pPr>
              <w:pStyle w:val="TableParagraph"/>
              <w:spacing w:before="15"/>
              <w:ind w:right="362"/>
              <w:jc w:val="right"/>
              <w:rPr>
                <w:rFonts w:ascii="Calibri" w:eastAsia="Calibri" w:hAnsi="Calibri" w:cs="Calibri"/>
                <w:sz w:val="18"/>
                <w:szCs w:val="18"/>
              </w:rPr>
            </w:pPr>
            <w:r>
              <w:rPr>
                <w:rFonts w:ascii="Calibri"/>
                <w:spacing w:val="-1"/>
                <w:w w:val="90"/>
                <w:sz w:val="18"/>
              </w:rPr>
              <w:t>6.901,50</w:t>
            </w:r>
          </w:p>
        </w:tc>
        <w:tc>
          <w:tcPr>
            <w:tcW w:w="1552" w:type="dxa"/>
            <w:tcBorders>
              <w:top w:val="single" w:sz="2" w:space="0" w:color="000000"/>
              <w:left w:val="nil"/>
              <w:bottom w:val="single" w:sz="2" w:space="0" w:color="000000"/>
              <w:right w:val="nil"/>
            </w:tcBorders>
          </w:tcPr>
          <w:p w14:paraId="4407C960" w14:textId="77777777" w:rsidR="00B152F3" w:rsidRDefault="00B152F3" w:rsidP="007F09F2">
            <w:pPr>
              <w:pStyle w:val="TableParagraph"/>
              <w:spacing w:before="15"/>
              <w:ind w:left="452"/>
              <w:rPr>
                <w:rFonts w:ascii="Calibri" w:eastAsia="Calibri" w:hAnsi="Calibri" w:cs="Calibri"/>
                <w:sz w:val="18"/>
                <w:szCs w:val="18"/>
              </w:rPr>
            </w:pPr>
            <w:r>
              <w:rPr>
                <w:rFonts w:ascii="Calibri"/>
                <w:spacing w:val="-2"/>
                <w:sz w:val="18"/>
              </w:rPr>
              <w:t>13.300,00</w:t>
            </w:r>
          </w:p>
        </w:tc>
        <w:tc>
          <w:tcPr>
            <w:tcW w:w="1385" w:type="dxa"/>
            <w:tcBorders>
              <w:top w:val="single" w:sz="2" w:space="0" w:color="000000"/>
              <w:left w:val="nil"/>
              <w:bottom w:val="single" w:sz="2" w:space="0" w:color="000000"/>
              <w:right w:val="nil"/>
            </w:tcBorders>
          </w:tcPr>
          <w:p w14:paraId="79C537D2" w14:textId="77777777" w:rsidR="00B152F3" w:rsidRDefault="00B152F3" w:rsidP="007F09F2">
            <w:pPr>
              <w:pStyle w:val="TableParagraph"/>
              <w:spacing w:before="15"/>
              <w:ind w:left="561"/>
              <w:rPr>
                <w:rFonts w:ascii="Calibri" w:eastAsia="Calibri" w:hAnsi="Calibri" w:cs="Calibri"/>
                <w:sz w:val="18"/>
                <w:szCs w:val="18"/>
              </w:rPr>
            </w:pPr>
            <w:r>
              <w:rPr>
                <w:rFonts w:ascii="Calibri"/>
                <w:spacing w:val="-2"/>
                <w:sz w:val="18"/>
              </w:rPr>
              <w:t>6.609,30</w:t>
            </w:r>
          </w:p>
        </w:tc>
        <w:tc>
          <w:tcPr>
            <w:tcW w:w="1093" w:type="dxa"/>
            <w:tcBorders>
              <w:top w:val="single" w:sz="2" w:space="0" w:color="000000"/>
              <w:left w:val="nil"/>
              <w:bottom w:val="single" w:sz="2" w:space="0" w:color="000000"/>
              <w:right w:val="nil"/>
            </w:tcBorders>
          </w:tcPr>
          <w:p w14:paraId="1DFB6C3A" w14:textId="77777777" w:rsidR="00B152F3" w:rsidRDefault="00B152F3" w:rsidP="007F09F2">
            <w:pPr>
              <w:pStyle w:val="TableParagraph"/>
              <w:spacing w:before="15"/>
              <w:ind w:left="284"/>
              <w:rPr>
                <w:rFonts w:ascii="Calibri" w:eastAsia="Calibri" w:hAnsi="Calibri" w:cs="Calibri"/>
                <w:sz w:val="18"/>
                <w:szCs w:val="18"/>
              </w:rPr>
            </w:pPr>
            <w:r>
              <w:rPr>
                <w:rFonts w:ascii="Calibri"/>
                <w:spacing w:val="-2"/>
                <w:sz w:val="18"/>
              </w:rPr>
              <w:t>95,77%</w:t>
            </w:r>
          </w:p>
        </w:tc>
        <w:tc>
          <w:tcPr>
            <w:tcW w:w="1148" w:type="dxa"/>
            <w:tcBorders>
              <w:top w:val="single" w:sz="2" w:space="0" w:color="000000"/>
              <w:left w:val="nil"/>
              <w:bottom w:val="single" w:sz="2" w:space="0" w:color="000000"/>
              <w:right w:val="nil"/>
            </w:tcBorders>
          </w:tcPr>
          <w:p w14:paraId="5173A724" w14:textId="77777777" w:rsidR="00B152F3" w:rsidRDefault="00B152F3" w:rsidP="007F09F2">
            <w:pPr>
              <w:pStyle w:val="TableParagraph"/>
              <w:spacing w:before="15"/>
              <w:ind w:left="275"/>
              <w:rPr>
                <w:rFonts w:ascii="Calibri" w:eastAsia="Calibri" w:hAnsi="Calibri" w:cs="Calibri"/>
                <w:sz w:val="18"/>
                <w:szCs w:val="18"/>
              </w:rPr>
            </w:pPr>
            <w:r>
              <w:rPr>
                <w:rFonts w:ascii="Calibri"/>
                <w:spacing w:val="-2"/>
                <w:sz w:val="18"/>
              </w:rPr>
              <w:t>49,69%</w:t>
            </w:r>
          </w:p>
        </w:tc>
      </w:tr>
    </w:tbl>
    <w:p w14:paraId="13CD5D2D" w14:textId="77777777" w:rsidR="00B152F3" w:rsidRDefault="00B152F3" w:rsidP="00B152F3"/>
    <w:p w14:paraId="487C502E" w14:textId="77777777" w:rsidR="00B152F3" w:rsidRDefault="00B152F3" w:rsidP="00B152F3">
      <w:pPr>
        <w:spacing w:before="10"/>
        <w:rPr>
          <w:sz w:val="28"/>
          <w:szCs w:val="28"/>
        </w:rPr>
      </w:pPr>
    </w:p>
    <w:tbl>
      <w:tblPr>
        <w:tblStyle w:val="TableNormal1"/>
        <w:tblW w:w="0" w:type="auto"/>
        <w:tblInd w:w="104" w:type="dxa"/>
        <w:tblLayout w:type="fixed"/>
        <w:tblLook w:val="01E0" w:firstRow="1" w:lastRow="1" w:firstColumn="1" w:lastColumn="1" w:noHBand="0" w:noVBand="0"/>
      </w:tblPr>
      <w:tblGrid>
        <w:gridCol w:w="989"/>
        <w:gridCol w:w="6900"/>
        <w:gridCol w:w="1805"/>
        <w:gridCol w:w="1560"/>
        <w:gridCol w:w="1384"/>
        <w:gridCol w:w="1046"/>
        <w:gridCol w:w="1145"/>
      </w:tblGrid>
      <w:tr w:rsidR="00B152F3" w14:paraId="75949F80" w14:textId="77777777" w:rsidTr="007F09F2">
        <w:trPr>
          <w:trHeight w:hRule="exact" w:val="271"/>
        </w:trPr>
        <w:tc>
          <w:tcPr>
            <w:tcW w:w="989" w:type="dxa"/>
            <w:tcBorders>
              <w:top w:val="single" w:sz="2" w:space="0" w:color="000000"/>
              <w:left w:val="nil"/>
              <w:bottom w:val="single" w:sz="2" w:space="0" w:color="000000"/>
              <w:right w:val="nil"/>
            </w:tcBorders>
          </w:tcPr>
          <w:p w14:paraId="641CBD77" w14:textId="77777777" w:rsidR="00B152F3" w:rsidRDefault="00B152F3" w:rsidP="007F09F2">
            <w:pPr>
              <w:pStyle w:val="TableParagraph"/>
              <w:spacing w:before="16"/>
              <w:ind w:left="643"/>
              <w:rPr>
                <w:rFonts w:ascii="Calibri" w:eastAsia="Calibri" w:hAnsi="Calibri" w:cs="Calibri"/>
                <w:sz w:val="18"/>
                <w:szCs w:val="18"/>
              </w:rPr>
            </w:pPr>
            <w:r>
              <w:rPr>
                <w:rFonts w:ascii="Calibri"/>
                <w:b/>
                <w:sz w:val="18"/>
              </w:rPr>
              <w:t>10</w:t>
            </w:r>
          </w:p>
        </w:tc>
        <w:tc>
          <w:tcPr>
            <w:tcW w:w="6900" w:type="dxa"/>
            <w:tcBorders>
              <w:top w:val="single" w:sz="2" w:space="0" w:color="000000"/>
              <w:left w:val="nil"/>
              <w:bottom w:val="single" w:sz="2" w:space="0" w:color="000000"/>
              <w:right w:val="nil"/>
            </w:tcBorders>
          </w:tcPr>
          <w:p w14:paraId="3D9D6662" w14:textId="77777777" w:rsidR="00B152F3" w:rsidRDefault="00B152F3" w:rsidP="007F09F2">
            <w:pPr>
              <w:pStyle w:val="TableParagraph"/>
              <w:spacing w:before="16"/>
              <w:ind w:left="159"/>
              <w:rPr>
                <w:rFonts w:ascii="Calibri" w:eastAsia="Calibri" w:hAnsi="Calibri" w:cs="Calibri"/>
                <w:sz w:val="18"/>
                <w:szCs w:val="18"/>
              </w:rPr>
            </w:pPr>
            <w:proofErr w:type="spellStart"/>
            <w:r>
              <w:rPr>
                <w:rFonts w:ascii="Calibri" w:hAnsi="Calibri"/>
                <w:b/>
                <w:spacing w:val="-2"/>
                <w:sz w:val="18"/>
              </w:rPr>
              <w:t>Socijalna</w:t>
            </w:r>
            <w:proofErr w:type="spellEnd"/>
            <w:r>
              <w:rPr>
                <w:rFonts w:ascii="Calibri" w:hAnsi="Calibri"/>
                <w:b/>
                <w:spacing w:val="-20"/>
                <w:sz w:val="18"/>
              </w:rPr>
              <w:t xml:space="preserve"> </w:t>
            </w:r>
            <w:proofErr w:type="spellStart"/>
            <w:r>
              <w:rPr>
                <w:rFonts w:ascii="Calibri" w:hAnsi="Calibri"/>
                <w:b/>
                <w:spacing w:val="-1"/>
                <w:sz w:val="18"/>
              </w:rPr>
              <w:t>zaštita</w:t>
            </w:r>
            <w:proofErr w:type="spellEnd"/>
          </w:p>
        </w:tc>
        <w:tc>
          <w:tcPr>
            <w:tcW w:w="1805" w:type="dxa"/>
            <w:tcBorders>
              <w:top w:val="single" w:sz="2" w:space="0" w:color="000000"/>
              <w:left w:val="nil"/>
              <w:bottom w:val="single" w:sz="2" w:space="0" w:color="000000"/>
              <w:right w:val="nil"/>
            </w:tcBorders>
          </w:tcPr>
          <w:p w14:paraId="5A6D8382" w14:textId="77777777" w:rsidR="00B152F3" w:rsidRDefault="00B152F3" w:rsidP="007F09F2">
            <w:pPr>
              <w:pStyle w:val="TableParagraph"/>
              <w:spacing w:before="16"/>
              <w:ind w:left="661"/>
              <w:rPr>
                <w:rFonts w:ascii="Calibri" w:eastAsia="Calibri" w:hAnsi="Calibri" w:cs="Calibri"/>
                <w:sz w:val="18"/>
                <w:szCs w:val="18"/>
              </w:rPr>
            </w:pPr>
            <w:r>
              <w:rPr>
                <w:rFonts w:ascii="Calibri"/>
                <w:b/>
                <w:spacing w:val="-1"/>
                <w:sz w:val="18"/>
              </w:rPr>
              <w:t>22.996,81</w:t>
            </w:r>
          </w:p>
        </w:tc>
        <w:tc>
          <w:tcPr>
            <w:tcW w:w="1560" w:type="dxa"/>
            <w:tcBorders>
              <w:top w:val="single" w:sz="2" w:space="0" w:color="000000"/>
              <w:left w:val="nil"/>
              <w:bottom w:val="single" w:sz="2" w:space="0" w:color="000000"/>
              <w:right w:val="nil"/>
            </w:tcBorders>
          </w:tcPr>
          <w:p w14:paraId="365AFE20" w14:textId="77777777" w:rsidR="00B152F3" w:rsidRDefault="00B152F3" w:rsidP="007F09F2">
            <w:pPr>
              <w:pStyle w:val="TableParagraph"/>
              <w:spacing w:before="16"/>
              <w:ind w:left="408"/>
              <w:rPr>
                <w:rFonts w:ascii="Calibri" w:eastAsia="Calibri" w:hAnsi="Calibri" w:cs="Calibri"/>
                <w:sz w:val="18"/>
                <w:szCs w:val="18"/>
              </w:rPr>
            </w:pPr>
            <w:r>
              <w:rPr>
                <w:rFonts w:ascii="Calibri"/>
                <w:b/>
                <w:spacing w:val="-1"/>
                <w:sz w:val="18"/>
              </w:rPr>
              <w:t>61.874,37</w:t>
            </w:r>
          </w:p>
        </w:tc>
        <w:tc>
          <w:tcPr>
            <w:tcW w:w="1384" w:type="dxa"/>
            <w:tcBorders>
              <w:top w:val="single" w:sz="2" w:space="0" w:color="000000"/>
              <w:left w:val="nil"/>
              <w:bottom w:val="single" w:sz="2" w:space="0" w:color="000000"/>
              <w:right w:val="nil"/>
            </w:tcBorders>
          </w:tcPr>
          <w:p w14:paraId="5BD3DAAE" w14:textId="77777777" w:rsidR="00B152F3" w:rsidRDefault="00B152F3" w:rsidP="007F09F2">
            <w:pPr>
              <w:pStyle w:val="TableParagraph"/>
              <w:spacing w:before="16"/>
              <w:ind w:left="417"/>
              <w:rPr>
                <w:rFonts w:ascii="Calibri" w:eastAsia="Calibri" w:hAnsi="Calibri" w:cs="Calibri"/>
                <w:sz w:val="18"/>
                <w:szCs w:val="18"/>
              </w:rPr>
            </w:pPr>
            <w:r>
              <w:rPr>
                <w:rFonts w:ascii="Calibri"/>
                <w:b/>
                <w:spacing w:val="-1"/>
                <w:sz w:val="18"/>
              </w:rPr>
              <w:t>12.005,96</w:t>
            </w:r>
          </w:p>
        </w:tc>
        <w:tc>
          <w:tcPr>
            <w:tcW w:w="1046" w:type="dxa"/>
            <w:tcBorders>
              <w:top w:val="single" w:sz="2" w:space="0" w:color="000000"/>
              <w:left w:val="nil"/>
              <w:bottom w:val="single" w:sz="2" w:space="0" w:color="000000"/>
              <w:right w:val="nil"/>
            </w:tcBorders>
          </w:tcPr>
          <w:p w14:paraId="697922DE" w14:textId="77777777" w:rsidR="00B152F3" w:rsidRDefault="00B152F3" w:rsidP="007F09F2">
            <w:pPr>
              <w:pStyle w:val="TableParagraph"/>
              <w:spacing w:before="16"/>
              <w:ind w:left="232"/>
              <w:rPr>
                <w:rFonts w:ascii="Calibri" w:eastAsia="Calibri" w:hAnsi="Calibri" w:cs="Calibri"/>
                <w:sz w:val="18"/>
                <w:szCs w:val="18"/>
              </w:rPr>
            </w:pPr>
            <w:r>
              <w:rPr>
                <w:rFonts w:ascii="Calibri"/>
                <w:b/>
                <w:spacing w:val="-1"/>
                <w:sz w:val="18"/>
              </w:rPr>
              <w:t>52,21%</w:t>
            </w:r>
          </w:p>
        </w:tc>
        <w:tc>
          <w:tcPr>
            <w:tcW w:w="1145" w:type="dxa"/>
            <w:tcBorders>
              <w:top w:val="single" w:sz="2" w:space="0" w:color="000000"/>
              <w:left w:val="nil"/>
              <w:bottom w:val="single" w:sz="2" w:space="0" w:color="000000"/>
              <w:right w:val="nil"/>
            </w:tcBorders>
          </w:tcPr>
          <w:p w14:paraId="673BA0CC" w14:textId="77777777" w:rsidR="00B152F3" w:rsidRDefault="00B152F3" w:rsidP="007F09F2">
            <w:pPr>
              <w:pStyle w:val="TableParagraph"/>
              <w:spacing w:before="16"/>
              <w:ind w:left="270"/>
              <w:rPr>
                <w:rFonts w:ascii="Calibri" w:eastAsia="Calibri" w:hAnsi="Calibri" w:cs="Calibri"/>
                <w:sz w:val="18"/>
                <w:szCs w:val="18"/>
              </w:rPr>
            </w:pPr>
            <w:r>
              <w:rPr>
                <w:rFonts w:ascii="Calibri"/>
                <w:b/>
                <w:spacing w:val="-1"/>
                <w:sz w:val="18"/>
              </w:rPr>
              <w:t>19,40%</w:t>
            </w:r>
          </w:p>
        </w:tc>
      </w:tr>
      <w:tr w:rsidR="00B152F3" w14:paraId="1CD4B982" w14:textId="77777777" w:rsidTr="007F09F2">
        <w:trPr>
          <w:trHeight w:hRule="exact" w:val="270"/>
        </w:trPr>
        <w:tc>
          <w:tcPr>
            <w:tcW w:w="989" w:type="dxa"/>
            <w:tcBorders>
              <w:top w:val="single" w:sz="2" w:space="0" w:color="000000"/>
              <w:left w:val="nil"/>
              <w:bottom w:val="single" w:sz="2" w:space="0" w:color="000000"/>
              <w:right w:val="nil"/>
            </w:tcBorders>
          </w:tcPr>
          <w:p w14:paraId="61B7F932"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107</w:t>
            </w:r>
          </w:p>
        </w:tc>
        <w:tc>
          <w:tcPr>
            <w:tcW w:w="6900" w:type="dxa"/>
            <w:tcBorders>
              <w:top w:val="single" w:sz="2" w:space="0" w:color="000000"/>
              <w:left w:val="nil"/>
              <w:bottom w:val="single" w:sz="2" w:space="0" w:color="000000"/>
              <w:right w:val="nil"/>
            </w:tcBorders>
          </w:tcPr>
          <w:p w14:paraId="69DFCB34"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hAnsi="Calibri"/>
                <w:spacing w:val="-2"/>
                <w:sz w:val="18"/>
              </w:rPr>
              <w:t>Socijalna</w:t>
            </w:r>
            <w:proofErr w:type="spellEnd"/>
            <w:r>
              <w:rPr>
                <w:rFonts w:ascii="Calibri" w:hAnsi="Calibri"/>
                <w:spacing w:val="-14"/>
                <w:sz w:val="18"/>
              </w:rPr>
              <w:t xml:space="preserve"> </w:t>
            </w:r>
            <w:proofErr w:type="spellStart"/>
            <w:r>
              <w:rPr>
                <w:rFonts w:ascii="Calibri" w:hAnsi="Calibri"/>
                <w:spacing w:val="-1"/>
                <w:sz w:val="18"/>
              </w:rPr>
              <w:t>pomoć</w:t>
            </w:r>
            <w:proofErr w:type="spellEnd"/>
            <w:r>
              <w:rPr>
                <w:rFonts w:ascii="Calibri" w:hAnsi="Calibri"/>
                <w:spacing w:val="-10"/>
                <w:sz w:val="18"/>
              </w:rPr>
              <w:t xml:space="preserve"> </w:t>
            </w:r>
            <w:proofErr w:type="spellStart"/>
            <w:r>
              <w:rPr>
                <w:rFonts w:ascii="Calibri" w:hAnsi="Calibri"/>
                <w:spacing w:val="-2"/>
                <w:sz w:val="18"/>
              </w:rPr>
              <w:t>stanovništvu</w:t>
            </w:r>
            <w:proofErr w:type="spellEnd"/>
            <w:r>
              <w:rPr>
                <w:rFonts w:ascii="Calibri" w:hAnsi="Calibri"/>
                <w:spacing w:val="-13"/>
                <w:sz w:val="18"/>
              </w:rPr>
              <w:t xml:space="preserve"> </w:t>
            </w:r>
            <w:proofErr w:type="spellStart"/>
            <w:r>
              <w:rPr>
                <w:rFonts w:ascii="Calibri" w:hAnsi="Calibri"/>
                <w:spacing w:val="-2"/>
                <w:sz w:val="18"/>
              </w:rPr>
              <w:t>koje</w:t>
            </w:r>
            <w:proofErr w:type="spellEnd"/>
            <w:r>
              <w:rPr>
                <w:rFonts w:ascii="Calibri" w:hAnsi="Calibri"/>
                <w:spacing w:val="-10"/>
                <w:sz w:val="18"/>
              </w:rPr>
              <w:t xml:space="preserve"> </w:t>
            </w:r>
            <w:proofErr w:type="spellStart"/>
            <w:r>
              <w:rPr>
                <w:rFonts w:ascii="Calibri" w:hAnsi="Calibri"/>
                <w:spacing w:val="-2"/>
                <w:sz w:val="18"/>
              </w:rPr>
              <w:t>nije</w:t>
            </w:r>
            <w:proofErr w:type="spellEnd"/>
            <w:r>
              <w:rPr>
                <w:rFonts w:ascii="Calibri" w:hAnsi="Calibri"/>
                <w:spacing w:val="-9"/>
                <w:sz w:val="18"/>
              </w:rPr>
              <w:t xml:space="preserve"> </w:t>
            </w:r>
            <w:proofErr w:type="spellStart"/>
            <w:r>
              <w:rPr>
                <w:rFonts w:ascii="Calibri" w:hAnsi="Calibri"/>
                <w:spacing w:val="-2"/>
                <w:sz w:val="18"/>
              </w:rPr>
              <w:t>obuhvaćeno</w:t>
            </w:r>
            <w:proofErr w:type="spellEnd"/>
            <w:r>
              <w:rPr>
                <w:rFonts w:ascii="Calibri" w:hAnsi="Calibri"/>
                <w:spacing w:val="-14"/>
                <w:sz w:val="18"/>
              </w:rPr>
              <w:t xml:space="preserve"> </w:t>
            </w:r>
            <w:proofErr w:type="spellStart"/>
            <w:r>
              <w:rPr>
                <w:rFonts w:ascii="Calibri" w:hAnsi="Calibri"/>
                <w:spacing w:val="-2"/>
                <w:sz w:val="18"/>
              </w:rPr>
              <w:t>redovnim</w:t>
            </w:r>
            <w:proofErr w:type="spellEnd"/>
            <w:r>
              <w:rPr>
                <w:rFonts w:ascii="Calibri" w:hAnsi="Calibri"/>
                <w:spacing w:val="-8"/>
                <w:sz w:val="18"/>
              </w:rPr>
              <w:t xml:space="preserve"> </w:t>
            </w:r>
            <w:proofErr w:type="spellStart"/>
            <w:r>
              <w:rPr>
                <w:rFonts w:ascii="Calibri" w:hAnsi="Calibri"/>
                <w:spacing w:val="-2"/>
                <w:sz w:val="18"/>
              </w:rPr>
              <w:t>socijalnim</w:t>
            </w:r>
            <w:proofErr w:type="spellEnd"/>
            <w:r>
              <w:rPr>
                <w:rFonts w:ascii="Calibri" w:hAnsi="Calibri"/>
                <w:spacing w:val="-10"/>
                <w:sz w:val="18"/>
              </w:rPr>
              <w:t xml:space="preserve"> </w:t>
            </w:r>
            <w:proofErr w:type="spellStart"/>
            <w:r>
              <w:rPr>
                <w:rFonts w:ascii="Calibri" w:hAnsi="Calibri"/>
                <w:spacing w:val="-2"/>
                <w:sz w:val="18"/>
              </w:rPr>
              <w:t>programima</w:t>
            </w:r>
            <w:proofErr w:type="spellEnd"/>
          </w:p>
        </w:tc>
        <w:tc>
          <w:tcPr>
            <w:tcW w:w="1805" w:type="dxa"/>
            <w:tcBorders>
              <w:top w:val="single" w:sz="2" w:space="0" w:color="000000"/>
              <w:left w:val="nil"/>
              <w:bottom w:val="single" w:sz="2" w:space="0" w:color="000000"/>
              <w:right w:val="nil"/>
            </w:tcBorders>
          </w:tcPr>
          <w:p w14:paraId="49837424" w14:textId="77777777" w:rsidR="00B152F3" w:rsidRDefault="00B152F3" w:rsidP="007F09F2">
            <w:pPr>
              <w:pStyle w:val="TableParagraph"/>
              <w:spacing w:before="15"/>
              <w:ind w:left="665"/>
              <w:rPr>
                <w:rFonts w:ascii="Calibri" w:eastAsia="Calibri" w:hAnsi="Calibri" w:cs="Calibri"/>
                <w:sz w:val="18"/>
                <w:szCs w:val="18"/>
              </w:rPr>
            </w:pPr>
            <w:r>
              <w:rPr>
                <w:rFonts w:ascii="Calibri"/>
                <w:spacing w:val="-2"/>
                <w:sz w:val="18"/>
              </w:rPr>
              <w:t>20.899,47</w:t>
            </w:r>
          </w:p>
        </w:tc>
        <w:tc>
          <w:tcPr>
            <w:tcW w:w="1560" w:type="dxa"/>
            <w:tcBorders>
              <w:top w:val="single" w:sz="2" w:space="0" w:color="000000"/>
              <w:left w:val="nil"/>
              <w:bottom w:val="single" w:sz="2" w:space="0" w:color="000000"/>
              <w:right w:val="nil"/>
            </w:tcBorders>
          </w:tcPr>
          <w:p w14:paraId="530B5248" w14:textId="77777777" w:rsidR="00B152F3" w:rsidRDefault="00B152F3" w:rsidP="007F09F2">
            <w:pPr>
              <w:pStyle w:val="TableParagraph"/>
              <w:spacing w:before="15"/>
              <w:ind w:left="410"/>
              <w:rPr>
                <w:rFonts w:ascii="Calibri" w:eastAsia="Calibri" w:hAnsi="Calibri" w:cs="Calibri"/>
                <w:sz w:val="18"/>
                <w:szCs w:val="18"/>
              </w:rPr>
            </w:pPr>
            <w:r>
              <w:rPr>
                <w:rFonts w:ascii="Calibri"/>
                <w:spacing w:val="-2"/>
                <w:sz w:val="18"/>
              </w:rPr>
              <w:t>54.067,37</w:t>
            </w:r>
          </w:p>
        </w:tc>
        <w:tc>
          <w:tcPr>
            <w:tcW w:w="1384" w:type="dxa"/>
            <w:tcBorders>
              <w:top w:val="single" w:sz="2" w:space="0" w:color="000000"/>
              <w:left w:val="nil"/>
              <w:bottom w:val="single" w:sz="2" w:space="0" w:color="000000"/>
              <w:right w:val="nil"/>
            </w:tcBorders>
          </w:tcPr>
          <w:p w14:paraId="74607FC0" w14:textId="77777777" w:rsidR="00B152F3" w:rsidRDefault="00B152F3" w:rsidP="007F09F2">
            <w:pPr>
              <w:pStyle w:val="TableParagraph"/>
              <w:spacing w:before="15"/>
              <w:ind w:left="419"/>
              <w:rPr>
                <w:rFonts w:ascii="Calibri" w:eastAsia="Calibri" w:hAnsi="Calibri" w:cs="Calibri"/>
                <w:sz w:val="18"/>
                <w:szCs w:val="18"/>
              </w:rPr>
            </w:pPr>
            <w:r>
              <w:rPr>
                <w:rFonts w:ascii="Calibri"/>
                <w:spacing w:val="-2"/>
                <w:sz w:val="18"/>
              </w:rPr>
              <w:t>11.176,80</w:t>
            </w:r>
          </w:p>
        </w:tc>
        <w:tc>
          <w:tcPr>
            <w:tcW w:w="1046" w:type="dxa"/>
            <w:tcBorders>
              <w:top w:val="single" w:sz="2" w:space="0" w:color="000000"/>
              <w:left w:val="nil"/>
              <w:bottom w:val="single" w:sz="2" w:space="0" w:color="000000"/>
              <w:right w:val="nil"/>
            </w:tcBorders>
          </w:tcPr>
          <w:p w14:paraId="3511E2A9" w14:textId="77777777" w:rsidR="00B152F3" w:rsidRDefault="00B152F3" w:rsidP="007F09F2">
            <w:pPr>
              <w:pStyle w:val="TableParagraph"/>
              <w:spacing w:before="15"/>
              <w:ind w:left="236"/>
              <w:rPr>
                <w:rFonts w:ascii="Calibri" w:eastAsia="Calibri" w:hAnsi="Calibri" w:cs="Calibri"/>
                <w:sz w:val="18"/>
                <w:szCs w:val="18"/>
              </w:rPr>
            </w:pPr>
            <w:r>
              <w:rPr>
                <w:rFonts w:ascii="Calibri"/>
                <w:spacing w:val="-2"/>
                <w:sz w:val="18"/>
              </w:rPr>
              <w:t>53,48%</w:t>
            </w:r>
          </w:p>
        </w:tc>
        <w:tc>
          <w:tcPr>
            <w:tcW w:w="1145" w:type="dxa"/>
            <w:tcBorders>
              <w:top w:val="single" w:sz="2" w:space="0" w:color="000000"/>
              <w:left w:val="nil"/>
              <w:bottom w:val="single" w:sz="2" w:space="0" w:color="000000"/>
              <w:right w:val="nil"/>
            </w:tcBorders>
          </w:tcPr>
          <w:p w14:paraId="0A313541" w14:textId="77777777" w:rsidR="00B152F3" w:rsidRDefault="00B152F3" w:rsidP="007F09F2">
            <w:pPr>
              <w:pStyle w:val="TableParagraph"/>
              <w:spacing w:before="15"/>
              <w:ind w:left="272"/>
              <w:rPr>
                <w:rFonts w:ascii="Calibri" w:eastAsia="Calibri" w:hAnsi="Calibri" w:cs="Calibri"/>
                <w:sz w:val="18"/>
                <w:szCs w:val="18"/>
              </w:rPr>
            </w:pPr>
            <w:r>
              <w:rPr>
                <w:rFonts w:ascii="Calibri"/>
                <w:spacing w:val="-2"/>
                <w:sz w:val="18"/>
              </w:rPr>
              <w:t>20,67%</w:t>
            </w:r>
          </w:p>
        </w:tc>
      </w:tr>
      <w:tr w:rsidR="00B152F3" w14:paraId="2B9EE23F" w14:textId="77777777" w:rsidTr="007F09F2">
        <w:trPr>
          <w:trHeight w:hRule="exact" w:val="270"/>
        </w:trPr>
        <w:tc>
          <w:tcPr>
            <w:tcW w:w="989" w:type="dxa"/>
            <w:tcBorders>
              <w:top w:val="single" w:sz="2" w:space="0" w:color="000000"/>
              <w:left w:val="nil"/>
              <w:bottom w:val="single" w:sz="2" w:space="0" w:color="000000"/>
              <w:right w:val="nil"/>
            </w:tcBorders>
          </w:tcPr>
          <w:p w14:paraId="27DD813A" w14:textId="77777777" w:rsidR="00B152F3" w:rsidRDefault="00B152F3" w:rsidP="007F09F2">
            <w:pPr>
              <w:pStyle w:val="TableParagraph"/>
              <w:spacing w:before="15"/>
              <w:ind w:left="553"/>
              <w:rPr>
                <w:rFonts w:ascii="Calibri" w:eastAsia="Calibri" w:hAnsi="Calibri" w:cs="Calibri"/>
                <w:sz w:val="18"/>
                <w:szCs w:val="18"/>
              </w:rPr>
            </w:pPr>
            <w:r>
              <w:rPr>
                <w:rFonts w:ascii="Calibri"/>
                <w:sz w:val="18"/>
              </w:rPr>
              <w:t>109</w:t>
            </w:r>
          </w:p>
        </w:tc>
        <w:tc>
          <w:tcPr>
            <w:tcW w:w="6900" w:type="dxa"/>
            <w:tcBorders>
              <w:top w:val="single" w:sz="2" w:space="0" w:color="000000"/>
              <w:left w:val="nil"/>
              <w:bottom w:val="single" w:sz="2" w:space="0" w:color="000000"/>
              <w:right w:val="nil"/>
            </w:tcBorders>
          </w:tcPr>
          <w:p w14:paraId="77B34F1B" w14:textId="77777777" w:rsidR="00B152F3" w:rsidRDefault="00B152F3" w:rsidP="007F09F2">
            <w:pPr>
              <w:pStyle w:val="TableParagraph"/>
              <w:spacing w:before="15"/>
              <w:ind w:left="159"/>
              <w:rPr>
                <w:rFonts w:ascii="Calibri" w:eastAsia="Calibri" w:hAnsi="Calibri" w:cs="Calibri"/>
                <w:sz w:val="18"/>
                <w:szCs w:val="18"/>
              </w:rPr>
            </w:pPr>
            <w:proofErr w:type="spellStart"/>
            <w:r>
              <w:rPr>
                <w:rFonts w:ascii="Calibri" w:hAnsi="Calibri"/>
                <w:spacing w:val="-2"/>
                <w:sz w:val="18"/>
              </w:rPr>
              <w:t>Aktivnosti</w:t>
            </w:r>
            <w:proofErr w:type="spellEnd"/>
            <w:r>
              <w:rPr>
                <w:rFonts w:ascii="Calibri" w:hAnsi="Calibri"/>
                <w:spacing w:val="-10"/>
                <w:sz w:val="18"/>
              </w:rPr>
              <w:t xml:space="preserve"> </w:t>
            </w:r>
            <w:proofErr w:type="spellStart"/>
            <w:r>
              <w:rPr>
                <w:rFonts w:ascii="Calibri" w:hAnsi="Calibri"/>
                <w:spacing w:val="-2"/>
                <w:sz w:val="18"/>
              </w:rPr>
              <w:t>socijalne</w:t>
            </w:r>
            <w:proofErr w:type="spellEnd"/>
            <w:r>
              <w:rPr>
                <w:rFonts w:ascii="Calibri" w:hAnsi="Calibri"/>
                <w:spacing w:val="-11"/>
                <w:sz w:val="18"/>
              </w:rPr>
              <w:t xml:space="preserve"> </w:t>
            </w:r>
            <w:proofErr w:type="spellStart"/>
            <w:r>
              <w:rPr>
                <w:rFonts w:ascii="Calibri" w:hAnsi="Calibri"/>
                <w:spacing w:val="-1"/>
                <w:sz w:val="18"/>
              </w:rPr>
              <w:t>zaštite</w:t>
            </w:r>
            <w:proofErr w:type="spellEnd"/>
            <w:r>
              <w:rPr>
                <w:rFonts w:ascii="Calibri" w:hAnsi="Calibri"/>
                <w:spacing w:val="-11"/>
                <w:sz w:val="18"/>
              </w:rPr>
              <w:t xml:space="preserve"> </w:t>
            </w:r>
            <w:proofErr w:type="spellStart"/>
            <w:r>
              <w:rPr>
                <w:rFonts w:ascii="Calibri" w:hAnsi="Calibri"/>
                <w:spacing w:val="-2"/>
                <w:sz w:val="18"/>
              </w:rPr>
              <w:t>koje</w:t>
            </w:r>
            <w:proofErr w:type="spellEnd"/>
            <w:r>
              <w:rPr>
                <w:rFonts w:ascii="Calibri" w:hAnsi="Calibri"/>
                <w:spacing w:val="-8"/>
                <w:sz w:val="18"/>
              </w:rPr>
              <w:t xml:space="preserve"> </w:t>
            </w:r>
            <w:proofErr w:type="spellStart"/>
            <w:r>
              <w:rPr>
                <w:rFonts w:ascii="Calibri" w:hAnsi="Calibri"/>
                <w:spacing w:val="-1"/>
                <w:sz w:val="18"/>
              </w:rPr>
              <w:t>nisu</w:t>
            </w:r>
            <w:proofErr w:type="spellEnd"/>
            <w:r>
              <w:rPr>
                <w:rFonts w:ascii="Calibri" w:hAnsi="Calibri"/>
                <w:spacing w:val="-12"/>
                <w:sz w:val="18"/>
              </w:rPr>
              <w:t xml:space="preserve"> </w:t>
            </w:r>
            <w:proofErr w:type="spellStart"/>
            <w:r>
              <w:rPr>
                <w:rFonts w:ascii="Calibri" w:hAnsi="Calibri"/>
                <w:spacing w:val="-2"/>
                <w:sz w:val="18"/>
              </w:rPr>
              <w:t>drugdje</w:t>
            </w:r>
            <w:proofErr w:type="spellEnd"/>
            <w:r>
              <w:rPr>
                <w:rFonts w:ascii="Calibri" w:hAnsi="Calibri"/>
                <w:spacing w:val="-9"/>
                <w:sz w:val="18"/>
              </w:rPr>
              <w:t xml:space="preserve"> </w:t>
            </w:r>
            <w:proofErr w:type="spellStart"/>
            <w:r>
              <w:rPr>
                <w:rFonts w:ascii="Calibri" w:hAnsi="Calibri"/>
                <w:spacing w:val="-2"/>
                <w:sz w:val="18"/>
              </w:rPr>
              <w:t>svrstane</w:t>
            </w:r>
            <w:proofErr w:type="spellEnd"/>
          </w:p>
        </w:tc>
        <w:tc>
          <w:tcPr>
            <w:tcW w:w="1805" w:type="dxa"/>
            <w:tcBorders>
              <w:top w:val="single" w:sz="2" w:space="0" w:color="000000"/>
              <w:left w:val="nil"/>
              <w:bottom w:val="single" w:sz="2" w:space="0" w:color="000000"/>
              <w:right w:val="nil"/>
            </w:tcBorders>
          </w:tcPr>
          <w:p w14:paraId="34EEB220" w14:textId="77777777" w:rsidR="00B152F3" w:rsidRDefault="00B152F3" w:rsidP="007F09F2">
            <w:pPr>
              <w:pStyle w:val="TableParagraph"/>
              <w:spacing w:before="15"/>
              <w:ind w:left="755"/>
              <w:rPr>
                <w:rFonts w:ascii="Calibri" w:eastAsia="Calibri" w:hAnsi="Calibri" w:cs="Calibri"/>
                <w:sz w:val="18"/>
                <w:szCs w:val="18"/>
              </w:rPr>
            </w:pPr>
            <w:r>
              <w:rPr>
                <w:rFonts w:ascii="Calibri"/>
                <w:spacing w:val="-2"/>
                <w:sz w:val="18"/>
              </w:rPr>
              <w:t>2.097,34</w:t>
            </w:r>
          </w:p>
        </w:tc>
        <w:tc>
          <w:tcPr>
            <w:tcW w:w="1560" w:type="dxa"/>
            <w:tcBorders>
              <w:top w:val="single" w:sz="2" w:space="0" w:color="000000"/>
              <w:left w:val="nil"/>
              <w:bottom w:val="single" w:sz="2" w:space="0" w:color="000000"/>
              <w:right w:val="nil"/>
            </w:tcBorders>
          </w:tcPr>
          <w:p w14:paraId="44343E15" w14:textId="77777777" w:rsidR="00B152F3" w:rsidRDefault="00B152F3" w:rsidP="007F09F2">
            <w:pPr>
              <w:pStyle w:val="TableParagraph"/>
              <w:spacing w:before="15"/>
              <w:ind w:left="500"/>
              <w:rPr>
                <w:rFonts w:ascii="Calibri" w:eastAsia="Calibri" w:hAnsi="Calibri" w:cs="Calibri"/>
                <w:sz w:val="18"/>
                <w:szCs w:val="18"/>
              </w:rPr>
            </w:pPr>
            <w:r>
              <w:rPr>
                <w:rFonts w:ascii="Calibri"/>
                <w:spacing w:val="-2"/>
                <w:sz w:val="18"/>
              </w:rPr>
              <w:t>7.807,00</w:t>
            </w:r>
          </w:p>
        </w:tc>
        <w:tc>
          <w:tcPr>
            <w:tcW w:w="1384" w:type="dxa"/>
            <w:tcBorders>
              <w:top w:val="single" w:sz="2" w:space="0" w:color="000000"/>
              <w:left w:val="nil"/>
              <w:bottom w:val="single" w:sz="2" w:space="0" w:color="000000"/>
              <w:right w:val="nil"/>
            </w:tcBorders>
          </w:tcPr>
          <w:p w14:paraId="233E77E8" w14:textId="77777777" w:rsidR="00B152F3" w:rsidRDefault="00B152F3" w:rsidP="007F09F2">
            <w:pPr>
              <w:pStyle w:val="TableParagraph"/>
              <w:spacing w:before="15"/>
              <w:ind w:left="647"/>
              <w:rPr>
                <w:rFonts w:ascii="Calibri" w:eastAsia="Calibri" w:hAnsi="Calibri" w:cs="Calibri"/>
                <w:sz w:val="18"/>
                <w:szCs w:val="18"/>
              </w:rPr>
            </w:pPr>
            <w:r>
              <w:rPr>
                <w:rFonts w:ascii="Calibri"/>
                <w:spacing w:val="-2"/>
                <w:sz w:val="18"/>
              </w:rPr>
              <w:t>829,16</w:t>
            </w:r>
          </w:p>
        </w:tc>
        <w:tc>
          <w:tcPr>
            <w:tcW w:w="1046" w:type="dxa"/>
            <w:tcBorders>
              <w:top w:val="single" w:sz="2" w:space="0" w:color="000000"/>
              <w:left w:val="nil"/>
              <w:bottom w:val="single" w:sz="2" w:space="0" w:color="000000"/>
              <w:right w:val="nil"/>
            </w:tcBorders>
          </w:tcPr>
          <w:p w14:paraId="2E8AD5AD" w14:textId="77777777" w:rsidR="00B152F3" w:rsidRDefault="00B152F3" w:rsidP="007F09F2">
            <w:pPr>
              <w:pStyle w:val="TableParagraph"/>
              <w:spacing w:before="15"/>
              <w:ind w:left="236"/>
              <w:rPr>
                <w:rFonts w:ascii="Calibri" w:eastAsia="Calibri" w:hAnsi="Calibri" w:cs="Calibri"/>
                <w:sz w:val="18"/>
                <w:szCs w:val="18"/>
              </w:rPr>
            </w:pPr>
            <w:r>
              <w:rPr>
                <w:rFonts w:ascii="Calibri"/>
                <w:spacing w:val="-2"/>
                <w:sz w:val="18"/>
              </w:rPr>
              <w:t>39,53%</w:t>
            </w:r>
          </w:p>
        </w:tc>
        <w:tc>
          <w:tcPr>
            <w:tcW w:w="1145" w:type="dxa"/>
            <w:tcBorders>
              <w:top w:val="single" w:sz="2" w:space="0" w:color="000000"/>
              <w:left w:val="nil"/>
              <w:bottom w:val="single" w:sz="2" w:space="0" w:color="000000"/>
              <w:right w:val="nil"/>
            </w:tcBorders>
          </w:tcPr>
          <w:p w14:paraId="1F3411E3" w14:textId="77777777" w:rsidR="00B152F3" w:rsidRDefault="00B152F3" w:rsidP="007F09F2">
            <w:pPr>
              <w:pStyle w:val="TableParagraph"/>
              <w:spacing w:before="15"/>
              <w:ind w:left="272"/>
              <w:rPr>
                <w:rFonts w:ascii="Calibri" w:eastAsia="Calibri" w:hAnsi="Calibri" w:cs="Calibri"/>
                <w:sz w:val="18"/>
                <w:szCs w:val="18"/>
              </w:rPr>
            </w:pPr>
            <w:r>
              <w:rPr>
                <w:rFonts w:ascii="Calibri"/>
                <w:spacing w:val="-2"/>
                <w:sz w:val="18"/>
              </w:rPr>
              <w:t>10,62%</w:t>
            </w:r>
          </w:p>
        </w:tc>
      </w:tr>
    </w:tbl>
    <w:p w14:paraId="095A47E2" w14:textId="77777777" w:rsidR="00B152F3" w:rsidRDefault="00B152F3" w:rsidP="00B152F3"/>
    <w:p w14:paraId="67845708" w14:textId="77777777" w:rsidR="00B152F3" w:rsidRDefault="00B152F3" w:rsidP="00B152F3">
      <w:pPr>
        <w:spacing w:before="1"/>
        <w:rPr>
          <w:sz w:val="29"/>
          <w:szCs w:val="29"/>
        </w:rPr>
      </w:pPr>
    </w:p>
    <w:p w14:paraId="5B0BB502" w14:textId="77777777" w:rsidR="00B152F3" w:rsidRDefault="00B152F3" w:rsidP="00B152F3">
      <w:pPr>
        <w:spacing w:line="200" w:lineRule="atLeast"/>
        <w:ind w:left="116"/>
      </w:pPr>
      <w:r>
        <w:rPr>
          <w:noProof/>
        </w:rPr>
        <mc:AlternateContent>
          <mc:Choice Requires="wpg">
            <w:drawing>
              <wp:inline distT="0" distB="0" distL="0" distR="0" wp14:anchorId="04479558" wp14:editId="49391587">
                <wp:extent cx="9419590" cy="291465"/>
                <wp:effectExtent l="6985" t="5715" r="3175" b="7620"/>
                <wp:docPr id="58"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9590" cy="291465"/>
                          <a:chOff x="0" y="0"/>
                          <a:chExt cx="14834" cy="459"/>
                        </a:xfrm>
                      </wpg:grpSpPr>
                      <wpg:grpSp>
                        <wpg:cNvPr id="59" name="Group 49"/>
                        <wpg:cNvGrpSpPr>
                          <a:grpSpLocks/>
                        </wpg:cNvGrpSpPr>
                        <wpg:grpSpPr bwMode="auto">
                          <a:xfrm>
                            <a:off x="7759" y="2"/>
                            <a:ext cx="2" cy="455"/>
                            <a:chOff x="7759" y="2"/>
                            <a:chExt cx="2" cy="455"/>
                          </a:xfrm>
                        </wpg:grpSpPr>
                        <wps:wsp>
                          <wps:cNvPr id="60" name="Freeform 50"/>
                          <wps:cNvSpPr>
                            <a:spLocks/>
                          </wps:cNvSpPr>
                          <wps:spPr bwMode="auto">
                            <a:xfrm>
                              <a:off x="7759" y="2"/>
                              <a:ext cx="2" cy="455"/>
                            </a:xfrm>
                            <a:custGeom>
                              <a:avLst/>
                              <a:gdLst>
                                <a:gd name="T0" fmla="+- 0 2 2"/>
                                <a:gd name="T1" fmla="*/ 2 h 455"/>
                                <a:gd name="T2" fmla="+- 0 457 2"/>
                                <a:gd name="T3" fmla="*/ 457 h 455"/>
                              </a:gdLst>
                              <a:ahLst/>
                              <a:cxnLst>
                                <a:cxn ang="0">
                                  <a:pos x="0" y="T1"/>
                                </a:cxn>
                                <a:cxn ang="0">
                                  <a:pos x="0" y="T3"/>
                                </a:cxn>
                              </a:cxnLst>
                              <a:rect l="0" t="0" r="r" b="b"/>
                              <a:pathLst>
                                <a:path h="455">
                                  <a:moveTo>
                                    <a:pt x="0" y="0"/>
                                  </a:moveTo>
                                  <a:lnTo>
                                    <a:pt x="0" y="455"/>
                                  </a:lnTo>
                                </a:path>
                              </a:pathLst>
                            </a:custGeom>
                            <a:noFill/>
                            <a:ln w="25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41"/>
                        <wpg:cNvGrpSpPr>
                          <a:grpSpLocks/>
                        </wpg:cNvGrpSpPr>
                        <wpg:grpSpPr bwMode="auto">
                          <a:xfrm>
                            <a:off x="2" y="3"/>
                            <a:ext cx="14829" cy="2"/>
                            <a:chOff x="2" y="3"/>
                            <a:chExt cx="14829" cy="2"/>
                          </a:xfrm>
                        </wpg:grpSpPr>
                        <wps:wsp>
                          <wps:cNvPr id="62" name="Freeform 48"/>
                          <wps:cNvSpPr>
                            <a:spLocks/>
                          </wps:cNvSpPr>
                          <wps:spPr bwMode="auto">
                            <a:xfrm>
                              <a:off x="2" y="3"/>
                              <a:ext cx="14829" cy="2"/>
                            </a:xfrm>
                            <a:custGeom>
                              <a:avLst/>
                              <a:gdLst>
                                <a:gd name="T0" fmla="+- 0 2 2"/>
                                <a:gd name="T1" fmla="*/ T0 w 14829"/>
                                <a:gd name="T2" fmla="+- 0 14831 2"/>
                                <a:gd name="T3" fmla="*/ T2 w 14829"/>
                              </a:gdLst>
                              <a:ahLst/>
                              <a:cxnLst>
                                <a:cxn ang="0">
                                  <a:pos x="T1" y="0"/>
                                </a:cxn>
                                <a:cxn ang="0">
                                  <a:pos x="T3" y="0"/>
                                </a:cxn>
                              </a:cxnLst>
                              <a:rect l="0" t="0" r="r" b="b"/>
                              <a:pathLst>
                                <a:path w="14829">
                                  <a:moveTo>
                                    <a:pt x="0" y="0"/>
                                  </a:moveTo>
                                  <a:lnTo>
                                    <a:pt x="14829" y="0"/>
                                  </a:lnTo>
                                </a:path>
                              </a:pathLst>
                            </a:custGeom>
                            <a:noFill/>
                            <a:ln w="25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47"/>
                          <wps:cNvSpPr txBox="1">
                            <a:spLocks noChangeArrowheads="1"/>
                          </wps:cNvSpPr>
                          <wps:spPr bwMode="auto">
                            <a:xfrm>
                              <a:off x="6413" y="71"/>
                              <a:ext cx="104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4BBE" w14:textId="77777777" w:rsidR="00B152F3" w:rsidRDefault="00B152F3" w:rsidP="00B152F3">
                                <w:pPr>
                                  <w:spacing w:line="200" w:lineRule="exact"/>
                                  <w:rPr>
                                    <w:rFonts w:ascii="Calibri" w:eastAsia="Calibri" w:hAnsi="Calibri" w:cs="Calibri"/>
                                  </w:rPr>
                                </w:pPr>
                                <w:r>
                                  <w:rPr>
                                    <w:rFonts w:ascii="Calibri"/>
                                    <w:b/>
                                    <w:spacing w:val="-2"/>
                                  </w:rPr>
                                  <w:t>SVEUKUPNO</w:t>
                                </w:r>
                              </w:p>
                            </w:txbxContent>
                          </wps:txbx>
                          <wps:bodyPr rot="0" vert="horz" wrap="square" lIns="0" tIns="0" rIns="0" bIns="0" anchor="t" anchorCtr="0" upright="1">
                            <a:noAutofit/>
                          </wps:bodyPr>
                        </wps:wsp>
                        <wps:wsp>
                          <wps:cNvPr id="64" name="Text Box 46"/>
                          <wps:cNvSpPr txBox="1">
                            <a:spLocks noChangeArrowheads="1"/>
                          </wps:cNvSpPr>
                          <wps:spPr bwMode="auto">
                            <a:xfrm>
                              <a:off x="8297" y="72"/>
                              <a:ext cx="107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2F5C88" w14:textId="77777777" w:rsidR="00B152F3" w:rsidRDefault="00B152F3" w:rsidP="00B152F3">
                                <w:pPr>
                                  <w:spacing w:line="200" w:lineRule="exact"/>
                                  <w:rPr>
                                    <w:rFonts w:ascii="Calibri" w:eastAsia="Calibri" w:hAnsi="Calibri" w:cs="Calibri"/>
                                  </w:rPr>
                                </w:pPr>
                                <w:r>
                                  <w:rPr>
                                    <w:rFonts w:ascii="Calibri"/>
                                    <w:b/>
                                    <w:spacing w:val="-1"/>
                                  </w:rPr>
                                  <w:t>1.113.540,97</w:t>
                                </w:r>
                              </w:p>
                            </w:txbxContent>
                          </wps:txbx>
                          <wps:bodyPr rot="0" vert="horz" wrap="square" lIns="0" tIns="0" rIns="0" bIns="0" anchor="t" anchorCtr="0" upright="1">
                            <a:noAutofit/>
                          </wps:bodyPr>
                        </wps:wsp>
                        <wps:wsp>
                          <wps:cNvPr id="65" name="Text Box 45"/>
                          <wps:cNvSpPr txBox="1">
                            <a:spLocks noChangeArrowheads="1"/>
                          </wps:cNvSpPr>
                          <wps:spPr bwMode="auto">
                            <a:xfrm>
                              <a:off x="9847" y="72"/>
                              <a:ext cx="1071"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6B3713" w14:textId="77777777" w:rsidR="00B152F3" w:rsidRDefault="00B152F3" w:rsidP="00B152F3">
                                <w:pPr>
                                  <w:spacing w:line="200" w:lineRule="exact"/>
                                  <w:rPr>
                                    <w:rFonts w:ascii="Calibri" w:eastAsia="Calibri" w:hAnsi="Calibri" w:cs="Calibri"/>
                                  </w:rPr>
                                </w:pPr>
                                <w:r>
                                  <w:rPr>
                                    <w:rFonts w:ascii="Calibri"/>
                                    <w:b/>
                                    <w:spacing w:val="-1"/>
                                  </w:rPr>
                                  <w:t>5.137.198,54</w:t>
                                </w:r>
                              </w:p>
                            </w:txbxContent>
                          </wps:txbx>
                          <wps:bodyPr rot="0" vert="horz" wrap="square" lIns="0" tIns="0" rIns="0" bIns="0" anchor="t" anchorCtr="0" upright="1">
                            <a:noAutofit/>
                          </wps:bodyPr>
                        </wps:wsp>
                        <wps:wsp>
                          <wps:cNvPr id="66" name="Text Box 44"/>
                          <wps:cNvSpPr txBox="1">
                            <a:spLocks noChangeArrowheads="1"/>
                          </wps:cNvSpPr>
                          <wps:spPr bwMode="auto">
                            <a:xfrm>
                              <a:off x="11414" y="72"/>
                              <a:ext cx="1016"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726BE" w14:textId="77777777" w:rsidR="00B152F3" w:rsidRDefault="00B152F3" w:rsidP="00B152F3">
                                <w:pPr>
                                  <w:spacing w:line="200" w:lineRule="exact"/>
                                  <w:rPr>
                                    <w:rFonts w:ascii="Calibri" w:eastAsia="Calibri" w:hAnsi="Calibri" w:cs="Calibri"/>
                                  </w:rPr>
                                </w:pPr>
                                <w:r>
                                  <w:rPr>
                                    <w:rFonts w:ascii="Calibri"/>
                                    <w:b/>
                                    <w:w w:val="90"/>
                                  </w:rPr>
                                  <w:t>1.084.805,87</w:t>
                                </w:r>
                              </w:p>
                            </w:txbxContent>
                          </wps:txbx>
                          <wps:bodyPr rot="0" vert="horz" wrap="square" lIns="0" tIns="0" rIns="0" bIns="0" anchor="t" anchorCtr="0" upright="1">
                            <a:noAutofit/>
                          </wps:bodyPr>
                        </wps:wsp>
                        <wps:wsp>
                          <wps:cNvPr id="67" name="Text Box 43"/>
                          <wps:cNvSpPr txBox="1">
                            <a:spLocks noChangeArrowheads="1"/>
                          </wps:cNvSpPr>
                          <wps:spPr bwMode="auto">
                            <a:xfrm>
                              <a:off x="12890" y="72"/>
                              <a:ext cx="604"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A295D" w14:textId="77777777" w:rsidR="00B152F3" w:rsidRDefault="00B152F3" w:rsidP="00B152F3">
                                <w:pPr>
                                  <w:spacing w:line="200" w:lineRule="exact"/>
                                  <w:rPr>
                                    <w:rFonts w:ascii="Calibri" w:eastAsia="Calibri" w:hAnsi="Calibri" w:cs="Calibri"/>
                                  </w:rPr>
                                </w:pPr>
                                <w:r>
                                  <w:rPr>
                                    <w:rFonts w:ascii="Calibri"/>
                                    <w:b/>
                                    <w:spacing w:val="-1"/>
                                  </w:rPr>
                                  <w:t>97,42%</w:t>
                                </w:r>
                              </w:p>
                            </w:txbxContent>
                          </wps:txbx>
                          <wps:bodyPr rot="0" vert="horz" wrap="square" lIns="0" tIns="0" rIns="0" bIns="0" anchor="t" anchorCtr="0" upright="1">
                            <a:noAutofit/>
                          </wps:bodyPr>
                        </wps:wsp>
                        <wps:wsp>
                          <wps:cNvPr id="68" name="Text Box 42"/>
                          <wps:cNvSpPr txBox="1">
                            <a:spLocks noChangeArrowheads="1"/>
                          </wps:cNvSpPr>
                          <wps:spPr bwMode="auto">
                            <a:xfrm>
                              <a:off x="13976" y="72"/>
                              <a:ext cx="572"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38242" w14:textId="77777777" w:rsidR="00B152F3" w:rsidRDefault="00B152F3" w:rsidP="00B152F3">
                                <w:pPr>
                                  <w:spacing w:line="200" w:lineRule="exact"/>
                                  <w:rPr>
                                    <w:rFonts w:ascii="Calibri" w:eastAsia="Calibri" w:hAnsi="Calibri" w:cs="Calibri"/>
                                  </w:rPr>
                                </w:pPr>
                                <w:r>
                                  <w:rPr>
                                    <w:rFonts w:ascii="Calibri"/>
                                    <w:b/>
                                    <w:w w:val="90"/>
                                  </w:rPr>
                                  <w:t>21,12%</w:t>
                                </w:r>
                              </w:p>
                            </w:txbxContent>
                          </wps:txbx>
                          <wps:bodyPr rot="0" vert="horz" wrap="square" lIns="0" tIns="0" rIns="0" bIns="0" anchor="t" anchorCtr="0" upright="1">
                            <a:noAutofit/>
                          </wps:bodyPr>
                        </wps:wsp>
                      </wpg:grpSp>
                    </wpg:wgp>
                  </a:graphicData>
                </a:graphic>
              </wp:inline>
            </w:drawing>
          </mc:Choice>
          <mc:Fallback>
            <w:pict>
              <v:group w14:anchorId="04479558" id="Group 40" o:spid="_x0000_s1048" style="width:741.7pt;height:22.95pt;mso-position-horizontal-relative:char;mso-position-vertical-relative:line" coordsize="14834,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">
                <v:group id="Group 49" o:spid="_x0000_s1049" style="position:absolute;left:7759;top:2;width:2;height:455" coordorigin="7759,2" coordsize="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50" o:spid="_x0000_s1050" style="position:absolute;left:7759;top:2;width:2;height:455;visibility:visible;mso-wrap-style:square;v-text-anchor:top" coordsize="2,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" path="m,l,455e" filled="f" strokeweight=".07033mm">
                    <v:path arrowok="t" o:connecttype="custom" o:connectlocs="0,2;0,457" o:connectangles="0,0"/>
                  </v:shape>
                </v:group>
                <v:group id="Group 41" o:spid="_x0000_s1051" style="position:absolute;left:2;top:3;width:14829;height:2" coordorigin="2,3"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48" o:spid="_x0000_s1052" style="position:absolute;left:2;top:3;width:14829;height:2;visibility:visible;mso-wrap-style:square;v-text-anchor:top"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" path="m,l14829,e" filled="f" strokeweight=".07067mm">
                    <v:path arrowok="t" o:connecttype="custom" o:connectlocs="0,0;14829,0" o:connectangles="0,0"/>
                  </v:shape>
                  <v:shape id="Text Box 47" o:spid="_x0000_s1053" type="#_x0000_t202" style="position:absolute;left:6413;top:71;width:104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07DD4BBE" w14:textId="77777777" w:rsidR="00B152F3" w:rsidRDefault="00B152F3" w:rsidP="00B152F3">
                          <w:pPr>
                            <w:spacing w:line="200" w:lineRule="exact"/>
                            <w:rPr>
                              <w:rFonts w:ascii="Calibri" w:eastAsia="Calibri" w:hAnsi="Calibri" w:cs="Calibri"/>
                            </w:rPr>
                          </w:pPr>
                          <w:r>
                            <w:rPr>
                              <w:rFonts w:ascii="Calibri"/>
                              <w:b/>
                              <w:spacing w:val="-2"/>
                            </w:rPr>
                            <w:t>SVEUKUPNO</w:t>
                          </w:r>
                        </w:p>
                      </w:txbxContent>
                    </v:textbox>
                  </v:shape>
                  <v:shape id="Text Box 46" o:spid="_x0000_s1054" type="#_x0000_t202" style="position:absolute;left:8297;top:72;width:107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14:paraId="152F5C88" w14:textId="77777777" w:rsidR="00B152F3" w:rsidRDefault="00B152F3" w:rsidP="00B152F3">
                          <w:pPr>
                            <w:spacing w:line="200" w:lineRule="exact"/>
                            <w:rPr>
                              <w:rFonts w:ascii="Calibri" w:eastAsia="Calibri" w:hAnsi="Calibri" w:cs="Calibri"/>
                            </w:rPr>
                          </w:pPr>
                          <w:r>
                            <w:rPr>
                              <w:rFonts w:ascii="Calibri"/>
                              <w:b/>
                              <w:spacing w:val="-1"/>
                            </w:rPr>
                            <w:t>1.113.540,97</w:t>
                          </w:r>
                        </w:p>
                      </w:txbxContent>
                    </v:textbox>
                  </v:shape>
                  <v:shape id="Text Box 45" o:spid="_x0000_s1055" type="#_x0000_t202" style="position:absolute;left:9847;top:72;width:1071;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14:paraId="1E6B3713" w14:textId="77777777" w:rsidR="00B152F3" w:rsidRDefault="00B152F3" w:rsidP="00B152F3">
                          <w:pPr>
                            <w:spacing w:line="200" w:lineRule="exact"/>
                            <w:rPr>
                              <w:rFonts w:ascii="Calibri" w:eastAsia="Calibri" w:hAnsi="Calibri" w:cs="Calibri"/>
                            </w:rPr>
                          </w:pPr>
                          <w:r>
                            <w:rPr>
                              <w:rFonts w:ascii="Calibri"/>
                              <w:b/>
                              <w:spacing w:val="-1"/>
                            </w:rPr>
                            <w:t>5.137.198,54</w:t>
                          </w:r>
                        </w:p>
                      </w:txbxContent>
                    </v:textbox>
                  </v:shape>
                  <v:shape id="Text Box 44" o:spid="_x0000_s1056" type="#_x0000_t202" style="position:absolute;left:11414;top:72;width:1016;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14:paraId="540726BE" w14:textId="77777777" w:rsidR="00B152F3" w:rsidRDefault="00B152F3" w:rsidP="00B152F3">
                          <w:pPr>
                            <w:spacing w:line="200" w:lineRule="exact"/>
                            <w:rPr>
                              <w:rFonts w:ascii="Calibri" w:eastAsia="Calibri" w:hAnsi="Calibri" w:cs="Calibri"/>
                            </w:rPr>
                          </w:pPr>
                          <w:r>
                            <w:rPr>
                              <w:rFonts w:ascii="Calibri"/>
                              <w:b/>
                              <w:w w:val="90"/>
                            </w:rPr>
                            <w:t>1.084.805,87</w:t>
                          </w:r>
                        </w:p>
                      </w:txbxContent>
                    </v:textbox>
                  </v:shape>
                  <v:shape id="Text Box 43" o:spid="_x0000_s1057" type="#_x0000_t202" style="position:absolute;left:12890;top:72;width:604;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14:paraId="369A295D" w14:textId="77777777" w:rsidR="00B152F3" w:rsidRDefault="00B152F3" w:rsidP="00B152F3">
                          <w:pPr>
                            <w:spacing w:line="200" w:lineRule="exact"/>
                            <w:rPr>
                              <w:rFonts w:ascii="Calibri" w:eastAsia="Calibri" w:hAnsi="Calibri" w:cs="Calibri"/>
                            </w:rPr>
                          </w:pPr>
                          <w:r>
                            <w:rPr>
                              <w:rFonts w:ascii="Calibri"/>
                              <w:b/>
                              <w:spacing w:val="-1"/>
                            </w:rPr>
                            <w:t>97,42%</w:t>
                          </w:r>
                        </w:p>
                      </w:txbxContent>
                    </v:textbox>
                  </v:shape>
                  <v:shape id="Text Box 42" o:spid="_x0000_s1058" type="#_x0000_t202" style="position:absolute;left:13976;top:72;width:572;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14:paraId="31338242" w14:textId="77777777" w:rsidR="00B152F3" w:rsidRDefault="00B152F3" w:rsidP="00B152F3">
                          <w:pPr>
                            <w:spacing w:line="200" w:lineRule="exact"/>
                            <w:rPr>
                              <w:rFonts w:ascii="Calibri" w:eastAsia="Calibri" w:hAnsi="Calibri" w:cs="Calibri"/>
                            </w:rPr>
                          </w:pPr>
                          <w:r>
                            <w:rPr>
                              <w:rFonts w:ascii="Calibri"/>
                              <w:b/>
                              <w:w w:val="90"/>
                            </w:rPr>
                            <w:t>21,12%</w:t>
                          </w:r>
                        </w:p>
                      </w:txbxContent>
                    </v:textbox>
                  </v:shape>
                </v:group>
                <w10:anchorlock/>
              </v:group>
            </w:pict>
          </mc:Fallback>
        </mc:AlternateContent>
      </w:r>
    </w:p>
    <w:p w14:paraId="6B2BE52A" w14:textId="77777777" w:rsidR="00B152F3" w:rsidRDefault="00B152F3" w:rsidP="00B152F3">
      <w:pPr>
        <w:spacing w:line="200" w:lineRule="atLeast"/>
        <w:sectPr w:rsidR="00B152F3" w:rsidSect="00B152F3">
          <w:pgSz w:w="15850" w:h="12250" w:orient="landscape"/>
          <w:pgMar w:top="280" w:right="620" w:bottom="800" w:left="180" w:header="0" w:footer="618" w:gutter="0"/>
          <w:cols w:space="720"/>
        </w:sectPr>
      </w:pPr>
    </w:p>
    <w:p w14:paraId="0E037B7D" w14:textId="77777777" w:rsidR="00B152F3" w:rsidRDefault="00B152F3" w:rsidP="00B152F3">
      <w:pPr>
        <w:pStyle w:val="Heading3"/>
        <w:spacing w:before="63" w:line="288" w:lineRule="exact"/>
        <w:ind w:right="11924"/>
        <w:rPr>
          <w:rFonts w:cs="Calibri"/>
        </w:rPr>
      </w:pPr>
      <w:r>
        <w:rPr>
          <w:color w:val="202A35"/>
          <w:spacing w:val="-2"/>
        </w:rPr>
        <w:lastRenderedPageBreak/>
        <w:t>REPUBLIKA</w:t>
      </w:r>
      <w:r>
        <w:rPr>
          <w:color w:val="202A35"/>
          <w:spacing w:val="-40"/>
        </w:rPr>
        <w:t xml:space="preserve"> </w:t>
      </w:r>
      <w:r>
        <w:rPr>
          <w:color w:val="202A35"/>
          <w:spacing w:val="-2"/>
        </w:rPr>
        <w:t>HRVATSKA</w:t>
      </w:r>
      <w:r>
        <w:rPr>
          <w:color w:val="202A35"/>
          <w:spacing w:val="27"/>
          <w:w w:val="99"/>
        </w:rPr>
        <w:t xml:space="preserve"> </w:t>
      </w:r>
      <w:r>
        <w:rPr>
          <w:color w:val="202A35"/>
          <w:spacing w:val="-2"/>
        </w:rPr>
        <w:t>ISTARSKA</w:t>
      </w:r>
      <w:r>
        <w:rPr>
          <w:color w:val="202A35"/>
          <w:spacing w:val="-27"/>
        </w:rPr>
        <w:t xml:space="preserve"> </w:t>
      </w:r>
      <w:r>
        <w:rPr>
          <w:color w:val="202A35"/>
          <w:spacing w:val="-2"/>
        </w:rPr>
        <w:t>ŽUPANIJA</w:t>
      </w:r>
    </w:p>
    <w:p w14:paraId="36A52E5F" w14:textId="77777777" w:rsidR="00B152F3" w:rsidRPr="00B152F3" w:rsidRDefault="00B152F3" w:rsidP="00B152F3">
      <w:pPr>
        <w:spacing w:before="104"/>
        <w:ind w:left="1337"/>
        <w:rPr>
          <w:rFonts w:ascii="Calibri" w:eastAsia="Calibri" w:hAnsi="Calibri" w:cs="Calibri"/>
          <w:lang w:val="it-IT"/>
        </w:rPr>
      </w:pPr>
      <w:r>
        <w:rPr>
          <w:noProof/>
        </w:rPr>
        <w:drawing>
          <wp:anchor distT="0" distB="0" distL="114300" distR="114300" simplePos="0" relativeHeight="251665408" behindDoc="0" locked="0" layoutInCell="1" allowOverlap="1" wp14:anchorId="2DFBBD9A" wp14:editId="2DA58374">
            <wp:simplePos x="0" y="0"/>
            <wp:positionH relativeFrom="page">
              <wp:posOffset>258445</wp:posOffset>
            </wp:positionH>
            <wp:positionV relativeFrom="paragraph">
              <wp:posOffset>59690</wp:posOffset>
            </wp:positionV>
            <wp:extent cx="574040" cy="575945"/>
            <wp:effectExtent l="0" t="0" r="0" b="0"/>
            <wp:wrapNone/>
            <wp:docPr id="57" name="Slika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sidRPr="00B152F3">
        <w:rPr>
          <w:rFonts w:ascii="Calibri" w:hAnsi="Calibri"/>
          <w:b/>
          <w:color w:val="202A35"/>
          <w:lang w:val="it-IT"/>
        </w:rPr>
        <w:t>OPĆINA</w:t>
      </w:r>
      <w:r w:rsidRPr="00B152F3">
        <w:rPr>
          <w:rFonts w:ascii="Calibri" w:hAnsi="Calibri"/>
          <w:b/>
          <w:color w:val="202A35"/>
          <w:spacing w:val="-12"/>
          <w:lang w:val="it-IT"/>
        </w:rPr>
        <w:t xml:space="preserve"> </w:t>
      </w:r>
      <w:r w:rsidRPr="00B152F3">
        <w:rPr>
          <w:rFonts w:ascii="Calibri" w:hAnsi="Calibri"/>
          <w:b/>
          <w:color w:val="202A35"/>
          <w:spacing w:val="-2"/>
          <w:lang w:val="it-IT"/>
        </w:rPr>
        <w:t>BRTONIGLA</w:t>
      </w:r>
      <w:r w:rsidRPr="00B152F3">
        <w:rPr>
          <w:rFonts w:ascii="Calibri" w:hAnsi="Calibri"/>
          <w:b/>
          <w:color w:val="202A35"/>
          <w:spacing w:val="-11"/>
          <w:lang w:val="it-IT"/>
        </w:rPr>
        <w:t xml:space="preserve"> </w:t>
      </w:r>
      <w:r w:rsidRPr="00B152F3">
        <w:rPr>
          <w:rFonts w:ascii="Calibri" w:hAnsi="Calibri"/>
          <w:b/>
          <w:color w:val="202A35"/>
          <w:lang w:val="it-IT"/>
        </w:rPr>
        <w:t>-</w:t>
      </w:r>
      <w:r w:rsidRPr="00B152F3">
        <w:rPr>
          <w:rFonts w:ascii="Calibri" w:hAnsi="Calibri"/>
          <w:b/>
          <w:color w:val="202A35"/>
          <w:spacing w:val="-12"/>
          <w:lang w:val="it-IT"/>
        </w:rPr>
        <w:t xml:space="preserve"> </w:t>
      </w:r>
      <w:r w:rsidRPr="00B152F3">
        <w:rPr>
          <w:rFonts w:ascii="Calibri" w:hAnsi="Calibri"/>
          <w:b/>
          <w:color w:val="202A35"/>
          <w:spacing w:val="-1"/>
          <w:lang w:val="it-IT"/>
        </w:rPr>
        <w:t>VERTENEGLIO</w:t>
      </w:r>
    </w:p>
    <w:p w14:paraId="79F0C2AF" w14:textId="77777777" w:rsidR="00B152F3" w:rsidRPr="00B152F3" w:rsidRDefault="00B152F3" w:rsidP="00B152F3">
      <w:pPr>
        <w:spacing w:before="42" w:line="292" w:lineRule="auto"/>
        <w:ind w:left="1337" w:right="10612"/>
        <w:rPr>
          <w:rFonts w:ascii="Calibri" w:eastAsia="Calibri" w:hAnsi="Calibri" w:cs="Calibri"/>
          <w:sz w:val="18"/>
          <w:szCs w:val="18"/>
          <w:lang w:val="it-IT"/>
        </w:rPr>
      </w:pPr>
      <w:proofErr w:type="spellStart"/>
      <w:r w:rsidRPr="00B152F3">
        <w:rPr>
          <w:rFonts w:ascii="Calibri"/>
          <w:color w:val="202A35"/>
          <w:spacing w:val="-1"/>
          <w:sz w:val="18"/>
          <w:lang w:val="it-IT"/>
        </w:rPr>
        <w:t>Trg</w:t>
      </w:r>
      <w:proofErr w:type="spellEnd"/>
      <w:r w:rsidRPr="00B152F3">
        <w:rPr>
          <w:rFonts w:ascii="Calibri"/>
          <w:color w:val="202A35"/>
          <w:spacing w:val="-10"/>
          <w:sz w:val="18"/>
          <w:lang w:val="it-IT"/>
        </w:rPr>
        <w:t xml:space="preserve"> </w:t>
      </w:r>
      <w:proofErr w:type="spellStart"/>
      <w:r w:rsidRPr="00B152F3">
        <w:rPr>
          <w:rFonts w:ascii="Calibri"/>
          <w:color w:val="202A35"/>
          <w:spacing w:val="-2"/>
          <w:sz w:val="18"/>
          <w:lang w:val="it-IT"/>
        </w:rPr>
        <w:t>Sv</w:t>
      </w:r>
      <w:proofErr w:type="spellEnd"/>
      <w:r w:rsidRPr="00B152F3">
        <w:rPr>
          <w:rFonts w:ascii="Calibri"/>
          <w:color w:val="202A35"/>
          <w:spacing w:val="-2"/>
          <w:sz w:val="18"/>
          <w:lang w:val="it-IT"/>
        </w:rPr>
        <w:t>.</w:t>
      </w:r>
      <w:r w:rsidRPr="00B152F3">
        <w:rPr>
          <w:rFonts w:ascii="Calibri"/>
          <w:color w:val="202A35"/>
          <w:spacing w:val="-7"/>
          <w:sz w:val="18"/>
          <w:lang w:val="it-IT"/>
        </w:rPr>
        <w:t xml:space="preserve"> </w:t>
      </w:r>
      <w:proofErr w:type="spellStart"/>
      <w:r w:rsidRPr="00B152F3">
        <w:rPr>
          <w:rFonts w:ascii="Calibri"/>
          <w:color w:val="202A35"/>
          <w:spacing w:val="-2"/>
          <w:sz w:val="18"/>
          <w:lang w:val="it-IT"/>
        </w:rPr>
        <w:t>Zenona</w:t>
      </w:r>
      <w:proofErr w:type="spellEnd"/>
      <w:r w:rsidRPr="00B152F3">
        <w:rPr>
          <w:rFonts w:ascii="Calibri"/>
          <w:color w:val="202A35"/>
          <w:spacing w:val="-11"/>
          <w:sz w:val="18"/>
          <w:lang w:val="it-IT"/>
        </w:rPr>
        <w:t xml:space="preserve"> </w:t>
      </w:r>
      <w:r w:rsidRPr="00B152F3">
        <w:rPr>
          <w:rFonts w:ascii="Calibri"/>
          <w:color w:val="202A35"/>
          <w:sz w:val="18"/>
          <w:lang w:val="it-IT"/>
        </w:rPr>
        <w:t>1,</w:t>
      </w:r>
      <w:r w:rsidRPr="00B152F3">
        <w:rPr>
          <w:rFonts w:ascii="Calibri"/>
          <w:color w:val="202A35"/>
          <w:spacing w:val="-8"/>
          <w:sz w:val="18"/>
          <w:lang w:val="it-IT"/>
        </w:rPr>
        <w:t xml:space="preserve"> </w:t>
      </w:r>
      <w:r w:rsidRPr="00B152F3">
        <w:rPr>
          <w:rFonts w:ascii="Calibri"/>
          <w:color w:val="202A35"/>
          <w:spacing w:val="-2"/>
          <w:sz w:val="18"/>
          <w:lang w:val="it-IT"/>
        </w:rPr>
        <w:t>Brtonigla</w:t>
      </w:r>
      <w:r w:rsidRPr="00B152F3">
        <w:rPr>
          <w:rFonts w:ascii="Calibri"/>
          <w:color w:val="202A35"/>
          <w:spacing w:val="-11"/>
          <w:sz w:val="18"/>
          <w:lang w:val="it-IT"/>
        </w:rPr>
        <w:t xml:space="preserve"> </w:t>
      </w:r>
      <w:r w:rsidRPr="00B152F3">
        <w:rPr>
          <w:rFonts w:ascii="Calibri"/>
          <w:color w:val="202A35"/>
          <w:sz w:val="18"/>
          <w:lang w:val="it-IT"/>
        </w:rPr>
        <w:t>-</w:t>
      </w:r>
      <w:r w:rsidRPr="00B152F3">
        <w:rPr>
          <w:rFonts w:ascii="Calibri"/>
          <w:color w:val="202A35"/>
          <w:spacing w:val="-4"/>
          <w:sz w:val="18"/>
          <w:lang w:val="it-IT"/>
        </w:rPr>
        <w:t xml:space="preserve"> </w:t>
      </w:r>
      <w:r w:rsidRPr="00B152F3">
        <w:rPr>
          <w:rFonts w:ascii="Calibri"/>
          <w:color w:val="202A35"/>
          <w:spacing w:val="-2"/>
          <w:sz w:val="18"/>
          <w:lang w:val="it-IT"/>
        </w:rPr>
        <w:t>Verteneglio</w:t>
      </w:r>
      <w:r w:rsidRPr="00B152F3">
        <w:rPr>
          <w:color w:val="202A35"/>
          <w:spacing w:val="39"/>
          <w:sz w:val="18"/>
          <w:lang w:val="it-IT"/>
        </w:rPr>
        <w:t xml:space="preserve"> </w:t>
      </w:r>
      <w:r w:rsidRPr="00B152F3">
        <w:rPr>
          <w:rFonts w:ascii="Calibri"/>
          <w:color w:val="202A35"/>
          <w:sz w:val="18"/>
          <w:lang w:val="it-IT"/>
        </w:rPr>
        <w:t>OIB:</w:t>
      </w:r>
      <w:r w:rsidRPr="00B152F3">
        <w:rPr>
          <w:rFonts w:ascii="Calibri"/>
          <w:color w:val="202A35"/>
          <w:spacing w:val="-29"/>
          <w:sz w:val="18"/>
          <w:lang w:val="it-IT"/>
        </w:rPr>
        <w:t xml:space="preserve"> </w:t>
      </w:r>
      <w:r w:rsidRPr="00B152F3">
        <w:rPr>
          <w:rFonts w:ascii="Calibri"/>
          <w:color w:val="202A35"/>
          <w:spacing w:val="-1"/>
          <w:sz w:val="18"/>
          <w:lang w:val="it-IT"/>
        </w:rPr>
        <w:t>81025770849</w:t>
      </w:r>
    </w:p>
    <w:p w14:paraId="24699B0D" w14:textId="77777777" w:rsidR="00B152F3" w:rsidRPr="00B152F3" w:rsidRDefault="00B152F3" w:rsidP="00B152F3">
      <w:pPr>
        <w:spacing w:before="8"/>
        <w:rPr>
          <w:rFonts w:ascii="Calibri" w:eastAsia="Calibri" w:hAnsi="Calibri" w:cs="Calibri"/>
          <w:sz w:val="16"/>
          <w:szCs w:val="16"/>
          <w:lang w:val="it-IT"/>
        </w:rPr>
      </w:pPr>
    </w:p>
    <w:p w14:paraId="026E15B9" w14:textId="77777777" w:rsidR="00B152F3" w:rsidRDefault="00B152F3" w:rsidP="00B152F3">
      <w:pPr>
        <w:pStyle w:val="Heading1"/>
      </w:pPr>
      <w:r>
        <w:t>Izvještaj</w:t>
      </w:r>
      <w:r>
        <w:rPr>
          <w:spacing w:val="-19"/>
        </w:rPr>
        <w:t xml:space="preserve"> </w:t>
      </w:r>
      <w:r>
        <w:t>o</w:t>
      </w:r>
      <w:r>
        <w:rPr>
          <w:spacing w:val="-19"/>
        </w:rPr>
        <w:t xml:space="preserve"> </w:t>
      </w:r>
      <w:r>
        <w:rPr>
          <w:spacing w:val="-2"/>
        </w:rPr>
        <w:t>izvršenju</w:t>
      </w:r>
      <w:r>
        <w:rPr>
          <w:spacing w:val="-19"/>
        </w:rPr>
        <w:t xml:space="preserve"> </w:t>
      </w:r>
      <w:r>
        <w:rPr>
          <w:spacing w:val="-2"/>
        </w:rPr>
        <w:t>proračuna</w:t>
      </w:r>
      <w:r>
        <w:rPr>
          <w:spacing w:val="-18"/>
        </w:rPr>
        <w:t xml:space="preserve"> </w:t>
      </w:r>
      <w:r>
        <w:rPr>
          <w:spacing w:val="-2"/>
        </w:rPr>
        <w:t>za</w:t>
      </w:r>
      <w:r>
        <w:rPr>
          <w:spacing w:val="-19"/>
        </w:rPr>
        <w:t xml:space="preserve"> </w:t>
      </w:r>
      <w:r>
        <w:rPr>
          <w:spacing w:val="-2"/>
        </w:rPr>
        <w:t>razdoblje</w:t>
      </w:r>
      <w:r>
        <w:rPr>
          <w:spacing w:val="-17"/>
        </w:rPr>
        <w:t xml:space="preserve"> </w:t>
      </w:r>
      <w:r>
        <w:rPr>
          <w:spacing w:val="-2"/>
        </w:rPr>
        <w:t>1.1.2024.</w:t>
      </w:r>
      <w:r>
        <w:rPr>
          <w:spacing w:val="-22"/>
        </w:rPr>
        <w:t xml:space="preserve"> </w:t>
      </w:r>
      <w:r>
        <w:t>do</w:t>
      </w:r>
      <w:r>
        <w:rPr>
          <w:spacing w:val="-18"/>
        </w:rPr>
        <w:t xml:space="preserve"> </w:t>
      </w:r>
      <w:r>
        <w:rPr>
          <w:spacing w:val="-2"/>
        </w:rPr>
        <w:t>30.6.2024.</w:t>
      </w:r>
    </w:p>
    <w:p w14:paraId="5443FF12" w14:textId="77777777" w:rsidR="00B152F3" w:rsidRDefault="00B152F3" w:rsidP="00B152F3">
      <w:pPr>
        <w:pStyle w:val="Heading2"/>
      </w:pPr>
      <w:r>
        <w:rPr>
          <w:spacing w:val="-2"/>
        </w:rPr>
        <w:t>ORGANIZACIJSKA</w:t>
      </w:r>
      <w:r>
        <w:rPr>
          <w:spacing w:val="-43"/>
        </w:rPr>
        <w:t xml:space="preserve"> </w:t>
      </w:r>
      <w:r>
        <w:rPr>
          <w:spacing w:val="-2"/>
        </w:rPr>
        <w:t>KLASIFIKACIJA</w:t>
      </w:r>
    </w:p>
    <w:p w14:paraId="4F9D3D77" w14:textId="77777777" w:rsidR="00B152F3" w:rsidRDefault="00B152F3" w:rsidP="00B152F3">
      <w:pPr>
        <w:rPr>
          <w:rFonts w:ascii="Segoe UI" w:eastAsia="Segoe UI" w:hAnsi="Segoe UI" w:cs="Segoe UI"/>
        </w:rPr>
      </w:pPr>
    </w:p>
    <w:p w14:paraId="5E4BEC99" w14:textId="77777777" w:rsidR="00B152F3" w:rsidRDefault="00B152F3" w:rsidP="00B152F3">
      <w:pPr>
        <w:rPr>
          <w:rFonts w:ascii="Segoe UI" w:eastAsia="Segoe UI" w:hAnsi="Segoe UI" w:cs="Segoe UI"/>
        </w:rPr>
      </w:pPr>
    </w:p>
    <w:p w14:paraId="21C098C7" w14:textId="77777777" w:rsidR="00B152F3" w:rsidRDefault="00B152F3" w:rsidP="00B152F3">
      <w:pPr>
        <w:spacing w:before="5"/>
        <w:rPr>
          <w:rFonts w:ascii="Segoe UI" w:eastAsia="Segoe UI" w:hAnsi="Segoe UI" w:cs="Segoe UI"/>
          <w:sz w:val="13"/>
          <w:szCs w:val="13"/>
        </w:rPr>
      </w:pPr>
    </w:p>
    <w:tbl>
      <w:tblPr>
        <w:tblStyle w:val="TableNormal1"/>
        <w:tblW w:w="0" w:type="auto"/>
        <w:tblInd w:w="115" w:type="dxa"/>
        <w:tblLayout w:type="fixed"/>
        <w:tblLook w:val="01E0" w:firstRow="1" w:lastRow="1" w:firstColumn="1" w:lastColumn="1" w:noHBand="0" w:noVBand="0"/>
      </w:tblPr>
      <w:tblGrid>
        <w:gridCol w:w="1165"/>
        <w:gridCol w:w="5748"/>
        <w:gridCol w:w="3261"/>
        <w:gridCol w:w="1781"/>
        <w:gridCol w:w="1674"/>
        <w:gridCol w:w="1201"/>
      </w:tblGrid>
      <w:tr w:rsidR="00B152F3" w14:paraId="125D85F3" w14:textId="77777777" w:rsidTr="007F09F2">
        <w:trPr>
          <w:trHeight w:hRule="exact" w:val="622"/>
        </w:trPr>
        <w:tc>
          <w:tcPr>
            <w:tcW w:w="1165" w:type="dxa"/>
            <w:tcBorders>
              <w:top w:val="single" w:sz="3" w:space="0" w:color="000000"/>
              <w:left w:val="nil"/>
              <w:bottom w:val="single" w:sz="23" w:space="0" w:color="000000"/>
              <w:right w:val="nil"/>
            </w:tcBorders>
            <w:shd w:val="clear" w:color="auto" w:fill="F2F2F2"/>
          </w:tcPr>
          <w:p w14:paraId="74B1D30C" w14:textId="77777777" w:rsidR="00B152F3" w:rsidRDefault="00B152F3" w:rsidP="007F09F2">
            <w:pPr>
              <w:pStyle w:val="TableParagraph"/>
              <w:spacing w:before="80"/>
              <w:ind w:left="228"/>
              <w:rPr>
                <w:rFonts w:ascii="Calibri" w:eastAsia="Calibri" w:hAnsi="Calibri" w:cs="Calibri"/>
                <w:sz w:val="18"/>
                <w:szCs w:val="18"/>
              </w:rPr>
            </w:pPr>
            <w:proofErr w:type="spellStart"/>
            <w:r>
              <w:rPr>
                <w:rFonts w:ascii="Calibri" w:hAnsi="Calibri"/>
                <w:b/>
                <w:spacing w:val="-2"/>
                <w:sz w:val="18"/>
              </w:rPr>
              <w:t>Brojčana</w:t>
            </w:r>
            <w:proofErr w:type="spellEnd"/>
          </w:p>
          <w:p w14:paraId="64FA5B82" w14:textId="77777777" w:rsidR="00B152F3" w:rsidRDefault="00B152F3" w:rsidP="007F09F2">
            <w:pPr>
              <w:pStyle w:val="TableParagraph"/>
              <w:ind w:left="292"/>
              <w:rPr>
                <w:rFonts w:ascii="Calibri" w:eastAsia="Calibri" w:hAnsi="Calibri" w:cs="Calibri"/>
                <w:sz w:val="18"/>
                <w:szCs w:val="18"/>
              </w:rPr>
            </w:pPr>
            <w:proofErr w:type="spellStart"/>
            <w:r>
              <w:rPr>
                <w:rFonts w:ascii="Calibri"/>
                <w:b/>
                <w:spacing w:val="-1"/>
                <w:sz w:val="18"/>
              </w:rPr>
              <w:t>oznaka</w:t>
            </w:r>
            <w:proofErr w:type="spellEnd"/>
          </w:p>
        </w:tc>
        <w:tc>
          <w:tcPr>
            <w:tcW w:w="9008" w:type="dxa"/>
            <w:gridSpan w:val="2"/>
            <w:tcBorders>
              <w:top w:val="single" w:sz="3" w:space="0" w:color="000000"/>
              <w:left w:val="nil"/>
              <w:bottom w:val="single" w:sz="23" w:space="0" w:color="000000"/>
              <w:right w:val="single" w:sz="2" w:space="0" w:color="000000"/>
            </w:tcBorders>
            <w:shd w:val="clear" w:color="auto" w:fill="F2F2F2"/>
          </w:tcPr>
          <w:p w14:paraId="739576A5" w14:textId="77777777" w:rsidR="00B152F3" w:rsidRDefault="00B152F3" w:rsidP="007F09F2">
            <w:pPr>
              <w:pStyle w:val="TableParagraph"/>
              <w:spacing w:before="78"/>
              <w:ind w:left="327"/>
              <w:rPr>
                <w:rFonts w:ascii="Calibri" w:eastAsia="Calibri" w:hAnsi="Calibri" w:cs="Calibri"/>
                <w:sz w:val="18"/>
                <w:szCs w:val="18"/>
              </w:rPr>
            </w:pPr>
            <w:proofErr w:type="spellStart"/>
            <w:r>
              <w:rPr>
                <w:rFonts w:ascii="Calibri"/>
                <w:b/>
                <w:spacing w:val="-2"/>
                <w:sz w:val="18"/>
              </w:rPr>
              <w:t>Naziv</w:t>
            </w:r>
            <w:proofErr w:type="spellEnd"/>
          </w:p>
        </w:tc>
        <w:tc>
          <w:tcPr>
            <w:tcW w:w="1781" w:type="dxa"/>
            <w:tcBorders>
              <w:top w:val="single" w:sz="3" w:space="0" w:color="000000"/>
              <w:left w:val="single" w:sz="2" w:space="0" w:color="000000"/>
              <w:bottom w:val="single" w:sz="23" w:space="0" w:color="000000"/>
              <w:right w:val="nil"/>
            </w:tcBorders>
            <w:shd w:val="clear" w:color="auto" w:fill="F2F2F2"/>
          </w:tcPr>
          <w:p w14:paraId="47F591C6" w14:textId="77777777" w:rsidR="00B152F3" w:rsidRDefault="00B152F3" w:rsidP="007F09F2">
            <w:pPr>
              <w:pStyle w:val="TableParagraph"/>
              <w:spacing w:before="75"/>
              <w:ind w:left="659" w:right="299" w:hanging="293"/>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6"/>
                <w:sz w:val="16"/>
              </w:rPr>
              <w:t xml:space="preserve"> </w:t>
            </w:r>
            <w:r>
              <w:rPr>
                <w:rFonts w:ascii="Calibri" w:hAnsi="Calibri"/>
                <w:b/>
                <w:sz w:val="16"/>
              </w:rPr>
              <w:t>-</w:t>
            </w:r>
            <w:r>
              <w:rPr>
                <w:rFonts w:ascii="Calibri" w:hAnsi="Calibri"/>
                <w:b/>
                <w:spacing w:val="-4"/>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74" w:type="dxa"/>
            <w:tcBorders>
              <w:top w:val="single" w:sz="3" w:space="0" w:color="000000"/>
              <w:left w:val="nil"/>
              <w:bottom w:val="single" w:sz="23" w:space="0" w:color="000000"/>
              <w:right w:val="nil"/>
            </w:tcBorders>
            <w:shd w:val="clear" w:color="auto" w:fill="F2F2F2"/>
          </w:tcPr>
          <w:p w14:paraId="32E64042" w14:textId="77777777" w:rsidR="00B152F3" w:rsidRDefault="00B152F3" w:rsidP="007F09F2">
            <w:pPr>
              <w:pStyle w:val="TableParagraph"/>
              <w:spacing w:before="75"/>
              <w:ind w:right="197"/>
              <w:rPr>
                <w:rFonts w:ascii="Calibri" w:eastAsia="Calibri" w:hAnsi="Calibri" w:cs="Calibri"/>
                <w:sz w:val="16"/>
                <w:szCs w:val="16"/>
              </w:rPr>
            </w:pPr>
            <w:proofErr w:type="spellStart"/>
            <w:r>
              <w:rPr>
                <w:rFonts w:ascii="Calibri" w:hAnsi="Calibri"/>
                <w:b/>
                <w:spacing w:val="-1"/>
                <w:sz w:val="16"/>
              </w:rPr>
              <w:t>Izvršenje</w:t>
            </w:r>
            <w:proofErr w:type="spellEnd"/>
          </w:p>
          <w:p w14:paraId="463BE9F6" w14:textId="77777777" w:rsidR="00B152F3" w:rsidRDefault="00B152F3" w:rsidP="007F09F2">
            <w:pPr>
              <w:pStyle w:val="TableParagraph"/>
              <w:ind w:right="196"/>
              <w:rPr>
                <w:rFonts w:ascii="Calibri" w:eastAsia="Calibri" w:hAnsi="Calibri" w:cs="Calibri"/>
                <w:sz w:val="16"/>
                <w:szCs w:val="16"/>
              </w:rPr>
            </w:pPr>
            <w:r>
              <w:rPr>
                <w:rFonts w:ascii="Calibri"/>
                <w:b/>
                <w:spacing w:val="-2"/>
                <w:sz w:val="16"/>
              </w:rPr>
              <w:t>1.1.2024.-30.6.2024.</w:t>
            </w:r>
          </w:p>
        </w:tc>
        <w:tc>
          <w:tcPr>
            <w:tcW w:w="1201" w:type="dxa"/>
            <w:tcBorders>
              <w:top w:val="single" w:sz="3" w:space="0" w:color="000000"/>
              <w:left w:val="nil"/>
              <w:bottom w:val="single" w:sz="23" w:space="0" w:color="000000"/>
              <w:right w:val="nil"/>
            </w:tcBorders>
            <w:shd w:val="clear" w:color="auto" w:fill="F2F2F2"/>
          </w:tcPr>
          <w:p w14:paraId="038B4EDF" w14:textId="77777777" w:rsidR="00B152F3" w:rsidRDefault="00B152F3" w:rsidP="007F09F2">
            <w:pPr>
              <w:pStyle w:val="TableParagraph"/>
              <w:spacing w:before="71"/>
              <w:ind w:left="164" w:right="511" w:firstLine="40"/>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3/2*100</w:t>
            </w:r>
          </w:p>
        </w:tc>
      </w:tr>
      <w:tr w:rsidR="00B152F3" w14:paraId="4A9E01F2" w14:textId="77777777" w:rsidTr="007F09F2">
        <w:trPr>
          <w:trHeight w:hRule="exact" w:val="510"/>
        </w:trPr>
        <w:tc>
          <w:tcPr>
            <w:tcW w:w="1165" w:type="dxa"/>
            <w:tcBorders>
              <w:top w:val="single" w:sz="23" w:space="0" w:color="000000"/>
              <w:left w:val="nil"/>
              <w:bottom w:val="single" w:sz="3" w:space="0" w:color="000000"/>
              <w:right w:val="nil"/>
            </w:tcBorders>
            <w:shd w:val="clear" w:color="auto" w:fill="4470C4"/>
          </w:tcPr>
          <w:p w14:paraId="28E872F3" w14:textId="77777777" w:rsidR="00B152F3" w:rsidRDefault="00B152F3" w:rsidP="007F09F2">
            <w:pPr>
              <w:pStyle w:val="TableParagraph"/>
              <w:spacing w:before="15"/>
              <w:ind w:left="122"/>
              <w:rPr>
                <w:rFonts w:ascii="Calibri" w:eastAsia="Calibri" w:hAnsi="Calibri" w:cs="Calibri"/>
                <w:sz w:val="18"/>
                <w:szCs w:val="18"/>
              </w:rPr>
            </w:pPr>
            <w:r>
              <w:rPr>
                <w:rFonts w:ascii="Calibri"/>
                <w:b/>
                <w:color w:val="FFFFFF"/>
                <w:sz w:val="18"/>
              </w:rPr>
              <w:t>RAZDJEL:</w:t>
            </w:r>
            <w:r>
              <w:rPr>
                <w:rFonts w:ascii="Calibri"/>
                <w:b/>
                <w:color w:val="FFFFFF"/>
                <w:spacing w:val="-21"/>
                <w:sz w:val="18"/>
              </w:rPr>
              <w:t xml:space="preserve"> </w:t>
            </w:r>
            <w:r>
              <w:rPr>
                <w:rFonts w:ascii="Calibri"/>
                <w:b/>
                <w:color w:val="FFFFFF"/>
                <w:spacing w:val="-1"/>
                <w:sz w:val="18"/>
              </w:rPr>
              <w:t>001</w:t>
            </w:r>
          </w:p>
        </w:tc>
        <w:tc>
          <w:tcPr>
            <w:tcW w:w="5748" w:type="dxa"/>
            <w:tcBorders>
              <w:top w:val="single" w:sz="23" w:space="0" w:color="000000"/>
              <w:left w:val="nil"/>
              <w:bottom w:val="single" w:sz="3" w:space="0" w:color="000000"/>
              <w:right w:val="nil"/>
            </w:tcBorders>
            <w:shd w:val="clear" w:color="auto" w:fill="4470C4"/>
          </w:tcPr>
          <w:p w14:paraId="788EAC8A" w14:textId="77777777" w:rsidR="00B152F3" w:rsidRDefault="00B152F3" w:rsidP="007F09F2">
            <w:pPr>
              <w:pStyle w:val="TableParagraph"/>
              <w:spacing w:before="15"/>
              <w:ind w:left="55"/>
              <w:rPr>
                <w:rFonts w:ascii="Calibri" w:eastAsia="Calibri" w:hAnsi="Calibri" w:cs="Calibri"/>
                <w:sz w:val="18"/>
                <w:szCs w:val="18"/>
              </w:rPr>
            </w:pPr>
            <w:r>
              <w:rPr>
                <w:rFonts w:ascii="Calibri"/>
                <w:b/>
                <w:color w:val="FFFFFF"/>
                <w:spacing w:val="-2"/>
                <w:sz w:val="18"/>
              </w:rPr>
              <w:t>JEDINSTVENI</w:t>
            </w:r>
            <w:r>
              <w:rPr>
                <w:rFonts w:ascii="Calibri"/>
                <w:b/>
                <w:color w:val="FFFFFF"/>
                <w:spacing w:val="-21"/>
                <w:sz w:val="18"/>
              </w:rPr>
              <w:t xml:space="preserve"> </w:t>
            </w:r>
            <w:r>
              <w:rPr>
                <w:rFonts w:ascii="Calibri"/>
                <w:b/>
                <w:color w:val="FFFFFF"/>
                <w:spacing w:val="-2"/>
                <w:sz w:val="18"/>
              </w:rPr>
              <w:t>UPRAVNI</w:t>
            </w:r>
            <w:r>
              <w:rPr>
                <w:rFonts w:ascii="Calibri"/>
                <w:b/>
                <w:color w:val="FFFFFF"/>
                <w:spacing w:val="-19"/>
                <w:sz w:val="18"/>
              </w:rPr>
              <w:t xml:space="preserve"> </w:t>
            </w:r>
            <w:r>
              <w:rPr>
                <w:rFonts w:ascii="Calibri"/>
                <w:b/>
                <w:color w:val="FFFFFF"/>
                <w:spacing w:val="-1"/>
                <w:sz w:val="18"/>
              </w:rPr>
              <w:t>ODJEL</w:t>
            </w:r>
          </w:p>
        </w:tc>
        <w:tc>
          <w:tcPr>
            <w:tcW w:w="3261" w:type="dxa"/>
            <w:tcBorders>
              <w:top w:val="single" w:sz="23" w:space="0" w:color="000000"/>
              <w:left w:val="nil"/>
              <w:bottom w:val="single" w:sz="3" w:space="0" w:color="000000"/>
              <w:right w:val="nil"/>
            </w:tcBorders>
            <w:shd w:val="clear" w:color="auto" w:fill="4470C4"/>
          </w:tcPr>
          <w:p w14:paraId="147E294A" w14:textId="77777777" w:rsidR="00B152F3" w:rsidRDefault="00B152F3" w:rsidP="007F09F2"/>
        </w:tc>
        <w:tc>
          <w:tcPr>
            <w:tcW w:w="1781" w:type="dxa"/>
            <w:tcBorders>
              <w:top w:val="single" w:sz="23" w:space="0" w:color="000000"/>
              <w:left w:val="nil"/>
              <w:bottom w:val="single" w:sz="3" w:space="0" w:color="000000"/>
              <w:right w:val="nil"/>
            </w:tcBorders>
            <w:shd w:val="clear" w:color="auto" w:fill="4470C4"/>
          </w:tcPr>
          <w:p w14:paraId="4702B8CD" w14:textId="77777777" w:rsidR="00B152F3" w:rsidRDefault="00B152F3" w:rsidP="007F09F2">
            <w:pPr>
              <w:pStyle w:val="TableParagraph"/>
              <w:spacing w:before="75"/>
              <w:ind w:left="748"/>
              <w:rPr>
                <w:rFonts w:ascii="Calibri" w:eastAsia="Calibri" w:hAnsi="Calibri" w:cs="Calibri"/>
                <w:sz w:val="18"/>
                <w:szCs w:val="18"/>
              </w:rPr>
            </w:pPr>
            <w:r>
              <w:rPr>
                <w:rFonts w:ascii="Calibri"/>
                <w:b/>
                <w:color w:val="FFFFFF"/>
                <w:spacing w:val="-1"/>
                <w:sz w:val="18"/>
              </w:rPr>
              <w:t>5.093.151,26</w:t>
            </w:r>
          </w:p>
        </w:tc>
        <w:tc>
          <w:tcPr>
            <w:tcW w:w="1674" w:type="dxa"/>
            <w:tcBorders>
              <w:top w:val="single" w:sz="23" w:space="0" w:color="000000"/>
              <w:left w:val="nil"/>
              <w:bottom w:val="single" w:sz="3" w:space="0" w:color="000000"/>
              <w:right w:val="nil"/>
            </w:tcBorders>
            <w:shd w:val="clear" w:color="auto" w:fill="4470C4"/>
          </w:tcPr>
          <w:p w14:paraId="4E785DCC" w14:textId="77777777" w:rsidR="00B152F3" w:rsidRDefault="00B152F3" w:rsidP="007F09F2">
            <w:pPr>
              <w:pStyle w:val="TableParagraph"/>
              <w:spacing w:before="75"/>
              <w:ind w:left="545"/>
              <w:rPr>
                <w:rFonts w:ascii="Calibri" w:eastAsia="Calibri" w:hAnsi="Calibri" w:cs="Calibri"/>
                <w:sz w:val="18"/>
                <w:szCs w:val="18"/>
              </w:rPr>
            </w:pPr>
            <w:r>
              <w:rPr>
                <w:rFonts w:ascii="Calibri"/>
                <w:b/>
                <w:color w:val="FFFFFF"/>
                <w:spacing w:val="-1"/>
                <w:sz w:val="18"/>
              </w:rPr>
              <w:t>1.082.017,25</w:t>
            </w:r>
          </w:p>
        </w:tc>
        <w:tc>
          <w:tcPr>
            <w:tcW w:w="1201" w:type="dxa"/>
            <w:tcBorders>
              <w:top w:val="single" w:sz="23" w:space="0" w:color="000000"/>
              <w:left w:val="nil"/>
              <w:bottom w:val="single" w:sz="3" w:space="0" w:color="000000"/>
              <w:right w:val="nil"/>
            </w:tcBorders>
            <w:shd w:val="clear" w:color="auto" w:fill="4470C4"/>
          </w:tcPr>
          <w:p w14:paraId="7AB34654" w14:textId="77777777" w:rsidR="00B152F3" w:rsidRDefault="00B152F3" w:rsidP="007F09F2">
            <w:pPr>
              <w:pStyle w:val="TableParagraph"/>
              <w:spacing w:before="75"/>
              <w:ind w:left="395"/>
              <w:rPr>
                <w:rFonts w:ascii="Calibri" w:eastAsia="Calibri" w:hAnsi="Calibri" w:cs="Calibri"/>
                <w:sz w:val="18"/>
                <w:szCs w:val="18"/>
              </w:rPr>
            </w:pPr>
            <w:r>
              <w:rPr>
                <w:rFonts w:ascii="Calibri"/>
                <w:b/>
                <w:color w:val="FFFFFF"/>
                <w:spacing w:val="-1"/>
                <w:sz w:val="18"/>
              </w:rPr>
              <w:t>21,24%</w:t>
            </w:r>
          </w:p>
        </w:tc>
      </w:tr>
      <w:tr w:rsidR="00B152F3" w14:paraId="2D40DAA8" w14:textId="77777777" w:rsidTr="007F09F2">
        <w:trPr>
          <w:trHeight w:hRule="exact" w:val="450"/>
        </w:trPr>
        <w:tc>
          <w:tcPr>
            <w:tcW w:w="1165" w:type="dxa"/>
            <w:tcBorders>
              <w:top w:val="single" w:sz="3" w:space="0" w:color="000000"/>
              <w:left w:val="nil"/>
              <w:bottom w:val="single" w:sz="2" w:space="0" w:color="000000"/>
              <w:right w:val="nil"/>
            </w:tcBorders>
            <w:shd w:val="clear" w:color="auto" w:fill="D6DFEC"/>
          </w:tcPr>
          <w:p w14:paraId="2ABD7D74" w14:textId="77777777" w:rsidR="00B152F3" w:rsidRDefault="00B152F3" w:rsidP="007F09F2">
            <w:pPr>
              <w:pStyle w:val="TableParagraph"/>
              <w:spacing w:before="16"/>
              <w:ind w:left="60"/>
              <w:rPr>
                <w:rFonts w:ascii="Calibri" w:eastAsia="Calibri" w:hAnsi="Calibri" w:cs="Calibri"/>
                <w:sz w:val="18"/>
                <w:szCs w:val="18"/>
              </w:rPr>
            </w:pPr>
            <w:r>
              <w:rPr>
                <w:rFonts w:ascii="Calibri"/>
                <w:b/>
                <w:spacing w:val="-2"/>
                <w:sz w:val="18"/>
              </w:rPr>
              <w:t>GLAVA:</w:t>
            </w:r>
            <w:r>
              <w:rPr>
                <w:rFonts w:ascii="Calibri"/>
                <w:b/>
                <w:spacing w:val="-23"/>
                <w:sz w:val="18"/>
              </w:rPr>
              <w:t xml:space="preserve"> </w:t>
            </w:r>
            <w:r>
              <w:rPr>
                <w:rFonts w:ascii="Calibri"/>
                <w:b/>
                <w:sz w:val="18"/>
              </w:rPr>
              <w:t>00101</w:t>
            </w:r>
          </w:p>
        </w:tc>
        <w:tc>
          <w:tcPr>
            <w:tcW w:w="5748" w:type="dxa"/>
            <w:tcBorders>
              <w:top w:val="single" w:sz="3" w:space="0" w:color="000000"/>
              <w:left w:val="nil"/>
              <w:bottom w:val="single" w:sz="2" w:space="0" w:color="000000"/>
              <w:right w:val="nil"/>
            </w:tcBorders>
            <w:shd w:val="clear" w:color="auto" w:fill="D6DFEC"/>
          </w:tcPr>
          <w:p w14:paraId="42828B21" w14:textId="77777777" w:rsidR="00B152F3" w:rsidRDefault="00B152F3" w:rsidP="007F09F2">
            <w:pPr>
              <w:pStyle w:val="TableParagraph"/>
              <w:spacing w:before="16"/>
              <w:ind w:left="55"/>
              <w:rPr>
                <w:rFonts w:ascii="Calibri" w:eastAsia="Calibri" w:hAnsi="Calibri" w:cs="Calibri"/>
                <w:sz w:val="18"/>
                <w:szCs w:val="18"/>
              </w:rPr>
            </w:pPr>
            <w:r>
              <w:rPr>
                <w:rFonts w:ascii="Calibri"/>
                <w:b/>
                <w:spacing w:val="-2"/>
                <w:sz w:val="18"/>
              </w:rPr>
              <w:t>JEDINSTVENI</w:t>
            </w:r>
            <w:r>
              <w:rPr>
                <w:rFonts w:ascii="Calibri"/>
                <w:b/>
                <w:spacing w:val="-21"/>
                <w:sz w:val="18"/>
              </w:rPr>
              <w:t xml:space="preserve"> </w:t>
            </w:r>
            <w:r>
              <w:rPr>
                <w:rFonts w:ascii="Calibri"/>
                <w:b/>
                <w:spacing w:val="-2"/>
                <w:sz w:val="18"/>
              </w:rPr>
              <w:t>UPRAVNI</w:t>
            </w:r>
            <w:r>
              <w:rPr>
                <w:rFonts w:ascii="Calibri"/>
                <w:b/>
                <w:spacing w:val="-19"/>
                <w:sz w:val="18"/>
              </w:rPr>
              <w:t xml:space="preserve"> </w:t>
            </w:r>
            <w:r>
              <w:rPr>
                <w:rFonts w:ascii="Calibri"/>
                <w:b/>
                <w:spacing w:val="-1"/>
                <w:sz w:val="18"/>
              </w:rPr>
              <w:t>ODJEL</w:t>
            </w:r>
          </w:p>
        </w:tc>
        <w:tc>
          <w:tcPr>
            <w:tcW w:w="3261" w:type="dxa"/>
            <w:tcBorders>
              <w:top w:val="single" w:sz="3" w:space="0" w:color="000000"/>
              <w:left w:val="nil"/>
              <w:bottom w:val="single" w:sz="2" w:space="0" w:color="000000"/>
              <w:right w:val="nil"/>
            </w:tcBorders>
            <w:shd w:val="clear" w:color="auto" w:fill="D6DFEC"/>
          </w:tcPr>
          <w:p w14:paraId="25204F7A" w14:textId="77777777" w:rsidR="00B152F3" w:rsidRDefault="00B152F3" w:rsidP="007F09F2"/>
        </w:tc>
        <w:tc>
          <w:tcPr>
            <w:tcW w:w="1781" w:type="dxa"/>
            <w:tcBorders>
              <w:top w:val="single" w:sz="3" w:space="0" w:color="000000"/>
              <w:left w:val="nil"/>
              <w:bottom w:val="single" w:sz="2" w:space="0" w:color="000000"/>
              <w:right w:val="nil"/>
            </w:tcBorders>
            <w:shd w:val="clear" w:color="auto" w:fill="D6DFEC"/>
          </w:tcPr>
          <w:p w14:paraId="6395B0AB" w14:textId="77777777" w:rsidR="00B152F3" w:rsidRDefault="00B152F3" w:rsidP="007F09F2">
            <w:pPr>
              <w:pStyle w:val="TableParagraph"/>
              <w:spacing w:before="76"/>
              <w:ind w:left="748"/>
              <w:rPr>
                <w:rFonts w:ascii="Calibri" w:eastAsia="Calibri" w:hAnsi="Calibri" w:cs="Calibri"/>
                <w:sz w:val="18"/>
                <w:szCs w:val="18"/>
              </w:rPr>
            </w:pPr>
            <w:r>
              <w:rPr>
                <w:rFonts w:ascii="Calibri"/>
                <w:b/>
                <w:spacing w:val="-1"/>
                <w:sz w:val="18"/>
              </w:rPr>
              <w:t>4.661.151,26</w:t>
            </w:r>
          </w:p>
        </w:tc>
        <w:tc>
          <w:tcPr>
            <w:tcW w:w="1674" w:type="dxa"/>
            <w:tcBorders>
              <w:top w:val="single" w:sz="3" w:space="0" w:color="000000"/>
              <w:left w:val="nil"/>
              <w:bottom w:val="single" w:sz="2" w:space="0" w:color="000000"/>
              <w:right w:val="nil"/>
            </w:tcBorders>
            <w:shd w:val="clear" w:color="auto" w:fill="D6DFEC"/>
          </w:tcPr>
          <w:p w14:paraId="00A7768D" w14:textId="77777777" w:rsidR="00B152F3" w:rsidRDefault="00B152F3" w:rsidP="007F09F2">
            <w:pPr>
              <w:pStyle w:val="TableParagraph"/>
              <w:spacing w:before="76"/>
              <w:ind w:left="683"/>
              <w:rPr>
                <w:rFonts w:ascii="Calibri" w:eastAsia="Calibri" w:hAnsi="Calibri" w:cs="Calibri"/>
                <w:sz w:val="18"/>
                <w:szCs w:val="18"/>
              </w:rPr>
            </w:pPr>
            <w:r>
              <w:rPr>
                <w:rFonts w:ascii="Calibri"/>
                <w:b/>
                <w:spacing w:val="-1"/>
                <w:sz w:val="18"/>
              </w:rPr>
              <w:t>937.547,64</w:t>
            </w:r>
          </w:p>
        </w:tc>
        <w:tc>
          <w:tcPr>
            <w:tcW w:w="1201" w:type="dxa"/>
            <w:tcBorders>
              <w:top w:val="single" w:sz="3" w:space="0" w:color="000000"/>
              <w:left w:val="nil"/>
              <w:bottom w:val="single" w:sz="2" w:space="0" w:color="000000"/>
              <w:right w:val="nil"/>
            </w:tcBorders>
            <w:shd w:val="clear" w:color="auto" w:fill="D6DFEC"/>
          </w:tcPr>
          <w:p w14:paraId="337BBE50" w14:textId="77777777" w:rsidR="00B152F3" w:rsidRDefault="00B152F3" w:rsidP="007F09F2">
            <w:pPr>
              <w:pStyle w:val="TableParagraph"/>
              <w:spacing w:before="76"/>
              <w:ind w:left="395"/>
              <w:rPr>
                <w:rFonts w:ascii="Calibri" w:eastAsia="Calibri" w:hAnsi="Calibri" w:cs="Calibri"/>
                <w:sz w:val="18"/>
                <w:szCs w:val="18"/>
              </w:rPr>
            </w:pPr>
            <w:r>
              <w:rPr>
                <w:rFonts w:ascii="Calibri"/>
                <w:b/>
                <w:spacing w:val="-1"/>
                <w:sz w:val="18"/>
              </w:rPr>
              <w:t>20,11%</w:t>
            </w:r>
          </w:p>
        </w:tc>
      </w:tr>
      <w:tr w:rsidR="00B152F3" w14:paraId="08071971" w14:textId="77777777" w:rsidTr="007F09F2">
        <w:trPr>
          <w:trHeight w:hRule="exact" w:val="451"/>
        </w:trPr>
        <w:tc>
          <w:tcPr>
            <w:tcW w:w="1165" w:type="dxa"/>
            <w:tcBorders>
              <w:top w:val="single" w:sz="2" w:space="0" w:color="000000"/>
              <w:left w:val="nil"/>
              <w:bottom w:val="single" w:sz="3" w:space="0" w:color="000000"/>
              <w:right w:val="nil"/>
            </w:tcBorders>
            <w:shd w:val="clear" w:color="auto" w:fill="D6DFEC"/>
          </w:tcPr>
          <w:p w14:paraId="2C112AF9" w14:textId="77777777" w:rsidR="00B152F3" w:rsidRDefault="00B152F3" w:rsidP="007F09F2">
            <w:pPr>
              <w:pStyle w:val="TableParagraph"/>
              <w:spacing w:before="17"/>
              <w:ind w:left="60"/>
              <w:rPr>
                <w:rFonts w:ascii="Calibri" w:eastAsia="Calibri" w:hAnsi="Calibri" w:cs="Calibri"/>
                <w:sz w:val="18"/>
                <w:szCs w:val="18"/>
              </w:rPr>
            </w:pPr>
            <w:r>
              <w:rPr>
                <w:rFonts w:ascii="Calibri"/>
                <w:b/>
                <w:spacing w:val="-2"/>
                <w:sz w:val="18"/>
              </w:rPr>
              <w:t>GLAVA:</w:t>
            </w:r>
            <w:r>
              <w:rPr>
                <w:rFonts w:ascii="Calibri"/>
                <w:b/>
                <w:spacing w:val="-23"/>
                <w:sz w:val="18"/>
              </w:rPr>
              <w:t xml:space="preserve"> </w:t>
            </w:r>
            <w:r>
              <w:rPr>
                <w:rFonts w:ascii="Calibri"/>
                <w:b/>
                <w:sz w:val="18"/>
              </w:rPr>
              <w:t>00102</w:t>
            </w:r>
          </w:p>
        </w:tc>
        <w:tc>
          <w:tcPr>
            <w:tcW w:w="5748" w:type="dxa"/>
            <w:tcBorders>
              <w:top w:val="single" w:sz="2" w:space="0" w:color="000000"/>
              <w:left w:val="nil"/>
              <w:bottom w:val="single" w:sz="3" w:space="0" w:color="000000"/>
              <w:right w:val="nil"/>
            </w:tcBorders>
            <w:shd w:val="clear" w:color="auto" w:fill="D6DFEC"/>
          </w:tcPr>
          <w:p w14:paraId="29AA5CAD" w14:textId="77777777" w:rsidR="00B152F3" w:rsidRPr="00B152F3" w:rsidRDefault="00B152F3" w:rsidP="007F09F2">
            <w:pPr>
              <w:pStyle w:val="TableParagraph"/>
              <w:spacing w:before="17"/>
              <w:ind w:left="55"/>
              <w:rPr>
                <w:rFonts w:ascii="Calibri" w:eastAsia="Calibri" w:hAnsi="Calibri" w:cs="Calibri"/>
                <w:sz w:val="18"/>
                <w:szCs w:val="18"/>
                <w:lang w:val="it-IT"/>
              </w:rPr>
            </w:pPr>
            <w:r w:rsidRPr="00B152F3">
              <w:rPr>
                <w:rFonts w:ascii="Calibri" w:hAnsi="Calibri"/>
                <w:b/>
                <w:sz w:val="18"/>
                <w:lang w:val="it-IT"/>
              </w:rPr>
              <w:t>DJEČJI</w:t>
            </w:r>
            <w:r w:rsidRPr="00B152F3">
              <w:rPr>
                <w:rFonts w:ascii="Calibri" w:hAnsi="Calibri"/>
                <w:b/>
                <w:spacing w:val="-12"/>
                <w:sz w:val="18"/>
                <w:lang w:val="it-IT"/>
              </w:rPr>
              <w:t xml:space="preserve"> </w:t>
            </w:r>
            <w:r w:rsidRPr="00B152F3">
              <w:rPr>
                <w:rFonts w:ascii="Calibri" w:hAnsi="Calibri"/>
                <w:b/>
                <w:spacing w:val="-2"/>
                <w:sz w:val="18"/>
                <w:lang w:val="it-IT"/>
              </w:rPr>
              <w:t>VRTIĆ</w:t>
            </w:r>
            <w:r w:rsidRPr="00B152F3">
              <w:rPr>
                <w:rFonts w:ascii="Calibri" w:hAnsi="Calibri"/>
                <w:b/>
                <w:spacing w:val="-14"/>
                <w:sz w:val="18"/>
                <w:lang w:val="it-IT"/>
              </w:rPr>
              <w:t xml:space="preserve"> </w:t>
            </w:r>
            <w:r w:rsidRPr="00B152F3">
              <w:rPr>
                <w:rFonts w:ascii="Calibri" w:hAnsi="Calibri"/>
                <w:b/>
                <w:sz w:val="18"/>
                <w:lang w:val="it-IT"/>
              </w:rPr>
              <w:t>KALIMERO</w:t>
            </w:r>
            <w:r w:rsidRPr="00B152F3">
              <w:rPr>
                <w:rFonts w:ascii="Calibri" w:hAnsi="Calibri"/>
                <w:b/>
                <w:spacing w:val="-11"/>
                <w:sz w:val="18"/>
                <w:lang w:val="it-IT"/>
              </w:rPr>
              <w:t xml:space="preserve"> </w:t>
            </w:r>
            <w:r w:rsidRPr="00B152F3">
              <w:rPr>
                <w:rFonts w:ascii="Calibri" w:hAnsi="Calibri"/>
                <w:b/>
                <w:spacing w:val="-2"/>
                <w:sz w:val="18"/>
                <w:lang w:val="it-IT"/>
              </w:rPr>
              <w:t>BRTONIGLA</w:t>
            </w:r>
            <w:r w:rsidRPr="00B152F3">
              <w:rPr>
                <w:rFonts w:ascii="Calibri" w:hAnsi="Calibri"/>
                <w:b/>
                <w:spacing w:val="-14"/>
                <w:sz w:val="18"/>
                <w:lang w:val="it-IT"/>
              </w:rPr>
              <w:t xml:space="preserve"> </w:t>
            </w:r>
            <w:r w:rsidRPr="00B152F3">
              <w:rPr>
                <w:rFonts w:ascii="Calibri" w:hAnsi="Calibri"/>
                <w:b/>
                <w:sz w:val="18"/>
                <w:lang w:val="it-IT"/>
              </w:rPr>
              <w:t>RKP</w:t>
            </w:r>
            <w:r w:rsidRPr="00B152F3">
              <w:rPr>
                <w:rFonts w:ascii="Calibri" w:hAnsi="Calibri"/>
                <w:b/>
                <w:spacing w:val="-12"/>
                <w:sz w:val="18"/>
                <w:lang w:val="it-IT"/>
              </w:rPr>
              <w:t xml:space="preserve"> </w:t>
            </w:r>
            <w:r w:rsidRPr="00B152F3">
              <w:rPr>
                <w:rFonts w:ascii="Calibri" w:hAnsi="Calibri"/>
                <w:b/>
                <w:sz w:val="18"/>
                <w:lang w:val="it-IT"/>
              </w:rPr>
              <w:t>36330</w:t>
            </w:r>
          </w:p>
        </w:tc>
        <w:tc>
          <w:tcPr>
            <w:tcW w:w="3261" w:type="dxa"/>
            <w:tcBorders>
              <w:top w:val="single" w:sz="2" w:space="0" w:color="000000"/>
              <w:left w:val="nil"/>
              <w:bottom w:val="single" w:sz="3" w:space="0" w:color="000000"/>
              <w:right w:val="nil"/>
            </w:tcBorders>
            <w:shd w:val="clear" w:color="auto" w:fill="D6DFEC"/>
          </w:tcPr>
          <w:p w14:paraId="07B21C40" w14:textId="77777777" w:rsidR="00B152F3" w:rsidRPr="00B152F3" w:rsidRDefault="00B152F3" w:rsidP="007F09F2">
            <w:pPr>
              <w:rPr>
                <w:lang w:val="it-IT"/>
              </w:rPr>
            </w:pPr>
          </w:p>
        </w:tc>
        <w:tc>
          <w:tcPr>
            <w:tcW w:w="1781" w:type="dxa"/>
            <w:tcBorders>
              <w:top w:val="single" w:sz="2" w:space="0" w:color="000000"/>
              <w:left w:val="nil"/>
              <w:bottom w:val="single" w:sz="3" w:space="0" w:color="000000"/>
              <w:right w:val="nil"/>
            </w:tcBorders>
            <w:shd w:val="clear" w:color="auto" w:fill="D6DFEC"/>
          </w:tcPr>
          <w:p w14:paraId="56F27257" w14:textId="77777777" w:rsidR="00B152F3" w:rsidRDefault="00B152F3" w:rsidP="007F09F2">
            <w:pPr>
              <w:pStyle w:val="TableParagraph"/>
              <w:spacing w:before="77"/>
              <w:ind w:left="888"/>
              <w:rPr>
                <w:rFonts w:ascii="Calibri" w:eastAsia="Calibri" w:hAnsi="Calibri" w:cs="Calibri"/>
                <w:sz w:val="18"/>
                <w:szCs w:val="18"/>
              </w:rPr>
            </w:pPr>
            <w:r>
              <w:rPr>
                <w:rFonts w:ascii="Calibri"/>
                <w:b/>
                <w:spacing w:val="-1"/>
                <w:sz w:val="18"/>
              </w:rPr>
              <w:t>432.000,00</w:t>
            </w:r>
          </w:p>
        </w:tc>
        <w:tc>
          <w:tcPr>
            <w:tcW w:w="1674" w:type="dxa"/>
            <w:tcBorders>
              <w:top w:val="single" w:sz="2" w:space="0" w:color="000000"/>
              <w:left w:val="nil"/>
              <w:bottom w:val="single" w:sz="3" w:space="0" w:color="000000"/>
              <w:right w:val="nil"/>
            </w:tcBorders>
            <w:shd w:val="clear" w:color="auto" w:fill="D6DFEC"/>
          </w:tcPr>
          <w:p w14:paraId="2E1966CF" w14:textId="77777777" w:rsidR="00B152F3" w:rsidRDefault="00B152F3" w:rsidP="007F09F2">
            <w:pPr>
              <w:pStyle w:val="TableParagraph"/>
              <w:spacing w:before="77"/>
              <w:ind w:left="683"/>
              <w:rPr>
                <w:rFonts w:ascii="Calibri" w:eastAsia="Calibri" w:hAnsi="Calibri" w:cs="Calibri"/>
                <w:sz w:val="18"/>
                <w:szCs w:val="18"/>
              </w:rPr>
            </w:pPr>
            <w:r>
              <w:rPr>
                <w:rFonts w:ascii="Calibri"/>
                <w:b/>
                <w:spacing w:val="-1"/>
                <w:sz w:val="18"/>
              </w:rPr>
              <w:t>144.469,61</w:t>
            </w:r>
          </w:p>
        </w:tc>
        <w:tc>
          <w:tcPr>
            <w:tcW w:w="1201" w:type="dxa"/>
            <w:tcBorders>
              <w:top w:val="single" w:sz="2" w:space="0" w:color="000000"/>
              <w:left w:val="nil"/>
              <w:bottom w:val="single" w:sz="3" w:space="0" w:color="000000"/>
              <w:right w:val="nil"/>
            </w:tcBorders>
            <w:shd w:val="clear" w:color="auto" w:fill="D6DFEC"/>
          </w:tcPr>
          <w:p w14:paraId="1F89E446" w14:textId="77777777" w:rsidR="00B152F3" w:rsidRDefault="00B152F3" w:rsidP="007F09F2">
            <w:pPr>
              <w:pStyle w:val="TableParagraph"/>
              <w:spacing w:before="77"/>
              <w:ind w:left="395"/>
              <w:rPr>
                <w:rFonts w:ascii="Calibri" w:eastAsia="Calibri" w:hAnsi="Calibri" w:cs="Calibri"/>
                <w:sz w:val="18"/>
                <w:szCs w:val="18"/>
              </w:rPr>
            </w:pPr>
            <w:r>
              <w:rPr>
                <w:rFonts w:ascii="Calibri"/>
                <w:b/>
                <w:spacing w:val="-1"/>
                <w:sz w:val="18"/>
              </w:rPr>
              <w:t>33,44%</w:t>
            </w:r>
          </w:p>
        </w:tc>
      </w:tr>
      <w:tr w:rsidR="00B152F3" w14:paraId="0E14AB43" w14:textId="77777777" w:rsidTr="007F09F2">
        <w:trPr>
          <w:trHeight w:hRule="exact" w:val="512"/>
        </w:trPr>
        <w:tc>
          <w:tcPr>
            <w:tcW w:w="1165" w:type="dxa"/>
            <w:tcBorders>
              <w:top w:val="single" w:sz="3" w:space="0" w:color="000000"/>
              <w:left w:val="nil"/>
              <w:bottom w:val="single" w:sz="3" w:space="0" w:color="D6DFEC"/>
              <w:right w:val="nil"/>
            </w:tcBorders>
            <w:shd w:val="clear" w:color="auto" w:fill="4470C4"/>
          </w:tcPr>
          <w:p w14:paraId="1367A685" w14:textId="77777777" w:rsidR="00B152F3" w:rsidRDefault="00B152F3" w:rsidP="007F09F2">
            <w:pPr>
              <w:pStyle w:val="TableParagraph"/>
              <w:spacing w:before="15"/>
              <w:ind w:left="122"/>
              <w:rPr>
                <w:rFonts w:ascii="Calibri" w:eastAsia="Calibri" w:hAnsi="Calibri" w:cs="Calibri"/>
                <w:sz w:val="18"/>
                <w:szCs w:val="18"/>
              </w:rPr>
            </w:pPr>
            <w:r>
              <w:rPr>
                <w:rFonts w:ascii="Calibri"/>
                <w:b/>
                <w:color w:val="FFFFFF"/>
                <w:sz w:val="18"/>
              </w:rPr>
              <w:t>RAZDJEL:</w:t>
            </w:r>
            <w:r>
              <w:rPr>
                <w:rFonts w:ascii="Calibri"/>
                <w:b/>
                <w:color w:val="FFFFFF"/>
                <w:spacing w:val="-21"/>
                <w:sz w:val="18"/>
              </w:rPr>
              <w:t xml:space="preserve"> </w:t>
            </w:r>
            <w:r>
              <w:rPr>
                <w:rFonts w:ascii="Calibri"/>
                <w:b/>
                <w:color w:val="FFFFFF"/>
                <w:spacing w:val="-1"/>
                <w:sz w:val="18"/>
              </w:rPr>
              <w:t>002</w:t>
            </w:r>
          </w:p>
        </w:tc>
        <w:tc>
          <w:tcPr>
            <w:tcW w:w="5748" w:type="dxa"/>
            <w:tcBorders>
              <w:top w:val="single" w:sz="3" w:space="0" w:color="000000"/>
              <w:left w:val="nil"/>
              <w:bottom w:val="single" w:sz="3" w:space="0" w:color="D6DFEC"/>
              <w:right w:val="nil"/>
            </w:tcBorders>
            <w:shd w:val="clear" w:color="auto" w:fill="4470C4"/>
          </w:tcPr>
          <w:p w14:paraId="0A6C0513" w14:textId="77777777" w:rsidR="00B152F3" w:rsidRDefault="00B152F3" w:rsidP="007F09F2">
            <w:pPr>
              <w:pStyle w:val="TableParagraph"/>
              <w:spacing w:before="15"/>
              <w:ind w:left="55"/>
              <w:rPr>
                <w:rFonts w:ascii="Calibri" w:eastAsia="Calibri" w:hAnsi="Calibri" w:cs="Calibri"/>
                <w:sz w:val="18"/>
                <w:szCs w:val="18"/>
              </w:rPr>
            </w:pPr>
            <w:r>
              <w:rPr>
                <w:rFonts w:ascii="Calibri" w:hAnsi="Calibri"/>
                <w:b/>
                <w:color w:val="FFFFFF"/>
                <w:spacing w:val="-1"/>
                <w:sz w:val="18"/>
              </w:rPr>
              <w:t>PREDSTAVIČKA</w:t>
            </w:r>
            <w:r>
              <w:rPr>
                <w:rFonts w:ascii="Calibri" w:hAnsi="Calibri"/>
                <w:b/>
                <w:color w:val="FFFFFF"/>
                <w:spacing w:val="-11"/>
                <w:sz w:val="18"/>
              </w:rPr>
              <w:t xml:space="preserve"> </w:t>
            </w:r>
            <w:r>
              <w:rPr>
                <w:rFonts w:ascii="Calibri" w:hAnsi="Calibri"/>
                <w:b/>
                <w:color w:val="FFFFFF"/>
                <w:sz w:val="18"/>
              </w:rPr>
              <w:t>I</w:t>
            </w:r>
            <w:r>
              <w:rPr>
                <w:rFonts w:ascii="Calibri" w:hAnsi="Calibri"/>
                <w:b/>
                <w:color w:val="FFFFFF"/>
                <w:spacing w:val="-10"/>
                <w:sz w:val="18"/>
              </w:rPr>
              <w:t xml:space="preserve"> </w:t>
            </w:r>
            <w:r>
              <w:rPr>
                <w:rFonts w:ascii="Calibri" w:hAnsi="Calibri"/>
                <w:b/>
                <w:color w:val="FFFFFF"/>
                <w:spacing w:val="-2"/>
                <w:sz w:val="18"/>
              </w:rPr>
              <w:t>IZVRŠNA</w:t>
            </w:r>
            <w:r>
              <w:rPr>
                <w:rFonts w:ascii="Calibri" w:hAnsi="Calibri"/>
                <w:b/>
                <w:color w:val="FFFFFF"/>
                <w:spacing w:val="-11"/>
                <w:sz w:val="18"/>
              </w:rPr>
              <w:t xml:space="preserve"> </w:t>
            </w:r>
            <w:r>
              <w:rPr>
                <w:rFonts w:ascii="Calibri" w:hAnsi="Calibri"/>
                <w:b/>
                <w:color w:val="FFFFFF"/>
                <w:sz w:val="18"/>
              </w:rPr>
              <w:t>TIJELA</w:t>
            </w:r>
          </w:p>
        </w:tc>
        <w:tc>
          <w:tcPr>
            <w:tcW w:w="3261" w:type="dxa"/>
            <w:tcBorders>
              <w:top w:val="single" w:sz="3" w:space="0" w:color="000000"/>
              <w:left w:val="nil"/>
              <w:bottom w:val="single" w:sz="3" w:space="0" w:color="D6DFEC"/>
              <w:right w:val="nil"/>
            </w:tcBorders>
            <w:shd w:val="clear" w:color="auto" w:fill="4470C4"/>
          </w:tcPr>
          <w:p w14:paraId="6D0B6BB0" w14:textId="77777777" w:rsidR="00B152F3" w:rsidRDefault="00B152F3" w:rsidP="007F09F2"/>
        </w:tc>
        <w:tc>
          <w:tcPr>
            <w:tcW w:w="1781" w:type="dxa"/>
            <w:tcBorders>
              <w:top w:val="single" w:sz="3" w:space="0" w:color="000000"/>
              <w:left w:val="nil"/>
              <w:bottom w:val="single" w:sz="3" w:space="0" w:color="D6DFEC"/>
              <w:right w:val="nil"/>
            </w:tcBorders>
            <w:shd w:val="clear" w:color="auto" w:fill="4470C4"/>
          </w:tcPr>
          <w:p w14:paraId="6A2F2B35" w14:textId="77777777" w:rsidR="00B152F3" w:rsidRDefault="00B152F3" w:rsidP="007F09F2">
            <w:pPr>
              <w:pStyle w:val="TableParagraph"/>
              <w:spacing w:before="75"/>
              <w:ind w:left="978"/>
              <w:rPr>
                <w:rFonts w:ascii="Calibri" w:eastAsia="Calibri" w:hAnsi="Calibri" w:cs="Calibri"/>
                <w:sz w:val="18"/>
                <w:szCs w:val="18"/>
              </w:rPr>
            </w:pPr>
            <w:r>
              <w:rPr>
                <w:rFonts w:ascii="Calibri"/>
                <w:b/>
                <w:color w:val="FFFFFF"/>
                <w:spacing w:val="-1"/>
                <w:sz w:val="18"/>
              </w:rPr>
              <w:t>44.047,28</w:t>
            </w:r>
          </w:p>
        </w:tc>
        <w:tc>
          <w:tcPr>
            <w:tcW w:w="1674" w:type="dxa"/>
            <w:tcBorders>
              <w:top w:val="single" w:sz="3" w:space="0" w:color="000000"/>
              <w:left w:val="nil"/>
              <w:bottom w:val="single" w:sz="3" w:space="0" w:color="D6DFEC"/>
              <w:right w:val="nil"/>
            </w:tcBorders>
            <w:shd w:val="clear" w:color="auto" w:fill="4470C4"/>
          </w:tcPr>
          <w:p w14:paraId="2E997C3A" w14:textId="77777777" w:rsidR="00B152F3" w:rsidRDefault="00B152F3" w:rsidP="007F09F2">
            <w:pPr>
              <w:pStyle w:val="TableParagraph"/>
              <w:spacing w:before="75"/>
              <w:ind w:left="865"/>
              <w:rPr>
                <w:rFonts w:ascii="Calibri" w:eastAsia="Calibri" w:hAnsi="Calibri" w:cs="Calibri"/>
                <w:sz w:val="18"/>
                <w:szCs w:val="18"/>
              </w:rPr>
            </w:pPr>
            <w:r>
              <w:rPr>
                <w:rFonts w:ascii="Calibri"/>
                <w:b/>
                <w:color w:val="FFFFFF"/>
                <w:spacing w:val="-1"/>
                <w:sz w:val="18"/>
              </w:rPr>
              <w:t>2.788,62</w:t>
            </w:r>
          </w:p>
        </w:tc>
        <w:tc>
          <w:tcPr>
            <w:tcW w:w="1201" w:type="dxa"/>
            <w:tcBorders>
              <w:top w:val="single" w:sz="3" w:space="0" w:color="000000"/>
              <w:left w:val="nil"/>
              <w:bottom w:val="single" w:sz="3" w:space="0" w:color="D6DFEC"/>
              <w:right w:val="nil"/>
            </w:tcBorders>
            <w:shd w:val="clear" w:color="auto" w:fill="4470C4"/>
          </w:tcPr>
          <w:p w14:paraId="513F8D18" w14:textId="77777777" w:rsidR="00B152F3" w:rsidRDefault="00B152F3" w:rsidP="007F09F2">
            <w:pPr>
              <w:pStyle w:val="TableParagraph"/>
              <w:spacing w:before="75"/>
              <w:ind w:left="487"/>
              <w:rPr>
                <w:rFonts w:ascii="Calibri" w:eastAsia="Calibri" w:hAnsi="Calibri" w:cs="Calibri"/>
                <w:sz w:val="18"/>
                <w:szCs w:val="18"/>
              </w:rPr>
            </w:pPr>
            <w:r>
              <w:rPr>
                <w:rFonts w:ascii="Calibri"/>
                <w:b/>
                <w:color w:val="FFFFFF"/>
                <w:sz w:val="18"/>
              </w:rPr>
              <w:t>6,33%</w:t>
            </w:r>
          </w:p>
        </w:tc>
      </w:tr>
      <w:tr w:rsidR="00B152F3" w14:paraId="64DA6D2F" w14:textId="77777777" w:rsidTr="007F09F2">
        <w:trPr>
          <w:trHeight w:hRule="exact" w:val="452"/>
        </w:trPr>
        <w:tc>
          <w:tcPr>
            <w:tcW w:w="1165" w:type="dxa"/>
            <w:tcBorders>
              <w:top w:val="single" w:sz="3" w:space="0" w:color="D6DFEC"/>
              <w:left w:val="nil"/>
              <w:bottom w:val="single" w:sz="3" w:space="0" w:color="000000"/>
              <w:right w:val="nil"/>
            </w:tcBorders>
            <w:shd w:val="clear" w:color="auto" w:fill="D6DFEC"/>
          </w:tcPr>
          <w:p w14:paraId="49FADF23" w14:textId="77777777" w:rsidR="00B152F3" w:rsidRDefault="00B152F3" w:rsidP="007F09F2">
            <w:pPr>
              <w:pStyle w:val="TableParagraph"/>
              <w:spacing w:before="13"/>
              <w:ind w:left="60"/>
              <w:rPr>
                <w:rFonts w:ascii="Calibri" w:eastAsia="Calibri" w:hAnsi="Calibri" w:cs="Calibri"/>
                <w:sz w:val="18"/>
                <w:szCs w:val="18"/>
              </w:rPr>
            </w:pPr>
            <w:r>
              <w:rPr>
                <w:rFonts w:ascii="Calibri"/>
                <w:b/>
                <w:spacing w:val="-2"/>
                <w:sz w:val="18"/>
              </w:rPr>
              <w:t>GLAVA:</w:t>
            </w:r>
            <w:r>
              <w:rPr>
                <w:rFonts w:ascii="Calibri"/>
                <w:b/>
                <w:spacing w:val="-23"/>
                <w:sz w:val="18"/>
              </w:rPr>
              <w:t xml:space="preserve"> </w:t>
            </w:r>
            <w:r>
              <w:rPr>
                <w:rFonts w:ascii="Calibri"/>
                <w:b/>
                <w:sz w:val="18"/>
              </w:rPr>
              <w:t>00201</w:t>
            </w:r>
          </w:p>
        </w:tc>
        <w:tc>
          <w:tcPr>
            <w:tcW w:w="5748" w:type="dxa"/>
            <w:tcBorders>
              <w:top w:val="single" w:sz="3" w:space="0" w:color="D6DFEC"/>
              <w:left w:val="nil"/>
              <w:bottom w:val="single" w:sz="3" w:space="0" w:color="000000"/>
              <w:right w:val="nil"/>
            </w:tcBorders>
            <w:shd w:val="clear" w:color="auto" w:fill="D6DFEC"/>
          </w:tcPr>
          <w:p w14:paraId="384F2B97" w14:textId="77777777" w:rsidR="00B152F3" w:rsidRDefault="00B152F3" w:rsidP="007F09F2">
            <w:pPr>
              <w:pStyle w:val="TableParagraph"/>
              <w:spacing w:before="13"/>
              <w:ind w:left="55"/>
              <w:rPr>
                <w:rFonts w:ascii="Calibri" w:eastAsia="Calibri" w:hAnsi="Calibri" w:cs="Calibri"/>
                <w:sz w:val="18"/>
                <w:szCs w:val="18"/>
              </w:rPr>
            </w:pPr>
            <w:r>
              <w:rPr>
                <w:rFonts w:ascii="Calibri" w:hAnsi="Calibri"/>
                <w:b/>
                <w:spacing w:val="-2"/>
                <w:sz w:val="18"/>
              </w:rPr>
              <w:t>PREDSTAVNIČKA</w:t>
            </w:r>
            <w:r>
              <w:rPr>
                <w:rFonts w:ascii="Calibri" w:hAnsi="Calibri"/>
                <w:b/>
                <w:spacing w:val="-11"/>
                <w:sz w:val="18"/>
              </w:rPr>
              <w:t xml:space="preserve"> </w:t>
            </w:r>
            <w:r>
              <w:rPr>
                <w:rFonts w:ascii="Calibri" w:hAnsi="Calibri"/>
                <w:b/>
                <w:sz w:val="18"/>
              </w:rPr>
              <w:t>I</w:t>
            </w:r>
            <w:r>
              <w:rPr>
                <w:rFonts w:ascii="Calibri" w:hAnsi="Calibri"/>
                <w:b/>
                <w:spacing w:val="-10"/>
                <w:sz w:val="18"/>
              </w:rPr>
              <w:t xml:space="preserve"> </w:t>
            </w:r>
            <w:r>
              <w:rPr>
                <w:rFonts w:ascii="Calibri" w:hAnsi="Calibri"/>
                <w:b/>
                <w:spacing w:val="-2"/>
                <w:sz w:val="18"/>
              </w:rPr>
              <w:t>IZVRŠNA</w:t>
            </w:r>
            <w:r>
              <w:rPr>
                <w:rFonts w:ascii="Calibri" w:hAnsi="Calibri"/>
                <w:b/>
                <w:spacing w:val="-9"/>
                <w:sz w:val="18"/>
              </w:rPr>
              <w:t xml:space="preserve"> </w:t>
            </w:r>
            <w:r>
              <w:rPr>
                <w:rFonts w:ascii="Calibri" w:hAnsi="Calibri"/>
                <w:b/>
                <w:sz w:val="18"/>
              </w:rPr>
              <w:t>TIJELA</w:t>
            </w:r>
          </w:p>
        </w:tc>
        <w:tc>
          <w:tcPr>
            <w:tcW w:w="3261" w:type="dxa"/>
            <w:tcBorders>
              <w:top w:val="single" w:sz="3" w:space="0" w:color="D6DFEC"/>
              <w:left w:val="nil"/>
              <w:bottom w:val="single" w:sz="3" w:space="0" w:color="000000"/>
              <w:right w:val="nil"/>
            </w:tcBorders>
            <w:shd w:val="clear" w:color="auto" w:fill="D6DFEC"/>
          </w:tcPr>
          <w:p w14:paraId="50480C95" w14:textId="77777777" w:rsidR="00B152F3" w:rsidRDefault="00B152F3" w:rsidP="007F09F2"/>
        </w:tc>
        <w:tc>
          <w:tcPr>
            <w:tcW w:w="1781" w:type="dxa"/>
            <w:tcBorders>
              <w:top w:val="single" w:sz="3" w:space="0" w:color="D6DFEC"/>
              <w:left w:val="nil"/>
              <w:bottom w:val="single" w:sz="3" w:space="0" w:color="000000"/>
              <w:right w:val="nil"/>
            </w:tcBorders>
            <w:shd w:val="clear" w:color="auto" w:fill="D6DFEC"/>
          </w:tcPr>
          <w:p w14:paraId="771789F7" w14:textId="77777777" w:rsidR="00B152F3" w:rsidRDefault="00B152F3" w:rsidP="007F09F2">
            <w:pPr>
              <w:pStyle w:val="TableParagraph"/>
              <w:spacing w:before="73"/>
              <w:ind w:left="978"/>
              <w:rPr>
                <w:rFonts w:ascii="Calibri" w:eastAsia="Calibri" w:hAnsi="Calibri" w:cs="Calibri"/>
                <w:sz w:val="18"/>
                <w:szCs w:val="18"/>
              </w:rPr>
            </w:pPr>
            <w:r>
              <w:rPr>
                <w:rFonts w:ascii="Calibri"/>
                <w:b/>
                <w:spacing w:val="-1"/>
                <w:sz w:val="18"/>
              </w:rPr>
              <w:t>44.047,28</w:t>
            </w:r>
          </w:p>
        </w:tc>
        <w:tc>
          <w:tcPr>
            <w:tcW w:w="1674" w:type="dxa"/>
            <w:tcBorders>
              <w:top w:val="single" w:sz="3" w:space="0" w:color="D6DFEC"/>
              <w:left w:val="nil"/>
              <w:bottom w:val="single" w:sz="3" w:space="0" w:color="000000"/>
              <w:right w:val="nil"/>
            </w:tcBorders>
            <w:shd w:val="clear" w:color="auto" w:fill="D6DFEC"/>
          </w:tcPr>
          <w:p w14:paraId="5D14C0C4" w14:textId="77777777" w:rsidR="00B152F3" w:rsidRDefault="00B152F3" w:rsidP="007F09F2">
            <w:pPr>
              <w:pStyle w:val="TableParagraph"/>
              <w:spacing w:before="73"/>
              <w:ind w:left="865"/>
              <w:rPr>
                <w:rFonts w:ascii="Calibri" w:eastAsia="Calibri" w:hAnsi="Calibri" w:cs="Calibri"/>
                <w:sz w:val="18"/>
                <w:szCs w:val="18"/>
              </w:rPr>
            </w:pPr>
            <w:r>
              <w:rPr>
                <w:rFonts w:ascii="Calibri"/>
                <w:b/>
                <w:spacing w:val="-1"/>
                <w:sz w:val="18"/>
              </w:rPr>
              <w:t>2.788,62</w:t>
            </w:r>
          </w:p>
        </w:tc>
        <w:tc>
          <w:tcPr>
            <w:tcW w:w="1201" w:type="dxa"/>
            <w:tcBorders>
              <w:top w:val="single" w:sz="3" w:space="0" w:color="D6DFEC"/>
              <w:left w:val="nil"/>
              <w:bottom w:val="single" w:sz="3" w:space="0" w:color="000000"/>
              <w:right w:val="nil"/>
            </w:tcBorders>
            <w:shd w:val="clear" w:color="auto" w:fill="D6DFEC"/>
          </w:tcPr>
          <w:p w14:paraId="0033F8BF" w14:textId="77777777" w:rsidR="00B152F3" w:rsidRDefault="00B152F3" w:rsidP="007F09F2">
            <w:pPr>
              <w:pStyle w:val="TableParagraph"/>
              <w:spacing w:before="73"/>
              <w:ind w:left="487"/>
              <w:rPr>
                <w:rFonts w:ascii="Calibri" w:eastAsia="Calibri" w:hAnsi="Calibri" w:cs="Calibri"/>
                <w:sz w:val="18"/>
                <w:szCs w:val="18"/>
              </w:rPr>
            </w:pPr>
            <w:r>
              <w:rPr>
                <w:rFonts w:ascii="Calibri"/>
                <w:b/>
                <w:sz w:val="18"/>
              </w:rPr>
              <w:t>6,33%</w:t>
            </w:r>
          </w:p>
        </w:tc>
      </w:tr>
      <w:tr w:rsidR="00B152F3" w14:paraId="1EDF70A3" w14:textId="77777777" w:rsidTr="007F09F2">
        <w:trPr>
          <w:trHeight w:hRule="exact" w:val="449"/>
        </w:trPr>
        <w:tc>
          <w:tcPr>
            <w:tcW w:w="10173" w:type="dxa"/>
            <w:gridSpan w:val="3"/>
            <w:tcBorders>
              <w:top w:val="single" w:sz="3" w:space="0" w:color="000000"/>
              <w:left w:val="nil"/>
              <w:bottom w:val="nil"/>
              <w:right w:val="single" w:sz="2" w:space="0" w:color="000000"/>
            </w:tcBorders>
          </w:tcPr>
          <w:p w14:paraId="2A9B8DF3" w14:textId="77777777" w:rsidR="00B152F3" w:rsidRDefault="00B152F3" w:rsidP="007F09F2">
            <w:pPr>
              <w:pStyle w:val="TableParagraph"/>
              <w:ind w:right="161"/>
              <w:jc w:val="right"/>
              <w:rPr>
                <w:rFonts w:ascii="Calibri" w:eastAsia="Calibri" w:hAnsi="Calibri" w:cs="Calibri"/>
                <w:sz w:val="18"/>
                <w:szCs w:val="18"/>
              </w:rPr>
            </w:pPr>
            <w:r>
              <w:rPr>
                <w:rFonts w:ascii="Calibri"/>
                <w:b/>
                <w:spacing w:val="-1"/>
                <w:w w:val="90"/>
                <w:sz w:val="18"/>
              </w:rPr>
              <w:t>SVEUKUPNO</w:t>
            </w:r>
          </w:p>
        </w:tc>
        <w:tc>
          <w:tcPr>
            <w:tcW w:w="1781" w:type="dxa"/>
            <w:tcBorders>
              <w:top w:val="single" w:sz="3" w:space="0" w:color="000000"/>
              <w:left w:val="single" w:sz="2" w:space="0" w:color="000000"/>
              <w:bottom w:val="nil"/>
              <w:right w:val="nil"/>
            </w:tcBorders>
          </w:tcPr>
          <w:p w14:paraId="2CA17E64" w14:textId="77777777" w:rsidR="00B152F3" w:rsidRDefault="00B152F3" w:rsidP="007F09F2">
            <w:pPr>
              <w:pStyle w:val="TableParagraph"/>
              <w:spacing w:before="12"/>
              <w:ind w:left="627"/>
              <w:rPr>
                <w:rFonts w:ascii="Calibri" w:eastAsia="Calibri" w:hAnsi="Calibri" w:cs="Calibri"/>
                <w:sz w:val="20"/>
                <w:szCs w:val="20"/>
              </w:rPr>
            </w:pPr>
            <w:r>
              <w:rPr>
                <w:rFonts w:ascii="Calibri"/>
                <w:b/>
                <w:spacing w:val="-1"/>
                <w:sz w:val="20"/>
              </w:rPr>
              <w:t>5.137.198,54</w:t>
            </w:r>
          </w:p>
        </w:tc>
        <w:tc>
          <w:tcPr>
            <w:tcW w:w="1674" w:type="dxa"/>
            <w:tcBorders>
              <w:top w:val="single" w:sz="3" w:space="0" w:color="000000"/>
              <w:left w:val="nil"/>
              <w:bottom w:val="nil"/>
              <w:right w:val="nil"/>
            </w:tcBorders>
          </w:tcPr>
          <w:p w14:paraId="4A7A975F" w14:textId="77777777" w:rsidR="00B152F3" w:rsidRDefault="00B152F3" w:rsidP="007F09F2">
            <w:pPr>
              <w:pStyle w:val="TableParagraph"/>
              <w:spacing w:before="12"/>
              <w:ind w:left="433"/>
              <w:rPr>
                <w:rFonts w:ascii="Calibri" w:eastAsia="Calibri" w:hAnsi="Calibri" w:cs="Calibri"/>
                <w:sz w:val="20"/>
                <w:szCs w:val="20"/>
              </w:rPr>
            </w:pPr>
            <w:r>
              <w:rPr>
                <w:rFonts w:ascii="Calibri"/>
                <w:b/>
                <w:spacing w:val="-1"/>
                <w:sz w:val="20"/>
              </w:rPr>
              <w:t>1.084.805,87</w:t>
            </w:r>
          </w:p>
        </w:tc>
        <w:tc>
          <w:tcPr>
            <w:tcW w:w="1201" w:type="dxa"/>
            <w:tcBorders>
              <w:top w:val="single" w:sz="3" w:space="0" w:color="000000"/>
              <w:left w:val="nil"/>
              <w:bottom w:val="nil"/>
              <w:right w:val="nil"/>
            </w:tcBorders>
          </w:tcPr>
          <w:p w14:paraId="5C0DF792" w14:textId="77777777" w:rsidR="00B152F3" w:rsidRDefault="00B152F3" w:rsidP="007F09F2">
            <w:pPr>
              <w:pStyle w:val="TableParagraph"/>
              <w:spacing w:before="12"/>
              <w:ind w:left="330"/>
              <w:rPr>
                <w:rFonts w:ascii="Calibri" w:eastAsia="Calibri" w:hAnsi="Calibri" w:cs="Calibri"/>
                <w:sz w:val="20"/>
                <w:szCs w:val="20"/>
              </w:rPr>
            </w:pPr>
            <w:r>
              <w:rPr>
                <w:rFonts w:ascii="Calibri"/>
                <w:b/>
                <w:spacing w:val="-1"/>
                <w:sz w:val="20"/>
              </w:rPr>
              <w:t>21,12%</w:t>
            </w:r>
          </w:p>
        </w:tc>
      </w:tr>
    </w:tbl>
    <w:p w14:paraId="7CF0D376" w14:textId="77777777" w:rsidR="00B152F3" w:rsidRDefault="00B152F3" w:rsidP="00B152F3">
      <w:pPr>
        <w:rPr>
          <w:rFonts w:ascii="Calibri" w:eastAsia="Calibri" w:hAnsi="Calibri" w:cs="Calibri"/>
        </w:rPr>
        <w:sectPr w:rsidR="00B152F3" w:rsidSect="00B152F3">
          <w:pgSz w:w="15850" w:h="12250" w:orient="landscape"/>
          <w:pgMar w:top="1140" w:right="640" w:bottom="800" w:left="160" w:header="0" w:footer="618" w:gutter="0"/>
          <w:cols w:space="720"/>
        </w:sectPr>
      </w:pPr>
    </w:p>
    <w:p w14:paraId="3DED4330" w14:textId="77777777" w:rsidR="00B152F3" w:rsidRDefault="00B152F3" w:rsidP="00B152F3">
      <w:pPr>
        <w:pStyle w:val="Heading3"/>
        <w:spacing w:before="39" w:line="288" w:lineRule="exact"/>
        <w:ind w:right="11924"/>
        <w:rPr>
          <w:rFonts w:cs="Calibri"/>
        </w:rPr>
      </w:pPr>
      <w:r>
        <w:rPr>
          <w:noProof/>
        </w:rPr>
        <w:lastRenderedPageBreak/>
        <mc:AlternateContent>
          <mc:Choice Requires="wps">
            <w:drawing>
              <wp:anchor distT="0" distB="0" distL="114300" distR="114300" simplePos="0" relativeHeight="251668480" behindDoc="0" locked="0" layoutInCell="1" allowOverlap="1" wp14:anchorId="41B0D00F" wp14:editId="372A9DE6">
                <wp:simplePos x="0" y="0"/>
                <wp:positionH relativeFrom="page">
                  <wp:posOffset>173990</wp:posOffset>
                </wp:positionH>
                <wp:positionV relativeFrom="page">
                  <wp:posOffset>4891405</wp:posOffset>
                </wp:positionV>
                <wp:extent cx="9429115" cy="834390"/>
                <wp:effectExtent l="2540" t="0" r="0" b="0"/>
                <wp:wrapNone/>
                <wp:docPr id="5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115" cy="83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9570"/>
                              <w:gridCol w:w="2685"/>
                              <w:gridCol w:w="1497"/>
                              <w:gridCol w:w="1084"/>
                            </w:tblGrid>
                            <w:tr w:rsidR="00B152F3" w14:paraId="598854D5" w14:textId="77777777">
                              <w:trPr>
                                <w:trHeight w:hRule="exact" w:val="451"/>
                              </w:trPr>
                              <w:tc>
                                <w:tcPr>
                                  <w:tcW w:w="9570" w:type="dxa"/>
                                  <w:tcBorders>
                                    <w:top w:val="single" w:sz="4" w:space="0" w:color="000000"/>
                                    <w:left w:val="nil"/>
                                    <w:bottom w:val="single" w:sz="3" w:space="0" w:color="F2F2F2"/>
                                    <w:right w:val="nil"/>
                                  </w:tcBorders>
                                  <w:shd w:val="clear" w:color="auto" w:fill="BDBDBD"/>
                                </w:tcPr>
                                <w:p w14:paraId="78A001D4" w14:textId="77777777" w:rsidR="00B152F3" w:rsidRDefault="00B152F3">
                                  <w:pPr>
                                    <w:pStyle w:val="TableParagraph"/>
                                    <w:spacing w:before="14"/>
                                    <w:ind w:left="21"/>
                                    <w:rPr>
                                      <w:rFonts w:ascii="Calibri" w:eastAsia="Calibri" w:hAnsi="Calibri" w:cs="Calibri"/>
                                      <w:sz w:val="18"/>
                                      <w:szCs w:val="18"/>
                                    </w:rPr>
                                  </w:pPr>
                                  <w:r>
                                    <w:rPr>
                                      <w:rFonts w:ascii="Calibri"/>
                                      <w:b/>
                                      <w:spacing w:val="-2"/>
                                      <w:sz w:val="18"/>
                                    </w:rPr>
                                    <w:t>Program:</w:t>
                                  </w:r>
                                  <w:r>
                                    <w:rPr>
                                      <w:rFonts w:ascii="Calibri"/>
                                      <w:b/>
                                      <w:spacing w:val="-12"/>
                                      <w:sz w:val="18"/>
                                    </w:rPr>
                                    <w:t xml:space="preserve"> </w:t>
                                  </w:r>
                                  <w:r>
                                    <w:rPr>
                                      <w:rFonts w:ascii="Calibri"/>
                                      <w:b/>
                                      <w:sz w:val="18"/>
                                    </w:rPr>
                                    <w:t>1001</w:t>
                                  </w:r>
                                  <w:r>
                                    <w:rPr>
                                      <w:rFonts w:ascii="Calibri"/>
                                      <w:b/>
                                      <w:spacing w:val="39"/>
                                      <w:sz w:val="18"/>
                                    </w:rPr>
                                    <w:t xml:space="preserve"> </w:t>
                                  </w:r>
                                  <w:r>
                                    <w:rPr>
                                      <w:rFonts w:ascii="Calibri"/>
                                      <w:b/>
                                      <w:sz w:val="18"/>
                                    </w:rPr>
                                    <w:t>MJERE</w:t>
                                  </w:r>
                                  <w:r>
                                    <w:rPr>
                                      <w:rFonts w:ascii="Calibri"/>
                                      <w:b/>
                                      <w:spacing w:val="-12"/>
                                      <w:sz w:val="18"/>
                                    </w:rPr>
                                    <w:t xml:space="preserve"> </w:t>
                                  </w:r>
                                  <w:r>
                                    <w:rPr>
                                      <w:rFonts w:ascii="Calibri"/>
                                      <w:b/>
                                      <w:sz w:val="18"/>
                                    </w:rPr>
                                    <w:t>I</w:t>
                                  </w:r>
                                  <w:r>
                                    <w:rPr>
                                      <w:rFonts w:ascii="Calibri"/>
                                      <w:b/>
                                      <w:spacing w:val="-12"/>
                                      <w:sz w:val="18"/>
                                    </w:rPr>
                                    <w:t xml:space="preserve"> </w:t>
                                  </w:r>
                                  <w:r>
                                    <w:rPr>
                                      <w:rFonts w:ascii="Calibri"/>
                                      <w:b/>
                                      <w:spacing w:val="-2"/>
                                      <w:sz w:val="18"/>
                                    </w:rPr>
                                    <w:t>AKTIVNOSTI</w:t>
                                  </w:r>
                                  <w:r>
                                    <w:rPr>
                                      <w:rFonts w:ascii="Calibri"/>
                                      <w:b/>
                                      <w:spacing w:val="-13"/>
                                      <w:sz w:val="18"/>
                                    </w:rPr>
                                    <w:t xml:space="preserve"> </w:t>
                                  </w:r>
                                  <w:r>
                                    <w:rPr>
                                      <w:rFonts w:ascii="Calibri"/>
                                      <w:b/>
                                      <w:spacing w:val="-1"/>
                                      <w:sz w:val="18"/>
                                    </w:rPr>
                                    <w:t>ZA</w:t>
                                  </w:r>
                                  <w:r>
                                    <w:rPr>
                                      <w:rFonts w:ascii="Calibri"/>
                                      <w:b/>
                                      <w:spacing w:val="-8"/>
                                      <w:sz w:val="18"/>
                                    </w:rPr>
                                    <w:t xml:space="preserve"> </w:t>
                                  </w:r>
                                  <w:r>
                                    <w:rPr>
                                      <w:rFonts w:ascii="Calibri"/>
                                      <w:b/>
                                      <w:spacing w:val="-2"/>
                                      <w:sz w:val="18"/>
                                    </w:rPr>
                                    <w:t>OSIGURANJE</w:t>
                                  </w:r>
                                  <w:r>
                                    <w:rPr>
                                      <w:rFonts w:ascii="Calibri"/>
                                      <w:b/>
                                      <w:spacing w:val="-10"/>
                                      <w:sz w:val="18"/>
                                    </w:rPr>
                                    <w:t xml:space="preserve"> </w:t>
                                  </w:r>
                                  <w:r>
                                    <w:rPr>
                                      <w:rFonts w:ascii="Calibri"/>
                                      <w:b/>
                                      <w:spacing w:val="-1"/>
                                      <w:sz w:val="18"/>
                                    </w:rPr>
                                    <w:t>RADA</w:t>
                                  </w:r>
                                  <w:r>
                                    <w:rPr>
                                      <w:rFonts w:ascii="Calibri"/>
                                      <w:b/>
                                      <w:spacing w:val="-9"/>
                                      <w:sz w:val="18"/>
                                    </w:rPr>
                                    <w:t xml:space="preserve"> </w:t>
                                  </w:r>
                                  <w:r>
                                    <w:rPr>
                                      <w:rFonts w:ascii="Calibri"/>
                                      <w:b/>
                                      <w:sz w:val="18"/>
                                    </w:rPr>
                                    <w:t>IZ</w:t>
                                  </w:r>
                                  <w:r>
                                    <w:rPr>
                                      <w:rFonts w:ascii="Calibri"/>
                                      <w:b/>
                                      <w:spacing w:val="-13"/>
                                      <w:sz w:val="18"/>
                                    </w:rPr>
                                    <w:t xml:space="preserve"> </w:t>
                                  </w:r>
                                  <w:r>
                                    <w:rPr>
                                      <w:rFonts w:ascii="Calibri"/>
                                      <w:b/>
                                      <w:spacing w:val="-2"/>
                                      <w:sz w:val="18"/>
                                    </w:rPr>
                                    <w:t>DJELOKRUGA</w:t>
                                  </w:r>
                                  <w:r>
                                    <w:rPr>
                                      <w:rFonts w:ascii="Calibri"/>
                                      <w:b/>
                                      <w:spacing w:val="-11"/>
                                      <w:sz w:val="18"/>
                                    </w:rPr>
                                    <w:t xml:space="preserve"> </w:t>
                                  </w:r>
                                  <w:r>
                                    <w:rPr>
                                      <w:rFonts w:ascii="Calibri"/>
                                      <w:b/>
                                      <w:spacing w:val="-2"/>
                                      <w:sz w:val="18"/>
                                    </w:rPr>
                                    <w:t>JEDINSTVENOG</w:t>
                                  </w:r>
                                  <w:r>
                                    <w:rPr>
                                      <w:rFonts w:ascii="Calibri"/>
                                      <w:b/>
                                      <w:spacing w:val="-12"/>
                                      <w:sz w:val="18"/>
                                    </w:rPr>
                                    <w:t xml:space="preserve"> </w:t>
                                  </w:r>
                                  <w:r>
                                    <w:rPr>
                                      <w:rFonts w:ascii="Calibri"/>
                                      <w:b/>
                                      <w:spacing w:val="-2"/>
                                      <w:sz w:val="18"/>
                                    </w:rPr>
                                    <w:t>UPRAVNOG</w:t>
                                  </w:r>
                                  <w:r>
                                    <w:rPr>
                                      <w:rFonts w:ascii="Calibri"/>
                                      <w:b/>
                                      <w:spacing w:val="-13"/>
                                      <w:sz w:val="18"/>
                                    </w:rPr>
                                    <w:t xml:space="preserve"> </w:t>
                                  </w:r>
                                  <w:r>
                                    <w:rPr>
                                      <w:rFonts w:ascii="Calibri"/>
                                      <w:b/>
                                      <w:spacing w:val="-2"/>
                                      <w:sz w:val="18"/>
                                    </w:rPr>
                                    <w:t>ODJELA</w:t>
                                  </w:r>
                                </w:p>
                              </w:tc>
                              <w:tc>
                                <w:tcPr>
                                  <w:tcW w:w="2685" w:type="dxa"/>
                                  <w:tcBorders>
                                    <w:top w:val="single" w:sz="4" w:space="0" w:color="000000"/>
                                    <w:left w:val="nil"/>
                                    <w:bottom w:val="single" w:sz="3" w:space="0" w:color="F2F2F2"/>
                                    <w:right w:val="nil"/>
                                  </w:tcBorders>
                                  <w:shd w:val="clear" w:color="auto" w:fill="BDBDBD"/>
                                </w:tcPr>
                                <w:p w14:paraId="2D7315B5" w14:textId="77777777" w:rsidR="00B152F3" w:rsidRDefault="00B152F3">
                                  <w:pPr>
                                    <w:pStyle w:val="TableParagraph"/>
                                    <w:spacing w:before="14"/>
                                    <w:ind w:left="1313"/>
                                    <w:rPr>
                                      <w:rFonts w:ascii="Calibri" w:eastAsia="Calibri" w:hAnsi="Calibri" w:cs="Calibri"/>
                                      <w:sz w:val="18"/>
                                      <w:szCs w:val="18"/>
                                    </w:rPr>
                                  </w:pPr>
                                  <w:r>
                                    <w:rPr>
                                      <w:rFonts w:ascii="Calibri"/>
                                      <w:b/>
                                      <w:spacing w:val="-1"/>
                                      <w:sz w:val="18"/>
                                    </w:rPr>
                                    <w:t>1.008.221,95</w:t>
                                  </w:r>
                                </w:p>
                              </w:tc>
                              <w:tc>
                                <w:tcPr>
                                  <w:tcW w:w="1497" w:type="dxa"/>
                                  <w:tcBorders>
                                    <w:top w:val="single" w:sz="4" w:space="0" w:color="000000"/>
                                    <w:left w:val="nil"/>
                                    <w:bottom w:val="single" w:sz="3" w:space="0" w:color="F2F2F2"/>
                                    <w:right w:val="nil"/>
                                  </w:tcBorders>
                                  <w:shd w:val="clear" w:color="auto" w:fill="BDBDBD"/>
                                </w:tcPr>
                                <w:p w14:paraId="3314859D" w14:textId="77777777" w:rsidR="00B152F3" w:rsidRDefault="00B152F3">
                                  <w:pPr>
                                    <w:pStyle w:val="TableParagraph"/>
                                    <w:spacing w:before="14"/>
                                    <w:ind w:left="398"/>
                                    <w:rPr>
                                      <w:rFonts w:ascii="Calibri" w:eastAsia="Calibri" w:hAnsi="Calibri" w:cs="Calibri"/>
                                      <w:sz w:val="18"/>
                                      <w:szCs w:val="18"/>
                                    </w:rPr>
                                  </w:pPr>
                                  <w:r>
                                    <w:rPr>
                                      <w:rFonts w:ascii="Calibri"/>
                                      <w:b/>
                                      <w:spacing w:val="-1"/>
                                      <w:sz w:val="18"/>
                                    </w:rPr>
                                    <w:t>179.711,14</w:t>
                                  </w:r>
                                </w:p>
                              </w:tc>
                              <w:tc>
                                <w:tcPr>
                                  <w:tcW w:w="1084" w:type="dxa"/>
                                  <w:tcBorders>
                                    <w:top w:val="single" w:sz="4" w:space="0" w:color="000000"/>
                                    <w:left w:val="nil"/>
                                    <w:bottom w:val="single" w:sz="3" w:space="0" w:color="F2F2F2"/>
                                    <w:right w:val="nil"/>
                                  </w:tcBorders>
                                  <w:shd w:val="clear" w:color="auto" w:fill="BDBDBD"/>
                                </w:tcPr>
                                <w:p w14:paraId="3556AF1A" w14:textId="77777777" w:rsidR="00B152F3" w:rsidRDefault="00B152F3">
                                  <w:pPr>
                                    <w:pStyle w:val="TableParagraph"/>
                                    <w:spacing w:before="14"/>
                                    <w:ind w:left="263"/>
                                    <w:rPr>
                                      <w:rFonts w:ascii="Calibri" w:eastAsia="Calibri" w:hAnsi="Calibri" w:cs="Calibri"/>
                                      <w:sz w:val="18"/>
                                      <w:szCs w:val="18"/>
                                    </w:rPr>
                                  </w:pPr>
                                  <w:r>
                                    <w:rPr>
                                      <w:rFonts w:ascii="Calibri"/>
                                      <w:b/>
                                      <w:spacing w:val="-1"/>
                                      <w:sz w:val="18"/>
                                    </w:rPr>
                                    <w:t>17,82%</w:t>
                                  </w:r>
                                </w:p>
                              </w:tc>
                            </w:tr>
                            <w:tr w:rsidR="00B152F3" w14:paraId="7130A167" w14:textId="77777777">
                              <w:trPr>
                                <w:trHeight w:hRule="exact" w:val="244"/>
                              </w:trPr>
                              <w:tc>
                                <w:tcPr>
                                  <w:tcW w:w="9570" w:type="dxa"/>
                                  <w:tcBorders>
                                    <w:top w:val="single" w:sz="3" w:space="0" w:color="F2F2F2"/>
                                    <w:left w:val="nil"/>
                                    <w:bottom w:val="single" w:sz="5" w:space="0" w:color="F2F2F2"/>
                                    <w:right w:val="nil"/>
                                  </w:tcBorders>
                                  <w:shd w:val="clear" w:color="auto" w:fill="F2F2F2"/>
                                </w:tcPr>
                                <w:p w14:paraId="5E2B47CB" w14:textId="77777777" w:rsidR="00B152F3" w:rsidRDefault="00B152F3">
                                  <w:pPr>
                                    <w:pStyle w:val="TableParagraph"/>
                                    <w:spacing w:before="14" w:line="219" w:lineRule="exact"/>
                                    <w:ind w:left="153"/>
                                    <w:rPr>
                                      <w:rFonts w:ascii="Calibri" w:eastAsia="Calibri" w:hAnsi="Calibri" w:cs="Calibri"/>
                                      <w:sz w:val="18"/>
                                      <w:szCs w:val="18"/>
                                    </w:rPr>
                                  </w:pPr>
                                  <w:r>
                                    <w:rPr>
                                      <w:rFonts w:ascii="Calibri" w:hAnsi="Calibri"/>
                                      <w:b/>
                                      <w:spacing w:val="-2"/>
                                      <w:sz w:val="18"/>
                                    </w:rPr>
                                    <w:t>Akt/</w:t>
                                  </w:r>
                                  <w:proofErr w:type="spellStart"/>
                                  <w:r>
                                    <w:rPr>
                                      <w:rFonts w:ascii="Calibri" w:hAnsi="Calibri"/>
                                      <w:b/>
                                      <w:spacing w:val="-2"/>
                                      <w:sz w:val="18"/>
                                    </w:rPr>
                                    <w:t>projekt</w:t>
                                  </w:r>
                                  <w:proofErr w:type="spellEnd"/>
                                  <w:r>
                                    <w:rPr>
                                      <w:rFonts w:ascii="Calibri" w:hAnsi="Calibri"/>
                                      <w:b/>
                                      <w:spacing w:val="-2"/>
                                      <w:sz w:val="18"/>
                                    </w:rPr>
                                    <w:t>:</w:t>
                                  </w:r>
                                  <w:r>
                                    <w:rPr>
                                      <w:rFonts w:ascii="Calibri" w:hAnsi="Calibri"/>
                                      <w:b/>
                                      <w:sz w:val="18"/>
                                    </w:rPr>
                                    <w:t xml:space="preserve">  </w:t>
                                  </w:r>
                                  <w:r>
                                    <w:rPr>
                                      <w:rFonts w:ascii="Calibri" w:hAnsi="Calibri"/>
                                      <w:b/>
                                      <w:spacing w:val="17"/>
                                      <w:sz w:val="18"/>
                                    </w:rPr>
                                    <w:t xml:space="preserve"> </w:t>
                                  </w:r>
                                  <w:r>
                                    <w:rPr>
                                      <w:rFonts w:ascii="Calibri" w:hAnsi="Calibri"/>
                                      <w:b/>
                                      <w:spacing w:val="-2"/>
                                      <w:sz w:val="18"/>
                                    </w:rPr>
                                    <w:t>ADMINISTRATIVNO,</w:t>
                                  </w:r>
                                  <w:r>
                                    <w:rPr>
                                      <w:rFonts w:ascii="Calibri" w:hAnsi="Calibri"/>
                                      <w:b/>
                                      <w:spacing w:val="-15"/>
                                      <w:sz w:val="18"/>
                                    </w:rPr>
                                    <w:t xml:space="preserve"> </w:t>
                                  </w:r>
                                  <w:r>
                                    <w:rPr>
                                      <w:rFonts w:ascii="Calibri" w:hAnsi="Calibri"/>
                                      <w:b/>
                                      <w:spacing w:val="-2"/>
                                      <w:sz w:val="18"/>
                                    </w:rPr>
                                    <w:t>TEHNIČKO</w:t>
                                  </w:r>
                                  <w:r>
                                    <w:rPr>
                                      <w:rFonts w:ascii="Calibri" w:hAnsi="Calibri"/>
                                      <w:b/>
                                      <w:spacing w:val="-13"/>
                                      <w:sz w:val="18"/>
                                    </w:rPr>
                                    <w:t xml:space="preserve"> </w:t>
                                  </w:r>
                                  <w:r>
                                    <w:rPr>
                                      <w:rFonts w:ascii="Calibri" w:hAnsi="Calibri"/>
                                      <w:b/>
                                      <w:sz w:val="18"/>
                                    </w:rPr>
                                    <w:t>I</w:t>
                                  </w:r>
                                  <w:r>
                                    <w:rPr>
                                      <w:rFonts w:ascii="Calibri" w:hAnsi="Calibri"/>
                                      <w:b/>
                                      <w:spacing w:val="-14"/>
                                      <w:sz w:val="18"/>
                                    </w:rPr>
                                    <w:t xml:space="preserve"> </w:t>
                                  </w:r>
                                  <w:r>
                                    <w:rPr>
                                      <w:rFonts w:ascii="Calibri" w:hAnsi="Calibri"/>
                                      <w:b/>
                                      <w:sz w:val="18"/>
                                    </w:rPr>
                                    <w:t>STRUČNO</w:t>
                                  </w:r>
                                  <w:r>
                                    <w:rPr>
                                      <w:rFonts w:ascii="Calibri" w:hAnsi="Calibri"/>
                                      <w:b/>
                                      <w:spacing w:val="-14"/>
                                      <w:sz w:val="18"/>
                                    </w:rPr>
                                    <w:t xml:space="preserve"> </w:t>
                                  </w:r>
                                  <w:r>
                                    <w:rPr>
                                      <w:rFonts w:ascii="Calibri" w:hAnsi="Calibri"/>
                                      <w:b/>
                                      <w:spacing w:val="-2"/>
                                      <w:sz w:val="18"/>
                                    </w:rPr>
                                    <w:t>OSOBLJE</w:t>
                                  </w:r>
                                </w:p>
                              </w:tc>
                              <w:tc>
                                <w:tcPr>
                                  <w:tcW w:w="2685" w:type="dxa"/>
                                  <w:tcBorders>
                                    <w:top w:val="single" w:sz="3" w:space="0" w:color="F2F2F2"/>
                                    <w:left w:val="nil"/>
                                    <w:bottom w:val="single" w:sz="5" w:space="0" w:color="F2F2F2"/>
                                    <w:right w:val="nil"/>
                                  </w:tcBorders>
                                  <w:shd w:val="clear" w:color="auto" w:fill="F2F2F2"/>
                                </w:tcPr>
                                <w:p w14:paraId="3D6E1D79" w14:textId="77777777" w:rsidR="00B152F3" w:rsidRDefault="00B152F3">
                                  <w:pPr>
                                    <w:pStyle w:val="TableParagraph"/>
                                    <w:spacing w:before="14" w:line="219" w:lineRule="exact"/>
                                    <w:ind w:left="1461"/>
                                    <w:rPr>
                                      <w:rFonts w:ascii="Calibri" w:eastAsia="Calibri" w:hAnsi="Calibri" w:cs="Calibri"/>
                                      <w:sz w:val="18"/>
                                      <w:szCs w:val="18"/>
                                    </w:rPr>
                                  </w:pPr>
                                  <w:r>
                                    <w:rPr>
                                      <w:rFonts w:ascii="Calibri"/>
                                      <w:b/>
                                      <w:spacing w:val="-1"/>
                                      <w:sz w:val="18"/>
                                    </w:rPr>
                                    <w:t>204.800,00</w:t>
                                  </w:r>
                                </w:p>
                              </w:tc>
                              <w:tc>
                                <w:tcPr>
                                  <w:tcW w:w="1497" w:type="dxa"/>
                                  <w:tcBorders>
                                    <w:top w:val="single" w:sz="3" w:space="0" w:color="F2F2F2"/>
                                    <w:left w:val="nil"/>
                                    <w:bottom w:val="single" w:sz="5" w:space="0" w:color="F2F2F2"/>
                                    <w:right w:val="nil"/>
                                  </w:tcBorders>
                                  <w:shd w:val="clear" w:color="auto" w:fill="F2F2F2"/>
                                </w:tcPr>
                                <w:p w14:paraId="446D85EC" w14:textId="77777777" w:rsidR="00B152F3" w:rsidRDefault="00B152F3">
                                  <w:pPr>
                                    <w:pStyle w:val="TableParagraph"/>
                                    <w:spacing w:before="14" w:line="219" w:lineRule="exact"/>
                                    <w:ind w:left="408"/>
                                    <w:rPr>
                                      <w:rFonts w:ascii="Calibri" w:eastAsia="Calibri" w:hAnsi="Calibri" w:cs="Calibri"/>
                                      <w:sz w:val="18"/>
                                      <w:szCs w:val="18"/>
                                    </w:rPr>
                                  </w:pPr>
                                  <w:r>
                                    <w:rPr>
                                      <w:rFonts w:ascii="Calibri"/>
                                      <w:b/>
                                      <w:spacing w:val="-1"/>
                                      <w:sz w:val="18"/>
                                    </w:rPr>
                                    <w:t>109.583,09</w:t>
                                  </w:r>
                                </w:p>
                              </w:tc>
                              <w:tc>
                                <w:tcPr>
                                  <w:tcW w:w="1084" w:type="dxa"/>
                                  <w:tcBorders>
                                    <w:top w:val="single" w:sz="3" w:space="0" w:color="F2F2F2"/>
                                    <w:left w:val="nil"/>
                                    <w:bottom w:val="single" w:sz="5" w:space="0" w:color="F2F2F2"/>
                                    <w:right w:val="nil"/>
                                  </w:tcBorders>
                                  <w:shd w:val="clear" w:color="auto" w:fill="F2F2F2"/>
                                </w:tcPr>
                                <w:p w14:paraId="38B775D8" w14:textId="77777777" w:rsidR="00B152F3" w:rsidRDefault="00B152F3">
                                  <w:pPr>
                                    <w:pStyle w:val="TableParagraph"/>
                                    <w:spacing w:before="14" w:line="219" w:lineRule="exact"/>
                                    <w:ind w:left="273"/>
                                    <w:rPr>
                                      <w:rFonts w:ascii="Calibri" w:eastAsia="Calibri" w:hAnsi="Calibri" w:cs="Calibri"/>
                                      <w:sz w:val="18"/>
                                      <w:szCs w:val="18"/>
                                    </w:rPr>
                                  </w:pPr>
                                  <w:r>
                                    <w:rPr>
                                      <w:rFonts w:ascii="Calibri"/>
                                      <w:b/>
                                      <w:spacing w:val="-1"/>
                                      <w:sz w:val="18"/>
                                    </w:rPr>
                                    <w:t>53,51%</w:t>
                                  </w:r>
                                </w:p>
                              </w:tc>
                            </w:tr>
                            <w:tr w:rsidR="00B152F3" w14:paraId="11186BDC" w14:textId="77777777">
                              <w:trPr>
                                <w:trHeight w:hRule="exact" w:val="267"/>
                              </w:trPr>
                              <w:tc>
                                <w:tcPr>
                                  <w:tcW w:w="14836" w:type="dxa"/>
                                  <w:gridSpan w:val="4"/>
                                  <w:tcBorders>
                                    <w:top w:val="nil"/>
                                    <w:left w:val="nil"/>
                                    <w:bottom w:val="single" w:sz="3" w:space="0" w:color="CCFFCC"/>
                                    <w:right w:val="nil"/>
                                  </w:tcBorders>
                                  <w:shd w:val="clear" w:color="auto" w:fill="F2F2F2"/>
                                </w:tcPr>
                                <w:p w14:paraId="71ACE6A0" w14:textId="77777777" w:rsidR="00B152F3" w:rsidRDefault="00B152F3">
                                  <w:pPr>
                                    <w:pStyle w:val="TableParagraph"/>
                                    <w:spacing w:line="217" w:lineRule="exact"/>
                                    <w:ind w:left="465"/>
                                    <w:rPr>
                                      <w:rFonts w:ascii="Calibri" w:eastAsia="Calibri" w:hAnsi="Calibri" w:cs="Calibri"/>
                                      <w:sz w:val="18"/>
                                      <w:szCs w:val="18"/>
                                    </w:rPr>
                                  </w:pPr>
                                  <w:r>
                                    <w:rPr>
                                      <w:rFonts w:ascii="Calibri"/>
                                      <w:b/>
                                      <w:spacing w:val="-1"/>
                                      <w:sz w:val="18"/>
                                    </w:rPr>
                                    <w:t>A100101</w:t>
                                  </w:r>
                                </w:p>
                              </w:tc>
                            </w:tr>
                            <w:tr w:rsidR="00B152F3" w14:paraId="1DAA357A" w14:textId="77777777">
                              <w:trPr>
                                <w:trHeight w:hRule="exact" w:val="345"/>
                              </w:trPr>
                              <w:tc>
                                <w:tcPr>
                                  <w:tcW w:w="9570" w:type="dxa"/>
                                  <w:tcBorders>
                                    <w:top w:val="single" w:sz="3" w:space="0" w:color="CCFFCC"/>
                                    <w:left w:val="nil"/>
                                    <w:bottom w:val="single" w:sz="2" w:space="0" w:color="000000"/>
                                    <w:right w:val="nil"/>
                                  </w:tcBorders>
                                  <w:shd w:val="clear" w:color="auto" w:fill="CCFFCC"/>
                                </w:tcPr>
                                <w:p w14:paraId="70EE8167" w14:textId="77777777" w:rsidR="00B152F3" w:rsidRPr="00B152F3" w:rsidRDefault="00B152F3">
                                  <w:pPr>
                                    <w:pStyle w:val="TableParagraph"/>
                                    <w:spacing w:before="13"/>
                                    <w:ind w:left="489"/>
                                    <w:rPr>
                                      <w:rFonts w:ascii="Calibri" w:eastAsia="Calibri" w:hAnsi="Calibri" w:cs="Calibri"/>
                                      <w:sz w:val="18"/>
                                      <w:szCs w:val="18"/>
                                      <w:lang w:val="it-IT"/>
                                    </w:rPr>
                                  </w:pPr>
                                  <w:proofErr w:type="spellStart"/>
                                  <w:r w:rsidRPr="00B152F3">
                                    <w:rPr>
                                      <w:rFonts w:ascii="Calibri" w:hAnsi="Calibri"/>
                                      <w:spacing w:val="-2"/>
                                      <w:sz w:val="18"/>
                                      <w:lang w:val="it-IT"/>
                                    </w:rPr>
                                    <w:t>Izvor</w:t>
                                  </w:r>
                                  <w:proofErr w:type="spellEnd"/>
                                  <w:r w:rsidRPr="00B152F3">
                                    <w:rPr>
                                      <w:rFonts w:ascii="Calibri" w:hAnsi="Calibri"/>
                                      <w:spacing w:val="-2"/>
                                      <w:sz w:val="18"/>
                                      <w:lang w:val="it-IT"/>
                                    </w:rPr>
                                    <w:t>:</w:t>
                                  </w:r>
                                  <w:r w:rsidRPr="00B152F3">
                                    <w:rPr>
                                      <w:rFonts w:ascii="Calibri" w:hAnsi="Calibri"/>
                                      <w:spacing w:val="-12"/>
                                      <w:sz w:val="18"/>
                                      <w:lang w:val="it-IT"/>
                                    </w:rPr>
                                    <w:t xml:space="preserve"> </w:t>
                                  </w:r>
                                  <w:proofErr w:type="gramStart"/>
                                  <w:r w:rsidRPr="00B152F3">
                                    <w:rPr>
                                      <w:rFonts w:ascii="Calibri" w:hAnsi="Calibri"/>
                                      <w:sz w:val="18"/>
                                      <w:lang w:val="it-IT"/>
                                    </w:rPr>
                                    <w:t xml:space="preserve">11 </w:t>
                                  </w:r>
                                  <w:r w:rsidRPr="00B152F3">
                                    <w:rPr>
                                      <w:rFonts w:ascii="Calibri" w:hAnsi="Calibri"/>
                                      <w:spacing w:val="37"/>
                                      <w:sz w:val="18"/>
                                      <w:lang w:val="it-IT"/>
                                    </w:rPr>
                                    <w:t xml:space="preserve"> </w:t>
                                  </w:r>
                                  <w:proofErr w:type="spellStart"/>
                                  <w:r w:rsidRPr="00B152F3">
                                    <w:rPr>
                                      <w:rFonts w:ascii="Calibri" w:hAnsi="Calibri"/>
                                      <w:spacing w:val="-2"/>
                                      <w:sz w:val="18"/>
                                      <w:lang w:val="it-IT"/>
                                    </w:rPr>
                                    <w:t>Opći</w:t>
                                  </w:r>
                                  <w:proofErr w:type="spellEnd"/>
                                  <w:proofErr w:type="gramEnd"/>
                                  <w:r w:rsidRPr="00B152F3">
                                    <w:rPr>
                                      <w:rFonts w:ascii="Calibri" w:hAnsi="Calibri"/>
                                      <w:spacing w:val="-8"/>
                                      <w:sz w:val="18"/>
                                      <w:lang w:val="it-IT"/>
                                    </w:rPr>
                                    <w:t xml:space="preserve"> </w:t>
                                  </w:r>
                                  <w:proofErr w:type="spellStart"/>
                                  <w:r w:rsidRPr="00B152F3">
                                    <w:rPr>
                                      <w:rFonts w:ascii="Calibri" w:hAnsi="Calibri"/>
                                      <w:spacing w:val="-2"/>
                                      <w:sz w:val="18"/>
                                      <w:lang w:val="it-IT"/>
                                    </w:rPr>
                                    <w:t>prihodi</w:t>
                                  </w:r>
                                  <w:proofErr w:type="spellEnd"/>
                                  <w:r w:rsidRPr="00B152F3">
                                    <w:rPr>
                                      <w:rFonts w:ascii="Calibri" w:hAnsi="Calibri"/>
                                      <w:spacing w:val="-6"/>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primici</w:t>
                                  </w:r>
                                  <w:proofErr w:type="spellEnd"/>
                                </w:p>
                              </w:tc>
                              <w:tc>
                                <w:tcPr>
                                  <w:tcW w:w="2685" w:type="dxa"/>
                                  <w:tcBorders>
                                    <w:top w:val="single" w:sz="3" w:space="0" w:color="CCFFCC"/>
                                    <w:left w:val="nil"/>
                                    <w:bottom w:val="single" w:sz="2" w:space="0" w:color="000000"/>
                                    <w:right w:val="nil"/>
                                  </w:tcBorders>
                                  <w:shd w:val="clear" w:color="auto" w:fill="CCFFCC"/>
                                </w:tcPr>
                                <w:p w14:paraId="08E74C40" w14:textId="77777777" w:rsidR="00B152F3" w:rsidRDefault="00B152F3">
                                  <w:pPr>
                                    <w:pStyle w:val="TableParagraph"/>
                                    <w:spacing w:before="13"/>
                                    <w:ind w:left="1463"/>
                                    <w:rPr>
                                      <w:rFonts w:ascii="Calibri" w:eastAsia="Calibri" w:hAnsi="Calibri" w:cs="Calibri"/>
                                      <w:sz w:val="18"/>
                                      <w:szCs w:val="18"/>
                                    </w:rPr>
                                  </w:pPr>
                                  <w:r>
                                    <w:rPr>
                                      <w:rFonts w:ascii="Calibri"/>
                                      <w:spacing w:val="-2"/>
                                      <w:sz w:val="18"/>
                                    </w:rPr>
                                    <w:t>204.800,00</w:t>
                                  </w:r>
                                </w:p>
                              </w:tc>
                              <w:tc>
                                <w:tcPr>
                                  <w:tcW w:w="1497" w:type="dxa"/>
                                  <w:tcBorders>
                                    <w:top w:val="single" w:sz="3" w:space="0" w:color="CCFFCC"/>
                                    <w:left w:val="nil"/>
                                    <w:bottom w:val="single" w:sz="2" w:space="0" w:color="000000"/>
                                    <w:right w:val="nil"/>
                                  </w:tcBorders>
                                  <w:shd w:val="clear" w:color="auto" w:fill="CCFFCC"/>
                                </w:tcPr>
                                <w:p w14:paraId="2C64E23B" w14:textId="77777777" w:rsidR="00B152F3" w:rsidRDefault="00B152F3">
                                  <w:pPr>
                                    <w:pStyle w:val="TableParagraph"/>
                                    <w:spacing w:before="13"/>
                                    <w:ind w:left="408"/>
                                    <w:rPr>
                                      <w:rFonts w:ascii="Calibri" w:eastAsia="Calibri" w:hAnsi="Calibri" w:cs="Calibri"/>
                                      <w:sz w:val="18"/>
                                      <w:szCs w:val="18"/>
                                    </w:rPr>
                                  </w:pPr>
                                  <w:r>
                                    <w:rPr>
                                      <w:rFonts w:ascii="Calibri"/>
                                      <w:spacing w:val="-2"/>
                                      <w:sz w:val="18"/>
                                    </w:rPr>
                                    <w:t>109.583,09</w:t>
                                  </w:r>
                                </w:p>
                              </w:tc>
                              <w:tc>
                                <w:tcPr>
                                  <w:tcW w:w="1084" w:type="dxa"/>
                                  <w:tcBorders>
                                    <w:top w:val="single" w:sz="3" w:space="0" w:color="CCFFCC"/>
                                    <w:left w:val="nil"/>
                                    <w:bottom w:val="single" w:sz="2" w:space="0" w:color="000000"/>
                                    <w:right w:val="nil"/>
                                  </w:tcBorders>
                                  <w:shd w:val="clear" w:color="auto" w:fill="CCFFCC"/>
                                </w:tcPr>
                                <w:p w14:paraId="3547C701" w14:textId="77777777" w:rsidR="00B152F3" w:rsidRDefault="00B152F3">
                                  <w:pPr>
                                    <w:pStyle w:val="TableParagraph"/>
                                    <w:spacing w:before="13"/>
                                    <w:ind w:left="273"/>
                                    <w:rPr>
                                      <w:rFonts w:ascii="Calibri" w:eastAsia="Calibri" w:hAnsi="Calibri" w:cs="Calibri"/>
                                      <w:sz w:val="18"/>
                                      <w:szCs w:val="18"/>
                                    </w:rPr>
                                  </w:pPr>
                                  <w:r>
                                    <w:rPr>
                                      <w:rFonts w:ascii="Calibri"/>
                                      <w:spacing w:val="-2"/>
                                      <w:sz w:val="18"/>
                                    </w:rPr>
                                    <w:t>53,51%</w:t>
                                  </w:r>
                                </w:p>
                              </w:tc>
                            </w:tr>
                          </w:tbl>
                          <w:p w14:paraId="25D24112"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0D00F" id="Text Box 38" o:spid="_x0000_s1059" type="#_x0000_t202" style="position:absolute;margin-left:13.7pt;margin-top:385.15pt;width:742.45pt;height:65.7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" filled="f" stroked="f">
                <v:textbox inset="0,0,0,0">
                  <w:txbxContent>
                    <w:tbl>
                      <w:tblPr>
                        <w:tblStyle w:val="TableNormal1"/>
                        <w:tblW w:w="0" w:type="auto"/>
                        <w:tblLayout w:type="fixed"/>
                        <w:tblLook w:val="01E0" w:firstRow="1" w:lastRow="1" w:firstColumn="1" w:lastColumn="1" w:noHBand="0" w:noVBand="0"/>
                      </w:tblPr>
                      <w:tblGrid>
                        <w:gridCol w:w="9570"/>
                        <w:gridCol w:w="2685"/>
                        <w:gridCol w:w="1497"/>
                        <w:gridCol w:w="1084"/>
                      </w:tblGrid>
                      <w:tr w:rsidR="00B152F3" w14:paraId="598854D5" w14:textId="77777777">
                        <w:trPr>
                          <w:trHeight w:hRule="exact" w:val="451"/>
                        </w:trPr>
                        <w:tc>
                          <w:tcPr>
                            <w:tcW w:w="9570" w:type="dxa"/>
                            <w:tcBorders>
                              <w:top w:val="single" w:sz="4" w:space="0" w:color="000000"/>
                              <w:left w:val="nil"/>
                              <w:bottom w:val="single" w:sz="3" w:space="0" w:color="F2F2F2"/>
                              <w:right w:val="nil"/>
                            </w:tcBorders>
                            <w:shd w:val="clear" w:color="auto" w:fill="BDBDBD"/>
                          </w:tcPr>
                          <w:p w14:paraId="78A001D4" w14:textId="77777777" w:rsidR="00B152F3" w:rsidRDefault="00B152F3">
                            <w:pPr>
                              <w:pStyle w:val="TableParagraph"/>
                              <w:spacing w:before="14"/>
                              <w:ind w:left="21"/>
                              <w:rPr>
                                <w:rFonts w:ascii="Calibri" w:eastAsia="Calibri" w:hAnsi="Calibri" w:cs="Calibri"/>
                                <w:sz w:val="18"/>
                                <w:szCs w:val="18"/>
                              </w:rPr>
                            </w:pPr>
                            <w:r>
                              <w:rPr>
                                <w:rFonts w:ascii="Calibri"/>
                                <w:b/>
                                <w:spacing w:val="-2"/>
                                <w:sz w:val="18"/>
                              </w:rPr>
                              <w:t>Program:</w:t>
                            </w:r>
                            <w:r>
                              <w:rPr>
                                <w:rFonts w:ascii="Calibri"/>
                                <w:b/>
                                <w:spacing w:val="-12"/>
                                <w:sz w:val="18"/>
                              </w:rPr>
                              <w:t xml:space="preserve"> </w:t>
                            </w:r>
                            <w:r>
                              <w:rPr>
                                <w:rFonts w:ascii="Calibri"/>
                                <w:b/>
                                <w:sz w:val="18"/>
                              </w:rPr>
                              <w:t>1001</w:t>
                            </w:r>
                            <w:r>
                              <w:rPr>
                                <w:rFonts w:ascii="Calibri"/>
                                <w:b/>
                                <w:spacing w:val="39"/>
                                <w:sz w:val="18"/>
                              </w:rPr>
                              <w:t xml:space="preserve"> </w:t>
                            </w:r>
                            <w:r>
                              <w:rPr>
                                <w:rFonts w:ascii="Calibri"/>
                                <w:b/>
                                <w:sz w:val="18"/>
                              </w:rPr>
                              <w:t>MJERE</w:t>
                            </w:r>
                            <w:r>
                              <w:rPr>
                                <w:rFonts w:ascii="Calibri"/>
                                <w:b/>
                                <w:spacing w:val="-12"/>
                                <w:sz w:val="18"/>
                              </w:rPr>
                              <w:t xml:space="preserve"> </w:t>
                            </w:r>
                            <w:r>
                              <w:rPr>
                                <w:rFonts w:ascii="Calibri"/>
                                <w:b/>
                                <w:sz w:val="18"/>
                              </w:rPr>
                              <w:t>I</w:t>
                            </w:r>
                            <w:r>
                              <w:rPr>
                                <w:rFonts w:ascii="Calibri"/>
                                <w:b/>
                                <w:spacing w:val="-12"/>
                                <w:sz w:val="18"/>
                              </w:rPr>
                              <w:t xml:space="preserve"> </w:t>
                            </w:r>
                            <w:r>
                              <w:rPr>
                                <w:rFonts w:ascii="Calibri"/>
                                <w:b/>
                                <w:spacing w:val="-2"/>
                                <w:sz w:val="18"/>
                              </w:rPr>
                              <w:t>AKTIVNOSTI</w:t>
                            </w:r>
                            <w:r>
                              <w:rPr>
                                <w:rFonts w:ascii="Calibri"/>
                                <w:b/>
                                <w:spacing w:val="-13"/>
                                <w:sz w:val="18"/>
                              </w:rPr>
                              <w:t xml:space="preserve"> </w:t>
                            </w:r>
                            <w:r>
                              <w:rPr>
                                <w:rFonts w:ascii="Calibri"/>
                                <w:b/>
                                <w:spacing w:val="-1"/>
                                <w:sz w:val="18"/>
                              </w:rPr>
                              <w:t>ZA</w:t>
                            </w:r>
                            <w:r>
                              <w:rPr>
                                <w:rFonts w:ascii="Calibri"/>
                                <w:b/>
                                <w:spacing w:val="-8"/>
                                <w:sz w:val="18"/>
                              </w:rPr>
                              <w:t xml:space="preserve"> </w:t>
                            </w:r>
                            <w:r>
                              <w:rPr>
                                <w:rFonts w:ascii="Calibri"/>
                                <w:b/>
                                <w:spacing w:val="-2"/>
                                <w:sz w:val="18"/>
                              </w:rPr>
                              <w:t>OSIGURANJE</w:t>
                            </w:r>
                            <w:r>
                              <w:rPr>
                                <w:rFonts w:ascii="Calibri"/>
                                <w:b/>
                                <w:spacing w:val="-10"/>
                                <w:sz w:val="18"/>
                              </w:rPr>
                              <w:t xml:space="preserve"> </w:t>
                            </w:r>
                            <w:r>
                              <w:rPr>
                                <w:rFonts w:ascii="Calibri"/>
                                <w:b/>
                                <w:spacing w:val="-1"/>
                                <w:sz w:val="18"/>
                              </w:rPr>
                              <w:t>RADA</w:t>
                            </w:r>
                            <w:r>
                              <w:rPr>
                                <w:rFonts w:ascii="Calibri"/>
                                <w:b/>
                                <w:spacing w:val="-9"/>
                                <w:sz w:val="18"/>
                              </w:rPr>
                              <w:t xml:space="preserve"> </w:t>
                            </w:r>
                            <w:r>
                              <w:rPr>
                                <w:rFonts w:ascii="Calibri"/>
                                <w:b/>
                                <w:sz w:val="18"/>
                              </w:rPr>
                              <w:t>IZ</w:t>
                            </w:r>
                            <w:r>
                              <w:rPr>
                                <w:rFonts w:ascii="Calibri"/>
                                <w:b/>
                                <w:spacing w:val="-13"/>
                                <w:sz w:val="18"/>
                              </w:rPr>
                              <w:t xml:space="preserve"> </w:t>
                            </w:r>
                            <w:r>
                              <w:rPr>
                                <w:rFonts w:ascii="Calibri"/>
                                <w:b/>
                                <w:spacing w:val="-2"/>
                                <w:sz w:val="18"/>
                              </w:rPr>
                              <w:t>DJELOKRUGA</w:t>
                            </w:r>
                            <w:r>
                              <w:rPr>
                                <w:rFonts w:ascii="Calibri"/>
                                <w:b/>
                                <w:spacing w:val="-11"/>
                                <w:sz w:val="18"/>
                              </w:rPr>
                              <w:t xml:space="preserve"> </w:t>
                            </w:r>
                            <w:r>
                              <w:rPr>
                                <w:rFonts w:ascii="Calibri"/>
                                <w:b/>
                                <w:spacing w:val="-2"/>
                                <w:sz w:val="18"/>
                              </w:rPr>
                              <w:t>JEDINSTVENOG</w:t>
                            </w:r>
                            <w:r>
                              <w:rPr>
                                <w:rFonts w:ascii="Calibri"/>
                                <w:b/>
                                <w:spacing w:val="-12"/>
                                <w:sz w:val="18"/>
                              </w:rPr>
                              <w:t xml:space="preserve"> </w:t>
                            </w:r>
                            <w:r>
                              <w:rPr>
                                <w:rFonts w:ascii="Calibri"/>
                                <w:b/>
                                <w:spacing w:val="-2"/>
                                <w:sz w:val="18"/>
                              </w:rPr>
                              <w:t>UPRAVNOG</w:t>
                            </w:r>
                            <w:r>
                              <w:rPr>
                                <w:rFonts w:ascii="Calibri"/>
                                <w:b/>
                                <w:spacing w:val="-13"/>
                                <w:sz w:val="18"/>
                              </w:rPr>
                              <w:t xml:space="preserve"> </w:t>
                            </w:r>
                            <w:r>
                              <w:rPr>
                                <w:rFonts w:ascii="Calibri"/>
                                <w:b/>
                                <w:spacing w:val="-2"/>
                                <w:sz w:val="18"/>
                              </w:rPr>
                              <w:t>ODJELA</w:t>
                            </w:r>
                          </w:p>
                        </w:tc>
                        <w:tc>
                          <w:tcPr>
                            <w:tcW w:w="2685" w:type="dxa"/>
                            <w:tcBorders>
                              <w:top w:val="single" w:sz="4" w:space="0" w:color="000000"/>
                              <w:left w:val="nil"/>
                              <w:bottom w:val="single" w:sz="3" w:space="0" w:color="F2F2F2"/>
                              <w:right w:val="nil"/>
                            </w:tcBorders>
                            <w:shd w:val="clear" w:color="auto" w:fill="BDBDBD"/>
                          </w:tcPr>
                          <w:p w14:paraId="2D7315B5" w14:textId="77777777" w:rsidR="00B152F3" w:rsidRDefault="00B152F3">
                            <w:pPr>
                              <w:pStyle w:val="TableParagraph"/>
                              <w:spacing w:before="14"/>
                              <w:ind w:left="1313"/>
                              <w:rPr>
                                <w:rFonts w:ascii="Calibri" w:eastAsia="Calibri" w:hAnsi="Calibri" w:cs="Calibri"/>
                                <w:sz w:val="18"/>
                                <w:szCs w:val="18"/>
                              </w:rPr>
                            </w:pPr>
                            <w:r>
                              <w:rPr>
                                <w:rFonts w:ascii="Calibri"/>
                                <w:b/>
                                <w:spacing w:val="-1"/>
                                <w:sz w:val="18"/>
                              </w:rPr>
                              <w:t>1.008.221,95</w:t>
                            </w:r>
                          </w:p>
                        </w:tc>
                        <w:tc>
                          <w:tcPr>
                            <w:tcW w:w="1497" w:type="dxa"/>
                            <w:tcBorders>
                              <w:top w:val="single" w:sz="4" w:space="0" w:color="000000"/>
                              <w:left w:val="nil"/>
                              <w:bottom w:val="single" w:sz="3" w:space="0" w:color="F2F2F2"/>
                              <w:right w:val="nil"/>
                            </w:tcBorders>
                            <w:shd w:val="clear" w:color="auto" w:fill="BDBDBD"/>
                          </w:tcPr>
                          <w:p w14:paraId="3314859D" w14:textId="77777777" w:rsidR="00B152F3" w:rsidRDefault="00B152F3">
                            <w:pPr>
                              <w:pStyle w:val="TableParagraph"/>
                              <w:spacing w:before="14"/>
                              <w:ind w:left="398"/>
                              <w:rPr>
                                <w:rFonts w:ascii="Calibri" w:eastAsia="Calibri" w:hAnsi="Calibri" w:cs="Calibri"/>
                                <w:sz w:val="18"/>
                                <w:szCs w:val="18"/>
                              </w:rPr>
                            </w:pPr>
                            <w:r>
                              <w:rPr>
                                <w:rFonts w:ascii="Calibri"/>
                                <w:b/>
                                <w:spacing w:val="-1"/>
                                <w:sz w:val="18"/>
                              </w:rPr>
                              <w:t>179.711,14</w:t>
                            </w:r>
                          </w:p>
                        </w:tc>
                        <w:tc>
                          <w:tcPr>
                            <w:tcW w:w="1084" w:type="dxa"/>
                            <w:tcBorders>
                              <w:top w:val="single" w:sz="4" w:space="0" w:color="000000"/>
                              <w:left w:val="nil"/>
                              <w:bottom w:val="single" w:sz="3" w:space="0" w:color="F2F2F2"/>
                              <w:right w:val="nil"/>
                            </w:tcBorders>
                            <w:shd w:val="clear" w:color="auto" w:fill="BDBDBD"/>
                          </w:tcPr>
                          <w:p w14:paraId="3556AF1A" w14:textId="77777777" w:rsidR="00B152F3" w:rsidRDefault="00B152F3">
                            <w:pPr>
                              <w:pStyle w:val="TableParagraph"/>
                              <w:spacing w:before="14"/>
                              <w:ind w:left="263"/>
                              <w:rPr>
                                <w:rFonts w:ascii="Calibri" w:eastAsia="Calibri" w:hAnsi="Calibri" w:cs="Calibri"/>
                                <w:sz w:val="18"/>
                                <w:szCs w:val="18"/>
                              </w:rPr>
                            </w:pPr>
                            <w:r>
                              <w:rPr>
                                <w:rFonts w:ascii="Calibri"/>
                                <w:b/>
                                <w:spacing w:val="-1"/>
                                <w:sz w:val="18"/>
                              </w:rPr>
                              <w:t>17,82%</w:t>
                            </w:r>
                          </w:p>
                        </w:tc>
                      </w:tr>
                      <w:tr w:rsidR="00B152F3" w14:paraId="7130A167" w14:textId="77777777">
                        <w:trPr>
                          <w:trHeight w:hRule="exact" w:val="244"/>
                        </w:trPr>
                        <w:tc>
                          <w:tcPr>
                            <w:tcW w:w="9570" w:type="dxa"/>
                            <w:tcBorders>
                              <w:top w:val="single" w:sz="3" w:space="0" w:color="F2F2F2"/>
                              <w:left w:val="nil"/>
                              <w:bottom w:val="single" w:sz="5" w:space="0" w:color="F2F2F2"/>
                              <w:right w:val="nil"/>
                            </w:tcBorders>
                            <w:shd w:val="clear" w:color="auto" w:fill="F2F2F2"/>
                          </w:tcPr>
                          <w:p w14:paraId="5E2B47CB" w14:textId="77777777" w:rsidR="00B152F3" w:rsidRDefault="00B152F3">
                            <w:pPr>
                              <w:pStyle w:val="TableParagraph"/>
                              <w:spacing w:before="14" w:line="219" w:lineRule="exact"/>
                              <w:ind w:left="153"/>
                              <w:rPr>
                                <w:rFonts w:ascii="Calibri" w:eastAsia="Calibri" w:hAnsi="Calibri" w:cs="Calibri"/>
                                <w:sz w:val="18"/>
                                <w:szCs w:val="18"/>
                              </w:rPr>
                            </w:pPr>
                            <w:r>
                              <w:rPr>
                                <w:rFonts w:ascii="Calibri" w:hAnsi="Calibri"/>
                                <w:b/>
                                <w:spacing w:val="-2"/>
                                <w:sz w:val="18"/>
                              </w:rPr>
                              <w:t>Akt/</w:t>
                            </w:r>
                            <w:proofErr w:type="spellStart"/>
                            <w:r>
                              <w:rPr>
                                <w:rFonts w:ascii="Calibri" w:hAnsi="Calibri"/>
                                <w:b/>
                                <w:spacing w:val="-2"/>
                                <w:sz w:val="18"/>
                              </w:rPr>
                              <w:t>projekt</w:t>
                            </w:r>
                            <w:proofErr w:type="spellEnd"/>
                            <w:r>
                              <w:rPr>
                                <w:rFonts w:ascii="Calibri" w:hAnsi="Calibri"/>
                                <w:b/>
                                <w:spacing w:val="-2"/>
                                <w:sz w:val="18"/>
                              </w:rPr>
                              <w:t>:</w:t>
                            </w:r>
                            <w:r>
                              <w:rPr>
                                <w:rFonts w:ascii="Calibri" w:hAnsi="Calibri"/>
                                <w:b/>
                                <w:sz w:val="18"/>
                              </w:rPr>
                              <w:t xml:space="preserve">  </w:t>
                            </w:r>
                            <w:r>
                              <w:rPr>
                                <w:rFonts w:ascii="Calibri" w:hAnsi="Calibri"/>
                                <w:b/>
                                <w:spacing w:val="17"/>
                                <w:sz w:val="18"/>
                              </w:rPr>
                              <w:t xml:space="preserve"> </w:t>
                            </w:r>
                            <w:r>
                              <w:rPr>
                                <w:rFonts w:ascii="Calibri" w:hAnsi="Calibri"/>
                                <w:b/>
                                <w:spacing w:val="-2"/>
                                <w:sz w:val="18"/>
                              </w:rPr>
                              <w:t>ADMINISTRATIVNO,</w:t>
                            </w:r>
                            <w:r>
                              <w:rPr>
                                <w:rFonts w:ascii="Calibri" w:hAnsi="Calibri"/>
                                <w:b/>
                                <w:spacing w:val="-15"/>
                                <w:sz w:val="18"/>
                              </w:rPr>
                              <w:t xml:space="preserve"> </w:t>
                            </w:r>
                            <w:r>
                              <w:rPr>
                                <w:rFonts w:ascii="Calibri" w:hAnsi="Calibri"/>
                                <w:b/>
                                <w:spacing w:val="-2"/>
                                <w:sz w:val="18"/>
                              </w:rPr>
                              <w:t>TEHNIČKO</w:t>
                            </w:r>
                            <w:r>
                              <w:rPr>
                                <w:rFonts w:ascii="Calibri" w:hAnsi="Calibri"/>
                                <w:b/>
                                <w:spacing w:val="-13"/>
                                <w:sz w:val="18"/>
                              </w:rPr>
                              <w:t xml:space="preserve"> </w:t>
                            </w:r>
                            <w:r>
                              <w:rPr>
                                <w:rFonts w:ascii="Calibri" w:hAnsi="Calibri"/>
                                <w:b/>
                                <w:sz w:val="18"/>
                              </w:rPr>
                              <w:t>I</w:t>
                            </w:r>
                            <w:r>
                              <w:rPr>
                                <w:rFonts w:ascii="Calibri" w:hAnsi="Calibri"/>
                                <w:b/>
                                <w:spacing w:val="-14"/>
                                <w:sz w:val="18"/>
                              </w:rPr>
                              <w:t xml:space="preserve"> </w:t>
                            </w:r>
                            <w:r>
                              <w:rPr>
                                <w:rFonts w:ascii="Calibri" w:hAnsi="Calibri"/>
                                <w:b/>
                                <w:sz w:val="18"/>
                              </w:rPr>
                              <w:t>STRUČNO</w:t>
                            </w:r>
                            <w:r>
                              <w:rPr>
                                <w:rFonts w:ascii="Calibri" w:hAnsi="Calibri"/>
                                <w:b/>
                                <w:spacing w:val="-14"/>
                                <w:sz w:val="18"/>
                              </w:rPr>
                              <w:t xml:space="preserve"> </w:t>
                            </w:r>
                            <w:r>
                              <w:rPr>
                                <w:rFonts w:ascii="Calibri" w:hAnsi="Calibri"/>
                                <w:b/>
                                <w:spacing w:val="-2"/>
                                <w:sz w:val="18"/>
                              </w:rPr>
                              <w:t>OSOBLJE</w:t>
                            </w:r>
                          </w:p>
                        </w:tc>
                        <w:tc>
                          <w:tcPr>
                            <w:tcW w:w="2685" w:type="dxa"/>
                            <w:tcBorders>
                              <w:top w:val="single" w:sz="3" w:space="0" w:color="F2F2F2"/>
                              <w:left w:val="nil"/>
                              <w:bottom w:val="single" w:sz="5" w:space="0" w:color="F2F2F2"/>
                              <w:right w:val="nil"/>
                            </w:tcBorders>
                            <w:shd w:val="clear" w:color="auto" w:fill="F2F2F2"/>
                          </w:tcPr>
                          <w:p w14:paraId="3D6E1D79" w14:textId="77777777" w:rsidR="00B152F3" w:rsidRDefault="00B152F3">
                            <w:pPr>
                              <w:pStyle w:val="TableParagraph"/>
                              <w:spacing w:before="14" w:line="219" w:lineRule="exact"/>
                              <w:ind w:left="1461"/>
                              <w:rPr>
                                <w:rFonts w:ascii="Calibri" w:eastAsia="Calibri" w:hAnsi="Calibri" w:cs="Calibri"/>
                                <w:sz w:val="18"/>
                                <w:szCs w:val="18"/>
                              </w:rPr>
                            </w:pPr>
                            <w:r>
                              <w:rPr>
                                <w:rFonts w:ascii="Calibri"/>
                                <w:b/>
                                <w:spacing w:val="-1"/>
                                <w:sz w:val="18"/>
                              </w:rPr>
                              <w:t>204.800,00</w:t>
                            </w:r>
                          </w:p>
                        </w:tc>
                        <w:tc>
                          <w:tcPr>
                            <w:tcW w:w="1497" w:type="dxa"/>
                            <w:tcBorders>
                              <w:top w:val="single" w:sz="3" w:space="0" w:color="F2F2F2"/>
                              <w:left w:val="nil"/>
                              <w:bottom w:val="single" w:sz="5" w:space="0" w:color="F2F2F2"/>
                              <w:right w:val="nil"/>
                            </w:tcBorders>
                            <w:shd w:val="clear" w:color="auto" w:fill="F2F2F2"/>
                          </w:tcPr>
                          <w:p w14:paraId="446D85EC" w14:textId="77777777" w:rsidR="00B152F3" w:rsidRDefault="00B152F3">
                            <w:pPr>
                              <w:pStyle w:val="TableParagraph"/>
                              <w:spacing w:before="14" w:line="219" w:lineRule="exact"/>
                              <w:ind w:left="408"/>
                              <w:rPr>
                                <w:rFonts w:ascii="Calibri" w:eastAsia="Calibri" w:hAnsi="Calibri" w:cs="Calibri"/>
                                <w:sz w:val="18"/>
                                <w:szCs w:val="18"/>
                              </w:rPr>
                            </w:pPr>
                            <w:r>
                              <w:rPr>
                                <w:rFonts w:ascii="Calibri"/>
                                <w:b/>
                                <w:spacing w:val="-1"/>
                                <w:sz w:val="18"/>
                              </w:rPr>
                              <w:t>109.583,09</w:t>
                            </w:r>
                          </w:p>
                        </w:tc>
                        <w:tc>
                          <w:tcPr>
                            <w:tcW w:w="1084" w:type="dxa"/>
                            <w:tcBorders>
                              <w:top w:val="single" w:sz="3" w:space="0" w:color="F2F2F2"/>
                              <w:left w:val="nil"/>
                              <w:bottom w:val="single" w:sz="5" w:space="0" w:color="F2F2F2"/>
                              <w:right w:val="nil"/>
                            </w:tcBorders>
                            <w:shd w:val="clear" w:color="auto" w:fill="F2F2F2"/>
                          </w:tcPr>
                          <w:p w14:paraId="38B775D8" w14:textId="77777777" w:rsidR="00B152F3" w:rsidRDefault="00B152F3">
                            <w:pPr>
                              <w:pStyle w:val="TableParagraph"/>
                              <w:spacing w:before="14" w:line="219" w:lineRule="exact"/>
                              <w:ind w:left="273"/>
                              <w:rPr>
                                <w:rFonts w:ascii="Calibri" w:eastAsia="Calibri" w:hAnsi="Calibri" w:cs="Calibri"/>
                                <w:sz w:val="18"/>
                                <w:szCs w:val="18"/>
                              </w:rPr>
                            </w:pPr>
                            <w:r>
                              <w:rPr>
                                <w:rFonts w:ascii="Calibri"/>
                                <w:b/>
                                <w:spacing w:val="-1"/>
                                <w:sz w:val="18"/>
                              </w:rPr>
                              <w:t>53,51%</w:t>
                            </w:r>
                          </w:p>
                        </w:tc>
                      </w:tr>
                      <w:tr w:rsidR="00B152F3" w14:paraId="11186BDC" w14:textId="77777777">
                        <w:trPr>
                          <w:trHeight w:hRule="exact" w:val="267"/>
                        </w:trPr>
                        <w:tc>
                          <w:tcPr>
                            <w:tcW w:w="14836" w:type="dxa"/>
                            <w:gridSpan w:val="4"/>
                            <w:tcBorders>
                              <w:top w:val="nil"/>
                              <w:left w:val="nil"/>
                              <w:bottom w:val="single" w:sz="3" w:space="0" w:color="CCFFCC"/>
                              <w:right w:val="nil"/>
                            </w:tcBorders>
                            <w:shd w:val="clear" w:color="auto" w:fill="F2F2F2"/>
                          </w:tcPr>
                          <w:p w14:paraId="71ACE6A0" w14:textId="77777777" w:rsidR="00B152F3" w:rsidRDefault="00B152F3">
                            <w:pPr>
                              <w:pStyle w:val="TableParagraph"/>
                              <w:spacing w:line="217" w:lineRule="exact"/>
                              <w:ind w:left="465"/>
                              <w:rPr>
                                <w:rFonts w:ascii="Calibri" w:eastAsia="Calibri" w:hAnsi="Calibri" w:cs="Calibri"/>
                                <w:sz w:val="18"/>
                                <w:szCs w:val="18"/>
                              </w:rPr>
                            </w:pPr>
                            <w:r>
                              <w:rPr>
                                <w:rFonts w:ascii="Calibri"/>
                                <w:b/>
                                <w:spacing w:val="-1"/>
                                <w:sz w:val="18"/>
                              </w:rPr>
                              <w:t>A100101</w:t>
                            </w:r>
                          </w:p>
                        </w:tc>
                      </w:tr>
                      <w:tr w:rsidR="00B152F3" w14:paraId="1DAA357A" w14:textId="77777777">
                        <w:trPr>
                          <w:trHeight w:hRule="exact" w:val="345"/>
                        </w:trPr>
                        <w:tc>
                          <w:tcPr>
                            <w:tcW w:w="9570" w:type="dxa"/>
                            <w:tcBorders>
                              <w:top w:val="single" w:sz="3" w:space="0" w:color="CCFFCC"/>
                              <w:left w:val="nil"/>
                              <w:bottom w:val="single" w:sz="2" w:space="0" w:color="000000"/>
                              <w:right w:val="nil"/>
                            </w:tcBorders>
                            <w:shd w:val="clear" w:color="auto" w:fill="CCFFCC"/>
                          </w:tcPr>
                          <w:p w14:paraId="70EE8167" w14:textId="77777777" w:rsidR="00B152F3" w:rsidRPr="00B152F3" w:rsidRDefault="00B152F3">
                            <w:pPr>
                              <w:pStyle w:val="TableParagraph"/>
                              <w:spacing w:before="13"/>
                              <w:ind w:left="489"/>
                              <w:rPr>
                                <w:rFonts w:ascii="Calibri" w:eastAsia="Calibri" w:hAnsi="Calibri" w:cs="Calibri"/>
                                <w:sz w:val="18"/>
                                <w:szCs w:val="18"/>
                                <w:lang w:val="it-IT"/>
                              </w:rPr>
                            </w:pPr>
                            <w:proofErr w:type="spellStart"/>
                            <w:r w:rsidRPr="00B152F3">
                              <w:rPr>
                                <w:rFonts w:ascii="Calibri" w:hAnsi="Calibri"/>
                                <w:spacing w:val="-2"/>
                                <w:sz w:val="18"/>
                                <w:lang w:val="it-IT"/>
                              </w:rPr>
                              <w:t>Izvor</w:t>
                            </w:r>
                            <w:proofErr w:type="spellEnd"/>
                            <w:r w:rsidRPr="00B152F3">
                              <w:rPr>
                                <w:rFonts w:ascii="Calibri" w:hAnsi="Calibri"/>
                                <w:spacing w:val="-2"/>
                                <w:sz w:val="18"/>
                                <w:lang w:val="it-IT"/>
                              </w:rPr>
                              <w:t>:</w:t>
                            </w:r>
                            <w:r w:rsidRPr="00B152F3">
                              <w:rPr>
                                <w:rFonts w:ascii="Calibri" w:hAnsi="Calibri"/>
                                <w:spacing w:val="-12"/>
                                <w:sz w:val="18"/>
                                <w:lang w:val="it-IT"/>
                              </w:rPr>
                              <w:t xml:space="preserve"> </w:t>
                            </w:r>
                            <w:proofErr w:type="gramStart"/>
                            <w:r w:rsidRPr="00B152F3">
                              <w:rPr>
                                <w:rFonts w:ascii="Calibri" w:hAnsi="Calibri"/>
                                <w:sz w:val="18"/>
                                <w:lang w:val="it-IT"/>
                              </w:rPr>
                              <w:t xml:space="preserve">11 </w:t>
                            </w:r>
                            <w:r w:rsidRPr="00B152F3">
                              <w:rPr>
                                <w:rFonts w:ascii="Calibri" w:hAnsi="Calibri"/>
                                <w:spacing w:val="37"/>
                                <w:sz w:val="18"/>
                                <w:lang w:val="it-IT"/>
                              </w:rPr>
                              <w:t xml:space="preserve"> </w:t>
                            </w:r>
                            <w:proofErr w:type="spellStart"/>
                            <w:r w:rsidRPr="00B152F3">
                              <w:rPr>
                                <w:rFonts w:ascii="Calibri" w:hAnsi="Calibri"/>
                                <w:spacing w:val="-2"/>
                                <w:sz w:val="18"/>
                                <w:lang w:val="it-IT"/>
                              </w:rPr>
                              <w:t>Opći</w:t>
                            </w:r>
                            <w:proofErr w:type="spellEnd"/>
                            <w:proofErr w:type="gramEnd"/>
                            <w:r w:rsidRPr="00B152F3">
                              <w:rPr>
                                <w:rFonts w:ascii="Calibri" w:hAnsi="Calibri"/>
                                <w:spacing w:val="-8"/>
                                <w:sz w:val="18"/>
                                <w:lang w:val="it-IT"/>
                              </w:rPr>
                              <w:t xml:space="preserve"> </w:t>
                            </w:r>
                            <w:proofErr w:type="spellStart"/>
                            <w:r w:rsidRPr="00B152F3">
                              <w:rPr>
                                <w:rFonts w:ascii="Calibri" w:hAnsi="Calibri"/>
                                <w:spacing w:val="-2"/>
                                <w:sz w:val="18"/>
                                <w:lang w:val="it-IT"/>
                              </w:rPr>
                              <w:t>prihodi</w:t>
                            </w:r>
                            <w:proofErr w:type="spellEnd"/>
                            <w:r w:rsidRPr="00B152F3">
                              <w:rPr>
                                <w:rFonts w:ascii="Calibri" w:hAnsi="Calibri"/>
                                <w:spacing w:val="-6"/>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primici</w:t>
                            </w:r>
                            <w:proofErr w:type="spellEnd"/>
                          </w:p>
                        </w:tc>
                        <w:tc>
                          <w:tcPr>
                            <w:tcW w:w="2685" w:type="dxa"/>
                            <w:tcBorders>
                              <w:top w:val="single" w:sz="3" w:space="0" w:color="CCFFCC"/>
                              <w:left w:val="nil"/>
                              <w:bottom w:val="single" w:sz="2" w:space="0" w:color="000000"/>
                              <w:right w:val="nil"/>
                            </w:tcBorders>
                            <w:shd w:val="clear" w:color="auto" w:fill="CCFFCC"/>
                          </w:tcPr>
                          <w:p w14:paraId="08E74C40" w14:textId="77777777" w:rsidR="00B152F3" w:rsidRDefault="00B152F3">
                            <w:pPr>
                              <w:pStyle w:val="TableParagraph"/>
                              <w:spacing w:before="13"/>
                              <w:ind w:left="1463"/>
                              <w:rPr>
                                <w:rFonts w:ascii="Calibri" w:eastAsia="Calibri" w:hAnsi="Calibri" w:cs="Calibri"/>
                                <w:sz w:val="18"/>
                                <w:szCs w:val="18"/>
                              </w:rPr>
                            </w:pPr>
                            <w:r>
                              <w:rPr>
                                <w:rFonts w:ascii="Calibri"/>
                                <w:spacing w:val="-2"/>
                                <w:sz w:val="18"/>
                              </w:rPr>
                              <w:t>204.800,00</w:t>
                            </w:r>
                          </w:p>
                        </w:tc>
                        <w:tc>
                          <w:tcPr>
                            <w:tcW w:w="1497" w:type="dxa"/>
                            <w:tcBorders>
                              <w:top w:val="single" w:sz="3" w:space="0" w:color="CCFFCC"/>
                              <w:left w:val="nil"/>
                              <w:bottom w:val="single" w:sz="2" w:space="0" w:color="000000"/>
                              <w:right w:val="nil"/>
                            </w:tcBorders>
                            <w:shd w:val="clear" w:color="auto" w:fill="CCFFCC"/>
                          </w:tcPr>
                          <w:p w14:paraId="2C64E23B" w14:textId="77777777" w:rsidR="00B152F3" w:rsidRDefault="00B152F3">
                            <w:pPr>
                              <w:pStyle w:val="TableParagraph"/>
                              <w:spacing w:before="13"/>
                              <w:ind w:left="408"/>
                              <w:rPr>
                                <w:rFonts w:ascii="Calibri" w:eastAsia="Calibri" w:hAnsi="Calibri" w:cs="Calibri"/>
                                <w:sz w:val="18"/>
                                <w:szCs w:val="18"/>
                              </w:rPr>
                            </w:pPr>
                            <w:r>
                              <w:rPr>
                                <w:rFonts w:ascii="Calibri"/>
                                <w:spacing w:val="-2"/>
                                <w:sz w:val="18"/>
                              </w:rPr>
                              <w:t>109.583,09</w:t>
                            </w:r>
                          </w:p>
                        </w:tc>
                        <w:tc>
                          <w:tcPr>
                            <w:tcW w:w="1084" w:type="dxa"/>
                            <w:tcBorders>
                              <w:top w:val="single" w:sz="3" w:space="0" w:color="CCFFCC"/>
                              <w:left w:val="nil"/>
                              <w:bottom w:val="single" w:sz="2" w:space="0" w:color="000000"/>
                              <w:right w:val="nil"/>
                            </w:tcBorders>
                            <w:shd w:val="clear" w:color="auto" w:fill="CCFFCC"/>
                          </w:tcPr>
                          <w:p w14:paraId="3547C701" w14:textId="77777777" w:rsidR="00B152F3" w:rsidRDefault="00B152F3">
                            <w:pPr>
                              <w:pStyle w:val="TableParagraph"/>
                              <w:spacing w:before="13"/>
                              <w:ind w:left="273"/>
                              <w:rPr>
                                <w:rFonts w:ascii="Calibri" w:eastAsia="Calibri" w:hAnsi="Calibri" w:cs="Calibri"/>
                                <w:sz w:val="18"/>
                                <w:szCs w:val="18"/>
                              </w:rPr>
                            </w:pPr>
                            <w:r>
                              <w:rPr>
                                <w:rFonts w:ascii="Calibri"/>
                                <w:spacing w:val="-2"/>
                                <w:sz w:val="18"/>
                              </w:rPr>
                              <w:t>53,51%</w:t>
                            </w:r>
                          </w:p>
                        </w:tc>
                      </w:tr>
                    </w:tbl>
                    <w:p w14:paraId="25D24112" w14:textId="77777777" w:rsidR="00B152F3" w:rsidRDefault="00B152F3" w:rsidP="00B152F3"/>
                  </w:txbxContent>
                </v:textbox>
                <w10:wrap anchorx="page" anchory="page"/>
              </v:shape>
            </w:pict>
          </mc:Fallback>
        </mc:AlternateContent>
      </w:r>
      <w:r>
        <w:rPr>
          <w:color w:val="202A35"/>
          <w:spacing w:val="-2"/>
        </w:rPr>
        <w:t>REPUBLIKA</w:t>
      </w:r>
      <w:r>
        <w:rPr>
          <w:color w:val="202A35"/>
          <w:spacing w:val="-40"/>
        </w:rPr>
        <w:t xml:space="preserve"> </w:t>
      </w:r>
      <w:r>
        <w:rPr>
          <w:color w:val="202A35"/>
          <w:spacing w:val="-2"/>
        </w:rPr>
        <w:t>HRVATSKA</w:t>
      </w:r>
      <w:r>
        <w:rPr>
          <w:color w:val="202A35"/>
          <w:spacing w:val="27"/>
          <w:w w:val="99"/>
        </w:rPr>
        <w:t xml:space="preserve"> </w:t>
      </w:r>
      <w:r>
        <w:rPr>
          <w:color w:val="202A35"/>
          <w:spacing w:val="-2"/>
        </w:rPr>
        <w:t>ISTARSKA</w:t>
      </w:r>
      <w:r>
        <w:rPr>
          <w:color w:val="202A35"/>
          <w:spacing w:val="-27"/>
        </w:rPr>
        <w:t xml:space="preserve"> </w:t>
      </w:r>
      <w:r>
        <w:rPr>
          <w:color w:val="202A35"/>
          <w:spacing w:val="-2"/>
        </w:rPr>
        <w:t>ŽUPANIJA</w:t>
      </w:r>
    </w:p>
    <w:p w14:paraId="523762E0" w14:textId="77777777" w:rsidR="00B152F3" w:rsidRDefault="00B152F3" w:rsidP="00B152F3">
      <w:pPr>
        <w:spacing w:before="104"/>
        <w:ind w:left="1337"/>
        <w:rPr>
          <w:rFonts w:ascii="Calibri" w:eastAsia="Calibri" w:hAnsi="Calibri" w:cs="Calibri"/>
        </w:rPr>
      </w:pPr>
      <w:r>
        <w:rPr>
          <w:noProof/>
        </w:rPr>
        <w:drawing>
          <wp:anchor distT="0" distB="0" distL="114300" distR="114300" simplePos="0" relativeHeight="251666432" behindDoc="0" locked="0" layoutInCell="1" allowOverlap="1" wp14:anchorId="78F86136" wp14:editId="6BB63A98">
            <wp:simplePos x="0" y="0"/>
            <wp:positionH relativeFrom="page">
              <wp:posOffset>258445</wp:posOffset>
            </wp:positionH>
            <wp:positionV relativeFrom="paragraph">
              <wp:posOffset>59690</wp:posOffset>
            </wp:positionV>
            <wp:extent cx="574040" cy="575945"/>
            <wp:effectExtent l="0" t="0" r="0" b="0"/>
            <wp:wrapNone/>
            <wp:docPr id="55" name="Slika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4040" cy="57594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b/>
          <w:color w:val="202A35"/>
        </w:rPr>
        <w:t>OPĆINA</w:t>
      </w:r>
      <w:r>
        <w:rPr>
          <w:rFonts w:ascii="Calibri" w:hAnsi="Calibri"/>
          <w:b/>
          <w:color w:val="202A35"/>
          <w:spacing w:val="-12"/>
        </w:rPr>
        <w:t xml:space="preserve"> </w:t>
      </w:r>
      <w:r>
        <w:rPr>
          <w:rFonts w:ascii="Calibri" w:hAnsi="Calibri"/>
          <w:b/>
          <w:color w:val="202A35"/>
          <w:spacing w:val="-2"/>
        </w:rPr>
        <w:t>BRTONIGLA</w:t>
      </w:r>
      <w:r>
        <w:rPr>
          <w:rFonts w:ascii="Calibri" w:hAnsi="Calibri"/>
          <w:b/>
          <w:color w:val="202A35"/>
          <w:spacing w:val="-11"/>
        </w:rPr>
        <w:t xml:space="preserve"> </w:t>
      </w:r>
      <w:r>
        <w:rPr>
          <w:rFonts w:ascii="Calibri" w:hAnsi="Calibri"/>
          <w:b/>
          <w:color w:val="202A35"/>
        </w:rPr>
        <w:t>-</w:t>
      </w:r>
      <w:r>
        <w:rPr>
          <w:rFonts w:ascii="Calibri" w:hAnsi="Calibri"/>
          <w:b/>
          <w:color w:val="202A35"/>
          <w:spacing w:val="-12"/>
        </w:rPr>
        <w:t xml:space="preserve"> </w:t>
      </w:r>
      <w:r>
        <w:rPr>
          <w:rFonts w:ascii="Calibri" w:hAnsi="Calibri"/>
          <w:b/>
          <w:color w:val="202A35"/>
          <w:spacing w:val="-1"/>
        </w:rPr>
        <w:t>VERTENEGLIO</w:t>
      </w:r>
    </w:p>
    <w:p w14:paraId="31D90E6E" w14:textId="77777777" w:rsidR="00B152F3" w:rsidRPr="00B152F3" w:rsidRDefault="00B152F3" w:rsidP="00B152F3">
      <w:pPr>
        <w:spacing w:before="43" w:line="293" w:lineRule="auto"/>
        <w:ind w:left="1337" w:right="10612"/>
        <w:rPr>
          <w:rFonts w:ascii="Calibri" w:eastAsia="Calibri" w:hAnsi="Calibri" w:cs="Calibri"/>
          <w:sz w:val="18"/>
          <w:szCs w:val="18"/>
          <w:lang w:val="it-IT"/>
        </w:rPr>
      </w:pPr>
      <w:proofErr w:type="spellStart"/>
      <w:r w:rsidRPr="00B152F3">
        <w:rPr>
          <w:rFonts w:ascii="Calibri"/>
          <w:color w:val="202A35"/>
          <w:spacing w:val="-1"/>
          <w:sz w:val="18"/>
          <w:lang w:val="it-IT"/>
        </w:rPr>
        <w:t>Trg</w:t>
      </w:r>
      <w:proofErr w:type="spellEnd"/>
      <w:r w:rsidRPr="00B152F3">
        <w:rPr>
          <w:rFonts w:ascii="Calibri"/>
          <w:color w:val="202A35"/>
          <w:spacing w:val="-10"/>
          <w:sz w:val="18"/>
          <w:lang w:val="it-IT"/>
        </w:rPr>
        <w:t xml:space="preserve"> </w:t>
      </w:r>
      <w:proofErr w:type="spellStart"/>
      <w:r w:rsidRPr="00B152F3">
        <w:rPr>
          <w:rFonts w:ascii="Calibri"/>
          <w:color w:val="202A35"/>
          <w:spacing w:val="-2"/>
          <w:sz w:val="18"/>
          <w:lang w:val="it-IT"/>
        </w:rPr>
        <w:t>Sv</w:t>
      </w:r>
      <w:proofErr w:type="spellEnd"/>
      <w:r w:rsidRPr="00B152F3">
        <w:rPr>
          <w:rFonts w:ascii="Calibri"/>
          <w:color w:val="202A35"/>
          <w:spacing w:val="-2"/>
          <w:sz w:val="18"/>
          <w:lang w:val="it-IT"/>
        </w:rPr>
        <w:t>.</w:t>
      </w:r>
      <w:r w:rsidRPr="00B152F3">
        <w:rPr>
          <w:rFonts w:ascii="Calibri"/>
          <w:color w:val="202A35"/>
          <w:spacing w:val="-7"/>
          <w:sz w:val="18"/>
          <w:lang w:val="it-IT"/>
        </w:rPr>
        <w:t xml:space="preserve"> </w:t>
      </w:r>
      <w:proofErr w:type="spellStart"/>
      <w:r w:rsidRPr="00B152F3">
        <w:rPr>
          <w:rFonts w:ascii="Calibri"/>
          <w:color w:val="202A35"/>
          <w:spacing w:val="-2"/>
          <w:sz w:val="18"/>
          <w:lang w:val="it-IT"/>
        </w:rPr>
        <w:t>Zenona</w:t>
      </w:r>
      <w:proofErr w:type="spellEnd"/>
      <w:r w:rsidRPr="00B152F3">
        <w:rPr>
          <w:rFonts w:ascii="Calibri"/>
          <w:color w:val="202A35"/>
          <w:spacing w:val="-11"/>
          <w:sz w:val="18"/>
          <w:lang w:val="it-IT"/>
        </w:rPr>
        <w:t xml:space="preserve"> </w:t>
      </w:r>
      <w:r w:rsidRPr="00B152F3">
        <w:rPr>
          <w:rFonts w:ascii="Calibri"/>
          <w:color w:val="202A35"/>
          <w:sz w:val="18"/>
          <w:lang w:val="it-IT"/>
        </w:rPr>
        <w:t>1,</w:t>
      </w:r>
      <w:r w:rsidRPr="00B152F3">
        <w:rPr>
          <w:rFonts w:ascii="Calibri"/>
          <w:color w:val="202A35"/>
          <w:spacing w:val="-8"/>
          <w:sz w:val="18"/>
          <w:lang w:val="it-IT"/>
        </w:rPr>
        <w:t xml:space="preserve"> </w:t>
      </w:r>
      <w:r w:rsidRPr="00B152F3">
        <w:rPr>
          <w:rFonts w:ascii="Calibri"/>
          <w:color w:val="202A35"/>
          <w:spacing w:val="-2"/>
          <w:sz w:val="18"/>
          <w:lang w:val="it-IT"/>
        </w:rPr>
        <w:t>Brtonigla</w:t>
      </w:r>
      <w:r w:rsidRPr="00B152F3">
        <w:rPr>
          <w:rFonts w:ascii="Calibri"/>
          <w:color w:val="202A35"/>
          <w:spacing w:val="-11"/>
          <w:sz w:val="18"/>
          <w:lang w:val="it-IT"/>
        </w:rPr>
        <w:t xml:space="preserve"> </w:t>
      </w:r>
      <w:r w:rsidRPr="00B152F3">
        <w:rPr>
          <w:rFonts w:ascii="Calibri"/>
          <w:color w:val="202A35"/>
          <w:sz w:val="18"/>
          <w:lang w:val="it-IT"/>
        </w:rPr>
        <w:t>-</w:t>
      </w:r>
      <w:r w:rsidRPr="00B152F3">
        <w:rPr>
          <w:rFonts w:ascii="Calibri"/>
          <w:color w:val="202A35"/>
          <w:spacing w:val="-4"/>
          <w:sz w:val="18"/>
          <w:lang w:val="it-IT"/>
        </w:rPr>
        <w:t xml:space="preserve"> </w:t>
      </w:r>
      <w:r w:rsidRPr="00B152F3">
        <w:rPr>
          <w:rFonts w:ascii="Calibri"/>
          <w:color w:val="202A35"/>
          <w:spacing w:val="-2"/>
          <w:sz w:val="18"/>
          <w:lang w:val="it-IT"/>
        </w:rPr>
        <w:t>Verteneglio</w:t>
      </w:r>
      <w:r w:rsidRPr="00B152F3">
        <w:rPr>
          <w:color w:val="202A35"/>
          <w:spacing w:val="39"/>
          <w:sz w:val="18"/>
          <w:lang w:val="it-IT"/>
        </w:rPr>
        <w:t xml:space="preserve"> </w:t>
      </w:r>
      <w:r w:rsidRPr="00B152F3">
        <w:rPr>
          <w:rFonts w:ascii="Calibri"/>
          <w:color w:val="202A35"/>
          <w:sz w:val="18"/>
          <w:lang w:val="it-IT"/>
        </w:rPr>
        <w:t>OIB:</w:t>
      </w:r>
      <w:r w:rsidRPr="00B152F3">
        <w:rPr>
          <w:rFonts w:ascii="Calibri"/>
          <w:color w:val="202A35"/>
          <w:spacing w:val="-29"/>
          <w:sz w:val="18"/>
          <w:lang w:val="it-IT"/>
        </w:rPr>
        <w:t xml:space="preserve"> </w:t>
      </w:r>
      <w:r w:rsidRPr="00B152F3">
        <w:rPr>
          <w:rFonts w:ascii="Calibri"/>
          <w:color w:val="202A35"/>
          <w:spacing w:val="-1"/>
          <w:sz w:val="18"/>
          <w:lang w:val="it-IT"/>
        </w:rPr>
        <w:t>81025770849</w:t>
      </w:r>
    </w:p>
    <w:p w14:paraId="6F0B70BE" w14:textId="77777777" w:rsidR="00B152F3" w:rsidRPr="00B152F3" w:rsidRDefault="00B152F3" w:rsidP="00B152F3">
      <w:pPr>
        <w:spacing w:before="7"/>
        <w:rPr>
          <w:rFonts w:ascii="Calibri" w:eastAsia="Calibri" w:hAnsi="Calibri" w:cs="Calibri"/>
          <w:sz w:val="16"/>
          <w:szCs w:val="16"/>
          <w:lang w:val="it-IT"/>
        </w:rPr>
      </w:pPr>
    </w:p>
    <w:p w14:paraId="24F1209C" w14:textId="77777777" w:rsidR="00B152F3" w:rsidRDefault="00B152F3" w:rsidP="00B152F3">
      <w:pPr>
        <w:pStyle w:val="Heading1"/>
      </w:pPr>
      <w:r>
        <w:t>Izvještaj</w:t>
      </w:r>
      <w:r>
        <w:rPr>
          <w:spacing w:val="-19"/>
        </w:rPr>
        <w:t xml:space="preserve"> </w:t>
      </w:r>
      <w:r>
        <w:t>o</w:t>
      </w:r>
      <w:r>
        <w:rPr>
          <w:spacing w:val="-19"/>
        </w:rPr>
        <w:t xml:space="preserve"> </w:t>
      </w:r>
      <w:r>
        <w:rPr>
          <w:spacing w:val="-2"/>
        </w:rPr>
        <w:t>izvršenju</w:t>
      </w:r>
      <w:r>
        <w:rPr>
          <w:spacing w:val="-19"/>
        </w:rPr>
        <w:t xml:space="preserve"> </w:t>
      </w:r>
      <w:r>
        <w:rPr>
          <w:spacing w:val="-2"/>
        </w:rPr>
        <w:t>proračuna</w:t>
      </w:r>
      <w:r>
        <w:rPr>
          <w:spacing w:val="-18"/>
        </w:rPr>
        <w:t xml:space="preserve"> </w:t>
      </w:r>
      <w:r>
        <w:rPr>
          <w:spacing w:val="-2"/>
        </w:rPr>
        <w:t>za</w:t>
      </w:r>
      <w:r>
        <w:rPr>
          <w:spacing w:val="-19"/>
        </w:rPr>
        <w:t xml:space="preserve"> </w:t>
      </w:r>
      <w:r>
        <w:rPr>
          <w:spacing w:val="-2"/>
        </w:rPr>
        <w:t>razdoblje</w:t>
      </w:r>
      <w:r>
        <w:rPr>
          <w:spacing w:val="-17"/>
        </w:rPr>
        <w:t xml:space="preserve"> </w:t>
      </w:r>
      <w:r>
        <w:rPr>
          <w:spacing w:val="-2"/>
        </w:rPr>
        <w:t>1.1.2024.</w:t>
      </w:r>
      <w:r>
        <w:rPr>
          <w:spacing w:val="-22"/>
        </w:rPr>
        <w:t xml:space="preserve"> </w:t>
      </w:r>
      <w:r>
        <w:t>do</w:t>
      </w:r>
      <w:r>
        <w:rPr>
          <w:spacing w:val="-18"/>
        </w:rPr>
        <w:t xml:space="preserve"> </w:t>
      </w:r>
      <w:r>
        <w:rPr>
          <w:spacing w:val="-2"/>
        </w:rPr>
        <w:t>30.6.2024.</w:t>
      </w:r>
    </w:p>
    <w:p w14:paraId="517CD69D" w14:textId="77777777" w:rsidR="00B152F3" w:rsidRDefault="00B152F3" w:rsidP="00B152F3">
      <w:pPr>
        <w:pStyle w:val="Heading2"/>
        <w:numPr>
          <w:ilvl w:val="0"/>
          <w:numId w:val="59"/>
        </w:numPr>
        <w:tabs>
          <w:tab w:val="left" w:pos="400"/>
          <w:tab w:val="num" w:pos="1209"/>
        </w:tabs>
        <w:ind w:left="400" w:hanging="258"/>
        <w:jc w:val="both"/>
      </w:pPr>
      <w:r>
        <w:rPr>
          <w:noProof/>
        </w:rPr>
        <mc:AlternateContent>
          <mc:Choice Requires="wps">
            <w:drawing>
              <wp:anchor distT="0" distB="0" distL="114300" distR="114300" simplePos="0" relativeHeight="251667456" behindDoc="0" locked="0" layoutInCell="1" allowOverlap="1" wp14:anchorId="48F2BB4D" wp14:editId="230849F9">
                <wp:simplePos x="0" y="0"/>
                <wp:positionH relativeFrom="page">
                  <wp:posOffset>177165</wp:posOffset>
                </wp:positionH>
                <wp:positionV relativeFrom="paragraph">
                  <wp:posOffset>694055</wp:posOffset>
                </wp:positionV>
                <wp:extent cx="9423400" cy="1183005"/>
                <wp:effectExtent l="0" t="4445" r="635" b="3175"/>
                <wp:wrapNone/>
                <wp:docPr id="54"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0" cy="1183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56"/>
                              <w:gridCol w:w="5780"/>
                              <w:gridCol w:w="5008"/>
                              <w:gridCol w:w="1688"/>
                              <w:gridCol w:w="1198"/>
                            </w:tblGrid>
                            <w:tr w:rsidR="00B152F3" w14:paraId="1B0623AF" w14:textId="77777777">
                              <w:trPr>
                                <w:trHeight w:hRule="exact" w:val="567"/>
                              </w:trPr>
                              <w:tc>
                                <w:tcPr>
                                  <w:tcW w:w="1156" w:type="dxa"/>
                                  <w:tcBorders>
                                    <w:top w:val="single" w:sz="2" w:space="0" w:color="000000"/>
                                    <w:left w:val="single" w:sz="0" w:space="0" w:color="F2F2F2"/>
                                    <w:bottom w:val="single" w:sz="5" w:space="0" w:color="000000"/>
                                    <w:right w:val="nil"/>
                                  </w:tcBorders>
                                  <w:shd w:val="clear" w:color="auto" w:fill="F2F2F2"/>
                                </w:tcPr>
                                <w:p w14:paraId="24AA78D1" w14:textId="77777777" w:rsidR="00B152F3" w:rsidRDefault="00B152F3">
                                  <w:pPr>
                                    <w:pStyle w:val="TableParagraph"/>
                                    <w:spacing w:before="80" w:line="195" w:lineRule="exact"/>
                                    <w:ind w:left="14"/>
                                    <w:rPr>
                                      <w:rFonts w:ascii="Calibri" w:eastAsia="Calibri" w:hAnsi="Calibri" w:cs="Calibri"/>
                                      <w:sz w:val="16"/>
                                      <w:szCs w:val="16"/>
                                    </w:rPr>
                                  </w:pPr>
                                  <w:proofErr w:type="spellStart"/>
                                  <w:r>
                                    <w:rPr>
                                      <w:rFonts w:ascii="Calibri" w:hAnsi="Calibri"/>
                                      <w:b/>
                                      <w:spacing w:val="-2"/>
                                      <w:sz w:val="16"/>
                                    </w:rPr>
                                    <w:t>Brojčana</w:t>
                                  </w:r>
                                  <w:proofErr w:type="spellEnd"/>
                                  <w:r>
                                    <w:rPr>
                                      <w:rFonts w:ascii="Calibri" w:hAnsi="Calibri"/>
                                      <w:b/>
                                      <w:spacing w:val="-17"/>
                                      <w:sz w:val="16"/>
                                    </w:rPr>
                                    <w:t xml:space="preserve"> </w:t>
                                  </w:r>
                                  <w:proofErr w:type="spellStart"/>
                                  <w:r>
                                    <w:rPr>
                                      <w:rFonts w:ascii="Calibri" w:hAnsi="Calibri"/>
                                      <w:b/>
                                      <w:spacing w:val="-1"/>
                                      <w:sz w:val="16"/>
                                    </w:rPr>
                                    <w:t>oznaka</w:t>
                                  </w:r>
                                  <w:proofErr w:type="spellEnd"/>
                                </w:p>
                                <w:p w14:paraId="3AE9A725" w14:textId="77777777" w:rsidR="00B152F3" w:rsidRDefault="00B152F3">
                                  <w:pPr>
                                    <w:pStyle w:val="TableParagraph"/>
                                    <w:spacing w:line="195" w:lineRule="exact"/>
                                    <w:ind w:left="29"/>
                                    <w:rPr>
                                      <w:rFonts w:ascii="Calibri" w:eastAsia="Calibri" w:hAnsi="Calibri" w:cs="Calibri"/>
                                      <w:sz w:val="16"/>
                                      <w:szCs w:val="16"/>
                                    </w:rPr>
                                  </w:pPr>
                                  <w:proofErr w:type="spellStart"/>
                                  <w:r>
                                    <w:rPr>
                                      <w:rFonts w:ascii="Calibri" w:hAnsi="Calibri"/>
                                      <w:b/>
                                      <w:spacing w:val="-2"/>
                                      <w:sz w:val="16"/>
                                    </w:rPr>
                                    <w:t>Račun</w:t>
                                  </w:r>
                                  <w:proofErr w:type="spellEnd"/>
                                </w:p>
                              </w:tc>
                              <w:tc>
                                <w:tcPr>
                                  <w:tcW w:w="5780" w:type="dxa"/>
                                  <w:tcBorders>
                                    <w:top w:val="single" w:sz="2" w:space="0" w:color="000000"/>
                                    <w:left w:val="nil"/>
                                    <w:bottom w:val="single" w:sz="5" w:space="0" w:color="000000"/>
                                    <w:right w:val="nil"/>
                                  </w:tcBorders>
                                  <w:shd w:val="clear" w:color="auto" w:fill="F2F2F2"/>
                                </w:tcPr>
                                <w:p w14:paraId="30BDF947" w14:textId="77777777" w:rsidR="00B152F3" w:rsidRDefault="00B152F3">
                                  <w:pPr>
                                    <w:pStyle w:val="TableParagraph"/>
                                    <w:spacing w:before="79"/>
                                    <w:ind w:left="355"/>
                                    <w:rPr>
                                      <w:rFonts w:ascii="Calibri" w:eastAsia="Calibri" w:hAnsi="Calibri" w:cs="Calibri"/>
                                      <w:sz w:val="18"/>
                                      <w:szCs w:val="18"/>
                                    </w:rPr>
                                  </w:pPr>
                                  <w:proofErr w:type="spellStart"/>
                                  <w:r>
                                    <w:rPr>
                                      <w:rFonts w:ascii="Calibri"/>
                                      <w:b/>
                                      <w:spacing w:val="-2"/>
                                      <w:sz w:val="18"/>
                                    </w:rPr>
                                    <w:t>Naziv</w:t>
                                  </w:r>
                                  <w:proofErr w:type="spellEnd"/>
                                </w:p>
                              </w:tc>
                              <w:tc>
                                <w:tcPr>
                                  <w:tcW w:w="5008" w:type="dxa"/>
                                  <w:tcBorders>
                                    <w:top w:val="single" w:sz="2" w:space="0" w:color="000000"/>
                                    <w:left w:val="nil"/>
                                    <w:bottom w:val="single" w:sz="5" w:space="0" w:color="000000"/>
                                    <w:right w:val="nil"/>
                                  </w:tcBorders>
                                  <w:shd w:val="clear" w:color="auto" w:fill="F2F2F2"/>
                                </w:tcPr>
                                <w:p w14:paraId="0310F389" w14:textId="77777777" w:rsidR="00B152F3" w:rsidRDefault="00B152F3">
                                  <w:pPr>
                                    <w:pStyle w:val="TableParagraph"/>
                                    <w:spacing w:before="76"/>
                                    <w:ind w:left="3865" w:right="322"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6"/>
                                      <w:sz w:val="16"/>
                                    </w:rPr>
                                    <w:t xml:space="preserve"> </w:t>
                                  </w:r>
                                  <w:r>
                                    <w:rPr>
                                      <w:rFonts w:ascii="Calibri" w:hAnsi="Calibri"/>
                                      <w:b/>
                                      <w:sz w:val="16"/>
                                    </w:rPr>
                                    <w:t>-</w:t>
                                  </w:r>
                                  <w:r>
                                    <w:rPr>
                                      <w:rFonts w:ascii="Calibri" w:hAnsi="Calibri"/>
                                      <w:b/>
                                      <w:spacing w:val="-5"/>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88" w:type="dxa"/>
                                  <w:tcBorders>
                                    <w:top w:val="single" w:sz="2" w:space="0" w:color="000000"/>
                                    <w:left w:val="nil"/>
                                    <w:bottom w:val="single" w:sz="5" w:space="0" w:color="000000"/>
                                    <w:right w:val="nil"/>
                                  </w:tcBorders>
                                  <w:shd w:val="clear" w:color="auto" w:fill="F2F2F2"/>
                                </w:tcPr>
                                <w:p w14:paraId="3C5B80F9" w14:textId="77777777" w:rsidR="00B152F3" w:rsidRDefault="00B152F3">
                                  <w:pPr>
                                    <w:pStyle w:val="TableParagraph"/>
                                    <w:spacing w:before="76"/>
                                    <w:ind w:right="149"/>
                                    <w:rPr>
                                      <w:rFonts w:ascii="Calibri" w:eastAsia="Calibri" w:hAnsi="Calibri" w:cs="Calibri"/>
                                      <w:sz w:val="16"/>
                                      <w:szCs w:val="16"/>
                                    </w:rPr>
                                  </w:pPr>
                                  <w:proofErr w:type="spellStart"/>
                                  <w:r>
                                    <w:rPr>
                                      <w:rFonts w:ascii="Calibri" w:hAnsi="Calibri"/>
                                      <w:b/>
                                      <w:spacing w:val="-1"/>
                                      <w:sz w:val="16"/>
                                    </w:rPr>
                                    <w:t>Izvršenje</w:t>
                                  </w:r>
                                  <w:proofErr w:type="spellEnd"/>
                                </w:p>
                                <w:p w14:paraId="1D6F9EC3" w14:textId="77777777" w:rsidR="00B152F3" w:rsidRDefault="00B152F3">
                                  <w:pPr>
                                    <w:pStyle w:val="TableParagraph"/>
                                    <w:ind w:right="147"/>
                                    <w:rPr>
                                      <w:rFonts w:ascii="Calibri" w:eastAsia="Calibri" w:hAnsi="Calibri" w:cs="Calibri"/>
                                      <w:sz w:val="16"/>
                                      <w:szCs w:val="16"/>
                                    </w:rPr>
                                  </w:pPr>
                                  <w:r>
                                    <w:rPr>
                                      <w:rFonts w:ascii="Calibri"/>
                                      <w:b/>
                                      <w:spacing w:val="-2"/>
                                      <w:sz w:val="16"/>
                                    </w:rPr>
                                    <w:t>1.1.2024.-30.6.2024.</w:t>
                                  </w:r>
                                </w:p>
                              </w:tc>
                              <w:tc>
                                <w:tcPr>
                                  <w:tcW w:w="1198" w:type="dxa"/>
                                  <w:tcBorders>
                                    <w:top w:val="single" w:sz="2" w:space="0" w:color="000000"/>
                                    <w:left w:val="nil"/>
                                    <w:bottom w:val="single" w:sz="5" w:space="0" w:color="000000"/>
                                    <w:right w:val="single" w:sz="0" w:space="0" w:color="F2F2F2"/>
                                  </w:tcBorders>
                                  <w:shd w:val="clear" w:color="auto" w:fill="F2F2F2"/>
                                </w:tcPr>
                                <w:p w14:paraId="5E2A6233" w14:textId="77777777" w:rsidR="00B152F3" w:rsidRDefault="00B152F3">
                                  <w:pPr>
                                    <w:pStyle w:val="TableParagraph"/>
                                    <w:spacing w:before="72"/>
                                    <w:ind w:left="154" w:right="518"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3/2*100</w:t>
                                  </w:r>
                                </w:p>
                              </w:tc>
                            </w:tr>
                            <w:tr w:rsidR="00B152F3" w14:paraId="6D4B20BF" w14:textId="77777777">
                              <w:trPr>
                                <w:trHeight w:hRule="exact" w:val="714"/>
                              </w:trPr>
                              <w:tc>
                                <w:tcPr>
                                  <w:tcW w:w="1156" w:type="dxa"/>
                                  <w:tcBorders>
                                    <w:top w:val="single" w:sz="5" w:space="0" w:color="000000"/>
                                    <w:left w:val="single" w:sz="0" w:space="0" w:color="F2F2F2"/>
                                    <w:bottom w:val="single" w:sz="3" w:space="0" w:color="D6DFEC"/>
                                    <w:right w:val="nil"/>
                                  </w:tcBorders>
                                  <w:shd w:val="clear" w:color="auto" w:fill="4470C4"/>
                                </w:tcPr>
                                <w:p w14:paraId="5593AC4B" w14:textId="77777777" w:rsidR="00B152F3" w:rsidRDefault="00B152F3">
                                  <w:pPr>
                                    <w:pStyle w:val="TableParagraph"/>
                                    <w:spacing w:before="15"/>
                                    <w:ind w:left="122"/>
                                    <w:rPr>
                                      <w:rFonts w:ascii="Calibri" w:eastAsia="Calibri" w:hAnsi="Calibri" w:cs="Calibri"/>
                                      <w:sz w:val="18"/>
                                      <w:szCs w:val="18"/>
                                    </w:rPr>
                                  </w:pPr>
                                  <w:r>
                                    <w:rPr>
                                      <w:rFonts w:ascii="Calibri"/>
                                      <w:b/>
                                      <w:color w:val="FFFFFF"/>
                                      <w:sz w:val="18"/>
                                    </w:rPr>
                                    <w:t>RAZDJEL:</w:t>
                                  </w:r>
                                  <w:r>
                                    <w:rPr>
                                      <w:rFonts w:ascii="Calibri"/>
                                      <w:b/>
                                      <w:color w:val="FFFFFF"/>
                                      <w:spacing w:val="-17"/>
                                      <w:sz w:val="18"/>
                                    </w:rPr>
                                    <w:t xml:space="preserve"> </w:t>
                                  </w:r>
                                  <w:r>
                                    <w:rPr>
                                      <w:rFonts w:ascii="Calibri"/>
                                      <w:b/>
                                      <w:color w:val="FFFFFF"/>
                                      <w:spacing w:val="-1"/>
                                      <w:sz w:val="18"/>
                                    </w:rPr>
                                    <w:t>001</w:t>
                                  </w:r>
                                </w:p>
                              </w:tc>
                              <w:tc>
                                <w:tcPr>
                                  <w:tcW w:w="5780" w:type="dxa"/>
                                  <w:tcBorders>
                                    <w:top w:val="single" w:sz="5" w:space="0" w:color="000000"/>
                                    <w:left w:val="nil"/>
                                    <w:bottom w:val="single" w:sz="3" w:space="0" w:color="D6DFEC"/>
                                    <w:right w:val="nil"/>
                                  </w:tcBorders>
                                  <w:shd w:val="clear" w:color="auto" w:fill="4470C4"/>
                                </w:tcPr>
                                <w:p w14:paraId="1D458A2C" w14:textId="77777777" w:rsidR="00B152F3" w:rsidRDefault="00B152F3">
                                  <w:pPr>
                                    <w:pStyle w:val="TableParagraph"/>
                                    <w:spacing w:before="15"/>
                                    <w:ind w:left="41"/>
                                    <w:rPr>
                                      <w:rFonts w:ascii="Calibri" w:eastAsia="Calibri" w:hAnsi="Calibri" w:cs="Calibri"/>
                                      <w:sz w:val="18"/>
                                      <w:szCs w:val="18"/>
                                    </w:rPr>
                                  </w:pPr>
                                  <w:r>
                                    <w:rPr>
                                      <w:rFonts w:ascii="Calibri"/>
                                      <w:b/>
                                      <w:color w:val="FFFFFF"/>
                                      <w:spacing w:val="-2"/>
                                      <w:sz w:val="18"/>
                                    </w:rPr>
                                    <w:t>JEDINSTVENI</w:t>
                                  </w:r>
                                  <w:r>
                                    <w:rPr>
                                      <w:rFonts w:ascii="Calibri"/>
                                      <w:b/>
                                      <w:color w:val="FFFFFF"/>
                                      <w:spacing w:val="-14"/>
                                      <w:sz w:val="18"/>
                                    </w:rPr>
                                    <w:t xml:space="preserve"> </w:t>
                                  </w:r>
                                  <w:r>
                                    <w:rPr>
                                      <w:rFonts w:ascii="Calibri"/>
                                      <w:b/>
                                      <w:color w:val="FFFFFF"/>
                                      <w:spacing w:val="-2"/>
                                      <w:sz w:val="18"/>
                                    </w:rPr>
                                    <w:t>UPRAVNI</w:t>
                                  </w:r>
                                  <w:r>
                                    <w:rPr>
                                      <w:rFonts w:ascii="Calibri"/>
                                      <w:b/>
                                      <w:color w:val="FFFFFF"/>
                                      <w:spacing w:val="-16"/>
                                      <w:sz w:val="18"/>
                                    </w:rPr>
                                    <w:t xml:space="preserve"> </w:t>
                                  </w:r>
                                  <w:r>
                                    <w:rPr>
                                      <w:rFonts w:ascii="Calibri"/>
                                      <w:b/>
                                      <w:color w:val="FFFFFF"/>
                                      <w:spacing w:val="-1"/>
                                      <w:sz w:val="18"/>
                                    </w:rPr>
                                    <w:t>ODJEL</w:t>
                                  </w:r>
                                </w:p>
                              </w:tc>
                              <w:tc>
                                <w:tcPr>
                                  <w:tcW w:w="5008" w:type="dxa"/>
                                  <w:tcBorders>
                                    <w:top w:val="single" w:sz="5" w:space="0" w:color="000000"/>
                                    <w:left w:val="nil"/>
                                    <w:bottom w:val="single" w:sz="3" w:space="0" w:color="D6DFEC"/>
                                    <w:right w:val="nil"/>
                                  </w:tcBorders>
                                  <w:shd w:val="clear" w:color="auto" w:fill="4470C4"/>
                                </w:tcPr>
                                <w:p w14:paraId="0FD2740F" w14:textId="77777777" w:rsidR="00B152F3" w:rsidRDefault="00B152F3">
                                  <w:pPr>
                                    <w:pStyle w:val="TableParagraph"/>
                                    <w:spacing w:before="71"/>
                                    <w:ind w:right="96"/>
                                    <w:jc w:val="right"/>
                                    <w:rPr>
                                      <w:rFonts w:ascii="Calibri" w:eastAsia="Calibri" w:hAnsi="Calibri" w:cs="Calibri"/>
                                      <w:sz w:val="18"/>
                                      <w:szCs w:val="18"/>
                                    </w:rPr>
                                  </w:pPr>
                                  <w:r>
                                    <w:rPr>
                                      <w:rFonts w:ascii="Calibri"/>
                                      <w:b/>
                                      <w:color w:val="FFFFFF"/>
                                      <w:spacing w:val="-1"/>
                                      <w:w w:val="95"/>
                                      <w:sz w:val="18"/>
                                    </w:rPr>
                                    <w:t>5.093.151,26</w:t>
                                  </w:r>
                                </w:p>
                              </w:tc>
                              <w:tc>
                                <w:tcPr>
                                  <w:tcW w:w="1688" w:type="dxa"/>
                                  <w:tcBorders>
                                    <w:top w:val="single" w:sz="5" w:space="0" w:color="000000"/>
                                    <w:left w:val="nil"/>
                                    <w:bottom w:val="single" w:sz="3" w:space="0" w:color="D6DFEC"/>
                                    <w:right w:val="nil"/>
                                  </w:tcBorders>
                                  <w:shd w:val="clear" w:color="auto" w:fill="4470C4"/>
                                </w:tcPr>
                                <w:p w14:paraId="17BB0E29" w14:textId="77777777" w:rsidR="00B152F3" w:rsidRDefault="00B152F3">
                                  <w:pPr>
                                    <w:pStyle w:val="TableParagraph"/>
                                    <w:spacing w:before="71"/>
                                    <w:ind w:left="569"/>
                                    <w:rPr>
                                      <w:rFonts w:ascii="Calibri" w:eastAsia="Calibri" w:hAnsi="Calibri" w:cs="Calibri"/>
                                      <w:sz w:val="18"/>
                                      <w:szCs w:val="18"/>
                                    </w:rPr>
                                  </w:pPr>
                                  <w:r>
                                    <w:rPr>
                                      <w:rFonts w:ascii="Calibri"/>
                                      <w:b/>
                                      <w:color w:val="FFFFFF"/>
                                      <w:spacing w:val="-1"/>
                                      <w:sz w:val="18"/>
                                    </w:rPr>
                                    <w:t>1.082.017,25</w:t>
                                  </w:r>
                                </w:p>
                              </w:tc>
                              <w:tc>
                                <w:tcPr>
                                  <w:tcW w:w="1198" w:type="dxa"/>
                                  <w:tcBorders>
                                    <w:top w:val="single" w:sz="5" w:space="0" w:color="000000"/>
                                    <w:left w:val="nil"/>
                                    <w:bottom w:val="single" w:sz="3" w:space="0" w:color="D6DFEC"/>
                                    <w:right w:val="single" w:sz="0" w:space="0" w:color="F2F2F2"/>
                                  </w:tcBorders>
                                  <w:shd w:val="clear" w:color="auto" w:fill="4470C4"/>
                                </w:tcPr>
                                <w:p w14:paraId="7E1B02E6" w14:textId="77777777" w:rsidR="00B152F3" w:rsidRDefault="00B152F3">
                                  <w:pPr>
                                    <w:pStyle w:val="TableParagraph"/>
                                    <w:spacing w:before="71"/>
                                    <w:ind w:left="380"/>
                                    <w:rPr>
                                      <w:rFonts w:ascii="Calibri" w:eastAsia="Calibri" w:hAnsi="Calibri" w:cs="Calibri"/>
                                      <w:sz w:val="18"/>
                                      <w:szCs w:val="18"/>
                                    </w:rPr>
                                  </w:pPr>
                                  <w:r>
                                    <w:rPr>
                                      <w:rFonts w:ascii="Calibri"/>
                                      <w:b/>
                                      <w:color w:val="FFFFFF"/>
                                      <w:spacing w:val="-1"/>
                                      <w:sz w:val="18"/>
                                    </w:rPr>
                                    <w:t>21,24%</w:t>
                                  </w:r>
                                </w:p>
                              </w:tc>
                            </w:tr>
                            <w:tr w:rsidR="00B152F3" w14:paraId="48E948C7" w14:textId="77777777">
                              <w:trPr>
                                <w:trHeight w:hRule="exact" w:val="575"/>
                              </w:trPr>
                              <w:tc>
                                <w:tcPr>
                                  <w:tcW w:w="1156" w:type="dxa"/>
                                  <w:tcBorders>
                                    <w:top w:val="single" w:sz="3" w:space="0" w:color="D6DFEC"/>
                                    <w:left w:val="single" w:sz="0" w:space="0" w:color="F2F2F2"/>
                                    <w:bottom w:val="single" w:sz="2" w:space="0" w:color="000000"/>
                                    <w:right w:val="nil"/>
                                  </w:tcBorders>
                                  <w:shd w:val="clear" w:color="auto" w:fill="D6DFEC"/>
                                </w:tcPr>
                                <w:p w14:paraId="76342E81" w14:textId="77777777" w:rsidR="00B152F3" w:rsidRDefault="00B152F3">
                                  <w:pPr>
                                    <w:pStyle w:val="TableParagraph"/>
                                    <w:spacing w:before="15"/>
                                    <w:ind w:left="60"/>
                                    <w:rPr>
                                      <w:rFonts w:ascii="Calibri" w:eastAsia="Calibri" w:hAnsi="Calibri" w:cs="Calibri"/>
                                      <w:sz w:val="18"/>
                                      <w:szCs w:val="18"/>
                                    </w:rPr>
                                  </w:pPr>
                                  <w:r>
                                    <w:rPr>
                                      <w:rFonts w:ascii="Calibri"/>
                                      <w:b/>
                                      <w:spacing w:val="-2"/>
                                      <w:sz w:val="18"/>
                                    </w:rPr>
                                    <w:t>GLAVA:</w:t>
                                  </w:r>
                                  <w:r>
                                    <w:rPr>
                                      <w:rFonts w:ascii="Calibri"/>
                                      <w:b/>
                                      <w:spacing w:val="-19"/>
                                      <w:sz w:val="18"/>
                                    </w:rPr>
                                    <w:t xml:space="preserve"> </w:t>
                                  </w:r>
                                  <w:r>
                                    <w:rPr>
                                      <w:rFonts w:ascii="Calibri"/>
                                      <w:b/>
                                      <w:sz w:val="18"/>
                                    </w:rPr>
                                    <w:t>00101</w:t>
                                  </w:r>
                                </w:p>
                              </w:tc>
                              <w:tc>
                                <w:tcPr>
                                  <w:tcW w:w="5780" w:type="dxa"/>
                                  <w:tcBorders>
                                    <w:top w:val="single" w:sz="3" w:space="0" w:color="D6DFEC"/>
                                    <w:left w:val="nil"/>
                                    <w:bottom w:val="single" w:sz="2" w:space="0" w:color="000000"/>
                                    <w:right w:val="nil"/>
                                  </w:tcBorders>
                                  <w:shd w:val="clear" w:color="auto" w:fill="D6DFEC"/>
                                </w:tcPr>
                                <w:p w14:paraId="4AE8F317" w14:textId="77777777" w:rsidR="00B152F3" w:rsidRDefault="00B152F3">
                                  <w:pPr>
                                    <w:pStyle w:val="TableParagraph"/>
                                    <w:spacing w:before="15"/>
                                    <w:ind w:left="35"/>
                                    <w:rPr>
                                      <w:rFonts w:ascii="Calibri" w:eastAsia="Calibri" w:hAnsi="Calibri" w:cs="Calibri"/>
                                      <w:sz w:val="18"/>
                                      <w:szCs w:val="18"/>
                                    </w:rPr>
                                  </w:pPr>
                                  <w:r>
                                    <w:rPr>
                                      <w:rFonts w:ascii="Calibri"/>
                                      <w:b/>
                                      <w:spacing w:val="-2"/>
                                      <w:sz w:val="18"/>
                                    </w:rPr>
                                    <w:t>JEDINSTVENI</w:t>
                                  </w:r>
                                  <w:r>
                                    <w:rPr>
                                      <w:rFonts w:ascii="Calibri"/>
                                      <w:b/>
                                      <w:spacing w:val="-15"/>
                                      <w:sz w:val="18"/>
                                    </w:rPr>
                                    <w:t xml:space="preserve"> </w:t>
                                  </w:r>
                                  <w:r>
                                    <w:rPr>
                                      <w:rFonts w:ascii="Calibri"/>
                                      <w:b/>
                                      <w:spacing w:val="-2"/>
                                      <w:sz w:val="18"/>
                                    </w:rPr>
                                    <w:t>UPRAVNI</w:t>
                                  </w:r>
                                  <w:r>
                                    <w:rPr>
                                      <w:rFonts w:ascii="Calibri"/>
                                      <w:b/>
                                      <w:spacing w:val="-14"/>
                                      <w:sz w:val="18"/>
                                    </w:rPr>
                                    <w:t xml:space="preserve"> </w:t>
                                  </w:r>
                                  <w:r>
                                    <w:rPr>
                                      <w:rFonts w:ascii="Calibri"/>
                                      <w:b/>
                                      <w:spacing w:val="-1"/>
                                      <w:sz w:val="18"/>
                                    </w:rPr>
                                    <w:t>ODJEL</w:t>
                                  </w:r>
                                </w:p>
                              </w:tc>
                              <w:tc>
                                <w:tcPr>
                                  <w:tcW w:w="5008" w:type="dxa"/>
                                  <w:tcBorders>
                                    <w:top w:val="single" w:sz="3" w:space="0" w:color="D6DFEC"/>
                                    <w:left w:val="nil"/>
                                    <w:bottom w:val="single" w:sz="2" w:space="0" w:color="000000"/>
                                    <w:right w:val="nil"/>
                                  </w:tcBorders>
                                  <w:shd w:val="clear" w:color="auto" w:fill="D6DFEC"/>
                                </w:tcPr>
                                <w:p w14:paraId="65C2864E" w14:textId="77777777" w:rsidR="00B152F3" w:rsidRDefault="00B152F3">
                                  <w:pPr>
                                    <w:pStyle w:val="TableParagraph"/>
                                    <w:spacing w:before="15"/>
                                    <w:ind w:right="96"/>
                                    <w:jc w:val="right"/>
                                    <w:rPr>
                                      <w:rFonts w:ascii="Calibri" w:eastAsia="Calibri" w:hAnsi="Calibri" w:cs="Calibri"/>
                                      <w:sz w:val="18"/>
                                      <w:szCs w:val="18"/>
                                    </w:rPr>
                                  </w:pPr>
                                  <w:r>
                                    <w:rPr>
                                      <w:rFonts w:ascii="Calibri"/>
                                      <w:b/>
                                      <w:spacing w:val="-1"/>
                                      <w:w w:val="95"/>
                                      <w:sz w:val="18"/>
                                    </w:rPr>
                                    <w:t>4.661.151,26</w:t>
                                  </w:r>
                                </w:p>
                              </w:tc>
                              <w:tc>
                                <w:tcPr>
                                  <w:tcW w:w="1688" w:type="dxa"/>
                                  <w:tcBorders>
                                    <w:top w:val="single" w:sz="3" w:space="0" w:color="D6DFEC"/>
                                    <w:left w:val="nil"/>
                                    <w:bottom w:val="single" w:sz="2" w:space="0" w:color="000000"/>
                                    <w:right w:val="nil"/>
                                  </w:tcBorders>
                                  <w:shd w:val="clear" w:color="auto" w:fill="D6DFEC"/>
                                </w:tcPr>
                                <w:p w14:paraId="72A74D14" w14:textId="77777777" w:rsidR="00B152F3" w:rsidRDefault="00B152F3">
                                  <w:pPr>
                                    <w:pStyle w:val="TableParagraph"/>
                                    <w:spacing w:before="15"/>
                                    <w:ind w:left="709"/>
                                    <w:rPr>
                                      <w:rFonts w:ascii="Calibri" w:eastAsia="Calibri" w:hAnsi="Calibri" w:cs="Calibri"/>
                                      <w:sz w:val="18"/>
                                      <w:szCs w:val="18"/>
                                    </w:rPr>
                                  </w:pPr>
                                  <w:r>
                                    <w:rPr>
                                      <w:rFonts w:ascii="Calibri"/>
                                      <w:b/>
                                      <w:spacing w:val="-1"/>
                                      <w:sz w:val="18"/>
                                    </w:rPr>
                                    <w:t>937.547,64</w:t>
                                  </w:r>
                                </w:p>
                              </w:tc>
                              <w:tc>
                                <w:tcPr>
                                  <w:tcW w:w="1198" w:type="dxa"/>
                                  <w:tcBorders>
                                    <w:top w:val="single" w:sz="3" w:space="0" w:color="D6DFEC"/>
                                    <w:left w:val="nil"/>
                                    <w:bottom w:val="single" w:sz="2" w:space="0" w:color="000000"/>
                                    <w:right w:val="single" w:sz="0" w:space="0" w:color="F2F2F2"/>
                                  </w:tcBorders>
                                  <w:shd w:val="clear" w:color="auto" w:fill="D6DFEC"/>
                                </w:tcPr>
                                <w:p w14:paraId="1744E3F1" w14:textId="77777777" w:rsidR="00B152F3" w:rsidRDefault="00B152F3">
                                  <w:pPr>
                                    <w:pStyle w:val="TableParagraph"/>
                                    <w:spacing w:before="15"/>
                                    <w:ind w:left="380"/>
                                    <w:rPr>
                                      <w:rFonts w:ascii="Calibri" w:eastAsia="Calibri" w:hAnsi="Calibri" w:cs="Calibri"/>
                                      <w:sz w:val="18"/>
                                      <w:szCs w:val="18"/>
                                    </w:rPr>
                                  </w:pPr>
                                  <w:r>
                                    <w:rPr>
                                      <w:rFonts w:ascii="Calibri"/>
                                      <w:b/>
                                      <w:spacing w:val="-1"/>
                                      <w:sz w:val="18"/>
                                    </w:rPr>
                                    <w:t>20,11%</w:t>
                                  </w:r>
                                </w:p>
                              </w:tc>
                            </w:tr>
                          </w:tbl>
                          <w:p w14:paraId="3899C4EC"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2BB4D" id="Text Box 36" o:spid="_x0000_s1060" type="#_x0000_t202" style="position:absolute;left:0;text-align:left;margin-left:13.95pt;margin-top:54.65pt;width:742pt;height:93.1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" filled="f" stroked="f">
                <v:textbox inset="0,0,0,0">
                  <w:txbxContent>
                    <w:tbl>
                      <w:tblPr>
                        <w:tblStyle w:val="TableNormal1"/>
                        <w:tblW w:w="0" w:type="auto"/>
                        <w:tblLayout w:type="fixed"/>
                        <w:tblLook w:val="01E0" w:firstRow="1" w:lastRow="1" w:firstColumn="1" w:lastColumn="1" w:noHBand="0" w:noVBand="0"/>
                      </w:tblPr>
                      <w:tblGrid>
                        <w:gridCol w:w="1156"/>
                        <w:gridCol w:w="5780"/>
                        <w:gridCol w:w="5008"/>
                        <w:gridCol w:w="1688"/>
                        <w:gridCol w:w="1198"/>
                      </w:tblGrid>
                      <w:tr w:rsidR="00B152F3" w14:paraId="1B0623AF" w14:textId="77777777">
                        <w:trPr>
                          <w:trHeight w:hRule="exact" w:val="567"/>
                        </w:trPr>
                        <w:tc>
                          <w:tcPr>
                            <w:tcW w:w="1156" w:type="dxa"/>
                            <w:tcBorders>
                              <w:top w:val="single" w:sz="2" w:space="0" w:color="000000"/>
                              <w:left w:val="single" w:sz="0" w:space="0" w:color="F2F2F2"/>
                              <w:bottom w:val="single" w:sz="5" w:space="0" w:color="000000"/>
                              <w:right w:val="nil"/>
                            </w:tcBorders>
                            <w:shd w:val="clear" w:color="auto" w:fill="F2F2F2"/>
                          </w:tcPr>
                          <w:p w14:paraId="24AA78D1" w14:textId="77777777" w:rsidR="00B152F3" w:rsidRDefault="00B152F3">
                            <w:pPr>
                              <w:pStyle w:val="TableParagraph"/>
                              <w:spacing w:before="80" w:line="195" w:lineRule="exact"/>
                              <w:ind w:left="14"/>
                              <w:rPr>
                                <w:rFonts w:ascii="Calibri" w:eastAsia="Calibri" w:hAnsi="Calibri" w:cs="Calibri"/>
                                <w:sz w:val="16"/>
                                <w:szCs w:val="16"/>
                              </w:rPr>
                            </w:pPr>
                            <w:proofErr w:type="spellStart"/>
                            <w:r>
                              <w:rPr>
                                <w:rFonts w:ascii="Calibri" w:hAnsi="Calibri"/>
                                <w:b/>
                                <w:spacing w:val="-2"/>
                                <w:sz w:val="16"/>
                              </w:rPr>
                              <w:t>Brojčana</w:t>
                            </w:r>
                            <w:proofErr w:type="spellEnd"/>
                            <w:r>
                              <w:rPr>
                                <w:rFonts w:ascii="Calibri" w:hAnsi="Calibri"/>
                                <w:b/>
                                <w:spacing w:val="-17"/>
                                <w:sz w:val="16"/>
                              </w:rPr>
                              <w:t xml:space="preserve"> </w:t>
                            </w:r>
                            <w:proofErr w:type="spellStart"/>
                            <w:r>
                              <w:rPr>
                                <w:rFonts w:ascii="Calibri" w:hAnsi="Calibri"/>
                                <w:b/>
                                <w:spacing w:val="-1"/>
                                <w:sz w:val="16"/>
                              </w:rPr>
                              <w:t>oznaka</w:t>
                            </w:r>
                            <w:proofErr w:type="spellEnd"/>
                          </w:p>
                          <w:p w14:paraId="3AE9A725" w14:textId="77777777" w:rsidR="00B152F3" w:rsidRDefault="00B152F3">
                            <w:pPr>
                              <w:pStyle w:val="TableParagraph"/>
                              <w:spacing w:line="195" w:lineRule="exact"/>
                              <w:ind w:left="29"/>
                              <w:rPr>
                                <w:rFonts w:ascii="Calibri" w:eastAsia="Calibri" w:hAnsi="Calibri" w:cs="Calibri"/>
                                <w:sz w:val="16"/>
                                <w:szCs w:val="16"/>
                              </w:rPr>
                            </w:pPr>
                            <w:proofErr w:type="spellStart"/>
                            <w:r>
                              <w:rPr>
                                <w:rFonts w:ascii="Calibri" w:hAnsi="Calibri"/>
                                <w:b/>
                                <w:spacing w:val="-2"/>
                                <w:sz w:val="16"/>
                              </w:rPr>
                              <w:t>Račun</w:t>
                            </w:r>
                            <w:proofErr w:type="spellEnd"/>
                          </w:p>
                        </w:tc>
                        <w:tc>
                          <w:tcPr>
                            <w:tcW w:w="5780" w:type="dxa"/>
                            <w:tcBorders>
                              <w:top w:val="single" w:sz="2" w:space="0" w:color="000000"/>
                              <w:left w:val="nil"/>
                              <w:bottom w:val="single" w:sz="5" w:space="0" w:color="000000"/>
                              <w:right w:val="nil"/>
                            </w:tcBorders>
                            <w:shd w:val="clear" w:color="auto" w:fill="F2F2F2"/>
                          </w:tcPr>
                          <w:p w14:paraId="30BDF947" w14:textId="77777777" w:rsidR="00B152F3" w:rsidRDefault="00B152F3">
                            <w:pPr>
                              <w:pStyle w:val="TableParagraph"/>
                              <w:spacing w:before="79"/>
                              <w:ind w:left="355"/>
                              <w:rPr>
                                <w:rFonts w:ascii="Calibri" w:eastAsia="Calibri" w:hAnsi="Calibri" w:cs="Calibri"/>
                                <w:sz w:val="18"/>
                                <w:szCs w:val="18"/>
                              </w:rPr>
                            </w:pPr>
                            <w:proofErr w:type="spellStart"/>
                            <w:r>
                              <w:rPr>
                                <w:rFonts w:ascii="Calibri"/>
                                <w:b/>
                                <w:spacing w:val="-2"/>
                                <w:sz w:val="18"/>
                              </w:rPr>
                              <w:t>Naziv</w:t>
                            </w:r>
                            <w:proofErr w:type="spellEnd"/>
                          </w:p>
                        </w:tc>
                        <w:tc>
                          <w:tcPr>
                            <w:tcW w:w="5008" w:type="dxa"/>
                            <w:tcBorders>
                              <w:top w:val="single" w:sz="2" w:space="0" w:color="000000"/>
                              <w:left w:val="nil"/>
                              <w:bottom w:val="single" w:sz="5" w:space="0" w:color="000000"/>
                              <w:right w:val="nil"/>
                            </w:tcBorders>
                            <w:shd w:val="clear" w:color="auto" w:fill="F2F2F2"/>
                          </w:tcPr>
                          <w:p w14:paraId="0310F389" w14:textId="77777777" w:rsidR="00B152F3" w:rsidRDefault="00B152F3">
                            <w:pPr>
                              <w:pStyle w:val="TableParagraph"/>
                              <w:spacing w:before="76"/>
                              <w:ind w:left="3865" w:right="322" w:hanging="290"/>
                              <w:rPr>
                                <w:rFonts w:ascii="Calibri" w:eastAsia="Calibri" w:hAnsi="Calibri" w:cs="Calibri"/>
                                <w:sz w:val="16"/>
                                <w:szCs w:val="16"/>
                              </w:rPr>
                            </w:pPr>
                            <w:proofErr w:type="spellStart"/>
                            <w:r>
                              <w:rPr>
                                <w:rFonts w:ascii="Calibri" w:hAnsi="Calibri"/>
                                <w:b/>
                                <w:spacing w:val="-2"/>
                                <w:sz w:val="16"/>
                              </w:rPr>
                              <w:t>Proračun</w:t>
                            </w:r>
                            <w:proofErr w:type="spellEnd"/>
                            <w:r>
                              <w:rPr>
                                <w:rFonts w:ascii="Calibri" w:hAnsi="Calibri"/>
                                <w:b/>
                                <w:spacing w:val="-8"/>
                                <w:sz w:val="16"/>
                              </w:rPr>
                              <w:t xml:space="preserve"> </w:t>
                            </w:r>
                            <w:r>
                              <w:rPr>
                                <w:rFonts w:ascii="Calibri" w:hAnsi="Calibri"/>
                                <w:b/>
                                <w:sz w:val="16"/>
                              </w:rPr>
                              <w:t>2024</w:t>
                            </w:r>
                            <w:r>
                              <w:rPr>
                                <w:rFonts w:ascii="Calibri" w:hAnsi="Calibri"/>
                                <w:b/>
                                <w:spacing w:val="-6"/>
                                <w:sz w:val="16"/>
                              </w:rPr>
                              <w:t xml:space="preserve"> </w:t>
                            </w:r>
                            <w:r>
                              <w:rPr>
                                <w:rFonts w:ascii="Calibri" w:hAnsi="Calibri"/>
                                <w:b/>
                                <w:sz w:val="16"/>
                              </w:rPr>
                              <w:t>-</w:t>
                            </w:r>
                            <w:r>
                              <w:rPr>
                                <w:rFonts w:ascii="Calibri" w:hAnsi="Calibri"/>
                                <w:b/>
                                <w:spacing w:val="-5"/>
                                <w:sz w:val="16"/>
                              </w:rPr>
                              <w:t xml:space="preserve"> </w:t>
                            </w:r>
                            <w:r>
                              <w:rPr>
                                <w:rFonts w:ascii="Calibri" w:hAnsi="Calibri"/>
                                <w:b/>
                                <w:sz w:val="16"/>
                              </w:rPr>
                              <w:t>I</w:t>
                            </w:r>
                            <w:r>
                              <w:rPr>
                                <w:rFonts w:ascii="Times New Roman" w:hAnsi="Times New Roman"/>
                                <w:b/>
                                <w:spacing w:val="25"/>
                                <w:w w:val="99"/>
                                <w:sz w:val="16"/>
                              </w:rPr>
                              <w:t xml:space="preserve"> </w:t>
                            </w:r>
                            <w:proofErr w:type="spellStart"/>
                            <w:r>
                              <w:rPr>
                                <w:rFonts w:ascii="Calibri" w:hAnsi="Calibri"/>
                                <w:b/>
                                <w:spacing w:val="-2"/>
                                <w:sz w:val="16"/>
                              </w:rPr>
                              <w:t>rebalans</w:t>
                            </w:r>
                            <w:proofErr w:type="spellEnd"/>
                          </w:p>
                        </w:tc>
                        <w:tc>
                          <w:tcPr>
                            <w:tcW w:w="1688" w:type="dxa"/>
                            <w:tcBorders>
                              <w:top w:val="single" w:sz="2" w:space="0" w:color="000000"/>
                              <w:left w:val="nil"/>
                              <w:bottom w:val="single" w:sz="5" w:space="0" w:color="000000"/>
                              <w:right w:val="nil"/>
                            </w:tcBorders>
                            <w:shd w:val="clear" w:color="auto" w:fill="F2F2F2"/>
                          </w:tcPr>
                          <w:p w14:paraId="3C5B80F9" w14:textId="77777777" w:rsidR="00B152F3" w:rsidRDefault="00B152F3">
                            <w:pPr>
                              <w:pStyle w:val="TableParagraph"/>
                              <w:spacing w:before="76"/>
                              <w:ind w:right="149"/>
                              <w:rPr>
                                <w:rFonts w:ascii="Calibri" w:eastAsia="Calibri" w:hAnsi="Calibri" w:cs="Calibri"/>
                                <w:sz w:val="16"/>
                                <w:szCs w:val="16"/>
                              </w:rPr>
                            </w:pPr>
                            <w:proofErr w:type="spellStart"/>
                            <w:r>
                              <w:rPr>
                                <w:rFonts w:ascii="Calibri" w:hAnsi="Calibri"/>
                                <w:b/>
                                <w:spacing w:val="-1"/>
                                <w:sz w:val="16"/>
                              </w:rPr>
                              <w:t>Izvršenje</w:t>
                            </w:r>
                            <w:proofErr w:type="spellEnd"/>
                          </w:p>
                          <w:p w14:paraId="1D6F9EC3" w14:textId="77777777" w:rsidR="00B152F3" w:rsidRDefault="00B152F3">
                            <w:pPr>
                              <w:pStyle w:val="TableParagraph"/>
                              <w:ind w:right="147"/>
                              <w:rPr>
                                <w:rFonts w:ascii="Calibri" w:eastAsia="Calibri" w:hAnsi="Calibri" w:cs="Calibri"/>
                                <w:sz w:val="16"/>
                                <w:szCs w:val="16"/>
                              </w:rPr>
                            </w:pPr>
                            <w:r>
                              <w:rPr>
                                <w:rFonts w:ascii="Calibri"/>
                                <w:b/>
                                <w:spacing w:val="-2"/>
                                <w:sz w:val="16"/>
                              </w:rPr>
                              <w:t>1.1.2024.-30.6.2024.</w:t>
                            </w:r>
                          </w:p>
                        </w:tc>
                        <w:tc>
                          <w:tcPr>
                            <w:tcW w:w="1198" w:type="dxa"/>
                            <w:tcBorders>
                              <w:top w:val="single" w:sz="2" w:space="0" w:color="000000"/>
                              <w:left w:val="nil"/>
                              <w:bottom w:val="single" w:sz="5" w:space="0" w:color="000000"/>
                              <w:right w:val="single" w:sz="0" w:space="0" w:color="F2F2F2"/>
                            </w:tcBorders>
                            <w:shd w:val="clear" w:color="auto" w:fill="F2F2F2"/>
                          </w:tcPr>
                          <w:p w14:paraId="5E2A6233" w14:textId="77777777" w:rsidR="00B152F3" w:rsidRDefault="00B152F3">
                            <w:pPr>
                              <w:pStyle w:val="TableParagraph"/>
                              <w:spacing w:before="72"/>
                              <w:ind w:left="154" w:right="518" w:firstLine="42"/>
                              <w:rPr>
                                <w:rFonts w:ascii="Calibri" w:eastAsia="Calibri" w:hAnsi="Calibri" w:cs="Calibri"/>
                                <w:sz w:val="16"/>
                                <w:szCs w:val="16"/>
                              </w:rPr>
                            </w:pPr>
                            <w:proofErr w:type="spellStart"/>
                            <w:r>
                              <w:rPr>
                                <w:rFonts w:ascii="Calibri"/>
                                <w:b/>
                                <w:spacing w:val="-2"/>
                                <w:sz w:val="16"/>
                              </w:rPr>
                              <w:t>Indeks</w:t>
                            </w:r>
                            <w:proofErr w:type="spellEnd"/>
                            <w:r>
                              <w:rPr>
                                <w:rFonts w:ascii="Times New Roman"/>
                                <w:b/>
                                <w:spacing w:val="26"/>
                                <w:w w:val="99"/>
                                <w:sz w:val="16"/>
                              </w:rPr>
                              <w:t xml:space="preserve"> </w:t>
                            </w:r>
                            <w:r>
                              <w:rPr>
                                <w:rFonts w:ascii="Calibri"/>
                                <w:b/>
                                <w:w w:val="90"/>
                                <w:sz w:val="16"/>
                              </w:rPr>
                              <w:t>3/2*100</w:t>
                            </w:r>
                          </w:p>
                        </w:tc>
                      </w:tr>
                      <w:tr w:rsidR="00B152F3" w14:paraId="6D4B20BF" w14:textId="77777777">
                        <w:trPr>
                          <w:trHeight w:hRule="exact" w:val="714"/>
                        </w:trPr>
                        <w:tc>
                          <w:tcPr>
                            <w:tcW w:w="1156" w:type="dxa"/>
                            <w:tcBorders>
                              <w:top w:val="single" w:sz="5" w:space="0" w:color="000000"/>
                              <w:left w:val="single" w:sz="0" w:space="0" w:color="F2F2F2"/>
                              <w:bottom w:val="single" w:sz="3" w:space="0" w:color="D6DFEC"/>
                              <w:right w:val="nil"/>
                            </w:tcBorders>
                            <w:shd w:val="clear" w:color="auto" w:fill="4470C4"/>
                          </w:tcPr>
                          <w:p w14:paraId="5593AC4B" w14:textId="77777777" w:rsidR="00B152F3" w:rsidRDefault="00B152F3">
                            <w:pPr>
                              <w:pStyle w:val="TableParagraph"/>
                              <w:spacing w:before="15"/>
                              <w:ind w:left="122"/>
                              <w:rPr>
                                <w:rFonts w:ascii="Calibri" w:eastAsia="Calibri" w:hAnsi="Calibri" w:cs="Calibri"/>
                                <w:sz w:val="18"/>
                                <w:szCs w:val="18"/>
                              </w:rPr>
                            </w:pPr>
                            <w:r>
                              <w:rPr>
                                <w:rFonts w:ascii="Calibri"/>
                                <w:b/>
                                <w:color w:val="FFFFFF"/>
                                <w:sz w:val="18"/>
                              </w:rPr>
                              <w:t>RAZDJEL:</w:t>
                            </w:r>
                            <w:r>
                              <w:rPr>
                                <w:rFonts w:ascii="Calibri"/>
                                <w:b/>
                                <w:color w:val="FFFFFF"/>
                                <w:spacing w:val="-17"/>
                                <w:sz w:val="18"/>
                              </w:rPr>
                              <w:t xml:space="preserve"> </w:t>
                            </w:r>
                            <w:r>
                              <w:rPr>
                                <w:rFonts w:ascii="Calibri"/>
                                <w:b/>
                                <w:color w:val="FFFFFF"/>
                                <w:spacing w:val="-1"/>
                                <w:sz w:val="18"/>
                              </w:rPr>
                              <w:t>001</w:t>
                            </w:r>
                          </w:p>
                        </w:tc>
                        <w:tc>
                          <w:tcPr>
                            <w:tcW w:w="5780" w:type="dxa"/>
                            <w:tcBorders>
                              <w:top w:val="single" w:sz="5" w:space="0" w:color="000000"/>
                              <w:left w:val="nil"/>
                              <w:bottom w:val="single" w:sz="3" w:space="0" w:color="D6DFEC"/>
                              <w:right w:val="nil"/>
                            </w:tcBorders>
                            <w:shd w:val="clear" w:color="auto" w:fill="4470C4"/>
                          </w:tcPr>
                          <w:p w14:paraId="1D458A2C" w14:textId="77777777" w:rsidR="00B152F3" w:rsidRDefault="00B152F3">
                            <w:pPr>
                              <w:pStyle w:val="TableParagraph"/>
                              <w:spacing w:before="15"/>
                              <w:ind w:left="41"/>
                              <w:rPr>
                                <w:rFonts w:ascii="Calibri" w:eastAsia="Calibri" w:hAnsi="Calibri" w:cs="Calibri"/>
                                <w:sz w:val="18"/>
                                <w:szCs w:val="18"/>
                              </w:rPr>
                            </w:pPr>
                            <w:r>
                              <w:rPr>
                                <w:rFonts w:ascii="Calibri"/>
                                <w:b/>
                                <w:color w:val="FFFFFF"/>
                                <w:spacing w:val="-2"/>
                                <w:sz w:val="18"/>
                              </w:rPr>
                              <w:t>JEDINSTVENI</w:t>
                            </w:r>
                            <w:r>
                              <w:rPr>
                                <w:rFonts w:ascii="Calibri"/>
                                <w:b/>
                                <w:color w:val="FFFFFF"/>
                                <w:spacing w:val="-14"/>
                                <w:sz w:val="18"/>
                              </w:rPr>
                              <w:t xml:space="preserve"> </w:t>
                            </w:r>
                            <w:r>
                              <w:rPr>
                                <w:rFonts w:ascii="Calibri"/>
                                <w:b/>
                                <w:color w:val="FFFFFF"/>
                                <w:spacing w:val="-2"/>
                                <w:sz w:val="18"/>
                              </w:rPr>
                              <w:t>UPRAVNI</w:t>
                            </w:r>
                            <w:r>
                              <w:rPr>
                                <w:rFonts w:ascii="Calibri"/>
                                <w:b/>
                                <w:color w:val="FFFFFF"/>
                                <w:spacing w:val="-16"/>
                                <w:sz w:val="18"/>
                              </w:rPr>
                              <w:t xml:space="preserve"> </w:t>
                            </w:r>
                            <w:r>
                              <w:rPr>
                                <w:rFonts w:ascii="Calibri"/>
                                <w:b/>
                                <w:color w:val="FFFFFF"/>
                                <w:spacing w:val="-1"/>
                                <w:sz w:val="18"/>
                              </w:rPr>
                              <w:t>ODJEL</w:t>
                            </w:r>
                          </w:p>
                        </w:tc>
                        <w:tc>
                          <w:tcPr>
                            <w:tcW w:w="5008" w:type="dxa"/>
                            <w:tcBorders>
                              <w:top w:val="single" w:sz="5" w:space="0" w:color="000000"/>
                              <w:left w:val="nil"/>
                              <w:bottom w:val="single" w:sz="3" w:space="0" w:color="D6DFEC"/>
                              <w:right w:val="nil"/>
                            </w:tcBorders>
                            <w:shd w:val="clear" w:color="auto" w:fill="4470C4"/>
                          </w:tcPr>
                          <w:p w14:paraId="0FD2740F" w14:textId="77777777" w:rsidR="00B152F3" w:rsidRDefault="00B152F3">
                            <w:pPr>
                              <w:pStyle w:val="TableParagraph"/>
                              <w:spacing w:before="71"/>
                              <w:ind w:right="96"/>
                              <w:jc w:val="right"/>
                              <w:rPr>
                                <w:rFonts w:ascii="Calibri" w:eastAsia="Calibri" w:hAnsi="Calibri" w:cs="Calibri"/>
                                <w:sz w:val="18"/>
                                <w:szCs w:val="18"/>
                              </w:rPr>
                            </w:pPr>
                            <w:r>
                              <w:rPr>
                                <w:rFonts w:ascii="Calibri"/>
                                <w:b/>
                                <w:color w:val="FFFFFF"/>
                                <w:spacing w:val="-1"/>
                                <w:w w:val="95"/>
                                <w:sz w:val="18"/>
                              </w:rPr>
                              <w:t>5.093.151,26</w:t>
                            </w:r>
                          </w:p>
                        </w:tc>
                        <w:tc>
                          <w:tcPr>
                            <w:tcW w:w="1688" w:type="dxa"/>
                            <w:tcBorders>
                              <w:top w:val="single" w:sz="5" w:space="0" w:color="000000"/>
                              <w:left w:val="nil"/>
                              <w:bottom w:val="single" w:sz="3" w:space="0" w:color="D6DFEC"/>
                              <w:right w:val="nil"/>
                            </w:tcBorders>
                            <w:shd w:val="clear" w:color="auto" w:fill="4470C4"/>
                          </w:tcPr>
                          <w:p w14:paraId="17BB0E29" w14:textId="77777777" w:rsidR="00B152F3" w:rsidRDefault="00B152F3">
                            <w:pPr>
                              <w:pStyle w:val="TableParagraph"/>
                              <w:spacing w:before="71"/>
                              <w:ind w:left="569"/>
                              <w:rPr>
                                <w:rFonts w:ascii="Calibri" w:eastAsia="Calibri" w:hAnsi="Calibri" w:cs="Calibri"/>
                                <w:sz w:val="18"/>
                                <w:szCs w:val="18"/>
                              </w:rPr>
                            </w:pPr>
                            <w:r>
                              <w:rPr>
                                <w:rFonts w:ascii="Calibri"/>
                                <w:b/>
                                <w:color w:val="FFFFFF"/>
                                <w:spacing w:val="-1"/>
                                <w:sz w:val="18"/>
                              </w:rPr>
                              <w:t>1.082.017,25</w:t>
                            </w:r>
                          </w:p>
                        </w:tc>
                        <w:tc>
                          <w:tcPr>
                            <w:tcW w:w="1198" w:type="dxa"/>
                            <w:tcBorders>
                              <w:top w:val="single" w:sz="5" w:space="0" w:color="000000"/>
                              <w:left w:val="nil"/>
                              <w:bottom w:val="single" w:sz="3" w:space="0" w:color="D6DFEC"/>
                              <w:right w:val="single" w:sz="0" w:space="0" w:color="F2F2F2"/>
                            </w:tcBorders>
                            <w:shd w:val="clear" w:color="auto" w:fill="4470C4"/>
                          </w:tcPr>
                          <w:p w14:paraId="7E1B02E6" w14:textId="77777777" w:rsidR="00B152F3" w:rsidRDefault="00B152F3">
                            <w:pPr>
                              <w:pStyle w:val="TableParagraph"/>
                              <w:spacing w:before="71"/>
                              <w:ind w:left="380"/>
                              <w:rPr>
                                <w:rFonts w:ascii="Calibri" w:eastAsia="Calibri" w:hAnsi="Calibri" w:cs="Calibri"/>
                                <w:sz w:val="18"/>
                                <w:szCs w:val="18"/>
                              </w:rPr>
                            </w:pPr>
                            <w:r>
                              <w:rPr>
                                <w:rFonts w:ascii="Calibri"/>
                                <w:b/>
                                <w:color w:val="FFFFFF"/>
                                <w:spacing w:val="-1"/>
                                <w:sz w:val="18"/>
                              </w:rPr>
                              <w:t>21,24%</w:t>
                            </w:r>
                          </w:p>
                        </w:tc>
                      </w:tr>
                      <w:tr w:rsidR="00B152F3" w14:paraId="48E948C7" w14:textId="77777777">
                        <w:trPr>
                          <w:trHeight w:hRule="exact" w:val="575"/>
                        </w:trPr>
                        <w:tc>
                          <w:tcPr>
                            <w:tcW w:w="1156" w:type="dxa"/>
                            <w:tcBorders>
                              <w:top w:val="single" w:sz="3" w:space="0" w:color="D6DFEC"/>
                              <w:left w:val="single" w:sz="0" w:space="0" w:color="F2F2F2"/>
                              <w:bottom w:val="single" w:sz="2" w:space="0" w:color="000000"/>
                              <w:right w:val="nil"/>
                            </w:tcBorders>
                            <w:shd w:val="clear" w:color="auto" w:fill="D6DFEC"/>
                          </w:tcPr>
                          <w:p w14:paraId="76342E81" w14:textId="77777777" w:rsidR="00B152F3" w:rsidRDefault="00B152F3">
                            <w:pPr>
                              <w:pStyle w:val="TableParagraph"/>
                              <w:spacing w:before="15"/>
                              <w:ind w:left="60"/>
                              <w:rPr>
                                <w:rFonts w:ascii="Calibri" w:eastAsia="Calibri" w:hAnsi="Calibri" w:cs="Calibri"/>
                                <w:sz w:val="18"/>
                                <w:szCs w:val="18"/>
                              </w:rPr>
                            </w:pPr>
                            <w:r>
                              <w:rPr>
                                <w:rFonts w:ascii="Calibri"/>
                                <w:b/>
                                <w:spacing w:val="-2"/>
                                <w:sz w:val="18"/>
                              </w:rPr>
                              <w:t>GLAVA:</w:t>
                            </w:r>
                            <w:r>
                              <w:rPr>
                                <w:rFonts w:ascii="Calibri"/>
                                <w:b/>
                                <w:spacing w:val="-19"/>
                                <w:sz w:val="18"/>
                              </w:rPr>
                              <w:t xml:space="preserve"> </w:t>
                            </w:r>
                            <w:r>
                              <w:rPr>
                                <w:rFonts w:ascii="Calibri"/>
                                <w:b/>
                                <w:sz w:val="18"/>
                              </w:rPr>
                              <w:t>00101</w:t>
                            </w:r>
                          </w:p>
                        </w:tc>
                        <w:tc>
                          <w:tcPr>
                            <w:tcW w:w="5780" w:type="dxa"/>
                            <w:tcBorders>
                              <w:top w:val="single" w:sz="3" w:space="0" w:color="D6DFEC"/>
                              <w:left w:val="nil"/>
                              <w:bottom w:val="single" w:sz="2" w:space="0" w:color="000000"/>
                              <w:right w:val="nil"/>
                            </w:tcBorders>
                            <w:shd w:val="clear" w:color="auto" w:fill="D6DFEC"/>
                          </w:tcPr>
                          <w:p w14:paraId="4AE8F317" w14:textId="77777777" w:rsidR="00B152F3" w:rsidRDefault="00B152F3">
                            <w:pPr>
                              <w:pStyle w:val="TableParagraph"/>
                              <w:spacing w:before="15"/>
                              <w:ind w:left="35"/>
                              <w:rPr>
                                <w:rFonts w:ascii="Calibri" w:eastAsia="Calibri" w:hAnsi="Calibri" w:cs="Calibri"/>
                                <w:sz w:val="18"/>
                                <w:szCs w:val="18"/>
                              </w:rPr>
                            </w:pPr>
                            <w:r>
                              <w:rPr>
                                <w:rFonts w:ascii="Calibri"/>
                                <w:b/>
                                <w:spacing w:val="-2"/>
                                <w:sz w:val="18"/>
                              </w:rPr>
                              <w:t>JEDINSTVENI</w:t>
                            </w:r>
                            <w:r>
                              <w:rPr>
                                <w:rFonts w:ascii="Calibri"/>
                                <w:b/>
                                <w:spacing w:val="-15"/>
                                <w:sz w:val="18"/>
                              </w:rPr>
                              <w:t xml:space="preserve"> </w:t>
                            </w:r>
                            <w:r>
                              <w:rPr>
                                <w:rFonts w:ascii="Calibri"/>
                                <w:b/>
                                <w:spacing w:val="-2"/>
                                <w:sz w:val="18"/>
                              </w:rPr>
                              <w:t>UPRAVNI</w:t>
                            </w:r>
                            <w:r>
                              <w:rPr>
                                <w:rFonts w:ascii="Calibri"/>
                                <w:b/>
                                <w:spacing w:val="-14"/>
                                <w:sz w:val="18"/>
                              </w:rPr>
                              <w:t xml:space="preserve"> </w:t>
                            </w:r>
                            <w:r>
                              <w:rPr>
                                <w:rFonts w:ascii="Calibri"/>
                                <w:b/>
                                <w:spacing w:val="-1"/>
                                <w:sz w:val="18"/>
                              </w:rPr>
                              <w:t>ODJEL</w:t>
                            </w:r>
                          </w:p>
                        </w:tc>
                        <w:tc>
                          <w:tcPr>
                            <w:tcW w:w="5008" w:type="dxa"/>
                            <w:tcBorders>
                              <w:top w:val="single" w:sz="3" w:space="0" w:color="D6DFEC"/>
                              <w:left w:val="nil"/>
                              <w:bottom w:val="single" w:sz="2" w:space="0" w:color="000000"/>
                              <w:right w:val="nil"/>
                            </w:tcBorders>
                            <w:shd w:val="clear" w:color="auto" w:fill="D6DFEC"/>
                          </w:tcPr>
                          <w:p w14:paraId="65C2864E" w14:textId="77777777" w:rsidR="00B152F3" w:rsidRDefault="00B152F3">
                            <w:pPr>
                              <w:pStyle w:val="TableParagraph"/>
                              <w:spacing w:before="15"/>
                              <w:ind w:right="96"/>
                              <w:jc w:val="right"/>
                              <w:rPr>
                                <w:rFonts w:ascii="Calibri" w:eastAsia="Calibri" w:hAnsi="Calibri" w:cs="Calibri"/>
                                <w:sz w:val="18"/>
                                <w:szCs w:val="18"/>
                              </w:rPr>
                            </w:pPr>
                            <w:r>
                              <w:rPr>
                                <w:rFonts w:ascii="Calibri"/>
                                <w:b/>
                                <w:spacing w:val="-1"/>
                                <w:w w:val="95"/>
                                <w:sz w:val="18"/>
                              </w:rPr>
                              <w:t>4.661.151,26</w:t>
                            </w:r>
                          </w:p>
                        </w:tc>
                        <w:tc>
                          <w:tcPr>
                            <w:tcW w:w="1688" w:type="dxa"/>
                            <w:tcBorders>
                              <w:top w:val="single" w:sz="3" w:space="0" w:color="D6DFEC"/>
                              <w:left w:val="nil"/>
                              <w:bottom w:val="single" w:sz="2" w:space="0" w:color="000000"/>
                              <w:right w:val="nil"/>
                            </w:tcBorders>
                            <w:shd w:val="clear" w:color="auto" w:fill="D6DFEC"/>
                          </w:tcPr>
                          <w:p w14:paraId="72A74D14" w14:textId="77777777" w:rsidR="00B152F3" w:rsidRDefault="00B152F3">
                            <w:pPr>
                              <w:pStyle w:val="TableParagraph"/>
                              <w:spacing w:before="15"/>
                              <w:ind w:left="709"/>
                              <w:rPr>
                                <w:rFonts w:ascii="Calibri" w:eastAsia="Calibri" w:hAnsi="Calibri" w:cs="Calibri"/>
                                <w:sz w:val="18"/>
                                <w:szCs w:val="18"/>
                              </w:rPr>
                            </w:pPr>
                            <w:r>
                              <w:rPr>
                                <w:rFonts w:ascii="Calibri"/>
                                <w:b/>
                                <w:spacing w:val="-1"/>
                                <w:sz w:val="18"/>
                              </w:rPr>
                              <w:t>937.547,64</w:t>
                            </w:r>
                          </w:p>
                        </w:tc>
                        <w:tc>
                          <w:tcPr>
                            <w:tcW w:w="1198" w:type="dxa"/>
                            <w:tcBorders>
                              <w:top w:val="single" w:sz="3" w:space="0" w:color="D6DFEC"/>
                              <w:left w:val="nil"/>
                              <w:bottom w:val="single" w:sz="2" w:space="0" w:color="000000"/>
                              <w:right w:val="single" w:sz="0" w:space="0" w:color="F2F2F2"/>
                            </w:tcBorders>
                            <w:shd w:val="clear" w:color="auto" w:fill="D6DFEC"/>
                          </w:tcPr>
                          <w:p w14:paraId="1744E3F1" w14:textId="77777777" w:rsidR="00B152F3" w:rsidRDefault="00B152F3">
                            <w:pPr>
                              <w:pStyle w:val="TableParagraph"/>
                              <w:spacing w:before="15"/>
                              <w:ind w:left="380"/>
                              <w:rPr>
                                <w:rFonts w:ascii="Calibri" w:eastAsia="Calibri" w:hAnsi="Calibri" w:cs="Calibri"/>
                                <w:sz w:val="18"/>
                                <w:szCs w:val="18"/>
                              </w:rPr>
                            </w:pPr>
                            <w:r>
                              <w:rPr>
                                <w:rFonts w:ascii="Calibri"/>
                                <w:b/>
                                <w:spacing w:val="-1"/>
                                <w:sz w:val="18"/>
                              </w:rPr>
                              <w:t>20,11%</w:t>
                            </w:r>
                          </w:p>
                        </w:tc>
                      </w:tr>
                    </w:tbl>
                    <w:p w14:paraId="3899C4EC" w14:textId="77777777" w:rsidR="00B152F3" w:rsidRDefault="00B152F3" w:rsidP="00B152F3"/>
                  </w:txbxContent>
                </v:textbox>
                <w10:wrap anchorx="page"/>
              </v:shape>
            </w:pict>
          </mc:Fallback>
        </mc:AlternateContent>
      </w:r>
      <w:r>
        <w:rPr>
          <w:spacing w:val="-2"/>
        </w:rPr>
        <w:t>POSEBNI</w:t>
      </w:r>
      <w:r>
        <w:rPr>
          <w:spacing w:val="-14"/>
        </w:rPr>
        <w:t xml:space="preserve"> </w:t>
      </w:r>
      <w:r>
        <w:rPr>
          <w:spacing w:val="-1"/>
        </w:rPr>
        <w:t>DIO</w:t>
      </w:r>
    </w:p>
    <w:p w14:paraId="3D422BFD" w14:textId="77777777" w:rsidR="00B152F3" w:rsidRDefault="00B152F3" w:rsidP="00B152F3">
      <w:pPr>
        <w:rPr>
          <w:rFonts w:ascii="Segoe UI" w:eastAsia="Segoe UI" w:hAnsi="Segoe UI" w:cs="Segoe UI"/>
        </w:rPr>
      </w:pPr>
    </w:p>
    <w:p w14:paraId="2E9E526B" w14:textId="77777777" w:rsidR="00B152F3" w:rsidRDefault="00B152F3" w:rsidP="00B152F3">
      <w:pPr>
        <w:rPr>
          <w:rFonts w:ascii="Segoe UI" w:eastAsia="Segoe UI" w:hAnsi="Segoe UI" w:cs="Segoe UI"/>
        </w:rPr>
      </w:pPr>
    </w:p>
    <w:p w14:paraId="0ACC8D9E" w14:textId="77777777" w:rsidR="00B152F3" w:rsidRDefault="00B152F3" w:rsidP="00B152F3">
      <w:pPr>
        <w:rPr>
          <w:rFonts w:ascii="Segoe UI" w:eastAsia="Segoe UI" w:hAnsi="Segoe UI" w:cs="Segoe UI"/>
        </w:rPr>
      </w:pPr>
    </w:p>
    <w:p w14:paraId="6461A975" w14:textId="77777777" w:rsidR="00B152F3" w:rsidRDefault="00B152F3" w:rsidP="00B152F3">
      <w:pPr>
        <w:rPr>
          <w:rFonts w:ascii="Segoe UI" w:eastAsia="Segoe UI" w:hAnsi="Segoe UI" w:cs="Segoe UI"/>
        </w:rPr>
      </w:pPr>
    </w:p>
    <w:p w14:paraId="11AEDD26" w14:textId="77777777" w:rsidR="00B152F3" w:rsidRDefault="00B152F3" w:rsidP="00B152F3">
      <w:pPr>
        <w:rPr>
          <w:rFonts w:ascii="Segoe UI" w:eastAsia="Segoe UI" w:hAnsi="Segoe UI" w:cs="Segoe UI"/>
        </w:rPr>
      </w:pPr>
    </w:p>
    <w:p w14:paraId="7C66C701" w14:textId="77777777" w:rsidR="00B152F3" w:rsidRDefault="00B152F3" w:rsidP="00B152F3">
      <w:pPr>
        <w:rPr>
          <w:rFonts w:ascii="Segoe UI" w:eastAsia="Segoe UI" w:hAnsi="Segoe UI" w:cs="Segoe UI"/>
        </w:rPr>
      </w:pPr>
    </w:p>
    <w:p w14:paraId="0DED6727" w14:textId="77777777" w:rsidR="00B152F3" w:rsidRDefault="00B152F3" w:rsidP="00B152F3">
      <w:pPr>
        <w:rPr>
          <w:rFonts w:ascii="Segoe UI" w:eastAsia="Segoe UI" w:hAnsi="Segoe UI" w:cs="Segoe UI"/>
        </w:rPr>
      </w:pPr>
    </w:p>
    <w:p w14:paraId="679B0B52" w14:textId="77777777" w:rsidR="00B152F3" w:rsidRDefault="00B152F3" w:rsidP="00B152F3">
      <w:pPr>
        <w:rPr>
          <w:rFonts w:ascii="Segoe UI" w:eastAsia="Segoe UI" w:hAnsi="Segoe UI" w:cs="Segoe UI"/>
        </w:rPr>
      </w:pPr>
    </w:p>
    <w:p w14:paraId="420E45EB" w14:textId="77777777" w:rsidR="00B152F3" w:rsidRDefault="00B152F3" w:rsidP="00B152F3">
      <w:pPr>
        <w:rPr>
          <w:rFonts w:ascii="Segoe UI" w:eastAsia="Segoe UI" w:hAnsi="Segoe UI" w:cs="Segoe UI"/>
        </w:rPr>
      </w:pPr>
    </w:p>
    <w:p w14:paraId="389D2F40" w14:textId="77777777" w:rsidR="00B152F3" w:rsidRDefault="00B152F3" w:rsidP="00B152F3">
      <w:pPr>
        <w:spacing w:before="11"/>
        <w:rPr>
          <w:rFonts w:ascii="Segoe UI" w:eastAsia="Segoe UI" w:hAnsi="Segoe UI" w:cs="Segoe UI"/>
          <w:sz w:val="10"/>
          <w:szCs w:val="10"/>
        </w:rPr>
      </w:pPr>
    </w:p>
    <w:tbl>
      <w:tblPr>
        <w:tblStyle w:val="TableNormal1"/>
        <w:tblW w:w="0" w:type="auto"/>
        <w:tblInd w:w="555" w:type="dxa"/>
        <w:tblLayout w:type="fixed"/>
        <w:tblLook w:val="01E0" w:firstRow="1" w:lastRow="1" w:firstColumn="1" w:lastColumn="1" w:noHBand="0" w:noVBand="0"/>
      </w:tblPr>
      <w:tblGrid>
        <w:gridCol w:w="7392"/>
        <w:gridCol w:w="4434"/>
        <w:gridCol w:w="1494"/>
        <w:gridCol w:w="858"/>
      </w:tblGrid>
      <w:tr w:rsidR="00B152F3" w14:paraId="59E18EEE" w14:textId="77777777" w:rsidTr="007F09F2">
        <w:trPr>
          <w:trHeight w:hRule="exact" w:val="358"/>
        </w:trPr>
        <w:tc>
          <w:tcPr>
            <w:tcW w:w="7392" w:type="dxa"/>
            <w:tcBorders>
              <w:top w:val="nil"/>
              <w:left w:val="nil"/>
              <w:bottom w:val="nil"/>
              <w:right w:val="nil"/>
            </w:tcBorders>
          </w:tcPr>
          <w:p w14:paraId="012A6CCA" w14:textId="77777777" w:rsidR="00B152F3" w:rsidRPr="00B152F3" w:rsidRDefault="00B152F3" w:rsidP="007F09F2">
            <w:pPr>
              <w:pStyle w:val="TableParagraph"/>
              <w:spacing w:before="63"/>
              <w:ind w:left="55"/>
              <w:rPr>
                <w:rFonts w:ascii="Calibri" w:eastAsia="Calibri" w:hAnsi="Calibri" w:cs="Calibri"/>
                <w:sz w:val="18"/>
                <w:szCs w:val="18"/>
                <w:lang w:val="it-IT"/>
              </w:rPr>
            </w:pPr>
            <w:proofErr w:type="spellStart"/>
            <w:r w:rsidRPr="00B152F3">
              <w:rPr>
                <w:rFonts w:ascii="Calibri" w:hAnsi="Calibri"/>
                <w:spacing w:val="-2"/>
                <w:sz w:val="18"/>
                <w:lang w:val="it-IT"/>
              </w:rPr>
              <w:t>Izvor</w:t>
            </w:r>
            <w:proofErr w:type="spellEnd"/>
            <w:r w:rsidRPr="00B152F3">
              <w:rPr>
                <w:rFonts w:ascii="Calibri" w:hAnsi="Calibri"/>
                <w:spacing w:val="-2"/>
                <w:sz w:val="18"/>
                <w:lang w:val="it-IT"/>
              </w:rPr>
              <w:t>:</w:t>
            </w:r>
            <w:r w:rsidRPr="00B152F3">
              <w:rPr>
                <w:rFonts w:ascii="Calibri" w:hAnsi="Calibri"/>
                <w:spacing w:val="-8"/>
                <w:sz w:val="18"/>
                <w:lang w:val="it-IT"/>
              </w:rPr>
              <w:t xml:space="preserve"> </w:t>
            </w:r>
            <w:proofErr w:type="gramStart"/>
            <w:r w:rsidRPr="00B152F3">
              <w:rPr>
                <w:rFonts w:ascii="Calibri" w:hAnsi="Calibri"/>
                <w:sz w:val="18"/>
                <w:lang w:val="it-IT"/>
              </w:rPr>
              <w:t xml:space="preserve">10 </w:t>
            </w:r>
            <w:r w:rsidRPr="00B152F3">
              <w:rPr>
                <w:rFonts w:ascii="Calibri" w:hAnsi="Calibri"/>
                <w:spacing w:val="14"/>
                <w:sz w:val="18"/>
                <w:lang w:val="it-IT"/>
              </w:rPr>
              <w:t xml:space="preserve"> </w:t>
            </w:r>
            <w:proofErr w:type="spellStart"/>
            <w:r w:rsidRPr="00B152F3">
              <w:rPr>
                <w:rFonts w:ascii="Calibri" w:hAnsi="Calibri"/>
                <w:spacing w:val="2"/>
                <w:sz w:val="18"/>
                <w:lang w:val="it-IT"/>
              </w:rPr>
              <w:t>Opći</w:t>
            </w:r>
            <w:proofErr w:type="spellEnd"/>
            <w:proofErr w:type="gramEnd"/>
            <w:r w:rsidRPr="00B152F3">
              <w:rPr>
                <w:rFonts w:ascii="Calibri" w:hAnsi="Calibri"/>
                <w:spacing w:val="-5"/>
                <w:sz w:val="18"/>
                <w:lang w:val="it-IT"/>
              </w:rPr>
              <w:t xml:space="preserve"> </w:t>
            </w:r>
            <w:proofErr w:type="spellStart"/>
            <w:r w:rsidRPr="00B152F3">
              <w:rPr>
                <w:rFonts w:ascii="Calibri" w:hAnsi="Calibri"/>
                <w:spacing w:val="-2"/>
                <w:sz w:val="18"/>
                <w:lang w:val="it-IT"/>
              </w:rPr>
              <w:t>prihodi</w:t>
            </w:r>
            <w:proofErr w:type="spellEnd"/>
            <w:r w:rsidRPr="00B152F3">
              <w:rPr>
                <w:rFonts w:ascii="Calibri" w:hAnsi="Calibri"/>
                <w:spacing w:val="-7"/>
                <w:sz w:val="18"/>
                <w:lang w:val="it-IT"/>
              </w:rPr>
              <w:t xml:space="preserve"> </w:t>
            </w:r>
            <w:r w:rsidRPr="00B152F3">
              <w:rPr>
                <w:rFonts w:ascii="Calibri" w:hAnsi="Calibri"/>
                <w:sz w:val="18"/>
                <w:lang w:val="it-IT"/>
              </w:rPr>
              <w:t>i</w:t>
            </w:r>
            <w:r w:rsidRPr="00B152F3">
              <w:rPr>
                <w:rFonts w:ascii="Calibri" w:hAnsi="Calibri"/>
                <w:spacing w:val="-5"/>
                <w:sz w:val="18"/>
                <w:lang w:val="it-IT"/>
              </w:rPr>
              <w:t xml:space="preserve"> </w:t>
            </w:r>
            <w:proofErr w:type="spellStart"/>
            <w:r w:rsidRPr="00B152F3">
              <w:rPr>
                <w:rFonts w:ascii="Calibri" w:hAnsi="Calibri"/>
                <w:spacing w:val="-2"/>
                <w:sz w:val="18"/>
                <w:lang w:val="it-IT"/>
              </w:rPr>
              <w:t>primici</w:t>
            </w:r>
            <w:proofErr w:type="spellEnd"/>
          </w:p>
        </w:tc>
        <w:tc>
          <w:tcPr>
            <w:tcW w:w="4434" w:type="dxa"/>
            <w:tcBorders>
              <w:top w:val="nil"/>
              <w:left w:val="nil"/>
              <w:bottom w:val="nil"/>
              <w:right w:val="nil"/>
            </w:tcBorders>
          </w:tcPr>
          <w:p w14:paraId="539C403F" w14:textId="77777777" w:rsidR="00B152F3" w:rsidRDefault="00B152F3" w:rsidP="007F09F2">
            <w:pPr>
              <w:pStyle w:val="TableParagraph"/>
              <w:spacing w:before="63"/>
              <w:ind w:right="404"/>
              <w:jc w:val="right"/>
              <w:rPr>
                <w:rFonts w:ascii="Calibri" w:eastAsia="Calibri" w:hAnsi="Calibri" w:cs="Calibri"/>
                <w:sz w:val="18"/>
                <w:szCs w:val="18"/>
              </w:rPr>
            </w:pPr>
            <w:r>
              <w:rPr>
                <w:rFonts w:ascii="Calibri"/>
                <w:spacing w:val="-2"/>
                <w:w w:val="95"/>
                <w:sz w:val="18"/>
              </w:rPr>
              <w:t>10.490,00</w:t>
            </w:r>
          </w:p>
        </w:tc>
        <w:tc>
          <w:tcPr>
            <w:tcW w:w="1494" w:type="dxa"/>
            <w:tcBorders>
              <w:top w:val="nil"/>
              <w:left w:val="nil"/>
              <w:bottom w:val="nil"/>
              <w:right w:val="nil"/>
            </w:tcBorders>
          </w:tcPr>
          <w:p w14:paraId="2C5999F0" w14:textId="77777777" w:rsidR="00B152F3" w:rsidRDefault="00B152F3" w:rsidP="007F09F2">
            <w:pPr>
              <w:pStyle w:val="TableParagraph"/>
              <w:spacing w:before="63"/>
              <w:ind w:left="926"/>
              <w:rPr>
                <w:rFonts w:ascii="Calibri" w:eastAsia="Calibri" w:hAnsi="Calibri" w:cs="Calibri"/>
                <w:sz w:val="18"/>
                <w:szCs w:val="18"/>
              </w:rPr>
            </w:pPr>
            <w:r>
              <w:rPr>
                <w:rFonts w:ascii="Calibri"/>
                <w:spacing w:val="-2"/>
                <w:sz w:val="18"/>
              </w:rPr>
              <w:t>0,00</w:t>
            </w:r>
          </w:p>
        </w:tc>
        <w:tc>
          <w:tcPr>
            <w:tcW w:w="858" w:type="dxa"/>
            <w:tcBorders>
              <w:top w:val="nil"/>
              <w:left w:val="nil"/>
              <w:bottom w:val="nil"/>
              <w:right w:val="nil"/>
            </w:tcBorders>
          </w:tcPr>
          <w:p w14:paraId="04736475" w14:textId="77777777" w:rsidR="00B152F3" w:rsidRDefault="00B152F3" w:rsidP="007F09F2">
            <w:pPr>
              <w:pStyle w:val="TableParagraph"/>
              <w:spacing w:before="63"/>
              <w:ind w:left="360"/>
              <w:rPr>
                <w:rFonts w:ascii="Calibri" w:eastAsia="Calibri" w:hAnsi="Calibri" w:cs="Calibri"/>
                <w:sz w:val="18"/>
                <w:szCs w:val="18"/>
              </w:rPr>
            </w:pPr>
            <w:r>
              <w:rPr>
                <w:rFonts w:ascii="Calibri"/>
                <w:spacing w:val="-2"/>
                <w:sz w:val="18"/>
              </w:rPr>
              <w:t>0,00%</w:t>
            </w:r>
          </w:p>
        </w:tc>
      </w:tr>
      <w:tr w:rsidR="00B152F3" w14:paraId="5AECEBAF" w14:textId="77777777" w:rsidTr="007F09F2">
        <w:trPr>
          <w:trHeight w:hRule="exact" w:val="339"/>
        </w:trPr>
        <w:tc>
          <w:tcPr>
            <w:tcW w:w="7392" w:type="dxa"/>
            <w:tcBorders>
              <w:top w:val="nil"/>
              <w:left w:val="nil"/>
              <w:bottom w:val="nil"/>
              <w:right w:val="nil"/>
            </w:tcBorders>
          </w:tcPr>
          <w:p w14:paraId="3D3523AB" w14:textId="77777777" w:rsidR="00B152F3" w:rsidRPr="00B152F3" w:rsidRDefault="00B152F3" w:rsidP="007F09F2">
            <w:pPr>
              <w:pStyle w:val="TableParagraph"/>
              <w:spacing w:before="41"/>
              <w:ind w:left="55"/>
              <w:rPr>
                <w:rFonts w:ascii="Calibri" w:eastAsia="Calibri" w:hAnsi="Calibri" w:cs="Calibri"/>
                <w:sz w:val="18"/>
                <w:szCs w:val="18"/>
                <w:lang w:val="it-IT"/>
              </w:rPr>
            </w:pPr>
            <w:proofErr w:type="spellStart"/>
            <w:r w:rsidRPr="00B152F3">
              <w:rPr>
                <w:rFonts w:ascii="Calibri" w:hAnsi="Calibri"/>
                <w:spacing w:val="-2"/>
                <w:sz w:val="18"/>
                <w:lang w:val="it-IT"/>
              </w:rPr>
              <w:t>Izvor</w:t>
            </w:r>
            <w:proofErr w:type="spellEnd"/>
            <w:r w:rsidRPr="00B152F3">
              <w:rPr>
                <w:rFonts w:ascii="Calibri" w:hAnsi="Calibri"/>
                <w:spacing w:val="-2"/>
                <w:sz w:val="18"/>
                <w:lang w:val="it-IT"/>
              </w:rPr>
              <w:t>:</w:t>
            </w:r>
            <w:r w:rsidRPr="00B152F3">
              <w:rPr>
                <w:rFonts w:ascii="Calibri" w:hAnsi="Calibri"/>
                <w:spacing w:val="-8"/>
                <w:sz w:val="18"/>
                <w:lang w:val="it-IT"/>
              </w:rPr>
              <w:t xml:space="preserve"> </w:t>
            </w:r>
            <w:proofErr w:type="gramStart"/>
            <w:r w:rsidRPr="00B152F3">
              <w:rPr>
                <w:rFonts w:ascii="Calibri" w:hAnsi="Calibri"/>
                <w:sz w:val="18"/>
                <w:lang w:val="it-IT"/>
              </w:rPr>
              <w:t xml:space="preserve">11 </w:t>
            </w:r>
            <w:r w:rsidRPr="00B152F3">
              <w:rPr>
                <w:rFonts w:ascii="Calibri" w:hAnsi="Calibri"/>
                <w:spacing w:val="14"/>
                <w:sz w:val="18"/>
                <w:lang w:val="it-IT"/>
              </w:rPr>
              <w:t xml:space="preserve"> </w:t>
            </w:r>
            <w:proofErr w:type="spellStart"/>
            <w:r w:rsidRPr="00B152F3">
              <w:rPr>
                <w:rFonts w:ascii="Calibri" w:hAnsi="Calibri"/>
                <w:spacing w:val="2"/>
                <w:sz w:val="18"/>
                <w:lang w:val="it-IT"/>
              </w:rPr>
              <w:t>Opći</w:t>
            </w:r>
            <w:proofErr w:type="spellEnd"/>
            <w:proofErr w:type="gramEnd"/>
            <w:r w:rsidRPr="00B152F3">
              <w:rPr>
                <w:rFonts w:ascii="Calibri" w:hAnsi="Calibri"/>
                <w:spacing w:val="-5"/>
                <w:sz w:val="18"/>
                <w:lang w:val="it-IT"/>
              </w:rPr>
              <w:t xml:space="preserve"> </w:t>
            </w:r>
            <w:proofErr w:type="spellStart"/>
            <w:r w:rsidRPr="00B152F3">
              <w:rPr>
                <w:rFonts w:ascii="Calibri" w:hAnsi="Calibri"/>
                <w:spacing w:val="-2"/>
                <w:sz w:val="18"/>
                <w:lang w:val="it-IT"/>
              </w:rPr>
              <w:t>prihodi</w:t>
            </w:r>
            <w:proofErr w:type="spellEnd"/>
            <w:r w:rsidRPr="00B152F3">
              <w:rPr>
                <w:rFonts w:ascii="Calibri" w:hAnsi="Calibri"/>
                <w:spacing w:val="-7"/>
                <w:sz w:val="18"/>
                <w:lang w:val="it-IT"/>
              </w:rPr>
              <w:t xml:space="preserve"> </w:t>
            </w:r>
            <w:r w:rsidRPr="00B152F3">
              <w:rPr>
                <w:rFonts w:ascii="Calibri" w:hAnsi="Calibri"/>
                <w:sz w:val="18"/>
                <w:lang w:val="it-IT"/>
              </w:rPr>
              <w:t>i</w:t>
            </w:r>
            <w:r w:rsidRPr="00B152F3">
              <w:rPr>
                <w:rFonts w:ascii="Calibri" w:hAnsi="Calibri"/>
                <w:spacing w:val="-5"/>
                <w:sz w:val="18"/>
                <w:lang w:val="it-IT"/>
              </w:rPr>
              <w:t xml:space="preserve"> </w:t>
            </w:r>
            <w:proofErr w:type="spellStart"/>
            <w:r w:rsidRPr="00B152F3">
              <w:rPr>
                <w:rFonts w:ascii="Calibri" w:hAnsi="Calibri"/>
                <w:spacing w:val="-2"/>
                <w:sz w:val="18"/>
                <w:lang w:val="it-IT"/>
              </w:rPr>
              <w:t>primici</w:t>
            </w:r>
            <w:proofErr w:type="spellEnd"/>
          </w:p>
        </w:tc>
        <w:tc>
          <w:tcPr>
            <w:tcW w:w="4434" w:type="dxa"/>
            <w:tcBorders>
              <w:top w:val="nil"/>
              <w:left w:val="nil"/>
              <w:bottom w:val="nil"/>
              <w:right w:val="nil"/>
            </w:tcBorders>
          </w:tcPr>
          <w:p w14:paraId="3AA61D7B" w14:textId="77777777" w:rsidR="00B152F3" w:rsidRDefault="00B152F3" w:rsidP="007F09F2">
            <w:pPr>
              <w:pStyle w:val="TableParagraph"/>
              <w:spacing w:before="41"/>
              <w:ind w:right="407"/>
              <w:jc w:val="right"/>
              <w:rPr>
                <w:rFonts w:ascii="Calibri" w:eastAsia="Calibri" w:hAnsi="Calibri" w:cs="Calibri"/>
                <w:sz w:val="18"/>
                <w:szCs w:val="18"/>
              </w:rPr>
            </w:pPr>
            <w:r>
              <w:rPr>
                <w:rFonts w:ascii="Calibri"/>
                <w:spacing w:val="-2"/>
                <w:w w:val="95"/>
                <w:sz w:val="18"/>
              </w:rPr>
              <w:t>1.572.218,59</w:t>
            </w:r>
          </w:p>
        </w:tc>
        <w:tc>
          <w:tcPr>
            <w:tcW w:w="1494" w:type="dxa"/>
            <w:tcBorders>
              <w:top w:val="nil"/>
              <w:left w:val="nil"/>
              <w:bottom w:val="nil"/>
              <w:right w:val="nil"/>
            </w:tcBorders>
          </w:tcPr>
          <w:p w14:paraId="11C5C0AB" w14:textId="77777777" w:rsidR="00B152F3" w:rsidRDefault="00B152F3" w:rsidP="007F09F2">
            <w:pPr>
              <w:pStyle w:val="TableParagraph"/>
              <w:spacing w:before="41"/>
              <w:ind w:left="404"/>
              <w:rPr>
                <w:rFonts w:ascii="Calibri" w:eastAsia="Calibri" w:hAnsi="Calibri" w:cs="Calibri"/>
                <w:sz w:val="18"/>
                <w:szCs w:val="18"/>
              </w:rPr>
            </w:pPr>
            <w:r>
              <w:rPr>
                <w:rFonts w:ascii="Calibri"/>
                <w:spacing w:val="-2"/>
                <w:sz w:val="18"/>
              </w:rPr>
              <w:t>407.458,31</w:t>
            </w:r>
          </w:p>
        </w:tc>
        <w:tc>
          <w:tcPr>
            <w:tcW w:w="858" w:type="dxa"/>
            <w:tcBorders>
              <w:top w:val="nil"/>
              <w:left w:val="nil"/>
              <w:bottom w:val="nil"/>
              <w:right w:val="nil"/>
            </w:tcBorders>
          </w:tcPr>
          <w:p w14:paraId="6A7D1073" w14:textId="77777777" w:rsidR="00B152F3" w:rsidRDefault="00B152F3" w:rsidP="007F09F2">
            <w:pPr>
              <w:pStyle w:val="TableParagraph"/>
              <w:spacing w:before="41"/>
              <w:ind w:left="270"/>
              <w:rPr>
                <w:rFonts w:ascii="Calibri" w:eastAsia="Calibri" w:hAnsi="Calibri" w:cs="Calibri"/>
                <w:sz w:val="18"/>
                <w:szCs w:val="18"/>
              </w:rPr>
            </w:pPr>
            <w:r>
              <w:rPr>
                <w:rFonts w:ascii="Calibri"/>
                <w:spacing w:val="-2"/>
                <w:sz w:val="18"/>
              </w:rPr>
              <w:t>25,92%</w:t>
            </w:r>
          </w:p>
        </w:tc>
      </w:tr>
      <w:tr w:rsidR="00B152F3" w14:paraId="1B0BBBB4" w14:textId="77777777" w:rsidTr="007F09F2">
        <w:trPr>
          <w:trHeight w:hRule="exact" w:val="345"/>
        </w:trPr>
        <w:tc>
          <w:tcPr>
            <w:tcW w:w="7392" w:type="dxa"/>
            <w:tcBorders>
              <w:top w:val="nil"/>
              <w:left w:val="nil"/>
              <w:bottom w:val="nil"/>
              <w:right w:val="nil"/>
            </w:tcBorders>
          </w:tcPr>
          <w:p w14:paraId="4E1A8598" w14:textId="77777777" w:rsidR="00B152F3" w:rsidRDefault="00B152F3" w:rsidP="007F09F2">
            <w:pPr>
              <w:pStyle w:val="TableParagraph"/>
              <w:spacing w:before="44"/>
              <w:ind w:left="55"/>
              <w:rPr>
                <w:rFonts w:ascii="Calibri" w:eastAsia="Calibri" w:hAnsi="Calibri" w:cs="Calibri"/>
                <w:sz w:val="18"/>
                <w:szCs w:val="18"/>
              </w:rPr>
            </w:pPr>
            <w:r>
              <w:rPr>
                <w:rFonts w:ascii="Calibri"/>
                <w:spacing w:val="-2"/>
                <w:sz w:val="18"/>
              </w:rPr>
              <w:t>Izvor:</w:t>
            </w:r>
            <w:r>
              <w:rPr>
                <w:rFonts w:ascii="Calibri"/>
                <w:spacing w:val="-11"/>
                <w:sz w:val="18"/>
              </w:rPr>
              <w:t xml:space="preserve"> </w:t>
            </w:r>
            <w:proofErr w:type="gramStart"/>
            <w:r>
              <w:rPr>
                <w:rFonts w:ascii="Calibri"/>
                <w:sz w:val="18"/>
              </w:rPr>
              <w:t xml:space="preserve">41 </w:t>
            </w:r>
            <w:r>
              <w:rPr>
                <w:rFonts w:ascii="Calibri"/>
                <w:spacing w:val="7"/>
                <w:sz w:val="18"/>
              </w:rPr>
              <w:t xml:space="preserve"> </w:t>
            </w:r>
            <w:proofErr w:type="spellStart"/>
            <w:r>
              <w:rPr>
                <w:rFonts w:ascii="Calibri"/>
                <w:spacing w:val="-2"/>
                <w:sz w:val="18"/>
              </w:rPr>
              <w:t>Komunalna</w:t>
            </w:r>
            <w:proofErr w:type="spellEnd"/>
            <w:proofErr w:type="gramEnd"/>
            <w:r>
              <w:rPr>
                <w:rFonts w:ascii="Calibri"/>
                <w:spacing w:val="-7"/>
                <w:sz w:val="18"/>
              </w:rPr>
              <w:t xml:space="preserve"> </w:t>
            </w:r>
            <w:proofErr w:type="spellStart"/>
            <w:r>
              <w:rPr>
                <w:rFonts w:ascii="Calibri"/>
                <w:spacing w:val="-2"/>
                <w:sz w:val="18"/>
              </w:rPr>
              <w:t>djelatnost</w:t>
            </w:r>
            <w:proofErr w:type="spellEnd"/>
          </w:p>
        </w:tc>
        <w:tc>
          <w:tcPr>
            <w:tcW w:w="4434" w:type="dxa"/>
            <w:tcBorders>
              <w:top w:val="nil"/>
              <w:left w:val="nil"/>
              <w:bottom w:val="nil"/>
              <w:right w:val="nil"/>
            </w:tcBorders>
          </w:tcPr>
          <w:p w14:paraId="6A83FD12" w14:textId="77777777" w:rsidR="00B152F3" w:rsidRDefault="00B152F3" w:rsidP="007F09F2">
            <w:pPr>
              <w:pStyle w:val="TableParagraph"/>
              <w:spacing w:before="44"/>
              <w:ind w:right="404"/>
              <w:jc w:val="right"/>
              <w:rPr>
                <w:rFonts w:ascii="Calibri" w:eastAsia="Calibri" w:hAnsi="Calibri" w:cs="Calibri"/>
                <w:sz w:val="18"/>
                <w:szCs w:val="18"/>
              </w:rPr>
            </w:pPr>
            <w:r>
              <w:rPr>
                <w:rFonts w:ascii="Calibri"/>
                <w:spacing w:val="-2"/>
                <w:w w:val="95"/>
                <w:sz w:val="18"/>
              </w:rPr>
              <w:t>740.537,82</w:t>
            </w:r>
          </w:p>
        </w:tc>
        <w:tc>
          <w:tcPr>
            <w:tcW w:w="1494" w:type="dxa"/>
            <w:tcBorders>
              <w:top w:val="nil"/>
              <w:left w:val="nil"/>
              <w:bottom w:val="nil"/>
              <w:right w:val="nil"/>
            </w:tcBorders>
          </w:tcPr>
          <w:p w14:paraId="6490881C" w14:textId="77777777" w:rsidR="00B152F3" w:rsidRDefault="00B152F3" w:rsidP="007F09F2">
            <w:pPr>
              <w:pStyle w:val="TableParagraph"/>
              <w:spacing w:before="44"/>
              <w:ind w:left="404"/>
              <w:rPr>
                <w:rFonts w:ascii="Calibri" w:eastAsia="Calibri" w:hAnsi="Calibri" w:cs="Calibri"/>
                <w:sz w:val="18"/>
                <w:szCs w:val="18"/>
              </w:rPr>
            </w:pPr>
            <w:r>
              <w:rPr>
                <w:rFonts w:ascii="Calibri"/>
                <w:spacing w:val="-2"/>
                <w:sz w:val="18"/>
              </w:rPr>
              <w:t>108.187,08</w:t>
            </w:r>
          </w:p>
        </w:tc>
        <w:tc>
          <w:tcPr>
            <w:tcW w:w="858" w:type="dxa"/>
            <w:tcBorders>
              <w:top w:val="nil"/>
              <w:left w:val="nil"/>
              <w:bottom w:val="nil"/>
              <w:right w:val="nil"/>
            </w:tcBorders>
          </w:tcPr>
          <w:p w14:paraId="17C27B95" w14:textId="77777777" w:rsidR="00B152F3" w:rsidRDefault="00B152F3" w:rsidP="007F09F2">
            <w:pPr>
              <w:pStyle w:val="TableParagraph"/>
              <w:spacing w:before="44"/>
              <w:ind w:left="360"/>
              <w:rPr>
                <w:rFonts w:ascii="Calibri" w:eastAsia="Calibri" w:hAnsi="Calibri" w:cs="Calibri"/>
                <w:sz w:val="18"/>
                <w:szCs w:val="18"/>
              </w:rPr>
            </w:pPr>
            <w:r>
              <w:rPr>
                <w:rFonts w:ascii="Calibri"/>
                <w:spacing w:val="-2"/>
                <w:sz w:val="18"/>
              </w:rPr>
              <w:t>0,00%</w:t>
            </w:r>
          </w:p>
        </w:tc>
      </w:tr>
      <w:tr w:rsidR="00B152F3" w14:paraId="34D19C24" w14:textId="77777777" w:rsidTr="007F09F2">
        <w:trPr>
          <w:trHeight w:hRule="exact" w:val="345"/>
        </w:trPr>
        <w:tc>
          <w:tcPr>
            <w:tcW w:w="7392" w:type="dxa"/>
            <w:tcBorders>
              <w:top w:val="nil"/>
              <w:left w:val="nil"/>
              <w:bottom w:val="nil"/>
              <w:right w:val="nil"/>
            </w:tcBorders>
          </w:tcPr>
          <w:p w14:paraId="2C2CA130" w14:textId="77777777" w:rsidR="00B152F3" w:rsidRDefault="00B152F3" w:rsidP="007F09F2">
            <w:pPr>
              <w:pStyle w:val="TableParagraph"/>
              <w:spacing w:before="47"/>
              <w:ind w:left="55"/>
              <w:rPr>
                <w:rFonts w:ascii="Calibri" w:eastAsia="Calibri" w:hAnsi="Calibri" w:cs="Calibri"/>
                <w:sz w:val="18"/>
                <w:szCs w:val="18"/>
              </w:rPr>
            </w:pPr>
            <w:r>
              <w:rPr>
                <w:rFonts w:ascii="Calibri" w:hAnsi="Calibri"/>
                <w:spacing w:val="-2"/>
                <w:sz w:val="18"/>
              </w:rPr>
              <w:t>Izvor:</w:t>
            </w:r>
            <w:r>
              <w:rPr>
                <w:rFonts w:ascii="Calibri" w:hAnsi="Calibri"/>
                <w:spacing w:val="-8"/>
                <w:sz w:val="18"/>
              </w:rPr>
              <w:t xml:space="preserve"> </w:t>
            </w:r>
            <w:proofErr w:type="gramStart"/>
            <w:r>
              <w:rPr>
                <w:rFonts w:ascii="Calibri" w:hAnsi="Calibri"/>
                <w:sz w:val="18"/>
              </w:rPr>
              <w:t xml:space="preserve">52 </w:t>
            </w:r>
            <w:r>
              <w:rPr>
                <w:rFonts w:ascii="Calibri" w:hAnsi="Calibri"/>
                <w:spacing w:val="12"/>
                <w:sz w:val="18"/>
              </w:rPr>
              <w:t xml:space="preserve"> </w:t>
            </w:r>
            <w:proofErr w:type="spellStart"/>
            <w:r>
              <w:rPr>
                <w:rFonts w:ascii="Calibri" w:hAnsi="Calibri"/>
                <w:spacing w:val="2"/>
                <w:sz w:val="18"/>
              </w:rPr>
              <w:t>Pomoći</w:t>
            </w:r>
            <w:proofErr w:type="spellEnd"/>
            <w:proofErr w:type="gramEnd"/>
          </w:p>
        </w:tc>
        <w:tc>
          <w:tcPr>
            <w:tcW w:w="4434" w:type="dxa"/>
            <w:tcBorders>
              <w:top w:val="nil"/>
              <w:left w:val="nil"/>
              <w:bottom w:val="nil"/>
              <w:right w:val="nil"/>
            </w:tcBorders>
          </w:tcPr>
          <w:p w14:paraId="47307C23" w14:textId="77777777" w:rsidR="00B152F3" w:rsidRDefault="00B152F3" w:rsidP="007F09F2">
            <w:pPr>
              <w:pStyle w:val="TableParagraph"/>
              <w:spacing w:before="47"/>
              <w:ind w:right="404"/>
              <w:jc w:val="right"/>
              <w:rPr>
                <w:rFonts w:ascii="Calibri" w:eastAsia="Calibri" w:hAnsi="Calibri" w:cs="Calibri"/>
                <w:sz w:val="18"/>
                <w:szCs w:val="18"/>
              </w:rPr>
            </w:pPr>
            <w:r>
              <w:rPr>
                <w:rFonts w:ascii="Calibri"/>
                <w:spacing w:val="-2"/>
                <w:w w:val="95"/>
                <w:sz w:val="18"/>
              </w:rPr>
              <w:t>80.100,00</w:t>
            </w:r>
          </w:p>
        </w:tc>
        <w:tc>
          <w:tcPr>
            <w:tcW w:w="1494" w:type="dxa"/>
            <w:tcBorders>
              <w:top w:val="nil"/>
              <w:left w:val="nil"/>
              <w:bottom w:val="nil"/>
              <w:right w:val="nil"/>
            </w:tcBorders>
          </w:tcPr>
          <w:p w14:paraId="2A17326B" w14:textId="77777777" w:rsidR="00B152F3" w:rsidRDefault="00B152F3" w:rsidP="007F09F2">
            <w:pPr>
              <w:pStyle w:val="TableParagraph"/>
              <w:spacing w:before="47"/>
              <w:ind w:left="926"/>
              <w:rPr>
                <w:rFonts w:ascii="Calibri" w:eastAsia="Calibri" w:hAnsi="Calibri" w:cs="Calibri"/>
                <w:sz w:val="18"/>
                <w:szCs w:val="18"/>
              </w:rPr>
            </w:pPr>
            <w:r>
              <w:rPr>
                <w:rFonts w:ascii="Calibri"/>
                <w:spacing w:val="-2"/>
                <w:sz w:val="18"/>
              </w:rPr>
              <w:t>0,00</w:t>
            </w:r>
          </w:p>
        </w:tc>
        <w:tc>
          <w:tcPr>
            <w:tcW w:w="858" w:type="dxa"/>
            <w:tcBorders>
              <w:top w:val="nil"/>
              <w:left w:val="nil"/>
              <w:bottom w:val="nil"/>
              <w:right w:val="nil"/>
            </w:tcBorders>
          </w:tcPr>
          <w:p w14:paraId="56F5F555" w14:textId="77777777" w:rsidR="00B152F3" w:rsidRDefault="00B152F3" w:rsidP="007F09F2">
            <w:pPr>
              <w:pStyle w:val="TableParagraph"/>
              <w:spacing w:before="47"/>
              <w:ind w:left="360"/>
              <w:rPr>
                <w:rFonts w:ascii="Calibri" w:eastAsia="Calibri" w:hAnsi="Calibri" w:cs="Calibri"/>
                <w:sz w:val="18"/>
                <w:szCs w:val="18"/>
              </w:rPr>
            </w:pPr>
            <w:r>
              <w:rPr>
                <w:rFonts w:ascii="Calibri"/>
                <w:spacing w:val="-2"/>
                <w:sz w:val="18"/>
              </w:rPr>
              <w:t>0,00%</w:t>
            </w:r>
          </w:p>
        </w:tc>
      </w:tr>
      <w:tr w:rsidR="00B152F3" w14:paraId="3571F5D4" w14:textId="77777777" w:rsidTr="007F09F2">
        <w:trPr>
          <w:trHeight w:hRule="exact" w:val="345"/>
        </w:trPr>
        <w:tc>
          <w:tcPr>
            <w:tcW w:w="7392" w:type="dxa"/>
            <w:tcBorders>
              <w:top w:val="nil"/>
              <w:left w:val="nil"/>
              <w:bottom w:val="nil"/>
              <w:right w:val="nil"/>
            </w:tcBorders>
          </w:tcPr>
          <w:p w14:paraId="685FD7E2" w14:textId="77777777" w:rsidR="00B152F3" w:rsidRDefault="00B152F3" w:rsidP="007F09F2">
            <w:pPr>
              <w:pStyle w:val="TableParagraph"/>
              <w:spacing w:before="44"/>
              <w:ind w:left="55"/>
              <w:rPr>
                <w:rFonts w:ascii="Calibri" w:eastAsia="Calibri" w:hAnsi="Calibri" w:cs="Calibri"/>
                <w:sz w:val="18"/>
                <w:szCs w:val="18"/>
              </w:rPr>
            </w:pPr>
            <w:r>
              <w:rPr>
                <w:rFonts w:ascii="Calibri"/>
                <w:spacing w:val="-2"/>
                <w:sz w:val="18"/>
              </w:rPr>
              <w:t>Izvor:</w:t>
            </w:r>
            <w:r>
              <w:rPr>
                <w:rFonts w:ascii="Calibri"/>
                <w:spacing w:val="-10"/>
                <w:sz w:val="18"/>
              </w:rPr>
              <w:t xml:space="preserve"> </w:t>
            </w:r>
            <w:proofErr w:type="gramStart"/>
            <w:r>
              <w:rPr>
                <w:rFonts w:ascii="Calibri"/>
                <w:sz w:val="18"/>
              </w:rPr>
              <w:t xml:space="preserve">61 </w:t>
            </w:r>
            <w:r>
              <w:rPr>
                <w:rFonts w:ascii="Calibri"/>
                <w:spacing w:val="10"/>
                <w:sz w:val="18"/>
              </w:rPr>
              <w:t xml:space="preserve"> </w:t>
            </w:r>
            <w:r>
              <w:rPr>
                <w:rFonts w:ascii="Calibri"/>
                <w:sz w:val="18"/>
              </w:rPr>
              <w:t>N</w:t>
            </w:r>
            <w:proofErr w:type="gramEnd"/>
            <w:r>
              <w:rPr>
                <w:rFonts w:ascii="Calibri"/>
                <w:spacing w:val="-27"/>
                <w:sz w:val="18"/>
              </w:rPr>
              <w:t xml:space="preserve"> </w:t>
            </w:r>
            <w:proofErr w:type="spellStart"/>
            <w:r>
              <w:rPr>
                <w:rFonts w:ascii="Calibri"/>
                <w:sz w:val="18"/>
              </w:rPr>
              <w:t>amjenske</w:t>
            </w:r>
            <w:proofErr w:type="spellEnd"/>
            <w:r>
              <w:rPr>
                <w:rFonts w:ascii="Calibri"/>
                <w:spacing w:val="-18"/>
                <w:sz w:val="18"/>
              </w:rPr>
              <w:t xml:space="preserve"> </w:t>
            </w:r>
            <w:proofErr w:type="spellStart"/>
            <w:r>
              <w:rPr>
                <w:rFonts w:ascii="Calibri"/>
                <w:spacing w:val="-2"/>
                <w:sz w:val="18"/>
              </w:rPr>
              <w:t>donacije</w:t>
            </w:r>
            <w:proofErr w:type="spellEnd"/>
          </w:p>
        </w:tc>
        <w:tc>
          <w:tcPr>
            <w:tcW w:w="4434" w:type="dxa"/>
            <w:tcBorders>
              <w:top w:val="nil"/>
              <w:left w:val="nil"/>
              <w:bottom w:val="nil"/>
              <w:right w:val="nil"/>
            </w:tcBorders>
          </w:tcPr>
          <w:p w14:paraId="3FE9EBE4" w14:textId="77777777" w:rsidR="00B152F3" w:rsidRDefault="00B152F3" w:rsidP="007F09F2">
            <w:pPr>
              <w:pStyle w:val="TableParagraph"/>
              <w:spacing w:before="44"/>
              <w:ind w:right="402"/>
              <w:jc w:val="right"/>
              <w:rPr>
                <w:rFonts w:ascii="Calibri" w:eastAsia="Calibri" w:hAnsi="Calibri" w:cs="Calibri"/>
                <w:sz w:val="18"/>
                <w:szCs w:val="18"/>
              </w:rPr>
            </w:pPr>
            <w:r>
              <w:rPr>
                <w:rFonts w:ascii="Calibri"/>
                <w:spacing w:val="-2"/>
                <w:w w:val="95"/>
                <w:sz w:val="18"/>
              </w:rPr>
              <w:t>5.877,00</w:t>
            </w:r>
          </w:p>
        </w:tc>
        <w:tc>
          <w:tcPr>
            <w:tcW w:w="1494" w:type="dxa"/>
            <w:tcBorders>
              <w:top w:val="nil"/>
              <w:left w:val="nil"/>
              <w:bottom w:val="nil"/>
              <w:right w:val="nil"/>
            </w:tcBorders>
          </w:tcPr>
          <w:p w14:paraId="0C0B6E29" w14:textId="77777777" w:rsidR="00B152F3" w:rsidRDefault="00B152F3" w:rsidP="007F09F2">
            <w:pPr>
              <w:pStyle w:val="TableParagraph"/>
              <w:spacing w:before="44"/>
              <w:ind w:left="584"/>
              <w:rPr>
                <w:rFonts w:ascii="Calibri" w:eastAsia="Calibri" w:hAnsi="Calibri" w:cs="Calibri"/>
                <w:sz w:val="18"/>
                <w:szCs w:val="18"/>
              </w:rPr>
            </w:pPr>
            <w:r>
              <w:rPr>
                <w:rFonts w:ascii="Calibri"/>
                <w:spacing w:val="-2"/>
                <w:sz w:val="18"/>
              </w:rPr>
              <w:t>1.175,69</w:t>
            </w:r>
          </w:p>
        </w:tc>
        <w:tc>
          <w:tcPr>
            <w:tcW w:w="858" w:type="dxa"/>
            <w:tcBorders>
              <w:top w:val="nil"/>
              <w:left w:val="nil"/>
              <w:bottom w:val="nil"/>
              <w:right w:val="nil"/>
            </w:tcBorders>
          </w:tcPr>
          <w:p w14:paraId="2D8DD6B0" w14:textId="77777777" w:rsidR="00B152F3" w:rsidRDefault="00B152F3" w:rsidP="007F09F2">
            <w:pPr>
              <w:pStyle w:val="TableParagraph"/>
              <w:spacing w:before="44"/>
              <w:ind w:left="270"/>
              <w:rPr>
                <w:rFonts w:ascii="Calibri" w:eastAsia="Calibri" w:hAnsi="Calibri" w:cs="Calibri"/>
                <w:sz w:val="18"/>
                <w:szCs w:val="18"/>
              </w:rPr>
            </w:pPr>
            <w:r>
              <w:rPr>
                <w:rFonts w:ascii="Calibri"/>
                <w:spacing w:val="-2"/>
                <w:sz w:val="18"/>
              </w:rPr>
              <w:t>20,00%</w:t>
            </w:r>
          </w:p>
        </w:tc>
      </w:tr>
      <w:tr w:rsidR="00B152F3" w14:paraId="0DFCFA6F" w14:textId="77777777" w:rsidTr="007F09F2">
        <w:trPr>
          <w:trHeight w:hRule="exact" w:val="364"/>
        </w:trPr>
        <w:tc>
          <w:tcPr>
            <w:tcW w:w="7392" w:type="dxa"/>
            <w:tcBorders>
              <w:top w:val="nil"/>
              <w:left w:val="nil"/>
              <w:bottom w:val="nil"/>
              <w:right w:val="nil"/>
            </w:tcBorders>
          </w:tcPr>
          <w:p w14:paraId="6FF0A253" w14:textId="77777777" w:rsidR="00B152F3" w:rsidRDefault="00B152F3" w:rsidP="007F09F2">
            <w:pPr>
              <w:pStyle w:val="TableParagraph"/>
              <w:spacing w:before="47"/>
              <w:ind w:left="55"/>
              <w:rPr>
                <w:rFonts w:ascii="Calibri" w:eastAsia="Calibri" w:hAnsi="Calibri" w:cs="Calibri"/>
                <w:sz w:val="18"/>
                <w:szCs w:val="18"/>
              </w:rPr>
            </w:pPr>
            <w:r>
              <w:rPr>
                <w:rFonts w:ascii="Calibri" w:hAnsi="Calibri"/>
                <w:spacing w:val="-2"/>
                <w:sz w:val="18"/>
              </w:rPr>
              <w:t>Izvor:</w:t>
            </w:r>
            <w:r>
              <w:rPr>
                <w:rFonts w:ascii="Calibri" w:hAnsi="Calibri"/>
                <w:spacing w:val="-8"/>
                <w:sz w:val="18"/>
              </w:rPr>
              <w:t xml:space="preserve"> </w:t>
            </w:r>
            <w:proofErr w:type="gramStart"/>
            <w:r>
              <w:rPr>
                <w:rFonts w:ascii="Calibri" w:hAnsi="Calibri"/>
                <w:sz w:val="18"/>
              </w:rPr>
              <w:t xml:space="preserve">71 </w:t>
            </w:r>
            <w:r>
              <w:rPr>
                <w:rFonts w:ascii="Calibri" w:hAnsi="Calibri"/>
                <w:spacing w:val="14"/>
                <w:sz w:val="18"/>
              </w:rPr>
              <w:t xml:space="preserve"> </w:t>
            </w:r>
            <w:proofErr w:type="spellStart"/>
            <w:r>
              <w:rPr>
                <w:rFonts w:ascii="Calibri" w:hAnsi="Calibri"/>
                <w:spacing w:val="1"/>
                <w:sz w:val="18"/>
              </w:rPr>
              <w:t>Prihodi</w:t>
            </w:r>
            <w:proofErr w:type="spellEnd"/>
            <w:proofErr w:type="gramEnd"/>
            <w:r>
              <w:rPr>
                <w:rFonts w:ascii="Calibri" w:hAnsi="Calibri"/>
                <w:spacing w:val="-7"/>
                <w:sz w:val="18"/>
              </w:rPr>
              <w:t xml:space="preserve"> </w:t>
            </w:r>
            <w:proofErr w:type="spellStart"/>
            <w:r>
              <w:rPr>
                <w:rFonts w:ascii="Calibri" w:hAnsi="Calibri"/>
                <w:spacing w:val="-1"/>
                <w:sz w:val="18"/>
              </w:rPr>
              <w:t>od</w:t>
            </w:r>
            <w:proofErr w:type="spellEnd"/>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6"/>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6"/>
                <w:sz w:val="18"/>
              </w:rPr>
              <w:t xml:space="preserve"> </w:t>
            </w:r>
            <w:proofErr w:type="spellStart"/>
            <w:r>
              <w:rPr>
                <w:rFonts w:ascii="Calibri" w:hAnsi="Calibri"/>
                <w:spacing w:val="-2"/>
                <w:sz w:val="18"/>
              </w:rPr>
              <w:t>imovine</w:t>
            </w:r>
            <w:proofErr w:type="spellEnd"/>
            <w:r>
              <w:rPr>
                <w:rFonts w:ascii="Calibri" w:hAnsi="Calibri"/>
                <w:spacing w:val="-8"/>
                <w:sz w:val="18"/>
              </w:rPr>
              <w:t xml:space="preserve"> </w:t>
            </w:r>
            <w:r>
              <w:rPr>
                <w:rFonts w:ascii="Calibri" w:hAnsi="Calibri"/>
                <w:sz w:val="18"/>
              </w:rPr>
              <w:t>u</w:t>
            </w:r>
            <w:r>
              <w:rPr>
                <w:rFonts w:ascii="Calibri" w:hAnsi="Calibri"/>
                <w:spacing w:val="-9"/>
                <w:sz w:val="18"/>
              </w:rPr>
              <w:t xml:space="preserve"> </w:t>
            </w:r>
            <w:proofErr w:type="spellStart"/>
            <w:r>
              <w:rPr>
                <w:rFonts w:ascii="Calibri" w:hAnsi="Calibri"/>
                <w:spacing w:val="-2"/>
                <w:sz w:val="18"/>
              </w:rPr>
              <w:t>vlasništvu</w:t>
            </w:r>
            <w:proofErr w:type="spellEnd"/>
            <w:r>
              <w:rPr>
                <w:rFonts w:ascii="Calibri" w:hAnsi="Calibri"/>
                <w:spacing w:val="-9"/>
                <w:sz w:val="18"/>
              </w:rPr>
              <w:t xml:space="preserve"> </w:t>
            </w:r>
            <w:r>
              <w:rPr>
                <w:rFonts w:ascii="Calibri" w:hAnsi="Calibri"/>
                <w:sz w:val="18"/>
              </w:rPr>
              <w:t>JLS</w:t>
            </w:r>
          </w:p>
        </w:tc>
        <w:tc>
          <w:tcPr>
            <w:tcW w:w="4434" w:type="dxa"/>
            <w:tcBorders>
              <w:top w:val="nil"/>
              <w:left w:val="nil"/>
              <w:bottom w:val="nil"/>
              <w:right w:val="nil"/>
            </w:tcBorders>
          </w:tcPr>
          <w:p w14:paraId="7D9041F6" w14:textId="77777777" w:rsidR="00B152F3" w:rsidRDefault="00B152F3" w:rsidP="007F09F2">
            <w:pPr>
              <w:pStyle w:val="TableParagraph"/>
              <w:spacing w:before="47"/>
              <w:ind w:right="407"/>
              <w:jc w:val="right"/>
              <w:rPr>
                <w:rFonts w:ascii="Calibri" w:eastAsia="Calibri" w:hAnsi="Calibri" w:cs="Calibri"/>
                <w:sz w:val="18"/>
                <w:szCs w:val="18"/>
              </w:rPr>
            </w:pPr>
            <w:r>
              <w:rPr>
                <w:rFonts w:ascii="Calibri"/>
                <w:spacing w:val="-2"/>
                <w:w w:val="95"/>
                <w:sz w:val="18"/>
              </w:rPr>
              <w:t>2.251.927,85</w:t>
            </w:r>
          </w:p>
        </w:tc>
        <w:tc>
          <w:tcPr>
            <w:tcW w:w="1494" w:type="dxa"/>
            <w:tcBorders>
              <w:top w:val="nil"/>
              <w:left w:val="nil"/>
              <w:bottom w:val="nil"/>
              <w:right w:val="nil"/>
            </w:tcBorders>
          </w:tcPr>
          <w:p w14:paraId="223F654B" w14:textId="77777777" w:rsidR="00B152F3" w:rsidRDefault="00B152F3" w:rsidP="007F09F2">
            <w:pPr>
              <w:pStyle w:val="TableParagraph"/>
              <w:spacing w:before="47"/>
              <w:ind w:left="404"/>
              <w:rPr>
                <w:rFonts w:ascii="Calibri" w:eastAsia="Calibri" w:hAnsi="Calibri" w:cs="Calibri"/>
                <w:sz w:val="18"/>
                <w:szCs w:val="18"/>
              </w:rPr>
            </w:pPr>
            <w:r>
              <w:rPr>
                <w:rFonts w:ascii="Calibri"/>
                <w:spacing w:val="-2"/>
                <w:sz w:val="18"/>
              </w:rPr>
              <w:t>420.726,56</w:t>
            </w:r>
          </w:p>
        </w:tc>
        <w:tc>
          <w:tcPr>
            <w:tcW w:w="858" w:type="dxa"/>
            <w:tcBorders>
              <w:top w:val="nil"/>
              <w:left w:val="nil"/>
              <w:bottom w:val="nil"/>
              <w:right w:val="nil"/>
            </w:tcBorders>
          </w:tcPr>
          <w:p w14:paraId="751DA983" w14:textId="77777777" w:rsidR="00B152F3" w:rsidRDefault="00B152F3" w:rsidP="007F09F2">
            <w:pPr>
              <w:pStyle w:val="TableParagraph"/>
              <w:spacing w:before="47"/>
              <w:ind w:left="270"/>
              <w:rPr>
                <w:rFonts w:ascii="Calibri" w:eastAsia="Calibri" w:hAnsi="Calibri" w:cs="Calibri"/>
                <w:sz w:val="18"/>
                <w:szCs w:val="18"/>
              </w:rPr>
            </w:pPr>
            <w:r>
              <w:rPr>
                <w:rFonts w:ascii="Calibri"/>
                <w:spacing w:val="-2"/>
                <w:sz w:val="18"/>
              </w:rPr>
              <w:t>18,68%</w:t>
            </w:r>
          </w:p>
        </w:tc>
      </w:tr>
    </w:tbl>
    <w:p w14:paraId="3D2020E8" w14:textId="77777777" w:rsidR="00B152F3" w:rsidRDefault="00B152F3" w:rsidP="00B152F3">
      <w:pPr>
        <w:rPr>
          <w:rFonts w:ascii="Segoe UI" w:eastAsia="Segoe UI" w:hAnsi="Segoe UI" w:cs="Segoe UI"/>
        </w:rPr>
      </w:pPr>
    </w:p>
    <w:p w14:paraId="149B410C" w14:textId="77777777" w:rsidR="00B152F3" w:rsidRDefault="00B152F3" w:rsidP="00B152F3">
      <w:pPr>
        <w:rPr>
          <w:rFonts w:ascii="Segoe UI" w:eastAsia="Segoe UI" w:hAnsi="Segoe UI" w:cs="Segoe UI"/>
        </w:rPr>
      </w:pPr>
    </w:p>
    <w:p w14:paraId="231B17E4" w14:textId="77777777" w:rsidR="00B152F3" w:rsidRDefault="00B152F3" w:rsidP="00B152F3">
      <w:pPr>
        <w:rPr>
          <w:rFonts w:ascii="Segoe UI" w:eastAsia="Segoe UI" w:hAnsi="Segoe UI" w:cs="Segoe UI"/>
        </w:rPr>
      </w:pPr>
    </w:p>
    <w:p w14:paraId="617057F3" w14:textId="77777777" w:rsidR="00B152F3" w:rsidRDefault="00B152F3" w:rsidP="00B152F3">
      <w:pPr>
        <w:rPr>
          <w:rFonts w:ascii="Segoe UI" w:eastAsia="Segoe UI" w:hAnsi="Segoe UI" w:cs="Segoe UI"/>
        </w:rPr>
      </w:pPr>
    </w:p>
    <w:p w14:paraId="2DEAE21D" w14:textId="77777777" w:rsidR="00B152F3" w:rsidRDefault="00B152F3" w:rsidP="00B152F3">
      <w:pPr>
        <w:spacing w:before="13"/>
        <w:rPr>
          <w:rFonts w:ascii="Segoe UI" w:eastAsia="Segoe UI" w:hAnsi="Segoe UI" w:cs="Segoe UI"/>
          <w:sz w:val="15"/>
          <w:szCs w:val="15"/>
        </w:rPr>
      </w:pPr>
    </w:p>
    <w:tbl>
      <w:tblPr>
        <w:tblStyle w:val="TableNormal1"/>
        <w:tblW w:w="0" w:type="auto"/>
        <w:tblInd w:w="121" w:type="dxa"/>
        <w:tblLayout w:type="fixed"/>
        <w:tblLook w:val="01E0" w:firstRow="1" w:lastRow="1" w:firstColumn="1" w:lastColumn="1" w:noHBand="0" w:noVBand="0"/>
      </w:tblPr>
      <w:tblGrid>
        <w:gridCol w:w="1171"/>
        <w:gridCol w:w="7097"/>
        <w:gridCol w:w="3990"/>
        <w:gridCol w:w="1494"/>
        <w:gridCol w:w="1084"/>
      </w:tblGrid>
      <w:tr w:rsidR="00B152F3" w14:paraId="0ADF385B" w14:textId="77777777" w:rsidTr="007F09F2">
        <w:trPr>
          <w:trHeight w:hRule="exact" w:val="324"/>
        </w:trPr>
        <w:tc>
          <w:tcPr>
            <w:tcW w:w="1171" w:type="dxa"/>
            <w:tcBorders>
              <w:top w:val="nil"/>
              <w:left w:val="nil"/>
              <w:bottom w:val="single" w:sz="2" w:space="0" w:color="000000"/>
              <w:right w:val="nil"/>
            </w:tcBorders>
          </w:tcPr>
          <w:p w14:paraId="26F14E66"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31</w:t>
            </w:r>
          </w:p>
        </w:tc>
        <w:tc>
          <w:tcPr>
            <w:tcW w:w="7097" w:type="dxa"/>
            <w:tcBorders>
              <w:top w:val="nil"/>
              <w:left w:val="nil"/>
              <w:bottom w:val="single" w:sz="2" w:space="0" w:color="000000"/>
              <w:right w:val="nil"/>
            </w:tcBorders>
          </w:tcPr>
          <w:p w14:paraId="12596D0F"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Rashodi</w:t>
            </w:r>
            <w:proofErr w:type="spellEnd"/>
            <w:r>
              <w:rPr>
                <w:rFonts w:ascii="Calibri"/>
                <w:spacing w:val="-12"/>
                <w:sz w:val="18"/>
              </w:rPr>
              <w:t xml:space="preserve"> </w:t>
            </w:r>
            <w:r>
              <w:rPr>
                <w:rFonts w:ascii="Calibri"/>
                <w:sz w:val="18"/>
              </w:rPr>
              <w:t>za</w:t>
            </w:r>
            <w:r>
              <w:rPr>
                <w:rFonts w:ascii="Calibri"/>
                <w:spacing w:val="-12"/>
                <w:sz w:val="18"/>
              </w:rPr>
              <w:t xml:space="preserve"> </w:t>
            </w:r>
            <w:proofErr w:type="spellStart"/>
            <w:r>
              <w:rPr>
                <w:rFonts w:ascii="Calibri"/>
                <w:spacing w:val="-2"/>
                <w:sz w:val="18"/>
              </w:rPr>
              <w:t>zaposlene</w:t>
            </w:r>
            <w:proofErr w:type="spellEnd"/>
          </w:p>
        </w:tc>
        <w:tc>
          <w:tcPr>
            <w:tcW w:w="3990" w:type="dxa"/>
            <w:tcBorders>
              <w:top w:val="nil"/>
              <w:left w:val="nil"/>
              <w:bottom w:val="single" w:sz="2" w:space="0" w:color="000000"/>
              <w:right w:val="nil"/>
            </w:tcBorders>
          </w:tcPr>
          <w:p w14:paraId="0BB98F4D" w14:textId="77777777" w:rsidR="00B152F3" w:rsidRDefault="00B152F3" w:rsidP="007F09F2">
            <w:pPr>
              <w:pStyle w:val="TableParagraph"/>
              <w:spacing w:before="63"/>
              <w:ind w:right="405"/>
              <w:jc w:val="right"/>
              <w:rPr>
                <w:rFonts w:ascii="Calibri" w:eastAsia="Calibri" w:hAnsi="Calibri" w:cs="Calibri"/>
                <w:sz w:val="18"/>
                <w:szCs w:val="18"/>
              </w:rPr>
            </w:pPr>
            <w:r>
              <w:rPr>
                <w:rFonts w:ascii="Calibri"/>
                <w:spacing w:val="-1"/>
                <w:w w:val="90"/>
                <w:sz w:val="18"/>
              </w:rPr>
              <w:t>204.800,00</w:t>
            </w:r>
          </w:p>
        </w:tc>
        <w:tc>
          <w:tcPr>
            <w:tcW w:w="1494" w:type="dxa"/>
            <w:tcBorders>
              <w:top w:val="nil"/>
              <w:left w:val="nil"/>
              <w:bottom w:val="single" w:sz="2" w:space="0" w:color="000000"/>
              <w:right w:val="nil"/>
            </w:tcBorders>
          </w:tcPr>
          <w:p w14:paraId="68BB2EF3" w14:textId="77777777" w:rsidR="00B152F3" w:rsidRDefault="00B152F3" w:rsidP="007F09F2">
            <w:pPr>
              <w:pStyle w:val="TableParagraph"/>
              <w:spacing w:before="63"/>
              <w:ind w:left="399"/>
              <w:rPr>
                <w:rFonts w:ascii="Calibri" w:eastAsia="Calibri" w:hAnsi="Calibri" w:cs="Calibri"/>
                <w:sz w:val="18"/>
                <w:szCs w:val="18"/>
              </w:rPr>
            </w:pPr>
            <w:r>
              <w:rPr>
                <w:rFonts w:ascii="Calibri"/>
                <w:spacing w:val="-2"/>
                <w:sz w:val="18"/>
              </w:rPr>
              <w:t>109.583,09</w:t>
            </w:r>
          </w:p>
        </w:tc>
        <w:tc>
          <w:tcPr>
            <w:tcW w:w="1084" w:type="dxa"/>
            <w:tcBorders>
              <w:top w:val="nil"/>
              <w:left w:val="nil"/>
              <w:bottom w:val="single" w:sz="2" w:space="0" w:color="000000"/>
              <w:right w:val="nil"/>
            </w:tcBorders>
          </w:tcPr>
          <w:p w14:paraId="70050008" w14:textId="77777777" w:rsidR="00B152F3" w:rsidRDefault="00B152F3" w:rsidP="007F09F2">
            <w:pPr>
              <w:pStyle w:val="TableParagraph"/>
              <w:spacing w:before="63"/>
              <w:ind w:left="263"/>
              <w:rPr>
                <w:rFonts w:ascii="Calibri" w:eastAsia="Calibri" w:hAnsi="Calibri" w:cs="Calibri"/>
                <w:sz w:val="18"/>
                <w:szCs w:val="18"/>
              </w:rPr>
            </w:pPr>
            <w:r>
              <w:rPr>
                <w:rFonts w:ascii="Calibri"/>
                <w:spacing w:val="-2"/>
                <w:sz w:val="18"/>
              </w:rPr>
              <w:t>53,51%</w:t>
            </w:r>
          </w:p>
        </w:tc>
      </w:tr>
      <w:tr w:rsidR="00B152F3" w14:paraId="510AFD97" w14:textId="77777777" w:rsidTr="007F09F2">
        <w:trPr>
          <w:trHeight w:hRule="exact" w:val="270"/>
        </w:trPr>
        <w:tc>
          <w:tcPr>
            <w:tcW w:w="1171" w:type="dxa"/>
            <w:tcBorders>
              <w:top w:val="single" w:sz="2" w:space="0" w:color="000000"/>
              <w:left w:val="nil"/>
              <w:bottom w:val="single" w:sz="2" w:space="0" w:color="000000"/>
              <w:right w:val="nil"/>
            </w:tcBorders>
          </w:tcPr>
          <w:p w14:paraId="3081C1DE"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3111</w:t>
            </w:r>
          </w:p>
        </w:tc>
        <w:tc>
          <w:tcPr>
            <w:tcW w:w="7097" w:type="dxa"/>
            <w:tcBorders>
              <w:top w:val="single" w:sz="2" w:space="0" w:color="000000"/>
              <w:left w:val="nil"/>
              <w:bottom w:val="single" w:sz="2" w:space="0" w:color="000000"/>
              <w:right w:val="nil"/>
            </w:tcBorders>
          </w:tcPr>
          <w:p w14:paraId="7CF72E12"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z w:val="18"/>
              </w:rPr>
              <w:t>Plaće</w:t>
            </w:r>
            <w:proofErr w:type="spellEnd"/>
            <w:r>
              <w:rPr>
                <w:rFonts w:ascii="Calibri" w:hAnsi="Calibri"/>
                <w:spacing w:val="-8"/>
                <w:sz w:val="18"/>
              </w:rPr>
              <w:t xml:space="preserve"> </w:t>
            </w:r>
            <w:r>
              <w:rPr>
                <w:rFonts w:ascii="Calibri" w:hAnsi="Calibri"/>
                <w:sz w:val="18"/>
              </w:rPr>
              <w:t>za</w:t>
            </w:r>
            <w:r>
              <w:rPr>
                <w:rFonts w:ascii="Calibri" w:hAnsi="Calibri"/>
                <w:spacing w:val="-8"/>
                <w:sz w:val="18"/>
              </w:rPr>
              <w:t xml:space="preserve"> </w:t>
            </w:r>
            <w:proofErr w:type="spellStart"/>
            <w:r>
              <w:rPr>
                <w:rFonts w:ascii="Calibri" w:hAnsi="Calibri"/>
                <w:spacing w:val="-2"/>
                <w:sz w:val="18"/>
              </w:rPr>
              <w:t>redovan</w:t>
            </w:r>
            <w:proofErr w:type="spellEnd"/>
            <w:r>
              <w:rPr>
                <w:rFonts w:ascii="Calibri" w:hAnsi="Calibri"/>
                <w:spacing w:val="-9"/>
                <w:sz w:val="18"/>
              </w:rPr>
              <w:t xml:space="preserve"> </w:t>
            </w:r>
            <w:r>
              <w:rPr>
                <w:rFonts w:ascii="Calibri" w:hAnsi="Calibri"/>
                <w:spacing w:val="-1"/>
                <w:sz w:val="18"/>
              </w:rPr>
              <w:t>rad</w:t>
            </w:r>
          </w:p>
        </w:tc>
        <w:tc>
          <w:tcPr>
            <w:tcW w:w="3990" w:type="dxa"/>
            <w:tcBorders>
              <w:top w:val="single" w:sz="2" w:space="0" w:color="000000"/>
              <w:left w:val="nil"/>
              <w:bottom w:val="single" w:sz="2" w:space="0" w:color="000000"/>
              <w:right w:val="nil"/>
            </w:tcBorders>
          </w:tcPr>
          <w:p w14:paraId="31AF733C" w14:textId="77777777" w:rsidR="00B152F3" w:rsidRDefault="00B152F3" w:rsidP="007F09F2"/>
        </w:tc>
        <w:tc>
          <w:tcPr>
            <w:tcW w:w="1494" w:type="dxa"/>
            <w:tcBorders>
              <w:top w:val="single" w:sz="2" w:space="0" w:color="000000"/>
              <w:left w:val="nil"/>
              <w:bottom w:val="single" w:sz="2" w:space="0" w:color="000000"/>
              <w:right w:val="nil"/>
            </w:tcBorders>
          </w:tcPr>
          <w:p w14:paraId="32E480AA"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77.468,75</w:t>
            </w:r>
          </w:p>
        </w:tc>
        <w:tc>
          <w:tcPr>
            <w:tcW w:w="1084" w:type="dxa"/>
            <w:tcBorders>
              <w:top w:val="single" w:sz="2" w:space="0" w:color="000000"/>
              <w:left w:val="nil"/>
              <w:bottom w:val="single" w:sz="2" w:space="0" w:color="000000"/>
              <w:right w:val="nil"/>
            </w:tcBorders>
          </w:tcPr>
          <w:p w14:paraId="0328D89F" w14:textId="77777777" w:rsidR="00B152F3" w:rsidRDefault="00B152F3" w:rsidP="007F09F2"/>
        </w:tc>
      </w:tr>
      <w:tr w:rsidR="00B152F3" w14:paraId="1B124817" w14:textId="77777777" w:rsidTr="007F09F2">
        <w:trPr>
          <w:trHeight w:hRule="exact" w:val="270"/>
        </w:trPr>
        <w:tc>
          <w:tcPr>
            <w:tcW w:w="1171" w:type="dxa"/>
            <w:tcBorders>
              <w:top w:val="single" w:sz="2" w:space="0" w:color="000000"/>
              <w:left w:val="nil"/>
              <w:bottom w:val="single" w:sz="2" w:space="0" w:color="000000"/>
              <w:right w:val="nil"/>
            </w:tcBorders>
          </w:tcPr>
          <w:p w14:paraId="2DAF5BAE"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3131</w:t>
            </w:r>
          </w:p>
        </w:tc>
        <w:tc>
          <w:tcPr>
            <w:tcW w:w="7097" w:type="dxa"/>
            <w:tcBorders>
              <w:top w:val="single" w:sz="2" w:space="0" w:color="000000"/>
              <w:left w:val="nil"/>
              <w:bottom w:val="single" w:sz="2" w:space="0" w:color="000000"/>
              <w:right w:val="nil"/>
            </w:tcBorders>
          </w:tcPr>
          <w:p w14:paraId="3B5CFA2D"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Doprinosi</w:t>
            </w:r>
            <w:proofErr w:type="spellEnd"/>
            <w:r>
              <w:rPr>
                <w:rFonts w:ascii="Calibri"/>
                <w:spacing w:val="-13"/>
                <w:sz w:val="18"/>
              </w:rPr>
              <w:t xml:space="preserve"> </w:t>
            </w:r>
            <w:r>
              <w:rPr>
                <w:rFonts w:ascii="Calibri"/>
                <w:sz w:val="18"/>
              </w:rPr>
              <w:t>za</w:t>
            </w:r>
            <w:r>
              <w:rPr>
                <w:rFonts w:ascii="Calibri"/>
                <w:spacing w:val="-12"/>
                <w:sz w:val="18"/>
              </w:rPr>
              <w:t xml:space="preserve"> </w:t>
            </w:r>
            <w:proofErr w:type="spellStart"/>
            <w:r>
              <w:rPr>
                <w:rFonts w:ascii="Calibri"/>
                <w:spacing w:val="-2"/>
                <w:sz w:val="18"/>
              </w:rPr>
              <w:t>mirovinsko</w:t>
            </w:r>
            <w:proofErr w:type="spellEnd"/>
            <w:r>
              <w:rPr>
                <w:rFonts w:ascii="Calibri"/>
                <w:spacing w:val="-12"/>
                <w:sz w:val="18"/>
              </w:rPr>
              <w:t xml:space="preserve"> </w:t>
            </w:r>
            <w:proofErr w:type="spellStart"/>
            <w:r>
              <w:rPr>
                <w:rFonts w:ascii="Calibri"/>
                <w:spacing w:val="-2"/>
                <w:sz w:val="18"/>
              </w:rPr>
              <w:t>osiguranje</w:t>
            </w:r>
            <w:proofErr w:type="spellEnd"/>
          </w:p>
        </w:tc>
        <w:tc>
          <w:tcPr>
            <w:tcW w:w="3990" w:type="dxa"/>
            <w:tcBorders>
              <w:top w:val="single" w:sz="2" w:space="0" w:color="000000"/>
              <w:left w:val="nil"/>
              <w:bottom w:val="single" w:sz="2" w:space="0" w:color="000000"/>
              <w:right w:val="nil"/>
            </w:tcBorders>
          </w:tcPr>
          <w:p w14:paraId="78F673A0" w14:textId="77777777" w:rsidR="00B152F3" w:rsidRDefault="00B152F3" w:rsidP="007F09F2"/>
        </w:tc>
        <w:tc>
          <w:tcPr>
            <w:tcW w:w="1494" w:type="dxa"/>
            <w:tcBorders>
              <w:top w:val="single" w:sz="2" w:space="0" w:color="000000"/>
              <w:left w:val="nil"/>
              <w:bottom w:val="single" w:sz="2" w:space="0" w:color="000000"/>
              <w:right w:val="nil"/>
            </w:tcBorders>
          </w:tcPr>
          <w:p w14:paraId="21BEB4D1"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18.154,41</w:t>
            </w:r>
          </w:p>
        </w:tc>
        <w:tc>
          <w:tcPr>
            <w:tcW w:w="1084" w:type="dxa"/>
            <w:tcBorders>
              <w:top w:val="single" w:sz="2" w:space="0" w:color="000000"/>
              <w:left w:val="nil"/>
              <w:bottom w:val="single" w:sz="2" w:space="0" w:color="000000"/>
              <w:right w:val="nil"/>
            </w:tcBorders>
          </w:tcPr>
          <w:p w14:paraId="2C2B7AC9" w14:textId="77777777" w:rsidR="00B152F3" w:rsidRDefault="00B152F3" w:rsidP="007F09F2"/>
        </w:tc>
      </w:tr>
      <w:tr w:rsidR="00B152F3" w14:paraId="17BB5205" w14:textId="77777777" w:rsidTr="007F09F2">
        <w:trPr>
          <w:trHeight w:hRule="exact" w:val="270"/>
        </w:trPr>
        <w:tc>
          <w:tcPr>
            <w:tcW w:w="1171" w:type="dxa"/>
            <w:tcBorders>
              <w:top w:val="single" w:sz="2" w:space="0" w:color="000000"/>
              <w:left w:val="nil"/>
              <w:bottom w:val="single" w:sz="3" w:space="0" w:color="F2F2F2"/>
              <w:right w:val="nil"/>
            </w:tcBorders>
          </w:tcPr>
          <w:p w14:paraId="27645061"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3132</w:t>
            </w:r>
          </w:p>
        </w:tc>
        <w:tc>
          <w:tcPr>
            <w:tcW w:w="7097" w:type="dxa"/>
            <w:tcBorders>
              <w:top w:val="single" w:sz="2" w:space="0" w:color="000000"/>
              <w:left w:val="nil"/>
              <w:bottom w:val="single" w:sz="3" w:space="0" w:color="F2F2F2"/>
              <w:right w:val="nil"/>
            </w:tcBorders>
          </w:tcPr>
          <w:p w14:paraId="4E6C71A7"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Doprinosi</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9"/>
                <w:sz w:val="18"/>
                <w:lang w:val="it-IT"/>
              </w:rPr>
              <w:t xml:space="preserve"> </w:t>
            </w:r>
            <w:proofErr w:type="spellStart"/>
            <w:r w:rsidRPr="00B152F3">
              <w:rPr>
                <w:rFonts w:ascii="Calibri"/>
                <w:spacing w:val="-2"/>
                <w:sz w:val="18"/>
                <w:lang w:val="it-IT"/>
              </w:rPr>
              <w:t>obvezno</w:t>
            </w:r>
            <w:proofErr w:type="spellEnd"/>
            <w:r w:rsidRPr="00B152F3">
              <w:rPr>
                <w:rFonts w:ascii="Calibri"/>
                <w:spacing w:val="-15"/>
                <w:sz w:val="18"/>
                <w:lang w:val="it-IT"/>
              </w:rPr>
              <w:t xml:space="preserve"> </w:t>
            </w:r>
            <w:proofErr w:type="spellStart"/>
            <w:r w:rsidRPr="00B152F3">
              <w:rPr>
                <w:rFonts w:ascii="Calibri"/>
                <w:spacing w:val="-2"/>
                <w:sz w:val="18"/>
                <w:lang w:val="it-IT"/>
              </w:rPr>
              <w:t>zdravstveno</w:t>
            </w:r>
            <w:proofErr w:type="spellEnd"/>
            <w:r w:rsidRPr="00B152F3">
              <w:rPr>
                <w:rFonts w:ascii="Calibri"/>
                <w:spacing w:val="-14"/>
                <w:sz w:val="18"/>
                <w:lang w:val="it-IT"/>
              </w:rPr>
              <w:t xml:space="preserve"> </w:t>
            </w:r>
            <w:proofErr w:type="spellStart"/>
            <w:r w:rsidRPr="00B152F3">
              <w:rPr>
                <w:rFonts w:ascii="Calibri"/>
                <w:spacing w:val="-2"/>
                <w:sz w:val="18"/>
                <w:lang w:val="it-IT"/>
              </w:rPr>
              <w:t>osiguranje</w:t>
            </w:r>
            <w:proofErr w:type="spellEnd"/>
          </w:p>
        </w:tc>
        <w:tc>
          <w:tcPr>
            <w:tcW w:w="3990" w:type="dxa"/>
            <w:tcBorders>
              <w:top w:val="single" w:sz="2" w:space="0" w:color="000000"/>
              <w:left w:val="nil"/>
              <w:bottom w:val="single" w:sz="3" w:space="0" w:color="F2F2F2"/>
              <w:right w:val="nil"/>
            </w:tcBorders>
          </w:tcPr>
          <w:p w14:paraId="3150FA65" w14:textId="77777777" w:rsidR="00B152F3" w:rsidRPr="00B152F3" w:rsidRDefault="00B152F3" w:rsidP="007F09F2">
            <w:pPr>
              <w:rPr>
                <w:lang w:val="it-IT"/>
              </w:rPr>
            </w:pPr>
          </w:p>
        </w:tc>
        <w:tc>
          <w:tcPr>
            <w:tcW w:w="1494" w:type="dxa"/>
            <w:tcBorders>
              <w:top w:val="single" w:sz="2" w:space="0" w:color="000000"/>
              <w:left w:val="nil"/>
              <w:bottom w:val="single" w:sz="3" w:space="0" w:color="F2F2F2"/>
              <w:right w:val="nil"/>
            </w:tcBorders>
          </w:tcPr>
          <w:p w14:paraId="0AA2CFA8"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13.959,93</w:t>
            </w:r>
          </w:p>
        </w:tc>
        <w:tc>
          <w:tcPr>
            <w:tcW w:w="1084" w:type="dxa"/>
            <w:tcBorders>
              <w:top w:val="single" w:sz="2" w:space="0" w:color="000000"/>
              <w:left w:val="nil"/>
              <w:bottom w:val="single" w:sz="3" w:space="0" w:color="F2F2F2"/>
              <w:right w:val="nil"/>
            </w:tcBorders>
          </w:tcPr>
          <w:p w14:paraId="23052724" w14:textId="77777777" w:rsidR="00B152F3" w:rsidRDefault="00B152F3" w:rsidP="007F09F2"/>
        </w:tc>
      </w:tr>
      <w:tr w:rsidR="00B152F3" w14:paraId="31F6E837"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0846374D"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8C44245"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A100766</w:t>
            </w:r>
          </w:p>
        </w:tc>
        <w:tc>
          <w:tcPr>
            <w:tcW w:w="7097" w:type="dxa"/>
            <w:tcBorders>
              <w:top w:val="single" w:sz="3" w:space="0" w:color="F2F2F2"/>
              <w:left w:val="nil"/>
              <w:bottom w:val="single" w:sz="3" w:space="0" w:color="CCFFCC"/>
              <w:right w:val="nil"/>
            </w:tcBorders>
            <w:shd w:val="clear" w:color="auto" w:fill="F2F2F2"/>
          </w:tcPr>
          <w:p w14:paraId="6C2EF481" w14:textId="77777777" w:rsidR="00B152F3" w:rsidRDefault="00B152F3" w:rsidP="007F09F2">
            <w:pPr>
              <w:pStyle w:val="TableParagraph"/>
              <w:spacing w:before="12"/>
              <w:ind w:left="48"/>
              <w:rPr>
                <w:rFonts w:ascii="Calibri" w:eastAsia="Calibri" w:hAnsi="Calibri" w:cs="Calibri"/>
                <w:sz w:val="18"/>
                <w:szCs w:val="18"/>
              </w:rPr>
            </w:pPr>
            <w:r>
              <w:rPr>
                <w:rFonts w:ascii="Calibri"/>
                <w:b/>
                <w:spacing w:val="-2"/>
                <w:sz w:val="18"/>
              </w:rPr>
              <w:t>REDOVNA</w:t>
            </w:r>
            <w:r>
              <w:rPr>
                <w:rFonts w:ascii="Calibri"/>
                <w:b/>
                <w:spacing w:val="-14"/>
                <w:sz w:val="18"/>
              </w:rPr>
              <w:t xml:space="preserve"> </w:t>
            </w:r>
            <w:r>
              <w:rPr>
                <w:rFonts w:ascii="Calibri"/>
                <w:b/>
                <w:spacing w:val="-2"/>
                <w:sz w:val="18"/>
              </w:rPr>
              <w:t>DJELATNOST</w:t>
            </w:r>
            <w:r>
              <w:rPr>
                <w:rFonts w:ascii="Calibri"/>
                <w:b/>
                <w:spacing w:val="-14"/>
                <w:sz w:val="18"/>
              </w:rPr>
              <w:t xml:space="preserve"> </w:t>
            </w:r>
            <w:r>
              <w:rPr>
                <w:rFonts w:ascii="Calibri"/>
                <w:b/>
                <w:spacing w:val="-2"/>
                <w:sz w:val="18"/>
              </w:rPr>
              <w:t>JAVNE</w:t>
            </w:r>
            <w:r>
              <w:rPr>
                <w:rFonts w:ascii="Calibri"/>
                <w:b/>
                <w:spacing w:val="-15"/>
                <w:sz w:val="18"/>
              </w:rPr>
              <w:t xml:space="preserve"> </w:t>
            </w:r>
            <w:r>
              <w:rPr>
                <w:rFonts w:ascii="Calibri"/>
                <w:b/>
                <w:spacing w:val="-2"/>
                <w:sz w:val="18"/>
              </w:rPr>
              <w:t>UPRAVE</w:t>
            </w:r>
            <w:r>
              <w:rPr>
                <w:rFonts w:ascii="Calibri"/>
                <w:b/>
                <w:spacing w:val="-15"/>
                <w:sz w:val="18"/>
              </w:rPr>
              <w:t xml:space="preserve"> </w:t>
            </w:r>
            <w:r>
              <w:rPr>
                <w:rFonts w:ascii="Calibri"/>
                <w:b/>
                <w:sz w:val="18"/>
              </w:rPr>
              <w:t>I</w:t>
            </w:r>
            <w:r>
              <w:rPr>
                <w:rFonts w:ascii="Calibri"/>
                <w:b/>
                <w:spacing w:val="-15"/>
                <w:sz w:val="18"/>
              </w:rPr>
              <w:t xml:space="preserve"> </w:t>
            </w:r>
            <w:r>
              <w:rPr>
                <w:rFonts w:ascii="Calibri"/>
                <w:b/>
                <w:spacing w:val="-2"/>
                <w:sz w:val="18"/>
              </w:rPr>
              <w:t>ADMINISTRACIJE</w:t>
            </w:r>
          </w:p>
        </w:tc>
        <w:tc>
          <w:tcPr>
            <w:tcW w:w="3990" w:type="dxa"/>
            <w:tcBorders>
              <w:top w:val="single" w:sz="3" w:space="0" w:color="F2F2F2"/>
              <w:left w:val="nil"/>
              <w:bottom w:val="single" w:sz="3" w:space="0" w:color="CCFFCC"/>
              <w:right w:val="nil"/>
            </w:tcBorders>
            <w:shd w:val="clear" w:color="auto" w:fill="F2F2F2"/>
          </w:tcPr>
          <w:p w14:paraId="6066F5D8" w14:textId="77777777" w:rsidR="00B152F3" w:rsidRDefault="00B152F3" w:rsidP="007F09F2">
            <w:pPr>
              <w:pStyle w:val="TableParagraph"/>
              <w:spacing w:before="12"/>
              <w:ind w:right="399"/>
              <w:jc w:val="right"/>
              <w:rPr>
                <w:rFonts w:ascii="Calibri" w:eastAsia="Calibri" w:hAnsi="Calibri" w:cs="Calibri"/>
                <w:sz w:val="18"/>
                <w:szCs w:val="18"/>
              </w:rPr>
            </w:pPr>
            <w:r>
              <w:rPr>
                <w:rFonts w:ascii="Calibri"/>
                <w:b/>
                <w:w w:val="90"/>
                <w:sz w:val="18"/>
              </w:rPr>
              <w:t>185.043,12</w:t>
            </w:r>
          </w:p>
        </w:tc>
        <w:tc>
          <w:tcPr>
            <w:tcW w:w="1494" w:type="dxa"/>
            <w:tcBorders>
              <w:top w:val="single" w:sz="3" w:space="0" w:color="F2F2F2"/>
              <w:left w:val="nil"/>
              <w:bottom w:val="single" w:sz="3" w:space="0" w:color="CCFFCC"/>
              <w:right w:val="nil"/>
            </w:tcBorders>
            <w:shd w:val="clear" w:color="auto" w:fill="F2F2F2"/>
          </w:tcPr>
          <w:p w14:paraId="68F23868" w14:textId="77777777" w:rsidR="00B152F3" w:rsidRDefault="00B152F3" w:rsidP="007F09F2">
            <w:pPr>
              <w:pStyle w:val="TableParagraph"/>
              <w:spacing w:before="12"/>
              <w:ind w:left="495"/>
              <w:rPr>
                <w:rFonts w:ascii="Calibri" w:eastAsia="Calibri" w:hAnsi="Calibri" w:cs="Calibri"/>
                <w:sz w:val="18"/>
                <w:szCs w:val="18"/>
              </w:rPr>
            </w:pPr>
            <w:r>
              <w:rPr>
                <w:rFonts w:ascii="Calibri"/>
                <w:b/>
                <w:spacing w:val="-1"/>
                <w:sz w:val="18"/>
              </w:rPr>
              <w:t>42.944,59</w:t>
            </w:r>
          </w:p>
        </w:tc>
        <w:tc>
          <w:tcPr>
            <w:tcW w:w="1084" w:type="dxa"/>
            <w:tcBorders>
              <w:top w:val="single" w:sz="3" w:space="0" w:color="F2F2F2"/>
              <w:left w:val="nil"/>
              <w:bottom w:val="single" w:sz="3" w:space="0" w:color="CCFFCC"/>
              <w:right w:val="nil"/>
            </w:tcBorders>
            <w:shd w:val="clear" w:color="auto" w:fill="F2F2F2"/>
          </w:tcPr>
          <w:p w14:paraId="2F6ADEED" w14:textId="77777777" w:rsidR="00B152F3" w:rsidRDefault="00B152F3" w:rsidP="007F09F2">
            <w:pPr>
              <w:pStyle w:val="TableParagraph"/>
              <w:spacing w:before="12"/>
              <w:ind w:left="269"/>
              <w:rPr>
                <w:rFonts w:ascii="Calibri" w:eastAsia="Calibri" w:hAnsi="Calibri" w:cs="Calibri"/>
                <w:sz w:val="18"/>
                <w:szCs w:val="18"/>
              </w:rPr>
            </w:pPr>
            <w:r>
              <w:rPr>
                <w:rFonts w:ascii="Calibri"/>
                <w:b/>
                <w:spacing w:val="-1"/>
                <w:sz w:val="18"/>
              </w:rPr>
              <w:t>23,21%</w:t>
            </w:r>
          </w:p>
        </w:tc>
      </w:tr>
      <w:tr w:rsidR="00B152F3" w14:paraId="27D7B189"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68374FB5"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097" w:type="dxa"/>
            <w:tcBorders>
              <w:top w:val="single" w:sz="3" w:space="0" w:color="CCFFCC"/>
              <w:left w:val="nil"/>
              <w:bottom w:val="single" w:sz="2" w:space="0" w:color="000000"/>
              <w:right w:val="nil"/>
            </w:tcBorders>
            <w:shd w:val="clear" w:color="auto" w:fill="CCFFCC"/>
          </w:tcPr>
          <w:p w14:paraId="2CF9C8C4"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990" w:type="dxa"/>
            <w:tcBorders>
              <w:top w:val="single" w:sz="3" w:space="0" w:color="CCFFCC"/>
              <w:left w:val="nil"/>
              <w:bottom w:val="single" w:sz="2" w:space="0" w:color="000000"/>
              <w:right w:val="nil"/>
            </w:tcBorders>
            <w:shd w:val="clear" w:color="auto" w:fill="CCFFCC"/>
          </w:tcPr>
          <w:p w14:paraId="0597E445" w14:textId="77777777" w:rsidR="00B152F3" w:rsidRDefault="00B152F3" w:rsidP="007F09F2">
            <w:pPr>
              <w:pStyle w:val="TableParagraph"/>
              <w:spacing w:before="13"/>
              <w:ind w:right="397"/>
              <w:jc w:val="right"/>
              <w:rPr>
                <w:rFonts w:ascii="Calibri" w:eastAsia="Calibri" w:hAnsi="Calibri" w:cs="Calibri"/>
                <w:sz w:val="18"/>
                <w:szCs w:val="18"/>
              </w:rPr>
            </w:pPr>
            <w:r>
              <w:rPr>
                <w:rFonts w:ascii="Calibri"/>
                <w:spacing w:val="-1"/>
                <w:w w:val="90"/>
                <w:sz w:val="18"/>
              </w:rPr>
              <w:t>179.204,12</w:t>
            </w:r>
          </w:p>
        </w:tc>
        <w:tc>
          <w:tcPr>
            <w:tcW w:w="1494" w:type="dxa"/>
            <w:tcBorders>
              <w:top w:val="single" w:sz="3" w:space="0" w:color="CCFFCC"/>
              <w:left w:val="nil"/>
              <w:bottom w:val="single" w:sz="2" w:space="0" w:color="000000"/>
              <w:right w:val="nil"/>
            </w:tcBorders>
            <w:shd w:val="clear" w:color="auto" w:fill="CCFFCC"/>
          </w:tcPr>
          <w:p w14:paraId="2F1CCF1C" w14:textId="77777777" w:rsidR="00B152F3" w:rsidRDefault="00B152F3" w:rsidP="007F09F2">
            <w:pPr>
              <w:pStyle w:val="TableParagraph"/>
              <w:spacing w:before="13"/>
              <w:ind w:left="498"/>
              <w:rPr>
                <w:rFonts w:ascii="Calibri" w:eastAsia="Calibri" w:hAnsi="Calibri" w:cs="Calibri"/>
                <w:sz w:val="18"/>
                <w:szCs w:val="18"/>
              </w:rPr>
            </w:pPr>
            <w:r>
              <w:rPr>
                <w:rFonts w:ascii="Calibri"/>
                <w:spacing w:val="-2"/>
                <w:sz w:val="18"/>
              </w:rPr>
              <w:t>42.944,59</w:t>
            </w:r>
          </w:p>
        </w:tc>
        <w:tc>
          <w:tcPr>
            <w:tcW w:w="1084" w:type="dxa"/>
            <w:tcBorders>
              <w:top w:val="single" w:sz="3" w:space="0" w:color="CCFFCC"/>
              <w:left w:val="nil"/>
              <w:bottom w:val="single" w:sz="2" w:space="0" w:color="000000"/>
              <w:right w:val="nil"/>
            </w:tcBorders>
            <w:shd w:val="clear" w:color="auto" w:fill="CCFFCC"/>
          </w:tcPr>
          <w:p w14:paraId="7F4226CE"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23,96%</w:t>
            </w:r>
          </w:p>
        </w:tc>
      </w:tr>
      <w:tr w:rsidR="00B152F3" w14:paraId="3A36C44A" w14:textId="77777777" w:rsidTr="007F09F2">
        <w:trPr>
          <w:trHeight w:hRule="exact" w:val="332"/>
        </w:trPr>
        <w:tc>
          <w:tcPr>
            <w:tcW w:w="1171" w:type="dxa"/>
            <w:tcBorders>
              <w:top w:val="single" w:sz="2" w:space="0" w:color="000000"/>
              <w:left w:val="nil"/>
              <w:bottom w:val="nil"/>
              <w:right w:val="nil"/>
            </w:tcBorders>
          </w:tcPr>
          <w:p w14:paraId="18C2A29F"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31</w:t>
            </w:r>
          </w:p>
        </w:tc>
        <w:tc>
          <w:tcPr>
            <w:tcW w:w="7097" w:type="dxa"/>
            <w:tcBorders>
              <w:top w:val="single" w:sz="2" w:space="0" w:color="000000"/>
              <w:left w:val="nil"/>
              <w:bottom w:val="nil"/>
              <w:right w:val="nil"/>
            </w:tcBorders>
          </w:tcPr>
          <w:p w14:paraId="7DE57D08"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Rashodi</w:t>
            </w:r>
            <w:proofErr w:type="spellEnd"/>
            <w:r>
              <w:rPr>
                <w:rFonts w:ascii="Calibri"/>
                <w:spacing w:val="-12"/>
                <w:sz w:val="18"/>
              </w:rPr>
              <w:t xml:space="preserve"> </w:t>
            </w:r>
            <w:r>
              <w:rPr>
                <w:rFonts w:ascii="Calibri"/>
                <w:sz w:val="18"/>
              </w:rPr>
              <w:t>za</w:t>
            </w:r>
            <w:r>
              <w:rPr>
                <w:rFonts w:ascii="Calibri"/>
                <w:spacing w:val="-12"/>
                <w:sz w:val="18"/>
              </w:rPr>
              <w:t xml:space="preserve"> </w:t>
            </w:r>
            <w:proofErr w:type="spellStart"/>
            <w:r>
              <w:rPr>
                <w:rFonts w:ascii="Calibri"/>
                <w:spacing w:val="-2"/>
                <w:sz w:val="18"/>
              </w:rPr>
              <w:t>zaposlene</w:t>
            </w:r>
            <w:proofErr w:type="spellEnd"/>
          </w:p>
        </w:tc>
        <w:tc>
          <w:tcPr>
            <w:tcW w:w="3990" w:type="dxa"/>
            <w:tcBorders>
              <w:top w:val="single" w:sz="2" w:space="0" w:color="000000"/>
              <w:left w:val="nil"/>
              <w:bottom w:val="nil"/>
              <w:right w:val="nil"/>
            </w:tcBorders>
          </w:tcPr>
          <w:p w14:paraId="67FAA2DA" w14:textId="77777777" w:rsidR="00B152F3" w:rsidRDefault="00B152F3" w:rsidP="007F09F2">
            <w:pPr>
              <w:pStyle w:val="TableParagraph"/>
              <w:spacing w:before="16"/>
              <w:ind w:right="409"/>
              <w:jc w:val="right"/>
              <w:rPr>
                <w:rFonts w:ascii="Calibri" w:eastAsia="Calibri" w:hAnsi="Calibri" w:cs="Calibri"/>
                <w:sz w:val="18"/>
                <w:szCs w:val="18"/>
              </w:rPr>
            </w:pPr>
            <w:r>
              <w:rPr>
                <w:rFonts w:ascii="Calibri"/>
                <w:spacing w:val="-1"/>
                <w:w w:val="90"/>
                <w:sz w:val="18"/>
              </w:rPr>
              <w:t>32.758,70</w:t>
            </w:r>
          </w:p>
        </w:tc>
        <w:tc>
          <w:tcPr>
            <w:tcW w:w="1494" w:type="dxa"/>
            <w:tcBorders>
              <w:top w:val="single" w:sz="2" w:space="0" w:color="000000"/>
              <w:left w:val="nil"/>
              <w:bottom w:val="nil"/>
              <w:right w:val="nil"/>
            </w:tcBorders>
          </w:tcPr>
          <w:p w14:paraId="15466448" w14:textId="77777777" w:rsidR="00B152F3" w:rsidRDefault="00B152F3" w:rsidP="007F09F2">
            <w:pPr>
              <w:pStyle w:val="TableParagraph"/>
              <w:spacing w:before="16"/>
              <w:ind w:left="582"/>
              <w:rPr>
                <w:rFonts w:ascii="Calibri" w:eastAsia="Calibri" w:hAnsi="Calibri" w:cs="Calibri"/>
                <w:sz w:val="18"/>
                <w:szCs w:val="18"/>
              </w:rPr>
            </w:pPr>
            <w:r>
              <w:rPr>
                <w:rFonts w:ascii="Calibri"/>
                <w:spacing w:val="-2"/>
                <w:sz w:val="18"/>
              </w:rPr>
              <w:t>5.714,95</w:t>
            </w:r>
          </w:p>
        </w:tc>
        <w:tc>
          <w:tcPr>
            <w:tcW w:w="1084" w:type="dxa"/>
            <w:tcBorders>
              <w:top w:val="single" w:sz="2" w:space="0" w:color="000000"/>
              <w:left w:val="nil"/>
              <w:bottom w:val="nil"/>
              <w:right w:val="nil"/>
            </w:tcBorders>
          </w:tcPr>
          <w:p w14:paraId="4881E4E3" w14:textId="77777777" w:rsidR="00B152F3" w:rsidRDefault="00B152F3" w:rsidP="007F09F2">
            <w:pPr>
              <w:pStyle w:val="TableParagraph"/>
              <w:spacing w:before="16"/>
              <w:ind w:left="263"/>
              <w:rPr>
                <w:rFonts w:ascii="Calibri" w:eastAsia="Calibri" w:hAnsi="Calibri" w:cs="Calibri"/>
                <w:sz w:val="18"/>
                <w:szCs w:val="18"/>
              </w:rPr>
            </w:pPr>
            <w:r>
              <w:rPr>
                <w:rFonts w:ascii="Calibri"/>
                <w:spacing w:val="-2"/>
                <w:sz w:val="18"/>
              </w:rPr>
              <w:t>17,45%</w:t>
            </w:r>
          </w:p>
        </w:tc>
      </w:tr>
    </w:tbl>
    <w:p w14:paraId="62150CF8" w14:textId="77777777" w:rsidR="00B152F3" w:rsidRDefault="00B152F3" w:rsidP="00B152F3">
      <w:pPr>
        <w:rPr>
          <w:rFonts w:ascii="Calibri" w:eastAsia="Calibri" w:hAnsi="Calibri" w:cs="Calibri"/>
          <w:sz w:val="18"/>
          <w:szCs w:val="18"/>
        </w:rPr>
        <w:sectPr w:rsidR="00B152F3" w:rsidSect="00B152F3">
          <w:pgSz w:w="15850" w:h="12250" w:orient="landscape"/>
          <w:pgMar w:top="440" w:right="620" w:bottom="800" w:left="160" w:header="0" w:footer="618" w:gutter="0"/>
          <w:cols w:space="720"/>
        </w:sectPr>
      </w:pPr>
    </w:p>
    <w:p w14:paraId="5C9F67E0" w14:textId="77777777" w:rsidR="00B152F3" w:rsidRDefault="00B152F3" w:rsidP="00B152F3">
      <w:pPr>
        <w:spacing w:before="11"/>
        <w:rPr>
          <w:rFonts w:ascii="Segoe UI" w:eastAsia="Segoe UI" w:hAnsi="Segoe UI" w:cs="Segoe UI"/>
          <w:sz w:val="5"/>
          <w:szCs w:val="5"/>
        </w:rPr>
      </w:pPr>
    </w:p>
    <w:tbl>
      <w:tblPr>
        <w:tblStyle w:val="TableNormal1"/>
        <w:tblW w:w="0" w:type="auto"/>
        <w:tblInd w:w="101" w:type="dxa"/>
        <w:tblLayout w:type="fixed"/>
        <w:tblLook w:val="01E0" w:firstRow="1" w:lastRow="1" w:firstColumn="1" w:lastColumn="1" w:noHBand="0" w:noVBand="0"/>
      </w:tblPr>
      <w:tblGrid>
        <w:gridCol w:w="1171"/>
        <w:gridCol w:w="7508"/>
        <w:gridCol w:w="3622"/>
        <w:gridCol w:w="1451"/>
        <w:gridCol w:w="1084"/>
      </w:tblGrid>
      <w:tr w:rsidR="00B152F3" w14:paraId="771826F4" w14:textId="77777777" w:rsidTr="007F09F2">
        <w:trPr>
          <w:trHeight w:hRule="exact" w:val="270"/>
        </w:trPr>
        <w:tc>
          <w:tcPr>
            <w:tcW w:w="1171" w:type="dxa"/>
            <w:tcBorders>
              <w:top w:val="single" w:sz="2" w:space="0" w:color="000000"/>
              <w:left w:val="nil"/>
              <w:bottom w:val="single" w:sz="2" w:space="0" w:color="000000"/>
              <w:right w:val="nil"/>
            </w:tcBorders>
          </w:tcPr>
          <w:p w14:paraId="6A60D7C9"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3121</w:t>
            </w:r>
          </w:p>
        </w:tc>
        <w:tc>
          <w:tcPr>
            <w:tcW w:w="7508" w:type="dxa"/>
            <w:tcBorders>
              <w:top w:val="single" w:sz="2" w:space="0" w:color="000000"/>
              <w:left w:val="nil"/>
              <w:bottom w:val="single" w:sz="2" w:space="0" w:color="000000"/>
              <w:right w:val="nil"/>
            </w:tcBorders>
          </w:tcPr>
          <w:p w14:paraId="20432AF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9"/>
                <w:sz w:val="18"/>
              </w:rPr>
              <w:t xml:space="preserve"> </w:t>
            </w:r>
            <w:proofErr w:type="spellStart"/>
            <w:r>
              <w:rPr>
                <w:rFonts w:ascii="Calibri"/>
                <w:spacing w:val="-2"/>
                <w:sz w:val="18"/>
              </w:rPr>
              <w:t>rashodi</w:t>
            </w:r>
            <w:proofErr w:type="spellEnd"/>
            <w:r>
              <w:rPr>
                <w:rFonts w:ascii="Calibri"/>
                <w:spacing w:val="-9"/>
                <w:sz w:val="18"/>
              </w:rPr>
              <w:t xml:space="preserve"> </w:t>
            </w:r>
            <w:r>
              <w:rPr>
                <w:rFonts w:ascii="Calibri"/>
                <w:sz w:val="18"/>
              </w:rPr>
              <w:t>za</w:t>
            </w:r>
            <w:r>
              <w:rPr>
                <w:rFonts w:ascii="Calibri"/>
                <w:spacing w:val="-11"/>
                <w:sz w:val="18"/>
              </w:rPr>
              <w:t xml:space="preserve"> </w:t>
            </w:r>
            <w:proofErr w:type="spellStart"/>
            <w:r>
              <w:rPr>
                <w:rFonts w:ascii="Calibri"/>
                <w:spacing w:val="-2"/>
                <w:sz w:val="18"/>
              </w:rPr>
              <w:t>zaposlene</w:t>
            </w:r>
            <w:proofErr w:type="spellEnd"/>
          </w:p>
        </w:tc>
        <w:tc>
          <w:tcPr>
            <w:tcW w:w="3622" w:type="dxa"/>
            <w:tcBorders>
              <w:top w:val="single" w:sz="2" w:space="0" w:color="000000"/>
              <w:left w:val="nil"/>
              <w:bottom w:val="single" w:sz="2" w:space="0" w:color="000000"/>
              <w:right w:val="nil"/>
            </w:tcBorders>
          </w:tcPr>
          <w:p w14:paraId="4BD308C3" w14:textId="77777777" w:rsidR="00B152F3" w:rsidRDefault="00B152F3" w:rsidP="007F09F2"/>
        </w:tc>
        <w:tc>
          <w:tcPr>
            <w:tcW w:w="1451" w:type="dxa"/>
            <w:tcBorders>
              <w:top w:val="single" w:sz="2" w:space="0" w:color="000000"/>
              <w:left w:val="nil"/>
              <w:bottom w:val="single" w:sz="2" w:space="0" w:color="000000"/>
              <w:right w:val="nil"/>
            </w:tcBorders>
          </w:tcPr>
          <w:p w14:paraId="7A03F6EE"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5.714,95</w:t>
            </w:r>
          </w:p>
        </w:tc>
        <w:tc>
          <w:tcPr>
            <w:tcW w:w="1084" w:type="dxa"/>
            <w:tcBorders>
              <w:top w:val="single" w:sz="2" w:space="0" w:color="000000"/>
              <w:left w:val="nil"/>
              <w:bottom w:val="single" w:sz="2" w:space="0" w:color="000000"/>
              <w:right w:val="nil"/>
            </w:tcBorders>
          </w:tcPr>
          <w:p w14:paraId="0524FD5A" w14:textId="77777777" w:rsidR="00B152F3" w:rsidRDefault="00B152F3" w:rsidP="007F09F2"/>
        </w:tc>
      </w:tr>
      <w:tr w:rsidR="00B152F3" w14:paraId="0CF558E8" w14:textId="77777777" w:rsidTr="007F09F2">
        <w:trPr>
          <w:trHeight w:hRule="exact" w:val="270"/>
        </w:trPr>
        <w:tc>
          <w:tcPr>
            <w:tcW w:w="1171" w:type="dxa"/>
            <w:tcBorders>
              <w:top w:val="single" w:sz="2" w:space="0" w:color="000000"/>
              <w:left w:val="nil"/>
              <w:bottom w:val="single" w:sz="2" w:space="0" w:color="000000"/>
              <w:right w:val="nil"/>
            </w:tcBorders>
          </w:tcPr>
          <w:p w14:paraId="749B66DB"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7508" w:type="dxa"/>
            <w:tcBorders>
              <w:top w:val="single" w:sz="2" w:space="0" w:color="000000"/>
              <w:left w:val="nil"/>
              <w:bottom w:val="single" w:sz="2" w:space="0" w:color="000000"/>
              <w:right w:val="nil"/>
            </w:tcBorders>
          </w:tcPr>
          <w:p w14:paraId="08C5E87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622" w:type="dxa"/>
            <w:tcBorders>
              <w:top w:val="single" w:sz="2" w:space="0" w:color="000000"/>
              <w:left w:val="nil"/>
              <w:bottom w:val="single" w:sz="2" w:space="0" w:color="000000"/>
              <w:right w:val="nil"/>
            </w:tcBorders>
          </w:tcPr>
          <w:p w14:paraId="2B737E96" w14:textId="77777777" w:rsidR="00B152F3" w:rsidRDefault="00B152F3" w:rsidP="007F09F2">
            <w:pPr>
              <w:pStyle w:val="TableParagraph"/>
              <w:spacing w:before="15"/>
              <w:ind w:left="2344"/>
              <w:rPr>
                <w:rFonts w:ascii="Calibri" w:eastAsia="Calibri" w:hAnsi="Calibri" w:cs="Calibri"/>
                <w:sz w:val="18"/>
                <w:szCs w:val="18"/>
              </w:rPr>
            </w:pPr>
            <w:r>
              <w:rPr>
                <w:rFonts w:ascii="Calibri"/>
                <w:spacing w:val="-2"/>
                <w:sz w:val="18"/>
              </w:rPr>
              <w:t>141.795,42</w:t>
            </w:r>
          </w:p>
        </w:tc>
        <w:tc>
          <w:tcPr>
            <w:tcW w:w="1451" w:type="dxa"/>
            <w:tcBorders>
              <w:top w:val="single" w:sz="2" w:space="0" w:color="000000"/>
              <w:left w:val="nil"/>
              <w:bottom w:val="single" w:sz="2" w:space="0" w:color="000000"/>
              <w:right w:val="nil"/>
            </w:tcBorders>
          </w:tcPr>
          <w:p w14:paraId="08CC0F2C" w14:textId="77777777" w:rsidR="00B152F3" w:rsidRDefault="00B152F3" w:rsidP="007F09F2">
            <w:pPr>
              <w:pStyle w:val="TableParagraph"/>
              <w:spacing w:before="15"/>
              <w:ind w:left="446"/>
              <w:rPr>
                <w:rFonts w:ascii="Calibri" w:eastAsia="Calibri" w:hAnsi="Calibri" w:cs="Calibri"/>
                <w:sz w:val="18"/>
                <w:szCs w:val="18"/>
              </w:rPr>
            </w:pPr>
            <w:r>
              <w:rPr>
                <w:rFonts w:ascii="Calibri"/>
                <w:spacing w:val="-2"/>
                <w:sz w:val="18"/>
              </w:rPr>
              <w:t>35.375,79</w:t>
            </w:r>
          </w:p>
        </w:tc>
        <w:tc>
          <w:tcPr>
            <w:tcW w:w="1084" w:type="dxa"/>
            <w:tcBorders>
              <w:top w:val="single" w:sz="2" w:space="0" w:color="000000"/>
              <w:left w:val="nil"/>
              <w:bottom w:val="single" w:sz="2" w:space="0" w:color="000000"/>
              <w:right w:val="nil"/>
            </w:tcBorders>
          </w:tcPr>
          <w:p w14:paraId="176EB3D3"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24,95%</w:t>
            </w:r>
          </w:p>
        </w:tc>
      </w:tr>
      <w:tr w:rsidR="00B152F3" w14:paraId="5F60B5E5" w14:textId="77777777" w:rsidTr="007F09F2">
        <w:trPr>
          <w:trHeight w:hRule="exact" w:val="270"/>
        </w:trPr>
        <w:tc>
          <w:tcPr>
            <w:tcW w:w="1171" w:type="dxa"/>
            <w:tcBorders>
              <w:top w:val="single" w:sz="2" w:space="0" w:color="000000"/>
              <w:left w:val="nil"/>
              <w:bottom w:val="single" w:sz="2" w:space="0" w:color="000000"/>
              <w:right w:val="nil"/>
            </w:tcBorders>
          </w:tcPr>
          <w:p w14:paraId="3B60790C"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3211</w:t>
            </w:r>
          </w:p>
        </w:tc>
        <w:tc>
          <w:tcPr>
            <w:tcW w:w="7508" w:type="dxa"/>
            <w:tcBorders>
              <w:top w:val="single" w:sz="2" w:space="0" w:color="000000"/>
              <w:left w:val="nil"/>
              <w:bottom w:val="single" w:sz="2" w:space="0" w:color="000000"/>
              <w:right w:val="nil"/>
            </w:tcBorders>
          </w:tcPr>
          <w:p w14:paraId="7F10A71C"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Službena</w:t>
            </w:r>
            <w:proofErr w:type="spellEnd"/>
            <w:r>
              <w:rPr>
                <w:rFonts w:ascii="Calibri" w:hAnsi="Calibri"/>
                <w:spacing w:val="-3"/>
                <w:sz w:val="18"/>
              </w:rPr>
              <w:t xml:space="preserve"> </w:t>
            </w:r>
            <w:proofErr w:type="spellStart"/>
            <w:r>
              <w:rPr>
                <w:rFonts w:ascii="Calibri" w:hAnsi="Calibri"/>
                <w:spacing w:val="-2"/>
                <w:sz w:val="18"/>
              </w:rPr>
              <w:t>putovanja</w:t>
            </w:r>
            <w:proofErr w:type="spellEnd"/>
          </w:p>
        </w:tc>
        <w:tc>
          <w:tcPr>
            <w:tcW w:w="3622" w:type="dxa"/>
            <w:tcBorders>
              <w:top w:val="single" w:sz="2" w:space="0" w:color="000000"/>
              <w:left w:val="nil"/>
              <w:bottom w:val="single" w:sz="2" w:space="0" w:color="000000"/>
              <w:right w:val="nil"/>
            </w:tcBorders>
          </w:tcPr>
          <w:p w14:paraId="3CE7D0A3" w14:textId="77777777" w:rsidR="00B152F3" w:rsidRDefault="00B152F3" w:rsidP="007F09F2"/>
        </w:tc>
        <w:tc>
          <w:tcPr>
            <w:tcW w:w="1451" w:type="dxa"/>
            <w:tcBorders>
              <w:top w:val="single" w:sz="2" w:space="0" w:color="000000"/>
              <w:left w:val="nil"/>
              <w:bottom w:val="single" w:sz="2" w:space="0" w:color="000000"/>
              <w:right w:val="nil"/>
            </w:tcBorders>
          </w:tcPr>
          <w:p w14:paraId="243BD39C" w14:textId="77777777" w:rsidR="00B152F3" w:rsidRDefault="00B152F3" w:rsidP="007F09F2">
            <w:pPr>
              <w:pStyle w:val="TableParagraph"/>
              <w:spacing w:before="15"/>
              <w:ind w:left="672"/>
              <w:rPr>
                <w:rFonts w:ascii="Calibri" w:eastAsia="Calibri" w:hAnsi="Calibri" w:cs="Calibri"/>
                <w:sz w:val="18"/>
                <w:szCs w:val="18"/>
              </w:rPr>
            </w:pPr>
            <w:r>
              <w:rPr>
                <w:rFonts w:ascii="Calibri"/>
                <w:spacing w:val="-2"/>
                <w:sz w:val="18"/>
              </w:rPr>
              <w:t>641,80</w:t>
            </w:r>
          </w:p>
        </w:tc>
        <w:tc>
          <w:tcPr>
            <w:tcW w:w="1084" w:type="dxa"/>
            <w:tcBorders>
              <w:top w:val="single" w:sz="2" w:space="0" w:color="000000"/>
              <w:left w:val="nil"/>
              <w:bottom w:val="single" w:sz="2" w:space="0" w:color="000000"/>
              <w:right w:val="nil"/>
            </w:tcBorders>
          </w:tcPr>
          <w:p w14:paraId="2631CBB5" w14:textId="77777777" w:rsidR="00B152F3" w:rsidRDefault="00B152F3" w:rsidP="007F09F2"/>
        </w:tc>
      </w:tr>
      <w:tr w:rsidR="00B152F3" w14:paraId="4A4D8987" w14:textId="77777777" w:rsidTr="007F09F2">
        <w:trPr>
          <w:trHeight w:hRule="exact" w:val="270"/>
        </w:trPr>
        <w:tc>
          <w:tcPr>
            <w:tcW w:w="1171" w:type="dxa"/>
            <w:tcBorders>
              <w:top w:val="single" w:sz="2" w:space="0" w:color="000000"/>
              <w:left w:val="nil"/>
              <w:bottom w:val="single" w:sz="2" w:space="0" w:color="000000"/>
              <w:right w:val="nil"/>
            </w:tcBorders>
          </w:tcPr>
          <w:p w14:paraId="1C2EF58D"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3212</w:t>
            </w:r>
          </w:p>
        </w:tc>
        <w:tc>
          <w:tcPr>
            <w:tcW w:w="7508" w:type="dxa"/>
            <w:tcBorders>
              <w:top w:val="single" w:sz="2" w:space="0" w:color="000000"/>
              <w:left w:val="nil"/>
              <w:bottom w:val="single" w:sz="2" w:space="0" w:color="000000"/>
              <w:right w:val="nil"/>
            </w:tcBorders>
          </w:tcPr>
          <w:p w14:paraId="508ED027"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proofErr w:type="spellStart"/>
            <w:r w:rsidRPr="00B152F3">
              <w:rPr>
                <w:rFonts w:ascii="Calibri" w:hAnsi="Calibri"/>
                <w:spacing w:val="-2"/>
                <w:sz w:val="18"/>
                <w:lang w:val="it-IT"/>
              </w:rPr>
              <w:t>prijevoz</w:t>
            </w:r>
            <w:proofErr w:type="spellEnd"/>
            <w:r w:rsidRPr="00B152F3">
              <w:rPr>
                <w:rFonts w:ascii="Calibri" w:hAnsi="Calibri"/>
                <w:spacing w:val="-2"/>
                <w:sz w:val="18"/>
                <w:lang w:val="it-IT"/>
              </w:rPr>
              <w:t>,</w:t>
            </w:r>
            <w:r w:rsidRPr="00B152F3">
              <w:rPr>
                <w:rFonts w:ascii="Calibri" w:hAnsi="Calibri"/>
                <w:spacing w:val="-11"/>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r w:rsidRPr="00B152F3">
              <w:rPr>
                <w:rFonts w:ascii="Calibri" w:hAnsi="Calibri"/>
                <w:spacing w:val="-1"/>
                <w:sz w:val="18"/>
                <w:lang w:val="it-IT"/>
              </w:rPr>
              <w:t>rad</w:t>
            </w:r>
            <w:r w:rsidRPr="00B152F3">
              <w:rPr>
                <w:rFonts w:ascii="Calibri" w:hAnsi="Calibri"/>
                <w:spacing w:val="-9"/>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terenu</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odvojeni</w:t>
            </w:r>
            <w:proofErr w:type="spellEnd"/>
            <w:r w:rsidRPr="00B152F3">
              <w:rPr>
                <w:rFonts w:ascii="Calibri" w:hAnsi="Calibri"/>
                <w:spacing w:val="-6"/>
                <w:sz w:val="18"/>
                <w:lang w:val="it-IT"/>
              </w:rPr>
              <w:t xml:space="preserve"> </w:t>
            </w:r>
            <w:proofErr w:type="spellStart"/>
            <w:r w:rsidRPr="00B152F3">
              <w:rPr>
                <w:rFonts w:ascii="Calibri" w:hAnsi="Calibri"/>
                <w:spacing w:val="-1"/>
                <w:sz w:val="18"/>
                <w:lang w:val="it-IT"/>
              </w:rPr>
              <w:t>život</w:t>
            </w:r>
            <w:proofErr w:type="spellEnd"/>
          </w:p>
        </w:tc>
        <w:tc>
          <w:tcPr>
            <w:tcW w:w="3622" w:type="dxa"/>
            <w:tcBorders>
              <w:top w:val="single" w:sz="2" w:space="0" w:color="000000"/>
              <w:left w:val="nil"/>
              <w:bottom w:val="single" w:sz="2" w:space="0" w:color="000000"/>
              <w:right w:val="nil"/>
            </w:tcBorders>
          </w:tcPr>
          <w:p w14:paraId="11D44F46" w14:textId="77777777" w:rsidR="00B152F3" w:rsidRPr="00B152F3" w:rsidRDefault="00B152F3" w:rsidP="007F09F2">
            <w:pPr>
              <w:rPr>
                <w:lang w:val="it-IT"/>
              </w:rPr>
            </w:pPr>
          </w:p>
        </w:tc>
        <w:tc>
          <w:tcPr>
            <w:tcW w:w="1451" w:type="dxa"/>
            <w:tcBorders>
              <w:top w:val="single" w:sz="2" w:space="0" w:color="000000"/>
              <w:left w:val="nil"/>
              <w:bottom w:val="single" w:sz="2" w:space="0" w:color="000000"/>
              <w:right w:val="nil"/>
            </w:tcBorders>
          </w:tcPr>
          <w:p w14:paraId="18F1E183"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6.957,73</w:t>
            </w:r>
          </w:p>
        </w:tc>
        <w:tc>
          <w:tcPr>
            <w:tcW w:w="1084" w:type="dxa"/>
            <w:tcBorders>
              <w:top w:val="single" w:sz="2" w:space="0" w:color="000000"/>
              <w:left w:val="nil"/>
              <w:bottom w:val="single" w:sz="2" w:space="0" w:color="000000"/>
              <w:right w:val="nil"/>
            </w:tcBorders>
          </w:tcPr>
          <w:p w14:paraId="12651118" w14:textId="77777777" w:rsidR="00B152F3" w:rsidRDefault="00B152F3" w:rsidP="007F09F2"/>
        </w:tc>
      </w:tr>
      <w:tr w:rsidR="00B152F3" w14:paraId="7E821FCC" w14:textId="77777777" w:rsidTr="007F09F2">
        <w:trPr>
          <w:trHeight w:hRule="exact" w:val="271"/>
        </w:trPr>
        <w:tc>
          <w:tcPr>
            <w:tcW w:w="1171" w:type="dxa"/>
            <w:tcBorders>
              <w:top w:val="single" w:sz="2" w:space="0" w:color="000000"/>
              <w:left w:val="nil"/>
              <w:bottom w:val="single" w:sz="2" w:space="0" w:color="000000"/>
              <w:right w:val="nil"/>
            </w:tcBorders>
          </w:tcPr>
          <w:p w14:paraId="1BA1E8A5" w14:textId="77777777" w:rsidR="00B152F3" w:rsidRDefault="00B152F3" w:rsidP="007F09F2">
            <w:pPr>
              <w:pStyle w:val="TableParagraph"/>
              <w:spacing w:before="16"/>
              <w:ind w:left="753"/>
              <w:rPr>
                <w:rFonts w:ascii="Calibri" w:eastAsia="Calibri" w:hAnsi="Calibri" w:cs="Calibri"/>
                <w:sz w:val="18"/>
                <w:szCs w:val="18"/>
              </w:rPr>
            </w:pPr>
            <w:r>
              <w:rPr>
                <w:rFonts w:ascii="Calibri"/>
                <w:spacing w:val="-1"/>
                <w:sz w:val="18"/>
              </w:rPr>
              <w:t>3213</w:t>
            </w:r>
          </w:p>
        </w:tc>
        <w:tc>
          <w:tcPr>
            <w:tcW w:w="7508" w:type="dxa"/>
            <w:tcBorders>
              <w:top w:val="single" w:sz="2" w:space="0" w:color="000000"/>
              <w:left w:val="nil"/>
              <w:bottom w:val="single" w:sz="2" w:space="0" w:color="000000"/>
              <w:right w:val="nil"/>
            </w:tcBorders>
          </w:tcPr>
          <w:p w14:paraId="2D66CB4C"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Stručno</w:t>
            </w:r>
            <w:proofErr w:type="spellEnd"/>
            <w:r>
              <w:rPr>
                <w:rFonts w:ascii="Calibri" w:hAnsi="Calibri"/>
                <w:spacing w:val="-17"/>
                <w:sz w:val="18"/>
              </w:rPr>
              <w:t xml:space="preserve"> </w:t>
            </w:r>
            <w:proofErr w:type="spellStart"/>
            <w:r>
              <w:rPr>
                <w:rFonts w:ascii="Calibri" w:hAnsi="Calibri"/>
                <w:spacing w:val="-2"/>
                <w:sz w:val="18"/>
              </w:rPr>
              <w:t>usavršavanje</w:t>
            </w:r>
            <w:proofErr w:type="spellEnd"/>
            <w:r>
              <w:rPr>
                <w:rFonts w:ascii="Calibri" w:hAnsi="Calibri"/>
                <w:spacing w:val="-17"/>
                <w:sz w:val="18"/>
              </w:rPr>
              <w:t xml:space="preserve"> </w:t>
            </w:r>
            <w:proofErr w:type="spellStart"/>
            <w:r>
              <w:rPr>
                <w:rFonts w:ascii="Calibri" w:hAnsi="Calibri"/>
                <w:spacing w:val="-2"/>
                <w:sz w:val="18"/>
              </w:rPr>
              <w:t>zaposlenika</w:t>
            </w:r>
            <w:proofErr w:type="spellEnd"/>
          </w:p>
        </w:tc>
        <w:tc>
          <w:tcPr>
            <w:tcW w:w="3622" w:type="dxa"/>
            <w:tcBorders>
              <w:top w:val="single" w:sz="2" w:space="0" w:color="000000"/>
              <w:left w:val="nil"/>
              <w:bottom w:val="single" w:sz="2" w:space="0" w:color="000000"/>
              <w:right w:val="nil"/>
            </w:tcBorders>
          </w:tcPr>
          <w:p w14:paraId="5B91F5C7" w14:textId="77777777" w:rsidR="00B152F3" w:rsidRDefault="00B152F3" w:rsidP="007F09F2"/>
        </w:tc>
        <w:tc>
          <w:tcPr>
            <w:tcW w:w="1451" w:type="dxa"/>
            <w:tcBorders>
              <w:top w:val="single" w:sz="2" w:space="0" w:color="000000"/>
              <w:left w:val="nil"/>
              <w:bottom w:val="single" w:sz="2" w:space="0" w:color="000000"/>
              <w:right w:val="nil"/>
            </w:tcBorders>
          </w:tcPr>
          <w:p w14:paraId="098EC4F6" w14:textId="77777777" w:rsidR="00B152F3" w:rsidRDefault="00B152F3" w:rsidP="007F09F2">
            <w:pPr>
              <w:pStyle w:val="TableParagraph"/>
              <w:spacing w:before="16"/>
              <w:ind w:left="536"/>
              <w:rPr>
                <w:rFonts w:ascii="Calibri" w:eastAsia="Calibri" w:hAnsi="Calibri" w:cs="Calibri"/>
                <w:sz w:val="18"/>
                <w:szCs w:val="18"/>
              </w:rPr>
            </w:pPr>
            <w:r>
              <w:rPr>
                <w:rFonts w:ascii="Calibri"/>
                <w:spacing w:val="-2"/>
                <w:sz w:val="18"/>
              </w:rPr>
              <w:t>1.920,40</w:t>
            </w:r>
          </w:p>
        </w:tc>
        <w:tc>
          <w:tcPr>
            <w:tcW w:w="1084" w:type="dxa"/>
            <w:tcBorders>
              <w:top w:val="single" w:sz="2" w:space="0" w:color="000000"/>
              <w:left w:val="nil"/>
              <w:bottom w:val="single" w:sz="2" w:space="0" w:color="000000"/>
              <w:right w:val="nil"/>
            </w:tcBorders>
          </w:tcPr>
          <w:p w14:paraId="4526D9E6" w14:textId="77777777" w:rsidR="00B152F3" w:rsidRDefault="00B152F3" w:rsidP="007F09F2"/>
        </w:tc>
      </w:tr>
      <w:tr w:rsidR="00B152F3" w14:paraId="4EE04D09" w14:textId="77777777" w:rsidTr="007F09F2">
        <w:trPr>
          <w:trHeight w:hRule="exact" w:val="270"/>
        </w:trPr>
        <w:tc>
          <w:tcPr>
            <w:tcW w:w="1171" w:type="dxa"/>
            <w:tcBorders>
              <w:top w:val="single" w:sz="2" w:space="0" w:color="000000"/>
              <w:left w:val="nil"/>
              <w:bottom w:val="single" w:sz="2" w:space="0" w:color="000000"/>
              <w:right w:val="nil"/>
            </w:tcBorders>
          </w:tcPr>
          <w:p w14:paraId="610ACDBE"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3214</w:t>
            </w:r>
          </w:p>
        </w:tc>
        <w:tc>
          <w:tcPr>
            <w:tcW w:w="7508" w:type="dxa"/>
            <w:tcBorders>
              <w:top w:val="single" w:sz="2" w:space="0" w:color="000000"/>
              <w:left w:val="nil"/>
              <w:bottom w:val="single" w:sz="2" w:space="0" w:color="000000"/>
              <w:right w:val="nil"/>
            </w:tcBorders>
          </w:tcPr>
          <w:p w14:paraId="7683DCF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Ostale</w:t>
            </w:r>
            <w:proofErr w:type="spellEnd"/>
            <w:r>
              <w:rPr>
                <w:rFonts w:ascii="Calibri" w:hAnsi="Calibri"/>
                <w:spacing w:val="-12"/>
                <w:sz w:val="18"/>
              </w:rPr>
              <w:t xml:space="preserve"> </w:t>
            </w:r>
            <w:proofErr w:type="spellStart"/>
            <w:r>
              <w:rPr>
                <w:rFonts w:ascii="Calibri" w:hAnsi="Calibri"/>
                <w:spacing w:val="-2"/>
                <w:sz w:val="18"/>
              </w:rPr>
              <w:t>naknade</w:t>
            </w:r>
            <w:proofErr w:type="spellEnd"/>
            <w:r>
              <w:rPr>
                <w:rFonts w:ascii="Calibri" w:hAnsi="Calibri"/>
                <w:spacing w:val="-13"/>
                <w:sz w:val="18"/>
              </w:rPr>
              <w:t xml:space="preserve"> </w:t>
            </w:r>
            <w:proofErr w:type="spellStart"/>
            <w:r>
              <w:rPr>
                <w:rFonts w:ascii="Calibri" w:hAnsi="Calibri"/>
                <w:spacing w:val="-2"/>
                <w:sz w:val="18"/>
              </w:rPr>
              <w:t>troškova</w:t>
            </w:r>
            <w:proofErr w:type="spellEnd"/>
            <w:r>
              <w:rPr>
                <w:rFonts w:ascii="Calibri" w:hAnsi="Calibri"/>
                <w:spacing w:val="-16"/>
                <w:sz w:val="18"/>
              </w:rPr>
              <w:t xml:space="preserve"> </w:t>
            </w:r>
            <w:proofErr w:type="spellStart"/>
            <w:r>
              <w:rPr>
                <w:rFonts w:ascii="Calibri" w:hAnsi="Calibri"/>
                <w:spacing w:val="-2"/>
                <w:sz w:val="18"/>
              </w:rPr>
              <w:t>zaposlenima</w:t>
            </w:r>
            <w:proofErr w:type="spellEnd"/>
          </w:p>
        </w:tc>
        <w:tc>
          <w:tcPr>
            <w:tcW w:w="3622" w:type="dxa"/>
            <w:tcBorders>
              <w:top w:val="single" w:sz="2" w:space="0" w:color="000000"/>
              <w:left w:val="nil"/>
              <w:bottom w:val="single" w:sz="2" w:space="0" w:color="000000"/>
              <w:right w:val="nil"/>
            </w:tcBorders>
          </w:tcPr>
          <w:p w14:paraId="3BC01179" w14:textId="77777777" w:rsidR="00B152F3" w:rsidRDefault="00B152F3" w:rsidP="007F09F2"/>
        </w:tc>
        <w:tc>
          <w:tcPr>
            <w:tcW w:w="1451" w:type="dxa"/>
            <w:tcBorders>
              <w:top w:val="single" w:sz="2" w:space="0" w:color="000000"/>
              <w:left w:val="nil"/>
              <w:bottom w:val="single" w:sz="2" w:space="0" w:color="000000"/>
              <w:right w:val="nil"/>
            </w:tcBorders>
          </w:tcPr>
          <w:p w14:paraId="526B159D"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3.676,06</w:t>
            </w:r>
          </w:p>
        </w:tc>
        <w:tc>
          <w:tcPr>
            <w:tcW w:w="1084" w:type="dxa"/>
            <w:tcBorders>
              <w:top w:val="single" w:sz="2" w:space="0" w:color="000000"/>
              <w:left w:val="nil"/>
              <w:bottom w:val="single" w:sz="2" w:space="0" w:color="000000"/>
              <w:right w:val="nil"/>
            </w:tcBorders>
          </w:tcPr>
          <w:p w14:paraId="71290CE3" w14:textId="77777777" w:rsidR="00B152F3" w:rsidRDefault="00B152F3" w:rsidP="007F09F2"/>
        </w:tc>
      </w:tr>
      <w:tr w:rsidR="00B152F3" w14:paraId="7C4DC332" w14:textId="77777777" w:rsidTr="007F09F2">
        <w:trPr>
          <w:trHeight w:hRule="exact" w:val="270"/>
        </w:trPr>
        <w:tc>
          <w:tcPr>
            <w:tcW w:w="1171" w:type="dxa"/>
            <w:tcBorders>
              <w:top w:val="single" w:sz="2" w:space="0" w:color="000000"/>
              <w:left w:val="nil"/>
              <w:bottom w:val="single" w:sz="2" w:space="0" w:color="000000"/>
              <w:right w:val="nil"/>
            </w:tcBorders>
          </w:tcPr>
          <w:p w14:paraId="0DF833C1"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3221</w:t>
            </w:r>
          </w:p>
        </w:tc>
        <w:tc>
          <w:tcPr>
            <w:tcW w:w="7508" w:type="dxa"/>
            <w:tcBorders>
              <w:top w:val="single" w:sz="2" w:space="0" w:color="000000"/>
              <w:left w:val="nil"/>
              <w:bottom w:val="single" w:sz="2" w:space="0" w:color="000000"/>
              <w:right w:val="nil"/>
            </w:tcBorders>
          </w:tcPr>
          <w:p w14:paraId="05E632A8"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Uredski</w:t>
            </w:r>
            <w:proofErr w:type="spellEnd"/>
            <w:r w:rsidRPr="00B152F3">
              <w:rPr>
                <w:rFonts w:ascii="Calibri"/>
                <w:spacing w:val="-9"/>
                <w:sz w:val="18"/>
                <w:lang w:val="it-IT"/>
              </w:rPr>
              <w:t xml:space="preserve"> </w:t>
            </w:r>
            <w:proofErr w:type="spellStart"/>
            <w:r w:rsidRPr="00B152F3">
              <w:rPr>
                <w:rFonts w:ascii="Calibri"/>
                <w:spacing w:val="-2"/>
                <w:sz w:val="18"/>
                <w:lang w:val="it-IT"/>
              </w:rPr>
              <w:t>materijal</w:t>
            </w:r>
            <w:proofErr w:type="spellEnd"/>
            <w:r w:rsidRPr="00B152F3">
              <w:rPr>
                <w:rFonts w:ascii="Calibri"/>
                <w:spacing w:val="-11"/>
                <w:sz w:val="18"/>
                <w:lang w:val="it-IT"/>
              </w:rPr>
              <w:t xml:space="preserve"> </w:t>
            </w:r>
            <w:proofErr w:type="gramStart"/>
            <w:r w:rsidRPr="00B152F3">
              <w:rPr>
                <w:rFonts w:ascii="Calibri"/>
                <w:sz w:val="18"/>
                <w:lang w:val="it-IT"/>
              </w:rPr>
              <w:t>i</w:t>
            </w:r>
            <w:proofErr w:type="gramEnd"/>
            <w:r w:rsidRPr="00B152F3">
              <w:rPr>
                <w:rFonts w:ascii="Calibri"/>
                <w:spacing w:val="-7"/>
                <w:sz w:val="18"/>
                <w:lang w:val="it-IT"/>
              </w:rPr>
              <w:t xml:space="preserve"> </w:t>
            </w:r>
            <w:r w:rsidRPr="00B152F3">
              <w:rPr>
                <w:rFonts w:ascii="Calibri"/>
                <w:spacing w:val="-2"/>
                <w:sz w:val="18"/>
                <w:lang w:val="it-IT"/>
              </w:rPr>
              <w:t>ostali</w:t>
            </w:r>
            <w:r w:rsidRPr="00B152F3">
              <w:rPr>
                <w:rFonts w:ascii="Calibri"/>
                <w:spacing w:val="-10"/>
                <w:sz w:val="18"/>
                <w:lang w:val="it-IT"/>
              </w:rPr>
              <w:t xml:space="preserve"> </w:t>
            </w:r>
            <w:proofErr w:type="spellStart"/>
            <w:r w:rsidRPr="00B152F3">
              <w:rPr>
                <w:rFonts w:ascii="Calibri"/>
                <w:spacing w:val="-2"/>
                <w:sz w:val="18"/>
                <w:lang w:val="it-IT"/>
              </w:rPr>
              <w:t>materijalni</w:t>
            </w:r>
            <w:proofErr w:type="spellEnd"/>
            <w:r w:rsidRPr="00B152F3">
              <w:rPr>
                <w:rFonts w:ascii="Calibri"/>
                <w:spacing w:val="-8"/>
                <w:sz w:val="18"/>
                <w:lang w:val="it-IT"/>
              </w:rPr>
              <w:t xml:space="preserve"> </w:t>
            </w:r>
            <w:proofErr w:type="spellStart"/>
            <w:r w:rsidRPr="00B152F3">
              <w:rPr>
                <w:rFonts w:ascii="Calibri"/>
                <w:spacing w:val="-2"/>
                <w:sz w:val="18"/>
                <w:lang w:val="it-IT"/>
              </w:rPr>
              <w:t>rashodi</w:t>
            </w:r>
            <w:proofErr w:type="spellEnd"/>
          </w:p>
        </w:tc>
        <w:tc>
          <w:tcPr>
            <w:tcW w:w="3622" w:type="dxa"/>
            <w:tcBorders>
              <w:top w:val="single" w:sz="2" w:space="0" w:color="000000"/>
              <w:left w:val="nil"/>
              <w:bottom w:val="single" w:sz="2" w:space="0" w:color="000000"/>
              <w:right w:val="nil"/>
            </w:tcBorders>
          </w:tcPr>
          <w:p w14:paraId="6B320BB4" w14:textId="77777777" w:rsidR="00B152F3" w:rsidRPr="00B152F3" w:rsidRDefault="00B152F3" w:rsidP="007F09F2">
            <w:pPr>
              <w:rPr>
                <w:lang w:val="it-IT"/>
              </w:rPr>
            </w:pPr>
          </w:p>
        </w:tc>
        <w:tc>
          <w:tcPr>
            <w:tcW w:w="1451" w:type="dxa"/>
            <w:tcBorders>
              <w:top w:val="single" w:sz="2" w:space="0" w:color="000000"/>
              <w:left w:val="nil"/>
              <w:bottom w:val="single" w:sz="2" w:space="0" w:color="000000"/>
              <w:right w:val="nil"/>
            </w:tcBorders>
          </w:tcPr>
          <w:p w14:paraId="79F7ECD3"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4.455,16</w:t>
            </w:r>
          </w:p>
        </w:tc>
        <w:tc>
          <w:tcPr>
            <w:tcW w:w="1084" w:type="dxa"/>
            <w:tcBorders>
              <w:top w:val="single" w:sz="2" w:space="0" w:color="000000"/>
              <w:left w:val="nil"/>
              <w:bottom w:val="single" w:sz="2" w:space="0" w:color="000000"/>
              <w:right w:val="nil"/>
            </w:tcBorders>
          </w:tcPr>
          <w:p w14:paraId="37456558" w14:textId="77777777" w:rsidR="00B152F3" w:rsidRDefault="00B152F3" w:rsidP="007F09F2"/>
        </w:tc>
      </w:tr>
      <w:tr w:rsidR="00B152F3" w14:paraId="3BA00A48" w14:textId="77777777" w:rsidTr="007F09F2">
        <w:trPr>
          <w:trHeight w:hRule="exact" w:val="270"/>
        </w:trPr>
        <w:tc>
          <w:tcPr>
            <w:tcW w:w="1171" w:type="dxa"/>
            <w:tcBorders>
              <w:top w:val="single" w:sz="2" w:space="0" w:color="000000"/>
              <w:left w:val="nil"/>
              <w:bottom w:val="single" w:sz="2" w:space="0" w:color="000000"/>
              <w:right w:val="nil"/>
            </w:tcBorders>
          </w:tcPr>
          <w:p w14:paraId="4E465A63"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3231</w:t>
            </w:r>
          </w:p>
        </w:tc>
        <w:tc>
          <w:tcPr>
            <w:tcW w:w="7508" w:type="dxa"/>
            <w:tcBorders>
              <w:top w:val="single" w:sz="2" w:space="0" w:color="000000"/>
              <w:left w:val="nil"/>
              <w:bottom w:val="single" w:sz="2" w:space="0" w:color="000000"/>
              <w:right w:val="nil"/>
            </w:tcBorders>
          </w:tcPr>
          <w:p w14:paraId="7C06604D"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Usluge</w:t>
            </w:r>
            <w:proofErr w:type="spellEnd"/>
            <w:r w:rsidRPr="00B152F3">
              <w:rPr>
                <w:rFonts w:ascii="Calibri" w:hAnsi="Calibri"/>
                <w:spacing w:val="-8"/>
                <w:sz w:val="18"/>
                <w:lang w:val="it-IT"/>
              </w:rPr>
              <w:t xml:space="preserve"> </w:t>
            </w:r>
            <w:r w:rsidRPr="00B152F3">
              <w:rPr>
                <w:rFonts w:ascii="Calibri" w:hAnsi="Calibri"/>
                <w:spacing w:val="-2"/>
                <w:sz w:val="18"/>
                <w:lang w:val="it-IT"/>
              </w:rPr>
              <w:t>telefona,</w:t>
            </w:r>
            <w:r w:rsidRPr="00B152F3">
              <w:rPr>
                <w:rFonts w:ascii="Calibri" w:hAnsi="Calibri"/>
                <w:spacing w:val="-11"/>
                <w:sz w:val="18"/>
                <w:lang w:val="it-IT"/>
              </w:rPr>
              <w:t xml:space="preserve"> </w:t>
            </w:r>
            <w:proofErr w:type="spellStart"/>
            <w:r w:rsidRPr="00B152F3">
              <w:rPr>
                <w:rFonts w:ascii="Calibri" w:hAnsi="Calibri"/>
                <w:spacing w:val="-2"/>
                <w:sz w:val="18"/>
                <w:lang w:val="it-IT"/>
              </w:rPr>
              <w:t>pošte</w:t>
            </w:r>
            <w:proofErr w:type="spellEnd"/>
            <w:r w:rsidRPr="00B152F3">
              <w:rPr>
                <w:rFonts w:ascii="Calibri" w:hAnsi="Calibri"/>
                <w:spacing w:val="-8"/>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prijevoza</w:t>
            </w:r>
            <w:proofErr w:type="spellEnd"/>
          </w:p>
        </w:tc>
        <w:tc>
          <w:tcPr>
            <w:tcW w:w="3622" w:type="dxa"/>
            <w:tcBorders>
              <w:top w:val="single" w:sz="2" w:space="0" w:color="000000"/>
              <w:left w:val="nil"/>
              <w:bottom w:val="single" w:sz="2" w:space="0" w:color="000000"/>
              <w:right w:val="nil"/>
            </w:tcBorders>
          </w:tcPr>
          <w:p w14:paraId="1BA97019" w14:textId="77777777" w:rsidR="00B152F3" w:rsidRPr="00B152F3" w:rsidRDefault="00B152F3" w:rsidP="007F09F2">
            <w:pPr>
              <w:rPr>
                <w:lang w:val="it-IT"/>
              </w:rPr>
            </w:pPr>
          </w:p>
        </w:tc>
        <w:tc>
          <w:tcPr>
            <w:tcW w:w="1451" w:type="dxa"/>
            <w:tcBorders>
              <w:top w:val="single" w:sz="2" w:space="0" w:color="000000"/>
              <w:left w:val="nil"/>
              <w:bottom w:val="single" w:sz="2" w:space="0" w:color="000000"/>
              <w:right w:val="nil"/>
            </w:tcBorders>
          </w:tcPr>
          <w:p w14:paraId="4E3E27F4"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5.017,34</w:t>
            </w:r>
          </w:p>
        </w:tc>
        <w:tc>
          <w:tcPr>
            <w:tcW w:w="1084" w:type="dxa"/>
            <w:tcBorders>
              <w:top w:val="single" w:sz="2" w:space="0" w:color="000000"/>
              <w:left w:val="nil"/>
              <w:bottom w:val="single" w:sz="2" w:space="0" w:color="000000"/>
              <w:right w:val="nil"/>
            </w:tcBorders>
          </w:tcPr>
          <w:p w14:paraId="418F904F" w14:textId="77777777" w:rsidR="00B152F3" w:rsidRDefault="00B152F3" w:rsidP="007F09F2"/>
        </w:tc>
      </w:tr>
      <w:tr w:rsidR="00B152F3" w14:paraId="3F1EC9CD" w14:textId="77777777" w:rsidTr="007F09F2">
        <w:trPr>
          <w:trHeight w:hRule="exact" w:val="270"/>
        </w:trPr>
        <w:tc>
          <w:tcPr>
            <w:tcW w:w="1171" w:type="dxa"/>
            <w:tcBorders>
              <w:top w:val="single" w:sz="2" w:space="0" w:color="000000"/>
              <w:left w:val="nil"/>
              <w:bottom w:val="single" w:sz="2" w:space="0" w:color="000000"/>
              <w:right w:val="nil"/>
            </w:tcBorders>
          </w:tcPr>
          <w:p w14:paraId="05B72EFF"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3233</w:t>
            </w:r>
          </w:p>
        </w:tc>
        <w:tc>
          <w:tcPr>
            <w:tcW w:w="7508" w:type="dxa"/>
            <w:tcBorders>
              <w:top w:val="single" w:sz="2" w:space="0" w:color="000000"/>
              <w:left w:val="nil"/>
              <w:bottom w:val="single" w:sz="2" w:space="0" w:color="000000"/>
              <w:right w:val="nil"/>
            </w:tcBorders>
          </w:tcPr>
          <w:p w14:paraId="5F92A10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9"/>
                <w:sz w:val="18"/>
              </w:rPr>
              <w:t xml:space="preserve"> </w:t>
            </w:r>
            <w:proofErr w:type="spellStart"/>
            <w:r>
              <w:rPr>
                <w:rFonts w:ascii="Calibri" w:hAnsi="Calibri"/>
                <w:spacing w:val="-2"/>
                <w:sz w:val="18"/>
              </w:rPr>
              <w:t>promidžbe</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10"/>
                <w:sz w:val="18"/>
              </w:rPr>
              <w:t xml:space="preserve"> </w:t>
            </w:r>
            <w:proofErr w:type="spellStart"/>
            <w:r>
              <w:rPr>
                <w:rFonts w:ascii="Calibri" w:hAnsi="Calibri"/>
                <w:spacing w:val="-2"/>
                <w:sz w:val="18"/>
              </w:rPr>
              <w:t>informiranja</w:t>
            </w:r>
            <w:proofErr w:type="spellEnd"/>
          </w:p>
        </w:tc>
        <w:tc>
          <w:tcPr>
            <w:tcW w:w="3622" w:type="dxa"/>
            <w:tcBorders>
              <w:top w:val="single" w:sz="2" w:space="0" w:color="000000"/>
              <w:left w:val="nil"/>
              <w:bottom w:val="single" w:sz="2" w:space="0" w:color="000000"/>
              <w:right w:val="nil"/>
            </w:tcBorders>
          </w:tcPr>
          <w:p w14:paraId="1737C8A8" w14:textId="77777777" w:rsidR="00B152F3" w:rsidRDefault="00B152F3" w:rsidP="007F09F2"/>
        </w:tc>
        <w:tc>
          <w:tcPr>
            <w:tcW w:w="1451" w:type="dxa"/>
            <w:tcBorders>
              <w:top w:val="single" w:sz="2" w:space="0" w:color="000000"/>
              <w:left w:val="nil"/>
              <w:bottom w:val="single" w:sz="2" w:space="0" w:color="000000"/>
              <w:right w:val="nil"/>
            </w:tcBorders>
          </w:tcPr>
          <w:p w14:paraId="5219A355"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4.739,08</w:t>
            </w:r>
          </w:p>
        </w:tc>
        <w:tc>
          <w:tcPr>
            <w:tcW w:w="1084" w:type="dxa"/>
            <w:tcBorders>
              <w:top w:val="single" w:sz="2" w:space="0" w:color="000000"/>
              <w:left w:val="nil"/>
              <w:bottom w:val="single" w:sz="2" w:space="0" w:color="000000"/>
              <w:right w:val="nil"/>
            </w:tcBorders>
          </w:tcPr>
          <w:p w14:paraId="3C9BC69A" w14:textId="77777777" w:rsidR="00B152F3" w:rsidRDefault="00B152F3" w:rsidP="007F09F2"/>
        </w:tc>
      </w:tr>
      <w:tr w:rsidR="00B152F3" w14:paraId="6062A9CE" w14:textId="77777777" w:rsidTr="007F09F2">
        <w:trPr>
          <w:trHeight w:hRule="exact" w:val="270"/>
        </w:trPr>
        <w:tc>
          <w:tcPr>
            <w:tcW w:w="1171" w:type="dxa"/>
            <w:tcBorders>
              <w:top w:val="single" w:sz="2" w:space="0" w:color="000000"/>
              <w:left w:val="nil"/>
              <w:bottom w:val="single" w:sz="2" w:space="0" w:color="000000"/>
              <w:right w:val="nil"/>
            </w:tcBorders>
          </w:tcPr>
          <w:p w14:paraId="1B309EBB"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3235</w:t>
            </w:r>
          </w:p>
        </w:tc>
        <w:tc>
          <w:tcPr>
            <w:tcW w:w="7508" w:type="dxa"/>
            <w:tcBorders>
              <w:top w:val="single" w:sz="2" w:space="0" w:color="000000"/>
              <w:left w:val="nil"/>
              <w:bottom w:val="single" w:sz="2" w:space="0" w:color="000000"/>
              <w:right w:val="nil"/>
            </w:tcBorders>
          </w:tcPr>
          <w:p w14:paraId="33463CEF"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Zakupnine</w:t>
            </w:r>
            <w:proofErr w:type="spellEnd"/>
            <w:r>
              <w:rPr>
                <w:rFonts w:ascii="Calibri"/>
                <w:spacing w:val="-8"/>
                <w:sz w:val="18"/>
              </w:rPr>
              <w:t xml:space="preserve"> </w:t>
            </w:r>
            <w:proofErr w:type="spellStart"/>
            <w:r>
              <w:rPr>
                <w:rFonts w:ascii="Calibri"/>
                <w:sz w:val="18"/>
              </w:rPr>
              <w:t>i</w:t>
            </w:r>
            <w:proofErr w:type="spellEnd"/>
            <w:r>
              <w:rPr>
                <w:rFonts w:ascii="Calibri"/>
                <w:spacing w:val="-4"/>
                <w:sz w:val="18"/>
              </w:rPr>
              <w:t xml:space="preserve"> </w:t>
            </w:r>
            <w:proofErr w:type="spellStart"/>
            <w:r>
              <w:rPr>
                <w:rFonts w:ascii="Calibri"/>
                <w:spacing w:val="-2"/>
                <w:sz w:val="18"/>
              </w:rPr>
              <w:t>najamnine</w:t>
            </w:r>
            <w:proofErr w:type="spellEnd"/>
          </w:p>
        </w:tc>
        <w:tc>
          <w:tcPr>
            <w:tcW w:w="3622" w:type="dxa"/>
            <w:tcBorders>
              <w:top w:val="single" w:sz="2" w:space="0" w:color="000000"/>
              <w:left w:val="nil"/>
              <w:bottom w:val="single" w:sz="2" w:space="0" w:color="000000"/>
              <w:right w:val="nil"/>
            </w:tcBorders>
          </w:tcPr>
          <w:p w14:paraId="289C5DDD" w14:textId="77777777" w:rsidR="00B152F3" w:rsidRDefault="00B152F3" w:rsidP="007F09F2"/>
        </w:tc>
        <w:tc>
          <w:tcPr>
            <w:tcW w:w="1451" w:type="dxa"/>
            <w:tcBorders>
              <w:top w:val="single" w:sz="2" w:space="0" w:color="000000"/>
              <w:left w:val="nil"/>
              <w:bottom w:val="single" w:sz="2" w:space="0" w:color="000000"/>
              <w:right w:val="nil"/>
            </w:tcBorders>
          </w:tcPr>
          <w:p w14:paraId="11C9B43D"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0214508C" w14:textId="77777777" w:rsidR="00B152F3" w:rsidRDefault="00B152F3" w:rsidP="007F09F2"/>
        </w:tc>
      </w:tr>
      <w:tr w:rsidR="00B152F3" w14:paraId="71781A9A" w14:textId="77777777" w:rsidTr="007F09F2">
        <w:trPr>
          <w:trHeight w:hRule="exact" w:val="270"/>
        </w:trPr>
        <w:tc>
          <w:tcPr>
            <w:tcW w:w="1171" w:type="dxa"/>
            <w:tcBorders>
              <w:top w:val="single" w:sz="2" w:space="0" w:color="000000"/>
              <w:left w:val="nil"/>
              <w:bottom w:val="single" w:sz="2" w:space="0" w:color="000000"/>
              <w:right w:val="nil"/>
            </w:tcBorders>
          </w:tcPr>
          <w:p w14:paraId="44191E5A"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3236</w:t>
            </w:r>
          </w:p>
        </w:tc>
        <w:tc>
          <w:tcPr>
            <w:tcW w:w="7508" w:type="dxa"/>
            <w:tcBorders>
              <w:top w:val="single" w:sz="2" w:space="0" w:color="000000"/>
              <w:left w:val="nil"/>
              <w:bottom w:val="single" w:sz="2" w:space="0" w:color="000000"/>
              <w:right w:val="nil"/>
            </w:tcBorders>
          </w:tcPr>
          <w:p w14:paraId="12AE3D5D" w14:textId="77777777" w:rsidR="00B152F3" w:rsidRDefault="00B152F3" w:rsidP="007F09F2">
            <w:pPr>
              <w:pStyle w:val="TableParagraph"/>
              <w:spacing w:before="17"/>
              <w:ind w:left="48"/>
              <w:rPr>
                <w:rFonts w:ascii="Calibri" w:eastAsia="Calibri" w:hAnsi="Calibri" w:cs="Calibri"/>
                <w:sz w:val="18"/>
                <w:szCs w:val="18"/>
              </w:rPr>
            </w:pPr>
            <w:r>
              <w:rPr>
                <w:rFonts w:ascii="Calibri"/>
                <w:spacing w:val="-2"/>
                <w:sz w:val="18"/>
              </w:rPr>
              <w:t>Analiza</w:t>
            </w:r>
            <w:r>
              <w:rPr>
                <w:rFonts w:ascii="Calibri"/>
                <w:spacing w:val="-15"/>
                <w:sz w:val="18"/>
              </w:rPr>
              <w:t xml:space="preserve"> </w:t>
            </w:r>
            <w:r>
              <w:rPr>
                <w:rFonts w:ascii="Calibri"/>
                <w:spacing w:val="-1"/>
                <w:sz w:val="18"/>
              </w:rPr>
              <w:t>mora</w:t>
            </w:r>
          </w:p>
        </w:tc>
        <w:tc>
          <w:tcPr>
            <w:tcW w:w="3622" w:type="dxa"/>
            <w:tcBorders>
              <w:top w:val="single" w:sz="2" w:space="0" w:color="000000"/>
              <w:left w:val="nil"/>
              <w:bottom w:val="single" w:sz="2" w:space="0" w:color="000000"/>
              <w:right w:val="nil"/>
            </w:tcBorders>
          </w:tcPr>
          <w:p w14:paraId="4174C405" w14:textId="77777777" w:rsidR="00B152F3" w:rsidRDefault="00B152F3" w:rsidP="007F09F2"/>
        </w:tc>
        <w:tc>
          <w:tcPr>
            <w:tcW w:w="1451" w:type="dxa"/>
            <w:tcBorders>
              <w:top w:val="single" w:sz="2" w:space="0" w:color="000000"/>
              <w:left w:val="nil"/>
              <w:bottom w:val="single" w:sz="2" w:space="0" w:color="000000"/>
              <w:right w:val="nil"/>
            </w:tcBorders>
          </w:tcPr>
          <w:p w14:paraId="3790C63D" w14:textId="77777777" w:rsidR="00B152F3" w:rsidRDefault="00B152F3" w:rsidP="007F09F2">
            <w:pPr>
              <w:pStyle w:val="TableParagraph"/>
              <w:spacing w:before="17"/>
              <w:ind w:left="672"/>
              <w:rPr>
                <w:rFonts w:ascii="Calibri" w:eastAsia="Calibri" w:hAnsi="Calibri" w:cs="Calibri"/>
                <w:sz w:val="18"/>
                <w:szCs w:val="18"/>
              </w:rPr>
            </w:pPr>
            <w:r>
              <w:rPr>
                <w:rFonts w:ascii="Calibri"/>
                <w:spacing w:val="-2"/>
                <w:sz w:val="18"/>
              </w:rPr>
              <w:t>149,34</w:t>
            </w:r>
          </w:p>
        </w:tc>
        <w:tc>
          <w:tcPr>
            <w:tcW w:w="1084" w:type="dxa"/>
            <w:tcBorders>
              <w:top w:val="single" w:sz="2" w:space="0" w:color="000000"/>
              <w:left w:val="nil"/>
              <w:bottom w:val="single" w:sz="2" w:space="0" w:color="000000"/>
              <w:right w:val="nil"/>
            </w:tcBorders>
          </w:tcPr>
          <w:p w14:paraId="4811E482" w14:textId="77777777" w:rsidR="00B152F3" w:rsidRDefault="00B152F3" w:rsidP="007F09F2"/>
        </w:tc>
      </w:tr>
      <w:tr w:rsidR="00B152F3" w14:paraId="7FBDD476" w14:textId="77777777" w:rsidTr="007F09F2">
        <w:trPr>
          <w:trHeight w:hRule="exact" w:val="270"/>
        </w:trPr>
        <w:tc>
          <w:tcPr>
            <w:tcW w:w="1171" w:type="dxa"/>
            <w:tcBorders>
              <w:top w:val="single" w:sz="2" w:space="0" w:color="000000"/>
              <w:left w:val="nil"/>
              <w:bottom w:val="single" w:sz="2" w:space="0" w:color="000000"/>
              <w:right w:val="nil"/>
            </w:tcBorders>
          </w:tcPr>
          <w:p w14:paraId="27A17BCF"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3237</w:t>
            </w:r>
          </w:p>
        </w:tc>
        <w:tc>
          <w:tcPr>
            <w:tcW w:w="7508" w:type="dxa"/>
            <w:tcBorders>
              <w:top w:val="single" w:sz="2" w:space="0" w:color="000000"/>
              <w:left w:val="nil"/>
              <w:bottom w:val="single" w:sz="2" w:space="0" w:color="000000"/>
              <w:right w:val="nil"/>
            </w:tcBorders>
          </w:tcPr>
          <w:p w14:paraId="79178365"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Intelektualne</w:t>
            </w:r>
            <w:proofErr w:type="spellEnd"/>
            <w:r>
              <w:rPr>
                <w:rFonts w:ascii="Calibri"/>
                <w:spacing w:val="-12"/>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3"/>
                <w:sz w:val="18"/>
              </w:rPr>
              <w:t>osobne</w:t>
            </w:r>
            <w:proofErr w:type="spellEnd"/>
            <w:r>
              <w:rPr>
                <w:rFonts w:ascii="Calibri"/>
                <w:spacing w:val="-10"/>
                <w:sz w:val="18"/>
              </w:rPr>
              <w:t xml:space="preserve"> </w:t>
            </w:r>
            <w:proofErr w:type="spellStart"/>
            <w:r>
              <w:rPr>
                <w:rFonts w:ascii="Calibri"/>
                <w:spacing w:val="-2"/>
                <w:sz w:val="18"/>
              </w:rPr>
              <w:t>usluge</w:t>
            </w:r>
            <w:proofErr w:type="spellEnd"/>
          </w:p>
        </w:tc>
        <w:tc>
          <w:tcPr>
            <w:tcW w:w="3622" w:type="dxa"/>
            <w:tcBorders>
              <w:top w:val="single" w:sz="2" w:space="0" w:color="000000"/>
              <w:left w:val="nil"/>
              <w:bottom w:val="single" w:sz="2" w:space="0" w:color="000000"/>
              <w:right w:val="nil"/>
            </w:tcBorders>
          </w:tcPr>
          <w:p w14:paraId="1618B9AC" w14:textId="77777777" w:rsidR="00B152F3" w:rsidRDefault="00B152F3" w:rsidP="007F09F2"/>
        </w:tc>
        <w:tc>
          <w:tcPr>
            <w:tcW w:w="1451" w:type="dxa"/>
            <w:tcBorders>
              <w:top w:val="single" w:sz="2" w:space="0" w:color="000000"/>
              <w:left w:val="nil"/>
              <w:bottom w:val="single" w:sz="2" w:space="0" w:color="000000"/>
              <w:right w:val="nil"/>
            </w:tcBorders>
          </w:tcPr>
          <w:p w14:paraId="4D97B840" w14:textId="77777777" w:rsidR="00B152F3" w:rsidRDefault="00B152F3" w:rsidP="007F09F2">
            <w:pPr>
              <w:pStyle w:val="TableParagraph"/>
              <w:spacing w:before="17"/>
              <w:ind w:left="536"/>
              <w:rPr>
                <w:rFonts w:ascii="Calibri" w:eastAsia="Calibri" w:hAnsi="Calibri" w:cs="Calibri"/>
                <w:sz w:val="18"/>
                <w:szCs w:val="18"/>
              </w:rPr>
            </w:pPr>
            <w:r>
              <w:rPr>
                <w:rFonts w:ascii="Calibri"/>
                <w:spacing w:val="-2"/>
                <w:sz w:val="18"/>
              </w:rPr>
              <w:t>5.394,06</w:t>
            </w:r>
          </w:p>
        </w:tc>
        <w:tc>
          <w:tcPr>
            <w:tcW w:w="1084" w:type="dxa"/>
            <w:tcBorders>
              <w:top w:val="single" w:sz="2" w:space="0" w:color="000000"/>
              <w:left w:val="nil"/>
              <w:bottom w:val="single" w:sz="2" w:space="0" w:color="000000"/>
              <w:right w:val="nil"/>
            </w:tcBorders>
          </w:tcPr>
          <w:p w14:paraId="50845500" w14:textId="77777777" w:rsidR="00B152F3" w:rsidRDefault="00B152F3" w:rsidP="007F09F2"/>
        </w:tc>
      </w:tr>
      <w:tr w:rsidR="00B152F3" w14:paraId="2094AC11" w14:textId="77777777" w:rsidTr="007F09F2">
        <w:trPr>
          <w:trHeight w:hRule="exact" w:val="270"/>
        </w:trPr>
        <w:tc>
          <w:tcPr>
            <w:tcW w:w="1171" w:type="dxa"/>
            <w:tcBorders>
              <w:top w:val="single" w:sz="2" w:space="0" w:color="000000"/>
              <w:left w:val="nil"/>
              <w:bottom w:val="single" w:sz="2" w:space="0" w:color="000000"/>
              <w:right w:val="nil"/>
            </w:tcBorders>
          </w:tcPr>
          <w:p w14:paraId="308CAF8D"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3239</w:t>
            </w:r>
          </w:p>
        </w:tc>
        <w:tc>
          <w:tcPr>
            <w:tcW w:w="7508" w:type="dxa"/>
            <w:tcBorders>
              <w:top w:val="single" w:sz="2" w:space="0" w:color="000000"/>
              <w:left w:val="nil"/>
              <w:bottom w:val="single" w:sz="2" w:space="0" w:color="000000"/>
              <w:right w:val="nil"/>
            </w:tcBorders>
          </w:tcPr>
          <w:p w14:paraId="2037714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Ostale</w:t>
            </w:r>
            <w:proofErr w:type="spellEnd"/>
            <w:r>
              <w:rPr>
                <w:rFonts w:ascii="Calibri"/>
                <w:spacing w:val="-12"/>
                <w:sz w:val="18"/>
              </w:rPr>
              <w:t xml:space="preserve"> </w:t>
            </w:r>
            <w:proofErr w:type="spellStart"/>
            <w:r>
              <w:rPr>
                <w:rFonts w:ascii="Calibri"/>
                <w:spacing w:val="-2"/>
                <w:sz w:val="18"/>
              </w:rPr>
              <w:t>usluge</w:t>
            </w:r>
            <w:proofErr w:type="spellEnd"/>
          </w:p>
        </w:tc>
        <w:tc>
          <w:tcPr>
            <w:tcW w:w="3622" w:type="dxa"/>
            <w:tcBorders>
              <w:top w:val="single" w:sz="2" w:space="0" w:color="000000"/>
              <w:left w:val="nil"/>
              <w:bottom w:val="single" w:sz="2" w:space="0" w:color="000000"/>
              <w:right w:val="nil"/>
            </w:tcBorders>
          </w:tcPr>
          <w:p w14:paraId="0A01FF26" w14:textId="77777777" w:rsidR="00B152F3" w:rsidRDefault="00B152F3" w:rsidP="007F09F2"/>
        </w:tc>
        <w:tc>
          <w:tcPr>
            <w:tcW w:w="1451" w:type="dxa"/>
            <w:tcBorders>
              <w:top w:val="single" w:sz="2" w:space="0" w:color="000000"/>
              <w:left w:val="nil"/>
              <w:bottom w:val="single" w:sz="2" w:space="0" w:color="000000"/>
              <w:right w:val="nil"/>
            </w:tcBorders>
          </w:tcPr>
          <w:p w14:paraId="09A6116D"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42F7340D" w14:textId="77777777" w:rsidR="00B152F3" w:rsidRDefault="00B152F3" w:rsidP="007F09F2"/>
        </w:tc>
      </w:tr>
      <w:tr w:rsidR="00B152F3" w14:paraId="0A31397A" w14:textId="77777777" w:rsidTr="007F09F2">
        <w:trPr>
          <w:trHeight w:hRule="exact" w:val="270"/>
        </w:trPr>
        <w:tc>
          <w:tcPr>
            <w:tcW w:w="1171" w:type="dxa"/>
            <w:tcBorders>
              <w:top w:val="single" w:sz="2" w:space="0" w:color="000000"/>
              <w:left w:val="nil"/>
              <w:bottom w:val="single" w:sz="2" w:space="0" w:color="000000"/>
              <w:right w:val="nil"/>
            </w:tcBorders>
          </w:tcPr>
          <w:p w14:paraId="0299DDBF"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3292</w:t>
            </w:r>
          </w:p>
        </w:tc>
        <w:tc>
          <w:tcPr>
            <w:tcW w:w="7508" w:type="dxa"/>
            <w:tcBorders>
              <w:top w:val="single" w:sz="2" w:space="0" w:color="000000"/>
              <w:left w:val="nil"/>
              <w:bottom w:val="single" w:sz="2" w:space="0" w:color="000000"/>
              <w:right w:val="nil"/>
            </w:tcBorders>
          </w:tcPr>
          <w:p w14:paraId="63DCAC7F"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Premije</w:t>
            </w:r>
            <w:proofErr w:type="spellEnd"/>
            <w:r>
              <w:rPr>
                <w:rFonts w:ascii="Calibri"/>
                <w:spacing w:val="-20"/>
                <w:sz w:val="18"/>
              </w:rPr>
              <w:t xml:space="preserve"> </w:t>
            </w:r>
            <w:proofErr w:type="spellStart"/>
            <w:r>
              <w:rPr>
                <w:rFonts w:ascii="Calibri"/>
                <w:spacing w:val="-2"/>
                <w:sz w:val="18"/>
              </w:rPr>
              <w:t>osiguranja</w:t>
            </w:r>
            <w:proofErr w:type="spellEnd"/>
          </w:p>
        </w:tc>
        <w:tc>
          <w:tcPr>
            <w:tcW w:w="3622" w:type="dxa"/>
            <w:tcBorders>
              <w:top w:val="single" w:sz="2" w:space="0" w:color="000000"/>
              <w:left w:val="nil"/>
              <w:bottom w:val="single" w:sz="2" w:space="0" w:color="000000"/>
              <w:right w:val="nil"/>
            </w:tcBorders>
          </w:tcPr>
          <w:p w14:paraId="23D26240" w14:textId="77777777" w:rsidR="00B152F3" w:rsidRDefault="00B152F3" w:rsidP="007F09F2"/>
        </w:tc>
        <w:tc>
          <w:tcPr>
            <w:tcW w:w="1451" w:type="dxa"/>
            <w:tcBorders>
              <w:top w:val="single" w:sz="2" w:space="0" w:color="000000"/>
              <w:left w:val="nil"/>
              <w:bottom w:val="single" w:sz="2" w:space="0" w:color="000000"/>
              <w:right w:val="nil"/>
            </w:tcBorders>
          </w:tcPr>
          <w:p w14:paraId="5910011F" w14:textId="77777777" w:rsidR="00B152F3" w:rsidRDefault="00B152F3" w:rsidP="007F09F2">
            <w:pPr>
              <w:pStyle w:val="TableParagraph"/>
              <w:spacing w:before="17"/>
              <w:ind w:left="536"/>
              <w:rPr>
                <w:rFonts w:ascii="Calibri" w:eastAsia="Calibri" w:hAnsi="Calibri" w:cs="Calibri"/>
                <w:sz w:val="18"/>
                <w:szCs w:val="18"/>
              </w:rPr>
            </w:pPr>
            <w:r>
              <w:rPr>
                <w:rFonts w:ascii="Calibri"/>
                <w:spacing w:val="-2"/>
                <w:sz w:val="18"/>
              </w:rPr>
              <w:t>1.876,75</w:t>
            </w:r>
          </w:p>
        </w:tc>
        <w:tc>
          <w:tcPr>
            <w:tcW w:w="1084" w:type="dxa"/>
            <w:tcBorders>
              <w:top w:val="single" w:sz="2" w:space="0" w:color="000000"/>
              <w:left w:val="nil"/>
              <w:bottom w:val="single" w:sz="2" w:space="0" w:color="000000"/>
              <w:right w:val="nil"/>
            </w:tcBorders>
          </w:tcPr>
          <w:p w14:paraId="5607F43A" w14:textId="77777777" w:rsidR="00B152F3" w:rsidRDefault="00B152F3" w:rsidP="007F09F2"/>
        </w:tc>
      </w:tr>
      <w:tr w:rsidR="00B152F3" w14:paraId="647F2CAB" w14:textId="77777777" w:rsidTr="007F09F2">
        <w:trPr>
          <w:trHeight w:hRule="exact" w:val="270"/>
        </w:trPr>
        <w:tc>
          <w:tcPr>
            <w:tcW w:w="1171" w:type="dxa"/>
            <w:tcBorders>
              <w:top w:val="single" w:sz="2" w:space="0" w:color="000000"/>
              <w:left w:val="nil"/>
              <w:bottom w:val="single" w:sz="2" w:space="0" w:color="000000"/>
              <w:right w:val="nil"/>
            </w:tcBorders>
          </w:tcPr>
          <w:p w14:paraId="1D76C015"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3293</w:t>
            </w:r>
          </w:p>
        </w:tc>
        <w:tc>
          <w:tcPr>
            <w:tcW w:w="7508" w:type="dxa"/>
            <w:tcBorders>
              <w:top w:val="single" w:sz="2" w:space="0" w:color="000000"/>
              <w:left w:val="nil"/>
              <w:bottom w:val="single" w:sz="2" w:space="0" w:color="000000"/>
              <w:right w:val="nil"/>
            </w:tcBorders>
          </w:tcPr>
          <w:p w14:paraId="6FB3B96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Reprezentacija</w:t>
            </w:r>
            <w:proofErr w:type="spellEnd"/>
          </w:p>
        </w:tc>
        <w:tc>
          <w:tcPr>
            <w:tcW w:w="3622" w:type="dxa"/>
            <w:tcBorders>
              <w:top w:val="single" w:sz="2" w:space="0" w:color="000000"/>
              <w:left w:val="nil"/>
              <w:bottom w:val="single" w:sz="2" w:space="0" w:color="000000"/>
              <w:right w:val="nil"/>
            </w:tcBorders>
          </w:tcPr>
          <w:p w14:paraId="5CDC5ABD" w14:textId="77777777" w:rsidR="00B152F3" w:rsidRDefault="00B152F3" w:rsidP="007F09F2"/>
        </w:tc>
        <w:tc>
          <w:tcPr>
            <w:tcW w:w="1451" w:type="dxa"/>
            <w:tcBorders>
              <w:top w:val="single" w:sz="2" w:space="0" w:color="000000"/>
              <w:left w:val="nil"/>
              <w:bottom w:val="single" w:sz="2" w:space="0" w:color="000000"/>
              <w:right w:val="nil"/>
            </w:tcBorders>
          </w:tcPr>
          <w:p w14:paraId="0C91F907" w14:textId="77777777" w:rsidR="00B152F3" w:rsidRDefault="00B152F3" w:rsidP="007F09F2">
            <w:pPr>
              <w:pStyle w:val="TableParagraph"/>
              <w:spacing w:before="15"/>
              <w:ind w:left="672"/>
              <w:rPr>
                <w:rFonts w:ascii="Calibri" w:eastAsia="Calibri" w:hAnsi="Calibri" w:cs="Calibri"/>
                <w:sz w:val="18"/>
                <w:szCs w:val="18"/>
              </w:rPr>
            </w:pPr>
            <w:r>
              <w:rPr>
                <w:rFonts w:ascii="Calibri"/>
                <w:spacing w:val="-2"/>
                <w:sz w:val="18"/>
              </w:rPr>
              <w:t>159,50</w:t>
            </w:r>
          </w:p>
        </w:tc>
        <w:tc>
          <w:tcPr>
            <w:tcW w:w="1084" w:type="dxa"/>
            <w:tcBorders>
              <w:top w:val="single" w:sz="2" w:space="0" w:color="000000"/>
              <w:left w:val="nil"/>
              <w:bottom w:val="single" w:sz="2" w:space="0" w:color="000000"/>
              <w:right w:val="nil"/>
            </w:tcBorders>
          </w:tcPr>
          <w:p w14:paraId="570B3864" w14:textId="77777777" w:rsidR="00B152F3" w:rsidRDefault="00B152F3" w:rsidP="007F09F2"/>
        </w:tc>
      </w:tr>
      <w:tr w:rsidR="00B152F3" w14:paraId="77C5C78E" w14:textId="77777777" w:rsidTr="007F09F2">
        <w:trPr>
          <w:trHeight w:hRule="exact" w:val="270"/>
        </w:trPr>
        <w:tc>
          <w:tcPr>
            <w:tcW w:w="1171" w:type="dxa"/>
            <w:tcBorders>
              <w:top w:val="single" w:sz="2" w:space="0" w:color="000000"/>
              <w:left w:val="nil"/>
              <w:bottom w:val="single" w:sz="2" w:space="0" w:color="000000"/>
              <w:right w:val="nil"/>
            </w:tcBorders>
          </w:tcPr>
          <w:p w14:paraId="7DE17BE0"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3299</w:t>
            </w:r>
          </w:p>
        </w:tc>
        <w:tc>
          <w:tcPr>
            <w:tcW w:w="7508" w:type="dxa"/>
            <w:tcBorders>
              <w:top w:val="single" w:sz="2" w:space="0" w:color="000000"/>
              <w:left w:val="nil"/>
              <w:bottom w:val="single" w:sz="2" w:space="0" w:color="000000"/>
              <w:right w:val="nil"/>
            </w:tcBorders>
          </w:tcPr>
          <w:p w14:paraId="4E5A45D2"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4"/>
                <w:sz w:val="18"/>
              </w:rPr>
              <w:t xml:space="preserve"> </w:t>
            </w:r>
            <w:proofErr w:type="spellStart"/>
            <w:r>
              <w:rPr>
                <w:rFonts w:ascii="Calibri"/>
                <w:spacing w:val="-2"/>
                <w:sz w:val="18"/>
              </w:rPr>
              <w:t>nespomenuti</w:t>
            </w:r>
            <w:proofErr w:type="spellEnd"/>
            <w:r>
              <w:rPr>
                <w:rFonts w:ascii="Calibri"/>
                <w:spacing w:val="-10"/>
                <w:sz w:val="18"/>
              </w:rPr>
              <w:t xml:space="preserve"> </w:t>
            </w:r>
            <w:proofErr w:type="spellStart"/>
            <w:r>
              <w:rPr>
                <w:rFonts w:ascii="Calibri"/>
                <w:spacing w:val="-2"/>
                <w:sz w:val="18"/>
              </w:rPr>
              <w:t>rashodi</w:t>
            </w:r>
            <w:proofErr w:type="spellEnd"/>
            <w:r>
              <w:rPr>
                <w:rFonts w:ascii="Calibri"/>
                <w:spacing w:val="-14"/>
                <w:sz w:val="18"/>
              </w:rPr>
              <w:t xml:space="preserve"> </w:t>
            </w:r>
            <w:proofErr w:type="spellStart"/>
            <w:r>
              <w:rPr>
                <w:rFonts w:ascii="Calibri"/>
                <w:spacing w:val="-2"/>
                <w:sz w:val="18"/>
              </w:rPr>
              <w:t>poslovanja</w:t>
            </w:r>
            <w:proofErr w:type="spellEnd"/>
          </w:p>
        </w:tc>
        <w:tc>
          <w:tcPr>
            <w:tcW w:w="3622" w:type="dxa"/>
            <w:tcBorders>
              <w:top w:val="single" w:sz="2" w:space="0" w:color="000000"/>
              <w:left w:val="nil"/>
              <w:bottom w:val="single" w:sz="2" w:space="0" w:color="000000"/>
              <w:right w:val="nil"/>
            </w:tcBorders>
          </w:tcPr>
          <w:p w14:paraId="78357675" w14:textId="77777777" w:rsidR="00B152F3" w:rsidRDefault="00B152F3" w:rsidP="007F09F2"/>
        </w:tc>
        <w:tc>
          <w:tcPr>
            <w:tcW w:w="1451" w:type="dxa"/>
            <w:tcBorders>
              <w:top w:val="single" w:sz="2" w:space="0" w:color="000000"/>
              <w:left w:val="nil"/>
              <w:bottom w:val="single" w:sz="2" w:space="0" w:color="000000"/>
              <w:right w:val="nil"/>
            </w:tcBorders>
          </w:tcPr>
          <w:p w14:paraId="360E594C" w14:textId="77777777" w:rsidR="00B152F3" w:rsidRDefault="00B152F3" w:rsidP="007F09F2">
            <w:pPr>
              <w:pStyle w:val="TableParagraph"/>
              <w:spacing w:before="15"/>
              <w:ind w:left="672"/>
              <w:rPr>
                <w:rFonts w:ascii="Calibri" w:eastAsia="Calibri" w:hAnsi="Calibri" w:cs="Calibri"/>
                <w:sz w:val="18"/>
                <w:szCs w:val="18"/>
              </w:rPr>
            </w:pPr>
            <w:r>
              <w:rPr>
                <w:rFonts w:ascii="Calibri"/>
                <w:spacing w:val="-2"/>
                <w:sz w:val="18"/>
              </w:rPr>
              <w:t>388,57</w:t>
            </w:r>
          </w:p>
        </w:tc>
        <w:tc>
          <w:tcPr>
            <w:tcW w:w="1084" w:type="dxa"/>
            <w:tcBorders>
              <w:top w:val="single" w:sz="2" w:space="0" w:color="000000"/>
              <w:left w:val="nil"/>
              <w:bottom w:val="single" w:sz="2" w:space="0" w:color="000000"/>
              <w:right w:val="nil"/>
            </w:tcBorders>
          </w:tcPr>
          <w:p w14:paraId="5F847693" w14:textId="77777777" w:rsidR="00B152F3" w:rsidRDefault="00B152F3" w:rsidP="007F09F2"/>
        </w:tc>
      </w:tr>
      <w:tr w:rsidR="00B152F3" w14:paraId="34A78E05" w14:textId="77777777" w:rsidTr="007F09F2">
        <w:trPr>
          <w:trHeight w:hRule="exact" w:val="270"/>
        </w:trPr>
        <w:tc>
          <w:tcPr>
            <w:tcW w:w="1171" w:type="dxa"/>
            <w:tcBorders>
              <w:top w:val="single" w:sz="2" w:space="0" w:color="000000"/>
              <w:left w:val="nil"/>
              <w:bottom w:val="single" w:sz="2" w:space="0" w:color="000000"/>
              <w:right w:val="nil"/>
            </w:tcBorders>
          </w:tcPr>
          <w:p w14:paraId="798590D6" w14:textId="77777777" w:rsidR="00B152F3" w:rsidRDefault="00B152F3" w:rsidP="007F09F2">
            <w:pPr>
              <w:pStyle w:val="TableParagraph"/>
              <w:spacing w:before="18"/>
              <w:ind w:right="49"/>
              <w:jc w:val="right"/>
              <w:rPr>
                <w:rFonts w:ascii="Calibri" w:eastAsia="Calibri" w:hAnsi="Calibri" w:cs="Calibri"/>
                <w:sz w:val="18"/>
                <w:szCs w:val="18"/>
              </w:rPr>
            </w:pPr>
            <w:r>
              <w:rPr>
                <w:rFonts w:ascii="Calibri"/>
                <w:w w:val="90"/>
                <w:sz w:val="18"/>
              </w:rPr>
              <w:t>34</w:t>
            </w:r>
          </w:p>
        </w:tc>
        <w:tc>
          <w:tcPr>
            <w:tcW w:w="7508" w:type="dxa"/>
            <w:tcBorders>
              <w:top w:val="single" w:sz="2" w:space="0" w:color="000000"/>
              <w:left w:val="nil"/>
              <w:bottom w:val="single" w:sz="2" w:space="0" w:color="000000"/>
              <w:right w:val="nil"/>
            </w:tcBorders>
          </w:tcPr>
          <w:p w14:paraId="1412647F"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spacing w:val="-2"/>
                <w:sz w:val="18"/>
              </w:rPr>
              <w:t>Financijski</w:t>
            </w:r>
            <w:proofErr w:type="spellEnd"/>
            <w:r>
              <w:rPr>
                <w:rFonts w:ascii="Calibri"/>
                <w:spacing w:val="-16"/>
                <w:sz w:val="18"/>
              </w:rPr>
              <w:t xml:space="preserve"> </w:t>
            </w:r>
            <w:proofErr w:type="spellStart"/>
            <w:r>
              <w:rPr>
                <w:rFonts w:ascii="Calibri"/>
                <w:spacing w:val="-2"/>
                <w:sz w:val="18"/>
              </w:rPr>
              <w:t>rashodi</w:t>
            </w:r>
            <w:proofErr w:type="spellEnd"/>
          </w:p>
        </w:tc>
        <w:tc>
          <w:tcPr>
            <w:tcW w:w="3622" w:type="dxa"/>
            <w:tcBorders>
              <w:top w:val="single" w:sz="2" w:space="0" w:color="000000"/>
              <w:left w:val="nil"/>
              <w:bottom w:val="single" w:sz="2" w:space="0" w:color="000000"/>
              <w:right w:val="nil"/>
            </w:tcBorders>
          </w:tcPr>
          <w:p w14:paraId="20A60E44" w14:textId="77777777" w:rsidR="00B152F3" w:rsidRDefault="00B152F3" w:rsidP="007F09F2">
            <w:pPr>
              <w:pStyle w:val="TableParagraph"/>
              <w:spacing w:before="18"/>
              <w:ind w:right="454"/>
              <w:jc w:val="right"/>
              <w:rPr>
                <w:rFonts w:ascii="Calibri" w:eastAsia="Calibri" w:hAnsi="Calibri" w:cs="Calibri"/>
                <w:sz w:val="18"/>
                <w:szCs w:val="18"/>
              </w:rPr>
            </w:pPr>
            <w:r>
              <w:rPr>
                <w:rFonts w:ascii="Calibri"/>
                <w:spacing w:val="-1"/>
                <w:w w:val="90"/>
                <w:sz w:val="18"/>
              </w:rPr>
              <w:t>4.650,00</w:t>
            </w:r>
          </w:p>
        </w:tc>
        <w:tc>
          <w:tcPr>
            <w:tcW w:w="1451" w:type="dxa"/>
            <w:tcBorders>
              <w:top w:val="single" w:sz="2" w:space="0" w:color="000000"/>
              <w:left w:val="nil"/>
              <w:bottom w:val="single" w:sz="2" w:space="0" w:color="000000"/>
              <w:right w:val="nil"/>
            </w:tcBorders>
          </w:tcPr>
          <w:p w14:paraId="1D7E0E0A" w14:textId="77777777" w:rsidR="00B152F3" w:rsidRDefault="00B152F3" w:rsidP="007F09F2">
            <w:pPr>
              <w:pStyle w:val="TableParagraph"/>
              <w:spacing w:before="18"/>
              <w:ind w:left="536"/>
              <w:rPr>
                <w:rFonts w:ascii="Calibri" w:eastAsia="Calibri" w:hAnsi="Calibri" w:cs="Calibri"/>
                <w:sz w:val="18"/>
                <w:szCs w:val="18"/>
              </w:rPr>
            </w:pPr>
            <w:r>
              <w:rPr>
                <w:rFonts w:ascii="Calibri"/>
                <w:spacing w:val="-2"/>
                <w:sz w:val="18"/>
              </w:rPr>
              <w:t>1.853,85</w:t>
            </w:r>
          </w:p>
        </w:tc>
        <w:tc>
          <w:tcPr>
            <w:tcW w:w="1084" w:type="dxa"/>
            <w:tcBorders>
              <w:top w:val="single" w:sz="2" w:space="0" w:color="000000"/>
              <w:left w:val="nil"/>
              <w:bottom w:val="single" w:sz="2" w:space="0" w:color="000000"/>
              <w:right w:val="nil"/>
            </w:tcBorders>
          </w:tcPr>
          <w:p w14:paraId="07ED461D" w14:textId="77777777" w:rsidR="00B152F3" w:rsidRDefault="00B152F3" w:rsidP="007F09F2">
            <w:pPr>
              <w:pStyle w:val="TableParagraph"/>
              <w:spacing w:before="18"/>
              <w:ind w:left="263"/>
              <w:rPr>
                <w:rFonts w:ascii="Calibri" w:eastAsia="Calibri" w:hAnsi="Calibri" w:cs="Calibri"/>
                <w:sz w:val="18"/>
                <w:szCs w:val="18"/>
              </w:rPr>
            </w:pPr>
            <w:r>
              <w:rPr>
                <w:rFonts w:ascii="Calibri"/>
                <w:spacing w:val="-2"/>
                <w:sz w:val="18"/>
              </w:rPr>
              <w:t>39,87%</w:t>
            </w:r>
          </w:p>
        </w:tc>
      </w:tr>
      <w:tr w:rsidR="00B152F3" w14:paraId="77CA35D1" w14:textId="77777777" w:rsidTr="007F09F2">
        <w:trPr>
          <w:trHeight w:hRule="exact" w:val="272"/>
        </w:trPr>
        <w:tc>
          <w:tcPr>
            <w:tcW w:w="1171" w:type="dxa"/>
            <w:tcBorders>
              <w:top w:val="single" w:sz="2" w:space="0" w:color="000000"/>
              <w:left w:val="nil"/>
              <w:bottom w:val="single" w:sz="3" w:space="0" w:color="CCFFCC"/>
              <w:right w:val="nil"/>
            </w:tcBorders>
          </w:tcPr>
          <w:p w14:paraId="1B00143C"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3431</w:t>
            </w:r>
          </w:p>
        </w:tc>
        <w:tc>
          <w:tcPr>
            <w:tcW w:w="7508" w:type="dxa"/>
            <w:tcBorders>
              <w:top w:val="single" w:sz="2" w:space="0" w:color="000000"/>
              <w:left w:val="nil"/>
              <w:bottom w:val="single" w:sz="3" w:space="0" w:color="CCFFCC"/>
              <w:right w:val="nil"/>
            </w:tcBorders>
          </w:tcPr>
          <w:p w14:paraId="6D15010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Bankarske</w:t>
            </w:r>
            <w:proofErr w:type="spellEnd"/>
            <w:r>
              <w:rPr>
                <w:rFonts w:ascii="Calibri"/>
                <w:spacing w:val="-9"/>
                <w:sz w:val="18"/>
              </w:rPr>
              <w:t xml:space="preserve"> </w:t>
            </w:r>
            <w:proofErr w:type="spellStart"/>
            <w:r>
              <w:rPr>
                <w:rFonts w:ascii="Calibri"/>
                <w:spacing w:val="-2"/>
                <w:sz w:val="18"/>
              </w:rPr>
              <w:t>usluge</w:t>
            </w:r>
            <w:proofErr w:type="spellEnd"/>
            <w:r>
              <w:rPr>
                <w:rFonts w:ascii="Calibri"/>
                <w:spacing w:val="-10"/>
                <w:sz w:val="18"/>
              </w:rPr>
              <w:t xml:space="preserve"> </w:t>
            </w:r>
            <w:proofErr w:type="spellStart"/>
            <w:r>
              <w:rPr>
                <w:rFonts w:ascii="Calibri"/>
                <w:sz w:val="18"/>
              </w:rPr>
              <w:t>i</w:t>
            </w:r>
            <w:proofErr w:type="spellEnd"/>
            <w:r>
              <w:rPr>
                <w:rFonts w:ascii="Calibri"/>
                <w:spacing w:val="-7"/>
                <w:sz w:val="18"/>
              </w:rPr>
              <w:t xml:space="preserve"> </w:t>
            </w:r>
            <w:proofErr w:type="spellStart"/>
            <w:r>
              <w:rPr>
                <w:rFonts w:ascii="Calibri"/>
                <w:spacing w:val="-2"/>
                <w:sz w:val="18"/>
              </w:rPr>
              <w:t>usluge</w:t>
            </w:r>
            <w:proofErr w:type="spellEnd"/>
            <w:r>
              <w:rPr>
                <w:rFonts w:ascii="Calibri"/>
                <w:spacing w:val="-9"/>
                <w:sz w:val="18"/>
              </w:rPr>
              <w:t xml:space="preserve"> </w:t>
            </w:r>
            <w:proofErr w:type="spellStart"/>
            <w:r>
              <w:rPr>
                <w:rFonts w:ascii="Calibri"/>
                <w:spacing w:val="-2"/>
                <w:sz w:val="18"/>
              </w:rPr>
              <w:t>platnog</w:t>
            </w:r>
            <w:proofErr w:type="spellEnd"/>
            <w:r>
              <w:rPr>
                <w:rFonts w:ascii="Calibri"/>
                <w:spacing w:val="-12"/>
                <w:sz w:val="18"/>
              </w:rPr>
              <w:t xml:space="preserve"> </w:t>
            </w:r>
            <w:proofErr w:type="spellStart"/>
            <w:r>
              <w:rPr>
                <w:rFonts w:ascii="Calibri"/>
                <w:spacing w:val="-2"/>
                <w:sz w:val="18"/>
              </w:rPr>
              <w:t>prometa</w:t>
            </w:r>
            <w:proofErr w:type="spellEnd"/>
          </w:p>
        </w:tc>
        <w:tc>
          <w:tcPr>
            <w:tcW w:w="3622" w:type="dxa"/>
            <w:tcBorders>
              <w:top w:val="single" w:sz="2" w:space="0" w:color="000000"/>
              <w:left w:val="nil"/>
              <w:bottom w:val="single" w:sz="3" w:space="0" w:color="CCFFCC"/>
              <w:right w:val="nil"/>
            </w:tcBorders>
          </w:tcPr>
          <w:p w14:paraId="59D59BCC" w14:textId="77777777" w:rsidR="00B152F3" w:rsidRDefault="00B152F3" w:rsidP="007F09F2"/>
        </w:tc>
        <w:tc>
          <w:tcPr>
            <w:tcW w:w="1451" w:type="dxa"/>
            <w:tcBorders>
              <w:top w:val="single" w:sz="2" w:space="0" w:color="000000"/>
              <w:left w:val="nil"/>
              <w:bottom w:val="single" w:sz="3" w:space="0" w:color="CCFFCC"/>
              <w:right w:val="nil"/>
            </w:tcBorders>
          </w:tcPr>
          <w:p w14:paraId="72C6BFBE" w14:textId="77777777" w:rsidR="00B152F3" w:rsidRDefault="00B152F3" w:rsidP="007F09F2">
            <w:pPr>
              <w:pStyle w:val="TableParagraph"/>
              <w:spacing w:before="17"/>
              <w:ind w:left="536"/>
              <w:rPr>
                <w:rFonts w:ascii="Calibri" w:eastAsia="Calibri" w:hAnsi="Calibri" w:cs="Calibri"/>
                <w:sz w:val="18"/>
                <w:szCs w:val="18"/>
              </w:rPr>
            </w:pPr>
            <w:r>
              <w:rPr>
                <w:rFonts w:ascii="Calibri"/>
                <w:spacing w:val="-2"/>
                <w:sz w:val="18"/>
              </w:rPr>
              <w:t>1.853,85</w:t>
            </w:r>
          </w:p>
        </w:tc>
        <w:tc>
          <w:tcPr>
            <w:tcW w:w="1084" w:type="dxa"/>
            <w:tcBorders>
              <w:top w:val="single" w:sz="2" w:space="0" w:color="000000"/>
              <w:left w:val="nil"/>
              <w:bottom w:val="single" w:sz="3" w:space="0" w:color="CCFFCC"/>
              <w:right w:val="nil"/>
            </w:tcBorders>
          </w:tcPr>
          <w:p w14:paraId="4DB6C5AC" w14:textId="77777777" w:rsidR="00B152F3" w:rsidRDefault="00B152F3" w:rsidP="007F09F2"/>
        </w:tc>
      </w:tr>
      <w:tr w:rsidR="00B152F3" w14:paraId="2D72B503"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237F8711" w14:textId="77777777" w:rsidR="00B152F3" w:rsidRDefault="00B152F3" w:rsidP="007F09F2">
            <w:pPr>
              <w:pStyle w:val="TableParagraph"/>
              <w:spacing w:before="15"/>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508" w:type="dxa"/>
            <w:tcBorders>
              <w:top w:val="single" w:sz="3" w:space="0" w:color="CCFFCC"/>
              <w:left w:val="nil"/>
              <w:bottom w:val="single" w:sz="2" w:space="0" w:color="000000"/>
              <w:right w:val="nil"/>
            </w:tcBorders>
            <w:shd w:val="clear" w:color="auto" w:fill="CCFFCC"/>
          </w:tcPr>
          <w:p w14:paraId="6E6D5FA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622" w:type="dxa"/>
            <w:tcBorders>
              <w:top w:val="single" w:sz="3" w:space="0" w:color="CCFFCC"/>
              <w:left w:val="nil"/>
              <w:bottom w:val="single" w:sz="2" w:space="0" w:color="000000"/>
              <w:right w:val="nil"/>
            </w:tcBorders>
            <w:shd w:val="clear" w:color="auto" w:fill="CCFFCC"/>
          </w:tcPr>
          <w:p w14:paraId="74FA9620" w14:textId="77777777" w:rsidR="00B152F3" w:rsidRDefault="00B152F3" w:rsidP="007F09F2">
            <w:pPr>
              <w:pStyle w:val="TableParagraph"/>
              <w:spacing w:before="15"/>
              <w:ind w:right="446"/>
              <w:jc w:val="right"/>
              <w:rPr>
                <w:rFonts w:ascii="Calibri" w:eastAsia="Calibri" w:hAnsi="Calibri" w:cs="Calibri"/>
                <w:sz w:val="18"/>
                <w:szCs w:val="18"/>
              </w:rPr>
            </w:pPr>
            <w:r>
              <w:rPr>
                <w:rFonts w:ascii="Calibri"/>
                <w:spacing w:val="-1"/>
                <w:w w:val="90"/>
                <w:sz w:val="18"/>
              </w:rPr>
              <w:t>5.839,00</w:t>
            </w:r>
          </w:p>
        </w:tc>
        <w:tc>
          <w:tcPr>
            <w:tcW w:w="1451" w:type="dxa"/>
            <w:tcBorders>
              <w:top w:val="single" w:sz="3" w:space="0" w:color="CCFFCC"/>
              <w:left w:val="nil"/>
              <w:bottom w:val="single" w:sz="2" w:space="0" w:color="000000"/>
              <w:right w:val="nil"/>
            </w:tcBorders>
            <w:shd w:val="clear" w:color="auto" w:fill="CCFFCC"/>
          </w:tcPr>
          <w:p w14:paraId="4C5E4688" w14:textId="77777777" w:rsidR="00B152F3" w:rsidRDefault="00B152F3" w:rsidP="007F09F2">
            <w:pPr>
              <w:pStyle w:val="TableParagraph"/>
              <w:spacing w:before="15"/>
              <w:ind w:left="862"/>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nil"/>
            </w:tcBorders>
            <w:shd w:val="clear" w:color="auto" w:fill="CCFFCC"/>
          </w:tcPr>
          <w:p w14:paraId="57C4A174" w14:textId="77777777" w:rsidR="00B152F3" w:rsidRDefault="00B152F3" w:rsidP="007F09F2">
            <w:pPr>
              <w:pStyle w:val="TableParagraph"/>
              <w:spacing w:before="15"/>
              <w:ind w:left="361"/>
              <w:rPr>
                <w:rFonts w:ascii="Calibri" w:eastAsia="Calibri" w:hAnsi="Calibri" w:cs="Calibri"/>
                <w:sz w:val="18"/>
                <w:szCs w:val="18"/>
              </w:rPr>
            </w:pPr>
            <w:r>
              <w:rPr>
                <w:rFonts w:ascii="Calibri"/>
                <w:spacing w:val="-2"/>
                <w:sz w:val="18"/>
              </w:rPr>
              <w:t>0,00%</w:t>
            </w:r>
          </w:p>
        </w:tc>
      </w:tr>
      <w:tr w:rsidR="00B152F3" w14:paraId="756E4091" w14:textId="77777777" w:rsidTr="007F09F2">
        <w:trPr>
          <w:trHeight w:hRule="exact" w:val="270"/>
        </w:trPr>
        <w:tc>
          <w:tcPr>
            <w:tcW w:w="1171" w:type="dxa"/>
            <w:tcBorders>
              <w:top w:val="single" w:sz="2" w:space="0" w:color="000000"/>
              <w:left w:val="nil"/>
              <w:bottom w:val="single" w:sz="2" w:space="0" w:color="000000"/>
              <w:right w:val="nil"/>
            </w:tcBorders>
          </w:tcPr>
          <w:p w14:paraId="2496EDB6"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7508" w:type="dxa"/>
            <w:tcBorders>
              <w:top w:val="single" w:sz="2" w:space="0" w:color="000000"/>
              <w:left w:val="nil"/>
              <w:bottom w:val="single" w:sz="2" w:space="0" w:color="000000"/>
              <w:right w:val="nil"/>
            </w:tcBorders>
          </w:tcPr>
          <w:p w14:paraId="4D2A2CBE"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622" w:type="dxa"/>
            <w:tcBorders>
              <w:top w:val="single" w:sz="2" w:space="0" w:color="000000"/>
              <w:left w:val="nil"/>
              <w:bottom w:val="single" w:sz="2" w:space="0" w:color="000000"/>
              <w:right w:val="nil"/>
            </w:tcBorders>
          </w:tcPr>
          <w:p w14:paraId="660355C1" w14:textId="77777777" w:rsidR="00B152F3" w:rsidRDefault="00B152F3" w:rsidP="007F09F2">
            <w:pPr>
              <w:pStyle w:val="TableParagraph"/>
              <w:spacing w:before="17"/>
              <w:ind w:right="454"/>
              <w:jc w:val="right"/>
              <w:rPr>
                <w:rFonts w:ascii="Calibri" w:eastAsia="Calibri" w:hAnsi="Calibri" w:cs="Calibri"/>
                <w:sz w:val="18"/>
                <w:szCs w:val="18"/>
              </w:rPr>
            </w:pPr>
            <w:r>
              <w:rPr>
                <w:rFonts w:ascii="Calibri"/>
                <w:spacing w:val="-1"/>
                <w:w w:val="90"/>
                <w:sz w:val="18"/>
              </w:rPr>
              <w:t>5.839,00</w:t>
            </w:r>
          </w:p>
        </w:tc>
        <w:tc>
          <w:tcPr>
            <w:tcW w:w="1451" w:type="dxa"/>
            <w:tcBorders>
              <w:top w:val="single" w:sz="2" w:space="0" w:color="000000"/>
              <w:left w:val="nil"/>
              <w:bottom w:val="single" w:sz="2" w:space="0" w:color="000000"/>
              <w:right w:val="nil"/>
            </w:tcBorders>
          </w:tcPr>
          <w:p w14:paraId="28FDBA10"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28D7AF56" w14:textId="77777777" w:rsidR="00B152F3" w:rsidRDefault="00B152F3" w:rsidP="007F09F2">
            <w:pPr>
              <w:pStyle w:val="TableParagraph"/>
              <w:spacing w:before="17"/>
              <w:ind w:left="355"/>
              <w:rPr>
                <w:rFonts w:ascii="Calibri" w:eastAsia="Calibri" w:hAnsi="Calibri" w:cs="Calibri"/>
                <w:sz w:val="18"/>
                <w:szCs w:val="18"/>
              </w:rPr>
            </w:pPr>
            <w:r>
              <w:rPr>
                <w:rFonts w:ascii="Calibri"/>
                <w:spacing w:val="-2"/>
                <w:sz w:val="18"/>
              </w:rPr>
              <w:t>0,00%</w:t>
            </w:r>
          </w:p>
        </w:tc>
      </w:tr>
      <w:tr w:rsidR="00B152F3" w14:paraId="78F9359F" w14:textId="77777777" w:rsidTr="007F09F2">
        <w:trPr>
          <w:trHeight w:hRule="exact" w:val="272"/>
        </w:trPr>
        <w:tc>
          <w:tcPr>
            <w:tcW w:w="1171" w:type="dxa"/>
            <w:tcBorders>
              <w:top w:val="single" w:sz="2" w:space="0" w:color="000000"/>
              <w:left w:val="nil"/>
              <w:bottom w:val="single" w:sz="3" w:space="0" w:color="F2F2F2"/>
              <w:right w:val="nil"/>
            </w:tcBorders>
          </w:tcPr>
          <w:p w14:paraId="21B00213"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3299</w:t>
            </w:r>
          </w:p>
        </w:tc>
        <w:tc>
          <w:tcPr>
            <w:tcW w:w="7508" w:type="dxa"/>
            <w:tcBorders>
              <w:top w:val="single" w:sz="2" w:space="0" w:color="000000"/>
              <w:left w:val="nil"/>
              <w:bottom w:val="single" w:sz="3" w:space="0" w:color="F2F2F2"/>
              <w:right w:val="nil"/>
            </w:tcBorders>
          </w:tcPr>
          <w:p w14:paraId="784C4F11"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4"/>
                <w:sz w:val="18"/>
              </w:rPr>
              <w:t xml:space="preserve"> </w:t>
            </w:r>
            <w:proofErr w:type="spellStart"/>
            <w:r>
              <w:rPr>
                <w:rFonts w:ascii="Calibri"/>
                <w:spacing w:val="-2"/>
                <w:sz w:val="18"/>
              </w:rPr>
              <w:t>nespomenuti</w:t>
            </w:r>
            <w:proofErr w:type="spellEnd"/>
            <w:r>
              <w:rPr>
                <w:rFonts w:ascii="Calibri"/>
                <w:spacing w:val="-10"/>
                <w:sz w:val="18"/>
              </w:rPr>
              <w:t xml:space="preserve"> </w:t>
            </w:r>
            <w:proofErr w:type="spellStart"/>
            <w:r>
              <w:rPr>
                <w:rFonts w:ascii="Calibri"/>
                <w:spacing w:val="-2"/>
                <w:sz w:val="18"/>
              </w:rPr>
              <w:t>rashodi</w:t>
            </w:r>
            <w:proofErr w:type="spellEnd"/>
            <w:r>
              <w:rPr>
                <w:rFonts w:ascii="Calibri"/>
                <w:spacing w:val="-14"/>
                <w:sz w:val="18"/>
              </w:rPr>
              <w:t xml:space="preserve"> </w:t>
            </w:r>
            <w:proofErr w:type="spellStart"/>
            <w:r>
              <w:rPr>
                <w:rFonts w:ascii="Calibri"/>
                <w:spacing w:val="-2"/>
                <w:sz w:val="18"/>
              </w:rPr>
              <w:t>poslovanja</w:t>
            </w:r>
            <w:proofErr w:type="spellEnd"/>
          </w:p>
        </w:tc>
        <w:tc>
          <w:tcPr>
            <w:tcW w:w="3622" w:type="dxa"/>
            <w:tcBorders>
              <w:top w:val="single" w:sz="2" w:space="0" w:color="000000"/>
              <w:left w:val="nil"/>
              <w:bottom w:val="single" w:sz="3" w:space="0" w:color="F2F2F2"/>
              <w:right w:val="nil"/>
            </w:tcBorders>
          </w:tcPr>
          <w:p w14:paraId="228239E9" w14:textId="77777777" w:rsidR="00B152F3" w:rsidRDefault="00B152F3" w:rsidP="007F09F2"/>
        </w:tc>
        <w:tc>
          <w:tcPr>
            <w:tcW w:w="1451" w:type="dxa"/>
            <w:tcBorders>
              <w:top w:val="single" w:sz="2" w:space="0" w:color="000000"/>
              <w:left w:val="nil"/>
              <w:bottom w:val="single" w:sz="3" w:space="0" w:color="F2F2F2"/>
              <w:right w:val="nil"/>
            </w:tcBorders>
          </w:tcPr>
          <w:p w14:paraId="78F4677F"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F2F2F2"/>
              <w:right w:val="nil"/>
            </w:tcBorders>
          </w:tcPr>
          <w:p w14:paraId="53337AC2" w14:textId="77777777" w:rsidR="00B152F3" w:rsidRDefault="00B152F3" w:rsidP="007F09F2"/>
        </w:tc>
      </w:tr>
      <w:tr w:rsidR="00B152F3" w14:paraId="66681430"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0B8B0A1A" w14:textId="77777777" w:rsidR="00B152F3" w:rsidRDefault="00B152F3" w:rsidP="007F09F2">
            <w:pPr>
              <w:pStyle w:val="TableParagraph"/>
              <w:spacing w:before="19"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00F4C4D"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A100795</w:t>
            </w:r>
          </w:p>
        </w:tc>
        <w:tc>
          <w:tcPr>
            <w:tcW w:w="7508" w:type="dxa"/>
            <w:tcBorders>
              <w:top w:val="single" w:sz="3" w:space="0" w:color="F2F2F2"/>
              <w:left w:val="nil"/>
              <w:bottom w:val="single" w:sz="3" w:space="0" w:color="CCFFCC"/>
              <w:right w:val="nil"/>
            </w:tcBorders>
            <w:shd w:val="clear" w:color="auto" w:fill="F2F2F2"/>
          </w:tcPr>
          <w:p w14:paraId="15EF2368" w14:textId="77777777" w:rsidR="00B152F3" w:rsidRDefault="00B152F3" w:rsidP="007F09F2">
            <w:pPr>
              <w:pStyle w:val="TableParagraph"/>
              <w:spacing w:before="15"/>
              <w:ind w:left="48"/>
              <w:rPr>
                <w:rFonts w:ascii="Calibri" w:eastAsia="Calibri" w:hAnsi="Calibri" w:cs="Calibri"/>
                <w:sz w:val="18"/>
                <w:szCs w:val="18"/>
              </w:rPr>
            </w:pPr>
            <w:r>
              <w:rPr>
                <w:rFonts w:ascii="Calibri"/>
                <w:b/>
                <w:sz w:val="18"/>
              </w:rPr>
              <w:t>NAJAM</w:t>
            </w:r>
            <w:r>
              <w:rPr>
                <w:rFonts w:ascii="Calibri"/>
                <w:b/>
                <w:spacing w:val="23"/>
                <w:sz w:val="18"/>
              </w:rPr>
              <w:t xml:space="preserve"> </w:t>
            </w:r>
            <w:r>
              <w:rPr>
                <w:rFonts w:ascii="Calibri"/>
                <w:b/>
                <w:spacing w:val="-2"/>
                <w:sz w:val="18"/>
              </w:rPr>
              <w:t>VOZILA</w:t>
            </w:r>
          </w:p>
        </w:tc>
        <w:tc>
          <w:tcPr>
            <w:tcW w:w="3622" w:type="dxa"/>
            <w:tcBorders>
              <w:top w:val="single" w:sz="3" w:space="0" w:color="F2F2F2"/>
              <w:left w:val="nil"/>
              <w:bottom w:val="single" w:sz="3" w:space="0" w:color="CCFFCC"/>
              <w:right w:val="nil"/>
            </w:tcBorders>
            <w:shd w:val="clear" w:color="auto" w:fill="F2F2F2"/>
          </w:tcPr>
          <w:p w14:paraId="122E02F5" w14:textId="77777777" w:rsidR="00B152F3" w:rsidRDefault="00B152F3" w:rsidP="007F09F2">
            <w:pPr>
              <w:pStyle w:val="TableParagraph"/>
              <w:spacing w:before="15"/>
              <w:ind w:right="446"/>
              <w:jc w:val="right"/>
              <w:rPr>
                <w:rFonts w:ascii="Calibri" w:eastAsia="Calibri" w:hAnsi="Calibri" w:cs="Calibri"/>
                <w:sz w:val="18"/>
                <w:szCs w:val="18"/>
              </w:rPr>
            </w:pPr>
            <w:r>
              <w:rPr>
                <w:rFonts w:ascii="Calibri"/>
                <w:b/>
                <w:w w:val="90"/>
                <w:sz w:val="18"/>
              </w:rPr>
              <w:t>6.700,00</w:t>
            </w:r>
          </w:p>
        </w:tc>
        <w:tc>
          <w:tcPr>
            <w:tcW w:w="1451" w:type="dxa"/>
            <w:tcBorders>
              <w:top w:val="single" w:sz="3" w:space="0" w:color="F2F2F2"/>
              <w:left w:val="nil"/>
              <w:bottom w:val="single" w:sz="3" w:space="0" w:color="CCFFCC"/>
              <w:right w:val="nil"/>
            </w:tcBorders>
            <w:shd w:val="clear" w:color="auto" w:fill="F2F2F2"/>
          </w:tcPr>
          <w:p w14:paraId="0A3430FF" w14:textId="77777777" w:rsidR="00B152F3" w:rsidRDefault="00B152F3" w:rsidP="007F09F2">
            <w:pPr>
              <w:pStyle w:val="TableParagraph"/>
              <w:spacing w:before="15"/>
              <w:ind w:left="542"/>
              <w:rPr>
                <w:rFonts w:ascii="Calibri" w:eastAsia="Calibri" w:hAnsi="Calibri" w:cs="Calibri"/>
                <w:sz w:val="18"/>
                <w:szCs w:val="18"/>
              </w:rPr>
            </w:pPr>
            <w:r>
              <w:rPr>
                <w:rFonts w:ascii="Calibri"/>
                <w:b/>
                <w:spacing w:val="-1"/>
                <w:sz w:val="18"/>
              </w:rPr>
              <w:t>5.002,50</w:t>
            </w:r>
          </w:p>
        </w:tc>
        <w:tc>
          <w:tcPr>
            <w:tcW w:w="1084" w:type="dxa"/>
            <w:tcBorders>
              <w:top w:val="single" w:sz="3" w:space="0" w:color="F2F2F2"/>
              <w:left w:val="nil"/>
              <w:bottom w:val="single" w:sz="3" w:space="0" w:color="CCFFCC"/>
              <w:right w:val="nil"/>
            </w:tcBorders>
            <w:shd w:val="clear" w:color="auto" w:fill="F2F2F2"/>
          </w:tcPr>
          <w:p w14:paraId="0F485EC3" w14:textId="77777777" w:rsidR="00B152F3" w:rsidRDefault="00B152F3" w:rsidP="007F09F2">
            <w:pPr>
              <w:pStyle w:val="TableParagraph"/>
              <w:spacing w:before="15"/>
              <w:ind w:left="269"/>
              <w:rPr>
                <w:rFonts w:ascii="Calibri" w:eastAsia="Calibri" w:hAnsi="Calibri" w:cs="Calibri"/>
                <w:sz w:val="18"/>
                <w:szCs w:val="18"/>
              </w:rPr>
            </w:pPr>
            <w:r>
              <w:rPr>
                <w:rFonts w:ascii="Calibri"/>
                <w:b/>
                <w:spacing w:val="-1"/>
                <w:sz w:val="18"/>
              </w:rPr>
              <w:t>74,66%</w:t>
            </w:r>
          </w:p>
        </w:tc>
      </w:tr>
      <w:tr w:rsidR="00B152F3" w14:paraId="4FFA6604"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41DB5BDD" w14:textId="77777777" w:rsidR="00B152F3" w:rsidRDefault="00B152F3" w:rsidP="007F09F2">
            <w:pPr>
              <w:pStyle w:val="TableParagraph"/>
              <w:spacing w:before="18"/>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508" w:type="dxa"/>
            <w:tcBorders>
              <w:top w:val="single" w:sz="3" w:space="0" w:color="CCFFCC"/>
              <w:left w:val="nil"/>
              <w:bottom w:val="single" w:sz="2" w:space="0" w:color="000000"/>
              <w:right w:val="nil"/>
            </w:tcBorders>
            <w:shd w:val="clear" w:color="auto" w:fill="CCFFCC"/>
          </w:tcPr>
          <w:p w14:paraId="176012BE"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622" w:type="dxa"/>
            <w:tcBorders>
              <w:top w:val="single" w:sz="3" w:space="0" w:color="CCFFCC"/>
              <w:left w:val="nil"/>
              <w:bottom w:val="single" w:sz="2" w:space="0" w:color="000000"/>
              <w:right w:val="nil"/>
            </w:tcBorders>
            <w:shd w:val="clear" w:color="auto" w:fill="CCFFCC"/>
          </w:tcPr>
          <w:p w14:paraId="5BBBB440" w14:textId="77777777" w:rsidR="00B152F3" w:rsidRDefault="00B152F3" w:rsidP="007F09F2">
            <w:pPr>
              <w:pStyle w:val="TableParagraph"/>
              <w:spacing w:before="18"/>
              <w:ind w:right="446"/>
              <w:jc w:val="right"/>
              <w:rPr>
                <w:rFonts w:ascii="Calibri" w:eastAsia="Calibri" w:hAnsi="Calibri" w:cs="Calibri"/>
                <w:sz w:val="18"/>
                <w:szCs w:val="18"/>
              </w:rPr>
            </w:pPr>
            <w:r>
              <w:rPr>
                <w:rFonts w:ascii="Calibri"/>
                <w:spacing w:val="-1"/>
                <w:w w:val="90"/>
                <w:sz w:val="18"/>
              </w:rPr>
              <w:t>6.700,00</w:t>
            </w:r>
          </w:p>
        </w:tc>
        <w:tc>
          <w:tcPr>
            <w:tcW w:w="1451" w:type="dxa"/>
            <w:tcBorders>
              <w:top w:val="single" w:sz="3" w:space="0" w:color="CCFFCC"/>
              <w:left w:val="nil"/>
              <w:bottom w:val="single" w:sz="2" w:space="0" w:color="000000"/>
              <w:right w:val="nil"/>
            </w:tcBorders>
            <w:shd w:val="clear" w:color="auto" w:fill="CCFFCC"/>
          </w:tcPr>
          <w:p w14:paraId="4AFEE20D" w14:textId="77777777" w:rsidR="00B152F3" w:rsidRDefault="00B152F3" w:rsidP="007F09F2">
            <w:pPr>
              <w:pStyle w:val="TableParagraph"/>
              <w:spacing w:before="18"/>
              <w:ind w:left="544"/>
              <w:rPr>
                <w:rFonts w:ascii="Calibri" w:eastAsia="Calibri" w:hAnsi="Calibri" w:cs="Calibri"/>
                <w:sz w:val="18"/>
                <w:szCs w:val="18"/>
              </w:rPr>
            </w:pPr>
            <w:r>
              <w:rPr>
                <w:rFonts w:ascii="Calibri"/>
                <w:spacing w:val="-2"/>
                <w:sz w:val="18"/>
              </w:rPr>
              <w:t>5.002,50</w:t>
            </w:r>
          </w:p>
        </w:tc>
        <w:tc>
          <w:tcPr>
            <w:tcW w:w="1084" w:type="dxa"/>
            <w:tcBorders>
              <w:top w:val="single" w:sz="3" w:space="0" w:color="CCFFCC"/>
              <w:left w:val="nil"/>
              <w:bottom w:val="single" w:sz="2" w:space="0" w:color="000000"/>
              <w:right w:val="nil"/>
            </w:tcBorders>
            <w:shd w:val="clear" w:color="auto" w:fill="CCFFCC"/>
          </w:tcPr>
          <w:p w14:paraId="2F32EEA8" w14:textId="77777777" w:rsidR="00B152F3" w:rsidRDefault="00B152F3" w:rsidP="007F09F2">
            <w:pPr>
              <w:pStyle w:val="TableParagraph"/>
              <w:spacing w:before="18"/>
              <w:ind w:left="271"/>
              <w:rPr>
                <w:rFonts w:ascii="Calibri" w:eastAsia="Calibri" w:hAnsi="Calibri" w:cs="Calibri"/>
                <w:sz w:val="18"/>
                <w:szCs w:val="18"/>
              </w:rPr>
            </w:pPr>
            <w:r>
              <w:rPr>
                <w:rFonts w:ascii="Calibri"/>
                <w:spacing w:val="-2"/>
                <w:sz w:val="18"/>
              </w:rPr>
              <w:t>74,66%</w:t>
            </w:r>
          </w:p>
        </w:tc>
      </w:tr>
      <w:tr w:rsidR="00B152F3" w14:paraId="70E07AE9" w14:textId="77777777" w:rsidTr="007F09F2">
        <w:trPr>
          <w:trHeight w:hRule="exact" w:val="270"/>
        </w:trPr>
        <w:tc>
          <w:tcPr>
            <w:tcW w:w="1171" w:type="dxa"/>
            <w:tcBorders>
              <w:top w:val="single" w:sz="2" w:space="0" w:color="000000"/>
              <w:left w:val="nil"/>
              <w:bottom w:val="single" w:sz="2" w:space="0" w:color="000000"/>
              <w:right w:val="nil"/>
            </w:tcBorders>
          </w:tcPr>
          <w:p w14:paraId="54289021"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7508" w:type="dxa"/>
            <w:tcBorders>
              <w:top w:val="single" w:sz="2" w:space="0" w:color="000000"/>
              <w:left w:val="nil"/>
              <w:bottom w:val="single" w:sz="2" w:space="0" w:color="000000"/>
              <w:right w:val="nil"/>
            </w:tcBorders>
          </w:tcPr>
          <w:p w14:paraId="332E1250"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622" w:type="dxa"/>
            <w:tcBorders>
              <w:top w:val="single" w:sz="2" w:space="0" w:color="000000"/>
              <w:left w:val="nil"/>
              <w:bottom w:val="single" w:sz="2" w:space="0" w:color="000000"/>
              <w:right w:val="nil"/>
            </w:tcBorders>
          </w:tcPr>
          <w:p w14:paraId="0981561E" w14:textId="77777777" w:rsidR="00B152F3" w:rsidRDefault="00B152F3" w:rsidP="007F09F2">
            <w:pPr>
              <w:pStyle w:val="TableParagraph"/>
              <w:spacing w:before="17"/>
              <w:ind w:right="454"/>
              <w:jc w:val="right"/>
              <w:rPr>
                <w:rFonts w:ascii="Calibri" w:eastAsia="Calibri" w:hAnsi="Calibri" w:cs="Calibri"/>
                <w:sz w:val="18"/>
                <w:szCs w:val="18"/>
              </w:rPr>
            </w:pPr>
            <w:r>
              <w:rPr>
                <w:rFonts w:ascii="Calibri"/>
                <w:spacing w:val="-1"/>
                <w:w w:val="90"/>
                <w:sz w:val="18"/>
              </w:rPr>
              <w:t>6.700,00</w:t>
            </w:r>
          </w:p>
        </w:tc>
        <w:tc>
          <w:tcPr>
            <w:tcW w:w="1451" w:type="dxa"/>
            <w:tcBorders>
              <w:top w:val="single" w:sz="2" w:space="0" w:color="000000"/>
              <w:left w:val="nil"/>
              <w:bottom w:val="single" w:sz="2" w:space="0" w:color="000000"/>
              <w:right w:val="nil"/>
            </w:tcBorders>
          </w:tcPr>
          <w:p w14:paraId="41D16237" w14:textId="77777777" w:rsidR="00B152F3" w:rsidRDefault="00B152F3" w:rsidP="007F09F2">
            <w:pPr>
              <w:pStyle w:val="TableParagraph"/>
              <w:spacing w:before="17"/>
              <w:ind w:left="536"/>
              <w:rPr>
                <w:rFonts w:ascii="Calibri" w:eastAsia="Calibri" w:hAnsi="Calibri" w:cs="Calibri"/>
                <w:sz w:val="18"/>
                <w:szCs w:val="18"/>
              </w:rPr>
            </w:pPr>
            <w:r>
              <w:rPr>
                <w:rFonts w:ascii="Calibri"/>
                <w:spacing w:val="-2"/>
                <w:sz w:val="18"/>
              </w:rPr>
              <w:t>5.002,50</w:t>
            </w:r>
          </w:p>
        </w:tc>
        <w:tc>
          <w:tcPr>
            <w:tcW w:w="1084" w:type="dxa"/>
            <w:tcBorders>
              <w:top w:val="single" w:sz="2" w:space="0" w:color="000000"/>
              <w:left w:val="nil"/>
              <w:bottom w:val="single" w:sz="2" w:space="0" w:color="000000"/>
              <w:right w:val="nil"/>
            </w:tcBorders>
          </w:tcPr>
          <w:p w14:paraId="18B19CFE" w14:textId="77777777" w:rsidR="00B152F3" w:rsidRDefault="00B152F3" w:rsidP="007F09F2">
            <w:pPr>
              <w:pStyle w:val="TableParagraph"/>
              <w:spacing w:before="17"/>
              <w:ind w:left="263"/>
              <w:rPr>
                <w:rFonts w:ascii="Calibri" w:eastAsia="Calibri" w:hAnsi="Calibri" w:cs="Calibri"/>
                <w:sz w:val="18"/>
                <w:szCs w:val="18"/>
              </w:rPr>
            </w:pPr>
            <w:r>
              <w:rPr>
                <w:rFonts w:ascii="Calibri"/>
                <w:spacing w:val="-2"/>
                <w:sz w:val="18"/>
              </w:rPr>
              <w:t>74,66%</w:t>
            </w:r>
          </w:p>
        </w:tc>
      </w:tr>
      <w:tr w:rsidR="00B152F3" w14:paraId="36915A79" w14:textId="77777777" w:rsidTr="007F09F2">
        <w:trPr>
          <w:trHeight w:hRule="exact" w:val="272"/>
        </w:trPr>
        <w:tc>
          <w:tcPr>
            <w:tcW w:w="1171" w:type="dxa"/>
            <w:tcBorders>
              <w:top w:val="single" w:sz="2" w:space="0" w:color="000000"/>
              <w:left w:val="nil"/>
              <w:bottom w:val="single" w:sz="3" w:space="0" w:color="F2F2F2"/>
              <w:right w:val="nil"/>
            </w:tcBorders>
          </w:tcPr>
          <w:p w14:paraId="6ED8372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3235</w:t>
            </w:r>
          </w:p>
        </w:tc>
        <w:tc>
          <w:tcPr>
            <w:tcW w:w="7508" w:type="dxa"/>
            <w:tcBorders>
              <w:top w:val="single" w:sz="2" w:space="0" w:color="000000"/>
              <w:left w:val="nil"/>
              <w:bottom w:val="single" w:sz="3" w:space="0" w:color="F2F2F2"/>
              <w:right w:val="nil"/>
            </w:tcBorders>
          </w:tcPr>
          <w:p w14:paraId="77C8AC68"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Zakupnine</w:t>
            </w:r>
            <w:proofErr w:type="spellEnd"/>
            <w:r>
              <w:rPr>
                <w:rFonts w:ascii="Calibri"/>
                <w:spacing w:val="-13"/>
                <w:sz w:val="18"/>
              </w:rPr>
              <w:t xml:space="preserve"> </w:t>
            </w:r>
            <w:proofErr w:type="spellStart"/>
            <w:r>
              <w:rPr>
                <w:rFonts w:ascii="Calibri"/>
                <w:sz w:val="18"/>
              </w:rPr>
              <w:t>i</w:t>
            </w:r>
            <w:proofErr w:type="spellEnd"/>
            <w:r>
              <w:rPr>
                <w:rFonts w:ascii="Calibri"/>
                <w:spacing w:val="-11"/>
                <w:sz w:val="18"/>
              </w:rPr>
              <w:t xml:space="preserve"> </w:t>
            </w:r>
            <w:proofErr w:type="spellStart"/>
            <w:r>
              <w:rPr>
                <w:rFonts w:ascii="Calibri"/>
                <w:spacing w:val="-2"/>
                <w:sz w:val="18"/>
              </w:rPr>
              <w:t>najamnine</w:t>
            </w:r>
            <w:proofErr w:type="spellEnd"/>
          </w:p>
        </w:tc>
        <w:tc>
          <w:tcPr>
            <w:tcW w:w="3622" w:type="dxa"/>
            <w:tcBorders>
              <w:top w:val="single" w:sz="2" w:space="0" w:color="000000"/>
              <w:left w:val="nil"/>
              <w:bottom w:val="single" w:sz="3" w:space="0" w:color="F2F2F2"/>
              <w:right w:val="nil"/>
            </w:tcBorders>
          </w:tcPr>
          <w:p w14:paraId="688AF881" w14:textId="77777777" w:rsidR="00B152F3" w:rsidRDefault="00B152F3" w:rsidP="007F09F2"/>
        </w:tc>
        <w:tc>
          <w:tcPr>
            <w:tcW w:w="1451" w:type="dxa"/>
            <w:tcBorders>
              <w:top w:val="single" w:sz="2" w:space="0" w:color="000000"/>
              <w:left w:val="nil"/>
              <w:bottom w:val="single" w:sz="3" w:space="0" w:color="F2F2F2"/>
              <w:right w:val="nil"/>
            </w:tcBorders>
          </w:tcPr>
          <w:p w14:paraId="366C6E44"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5.002,50</w:t>
            </w:r>
          </w:p>
        </w:tc>
        <w:tc>
          <w:tcPr>
            <w:tcW w:w="1084" w:type="dxa"/>
            <w:tcBorders>
              <w:top w:val="single" w:sz="2" w:space="0" w:color="000000"/>
              <w:left w:val="nil"/>
              <w:bottom w:val="single" w:sz="3" w:space="0" w:color="F2F2F2"/>
              <w:right w:val="nil"/>
            </w:tcBorders>
          </w:tcPr>
          <w:p w14:paraId="78CEF4C6" w14:textId="77777777" w:rsidR="00B152F3" w:rsidRDefault="00B152F3" w:rsidP="007F09F2"/>
        </w:tc>
      </w:tr>
      <w:tr w:rsidR="00B152F3" w14:paraId="18BFE481" w14:textId="77777777" w:rsidTr="007F09F2">
        <w:trPr>
          <w:trHeight w:hRule="exact" w:val="513"/>
        </w:trPr>
        <w:tc>
          <w:tcPr>
            <w:tcW w:w="1171" w:type="dxa"/>
            <w:tcBorders>
              <w:top w:val="single" w:sz="3" w:space="0" w:color="F2F2F2"/>
              <w:left w:val="nil"/>
              <w:bottom w:val="single" w:sz="3" w:space="0" w:color="CCFFCC"/>
              <w:right w:val="nil"/>
            </w:tcBorders>
            <w:shd w:val="clear" w:color="auto" w:fill="F2F2F2"/>
          </w:tcPr>
          <w:p w14:paraId="0148A841"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B6B865A"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A100805</w:t>
            </w:r>
          </w:p>
        </w:tc>
        <w:tc>
          <w:tcPr>
            <w:tcW w:w="7508" w:type="dxa"/>
            <w:tcBorders>
              <w:top w:val="single" w:sz="3" w:space="0" w:color="F2F2F2"/>
              <w:left w:val="nil"/>
              <w:bottom w:val="single" w:sz="3" w:space="0" w:color="CCFFCC"/>
              <w:right w:val="nil"/>
            </w:tcBorders>
            <w:shd w:val="clear" w:color="auto" w:fill="F2F2F2"/>
          </w:tcPr>
          <w:p w14:paraId="470E0223" w14:textId="77777777" w:rsidR="00B152F3" w:rsidRDefault="00B152F3" w:rsidP="007F09F2">
            <w:pPr>
              <w:pStyle w:val="TableParagraph"/>
              <w:spacing w:before="12"/>
              <w:ind w:left="48"/>
              <w:rPr>
                <w:rFonts w:ascii="Calibri" w:eastAsia="Calibri" w:hAnsi="Calibri" w:cs="Calibri"/>
                <w:sz w:val="18"/>
                <w:szCs w:val="18"/>
              </w:rPr>
            </w:pPr>
            <w:r>
              <w:rPr>
                <w:rFonts w:ascii="Calibri" w:hAnsi="Calibri"/>
                <w:b/>
                <w:spacing w:val="-2"/>
                <w:sz w:val="18"/>
              </w:rPr>
              <w:t>ODVJETNIČKE,</w:t>
            </w:r>
            <w:r>
              <w:rPr>
                <w:rFonts w:ascii="Calibri" w:hAnsi="Calibri"/>
                <w:b/>
                <w:spacing w:val="-16"/>
                <w:sz w:val="18"/>
              </w:rPr>
              <w:t xml:space="preserve"> </w:t>
            </w:r>
            <w:r>
              <w:rPr>
                <w:rFonts w:ascii="Calibri" w:hAnsi="Calibri"/>
                <w:b/>
                <w:spacing w:val="-2"/>
                <w:sz w:val="18"/>
              </w:rPr>
              <w:t>JAVNOBILJEŽNIČKE</w:t>
            </w:r>
            <w:r>
              <w:rPr>
                <w:rFonts w:ascii="Calibri" w:hAnsi="Calibri"/>
                <w:b/>
                <w:spacing w:val="-13"/>
                <w:sz w:val="18"/>
              </w:rPr>
              <w:t xml:space="preserve"> </w:t>
            </w:r>
            <w:r>
              <w:rPr>
                <w:rFonts w:ascii="Calibri" w:hAnsi="Calibri"/>
                <w:b/>
                <w:sz w:val="18"/>
              </w:rPr>
              <w:t>I</w:t>
            </w:r>
            <w:r>
              <w:rPr>
                <w:rFonts w:ascii="Calibri" w:hAnsi="Calibri"/>
                <w:b/>
                <w:spacing w:val="-13"/>
                <w:sz w:val="18"/>
              </w:rPr>
              <w:t xml:space="preserve"> </w:t>
            </w:r>
            <w:r>
              <w:rPr>
                <w:rFonts w:ascii="Calibri" w:hAnsi="Calibri"/>
                <w:b/>
                <w:sz w:val="18"/>
              </w:rPr>
              <w:t>OSTALE</w:t>
            </w:r>
            <w:r>
              <w:rPr>
                <w:rFonts w:ascii="Calibri" w:hAnsi="Calibri"/>
                <w:b/>
                <w:spacing w:val="-14"/>
                <w:sz w:val="18"/>
              </w:rPr>
              <w:t xml:space="preserve"> </w:t>
            </w:r>
            <w:r>
              <w:rPr>
                <w:rFonts w:ascii="Calibri" w:hAnsi="Calibri"/>
                <w:b/>
                <w:sz w:val="18"/>
              </w:rPr>
              <w:t>USLUGE</w:t>
            </w:r>
            <w:r>
              <w:rPr>
                <w:rFonts w:ascii="Calibri" w:hAnsi="Calibri"/>
                <w:b/>
                <w:spacing w:val="-13"/>
                <w:sz w:val="18"/>
              </w:rPr>
              <w:t xml:space="preserve"> </w:t>
            </w:r>
            <w:r>
              <w:rPr>
                <w:rFonts w:ascii="Calibri" w:hAnsi="Calibri"/>
                <w:b/>
                <w:spacing w:val="-1"/>
                <w:sz w:val="18"/>
              </w:rPr>
              <w:t>VANJSKIH</w:t>
            </w:r>
            <w:r>
              <w:rPr>
                <w:rFonts w:ascii="Calibri" w:hAnsi="Calibri"/>
                <w:b/>
                <w:spacing w:val="-14"/>
                <w:sz w:val="18"/>
              </w:rPr>
              <w:t xml:space="preserve"> </w:t>
            </w:r>
            <w:r>
              <w:rPr>
                <w:rFonts w:ascii="Calibri" w:hAnsi="Calibri"/>
                <w:b/>
                <w:spacing w:val="-2"/>
                <w:sz w:val="18"/>
              </w:rPr>
              <w:t>SLUŽBI</w:t>
            </w:r>
          </w:p>
        </w:tc>
        <w:tc>
          <w:tcPr>
            <w:tcW w:w="3622" w:type="dxa"/>
            <w:tcBorders>
              <w:top w:val="single" w:sz="3" w:space="0" w:color="F2F2F2"/>
              <w:left w:val="nil"/>
              <w:bottom w:val="single" w:sz="3" w:space="0" w:color="CCFFCC"/>
              <w:right w:val="nil"/>
            </w:tcBorders>
            <w:shd w:val="clear" w:color="auto" w:fill="F2F2F2"/>
          </w:tcPr>
          <w:p w14:paraId="7F74DD0A" w14:textId="77777777" w:rsidR="00B152F3" w:rsidRDefault="00B152F3" w:rsidP="007F09F2">
            <w:pPr>
              <w:pStyle w:val="TableParagraph"/>
              <w:spacing w:before="12"/>
              <w:ind w:left="2350"/>
              <w:rPr>
                <w:rFonts w:ascii="Calibri" w:eastAsia="Calibri" w:hAnsi="Calibri" w:cs="Calibri"/>
                <w:sz w:val="18"/>
                <w:szCs w:val="18"/>
              </w:rPr>
            </w:pPr>
            <w:r>
              <w:rPr>
                <w:rFonts w:ascii="Calibri"/>
                <w:b/>
                <w:spacing w:val="-1"/>
                <w:sz w:val="18"/>
              </w:rPr>
              <w:t>611.678,83</w:t>
            </w:r>
          </w:p>
        </w:tc>
        <w:tc>
          <w:tcPr>
            <w:tcW w:w="1451" w:type="dxa"/>
            <w:tcBorders>
              <w:top w:val="single" w:sz="3" w:space="0" w:color="F2F2F2"/>
              <w:left w:val="nil"/>
              <w:bottom w:val="single" w:sz="3" w:space="0" w:color="CCFFCC"/>
              <w:right w:val="nil"/>
            </w:tcBorders>
            <w:shd w:val="clear" w:color="auto" w:fill="F2F2F2"/>
          </w:tcPr>
          <w:p w14:paraId="4150D127" w14:textId="77777777" w:rsidR="00B152F3" w:rsidRDefault="00B152F3" w:rsidP="007F09F2">
            <w:pPr>
              <w:pStyle w:val="TableParagraph"/>
              <w:spacing w:before="12"/>
              <w:ind w:left="452"/>
              <w:rPr>
                <w:rFonts w:ascii="Calibri" w:eastAsia="Calibri" w:hAnsi="Calibri" w:cs="Calibri"/>
                <w:sz w:val="18"/>
                <w:szCs w:val="18"/>
              </w:rPr>
            </w:pPr>
            <w:r>
              <w:rPr>
                <w:rFonts w:ascii="Calibri"/>
                <w:b/>
                <w:spacing w:val="-1"/>
                <w:sz w:val="18"/>
              </w:rPr>
              <w:t>22.180,96</w:t>
            </w:r>
          </w:p>
        </w:tc>
        <w:tc>
          <w:tcPr>
            <w:tcW w:w="1084" w:type="dxa"/>
            <w:tcBorders>
              <w:top w:val="single" w:sz="3" w:space="0" w:color="F2F2F2"/>
              <w:left w:val="nil"/>
              <w:bottom w:val="single" w:sz="3" w:space="0" w:color="CCFFCC"/>
              <w:right w:val="nil"/>
            </w:tcBorders>
            <w:shd w:val="clear" w:color="auto" w:fill="F2F2F2"/>
          </w:tcPr>
          <w:p w14:paraId="54749D35" w14:textId="77777777" w:rsidR="00B152F3" w:rsidRDefault="00B152F3" w:rsidP="007F09F2">
            <w:pPr>
              <w:pStyle w:val="TableParagraph"/>
              <w:spacing w:before="12"/>
              <w:ind w:left="361"/>
              <w:rPr>
                <w:rFonts w:ascii="Calibri" w:eastAsia="Calibri" w:hAnsi="Calibri" w:cs="Calibri"/>
                <w:sz w:val="18"/>
                <w:szCs w:val="18"/>
              </w:rPr>
            </w:pPr>
            <w:r>
              <w:rPr>
                <w:rFonts w:ascii="Calibri"/>
                <w:b/>
                <w:sz w:val="18"/>
              </w:rPr>
              <w:t>3,63%</w:t>
            </w:r>
          </w:p>
        </w:tc>
      </w:tr>
      <w:tr w:rsidR="00B152F3" w14:paraId="7C63EA40"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14ADF212" w14:textId="77777777" w:rsidR="00B152F3" w:rsidRDefault="00B152F3" w:rsidP="007F09F2">
            <w:pPr>
              <w:pStyle w:val="TableParagraph"/>
              <w:spacing w:before="11"/>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508" w:type="dxa"/>
            <w:tcBorders>
              <w:top w:val="single" w:sz="3" w:space="0" w:color="CCFFCC"/>
              <w:left w:val="nil"/>
              <w:bottom w:val="single" w:sz="2" w:space="0" w:color="000000"/>
              <w:right w:val="nil"/>
            </w:tcBorders>
            <w:shd w:val="clear" w:color="auto" w:fill="CCFFCC"/>
          </w:tcPr>
          <w:p w14:paraId="702C61C5" w14:textId="77777777" w:rsidR="00B152F3" w:rsidRDefault="00B152F3" w:rsidP="007F09F2">
            <w:pPr>
              <w:pStyle w:val="TableParagraph"/>
              <w:spacing w:before="11"/>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622" w:type="dxa"/>
            <w:tcBorders>
              <w:top w:val="single" w:sz="3" w:space="0" w:color="CCFFCC"/>
              <w:left w:val="nil"/>
              <w:bottom w:val="single" w:sz="2" w:space="0" w:color="000000"/>
              <w:right w:val="nil"/>
            </w:tcBorders>
            <w:shd w:val="clear" w:color="auto" w:fill="CCFFCC"/>
          </w:tcPr>
          <w:p w14:paraId="71AFBC79" w14:textId="77777777" w:rsidR="00B152F3" w:rsidRDefault="00B152F3" w:rsidP="007F09F2">
            <w:pPr>
              <w:pStyle w:val="TableParagraph"/>
              <w:spacing w:before="11"/>
              <w:ind w:left="2350"/>
              <w:rPr>
                <w:rFonts w:ascii="Calibri" w:eastAsia="Calibri" w:hAnsi="Calibri" w:cs="Calibri"/>
                <w:sz w:val="18"/>
                <w:szCs w:val="18"/>
              </w:rPr>
            </w:pPr>
            <w:r>
              <w:rPr>
                <w:rFonts w:ascii="Calibri"/>
                <w:spacing w:val="-2"/>
                <w:sz w:val="18"/>
              </w:rPr>
              <w:t>611.678,83</w:t>
            </w:r>
          </w:p>
        </w:tc>
        <w:tc>
          <w:tcPr>
            <w:tcW w:w="1451" w:type="dxa"/>
            <w:tcBorders>
              <w:top w:val="single" w:sz="3" w:space="0" w:color="CCFFCC"/>
              <w:left w:val="nil"/>
              <w:bottom w:val="single" w:sz="2" w:space="0" w:color="000000"/>
              <w:right w:val="nil"/>
            </w:tcBorders>
            <w:shd w:val="clear" w:color="auto" w:fill="CCFFCC"/>
          </w:tcPr>
          <w:p w14:paraId="7DDE5C2C" w14:textId="77777777" w:rsidR="00B152F3" w:rsidRDefault="00B152F3" w:rsidP="007F09F2">
            <w:pPr>
              <w:pStyle w:val="TableParagraph"/>
              <w:spacing w:before="11"/>
              <w:ind w:left="452"/>
              <w:rPr>
                <w:rFonts w:ascii="Calibri" w:eastAsia="Calibri" w:hAnsi="Calibri" w:cs="Calibri"/>
                <w:sz w:val="18"/>
                <w:szCs w:val="18"/>
              </w:rPr>
            </w:pPr>
            <w:r>
              <w:rPr>
                <w:rFonts w:ascii="Calibri"/>
                <w:spacing w:val="-2"/>
                <w:sz w:val="18"/>
              </w:rPr>
              <w:t>22.180,96</w:t>
            </w:r>
          </w:p>
        </w:tc>
        <w:tc>
          <w:tcPr>
            <w:tcW w:w="1084" w:type="dxa"/>
            <w:tcBorders>
              <w:top w:val="single" w:sz="3" w:space="0" w:color="CCFFCC"/>
              <w:left w:val="nil"/>
              <w:bottom w:val="single" w:sz="2" w:space="0" w:color="000000"/>
              <w:right w:val="nil"/>
            </w:tcBorders>
            <w:shd w:val="clear" w:color="auto" w:fill="CCFFCC"/>
          </w:tcPr>
          <w:p w14:paraId="56830BAE" w14:textId="77777777" w:rsidR="00B152F3" w:rsidRDefault="00B152F3" w:rsidP="007F09F2">
            <w:pPr>
              <w:pStyle w:val="TableParagraph"/>
              <w:spacing w:before="11"/>
              <w:ind w:left="361"/>
              <w:rPr>
                <w:rFonts w:ascii="Calibri" w:eastAsia="Calibri" w:hAnsi="Calibri" w:cs="Calibri"/>
                <w:sz w:val="18"/>
                <w:szCs w:val="18"/>
              </w:rPr>
            </w:pPr>
            <w:r>
              <w:rPr>
                <w:rFonts w:ascii="Calibri"/>
                <w:spacing w:val="-2"/>
                <w:sz w:val="18"/>
              </w:rPr>
              <w:t>3,63%</w:t>
            </w:r>
          </w:p>
        </w:tc>
      </w:tr>
      <w:tr w:rsidR="00B152F3" w14:paraId="0370508D" w14:textId="77777777" w:rsidTr="007F09F2">
        <w:trPr>
          <w:trHeight w:hRule="exact" w:val="270"/>
        </w:trPr>
        <w:tc>
          <w:tcPr>
            <w:tcW w:w="1171" w:type="dxa"/>
            <w:tcBorders>
              <w:top w:val="single" w:sz="2" w:space="0" w:color="000000"/>
              <w:left w:val="nil"/>
              <w:bottom w:val="single" w:sz="2" w:space="0" w:color="000000"/>
              <w:right w:val="nil"/>
            </w:tcBorders>
          </w:tcPr>
          <w:p w14:paraId="201E8380"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32</w:t>
            </w:r>
          </w:p>
        </w:tc>
        <w:tc>
          <w:tcPr>
            <w:tcW w:w="7508" w:type="dxa"/>
            <w:tcBorders>
              <w:top w:val="single" w:sz="2" w:space="0" w:color="000000"/>
              <w:left w:val="nil"/>
              <w:bottom w:val="single" w:sz="2" w:space="0" w:color="000000"/>
              <w:right w:val="nil"/>
            </w:tcBorders>
          </w:tcPr>
          <w:p w14:paraId="4DA78EDB"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622" w:type="dxa"/>
            <w:tcBorders>
              <w:top w:val="single" w:sz="2" w:space="0" w:color="000000"/>
              <w:left w:val="nil"/>
              <w:bottom w:val="single" w:sz="2" w:space="0" w:color="000000"/>
              <w:right w:val="nil"/>
            </w:tcBorders>
          </w:tcPr>
          <w:p w14:paraId="30203ABB" w14:textId="77777777" w:rsidR="00B152F3" w:rsidRDefault="00B152F3" w:rsidP="007F09F2">
            <w:pPr>
              <w:pStyle w:val="TableParagraph"/>
              <w:spacing w:before="13"/>
              <w:ind w:left="2344"/>
              <w:rPr>
                <w:rFonts w:ascii="Calibri" w:eastAsia="Calibri" w:hAnsi="Calibri" w:cs="Calibri"/>
                <w:sz w:val="18"/>
                <w:szCs w:val="18"/>
              </w:rPr>
            </w:pPr>
            <w:r>
              <w:rPr>
                <w:rFonts w:ascii="Calibri"/>
                <w:spacing w:val="-2"/>
                <w:sz w:val="18"/>
              </w:rPr>
              <w:t>611.678,83</w:t>
            </w:r>
          </w:p>
        </w:tc>
        <w:tc>
          <w:tcPr>
            <w:tcW w:w="1451" w:type="dxa"/>
            <w:tcBorders>
              <w:top w:val="single" w:sz="2" w:space="0" w:color="000000"/>
              <w:left w:val="nil"/>
              <w:bottom w:val="single" w:sz="2" w:space="0" w:color="000000"/>
              <w:right w:val="nil"/>
            </w:tcBorders>
          </w:tcPr>
          <w:p w14:paraId="5F79E33C" w14:textId="77777777" w:rsidR="00B152F3" w:rsidRDefault="00B152F3" w:rsidP="007F09F2">
            <w:pPr>
              <w:pStyle w:val="TableParagraph"/>
              <w:spacing w:before="13"/>
              <w:ind w:left="446"/>
              <w:rPr>
                <w:rFonts w:ascii="Calibri" w:eastAsia="Calibri" w:hAnsi="Calibri" w:cs="Calibri"/>
                <w:sz w:val="18"/>
                <w:szCs w:val="18"/>
              </w:rPr>
            </w:pPr>
            <w:r>
              <w:rPr>
                <w:rFonts w:ascii="Calibri"/>
                <w:spacing w:val="-2"/>
                <w:sz w:val="18"/>
              </w:rPr>
              <w:t>22.180,96</w:t>
            </w:r>
          </w:p>
        </w:tc>
        <w:tc>
          <w:tcPr>
            <w:tcW w:w="1084" w:type="dxa"/>
            <w:tcBorders>
              <w:top w:val="single" w:sz="2" w:space="0" w:color="000000"/>
              <w:left w:val="nil"/>
              <w:bottom w:val="single" w:sz="2" w:space="0" w:color="000000"/>
              <w:right w:val="nil"/>
            </w:tcBorders>
          </w:tcPr>
          <w:p w14:paraId="620F63B0" w14:textId="77777777" w:rsidR="00B152F3" w:rsidRDefault="00B152F3" w:rsidP="007F09F2">
            <w:pPr>
              <w:pStyle w:val="TableParagraph"/>
              <w:spacing w:before="13"/>
              <w:ind w:left="355"/>
              <w:rPr>
                <w:rFonts w:ascii="Calibri" w:eastAsia="Calibri" w:hAnsi="Calibri" w:cs="Calibri"/>
                <w:sz w:val="18"/>
                <w:szCs w:val="18"/>
              </w:rPr>
            </w:pPr>
            <w:r>
              <w:rPr>
                <w:rFonts w:ascii="Calibri"/>
                <w:spacing w:val="-2"/>
                <w:sz w:val="18"/>
              </w:rPr>
              <w:t>3,63%</w:t>
            </w:r>
          </w:p>
        </w:tc>
      </w:tr>
      <w:tr w:rsidR="00B152F3" w14:paraId="6F2ABD2B" w14:textId="77777777" w:rsidTr="007F09F2">
        <w:trPr>
          <w:trHeight w:hRule="exact" w:val="270"/>
        </w:trPr>
        <w:tc>
          <w:tcPr>
            <w:tcW w:w="1171" w:type="dxa"/>
            <w:tcBorders>
              <w:top w:val="single" w:sz="2" w:space="0" w:color="000000"/>
              <w:left w:val="nil"/>
              <w:bottom w:val="single" w:sz="2" w:space="0" w:color="000000"/>
              <w:right w:val="nil"/>
            </w:tcBorders>
          </w:tcPr>
          <w:p w14:paraId="06CEDD22"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3232</w:t>
            </w:r>
          </w:p>
        </w:tc>
        <w:tc>
          <w:tcPr>
            <w:tcW w:w="7508" w:type="dxa"/>
            <w:tcBorders>
              <w:top w:val="single" w:sz="2" w:space="0" w:color="000000"/>
              <w:left w:val="nil"/>
              <w:bottom w:val="single" w:sz="2" w:space="0" w:color="000000"/>
              <w:right w:val="nil"/>
            </w:tcBorders>
          </w:tcPr>
          <w:p w14:paraId="490625C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3622" w:type="dxa"/>
            <w:tcBorders>
              <w:top w:val="single" w:sz="2" w:space="0" w:color="000000"/>
              <w:left w:val="nil"/>
              <w:bottom w:val="single" w:sz="2" w:space="0" w:color="000000"/>
              <w:right w:val="nil"/>
            </w:tcBorders>
          </w:tcPr>
          <w:p w14:paraId="0BE37D77" w14:textId="77777777" w:rsidR="00B152F3" w:rsidRDefault="00B152F3" w:rsidP="007F09F2"/>
        </w:tc>
        <w:tc>
          <w:tcPr>
            <w:tcW w:w="1451" w:type="dxa"/>
            <w:tcBorders>
              <w:top w:val="single" w:sz="2" w:space="0" w:color="000000"/>
              <w:left w:val="nil"/>
              <w:bottom w:val="single" w:sz="2" w:space="0" w:color="000000"/>
              <w:right w:val="nil"/>
            </w:tcBorders>
          </w:tcPr>
          <w:p w14:paraId="3150E69E"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1.546,25</w:t>
            </w:r>
          </w:p>
        </w:tc>
        <w:tc>
          <w:tcPr>
            <w:tcW w:w="1084" w:type="dxa"/>
            <w:tcBorders>
              <w:top w:val="single" w:sz="2" w:space="0" w:color="000000"/>
              <w:left w:val="nil"/>
              <w:bottom w:val="single" w:sz="2" w:space="0" w:color="000000"/>
              <w:right w:val="nil"/>
            </w:tcBorders>
          </w:tcPr>
          <w:p w14:paraId="07AC1192" w14:textId="77777777" w:rsidR="00B152F3" w:rsidRDefault="00B152F3" w:rsidP="007F09F2"/>
        </w:tc>
      </w:tr>
      <w:tr w:rsidR="00B152F3" w14:paraId="1B1BA52E" w14:textId="77777777" w:rsidTr="007F09F2">
        <w:trPr>
          <w:trHeight w:hRule="exact" w:val="270"/>
        </w:trPr>
        <w:tc>
          <w:tcPr>
            <w:tcW w:w="1171" w:type="dxa"/>
            <w:tcBorders>
              <w:top w:val="single" w:sz="2" w:space="0" w:color="000000"/>
              <w:left w:val="nil"/>
              <w:bottom w:val="single" w:sz="2" w:space="0" w:color="000000"/>
              <w:right w:val="nil"/>
            </w:tcBorders>
          </w:tcPr>
          <w:p w14:paraId="55A7FE20"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3238</w:t>
            </w:r>
          </w:p>
        </w:tc>
        <w:tc>
          <w:tcPr>
            <w:tcW w:w="7508" w:type="dxa"/>
            <w:tcBorders>
              <w:top w:val="single" w:sz="2" w:space="0" w:color="000000"/>
              <w:left w:val="nil"/>
              <w:bottom w:val="single" w:sz="2" w:space="0" w:color="000000"/>
              <w:right w:val="nil"/>
            </w:tcBorders>
          </w:tcPr>
          <w:p w14:paraId="28CCF3DC"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Računalne</w:t>
            </w:r>
            <w:proofErr w:type="spellEnd"/>
            <w:r>
              <w:rPr>
                <w:rFonts w:ascii="Calibri" w:hAnsi="Calibri"/>
                <w:spacing w:val="-15"/>
                <w:sz w:val="18"/>
              </w:rPr>
              <w:t xml:space="preserve"> </w:t>
            </w:r>
            <w:proofErr w:type="spellStart"/>
            <w:r>
              <w:rPr>
                <w:rFonts w:ascii="Calibri" w:hAnsi="Calibri"/>
                <w:spacing w:val="-2"/>
                <w:sz w:val="18"/>
              </w:rPr>
              <w:t>usluge</w:t>
            </w:r>
            <w:proofErr w:type="spellEnd"/>
          </w:p>
        </w:tc>
        <w:tc>
          <w:tcPr>
            <w:tcW w:w="3622" w:type="dxa"/>
            <w:tcBorders>
              <w:top w:val="single" w:sz="2" w:space="0" w:color="000000"/>
              <w:left w:val="nil"/>
              <w:bottom w:val="single" w:sz="2" w:space="0" w:color="000000"/>
              <w:right w:val="nil"/>
            </w:tcBorders>
          </w:tcPr>
          <w:p w14:paraId="59B3F76B" w14:textId="77777777" w:rsidR="00B152F3" w:rsidRDefault="00B152F3" w:rsidP="007F09F2"/>
        </w:tc>
        <w:tc>
          <w:tcPr>
            <w:tcW w:w="1451" w:type="dxa"/>
            <w:tcBorders>
              <w:top w:val="single" w:sz="2" w:space="0" w:color="000000"/>
              <w:left w:val="nil"/>
              <w:bottom w:val="single" w:sz="2" w:space="0" w:color="000000"/>
              <w:right w:val="nil"/>
            </w:tcBorders>
          </w:tcPr>
          <w:p w14:paraId="68279C0F" w14:textId="77777777" w:rsidR="00B152F3" w:rsidRDefault="00B152F3" w:rsidP="007F09F2">
            <w:pPr>
              <w:pStyle w:val="TableParagraph"/>
              <w:spacing w:before="13"/>
              <w:ind w:left="446"/>
              <w:rPr>
                <w:rFonts w:ascii="Calibri" w:eastAsia="Calibri" w:hAnsi="Calibri" w:cs="Calibri"/>
                <w:sz w:val="18"/>
                <w:szCs w:val="18"/>
              </w:rPr>
            </w:pPr>
            <w:r>
              <w:rPr>
                <w:rFonts w:ascii="Calibri"/>
                <w:spacing w:val="-2"/>
                <w:sz w:val="18"/>
              </w:rPr>
              <w:t>14.605,68</w:t>
            </w:r>
          </w:p>
        </w:tc>
        <w:tc>
          <w:tcPr>
            <w:tcW w:w="1084" w:type="dxa"/>
            <w:tcBorders>
              <w:top w:val="single" w:sz="2" w:space="0" w:color="000000"/>
              <w:left w:val="nil"/>
              <w:bottom w:val="single" w:sz="2" w:space="0" w:color="000000"/>
              <w:right w:val="nil"/>
            </w:tcBorders>
          </w:tcPr>
          <w:p w14:paraId="529AE3A2" w14:textId="77777777" w:rsidR="00B152F3" w:rsidRDefault="00B152F3" w:rsidP="007F09F2"/>
        </w:tc>
      </w:tr>
      <w:tr w:rsidR="00B152F3" w14:paraId="2250C47C" w14:textId="77777777" w:rsidTr="007F09F2">
        <w:trPr>
          <w:trHeight w:hRule="exact" w:val="270"/>
        </w:trPr>
        <w:tc>
          <w:tcPr>
            <w:tcW w:w="1171" w:type="dxa"/>
            <w:tcBorders>
              <w:top w:val="single" w:sz="2" w:space="0" w:color="000000"/>
              <w:left w:val="nil"/>
              <w:bottom w:val="single" w:sz="2" w:space="0" w:color="000000"/>
              <w:right w:val="nil"/>
            </w:tcBorders>
          </w:tcPr>
          <w:p w14:paraId="0E9C9BB3"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3295</w:t>
            </w:r>
          </w:p>
        </w:tc>
        <w:tc>
          <w:tcPr>
            <w:tcW w:w="7508" w:type="dxa"/>
            <w:tcBorders>
              <w:top w:val="single" w:sz="2" w:space="0" w:color="000000"/>
              <w:left w:val="nil"/>
              <w:bottom w:val="single" w:sz="2" w:space="0" w:color="000000"/>
              <w:right w:val="nil"/>
            </w:tcBorders>
          </w:tcPr>
          <w:p w14:paraId="290DC82B"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Pristojbe</w:t>
            </w:r>
            <w:proofErr w:type="spellEnd"/>
            <w:r>
              <w:rPr>
                <w:rFonts w:ascii="Calibri"/>
                <w:spacing w:val="-11"/>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2"/>
                <w:sz w:val="18"/>
              </w:rPr>
              <w:t>naknade</w:t>
            </w:r>
            <w:proofErr w:type="spellEnd"/>
          </w:p>
        </w:tc>
        <w:tc>
          <w:tcPr>
            <w:tcW w:w="3622" w:type="dxa"/>
            <w:tcBorders>
              <w:top w:val="single" w:sz="2" w:space="0" w:color="000000"/>
              <w:left w:val="nil"/>
              <w:bottom w:val="single" w:sz="2" w:space="0" w:color="000000"/>
              <w:right w:val="nil"/>
            </w:tcBorders>
          </w:tcPr>
          <w:p w14:paraId="10C4DE8F" w14:textId="77777777" w:rsidR="00B152F3" w:rsidRDefault="00B152F3" w:rsidP="007F09F2"/>
        </w:tc>
        <w:tc>
          <w:tcPr>
            <w:tcW w:w="1451" w:type="dxa"/>
            <w:tcBorders>
              <w:top w:val="single" w:sz="2" w:space="0" w:color="000000"/>
              <w:left w:val="nil"/>
              <w:bottom w:val="single" w:sz="2" w:space="0" w:color="000000"/>
              <w:right w:val="nil"/>
            </w:tcBorders>
          </w:tcPr>
          <w:p w14:paraId="6B9ACB9E" w14:textId="77777777" w:rsidR="00B152F3" w:rsidRDefault="00B152F3" w:rsidP="007F09F2">
            <w:pPr>
              <w:pStyle w:val="TableParagraph"/>
              <w:spacing w:before="13"/>
              <w:ind w:left="672"/>
              <w:rPr>
                <w:rFonts w:ascii="Calibri" w:eastAsia="Calibri" w:hAnsi="Calibri" w:cs="Calibri"/>
                <w:sz w:val="18"/>
                <w:szCs w:val="18"/>
              </w:rPr>
            </w:pPr>
            <w:r>
              <w:rPr>
                <w:rFonts w:ascii="Calibri"/>
                <w:spacing w:val="-2"/>
                <w:sz w:val="18"/>
              </w:rPr>
              <w:t>208,79</w:t>
            </w:r>
          </w:p>
        </w:tc>
        <w:tc>
          <w:tcPr>
            <w:tcW w:w="1084" w:type="dxa"/>
            <w:tcBorders>
              <w:top w:val="single" w:sz="2" w:space="0" w:color="000000"/>
              <w:left w:val="nil"/>
              <w:bottom w:val="single" w:sz="2" w:space="0" w:color="000000"/>
              <w:right w:val="nil"/>
            </w:tcBorders>
          </w:tcPr>
          <w:p w14:paraId="2C826B07" w14:textId="77777777" w:rsidR="00B152F3" w:rsidRDefault="00B152F3" w:rsidP="007F09F2"/>
        </w:tc>
      </w:tr>
      <w:tr w:rsidR="00B152F3" w14:paraId="0506ECF7" w14:textId="77777777" w:rsidTr="007F09F2">
        <w:trPr>
          <w:trHeight w:hRule="exact" w:val="330"/>
        </w:trPr>
        <w:tc>
          <w:tcPr>
            <w:tcW w:w="1171" w:type="dxa"/>
            <w:tcBorders>
              <w:top w:val="single" w:sz="2" w:space="0" w:color="000000"/>
              <w:left w:val="nil"/>
              <w:bottom w:val="nil"/>
              <w:right w:val="nil"/>
            </w:tcBorders>
          </w:tcPr>
          <w:p w14:paraId="0F8E93D4"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3296</w:t>
            </w:r>
          </w:p>
        </w:tc>
        <w:tc>
          <w:tcPr>
            <w:tcW w:w="7508" w:type="dxa"/>
            <w:tcBorders>
              <w:top w:val="single" w:sz="2" w:space="0" w:color="000000"/>
              <w:left w:val="nil"/>
              <w:bottom w:val="nil"/>
              <w:right w:val="nil"/>
            </w:tcBorders>
          </w:tcPr>
          <w:p w14:paraId="6BC9EA2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Troškovi</w:t>
            </w:r>
            <w:proofErr w:type="spellEnd"/>
            <w:r>
              <w:rPr>
                <w:rFonts w:ascii="Calibri" w:hAnsi="Calibri"/>
                <w:spacing w:val="-14"/>
                <w:sz w:val="18"/>
              </w:rPr>
              <w:t xml:space="preserve"> </w:t>
            </w:r>
            <w:proofErr w:type="spellStart"/>
            <w:r>
              <w:rPr>
                <w:rFonts w:ascii="Calibri" w:hAnsi="Calibri"/>
                <w:spacing w:val="-2"/>
                <w:sz w:val="18"/>
              </w:rPr>
              <w:t>sudskih</w:t>
            </w:r>
            <w:proofErr w:type="spellEnd"/>
            <w:r>
              <w:rPr>
                <w:rFonts w:ascii="Calibri" w:hAnsi="Calibri"/>
                <w:spacing w:val="-15"/>
                <w:sz w:val="18"/>
              </w:rPr>
              <w:t xml:space="preserve"> </w:t>
            </w:r>
            <w:proofErr w:type="spellStart"/>
            <w:r>
              <w:rPr>
                <w:rFonts w:ascii="Calibri" w:hAnsi="Calibri"/>
                <w:spacing w:val="-2"/>
                <w:sz w:val="18"/>
              </w:rPr>
              <w:t>postupaka</w:t>
            </w:r>
            <w:proofErr w:type="spellEnd"/>
          </w:p>
        </w:tc>
        <w:tc>
          <w:tcPr>
            <w:tcW w:w="3622" w:type="dxa"/>
            <w:tcBorders>
              <w:top w:val="single" w:sz="2" w:space="0" w:color="000000"/>
              <w:left w:val="nil"/>
              <w:bottom w:val="nil"/>
              <w:right w:val="nil"/>
            </w:tcBorders>
          </w:tcPr>
          <w:p w14:paraId="3C27E415" w14:textId="77777777" w:rsidR="00B152F3" w:rsidRDefault="00B152F3" w:rsidP="007F09F2"/>
        </w:tc>
        <w:tc>
          <w:tcPr>
            <w:tcW w:w="1451" w:type="dxa"/>
            <w:tcBorders>
              <w:top w:val="single" w:sz="2" w:space="0" w:color="000000"/>
              <w:left w:val="nil"/>
              <w:bottom w:val="nil"/>
              <w:right w:val="nil"/>
            </w:tcBorders>
          </w:tcPr>
          <w:p w14:paraId="6165C947" w14:textId="77777777" w:rsidR="00B152F3" w:rsidRDefault="00B152F3" w:rsidP="007F09F2">
            <w:pPr>
              <w:pStyle w:val="TableParagraph"/>
              <w:spacing w:before="13"/>
              <w:ind w:left="536"/>
              <w:rPr>
                <w:rFonts w:ascii="Calibri" w:eastAsia="Calibri" w:hAnsi="Calibri" w:cs="Calibri"/>
                <w:sz w:val="18"/>
                <w:szCs w:val="18"/>
              </w:rPr>
            </w:pPr>
            <w:r>
              <w:rPr>
                <w:rFonts w:ascii="Calibri"/>
                <w:spacing w:val="-2"/>
                <w:sz w:val="18"/>
              </w:rPr>
              <w:t>5.820,24</w:t>
            </w:r>
          </w:p>
        </w:tc>
        <w:tc>
          <w:tcPr>
            <w:tcW w:w="1084" w:type="dxa"/>
            <w:tcBorders>
              <w:top w:val="single" w:sz="2" w:space="0" w:color="000000"/>
              <w:left w:val="nil"/>
              <w:bottom w:val="nil"/>
              <w:right w:val="nil"/>
            </w:tcBorders>
          </w:tcPr>
          <w:p w14:paraId="18E785DB" w14:textId="77777777" w:rsidR="00B152F3" w:rsidRDefault="00B152F3" w:rsidP="007F09F2"/>
        </w:tc>
      </w:tr>
    </w:tbl>
    <w:p w14:paraId="75BD815D" w14:textId="77777777" w:rsidR="00B152F3" w:rsidRDefault="00B152F3" w:rsidP="00B152F3">
      <w:pPr>
        <w:rPr>
          <w:rFonts w:ascii="Segoe UI" w:eastAsia="Segoe UI" w:hAnsi="Segoe UI" w:cs="Segoe UI"/>
        </w:rPr>
      </w:pPr>
    </w:p>
    <w:p w14:paraId="0218D17D" w14:textId="77777777" w:rsidR="00B152F3" w:rsidRDefault="00B152F3" w:rsidP="00B152F3">
      <w:pPr>
        <w:rPr>
          <w:rFonts w:ascii="Segoe UI" w:eastAsia="Segoe UI" w:hAnsi="Segoe UI" w:cs="Segoe UI"/>
        </w:rPr>
      </w:pPr>
    </w:p>
    <w:p w14:paraId="0D294FE7" w14:textId="77777777" w:rsidR="00B152F3" w:rsidRDefault="00B152F3" w:rsidP="00B152F3">
      <w:pPr>
        <w:rPr>
          <w:rFonts w:ascii="Segoe UI" w:eastAsia="Segoe UI" w:hAnsi="Segoe UI" w:cs="Segoe UI"/>
        </w:rPr>
      </w:pPr>
    </w:p>
    <w:p w14:paraId="04EAF9D6" w14:textId="77777777" w:rsidR="00B152F3" w:rsidRDefault="00B152F3" w:rsidP="00B152F3">
      <w:pPr>
        <w:spacing w:before="7"/>
        <w:rPr>
          <w:rFonts w:ascii="Segoe UI" w:eastAsia="Segoe UI" w:hAnsi="Segoe UI" w:cs="Segoe UI"/>
          <w:sz w:val="29"/>
          <w:szCs w:val="29"/>
        </w:rPr>
      </w:pPr>
    </w:p>
    <w:p w14:paraId="457F3198" w14:textId="77777777" w:rsidR="00B152F3" w:rsidRDefault="00B152F3" w:rsidP="00B152F3">
      <w:pPr>
        <w:tabs>
          <w:tab w:val="left" w:pos="11127"/>
          <w:tab w:val="left" w:pos="12849"/>
          <w:tab w:val="left" w:pos="14119"/>
        </w:tabs>
        <w:spacing w:before="63"/>
        <w:ind w:left="1038"/>
        <w:rPr>
          <w:rFonts w:ascii="Calibri" w:eastAsia="Calibri" w:hAnsi="Calibri" w:cs="Calibri"/>
          <w:sz w:val="18"/>
          <w:szCs w:val="18"/>
        </w:rPr>
      </w:pPr>
      <w:r>
        <w:rPr>
          <w:noProof/>
        </w:rPr>
        <mc:AlternateContent>
          <mc:Choice Requires="wps">
            <w:drawing>
              <wp:anchor distT="0" distB="0" distL="114300" distR="114300" simplePos="0" relativeHeight="251669504" behindDoc="0" locked="0" layoutInCell="1" allowOverlap="1" wp14:anchorId="100A967F" wp14:editId="013C5318">
                <wp:simplePos x="0" y="0"/>
                <wp:positionH relativeFrom="page">
                  <wp:posOffset>177165</wp:posOffset>
                </wp:positionH>
                <wp:positionV relativeFrom="paragraph">
                  <wp:posOffset>-800100</wp:posOffset>
                </wp:positionV>
                <wp:extent cx="9425305" cy="832485"/>
                <wp:effectExtent l="0" t="0" r="0" b="0"/>
                <wp:wrapNone/>
                <wp:docPr id="5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5305"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29"/>
                              <w:gridCol w:w="6892"/>
                              <w:gridCol w:w="4233"/>
                              <w:gridCol w:w="1497"/>
                              <w:gridCol w:w="1083"/>
                            </w:tblGrid>
                            <w:tr w:rsidR="00B152F3" w14:paraId="6A08605B" w14:textId="77777777">
                              <w:trPr>
                                <w:trHeight w:hRule="exact" w:val="450"/>
                              </w:trPr>
                              <w:tc>
                                <w:tcPr>
                                  <w:tcW w:w="8021" w:type="dxa"/>
                                  <w:gridSpan w:val="2"/>
                                  <w:tcBorders>
                                    <w:top w:val="single" w:sz="3" w:space="0" w:color="000000"/>
                                    <w:left w:val="nil"/>
                                    <w:bottom w:val="single" w:sz="3" w:space="0" w:color="000000"/>
                                    <w:right w:val="nil"/>
                                  </w:tcBorders>
                                  <w:shd w:val="clear" w:color="auto" w:fill="BDBDBD"/>
                                </w:tcPr>
                                <w:p w14:paraId="55C13DC3" w14:textId="77777777" w:rsidR="00B152F3" w:rsidRDefault="00B152F3">
                                  <w:pPr>
                                    <w:pStyle w:val="TableParagraph"/>
                                    <w:spacing w:before="12"/>
                                    <w:ind w:left="21"/>
                                    <w:rPr>
                                      <w:rFonts w:ascii="Calibri" w:eastAsia="Calibri" w:hAnsi="Calibri" w:cs="Calibri"/>
                                      <w:sz w:val="18"/>
                                      <w:szCs w:val="18"/>
                                    </w:rPr>
                                  </w:pPr>
                                  <w:r>
                                    <w:rPr>
                                      <w:rFonts w:ascii="Calibri"/>
                                      <w:b/>
                                      <w:spacing w:val="-2"/>
                                      <w:sz w:val="18"/>
                                    </w:rPr>
                                    <w:t>Program:</w:t>
                                  </w:r>
                                  <w:r>
                                    <w:rPr>
                                      <w:rFonts w:ascii="Calibri"/>
                                      <w:b/>
                                      <w:spacing w:val="-12"/>
                                      <w:sz w:val="18"/>
                                    </w:rPr>
                                    <w:t xml:space="preserve"> </w:t>
                                  </w:r>
                                  <w:r>
                                    <w:rPr>
                                      <w:rFonts w:ascii="Calibri"/>
                                      <w:b/>
                                      <w:sz w:val="18"/>
                                    </w:rPr>
                                    <w:t>1002</w:t>
                                  </w:r>
                                  <w:r>
                                    <w:rPr>
                                      <w:rFonts w:ascii="Calibri"/>
                                      <w:b/>
                                      <w:spacing w:val="39"/>
                                      <w:sz w:val="18"/>
                                    </w:rPr>
                                    <w:t xml:space="preserve"> </w:t>
                                  </w:r>
                                  <w:r>
                                    <w:rPr>
                                      <w:rFonts w:ascii="Calibri"/>
                                      <w:b/>
                                      <w:spacing w:val="-2"/>
                                      <w:sz w:val="18"/>
                                    </w:rPr>
                                    <w:t>UPRAVLJANJE</w:t>
                                  </w:r>
                                  <w:r>
                                    <w:rPr>
                                      <w:rFonts w:ascii="Calibri"/>
                                      <w:b/>
                                      <w:spacing w:val="-9"/>
                                      <w:sz w:val="18"/>
                                    </w:rPr>
                                    <w:t xml:space="preserve"> </w:t>
                                  </w:r>
                                  <w:r>
                                    <w:rPr>
                                      <w:rFonts w:ascii="Calibri"/>
                                      <w:b/>
                                      <w:spacing w:val="-2"/>
                                      <w:sz w:val="18"/>
                                    </w:rPr>
                                    <w:t>IMOVINOM</w:t>
                                  </w:r>
                                </w:p>
                              </w:tc>
                              <w:tc>
                                <w:tcPr>
                                  <w:tcW w:w="4233" w:type="dxa"/>
                                  <w:tcBorders>
                                    <w:top w:val="single" w:sz="3" w:space="0" w:color="000000"/>
                                    <w:left w:val="nil"/>
                                    <w:bottom w:val="single" w:sz="3" w:space="0" w:color="000000"/>
                                    <w:right w:val="nil"/>
                                  </w:tcBorders>
                                  <w:shd w:val="clear" w:color="auto" w:fill="BDBDBD"/>
                                </w:tcPr>
                                <w:p w14:paraId="716B5740" w14:textId="77777777" w:rsidR="00B152F3" w:rsidRDefault="00B152F3">
                                  <w:pPr>
                                    <w:pStyle w:val="TableParagraph"/>
                                    <w:spacing w:before="12"/>
                                    <w:ind w:right="403"/>
                                    <w:jc w:val="right"/>
                                    <w:rPr>
                                      <w:rFonts w:ascii="Calibri" w:eastAsia="Calibri" w:hAnsi="Calibri" w:cs="Calibri"/>
                                      <w:sz w:val="18"/>
                                      <w:szCs w:val="18"/>
                                    </w:rPr>
                                  </w:pPr>
                                  <w:r>
                                    <w:rPr>
                                      <w:rFonts w:ascii="Calibri"/>
                                      <w:b/>
                                      <w:w w:val="90"/>
                                      <w:sz w:val="18"/>
                                    </w:rPr>
                                    <w:t>563.558,00</w:t>
                                  </w:r>
                                </w:p>
                              </w:tc>
                              <w:tc>
                                <w:tcPr>
                                  <w:tcW w:w="1497" w:type="dxa"/>
                                  <w:tcBorders>
                                    <w:top w:val="single" w:sz="3" w:space="0" w:color="000000"/>
                                    <w:left w:val="nil"/>
                                    <w:bottom w:val="single" w:sz="3" w:space="0" w:color="000000"/>
                                    <w:right w:val="nil"/>
                                  </w:tcBorders>
                                  <w:shd w:val="clear" w:color="auto" w:fill="BDBDBD"/>
                                </w:tcPr>
                                <w:p w14:paraId="3DFF244B" w14:textId="77777777" w:rsidR="00B152F3" w:rsidRDefault="00B152F3">
                                  <w:pPr>
                                    <w:pStyle w:val="TableParagraph"/>
                                    <w:spacing w:before="12"/>
                                    <w:ind w:left="399"/>
                                    <w:rPr>
                                      <w:rFonts w:ascii="Calibri" w:eastAsia="Calibri" w:hAnsi="Calibri" w:cs="Calibri"/>
                                      <w:sz w:val="18"/>
                                      <w:szCs w:val="18"/>
                                    </w:rPr>
                                  </w:pPr>
                                  <w:r>
                                    <w:rPr>
                                      <w:rFonts w:ascii="Calibri"/>
                                      <w:b/>
                                      <w:spacing w:val="-1"/>
                                      <w:sz w:val="18"/>
                                    </w:rPr>
                                    <w:t>233.607,64</w:t>
                                  </w:r>
                                </w:p>
                              </w:tc>
                              <w:tc>
                                <w:tcPr>
                                  <w:tcW w:w="1083" w:type="dxa"/>
                                  <w:tcBorders>
                                    <w:top w:val="single" w:sz="3" w:space="0" w:color="000000"/>
                                    <w:left w:val="nil"/>
                                    <w:bottom w:val="single" w:sz="3" w:space="0" w:color="000000"/>
                                    <w:right w:val="nil"/>
                                  </w:tcBorders>
                                  <w:shd w:val="clear" w:color="auto" w:fill="BDBDBD"/>
                                </w:tcPr>
                                <w:p w14:paraId="00201669" w14:textId="77777777" w:rsidR="00B152F3" w:rsidRDefault="00B152F3">
                                  <w:pPr>
                                    <w:pStyle w:val="TableParagraph"/>
                                    <w:spacing w:before="12"/>
                                    <w:ind w:left="262"/>
                                    <w:rPr>
                                      <w:rFonts w:ascii="Calibri" w:eastAsia="Calibri" w:hAnsi="Calibri" w:cs="Calibri"/>
                                      <w:sz w:val="18"/>
                                      <w:szCs w:val="18"/>
                                    </w:rPr>
                                  </w:pPr>
                                  <w:r>
                                    <w:rPr>
                                      <w:rFonts w:ascii="Calibri"/>
                                      <w:b/>
                                      <w:spacing w:val="-1"/>
                                      <w:sz w:val="18"/>
                                    </w:rPr>
                                    <w:t>41,45%</w:t>
                                  </w:r>
                                </w:p>
                              </w:tc>
                            </w:tr>
                            <w:tr w:rsidR="00B152F3" w14:paraId="54E1022C" w14:textId="77777777">
                              <w:trPr>
                                <w:trHeight w:hRule="exact" w:val="243"/>
                              </w:trPr>
                              <w:tc>
                                <w:tcPr>
                                  <w:tcW w:w="1129" w:type="dxa"/>
                                  <w:tcBorders>
                                    <w:top w:val="single" w:sz="3" w:space="0" w:color="000000"/>
                                    <w:left w:val="nil"/>
                                    <w:bottom w:val="single" w:sz="5" w:space="0" w:color="F2F2F2"/>
                                    <w:right w:val="nil"/>
                                  </w:tcBorders>
                                  <w:shd w:val="clear" w:color="auto" w:fill="F2F2F2"/>
                                </w:tcPr>
                                <w:p w14:paraId="5E657553" w14:textId="77777777" w:rsidR="00B152F3" w:rsidRDefault="00B152F3">
                                  <w:pPr>
                                    <w:pStyle w:val="TableParagraph"/>
                                    <w:spacing w:before="11"/>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892" w:type="dxa"/>
                                  <w:tcBorders>
                                    <w:top w:val="single" w:sz="3" w:space="0" w:color="000000"/>
                                    <w:left w:val="nil"/>
                                    <w:bottom w:val="single" w:sz="5" w:space="0" w:color="F2F2F2"/>
                                    <w:right w:val="nil"/>
                                  </w:tcBorders>
                                  <w:shd w:val="clear" w:color="auto" w:fill="F2F2F2"/>
                                </w:tcPr>
                                <w:p w14:paraId="7552D973" w14:textId="77777777" w:rsidR="00B152F3" w:rsidRDefault="00B152F3">
                                  <w:pPr>
                                    <w:pStyle w:val="TableParagraph"/>
                                    <w:spacing w:before="11"/>
                                    <w:ind w:left="58"/>
                                    <w:rPr>
                                      <w:rFonts w:ascii="Calibri" w:eastAsia="Calibri" w:hAnsi="Calibri" w:cs="Calibri"/>
                                      <w:sz w:val="18"/>
                                      <w:szCs w:val="18"/>
                                    </w:rPr>
                                  </w:pPr>
                                  <w:r>
                                    <w:rPr>
                                      <w:rFonts w:ascii="Calibri" w:hAnsi="Calibri"/>
                                      <w:b/>
                                      <w:spacing w:val="-2"/>
                                      <w:sz w:val="18"/>
                                    </w:rPr>
                                    <w:t>ODRŽAVANJE</w:t>
                                  </w:r>
                                  <w:r>
                                    <w:rPr>
                                      <w:rFonts w:ascii="Calibri" w:hAnsi="Calibri"/>
                                      <w:b/>
                                      <w:spacing w:val="-11"/>
                                      <w:sz w:val="18"/>
                                    </w:rPr>
                                    <w:t xml:space="preserve"> </w:t>
                                  </w:r>
                                  <w:r>
                                    <w:rPr>
                                      <w:rFonts w:ascii="Calibri" w:hAnsi="Calibri"/>
                                      <w:b/>
                                      <w:spacing w:val="-1"/>
                                      <w:sz w:val="18"/>
                                    </w:rPr>
                                    <w:t>OBJEKATA</w:t>
                                  </w:r>
                                  <w:r>
                                    <w:rPr>
                                      <w:rFonts w:ascii="Calibri" w:hAnsi="Calibri"/>
                                      <w:b/>
                                      <w:spacing w:val="-11"/>
                                      <w:sz w:val="18"/>
                                    </w:rPr>
                                    <w:t xml:space="preserve"> </w:t>
                                  </w:r>
                                  <w:r>
                                    <w:rPr>
                                      <w:rFonts w:ascii="Calibri" w:hAnsi="Calibri"/>
                                      <w:b/>
                                      <w:spacing w:val="-1"/>
                                      <w:sz w:val="18"/>
                                    </w:rPr>
                                    <w:t>ZA</w:t>
                                  </w:r>
                                  <w:r>
                                    <w:rPr>
                                      <w:rFonts w:ascii="Calibri" w:hAnsi="Calibri"/>
                                      <w:b/>
                                      <w:spacing w:val="-11"/>
                                      <w:sz w:val="18"/>
                                    </w:rPr>
                                    <w:t xml:space="preserve"> </w:t>
                                  </w:r>
                                  <w:r>
                                    <w:rPr>
                                      <w:rFonts w:ascii="Calibri" w:hAnsi="Calibri"/>
                                      <w:b/>
                                      <w:spacing w:val="-1"/>
                                      <w:sz w:val="18"/>
                                    </w:rPr>
                                    <w:t>REDOVITO</w:t>
                                  </w:r>
                                  <w:r>
                                    <w:rPr>
                                      <w:rFonts w:ascii="Calibri" w:hAnsi="Calibri"/>
                                      <w:b/>
                                      <w:spacing w:val="-11"/>
                                      <w:sz w:val="18"/>
                                    </w:rPr>
                                    <w:t xml:space="preserve"> </w:t>
                                  </w:r>
                                  <w:r>
                                    <w:rPr>
                                      <w:rFonts w:ascii="Calibri" w:hAnsi="Calibri"/>
                                      <w:b/>
                                      <w:spacing w:val="-2"/>
                                      <w:sz w:val="18"/>
                                    </w:rPr>
                                    <w:t>KORIŠTENJE</w:t>
                                  </w:r>
                                </w:p>
                              </w:tc>
                              <w:tc>
                                <w:tcPr>
                                  <w:tcW w:w="4233" w:type="dxa"/>
                                  <w:tcBorders>
                                    <w:top w:val="single" w:sz="3" w:space="0" w:color="000000"/>
                                    <w:left w:val="nil"/>
                                    <w:bottom w:val="single" w:sz="5" w:space="0" w:color="F2F2F2"/>
                                    <w:right w:val="nil"/>
                                  </w:tcBorders>
                                  <w:shd w:val="clear" w:color="auto" w:fill="F2F2F2"/>
                                </w:tcPr>
                                <w:p w14:paraId="066D0AFD" w14:textId="77777777" w:rsidR="00B152F3" w:rsidRDefault="00B152F3">
                                  <w:pPr>
                                    <w:pStyle w:val="TableParagraph"/>
                                    <w:spacing w:before="11"/>
                                    <w:ind w:right="397"/>
                                    <w:jc w:val="right"/>
                                    <w:rPr>
                                      <w:rFonts w:ascii="Calibri" w:eastAsia="Calibri" w:hAnsi="Calibri" w:cs="Calibri"/>
                                      <w:sz w:val="18"/>
                                      <w:szCs w:val="18"/>
                                    </w:rPr>
                                  </w:pPr>
                                  <w:r>
                                    <w:rPr>
                                      <w:rFonts w:ascii="Calibri"/>
                                      <w:b/>
                                      <w:w w:val="90"/>
                                      <w:sz w:val="18"/>
                                    </w:rPr>
                                    <w:t>227.192,00</w:t>
                                  </w:r>
                                </w:p>
                              </w:tc>
                              <w:tc>
                                <w:tcPr>
                                  <w:tcW w:w="1497" w:type="dxa"/>
                                  <w:tcBorders>
                                    <w:top w:val="single" w:sz="3" w:space="0" w:color="000000"/>
                                    <w:left w:val="nil"/>
                                    <w:bottom w:val="single" w:sz="5" w:space="0" w:color="F2F2F2"/>
                                    <w:right w:val="nil"/>
                                  </w:tcBorders>
                                  <w:shd w:val="clear" w:color="auto" w:fill="F2F2F2"/>
                                </w:tcPr>
                                <w:p w14:paraId="204B4947" w14:textId="77777777" w:rsidR="00B152F3" w:rsidRDefault="00B152F3">
                                  <w:pPr>
                                    <w:pStyle w:val="TableParagraph"/>
                                    <w:spacing w:before="11"/>
                                    <w:ind w:left="499"/>
                                    <w:rPr>
                                      <w:rFonts w:ascii="Calibri" w:eastAsia="Calibri" w:hAnsi="Calibri" w:cs="Calibri"/>
                                      <w:sz w:val="18"/>
                                      <w:szCs w:val="18"/>
                                    </w:rPr>
                                  </w:pPr>
                                  <w:r>
                                    <w:rPr>
                                      <w:rFonts w:ascii="Calibri"/>
                                      <w:b/>
                                      <w:spacing w:val="-1"/>
                                      <w:sz w:val="18"/>
                                    </w:rPr>
                                    <w:t>53.707,83</w:t>
                                  </w:r>
                                </w:p>
                              </w:tc>
                              <w:tc>
                                <w:tcPr>
                                  <w:tcW w:w="1083" w:type="dxa"/>
                                  <w:tcBorders>
                                    <w:top w:val="single" w:sz="3" w:space="0" w:color="000000"/>
                                    <w:left w:val="nil"/>
                                    <w:bottom w:val="single" w:sz="5" w:space="0" w:color="F2F2F2"/>
                                    <w:right w:val="nil"/>
                                  </w:tcBorders>
                                  <w:shd w:val="clear" w:color="auto" w:fill="F2F2F2"/>
                                </w:tcPr>
                                <w:p w14:paraId="0346F992" w14:textId="77777777" w:rsidR="00B152F3" w:rsidRDefault="00B152F3">
                                  <w:pPr>
                                    <w:pStyle w:val="TableParagraph"/>
                                    <w:spacing w:before="11"/>
                                    <w:ind w:left="272"/>
                                    <w:rPr>
                                      <w:rFonts w:ascii="Calibri" w:eastAsia="Calibri" w:hAnsi="Calibri" w:cs="Calibri"/>
                                      <w:sz w:val="18"/>
                                      <w:szCs w:val="18"/>
                                    </w:rPr>
                                  </w:pPr>
                                  <w:r>
                                    <w:rPr>
                                      <w:rFonts w:ascii="Calibri"/>
                                      <w:b/>
                                      <w:spacing w:val="-1"/>
                                      <w:sz w:val="18"/>
                                    </w:rPr>
                                    <w:t>23,64%</w:t>
                                  </w:r>
                                </w:p>
                              </w:tc>
                            </w:tr>
                            <w:tr w:rsidR="00B152F3" w14:paraId="1513073C" w14:textId="77777777">
                              <w:trPr>
                                <w:trHeight w:hRule="exact" w:val="266"/>
                              </w:trPr>
                              <w:tc>
                                <w:tcPr>
                                  <w:tcW w:w="14834" w:type="dxa"/>
                                  <w:gridSpan w:val="5"/>
                                  <w:tcBorders>
                                    <w:top w:val="nil"/>
                                    <w:left w:val="nil"/>
                                    <w:bottom w:val="single" w:sz="3" w:space="0" w:color="CCFFCC"/>
                                    <w:right w:val="nil"/>
                                  </w:tcBorders>
                                  <w:shd w:val="clear" w:color="auto" w:fill="F2F2F2"/>
                                </w:tcPr>
                                <w:p w14:paraId="571D2B4D"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A100763</w:t>
                                  </w:r>
                                </w:p>
                              </w:tc>
                            </w:tr>
                            <w:tr w:rsidR="00B152F3" w14:paraId="2F18E16F" w14:textId="77777777">
                              <w:trPr>
                                <w:trHeight w:hRule="exact" w:val="345"/>
                              </w:trPr>
                              <w:tc>
                                <w:tcPr>
                                  <w:tcW w:w="1129" w:type="dxa"/>
                                  <w:tcBorders>
                                    <w:top w:val="single" w:sz="3" w:space="0" w:color="CCFFCC"/>
                                    <w:left w:val="nil"/>
                                    <w:bottom w:val="single" w:sz="2" w:space="0" w:color="000000"/>
                                    <w:right w:val="nil"/>
                                  </w:tcBorders>
                                  <w:shd w:val="clear" w:color="auto" w:fill="CCFFCC"/>
                                </w:tcPr>
                                <w:p w14:paraId="16094F9B" w14:textId="77777777" w:rsidR="00B152F3" w:rsidRDefault="00B152F3">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9"/>
                                      <w:sz w:val="18"/>
                                    </w:rPr>
                                    <w:t xml:space="preserve"> </w:t>
                                  </w:r>
                                  <w:r>
                                    <w:rPr>
                                      <w:rFonts w:ascii="Calibri"/>
                                      <w:sz w:val="18"/>
                                    </w:rPr>
                                    <w:t>11</w:t>
                                  </w:r>
                                </w:p>
                              </w:tc>
                              <w:tc>
                                <w:tcPr>
                                  <w:tcW w:w="6892" w:type="dxa"/>
                                  <w:tcBorders>
                                    <w:top w:val="single" w:sz="3" w:space="0" w:color="CCFFCC"/>
                                    <w:left w:val="nil"/>
                                    <w:bottom w:val="single" w:sz="2" w:space="0" w:color="000000"/>
                                    <w:right w:val="nil"/>
                                  </w:tcBorders>
                                  <w:shd w:val="clear" w:color="auto" w:fill="CCFFCC"/>
                                </w:tcPr>
                                <w:p w14:paraId="7E3FB9BB" w14:textId="77777777" w:rsidR="00B152F3" w:rsidRDefault="00B152F3">
                                  <w:pPr>
                                    <w:pStyle w:val="TableParagraph"/>
                                    <w:spacing w:before="14"/>
                                    <w:ind w:left="80"/>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pacing w:val="-3"/>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4233" w:type="dxa"/>
                                  <w:tcBorders>
                                    <w:top w:val="single" w:sz="3" w:space="0" w:color="CCFFCC"/>
                                    <w:left w:val="nil"/>
                                    <w:bottom w:val="single" w:sz="2" w:space="0" w:color="000000"/>
                                    <w:right w:val="nil"/>
                                  </w:tcBorders>
                                  <w:shd w:val="clear" w:color="auto" w:fill="CCFFCC"/>
                                </w:tcPr>
                                <w:p w14:paraId="6DC545A0" w14:textId="77777777" w:rsidR="00B152F3" w:rsidRDefault="00B152F3">
                                  <w:pPr>
                                    <w:pStyle w:val="TableParagraph"/>
                                    <w:spacing w:before="14"/>
                                    <w:ind w:right="395"/>
                                    <w:jc w:val="right"/>
                                    <w:rPr>
                                      <w:rFonts w:ascii="Calibri" w:eastAsia="Calibri" w:hAnsi="Calibri" w:cs="Calibri"/>
                                      <w:sz w:val="18"/>
                                      <w:szCs w:val="18"/>
                                    </w:rPr>
                                  </w:pPr>
                                  <w:r>
                                    <w:rPr>
                                      <w:rFonts w:ascii="Calibri"/>
                                      <w:spacing w:val="-1"/>
                                      <w:w w:val="90"/>
                                      <w:sz w:val="18"/>
                                    </w:rPr>
                                    <w:t>107.202,00</w:t>
                                  </w:r>
                                </w:p>
                              </w:tc>
                              <w:tc>
                                <w:tcPr>
                                  <w:tcW w:w="1497" w:type="dxa"/>
                                  <w:tcBorders>
                                    <w:top w:val="single" w:sz="3" w:space="0" w:color="CCFFCC"/>
                                    <w:left w:val="nil"/>
                                    <w:bottom w:val="single" w:sz="2" w:space="0" w:color="000000"/>
                                    <w:right w:val="nil"/>
                                  </w:tcBorders>
                                  <w:shd w:val="clear" w:color="auto" w:fill="CCFFCC"/>
                                </w:tcPr>
                                <w:p w14:paraId="440CED5B" w14:textId="77777777" w:rsidR="00B152F3" w:rsidRDefault="00B152F3">
                                  <w:pPr>
                                    <w:pStyle w:val="TableParagraph"/>
                                    <w:spacing w:before="14"/>
                                    <w:ind w:left="499"/>
                                    <w:rPr>
                                      <w:rFonts w:ascii="Calibri" w:eastAsia="Calibri" w:hAnsi="Calibri" w:cs="Calibri"/>
                                      <w:sz w:val="18"/>
                                      <w:szCs w:val="18"/>
                                    </w:rPr>
                                  </w:pPr>
                                  <w:r>
                                    <w:rPr>
                                      <w:rFonts w:ascii="Calibri"/>
                                      <w:spacing w:val="-2"/>
                                      <w:sz w:val="18"/>
                                    </w:rPr>
                                    <w:t>23.723,23</w:t>
                                  </w:r>
                                </w:p>
                              </w:tc>
                              <w:tc>
                                <w:tcPr>
                                  <w:tcW w:w="1083" w:type="dxa"/>
                                  <w:tcBorders>
                                    <w:top w:val="single" w:sz="3" w:space="0" w:color="CCFFCC"/>
                                    <w:left w:val="nil"/>
                                    <w:bottom w:val="single" w:sz="2" w:space="0" w:color="000000"/>
                                    <w:right w:val="nil"/>
                                  </w:tcBorders>
                                  <w:shd w:val="clear" w:color="auto" w:fill="CCFFCC"/>
                                </w:tcPr>
                                <w:p w14:paraId="3EFA9AFE" w14:textId="77777777" w:rsidR="00B152F3" w:rsidRDefault="00B152F3">
                                  <w:pPr>
                                    <w:pStyle w:val="TableParagraph"/>
                                    <w:spacing w:before="14"/>
                                    <w:ind w:left="272"/>
                                    <w:rPr>
                                      <w:rFonts w:ascii="Calibri" w:eastAsia="Calibri" w:hAnsi="Calibri" w:cs="Calibri"/>
                                      <w:sz w:val="18"/>
                                      <w:szCs w:val="18"/>
                                    </w:rPr>
                                  </w:pPr>
                                  <w:r>
                                    <w:rPr>
                                      <w:rFonts w:ascii="Calibri"/>
                                      <w:spacing w:val="-2"/>
                                      <w:sz w:val="18"/>
                                    </w:rPr>
                                    <w:t>22,13%</w:t>
                                  </w:r>
                                </w:p>
                              </w:tc>
                            </w:tr>
                          </w:tbl>
                          <w:p w14:paraId="688D2D06"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A967F" id="Text Box 35" o:spid="_x0000_s1061" type="#_x0000_t202" style="position:absolute;left:0;text-align:left;margin-left:13.95pt;margin-top:-63pt;width:742.15pt;height:65.5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" filled="f" stroked="f">
                <v:textbox inset="0,0,0,0">
                  <w:txbxContent>
                    <w:tbl>
                      <w:tblPr>
                        <w:tblStyle w:val="TableNormal1"/>
                        <w:tblW w:w="0" w:type="auto"/>
                        <w:tblLayout w:type="fixed"/>
                        <w:tblLook w:val="01E0" w:firstRow="1" w:lastRow="1" w:firstColumn="1" w:lastColumn="1" w:noHBand="0" w:noVBand="0"/>
                      </w:tblPr>
                      <w:tblGrid>
                        <w:gridCol w:w="1129"/>
                        <w:gridCol w:w="6892"/>
                        <w:gridCol w:w="4233"/>
                        <w:gridCol w:w="1497"/>
                        <w:gridCol w:w="1083"/>
                      </w:tblGrid>
                      <w:tr w:rsidR="00B152F3" w14:paraId="6A08605B" w14:textId="77777777">
                        <w:trPr>
                          <w:trHeight w:hRule="exact" w:val="450"/>
                        </w:trPr>
                        <w:tc>
                          <w:tcPr>
                            <w:tcW w:w="8021" w:type="dxa"/>
                            <w:gridSpan w:val="2"/>
                            <w:tcBorders>
                              <w:top w:val="single" w:sz="3" w:space="0" w:color="000000"/>
                              <w:left w:val="nil"/>
                              <w:bottom w:val="single" w:sz="3" w:space="0" w:color="000000"/>
                              <w:right w:val="nil"/>
                            </w:tcBorders>
                            <w:shd w:val="clear" w:color="auto" w:fill="BDBDBD"/>
                          </w:tcPr>
                          <w:p w14:paraId="55C13DC3" w14:textId="77777777" w:rsidR="00B152F3" w:rsidRDefault="00B152F3">
                            <w:pPr>
                              <w:pStyle w:val="TableParagraph"/>
                              <w:spacing w:before="12"/>
                              <w:ind w:left="21"/>
                              <w:rPr>
                                <w:rFonts w:ascii="Calibri" w:eastAsia="Calibri" w:hAnsi="Calibri" w:cs="Calibri"/>
                                <w:sz w:val="18"/>
                                <w:szCs w:val="18"/>
                              </w:rPr>
                            </w:pPr>
                            <w:r>
                              <w:rPr>
                                <w:rFonts w:ascii="Calibri"/>
                                <w:b/>
                                <w:spacing w:val="-2"/>
                                <w:sz w:val="18"/>
                              </w:rPr>
                              <w:t>Program:</w:t>
                            </w:r>
                            <w:r>
                              <w:rPr>
                                <w:rFonts w:ascii="Calibri"/>
                                <w:b/>
                                <w:spacing w:val="-12"/>
                                <w:sz w:val="18"/>
                              </w:rPr>
                              <w:t xml:space="preserve"> </w:t>
                            </w:r>
                            <w:r>
                              <w:rPr>
                                <w:rFonts w:ascii="Calibri"/>
                                <w:b/>
                                <w:sz w:val="18"/>
                              </w:rPr>
                              <w:t>1002</w:t>
                            </w:r>
                            <w:r>
                              <w:rPr>
                                <w:rFonts w:ascii="Calibri"/>
                                <w:b/>
                                <w:spacing w:val="39"/>
                                <w:sz w:val="18"/>
                              </w:rPr>
                              <w:t xml:space="preserve"> </w:t>
                            </w:r>
                            <w:r>
                              <w:rPr>
                                <w:rFonts w:ascii="Calibri"/>
                                <w:b/>
                                <w:spacing w:val="-2"/>
                                <w:sz w:val="18"/>
                              </w:rPr>
                              <w:t>UPRAVLJANJE</w:t>
                            </w:r>
                            <w:r>
                              <w:rPr>
                                <w:rFonts w:ascii="Calibri"/>
                                <w:b/>
                                <w:spacing w:val="-9"/>
                                <w:sz w:val="18"/>
                              </w:rPr>
                              <w:t xml:space="preserve"> </w:t>
                            </w:r>
                            <w:r>
                              <w:rPr>
                                <w:rFonts w:ascii="Calibri"/>
                                <w:b/>
                                <w:spacing w:val="-2"/>
                                <w:sz w:val="18"/>
                              </w:rPr>
                              <w:t>IMOVINOM</w:t>
                            </w:r>
                          </w:p>
                        </w:tc>
                        <w:tc>
                          <w:tcPr>
                            <w:tcW w:w="4233" w:type="dxa"/>
                            <w:tcBorders>
                              <w:top w:val="single" w:sz="3" w:space="0" w:color="000000"/>
                              <w:left w:val="nil"/>
                              <w:bottom w:val="single" w:sz="3" w:space="0" w:color="000000"/>
                              <w:right w:val="nil"/>
                            </w:tcBorders>
                            <w:shd w:val="clear" w:color="auto" w:fill="BDBDBD"/>
                          </w:tcPr>
                          <w:p w14:paraId="716B5740" w14:textId="77777777" w:rsidR="00B152F3" w:rsidRDefault="00B152F3">
                            <w:pPr>
                              <w:pStyle w:val="TableParagraph"/>
                              <w:spacing w:before="12"/>
                              <w:ind w:right="403"/>
                              <w:jc w:val="right"/>
                              <w:rPr>
                                <w:rFonts w:ascii="Calibri" w:eastAsia="Calibri" w:hAnsi="Calibri" w:cs="Calibri"/>
                                <w:sz w:val="18"/>
                                <w:szCs w:val="18"/>
                              </w:rPr>
                            </w:pPr>
                            <w:r>
                              <w:rPr>
                                <w:rFonts w:ascii="Calibri"/>
                                <w:b/>
                                <w:w w:val="90"/>
                                <w:sz w:val="18"/>
                              </w:rPr>
                              <w:t>563.558,00</w:t>
                            </w:r>
                          </w:p>
                        </w:tc>
                        <w:tc>
                          <w:tcPr>
                            <w:tcW w:w="1497" w:type="dxa"/>
                            <w:tcBorders>
                              <w:top w:val="single" w:sz="3" w:space="0" w:color="000000"/>
                              <w:left w:val="nil"/>
                              <w:bottom w:val="single" w:sz="3" w:space="0" w:color="000000"/>
                              <w:right w:val="nil"/>
                            </w:tcBorders>
                            <w:shd w:val="clear" w:color="auto" w:fill="BDBDBD"/>
                          </w:tcPr>
                          <w:p w14:paraId="3DFF244B" w14:textId="77777777" w:rsidR="00B152F3" w:rsidRDefault="00B152F3">
                            <w:pPr>
                              <w:pStyle w:val="TableParagraph"/>
                              <w:spacing w:before="12"/>
                              <w:ind w:left="399"/>
                              <w:rPr>
                                <w:rFonts w:ascii="Calibri" w:eastAsia="Calibri" w:hAnsi="Calibri" w:cs="Calibri"/>
                                <w:sz w:val="18"/>
                                <w:szCs w:val="18"/>
                              </w:rPr>
                            </w:pPr>
                            <w:r>
                              <w:rPr>
                                <w:rFonts w:ascii="Calibri"/>
                                <w:b/>
                                <w:spacing w:val="-1"/>
                                <w:sz w:val="18"/>
                              </w:rPr>
                              <w:t>233.607,64</w:t>
                            </w:r>
                          </w:p>
                        </w:tc>
                        <w:tc>
                          <w:tcPr>
                            <w:tcW w:w="1083" w:type="dxa"/>
                            <w:tcBorders>
                              <w:top w:val="single" w:sz="3" w:space="0" w:color="000000"/>
                              <w:left w:val="nil"/>
                              <w:bottom w:val="single" w:sz="3" w:space="0" w:color="000000"/>
                              <w:right w:val="nil"/>
                            </w:tcBorders>
                            <w:shd w:val="clear" w:color="auto" w:fill="BDBDBD"/>
                          </w:tcPr>
                          <w:p w14:paraId="00201669" w14:textId="77777777" w:rsidR="00B152F3" w:rsidRDefault="00B152F3">
                            <w:pPr>
                              <w:pStyle w:val="TableParagraph"/>
                              <w:spacing w:before="12"/>
                              <w:ind w:left="262"/>
                              <w:rPr>
                                <w:rFonts w:ascii="Calibri" w:eastAsia="Calibri" w:hAnsi="Calibri" w:cs="Calibri"/>
                                <w:sz w:val="18"/>
                                <w:szCs w:val="18"/>
                              </w:rPr>
                            </w:pPr>
                            <w:r>
                              <w:rPr>
                                <w:rFonts w:ascii="Calibri"/>
                                <w:b/>
                                <w:spacing w:val="-1"/>
                                <w:sz w:val="18"/>
                              </w:rPr>
                              <w:t>41,45%</w:t>
                            </w:r>
                          </w:p>
                        </w:tc>
                      </w:tr>
                      <w:tr w:rsidR="00B152F3" w14:paraId="54E1022C" w14:textId="77777777">
                        <w:trPr>
                          <w:trHeight w:hRule="exact" w:val="243"/>
                        </w:trPr>
                        <w:tc>
                          <w:tcPr>
                            <w:tcW w:w="1129" w:type="dxa"/>
                            <w:tcBorders>
                              <w:top w:val="single" w:sz="3" w:space="0" w:color="000000"/>
                              <w:left w:val="nil"/>
                              <w:bottom w:val="single" w:sz="5" w:space="0" w:color="F2F2F2"/>
                              <w:right w:val="nil"/>
                            </w:tcBorders>
                            <w:shd w:val="clear" w:color="auto" w:fill="F2F2F2"/>
                          </w:tcPr>
                          <w:p w14:paraId="5E657553" w14:textId="77777777" w:rsidR="00B152F3" w:rsidRDefault="00B152F3">
                            <w:pPr>
                              <w:pStyle w:val="TableParagraph"/>
                              <w:spacing w:before="11"/>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892" w:type="dxa"/>
                            <w:tcBorders>
                              <w:top w:val="single" w:sz="3" w:space="0" w:color="000000"/>
                              <w:left w:val="nil"/>
                              <w:bottom w:val="single" w:sz="5" w:space="0" w:color="F2F2F2"/>
                              <w:right w:val="nil"/>
                            </w:tcBorders>
                            <w:shd w:val="clear" w:color="auto" w:fill="F2F2F2"/>
                          </w:tcPr>
                          <w:p w14:paraId="7552D973" w14:textId="77777777" w:rsidR="00B152F3" w:rsidRDefault="00B152F3">
                            <w:pPr>
                              <w:pStyle w:val="TableParagraph"/>
                              <w:spacing w:before="11"/>
                              <w:ind w:left="58"/>
                              <w:rPr>
                                <w:rFonts w:ascii="Calibri" w:eastAsia="Calibri" w:hAnsi="Calibri" w:cs="Calibri"/>
                                <w:sz w:val="18"/>
                                <w:szCs w:val="18"/>
                              </w:rPr>
                            </w:pPr>
                            <w:r>
                              <w:rPr>
                                <w:rFonts w:ascii="Calibri" w:hAnsi="Calibri"/>
                                <w:b/>
                                <w:spacing w:val="-2"/>
                                <w:sz w:val="18"/>
                              </w:rPr>
                              <w:t>ODRŽAVANJE</w:t>
                            </w:r>
                            <w:r>
                              <w:rPr>
                                <w:rFonts w:ascii="Calibri" w:hAnsi="Calibri"/>
                                <w:b/>
                                <w:spacing w:val="-11"/>
                                <w:sz w:val="18"/>
                              </w:rPr>
                              <w:t xml:space="preserve"> </w:t>
                            </w:r>
                            <w:r>
                              <w:rPr>
                                <w:rFonts w:ascii="Calibri" w:hAnsi="Calibri"/>
                                <w:b/>
                                <w:spacing w:val="-1"/>
                                <w:sz w:val="18"/>
                              </w:rPr>
                              <w:t>OBJEKATA</w:t>
                            </w:r>
                            <w:r>
                              <w:rPr>
                                <w:rFonts w:ascii="Calibri" w:hAnsi="Calibri"/>
                                <w:b/>
                                <w:spacing w:val="-11"/>
                                <w:sz w:val="18"/>
                              </w:rPr>
                              <w:t xml:space="preserve"> </w:t>
                            </w:r>
                            <w:r>
                              <w:rPr>
                                <w:rFonts w:ascii="Calibri" w:hAnsi="Calibri"/>
                                <w:b/>
                                <w:spacing w:val="-1"/>
                                <w:sz w:val="18"/>
                              </w:rPr>
                              <w:t>ZA</w:t>
                            </w:r>
                            <w:r>
                              <w:rPr>
                                <w:rFonts w:ascii="Calibri" w:hAnsi="Calibri"/>
                                <w:b/>
                                <w:spacing w:val="-11"/>
                                <w:sz w:val="18"/>
                              </w:rPr>
                              <w:t xml:space="preserve"> </w:t>
                            </w:r>
                            <w:r>
                              <w:rPr>
                                <w:rFonts w:ascii="Calibri" w:hAnsi="Calibri"/>
                                <w:b/>
                                <w:spacing w:val="-1"/>
                                <w:sz w:val="18"/>
                              </w:rPr>
                              <w:t>REDOVITO</w:t>
                            </w:r>
                            <w:r>
                              <w:rPr>
                                <w:rFonts w:ascii="Calibri" w:hAnsi="Calibri"/>
                                <w:b/>
                                <w:spacing w:val="-11"/>
                                <w:sz w:val="18"/>
                              </w:rPr>
                              <w:t xml:space="preserve"> </w:t>
                            </w:r>
                            <w:r>
                              <w:rPr>
                                <w:rFonts w:ascii="Calibri" w:hAnsi="Calibri"/>
                                <w:b/>
                                <w:spacing w:val="-2"/>
                                <w:sz w:val="18"/>
                              </w:rPr>
                              <w:t>KORIŠTENJE</w:t>
                            </w:r>
                          </w:p>
                        </w:tc>
                        <w:tc>
                          <w:tcPr>
                            <w:tcW w:w="4233" w:type="dxa"/>
                            <w:tcBorders>
                              <w:top w:val="single" w:sz="3" w:space="0" w:color="000000"/>
                              <w:left w:val="nil"/>
                              <w:bottom w:val="single" w:sz="5" w:space="0" w:color="F2F2F2"/>
                              <w:right w:val="nil"/>
                            </w:tcBorders>
                            <w:shd w:val="clear" w:color="auto" w:fill="F2F2F2"/>
                          </w:tcPr>
                          <w:p w14:paraId="066D0AFD" w14:textId="77777777" w:rsidR="00B152F3" w:rsidRDefault="00B152F3">
                            <w:pPr>
                              <w:pStyle w:val="TableParagraph"/>
                              <w:spacing w:before="11"/>
                              <w:ind w:right="397"/>
                              <w:jc w:val="right"/>
                              <w:rPr>
                                <w:rFonts w:ascii="Calibri" w:eastAsia="Calibri" w:hAnsi="Calibri" w:cs="Calibri"/>
                                <w:sz w:val="18"/>
                                <w:szCs w:val="18"/>
                              </w:rPr>
                            </w:pPr>
                            <w:r>
                              <w:rPr>
                                <w:rFonts w:ascii="Calibri"/>
                                <w:b/>
                                <w:w w:val="90"/>
                                <w:sz w:val="18"/>
                              </w:rPr>
                              <w:t>227.192,00</w:t>
                            </w:r>
                          </w:p>
                        </w:tc>
                        <w:tc>
                          <w:tcPr>
                            <w:tcW w:w="1497" w:type="dxa"/>
                            <w:tcBorders>
                              <w:top w:val="single" w:sz="3" w:space="0" w:color="000000"/>
                              <w:left w:val="nil"/>
                              <w:bottom w:val="single" w:sz="5" w:space="0" w:color="F2F2F2"/>
                              <w:right w:val="nil"/>
                            </w:tcBorders>
                            <w:shd w:val="clear" w:color="auto" w:fill="F2F2F2"/>
                          </w:tcPr>
                          <w:p w14:paraId="204B4947" w14:textId="77777777" w:rsidR="00B152F3" w:rsidRDefault="00B152F3">
                            <w:pPr>
                              <w:pStyle w:val="TableParagraph"/>
                              <w:spacing w:before="11"/>
                              <w:ind w:left="499"/>
                              <w:rPr>
                                <w:rFonts w:ascii="Calibri" w:eastAsia="Calibri" w:hAnsi="Calibri" w:cs="Calibri"/>
                                <w:sz w:val="18"/>
                                <w:szCs w:val="18"/>
                              </w:rPr>
                            </w:pPr>
                            <w:r>
                              <w:rPr>
                                <w:rFonts w:ascii="Calibri"/>
                                <w:b/>
                                <w:spacing w:val="-1"/>
                                <w:sz w:val="18"/>
                              </w:rPr>
                              <w:t>53.707,83</w:t>
                            </w:r>
                          </w:p>
                        </w:tc>
                        <w:tc>
                          <w:tcPr>
                            <w:tcW w:w="1083" w:type="dxa"/>
                            <w:tcBorders>
                              <w:top w:val="single" w:sz="3" w:space="0" w:color="000000"/>
                              <w:left w:val="nil"/>
                              <w:bottom w:val="single" w:sz="5" w:space="0" w:color="F2F2F2"/>
                              <w:right w:val="nil"/>
                            </w:tcBorders>
                            <w:shd w:val="clear" w:color="auto" w:fill="F2F2F2"/>
                          </w:tcPr>
                          <w:p w14:paraId="0346F992" w14:textId="77777777" w:rsidR="00B152F3" w:rsidRDefault="00B152F3">
                            <w:pPr>
                              <w:pStyle w:val="TableParagraph"/>
                              <w:spacing w:before="11"/>
                              <w:ind w:left="272"/>
                              <w:rPr>
                                <w:rFonts w:ascii="Calibri" w:eastAsia="Calibri" w:hAnsi="Calibri" w:cs="Calibri"/>
                                <w:sz w:val="18"/>
                                <w:szCs w:val="18"/>
                              </w:rPr>
                            </w:pPr>
                            <w:r>
                              <w:rPr>
                                <w:rFonts w:ascii="Calibri"/>
                                <w:b/>
                                <w:spacing w:val="-1"/>
                                <w:sz w:val="18"/>
                              </w:rPr>
                              <w:t>23,64%</w:t>
                            </w:r>
                          </w:p>
                        </w:tc>
                      </w:tr>
                      <w:tr w:rsidR="00B152F3" w14:paraId="1513073C" w14:textId="77777777">
                        <w:trPr>
                          <w:trHeight w:hRule="exact" w:val="266"/>
                        </w:trPr>
                        <w:tc>
                          <w:tcPr>
                            <w:tcW w:w="14834" w:type="dxa"/>
                            <w:gridSpan w:val="5"/>
                            <w:tcBorders>
                              <w:top w:val="nil"/>
                              <w:left w:val="nil"/>
                              <w:bottom w:val="single" w:sz="3" w:space="0" w:color="CCFFCC"/>
                              <w:right w:val="nil"/>
                            </w:tcBorders>
                            <w:shd w:val="clear" w:color="auto" w:fill="F2F2F2"/>
                          </w:tcPr>
                          <w:p w14:paraId="571D2B4D"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A100763</w:t>
                            </w:r>
                          </w:p>
                        </w:tc>
                      </w:tr>
                      <w:tr w:rsidR="00B152F3" w14:paraId="2F18E16F" w14:textId="77777777">
                        <w:trPr>
                          <w:trHeight w:hRule="exact" w:val="345"/>
                        </w:trPr>
                        <w:tc>
                          <w:tcPr>
                            <w:tcW w:w="1129" w:type="dxa"/>
                            <w:tcBorders>
                              <w:top w:val="single" w:sz="3" w:space="0" w:color="CCFFCC"/>
                              <w:left w:val="nil"/>
                              <w:bottom w:val="single" w:sz="2" w:space="0" w:color="000000"/>
                              <w:right w:val="nil"/>
                            </w:tcBorders>
                            <w:shd w:val="clear" w:color="auto" w:fill="CCFFCC"/>
                          </w:tcPr>
                          <w:p w14:paraId="16094F9B" w14:textId="77777777" w:rsidR="00B152F3" w:rsidRDefault="00B152F3">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9"/>
                                <w:sz w:val="18"/>
                              </w:rPr>
                              <w:t xml:space="preserve"> </w:t>
                            </w:r>
                            <w:r>
                              <w:rPr>
                                <w:rFonts w:ascii="Calibri"/>
                                <w:sz w:val="18"/>
                              </w:rPr>
                              <w:t>11</w:t>
                            </w:r>
                          </w:p>
                        </w:tc>
                        <w:tc>
                          <w:tcPr>
                            <w:tcW w:w="6892" w:type="dxa"/>
                            <w:tcBorders>
                              <w:top w:val="single" w:sz="3" w:space="0" w:color="CCFFCC"/>
                              <w:left w:val="nil"/>
                              <w:bottom w:val="single" w:sz="2" w:space="0" w:color="000000"/>
                              <w:right w:val="nil"/>
                            </w:tcBorders>
                            <w:shd w:val="clear" w:color="auto" w:fill="CCFFCC"/>
                          </w:tcPr>
                          <w:p w14:paraId="7E3FB9BB" w14:textId="77777777" w:rsidR="00B152F3" w:rsidRDefault="00B152F3">
                            <w:pPr>
                              <w:pStyle w:val="TableParagraph"/>
                              <w:spacing w:before="14"/>
                              <w:ind w:left="80"/>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pacing w:val="-3"/>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4233" w:type="dxa"/>
                            <w:tcBorders>
                              <w:top w:val="single" w:sz="3" w:space="0" w:color="CCFFCC"/>
                              <w:left w:val="nil"/>
                              <w:bottom w:val="single" w:sz="2" w:space="0" w:color="000000"/>
                              <w:right w:val="nil"/>
                            </w:tcBorders>
                            <w:shd w:val="clear" w:color="auto" w:fill="CCFFCC"/>
                          </w:tcPr>
                          <w:p w14:paraId="6DC545A0" w14:textId="77777777" w:rsidR="00B152F3" w:rsidRDefault="00B152F3">
                            <w:pPr>
                              <w:pStyle w:val="TableParagraph"/>
                              <w:spacing w:before="14"/>
                              <w:ind w:right="395"/>
                              <w:jc w:val="right"/>
                              <w:rPr>
                                <w:rFonts w:ascii="Calibri" w:eastAsia="Calibri" w:hAnsi="Calibri" w:cs="Calibri"/>
                                <w:sz w:val="18"/>
                                <w:szCs w:val="18"/>
                              </w:rPr>
                            </w:pPr>
                            <w:r>
                              <w:rPr>
                                <w:rFonts w:ascii="Calibri"/>
                                <w:spacing w:val="-1"/>
                                <w:w w:val="90"/>
                                <w:sz w:val="18"/>
                              </w:rPr>
                              <w:t>107.202,00</w:t>
                            </w:r>
                          </w:p>
                        </w:tc>
                        <w:tc>
                          <w:tcPr>
                            <w:tcW w:w="1497" w:type="dxa"/>
                            <w:tcBorders>
                              <w:top w:val="single" w:sz="3" w:space="0" w:color="CCFFCC"/>
                              <w:left w:val="nil"/>
                              <w:bottom w:val="single" w:sz="2" w:space="0" w:color="000000"/>
                              <w:right w:val="nil"/>
                            </w:tcBorders>
                            <w:shd w:val="clear" w:color="auto" w:fill="CCFFCC"/>
                          </w:tcPr>
                          <w:p w14:paraId="440CED5B" w14:textId="77777777" w:rsidR="00B152F3" w:rsidRDefault="00B152F3">
                            <w:pPr>
                              <w:pStyle w:val="TableParagraph"/>
                              <w:spacing w:before="14"/>
                              <w:ind w:left="499"/>
                              <w:rPr>
                                <w:rFonts w:ascii="Calibri" w:eastAsia="Calibri" w:hAnsi="Calibri" w:cs="Calibri"/>
                                <w:sz w:val="18"/>
                                <w:szCs w:val="18"/>
                              </w:rPr>
                            </w:pPr>
                            <w:r>
                              <w:rPr>
                                <w:rFonts w:ascii="Calibri"/>
                                <w:spacing w:val="-2"/>
                                <w:sz w:val="18"/>
                              </w:rPr>
                              <w:t>23.723,23</w:t>
                            </w:r>
                          </w:p>
                        </w:tc>
                        <w:tc>
                          <w:tcPr>
                            <w:tcW w:w="1083" w:type="dxa"/>
                            <w:tcBorders>
                              <w:top w:val="single" w:sz="3" w:space="0" w:color="CCFFCC"/>
                              <w:left w:val="nil"/>
                              <w:bottom w:val="single" w:sz="2" w:space="0" w:color="000000"/>
                              <w:right w:val="nil"/>
                            </w:tcBorders>
                            <w:shd w:val="clear" w:color="auto" w:fill="CCFFCC"/>
                          </w:tcPr>
                          <w:p w14:paraId="3EFA9AFE" w14:textId="77777777" w:rsidR="00B152F3" w:rsidRDefault="00B152F3">
                            <w:pPr>
                              <w:pStyle w:val="TableParagraph"/>
                              <w:spacing w:before="14"/>
                              <w:ind w:left="272"/>
                              <w:rPr>
                                <w:rFonts w:ascii="Calibri" w:eastAsia="Calibri" w:hAnsi="Calibri" w:cs="Calibri"/>
                                <w:sz w:val="18"/>
                                <w:szCs w:val="18"/>
                              </w:rPr>
                            </w:pPr>
                            <w:r>
                              <w:rPr>
                                <w:rFonts w:ascii="Calibri"/>
                                <w:spacing w:val="-2"/>
                                <w:sz w:val="18"/>
                              </w:rPr>
                              <w:t>22,13%</w:t>
                            </w:r>
                          </w:p>
                        </w:tc>
                      </w:tr>
                    </w:tbl>
                    <w:p w14:paraId="688D2D06" w14:textId="77777777" w:rsidR="00B152F3" w:rsidRDefault="00B152F3" w:rsidP="00B152F3"/>
                  </w:txbxContent>
                </v:textbox>
                <w10:wrap anchorx="page"/>
              </v:shape>
            </w:pict>
          </mc:Fallback>
        </mc:AlternateContent>
      </w:r>
      <w:proofErr w:type="gramStart"/>
      <w:r>
        <w:rPr>
          <w:rFonts w:ascii="Calibri"/>
          <w:sz w:val="18"/>
        </w:rPr>
        <w:t xml:space="preserve">32 </w:t>
      </w:r>
      <w:r>
        <w:rPr>
          <w:rFonts w:ascii="Calibri"/>
          <w:spacing w:val="4"/>
          <w:sz w:val="18"/>
        </w:rPr>
        <w:t xml:space="preserve"> </w:t>
      </w:r>
      <w:proofErr w:type="spellStart"/>
      <w:r>
        <w:rPr>
          <w:rFonts w:ascii="Calibri"/>
          <w:spacing w:val="-2"/>
          <w:sz w:val="18"/>
        </w:rPr>
        <w:t>Materijalni</w:t>
      </w:r>
      <w:proofErr w:type="spellEnd"/>
      <w:proofErr w:type="gramEnd"/>
      <w:r>
        <w:rPr>
          <w:rFonts w:ascii="Calibri"/>
          <w:spacing w:val="-6"/>
          <w:sz w:val="18"/>
        </w:rPr>
        <w:t xml:space="preserve"> </w:t>
      </w:r>
      <w:proofErr w:type="spellStart"/>
      <w:r>
        <w:rPr>
          <w:rFonts w:ascii="Calibri"/>
          <w:spacing w:val="-2"/>
          <w:sz w:val="18"/>
        </w:rPr>
        <w:t>rashodi</w:t>
      </w:r>
      <w:proofErr w:type="spellEnd"/>
      <w:r>
        <w:rPr>
          <w:spacing w:val="-2"/>
          <w:sz w:val="18"/>
        </w:rPr>
        <w:tab/>
      </w:r>
      <w:r>
        <w:rPr>
          <w:rFonts w:ascii="Calibri"/>
          <w:spacing w:val="-2"/>
          <w:w w:val="95"/>
          <w:sz w:val="18"/>
        </w:rPr>
        <w:t>107.202,00</w:t>
      </w:r>
      <w:r>
        <w:rPr>
          <w:spacing w:val="-2"/>
          <w:w w:val="95"/>
          <w:sz w:val="18"/>
        </w:rPr>
        <w:tab/>
      </w:r>
      <w:r>
        <w:rPr>
          <w:rFonts w:ascii="Calibri"/>
          <w:spacing w:val="-2"/>
          <w:w w:val="95"/>
          <w:sz w:val="18"/>
        </w:rPr>
        <w:t>23.723,23</w:t>
      </w:r>
      <w:r>
        <w:rPr>
          <w:spacing w:val="-2"/>
          <w:w w:val="95"/>
          <w:sz w:val="18"/>
        </w:rPr>
        <w:tab/>
      </w:r>
      <w:r>
        <w:rPr>
          <w:rFonts w:ascii="Calibri"/>
          <w:spacing w:val="-2"/>
          <w:sz w:val="18"/>
        </w:rPr>
        <w:t>22,13%</w:t>
      </w:r>
    </w:p>
    <w:p w14:paraId="3B9E5AE8"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80" w:header="0" w:footer="618" w:gutter="0"/>
          <w:cols w:space="720"/>
        </w:sectPr>
      </w:pPr>
    </w:p>
    <w:p w14:paraId="45123C30" w14:textId="77777777" w:rsidR="00B152F3" w:rsidRDefault="00B152F3" w:rsidP="00B152F3">
      <w:pPr>
        <w:spacing w:before="8"/>
        <w:rPr>
          <w:sz w:val="6"/>
          <w:szCs w:val="6"/>
        </w:rPr>
      </w:pPr>
    </w:p>
    <w:tbl>
      <w:tblPr>
        <w:tblStyle w:val="TableNormal1"/>
        <w:tblW w:w="0" w:type="auto"/>
        <w:tblInd w:w="101" w:type="dxa"/>
        <w:tblLayout w:type="fixed"/>
        <w:tblLook w:val="01E0" w:firstRow="1" w:lastRow="1" w:firstColumn="1" w:lastColumn="1" w:noHBand="0" w:noVBand="0"/>
      </w:tblPr>
      <w:tblGrid>
        <w:gridCol w:w="1171"/>
        <w:gridCol w:w="6820"/>
        <w:gridCol w:w="4265"/>
        <w:gridCol w:w="1497"/>
        <w:gridCol w:w="1083"/>
      </w:tblGrid>
      <w:tr w:rsidR="00B152F3" w14:paraId="3C416230" w14:textId="77777777" w:rsidTr="007F09F2">
        <w:trPr>
          <w:trHeight w:hRule="exact" w:val="270"/>
        </w:trPr>
        <w:tc>
          <w:tcPr>
            <w:tcW w:w="1171" w:type="dxa"/>
            <w:tcBorders>
              <w:top w:val="single" w:sz="2" w:space="0" w:color="000000"/>
              <w:left w:val="nil"/>
              <w:bottom w:val="single" w:sz="2" w:space="0" w:color="000000"/>
              <w:right w:val="nil"/>
            </w:tcBorders>
          </w:tcPr>
          <w:p w14:paraId="679BE955"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3223</w:t>
            </w:r>
          </w:p>
        </w:tc>
        <w:tc>
          <w:tcPr>
            <w:tcW w:w="6820" w:type="dxa"/>
            <w:tcBorders>
              <w:top w:val="single" w:sz="2" w:space="0" w:color="000000"/>
              <w:left w:val="nil"/>
              <w:bottom w:val="single" w:sz="2" w:space="0" w:color="000000"/>
              <w:right w:val="nil"/>
            </w:tcBorders>
          </w:tcPr>
          <w:p w14:paraId="6353514C"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Energija</w:t>
            </w:r>
            <w:proofErr w:type="spellEnd"/>
          </w:p>
        </w:tc>
        <w:tc>
          <w:tcPr>
            <w:tcW w:w="4265" w:type="dxa"/>
            <w:tcBorders>
              <w:top w:val="single" w:sz="2" w:space="0" w:color="000000"/>
              <w:left w:val="nil"/>
              <w:bottom w:val="single" w:sz="2" w:space="0" w:color="000000"/>
              <w:right w:val="nil"/>
            </w:tcBorders>
          </w:tcPr>
          <w:p w14:paraId="0E62AE46" w14:textId="77777777" w:rsidR="00B152F3" w:rsidRDefault="00B152F3" w:rsidP="007F09F2"/>
        </w:tc>
        <w:tc>
          <w:tcPr>
            <w:tcW w:w="1497" w:type="dxa"/>
            <w:tcBorders>
              <w:top w:val="single" w:sz="2" w:space="0" w:color="000000"/>
              <w:left w:val="nil"/>
              <w:bottom w:val="single" w:sz="2" w:space="0" w:color="000000"/>
              <w:right w:val="nil"/>
            </w:tcBorders>
          </w:tcPr>
          <w:p w14:paraId="7AC468DA" w14:textId="77777777" w:rsidR="00B152F3" w:rsidRDefault="00B152F3" w:rsidP="007F09F2">
            <w:pPr>
              <w:pStyle w:val="TableParagraph"/>
              <w:spacing w:before="15"/>
              <w:ind w:left="582"/>
              <w:rPr>
                <w:rFonts w:ascii="Calibri" w:eastAsia="Calibri" w:hAnsi="Calibri" w:cs="Calibri"/>
                <w:sz w:val="18"/>
                <w:szCs w:val="18"/>
              </w:rPr>
            </w:pPr>
            <w:r>
              <w:rPr>
                <w:rFonts w:ascii="Calibri"/>
                <w:spacing w:val="-2"/>
                <w:sz w:val="18"/>
              </w:rPr>
              <w:t>3.494,49</w:t>
            </w:r>
          </w:p>
        </w:tc>
        <w:tc>
          <w:tcPr>
            <w:tcW w:w="1083" w:type="dxa"/>
            <w:vMerge w:val="restart"/>
            <w:tcBorders>
              <w:top w:val="single" w:sz="2" w:space="0" w:color="000000"/>
              <w:left w:val="nil"/>
              <w:right w:val="nil"/>
            </w:tcBorders>
          </w:tcPr>
          <w:p w14:paraId="5BF76097" w14:textId="77777777" w:rsidR="00B152F3" w:rsidRDefault="00B152F3" w:rsidP="007F09F2"/>
        </w:tc>
      </w:tr>
      <w:tr w:rsidR="00B152F3" w14:paraId="327D72F2" w14:textId="77777777" w:rsidTr="007F09F2">
        <w:trPr>
          <w:trHeight w:hRule="exact" w:val="270"/>
        </w:trPr>
        <w:tc>
          <w:tcPr>
            <w:tcW w:w="1171" w:type="dxa"/>
            <w:tcBorders>
              <w:top w:val="single" w:sz="2" w:space="0" w:color="000000"/>
              <w:left w:val="nil"/>
              <w:bottom w:val="single" w:sz="2" w:space="0" w:color="000000"/>
              <w:right w:val="nil"/>
            </w:tcBorders>
          </w:tcPr>
          <w:p w14:paraId="3360A368"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3232</w:t>
            </w:r>
          </w:p>
        </w:tc>
        <w:tc>
          <w:tcPr>
            <w:tcW w:w="6820" w:type="dxa"/>
            <w:tcBorders>
              <w:top w:val="single" w:sz="2" w:space="0" w:color="000000"/>
              <w:left w:val="nil"/>
              <w:bottom w:val="single" w:sz="2" w:space="0" w:color="000000"/>
              <w:right w:val="nil"/>
            </w:tcBorders>
          </w:tcPr>
          <w:p w14:paraId="1D6989B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4265" w:type="dxa"/>
            <w:tcBorders>
              <w:top w:val="single" w:sz="2" w:space="0" w:color="000000"/>
              <w:left w:val="nil"/>
              <w:bottom w:val="single" w:sz="2" w:space="0" w:color="000000"/>
              <w:right w:val="nil"/>
            </w:tcBorders>
          </w:tcPr>
          <w:p w14:paraId="74D4655A" w14:textId="77777777" w:rsidR="00B152F3" w:rsidRDefault="00B152F3" w:rsidP="007F09F2"/>
        </w:tc>
        <w:tc>
          <w:tcPr>
            <w:tcW w:w="1497" w:type="dxa"/>
            <w:tcBorders>
              <w:top w:val="single" w:sz="2" w:space="0" w:color="000000"/>
              <w:left w:val="nil"/>
              <w:bottom w:val="single" w:sz="2" w:space="0" w:color="000000"/>
              <w:right w:val="nil"/>
            </w:tcBorders>
          </w:tcPr>
          <w:p w14:paraId="134118EC"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11.799,14</w:t>
            </w:r>
          </w:p>
        </w:tc>
        <w:tc>
          <w:tcPr>
            <w:tcW w:w="1083" w:type="dxa"/>
            <w:vMerge/>
            <w:tcBorders>
              <w:left w:val="nil"/>
              <w:right w:val="nil"/>
            </w:tcBorders>
          </w:tcPr>
          <w:p w14:paraId="4365C683" w14:textId="77777777" w:rsidR="00B152F3" w:rsidRDefault="00B152F3" w:rsidP="007F09F2"/>
        </w:tc>
      </w:tr>
      <w:tr w:rsidR="00B152F3" w14:paraId="7D32C757" w14:textId="77777777" w:rsidTr="007F09F2">
        <w:trPr>
          <w:trHeight w:hRule="exact" w:val="270"/>
        </w:trPr>
        <w:tc>
          <w:tcPr>
            <w:tcW w:w="1171" w:type="dxa"/>
            <w:tcBorders>
              <w:top w:val="single" w:sz="2" w:space="0" w:color="000000"/>
              <w:left w:val="nil"/>
              <w:bottom w:val="single" w:sz="2" w:space="0" w:color="000000"/>
              <w:right w:val="nil"/>
            </w:tcBorders>
          </w:tcPr>
          <w:p w14:paraId="11AF823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3234</w:t>
            </w:r>
          </w:p>
        </w:tc>
        <w:tc>
          <w:tcPr>
            <w:tcW w:w="6820" w:type="dxa"/>
            <w:tcBorders>
              <w:top w:val="single" w:sz="2" w:space="0" w:color="000000"/>
              <w:left w:val="nil"/>
              <w:bottom w:val="single" w:sz="2" w:space="0" w:color="000000"/>
              <w:right w:val="nil"/>
            </w:tcBorders>
          </w:tcPr>
          <w:p w14:paraId="1523125C"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8"/>
                <w:sz w:val="18"/>
              </w:rPr>
              <w:t xml:space="preserve"> </w:t>
            </w:r>
            <w:proofErr w:type="spellStart"/>
            <w:r>
              <w:rPr>
                <w:rFonts w:ascii="Calibri"/>
                <w:spacing w:val="-2"/>
                <w:sz w:val="18"/>
              </w:rPr>
              <w:t>usluge</w:t>
            </w:r>
            <w:proofErr w:type="spellEnd"/>
          </w:p>
        </w:tc>
        <w:tc>
          <w:tcPr>
            <w:tcW w:w="4265" w:type="dxa"/>
            <w:tcBorders>
              <w:top w:val="single" w:sz="2" w:space="0" w:color="000000"/>
              <w:left w:val="nil"/>
              <w:bottom w:val="single" w:sz="2" w:space="0" w:color="000000"/>
              <w:right w:val="nil"/>
            </w:tcBorders>
          </w:tcPr>
          <w:p w14:paraId="7D84047F" w14:textId="77777777" w:rsidR="00B152F3" w:rsidRDefault="00B152F3" w:rsidP="007F09F2"/>
        </w:tc>
        <w:tc>
          <w:tcPr>
            <w:tcW w:w="1497" w:type="dxa"/>
            <w:tcBorders>
              <w:top w:val="single" w:sz="2" w:space="0" w:color="000000"/>
              <w:left w:val="nil"/>
              <w:bottom w:val="single" w:sz="2" w:space="0" w:color="000000"/>
              <w:right w:val="nil"/>
            </w:tcBorders>
          </w:tcPr>
          <w:p w14:paraId="4CAD7B5D" w14:textId="77777777" w:rsidR="00B152F3" w:rsidRDefault="00B152F3" w:rsidP="007F09F2">
            <w:pPr>
              <w:pStyle w:val="TableParagraph"/>
              <w:spacing w:before="15"/>
              <w:ind w:left="582"/>
              <w:rPr>
                <w:rFonts w:ascii="Calibri" w:eastAsia="Calibri" w:hAnsi="Calibri" w:cs="Calibri"/>
                <w:sz w:val="18"/>
                <w:szCs w:val="18"/>
              </w:rPr>
            </w:pPr>
            <w:r>
              <w:rPr>
                <w:rFonts w:ascii="Calibri"/>
                <w:spacing w:val="-2"/>
                <w:sz w:val="18"/>
              </w:rPr>
              <w:t>1.043,80</w:t>
            </w:r>
          </w:p>
        </w:tc>
        <w:tc>
          <w:tcPr>
            <w:tcW w:w="1083" w:type="dxa"/>
            <w:vMerge/>
            <w:tcBorders>
              <w:left w:val="nil"/>
              <w:right w:val="nil"/>
            </w:tcBorders>
          </w:tcPr>
          <w:p w14:paraId="3662891C" w14:textId="77777777" w:rsidR="00B152F3" w:rsidRDefault="00B152F3" w:rsidP="007F09F2"/>
        </w:tc>
      </w:tr>
      <w:tr w:rsidR="00B152F3" w14:paraId="2B56E4FC" w14:textId="77777777" w:rsidTr="007F09F2">
        <w:trPr>
          <w:trHeight w:hRule="exact" w:val="270"/>
        </w:trPr>
        <w:tc>
          <w:tcPr>
            <w:tcW w:w="1171" w:type="dxa"/>
            <w:tcBorders>
              <w:top w:val="single" w:sz="2" w:space="0" w:color="000000"/>
              <w:left w:val="nil"/>
              <w:bottom w:val="single" w:sz="3" w:space="0" w:color="000000"/>
              <w:right w:val="nil"/>
            </w:tcBorders>
          </w:tcPr>
          <w:p w14:paraId="20166272"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3292</w:t>
            </w:r>
          </w:p>
        </w:tc>
        <w:tc>
          <w:tcPr>
            <w:tcW w:w="6820" w:type="dxa"/>
            <w:tcBorders>
              <w:top w:val="single" w:sz="2" w:space="0" w:color="000000"/>
              <w:left w:val="nil"/>
              <w:bottom w:val="single" w:sz="3" w:space="0" w:color="000000"/>
              <w:right w:val="nil"/>
            </w:tcBorders>
          </w:tcPr>
          <w:p w14:paraId="15CB836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Premije</w:t>
            </w:r>
            <w:proofErr w:type="spellEnd"/>
            <w:r>
              <w:rPr>
                <w:rFonts w:ascii="Calibri"/>
                <w:spacing w:val="-20"/>
                <w:sz w:val="18"/>
              </w:rPr>
              <w:t xml:space="preserve"> </w:t>
            </w:r>
            <w:proofErr w:type="spellStart"/>
            <w:r>
              <w:rPr>
                <w:rFonts w:ascii="Calibri"/>
                <w:spacing w:val="-2"/>
                <w:sz w:val="18"/>
              </w:rPr>
              <w:t>osiguranja</w:t>
            </w:r>
            <w:proofErr w:type="spellEnd"/>
          </w:p>
        </w:tc>
        <w:tc>
          <w:tcPr>
            <w:tcW w:w="4265" w:type="dxa"/>
            <w:tcBorders>
              <w:top w:val="single" w:sz="2" w:space="0" w:color="000000"/>
              <w:left w:val="nil"/>
              <w:bottom w:val="single" w:sz="3" w:space="0" w:color="000000"/>
              <w:right w:val="nil"/>
            </w:tcBorders>
          </w:tcPr>
          <w:p w14:paraId="3B7D1E60" w14:textId="77777777" w:rsidR="00B152F3" w:rsidRDefault="00B152F3" w:rsidP="007F09F2"/>
        </w:tc>
        <w:tc>
          <w:tcPr>
            <w:tcW w:w="1497" w:type="dxa"/>
            <w:tcBorders>
              <w:top w:val="single" w:sz="2" w:space="0" w:color="000000"/>
              <w:left w:val="nil"/>
              <w:bottom w:val="single" w:sz="3" w:space="0" w:color="000000"/>
              <w:right w:val="nil"/>
            </w:tcBorders>
          </w:tcPr>
          <w:p w14:paraId="4A030A70" w14:textId="77777777" w:rsidR="00B152F3" w:rsidRDefault="00B152F3" w:rsidP="007F09F2">
            <w:pPr>
              <w:pStyle w:val="TableParagraph"/>
              <w:spacing w:before="15"/>
              <w:ind w:left="582"/>
              <w:rPr>
                <w:rFonts w:ascii="Calibri" w:eastAsia="Calibri" w:hAnsi="Calibri" w:cs="Calibri"/>
                <w:sz w:val="18"/>
                <w:szCs w:val="18"/>
              </w:rPr>
            </w:pPr>
            <w:r>
              <w:rPr>
                <w:rFonts w:ascii="Calibri"/>
                <w:spacing w:val="-2"/>
                <w:sz w:val="18"/>
              </w:rPr>
              <w:t>7.385,80</w:t>
            </w:r>
          </w:p>
        </w:tc>
        <w:tc>
          <w:tcPr>
            <w:tcW w:w="1083" w:type="dxa"/>
            <w:vMerge/>
            <w:tcBorders>
              <w:left w:val="nil"/>
              <w:bottom w:val="single" w:sz="3" w:space="0" w:color="000000"/>
              <w:right w:val="nil"/>
            </w:tcBorders>
          </w:tcPr>
          <w:p w14:paraId="71B4420D" w14:textId="77777777" w:rsidR="00B152F3" w:rsidRDefault="00B152F3" w:rsidP="007F09F2"/>
        </w:tc>
      </w:tr>
      <w:tr w:rsidR="00B152F3" w14:paraId="4CC06DEC" w14:textId="77777777" w:rsidTr="007F09F2">
        <w:trPr>
          <w:trHeight w:hRule="exact" w:val="346"/>
        </w:trPr>
        <w:tc>
          <w:tcPr>
            <w:tcW w:w="1171" w:type="dxa"/>
            <w:tcBorders>
              <w:top w:val="single" w:sz="3" w:space="0" w:color="000000"/>
              <w:left w:val="nil"/>
              <w:bottom w:val="single" w:sz="2" w:space="0" w:color="000000"/>
              <w:right w:val="nil"/>
            </w:tcBorders>
            <w:shd w:val="clear" w:color="auto" w:fill="CCFFCC"/>
          </w:tcPr>
          <w:p w14:paraId="3F9B5F8E" w14:textId="77777777" w:rsidR="00B152F3" w:rsidRDefault="00B152F3" w:rsidP="007F09F2">
            <w:pPr>
              <w:pStyle w:val="TableParagraph"/>
              <w:spacing w:before="15"/>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820" w:type="dxa"/>
            <w:tcBorders>
              <w:top w:val="single" w:sz="3" w:space="0" w:color="000000"/>
              <w:left w:val="nil"/>
              <w:bottom w:val="single" w:sz="2" w:space="0" w:color="000000"/>
              <w:right w:val="nil"/>
            </w:tcBorders>
            <w:shd w:val="clear" w:color="auto" w:fill="CCFFCC"/>
          </w:tcPr>
          <w:p w14:paraId="46AD936B"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265" w:type="dxa"/>
            <w:tcBorders>
              <w:top w:val="single" w:sz="3" w:space="0" w:color="000000"/>
              <w:left w:val="nil"/>
              <w:bottom w:val="single" w:sz="2" w:space="0" w:color="000000"/>
              <w:right w:val="nil"/>
            </w:tcBorders>
            <w:shd w:val="clear" w:color="auto" w:fill="CCFFCC"/>
          </w:tcPr>
          <w:p w14:paraId="0BFD38A1" w14:textId="77777777" w:rsidR="00B152F3" w:rsidRDefault="00B152F3" w:rsidP="007F09F2">
            <w:pPr>
              <w:pStyle w:val="TableParagraph"/>
              <w:spacing w:before="15"/>
              <w:ind w:right="398"/>
              <w:jc w:val="right"/>
              <w:rPr>
                <w:rFonts w:ascii="Calibri" w:eastAsia="Calibri" w:hAnsi="Calibri" w:cs="Calibri"/>
                <w:sz w:val="18"/>
                <w:szCs w:val="18"/>
              </w:rPr>
            </w:pPr>
            <w:r>
              <w:rPr>
                <w:rFonts w:ascii="Calibri"/>
                <w:spacing w:val="-1"/>
                <w:w w:val="90"/>
                <w:sz w:val="18"/>
              </w:rPr>
              <w:t>109.592,00</w:t>
            </w:r>
          </w:p>
        </w:tc>
        <w:tc>
          <w:tcPr>
            <w:tcW w:w="1497" w:type="dxa"/>
            <w:tcBorders>
              <w:top w:val="single" w:sz="3" w:space="0" w:color="000000"/>
              <w:left w:val="nil"/>
              <w:bottom w:val="single" w:sz="2" w:space="0" w:color="000000"/>
              <w:right w:val="nil"/>
            </w:tcBorders>
            <w:shd w:val="clear" w:color="auto" w:fill="CCFFCC"/>
          </w:tcPr>
          <w:p w14:paraId="0C723A47" w14:textId="77777777" w:rsidR="00B152F3" w:rsidRDefault="00B152F3" w:rsidP="007F09F2">
            <w:pPr>
              <w:pStyle w:val="TableParagraph"/>
              <w:spacing w:before="15"/>
              <w:ind w:left="498"/>
              <w:rPr>
                <w:rFonts w:ascii="Calibri" w:eastAsia="Calibri" w:hAnsi="Calibri" w:cs="Calibri"/>
                <w:sz w:val="18"/>
                <w:szCs w:val="18"/>
              </w:rPr>
            </w:pPr>
            <w:r>
              <w:rPr>
                <w:rFonts w:ascii="Calibri"/>
                <w:spacing w:val="-2"/>
                <w:sz w:val="18"/>
              </w:rPr>
              <w:t>23.631,97</w:t>
            </w:r>
          </w:p>
        </w:tc>
        <w:tc>
          <w:tcPr>
            <w:tcW w:w="1083" w:type="dxa"/>
            <w:tcBorders>
              <w:top w:val="single" w:sz="3" w:space="0" w:color="000000"/>
              <w:left w:val="nil"/>
              <w:bottom w:val="single" w:sz="2" w:space="0" w:color="000000"/>
              <w:right w:val="nil"/>
            </w:tcBorders>
            <w:shd w:val="clear" w:color="auto" w:fill="CCFFCC"/>
          </w:tcPr>
          <w:p w14:paraId="15327BB4" w14:textId="77777777" w:rsidR="00B152F3" w:rsidRDefault="00B152F3" w:rsidP="007F09F2">
            <w:pPr>
              <w:pStyle w:val="TableParagraph"/>
              <w:spacing w:before="15"/>
              <w:ind w:left="272"/>
              <w:rPr>
                <w:rFonts w:ascii="Calibri" w:eastAsia="Calibri" w:hAnsi="Calibri" w:cs="Calibri"/>
                <w:sz w:val="18"/>
                <w:szCs w:val="18"/>
              </w:rPr>
            </w:pPr>
            <w:r>
              <w:rPr>
                <w:rFonts w:ascii="Calibri"/>
                <w:spacing w:val="-2"/>
                <w:sz w:val="18"/>
              </w:rPr>
              <w:t>21,56%</w:t>
            </w:r>
          </w:p>
        </w:tc>
      </w:tr>
      <w:tr w:rsidR="00B152F3" w14:paraId="761F4625" w14:textId="77777777" w:rsidTr="007F09F2">
        <w:trPr>
          <w:trHeight w:hRule="exact" w:val="270"/>
        </w:trPr>
        <w:tc>
          <w:tcPr>
            <w:tcW w:w="1171" w:type="dxa"/>
            <w:tcBorders>
              <w:top w:val="single" w:sz="2" w:space="0" w:color="000000"/>
              <w:left w:val="nil"/>
              <w:bottom w:val="single" w:sz="2" w:space="0" w:color="000000"/>
              <w:right w:val="nil"/>
            </w:tcBorders>
          </w:tcPr>
          <w:p w14:paraId="0D45E628"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32</w:t>
            </w:r>
          </w:p>
        </w:tc>
        <w:tc>
          <w:tcPr>
            <w:tcW w:w="6820" w:type="dxa"/>
            <w:tcBorders>
              <w:top w:val="single" w:sz="2" w:space="0" w:color="000000"/>
              <w:left w:val="nil"/>
              <w:bottom w:val="single" w:sz="2" w:space="0" w:color="000000"/>
              <w:right w:val="nil"/>
            </w:tcBorders>
          </w:tcPr>
          <w:p w14:paraId="4D9B43D4"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265" w:type="dxa"/>
            <w:tcBorders>
              <w:top w:val="single" w:sz="2" w:space="0" w:color="000000"/>
              <w:left w:val="nil"/>
              <w:bottom w:val="single" w:sz="2" w:space="0" w:color="000000"/>
              <w:right w:val="nil"/>
            </w:tcBorders>
          </w:tcPr>
          <w:p w14:paraId="5885F7CD" w14:textId="77777777" w:rsidR="00B152F3" w:rsidRDefault="00B152F3" w:rsidP="007F09F2">
            <w:pPr>
              <w:pStyle w:val="TableParagraph"/>
              <w:spacing w:before="16"/>
              <w:ind w:right="406"/>
              <w:jc w:val="right"/>
              <w:rPr>
                <w:rFonts w:ascii="Calibri" w:eastAsia="Calibri" w:hAnsi="Calibri" w:cs="Calibri"/>
                <w:sz w:val="18"/>
                <w:szCs w:val="18"/>
              </w:rPr>
            </w:pPr>
            <w:r>
              <w:rPr>
                <w:rFonts w:ascii="Calibri"/>
                <w:spacing w:val="-1"/>
                <w:w w:val="90"/>
                <w:sz w:val="18"/>
              </w:rPr>
              <w:t>109.592,00</w:t>
            </w:r>
          </w:p>
        </w:tc>
        <w:tc>
          <w:tcPr>
            <w:tcW w:w="1497" w:type="dxa"/>
            <w:tcBorders>
              <w:top w:val="single" w:sz="2" w:space="0" w:color="000000"/>
              <w:left w:val="nil"/>
              <w:bottom w:val="single" w:sz="2" w:space="0" w:color="000000"/>
              <w:right w:val="nil"/>
            </w:tcBorders>
          </w:tcPr>
          <w:p w14:paraId="268060DF"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23.631,97</w:t>
            </w:r>
          </w:p>
        </w:tc>
        <w:tc>
          <w:tcPr>
            <w:tcW w:w="1083" w:type="dxa"/>
            <w:tcBorders>
              <w:top w:val="single" w:sz="2" w:space="0" w:color="000000"/>
              <w:left w:val="nil"/>
              <w:bottom w:val="single" w:sz="2" w:space="0" w:color="000000"/>
              <w:right w:val="nil"/>
            </w:tcBorders>
          </w:tcPr>
          <w:p w14:paraId="261105FB" w14:textId="77777777" w:rsidR="00B152F3" w:rsidRDefault="00B152F3" w:rsidP="007F09F2">
            <w:pPr>
              <w:pStyle w:val="TableParagraph"/>
              <w:spacing w:before="16"/>
              <w:ind w:left="263"/>
              <w:rPr>
                <w:rFonts w:ascii="Calibri" w:eastAsia="Calibri" w:hAnsi="Calibri" w:cs="Calibri"/>
                <w:sz w:val="18"/>
                <w:szCs w:val="18"/>
              </w:rPr>
            </w:pPr>
            <w:r>
              <w:rPr>
                <w:rFonts w:ascii="Calibri"/>
                <w:spacing w:val="-2"/>
                <w:sz w:val="18"/>
              </w:rPr>
              <w:t>21,56%</w:t>
            </w:r>
          </w:p>
        </w:tc>
      </w:tr>
      <w:tr w:rsidR="00B152F3" w14:paraId="541E0457" w14:textId="77777777" w:rsidTr="007F09F2">
        <w:trPr>
          <w:trHeight w:hRule="exact" w:val="270"/>
        </w:trPr>
        <w:tc>
          <w:tcPr>
            <w:tcW w:w="1171" w:type="dxa"/>
            <w:tcBorders>
              <w:top w:val="single" w:sz="2" w:space="0" w:color="000000"/>
              <w:left w:val="nil"/>
              <w:bottom w:val="single" w:sz="2" w:space="0" w:color="000000"/>
              <w:right w:val="nil"/>
            </w:tcBorders>
          </w:tcPr>
          <w:p w14:paraId="28D3031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3223</w:t>
            </w:r>
          </w:p>
        </w:tc>
        <w:tc>
          <w:tcPr>
            <w:tcW w:w="6820" w:type="dxa"/>
            <w:tcBorders>
              <w:top w:val="single" w:sz="2" w:space="0" w:color="000000"/>
              <w:left w:val="nil"/>
              <w:bottom w:val="single" w:sz="2" w:space="0" w:color="000000"/>
              <w:right w:val="nil"/>
            </w:tcBorders>
          </w:tcPr>
          <w:p w14:paraId="422A306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Energija</w:t>
            </w:r>
            <w:proofErr w:type="spellEnd"/>
          </w:p>
        </w:tc>
        <w:tc>
          <w:tcPr>
            <w:tcW w:w="4265" w:type="dxa"/>
            <w:tcBorders>
              <w:top w:val="single" w:sz="2" w:space="0" w:color="000000"/>
              <w:left w:val="nil"/>
              <w:bottom w:val="single" w:sz="2" w:space="0" w:color="000000"/>
              <w:right w:val="nil"/>
            </w:tcBorders>
          </w:tcPr>
          <w:p w14:paraId="678F5E84" w14:textId="77777777" w:rsidR="00B152F3" w:rsidRDefault="00B152F3" w:rsidP="007F09F2"/>
        </w:tc>
        <w:tc>
          <w:tcPr>
            <w:tcW w:w="1497" w:type="dxa"/>
            <w:tcBorders>
              <w:top w:val="single" w:sz="2" w:space="0" w:color="000000"/>
              <w:left w:val="nil"/>
              <w:bottom w:val="single" w:sz="2" w:space="0" w:color="000000"/>
              <w:right w:val="nil"/>
            </w:tcBorders>
          </w:tcPr>
          <w:p w14:paraId="0229E744"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23.151,45</w:t>
            </w:r>
          </w:p>
        </w:tc>
        <w:tc>
          <w:tcPr>
            <w:tcW w:w="1083" w:type="dxa"/>
            <w:tcBorders>
              <w:top w:val="single" w:sz="2" w:space="0" w:color="000000"/>
              <w:left w:val="nil"/>
              <w:bottom w:val="single" w:sz="2" w:space="0" w:color="000000"/>
              <w:right w:val="nil"/>
            </w:tcBorders>
          </w:tcPr>
          <w:p w14:paraId="1C99D21B" w14:textId="77777777" w:rsidR="00B152F3" w:rsidRDefault="00B152F3" w:rsidP="007F09F2"/>
        </w:tc>
      </w:tr>
      <w:tr w:rsidR="00B152F3" w14:paraId="4EC95C59" w14:textId="77777777" w:rsidTr="007F09F2">
        <w:trPr>
          <w:trHeight w:hRule="exact" w:val="272"/>
        </w:trPr>
        <w:tc>
          <w:tcPr>
            <w:tcW w:w="1171" w:type="dxa"/>
            <w:tcBorders>
              <w:top w:val="single" w:sz="2" w:space="0" w:color="000000"/>
              <w:left w:val="nil"/>
              <w:bottom w:val="single" w:sz="3" w:space="0" w:color="CCFFCC"/>
              <w:right w:val="nil"/>
            </w:tcBorders>
          </w:tcPr>
          <w:p w14:paraId="1E9966BB"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3234</w:t>
            </w:r>
          </w:p>
        </w:tc>
        <w:tc>
          <w:tcPr>
            <w:tcW w:w="6820" w:type="dxa"/>
            <w:tcBorders>
              <w:top w:val="single" w:sz="2" w:space="0" w:color="000000"/>
              <w:left w:val="nil"/>
              <w:bottom w:val="single" w:sz="3" w:space="0" w:color="CCFFCC"/>
              <w:right w:val="nil"/>
            </w:tcBorders>
          </w:tcPr>
          <w:p w14:paraId="7E06E7B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4265" w:type="dxa"/>
            <w:tcBorders>
              <w:top w:val="single" w:sz="2" w:space="0" w:color="000000"/>
              <w:left w:val="nil"/>
              <w:bottom w:val="single" w:sz="3" w:space="0" w:color="CCFFCC"/>
              <w:right w:val="nil"/>
            </w:tcBorders>
          </w:tcPr>
          <w:p w14:paraId="69F3C113" w14:textId="77777777" w:rsidR="00B152F3" w:rsidRDefault="00B152F3" w:rsidP="007F09F2"/>
        </w:tc>
        <w:tc>
          <w:tcPr>
            <w:tcW w:w="1497" w:type="dxa"/>
            <w:tcBorders>
              <w:top w:val="single" w:sz="2" w:space="0" w:color="000000"/>
              <w:left w:val="nil"/>
              <w:bottom w:val="single" w:sz="3" w:space="0" w:color="CCFFCC"/>
              <w:right w:val="nil"/>
            </w:tcBorders>
          </w:tcPr>
          <w:p w14:paraId="4742EA44" w14:textId="77777777" w:rsidR="00B152F3" w:rsidRDefault="00B152F3" w:rsidP="007F09F2">
            <w:pPr>
              <w:pStyle w:val="TableParagraph"/>
              <w:spacing w:before="15"/>
              <w:ind w:left="718"/>
              <w:rPr>
                <w:rFonts w:ascii="Calibri" w:eastAsia="Calibri" w:hAnsi="Calibri" w:cs="Calibri"/>
                <w:sz w:val="18"/>
                <w:szCs w:val="18"/>
              </w:rPr>
            </w:pPr>
            <w:r>
              <w:rPr>
                <w:rFonts w:ascii="Calibri"/>
                <w:spacing w:val="-2"/>
                <w:sz w:val="18"/>
              </w:rPr>
              <w:t>480,52</w:t>
            </w:r>
          </w:p>
        </w:tc>
        <w:tc>
          <w:tcPr>
            <w:tcW w:w="1083" w:type="dxa"/>
            <w:tcBorders>
              <w:top w:val="single" w:sz="2" w:space="0" w:color="000000"/>
              <w:left w:val="nil"/>
              <w:bottom w:val="single" w:sz="3" w:space="0" w:color="CCFFCC"/>
              <w:right w:val="nil"/>
            </w:tcBorders>
          </w:tcPr>
          <w:p w14:paraId="6D220FE9" w14:textId="77777777" w:rsidR="00B152F3" w:rsidRDefault="00B152F3" w:rsidP="007F09F2"/>
        </w:tc>
      </w:tr>
      <w:tr w:rsidR="00B152F3" w14:paraId="53F98E77"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1DE8A22B"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20" w:type="dxa"/>
            <w:tcBorders>
              <w:top w:val="single" w:sz="3" w:space="0" w:color="CCFFCC"/>
              <w:left w:val="nil"/>
              <w:bottom w:val="single" w:sz="2" w:space="0" w:color="000000"/>
              <w:right w:val="nil"/>
            </w:tcBorders>
            <w:shd w:val="clear" w:color="auto" w:fill="CCFFCC"/>
          </w:tcPr>
          <w:p w14:paraId="00A20B50"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65" w:type="dxa"/>
            <w:tcBorders>
              <w:top w:val="single" w:sz="3" w:space="0" w:color="CCFFCC"/>
              <w:left w:val="nil"/>
              <w:bottom w:val="single" w:sz="2" w:space="0" w:color="000000"/>
              <w:right w:val="nil"/>
            </w:tcBorders>
            <w:shd w:val="clear" w:color="auto" w:fill="CCFFCC"/>
          </w:tcPr>
          <w:p w14:paraId="6398BEAC" w14:textId="77777777" w:rsidR="00B152F3" w:rsidRDefault="00B152F3" w:rsidP="007F09F2">
            <w:pPr>
              <w:pStyle w:val="TableParagraph"/>
              <w:spacing w:before="13"/>
              <w:ind w:right="402"/>
              <w:jc w:val="right"/>
              <w:rPr>
                <w:rFonts w:ascii="Calibri" w:eastAsia="Calibri" w:hAnsi="Calibri" w:cs="Calibri"/>
                <w:sz w:val="18"/>
                <w:szCs w:val="18"/>
              </w:rPr>
            </w:pPr>
            <w:r>
              <w:rPr>
                <w:rFonts w:ascii="Calibri"/>
                <w:spacing w:val="-1"/>
                <w:w w:val="90"/>
                <w:sz w:val="18"/>
              </w:rPr>
              <w:t>10.398,00</w:t>
            </w:r>
          </w:p>
        </w:tc>
        <w:tc>
          <w:tcPr>
            <w:tcW w:w="1497" w:type="dxa"/>
            <w:tcBorders>
              <w:top w:val="single" w:sz="3" w:space="0" w:color="CCFFCC"/>
              <w:left w:val="nil"/>
              <w:bottom w:val="single" w:sz="2" w:space="0" w:color="000000"/>
              <w:right w:val="nil"/>
            </w:tcBorders>
            <w:shd w:val="clear" w:color="auto" w:fill="CCFFCC"/>
          </w:tcPr>
          <w:p w14:paraId="75D7B8AE" w14:textId="77777777" w:rsidR="00B152F3" w:rsidRDefault="00B152F3" w:rsidP="007F09F2">
            <w:pPr>
              <w:pStyle w:val="TableParagraph"/>
              <w:spacing w:before="13"/>
              <w:ind w:left="588"/>
              <w:rPr>
                <w:rFonts w:ascii="Calibri" w:eastAsia="Calibri" w:hAnsi="Calibri" w:cs="Calibri"/>
                <w:sz w:val="18"/>
                <w:szCs w:val="18"/>
              </w:rPr>
            </w:pPr>
            <w:r>
              <w:rPr>
                <w:rFonts w:ascii="Calibri"/>
                <w:spacing w:val="-2"/>
                <w:sz w:val="18"/>
              </w:rPr>
              <w:t>6.352,63</w:t>
            </w:r>
          </w:p>
        </w:tc>
        <w:tc>
          <w:tcPr>
            <w:tcW w:w="1083" w:type="dxa"/>
            <w:tcBorders>
              <w:top w:val="single" w:sz="3" w:space="0" w:color="CCFFCC"/>
              <w:left w:val="nil"/>
              <w:bottom w:val="single" w:sz="2" w:space="0" w:color="000000"/>
              <w:right w:val="nil"/>
            </w:tcBorders>
            <w:shd w:val="clear" w:color="auto" w:fill="CCFFCC"/>
          </w:tcPr>
          <w:p w14:paraId="6FD4DB9A" w14:textId="77777777" w:rsidR="00B152F3" w:rsidRDefault="00B152F3" w:rsidP="007F09F2">
            <w:pPr>
              <w:pStyle w:val="TableParagraph"/>
              <w:spacing w:before="13"/>
              <w:ind w:left="272"/>
              <w:rPr>
                <w:rFonts w:ascii="Calibri" w:eastAsia="Calibri" w:hAnsi="Calibri" w:cs="Calibri"/>
                <w:sz w:val="18"/>
                <w:szCs w:val="18"/>
              </w:rPr>
            </w:pPr>
            <w:r>
              <w:rPr>
                <w:rFonts w:ascii="Calibri"/>
                <w:spacing w:val="-2"/>
                <w:sz w:val="18"/>
              </w:rPr>
              <w:t>61,09%</w:t>
            </w:r>
          </w:p>
        </w:tc>
      </w:tr>
      <w:tr w:rsidR="00B152F3" w14:paraId="5487EF3B" w14:textId="77777777" w:rsidTr="007F09F2">
        <w:trPr>
          <w:trHeight w:hRule="exact" w:val="270"/>
        </w:trPr>
        <w:tc>
          <w:tcPr>
            <w:tcW w:w="1171" w:type="dxa"/>
            <w:tcBorders>
              <w:top w:val="single" w:sz="2" w:space="0" w:color="000000"/>
              <w:left w:val="nil"/>
              <w:bottom w:val="single" w:sz="2" w:space="0" w:color="000000"/>
              <w:right w:val="nil"/>
            </w:tcBorders>
          </w:tcPr>
          <w:p w14:paraId="27DB5E3F"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6820" w:type="dxa"/>
            <w:tcBorders>
              <w:top w:val="single" w:sz="2" w:space="0" w:color="000000"/>
              <w:left w:val="nil"/>
              <w:bottom w:val="single" w:sz="2" w:space="0" w:color="000000"/>
              <w:right w:val="nil"/>
            </w:tcBorders>
          </w:tcPr>
          <w:p w14:paraId="25BB69C2"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265" w:type="dxa"/>
            <w:tcBorders>
              <w:top w:val="single" w:sz="2" w:space="0" w:color="000000"/>
              <w:left w:val="nil"/>
              <w:bottom w:val="single" w:sz="2" w:space="0" w:color="000000"/>
              <w:right w:val="nil"/>
            </w:tcBorders>
          </w:tcPr>
          <w:p w14:paraId="21D50D46" w14:textId="77777777" w:rsidR="00B152F3" w:rsidRDefault="00B152F3" w:rsidP="007F09F2">
            <w:pPr>
              <w:pStyle w:val="TableParagraph"/>
              <w:spacing w:before="17"/>
              <w:ind w:right="408"/>
              <w:jc w:val="right"/>
              <w:rPr>
                <w:rFonts w:ascii="Calibri" w:eastAsia="Calibri" w:hAnsi="Calibri" w:cs="Calibri"/>
                <w:sz w:val="18"/>
                <w:szCs w:val="18"/>
              </w:rPr>
            </w:pPr>
            <w:r>
              <w:rPr>
                <w:rFonts w:ascii="Calibri"/>
                <w:spacing w:val="-1"/>
                <w:w w:val="90"/>
                <w:sz w:val="18"/>
              </w:rPr>
              <w:t>10.398,00</w:t>
            </w:r>
          </w:p>
        </w:tc>
        <w:tc>
          <w:tcPr>
            <w:tcW w:w="1497" w:type="dxa"/>
            <w:tcBorders>
              <w:top w:val="single" w:sz="2" w:space="0" w:color="000000"/>
              <w:left w:val="nil"/>
              <w:bottom w:val="single" w:sz="2" w:space="0" w:color="000000"/>
              <w:right w:val="nil"/>
            </w:tcBorders>
          </w:tcPr>
          <w:p w14:paraId="056AE916" w14:textId="77777777" w:rsidR="00B152F3" w:rsidRDefault="00B152F3" w:rsidP="007F09F2">
            <w:pPr>
              <w:pStyle w:val="TableParagraph"/>
              <w:spacing w:before="17"/>
              <w:ind w:left="582"/>
              <w:rPr>
                <w:rFonts w:ascii="Calibri" w:eastAsia="Calibri" w:hAnsi="Calibri" w:cs="Calibri"/>
                <w:sz w:val="18"/>
                <w:szCs w:val="18"/>
              </w:rPr>
            </w:pPr>
            <w:r>
              <w:rPr>
                <w:rFonts w:ascii="Calibri"/>
                <w:spacing w:val="-2"/>
                <w:sz w:val="18"/>
              </w:rPr>
              <w:t>6.352,63</w:t>
            </w:r>
          </w:p>
        </w:tc>
        <w:tc>
          <w:tcPr>
            <w:tcW w:w="1083" w:type="dxa"/>
            <w:tcBorders>
              <w:top w:val="single" w:sz="2" w:space="0" w:color="000000"/>
              <w:left w:val="nil"/>
              <w:bottom w:val="single" w:sz="2" w:space="0" w:color="000000"/>
              <w:right w:val="nil"/>
            </w:tcBorders>
          </w:tcPr>
          <w:p w14:paraId="717C9C5F" w14:textId="77777777" w:rsidR="00B152F3" w:rsidRDefault="00B152F3" w:rsidP="007F09F2">
            <w:pPr>
              <w:pStyle w:val="TableParagraph"/>
              <w:spacing w:before="17"/>
              <w:ind w:left="263"/>
              <w:rPr>
                <w:rFonts w:ascii="Calibri" w:eastAsia="Calibri" w:hAnsi="Calibri" w:cs="Calibri"/>
                <w:sz w:val="18"/>
                <w:szCs w:val="18"/>
              </w:rPr>
            </w:pPr>
            <w:r>
              <w:rPr>
                <w:rFonts w:ascii="Calibri"/>
                <w:spacing w:val="-2"/>
                <w:sz w:val="18"/>
              </w:rPr>
              <w:t>61,09%</w:t>
            </w:r>
          </w:p>
        </w:tc>
      </w:tr>
      <w:tr w:rsidR="00B152F3" w14:paraId="00B2E5C7" w14:textId="77777777" w:rsidTr="007F09F2">
        <w:trPr>
          <w:trHeight w:hRule="exact" w:val="270"/>
        </w:trPr>
        <w:tc>
          <w:tcPr>
            <w:tcW w:w="1171" w:type="dxa"/>
            <w:tcBorders>
              <w:top w:val="single" w:sz="2" w:space="0" w:color="000000"/>
              <w:left w:val="nil"/>
              <w:bottom w:val="single" w:sz="2" w:space="0" w:color="000000"/>
              <w:right w:val="nil"/>
            </w:tcBorders>
          </w:tcPr>
          <w:p w14:paraId="7DF19B0C"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3225</w:t>
            </w:r>
          </w:p>
        </w:tc>
        <w:tc>
          <w:tcPr>
            <w:tcW w:w="6820" w:type="dxa"/>
            <w:tcBorders>
              <w:top w:val="single" w:sz="2" w:space="0" w:color="000000"/>
              <w:left w:val="nil"/>
              <w:bottom w:val="single" w:sz="2" w:space="0" w:color="000000"/>
              <w:right w:val="nil"/>
            </w:tcBorders>
          </w:tcPr>
          <w:p w14:paraId="38D61BCA"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Sitni</w:t>
            </w:r>
            <w:proofErr w:type="spellEnd"/>
            <w:r w:rsidRPr="00B152F3">
              <w:rPr>
                <w:rFonts w:ascii="Calibri"/>
                <w:spacing w:val="-9"/>
                <w:sz w:val="18"/>
                <w:lang w:val="it-IT"/>
              </w:rPr>
              <w:t xml:space="preserve"> </w:t>
            </w:r>
            <w:r w:rsidRPr="00B152F3">
              <w:rPr>
                <w:rFonts w:ascii="Calibri"/>
                <w:spacing w:val="-1"/>
                <w:sz w:val="18"/>
                <w:lang w:val="it-IT"/>
              </w:rPr>
              <w:t>inventar</w:t>
            </w:r>
            <w:r w:rsidRPr="00B152F3">
              <w:rPr>
                <w:rFonts w:ascii="Calibri"/>
                <w:spacing w:val="-12"/>
                <w:sz w:val="18"/>
                <w:lang w:val="it-IT"/>
              </w:rPr>
              <w:t xml:space="preserve"> </w:t>
            </w:r>
            <w:proofErr w:type="gramStart"/>
            <w:r w:rsidRPr="00B152F3">
              <w:rPr>
                <w:rFonts w:ascii="Calibri"/>
                <w:sz w:val="18"/>
                <w:lang w:val="it-IT"/>
              </w:rPr>
              <w:t>i</w:t>
            </w:r>
            <w:r w:rsidRPr="00B152F3">
              <w:rPr>
                <w:rFonts w:ascii="Calibri"/>
                <w:spacing w:val="-4"/>
                <w:sz w:val="18"/>
                <w:lang w:val="it-IT"/>
              </w:rPr>
              <w:t xml:space="preserve"> </w:t>
            </w:r>
            <w:r w:rsidRPr="00B152F3">
              <w:rPr>
                <w:rFonts w:ascii="Calibri"/>
                <w:spacing w:val="-2"/>
                <w:sz w:val="18"/>
                <w:lang w:val="it-IT"/>
              </w:rPr>
              <w:t>auto</w:t>
            </w:r>
            <w:proofErr w:type="gramEnd"/>
            <w:r w:rsidRPr="00B152F3">
              <w:rPr>
                <w:rFonts w:ascii="Calibri"/>
                <w:spacing w:val="-11"/>
                <w:sz w:val="18"/>
                <w:lang w:val="it-IT"/>
              </w:rPr>
              <w:t xml:space="preserve"> </w:t>
            </w:r>
            <w:proofErr w:type="spellStart"/>
            <w:r w:rsidRPr="00B152F3">
              <w:rPr>
                <w:rFonts w:ascii="Calibri"/>
                <w:spacing w:val="-2"/>
                <w:sz w:val="18"/>
                <w:lang w:val="it-IT"/>
              </w:rPr>
              <w:t>gume</w:t>
            </w:r>
            <w:proofErr w:type="spellEnd"/>
          </w:p>
        </w:tc>
        <w:tc>
          <w:tcPr>
            <w:tcW w:w="4265" w:type="dxa"/>
            <w:tcBorders>
              <w:top w:val="single" w:sz="2" w:space="0" w:color="000000"/>
              <w:left w:val="nil"/>
              <w:bottom w:val="single" w:sz="2" w:space="0" w:color="000000"/>
              <w:right w:val="nil"/>
            </w:tcBorders>
          </w:tcPr>
          <w:p w14:paraId="08F4D4C0" w14:textId="77777777" w:rsidR="00B152F3" w:rsidRPr="00B152F3" w:rsidRDefault="00B152F3" w:rsidP="007F09F2">
            <w:pPr>
              <w:rPr>
                <w:lang w:val="it-IT"/>
              </w:rPr>
            </w:pPr>
          </w:p>
        </w:tc>
        <w:tc>
          <w:tcPr>
            <w:tcW w:w="1497" w:type="dxa"/>
            <w:tcBorders>
              <w:top w:val="single" w:sz="2" w:space="0" w:color="000000"/>
              <w:left w:val="nil"/>
              <w:bottom w:val="single" w:sz="2" w:space="0" w:color="000000"/>
              <w:right w:val="nil"/>
            </w:tcBorders>
          </w:tcPr>
          <w:p w14:paraId="33927E5A" w14:textId="77777777" w:rsidR="00B152F3" w:rsidRDefault="00B152F3" w:rsidP="007F09F2">
            <w:pPr>
              <w:pStyle w:val="TableParagraph"/>
              <w:spacing w:before="17"/>
              <w:ind w:left="808"/>
              <w:rPr>
                <w:rFonts w:ascii="Calibri" w:eastAsia="Calibri" w:hAnsi="Calibri" w:cs="Calibri"/>
                <w:sz w:val="18"/>
                <w:szCs w:val="18"/>
              </w:rPr>
            </w:pPr>
            <w:r>
              <w:rPr>
                <w:rFonts w:ascii="Calibri"/>
                <w:spacing w:val="-2"/>
                <w:sz w:val="18"/>
              </w:rPr>
              <w:t>65,13</w:t>
            </w:r>
          </w:p>
        </w:tc>
        <w:tc>
          <w:tcPr>
            <w:tcW w:w="1083" w:type="dxa"/>
            <w:tcBorders>
              <w:top w:val="single" w:sz="2" w:space="0" w:color="000000"/>
              <w:left w:val="nil"/>
              <w:bottom w:val="single" w:sz="2" w:space="0" w:color="000000"/>
              <w:right w:val="nil"/>
            </w:tcBorders>
          </w:tcPr>
          <w:p w14:paraId="160609CE" w14:textId="77777777" w:rsidR="00B152F3" w:rsidRDefault="00B152F3" w:rsidP="007F09F2"/>
        </w:tc>
      </w:tr>
      <w:tr w:rsidR="00B152F3" w14:paraId="6C0BDBE4" w14:textId="77777777" w:rsidTr="007F09F2">
        <w:trPr>
          <w:trHeight w:hRule="exact" w:val="272"/>
        </w:trPr>
        <w:tc>
          <w:tcPr>
            <w:tcW w:w="1171" w:type="dxa"/>
            <w:tcBorders>
              <w:top w:val="single" w:sz="2" w:space="0" w:color="000000"/>
              <w:left w:val="nil"/>
              <w:bottom w:val="single" w:sz="3" w:space="0" w:color="000000"/>
              <w:right w:val="nil"/>
            </w:tcBorders>
          </w:tcPr>
          <w:p w14:paraId="6A25B0C6"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3234</w:t>
            </w:r>
          </w:p>
        </w:tc>
        <w:tc>
          <w:tcPr>
            <w:tcW w:w="6820" w:type="dxa"/>
            <w:tcBorders>
              <w:top w:val="single" w:sz="2" w:space="0" w:color="000000"/>
              <w:left w:val="nil"/>
              <w:bottom w:val="single" w:sz="3" w:space="0" w:color="000000"/>
              <w:right w:val="nil"/>
            </w:tcBorders>
          </w:tcPr>
          <w:p w14:paraId="42FB7F96"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4265" w:type="dxa"/>
            <w:tcBorders>
              <w:top w:val="single" w:sz="2" w:space="0" w:color="000000"/>
              <w:left w:val="nil"/>
              <w:bottom w:val="single" w:sz="3" w:space="0" w:color="000000"/>
              <w:right w:val="nil"/>
            </w:tcBorders>
          </w:tcPr>
          <w:p w14:paraId="455A72C3" w14:textId="77777777" w:rsidR="00B152F3" w:rsidRDefault="00B152F3" w:rsidP="007F09F2"/>
        </w:tc>
        <w:tc>
          <w:tcPr>
            <w:tcW w:w="1497" w:type="dxa"/>
            <w:tcBorders>
              <w:top w:val="single" w:sz="2" w:space="0" w:color="000000"/>
              <w:left w:val="nil"/>
              <w:bottom w:val="single" w:sz="3" w:space="0" w:color="000000"/>
              <w:right w:val="nil"/>
            </w:tcBorders>
          </w:tcPr>
          <w:p w14:paraId="39F17171" w14:textId="77777777" w:rsidR="00B152F3" w:rsidRDefault="00B152F3" w:rsidP="007F09F2">
            <w:pPr>
              <w:pStyle w:val="TableParagraph"/>
              <w:spacing w:before="17"/>
              <w:ind w:left="582"/>
              <w:rPr>
                <w:rFonts w:ascii="Calibri" w:eastAsia="Calibri" w:hAnsi="Calibri" w:cs="Calibri"/>
                <w:sz w:val="18"/>
                <w:szCs w:val="18"/>
              </w:rPr>
            </w:pPr>
            <w:r>
              <w:rPr>
                <w:rFonts w:ascii="Calibri"/>
                <w:spacing w:val="-2"/>
                <w:sz w:val="18"/>
              </w:rPr>
              <w:t>6.287,50</w:t>
            </w:r>
          </w:p>
        </w:tc>
        <w:tc>
          <w:tcPr>
            <w:tcW w:w="1083" w:type="dxa"/>
            <w:tcBorders>
              <w:top w:val="single" w:sz="2" w:space="0" w:color="000000"/>
              <w:left w:val="nil"/>
              <w:bottom w:val="single" w:sz="3" w:space="0" w:color="000000"/>
              <w:right w:val="nil"/>
            </w:tcBorders>
          </w:tcPr>
          <w:p w14:paraId="7E99C447" w14:textId="77777777" w:rsidR="00B152F3" w:rsidRDefault="00B152F3" w:rsidP="007F09F2"/>
        </w:tc>
      </w:tr>
      <w:tr w:rsidR="00B152F3" w14:paraId="3E5359CB"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1DFF9CA9"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229C959"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A100764</w:t>
            </w:r>
          </w:p>
        </w:tc>
        <w:tc>
          <w:tcPr>
            <w:tcW w:w="6820" w:type="dxa"/>
            <w:tcBorders>
              <w:top w:val="single" w:sz="3" w:space="0" w:color="000000"/>
              <w:left w:val="nil"/>
              <w:bottom w:val="single" w:sz="3" w:space="0" w:color="000000"/>
              <w:right w:val="nil"/>
            </w:tcBorders>
            <w:shd w:val="clear" w:color="auto" w:fill="F2F2F2"/>
          </w:tcPr>
          <w:p w14:paraId="481E3FE3"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ODRŽAVANJE</w:t>
            </w:r>
            <w:r>
              <w:rPr>
                <w:rFonts w:ascii="Calibri" w:hAnsi="Calibri"/>
                <w:b/>
                <w:spacing w:val="-18"/>
                <w:sz w:val="18"/>
              </w:rPr>
              <w:t xml:space="preserve"> </w:t>
            </w:r>
            <w:r>
              <w:rPr>
                <w:rFonts w:ascii="Calibri" w:hAnsi="Calibri"/>
                <w:b/>
                <w:spacing w:val="-1"/>
                <w:sz w:val="18"/>
              </w:rPr>
              <w:t>POSTROJENJA</w:t>
            </w:r>
            <w:r>
              <w:rPr>
                <w:rFonts w:ascii="Calibri" w:hAnsi="Calibri"/>
                <w:b/>
                <w:spacing w:val="-13"/>
                <w:sz w:val="18"/>
              </w:rPr>
              <w:t xml:space="preserve"> </w:t>
            </w:r>
            <w:r>
              <w:rPr>
                <w:rFonts w:ascii="Calibri" w:hAnsi="Calibri"/>
                <w:b/>
                <w:sz w:val="18"/>
              </w:rPr>
              <w:t>I</w:t>
            </w:r>
            <w:r>
              <w:rPr>
                <w:rFonts w:ascii="Calibri" w:hAnsi="Calibri"/>
                <w:b/>
                <w:spacing w:val="-15"/>
                <w:sz w:val="18"/>
              </w:rPr>
              <w:t xml:space="preserve"> </w:t>
            </w:r>
            <w:r>
              <w:rPr>
                <w:rFonts w:ascii="Calibri" w:hAnsi="Calibri"/>
                <w:b/>
                <w:spacing w:val="-1"/>
                <w:sz w:val="18"/>
              </w:rPr>
              <w:t>OPREME</w:t>
            </w:r>
          </w:p>
        </w:tc>
        <w:tc>
          <w:tcPr>
            <w:tcW w:w="4265" w:type="dxa"/>
            <w:tcBorders>
              <w:top w:val="single" w:sz="3" w:space="0" w:color="000000"/>
              <w:left w:val="nil"/>
              <w:bottom w:val="single" w:sz="3" w:space="0" w:color="000000"/>
              <w:right w:val="nil"/>
            </w:tcBorders>
            <w:shd w:val="clear" w:color="auto" w:fill="F2F2F2"/>
          </w:tcPr>
          <w:p w14:paraId="4B85B850" w14:textId="77777777" w:rsidR="00B152F3" w:rsidRDefault="00B152F3" w:rsidP="007F09F2">
            <w:pPr>
              <w:pStyle w:val="TableParagraph"/>
              <w:spacing w:before="15"/>
              <w:ind w:right="400"/>
              <w:jc w:val="right"/>
              <w:rPr>
                <w:rFonts w:ascii="Calibri" w:eastAsia="Calibri" w:hAnsi="Calibri" w:cs="Calibri"/>
                <w:sz w:val="18"/>
                <w:szCs w:val="18"/>
              </w:rPr>
            </w:pPr>
            <w:r>
              <w:rPr>
                <w:rFonts w:ascii="Calibri"/>
                <w:b/>
                <w:w w:val="90"/>
                <w:sz w:val="18"/>
              </w:rPr>
              <w:t>6.769,00</w:t>
            </w:r>
          </w:p>
        </w:tc>
        <w:tc>
          <w:tcPr>
            <w:tcW w:w="1497" w:type="dxa"/>
            <w:tcBorders>
              <w:top w:val="single" w:sz="3" w:space="0" w:color="000000"/>
              <w:left w:val="nil"/>
              <w:bottom w:val="single" w:sz="3" w:space="0" w:color="000000"/>
              <w:right w:val="nil"/>
            </w:tcBorders>
            <w:shd w:val="clear" w:color="auto" w:fill="F2F2F2"/>
          </w:tcPr>
          <w:p w14:paraId="63FCAE86" w14:textId="77777777" w:rsidR="00B152F3" w:rsidRDefault="00B152F3" w:rsidP="007F09F2">
            <w:pPr>
              <w:pStyle w:val="TableParagraph"/>
              <w:spacing w:before="15"/>
              <w:ind w:left="588"/>
              <w:rPr>
                <w:rFonts w:ascii="Calibri" w:eastAsia="Calibri" w:hAnsi="Calibri" w:cs="Calibri"/>
                <w:sz w:val="18"/>
                <w:szCs w:val="18"/>
              </w:rPr>
            </w:pPr>
            <w:r>
              <w:rPr>
                <w:rFonts w:ascii="Calibri"/>
                <w:b/>
                <w:spacing w:val="-1"/>
                <w:sz w:val="18"/>
              </w:rPr>
              <w:t>2.068,34</w:t>
            </w:r>
          </w:p>
        </w:tc>
        <w:tc>
          <w:tcPr>
            <w:tcW w:w="1083" w:type="dxa"/>
            <w:tcBorders>
              <w:top w:val="single" w:sz="3" w:space="0" w:color="000000"/>
              <w:left w:val="nil"/>
              <w:bottom w:val="single" w:sz="3" w:space="0" w:color="000000"/>
              <w:right w:val="nil"/>
            </w:tcBorders>
            <w:shd w:val="clear" w:color="auto" w:fill="F2F2F2"/>
          </w:tcPr>
          <w:p w14:paraId="6FC0463C" w14:textId="77777777" w:rsidR="00B152F3" w:rsidRDefault="00B152F3" w:rsidP="007F09F2">
            <w:pPr>
              <w:pStyle w:val="TableParagraph"/>
              <w:spacing w:before="15"/>
              <w:ind w:left="269"/>
              <w:rPr>
                <w:rFonts w:ascii="Calibri" w:eastAsia="Calibri" w:hAnsi="Calibri" w:cs="Calibri"/>
                <w:sz w:val="18"/>
                <w:szCs w:val="18"/>
              </w:rPr>
            </w:pPr>
            <w:r>
              <w:rPr>
                <w:rFonts w:ascii="Calibri"/>
                <w:b/>
                <w:spacing w:val="-1"/>
                <w:sz w:val="18"/>
              </w:rPr>
              <w:t>30,56%</w:t>
            </w:r>
          </w:p>
        </w:tc>
      </w:tr>
      <w:tr w:rsidR="00B152F3" w14:paraId="51062EB6"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1EA88D1A"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20" w:type="dxa"/>
            <w:tcBorders>
              <w:top w:val="single" w:sz="3" w:space="0" w:color="000000"/>
              <w:left w:val="nil"/>
              <w:bottom w:val="single" w:sz="2" w:space="0" w:color="000000"/>
              <w:right w:val="nil"/>
            </w:tcBorders>
            <w:shd w:val="clear" w:color="auto" w:fill="CCFFCC"/>
          </w:tcPr>
          <w:p w14:paraId="4339D57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265" w:type="dxa"/>
            <w:tcBorders>
              <w:top w:val="single" w:sz="3" w:space="0" w:color="000000"/>
              <w:left w:val="nil"/>
              <w:bottom w:val="single" w:sz="2" w:space="0" w:color="000000"/>
              <w:right w:val="nil"/>
            </w:tcBorders>
            <w:shd w:val="clear" w:color="auto" w:fill="CCFFCC"/>
          </w:tcPr>
          <w:p w14:paraId="1CBE3655" w14:textId="77777777" w:rsidR="00B152F3" w:rsidRDefault="00B152F3" w:rsidP="007F09F2">
            <w:pPr>
              <w:pStyle w:val="TableParagraph"/>
              <w:spacing w:before="13"/>
              <w:ind w:right="402"/>
              <w:jc w:val="right"/>
              <w:rPr>
                <w:rFonts w:ascii="Calibri" w:eastAsia="Calibri" w:hAnsi="Calibri" w:cs="Calibri"/>
                <w:sz w:val="18"/>
                <w:szCs w:val="18"/>
              </w:rPr>
            </w:pPr>
            <w:r>
              <w:rPr>
                <w:rFonts w:ascii="Calibri"/>
                <w:spacing w:val="-1"/>
                <w:w w:val="90"/>
                <w:sz w:val="18"/>
              </w:rPr>
              <w:t>6.769,00</w:t>
            </w:r>
          </w:p>
        </w:tc>
        <w:tc>
          <w:tcPr>
            <w:tcW w:w="1497" w:type="dxa"/>
            <w:tcBorders>
              <w:top w:val="single" w:sz="3" w:space="0" w:color="000000"/>
              <w:left w:val="nil"/>
              <w:bottom w:val="single" w:sz="2" w:space="0" w:color="000000"/>
              <w:right w:val="nil"/>
            </w:tcBorders>
            <w:shd w:val="clear" w:color="auto" w:fill="CCFFCC"/>
          </w:tcPr>
          <w:p w14:paraId="48370C08" w14:textId="77777777" w:rsidR="00B152F3" w:rsidRDefault="00B152F3" w:rsidP="007F09F2">
            <w:pPr>
              <w:pStyle w:val="TableParagraph"/>
              <w:spacing w:before="13"/>
              <w:ind w:left="588"/>
              <w:rPr>
                <w:rFonts w:ascii="Calibri" w:eastAsia="Calibri" w:hAnsi="Calibri" w:cs="Calibri"/>
                <w:sz w:val="18"/>
                <w:szCs w:val="18"/>
              </w:rPr>
            </w:pPr>
            <w:r>
              <w:rPr>
                <w:rFonts w:ascii="Calibri"/>
                <w:spacing w:val="-2"/>
                <w:sz w:val="18"/>
              </w:rPr>
              <w:t>2.068,34</w:t>
            </w:r>
          </w:p>
        </w:tc>
        <w:tc>
          <w:tcPr>
            <w:tcW w:w="1083" w:type="dxa"/>
            <w:tcBorders>
              <w:top w:val="single" w:sz="3" w:space="0" w:color="000000"/>
              <w:left w:val="nil"/>
              <w:bottom w:val="single" w:sz="2" w:space="0" w:color="000000"/>
              <w:right w:val="nil"/>
            </w:tcBorders>
            <w:shd w:val="clear" w:color="auto" w:fill="CCFFCC"/>
          </w:tcPr>
          <w:p w14:paraId="02D56EBE" w14:textId="77777777" w:rsidR="00B152F3" w:rsidRDefault="00B152F3" w:rsidP="007F09F2">
            <w:pPr>
              <w:pStyle w:val="TableParagraph"/>
              <w:spacing w:before="13"/>
              <w:ind w:left="272"/>
              <w:rPr>
                <w:rFonts w:ascii="Calibri" w:eastAsia="Calibri" w:hAnsi="Calibri" w:cs="Calibri"/>
                <w:sz w:val="18"/>
                <w:szCs w:val="18"/>
              </w:rPr>
            </w:pPr>
            <w:r>
              <w:rPr>
                <w:rFonts w:ascii="Calibri"/>
                <w:spacing w:val="-2"/>
                <w:sz w:val="18"/>
              </w:rPr>
              <w:t>30,56%</w:t>
            </w:r>
          </w:p>
        </w:tc>
      </w:tr>
      <w:tr w:rsidR="00B152F3" w14:paraId="409FC04C" w14:textId="77777777" w:rsidTr="007F09F2">
        <w:trPr>
          <w:trHeight w:hRule="exact" w:val="271"/>
        </w:trPr>
        <w:tc>
          <w:tcPr>
            <w:tcW w:w="1171" w:type="dxa"/>
            <w:tcBorders>
              <w:top w:val="single" w:sz="2" w:space="0" w:color="000000"/>
              <w:left w:val="nil"/>
              <w:bottom w:val="single" w:sz="2" w:space="0" w:color="000000"/>
              <w:right w:val="nil"/>
            </w:tcBorders>
          </w:tcPr>
          <w:p w14:paraId="753AE517"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32</w:t>
            </w:r>
          </w:p>
        </w:tc>
        <w:tc>
          <w:tcPr>
            <w:tcW w:w="6820" w:type="dxa"/>
            <w:tcBorders>
              <w:top w:val="single" w:sz="2" w:space="0" w:color="000000"/>
              <w:left w:val="nil"/>
              <w:bottom w:val="single" w:sz="2" w:space="0" w:color="000000"/>
              <w:right w:val="nil"/>
            </w:tcBorders>
          </w:tcPr>
          <w:p w14:paraId="6F73A68D"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265" w:type="dxa"/>
            <w:tcBorders>
              <w:top w:val="single" w:sz="2" w:space="0" w:color="000000"/>
              <w:left w:val="nil"/>
              <w:bottom w:val="single" w:sz="2" w:space="0" w:color="000000"/>
              <w:right w:val="nil"/>
            </w:tcBorders>
          </w:tcPr>
          <w:p w14:paraId="42C97186" w14:textId="77777777" w:rsidR="00B152F3" w:rsidRDefault="00B152F3" w:rsidP="007F09F2">
            <w:pPr>
              <w:pStyle w:val="TableParagraph"/>
              <w:spacing w:before="16"/>
              <w:ind w:right="408"/>
              <w:jc w:val="right"/>
              <w:rPr>
                <w:rFonts w:ascii="Calibri" w:eastAsia="Calibri" w:hAnsi="Calibri" w:cs="Calibri"/>
                <w:sz w:val="18"/>
                <w:szCs w:val="18"/>
              </w:rPr>
            </w:pPr>
            <w:r>
              <w:rPr>
                <w:rFonts w:ascii="Calibri"/>
                <w:spacing w:val="-1"/>
                <w:w w:val="90"/>
                <w:sz w:val="18"/>
              </w:rPr>
              <w:t>6.769,00</w:t>
            </w:r>
          </w:p>
        </w:tc>
        <w:tc>
          <w:tcPr>
            <w:tcW w:w="1497" w:type="dxa"/>
            <w:tcBorders>
              <w:top w:val="single" w:sz="2" w:space="0" w:color="000000"/>
              <w:left w:val="nil"/>
              <w:bottom w:val="single" w:sz="2" w:space="0" w:color="000000"/>
              <w:right w:val="nil"/>
            </w:tcBorders>
          </w:tcPr>
          <w:p w14:paraId="4514F6B9" w14:textId="77777777" w:rsidR="00B152F3" w:rsidRDefault="00B152F3" w:rsidP="007F09F2">
            <w:pPr>
              <w:pStyle w:val="TableParagraph"/>
              <w:spacing w:before="16"/>
              <w:ind w:left="582"/>
              <w:rPr>
                <w:rFonts w:ascii="Calibri" w:eastAsia="Calibri" w:hAnsi="Calibri" w:cs="Calibri"/>
                <w:sz w:val="18"/>
                <w:szCs w:val="18"/>
              </w:rPr>
            </w:pPr>
            <w:r>
              <w:rPr>
                <w:rFonts w:ascii="Calibri"/>
                <w:spacing w:val="-2"/>
                <w:sz w:val="18"/>
              </w:rPr>
              <w:t>2.068,34</w:t>
            </w:r>
          </w:p>
        </w:tc>
        <w:tc>
          <w:tcPr>
            <w:tcW w:w="1083" w:type="dxa"/>
            <w:tcBorders>
              <w:top w:val="single" w:sz="2" w:space="0" w:color="000000"/>
              <w:left w:val="nil"/>
              <w:bottom w:val="single" w:sz="2" w:space="0" w:color="000000"/>
              <w:right w:val="nil"/>
            </w:tcBorders>
          </w:tcPr>
          <w:p w14:paraId="5049F744" w14:textId="77777777" w:rsidR="00B152F3" w:rsidRDefault="00B152F3" w:rsidP="007F09F2">
            <w:pPr>
              <w:pStyle w:val="TableParagraph"/>
              <w:spacing w:before="16"/>
              <w:ind w:left="263"/>
              <w:rPr>
                <w:rFonts w:ascii="Calibri" w:eastAsia="Calibri" w:hAnsi="Calibri" w:cs="Calibri"/>
                <w:sz w:val="18"/>
                <w:szCs w:val="18"/>
              </w:rPr>
            </w:pPr>
            <w:r>
              <w:rPr>
                <w:rFonts w:ascii="Calibri"/>
                <w:spacing w:val="-2"/>
                <w:sz w:val="18"/>
              </w:rPr>
              <w:t>30,56%</w:t>
            </w:r>
          </w:p>
        </w:tc>
      </w:tr>
      <w:tr w:rsidR="00B152F3" w14:paraId="66058BCA" w14:textId="77777777" w:rsidTr="007F09F2">
        <w:trPr>
          <w:trHeight w:hRule="exact" w:val="272"/>
        </w:trPr>
        <w:tc>
          <w:tcPr>
            <w:tcW w:w="1171" w:type="dxa"/>
            <w:tcBorders>
              <w:top w:val="single" w:sz="2" w:space="0" w:color="000000"/>
              <w:left w:val="nil"/>
              <w:bottom w:val="single" w:sz="3" w:space="0" w:color="F2F2F2"/>
              <w:right w:val="nil"/>
            </w:tcBorders>
          </w:tcPr>
          <w:p w14:paraId="4BA10038"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3232</w:t>
            </w:r>
          </w:p>
        </w:tc>
        <w:tc>
          <w:tcPr>
            <w:tcW w:w="6820" w:type="dxa"/>
            <w:tcBorders>
              <w:top w:val="single" w:sz="2" w:space="0" w:color="000000"/>
              <w:left w:val="nil"/>
              <w:bottom w:val="single" w:sz="3" w:space="0" w:color="F2F2F2"/>
              <w:right w:val="nil"/>
            </w:tcBorders>
          </w:tcPr>
          <w:p w14:paraId="7A9251A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4265" w:type="dxa"/>
            <w:tcBorders>
              <w:top w:val="single" w:sz="2" w:space="0" w:color="000000"/>
              <w:left w:val="nil"/>
              <w:bottom w:val="single" w:sz="3" w:space="0" w:color="F2F2F2"/>
              <w:right w:val="nil"/>
            </w:tcBorders>
          </w:tcPr>
          <w:p w14:paraId="5A53C11F" w14:textId="77777777" w:rsidR="00B152F3" w:rsidRDefault="00B152F3" w:rsidP="007F09F2"/>
        </w:tc>
        <w:tc>
          <w:tcPr>
            <w:tcW w:w="1497" w:type="dxa"/>
            <w:tcBorders>
              <w:top w:val="single" w:sz="2" w:space="0" w:color="000000"/>
              <w:left w:val="nil"/>
              <w:bottom w:val="single" w:sz="3" w:space="0" w:color="F2F2F2"/>
              <w:right w:val="nil"/>
            </w:tcBorders>
          </w:tcPr>
          <w:p w14:paraId="5A249E7F" w14:textId="77777777" w:rsidR="00B152F3" w:rsidRDefault="00B152F3" w:rsidP="007F09F2">
            <w:pPr>
              <w:pStyle w:val="TableParagraph"/>
              <w:spacing w:before="17"/>
              <w:ind w:left="582"/>
              <w:rPr>
                <w:rFonts w:ascii="Calibri" w:eastAsia="Calibri" w:hAnsi="Calibri" w:cs="Calibri"/>
                <w:sz w:val="18"/>
                <w:szCs w:val="18"/>
              </w:rPr>
            </w:pPr>
            <w:r>
              <w:rPr>
                <w:rFonts w:ascii="Calibri"/>
                <w:spacing w:val="-2"/>
                <w:sz w:val="18"/>
              </w:rPr>
              <w:t>2.068,34</w:t>
            </w:r>
          </w:p>
        </w:tc>
        <w:tc>
          <w:tcPr>
            <w:tcW w:w="1083" w:type="dxa"/>
            <w:tcBorders>
              <w:top w:val="single" w:sz="2" w:space="0" w:color="000000"/>
              <w:left w:val="nil"/>
              <w:bottom w:val="single" w:sz="3" w:space="0" w:color="F2F2F2"/>
              <w:right w:val="nil"/>
            </w:tcBorders>
          </w:tcPr>
          <w:p w14:paraId="49E15EFA" w14:textId="77777777" w:rsidR="00B152F3" w:rsidRDefault="00B152F3" w:rsidP="007F09F2"/>
        </w:tc>
      </w:tr>
      <w:tr w:rsidR="00B152F3" w14:paraId="5FF6179B"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7DD09E98" w14:textId="77777777" w:rsidR="00B152F3" w:rsidRDefault="00B152F3" w:rsidP="007F09F2">
            <w:pPr>
              <w:pStyle w:val="TableParagraph"/>
              <w:spacing w:before="19"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76121BB"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K100757</w:t>
            </w:r>
          </w:p>
        </w:tc>
        <w:tc>
          <w:tcPr>
            <w:tcW w:w="6820" w:type="dxa"/>
            <w:tcBorders>
              <w:top w:val="single" w:sz="3" w:space="0" w:color="F2F2F2"/>
              <w:left w:val="nil"/>
              <w:bottom w:val="single" w:sz="3" w:space="0" w:color="CCFFCC"/>
              <w:right w:val="nil"/>
            </w:tcBorders>
            <w:shd w:val="clear" w:color="auto" w:fill="F2F2F2"/>
          </w:tcPr>
          <w:p w14:paraId="7457EE27"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OPREMANJE</w:t>
            </w:r>
            <w:r>
              <w:rPr>
                <w:rFonts w:ascii="Calibri" w:hAnsi="Calibri"/>
                <w:b/>
                <w:spacing w:val="-19"/>
                <w:sz w:val="18"/>
              </w:rPr>
              <w:t xml:space="preserve"> </w:t>
            </w:r>
            <w:r>
              <w:rPr>
                <w:rFonts w:ascii="Calibri" w:hAnsi="Calibri"/>
                <w:b/>
                <w:spacing w:val="-2"/>
                <w:sz w:val="18"/>
              </w:rPr>
              <w:t>OPĆINSKE</w:t>
            </w:r>
            <w:r>
              <w:rPr>
                <w:rFonts w:ascii="Calibri" w:hAnsi="Calibri"/>
                <w:b/>
                <w:spacing w:val="-17"/>
                <w:sz w:val="18"/>
              </w:rPr>
              <w:t xml:space="preserve"> </w:t>
            </w:r>
            <w:r>
              <w:rPr>
                <w:rFonts w:ascii="Calibri" w:hAnsi="Calibri"/>
                <w:b/>
                <w:spacing w:val="-2"/>
                <w:sz w:val="18"/>
              </w:rPr>
              <w:t>ZGRADE</w:t>
            </w:r>
          </w:p>
        </w:tc>
        <w:tc>
          <w:tcPr>
            <w:tcW w:w="4265" w:type="dxa"/>
            <w:tcBorders>
              <w:top w:val="single" w:sz="3" w:space="0" w:color="F2F2F2"/>
              <w:left w:val="nil"/>
              <w:bottom w:val="single" w:sz="3" w:space="0" w:color="CCFFCC"/>
              <w:right w:val="nil"/>
            </w:tcBorders>
            <w:shd w:val="clear" w:color="auto" w:fill="F2F2F2"/>
          </w:tcPr>
          <w:p w14:paraId="6C584B98" w14:textId="77777777" w:rsidR="00B152F3" w:rsidRDefault="00B152F3" w:rsidP="007F09F2">
            <w:pPr>
              <w:pStyle w:val="TableParagraph"/>
              <w:spacing w:before="15"/>
              <w:ind w:right="400"/>
              <w:jc w:val="right"/>
              <w:rPr>
                <w:rFonts w:ascii="Calibri" w:eastAsia="Calibri" w:hAnsi="Calibri" w:cs="Calibri"/>
                <w:sz w:val="18"/>
                <w:szCs w:val="18"/>
              </w:rPr>
            </w:pPr>
            <w:r>
              <w:rPr>
                <w:rFonts w:ascii="Calibri"/>
                <w:b/>
                <w:w w:val="90"/>
                <w:sz w:val="18"/>
              </w:rPr>
              <w:t>60.307,00</w:t>
            </w:r>
          </w:p>
        </w:tc>
        <w:tc>
          <w:tcPr>
            <w:tcW w:w="1497" w:type="dxa"/>
            <w:tcBorders>
              <w:top w:val="single" w:sz="3" w:space="0" w:color="F2F2F2"/>
              <w:left w:val="nil"/>
              <w:bottom w:val="single" w:sz="3" w:space="0" w:color="CCFFCC"/>
              <w:right w:val="nil"/>
            </w:tcBorders>
            <w:shd w:val="clear" w:color="auto" w:fill="F2F2F2"/>
          </w:tcPr>
          <w:p w14:paraId="1259091F" w14:textId="77777777" w:rsidR="00B152F3" w:rsidRDefault="00B152F3" w:rsidP="007F09F2">
            <w:pPr>
              <w:pStyle w:val="TableParagraph"/>
              <w:spacing w:before="15"/>
              <w:ind w:left="588"/>
              <w:rPr>
                <w:rFonts w:ascii="Calibri" w:eastAsia="Calibri" w:hAnsi="Calibri" w:cs="Calibri"/>
                <w:sz w:val="18"/>
                <w:szCs w:val="18"/>
              </w:rPr>
            </w:pPr>
            <w:r>
              <w:rPr>
                <w:rFonts w:ascii="Calibri"/>
                <w:b/>
                <w:spacing w:val="-1"/>
                <w:sz w:val="18"/>
              </w:rPr>
              <w:t>4.854,90</w:t>
            </w:r>
          </w:p>
        </w:tc>
        <w:tc>
          <w:tcPr>
            <w:tcW w:w="1083" w:type="dxa"/>
            <w:tcBorders>
              <w:top w:val="single" w:sz="3" w:space="0" w:color="F2F2F2"/>
              <w:left w:val="nil"/>
              <w:bottom w:val="single" w:sz="3" w:space="0" w:color="CCFFCC"/>
              <w:right w:val="nil"/>
            </w:tcBorders>
            <w:shd w:val="clear" w:color="auto" w:fill="F2F2F2"/>
          </w:tcPr>
          <w:p w14:paraId="7CBFAA52" w14:textId="77777777" w:rsidR="00B152F3" w:rsidRDefault="00B152F3" w:rsidP="007F09F2">
            <w:pPr>
              <w:pStyle w:val="TableParagraph"/>
              <w:spacing w:before="15"/>
              <w:ind w:left="359"/>
              <w:rPr>
                <w:rFonts w:ascii="Calibri" w:eastAsia="Calibri" w:hAnsi="Calibri" w:cs="Calibri"/>
                <w:sz w:val="18"/>
                <w:szCs w:val="18"/>
              </w:rPr>
            </w:pPr>
            <w:r>
              <w:rPr>
                <w:rFonts w:ascii="Calibri"/>
                <w:b/>
                <w:sz w:val="18"/>
              </w:rPr>
              <w:t>8,05%</w:t>
            </w:r>
          </w:p>
        </w:tc>
      </w:tr>
      <w:tr w:rsidR="00B152F3" w14:paraId="37F68A82"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7EF46D0C"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20" w:type="dxa"/>
            <w:tcBorders>
              <w:top w:val="single" w:sz="3" w:space="0" w:color="CCFFCC"/>
              <w:left w:val="nil"/>
              <w:bottom w:val="single" w:sz="2" w:space="0" w:color="000000"/>
              <w:right w:val="nil"/>
            </w:tcBorders>
            <w:shd w:val="clear" w:color="auto" w:fill="CCFFCC"/>
          </w:tcPr>
          <w:p w14:paraId="02085A1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265" w:type="dxa"/>
            <w:tcBorders>
              <w:top w:val="single" w:sz="3" w:space="0" w:color="CCFFCC"/>
              <w:left w:val="nil"/>
              <w:bottom w:val="single" w:sz="2" w:space="0" w:color="000000"/>
              <w:right w:val="nil"/>
            </w:tcBorders>
            <w:shd w:val="clear" w:color="auto" w:fill="CCFFCC"/>
          </w:tcPr>
          <w:p w14:paraId="15754AED" w14:textId="77777777" w:rsidR="00B152F3" w:rsidRDefault="00B152F3" w:rsidP="007F09F2">
            <w:pPr>
              <w:pStyle w:val="TableParagraph"/>
              <w:spacing w:before="16"/>
              <w:ind w:right="402"/>
              <w:jc w:val="right"/>
              <w:rPr>
                <w:rFonts w:ascii="Calibri" w:eastAsia="Calibri" w:hAnsi="Calibri" w:cs="Calibri"/>
                <w:sz w:val="18"/>
                <w:szCs w:val="18"/>
              </w:rPr>
            </w:pPr>
            <w:r>
              <w:rPr>
                <w:rFonts w:ascii="Calibri"/>
                <w:spacing w:val="-1"/>
                <w:w w:val="90"/>
                <w:sz w:val="18"/>
              </w:rPr>
              <w:t>10.000,00</w:t>
            </w:r>
          </w:p>
        </w:tc>
        <w:tc>
          <w:tcPr>
            <w:tcW w:w="1497" w:type="dxa"/>
            <w:tcBorders>
              <w:top w:val="single" w:sz="3" w:space="0" w:color="CCFFCC"/>
              <w:left w:val="nil"/>
              <w:bottom w:val="single" w:sz="2" w:space="0" w:color="000000"/>
              <w:right w:val="nil"/>
            </w:tcBorders>
            <w:shd w:val="clear" w:color="auto" w:fill="CCFFCC"/>
          </w:tcPr>
          <w:p w14:paraId="4FC81168" w14:textId="77777777" w:rsidR="00B152F3" w:rsidRDefault="00B152F3" w:rsidP="007F09F2">
            <w:pPr>
              <w:pStyle w:val="TableParagraph"/>
              <w:spacing w:before="16"/>
              <w:ind w:left="908"/>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4950B32C"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45D074C4" w14:textId="77777777" w:rsidTr="007F09F2">
        <w:trPr>
          <w:trHeight w:hRule="exact" w:val="268"/>
        </w:trPr>
        <w:tc>
          <w:tcPr>
            <w:tcW w:w="1171" w:type="dxa"/>
            <w:tcBorders>
              <w:top w:val="single" w:sz="2" w:space="0" w:color="000000"/>
              <w:left w:val="nil"/>
              <w:bottom w:val="single" w:sz="2" w:space="0" w:color="000000"/>
              <w:right w:val="nil"/>
            </w:tcBorders>
          </w:tcPr>
          <w:p w14:paraId="082C69CF"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6820" w:type="dxa"/>
            <w:tcBorders>
              <w:top w:val="single" w:sz="2" w:space="0" w:color="000000"/>
              <w:left w:val="nil"/>
              <w:bottom w:val="single" w:sz="2" w:space="0" w:color="000000"/>
              <w:right w:val="nil"/>
            </w:tcBorders>
          </w:tcPr>
          <w:p w14:paraId="2AE3CFBD"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65" w:type="dxa"/>
            <w:tcBorders>
              <w:top w:val="single" w:sz="2" w:space="0" w:color="000000"/>
              <w:left w:val="nil"/>
              <w:bottom w:val="single" w:sz="2" w:space="0" w:color="000000"/>
              <w:right w:val="nil"/>
            </w:tcBorders>
          </w:tcPr>
          <w:p w14:paraId="00A55F94" w14:textId="77777777" w:rsidR="00B152F3" w:rsidRDefault="00B152F3" w:rsidP="007F09F2">
            <w:pPr>
              <w:pStyle w:val="TableParagraph"/>
              <w:spacing w:before="15"/>
              <w:ind w:right="408"/>
              <w:jc w:val="right"/>
              <w:rPr>
                <w:rFonts w:ascii="Calibri" w:eastAsia="Calibri" w:hAnsi="Calibri" w:cs="Calibri"/>
                <w:sz w:val="18"/>
                <w:szCs w:val="18"/>
              </w:rPr>
            </w:pPr>
            <w:r>
              <w:rPr>
                <w:rFonts w:ascii="Calibri"/>
                <w:spacing w:val="-1"/>
                <w:w w:val="90"/>
                <w:sz w:val="18"/>
              </w:rPr>
              <w:t>10.000,00</w:t>
            </w:r>
          </w:p>
        </w:tc>
        <w:tc>
          <w:tcPr>
            <w:tcW w:w="1497" w:type="dxa"/>
            <w:tcBorders>
              <w:top w:val="single" w:sz="2" w:space="0" w:color="000000"/>
              <w:left w:val="nil"/>
              <w:bottom w:val="single" w:sz="2" w:space="0" w:color="000000"/>
              <w:right w:val="nil"/>
            </w:tcBorders>
          </w:tcPr>
          <w:p w14:paraId="6350630A" w14:textId="77777777" w:rsidR="00B152F3" w:rsidRDefault="00B152F3" w:rsidP="007F09F2">
            <w:pPr>
              <w:pStyle w:val="TableParagraph"/>
              <w:spacing w:before="15"/>
              <w:ind w:left="898"/>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1DF47245" w14:textId="77777777" w:rsidR="00B152F3" w:rsidRDefault="00B152F3" w:rsidP="007F09F2">
            <w:pPr>
              <w:pStyle w:val="TableParagraph"/>
              <w:spacing w:before="15"/>
              <w:ind w:left="353"/>
              <w:rPr>
                <w:rFonts w:ascii="Calibri" w:eastAsia="Calibri" w:hAnsi="Calibri" w:cs="Calibri"/>
                <w:sz w:val="18"/>
                <w:szCs w:val="18"/>
              </w:rPr>
            </w:pPr>
            <w:r>
              <w:rPr>
                <w:rFonts w:ascii="Calibri"/>
                <w:spacing w:val="-2"/>
                <w:sz w:val="18"/>
              </w:rPr>
              <w:t>0,00%</w:t>
            </w:r>
          </w:p>
        </w:tc>
      </w:tr>
      <w:tr w:rsidR="00B152F3" w14:paraId="20C71295" w14:textId="77777777" w:rsidTr="007F09F2">
        <w:trPr>
          <w:trHeight w:hRule="exact" w:val="272"/>
        </w:trPr>
        <w:tc>
          <w:tcPr>
            <w:tcW w:w="1171" w:type="dxa"/>
            <w:tcBorders>
              <w:top w:val="single" w:sz="2" w:space="0" w:color="000000"/>
              <w:left w:val="nil"/>
              <w:bottom w:val="single" w:sz="3" w:space="0" w:color="CCFFCC"/>
              <w:right w:val="nil"/>
            </w:tcBorders>
          </w:tcPr>
          <w:p w14:paraId="691C69C7"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4221</w:t>
            </w:r>
          </w:p>
        </w:tc>
        <w:tc>
          <w:tcPr>
            <w:tcW w:w="6820" w:type="dxa"/>
            <w:tcBorders>
              <w:top w:val="single" w:sz="2" w:space="0" w:color="000000"/>
              <w:left w:val="nil"/>
              <w:bottom w:val="single" w:sz="3" w:space="0" w:color="CCFFCC"/>
              <w:right w:val="nil"/>
            </w:tcBorders>
          </w:tcPr>
          <w:p w14:paraId="0212EAB0"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Uredska</w:t>
            </w:r>
            <w:proofErr w:type="spellEnd"/>
            <w:r>
              <w:rPr>
                <w:rFonts w:ascii="Calibri" w:hAnsi="Calibri"/>
                <w:spacing w:val="-11"/>
                <w:sz w:val="18"/>
              </w:rPr>
              <w:t xml:space="preserve"> </w:t>
            </w:r>
            <w:proofErr w:type="spellStart"/>
            <w:r>
              <w:rPr>
                <w:rFonts w:ascii="Calibri" w:hAnsi="Calibri"/>
                <w:spacing w:val="-2"/>
                <w:sz w:val="18"/>
              </w:rPr>
              <w:t>oprema</w:t>
            </w:r>
            <w:proofErr w:type="spellEnd"/>
            <w:r>
              <w:rPr>
                <w:rFonts w:ascii="Calibri" w:hAnsi="Calibri"/>
                <w:spacing w:val="-12"/>
                <w:sz w:val="18"/>
              </w:rPr>
              <w:t xml:space="preserve"> </w:t>
            </w:r>
            <w:proofErr w:type="spellStart"/>
            <w:r>
              <w:rPr>
                <w:rFonts w:ascii="Calibri" w:hAnsi="Calibri"/>
                <w:sz w:val="18"/>
              </w:rPr>
              <w:t>i</w:t>
            </w:r>
            <w:proofErr w:type="spellEnd"/>
            <w:r>
              <w:rPr>
                <w:rFonts w:ascii="Calibri" w:hAnsi="Calibri"/>
                <w:spacing w:val="-8"/>
                <w:sz w:val="18"/>
              </w:rPr>
              <w:t xml:space="preserve"> </w:t>
            </w:r>
            <w:r>
              <w:rPr>
                <w:rFonts w:ascii="Calibri" w:hAnsi="Calibri"/>
                <w:spacing w:val="-2"/>
                <w:sz w:val="18"/>
              </w:rPr>
              <w:t>namještaj</w:t>
            </w:r>
          </w:p>
        </w:tc>
        <w:tc>
          <w:tcPr>
            <w:tcW w:w="4265" w:type="dxa"/>
            <w:tcBorders>
              <w:top w:val="single" w:sz="2" w:space="0" w:color="000000"/>
              <w:left w:val="nil"/>
              <w:bottom w:val="single" w:sz="3" w:space="0" w:color="CCFFCC"/>
              <w:right w:val="nil"/>
            </w:tcBorders>
          </w:tcPr>
          <w:p w14:paraId="2AC20AED" w14:textId="77777777" w:rsidR="00B152F3" w:rsidRDefault="00B152F3" w:rsidP="007F09F2"/>
        </w:tc>
        <w:tc>
          <w:tcPr>
            <w:tcW w:w="1497" w:type="dxa"/>
            <w:tcBorders>
              <w:top w:val="single" w:sz="2" w:space="0" w:color="000000"/>
              <w:left w:val="nil"/>
              <w:bottom w:val="single" w:sz="3" w:space="0" w:color="CCFFCC"/>
              <w:right w:val="nil"/>
            </w:tcBorders>
          </w:tcPr>
          <w:p w14:paraId="7129E749" w14:textId="77777777" w:rsidR="00B152F3" w:rsidRDefault="00B152F3" w:rsidP="007F09F2">
            <w:pPr>
              <w:pStyle w:val="TableParagraph"/>
              <w:spacing w:before="17"/>
              <w:ind w:left="898"/>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CCFFCC"/>
              <w:right w:val="nil"/>
            </w:tcBorders>
          </w:tcPr>
          <w:p w14:paraId="6F9ACD68" w14:textId="77777777" w:rsidR="00B152F3" w:rsidRDefault="00B152F3" w:rsidP="007F09F2"/>
        </w:tc>
      </w:tr>
      <w:tr w:rsidR="00B152F3" w14:paraId="10A6892E"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1020A517" w14:textId="77777777" w:rsidR="00B152F3" w:rsidRDefault="00B152F3" w:rsidP="007F09F2">
            <w:pPr>
              <w:pStyle w:val="TableParagraph"/>
              <w:spacing w:before="15"/>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20" w:type="dxa"/>
            <w:tcBorders>
              <w:top w:val="single" w:sz="3" w:space="0" w:color="CCFFCC"/>
              <w:left w:val="nil"/>
              <w:bottom w:val="single" w:sz="2" w:space="0" w:color="000000"/>
              <w:right w:val="nil"/>
            </w:tcBorders>
            <w:shd w:val="clear" w:color="auto" w:fill="CCFFCC"/>
          </w:tcPr>
          <w:p w14:paraId="4F6A175B"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65" w:type="dxa"/>
            <w:tcBorders>
              <w:top w:val="single" w:sz="3" w:space="0" w:color="CCFFCC"/>
              <w:left w:val="nil"/>
              <w:bottom w:val="single" w:sz="2" w:space="0" w:color="000000"/>
              <w:right w:val="nil"/>
            </w:tcBorders>
            <w:shd w:val="clear" w:color="auto" w:fill="CCFFCC"/>
          </w:tcPr>
          <w:p w14:paraId="340EDA26" w14:textId="77777777" w:rsidR="00B152F3" w:rsidRDefault="00B152F3" w:rsidP="007F09F2">
            <w:pPr>
              <w:pStyle w:val="TableParagraph"/>
              <w:spacing w:before="15"/>
              <w:ind w:right="402"/>
              <w:jc w:val="right"/>
              <w:rPr>
                <w:rFonts w:ascii="Calibri" w:eastAsia="Calibri" w:hAnsi="Calibri" w:cs="Calibri"/>
                <w:sz w:val="18"/>
                <w:szCs w:val="18"/>
              </w:rPr>
            </w:pPr>
            <w:r>
              <w:rPr>
                <w:rFonts w:ascii="Calibri"/>
                <w:spacing w:val="-1"/>
                <w:w w:val="90"/>
                <w:sz w:val="18"/>
              </w:rPr>
              <w:t>50.307,00</w:t>
            </w:r>
          </w:p>
        </w:tc>
        <w:tc>
          <w:tcPr>
            <w:tcW w:w="1497" w:type="dxa"/>
            <w:tcBorders>
              <w:top w:val="single" w:sz="3" w:space="0" w:color="CCFFCC"/>
              <w:left w:val="nil"/>
              <w:bottom w:val="single" w:sz="2" w:space="0" w:color="000000"/>
              <w:right w:val="nil"/>
            </w:tcBorders>
            <w:shd w:val="clear" w:color="auto" w:fill="CCFFCC"/>
          </w:tcPr>
          <w:p w14:paraId="38D3A059" w14:textId="77777777" w:rsidR="00B152F3" w:rsidRDefault="00B152F3" w:rsidP="007F09F2">
            <w:pPr>
              <w:pStyle w:val="TableParagraph"/>
              <w:spacing w:before="15"/>
              <w:ind w:left="588"/>
              <w:rPr>
                <w:rFonts w:ascii="Calibri" w:eastAsia="Calibri" w:hAnsi="Calibri" w:cs="Calibri"/>
                <w:sz w:val="18"/>
                <w:szCs w:val="18"/>
              </w:rPr>
            </w:pPr>
            <w:r>
              <w:rPr>
                <w:rFonts w:ascii="Calibri"/>
                <w:spacing w:val="-2"/>
                <w:sz w:val="18"/>
              </w:rPr>
              <w:t>4.854,90</w:t>
            </w:r>
          </w:p>
        </w:tc>
        <w:tc>
          <w:tcPr>
            <w:tcW w:w="1083" w:type="dxa"/>
            <w:tcBorders>
              <w:top w:val="single" w:sz="3" w:space="0" w:color="CCFFCC"/>
              <w:left w:val="nil"/>
              <w:bottom w:val="single" w:sz="2" w:space="0" w:color="000000"/>
              <w:right w:val="nil"/>
            </w:tcBorders>
            <w:shd w:val="clear" w:color="auto" w:fill="CCFFCC"/>
          </w:tcPr>
          <w:p w14:paraId="29BB472E" w14:textId="77777777" w:rsidR="00B152F3" w:rsidRDefault="00B152F3" w:rsidP="007F09F2">
            <w:pPr>
              <w:pStyle w:val="TableParagraph"/>
              <w:spacing w:before="15"/>
              <w:ind w:left="362"/>
              <w:rPr>
                <w:rFonts w:ascii="Calibri" w:eastAsia="Calibri" w:hAnsi="Calibri" w:cs="Calibri"/>
                <w:sz w:val="18"/>
                <w:szCs w:val="18"/>
              </w:rPr>
            </w:pPr>
            <w:r>
              <w:rPr>
                <w:rFonts w:ascii="Calibri"/>
                <w:spacing w:val="-2"/>
                <w:sz w:val="18"/>
              </w:rPr>
              <w:t>9,65%</w:t>
            </w:r>
          </w:p>
        </w:tc>
      </w:tr>
      <w:tr w:rsidR="00B152F3" w14:paraId="06B2463F" w14:textId="77777777" w:rsidTr="007F09F2">
        <w:trPr>
          <w:trHeight w:hRule="exact" w:val="270"/>
        </w:trPr>
        <w:tc>
          <w:tcPr>
            <w:tcW w:w="1171" w:type="dxa"/>
            <w:tcBorders>
              <w:top w:val="single" w:sz="2" w:space="0" w:color="000000"/>
              <w:left w:val="nil"/>
              <w:bottom w:val="single" w:sz="2" w:space="0" w:color="000000"/>
              <w:right w:val="nil"/>
            </w:tcBorders>
          </w:tcPr>
          <w:p w14:paraId="5FE9588A"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6820" w:type="dxa"/>
            <w:tcBorders>
              <w:top w:val="single" w:sz="2" w:space="0" w:color="000000"/>
              <w:left w:val="nil"/>
              <w:bottom w:val="single" w:sz="2" w:space="0" w:color="000000"/>
              <w:right w:val="nil"/>
            </w:tcBorders>
          </w:tcPr>
          <w:p w14:paraId="15F69421"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65" w:type="dxa"/>
            <w:tcBorders>
              <w:top w:val="single" w:sz="2" w:space="0" w:color="000000"/>
              <w:left w:val="nil"/>
              <w:bottom w:val="single" w:sz="2" w:space="0" w:color="000000"/>
              <w:right w:val="nil"/>
            </w:tcBorders>
          </w:tcPr>
          <w:p w14:paraId="2F9D8257" w14:textId="77777777" w:rsidR="00B152F3" w:rsidRDefault="00B152F3" w:rsidP="007F09F2">
            <w:pPr>
              <w:pStyle w:val="TableParagraph"/>
              <w:spacing w:before="15"/>
              <w:ind w:right="408"/>
              <w:jc w:val="right"/>
              <w:rPr>
                <w:rFonts w:ascii="Calibri" w:eastAsia="Calibri" w:hAnsi="Calibri" w:cs="Calibri"/>
                <w:sz w:val="18"/>
                <w:szCs w:val="18"/>
              </w:rPr>
            </w:pPr>
            <w:r>
              <w:rPr>
                <w:rFonts w:ascii="Calibri"/>
                <w:spacing w:val="-1"/>
                <w:w w:val="90"/>
                <w:sz w:val="18"/>
              </w:rPr>
              <w:t>50.307,00</w:t>
            </w:r>
          </w:p>
        </w:tc>
        <w:tc>
          <w:tcPr>
            <w:tcW w:w="1497" w:type="dxa"/>
            <w:tcBorders>
              <w:top w:val="single" w:sz="2" w:space="0" w:color="000000"/>
              <w:left w:val="nil"/>
              <w:bottom w:val="single" w:sz="2" w:space="0" w:color="000000"/>
              <w:right w:val="nil"/>
            </w:tcBorders>
          </w:tcPr>
          <w:p w14:paraId="489E20F7" w14:textId="77777777" w:rsidR="00B152F3" w:rsidRDefault="00B152F3" w:rsidP="007F09F2">
            <w:pPr>
              <w:pStyle w:val="TableParagraph"/>
              <w:spacing w:before="15"/>
              <w:ind w:left="582"/>
              <w:rPr>
                <w:rFonts w:ascii="Calibri" w:eastAsia="Calibri" w:hAnsi="Calibri" w:cs="Calibri"/>
                <w:sz w:val="18"/>
                <w:szCs w:val="18"/>
              </w:rPr>
            </w:pPr>
            <w:r>
              <w:rPr>
                <w:rFonts w:ascii="Calibri"/>
                <w:spacing w:val="-2"/>
                <w:sz w:val="18"/>
              </w:rPr>
              <w:t>4.854,90</w:t>
            </w:r>
          </w:p>
        </w:tc>
        <w:tc>
          <w:tcPr>
            <w:tcW w:w="1083" w:type="dxa"/>
            <w:tcBorders>
              <w:top w:val="single" w:sz="2" w:space="0" w:color="000000"/>
              <w:left w:val="nil"/>
              <w:bottom w:val="single" w:sz="2" w:space="0" w:color="000000"/>
              <w:right w:val="nil"/>
            </w:tcBorders>
          </w:tcPr>
          <w:p w14:paraId="75638A01" w14:textId="77777777" w:rsidR="00B152F3" w:rsidRDefault="00B152F3" w:rsidP="007F09F2">
            <w:pPr>
              <w:pStyle w:val="TableParagraph"/>
              <w:spacing w:before="15"/>
              <w:ind w:left="353"/>
              <w:rPr>
                <w:rFonts w:ascii="Calibri" w:eastAsia="Calibri" w:hAnsi="Calibri" w:cs="Calibri"/>
                <w:sz w:val="18"/>
                <w:szCs w:val="18"/>
              </w:rPr>
            </w:pPr>
            <w:r>
              <w:rPr>
                <w:rFonts w:ascii="Calibri"/>
                <w:spacing w:val="-2"/>
                <w:sz w:val="18"/>
              </w:rPr>
              <w:t>9,65%</w:t>
            </w:r>
          </w:p>
        </w:tc>
      </w:tr>
      <w:tr w:rsidR="00B152F3" w14:paraId="3AD314B3" w14:textId="77777777" w:rsidTr="007F09F2">
        <w:trPr>
          <w:trHeight w:hRule="exact" w:val="272"/>
        </w:trPr>
        <w:tc>
          <w:tcPr>
            <w:tcW w:w="1171" w:type="dxa"/>
            <w:tcBorders>
              <w:top w:val="single" w:sz="2" w:space="0" w:color="000000"/>
              <w:left w:val="nil"/>
              <w:bottom w:val="single" w:sz="2" w:space="0" w:color="000000"/>
              <w:right w:val="nil"/>
            </w:tcBorders>
          </w:tcPr>
          <w:p w14:paraId="003D985C"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4221</w:t>
            </w:r>
          </w:p>
        </w:tc>
        <w:tc>
          <w:tcPr>
            <w:tcW w:w="6820" w:type="dxa"/>
            <w:tcBorders>
              <w:top w:val="single" w:sz="2" w:space="0" w:color="000000"/>
              <w:left w:val="nil"/>
              <w:bottom w:val="single" w:sz="2" w:space="0" w:color="000000"/>
              <w:right w:val="nil"/>
            </w:tcBorders>
          </w:tcPr>
          <w:p w14:paraId="560AC11C"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Uredska</w:t>
            </w:r>
            <w:proofErr w:type="spellEnd"/>
            <w:r>
              <w:rPr>
                <w:rFonts w:ascii="Calibri" w:hAnsi="Calibri"/>
                <w:spacing w:val="-11"/>
                <w:sz w:val="18"/>
              </w:rPr>
              <w:t xml:space="preserve"> </w:t>
            </w:r>
            <w:proofErr w:type="spellStart"/>
            <w:r>
              <w:rPr>
                <w:rFonts w:ascii="Calibri" w:hAnsi="Calibri"/>
                <w:spacing w:val="-2"/>
                <w:sz w:val="18"/>
              </w:rPr>
              <w:t>oprema</w:t>
            </w:r>
            <w:proofErr w:type="spellEnd"/>
            <w:r>
              <w:rPr>
                <w:rFonts w:ascii="Calibri" w:hAnsi="Calibri"/>
                <w:spacing w:val="-12"/>
                <w:sz w:val="18"/>
              </w:rPr>
              <w:t xml:space="preserve"> </w:t>
            </w:r>
            <w:proofErr w:type="spellStart"/>
            <w:r>
              <w:rPr>
                <w:rFonts w:ascii="Calibri" w:hAnsi="Calibri"/>
                <w:sz w:val="18"/>
              </w:rPr>
              <w:t>i</w:t>
            </w:r>
            <w:proofErr w:type="spellEnd"/>
            <w:r>
              <w:rPr>
                <w:rFonts w:ascii="Calibri" w:hAnsi="Calibri"/>
                <w:spacing w:val="-8"/>
                <w:sz w:val="18"/>
              </w:rPr>
              <w:t xml:space="preserve"> </w:t>
            </w:r>
            <w:r>
              <w:rPr>
                <w:rFonts w:ascii="Calibri" w:hAnsi="Calibri"/>
                <w:spacing w:val="-2"/>
                <w:sz w:val="18"/>
              </w:rPr>
              <w:t>namještaj</w:t>
            </w:r>
          </w:p>
        </w:tc>
        <w:tc>
          <w:tcPr>
            <w:tcW w:w="4265" w:type="dxa"/>
            <w:tcBorders>
              <w:top w:val="single" w:sz="2" w:space="0" w:color="000000"/>
              <w:left w:val="nil"/>
              <w:bottom w:val="single" w:sz="2" w:space="0" w:color="000000"/>
              <w:right w:val="nil"/>
            </w:tcBorders>
          </w:tcPr>
          <w:p w14:paraId="759F3825" w14:textId="77777777" w:rsidR="00B152F3" w:rsidRDefault="00B152F3" w:rsidP="007F09F2"/>
        </w:tc>
        <w:tc>
          <w:tcPr>
            <w:tcW w:w="1497" w:type="dxa"/>
            <w:tcBorders>
              <w:top w:val="single" w:sz="2" w:space="0" w:color="000000"/>
              <w:left w:val="nil"/>
              <w:bottom w:val="single" w:sz="2" w:space="0" w:color="000000"/>
              <w:right w:val="nil"/>
            </w:tcBorders>
          </w:tcPr>
          <w:p w14:paraId="7839DE05" w14:textId="77777777" w:rsidR="00B152F3" w:rsidRDefault="00B152F3" w:rsidP="007F09F2">
            <w:pPr>
              <w:pStyle w:val="TableParagraph"/>
              <w:spacing w:before="15"/>
              <w:ind w:left="582"/>
              <w:rPr>
                <w:rFonts w:ascii="Calibri" w:eastAsia="Calibri" w:hAnsi="Calibri" w:cs="Calibri"/>
                <w:sz w:val="18"/>
                <w:szCs w:val="18"/>
              </w:rPr>
            </w:pPr>
            <w:r>
              <w:rPr>
                <w:rFonts w:ascii="Calibri"/>
                <w:spacing w:val="-2"/>
                <w:sz w:val="18"/>
              </w:rPr>
              <w:t>4.854,90</w:t>
            </w:r>
          </w:p>
        </w:tc>
        <w:tc>
          <w:tcPr>
            <w:tcW w:w="1083" w:type="dxa"/>
            <w:tcBorders>
              <w:top w:val="single" w:sz="2" w:space="0" w:color="000000"/>
              <w:left w:val="nil"/>
              <w:bottom w:val="single" w:sz="2" w:space="0" w:color="000000"/>
              <w:right w:val="nil"/>
            </w:tcBorders>
          </w:tcPr>
          <w:p w14:paraId="5F076C50" w14:textId="77777777" w:rsidR="00B152F3" w:rsidRDefault="00B152F3" w:rsidP="007F09F2"/>
        </w:tc>
      </w:tr>
      <w:tr w:rsidR="00B152F3" w14:paraId="59C09483" w14:textId="77777777" w:rsidTr="007F09F2">
        <w:trPr>
          <w:trHeight w:hRule="exact" w:val="270"/>
        </w:trPr>
        <w:tc>
          <w:tcPr>
            <w:tcW w:w="1171" w:type="dxa"/>
            <w:tcBorders>
              <w:top w:val="single" w:sz="2" w:space="0" w:color="000000"/>
              <w:left w:val="nil"/>
              <w:bottom w:val="single" w:sz="2" w:space="0" w:color="000000"/>
              <w:right w:val="nil"/>
            </w:tcBorders>
          </w:tcPr>
          <w:p w14:paraId="4ECDF67C"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4223</w:t>
            </w:r>
          </w:p>
        </w:tc>
        <w:tc>
          <w:tcPr>
            <w:tcW w:w="6820" w:type="dxa"/>
            <w:tcBorders>
              <w:top w:val="single" w:sz="2" w:space="0" w:color="000000"/>
              <w:left w:val="nil"/>
              <w:bottom w:val="single" w:sz="2" w:space="0" w:color="000000"/>
              <w:right w:val="nil"/>
            </w:tcBorders>
          </w:tcPr>
          <w:p w14:paraId="4E75DC9F"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hAnsi="Calibri"/>
                <w:spacing w:val="-2"/>
                <w:sz w:val="18"/>
                <w:lang w:val="it-IT"/>
              </w:rPr>
              <w:t>Oprema</w:t>
            </w:r>
            <w:proofErr w:type="spellEnd"/>
            <w:r w:rsidRPr="00B152F3">
              <w:rPr>
                <w:rFonts w:ascii="Calibri" w:hAnsi="Calibri"/>
                <w:spacing w:val="-10"/>
                <w:sz w:val="18"/>
                <w:lang w:val="it-IT"/>
              </w:rPr>
              <w:t xml:space="preserve"> </w:t>
            </w:r>
            <w:r w:rsidRPr="00B152F3">
              <w:rPr>
                <w:rFonts w:ascii="Calibri" w:hAnsi="Calibri"/>
                <w:sz w:val="18"/>
                <w:lang w:val="it-IT"/>
              </w:rPr>
              <w:t>za</w:t>
            </w:r>
            <w:r w:rsidRPr="00B152F3">
              <w:rPr>
                <w:rFonts w:ascii="Calibri" w:hAnsi="Calibri"/>
                <w:spacing w:val="-6"/>
                <w:sz w:val="18"/>
                <w:lang w:val="it-IT"/>
              </w:rPr>
              <w:t xml:space="preserve"> </w:t>
            </w:r>
            <w:proofErr w:type="spellStart"/>
            <w:r w:rsidRPr="00B152F3">
              <w:rPr>
                <w:rFonts w:ascii="Calibri" w:hAnsi="Calibri"/>
                <w:spacing w:val="-2"/>
                <w:sz w:val="18"/>
                <w:lang w:val="it-IT"/>
              </w:rPr>
              <w:t>održavanje</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z w:val="18"/>
                <w:lang w:val="it-IT"/>
              </w:rPr>
              <w:t>zaštitu</w:t>
            </w:r>
            <w:proofErr w:type="spellEnd"/>
          </w:p>
        </w:tc>
        <w:tc>
          <w:tcPr>
            <w:tcW w:w="4265" w:type="dxa"/>
            <w:tcBorders>
              <w:top w:val="single" w:sz="2" w:space="0" w:color="000000"/>
              <w:left w:val="nil"/>
              <w:bottom w:val="single" w:sz="2" w:space="0" w:color="000000"/>
              <w:right w:val="nil"/>
            </w:tcBorders>
          </w:tcPr>
          <w:p w14:paraId="1A9D96FB" w14:textId="77777777" w:rsidR="00B152F3" w:rsidRPr="00B152F3" w:rsidRDefault="00B152F3" w:rsidP="007F09F2">
            <w:pPr>
              <w:rPr>
                <w:lang w:val="it-IT"/>
              </w:rPr>
            </w:pPr>
          </w:p>
        </w:tc>
        <w:tc>
          <w:tcPr>
            <w:tcW w:w="1497" w:type="dxa"/>
            <w:tcBorders>
              <w:top w:val="single" w:sz="2" w:space="0" w:color="000000"/>
              <w:left w:val="nil"/>
              <w:bottom w:val="single" w:sz="2" w:space="0" w:color="000000"/>
              <w:right w:val="nil"/>
            </w:tcBorders>
          </w:tcPr>
          <w:p w14:paraId="2AB5DF25" w14:textId="77777777" w:rsidR="00B152F3" w:rsidRDefault="00B152F3" w:rsidP="007F09F2">
            <w:pPr>
              <w:pStyle w:val="TableParagraph"/>
              <w:spacing w:before="13"/>
              <w:ind w:left="898"/>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1E3E5E9E" w14:textId="77777777" w:rsidR="00B152F3" w:rsidRDefault="00B152F3" w:rsidP="007F09F2"/>
        </w:tc>
      </w:tr>
      <w:tr w:rsidR="00B152F3" w14:paraId="7056E73B" w14:textId="77777777" w:rsidTr="007F09F2">
        <w:trPr>
          <w:trHeight w:hRule="exact" w:val="270"/>
        </w:trPr>
        <w:tc>
          <w:tcPr>
            <w:tcW w:w="1171" w:type="dxa"/>
            <w:tcBorders>
              <w:top w:val="single" w:sz="2" w:space="0" w:color="000000"/>
              <w:left w:val="nil"/>
              <w:bottom w:val="single" w:sz="3" w:space="0" w:color="000000"/>
              <w:right w:val="nil"/>
            </w:tcBorders>
          </w:tcPr>
          <w:p w14:paraId="4C0E3982"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t>4262</w:t>
            </w:r>
          </w:p>
        </w:tc>
        <w:tc>
          <w:tcPr>
            <w:tcW w:w="6820" w:type="dxa"/>
            <w:tcBorders>
              <w:top w:val="single" w:sz="2" w:space="0" w:color="000000"/>
              <w:left w:val="nil"/>
              <w:bottom w:val="single" w:sz="3" w:space="0" w:color="000000"/>
              <w:right w:val="nil"/>
            </w:tcBorders>
          </w:tcPr>
          <w:p w14:paraId="58C11AD9"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Ulaganja</w:t>
            </w:r>
            <w:proofErr w:type="spellEnd"/>
            <w:r>
              <w:rPr>
                <w:rFonts w:ascii="Calibri" w:hAnsi="Calibri"/>
                <w:spacing w:val="-14"/>
                <w:sz w:val="18"/>
              </w:rPr>
              <w:t xml:space="preserve"> </w:t>
            </w:r>
            <w:r>
              <w:rPr>
                <w:rFonts w:ascii="Calibri" w:hAnsi="Calibri"/>
                <w:sz w:val="18"/>
              </w:rPr>
              <w:t>u</w:t>
            </w:r>
            <w:r>
              <w:rPr>
                <w:rFonts w:ascii="Calibri" w:hAnsi="Calibri"/>
                <w:spacing w:val="-10"/>
                <w:sz w:val="18"/>
              </w:rPr>
              <w:t xml:space="preserve"> </w:t>
            </w:r>
            <w:proofErr w:type="spellStart"/>
            <w:r>
              <w:rPr>
                <w:rFonts w:ascii="Calibri" w:hAnsi="Calibri"/>
                <w:spacing w:val="-2"/>
                <w:sz w:val="18"/>
              </w:rPr>
              <w:t>računalne</w:t>
            </w:r>
            <w:proofErr w:type="spellEnd"/>
            <w:r>
              <w:rPr>
                <w:rFonts w:ascii="Calibri" w:hAnsi="Calibri"/>
                <w:spacing w:val="-10"/>
                <w:sz w:val="18"/>
              </w:rPr>
              <w:t xml:space="preserve"> </w:t>
            </w:r>
            <w:proofErr w:type="spellStart"/>
            <w:r>
              <w:rPr>
                <w:rFonts w:ascii="Calibri" w:hAnsi="Calibri"/>
                <w:spacing w:val="-1"/>
                <w:sz w:val="18"/>
              </w:rPr>
              <w:t>programe</w:t>
            </w:r>
            <w:proofErr w:type="spellEnd"/>
          </w:p>
        </w:tc>
        <w:tc>
          <w:tcPr>
            <w:tcW w:w="4265" w:type="dxa"/>
            <w:tcBorders>
              <w:top w:val="single" w:sz="2" w:space="0" w:color="000000"/>
              <w:left w:val="nil"/>
              <w:bottom w:val="single" w:sz="3" w:space="0" w:color="000000"/>
              <w:right w:val="nil"/>
            </w:tcBorders>
          </w:tcPr>
          <w:p w14:paraId="032FE2E2" w14:textId="77777777" w:rsidR="00B152F3" w:rsidRDefault="00B152F3" w:rsidP="007F09F2"/>
        </w:tc>
        <w:tc>
          <w:tcPr>
            <w:tcW w:w="1497" w:type="dxa"/>
            <w:tcBorders>
              <w:top w:val="single" w:sz="2" w:space="0" w:color="000000"/>
              <w:left w:val="nil"/>
              <w:bottom w:val="single" w:sz="3" w:space="0" w:color="000000"/>
              <w:right w:val="nil"/>
            </w:tcBorders>
          </w:tcPr>
          <w:p w14:paraId="5F1FA8BA" w14:textId="77777777" w:rsidR="00B152F3" w:rsidRDefault="00B152F3" w:rsidP="007F09F2">
            <w:pPr>
              <w:pStyle w:val="TableParagraph"/>
              <w:spacing w:before="14"/>
              <w:ind w:left="898"/>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5C98E35A" w14:textId="77777777" w:rsidR="00B152F3" w:rsidRDefault="00B152F3" w:rsidP="007F09F2"/>
        </w:tc>
      </w:tr>
      <w:tr w:rsidR="00B152F3" w14:paraId="6A63442C" w14:textId="77777777" w:rsidTr="007F09F2">
        <w:trPr>
          <w:trHeight w:hRule="exact" w:val="512"/>
        </w:trPr>
        <w:tc>
          <w:tcPr>
            <w:tcW w:w="1171" w:type="dxa"/>
            <w:tcBorders>
              <w:top w:val="single" w:sz="3" w:space="0" w:color="000000"/>
              <w:left w:val="nil"/>
              <w:bottom w:val="single" w:sz="2" w:space="0" w:color="000000"/>
              <w:right w:val="nil"/>
            </w:tcBorders>
            <w:shd w:val="clear" w:color="auto" w:fill="F2F2F2"/>
          </w:tcPr>
          <w:p w14:paraId="50F1C615"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648F303"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K100779</w:t>
            </w:r>
          </w:p>
        </w:tc>
        <w:tc>
          <w:tcPr>
            <w:tcW w:w="6820" w:type="dxa"/>
            <w:tcBorders>
              <w:top w:val="single" w:sz="3" w:space="0" w:color="000000"/>
              <w:left w:val="nil"/>
              <w:bottom w:val="single" w:sz="2" w:space="0" w:color="000000"/>
              <w:right w:val="nil"/>
            </w:tcBorders>
            <w:shd w:val="clear" w:color="auto" w:fill="F2F2F2"/>
          </w:tcPr>
          <w:p w14:paraId="179F9CB3" w14:textId="77777777" w:rsidR="00B152F3" w:rsidRDefault="00B152F3" w:rsidP="007F09F2">
            <w:pPr>
              <w:pStyle w:val="TableParagraph"/>
              <w:spacing w:before="12"/>
              <w:ind w:left="48"/>
              <w:rPr>
                <w:rFonts w:ascii="Calibri" w:eastAsia="Calibri" w:hAnsi="Calibri" w:cs="Calibri"/>
                <w:sz w:val="18"/>
                <w:szCs w:val="18"/>
              </w:rPr>
            </w:pPr>
            <w:r>
              <w:rPr>
                <w:rFonts w:ascii="Calibri" w:hAnsi="Calibri"/>
                <w:b/>
                <w:sz w:val="18"/>
              </w:rPr>
              <w:t>KUPNJA</w:t>
            </w:r>
            <w:r>
              <w:rPr>
                <w:rFonts w:ascii="Calibri" w:hAnsi="Calibri"/>
                <w:b/>
                <w:spacing w:val="-22"/>
                <w:sz w:val="18"/>
              </w:rPr>
              <w:t xml:space="preserve"> </w:t>
            </w:r>
            <w:r>
              <w:rPr>
                <w:rFonts w:ascii="Calibri" w:hAnsi="Calibri"/>
                <w:b/>
                <w:spacing w:val="-1"/>
                <w:sz w:val="18"/>
              </w:rPr>
              <w:t>ZEMLJIŠTA</w:t>
            </w:r>
          </w:p>
        </w:tc>
        <w:tc>
          <w:tcPr>
            <w:tcW w:w="4265" w:type="dxa"/>
            <w:tcBorders>
              <w:top w:val="single" w:sz="3" w:space="0" w:color="000000"/>
              <w:left w:val="nil"/>
              <w:bottom w:val="single" w:sz="2" w:space="0" w:color="000000"/>
              <w:right w:val="nil"/>
            </w:tcBorders>
            <w:shd w:val="clear" w:color="auto" w:fill="F2F2F2"/>
          </w:tcPr>
          <w:p w14:paraId="614B3400" w14:textId="77777777" w:rsidR="00B152F3" w:rsidRDefault="00B152F3" w:rsidP="007F09F2">
            <w:pPr>
              <w:pStyle w:val="TableParagraph"/>
              <w:spacing w:before="12"/>
              <w:ind w:right="400"/>
              <w:jc w:val="right"/>
              <w:rPr>
                <w:rFonts w:ascii="Calibri" w:eastAsia="Calibri" w:hAnsi="Calibri" w:cs="Calibri"/>
                <w:sz w:val="18"/>
                <w:szCs w:val="18"/>
              </w:rPr>
            </w:pPr>
            <w:r>
              <w:rPr>
                <w:rFonts w:ascii="Calibri"/>
                <w:b/>
                <w:w w:val="90"/>
                <w:sz w:val="18"/>
              </w:rPr>
              <w:t>259.290,00</w:t>
            </w:r>
          </w:p>
        </w:tc>
        <w:tc>
          <w:tcPr>
            <w:tcW w:w="1497" w:type="dxa"/>
            <w:tcBorders>
              <w:top w:val="single" w:sz="3" w:space="0" w:color="000000"/>
              <w:left w:val="nil"/>
              <w:bottom w:val="single" w:sz="2" w:space="0" w:color="000000"/>
              <w:right w:val="nil"/>
            </w:tcBorders>
            <w:shd w:val="clear" w:color="auto" w:fill="F2F2F2"/>
          </w:tcPr>
          <w:p w14:paraId="1D16CDF3" w14:textId="77777777" w:rsidR="00B152F3" w:rsidRDefault="00B152F3" w:rsidP="007F09F2">
            <w:pPr>
              <w:pStyle w:val="TableParagraph"/>
              <w:spacing w:before="12"/>
              <w:ind w:left="406"/>
              <w:rPr>
                <w:rFonts w:ascii="Calibri" w:eastAsia="Calibri" w:hAnsi="Calibri" w:cs="Calibri"/>
                <w:sz w:val="18"/>
                <w:szCs w:val="18"/>
              </w:rPr>
            </w:pPr>
            <w:r>
              <w:rPr>
                <w:rFonts w:ascii="Calibri"/>
                <w:b/>
                <w:spacing w:val="-1"/>
                <w:sz w:val="18"/>
              </w:rPr>
              <w:t>172.976,57</w:t>
            </w:r>
          </w:p>
        </w:tc>
        <w:tc>
          <w:tcPr>
            <w:tcW w:w="1083" w:type="dxa"/>
            <w:tcBorders>
              <w:top w:val="single" w:sz="3" w:space="0" w:color="000000"/>
              <w:left w:val="nil"/>
              <w:bottom w:val="single" w:sz="2" w:space="0" w:color="000000"/>
              <w:right w:val="nil"/>
            </w:tcBorders>
            <w:shd w:val="clear" w:color="auto" w:fill="F2F2F2"/>
          </w:tcPr>
          <w:p w14:paraId="0EE7B6FA" w14:textId="77777777" w:rsidR="00B152F3" w:rsidRDefault="00B152F3" w:rsidP="007F09F2">
            <w:pPr>
              <w:pStyle w:val="TableParagraph"/>
              <w:spacing w:before="12"/>
              <w:ind w:left="269"/>
              <w:rPr>
                <w:rFonts w:ascii="Calibri" w:eastAsia="Calibri" w:hAnsi="Calibri" w:cs="Calibri"/>
                <w:sz w:val="18"/>
                <w:szCs w:val="18"/>
              </w:rPr>
            </w:pPr>
            <w:r>
              <w:rPr>
                <w:rFonts w:ascii="Calibri"/>
                <w:b/>
                <w:spacing w:val="-1"/>
                <w:sz w:val="18"/>
              </w:rPr>
              <w:t>66,71%</w:t>
            </w:r>
          </w:p>
        </w:tc>
      </w:tr>
      <w:tr w:rsidR="00B152F3" w14:paraId="6EE7EF51"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7D3B4464" w14:textId="77777777" w:rsidR="00B152F3" w:rsidRDefault="00B152F3" w:rsidP="007F09F2">
            <w:pPr>
              <w:pStyle w:val="TableParagraph"/>
              <w:spacing w:before="12"/>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20" w:type="dxa"/>
            <w:tcBorders>
              <w:top w:val="single" w:sz="2" w:space="0" w:color="000000"/>
              <w:left w:val="nil"/>
              <w:bottom w:val="single" w:sz="2" w:space="0" w:color="000000"/>
              <w:right w:val="nil"/>
            </w:tcBorders>
            <w:shd w:val="clear" w:color="auto" w:fill="CCFFCC"/>
          </w:tcPr>
          <w:p w14:paraId="65BBAC8F"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65" w:type="dxa"/>
            <w:tcBorders>
              <w:top w:val="single" w:sz="2" w:space="0" w:color="000000"/>
              <w:left w:val="nil"/>
              <w:bottom w:val="single" w:sz="2" w:space="0" w:color="000000"/>
              <w:right w:val="nil"/>
            </w:tcBorders>
            <w:shd w:val="clear" w:color="auto" w:fill="CCFFCC"/>
          </w:tcPr>
          <w:p w14:paraId="6BD7CA14" w14:textId="77777777" w:rsidR="00B152F3" w:rsidRDefault="00B152F3" w:rsidP="007F09F2">
            <w:pPr>
              <w:pStyle w:val="TableParagraph"/>
              <w:spacing w:before="12"/>
              <w:ind w:right="398"/>
              <w:jc w:val="right"/>
              <w:rPr>
                <w:rFonts w:ascii="Calibri" w:eastAsia="Calibri" w:hAnsi="Calibri" w:cs="Calibri"/>
                <w:sz w:val="18"/>
                <w:szCs w:val="18"/>
              </w:rPr>
            </w:pPr>
            <w:r>
              <w:rPr>
                <w:rFonts w:ascii="Calibri"/>
                <w:spacing w:val="-1"/>
                <w:w w:val="90"/>
                <w:sz w:val="18"/>
              </w:rPr>
              <w:t>259.290,00</w:t>
            </w:r>
          </w:p>
        </w:tc>
        <w:tc>
          <w:tcPr>
            <w:tcW w:w="1497" w:type="dxa"/>
            <w:tcBorders>
              <w:top w:val="single" w:sz="2" w:space="0" w:color="000000"/>
              <w:left w:val="nil"/>
              <w:bottom w:val="single" w:sz="2" w:space="0" w:color="000000"/>
              <w:right w:val="nil"/>
            </w:tcBorders>
            <w:shd w:val="clear" w:color="auto" w:fill="CCFFCC"/>
          </w:tcPr>
          <w:p w14:paraId="50706331" w14:textId="77777777" w:rsidR="00B152F3" w:rsidRDefault="00B152F3" w:rsidP="007F09F2">
            <w:pPr>
              <w:pStyle w:val="TableParagraph"/>
              <w:spacing w:before="12"/>
              <w:ind w:left="408"/>
              <w:rPr>
                <w:rFonts w:ascii="Calibri" w:eastAsia="Calibri" w:hAnsi="Calibri" w:cs="Calibri"/>
                <w:sz w:val="18"/>
                <w:szCs w:val="18"/>
              </w:rPr>
            </w:pPr>
            <w:r>
              <w:rPr>
                <w:rFonts w:ascii="Calibri"/>
                <w:spacing w:val="-2"/>
                <w:sz w:val="18"/>
              </w:rPr>
              <w:t>172.976,57</w:t>
            </w:r>
          </w:p>
        </w:tc>
        <w:tc>
          <w:tcPr>
            <w:tcW w:w="1083" w:type="dxa"/>
            <w:tcBorders>
              <w:top w:val="single" w:sz="2" w:space="0" w:color="000000"/>
              <w:left w:val="nil"/>
              <w:bottom w:val="single" w:sz="2" w:space="0" w:color="000000"/>
              <w:right w:val="nil"/>
            </w:tcBorders>
            <w:shd w:val="clear" w:color="auto" w:fill="CCFFCC"/>
          </w:tcPr>
          <w:p w14:paraId="029A2772" w14:textId="77777777" w:rsidR="00B152F3" w:rsidRDefault="00B152F3" w:rsidP="007F09F2">
            <w:pPr>
              <w:pStyle w:val="TableParagraph"/>
              <w:spacing w:before="12"/>
              <w:ind w:left="272"/>
              <w:rPr>
                <w:rFonts w:ascii="Calibri" w:eastAsia="Calibri" w:hAnsi="Calibri" w:cs="Calibri"/>
                <w:sz w:val="18"/>
                <w:szCs w:val="18"/>
              </w:rPr>
            </w:pPr>
            <w:r>
              <w:rPr>
                <w:rFonts w:ascii="Calibri"/>
                <w:spacing w:val="-2"/>
                <w:sz w:val="18"/>
              </w:rPr>
              <w:t>66,71%</w:t>
            </w:r>
          </w:p>
        </w:tc>
      </w:tr>
      <w:tr w:rsidR="00B152F3" w14:paraId="7B07965E" w14:textId="77777777" w:rsidTr="007F09F2">
        <w:trPr>
          <w:trHeight w:hRule="exact" w:val="270"/>
        </w:trPr>
        <w:tc>
          <w:tcPr>
            <w:tcW w:w="1171" w:type="dxa"/>
            <w:tcBorders>
              <w:top w:val="single" w:sz="2" w:space="0" w:color="000000"/>
              <w:left w:val="nil"/>
              <w:bottom w:val="single" w:sz="2" w:space="0" w:color="000000"/>
              <w:right w:val="nil"/>
            </w:tcBorders>
          </w:tcPr>
          <w:p w14:paraId="52D4EB64"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6820" w:type="dxa"/>
            <w:tcBorders>
              <w:top w:val="single" w:sz="2" w:space="0" w:color="000000"/>
              <w:left w:val="nil"/>
              <w:bottom w:val="single" w:sz="2" w:space="0" w:color="000000"/>
              <w:right w:val="nil"/>
            </w:tcBorders>
          </w:tcPr>
          <w:p w14:paraId="4D573A90"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265" w:type="dxa"/>
            <w:tcBorders>
              <w:top w:val="single" w:sz="2" w:space="0" w:color="000000"/>
              <w:left w:val="nil"/>
              <w:bottom w:val="single" w:sz="2" w:space="0" w:color="000000"/>
              <w:right w:val="nil"/>
            </w:tcBorders>
          </w:tcPr>
          <w:p w14:paraId="266E7AFC" w14:textId="77777777" w:rsidR="00B152F3" w:rsidRDefault="00B152F3" w:rsidP="007F09F2">
            <w:pPr>
              <w:pStyle w:val="TableParagraph"/>
              <w:spacing w:before="13"/>
              <w:ind w:right="406"/>
              <w:jc w:val="right"/>
              <w:rPr>
                <w:rFonts w:ascii="Calibri" w:eastAsia="Calibri" w:hAnsi="Calibri" w:cs="Calibri"/>
                <w:sz w:val="18"/>
                <w:szCs w:val="18"/>
              </w:rPr>
            </w:pPr>
            <w:r>
              <w:rPr>
                <w:rFonts w:ascii="Calibri"/>
                <w:spacing w:val="-1"/>
                <w:w w:val="90"/>
                <w:sz w:val="18"/>
              </w:rPr>
              <w:t>259.290,00</w:t>
            </w:r>
          </w:p>
        </w:tc>
        <w:tc>
          <w:tcPr>
            <w:tcW w:w="1497" w:type="dxa"/>
            <w:tcBorders>
              <w:top w:val="single" w:sz="2" w:space="0" w:color="000000"/>
              <w:left w:val="nil"/>
              <w:bottom w:val="single" w:sz="2" w:space="0" w:color="000000"/>
              <w:right w:val="nil"/>
            </w:tcBorders>
          </w:tcPr>
          <w:p w14:paraId="7770D2C3" w14:textId="77777777" w:rsidR="00B152F3" w:rsidRDefault="00B152F3" w:rsidP="007F09F2">
            <w:pPr>
              <w:pStyle w:val="TableParagraph"/>
              <w:spacing w:before="13"/>
              <w:ind w:left="400"/>
              <w:rPr>
                <w:rFonts w:ascii="Calibri" w:eastAsia="Calibri" w:hAnsi="Calibri" w:cs="Calibri"/>
                <w:sz w:val="18"/>
                <w:szCs w:val="18"/>
              </w:rPr>
            </w:pPr>
            <w:r>
              <w:rPr>
                <w:rFonts w:ascii="Calibri"/>
                <w:spacing w:val="-2"/>
                <w:sz w:val="18"/>
              </w:rPr>
              <w:t>172.976,57</w:t>
            </w:r>
          </w:p>
        </w:tc>
        <w:tc>
          <w:tcPr>
            <w:tcW w:w="1083" w:type="dxa"/>
            <w:tcBorders>
              <w:top w:val="single" w:sz="2" w:space="0" w:color="000000"/>
              <w:left w:val="nil"/>
              <w:bottom w:val="single" w:sz="2" w:space="0" w:color="000000"/>
              <w:right w:val="nil"/>
            </w:tcBorders>
          </w:tcPr>
          <w:p w14:paraId="3E526C0A" w14:textId="77777777" w:rsidR="00B152F3" w:rsidRDefault="00B152F3" w:rsidP="007F09F2">
            <w:pPr>
              <w:pStyle w:val="TableParagraph"/>
              <w:spacing w:before="13"/>
              <w:ind w:left="263"/>
              <w:rPr>
                <w:rFonts w:ascii="Calibri" w:eastAsia="Calibri" w:hAnsi="Calibri" w:cs="Calibri"/>
                <w:sz w:val="18"/>
                <w:szCs w:val="18"/>
              </w:rPr>
            </w:pPr>
            <w:r>
              <w:rPr>
                <w:rFonts w:ascii="Calibri"/>
                <w:spacing w:val="-2"/>
                <w:sz w:val="18"/>
              </w:rPr>
              <w:t>66,71%</w:t>
            </w:r>
          </w:p>
        </w:tc>
      </w:tr>
      <w:tr w:rsidR="00B152F3" w14:paraId="4266F1DB" w14:textId="77777777" w:rsidTr="007F09F2">
        <w:trPr>
          <w:trHeight w:hRule="exact" w:val="270"/>
        </w:trPr>
        <w:tc>
          <w:tcPr>
            <w:tcW w:w="1171" w:type="dxa"/>
            <w:tcBorders>
              <w:top w:val="single" w:sz="2" w:space="0" w:color="000000"/>
              <w:left w:val="nil"/>
              <w:bottom w:val="single" w:sz="2" w:space="0" w:color="000000"/>
              <w:right w:val="nil"/>
            </w:tcBorders>
          </w:tcPr>
          <w:p w14:paraId="6D209313"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4111</w:t>
            </w:r>
          </w:p>
        </w:tc>
        <w:tc>
          <w:tcPr>
            <w:tcW w:w="6820" w:type="dxa"/>
            <w:tcBorders>
              <w:top w:val="single" w:sz="2" w:space="0" w:color="000000"/>
              <w:left w:val="nil"/>
              <w:bottom w:val="single" w:sz="2" w:space="0" w:color="000000"/>
              <w:right w:val="nil"/>
            </w:tcBorders>
          </w:tcPr>
          <w:p w14:paraId="15B734B8"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Zemljište</w:t>
            </w:r>
            <w:proofErr w:type="spellEnd"/>
          </w:p>
        </w:tc>
        <w:tc>
          <w:tcPr>
            <w:tcW w:w="4265" w:type="dxa"/>
            <w:tcBorders>
              <w:top w:val="single" w:sz="2" w:space="0" w:color="000000"/>
              <w:left w:val="nil"/>
              <w:bottom w:val="single" w:sz="2" w:space="0" w:color="000000"/>
              <w:right w:val="nil"/>
            </w:tcBorders>
          </w:tcPr>
          <w:p w14:paraId="306E3137" w14:textId="77777777" w:rsidR="00B152F3" w:rsidRDefault="00B152F3" w:rsidP="007F09F2"/>
        </w:tc>
        <w:tc>
          <w:tcPr>
            <w:tcW w:w="1497" w:type="dxa"/>
            <w:tcBorders>
              <w:top w:val="single" w:sz="2" w:space="0" w:color="000000"/>
              <w:left w:val="nil"/>
              <w:bottom w:val="single" w:sz="2" w:space="0" w:color="000000"/>
              <w:right w:val="nil"/>
            </w:tcBorders>
          </w:tcPr>
          <w:p w14:paraId="0E62D191" w14:textId="77777777" w:rsidR="00B152F3" w:rsidRDefault="00B152F3" w:rsidP="007F09F2">
            <w:pPr>
              <w:pStyle w:val="TableParagraph"/>
              <w:spacing w:before="13"/>
              <w:ind w:left="400"/>
              <w:rPr>
                <w:rFonts w:ascii="Calibri" w:eastAsia="Calibri" w:hAnsi="Calibri" w:cs="Calibri"/>
                <w:sz w:val="18"/>
                <w:szCs w:val="18"/>
              </w:rPr>
            </w:pPr>
            <w:r>
              <w:rPr>
                <w:rFonts w:ascii="Calibri"/>
                <w:spacing w:val="-2"/>
                <w:sz w:val="18"/>
              </w:rPr>
              <w:t>171.989,07</w:t>
            </w:r>
          </w:p>
        </w:tc>
        <w:tc>
          <w:tcPr>
            <w:tcW w:w="1083" w:type="dxa"/>
            <w:tcBorders>
              <w:top w:val="single" w:sz="2" w:space="0" w:color="000000"/>
              <w:left w:val="nil"/>
              <w:bottom w:val="single" w:sz="2" w:space="0" w:color="000000"/>
              <w:right w:val="nil"/>
            </w:tcBorders>
          </w:tcPr>
          <w:p w14:paraId="000E5F34" w14:textId="77777777" w:rsidR="00B152F3" w:rsidRDefault="00B152F3" w:rsidP="007F09F2"/>
        </w:tc>
      </w:tr>
      <w:tr w:rsidR="00B152F3" w14:paraId="65DA23FD" w14:textId="77777777" w:rsidTr="007F09F2">
        <w:trPr>
          <w:trHeight w:hRule="exact" w:val="272"/>
        </w:trPr>
        <w:tc>
          <w:tcPr>
            <w:tcW w:w="1171" w:type="dxa"/>
            <w:tcBorders>
              <w:top w:val="single" w:sz="2" w:space="0" w:color="000000"/>
              <w:left w:val="nil"/>
              <w:bottom w:val="single" w:sz="3" w:space="0" w:color="F2F2F2"/>
              <w:right w:val="nil"/>
            </w:tcBorders>
          </w:tcPr>
          <w:p w14:paraId="02593F99"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4126</w:t>
            </w:r>
          </w:p>
        </w:tc>
        <w:tc>
          <w:tcPr>
            <w:tcW w:w="6820" w:type="dxa"/>
            <w:tcBorders>
              <w:top w:val="single" w:sz="2" w:space="0" w:color="000000"/>
              <w:left w:val="nil"/>
              <w:bottom w:val="single" w:sz="3" w:space="0" w:color="F2F2F2"/>
              <w:right w:val="nil"/>
            </w:tcBorders>
          </w:tcPr>
          <w:p w14:paraId="34E973F3"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265" w:type="dxa"/>
            <w:tcBorders>
              <w:top w:val="single" w:sz="2" w:space="0" w:color="000000"/>
              <w:left w:val="nil"/>
              <w:bottom w:val="single" w:sz="3" w:space="0" w:color="F2F2F2"/>
              <w:right w:val="nil"/>
            </w:tcBorders>
          </w:tcPr>
          <w:p w14:paraId="7B1200ED" w14:textId="77777777" w:rsidR="00B152F3" w:rsidRDefault="00B152F3" w:rsidP="007F09F2"/>
        </w:tc>
        <w:tc>
          <w:tcPr>
            <w:tcW w:w="1497" w:type="dxa"/>
            <w:tcBorders>
              <w:top w:val="single" w:sz="2" w:space="0" w:color="000000"/>
              <w:left w:val="nil"/>
              <w:bottom w:val="single" w:sz="3" w:space="0" w:color="F2F2F2"/>
              <w:right w:val="nil"/>
            </w:tcBorders>
          </w:tcPr>
          <w:p w14:paraId="7CBA7829" w14:textId="77777777" w:rsidR="00B152F3" w:rsidRDefault="00B152F3" w:rsidP="007F09F2">
            <w:pPr>
              <w:pStyle w:val="TableParagraph"/>
              <w:spacing w:before="13"/>
              <w:ind w:left="718"/>
              <w:rPr>
                <w:rFonts w:ascii="Calibri" w:eastAsia="Calibri" w:hAnsi="Calibri" w:cs="Calibri"/>
                <w:sz w:val="18"/>
                <w:szCs w:val="18"/>
              </w:rPr>
            </w:pPr>
            <w:r>
              <w:rPr>
                <w:rFonts w:ascii="Calibri"/>
                <w:spacing w:val="-2"/>
                <w:sz w:val="18"/>
              </w:rPr>
              <w:t>987,50</w:t>
            </w:r>
          </w:p>
        </w:tc>
        <w:tc>
          <w:tcPr>
            <w:tcW w:w="1083" w:type="dxa"/>
            <w:tcBorders>
              <w:top w:val="single" w:sz="2" w:space="0" w:color="000000"/>
              <w:left w:val="nil"/>
              <w:bottom w:val="single" w:sz="3" w:space="0" w:color="F2F2F2"/>
              <w:right w:val="nil"/>
            </w:tcBorders>
          </w:tcPr>
          <w:p w14:paraId="18A0A4AC" w14:textId="77777777" w:rsidR="00B152F3" w:rsidRDefault="00B152F3" w:rsidP="007F09F2"/>
        </w:tc>
      </w:tr>
      <w:tr w:rsidR="00B152F3" w14:paraId="1E3623A5" w14:textId="77777777" w:rsidTr="007F09F2">
        <w:trPr>
          <w:trHeight w:hRule="exact" w:val="508"/>
        </w:trPr>
        <w:tc>
          <w:tcPr>
            <w:tcW w:w="1171" w:type="dxa"/>
            <w:tcBorders>
              <w:top w:val="single" w:sz="3" w:space="0" w:color="F2F2F2"/>
              <w:left w:val="nil"/>
              <w:bottom w:val="single" w:sz="3" w:space="0" w:color="CCFFCC"/>
              <w:right w:val="nil"/>
            </w:tcBorders>
            <w:shd w:val="clear" w:color="auto" w:fill="F2F2F2"/>
          </w:tcPr>
          <w:p w14:paraId="7CA38204" w14:textId="77777777" w:rsidR="00B152F3" w:rsidRDefault="00B152F3" w:rsidP="007F09F2">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7BFBCE1"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K100853</w:t>
            </w:r>
          </w:p>
        </w:tc>
        <w:tc>
          <w:tcPr>
            <w:tcW w:w="6820" w:type="dxa"/>
            <w:tcBorders>
              <w:top w:val="single" w:sz="3" w:space="0" w:color="F2F2F2"/>
              <w:left w:val="nil"/>
              <w:bottom w:val="single" w:sz="3" w:space="0" w:color="CCFFCC"/>
              <w:right w:val="nil"/>
            </w:tcBorders>
            <w:shd w:val="clear" w:color="auto" w:fill="F2F2F2"/>
          </w:tcPr>
          <w:p w14:paraId="01BDCD19" w14:textId="77777777" w:rsidR="00B152F3" w:rsidRPr="00B152F3" w:rsidRDefault="00B152F3" w:rsidP="007F09F2">
            <w:pPr>
              <w:pStyle w:val="TableParagraph"/>
              <w:spacing w:before="11"/>
              <w:ind w:left="48"/>
              <w:rPr>
                <w:rFonts w:ascii="Calibri" w:eastAsia="Calibri" w:hAnsi="Calibri" w:cs="Calibri"/>
                <w:sz w:val="18"/>
                <w:szCs w:val="18"/>
                <w:lang w:val="it-IT"/>
              </w:rPr>
            </w:pPr>
            <w:r w:rsidRPr="00B152F3">
              <w:rPr>
                <w:rFonts w:ascii="Calibri" w:hAnsi="Calibri"/>
                <w:b/>
                <w:spacing w:val="-2"/>
                <w:sz w:val="18"/>
                <w:lang w:val="it-IT"/>
              </w:rPr>
              <w:t>PRENAMJENA</w:t>
            </w:r>
            <w:r w:rsidRPr="00B152F3">
              <w:rPr>
                <w:rFonts w:ascii="Calibri" w:hAnsi="Calibri"/>
                <w:b/>
                <w:spacing w:val="-15"/>
                <w:sz w:val="18"/>
                <w:lang w:val="it-IT"/>
              </w:rPr>
              <w:t xml:space="preserve"> </w:t>
            </w:r>
            <w:r w:rsidRPr="00B152F3">
              <w:rPr>
                <w:rFonts w:ascii="Calibri" w:hAnsi="Calibri"/>
                <w:b/>
                <w:sz w:val="18"/>
                <w:lang w:val="it-IT"/>
              </w:rPr>
              <w:t>STARE</w:t>
            </w:r>
            <w:r w:rsidRPr="00B152F3">
              <w:rPr>
                <w:rFonts w:ascii="Calibri" w:hAnsi="Calibri"/>
                <w:b/>
                <w:spacing w:val="-14"/>
                <w:sz w:val="18"/>
                <w:lang w:val="it-IT"/>
              </w:rPr>
              <w:t xml:space="preserve"> </w:t>
            </w:r>
            <w:r w:rsidRPr="00B152F3">
              <w:rPr>
                <w:rFonts w:ascii="Calibri" w:hAnsi="Calibri"/>
                <w:b/>
                <w:sz w:val="18"/>
                <w:lang w:val="it-IT"/>
              </w:rPr>
              <w:t>ŠKOLE</w:t>
            </w:r>
            <w:r w:rsidRPr="00B152F3">
              <w:rPr>
                <w:rFonts w:ascii="Calibri" w:hAnsi="Calibri"/>
                <w:b/>
                <w:spacing w:val="-16"/>
                <w:sz w:val="18"/>
                <w:lang w:val="it-IT"/>
              </w:rPr>
              <w:t xml:space="preserve"> </w:t>
            </w:r>
            <w:r w:rsidRPr="00B152F3">
              <w:rPr>
                <w:rFonts w:ascii="Calibri" w:hAnsi="Calibri"/>
                <w:b/>
                <w:sz w:val="18"/>
                <w:lang w:val="it-IT"/>
              </w:rPr>
              <w:t>U</w:t>
            </w:r>
            <w:r w:rsidRPr="00B152F3">
              <w:rPr>
                <w:rFonts w:ascii="Calibri" w:hAnsi="Calibri"/>
                <w:b/>
                <w:spacing w:val="-14"/>
                <w:sz w:val="18"/>
                <w:lang w:val="it-IT"/>
              </w:rPr>
              <w:t xml:space="preserve"> </w:t>
            </w:r>
            <w:r w:rsidRPr="00B152F3">
              <w:rPr>
                <w:rFonts w:ascii="Calibri" w:hAnsi="Calibri"/>
                <w:b/>
                <w:spacing w:val="-2"/>
                <w:sz w:val="18"/>
                <w:lang w:val="it-IT"/>
              </w:rPr>
              <w:t>BRTONIGLI</w:t>
            </w:r>
          </w:p>
        </w:tc>
        <w:tc>
          <w:tcPr>
            <w:tcW w:w="4265" w:type="dxa"/>
            <w:tcBorders>
              <w:top w:val="single" w:sz="3" w:space="0" w:color="F2F2F2"/>
              <w:left w:val="nil"/>
              <w:bottom w:val="single" w:sz="3" w:space="0" w:color="CCFFCC"/>
              <w:right w:val="nil"/>
            </w:tcBorders>
            <w:shd w:val="clear" w:color="auto" w:fill="F2F2F2"/>
          </w:tcPr>
          <w:p w14:paraId="6971E4E3" w14:textId="77777777" w:rsidR="00B152F3" w:rsidRDefault="00B152F3" w:rsidP="007F09F2">
            <w:pPr>
              <w:pStyle w:val="TableParagraph"/>
              <w:spacing w:before="11"/>
              <w:ind w:right="400"/>
              <w:jc w:val="right"/>
              <w:rPr>
                <w:rFonts w:ascii="Calibri" w:eastAsia="Calibri" w:hAnsi="Calibri" w:cs="Calibri"/>
                <w:sz w:val="18"/>
                <w:szCs w:val="18"/>
              </w:rPr>
            </w:pPr>
            <w:r>
              <w:rPr>
                <w:rFonts w:ascii="Calibri"/>
                <w:b/>
                <w:w w:val="90"/>
                <w:sz w:val="18"/>
              </w:rPr>
              <w:t>10.000,00</w:t>
            </w:r>
          </w:p>
        </w:tc>
        <w:tc>
          <w:tcPr>
            <w:tcW w:w="1497" w:type="dxa"/>
            <w:tcBorders>
              <w:top w:val="single" w:sz="3" w:space="0" w:color="F2F2F2"/>
              <w:left w:val="nil"/>
              <w:bottom w:val="single" w:sz="3" w:space="0" w:color="CCFFCC"/>
              <w:right w:val="nil"/>
            </w:tcBorders>
            <w:shd w:val="clear" w:color="auto" w:fill="F2F2F2"/>
          </w:tcPr>
          <w:p w14:paraId="5166CA22" w14:textId="77777777" w:rsidR="00B152F3" w:rsidRDefault="00B152F3" w:rsidP="007F09F2">
            <w:pPr>
              <w:pStyle w:val="TableParagraph"/>
              <w:spacing w:before="11"/>
              <w:ind w:left="908"/>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6F6559E2" w14:textId="77777777" w:rsidR="00B152F3" w:rsidRDefault="00B152F3" w:rsidP="007F09F2">
            <w:pPr>
              <w:pStyle w:val="TableParagraph"/>
              <w:spacing w:before="11"/>
              <w:ind w:left="359"/>
              <w:rPr>
                <w:rFonts w:ascii="Calibri" w:eastAsia="Calibri" w:hAnsi="Calibri" w:cs="Calibri"/>
                <w:sz w:val="18"/>
                <w:szCs w:val="18"/>
              </w:rPr>
            </w:pPr>
            <w:r>
              <w:rPr>
                <w:rFonts w:ascii="Calibri"/>
                <w:b/>
                <w:sz w:val="18"/>
              </w:rPr>
              <w:t>0,00%</w:t>
            </w:r>
          </w:p>
        </w:tc>
      </w:tr>
      <w:tr w:rsidR="00B152F3" w14:paraId="0D2F1066"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1E024430" w14:textId="77777777" w:rsidR="00B152F3" w:rsidRDefault="00B152F3" w:rsidP="007F09F2">
            <w:pPr>
              <w:pStyle w:val="TableParagraph"/>
              <w:spacing w:before="12"/>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20" w:type="dxa"/>
            <w:tcBorders>
              <w:top w:val="single" w:sz="3" w:space="0" w:color="CCFFCC"/>
              <w:left w:val="nil"/>
              <w:bottom w:val="single" w:sz="2" w:space="0" w:color="000000"/>
              <w:right w:val="nil"/>
            </w:tcBorders>
            <w:shd w:val="clear" w:color="auto" w:fill="CCFFCC"/>
          </w:tcPr>
          <w:p w14:paraId="57FEB7B5"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65" w:type="dxa"/>
            <w:tcBorders>
              <w:top w:val="single" w:sz="3" w:space="0" w:color="CCFFCC"/>
              <w:left w:val="nil"/>
              <w:bottom w:val="single" w:sz="2" w:space="0" w:color="000000"/>
              <w:right w:val="nil"/>
            </w:tcBorders>
            <w:shd w:val="clear" w:color="auto" w:fill="CCFFCC"/>
          </w:tcPr>
          <w:p w14:paraId="61DA8586" w14:textId="77777777" w:rsidR="00B152F3" w:rsidRDefault="00B152F3" w:rsidP="007F09F2">
            <w:pPr>
              <w:pStyle w:val="TableParagraph"/>
              <w:spacing w:before="12"/>
              <w:ind w:right="402"/>
              <w:jc w:val="right"/>
              <w:rPr>
                <w:rFonts w:ascii="Calibri" w:eastAsia="Calibri" w:hAnsi="Calibri" w:cs="Calibri"/>
                <w:sz w:val="18"/>
                <w:szCs w:val="18"/>
              </w:rPr>
            </w:pPr>
            <w:r>
              <w:rPr>
                <w:rFonts w:ascii="Calibri"/>
                <w:spacing w:val="-1"/>
                <w:w w:val="90"/>
                <w:sz w:val="18"/>
              </w:rPr>
              <w:t>10.000,00</w:t>
            </w:r>
          </w:p>
        </w:tc>
        <w:tc>
          <w:tcPr>
            <w:tcW w:w="1497" w:type="dxa"/>
            <w:tcBorders>
              <w:top w:val="single" w:sz="3" w:space="0" w:color="CCFFCC"/>
              <w:left w:val="nil"/>
              <w:bottom w:val="single" w:sz="2" w:space="0" w:color="000000"/>
              <w:right w:val="nil"/>
            </w:tcBorders>
            <w:shd w:val="clear" w:color="auto" w:fill="CCFFCC"/>
          </w:tcPr>
          <w:p w14:paraId="17415FAA" w14:textId="77777777" w:rsidR="00B152F3" w:rsidRDefault="00B152F3" w:rsidP="007F09F2">
            <w:pPr>
              <w:pStyle w:val="TableParagraph"/>
              <w:spacing w:before="12"/>
              <w:ind w:left="908"/>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41FFCB82" w14:textId="77777777" w:rsidR="00B152F3" w:rsidRDefault="00B152F3" w:rsidP="007F09F2">
            <w:pPr>
              <w:pStyle w:val="TableParagraph"/>
              <w:spacing w:before="12"/>
              <w:ind w:left="362"/>
              <w:rPr>
                <w:rFonts w:ascii="Calibri" w:eastAsia="Calibri" w:hAnsi="Calibri" w:cs="Calibri"/>
                <w:sz w:val="18"/>
                <w:szCs w:val="18"/>
              </w:rPr>
            </w:pPr>
            <w:r>
              <w:rPr>
                <w:rFonts w:ascii="Calibri"/>
                <w:spacing w:val="-2"/>
                <w:sz w:val="18"/>
              </w:rPr>
              <w:t>0,00%</w:t>
            </w:r>
          </w:p>
        </w:tc>
      </w:tr>
      <w:tr w:rsidR="00B152F3" w14:paraId="1F960657" w14:textId="77777777" w:rsidTr="007F09F2">
        <w:trPr>
          <w:trHeight w:hRule="exact" w:val="270"/>
        </w:trPr>
        <w:tc>
          <w:tcPr>
            <w:tcW w:w="1171" w:type="dxa"/>
            <w:tcBorders>
              <w:top w:val="single" w:sz="2" w:space="0" w:color="000000"/>
              <w:left w:val="nil"/>
              <w:bottom w:val="single" w:sz="2" w:space="0" w:color="000000"/>
              <w:right w:val="nil"/>
            </w:tcBorders>
          </w:tcPr>
          <w:p w14:paraId="6194C82F"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6820" w:type="dxa"/>
            <w:tcBorders>
              <w:top w:val="single" w:sz="2" w:space="0" w:color="000000"/>
              <w:left w:val="nil"/>
              <w:bottom w:val="single" w:sz="2" w:space="0" w:color="000000"/>
              <w:right w:val="nil"/>
            </w:tcBorders>
          </w:tcPr>
          <w:p w14:paraId="23D09695"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265" w:type="dxa"/>
            <w:tcBorders>
              <w:top w:val="single" w:sz="2" w:space="0" w:color="000000"/>
              <w:left w:val="nil"/>
              <w:bottom w:val="single" w:sz="2" w:space="0" w:color="000000"/>
              <w:right w:val="nil"/>
            </w:tcBorders>
          </w:tcPr>
          <w:p w14:paraId="142D8E00" w14:textId="77777777" w:rsidR="00B152F3" w:rsidRDefault="00B152F3" w:rsidP="007F09F2">
            <w:pPr>
              <w:pStyle w:val="TableParagraph"/>
              <w:spacing w:before="13"/>
              <w:ind w:right="408"/>
              <w:jc w:val="right"/>
              <w:rPr>
                <w:rFonts w:ascii="Calibri" w:eastAsia="Calibri" w:hAnsi="Calibri" w:cs="Calibri"/>
                <w:sz w:val="18"/>
                <w:szCs w:val="18"/>
              </w:rPr>
            </w:pPr>
            <w:r>
              <w:rPr>
                <w:rFonts w:ascii="Calibri"/>
                <w:spacing w:val="-1"/>
                <w:w w:val="90"/>
                <w:sz w:val="18"/>
              </w:rPr>
              <w:t>10.000,00</w:t>
            </w:r>
          </w:p>
        </w:tc>
        <w:tc>
          <w:tcPr>
            <w:tcW w:w="1497" w:type="dxa"/>
            <w:tcBorders>
              <w:top w:val="single" w:sz="2" w:space="0" w:color="000000"/>
              <w:left w:val="nil"/>
              <w:bottom w:val="single" w:sz="2" w:space="0" w:color="000000"/>
              <w:right w:val="nil"/>
            </w:tcBorders>
          </w:tcPr>
          <w:p w14:paraId="32AD4E7F" w14:textId="77777777" w:rsidR="00B152F3" w:rsidRDefault="00B152F3" w:rsidP="007F09F2">
            <w:pPr>
              <w:pStyle w:val="TableParagraph"/>
              <w:spacing w:before="13"/>
              <w:ind w:left="898"/>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3DA93654" w14:textId="77777777" w:rsidR="00B152F3" w:rsidRDefault="00B152F3" w:rsidP="007F09F2">
            <w:pPr>
              <w:pStyle w:val="TableParagraph"/>
              <w:spacing w:before="13"/>
              <w:ind w:left="353"/>
              <w:rPr>
                <w:rFonts w:ascii="Calibri" w:eastAsia="Calibri" w:hAnsi="Calibri" w:cs="Calibri"/>
                <w:sz w:val="18"/>
                <w:szCs w:val="18"/>
              </w:rPr>
            </w:pPr>
            <w:r>
              <w:rPr>
                <w:rFonts w:ascii="Calibri"/>
                <w:spacing w:val="-2"/>
                <w:sz w:val="18"/>
              </w:rPr>
              <w:t>0,00%</w:t>
            </w:r>
          </w:p>
        </w:tc>
      </w:tr>
      <w:tr w:rsidR="00B152F3" w14:paraId="34BF0E9B" w14:textId="77777777" w:rsidTr="007F09F2">
        <w:trPr>
          <w:trHeight w:hRule="exact" w:val="332"/>
        </w:trPr>
        <w:tc>
          <w:tcPr>
            <w:tcW w:w="1171" w:type="dxa"/>
            <w:tcBorders>
              <w:top w:val="single" w:sz="2" w:space="0" w:color="000000"/>
              <w:left w:val="nil"/>
              <w:bottom w:val="nil"/>
              <w:right w:val="nil"/>
            </w:tcBorders>
          </w:tcPr>
          <w:p w14:paraId="597DF891"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4126</w:t>
            </w:r>
          </w:p>
        </w:tc>
        <w:tc>
          <w:tcPr>
            <w:tcW w:w="6820" w:type="dxa"/>
            <w:tcBorders>
              <w:top w:val="single" w:sz="2" w:space="0" w:color="000000"/>
              <w:left w:val="nil"/>
              <w:bottom w:val="nil"/>
              <w:right w:val="nil"/>
            </w:tcBorders>
          </w:tcPr>
          <w:p w14:paraId="50B5BF0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265" w:type="dxa"/>
            <w:tcBorders>
              <w:top w:val="single" w:sz="2" w:space="0" w:color="000000"/>
              <w:left w:val="nil"/>
              <w:bottom w:val="nil"/>
              <w:right w:val="nil"/>
            </w:tcBorders>
          </w:tcPr>
          <w:p w14:paraId="676E15AE" w14:textId="77777777" w:rsidR="00B152F3" w:rsidRDefault="00B152F3" w:rsidP="007F09F2"/>
        </w:tc>
        <w:tc>
          <w:tcPr>
            <w:tcW w:w="1497" w:type="dxa"/>
            <w:tcBorders>
              <w:top w:val="single" w:sz="2" w:space="0" w:color="000000"/>
              <w:left w:val="nil"/>
              <w:bottom w:val="nil"/>
              <w:right w:val="nil"/>
            </w:tcBorders>
          </w:tcPr>
          <w:p w14:paraId="05429F83" w14:textId="77777777" w:rsidR="00B152F3" w:rsidRDefault="00B152F3" w:rsidP="007F09F2">
            <w:pPr>
              <w:pStyle w:val="TableParagraph"/>
              <w:spacing w:before="15"/>
              <w:ind w:left="898"/>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nil"/>
              <w:right w:val="nil"/>
            </w:tcBorders>
          </w:tcPr>
          <w:p w14:paraId="67EE1C42" w14:textId="77777777" w:rsidR="00B152F3" w:rsidRDefault="00B152F3" w:rsidP="007F09F2"/>
        </w:tc>
      </w:tr>
    </w:tbl>
    <w:p w14:paraId="20A0291A" w14:textId="77777777" w:rsidR="00B152F3" w:rsidRDefault="00B152F3" w:rsidP="00B152F3">
      <w:pPr>
        <w:sectPr w:rsidR="00B152F3" w:rsidSect="00B152F3">
          <w:pgSz w:w="15850" w:h="12250" w:orient="landscape"/>
          <w:pgMar w:top="280" w:right="620" w:bottom="800" w:left="180" w:header="0" w:footer="618" w:gutter="0"/>
          <w:cols w:space="720"/>
        </w:sectPr>
      </w:pPr>
    </w:p>
    <w:p w14:paraId="3B55874A" w14:textId="77777777" w:rsidR="00B152F3" w:rsidRDefault="00B152F3" w:rsidP="00B152F3">
      <w:r>
        <w:rPr>
          <w:noProof/>
        </w:rPr>
        <w:lastRenderedPageBreak/>
        <mc:AlternateContent>
          <mc:Choice Requires="wpg">
            <w:drawing>
              <wp:anchor distT="0" distB="0" distL="114300" distR="114300" simplePos="0" relativeHeight="251687936" behindDoc="1" locked="0" layoutInCell="1" allowOverlap="1" wp14:anchorId="024C61BE" wp14:editId="474E54F8">
                <wp:simplePos x="0" y="0"/>
                <wp:positionH relativeFrom="page">
                  <wp:posOffset>179705</wp:posOffset>
                </wp:positionH>
                <wp:positionV relativeFrom="page">
                  <wp:posOffset>6631940</wp:posOffset>
                </wp:positionV>
                <wp:extent cx="9418320" cy="287020"/>
                <wp:effectExtent l="0" t="2540" r="3175" b="0"/>
                <wp:wrapNone/>
                <wp:docPr id="51"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320" cy="287020"/>
                          <a:chOff x="283" y="10444"/>
                          <a:chExt cx="14832" cy="452"/>
                        </a:xfrm>
                      </wpg:grpSpPr>
                      <wps:wsp>
                        <wps:cNvPr id="52" name="Freeform 34"/>
                        <wps:cNvSpPr>
                          <a:spLocks/>
                        </wps:cNvSpPr>
                        <wps:spPr bwMode="auto">
                          <a:xfrm>
                            <a:off x="283" y="10444"/>
                            <a:ext cx="14832" cy="452"/>
                          </a:xfrm>
                          <a:custGeom>
                            <a:avLst/>
                            <a:gdLst>
                              <a:gd name="T0" fmla="+- 0 283 283"/>
                              <a:gd name="T1" fmla="*/ T0 w 14832"/>
                              <a:gd name="T2" fmla="+- 0 10896 10444"/>
                              <a:gd name="T3" fmla="*/ 10896 h 452"/>
                              <a:gd name="T4" fmla="+- 0 15115 283"/>
                              <a:gd name="T5" fmla="*/ T4 w 14832"/>
                              <a:gd name="T6" fmla="+- 0 10896 10444"/>
                              <a:gd name="T7" fmla="*/ 10896 h 452"/>
                              <a:gd name="T8" fmla="+- 0 15115 283"/>
                              <a:gd name="T9" fmla="*/ T8 w 14832"/>
                              <a:gd name="T10" fmla="+- 0 10444 10444"/>
                              <a:gd name="T11" fmla="*/ 10444 h 452"/>
                              <a:gd name="T12" fmla="+- 0 283 283"/>
                              <a:gd name="T13" fmla="*/ T12 w 14832"/>
                              <a:gd name="T14" fmla="+- 0 10444 10444"/>
                              <a:gd name="T15" fmla="*/ 10444 h 452"/>
                              <a:gd name="T16" fmla="+- 0 283 283"/>
                              <a:gd name="T17" fmla="*/ T16 w 14832"/>
                              <a:gd name="T18" fmla="+- 0 10896 10444"/>
                              <a:gd name="T19" fmla="*/ 10896 h 452"/>
                            </a:gdLst>
                            <a:ahLst/>
                            <a:cxnLst>
                              <a:cxn ang="0">
                                <a:pos x="T1" y="T3"/>
                              </a:cxn>
                              <a:cxn ang="0">
                                <a:pos x="T5" y="T7"/>
                              </a:cxn>
                              <a:cxn ang="0">
                                <a:pos x="T9" y="T11"/>
                              </a:cxn>
                              <a:cxn ang="0">
                                <a:pos x="T13" y="T15"/>
                              </a:cxn>
                              <a:cxn ang="0">
                                <a:pos x="T17" y="T19"/>
                              </a:cxn>
                            </a:cxnLst>
                            <a:rect l="0" t="0" r="r" b="b"/>
                            <a:pathLst>
                              <a:path w="14832" h="452">
                                <a:moveTo>
                                  <a:pt x="0" y="452"/>
                                </a:moveTo>
                                <a:lnTo>
                                  <a:pt x="14832" y="452"/>
                                </a:lnTo>
                                <a:lnTo>
                                  <a:pt x="14832" y="0"/>
                                </a:lnTo>
                                <a:lnTo>
                                  <a:pt x="0" y="0"/>
                                </a:lnTo>
                                <a:lnTo>
                                  <a:pt x="0" y="452"/>
                                </a:lnTo>
                                <a:close/>
                              </a:path>
                            </a:pathLst>
                          </a:custGeom>
                          <a:solidFill>
                            <a:srgbClr val="BDBD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9D68AD" id="Group 33" o:spid="_x0000_s1026" style="position:absolute;margin-left:14.15pt;margin-top:522.2pt;width:741.6pt;height:22.6pt;z-index:-251628544;mso-position-horizontal-relative:page;mso-position-vertical-relative:page" coordorigin="283,10444" coordsize="1483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">
                <v:shape id="Freeform 34" o:spid="_x0000_s1027" style="position:absolute;left:283;top:10444;width:14832;height:452;visibility:visible;mso-wrap-style:square;v-text-anchor:top" coordsize="1483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" path="m,452r14832,l14832,,,,,452xe" fillcolor="#bdbdbd" stroked="f">
                  <v:path arrowok="t" o:connecttype="custom" o:connectlocs="0,10896;14832,10896;14832,10444;0,10444;0,10896" o:connectangles="0,0,0,0,0"/>
                </v:shape>
                <w10:wrap anchorx="page" anchory="page"/>
              </v:group>
            </w:pict>
          </mc:Fallback>
        </mc:AlternateContent>
      </w:r>
      <w:r>
        <w:rPr>
          <w:noProof/>
        </w:rPr>
        <mc:AlternateContent>
          <mc:Choice Requires="wps">
            <w:drawing>
              <wp:anchor distT="0" distB="0" distL="114300" distR="114300" simplePos="0" relativeHeight="251670528" behindDoc="0" locked="0" layoutInCell="1" allowOverlap="1" wp14:anchorId="231E941C" wp14:editId="6724B183">
                <wp:simplePos x="0" y="0"/>
                <wp:positionH relativeFrom="page">
                  <wp:posOffset>177165</wp:posOffset>
                </wp:positionH>
                <wp:positionV relativeFrom="page">
                  <wp:posOffset>227330</wp:posOffset>
                </wp:positionV>
                <wp:extent cx="9425940" cy="834390"/>
                <wp:effectExtent l="0" t="0" r="0" b="0"/>
                <wp:wrapNone/>
                <wp:docPr id="5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5940" cy="83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30"/>
                              <w:gridCol w:w="6555"/>
                              <w:gridCol w:w="4615"/>
                              <w:gridCol w:w="1495"/>
                              <w:gridCol w:w="1040"/>
                            </w:tblGrid>
                            <w:tr w:rsidR="00B152F3" w14:paraId="67C02453" w14:textId="77777777">
                              <w:trPr>
                                <w:trHeight w:hRule="exact" w:val="450"/>
                              </w:trPr>
                              <w:tc>
                                <w:tcPr>
                                  <w:tcW w:w="7685" w:type="dxa"/>
                                  <w:gridSpan w:val="2"/>
                                  <w:tcBorders>
                                    <w:top w:val="single" w:sz="3" w:space="0" w:color="BDBDBD"/>
                                    <w:left w:val="nil"/>
                                    <w:bottom w:val="single" w:sz="3" w:space="0" w:color="F2F2F2"/>
                                    <w:right w:val="nil"/>
                                  </w:tcBorders>
                                  <w:shd w:val="clear" w:color="auto" w:fill="BDBDBD"/>
                                </w:tcPr>
                                <w:p w14:paraId="5FB16E90" w14:textId="77777777" w:rsidR="00B152F3" w:rsidRDefault="00B152F3">
                                  <w:pPr>
                                    <w:pStyle w:val="TableParagraph"/>
                                    <w:spacing w:before="15"/>
                                    <w:ind w:left="21"/>
                                    <w:rPr>
                                      <w:rFonts w:ascii="Calibri" w:eastAsia="Calibri" w:hAnsi="Calibri" w:cs="Calibri"/>
                                      <w:sz w:val="18"/>
                                      <w:szCs w:val="18"/>
                                    </w:rPr>
                                  </w:pPr>
                                  <w:r>
                                    <w:rPr>
                                      <w:rFonts w:ascii="Calibri"/>
                                      <w:b/>
                                      <w:spacing w:val="-2"/>
                                      <w:sz w:val="18"/>
                                    </w:rPr>
                                    <w:t>Program:</w:t>
                                  </w:r>
                                  <w:r>
                                    <w:rPr>
                                      <w:rFonts w:ascii="Calibri"/>
                                      <w:b/>
                                      <w:spacing w:val="-12"/>
                                      <w:sz w:val="18"/>
                                    </w:rPr>
                                    <w:t xml:space="preserve"> </w:t>
                                  </w:r>
                                  <w:r>
                                    <w:rPr>
                                      <w:rFonts w:ascii="Calibri"/>
                                      <w:b/>
                                      <w:sz w:val="18"/>
                                    </w:rPr>
                                    <w:t>1003</w:t>
                                  </w:r>
                                  <w:r>
                                    <w:rPr>
                                      <w:rFonts w:ascii="Calibri"/>
                                      <w:b/>
                                      <w:spacing w:val="37"/>
                                      <w:sz w:val="18"/>
                                    </w:rPr>
                                    <w:t xml:space="preserve"> </w:t>
                                  </w:r>
                                  <w:r>
                                    <w:rPr>
                                      <w:rFonts w:ascii="Calibri"/>
                                      <w:b/>
                                      <w:spacing w:val="-2"/>
                                      <w:sz w:val="18"/>
                                    </w:rPr>
                                    <w:t>PROSTORNO</w:t>
                                  </w:r>
                                  <w:r>
                                    <w:rPr>
                                      <w:rFonts w:ascii="Calibri"/>
                                      <w:b/>
                                      <w:spacing w:val="-13"/>
                                      <w:sz w:val="18"/>
                                    </w:rPr>
                                    <w:t xml:space="preserve"> </w:t>
                                  </w:r>
                                  <w:r>
                                    <w:rPr>
                                      <w:rFonts w:ascii="Calibri"/>
                                      <w:b/>
                                      <w:sz w:val="18"/>
                                    </w:rPr>
                                    <w:t>-</w:t>
                                  </w:r>
                                  <w:r>
                                    <w:rPr>
                                      <w:rFonts w:ascii="Calibri"/>
                                      <w:b/>
                                      <w:spacing w:val="-10"/>
                                      <w:sz w:val="18"/>
                                    </w:rPr>
                                    <w:t xml:space="preserve"> </w:t>
                                  </w:r>
                                  <w:r>
                                    <w:rPr>
                                      <w:rFonts w:ascii="Calibri"/>
                                      <w:b/>
                                      <w:spacing w:val="-2"/>
                                      <w:sz w:val="18"/>
                                    </w:rPr>
                                    <w:t>PLANSKA</w:t>
                                  </w:r>
                                  <w:r>
                                    <w:rPr>
                                      <w:rFonts w:ascii="Calibri"/>
                                      <w:b/>
                                      <w:spacing w:val="-9"/>
                                      <w:sz w:val="18"/>
                                    </w:rPr>
                                    <w:t xml:space="preserve"> </w:t>
                                  </w:r>
                                  <w:r>
                                    <w:rPr>
                                      <w:rFonts w:ascii="Calibri"/>
                                      <w:b/>
                                      <w:spacing w:val="-1"/>
                                      <w:sz w:val="18"/>
                                    </w:rPr>
                                    <w:t>DOKUMENTACIJA</w:t>
                                  </w:r>
                                </w:p>
                              </w:tc>
                              <w:tc>
                                <w:tcPr>
                                  <w:tcW w:w="4615" w:type="dxa"/>
                                  <w:tcBorders>
                                    <w:top w:val="single" w:sz="3" w:space="0" w:color="BDBDBD"/>
                                    <w:left w:val="nil"/>
                                    <w:bottom w:val="single" w:sz="3" w:space="0" w:color="F2F2F2"/>
                                    <w:right w:val="nil"/>
                                  </w:tcBorders>
                                  <w:shd w:val="clear" w:color="auto" w:fill="BDBDBD"/>
                                </w:tcPr>
                                <w:p w14:paraId="34EB6893" w14:textId="77777777" w:rsidR="00B152F3" w:rsidRDefault="00B152F3">
                                  <w:pPr>
                                    <w:pStyle w:val="TableParagraph"/>
                                    <w:spacing w:before="15"/>
                                    <w:ind w:right="451"/>
                                    <w:jc w:val="right"/>
                                    <w:rPr>
                                      <w:rFonts w:ascii="Calibri" w:eastAsia="Calibri" w:hAnsi="Calibri" w:cs="Calibri"/>
                                      <w:sz w:val="18"/>
                                      <w:szCs w:val="18"/>
                                    </w:rPr>
                                  </w:pPr>
                                  <w:r>
                                    <w:rPr>
                                      <w:rFonts w:ascii="Calibri"/>
                                      <w:b/>
                                      <w:w w:val="90"/>
                                      <w:sz w:val="18"/>
                                    </w:rPr>
                                    <w:t>329.793,00</w:t>
                                  </w:r>
                                </w:p>
                              </w:tc>
                              <w:tc>
                                <w:tcPr>
                                  <w:tcW w:w="1495" w:type="dxa"/>
                                  <w:tcBorders>
                                    <w:top w:val="single" w:sz="3" w:space="0" w:color="BDBDBD"/>
                                    <w:left w:val="nil"/>
                                    <w:bottom w:val="single" w:sz="3" w:space="0" w:color="F2F2F2"/>
                                    <w:right w:val="nil"/>
                                  </w:tcBorders>
                                  <w:shd w:val="clear" w:color="auto" w:fill="BDBDBD"/>
                                </w:tcPr>
                                <w:p w14:paraId="46179636" w14:textId="77777777" w:rsidR="00B152F3" w:rsidRDefault="00B152F3">
                                  <w:pPr>
                                    <w:pStyle w:val="TableParagraph"/>
                                    <w:spacing w:before="15"/>
                                    <w:ind w:left="443"/>
                                    <w:rPr>
                                      <w:rFonts w:ascii="Calibri" w:eastAsia="Calibri" w:hAnsi="Calibri" w:cs="Calibri"/>
                                      <w:sz w:val="18"/>
                                      <w:szCs w:val="18"/>
                                    </w:rPr>
                                  </w:pPr>
                                  <w:r>
                                    <w:rPr>
                                      <w:rFonts w:ascii="Calibri"/>
                                      <w:b/>
                                      <w:spacing w:val="-1"/>
                                      <w:sz w:val="18"/>
                                    </w:rPr>
                                    <w:t>10.093,00</w:t>
                                  </w:r>
                                </w:p>
                              </w:tc>
                              <w:tc>
                                <w:tcPr>
                                  <w:tcW w:w="1040" w:type="dxa"/>
                                  <w:tcBorders>
                                    <w:top w:val="single" w:sz="3" w:space="0" w:color="BDBDBD"/>
                                    <w:left w:val="nil"/>
                                    <w:bottom w:val="single" w:sz="3" w:space="0" w:color="F2F2F2"/>
                                    <w:right w:val="nil"/>
                                  </w:tcBorders>
                                  <w:shd w:val="clear" w:color="auto" w:fill="BDBDBD"/>
                                </w:tcPr>
                                <w:p w14:paraId="11EA620C" w14:textId="77777777" w:rsidR="00B152F3" w:rsidRDefault="00B152F3">
                                  <w:pPr>
                                    <w:pStyle w:val="TableParagraph"/>
                                    <w:spacing w:before="15"/>
                                    <w:ind w:left="308"/>
                                    <w:rPr>
                                      <w:rFonts w:ascii="Calibri" w:eastAsia="Calibri" w:hAnsi="Calibri" w:cs="Calibri"/>
                                      <w:sz w:val="18"/>
                                      <w:szCs w:val="18"/>
                                    </w:rPr>
                                  </w:pPr>
                                  <w:r>
                                    <w:rPr>
                                      <w:rFonts w:ascii="Calibri"/>
                                      <w:b/>
                                      <w:sz w:val="18"/>
                                    </w:rPr>
                                    <w:t>3,06%</w:t>
                                  </w:r>
                                </w:p>
                              </w:tc>
                            </w:tr>
                            <w:tr w:rsidR="00B152F3" w14:paraId="261A83EB" w14:textId="77777777">
                              <w:trPr>
                                <w:trHeight w:hRule="exact" w:val="245"/>
                              </w:trPr>
                              <w:tc>
                                <w:tcPr>
                                  <w:tcW w:w="1130" w:type="dxa"/>
                                  <w:tcBorders>
                                    <w:top w:val="single" w:sz="3" w:space="0" w:color="F2F2F2"/>
                                    <w:left w:val="nil"/>
                                    <w:bottom w:val="single" w:sz="5" w:space="0" w:color="F2F2F2"/>
                                    <w:right w:val="nil"/>
                                  </w:tcBorders>
                                  <w:shd w:val="clear" w:color="auto" w:fill="F2F2F2"/>
                                </w:tcPr>
                                <w:p w14:paraId="513E664F" w14:textId="77777777" w:rsidR="00B152F3" w:rsidRDefault="00B152F3">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555" w:type="dxa"/>
                                  <w:tcBorders>
                                    <w:top w:val="single" w:sz="3" w:space="0" w:color="F2F2F2"/>
                                    <w:left w:val="nil"/>
                                    <w:bottom w:val="single" w:sz="5" w:space="0" w:color="F2F2F2"/>
                                    <w:right w:val="nil"/>
                                  </w:tcBorders>
                                  <w:shd w:val="clear" w:color="auto" w:fill="F2F2F2"/>
                                </w:tcPr>
                                <w:p w14:paraId="61E7BC97" w14:textId="77777777" w:rsidR="00B152F3" w:rsidRDefault="00B152F3">
                                  <w:pPr>
                                    <w:pStyle w:val="TableParagraph"/>
                                    <w:spacing w:before="15" w:line="219" w:lineRule="exact"/>
                                    <w:ind w:left="59"/>
                                    <w:rPr>
                                      <w:rFonts w:ascii="Calibri" w:eastAsia="Calibri" w:hAnsi="Calibri" w:cs="Calibri"/>
                                      <w:sz w:val="18"/>
                                      <w:szCs w:val="18"/>
                                    </w:rPr>
                                  </w:pPr>
                                  <w:r>
                                    <w:rPr>
                                      <w:rFonts w:ascii="Calibri"/>
                                      <w:b/>
                                      <w:sz w:val="18"/>
                                    </w:rPr>
                                    <w:t>IZRADA</w:t>
                                  </w:r>
                                  <w:r>
                                    <w:rPr>
                                      <w:rFonts w:ascii="Calibri"/>
                                      <w:b/>
                                      <w:spacing w:val="-15"/>
                                      <w:sz w:val="18"/>
                                    </w:rPr>
                                    <w:t xml:space="preserve"> </w:t>
                                  </w:r>
                                  <w:r>
                                    <w:rPr>
                                      <w:rFonts w:ascii="Calibri"/>
                                      <w:b/>
                                      <w:spacing w:val="-2"/>
                                      <w:sz w:val="18"/>
                                    </w:rPr>
                                    <w:t>PROJEKTNE</w:t>
                                  </w:r>
                                  <w:r>
                                    <w:rPr>
                                      <w:rFonts w:ascii="Calibri"/>
                                      <w:b/>
                                      <w:spacing w:val="-16"/>
                                      <w:sz w:val="18"/>
                                    </w:rPr>
                                    <w:t xml:space="preserve"> </w:t>
                                  </w:r>
                                  <w:r>
                                    <w:rPr>
                                      <w:rFonts w:ascii="Calibri"/>
                                      <w:b/>
                                      <w:spacing w:val="-2"/>
                                      <w:sz w:val="18"/>
                                    </w:rPr>
                                    <w:t>DOKUMENTACIJE</w:t>
                                  </w:r>
                                </w:p>
                              </w:tc>
                              <w:tc>
                                <w:tcPr>
                                  <w:tcW w:w="4615" w:type="dxa"/>
                                  <w:tcBorders>
                                    <w:top w:val="single" w:sz="3" w:space="0" w:color="F2F2F2"/>
                                    <w:left w:val="nil"/>
                                    <w:bottom w:val="single" w:sz="5" w:space="0" w:color="F2F2F2"/>
                                    <w:right w:val="nil"/>
                                  </w:tcBorders>
                                  <w:shd w:val="clear" w:color="auto" w:fill="F2F2F2"/>
                                </w:tcPr>
                                <w:p w14:paraId="123AC92C" w14:textId="77777777" w:rsidR="00B152F3" w:rsidRDefault="00B152F3">
                                  <w:pPr>
                                    <w:pStyle w:val="TableParagraph"/>
                                    <w:spacing w:before="15" w:line="219" w:lineRule="exact"/>
                                    <w:ind w:right="441"/>
                                    <w:jc w:val="right"/>
                                    <w:rPr>
                                      <w:rFonts w:ascii="Calibri" w:eastAsia="Calibri" w:hAnsi="Calibri" w:cs="Calibri"/>
                                      <w:sz w:val="18"/>
                                      <w:szCs w:val="18"/>
                                    </w:rPr>
                                  </w:pPr>
                                  <w:r>
                                    <w:rPr>
                                      <w:rFonts w:ascii="Calibri"/>
                                      <w:b/>
                                      <w:spacing w:val="-1"/>
                                      <w:w w:val="90"/>
                                      <w:sz w:val="18"/>
                                    </w:rPr>
                                    <w:t>173.034,00</w:t>
                                  </w:r>
                                </w:p>
                              </w:tc>
                              <w:tc>
                                <w:tcPr>
                                  <w:tcW w:w="1495" w:type="dxa"/>
                                  <w:tcBorders>
                                    <w:top w:val="single" w:sz="3" w:space="0" w:color="F2F2F2"/>
                                    <w:left w:val="nil"/>
                                    <w:bottom w:val="single" w:sz="5" w:space="0" w:color="F2F2F2"/>
                                    <w:right w:val="nil"/>
                                  </w:tcBorders>
                                  <w:shd w:val="clear" w:color="auto" w:fill="F2F2F2"/>
                                </w:tcPr>
                                <w:p w14:paraId="74444811" w14:textId="77777777" w:rsidR="00B152F3" w:rsidRDefault="00B152F3">
                                  <w:pPr>
                                    <w:pStyle w:val="TableParagraph"/>
                                    <w:spacing w:before="15" w:line="219" w:lineRule="exact"/>
                                    <w:ind w:left="451"/>
                                    <w:rPr>
                                      <w:rFonts w:ascii="Calibri" w:eastAsia="Calibri" w:hAnsi="Calibri" w:cs="Calibri"/>
                                      <w:sz w:val="18"/>
                                      <w:szCs w:val="18"/>
                                    </w:rPr>
                                  </w:pPr>
                                  <w:r>
                                    <w:rPr>
                                      <w:rFonts w:ascii="Calibri"/>
                                      <w:b/>
                                      <w:spacing w:val="-1"/>
                                      <w:sz w:val="18"/>
                                    </w:rPr>
                                    <w:t>10.093,00</w:t>
                                  </w:r>
                                </w:p>
                              </w:tc>
                              <w:tc>
                                <w:tcPr>
                                  <w:tcW w:w="1040" w:type="dxa"/>
                                  <w:tcBorders>
                                    <w:top w:val="single" w:sz="3" w:space="0" w:color="F2F2F2"/>
                                    <w:left w:val="nil"/>
                                    <w:bottom w:val="single" w:sz="5" w:space="0" w:color="F2F2F2"/>
                                    <w:right w:val="nil"/>
                                  </w:tcBorders>
                                  <w:shd w:val="clear" w:color="auto" w:fill="F2F2F2"/>
                                </w:tcPr>
                                <w:p w14:paraId="7A8D9F05" w14:textId="77777777" w:rsidR="00B152F3" w:rsidRDefault="00B152F3">
                                  <w:pPr>
                                    <w:pStyle w:val="TableParagraph"/>
                                    <w:spacing w:before="15" w:line="219" w:lineRule="exact"/>
                                    <w:ind w:left="316"/>
                                    <w:rPr>
                                      <w:rFonts w:ascii="Calibri" w:eastAsia="Calibri" w:hAnsi="Calibri" w:cs="Calibri"/>
                                      <w:sz w:val="18"/>
                                      <w:szCs w:val="18"/>
                                    </w:rPr>
                                  </w:pPr>
                                  <w:r>
                                    <w:rPr>
                                      <w:rFonts w:ascii="Calibri"/>
                                      <w:b/>
                                      <w:sz w:val="18"/>
                                    </w:rPr>
                                    <w:t>5,83%</w:t>
                                  </w:r>
                                </w:p>
                              </w:tc>
                            </w:tr>
                            <w:tr w:rsidR="00B152F3" w14:paraId="586AF35B" w14:textId="77777777">
                              <w:trPr>
                                <w:trHeight w:hRule="exact" w:val="265"/>
                              </w:trPr>
                              <w:tc>
                                <w:tcPr>
                                  <w:tcW w:w="14834" w:type="dxa"/>
                                  <w:gridSpan w:val="5"/>
                                  <w:tcBorders>
                                    <w:top w:val="nil"/>
                                    <w:left w:val="nil"/>
                                    <w:bottom w:val="single" w:sz="3" w:space="0" w:color="CCFFCC"/>
                                    <w:right w:val="nil"/>
                                  </w:tcBorders>
                                  <w:shd w:val="clear" w:color="auto" w:fill="F2F2F2"/>
                                </w:tcPr>
                                <w:p w14:paraId="6243A702"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A100759</w:t>
                                  </w:r>
                                </w:p>
                              </w:tc>
                            </w:tr>
                            <w:tr w:rsidR="00B152F3" w14:paraId="5A6AD511" w14:textId="77777777">
                              <w:trPr>
                                <w:trHeight w:hRule="exact" w:val="348"/>
                              </w:trPr>
                              <w:tc>
                                <w:tcPr>
                                  <w:tcW w:w="1130" w:type="dxa"/>
                                  <w:tcBorders>
                                    <w:top w:val="single" w:sz="3" w:space="0" w:color="CCFFCC"/>
                                    <w:left w:val="nil"/>
                                    <w:bottom w:val="single" w:sz="2" w:space="0" w:color="000000"/>
                                    <w:right w:val="nil"/>
                                  </w:tcBorders>
                                  <w:shd w:val="clear" w:color="auto" w:fill="CCFFCC"/>
                                </w:tcPr>
                                <w:p w14:paraId="1A06DF06" w14:textId="77777777" w:rsidR="00B152F3" w:rsidRDefault="00B152F3">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41</w:t>
                                  </w:r>
                                </w:p>
                              </w:tc>
                              <w:tc>
                                <w:tcPr>
                                  <w:tcW w:w="6555" w:type="dxa"/>
                                  <w:tcBorders>
                                    <w:top w:val="single" w:sz="3" w:space="0" w:color="CCFFCC"/>
                                    <w:left w:val="nil"/>
                                    <w:bottom w:val="single" w:sz="2" w:space="0" w:color="000000"/>
                                    <w:right w:val="nil"/>
                                  </w:tcBorders>
                                  <w:shd w:val="clear" w:color="auto" w:fill="CCFFCC"/>
                                </w:tcPr>
                                <w:p w14:paraId="14A6B16A" w14:textId="77777777" w:rsidR="00B152F3" w:rsidRDefault="00B152F3">
                                  <w:pPr>
                                    <w:pStyle w:val="TableParagraph"/>
                                    <w:spacing w:before="16"/>
                                    <w:ind w:left="65"/>
                                    <w:rPr>
                                      <w:rFonts w:ascii="Calibri" w:eastAsia="Calibri" w:hAnsi="Calibri" w:cs="Calibri"/>
                                      <w:sz w:val="18"/>
                                      <w:szCs w:val="18"/>
                                    </w:rPr>
                                  </w:pPr>
                                  <w:proofErr w:type="spellStart"/>
                                  <w:r>
                                    <w:rPr>
                                      <w:rFonts w:ascii="Calibri"/>
                                      <w:spacing w:val="-2"/>
                                      <w:sz w:val="18"/>
                                    </w:rPr>
                                    <w:t>Komunalna</w:t>
                                  </w:r>
                                  <w:proofErr w:type="spellEnd"/>
                                  <w:r>
                                    <w:rPr>
                                      <w:rFonts w:ascii="Calibri"/>
                                      <w:spacing w:val="-8"/>
                                      <w:sz w:val="18"/>
                                    </w:rPr>
                                    <w:t xml:space="preserve"> </w:t>
                                  </w:r>
                                  <w:proofErr w:type="spellStart"/>
                                  <w:r>
                                    <w:rPr>
                                      <w:rFonts w:ascii="Calibri"/>
                                      <w:spacing w:val="-2"/>
                                      <w:sz w:val="18"/>
                                    </w:rPr>
                                    <w:t>djelatnost</w:t>
                                  </w:r>
                                  <w:proofErr w:type="spellEnd"/>
                                </w:p>
                              </w:tc>
                              <w:tc>
                                <w:tcPr>
                                  <w:tcW w:w="4615" w:type="dxa"/>
                                  <w:tcBorders>
                                    <w:top w:val="single" w:sz="3" w:space="0" w:color="CCFFCC"/>
                                    <w:left w:val="nil"/>
                                    <w:bottom w:val="single" w:sz="2" w:space="0" w:color="000000"/>
                                    <w:right w:val="nil"/>
                                  </w:tcBorders>
                                  <w:shd w:val="clear" w:color="auto" w:fill="CCFFCC"/>
                                </w:tcPr>
                                <w:p w14:paraId="59F0E6E1" w14:textId="77777777" w:rsidR="00B152F3" w:rsidRDefault="00B152F3">
                                  <w:pPr>
                                    <w:pStyle w:val="TableParagraph"/>
                                    <w:spacing w:before="16"/>
                                    <w:ind w:right="443"/>
                                    <w:jc w:val="right"/>
                                    <w:rPr>
                                      <w:rFonts w:ascii="Calibri" w:eastAsia="Calibri" w:hAnsi="Calibri" w:cs="Calibri"/>
                                      <w:sz w:val="18"/>
                                      <w:szCs w:val="18"/>
                                    </w:rPr>
                                  </w:pPr>
                                  <w:r>
                                    <w:rPr>
                                      <w:rFonts w:ascii="Calibri"/>
                                      <w:spacing w:val="-1"/>
                                      <w:w w:val="90"/>
                                      <w:sz w:val="18"/>
                                    </w:rPr>
                                    <w:t>10.000,00</w:t>
                                  </w:r>
                                </w:p>
                              </w:tc>
                              <w:tc>
                                <w:tcPr>
                                  <w:tcW w:w="1495" w:type="dxa"/>
                                  <w:tcBorders>
                                    <w:top w:val="single" w:sz="3" w:space="0" w:color="CCFFCC"/>
                                    <w:left w:val="nil"/>
                                    <w:bottom w:val="single" w:sz="2" w:space="0" w:color="000000"/>
                                    <w:right w:val="nil"/>
                                  </w:tcBorders>
                                  <w:shd w:val="clear" w:color="auto" w:fill="CCFFCC"/>
                                </w:tcPr>
                                <w:p w14:paraId="09D6287F" w14:textId="77777777" w:rsidR="00B152F3" w:rsidRDefault="00B152F3">
                                  <w:pPr>
                                    <w:pStyle w:val="TableParagraph"/>
                                    <w:spacing w:before="16"/>
                                    <w:ind w:left="861"/>
                                    <w:rPr>
                                      <w:rFonts w:ascii="Calibri" w:eastAsia="Calibri" w:hAnsi="Calibri" w:cs="Calibri"/>
                                      <w:sz w:val="18"/>
                                      <w:szCs w:val="18"/>
                                    </w:rPr>
                                  </w:pPr>
                                  <w:r>
                                    <w:rPr>
                                      <w:rFonts w:ascii="Calibri"/>
                                      <w:spacing w:val="-2"/>
                                      <w:sz w:val="18"/>
                                    </w:rPr>
                                    <w:t>0,00</w:t>
                                  </w:r>
                                </w:p>
                              </w:tc>
                              <w:tc>
                                <w:tcPr>
                                  <w:tcW w:w="1040" w:type="dxa"/>
                                  <w:tcBorders>
                                    <w:top w:val="single" w:sz="3" w:space="0" w:color="CCFFCC"/>
                                    <w:left w:val="nil"/>
                                    <w:bottom w:val="single" w:sz="2" w:space="0" w:color="000000"/>
                                    <w:right w:val="nil"/>
                                  </w:tcBorders>
                                  <w:shd w:val="clear" w:color="auto" w:fill="CCFFCC"/>
                                </w:tcPr>
                                <w:p w14:paraId="77DC530B" w14:textId="77777777" w:rsidR="00B152F3" w:rsidRDefault="00B152F3">
                                  <w:pPr>
                                    <w:pStyle w:val="TableParagraph"/>
                                    <w:spacing w:before="16"/>
                                    <w:ind w:left="318"/>
                                    <w:rPr>
                                      <w:rFonts w:ascii="Calibri" w:eastAsia="Calibri" w:hAnsi="Calibri" w:cs="Calibri"/>
                                      <w:sz w:val="18"/>
                                      <w:szCs w:val="18"/>
                                    </w:rPr>
                                  </w:pPr>
                                  <w:r>
                                    <w:rPr>
                                      <w:rFonts w:ascii="Calibri"/>
                                      <w:spacing w:val="-2"/>
                                      <w:sz w:val="18"/>
                                    </w:rPr>
                                    <w:t>0,00%</w:t>
                                  </w:r>
                                </w:p>
                              </w:tc>
                            </w:tr>
                          </w:tbl>
                          <w:p w14:paraId="4F7CC19F"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1E941C" id="Text Box 32" o:spid="_x0000_s1062" type="#_x0000_t202" style="position:absolute;margin-left:13.95pt;margin-top:17.9pt;width:742.2pt;height:65.7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" filled="f" stroked="f">
                <v:textbox inset="0,0,0,0">
                  <w:txbxContent>
                    <w:tbl>
                      <w:tblPr>
                        <w:tblStyle w:val="TableNormal1"/>
                        <w:tblW w:w="0" w:type="auto"/>
                        <w:tblLayout w:type="fixed"/>
                        <w:tblLook w:val="01E0" w:firstRow="1" w:lastRow="1" w:firstColumn="1" w:lastColumn="1" w:noHBand="0" w:noVBand="0"/>
                      </w:tblPr>
                      <w:tblGrid>
                        <w:gridCol w:w="1130"/>
                        <w:gridCol w:w="6555"/>
                        <w:gridCol w:w="4615"/>
                        <w:gridCol w:w="1495"/>
                        <w:gridCol w:w="1040"/>
                      </w:tblGrid>
                      <w:tr w:rsidR="00B152F3" w14:paraId="67C02453" w14:textId="77777777">
                        <w:trPr>
                          <w:trHeight w:hRule="exact" w:val="450"/>
                        </w:trPr>
                        <w:tc>
                          <w:tcPr>
                            <w:tcW w:w="7685" w:type="dxa"/>
                            <w:gridSpan w:val="2"/>
                            <w:tcBorders>
                              <w:top w:val="single" w:sz="3" w:space="0" w:color="BDBDBD"/>
                              <w:left w:val="nil"/>
                              <w:bottom w:val="single" w:sz="3" w:space="0" w:color="F2F2F2"/>
                              <w:right w:val="nil"/>
                            </w:tcBorders>
                            <w:shd w:val="clear" w:color="auto" w:fill="BDBDBD"/>
                          </w:tcPr>
                          <w:p w14:paraId="5FB16E90" w14:textId="77777777" w:rsidR="00B152F3" w:rsidRDefault="00B152F3">
                            <w:pPr>
                              <w:pStyle w:val="TableParagraph"/>
                              <w:spacing w:before="15"/>
                              <w:ind w:left="21"/>
                              <w:rPr>
                                <w:rFonts w:ascii="Calibri" w:eastAsia="Calibri" w:hAnsi="Calibri" w:cs="Calibri"/>
                                <w:sz w:val="18"/>
                                <w:szCs w:val="18"/>
                              </w:rPr>
                            </w:pPr>
                            <w:r>
                              <w:rPr>
                                <w:rFonts w:ascii="Calibri"/>
                                <w:b/>
                                <w:spacing w:val="-2"/>
                                <w:sz w:val="18"/>
                              </w:rPr>
                              <w:t>Program:</w:t>
                            </w:r>
                            <w:r>
                              <w:rPr>
                                <w:rFonts w:ascii="Calibri"/>
                                <w:b/>
                                <w:spacing w:val="-12"/>
                                <w:sz w:val="18"/>
                              </w:rPr>
                              <w:t xml:space="preserve"> </w:t>
                            </w:r>
                            <w:r>
                              <w:rPr>
                                <w:rFonts w:ascii="Calibri"/>
                                <w:b/>
                                <w:sz w:val="18"/>
                              </w:rPr>
                              <w:t>1003</w:t>
                            </w:r>
                            <w:r>
                              <w:rPr>
                                <w:rFonts w:ascii="Calibri"/>
                                <w:b/>
                                <w:spacing w:val="37"/>
                                <w:sz w:val="18"/>
                              </w:rPr>
                              <w:t xml:space="preserve"> </w:t>
                            </w:r>
                            <w:r>
                              <w:rPr>
                                <w:rFonts w:ascii="Calibri"/>
                                <w:b/>
                                <w:spacing w:val="-2"/>
                                <w:sz w:val="18"/>
                              </w:rPr>
                              <w:t>PROSTORNO</w:t>
                            </w:r>
                            <w:r>
                              <w:rPr>
                                <w:rFonts w:ascii="Calibri"/>
                                <w:b/>
                                <w:spacing w:val="-13"/>
                                <w:sz w:val="18"/>
                              </w:rPr>
                              <w:t xml:space="preserve"> </w:t>
                            </w:r>
                            <w:r>
                              <w:rPr>
                                <w:rFonts w:ascii="Calibri"/>
                                <w:b/>
                                <w:sz w:val="18"/>
                              </w:rPr>
                              <w:t>-</w:t>
                            </w:r>
                            <w:r>
                              <w:rPr>
                                <w:rFonts w:ascii="Calibri"/>
                                <w:b/>
                                <w:spacing w:val="-10"/>
                                <w:sz w:val="18"/>
                              </w:rPr>
                              <w:t xml:space="preserve"> </w:t>
                            </w:r>
                            <w:r>
                              <w:rPr>
                                <w:rFonts w:ascii="Calibri"/>
                                <w:b/>
                                <w:spacing w:val="-2"/>
                                <w:sz w:val="18"/>
                              </w:rPr>
                              <w:t>PLANSKA</w:t>
                            </w:r>
                            <w:r>
                              <w:rPr>
                                <w:rFonts w:ascii="Calibri"/>
                                <w:b/>
                                <w:spacing w:val="-9"/>
                                <w:sz w:val="18"/>
                              </w:rPr>
                              <w:t xml:space="preserve"> </w:t>
                            </w:r>
                            <w:r>
                              <w:rPr>
                                <w:rFonts w:ascii="Calibri"/>
                                <w:b/>
                                <w:spacing w:val="-1"/>
                                <w:sz w:val="18"/>
                              </w:rPr>
                              <w:t>DOKUMENTACIJA</w:t>
                            </w:r>
                          </w:p>
                        </w:tc>
                        <w:tc>
                          <w:tcPr>
                            <w:tcW w:w="4615" w:type="dxa"/>
                            <w:tcBorders>
                              <w:top w:val="single" w:sz="3" w:space="0" w:color="BDBDBD"/>
                              <w:left w:val="nil"/>
                              <w:bottom w:val="single" w:sz="3" w:space="0" w:color="F2F2F2"/>
                              <w:right w:val="nil"/>
                            </w:tcBorders>
                            <w:shd w:val="clear" w:color="auto" w:fill="BDBDBD"/>
                          </w:tcPr>
                          <w:p w14:paraId="34EB6893" w14:textId="77777777" w:rsidR="00B152F3" w:rsidRDefault="00B152F3">
                            <w:pPr>
                              <w:pStyle w:val="TableParagraph"/>
                              <w:spacing w:before="15"/>
                              <w:ind w:right="451"/>
                              <w:jc w:val="right"/>
                              <w:rPr>
                                <w:rFonts w:ascii="Calibri" w:eastAsia="Calibri" w:hAnsi="Calibri" w:cs="Calibri"/>
                                <w:sz w:val="18"/>
                                <w:szCs w:val="18"/>
                              </w:rPr>
                            </w:pPr>
                            <w:r>
                              <w:rPr>
                                <w:rFonts w:ascii="Calibri"/>
                                <w:b/>
                                <w:w w:val="90"/>
                                <w:sz w:val="18"/>
                              </w:rPr>
                              <w:t>329.793,00</w:t>
                            </w:r>
                          </w:p>
                        </w:tc>
                        <w:tc>
                          <w:tcPr>
                            <w:tcW w:w="1495" w:type="dxa"/>
                            <w:tcBorders>
                              <w:top w:val="single" w:sz="3" w:space="0" w:color="BDBDBD"/>
                              <w:left w:val="nil"/>
                              <w:bottom w:val="single" w:sz="3" w:space="0" w:color="F2F2F2"/>
                              <w:right w:val="nil"/>
                            </w:tcBorders>
                            <w:shd w:val="clear" w:color="auto" w:fill="BDBDBD"/>
                          </w:tcPr>
                          <w:p w14:paraId="46179636" w14:textId="77777777" w:rsidR="00B152F3" w:rsidRDefault="00B152F3">
                            <w:pPr>
                              <w:pStyle w:val="TableParagraph"/>
                              <w:spacing w:before="15"/>
                              <w:ind w:left="443"/>
                              <w:rPr>
                                <w:rFonts w:ascii="Calibri" w:eastAsia="Calibri" w:hAnsi="Calibri" w:cs="Calibri"/>
                                <w:sz w:val="18"/>
                                <w:szCs w:val="18"/>
                              </w:rPr>
                            </w:pPr>
                            <w:r>
                              <w:rPr>
                                <w:rFonts w:ascii="Calibri"/>
                                <w:b/>
                                <w:spacing w:val="-1"/>
                                <w:sz w:val="18"/>
                              </w:rPr>
                              <w:t>10.093,00</w:t>
                            </w:r>
                          </w:p>
                        </w:tc>
                        <w:tc>
                          <w:tcPr>
                            <w:tcW w:w="1040" w:type="dxa"/>
                            <w:tcBorders>
                              <w:top w:val="single" w:sz="3" w:space="0" w:color="BDBDBD"/>
                              <w:left w:val="nil"/>
                              <w:bottom w:val="single" w:sz="3" w:space="0" w:color="F2F2F2"/>
                              <w:right w:val="nil"/>
                            </w:tcBorders>
                            <w:shd w:val="clear" w:color="auto" w:fill="BDBDBD"/>
                          </w:tcPr>
                          <w:p w14:paraId="11EA620C" w14:textId="77777777" w:rsidR="00B152F3" w:rsidRDefault="00B152F3">
                            <w:pPr>
                              <w:pStyle w:val="TableParagraph"/>
                              <w:spacing w:before="15"/>
                              <w:ind w:left="308"/>
                              <w:rPr>
                                <w:rFonts w:ascii="Calibri" w:eastAsia="Calibri" w:hAnsi="Calibri" w:cs="Calibri"/>
                                <w:sz w:val="18"/>
                                <w:szCs w:val="18"/>
                              </w:rPr>
                            </w:pPr>
                            <w:r>
                              <w:rPr>
                                <w:rFonts w:ascii="Calibri"/>
                                <w:b/>
                                <w:sz w:val="18"/>
                              </w:rPr>
                              <w:t>3,06%</w:t>
                            </w:r>
                          </w:p>
                        </w:tc>
                      </w:tr>
                      <w:tr w:rsidR="00B152F3" w14:paraId="261A83EB" w14:textId="77777777">
                        <w:trPr>
                          <w:trHeight w:hRule="exact" w:val="245"/>
                        </w:trPr>
                        <w:tc>
                          <w:tcPr>
                            <w:tcW w:w="1130" w:type="dxa"/>
                            <w:tcBorders>
                              <w:top w:val="single" w:sz="3" w:space="0" w:color="F2F2F2"/>
                              <w:left w:val="nil"/>
                              <w:bottom w:val="single" w:sz="5" w:space="0" w:color="F2F2F2"/>
                              <w:right w:val="nil"/>
                            </w:tcBorders>
                            <w:shd w:val="clear" w:color="auto" w:fill="F2F2F2"/>
                          </w:tcPr>
                          <w:p w14:paraId="513E664F" w14:textId="77777777" w:rsidR="00B152F3" w:rsidRDefault="00B152F3">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555" w:type="dxa"/>
                            <w:tcBorders>
                              <w:top w:val="single" w:sz="3" w:space="0" w:color="F2F2F2"/>
                              <w:left w:val="nil"/>
                              <w:bottom w:val="single" w:sz="5" w:space="0" w:color="F2F2F2"/>
                              <w:right w:val="nil"/>
                            </w:tcBorders>
                            <w:shd w:val="clear" w:color="auto" w:fill="F2F2F2"/>
                          </w:tcPr>
                          <w:p w14:paraId="61E7BC97" w14:textId="77777777" w:rsidR="00B152F3" w:rsidRDefault="00B152F3">
                            <w:pPr>
                              <w:pStyle w:val="TableParagraph"/>
                              <w:spacing w:before="15" w:line="219" w:lineRule="exact"/>
                              <w:ind w:left="59"/>
                              <w:rPr>
                                <w:rFonts w:ascii="Calibri" w:eastAsia="Calibri" w:hAnsi="Calibri" w:cs="Calibri"/>
                                <w:sz w:val="18"/>
                                <w:szCs w:val="18"/>
                              </w:rPr>
                            </w:pPr>
                            <w:r>
                              <w:rPr>
                                <w:rFonts w:ascii="Calibri"/>
                                <w:b/>
                                <w:sz w:val="18"/>
                              </w:rPr>
                              <w:t>IZRADA</w:t>
                            </w:r>
                            <w:r>
                              <w:rPr>
                                <w:rFonts w:ascii="Calibri"/>
                                <w:b/>
                                <w:spacing w:val="-15"/>
                                <w:sz w:val="18"/>
                              </w:rPr>
                              <w:t xml:space="preserve"> </w:t>
                            </w:r>
                            <w:r>
                              <w:rPr>
                                <w:rFonts w:ascii="Calibri"/>
                                <w:b/>
                                <w:spacing w:val="-2"/>
                                <w:sz w:val="18"/>
                              </w:rPr>
                              <w:t>PROJEKTNE</w:t>
                            </w:r>
                            <w:r>
                              <w:rPr>
                                <w:rFonts w:ascii="Calibri"/>
                                <w:b/>
                                <w:spacing w:val="-16"/>
                                <w:sz w:val="18"/>
                              </w:rPr>
                              <w:t xml:space="preserve"> </w:t>
                            </w:r>
                            <w:r>
                              <w:rPr>
                                <w:rFonts w:ascii="Calibri"/>
                                <w:b/>
                                <w:spacing w:val="-2"/>
                                <w:sz w:val="18"/>
                              </w:rPr>
                              <w:t>DOKUMENTACIJE</w:t>
                            </w:r>
                          </w:p>
                        </w:tc>
                        <w:tc>
                          <w:tcPr>
                            <w:tcW w:w="4615" w:type="dxa"/>
                            <w:tcBorders>
                              <w:top w:val="single" w:sz="3" w:space="0" w:color="F2F2F2"/>
                              <w:left w:val="nil"/>
                              <w:bottom w:val="single" w:sz="5" w:space="0" w:color="F2F2F2"/>
                              <w:right w:val="nil"/>
                            </w:tcBorders>
                            <w:shd w:val="clear" w:color="auto" w:fill="F2F2F2"/>
                          </w:tcPr>
                          <w:p w14:paraId="123AC92C" w14:textId="77777777" w:rsidR="00B152F3" w:rsidRDefault="00B152F3">
                            <w:pPr>
                              <w:pStyle w:val="TableParagraph"/>
                              <w:spacing w:before="15" w:line="219" w:lineRule="exact"/>
                              <w:ind w:right="441"/>
                              <w:jc w:val="right"/>
                              <w:rPr>
                                <w:rFonts w:ascii="Calibri" w:eastAsia="Calibri" w:hAnsi="Calibri" w:cs="Calibri"/>
                                <w:sz w:val="18"/>
                                <w:szCs w:val="18"/>
                              </w:rPr>
                            </w:pPr>
                            <w:r>
                              <w:rPr>
                                <w:rFonts w:ascii="Calibri"/>
                                <w:b/>
                                <w:spacing w:val="-1"/>
                                <w:w w:val="90"/>
                                <w:sz w:val="18"/>
                              </w:rPr>
                              <w:t>173.034,00</w:t>
                            </w:r>
                          </w:p>
                        </w:tc>
                        <w:tc>
                          <w:tcPr>
                            <w:tcW w:w="1495" w:type="dxa"/>
                            <w:tcBorders>
                              <w:top w:val="single" w:sz="3" w:space="0" w:color="F2F2F2"/>
                              <w:left w:val="nil"/>
                              <w:bottom w:val="single" w:sz="5" w:space="0" w:color="F2F2F2"/>
                              <w:right w:val="nil"/>
                            </w:tcBorders>
                            <w:shd w:val="clear" w:color="auto" w:fill="F2F2F2"/>
                          </w:tcPr>
                          <w:p w14:paraId="74444811" w14:textId="77777777" w:rsidR="00B152F3" w:rsidRDefault="00B152F3">
                            <w:pPr>
                              <w:pStyle w:val="TableParagraph"/>
                              <w:spacing w:before="15" w:line="219" w:lineRule="exact"/>
                              <w:ind w:left="451"/>
                              <w:rPr>
                                <w:rFonts w:ascii="Calibri" w:eastAsia="Calibri" w:hAnsi="Calibri" w:cs="Calibri"/>
                                <w:sz w:val="18"/>
                                <w:szCs w:val="18"/>
                              </w:rPr>
                            </w:pPr>
                            <w:r>
                              <w:rPr>
                                <w:rFonts w:ascii="Calibri"/>
                                <w:b/>
                                <w:spacing w:val="-1"/>
                                <w:sz w:val="18"/>
                              </w:rPr>
                              <w:t>10.093,00</w:t>
                            </w:r>
                          </w:p>
                        </w:tc>
                        <w:tc>
                          <w:tcPr>
                            <w:tcW w:w="1040" w:type="dxa"/>
                            <w:tcBorders>
                              <w:top w:val="single" w:sz="3" w:space="0" w:color="F2F2F2"/>
                              <w:left w:val="nil"/>
                              <w:bottom w:val="single" w:sz="5" w:space="0" w:color="F2F2F2"/>
                              <w:right w:val="nil"/>
                            </w:tcBorders>
                            <w:shd w:val="clear" w:color="auto" w:fill="F2F2F2"/>
                          </w:tcPr>
                          <w:p w14:paraId="7A8D9F05" w14:textId="77777777" w:rsidR="00B152F3" w:rsidRDefault="00B152F3">
                            <w:pPr>
                              <w:pStyle w:val="TableParagraph"/>
                              <w:spacing w:before="15" w:line="219" w:lineRule="exact"/>
                              <w:ind w:left="316"/>
                              <w:rPr>
                                <w:rFonts w:ascii="Calibri" w:eastAsia="Calibri" w:hAnsi="Calibri" w:cs="Calibri"/>
                                <w:sz w:val="18"/>
                                <w:szCs w:val="18"/>
                              </w:rPr>
                            </w:pPr>
                            <w:r>
                              <w:rPr>
                                <w:rFonts w:ascii="Calibri"/>
                                <w:b/>
                                <w:sz w:val="18"/>
                              </w:rPr>
                              <w:t>5,83%</w:t>
                            </w:r>
                          </w:p>
                        </w:tc>
                      </w:tr>
                      <w:tr w:rsidR="00B152F3" w14:paraId="586AF35B" w14:textId="77777777">
                        <w:trPr>
                          <w:trHeight w:hRule="exact" w:val="265"/>
                        </w:trPr>
                        <w:tc>
                          <w:tcPr>
                            <w:tcW w:w="14834" w:type="dxa"/>
                            <w:gridSpan w:val="5"/>
                            <w:tcBorders>
                              <w:top w:val="nil"/>
                              <w:left w:val="nil"/>
                              <w:bottom w:val="single" w:sz="3" w:space="0" w:color="CCFFCC"/>
                              <w:right w:val="nil"/>
                            </w:tcBorders>
                            <w:shd w:val="clear" w:color="auto" w:fill="F2F2F2"/>
                          </w:tcPr>
                          <w:p w14:paraId="6243A702"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A100759</w:t>
                            </w:r>
                          </w:p>
                        </w:tc>
                      </w:tr>
                      <w:tr w:rsidR="00B152F3" w14:paraId="5A6AD511" w14:textId="77777777">
                        <w:trPr>
                          <w:trHeight w:hRule="exact" w:val="348"/>
                        </w:trPr>
                        <w:tc>
                          <w:tcPr>
                            <w:tcW w:w="1130" w:type="dxa"/>
                            <w:tcBorders>
                              <w:top w:val="single" w:sz="3" w:space="0" w:color="CCFFCC"/>
                              <w:left w:val="nil"/>
                              <w:bottom w:val="single" w:sz="2" w:space="0" w:color="000000"/>
                              <w:right w:val="nil"/>
                            </w:tcBorders>
                            <w:shd w:val="clear" w:color="auto" w:fill="CCFFCC"/>
                          </w:tcPr>
                          <w:p w14:paraId="1A06DF06" w14:textId="77777777" w:rsidR="00B152F3" w:rsidRDefault="00B152F3">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41</w:t>
                            </w:r>
                          </w:p>
                        </w:tc>
                        <w:tc>
                          <w:tcPr>
                            <w:tcW w:w="6555" w:type="dxa"/>
                            <w:tcBorders>
                              <w:top w:val="single" w:sz="3" w:space="0" w:color="CCFFCC"/>
                              <w:left w:val="nil"/>
                              <w:bottom w:val="single" w:sz="2" w:space="0" w:color="000000"/>
                              <w:right w:val="nil"/>
                            </w:tcBorders>
                            <w:shd w:val="clear" w:color="auto" w:fill="CCFFCC"/>
                          </w:tcPr>
                          <w:p w14:paraId="14A6B16A" w14:textId="77777777" w:rsidR="00B152F3" w:rsidRDefault="00B152F3">
                            <w:pPr>
                              <w:pStyle w:val="TableParagraph"/>
                              <w:spacing w:before="16"/>
                              <w:ind w:left="65"/>
                              <w:rPr>
                                <w:rFonts w:ascii="Calibri" w:eastAsia="Calibri" w:hAnsi="Calibri" w:cs="Calibri"/>
                                <w:sz w:val="18"/>
                                <w:szCs w:val="18"/>
                              </w:rPr>
                            </w:pPr>
                            <w:proofErr w:type="spellStart"/>
                            <w:r>
                              <w:rPr>
                                <w:rFonts w:ascii="Calibri"/>
                                <w:spacing w:val="-2"/>
                                <w:sz w:val="18"/>
                              </w:rPr>
                              <w:t>Komunalna</w:t>
                            </w:r>
                            <w:proofErr w:type="spellEnd"/>
                            <w:r>
                              <w:rPr>
                                <w:rFonts w:ascii="Calibri"/>
                                <w:spacing w:val="-8"/>
                                <w:sz w:val="18"/>
                              </w:rPr>
                              <w:t xml:space="preserve"> </w:t>
                            </w:r>
                            <w:proofErr w:type="spellStart"/>
                            <w:r>
                              <w:rPr>
                                <w:rFonts w:ascii="Calibri"/>
                                <w:spacing w:val="-2"/>
                                <w:sz w:val="18"/>
                              </w:rPr>
                              <w:t>djelatnost</w:t>
                            </w:r>
                            <w:proofErr w:type="spellEnd"/>
                          </w:p>
                        </w:tc>
                        <w:tc>
                          <w:tcPr>
                            <w:tcW w:w="4615" w:type="dxa"/>
                            <w:tcBorders>
                              <w:top w:val="single" w:sz="3" w:space="0" w:color="CCFFCC"/>
                              <w:left w:val="nil"/>
                              <w:bottom w:val="single" w:sz="2" w:space="0" w:color="000000"/>
                              <w:right w:val="nil"/>
                            </w:tcBorders>
                            <w:shd w:val="clear" w:color="auto" w:fill="CCFFCC"/>
                          </w:tcPr>
                          <w:p w14:paraId="59F0E6E1" w14:textId="77777777" w:rsidR="00B152F3" w:rsidRDefault="00B152F3">
                            <w:pPr>
                              <w:pStyle w:val="TableParagraph"/>
                              <w:spacing w:before="16"/>
                              <w:ind w:right="443"/>
                              <w:jc w:val="right"/>
                              <w:rPr>
                                <w:rFonts w:ascii="Calibri" w:eastAsia="Calibri" w:hAnsi="Calibri" w:cs="Calibri"/>
                                <w:sz w:val="18"/>
                                <w:szCs w:val="18"/>
                              </w:rPr>
                            </w:pPr>
                            <w:r>
                              <w:rPr>
                                <w:rFonts w:ascii="Calibri"/>
                                <w:spacing w:val="-1"/>
                                <w:w w:val="90"/>
                                <w:sz w:val="18"/>
                              </w:rPr>
                              <w:t>10.000,00</w:t>
                            </w:r>
                          </w:p>
                        </w:tc>
                        <w:tc>
                          <w:tcPr>
                            <w:tcW w:w="1495" w:type="dxa"/>
                            <w:tcBorders>
                              <w:top w:val="single" w:sz="3" w:space="0" w:color="CCFFCC"/>
                              <w:left w:val="nil"/>
                              <w:bottom w:val="single" w:sz="2" w:space="0" w:color="000000"/>
                              <w:right w:val="nil"/>
                            </w:tcBorders>
                            <w:shd w:val="clear" w:color="auto" w:fill="CCFFCC"/>
                          </w:tcPr>
                          <w:p w14:paraId="09D6287F" w14:textId="77777777" w:rsidR="00B152F3" w:rsidRDefault="00B152F3">
                            <w:pPr>
                              <w:pStyle w:val="TableParagraph"/>
                              <w:spacing w:before="16"/>
                              <w:ind w:left="861"/>
                              <w:rPr>
                                <w:rFonts w:ascii="Calibri" w:eastAsia="Calibri" w:hAnsi="Calibri" w:cs="Calibri"/>
                                <w:sz w:val="18"/>
                                <w:szCs w:val="18"/>
                              </w:rPr>
                            </w:pPr>
                            <w:r>
                              <w:rPr>
                                <w:rFonts w:ascii="Calibri"/>
                                <w:spacing w:val="-2"/>
                                <w:sz w:val="18"/>
                              </w:rPr>
                              <w:t>0,00</w:t>
                            </w:r>
                          </w:p>
                        </w:tc>
                        <w:tc>
                          <w:tcPr>
                            <w:tcW w:w="1040" w:type="dxa"/>
                            <w:tcBorders>
                              <w:top w:val="single" w:sz="3" w:space="0" w:color="CCFFCC"/>
                              <w:left w:val="nil"/>
                              <w:bottom w:val="single" w:sz="2" w:space="0" w:color="000000"/>
                              <w:right w:val="nil"/>
                            </w:tcBorders>
                            <w:shd w:val="clear" w:color="auto" w:fill="CCFFCC"/>
                          </w:tcPr>
                          <w:p w14:paraId="77DC530B" w14:textId="77777777" w:rsidR="00B152F3" w:rsidRDefault="00B152F3">
                            <w:pPr>
                              <w:pStyle w:val="TableParagraph"/>
                              <w:spacing w:before="16"/>
                              <w:ind w:left="318"/>
                              <w:rPr>
                                <w:rFonts w:ascii="Calibri" w:eastAsia="Calibri" w:hAnsi="Calibri" w:cs="Calibri"/>
                                <w:sz w:val="18"/>
                                <w:szCs w:val="18"/>
                              </w:rPr>
                            </w:pPr>
                            <w:r>
                              <w:rPr>
                                <w:rFonts w:ascii="Calibri"/>
                                <w:spacing w:val="-2"/>
                                <w:sz w:val="18"/>
                              </w:rPr>
                              <w:t>0,00%</w:t>
                            </w:r>
                          </w:p>
                        </w:tc>
                      </w:tr>
                    </w:tbl>
                    <w:p w14:paraId="4F7CC19F" w14:textId="77777777" w:rsidR="00B152F3" w:rsidRDefault="00B152F3" w:rsidP="00B152F3"/>
                  </w:txbxContent>
                </v:textbox>
                <w10:wrap anchorx="page" anchory="page"/>
              </v:shape>
            </w:pict>
          </mc:Fallback>
        </mc:AlternateContent>
      </w:r>
    </w:p>
    <w:p w14:paraId="5B33E83D" w14:textId="77777777" w:rsidR="00B152F3" w:rsidRDefault="00B152F3" w:rsidP="00B152F3"/>
    <w:p w14:paraId="71615B80" w14:textId="77777777" w:rsidR="00B152F3" w:rsidRDefault="00B152F3" w:rsidP="00B152F3"/>
    <w:p w14:paraId="3F003A8E" w14:textId="77777777" w:rsidR="00B152F3" w:rsidRDefault="00B152F3" w:rsidP="00B152F3"/>
    <w:p w14:paraId="06D33993" w14:textId="77777777" w:rsidR="00B152F3" w:rsidRDefault="00B152F3" w:rsidP="00B152F3"/>
    <w:p w14:paraId="705463AA" w14:textId="77777777" w:rsidR="00B152F3" w:rsidRDefault="00B152F3" w:rsidP="00B152F3">
      <w:pPr>
        <w:spacing w:before="9"/>
        <w:rPr>
          <w:sz w:val="15"/>
          <w:szCs w:val="15"/>
        </w:rPr>
      </w:pPr>
    </w:p>
    <w:tbl>
      <w:tblPr>
        <w:tblStyle w:val="TableNormal1"/>
        <w:tblW w:w="0" w:type="auto"/>
        <w:tblInd w:w="101" w:type="dxa"/>
        <w:tblLayout w:type="fixed"/>
        <w:tblLook w:val="01E0" w:firstRow="1" w:lastRow="1" w:firstColumn="1" w:lastColumn="1" w:noHBand="0" w:noVBand="0"/>
      </w:tblPr>
      <w:tblGrid>
        <w:gridCol w:w="1171"/>
        <w:gridCol w:w="6757"/>
        <w:gridCol w:w="4373"/>
        <w:gridCol w:w="1449"/>
        <w:gridCol w:w="1086"/>
      </w:tblGrid>
      <w:tr w:rsidR="00B152F3" w14:paraId="5694939D" w14:textId="77777777" w:rsidTr="007F09F2">
        <w:trPr>
          <w:trHeight w:hRule="exact" w:val="322"/>
        </w:trPr>
        <w:tc>
          <w:tcPr>
            <w:tcW w:w="1171" w:type="dxa"/>
            <w:tcBorders>
              <w:top w:val="nil"/>
              <w:left w:val="nil"/>
              <w:bottom w:val="single" w:sz="2" w:space="0" w:color="000000"/>
              <w:right w:val="nil"/>
            </w:tcBorders>
          </w:tcPr>
          <w:p w14:paraId="7080517D"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32</w:t>
            </w:r>
          </w:p>
        </w:tc>
        <w:tc>
          <w:tcPr>
            <w:tcW w:w="6757" w:type="dxa"/>
            <w:tcBorders>
              <w:top w:val="nil"/>
              <w:left w:val="nil"/>
              <w:bottom w:val="single" w:sz="2" w:space="0" w:color="000000"/>
              <w:right w:val="nil"/>
            </w:tcBorders>
          </w:tcPr>
          <w:p w14:paraId="05C3156F"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373" w:type="dxa"/>
            <w:tcBorders>
              <w:top w:val="nil"/>
              <w:left w:val="nil"/>
              <w:bottom w:val="single" w:sz="2" w:space="0" w:color="000000"/>
              <w:right w:val="nil"/>
            </w:tcBorders>
          </w:tcPr>
          <w:p w14:paraId="281A01E4" w14:textId="77777777" w:rsidR="00B152F3" w:rsidRDefault="00B152F3" w:rsidP="007F09F2">
            <w:pPr>
              <w:pStyle w:val="TableParagraph"/>
              <w:spacing w:before="63"/>
              <w:ind w:right="452"/>
              <w:jc w:val="right"/>
              <w:rPr>
                <w:rFonts w:ascii="Calibri" w:eastAsia="Calibri" w:hAnsi="Calibri" w:cs="Calibri"/>
                <w:sz w:val="18"/>
                <w:szCs w:val="18"/>
              </w:rPr>
            </w:pPr>
            <w:r>
              <w:rPr>
                <w:rFonts w:ascii="Calibri"/>
                <w:spacing w:val="-1"/>
                <w:w w:val="90"/>
                <w:sz w:val="18"/>
              </w:rPr>
              <w:t>10.000,00</w:t>
            </w:r>
          </w:p>
        </w:tc>
        <w:tc>
          <w:tcPr>
            <w:tcW w:w="1449" w:type="dxa"/>
            <w:tcBorders>
              <w:top w:val="nil"/>
              <w:left w:val="nil"/>
              <w:bottom w:val="single" w:sz="2" w:space="0" w:color="000000"/>
              <w:right w:val="nil"/>
            </w:tcBorders>
          </w:tcPr>
          <w:p w14:paraId="08C75502" w14:textId="77777777" w:rsidR="00B152F3" w:rsidRDefault="00B152F3" w:rsidP="007F09F2">
            <w:pPr>
              <w:pStyle w:val="TableParagraph"/>
              <w:spacing w:before="63"/>
              <w:ind w:left="856"/>
              <w:rPr>
                <w:rFonts w:ascii="Calibri" w:eastAsia="Calibri" w:hAnsi="Calibri" w:cs="Calibri"/>
                <w:sz w:val="18"/>
                <w:szCs w:val="18"/>
              </w:rPr>
            </w:pPr>
            <w:r>
              <w:rPr>
                <w:rFonts w:ascii="Calibri"/>
                <w:spacing w:val="-2"/>
                <w:sz w:val="18"/>
              </w:rPr>
              <w:t>0,00</w:t>
            </w:r>
          </w:p>
        </w:tc>
        <w:tc>
          <w:tcPr>
            <w:tcW w:w="1086" w:type="dxa"/>
            <w:tcBorders>
              <w:top w:val="nil"/>
              <w:left w:val="nil"/>
              <w:bottom w:val="single" w:sz="2" w:space="0" w:color="000000"/>
              <w:right w:val="nil"/>
            </w:tcBorders>
          </w:tcPr>
          <w:p w14:paraId="6214E4A6" w14:textId="77777777" w:rsidR="00B152F3" w:rsidRDefault="00B152F3" w:rsidP="007F09F2">
            <w:pPr>
              <w:pStyle w:val="TableParagraph"/>
              <w:spacing w:before="63"/>
              <w:ind w:left="359"/>
              <w:rPr>
                <w:rFonts w:ascii="Calibri" w:eastAsia="Calibri" w:hAnsi="Calibri" w:cs="Calibri"/>
                <w:sz w:val="18"/>
                <w:szCs w:val="18"/>
              </w:rPr>
            </w:pPr>
            <w:r>
              <w:rPr>
                <w:rFonts w:ascii="Calibri"/>
                <w:spacing w:val="-2"/>
                <w:sz w:val="18"/>
              </w:rPr>
              <w:t>0,00%</w:t>
            </w:r>
          </w:p>
        </w:tc>
      </w:tr>
      <w:tr w:rsidR="00B152F3" w14:paraId="41F6C522" w14:textId="77777777" w:rsidTr="007F09F2">
        <w:trPr>
          <w:trHeight w:hRule="exact" w:val="272"/>
        </w:trPr>
        <w:tc>
          <w:tcPr>
            <w:tcW w:w="1171" w:type="dxa"/>
            <w:tcBorders>
              <w:top w:val="single" w:sz="2" w:space="0" w:color="000000"/>
              <w:left w:val="nil"/>
              <w:bottom w:val="single" w:sz="2" w:space="0" w:color="000000"/>
              <w:right w:val="nil"/>
            </w:tcBorders>
          </w:tcPr>
          <w:p w14:paraId="1CEFC9AD"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3295</w:t>
            </w:r>
          </w:p>
        </w:tc>
        <w:tc>
          <w:tcPr>
            <w:tcW w:w="6757" w:type="dxa"/>
            <w:tcBorders>
              <w:top w:val="single" w:sz="2" w:space="0" w:color="000000"/>
              <w:left w:val="nil"/>
              <w:bottom w:val="single" w:sz="2" w:space="0" w:color="000000"/>
              <w:right w:val="nil"/>
            </w:tcBorders>
          </w:tcPr>
          <w:p w14:paraId="3618AAF2"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Pristojbe</w:t>
            </w:r>
            <w:proofErr w:type="spellEnd"/>
            <w:r>
              <w:rPr>
                <w:rFonts w:ascii="Calibri"/>
                <w:spacing w:val="-11"/>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2"/>
                <w:sz w:val="18"/>
              </w:rPr>
              <w:t>naknade</w:t>
            </w:r>
            <w:proofErr w:type="spellEnd"/>
          </w:p>
        </w:tc>
        <w:tc>
          <w:tcPr>
            <w:tcW w:w="4373" w:type="dxa"/>
            <w:tcBorders>
              <w:top w:val="single" w:sz="2" w:space="0" w:color="000000"/>
              <w:left w:val="nil"/>
              <w:bottom w:val="single" w:sz="2" w:space="0" w:color="000000"/>
              <w:right w:val="nil"/>
            </w:tcBorders>
          </w:tcPr>
          <w:p w14:paraId="6B62C91F" w14:textId="77777777" w:rsidR="00B152F3" w:rsidRDefault="00B152F3" w:rsidP="007F09F2"/>
        </w:tc>
        <w:tc>
          <w:tcPr>
            <w:tcW w:w="1449" w:type="dxa"/>
            <w:tcBorders>
              <w:top w:val="single" w:sz="2" w:space="0" w:color="000000"/>
              <w:left w:val="nil"/>
              <w:bottom w:val="single" w:sz="2" w:space="0" w:color="000000"/>
              <w:right w:val="nil"/>
            </w:tcBorders>
          </w:tcPr>
          <w:p w14:paraId="47CAA7D7" w14:textId="77777777" w:rsidR="00B152F3" w:rsidRDefault="00B152F3" w:rsidP="007F09F2">
            <w:pPr>
              <w:pStyle w:val="TableParagraph"/>
              <w:spacing w:before="17"/>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4495CD6E" w14:textId="77777777" w:rsidR="00B152F3" w:rsidRDefault="00B152F3" w:rsidP="007F09F2"/>
        </w:tc>
      </w:tr>
      <w:tr w:rsidR="00B152F3" w14:paraId="6BFFF656"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32F590D4"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757" w:type="dxa"/>
            <w:tcBorders>
              <w:top w:val="single" w:sz="2" w:space="0" w:color="000000"/>
              <w:left w:val="nil"/>
              <w:bottom w:val="single" w:sz="2" w:space="0" w:color="000000"/>
              <w:right w:val="nil"/>
            </w:tcBorders>
            <w:shd w:val="clear" w:color="auto" w:fill="CCFFCC"/>
          </w:tcPr>
          <w:p w14:paraId="11C1E8F0"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373" w:type="dxa"/>
            <w:tcBorders>
              <w:top w:val="single" w:sz="2" w:space="0" w:color="000000"/>
              <w:left w:val="nil"/>
              <w:bottom w:val="single" w:sz="2" w:space="0" w:color="000000"/>
              <w:right w:val="nil"/>
            </w:tcBorders>
            <w:shd w:val="clear" w:color="auto" w:fill="CCFFCC"/>
          </w:tcPr>
          <w:p w14:paraId="57120372" w14:textId="77777777" w:rsidR="00B152F3" w:rsidRDefault="00B152F3" w:rsidP="007F09F2">
            <w:pPr>
              <w:pStyle w:val="TableParagraph"/>
              <w:spacing w:before="16"/>
              <w:ind w:right="442"/>
              <w:jc w:val="right"/>
              <w:rPr>
                <w:rFonts w:ascii="Calibri" w:eastAsia="Calibri" w:hAnsi="Calibri" w:cs="Calibri"/>
                <w:sz w:val="18"/>
                <w:szCs w:val="18"/>
              </w:rPr>
            </w:pPr>
            <w:r>
              <w:rPr>
                <w:rFonts w:ascii="Calibri"/>
                <w:spacing w:val="-1"/>
                <w:w w:val="90"/>
                <w:sz w:val="18"/>
              </w:rPr>
              <w:t>163.034,00</w:t>
            </w:r>
          </w:p>
        </w:tc>
        <w:tc>
          <w:tcPr>
            <w:tcW w:w="1449" w:type="dxa"/>
            <w:tcBorders>
              <w:top w:val="single" w:sz="2" w:space="0" w:color="000000"/>
              <w:left w:val="nil"/>
              <w:bottom w:val="single" w:sz="2" w:space="0" w:color="000000"/>
              <w:right w:val="nil"/>
            </w:tcBorders>
            <w:shd w:val="clear" w:color="auto" w:fill="CCFFCC"/>
          </w:tcPr>
          <w:p w14:paraId="691B1875" w14:textId="77777777" w:rsidR="00B152F3" w:rsidRDefault="00B152F3" w:rsidP="007F09F2">
            <w:pPr>
              <w:pStyle w:val="TableParagraph"/>
              <w:spacing w:before="16"/>
              <w:ind w:left="454"/>
              <w:rPr>
                <w:rFonts w:ascii="Calibri" w:eastAsia="Calibri" w:hAnsi="Calibri" w:cs="Calibri"/>
                <w:sz w:val="18"/>
                <w:szCs w:val="18"/>
              </w:rPr>
            </w:pPr>
            <w:r>
              <w:rPr>
                <w:rFonts w:ascii="Calibri"/>
                <w:spacing w:val="-2"/>
                <w:sz w:val="18"/>
              </w:rPr>
              <w:t>10.093,00</w:t>
            </w:r>
          </w:p>
        </w:tc>
        <w:tc>
          <w:tcPr>
            <w:tcW w:w="1086" w:type="dxa"/>
            <w:tcBorders>
              <w:top w:val="single" w:sz="2" w:space="0" w:color="000000"/>
              <w:left w:val="nil"/>
              <w:bottom w:val="single" w:sz="2" w:space="0" w:color="000000"/>
              <w:right w:val="nil"/>
            </w:tcBorders>
            <w:shd w:val="clear" w:color="auto" w:fill="CCFFCC"/>
          </w:tcPr>
          <w:p w14:paraId="4F863DDC" w14:textId="77777777" w:rsidR="00B152F3" w:rsidRDefault="00B152F3" w:rsidP="007F09F2">
            <w:pPr>
              <w:pStyle w:val="TableParagraph"/>
              <w:spacing w:before="16"/>
              <w:ind w:left="367"/>
              <w:rPr>
                <w:rFonts w:ascii="Calibri" w:eastAsia="Calibri" w:hAnsi="Calibri" w:cs="Calibri"/>
                <w:sz w:val="18"/>
                <w:szCs w:val="18"/>
              </w:rPr>
            </w:pPr>
            <w:r>
              <w:rPr>
                <w:rFonts w:ascii="Calibri"/>
                <w:spacing w:val="-2"/>
                <w:sz w:val="18"/>
              </w:rPr>
              <w:t>6,19%</w:t>
            </w:r>
          </w:p>
        </w:tc>
      </w:tr>
      <w:tr w:rsidR="00B152F3" w14:paraId="07BB636B" w14:textId="77777777" w:rsidTr="007F09F2">
        <w:trPr>
          <w:trHeight w:hRule="exact" w:val="270"/>
        </w:trPr>
        <w:tc>
          <w:tcPr>
            <w:tcW w:w="1171" w:type="dxa"/>
            <w:tcBorders>
              <w:top w:val="single" w:sz="2" w:space="0" w:color="000000"/>
              <w:left w:val="nil"/>
              <w:bottom w:val="single" w:sz="2" w:space="0" w:color="000000"/>
              <w:right w:val="nil"/>
            </w:tcBorders>
          </w:tcPr>
          <w:p w14:paraId="559A4424"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1A34FF82"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7E3ADD50" w14:textId="77777777" w:rsidR="00B152F3" w:rsidRDefault="00B152F3" w:rsidP="007F09F2">
            <w:pPr>
              <w:pStyle w:val="TableParagraph"/>
              <w:spacing w:before="17"/>
              <w:ind w:right="451"/>
              <w:jc w:val="right"/>
              <w:rPr>
                <w:rFonts w:ascii="Calibri" w:eastAsia="Calibri" w:hAnsi="Calibri" w:cs="Calibri"/>
                <w:sz w:val="18"/>
                <w:szCs w:val="18"/>
              </w:rPr>
            </w:pPr>
            <w:r>
              <w:rPr>
                <w:rFonts w:ascii="Calibri"/>
                <w:spacing w:val="-1"/>
                <w:w w:val="90"/>
                <w:sz w:val="18"/>
              </w:rPr>
              <w:t>163.034,00</w:t>
            </w:r>
          </w:p>
        </w:tc>
        <w:tc>
          <w:tcPr>
            <w:tcW w:w="1449" w:type="dxa"/>
            <w:tcBorders>
              <w:top w:val="single" w:sz="2" w:space="0" w:color="000000"/>
              <w:left w:val="nil"/>
              <w:bottom w:val="single" w:sz="2" w:space="0" w:color="000000"/>
              <w:right w:val="nil"/>
            </w:tcBorders>
          </w:tcPr>
          <w:p w14:paraId="33494405" w14:textId="77777777" w:rsidR="00B152F3" w:rsidRDefault="00B152F3" w:rsidP="007F09F2">
            <w:pPr>
              <w:pStyle w:val="TableParagraph"/>
              <w:spacing w:before="17"/>
              <w:ind w:left="446"/>
              <w:rPr>
                <w:rFonts w:ascii="Calibri" w:eastAsia="Calibri" w:hAnsi="Calibri" w:cs="Calibri"/>
                <w:sz w:val="18"/>
                <w:szCs w:val="18"/>
              </w:rPr>
            </w:pPr>
            <w:r>
              <w:rPr>
                <w:rFonts w:ascii="Calibri"/>
                <w:spacing w:val="-2"/>
                <w:sz w:val="18"/>
              </w:rPr>
              <w:t>10.093,00</w:t>
            </w:r>
          </w:p>
        </w:tc>
        <w:tc>
          <w:tcPr>
            <w:tcW w:w="1086" w:type="dxa"/>
            <w:tcBorders>
              <w:top w:val="single" w:sz="2" w:space="0" w:color="000000"/>
              <w:left w:val="nil"/>
              <w:bottom w:val="single" w:sz="2" w:space="0" w:color="000000"/>
              <w:right w:val="nil"/>
            </w:tcBorders>
          </w:tcPr>
          <w:p w14:paraId="1CC33455" w14:textId="77777777" w:rsidR="00B152F3" w:rsidRDefault="00B152F3" w:rsidP="007F09F2">
            <w:pPr>
              <w:pStyle w:val="TableParagraph"/>
              <w:spacing w:before="17"/>
              <w:ind w:left="359"/>
              <w:rPr>
                <w:rFonts w:ascii="Calibri" w:eastAsia="Calibri" w:hAnsi="Calibri" w:cs="Calibri"/>
                <w:sz w:val="18"/>
                <w:szCs w:val="18"/>
              </w:rPr>
            </w:pPr>
            <w:r>
              <w:rPr>
                <w:rFonts w:ascii="Calibri"/>
                <w:spacing w:val="-2"/>
                <w:sz w:val="18"/>
              </w:rPr>
              <w:t>6,19%</w:t>
            </w:r>
          </w:p>
        </w:tc>
      </w:tr>
      <w:tr w:rsidR="00B152F3" w14:paraId="1DF1E065" w14:textId="77777777" w:rsidTr="007F09F2">
        <w:trPr>
          <w:trHeight w:hRule="exact" w:val="272"/>
        </w:trPr>
        <w:tc>
          <w:tcPr>
            <w:tcW w:w="1171" w:type="dxa"/>
            <w:tcBorders>
              <w:top w:val="single" w:sz="2" w:space="0" w:color="000000"/>
              <w:left w:val="nil"/>
              <w:bottom w:val="single" w:sz="3" w:space="0" w:color="000000"/>
              <w:right w:val="nil"/>
            </w:tcBorders>
          </w:tcPr>
          <w:p w14:paraId="3AE1BEBD"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000000"/>
              <w:right w:val="nil"/>
            </w:tcBorders>
          </w:tcPr>
          <w:p w14:paraId="015F1B5A"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0"/>
                <w:sz w:val="18"/>
              </w:rPr>
              <w:t xml:space="preserve"> </w:t>
            </w:r>
            <w:proofErr w:type="spellStart"/>
            <w:r>
              <w:rPr>
                <w:rFonts w:ascii="Calibri"/>
                <w:spacing w:val="-2"/>
                <w:sz w:val="18"/>
              </w:rPr>
              <w:t>nematerijalna</w:t>
            </w:r>
            <w:proofErr w:type="spellEnd"/>
            <w:r>
              <w:rPr>
                <w:rFonts w:ascii="Calibri"/>
                <w:spacing w:val="-8"/>
                <w:sz w:val="18"/>
              </w:rPr>
              <w:t xml:space="preserve"> </w:t>
            </w:r>
            <w:proofErr w:type="spellStart"/>
            <w:r>
              <w:rPr>
                <w:rFonts w:ascii="Calibri"/>
                <w:spacing w:val="-2"/>
                <w:sz w:val="18"/>
              </w:rPr>
              <w:t>imovina</w:t>
            </w:r>
            <w:proofErr w:type="spellEnd"/>
          </w:p>
        </w:tc>
        <w:tc>
          <w:tcPr>
            <w:tcW w:w="4373" w:type="dxa"/>
            <w:tcBorders>
              <w:top w:val="single" w:sz="2" w:space="0" w:color="000000"/>
              <w:left w:val="nil"/>
              <w:bottom w:val="single" w:sz="3" w:space="0" w:color="000000"/>
              <w:right w:val="nil"/>
            </w:tcBorders>
          </w:tcPr>
          <w:p w14:paraId="38A8F222" w14:textId="77777777" w:rsidR="00B152F3" w:rsidRDefault="00B152F3" w:rsidP="007F09F2"/>
        </w:tc>
        <w:tc>
          <w:tcPr>
            <w:tcW w:w="1449" w:type="dxa"/>
            <w:tcBorders>
              <w:top w:val="single" w:sz="2" w:space="0" w:color="000000"/>
              <w:left w:val="nil"/>
              <w:bottom w:val="single" w:sz="3" w:space="0" w:color="000000"/>
              <w:right w:val="nil"/>
            </w:tcBorders>
          </w:tcPr>
          <w:p w14:paraId="445DE329" w14:textId="77777777" w:rsidR="00B152F3" w:rsidRDefault="00B152F3" w:rsidP="007F09F2">
            <w:pPr>
              <w:pStyle w:val="TableParagraph"/>
              <w:spacing w:before="17"/>
              <w:ind w:left="446"/>
              <w:rPr>
                <w:rFonts w:ascii="Calibri" w:eastAsia="Calibri" w:hAnsi="Calibri" w:cs="Calibri"/>
                <w:sz w:val="18"/>
                <w:szCs w:val="18"/>
              </w:rPr>
            </w:pPr>
            <w:r>
              <w:rPr>
                <w:rFonts w:ascii="Calibri"/>
                <w:spacing w:val="-2"/>
                <w:sz w:val="18"/>
              </w:rPr>
              <w:t>10.093,00</w:t>
            </w:r>
          </w:p>
        </w:tc>
        <w:tc>
          <w:tcPr>
            <w:tcW w:w="1086" w:type="dxa"/>
            <w:tcBorders>
              <w:top w:val="single" w:sz="2" w:space="0" w:color="000000"/>
              <w:left w:val="nil"/>
              <w:bottom w:val="single" w:sz="3" w:space="0" w:color="000000"/>
              <w:right w:val="nil"/>
            </w:tcBorders>
          </w:tcPr>
          <w:p w14:paraId="60E074E8" w14:textId="77777777" w:rsidR="00B152F3" w:rsidRDefault="00B152F3" w:rsidP="007F09F2"/>
        </w:tc>
      </w:tr>
      <w:tr w:rsidR="00B152F3" w14:paraId="532FF9C6"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633A3CAF"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C36F60B"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A100760</w:t>
            </w:r>
          </w:p>
        </w:tc>
        <w:tc>
          <w:tcPr>
            <w:tcW w:w="6757" w:type="dxa"/>
            <w:tcBorders>
              <w:top w:val="single" w:sz="3" w:space="0" w:color="000000"/>
              <w:left w:val="nil"/>
              <w:bottom w:val="single" w:sz="3" w:space="0" w:color="000000"/>
              <w:right w:val="nil"/>
            </w:tcBorders>
            <w:shd w:val="clear" w:color="auto" w:fill="F2F2F2"/>
          </w:tcPr>
          <w:p w14:paraId="7389D01F"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ELABORATI,</w:t>
            </w:r>
            <w:r>
              <w:rPr>
                <w:rFonts w:ascii="Calibri" w:hAnsi="Calibri"/>
                <w:b/>
                <w:spacing w:val="-20"/>
                <w:sz w:val="18"/>
              </w:rPr>
              <w:t xml:space="preserve"> </w:t>
            </w:r>
            <w:r>
              <w:rPr>
                <w:rFonts w:ascii="Calibri" w:hAnsi="Calibri"/>
                <w:b/>
                <w:spacing w:val="-2"/>
                <w:sz w:val="18"/>
              </w:rPr>
              <w:t>TROŠKOVNICI,</w:t>
            </w:r>
            <w:r>
              <w:rPr>
                <w:rFonts w:ascii="Calibri" w:hAnsi="Calibri"/>
                <w:b/>
                <w:spacing w:val="-18"/>
                <w:sz w:val="18"/>
              </w:rPr>
              <w:t xml:space="preserve"> </w:t>
            </w:r>
            <w:r>
              <w:rPr>
                <w:rFonts w:ascii="Calibri" w:hAnsi="Calibri"/>
                <w:b/>
                <w:sz w:val="18"/>
              </w:rPr>
              <w:t>IZVJEŠĆA,</w:t>
            </w:r>
            <w:r>
              <w:rPr>
                <w:rFonts w:ascii="Calibri" w:hAnsi="Calibri"/>
                <w:b/>
                <w:spacing w:val="-18"/>
                <w:sz w:val="18"/>
              </w:rPr>
              <w:t xml:space="preserve"> </w:t>
            </w:r>
            <w:r>
              <w:rPr>
                <w:rFonts w:ascii="Calibri" w:hAnsi="Calibri"/>
                <w:b/>
                <w:spacing w:val="-1"/>
                <w:sz w:val="18"/>
              </w:rPr>
              <w:t>PROJEKTI</w:t>
            </w:r>
          </w:p>
        </w:tc>
        <w:tc>
          <w:tcPr>
            <w:tcW w:w="4373" w:type="dxa"/>
            <w:tcBorders>
              <w:top w:val="single" w:sz="3" w:space="0" w:color="000000"/>
              <w:left w:val="nil"/>
              <w:bottom w:val="single" w:sz="3" w:space="0" w:color="000000"/>
              <w:right w:val="nil"/>
            </w:tcBorders>
            <w:shd w:val="clear" w:color="auto" w:fill="F2F2F2"/>
          </w:tcPr>
          <w:p w14:paraId="09022416" w14:textId="77777777" w:rsidR="00B152F3" w:rsidRDefault="00B152F3" w:rsidP="007F09F2">
            <w:pPr>
              <w:pStyle w:val="TableParagraph"/>
              <w:spacing w:before="15"/>
              <w:ind w:right="444"/>
              <w:jc w:val="right"/>
              <w:rPr>
                <w:rFonts w:ascii="Calibri" w:eastAsia="Calibri" w:hAnsi="Calibri" w:cs="Calibri"/>
                <w:sz w:val="18"/>
                <w:szCs w:val="18"/>
              </w:rPr>
            </w:pPr>
            <w:r>
              <w:rPr>
                <w:rFonts w:ascii="Calibri"/>
                <w:b/>
                <w:w w:val="90"/>
                <w:sz w:val="18"/>
              </w:rPr>
              <w:t>33.317,00</w:t>
            </w:r>
          </w:p>
        </w:tc>
        <w:tc>
          <w:tcPr>
            <w:tcW w:w="1449" w:type="dxa"/>
            <w:tcBorders>
              <w:top w:val="single" w:sz="3" w:space="0" w:color="000000"/>
              <w:left w:val="nil"/>
              <w:bottom w:val="single" w:sz="3" w:space="0" w:color="000000"/>
              <w:right w:val="nil"/>
            </w:tcBorders>
            <w:shd w:val="clear" w:color="auto" w:fill="F2F2F2"/>
          </w:tcPr>
          <w:p w14:paraId="322F05FB" w14:textId="77777777" w:rsidR="00B152F3" w:rsidRDefault="00B152F3" w:rsidP="007F09F2">
            <w:pPr>
              <w:pStyle w:val="TableParagraph"/>
              <w:spacing w:before="15"/>
              <w:ind w:left="862"/>
              <w:rPr>
                <w:rFonts w:ascii="Calibri" w:eastAsia="Calibri" w:hAnsi="Calibri" w:cs="Calibri"/>
                <w:sz w:val="18"/>
                <w:szCs w:val="18"/>
              </w:rPr>
            </w:pPr>
            <w:r>
              <w:rPr>
                <w:rFonts w:ascii="Calibri"/>
                <w:b/>
                <w:sz w:val="18"/>
              </w:rPr>
              <w:t>0,00</w:t>
            </w:r>
          </w:p>
        </w:tc>
        <w:tc>
          <w:tcPr>
            <w:tcW w:w="1086" w:type="dxa"/>
            <w:tcBorders>
              <w:top w:val="single" w:sz="3" w:space="0" w:color="000000"/>
              <w:left w:val="nil"/>
              <w:bottom w:val="single" w:sz="3" w:space="0" w:color="000000"/>
              <w:right w:val="nil"/>
            </w:tcBorders>
            <w:shd w:val="clear" w:color="auto" w:fill="F2F2F2"/>
          </w:tcPr>
          <w:p w14:paraId="51054B8B" w14:textId="77777777" w:rsidR="00B152F3" w:rsidRDefault="00B152F3" w:rsidP="007F09F2">
            <w:pPr>
              <w:pStyle w:val="TableParagraph"/>
              <w:spacing w:before="15"/>
              <w:ind w:left="363"/>
              <w:rPr>
                <w:rFonts w:ascii="Calibri" w:eastAsia="Calibri" w:hAnsi="Calibri" w:cs="Calibri"/>
                <w:sz w:val="18"/>
                <w:szCs w:val="18"/>
              </w:rPr>
            </w:pPr>
            <w:r>
              <w:rPr>
                <w:rFonts w:ascii="Calibri"/>
                <w:b/>
                <w:sz w:val="18"/>
              </w:rPr>
              <w:t>0,00%</w:t>
            </w:r>
          </w:p>
        </w:tc>
      </w:tr>
      <w:tr w:rsidR="00B152F3" w14:paraId="64C5FF7C"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728DF871"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757" w:type="dxa"/>
            <w:tcBorders>
              <w:top w:val="single" w:sz="3" w:space="0" w:color="000000"/>
              <w:left w:val="nil"/>
              <w:bottom w:val="single" w:sz="2" w:space="0" w:color="000000"/>
              <w:right w:val="nil"/>
            </w:tcBorders>
            <w:shd w:val="clear" w:color="auto" w:fill="CCFFCC"/>
          </w:tcPr>
          <w:p w14:paraId="4B810D3F"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373" w:type="dxa"/>
            <w:tcBorders>
              <w:top w:val="single" w:sz="3" w:space="0" w:color="000000"/>
              <w:left w:val="nil"/>
              <w:bottom w:val="single" w:sz="2" w:space="0" w:color="000000"/>
              <w:right w:val="nil"/>
            </w:tcBorders>
            <w:shd w:val="clear" w:color="auto" w:fill="CCFFCC"/>
          </w:tcPr>
          <w:p w14:paraId="30E61004" w14:textId="77777777" w:rsidR="00B152F3" w:rsidRDefault="00B152F3" w:rsidP="007F09F2">
            <w:pPr>
              <w:pStyle w:val="TableParagraph"/>
              <w:spacing w:before="16"/>
              <w:ind w:right="444"/>
              <w:jc w:val="right"/>
              <w:rPr>
                <w:rFonts w:ascii="Calibri" w:eastAsia="Calibri" w:hAnsi="Calibri" w:cs="Calibri"/>
                <w:sz w:val="18"/>
                <w:szCs w:val="18"/>
              </w:rPr>
            </w:pPr>
            <w:r>
              <w:rPr>
                <w:rFonts w:ascii="Calibri"/>
                <w:spacing w:val="-1"/>
                <w:w w:val="90"/>
                <w:sz w:val="18"/>
              </w:rPr>
              <w:t>15.000,00</w:t>
            </w:r>
          </w:p>
        </w:tc>
        <w:tc>
          <w:tcPr>
            <w:tcW w:w="1449" w:type="dxa"/>
            <w:tcBorders>
              <w:top w:val="single" w:sz="3" w:space="0" w:color="000000"/>
              <w:left w:val="nil"/>
              <w:bottom w:val="single" w:sz="2" w:space="0" w:color="000000"/>
              <w:right w:val="nil"/>
            </w:tcBorders>
            <w:shd w:val="clear" w:color="auto" w:fill="CCFFCC"/>
          </w:tcPr>
          <w:p w14:paraId="05013309" w14:textId="77777777" w:rsidR="00B152F3" w:rsidRDefault="00B152F3" w:rsidP="007F09F2">
            <w:pPr>
              <w:pStyle w:val="TableParagraph"/>
              <w:spacing w:before="16"/>
              <w:ind w:left="862"/>
              <w:rPr>
                <w:rFonts w:ascii="Calibri" w:eastAsia="Calibri" w:hAnsi="Calibri" w:cs="Calibri"/>
                <w:sz w:val="18"/>
                <w:szCs w:val="18"/>
              </w:rPr>
            </w:pPr>
            <w:r>
              <w:rPr>
                <w:rFonts w:ascii="Calibri"/>
                <w:spacing w:val="-2"/>
                <w:sz w:val="18"/>
              </w:rPr>
              <w:t>0,00</w:t>
            </w:r>
          </w:p>
        </w:tc>
        <w:tc>
          <w:tcPr>
            <w:tcW w:w="1086" w:type="dxa"/>
            <w:tcBorders>
              <w:top w:val="single" w:sz="3" w:space="0" w:color="000000"/>
              <w:left w:val="nil"/>
              <w:bottom w:val="single" w:sz="2" w:space="0" w:color="000000"/>
              <w:right w:val="nil"/>
            </w:tcBorders>
            <w:shd w:val="clear" w:color="auto" w:fill="CCFFCC"/>
          </w:tcPr>
          <w:p w14:paraId="1A0FA1FC" w14:textId="77777777" w:rsidR="00B152F3" w:rsidRDefault="00B152F3" w:rsidP="007F09F2">
            <w:pPr>
              <w:pStyle w:val="TableParagraph"/>
              <w:spacing w:before="16"/>
              <w:ind w:left="367"/>
              <w:rPr>
                <w:rFonts w:ascii="Calibri" w:eastAsia="Calibri" w:hAnsi="Calibri" w:cs="Calibri"/>
                <w:sz w:val="18"/>
                <w:szCs w:val="18"/>
              </w:rPr>
            </w:pPr>
            <w:r>
              <w:rPr>
                <w:rFonts w:ascii="Calibri"/>
                <w:spacing w:val="-2"/>
                <w:sz w:val="18"/>
              </w:rPr>
              <w:t>0,00%</w:t>
            </w:r>
          </w:p>
        </w:tc>
      </w:tr>
      <w:tr w:rsidR="00B152F3" w14:paraId="77F19476" w14:textId="77777777" w:rsidTr="007F09F2">
        <w:trPr>
          <w:trHeight w:hRule="exact" w:val="270"/>
        </w:trPr>
        <w:tc>
          <w:tcPr>
            <w:tcW w:w="1171" w:type="dxa"/>
            <w:tcBorders>
              <w:top w:val="single" w:sz="2" w:space="0" w:color="000000"/>
              <w:left w:val="nil"/>
              <w:bottom w:val="single" w:sz="2" w:space="0" w:color="000000"/>
              <w:right w:val="nil"/>
            </w:tcBorders>
          </w:tcPr>
          <w:p w14:paraId="1AE72811"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30F8DCDC"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563D9EBD" w14:textId="77777777" w:rsidR="00B152F3" w:rsidRDefault="00B152F3" w:rsidP="007F09F2">
            <w:pPr>
              <w:pStyle w:val="TableParagraph"/>
              <w:spacing w:before="15"/>
              <w:ind w:right="452"/>
              <w:jc w:val="right"/>
              <w:rPr>
                <w:rFonts w:ascii="Calibri" w:eastAsia="Calibri" w:hAnsi="Calibri" w:cs="Calibri"/>
                <w:sz w:val="18"/>
                <w:szCs w:val="18"/>
              </w:rPr>
            </w:pPr>
            <w:r>
              <w:rPr>
                <w:rFonts w:ascii="Calibri"/>
                <w:spacing w:val="-1"/>
                <w:w w:val="90"/>
                <w:sz w:val="18"/>
              </w:rPr>
              <w:t>15.000,00</w:t>
            </w:r>
          </w:p>
        </w:tc>
        <w:tc>
          <w:tcPr>
            <w:tcW w:w="1449" w:type="dxa"/>
            <w:tcBorders>
              <w:top w:val="single" w:sz="2" w:space="0" w:color="000000"/>
              <w:left w:val="nil"/>
              <w:bottom w:val="single" w:sz="2" w:space="0" w:color="000000"/>
              <w:right w:val="nil"/>
            </w:tcBorders>
          </w:tcPr>
          <w:p w14:paraId="14FFA90E" w14:textId="77777777" w:rsidR="00B152F3" w:rsidRDefault="00B152F3" w:rsidP="007F09F2">
            <w:pPr>
              <w:pStyle w:val="TableParagraph"/>
              <w:spacing w:before="15"/>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2F05433F" w14:textId="77777777" w:rsidR="00B152F3" w:rsidRDefault="00B152F3" w:rsidP="007F09F2">
            <w:pPr>
              <w:pStyle w:val="TableParagraph"/>
              <w:spacing w:before="15"/>
              <w:ind w:left="359"/>
              <w:rPr>
                <w:rFonts w:ascii="Calibri" w:eastAsia="Calibri" w:hAnsi="Calibri" w:cs="Calibri"/>
                <w:sz w:val="18"/>
                <w:szCs w:val="18"/>
              </w:rPr>
            </w:pPr>
            <w:r>
              <w:rPr>
                <w:rFonts w:ascii="Calibri"/>
                <w:spacing w:val="-2"/>
                <w:sz w:val="18"/>
              </w:rPr>
              <w:t>0,00%</w:t>
            </w:r>
          </w:p>
        </w:tc>
      </w:tr>
      <w:tr w:rsidR="00B152F3" w14:paraId="60BCEF70" w14:textId="77777777" w:rsidTr="007F09F2">
        <w:trPr>
          <w:trHeight w:hRule="exact" w:val="270"/>
        </w:trPr>
        <w:tc>
          <w:tcPr>
            <w:tcW w:w="1171" w:type="dxa"/>
            <w:tcBorders>
              <w:top w:val="single" w:sz="2" w:space="0" w:color="000000"/>
              <w:left w:val="nil"/>
              <w:bottom w:val="single" w:sz="3" w:space="0" w:color="CCFFCC"/>
              <w:right w:val="nil"/>
            </w:tcBorders>
          </w:tcPr>
          <w:p w14:paraId="09D96523"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CCFFCC"/>
              <w:right w:val="nil"/>
            </w:tcBorders>
          </w:tcPr>
          <w:p w14:paraId="7409A356"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373" w:type="dxa"/>
            <w:tcBorders>
              <w:top w:val="single" w:sz="2" w:space="0" w:color="000000"/>
              <w:left w:val="nil"/>
              <w:bottom w:val="single" w:sz="3" w:space="0" w:color="CCFFCC"/>
              <w:right w:val="nil"/>
            </w:tcBorders>
          </w:tcPr>
          <w:p w14:paraId="30CC2037" w14:textId="77777777" w:rsidR="00B152F3" w:rsidRDefault="00B152F3" w:rsidP="007F09F2"/>
        </w:tc>
        <w:tc>
          <w:tcPr>
            <w:tcW w:w="1449" w:type="dxa"/>
            <w:tcBorders>
              <w:top w:val="single" w:sz="2" w:space="0" w:color="000000"/>
              <w:left w:val="nil"/>
              <w:bottom w:val="single" w:sz="3" w:space="0" w:color="CCFFCC"/>
              <w:right w:val="nil"/>
            </w:tcBorders>
          </w:tcPr>
          <w:p w14:paraId="21FCAF21" w14:textId="77777777" w:rsidR="00B152F3" w:rsidRDefault="00B152F3" w:rsidP="007F09F2">
            <w:pPr>
              <w:pStyle w:val="TableParagraph"/>
              <w:spacing w:before="15"/>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3" w:space="0" w:color="CCFFCC"/>
              <w:right w:val="nil"/>
            </w:tcBorders>
          </w:tcPr>
          <w:p w14:paraId="75D753F6" w14:textId="77777777" w:rsidR="00B152F3" w:rsidRDefault="00B152F3" w:rsidP="007F09F2"/>
        </w:tc>
      </w:tr>
      <w:tr w:rsidR="00B152F3" w14:paraId="1D63B1DB"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4B3A8B41" w14:textId="77777777" w:rsidR="00B152F3" w:rsidRDefault="00B152F3" w:rsidP="007F09F2">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757" w:type="dxa"/>
            <w:tcBorders>
              <w:top w:val="single" w:sz="3" w:space="0" w:color="CCFFCC"/>
              <w:left w:val="nil"/>
              <w:bottom w:val="single" w:sz="2" w:space="0" w:color="000000"/>
              <w:right w:val="nil"/>
            </w:tcBorders>
            <w:shd w:val="clear" w:color="auto" w:fill="CCFFCC"/>
          </w:tcPr>
          <w:p w14:paraId="1FFD2836"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373" w:type="dxa"/>
            <w:tcBorders>
              <w:top w:val="single" w:sz="3" w:space="0" w:color="CCFFCC"/>
              <w:left w:val="nil"/>
              <w:bottom w:val="single" w:sz="2" w:space="0" w:color="000000"/>
              <w:right w:val="nil"/>
            </w:tcBorders>
            <w:shd w:val="clear" w:color="auto" w:fill="CCFFCC"/>
          </w:tcPr>
          <w:p w14:paraId="4DFC7329" w14:textId="77777777" w:rsidR="00B152F3" w:rsidRDefault="00B152F3" w:rsidP="007F09F2">
            <w:pPr>
              <w:pStyle w:val="TableParagraph"/>
              <w:spacing w:before="14"/>
              <w:ind w:right="446"/>
              <w:jc w:val="right"/>
              <w:rPr>
                <w:rFonts w:ascii="Calibri" w:eastAsia="Calibri" w:hAnsi="Calibri" w:cs="Calibri"/>
                <w:sz w:val="18"/>
                <w:szCs w:val="18"/>
              </w:rPr>
            </w:pPr>
            <w:r>
              <w:rPr>
                <w:rFonts w:ascii="Calibri"/>
                <w:spacing w:val="-1"/>
                <w:w w:val="90"/>
                <w:sz w:val="18"/>
              </w:rPr>
              <w:t>1.990,00</w:t>
            </w:r>
          </w:p>
        </w:tc>
        <w:tc>
          <w:tcPr>
            <w:tcW w:w="1449" w:type="dxa"/>
            <w:tcBorders>
              <w:top w:val="single" w:sz="3" w:space="0" w:color="CCFFCC"/>
              <w:left w:val="nil"/>
              <w:bottom w:val="single" w:sz="2" w:space="0" w:color="000000"/>
              <w:right w:val="nil"/>
            </w:tcBorders>
            <w:shd w:val="clear" w:color="auto" w:fill="CCFFCC"/>
          </w:tcPr>
          <w:p w14:paraId="68DADA09" w14:textId="77777777" w:rsidR="00B152F3" w:rsidRDefault="00B152F3" w:rsidP="007F09F2">
            <w:pPr>
              <w:pStyle w:val="TableParagraph"/>
              <w:spacing w:before="14"/>
              <w:ind w:left="862"/>
              <w:rPr>
                <w:rFonts w:ascii="Calibri" w:eastAsia="Calibri" w:hAnsi="Calibri" w:cs="Calibri"/>
                <w:sz w:val="18"/>
                <w:szCs w:val="18"/>
              </w:rPr>
            </w:pPr>
            <w:r>
              <w:rPr>
                <w:rFonts w:ascii="Calibri"/>
                <w:spacing w:val="-2"/>
                <w:sz w:val="18"/>
              </w:rPr>
              <w:t>0,00</w:t>
            </w:r>
          </w:p>
        </w:tc>
        <w:tc>
          <w:tcPr>
            <w:tcW w:w="1086" w:type="dxa"/>
            <w:tcBorders>
              <w:top w:val="single" w:sz="3" w:space="0" w:color="CCFFCC"/>
              <w:left w:val="nil"/>
              <w:bottom w:val="single" w:sz="2" w:space="0" w:color="000000"/>
              <w:right w:val="nil"/>
            </w:tcBorders>
            <w:shd w:val="clear" w:color="auto" w:fill="CCFFCC"/>
          </w:tcPr>
          <w:p w14:paraId="2EEB8BEC" w14:textId="77777777" w:rsidR="00B152F3" w:rsidRDefault="00B152F3" w:rsidP="007F09F2">
            <w:pPr>
              <w:pStyle w:val="TableParagraph"/>
              <w:spacing w:before="14"/>
              <w:ind w:left="367"/>
              <w:rPr>
                <w:rFonts w:ascii="Calibri" w:eastAsia="Calibri" w:hAnsi="Calibri" w:cs="Calibri"/>
                <w:sz w:val="18"/>
                <w:szCs w:val="18"/>
              </w:rPr>
            </w:pPr>
            <w:r>
              <w:rPr>
                <w:rFonts w:ascii="Calibri"/>
                <w:spacing w:val="-2"/>
                <w:sz w:val="18"/>
              </w:rPr>
              <w:t>0,00%</w:t>
            </w:r>
          </w:p>
        </w:tc>
      </w:tr>
      <w:tr w:rsidR="00B152F3" w14:paraId="31716CC3" w14:textId="77777777" w:rsidTr="007F09F2">
        <w:trPr>
          <w:trHeight w:hRule="exact" w:val="270"/>
        </w:trPr>
        <w:tc>
          <w:tcPr>
            <w:tcW w:w="1171" w:type="dxa"/>
            <w:tcBorders>
              <w:top w:val="single" w:sz="2" w:space="0" w:color="000000"/>
              <w:left w:val="nil"/>
              <w:bottom w:val="single" w:sz="2" w:space="0" w:color="000000"/>
              <w:right w:val="nil"/>
            </w:tcBorders>
          </w:tcPr>
          <w:p w14:paraId="14AADF3A"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7A425E2D"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7"/>
                <w:sz w:val="18"/>
                <w:lang w:val="it-IT"/>
              </w:rPr>
              <w:t xml:space="preserve"> </w:t>
            </w:r>
            <w:r w:rsidRPr="00B152F3">
              <w:rPr>
                <w:rFonts w:ascii="Calibri"/>
                <w:sz w:val="18"/>
                <w:lang w:val="it-IT"/>
              </w:rPr>
              <w:t>za</w:t>
            </w:r>
            <w:r w:rsidRPr="00B152F3">
              <w:rPr>
                <w:rFonts w:ascii="Calibri"/>
                <w:spacing w:val="-6"/>
                <w:sz w:val="18"/>
                <w:lang w:val="it-IT"/>
              </w:rPr>
              <w:t xml:space="preserve"> </w:t>
            </w:r>
            <w:proofErr w:type="spellStart"/>
            <w:r w:rsidRPr="00B152F3">
              <w:rPr>
                <w:rFonts w:ascii="Calibri"/>
                <w:spacing w:val="-2"/>
                <w:sz w:val="18"/>
                <w:lang w:val="it-IT"/>
              </w:rPr>
              <w:t>nabavu</w:t>
            </w:r>
            <w:proofErr w:type="spellEnd"/>
            <w:r w:rsidRPr="00B152F3">
              <w:rPr>
                <w:rFonts w:ascii="Calibri"/>
                <w:spacing w:val="-8"/>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8"/>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5F23E7B2" w14:textId="77777777" w:rsidR="00B152F3" w:rsidRDefault="00B152F3" w:rsidP="007F09F2">
            <w:pPr>
              <w:pStyle w:val="TableParagraph"/>
              <w:spacing w:before="17"/>
              <w:ind w:right="452"/>
              <w:jc w:val="right"/>
              <w:rPr>
                <w:rFonts w:ascii="Calibri" w:eastAsia="Calibri" w:hAnsi="Calibri" w:cs="Calibri"/>
                <w:sz w:val="18"/>
                <w:szCs w:val="18"/>
              </w:rPr>
            </w:pPr>
            <w:r>
              <w:rPr>
                <w:rFonts w:ascii="Calibri"/>
                <w:spacing w:val="-1"/>
                <w:w w:val="90"/>
                <w:sz w:val="18"/>
              </w:rPr>
              <w:t>1.990,00</w:t>
            </w:r>
          </w:p>
        </w:tc>
        <w:tc>
          <w:tcPr>
            <w:tcW w:w="1449" w:type="dxa"/>
            <w:tcBorders>
              <w:top w:val="single" w:sz="2" w:space="0" w:color="000000"/>
              <w:left w:val="nil"/>
              <w:bottom w:val="single" w:sz="2" w:space="0" w:color="000000"/>
              <w:right w:val="nil"/>
            </w:tcBorders>
          </w:tcPr>
          <w:p w14:paraId="7F7C8189" w14:textId="77777777" w:rsidR="00B152F3" w:rsidRDefault="00B152F3" w:rsidP="007F09F2">
            <w:pPr>
              <w:pStyle w:val="TableParagraph"/>
              <w:spacing w:before="17"/>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668257DB" w14:textId="77777777" w:rsidR="00B152F3" w:rsidRDefault="00B152F3" w:rsidP="007F09F2">
            <w:pPr>
              <w:pStyle w:val="TableParagraph"/>
              <w:spacing w:before="17"/>
              <w:ind w:left="359"/>
              <w:rPr>
                <w:rFonts w:ascii="Calibri" w:eastAsia="Calibri" w:hAnsi="Calibri" w:cs="Calibri"/>
                <w:sz w:val="18"/>
                <w:szCs w:val="18"/>
              </w:rPr>
            </w:pPr>
            <w:r>
              <w:rPr>
                <w:rFonts w:ascii="Calibri"/>
                <w:spacing w:val="-2"/>
                <w:sz w:val="18"/>
              </w:rPr>
              <w:t>0,00%</w:t>
            </w:r>
          </w:p>
        </w:tc>
      </w:tr>
      <w:tr w:rsidR="00B152F3" w14:paraId="0D94174B" w14:textId="77777777" w:rsidTr="007F09F2">
        <w:trPr>
          <w:trHeight w:hRule="exact" w:val="272"/>
        </w:trPr>
        <w:tc>
          <w:tcPr>
            <w:tcW w:w="1171" w:type="dxa"/>
            <w:tcBorders>
              <w:top w:val="single" w:sz="2" w:space="0" w:color="000000"/>
              <w:left w:val="nil"/>
              <w:bottom w:val="single" w:sz="3" w:space="0" w:color="CCFFCC"/>
              <w:right w:val="nil"/>
            </w:tcBorders>
          </w:tcPr>
          <w:p w14:paraId="67664682"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CCFFCC"/>
              <w:right w:val="nil"/>
            </w:tcBorders>
          </w:tcPr>
          <w:p w14:paraId="59ABE8FA"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373" w:type="dxa"/>
            <w:tcBorders>
              <w:top w:val="single" w:sz="2" w:space="0" w:color="000000"/>
              <w:left w:val="nil"/>
              <w:bottom w:val="single" w:sz="3" w:space="0" w:color="CCFFCC"/>
              <w:right w:val="nil"/>
            </w:tcBorders>
          </w:tcPr>
          <w:p w14:paraId="3315B369" w14:textId="77777777" w:rsidR="00B152F3" w:rsidRDefault="00B152F3" w:rsidP="007F09F2"/>
        </w:tc>
        <w:tc>
          <w:tcPr>
            <w:tcW w:w="1449" w:type="dxa"/>
            <w:tcBorders>
              <w:top w:val="single" w:sz="2" w:space="0" w:color="000000"/>
              <w:left w:val="nil"/>
              <w:bottom w:val="single" w:sz="3" w:space="0" w:color="CCFFCC"/>
              <w:right w:val="nil"/>
            </w:tcBorders>
          </w:tcPr>
          <w:p w14:paraId="62908EE5" w14:textId="77777777" w:rsidR="00B152F3" w:rsidRDefault="00B152F3" w:rsidP="007F09F2">
            <w:pPr>
              <w:pStyle w:val="TableParagraph"/>
              <w:spacing w:before="17"/>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3" w:space="0" w:color="CCFFCC"/>
              <w:right w:val="nil"/>
            </w:tcBorders>
          </w:tcPr>
          <w:p w14:paraId="5EC6D988" w14:textId="77777777" w:rsidR="00B152F3" w:rsidRDefault="00B152F3" w:rsidP="007F09F2"/>
        </w:tc>
      </w:tr>
      <w:tr w:rsidR="00B152F3" w14:paraId="22D55CEB"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054E4668" w14:textId="77777777" w:rsidR="00B152F3" w:rsidRDefault="00B152F3" w:rsidP="007F09F2">
            <w:pPr>
              <w:pStyle w:val="TableParagraph"/>
              <w:spacing w:before="15"/>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757" w:type="dxa"/>
            <w:tcBorders>
              <w:top w:val="single" w:sz="3" w:space="0" w:color="CCFFCC"/>
              <w:left w:val="nil"/>
              <w:bottom w:val="single" w:sz="2" w:space="0" w:color="000000"/>
              <w:right w:val="nil"/>
            </w:tcBorders>
            <w:shd w:val="clear" w:color="auto" w:fill="CCFFCC"/>
          </w:tcPr>
          <w:p w14:paraId="26EFB31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373" w:type="dxa"/>
            <w:tcBorders>
              <w:top w:val="single" w:sz="3" w:space="0" w:color="CCFFCC"/>
              <w:left w:val="nil"/>
              <w:bottom w:val="single" w:sz="2" w:space="0" w:color="000000"/>
              <w:right w:val="nil"/>
            </w:tcBorders>
            <w:shd w:val="clear" w:color="auto" w:fill="CCFFCC"/>
          </w:tcPr>
          <w:p w14:paraId="54B537E4" w14:textId="77777777" w:rsidR="00B152F3" w:rsidRDefault="00B152F3" w:rsidP="007F09F2">
            <w:pPr>
              <w:pStyle w:val="TableParagraph"/>
              <w:spacing w:before="15"/>
              <w:ind w:right="444"/>
              <w:jc w:val="right"/>
              <w:rPr>
                <w:rFonts w:ascii="Calibri" w:eastAsia="Calibri" w:hAnsi="Calibri" w:cs="Calibri"/>
                <w:sz w:val="18"/>
                <w:szCs w:val="18"/>
              </w:rPr>
            </w:pPr>
            <w:r>
              <w:rPr>
                <w:rFonts w:ascii="Calibri"/>
                <w:spacing w:val="-1"/>
                <w:w w:val="90"/>
                <w:sz w:val="18"/>
              </w:rPr>
              <w:t>16.327,00</w:t>
            </w:r>
          </w:p>
        </w:tc>
        <w:tc>
          <w:tcPr>
            <w:tcW w:w="1449" w:type="dxa"/>
            <w:tcBorders>
              <w:top w:val="single" w:sz="3" w:space="0" w:color="CCFFCC"/>
              <w:left w:val="nil"/>
              <w:bottom w:val="single" w:sz="2" w:space="0" w:color="000000"/>
              <w:right w:val="nil"/>
            </w:tcBorders>
            <w:shd w:val="clear" w:color="auto" w:fill="CCFFCC"/>
          </w:tcPr>
          <w:p w14:paraId="472DFFD1" w14:textId="77777777" w:rsidR="00B152F3" w:rsidRDefault="00B152F3" w:rsidP="007F09F2">
            <w:pPr>
              <w:pStyle w:val="TableParagraph"/>
              <w:spacing w:before="15"/>
              <w:ind w:left="862"/>
              <w:rPr>
                <w:rFonts w:ascii="Calibri" w:eastAsia="Calibri" w:hAnsi="Calibri" w:cs="Calibri"/>
                <w:sz w:val="18"/>
                <w:szCs w:val="18"/>
              </w:rPr>
            </w:pPr>
            <w:r>
              <w:rPr>
                <w:rFonts w:ascii="Calibri"/>
                <w:spacing w:val="-2"/>
                <w:sz w:val="18"/>
              </w:rPr>
              <w:t>0,00</w:t>
            </w:r>
          </w:p>
        </w:tc>
        <w:tc>
          <w:tcPr>
            <w:tcW w:w="1086" w:type="dxa"/>
            <w:tcBorders>
              <w:top w:val="single" w:sz="3" w:space="0" w:color="CCFFCC"/>
              <w:left w:val="nil"/>
              <w:bottom w:val="single" w:sz="2" w:space="0" w:color="000000"/>
              <w:right w:val="nil"/>
            </w:tcBorders>
            <w:shd w:val="clear" w:color="auto" w:fill="CCFFCC"/>
          </w:tcPr>
          <w:p w14:paraId="4ABBD489" w14:textId="77777777" w:rsidR="00B152F3" w:rsidRDefault="00B152F3" w:rsidP="007F09F2">
            <w:pPr>
              <w:pStyle w:val="TableParagraph"/>
              <w:spacing w:before="15"/>
              <w:ind w:left="367"/>
              <w:rPr>
                <w:rFonts w:ascii="Calibri" w:eastAsia="Calibri" w:hAnsi="Calibri" w:cs="Calibri"/>
                <w:sz w:val="18"/>
                <w:szCs w:val="18"/>
              </w:rPr>
            </w:pPr>
            <w:r>
              <w:rPr>
                <w:rFonts w:ascii="Calibri"/>
                <w:spacing w:val="-2"/>
                <w:sz w:val="18"/>
              </w:rPr>
              <w:t>0,00%</w:t>
            </w:r>
          </w:p>
        </w:tc>
      </w:tr>
      <w:tr w:rsidR="00B152F3" w14:paraId="4D29F2C4" w14:textId="77777777" w:rsidTr="007F09F2">
        <w:trPr>
          <w:trHeight w:hRule="exact" w:val="270"/>
        </w:trPr>
        <w:tc>
          <w:tcPr>
            <w:tcW w:w="1171" w:type="dxa"/>
            <w:tcBorders>
              <w:top w:val="single" w:sz="2" w:space="0" w:color="000000"/>
              <w:left w:val="nil"/>
              <w:bottom w:val="single" w:sz="2" w:space="0" w:color="000000"/>
              <w:right w:val="nil"/>
            </w:tcBorders>
          </w:tcPr>
          <w:p w14:paraId="6E5A7258"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1EE1850B"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4CB9C033" w14:textId="77777777" w:rsidR="00B152F3" w:rsidRDefault="00B152F3" w:rsidP="007F09F2">
            <w:pPr>
              <w:pStyle w:val="TableParagraph"/>
              <w:spacing w:before="17"/>
              <w:ind w:right="452"/>
              <w:jc w:val="right"/>
              <w:rPr>
                <w:rFonts w:ascii="Calibri" w:eastAsia="Calibri" w:hAnsi="Calibri" w:cs="Calibri"/>
                <w:sz w:val="18"/>
                <w:szCs w:val="18"/>
              </w:rPr>
            </w:pPr>
            <w:r>
              <w:rPr>
                <w:rFonts w:ascii="Calibri"/>
                <w:spacing w:val="-1"/>
                <w:w w:val="90"/>
                <w:sz w:val="18"/>
              </w:rPr>
              <w:t>16.327,00</w:t>
            </w:r>
          </w:p>
        </w:tc>
        <w:tc>
          <w:tcPr>
            <w:tcW w:w="1449" w:type="dxa"/>
            <w:tcBorders>
              <w:top w:val="single" w:sz="2" w:space="0" w:color="000000"/>
              <w:left w:val="nil"/>
              <w:bottom w:val="single" w:sz="2" w:space="0" w:color="000000"/>
              <w:right w:val="nil"/>
            </w:tcBorders>
          </w:tcPr>
          <w:p w14:paraId="0D0F5021" w14:textId="77777777" w:rsidR="00B152F3" w:rsidRDefault="00B152F3" w:rsidP="007F09F2">
            <w:pPr>
              <w:pStyle w:val="TableParagraph"/>
              <w:spacing w:before="17"/>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1F81AF2C" w14:textId="77777777" w:rsidR="00B152F3" w:rsidRDefault="00B152F3" w:rsidP="007F09F2">
            <w:pPr>
              <w:pStyle w:val="TableParagraph"/>
              <w:spacing w:before="17"/>
              <w:ind w:left="359"/>
              <w:rPr>
                <w:rFonts w:ascii="Calibri" w:eastAsia="Calibri" w:hAnsi="Calibri" w:cs="Calibri"/>
                <w:sz w:val="18"/>
                <w:szCs w:val="18"/>
              </w:rPr>
            </w:pPr>
            <w:r>
              <w:rPr>
                <w:rFonts w:ascii="Calibri"/>
                <w:spacing w:val="-2"/>
                <w:sz w:val="18"/>
              </w:rPr>
              <w:t>0,00%</w:t>
            </w:r>
          </w:p>
        </w:tc>
      </w:tr>
      <w:tr w:rsidR="00B152F3" w14:paraId="1FF4CB5F" w14:textId="77777777" w:rsidTr="007F09F2">
        <w:trPr>
          <w:trHeight w:hRule="exact" w:val="272"/>
        </w:trPr>
        <w:tc>
          <w:tcPr>
            <w:tcW w:w="1171" w:type="dxa"/>
            <w:tcBorders>
              <w:top w:val="single" w:sz="2" w:space="0" w:color="000000"/>
              <w:left w:val="nil"/>
              <w:bottom w:val="single" w:sz="3" w:space="0" w:color="F2F2F2"/>
              <w:right w:val="nil"/>
            </w:tcBorders>
          </w:tcPr>
          <w:p w14:paraId="5D53237E"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F2F2F2"/>
              <w:right w:val="nil"/>
            </w:tcBorders>
          </w:tcPr>
          <w:p w14:paraId="59856DE4"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373" w:type="dxa"/>
            <w:tcBorders>
              <w:top w:val="single" w:sz="2" w:space="0" w:color="000000"/>
              <w:left w:val="nil"/>
              <w:bottom w:val="single" w:sz="3" w:space="0" w:color="F2F2F2"/>
              <w:right w:val="nil"/>
            </w:tcBorders>
          </w:tcPr>
          <w:p w14:paraId="6ED5AADA" w14:textId="77777777" w:rsidR="00B152F3" w:rsidRDefault="00B152F3" w:rsidP="007F09F2"/>
        </w:tc>
        <w:tc>
          <w:tcPr>
            <w:tcW w:w="1449" w:type="dxa"/>
            <w:tcBorders>
              <w:top w:val="single" w:sz="2" w:space="0" w:color="000000"/>
              <w:left w:val="nil"/>
              <w:bottom w:val="single" w:sz="3" w:space="0" w:color="F2F2F2"/>
              <w:right w:val="nil"/>
            </w:tcBorders>
          </w:tcPr>
          <w:p w14:paraId="16086409" w14:textId="77777777" w:rsidR="00B152F3" w:rsidRDefault="00B152F3" w:rsidP="007F09F2">
            <w:pPr>
              <w:pStyle w:val="TableParagraph"/>
              <w:spacing w:before="17"/>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3" w:space="0" w:color="F2F2F2"/>
              <w:right w:val="nil"/>
            </w:tcBorders>
          </w:tcPr>
          <w:p w14:paraId="5AF2640A" w14:textId="77777777" w:rsidR="00B152F3" w:rsidRDefault="00B152F3" w:rsidP="007F09F2"/>
        </w:tc>
      </w:tr>
      <w:tr w:rsidR="00B152F3" w14:paraId="157943A7"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0D2AB908" w14:textId="77777777" w:rsidR="00B152F3" w:rsidRDefault="00B152F3" w:rsidP="007F09F2">
            <w:pPr>
              <w:pStyle w:val="TableParagraph"/>
              <w:spacing w:before="19"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B092041"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A100762</w:t>
            </w:r>
          </w:p>
        </w:tc>
        <w:tc>
          <w:tcPr>
            <w:tcW w:w="6757" w:type="dxa"/>
            <w:tcBorders>
              <w:top w:val="single" w:sz="3" w:space="0" w:color="F2F2F2"/>
              <w:left w:val="nil"/>
              <w:bottom w:val="single" w:sz="3" w:space="0" w:color="CCFFCC"/>
              <w:right w:val="nil"/>
            </w:tcBorders>
            <w:shd w:val="clear" w:color="auto" w:fill="F2F2F2"/>
          </w:tcPr>
          <w:p w14:paraId="682727DD" w14:textId="77777777" w:rsidR="00B152F3" w:rsidRDefault="00B152F3" w:rsidP="007F09F2">
            <w:pPr>
              <w:pStyle w:val="TableParagraph"/>
              <w:spacing w:before="15"/>
              <w:ind w:left="48"/>
              <w:rPr>
                <w:rFonts w:ascii="Calibri" w:eastAsia="Calibri" w:hAnsi="Calibri" w:cs="Calibri"/>
                <w:sz w:val="18"/>
                <w:szCs w:val="18"/>
              </w:rPr>
            </w:pPr>
            <w:r>
              <w:rPr>
                <w:rFonts w:ascii="Calibri"/>
                <w:b/>
                <w:spacing w:val="-2"/>
                <w:sz w:val="18"/>
              </w:rPr>
              <w:t>CERTIFIKATI</w:t>
            </w:r>
          </w:p>
        </w:tc>
        <w:tc>
          <w:tcPr>
            <w:tcW w:w="4373" w:type="dxa"/>
            <w:tcBorders>
              <w:top w:val="single" w:sz="3" w:space="0" w:color="F2F2F2"/>
              <w:left w:val="nil"/>
              <w:bottom w:val="single" w:sz="3" w:space="0" w:color="CCFFCC"/>
              <w:right w:val="nil"/>
            </w:tcBorders>
            <w:shd w:val="clear" w:color="auto" w:fill="F2F2F2"/>
          </w:tcPr>
          <w:p w14:paraId="413149B6" w14:textId="77777777" w:rsidR="00B152F3" w:rsidRDefault="00B152F3" w:rsidP="007F09F2">
            <w:pPr>
              <w:pStyle w:val="TableParagraph"/>
              <w:spacing w:before="15"/>
              <w:ind w:right="446"/>
              <w:jc w:val="right"/>
              <w:rPr>
                <w:rFonts w:ascii="Calibri" w:eastAsia="Calibri" w:hAnsi="Calibri" w:cs="Calibri"/>
                <w:sz w:val="18"/>
                <w:szCs w:val="18"/>
              </w:rPr>
            </w:pPr>
            <w:r>
              <w:rPr>
                <w:rFonts w:ascii="Calibri"/>
                <w:b/>
                <w:w w:val="90"/>
                <w:sz w:val="18"/>
              </w:rPr>
              <w:t>1.990,00</w:t>
            </w:r>
          </w:p>
        </w:tc>
        <w:tc>
          <w:tcPr>
            <w:tcW w:w="1449" w:type="dxa"/>
            <w:tcBorders>
              <w:top w:val="single" w:sz="3" w:space="0" w:color="F2F2F2"/>
              <w:left w:val="nil"/>
              <w:bottom w:val="single" w:sz="3" w:space="0" w:color="CCFFCC"/>
              <w:right w:val="nil"/>
            </w:tcBorders>
            <w:shd w:val="clear" w:color="auto" w:fill="F2F2F2"/>
          </w:tcPr>
          <w:p w14:paraId="1AE5B1B2" w14:textId="77777777" w:rsidR="00B152F3" w:rsidRDefault="00B152F3" w:rsidP="007F09F2">
            <w:pPr>
              <w:pStyle w:val="TableParagraph"/>
              <w:spacing w:before="15"/>
              <w:ind w:left="862"/>
              <w:rPr>
                <w:rFonts w:ascii="Calibri" w:eastAsia="Calibri" w:hAnsi="Calibri" w:cs="Calibri"/>
                <w:sz w:val="18"/>
                <w:szCs w:val="18"/>
              </w:rPr>
            </w:pPr>
            <w:r>
              <w:rPr>
                <w:rFonts w:ascii="Calibri"/>
                <w:b/>
                <w:sz w:val="18"/>
              </w:rPr>
              <w:t>0,00</w:t>
            </w:r>
          </w:p>
        </w:tc>
        <w:tc>
          <w:tcPr>
            <w:tcW w:w="1086" w:type="dxa"/>
            <w:tcBorders>
              <w:top w:val="single" w:sz="3" w:space="0" w:color="F2F2F2"/>
              <w:left w:val="nil"/>
              <w:bottom w:val="single" w:sz="3" w:space="0" w:color="CCFFCC"/>
              <w:right w:val="nil"/>
            </w:tcBorders>
            <w:shd w:val="clear" w:color="auto" w:fill="F2F2F2"/>
          </w:tcPr>
          <w:p w14:paraId="78DEC6B0" w14:textId="77777777" w:rsidR="00B152F3" w:rsidRDefault="00B152F3" w:rsidP="007F09F2">
            <w:pPr>
              <w:pStyle w:val="TableParagraph"/>
              <w:spacing w:before="15"/>
              <w:ind w:left="363"/>
              <w:rPr>
                <w:rFonts w:ascii="Calibri" w:eastAsia="Calibri" w:hAnsi="Calibri" w:cs="Calibri"/>
                <w:sz w:val="18"/>
                <w:szCs w:val="18"/>
              </w:rPr>
            </w:pPr>
            <w:r>
              <w:rPr>
                <w:rFonts w:ascii="Calibri"/>
                <w:b/>
                <w:sz w:val="18"/>
              </w:rPr>
              <w:t>0,00%</w:t>
            </w:r>
          </w:p>
        </w:tc>
      </w:tr>
      <w:tr w:rsidR="00B152F3" w14:paraId="043080F0"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68251EEE" w14:textId="77777777" w:rsidR="00B152F3" w:rsidRDefault="00B152F3" w:rsidP="007F09F2">
            <w:pPr>
              <w:pStyle w:val="TableParagraph"/>
              <w:spacing w:before="18"/>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71</w:t>
            </w:r>
          </w:p>
        </w:tc>
        <w:tc>
          <w:tcPr>
            <w:tcW w:w="6757" w:type="dxa"/>
            <w:tcBorders>
              <w:top w:val="single" w:sz="3" w:space="0" w:color="CCFFCC"/>
              <w:left w:val="nil"/>
              <w:bottom w:val="single" w:sz="2" w:space="0" w:color="000000"/>
              <w:right w:val="nil"/>
            </w:tcBorders>
            <w:shd w:val="clear" w:color="auto" w:fill="CCFFCC"/>
          </w:tcPr>
          <w:p w14:paraId="73207251"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4373" w:type="dxa"/>
            <w:tcBorders>
              <w:top w:val="single" w:sz="3" w:space="0" w:color="CCFFCC"/>
              <w:left w:val="nil"/>
              <w:bottom w:val="single" w:sz="2" w:space="0" w:color="000000"/>
              <w:right w:val="nil"/>
            </w:tcBorders>
            <w:shd w:val="clear" w:color="auto" w:fill="CCFFCC"/>
          </w:tcPr>
          <w:p w14:paraId="3ECE6FCF" w14:textId="77777777" w:rsidR="00B152F3" w:rsidRDefault="00B152F3" w:rsidP="007F09F2">
            <w:pPr>
              <w:pStyle w:val="TableParagraph"/>
              <w:spacing w:before="18"/>
              <w:ind w:right="444"/>
              <w:jc w:val="right"/>
              <w:rPr>
                <w:rFonts w:ascii="Calibri" w:eastAsia="Calibri" w:hAnsi="Calibri" w:cs="Calibri"/>
                <w:sz w:val="18"/>
                <w:szCs w:val="18"/>
              </w:rPr>
            </w:pPr>
            <w:r>
              <w:rPr>
                <w:rFonts w:ascii="Calibri"/>
                <w:spacing w:val="-1"/>
                <w:w w:val="90"/>
                <w:sz w:val="18"/>
              </w:rPr>
              <w:t>1.990,00</w:t>
            </w:r>
          </w:p>
        </w:tc>
        <w:tc>
          <w:tcPr>
            <w:tcW w:w="1449" w:type="dxa"/>
            <w:tcBorders>
              <w:top w:val="single" w:sz="3" w:space="0" w:color="CCFFCC"/>
              <w:left w:val="nil"/>
              <w:bottom w:val="single" w:sz="2" w:space="0" w:color="000000"/>
              <w:right w:val="nil"/>
            </w:tcBorders>
            <w:shd w:val="clear" w:color="auto" w:fill="CCFFCC"/>
          </w:tcPr>
          <w:p w14:paraId="10A41EB6" w14:textId="77777777" w:rsidR="00B152F3" w:rsidRDefault="00B152F3" w:rsidP="007F09F2">
            <w:pPr>
              <w:pStyle w:val="TableParagraph"/>
              <w:spacing w:before="18"/>
              <w:ind w:left="862"/>
              <w:rPr>
                <w:rFonts w:ascii="Calibri" w:eastAsia="Calibri" w:hAnsi="Calibri" w:cs="Calibri"/>
                <w:sz w:val="18"/>
                <w:szCs w:val="18"/>
              </w:rPr>
            </w:pPr>
            <w:r>
              <w:rPr>
                <w:rFonts w:ascii="Calibri"/>
                <w:spacing w:val="-2"/>
                <w:sz w:val="18"/>
              </w:rPr>
              <w:t>0,00</w:t>
            </w:r>
          </w:p>
        </w:tc>
        <w:tc>
          <w:tcPr>
            <w:tcW w:w="1086" w:type="dxa"/>
            <w:tcBorders>
              <w:top w:val="single" w:sz="3" w:space="0" w:color="CCFFCC"/>
              <w:left w:val="nil"/>
              <w:bottom w:val="single" w:sz="2" w:space="0" w:color="000000"/>
              <w:right w:val="nil"/>
            </w:tcBorders>
            <w:shd w:val="clear" w:color="auto" w:fill="CCFFCC"/>
          </w:tcPr>
          <w:p w14:paraId="033ADCAD" w14:textId="77777777" w:rsidR="00B152F3" w:rsidRDefault="00B152F3" w:rsidP="007F09F2">
            <w:pPr>
              <w:pStyle w:val="TableParagraph"/>
              <w:spacing w:before="18"/>
              <w:ind w:left="367"/>
              <w:rPr>
                <w:rFonts w:ascii="Calibri" w:eastAsia="Calibri" w:hAnsi="Calibri" w:cs="Calibri"/>
                <w:sz w:val="18"/>
                <w:szCs w:val="18"/>
              </w:rPr>
            </w:pPr>
            <w:r>
              <w:rPr>
                <w:rFonts w:ascii="Calibri"/>
                <w:spacing w:val="-2"/>
                <w:sz w:val="18"/>
              </w:rPr>
              <w:t>0,00%</w:t>
            </w:r>
          </w:p>
        </w:tc>
      </w:tr>
      <w:tr w:rsidR="00B152F3" w14:paraId="1E3861E7" w14:textId="77777777" w:rsidTr="007F09F2">
        <w:trPr>
          <w:trHeight w:hRule="exact" w:val="272"/>
        </w:trPr>
        <w:tc>
          <w:tcPr>
            <w:tcW w:w="1171" w:type="dxa"/>
            <w:tcBorders>
              <w:top w:val="single" w:sz="2" w:space="0" w:color="000000"/>
              <w:left w:val="nil"/>
              <w:bottom w:val="single" w:sz="2" w:space="0" w:color="000000"/>
              <w:right w:val="nil"/>
            </w:tcBorders>
          </w:tcPr>
          <w:p w14:paraId="53CF317C"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4EAA38A7"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734C4EAF" w14:textId="77777777" w:rsidR="00B152F3" w:rsidRDefault="00B152F3" w:rsidP="007F09F2">
            <w:pPr>
              <w:pStyle w:val="TableParagraph"/>
              <w:spacing w:before="17"/>
              <w:ind w:right="454"/>
              <w:jc w:val="right"/>
              <w:rPr>
                <w:rFonts w:ascii="Calibri" w:eastAsia="Calibri" w:hAnsi="Calibri" w:cs="Calibri"/>
                <w:sz w:val="18"/>
                <w:szCs w:val="18"/>
              </w:rPr>
            </w:pPr>
            <w:r>
              <w:rPr>
                <w:rFonts w:ascii="Calibri"/>
                <w:spacing w:val="-1"/>
                <w:w w:val="90"/>
                <w:sz w:val="18"/>
              </w:rPr>
              <w:t>1.990,00</w:t>
            </w:r>
          </w:p>
        </w:tc>
        <w:tc>
          <w:tcPr>
            <w:tcW w:w="1449" w:type="dxa"/>
            <w:tcBorders>
              <w:top w:val="single" w:sz="2" w:space="0" w:color="000000"/>
              <w:left w:val="nil"/>
              <w:bottom w:val="single" w:sz="2" w:space="0" w:color="000000"/>
              <w:right w:val="nil"/>
            </w:tcBorders>
          </w:tcPr>
          <w:p w14:paraId="51737E9E" w14:textId="77777777" w:rsidR="00B152F3" w:rsidRDefault="00B152F3" w:rsidP="007F09F2">
            <w:pPr>
              <w:pStyle w:val="TableParagraph"/>
              <w:spacing w:before="17"/>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56CD54BB" w14:textId="77777777" w:rsidR="00B152F3" w:rsidRDefault="00B152F3" w:rsidP="007F09F2">
            <w:pPr>
              <w:pStyle w:val="TableParagraph"/>
              <w:spacing w:before="17"/>
              <w:ind w:left="359"/>
              <w:rPr>
                <w:rFonts w:ascii="Calibri" w:eastAsia="Calibri" w:hAnsi="Calibri" w:cs="Calibri"/>
                <w:sz w:val="18"/>
                <w:szCs w:val="18"/>
              </w:rPr>
            </w:pPr>
            <w:r>
              <w:rPr>
                <w:rFonts w:ascii="Calibri"/>
                <w:spacing w:val="-2"/>
                <w:sz w:val="18"/>
              </w:rPr>
              <w:t>0,00%</w:t>
            </w:r>
          </w:p>
        </w:tc>
      </w:tr>
      <w:tr w:rsidR="00B152F3" w14:paraId="093CE2B9" w14:textId="77777777" w:rsidTr="007F09F2">
        <w:trPr>
          <w:trHeight w:hRule="exact" w:val="270"/>
        </w:trPr>
        <w:tc>
          <w:tcPr>
            <w:tcW w:w="1171" w:type="dxa"/>
            <w:tcBorders>
              <w:top w:val="single" w:sz="2" w:space="0" w:color="000000"/>
              <w:left w:val="nil"/>
              <w:bottom w:val="single" w:sz="3" w:space="0" w:color="F2F2F2"/>
              <w:right w:val="nil"/>
            </w:tcBorders>
          </w:tcPr>
          <w:p w14:paraId="741097D5"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F2F2F2"/>
              <w:right w:val="nil"/>
            </w:tcBorders>
          </w:tcPr>
          <w:p w14:paraId="3B9DBA12"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373" w:type="dxa"/>
            <w:tcBorders>
              <w:top w:val="single" w:sz="2" w:space="0" w:color="000000"/>
              <w:left w:val="nil"/>
              <w:bottom w:val="single" w:sz="3" w:space="0" w:color="F2F2F2"/>
              <w:right w:val="nil"/>
            </w:tcBorders>
          </w:tcPr>
          <w:p w14:paraId="2CF80966" w14:textId="77777777" w:rsidR="00B152F3" w:rsidRDefault="00B152F3" w:rsidP="007F09F2"/>
        </w:tc>
        <w:tc>
          <w:tcPr>
            <w:tcW w:w="1449" w:type="dxa"/>
            <w:tcBorders>
              <w:top w:val="single" w:sz="2" w:space="0" w:color="000000"/>
              <w:left w:val="nil"/>
              <w:bottom w:val="single" w:sz="3" w:space="0" w:color="F2F2F2"/>
              <w:right w:val="nil"/>
            </w:tcBorders>
          </w:tcPr>
          <w:p w14:paraId="428D651F" w14:textId="77777777" w:rsidR="00B152F3" w:rsidRDefault="00B152F3" w:rsidP="007F09F2">
            <w:pPr>
              <w:pStyle w:val="TableParagraph"/>
              <w:spacing w:before="13"/>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3" w:space="0" w:color="F2F2F2"/>
              <w:right w:val="nil"/>
            </w:tcBorders>
          </w:tcPr>
          <w:p w14:paraId="456D32A6" w14:textId="77777777" w:rsidR="00B152F3" w:rsidRDefault="00B152F3" w:rsidP="007F09F2"/>
        </w:tc>
      </w:tr>
      <w:tr w:rsidR="00B152F3" w14:paraId="60EE28A3" w14:textId="77777777" w:rsidTr="007F09F2">
        <w:trPr>
          <w:trHeight w:hRule="exact" w:val="513"/>
        </w:trPr>
        <w:tc>
          <w:tcPr>
            <w:tcW w:w="1171" w:type="dxa"/>
            <w:tcBorders>
              <w:top w:val="single" w:sz="3" w:space="0" w:color="F2F2F2"/>
              <w:left w:val="nil"/>
              <w:bottom w:val="single" w:sz="3" w:space="0" w:color="CCFFCC"/>
              <w:right w:val="nil"/>
            </w:tcBorders>
            <w:shd w:val="clear" w:color="auto" w:fill="F2F2F2"/>
          </w:tcPr>
          <w:p w14:paraId="7FD29391"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C742300"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A100767</w:t>
            </w:r>
          </w:p>
        </w:tc>
        <w:tc>
          <w:tcPr>
            <w:tcW w:w="6757" w:type="dxa"/>
            <w:tcBorders>
              <w:top w:val="single" w:sz="3" w:space="0" w:color="F2F2F2"/>
              <w:left w:val="nil"/>
              <w:bottom w:val="single" w:sz="3" w:space="0" w:color="CCFFCC"/>
              <w:right w:val="nil"/>
            </w:tcBorders>
            <w:shd w:val="clear" w:color="auto" w:fill="F2F2F2"/>
          </w:tcPr>
          <w:p w14:paraId="1E6FA49F" w14:textId="77777777" w:rsidR="00B152F3" w:rsidRDefault="00B152F3" w:rsidP="007F09F2">
            <w:pPr>
              <w:pStyle w:val="TableParagraph"/>
              <w:spacing w:before="12"/>
              <w:ind w:left="48"/>
              <w:rPr>
                <w:rFonts w:ascii="Calibri" w:eastAsia="Calibri" w:hAnsi="Calibri" w:cs="Calibri"/>
                <w:sz w:val="18"/>
                <w:szCs w:val="18"/>
              </w:rPr>
            </w:pPr>
            <w:r>
              <w:rPr>
                <w:rFonts w:ascii="Calibri" w:hAnsi="Calibri"/>
                <w:b/>
                <w:spacing w:val="-2"/>
                <w:sz w:val="18"/>
              </w:rPr>
              <w:t>URBANISTIČKI</w:t>
            </w:r>
            <w:r>
              <w:rPr>
                <w:rFonts w:ascii="Calibri" w:hAnsi="Calibri"/>
                <w:b/>
                <w:spacing w:val="-20"/>
                <w:sz w:val="18"/>
              </w:rPr>
              <w:t xml:space="preserve"> </w:t>
            </w:r>
            <w:r>
              <w:rPr>
                <w:rFonts w:ascii="Calibri" w:hAnsi="Calibri"/>
                <w:b/>
                <w:spacing w:val="-2"/>
                <w:sz w:val="18"/>
              </w:rPr>
              <w:t>PLANOVI</w:t>
            </w:r>
            <w:r>
              <w:rPr>
                <w:rFonts w:ascii="Calibri" w:hAnsi="Calibri"/>
                <w:b/>
                <w:spacing w:val="-20"/>
                <w:sz w:val="18"/>
              </w:rPr>
              <w:t xml:space="preserve"> </w:t>
            </w:r>
            <w:r>
              <w:rPr>
                <w:rFonts w:ascii="Calibri" w:hAnsi="Calibri"/>
                <w:b/>
                <w:sz w:val="18"/>
              </w:rPr>
              <w:t>UREĐENJA</w:t>
            </w:r>
          </w:p>
        </w:tc>
        <w:tc>
          <w:tcPr>
            <w:tcW w:w="4373" w:type="dxa"/>
            <w:tcBorders>
              <w:top w:val="single" w:sz="3" w:space="0" w:color="F2F2F2"/>
              <w:left w:val="nil"/>
              <w:bottom w:val="single" w:sz="3" w:space="0" w:color="CCFFCC"/>
              <w:right w:val="nil"/>
            </w:tcBorders>
            <w:shd w:val="clear" w:color="auto" w:fill="F2F2F2"/>
          </w:tcPr>
          <w:p w14:paraId="3C0B37A3" w14:textId="77777777" w:rsidR="00B152F3" w:rsidRDefault="00B152F3" w:rsidP="007F09F2">
            <w:pPr>
              <w:pStyle w:val="TableParagraph"/>
              <w:spacing w:before="12"/>
              <w:ind w:right="444"/>
              <w:jc w:val="right"/>
              <w:rPr>
                <w:rFonts w:ascii="Calibri" w:eastAsia="Calibri" w:hAnsi="Calibri" w:cs="Calibri"/>
                <w:sz w:val="18"/>
                <w:szCs w:val="18"/>
              </w:rPr>
            </w:pPr>
            <w:r>
              <w:rPr>
                <w:rFonts w:ascii="Calibri"/>
                <w:b/>
                <w:w w:val="90"/>
                <w:sz w:val="18"/>
              </w:rPr>
              <w:t>46.452,00</w:t>
            </w:r>
          </w:p>
        </w:tc>
        <w:tc>
          <w:tcPr>
            <w:tcW w:w="1449" w:type="dxa"/>
            <w:tcBorders>
              <w:top w:val="single" w:sz="3" w:space="0" w:color="F2F2F2"/>
              <w:left w:val="nil"/>
              <w:bottom w:val="single" w:sz="3" w:space="0" w:color="CCFFCC"/>
              <w:right w:val="nil"/>
            </w:tcBorders>
            <w:shd w:val="clear" w:color="auto" w:fill="F2F2F2"/>
          </w:tcPr>
          <w:p w14:paraId="156233D2" w14:textId="77777777" w:rsidR="00B152F3" w:rsidRDefault="00B152F3" w:rsidP="007F09F2">
            <w:pPr>
              <w:pStyle w:val="TableParagraph"/>
              <w:spacing w:before="12"/>
              <w:ind w:left="862"/>
              <w:rPr>
                <w:rFonts w:ascii="Calibri" w:eastAsia="Calibri" w:hAnsi="Calibri" w:cs="Calibri"/>
                <w:sz w:val="18"/>
                <w:szCs w:val="18"/>
              </w:rPr>
            </w:pPr>
            <w:r>
              <w:rPr>
                <w:rFonts w:ascii="Calibri"/>
                <w:b/>
                <w:sz w:val="18"/>
              </w:rPr>
              <w:t>0,00</w:t>
            </w:r>
          </w:p>
        </w:tc>
        <w:tc>
          <w:tcPr>
            <w:tcW w:w="1086" w:type="dxa"/>
            <w:tcBorders>
              <w:top w:val="single" w:sz="3" w:space="0" w:color="F2F2F2"/>
              <w:left w:val="nil"/>
              <w:bottom w:val="single" w:sz="3" w:space="0" w:color="CCFFCC"/>
              <w:right w:val="nil"/>
            </w:tcBorders>
            <w:shd w:val="clear" w:color="auto" w:fill="F2F2F2"/>
          </w:tcPr>
          <w:p w14:paraId="736ABD54" w14:textId="77777777" w:rsidR="00B152F3" w:rsidRDefault="00B152F3" w:rsidP="007F09F2">
            <w:pPr>
              <w:pStyle w:val="TableParagraph"/>
              <w:spacing w:before="12"/>
              <w:ind w:left="363"/>
              <w:rPr>
                <w:rFonts w:ascii="Calibri" w:eastAsia="Calibri" w:hAnsi="Calibri" w:cs="Calibri"/>
                <w:sz w:val="18"/>
                <w:szCs w:val="18"/>
              </w:rPr>
            </w:pPr>
            <w:r>
              <w:rPr>
                <w:rFonts w:ascii="Calibri"/>
                <w:b/>
                <w:sz w:val="18"/>
              </w:rPr>
              <w:t>0,00%</w:t>
            </w:r>
          </w:p>
        </w:tc>
      </w:tr>
      <w:tr w:rsidR="00B152F3" w14:paraId="24E3D48D"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2B99EF6D"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757" w:type="dxa"/>
            <w:tcBorders>
              <w:top w:val="single" w:sz="3" w:space="0" w:color="CCFFCC"/>
              <w:left w:val="nil"/>
              <w:bottom w:val="single" w:sz="2" w:space="0" w:color="000000"/>
              <w:right w:val="nil"/>
            </w:tcBorders>
            <w:shd w:val="clear" w:color="auto" w:fill="CCFFCC"/>
          </w:tcPr>
          <w:p w14:paraId="4B82E5E3"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373" w:type="dxa"/>
            <w:tcBorders>
              <w:top w:val="single" w:sz="3" w:space="0" w:color="CCFFCC"/>
              <w:left w:val="nil"/>
              <w:bottom w:val="single" w:sz="2" w:space="0" w:color="000000"/>
              <w:right w:val="nil"/>
            </w:tcBorders>
            <w:shd w:val="clear" w:color="auto" w:fill="CCFFCC"/>
          </w:tcPr>
          <w:p w14:paraId="77BA25A1" w14:textId="77777777" w:rsidR="00B152F3" w:rsidRDefault="00B152F3" w:rsidP="007F09F2">
            <w:pPr>
              <w:pStyle w:val="TableParagraph"/>
              <w:spacing w:before="13"/>
              <w:ind w:right="444"/>
              <w:jc w:val="right"/>
              <w:rPr>
                <w:rFonts w:ascii="Calibri" w:eastAsia="Calibri" w:hAnsi="Calibri" w:cs="Calibri"/>
                <w:sz w:val="18"/>
                <w:szCs w:val="18"/>
              </w:rPr>
            </w:pPr>
            <w:r>
              <w:rPr>
                <w:rFonts w:ascii="Calibri"/>
                <w:spacing w:val="-1"/>
                <w:w w:val="90"/>
                <w:sz w:val="18"/>
              </w:rPr>
              <w:t>46.452,00</w:t>
            </w:r>
          </w:p>
        </w:tc>
        <w:tc>
          <w:tcPr>
            <w:tcW w:w="1449" w:type="dxa"/>
            <w:tcBorders>
              <w:top w:val="single" w:sz="3" w:space="0" w:color="CCFFCC"/>
              <w:left w:val="nil"/>
              <w:bottom w:val="single" w:sz="2" w:space="0" w:color="000000"/>
              <w:right w:val="nil"/>
            </w:tcBorders>
            <w:shd w:val="clear" w:color="auto" w:fill="CCFFCC"/>
          </w:tcPr>
          <w:p w14:paraId="3B428E78" w14:textId="77777777" w:rsidR="00B152F3" w:rsidRDefault="00B152F3" w:rsidP="007F09F2">
            <w:pPr>
              <w:pStyle w:val="TableParagraph"/>
              <w:spacing w:before="13"/>
              <w:ind w:left="862"/>
              <w:rPr>
                <w:rFonts w:ascii="Calibri" w:eastAsia="Calibri" w:hAnsi="Calibri" w:cs="Calibri"/>
                <w:sz w:val="18"/>
                <w:szCs w:val="18"/>
              </w:rPr>
            </w:pPr>
            <w:r>
              <w:rPr>
                <w:rFonts w:ascii="Calibri"/>
                <w:spacing w:val="-2"/>
                <w:sz w:val="18"/>
              </w:rPr>
              <w:t>0,00</w:t>
            </w:r>
          </w:p>
        </w:tc>
        <w:tc>
          <w:tcPr>
            <w:tcW w:w="1086" w:type="dxa"/>
            <w:tcBorders>
              <w:top w:val="single" w:sz="3" w:space="0" w:color="CCFFCC"/>
              <w:left w:val="nil"/>
              <w:bottom w:val="single" w:sz="2" w:space="0" w:color="000000"/>
              <w:right w:val="nil"/>
            </w:tcBorders>
            <w:shd w:val="clear" w:color="auto" w:fill="CCFFCC"/>
          </w:tcPr>
          <w:p w14:paraId="03606A8A" w14:textId="77777777" w:rsidR="00B152F3" w:rsidRDefault="00B152F3" w:rsidP="007F09F2">
            <w:pPr>
              <w:pStyle w:val="TableParagraph"/>
              <w:spacing w:before="13"/>
              <w:ind w:left="367"/>
              <w:rPr>
                <w:rFonts w:ascii="Calibri" w:eastAsia="Calibri" w:hAnsi="Calibri" w:cs="Calibri"/>
                <w:sz w:val="18"/>
                <w:szCs w:val="18"/>
              </w:rPr>
            </w:pPr>
            <w:r>
              <w:rPr>
                <w:rFonts w:ascii="Calibri"/>
                <w:spacing w:val="-2"/>
                <w:sz w:val="18"/>
              </w:rPr>
              <w:t>0,00%</w:t>
            </w:r>
          </w:p>
        </w:tc>
      </w:tr>
      <w:tr w:rsidR="00B152F3" w14:paraId="5BC9E32D" w14:textId="77777777" w:rsidTr="007F09F2">
        <w:trPr>
          <w:trHeight w:hRule="exact" w:val="270"/>
        </w:trPr>
        <w:tc>
          <w:tcPr>
            <w:tcW w:w="1171" w:type="dxa"/>
            <w:tcBorders>
              <w:top w:val="single" w:sz="2" w:space="0" w:color="000000"/>
              <w:left w:val="nil"/>
              <w:bottom w:val="single" w:sz="2" w:space="0" w:color="000000"/>
              <w:right w:val="nil"/>
            </w:tcBorders>
          </w:tcPr>
          <w:p w14:paraId="535DE356"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53E74A56" w14:textId="77777777" w:rsidR="00B152F3" w:rsidRPr="00B152F3" w:rsidRDefault="00B152F3" w:rsidP="007F09F2">
            <w:pPr>
              <w:pStyle w:val="TableParagraph"/>
              <w:spacing w:before="14"/>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6B1B94E3" w14:textId="77777777" w:rsidR="00B152F3" w:rsidRDefault="00B152F3" w:rsidP="007F09F2">
            <w:pPr>
              <w:pStyle w:val="TableParagraph"/>
              <w:spacing w:before="14"/>
              <w:ind w:right="452"/>
              <w:jc w:val="right"/>
              <w:rPr>
                <w:rFonts w:ascii="Calibri" w:eastAsia="Calibri" w:hAnsi="Calibri" w:cs="Calibri"/>
                <w:sz w:val="18"/>
                <w:szCs w:val="18"/>
              </w:rPr>
            </w:pPr>
            <w:r>
              <w:rPr>
                <w:rFonts w:ascii="Calibri"/>
                <w:spacing w:val="-1"/>
                <w:w w:val="90"/>
                <w:sz w:val="18"/>
              </w:rPr>
              <w:t>46.452,00</w:t>
            </w:r>
          </w:p>
        </w:tc>
        <w:tc>
          <w:tcPr>
            <w:tcW w:w="1449" w:type="dxa"/>
            <w:tcBorders>
              <w:top w:val="single" w:sz="2" w:space="0" w:color="000000"/>
              <w:left w:val="nil"/>
              <w:bottom w:val="single" w:sz="2" w:space="0" w:color="000000"/>
              <w:right w:val="nil"/>
            </w:tcBorders>
          </w:tcPr>
          <w:p w14:paraId="1C2BCBE4" w14:textId="77777777" w:rsidR="00B152F3" w:rsidRDefault="00B152F3" w:rsidP="007F09F2">
            <w:pPr>
              <w:pStyle w:val="TableParagraph"/>
              <w:spacing w:before="14"/>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5739B461" w14:textId="77777777" w:rsidR="00B152F3" w:rsidRDefault="00B152F3" w:rsidP="007F09F2">
            <w:pPr>
              <w:pStyle w:val="TableParagraph"/>
              <w:spacing w:before="14"/>
              <w:ind w:left="359"/>
              <w:rPr>
                <w:rFonts w:ascii="Calibri" w:eastAsia="Calibri" w:hAnsi="Calibri" w:cs="Calibri"/>
                <w:sz w:val="18"/>
                <w:szCs w:val="18"/>
              </w:rPr>
            </w:pPr>
            <w:r>
              <w:rPr>
                <w:rFonts w:ascii="Calibri"/>
                <w:spacing w:val="-2"/>
                <w:sz w:val="18"/>
              </w:rPr>
              <w:t>0,00%</w:t>
            </w:r>
          </w:p>
        </w:tc>
      </w:tr>
      <w:tr w:rsidR="00B152F3" w14:paraId="3D11331F" w14:textId="77777777" w:rsidTr="007F09F2">
        <w:trPr>
          <w:trHeight w:hRule="exact" w:val="272"/>
        </w:trPr>
        <w:tc>
          <w:tcPr>
            <w:tcW w:w="1171" w:type="dxa"/>
            <w:tcBorders>
              <w:top w:val="single" w:sz="2" w:space="0" w:color="000000"/>
              <w:left w:val="nil"/>
              <w:bottom w:val="single" w:sz="3" w:space="0" w:color="000000"/>
              <w:right w:val="nil"/>
            </w:tcBorders>
          </w:tcPr>
          <w:p w14:paraId="6B1D0B70"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000000"/>
              <w:right w:val="nil"/>
            </w:tcBorders>
          </w:tcPr>
          <w:p w14:paraId="544CBC9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0"/>
                <w:sz w:val="18"/>
              </w:rPr>
              <w:t xml:space="preserve"> </w:t>
            </w:r>
            <w:proofErr w:type="spellStart"/>
            <w:r>
              <w:rPr>
                <w:rFonts w:ascii="Calibri"/>
                <w:spacing w:val="-2"/>
                <w:sz w:val="18"/>
              </w:rPr>
              <w:t>nematerijalna</w:t>
            </w:r>
            <w:proofErr w:type="spellEnd"/>
            <w:r>
              <w:rPr>
                <w:rFonts w:ascii="Calibri"/>
                <w:spacing w:val="-8"/>
                <w:sz w:val="18"/>
              </w:rPr>
              <w:t xml:space="preserve"> </w:t>
            </w:r>
            <w:proofErr w:type="spellStart"/>
            <w:r>
              <w:rPr>
                <w:rFonts w:ascii="Calibri"/>
                <w:spacing w:val="-2"/>
                <w:sz w:val="18"/>
              </w:rPr>
              <w:t>imovina</w:t>
            </w:r>
            <w:proofErr w:type="spellEnd"/>
          </w:p>
        </w:tc>
        <w:tc>
          <w:tcPr>
            <w:tcW w:w="4373" w:type="dxa"/>
            <w:tcBorders>
              <w:top w:val="single" w:sz="2" w:space="0" w:color="000000"/>
              <w:left w:val="nil"/>
              <w:bottom w:val="single" w:sz="3" w:space="0" w:color="000000"/>
              <w:right w:val="nil"/>
            </w:tcBorders>
          </w:tcPr>
          <w:p w14:paraId="1EEB3B08" w14:textId="77777777" w:rsidR="00B152F3" w:rsidRDefault="00B152F3" w:rsidP="007F09F2"/>
        </w:tc>
        <w:tc>
          <w:tcPr>
            <w:tcW w:w="1449" w:type="dxa"/>
            <w:tcBorders>
              <w:top w:val="single" w:sz="2" w:space="0" w:color="000000"/>
              <w:left w:val="nil"/>
              <w:bottom w:val="single" w:sz="3" w:space="0" w:color="000000"/>
              <w:right w:val="nil"/>
            </w:tcBorders>
          </w:tcPr>
          <w:p w14:paraId="41445D66" w14:textId="77777777" w:rsidR="00B152F3" w:rsidRDefault="00B152F3" w:rsidP="007F09F2">
            <w:pPr>
              <w:pStyle w:val="TableParagraph"/>
              <w:spacing w:before="15"/>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3" w:space="0" w:color="000000"/>
              <w:right w:val="nil"/>
            </w:tcBorders>
          </w:tcPr>
          <w:p w14:paraId="76BFF46F" w14:textId="77777777" w:rsidR="00B152F3" w:rsidRDefault="00B152F3" w:rsidP="007F09F2"/>
        </w:tc>
      </w:tr>
      <w:tr w:rsidR="00B152F3" w14:paraId="22C58C45"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57E2FC36"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9F27630"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A100768</w:t>
            </w:r>
          </w:p>
        </w:tc>
        <w:tc>
          <w:tcPr>
            <w:tcW w:w="6757" w:type="dxa"/>
            <w:tcBorders>
              <w:top w:val="single" w:sz="3" w:space="0" w:color="000000"/>
              <w:left w:val="nil"/>
              <w:bottom w:val="single" w:sz="3" w:space="0" w:color="000000"/>
              <w:right w:val="nil"/>
            </w:tcBorders>
            <w:shd w:val="clear" w:color="auto" w:fill="F2F2F2"/>
          </w:tcPr>
          <w:p w14:paraId="25ACEFB9"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b/>
                <w:spacing w:val="-2"/>
                <w:sz w:val="18"/>
                <w:lang w:val="it-IT"/>
              </w:rPr>
              <w:t>IZMJENE</w:t>
            </w:r>
            <w:r w:rsidRPr="00B152F3">
              <w:rPr>
                <w:rFonts w:ascii="Calibri"/>
                <w:b/>
                <w:spacing w:val="-15"/>
                <w:sz w:val="18"/>
                <w:lang w:val="it-IT"/>
              </w:rPr>
              <w:t xml:space="preserve"> </w:t>
            </w:r>
            <w:r w:rsidRPr="00B152F3">
              <w:rPr>
                <w:rFonts w:ascii="Calibri"/>
                <w:b/>
                <w:sz w:val="18"/>
                <w:lang w:val="it-IT"/>
              </w:rPr>
              <w:t>I</w:t>
            </w:r>
            <w:r w:rsidRPr="00B152F3">
              <w:rPr>
                <w:rFonts w:ascii="Calibri"/>
                <w:b/>
                <w:spacing w:val="-12"/>
                <w:sz w:val="18"/>
                <w:lang w:val="it-IT"/>
              </w:rPr>
              <w:t xml:space="preserve"> </w:t>
            </w:r>
            <w:r w:rsidRPr="00B152F3">
              <w:rPr>
                <w:rFonts w:ascii="Calibri"/>
                <w:b/>
                <w:spacing w:val="-2"/>
                <w:sz w:val="18"/>
                <w:lang w:val="it-IT"/>
              </w:rPr>
              <w:t>DOPUNE</w:t>
            </w:r>
            <w:r w:rsidRPr="00B152F3">
              <w:rPr>
                <w:rFonts w:ascii="Calibri"/>
                <w:b/>
                <w:spacing w:val="-14"/>
                <w:sz w:val="18"/>
                <w:lang w:val="it-IT"/>
              </w:rPr>
              <w:t xml:space="preserve"> </w:t>
            </w:r>
            <w:r w:rsidRPr="00B152F3">
              <w:rPr>
                <w:rFonts w:ascii="Calibri"/>
                <w:b/>
                <w:spacing w:val="-2"/>
                <w:sz w:val="18"/>
                <w:lang w:val="it-IT"/>
              </w:rPr>
              <w:t>PROSTORNOG</w:t>
            </w:r>
            <w:r w:rsidRPr="00B152F3">
              <w:rPr>
                <w:rFonts w:ascii="Calibri"/>
                <w:b/>
                <w:spacing w:val="-13"/>
                <w:sz w:val="18"/>
                <w:lang w:val="it-IT"/>
              </w:rPr>
              <w:t xml:space="preserve"> </w:t>
            </w:r>
            <w:r w:rsidRPr="00B152F3">
              <w:rPr>
                <w:rFonts w:ascii="Calibri"/>
                <w:b/>
                <w:spacing w:val="-2"/>
                <w:sz w:val="18"/>
                <w:lang w:val="it-IT"/>
              </w:rPr>
              <w:t>PLANA</w:t>
            </w:r>
          </w:p>
        </w:tc>
        <w:tc>
          <w:tcPr>
            <w:tcW w:w="4373" w:type="dxa"/>
            <w:tcBorders>
              <w:top w:val="single" w:sz="3" w:space="0" w:color="000000"/>
              <w:left w:val="nil"/>
              <w:bottom w:val="single" w:sz="3" w:space="0" w:color="000000"/>
              <w:right w:val="nil"/>
            </w:tcBorders>
            <w:shd w:val="clear" w:color="auto" w:fill="F2F2F2"/>
          </w:tcPr>
          <w:p w14:paraId="76754F57" w14:textId="77777777" w:rsidR="00B152F3" w:rsidRDefault="00B152F3" w:rsidP="007F09F2">
            <w:pPr>
              <w:pStyle w:val="TableParagraph"/>
              <w:spacing w:before="13"/>
              <w:ind w:right="444"/>
              <w:jc w:val="right"/>
              <w:rPr>
                <w:rFonts w:ascii="Calibri" w:eastAsia="Calibri" w:hAnsi="Calibri" w:cs="Calibri"/>
                <w:sz w:val="18"/>
                <w:szCs w:val="18"/>
              </w:rPr>
            </w:pPr>
            <w:r>
              <w:rPr>
                <w:rFonts w:ascii="Calibri"/>
                <w:b/>
                <w:w w:val="90"/>
                <w:sz w:val="18"/>
              </w:rPr>
              <w:t>75.000,00</w:t>
            </w:r>
          </w:p>
        </w:tc>
        <w:tc>
          <w:tcPr>
            <w:tcW w:w="1449" w:type="dxa"/>
            <w:tcBorders>
              <w:top w:val="single" w:sz="3" w:space="0" w:color="000000"/>
              <w:left w:val="nil"/>
              <w:bottom w:val="single" w:sz="3" w:space="0" w:color="000000"/>
              <w:right w:val="nil"/>
            </w:tcBorders>
            <w:shd w:val="clear" w:color="auto" w:fill="F2F2F2"/>
          </w:tcPr>
          <w:p w14:paraId="0D71B338" w14:textId="77777777" w:rsidR="00B152F3" w:rsidRDefault="00B152F3" w:rsidP="007F09F2">
            <w:pPr>
              <w:pStyle w:val="TableParagraph"/>
              <w:spacing w:before="13"/>
              <w:ind w:left="862"/>
              <w:rPr>
                <w:rFonts w:ascii="Calibri" w:eastAsia="Calibri" w:hAnsi="Calibri" w:cs="Calibri"/>
                <w:sz w:val="18"/>
                <w:szCs w:val="18"/>
              </w:rPr>
            </w:pPr>
            <w:r>
              <w:rPr>
                <w:rFonts w:ascii="Calibri"/>
                <w:b/>
                <w:sz w:val="18"/>
              </w:rPr>
              <w:t>0,00</w:t>
            </w:r>
          </w:p>
        </w:tc>
        <w:tc>
          <w:tcPr>
            <w:tcW w:w="1086" w:type="dxa"/>
            <w:tcBorders>
              <w:top w:val="single" w:sz="3" w:space="0" w:color="000000"/>
              <w:left w:val="nil"/>
              <w:bottom w:val="single" w:sz="3" w:space="0" w:color="000000"/>
              <w:right w:val="nil"/>
            </w:tcBorders>
            <w:shd w:val="clear" w:color="auto" w:fill="F2F2F2"/>
          </w:tcPr>
          <w:p w14:paraId="5DF53380" w14:textId="77777777" w:rsidR="00B152F3" w:rsidRDefault="00B152F3" w:rsidP="007F09F2">
            <w:pPr>
              <w:pStyle w:val="TableParagraph"/>
              <w:spacing w:before="13"/>
              <w:ind w:left="363"/>
              <w:rPr>
                <w:rFonts w:ascii="Calibri" w:eastAsia="Calibri" w:hAnsi="Calibri" w:cs="Calibri"/>
                <w:sz w:val="18"/>
                <w:szCs w:val="18"/>
              </w:rPr>
            </w:pPr>
            <w:r>
              <w:rPr>
                <w:rFonts w:ascii="Calibri"/>
                <w:b/>
                <w:sz w:val="18"/>
              </w:rPr>
              <w:t>0,00%</w:t>
            </w:r>
          </w:p>
        </w:tc>
      </w:tr>
      <w:tr w:rsidR="00B152F3" w14:paraId="19BB5B4D" w14:textId="77777777" w:rsidTr="007F09F2">
        <w:trPr>
          <w:trHeight w:hRule="exact" w:val="342"/>
        </w:trPr>
        <w:tc>
          <w:tcPr>
            <w:tcW w:w="1171" w:type="dxa"/>
            <w:tcBorders>
              <w:top w:val="single" w:sz="3" w:space="0" w:color="000000"/>
              <w:left w:val="nil"/>
              <w:bottom w:val="single" w:sz="2" w:space="0" w:color="000000"/>
              <w:right w:val="nil"/>
            </w:tcBorders>
            <w:shd w:val="clear" w:color="auto" w:fill="CCFFCC"/>
          </w:tcPr>
          <w:p w14:paraId="0FA2F395" w14:textId="77777777" w:rsidR="00B152F3" w:rsidRDefault="00B152F3" w:rsidP="007F09F2">
            <w:pPr>
              <w:pStyle w:val="TableParagraph"/>
              <w:spacing w:before="11"/>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757" w:type="dxa"/>
            <w:tcBorders>
              <w:top w:val="single" w:sz="3" w:space="0" w:color="000000"/>
              <w:left w:val="nil"/>
              <w:bottom w:val="single" w:sz="2" w:space="0" w:color="000000"/>
              <w:right w:val="nil"/>
            </w:tcBorders>
            <w:shd w:val="clear" w:color="auto" w:fill="CCFFCC"/>
          </w:tcPr>
          <w:p w14:paraId="79675DA9" w14:textId="77777777" w:rsidR="00B152F3" w:rsidRDefault="00B152F3" w:rsidP="007F09F2">
            <w:pPr>
              <w:pStyle w:val="TableParagraph"/>
              <w:spacing w:before="11"/>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373" w:type="dxa"/>
            <w:tcBorders>
              <w:top w:val="single" w:sz="3" w:space="0" w:color="000000"/>
              <w:left w:val="nil"/>
              <w:bottom w:val="single" w:sz="2" w:space="0" w:color="000000"/>
              <w:right w:val="nil"/>
            </w:tcBorders>
            <w:shd w:val="clear" w:color="auto" w:fill="CCFFCC"/>
          </w:tcPr>
          <w:p w14:paraId="0D8127FD" w14:textId="77777777" w:rsidR="00B152F3" w:rsidRDefault="00B152F3" w:rsidP="007F09F2">
            <w:pPr>
              <w:pStyle w:val="TableParagraph"/>
              <w:spacing w:before="11"/>
              <w:ind w:right="444"/>
              <w:jc w:val="right"/>
              <w:rPr>
                <w:rFonts w:ascii="Calibri" w:eastAsia="Calibri" w:hAnsi="Calibri" w:cs="Calibri"/>
                <w:sz w:val="18"/>
                <w:szCs w:val="18"/>
              </w:rPr>
            </w:pPr>
            <w:r>
              <w:rPr>
                <w:rFonts w:ascii="Calibri"/>
                <w:spacing w:val="-1"/>
                <w:w w:val="90"/>
                <w:sz w:val="18"/>
              </w:rPr>
              <w:t>75.000,00</w:t>
            </w:r>
          </w:p>
        </w:tc>
        <w:tc>
          <w:tcPr>
            <w:tcW w:w="1449" w:type="dxa"/>
            <w:tcBorders>
              <w:top w:val="single" w:sz="3" w:space="0" w:color="000000"/>
              <w:left w:val="nil"/>
              <w:bottom w:val="single" w:sz="2" w:space="0" w:color="000000"/>
              <w:right w:val="nil"/>
            </w:tcBorders>
            <w:shd w:val="clear" w:color="auto" w:fill="CCFFCC"/>
          </w:tcPr>
          <w:p w14:paraId="2EE7D7AC" w14:textId="77777777" w:rsidR="00B152F3" w:rsidRDefault="00B152F3" w:rsidP="007F09F2">
            <w:pPr>
              <w:pStyle w:val="TableParagraph"/>
              <w:spacing w:before="11"/>
              <w:ind w:left="862"/>
              <w:rPr>
                <w:rFonts w:ascii="Calibri" w:eastAsia="Calibri" w:hAnsi="Calibri" w:cs="Calibri"/>
                <w:sz w:val="18"/>
                <w:szCs w:val="18"/>
              </w:rPr>
            </w:pPr>
            <w:r>
              <w:rPr>
                <w:rFonts w:ascii="Calibri"/>
                <w:spacing w:val="-2"/>
                <w:sz w:val="18"/>
              </w:rPr>
              <w:t>0,00</w:t>
            </w:r>
          </w:p>
        </w:tc>
        <w:tc>
          <w:tcPr>
            <w:tcW w:w="1086" w:type="dxa"/>
            <w:tcBorders>
              <w:top w:val="single" w:sz="3" w:space="0" w:color="000000"/>
              <w:left w:val="nil"/>
              <w:bottom w:val="single" w:sz="2" w:space="0" w:color="000000"/>
              <w:right w:val="nil"/>
            </w:tcBorders>
            <w:shd w:val="clear" w:color="auto" w:fill="CCFFCC"/>
          </w:tcPr>
          <w:p w14:paraId="0F49B542" w14:textId="77777777" w:rsidR="00B152F3" w:rsidRDefault="00B152F3" w:rsidP="007F09F2">
            <w:pPr>
              <w:pStyle w:val="TableParagraph"/>
              <w:spacing w:before="11"/>
              <w:ind w:left="367"/>
              <w:rPr>
                <w:rFonts w:ascii="Calibri" w:eastAsia="Calibri" w:hAnsi="Calibri" w:cs="Calibri"/>
                <w:sz w:val="18"/>
                <w:szCs w:val="18"/>
              </w:rPr>
            </w:pPr>
            <w:r>
              <w:rPr>
                <w:rFonts w:ascii="Calibri"/>
                <w:spacing w:val="-2"/>
                <w:sz w:val="18"/>
              </w:rPr>
              <w:t>0,00%</w:t>
            </w:r>
          </w:p>
        </w:tc>
      </w:tr>
      <w:tr w:rsidR="00B152F3" w14:paraId="6CE24539" w14:textId="77777777" w:rsidTr="007F09F2">
        <w:trPr>
          <w:trHeight w:hRule="exact" w:val="270"/>
        </w:trPr>
        <w:tc>
          <w:tcPr>
            <w:tcW w:w="1171" w:type="dxa"/>
            <w:tcBorders>
              <w:top w:val="single" w:sz="2" w:space="0" w:color="000000"/>
              <w:left w:val="nil"/>
              <w:bottom w:val="single" w:sz="2" w:space="0" w:color="000000"/>
              <w:right w:val="nil"/>
            </w:tcBorders>
          </w:tcPr>
          <w:p w14:paraId="43AA66E6"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6757" w:type="dxa"/>
            <w:tcBorders>
              <w:top w:val="single" w:sz="2" w:space="0" w:color="000000"/>
              <w:left w:val="nil"/>
              <w:bottom w:val="single" w:sz="2" w:space="0" w:color="000000"/>
              <w:right w:val="nil"/>
            </w:tcBorders>
          </w:tcPr>
          <w:p w14:paraId="7B3A5BCB"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4373" w:type="dxa"/>
            <w:tcBorders>
              <w:top w:val="single" w:sz="2" w:space="0" w:color="000000"/>
              <w:left w:val="nil"/>
              <w:bottom w:val="single" w:sz="2" w:space="0" w:color="000000"/>
              <w:right w:val="nil"/>
            </w:tcBorders>
          </w:tcPr>
          <w:p w14:paraId="08E07D93" w14:textId="77777777" w:rsidR="00B152F3" w:rsidRDefault="00B152F3" w:rsidP="007F09F2">
            <w:pPr>
              <w:pStyle w:val="TableParagraph"/>
              <w:spacing w:before="13"/>
              <w:ind w:right="452"/>
              <w:jc w:val="right"/>
              <w:rPr>
                <w:rFonts w:ascii="Calibri" w:eastAsia="Calibri" w:hAnsi="Calibri" w:cs="Calibri"/>
                <w:sz w:val="18"/>
                <w:szCs w:val="18"/>
              </w:rPr>
            </w:pPr>
            <w:r>
              <w:rPr>
                <w:rFonts w:ascii="Calibri"/>
                <w:spacing w:val="-1"/>
                <w:w w:val="90"/>
                <w:sz w:val="18"/>
              </w:rPr>
              <w:t>75.000,00</w:t>
            </w:r>
          </w:p>
        </w:tc>
        <w:tc>
          <w:tcPr>
            <w:tcW w:w="1449" w:type="dxa"/>
            <w:tcBorders>
              <w:top w:val="single" w:sz="2" w:space="0" w:color="000000"/>
              <w:left w:val="nil"/>
              <w:bottom w:val="single" w:sz="2" w:space="0" w:color="000000"/>
              <w:right w:val="nil"/>
            </w:tcBorders>
          </w:tcPr>
          <w:p w14:paraId="273E2993" w14:textId="77777777" w:rsidR="00B152F3" w:rsidRDefault="00B152F3" w:rsidP="007F09F2">
            <w:pPr>
              <w:pStyle w:val="TableParagraph"/>
              <w:spacing w:before="13"/>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2" w:space="0" w:color="000000"/>
              <w:right w:val="nil"/>
            </w:tcBorders>
          </w:tcPr>
          <w:p w14:paraId="16CDB696" w14:textId="77777777" w:rsidR="00B152F3" w:rsidRDefault="00B152F3" w:rsidP="007F09F2">
            <w:pPr>
              <w:pStyle w:val="TableParagraph"/>
              <w:spacing w:before="13"/>
              <w:ind w:left="359"/>
              <w:rPr>
                <w:rFonts w:ascii="Calibri" w:eastAsia="Calibri" w:hAnsi="Calibri" w:cs="Calibri"/>
                <w:sz w:val="18"/>
                <w:szCs w:val="18"/>
              </w:rPr>
            </w:pPr>
            <w:r>
              <w:rPr>
                <w:rFonts w:ascii="Calibri"/>
                <w:spacing w:val="-2"/>
                <w:sz w:val="18"/>
              </w:rPr>
              <w:t>0,00%</w:t>
            </w:r>
          </w:p>
        </w:tc>
      </w:tr>
      <w:tr w:rsidR="00B152F3" w14:paraId="7E32658F" w14:textId="77777777" w:rsidTr="007F09F2">
        <w:trPr>
          <w:trHeight w:hRule="exact" w:val="272"/>
        </w:trPr>
        <w:tc>
          <w:tcPr>
            <w:tcW w:w="1171" w:type="dxa"/>
            <w:tcBorders>
              <w:top w:val="single" w:sz="2" w:space="0" w:color="000000"/>
              <w:left w:val="nil"/>
              <w:bottom w:val="single" w:sz="3" w:space="0" w:color="BDBDBD"/>
              <w:right w:val="nil"/>
            </w:tcBorders>
          </w:tcPr>
          <w:p w14:paraId="3F868668"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4126</w:t>
            </w:r>
          </w:p>
        </w:tc>
        <w:tc>
          <w:tcPr>
            <w:tcW w:w="6757" w:type="dxa"/>
            <w:tcBorders>
              <w:top w:val="single" w:sz="2" w:space="0" w:color="000000"/>
              <w:left w:val="nil"/>
              <w:bottom w:val="single" w:sz="3" w:space="0" w:color="BDBDBD"/>
              <w:right w:val="nil"/>
            </w:tcBorders>
          </w:tcPr>
          <w:p w14:paraId="26DF106F"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4373" w:type="dxa"/>
            <w:tcBorders>
              <w:top w:val="single" w:sz="2" w:space="0" w:color="000000"/>
              <w:left w:val="nil"/>
              <w:bottom w:val="single" w:sz="3" w:space="0" w:color="BDBDBD"/>
              <w:right w:val="nil"/>
            </w:tcBorders>
          </w:tcPr>
          <w:p w14:paraId="56864532" w14:textId="77777777" w:rsidR="00B152F3" w:rsidRDefault="00B152F3" w:rsidP="007F09F2"/>
        </w:tc>
        <w:tc>
          <w:tcPr>
            <w:tcW w:w="1449" w:type="dxa"/>
            <w:tcBorders>
              <w:top w:val="single" w:sz="2" w:space="0" w:color="000000"/>
              <w:left w:val="nil"/>
              <w:bottom w:val="single" w:sz="3" w:space="0" w:color="BDBDBD"/>
              <w:right w:val="nil"/>
            </w:tcBorders>
          </w:tcPr>
          <w:p w14:paraId="781964F4" w14:textId="77777777" w:rsidR="00B152F3" w:rsidRDefault="00B152F3" w:rsidP="007F09F2">
            <w:pPr>
              <w:pStyle w:val="TableParagraph"/>
              <w:spacing w:before="13"/>
              <w:ind w:left="856"/>
              <w:rPr>
                <w:rFonts w:ascii="Calibri" w:eastAsia="Calibri" w:hAnsi="Calibri" w:cs="Calibri"/>
                <w:sz w:val="18"/>
                <w:szCs w:val="18"/>
              </w:rPr>
            </w:pPr>
            <w:r>
              <w:rPr>
                <w:rFonts w:ascii="Calibri"/>
                <w:spacing w:val="-2"/>
                <w:sz w:val="18"/>
              </w:rPr>
              <w:t>0,00</w:t>
            </w:r>
          </w:p>
        </w:tc>
        <w:tc>
          <w:tcPr>
            <w:tcW w:w="1086" w:type="dxa"/>
            <w:tcBorders>
              <w:top w:val="single" w:sz="2" w:space="0" w:color="000000"/>
              <w:left w:val="nil"/>
              <w:bottom w:val="single" w:sz="3" w:space="0" w:color="BDBDBD"/>
              <w:right w:val="nil"/>
            </w:tcBorders>
          </w:tcPr>
          <w:p w14:paraId="0142E406" w14:textId="77777777" w:rsidR="00B152F3" w:rsidRDefault="00B152F3" w:rsidP="007F09F2"/>
        </w:tc>
      </w:tr>
      <w:tr w:rsidR="00B152F3" w14:paraId="636D0BFF" w14:textId="77777777" w:rsidTr="007F09F2">
        <w:trPr>
          <w:trHeight w:hRule="exact" w:val="328"/>
        </w:trPr>
        <w:tc>
          <w:tcPr>
            <w:tcW w:w="1171" w:type="dxa"/>
            <w:tcBorders>
              <w:top w:val="single" w:sz="3" w:space="0" w:color="BDBDBD"/>
              <w:left w:val="nil"/>
              <w:bottom w:val="nil"/>
              <w:right w:val="nil"/>
            </w:tcBorders>
            <w:shd w:val="clear" w:color="auto" w:fill="BDBDBD"/>
          </w:tcPr>
          <w:p w14:paraId="6E6F25AB" w14:textId="77777777" w:rsidR="00B152F3" w:rsidRDefault="00B152F3" w:rsidP="007F09F2">
            <w:pPr>
              <w:pStyle w:val="TableParagraph"/>
              <w:spacing w:before="13"/>
              <w:ind w:left="21"/>
              <w:rPr>
                <w:rFonts w:ascii="Calibri" w:eastAsia="Calibri" w:hAnsi="Calibri" w:cs="Calibri"/>
                <w:sz w:val="18"/>
                <w:szCs w:val="18"/>
              </w:rPr>
            </w:pPr>
            <w:r>
              <w:rPr>
                <w:rFonts w:ascii="Calibri"/>
                <w:b/>
                <w:spacing w:val="-2"/>
                <w:sz w:val="18"/>
              </w:rPr>
              <w:t>Program:</w:t>
            </w:r>
            <w:r>
              <w:rPr>
                <w:rFonts w:ascii="Calibri"/>
                <w:b/>
                <w:spacing w:val="-17"/>
                <w:sz w:val="18"/>
              </w:rPr>
              <w:t xml:space="preserve"> </w:t>
            </w:r>
            <w:r>
              <w:rPr>
                <w:rFonts w:ascii="Calibri"/>
                <w:b/>
                <w:sz w:val="18"/>
              </w:rPr>
              <w:t>1004</w:t>
            </w:r>
          </w:p>
        </w:tc>
        <w:tc>
          <w:tcPr>
            <w:tcW w:w="6757" w:type="dxa"/>
            <w:tcBorders>
              <w:top w:val="single" w:sz="3" w:space="0" w:color="BDBDBD"/>
              <w:left w:val="nil"/>
              <w:bottom w:val="nil"/>
              <w:right w:val="nil"/>
            </w:tcBorders>
            <w:shd w:val="clear" w:color="auto" w:fill="BDBDBD"/>
          </w:tcPr>
          <w:p w14:paraId="39050D21" w14:textId="77777777" w:rsidR="00B152F3" w:rsidRDefault="00B152F3" w:rsidP="007F09F2">
            <w:pPr>
              <w:pStyle w:val="TableParagraph"/>
              <w:spacing w:before="13"/>
              <w:ind w:left="48"/>
              <w:rPr>
                <w:rFonts w:ascii="Calibri" w:eastAsia="Calibri" w:hAnsi="Calibri" w:cs="Calibri"/>
                <w:sz w:val="18"/>
                <w:szCs w:val="18"/>
              </w:rPr>
            </w:pPr>
            <w:r>
              <w:rPr>
                <w:rFonts w:ascii="Calibri"/>
                <w:b/>
                <w:sz w:val="18"/>
              </w:rPr>
              <w:t>RAZVOJ</w:t>
            </w:r>
            <w:r>
              <w:rPr>
                <w:rFonts w:ascii="Calibri"/>
                <w:b/>
                <w:spacing w:val="-18"/>
                <w:sz w:val="18"/>
              </w:rPr>
              <w:t xml:space="preserve"> </w:t>
            </w:r>
            <w:r>
              <w:rPr>
                <w:rFonts w:ascii="Calibri"/>
                <w:b/>
                <w:spacing w:val="-2"/>
                <w:sz w:val="18"/>
              </w:rPr>
              <w:t>POLJOPRIVREDE</w:t>
            </w:r>
            <w:r>
              <w:rPr>
                <w:rFonts w:ascii="Calibri"/>
                <w:b/>
                <w:spacing w:val="-17"/>
                <w:sz w:val="18"/>
              </w:rPr>
              <w:t xml:space="preserve"> </w:t>
            </w:r>
            <w:r>
              <w:rPr>
                <w:rFonts w:ascii="Calibri"/>
                <w:b/>
                <w:sz w:val="18"/>
              </w:rPr>
              <w:t>I</w:t>
            </w:r>
            <w:r>
              <w:rPr>
                <w:rFonts w:ascii="Calibri"/>
                <w:b/>
                <w:spacing w:val="-16"/>
                <w:sz w:val="18"/>
              </w:rPr>
              <w:t xml:space="preserve"> </w:t>
            </w:r>
            <w:r>
              <w:rPr>
                <w:rFonts w:ascii="Calibri"/>
                <w:b/>
                <w:spacing w:val="-2"/>
                <w:sz w:val="18"/>
              </w:rPr>
              <w:t>GOSPODARSTVA</w:t>
            </w:r>
          </w:p>
        </w:tc>
        <w:tc>
          <w:tcPr>
            <w:tcW w:w="4373" w:type="dxa"/>
            <w:tcBorders>
              <w:top w:val="single" w:sz="3" w:space="0" w:color="BDBDBD"/>
              <w:left w:val="nil"/>
              <w:bottom w:val="nil"/>
              <w:right w:val="nil"/>
            </w:tcBorders>
            <w:shd w:val="clear" w:color="auto" w:fill="BDBDBD"/>
          </w:tcPr>
          <w:p w14:paraId="11D57625" w14:textId="77777777" w:rsidR="00B152F3" w:rsidRDefault="00B152F3" w:rsidP="007F09F2">
            <w:pPr>
              <w:pStyle w:val="TableParagraph"/>
              <w:spacing w:before="13"/>
              <w:ind w:right="452"/>
              <w:jc w:val="right"/>
              <w:rPr>
                <w:rFonts w:ascii="Calibri" w:eastAsia="Calibri" w:hAnsi="Calibri" w:cs="Calibri"/>
                <w:sz w:val="18"/>
                <w:szCs w:val="18"/>
              </w:rPr>
            </w:pPr>
            <w:r>
              <w:rPr>
                <w:rFonts w:ascii="Calibri"/>
                <w:b/>
                <w:w w:val="90"/>
                <w:sz w:val="18"/>
              </w:rPr>
              <w:t>90.880,00</w:t>
            </w:r>
          </w:p>
        </w:tc>
        <w:tc>
          <w:tcPr>
            <w:tcW w:w="1449" w:type="dxa"/>
            <w:tcBorders>
              <w:top w:val="single" w:sz="3" w:space="0" w:color="BDBDBD"/>
              <w:left w:val="nil"/>
              <w:bottom w:val="nil"/>
              <w:right w:val="nil"/>
            </w:tcBorders>
            <w:shd w:val="clear" w:color="auto" w:fill="BDBDBD"/>
          </w:tcPr>
          <w:p w14:paraId="45222409" w14:textId="77777777" w:rsidR="00B152F3" w:rsidRDefault="00B152F3" w:rsidP="007F09F2">
            <w:pPr>
              <w:pStyle w:val="TableParagraph"/>
              <w:spacing w:before="13"/>
              <w:ind w:left="444"/>
              <w:rPr>
                <w:rFonts w:ascii="Calibri" w:eastAsia="Calibri" w:hAnsi="Calibri" w:cs="Calibri"/>
                <w:sz w:val="18"/>
                <w:szCs w:val="18"/>
              </w:rPr>
            </w:pPr>
            <w:r>
              <w:rPr>
                <w:rFonts w:ascii="Calibri"/>
                <w:b/>
                <w:spacing w:val="-1"/>
                <w:sz w:val="18"/>
              </w:rPr>
              <w:t>24.372,39</w:t>
            </w:r>
          </w:p>
        </w:tc>
        <w:tc>
          <w:tcPr>
            <w:tcW w:w="1086" w:type="dxa"/>
            <w:tcBorders>
              <w:top w:val="single" w:sz="3" w:space="0" w:color="BDBDBD"/>
              <w:left w:val="nil"/>
              <w:bottom w:val="nil"/>
              <w:right w:val="nil"/>
            </w:tcBorders>
            <w:shd w:val="clear" w:color="auto" w:fill="BDBDBD"/>
          </w:tcPr>
          <w:p w14:paraId="49CD48C2" w14:textId="77777777" w:rsidR="00B152F3" w:rsidRDefault="00B152F3" w:rsidP="007F09F2">
            <w:pPr>
              <w:pStyle w:val="TableParagraph"/>
              <w:spacing w:before="13"/>
              <w:ind w:left="265"/>
              <w:rPr>
                <w:rFonts w:ascii="Calibri" w:eastAsia="Calibri" w:hAnsi="Calibri" w:cs="Calibri"/>
                <w:sz w:val="18"/>
                <w:szCs w:val="18"/>
              </w:rPr>
            </w:pPr>
            <w:r>
              <w:rPr>
                <w:rFonts w:ascii="Calibri"/>
                <w:b/>
                <w:spacing w:val="-1"/>
                <w:sz w:val="18"/>
              </w:rPr>
              <w:t>26,82%</w:t>
            </w:r>
          </w:p>
        </w:tc>
      </w:tr>
    </w:tbl>
    <w:p w14:paraId="69722773"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80" w:header="0" w:footer="618" w:gutter="0"/>
          <w:cols w:space="720"/>
        </w:sectPr>
      </w:pPr>
    </w:p>
    <w:p w14:paraId="5B60639B" w14:textId="77777777" w:rsidR="00B152F3" w:rsidRDefault="00B152F3" w:rsidP="00B152F3">
      <w:pPr>
        <w:spacing w:before="10"/>
        <w:rPr>
          <w:sz w:val="6"/>
          <w:szCs w:val="6"/>
        </w:rPr>
      </w:pPr>
      <w:r>
        <w:rPr>
          <w:noProof/>
        </w:rPr>
        <w:lastRenderedPageBreak/>
        <mc:AlternateContent>
          <mc:Choice Requires="wps">
            <w:drawing>
              <wp:anchor distT="0" distB="0" distL="114300" distR="114300" simplePos="0" relativeHeight="251671552" behindDoc="0" locked="0" layoutInCell="1" allowOverlap="1" wp14:anchorId="05BAE967" wp14:editId="6E98BCBA">
                <wp:simplePos x="0" y="0"/>
                <wp:positionH relativeFrom="page">
                  <wp:posOffset>174625</wp:posOffset>
                </wp:positionH>
                <wp:positionV relativeFrom="page">
                  <wp:posOffset>3448685</wp:posOffset>
                </wp:positionV>
                <wp:extent cx="9432290" cy="833755"/>
                <wp:effectExtent l="3175" t="635" r="3810" b="3810"/>
                <wp:wrapNone/>
                <wp:docPr id="4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2290" cy="833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8098"/>
                              <w:gridCol w:w="3055"/>
                              <w:gridCol w:w="1450"/>
                              <w:gridCol w:w="1084"/>
                            </w:tblGrid>
                            <w:tr w:rsidR="00B152F3" w14:paraId="7CC31785" w14:textId="77777777">
                              <w:trPr>
                                <w:trHeight w:hRule="exact" w:val="450"/>
                              </w:trPr>
                              <w:tc>
                                <w:tcPr>
                                  <w:tcW w:w="9243" w:type="dxa"/>
                                  <w:gridSpan w:val="2"/>
                                  <w:tcBorders>
                                    <w:top w:val="single" w:sz="3" w:space="0" w:color="BDBDBD"/>
                                    <w:left w:val="single" w:sz="6" w:space="0" w:color="F2F2F2"/>
                                    <w:bottom w:val="single" w:sz="3" w:space="0" w:color="F2F2F2"/>
                                    <w:right w:val="nil"/>
                                  </w:tcBorders>
                                  <w:shd w:val="clear" w:color="auto" w:fill="BDBDBD"/>
                                </w:tcPr>
                                <w:p w14:paraId="69E8FAE2" w14:textId="77777777" w:rsidR="00B152F3" w:rsidRDefault="00B152F3">
                                  <w:pPr>
                                    <w:pStyle w:val="TableParagraph"/>
                                    <w:spacing w:before="15"/>
                                    <w:ind w:left="14"/>
                                    <w:rPr>
                                      <w:rFonts w:ascii="Calibri" w:eastAsia="Calibri" w:hAnsi="Calibri" w:cs="Calibri"/>
                                      <w:sz w:val="18"/>
                                      <w:szCs w:val="18"/>
                                    </w:rPr>
                                  </w:pPr>
                                  <w:r>
                                    <w:rPr>
                                      <w:rFonts w:ascii="Calibri"/>
                                      <w:b/>
                                      <w:spacing w:val="-2"/>
                                      <w:sz w:val="18"/>
                                    </w:rPr>
                                    <w:t>Program:</w:t>
                                  </w:r>
                                  <w:r>
                                    <w:rPr>
                                      <w:rFonts w:ascii="Calibri"/>
                                      <w:b/>
                                      <w:spacing w:val="-10"/>
                                      <w:sz w:val="18"/>
                                    </w:rPr>
                                    <w:t xml:space="preserve"> </w:t>
                                  </w:r>
                                  <w:proofErr w:type="gramStart"/>
                                  <w:r>
                                    <w:rPr>
                                      <w:rFonts w:ascii="Calibri"/>
                                      <w:b/>
                                      <w:sz w:val="18"/>
                                    </w:rPr>
                                    <w:t xml:space="preserve">1005 </w:t>
                                  </w:r>
                                  <w:r>
                                    <w:rPr>
                                      <w:rFonts w:ascii="Calibri"/>
                                      <w:b/>
                                      <w:spacing w:val="1"/>
                                      <w:sz w:val="18"/>
                                    </w:rPr>
                                    <w:t xml:space="preserve"> </w:t>
                                  </w:r>
                                  <w:r>
                                    <w:rPr>
                                      <w:rFonts w:ascii="Calibri"/>
                                      <w:b/>
                                      <w:spacing w:val="-2"/>
                                      <w:sz w:val="18"/>
                                    </w:rPr>
                                    <w:t>JAVNE</w:t>
                                  </w:r>
                                  <w:proofErr w:type="gramEnd"/>
                                  <w:r>
                                    <w:rPr>
                                      <w:rFonts w:ascii="Calibri"/>
                                      <w:b/>
                                      <w:spacing w:val="-10"/>
                                      <w:sz w:val="18"/>
                                    </w:rPr>
                                    <w:t xml:space="preserve"> </w:t>
                                  </w:r>
                                  <w:r>
                                    <w:rPr>
                                      <w:rFonts w:ascii="Calibri"/>
                                      <w:b/>
                                      <w:spacing w:val="-2"/>
                                      <w:sz w:val="18"/>
                                    </w:rPr>
                                    <w:t>POTREBE</w:t>
                                  </w:r>
                                  <w:r>
                                    <w:rPr>
                                      <w:rFonts w:ascii="Calibri"/>
                                      <w:b/>
                                      <w:spacing w:val="-11"/>
                                      <w:sz w:val="18"/>
                                    </w:rPr>
                                    <w:t xml:space="preserve"> </w:t>
                                  </w:r>
                                  <w:r>
                                    <w:rPr>
                                      <w:rFonts w:ascii="Calibri"/>
                                      <w:b/>
                                      <w:sz w:val="18"/>
                                    </w:rPr>
                                    <w:t>U</w:t>
                                  </w:r>
                                  <w:r>
                                    <w:rPr>
                                      <w:rFonts w:ascii="Calibri"/>
                                      <w:b/>
                                      <w:spacing w:val="-9"/>
                                      <w:sz w:val="18"/>
                                    </w:rPr>
                                    <w:t xml:space="preserve"> </w:t>
                                  </w:r>
                                  <w:r>
                                    <w:rPr>
                                      <w:rFonts w:ascii="Calibri"/>
                                      <w:b/>
                                      <w:spacing w:val="-2"/>
                                      <w:sz w:val="18"/>
                                    </w:rPr>
                                    <w:t>SOCIJALNOJ</w:t>
                                  </w:r>
                                  <w:r>
                                    <w:rPr>
                                      <w:rFonts w:ascii="Calibri"/>
                                      <w:b/>
                                      <w:spacing w:val="-12"/>
                                      <w:sz w:val="18"/>
                                    </w:rPr>
                                    <w:t xml:space="preserve"> </w:t>
                                  </w:r>
                                  <w:r>
                                    <w:rPr>
                                      <w:rFonts w:ascii="Calibri"/>
                                      <w:b/>
                                      <w:spacing w:val="-2"/>
                                      <w:sz w:val="18"/>
                                    </w:rPr>
                                    <w:t>SKRBI</w:t>
                                  </w:r>
                                </w:p>
                              </w:tc>
                              <w:tc>
                                <w:tcPr>
                                  <w:tcW w:w="3055" w:type="dxa"/>
                                  <w:tcBorders>
                                    <w:top w:val="single" w:sz="3" w:space="0" w:color="BDBDBD"/>
                                    <w:left w:val="nil"/>
                                    <w:bottom w:val="single" w:sz="3" w:space="0" w:color="F2F2F2"/>
                                    <w:right w:val="nil"/>
                                  </w:tcBorders>
                                  <w:shd w:val="clear" w:color="auto" w:fill="BDBDBD"/>
                                </w:tcPr>
                                <w:p w14:paraId="29EDB015" w14:textId="77777777" w:rsidR="00B152F3" w:rsidRDefault="00B152F3">
                                  <w:pPr>
                                    <w:pStyle w:val="TableParagraph"/>
                                    <w:spacing w:before="15"/>
                                    <w:ind w:left="1870"/>
                                    <w:rPr>
                                      <w:rFonts w:ascii="Calibri" w:eastAsia="Calibri" w:hAnsi="Calibri" w:cs="Calibri"/>
                                      <w:sz w:val="18"/>
                                      <w:szCs w:val="18"/>
                                    </w:rPr>
                                  </w:pPr>
                                  <w:r>
                                    <w:rPr>
                                      <w:rFonts w:ascii="Calibri"/>
                                      <w:b/>
                                      <w:spacing w:val="-1"/>
                                      <w:sz w:val="18"/>
                                    </w:rPr>
                                    <w:t>61.047,37</w:t>
                                  </w:r>
                                </w:p>
                              </w:tc>
                              <w:tc>
                                <w:tcPr>
                                  <w:tcW w:w="1450" w:type="dxa"/>
                                  <w:tcBorders>
                                    <w:top w:val="single" w:sz="3" w:space="0" w:color="BDBDBD"/>
                                    <w:left w:val="nil"/>
                                    <w:bottom w:val="single" w:sz="3" w:space="0" w:color="F2F2F2"/>
                                    <w:right w:val="nil"/>
                                  </w:tcBorders>
                                  <w:shd w:val="clear" w:color="auto" w:fill="BDBDBD"/>
                                </w:tcPr>
                                <w:p w14:paraId="1E88E0C9" w14:textId="77777777" w:rsidR="00B152F3" w:rsidRDefault="00B152F3">
                                  <w:pPr>
                                    <w:pStyle w:val="TableParagraph"/>
                                    <w:spacing w:before="15"/>
                                    <w:ind w:left="445"/>
                                    <w:rPr>
                                      <w:rFonts w:ascii="Calibri" w:eastAsia="Calibri" w:hAnsi="Calibri" w:cs="Calibri"/>
                                      <w:sz w:val="18"/>
                                      <w:szCs w:val="18"/>
                                    </w:rPr>
                                  </w:pPr>
                                  <w:r>
                                    <w:rPr>
                                      <w:rFonts w:ascii="Calibri"/>
                                      <w:b/>
                                      <w:spacing w:val="-1"/>
                                      <w:sz w:val="18"/>
                                    </w:rPr>
                                    <w:t>11.928,96</w:t>
                                  </w:r>
                                </w:p>
                              </w:tc>
                              <w:tc>
                                <w:tcPr>
                                  <w:tcW w:w="1084" w:type="dxa"/>
                                  <w:tcBorders>
                                    <w:top w:val="single" w:sz="3" w:space="0" w:color="BDBDBD"/>
                                    <w:left w:val="nil"/>
                                    <w:bottom w:val="single" w:sz="3" w:space="0" w:color="F2F2F2"/>
                                    <w:right w:val="single" w:sz="6" w:space="0" w:color="F2F2F2"/>
                                  </w:tcBorders>
                                  <w:shd w:val="clear" w:color="auto" w:fill="BDBDBD"/>
                                </w:tcPr>
                                <w:p w14:paraId="0424399E" w14:textId="77777777" w:rsidR="00B152F3" w:rsidRDefault="00B152F3">
                                  <w:pPr>
                                    <w:pStyle w:val="TableParagraph"/>
                                    <w:spacing w:before="15"/>
                                    <w:ind w:left="265"/>
                                    <w:rPr>
                                      <w:rFonts w:ascii="Calibri" w:eastAsia="Calibri" w:hAnsi="Calibri" w:cs="Calibri"/>
                                      <w:sz w:val="18"/>
                                      <w:szCs w:val="18"/>
                                    </w:rPr>
                                  </w:pPr>
                                  <w:r>
                                    <w:rPr>
                                      <w:rFonts w:ascii="Calibri"/>
                                      <w:b/>
                                      <w:spacing w:val="-1"/>
                                      <w:sz w:val="18"/>
                                    </w:rPr>
                                    <w:t>19,54%</w:t>
                                  </w:r>
                                </w:p>
                              </w:tc>
                            </w:tr>
                            <w:tr w:rsidR="00B152F3" w14:paraId="2A5E622C" w14:textId="77777777">
                              <w:trPr>
                                <w:trHeight w:hRule="exact" w:val="246"/>
                              </w:trPr>
                              <w:tc>
                                <w:tcPr>
                                  <w:tcW w:w="1145" w:type="dxa"/>
                                  <w:tcBorders>
                                    <w:top w:val="single" w:sz="3" w:space="0" w:color="F2F2F2"/>
                                    <w:left w:val="single" w:sz="6" w:space="0" w:color="F2F2F2"/>
                                    <w:bottom w:val="single" w:sz="6" w:space="0" w:color="F2F2F2"/>
                                    <w:right w:val="nil"/>
                                  </w:tcBorders>
                                  <w:shd w:val="clear" w:color="auto" w:fill="F2F2F2"/>
                                </w:tcPr>
                                <w:p w14:paraId="636A4133"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8098" w:type="dxa"/>
                                  <w:tcBorders>
                                    <w:top w:val="single" w:sz="3" w:space="0" w:color="F2F2F2"/>
                                    <w:left w:val="nil"/>
                                    <w:bottom w:val="single" w:sz="6" w:space="0" w:color="F2F2F2"/>
                                    <w:right w:val="nil"/>
                                  </w:tcBorders>
                                  <w:shd w:val="clear" w:color="auto" w:fill="F2F2F2"/>
                                </w:tcPr>
                                <w:p w14:paraId="7E543357" w14:textId="77777777" w:rsidR="00B152F3" w:rsidRDefault="00B152F3">
                                  <w:pPr>
                                    <w:pStyle w:val="TableParagraph"/>
                                    <w:spacing w:before="16" w:line="219" w:lineRule="exact"/>
                                    <w:ind w:left="74"/>
                                    <w:rPr>
                                      <w:rFonts w:ascii="Calibri" w:eastAsia="Calibri" w:hAnsi="Calibri" w:cs="Calibri"/>
                                      <w:sz w:val="18"/>
                                      <w:szCs w:val="18"/>
                                    </w:rPr>
                                  </w:pPr>
                                  <w:r>
                                    <w:rPr>
                                      <w:rFonts w:ascii="Calibri" w:hAnsi="Calibri"/>
                                      <w:b/>
                                      <w:spacing w:val="-1"/>
                                      <w:sz w:val="18"/>
                                    </w:rPr>
                                    <w:t>PRAVO</w:t>
                                  </w:r>
                                  <w:r>
                                    <w:rPr>
                                      <w:rFonts w:ascii="Calibri" w:hAnsi="Calibri"/>
                                      <w:b/>
                                      <w:spacing w:val="-13"/>
                                      <w:sz w:val="18"/>
                                    </w:rPr>
                                    <w:t xml:space="preserve"> </w:t>
                                  </w:r>
                                  <w:r>
                                    <w:rPr>
                                      <w:rFonts w:ascii="Calibri" w:hAnsi="Calibri"/>
                                      <w:b/>
                                      <w:spacing w:val="-2"/>
                                      <w:sz w:val="18"/>
                                    </w:rPr>
                                    <w:t>NA</w:t>
                                  </w:r>
                                  <w:r>
                                    <w:rPr>
                                      <w:rFonts w:ascii="Calibri" w:hAnsi="Calibri"/>
                                      <w:b/>
                                      <w:spacing w:val="-13"/>
                                      <w:sz w:val="18"/>
                                    </w:rPr>
                                    <w:t xml:space="preserve"> </w:t>
                                  </w:r>
                                  <w:r>
                                    <w:rPr>
                                      <w:rFonts w:ascii="Calibri" w:hAnsi="Calibri"/>
                                      <w:b/>
                                      <w:spacing w:val="-1"/>
                                      <w:sz w:val="18"/>
                                    </w:rPr>
                                    <w:t>PODMIRENJE</w:t>
                                  </w:r>
                                  <w:r>
                                    <w:rPr>
                                      <w:rFonts w:ascii="Calibri" w:hAnsi="Calibri"/>
                                      <w:b/>
                                      <w:spacing w:val="-12"/>
                                      <w:sz w:val="18"/>
                                    </w:rPr>
                                    <w:t xml:space="preserve"> </w:t>
                                  </w:r>
                                  <w:r>
                                    <w:rPr>
                                      <w:rFonts w:ascii="Calibri" w:hAnsi="Calibri"/>
                                      <w:b/>
                                      <w:sz w:val="18"/>
                                    </w:rPr>
                                    <w:t>TROŠKOVA</w:t>
                                  </w:r>
                                  <w:r>
                                    <w:rPr>
                                      <w:rFonts w:ascii="Calibri" w:hAnsi="Calibri"/>
                                      <w:b/>
                                      <w:spacing w:val="-10"/>
                                      <w:sz w:val="18"/>
                                    </w:rPr>
                                    <w:t xml:space="preserve"> </w:t>
                                  </w:r>
                                  <w:r>
                                    <w:rPr>
                                      <w:rFonts w:ascii="Calibri" w:hAnsi="Calibri"/>
                                      <w:b/>
                                      <w:spacing w:val="-2"/>
                                      <w:sz w:val="18"/>
                                    </w:rPr>
                                    <w:t>NABAVKE</w:t>
                                  </w:r>
                                  <w:r>
                                    <w:rPr>
                                      <w:rFonts w:ascii="Calibri" w:hAnsi="Calibri"/>
                                      <w:b/>
                                      <w:spacing w:val="-11"/>
                                      <w:sz w:val="18"/>
                                    </w:rPr>
                                    <w:t xml:space="preserve"> </w:t>
                                  </w:r>
                                  <w:r>
                                    <w:rPr>
                                      <w:rFonts w:ascii="Calibri" w:hAnsi="Calibri"/>
                                      <w:b/>
                                      <w:sz w:val="18"/>
                                    </w:rPr>
                                    <w:t>ŠKOLSKIH</w:t>
                                  </w:r>
                                  <w:r>
                                    <w:rPr>
                                      <w:rFonts w:ascii="Calibri" w:hAnsi="Calibri"/>
                                      <w:b/>
                                      <w:spacing w:val="-13"/>
                                      <w:sz w:val="18"/>
                                    </w:rPr>
                                    <w:t xml:space="preserve"> </w:t>
                                  </w:r>
                                  <w:r>
                                    <w:rPr>
                                      <w:rFonts w:ascii="Calibri" w:hAnsi="Calibri"/>
                                      <w:b/>
                                      <w:spacing w:val="-2"/>
                                      <w:sz w:val="18"/>
                                    </w:rPr>
                                    <w:t>UDŽBENIKA</w:t>
                                  </w:r>
                                  <w:r>
                                    <w:rPr>
                                      <w:rFonts w:ascii="Calibri" w:hAnsi="Calibri"/>
                                      <w:b/>
                                      <w:spacing w:val="-11"/>
                                      <w:sz w:val="18"/>
                                    </w:rPr>
                                    <w:t xml:space="preserve"> </w:t>
                                  </w:r>
                                  <w:r>
                                    <w:rPr>
                                      <w:rFonts w:ascii="Calibri" w:hAnsi="Calibri"/>
                                      <w:b/>
                                      <w:sz w:val="18"/>
                                    </w:rPr>
                                    <w:t>ILI</w:t>
                                  </w:r>
                                  <w:r>
                                    <w:rPr>
                                      <w:rFonts w:ascii="Calibri" w:hAnsi="Calibri"/>
                                      <w:b/>
                                      <w:spacing w:val="-11"/>
                                      <w:sz w:val="18"/>
                                    </w:rPr>
                                    <w:t xml:space="preserve"> </w:t>
                                  </w:r>
                                  <w:r>
                                    <w:rPr>
                                      <w:rFonts w:ascii="Calibri" w:hAnsi="Calibri"/>
                                      <w:b/>
                                      <w:sz w:val="18"/>
                                    </w:rPr>
                                    <w:t>PRIJEVOZA</w:t>
                                  </w:r>
                                </w:p>
                              </w:tc>
                              <w:tc>
                                <w:tcPr>
                                  <w:tcW w:w="3055" w:type="dxa"/>
                                  <w:tcBorders>
                                    <w:top w:val="single" w:sz="3" w:space="0" w:color="F2F2F2"/>
                                    <w:left w:val="nil"/>
                                    <w:bottom w:val="single" w:sz="6" w:space="0" w:color="F2F2F2"/>
                                    <w:right w:val="nil"/>
                                  </w:tcBorders>
                                  <w:shd w:val="clear" w:color="auto" w:fill="F2F2F2"/>
                                </w:tcPr>
                                <w:p w14:paraId="7F428D6F" w14:textId="77777777" w:rsidR="00B152F3" w:rsidRDefault="00B152F3">
                                  <w:pPr>
                                    <w:pStyle w:val="TableParagraph"/>
                                    <w:spacing w:before="16" w:line="219" w:lineRule="exact"/>
                                    <w:ind w:right="443"/>
                                    <w:jc w:val="right"/>
                                    <w:rPr>
                                      <w:rFonts w:ascii="Calibri" w:eastAsia="Calibri" w:hAnsi="Calibri" w:cs="Calibri"/>
                                      <w:sz w:val="18"/>
                                      <w:szCs w:val="18"/>
                                    </w:rPr>
                                  </w:pPr>
                                  <w:r>
                                    <w:rPr>
                                      <w:rFonts w:ascii="Calibri"/>
                                      <w:b/>
                                      <w:w w:val="90"/>
                                      <w:sz w:val="18"/>
                                    </w:rPr>
                                    <w:t>531,00</w:t>
                                  </w:r>
                                </w:p>
                              </w:tc>
                              <w:tc>
                                <w:tcPr>
                                  <w:tcW w:w="1450" w:type="dxa"/>
                                  <w:tcBorders>
                                    <w:top w:val="single" w:sz="3" w:space="0" w:color="F2F2F2"/>
                                    <w:left w:val="nil"/>
                                    <w:bottom w:val="single" w:sz="6" w:space="0" w:color="F2F2F2"/>
                                    <w:right w:val="nil"/>
                                  </w:tcBorders>
                                  <w:shd w:val="clear" w:color="auto" w:fill="F2F2F2"/>
                                </w:tcPr>
                                <w:p w14:paraId="3738CCD7" w14:textId="77777777" w:rsidR="00B152F3" w:rsidRDefault="00B152F3">
                                  <w:pPr>
                                    <w:pStyle w:val="TableParagraph"/>
                                    <w:spacing w:before="16" w:line="219" w:lineRule="exact"/>
                                    <w:ind w:left="863"/>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6" w:space="0" w:color="F2F2F2"/>
                                    <w:right w:val="single" w:sz="6" w:space="0" w:color="F2F2F2"/>
                                  </w:tcBorders>
                                  <w:shd w:val="clear" w:color="auto" w:fill="F2F2F2"/>
                                </w:tcPr>
                                <w:p w14:paraId="19173524" w14:textId="77777777" w:rsidR="00B152F3" w:rsidRDefault="00B152F3">
                                  <w:pPr>
                                    <w:pStyle w:val="TableParagraph"/>
                                    <w:spacing w:before="16" w:line="219" w:lineRule="exact"/>
                                    <w:ind w:left="363"/>
                                    <w:rPr>
                                      <w:rFonts w:ascii="Calibri" w:eastAsia="Calibri" w:hAnsi="Calibri" w:cs="Calibri"/>
                                      <w:sz w:val="18"/>
                                      <w:szCs w:val="18"/>
                                    </w:rPr>
                                  </w:pPr>
                                  <w:r>
                                    <w:rPr>
                                      <w:rFonts w:ascii="Calibri"/>
                                      <w:b/>
                                      <w:sz w:val="18"/>
                                    </w:rPr>
                                    <w:t>0,00%</w:t>
                                  </w:r>
                                </w:p>
                              </w:tc>
                            </w:tr>
                            <w:tr w:rsidR="00B152F3" w14:paraId="629A44CA" w14:textId="77777777">
                              <w:trPr>
                                <w:trHeight w:hRule="exact" w:val="264"/>
                              </w:trPr>
                              <w:tc>
                                <w:tcPr>
                                  <w:tcW w:w="14832" w:type="dxa"/>
                                  <w:gridSpan w:val="5"/>
                                  <w:tcBorders>
                                    <w:top w:val="nil"/>
                                    <w:left w:val="single" w:sz="6" w:space="0" w:color="F2F2F2"/>
                                    <w:bottom w:val="single" w:sz="3" w:space="0" w:color="CCFFCC"/>
                                    <w:right w:val="single" w:sz="6" w:space="0" w:color="F2F2F2"/>
                                  </w:tcBorders>
                                  <w:shd w:val="clear" w:color="auto" w:fill="F2F2F2"/>
                                </w:tcPr>
                                <w:p w14:paraId="01E8FF64"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A100301</w:t>
                                  </w:r>
                                </w:p>
                              </w:tc>
                            </w:tr>
                            <w:tr w:rsidR="00B152F3" w14:paraId="67EC67C2" w14:textId="77777777">
                              <w:trPr>
                                <w:trHeight w:hRule="exact" w:val="347"/>
                              </w:trPr>
                              <w:tc>
                                <w:tcPr>
                                  <w:tcW w:w="1145" w:type="dxa"/>
                                  <w:tcBorders>
                                    <w:top w:val="single" w:sz="3" w:space="0" w:color="CCFFCC"/>
                                    <w:left w:val="single" w:sz="6" w:space="0" w:color="F2F2F2"/>
                                    <w:bottom w:val="single" w:sz="2" w:space="0" w:color="000000"/>
                                    <w:right w:val="nil"/>
                                  </w:tcBorders>
                                  <w:shd w:val="clear" w:color="auto" w:fill="CCFFCC"/>
                                </w:tcPr>
                                <w:p w14:paraId="534DF2B1" w14:textId="77777777" w:rsidR="00B152F3" w:rsidRDefault="00B152F3">
                                  <w:pPr>
                                    <w:pStyle w:val="TableParagraph"/>
                                    <w:spacing w:before="16"/>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098" w:type="dxa"/>
                                  <w:tcBorders>
                                    <w:top w:val="single" w:sz="3" w:space="0" w:color="CCFFCC"/>
                                    <w:left w:val="nil"/>
                                    <w:bottom w:val="single" w:sz="2" w:space="0" w:color="000000"/>
                                    <w:right w:val="nil"/>
                                  </w:tcBorders>
                                  <w:shd w:val="clear" w:color="auto" w:fill="CCFFCC"/>
                                </w:tcPr>
                                <w:p w14:paraId="70646410" w14:textId="77777777" w:rsidR="00B152F3" w:rsidRDefault="00B152F3">
                                  <w:pPr>
                                    <w:pStyle w:val="TableParagraph"/>
                                    <w:spacing w:before="16"/>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CCFFCC"/>
                                    <w:left w:val="nil"/>
                                    <w:bottom w:val="single" w:sz="2" w:space="0" w:color="000000"/>
                                    <w:right w:val="nil"/>
                                  </w:tcBorders>
                                  <w:shd w:val="clear" w:color="auto" w:fill="CCFFCC"/>
                                </w:tcPr>
                                <w:p w14:paraId="565FAC01" w14:textId="77777777" w:rsidR="00B152F3" w:rsidRDefault="00B152F3">
                                  <w:pPr>
                                    <w:pStyle w:val="TableParagraph"/>
                                    <w:spacing w:before="16"/>
                                    <w:ind w:right="443"/>
                                    <w:jc w:val="right"/>
                                    <w:rPr>
                                      <w:rFonts w:ascii="Calibri" w:eastAsia="Calibri" w:hAnsi="Calibri" w:cs="Calibri"/>
                                      <w:sz w:val="18"/>
                                      <w:szCs w:val="18"/>
                                    </w:rPr>
                                  </w:pPr>
                                  <w:r>
                                    <w:rPr>
                                      <w:rFonts w:ascii="Calibri"/>
                                      <w:spacing w:val="-1"/>
                                      <w:w w:val="90"/>
                                      <w:sz w:val="18"/>
                                    </w:rPr>
                                    <w:t>531,00</w:t>
                                  </w:r>
                                </w:p>
                              </w:tc>
                              <w:tc>
                                <w:tcPr>
                                  <w:tcW w:w="1450" w:type="dxa"/>
                                  <w:tcBorders>
                                    <w:top w:val="single" w:sz="3" w:space="0" w:color="CCFFCC"/>
                                    <w:left w:val="nil"/>
                                    <w:bottom w:val="single" w:sz="2" w:space="0" w:color="000000"/>
                                    <w:right w:val="nil"/>
                                  </w:tcBorders>
                                  <w:shd w:val="clear" w:color="auto" w:fill="CCFFCC"/>
                                </w:tcPr>
                                <w:p w14:paraId="2F56754F" w14:textId="77777777" w:rsidR="00B152F3" w:rsidRDefault="00B152F3">
                                  <w:pPr>
                                    <w:pStyle w:val="TableParagraph"/>
                                    <w:spacing w:before="16"/>
                                    <w:ind w:left="863"/>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single" w:sz="6" w:space="0" w:color="F2F2F2"/>
                                  </w:tcBorders>
                                  <w:shd w:val="clear" w:color="auto" w:fill="CCFFCC"/>
                                </w:tcPr>
                                <w:p w14:paraId="22DF3476" w14:textId="77777777" w:rsidR="00B152F3" w:rsidRDefault="00B152F3">
                                  <w:pPr>
                                    <w:pStyle w:val="TableParagraph"/>
                                    <w:spacing w:before="16"/>
                                    <w:ind w:left="365"/>
                                    <w:rPr>
                                      <w:rFonts w:ascii="Calibri" w:eastAsia="Calibri" w:hAnsi="Calibri" w:cs="Calibri"/>
                                      <w:sz w:val="18"/>
                                      <w:szCs w:val="18"/>
                                    </w:rPr>
                                  </w:pPr>
                                  <w:r>
                                    <w:rPr>
                                      <w:rFonts w:ascii="Calibri"/>
                                      <w:spacing w:val="-2"/>
                                      <w:sz w:val="18"/>
                                    </w:rPr>
                                    <w:t>0,00%</w:t>
                                  </w:r>
                                </w:p>
                              </w:tc>
                            </w:tr>
                          </w:tbl>
                          <w:p w14:paraId="735575F5"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AE967" id="Text Box 31" o:spid="_x0000_s1063" type="#_x0000_t202" style="position:absolute;margin-left:13.75pt;margin-top:271.55pt;width:742.7pt;height:65.6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1145"/>
                        <w:gridCol w:w="8098"/>
                        <w:gridCol w:w="3055"/>
                        <w:gridCol w:w="1450"/>
                        <w:gridCol w:w="1084"/>
                      </w:tblGrid>
                      <w:tr w:rsidR="00B152F3" w14:paraId="7CC31785" w14:textId="77777777">
                        <w:trPr>
                          <w:trHeight w:hRule="exact" w:val="450"/>
                        </w:trPr>
                        <w:tc>
                          <w:tcPr>
                            <w:tcW w:w="9243" w:type="dxa"/>
                            <w:gridSpan w:val="2"/>
                            <w:tcBorders>
                              <w:top w:val="single" w:sz="3" w:space="0" w:color="BDBDBD"/>
                              <w:left w:val="single" w:sz="6" w:space="0" w:color="F2F2F2"/>
                              <w:bottom w:val="single" w:sz="3" w:space="0" w:color="F2F2F2"/>
                              <w:right w:val="nil"/>
                            </w:tcBorders>
                            <w:shd w:val="clear" w:color="auto" w:fill="BDBDBD"/>
                          </w:tcPr>
                          <w:p w14:paraId="69E8FAE2" w14:textId="77777777" w:rsidR="00B152F3" w:rsidRDefault="00B152F3">
                            <w:pPr>
                              <w:pStyle w:val="TableParagraph"/>
                              <w:spacing w:before="15"/>
                              <w:ind w:left="14"/>
                              <w:rPr>
                                <w:rFonts w:ascii="Calibri" w:eastAsia="Calibri" w:hAnsi="Calibri" w:cs="Calibri"/>
                                <w:sz w:val="18"/>
                                <w:szCs w:val="18"/>
                              </w:rPr>
                            </w:pPr>
                            <w:r>
                              <w:rPr>
                                <w:rFonts w:ascii="Calibri"/>
                                <w:b/>
                                <w:spacing w:val="-2"/>
                                <w:sz w:val="18"/>
                              </w:rPr>
                              <w:t>Program:</w:t>
                            </w:r>
                            <w:r>
                              <w:rPr>
                                <w:rFonts w:ascii="Calibri"/>
                                <w:b/>
                                <w:spacing w:val="-10"/>
                                <w:sz w:val="18"/>
                              </w:rPr>
                              <w:t xml:space="preserve"> </w:t>
                            </w:r>
                            <w:proofErr w:type="gramStart"/>
                            <w:r>
                              <w:rPr>
                                <w:rFonts w:ascii="Calibri"/>
                                <w:b/>
                                <w:sz w:val="18"/>
                              </w:rPr>
                              <w:t xml:space="preserve">1005 </w:t>
                            </w:r>
                            <w:r>
                              <w:rPr>
                                <w:rFonts w:ascii="Calibri"/>
                                <w:b/>
                                <w:spacing w:val="1"/>
                                <w:sz w:val="18"/>
                              </w:rPr>
                              <w:t xml:space="preserve"> </w:t>
                            </w:r>
                            <w:r>
                              <w:rPr>
                                <w:rFonts w:ascii="Calibri"/>
                                <w:b/>
                                <w:spacing w:val="-2"/>
                                <w:sz w:val="18"/>
                              </w:rPr>
                              <w:t>JAVNE</w:t>
                            </w:r>
                            <w:proofErr w:type="gramEnd"/>
                            <w:r>
                              <w:rPr>
                                <w:rFonts w:ascii="Calibri"/>
                                <w:b/>
                                <w:spacing w:val="-10"/>
                                <w:sz w:val="18"/>
                              </w:rPr>
                              <w:t xml:space="preserve"> </w:t>
                            </w:r>
                            <w:r>
                              <w:rPr>
                                <w:rFonts w:ascii="Calibri"/>
                                <w:b/>
                                <w:spacing w:val="-2"/>
                                <w:sz w:val="18"/>
                              </w:rPr>
                              <w:t>POTREBE</w:t>
                            </w:r>
                            <w:r>
                              <w:rPr>
                                <w:rFonts w:ascii="Calibri"/>
                                <w:b/>
                                <w:spacing w:val="-11"/>
                                <w:sz w:val="18"/>
                              </w:rPr>
                              <w:t xml:space="preserve"> </w:t>
                            </w:r>
                            <w:r>
                              <w:rPr>
                                <w:rFonts w:ascii="Calibri"/>
                                <w:b/>
                                <w:sz w:val="18"/>
                              </w:rPr>
                              <w:t>U</w:t>
                            </w:r>
                            <w:r>
                              <w:rPr>
                                <w:rFonts w:ascii="Calibri"/>
                                <w:b/>
                                <w:spacing w:val="-9"/>
                                <w:sz w:val="18"/>
                              </w:rPr>
                              <w:t xml:space="preserve"> </w:t>
                            </w:r>
                            <w:r>
                              <w:rPr>
                                <w:rFonts w:ascii="Calibri"/>
                                <w:b/>
                                <w:spacing w:val="-2"/>
                                <w:sz w:val="18"/>
                              </w:rPr>
                              <w:t>SOCIJALNOJ</w:t>
                            </w:r>
                            <w:r>
                              <w:rPr>
                                <w:rFonts w:ascii="Calibri"/>
                                <w:b/>
                                <w:spacing w:val="-12"/>
                                <w:sz w:val="18"/>
                              </w:rPr>
                              <w:t xml:space="preserve"> </w:t>
                            </w:r>
                            <w:r>
                              <w:rPr>
                                <w:rFonts w:ascii="Calibri"/>
                                <w:b/>
                                <w:spacing w:val="-2"/>
                                <w:sz w:val="18"/>
                              </w:rPr>
                              <w:t>SKRBI</w:t>
                            </w:r>
                          </w:p>
                        </w:tc>
                        <w:tc>
                          <w:tcPr>
                            <w:tcW w:w="3055" w:type="dxa"/>
                            <w:tcBorders>
                              <w:top w:val="single" w:sz="3" w:space="0" w:color="BDBDBD"/>
                              <w:left w:val="nil"/>
                              <w:bottom w:val="single" w:sz="3" w:space="0" w:color="F2F2F2"/>
                              <w:right w:val="nil"/>
                            </w:tcBorders>
                            <w:shd w:val="clear" w:color="auto" w:fill="BDBDBD"/>
                          </w:tcPr>
                          <w:p w14:paraId="29EDB015" w14:textId="77777777" w:rsidR="00B152F3" w:rsidRDefault="00B152F3">
                            <w:pPr>
                              <w:pStyle w:val="TableParagraph"/>
                              <w:spacing w:before="15"/>
                              <w:ind w:left="1870"/>
                              <w:rPr>
                                <w:rFonts w:ascii="Calibri" w:eastAsia="Calibri" w:hAnsi="Calibri" w:cs="Calibri"/>
                                <w:sz w:val="18"/>
                                <w:szCs w:val="18"/>
                              </w:rPr>
                            </w:pPr>
                            <w:r>
                              <w:rPr>
                                <w:rFonts w:ascii="Calibri"/>
                                <w:b/>
                                <w:spacing w:val="-1"/>
                                <w:sz w:val="18"/>
                              </w:rPr>
                              <w:t>61.047,37</w:t>
                            </w:r>
                          </w:p>
                        </w:tc>
                        <w:tc>
                          <w:tcPr>
                            <w:tcW w:w="1450" w:type="dxa"/>
                            <w:tcBorders>
                              <w:top w:val="single" w:sz="3" w:space="0" w:color="BDBDBD"/>
                              <w:left w:val="nil"/>
                              <w:bottom w:val="single" w:sz="3" w:space="0" w:color="F2F2F2"/>
                              <w:right w:val="nil"/>
                            </w:tcBorders>
                            <w:shd w:val="clear" w:color="auto" w:fill="BDBDBD"/>
                          </w:tcPr>
                          <w:p w14:paraId="1E88E0C9" w14:textId="77777777" w:rsidR="00B152F3" w:rsidRDefault="00B152F3">
                            <w:pPr>
                              <w:pStyle w:val="TableParagraph"/>
                              <w:spacing w:before="15"/>
                              <w:ind w:left="445"/>
                              <w:rPr>
                                <w:rFonts w:ascii="Calibri" w:eastAsia="Calibri" w:hAnsi="Calibri" w:cs="Calibri"/>
                                <w:sz w:val="18"/>
                                <w:szCs w:val="18"/>
                              </w:rPr>
                            </w:pPr>
                            <w:r>
                              <w:rPr>
                                <w:rFonts w:ascii="Calibri"/>
                                <w:b/>
                                <w:spacing w:val="-1"/>
                                <w:sz w:val="18"/>
                              </w:rPr>
                              <w:t>11.928,96</w:t>
                            </w:r>
                          </w:p>
                        </w:tc>
                        <w:tc>
                          <w:tcPr>
                            <w:tcW w:w="1084" w:type="dxa"/>
                            <w:tcBorders>
                              <w:top w:val="single" w:sz="3" w:space="0" w:color="BDBDBD"/>
                              <w:left w:val="nil"/>
                              <w:bottom w:val="single" w:sz="3" w:space="0" w:color="F2F2F2"/>
                              <w:right w:val="single" w:sz="6" w:space="0" w:color="F2F2F2"/>
                            </w:tcBorders>
                            <w:shd w:val="clear" w:color="auto" w:fill="BDBDBD"/>
                          </w:tcPr>
                          <w:p w14:paraId="0424399E" w14:textId="77777777" w:rsidR="00B152F3" w:rsidRDefault="00B152F3">
                            <w:pPr>
                              <w:pStyle w:val="TableParagraph"/>
                              <w:spacing w:before="15"/>
                              <w:ind w:left="265"/>
                              <w:rPr>
                                <w:rFonts w:ascii="Calibri" w:eastAsia="Calibri" w:hAnsi="Calibri" w:cs="Calibri"/>
                                <w:sz w:val="18"/>
                                <w:szCs w:val="18"/>
                              </w:rPr>
                            </w:pPr>
                            <w:r>
                              <w:rPr>
                                <w:rFonts w:ascii="Calibri"/>
                                <w:b/>
                                <w:spacing w:val="-1"/>
                                <w:sz w:val="18"/>
                              </w:rPr>
                              <w:t>19,54%</w:t>
                            </w:r>
                          </w:p>
                        </w:tc>
                      </w:tr>
                      <w:tr w:rsidR="00B152F3" w14:paraId="2A5E622C" w14:textId="77777777">
                        <w:trPr>
                          <w:trHeight w:hRule="exact" w:val="246"/>
                        </w:trPr>
                        <w:tc>
                          <w:tcPr>
                            <w:tcW w:w="1145" w:type="dxa"/>
                            <w:tcBorders>
                              <w:top w:val="single" w:sz="3" w:space="0" w:color="F2F2F2"/>
                              <w:left w:val="single" w:sz="6" w:space="0" w:color="F2F2F2"/>
                              <w:bottom w:val="single" w:sz="6" w:space="0" w:color="F2F2F2"/>
                              <w:right w:val="nil"/>
                            </w:tcBorders>
                            <w:shd w:val="clear" w:color="auto" w:fill="F2F2F2"/>
                          </w:tcPr>
                          <w:p w14:paraId="636A4133"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8098" w:type="dxa"/>
                            <w:tcBorders>
                              <w:top w:val="single" w:sz="3" w:space="0" w:color="F2F2F2"/>
                              <w:left w:val="nil"/>
                              <w:bottom w:val="single" w:sz="6" w:space="0" w:color="F2F2F2"/>
                              <w:right w:val="nil"/>
                            </w:tcBorders>
                            <w:shd w:val="clear" w:color="auto" w:fill="F2F2F2"/>
                          </w:tcPr>
                          <w:p w14:paraId="7E543357" w14:textId="77777777" w:rsidR="00B152F3" w:rsidRDefault="00B152F3">
                            <w:pPr>
                              <w:pStyle w:val="TableParagraph"/>
                              <w:spacing w:before="16" w:line="219" w:lineRule="exact"/>
                              <w:ind w:left="74"/>
                              <w:rPr>
                                <w:rFonts w:ascii="Calibri" w:eastAsia="Calibri" w:hAnsi="Calibri" w:cs="Calibri"/>
                                <w:sz w:val="18"/>
                                <w:szCs w:val="18"/>
                              </w:rPr>
                            </w:pPr>
                            <w:r>
                              <w:rPr>
                                <w:rFonts w:ascii="Calibri" w:hAnsi="Calibri"/>
                                <w:b/>
                                <w:spacing w:val="-1"/>
                                <w:sz w:val="18"/>
                              </w:rPr>
                              <w:t>PRAVO</w:t>
                            </w:r>
                            <w:r>
                              <w:rPr>
                                <w:rFonts w:ascii="Calibri" w:hAnsi="Calibri"/>
                                <w:b/>
                                <w:spacing w:val="-13"/>
                                <w:sz w:val="18"/>
                              </w:rPr>
                              <w:t xml:space="preserve"> </w:t>
                            </w:r>
                            <w:r>
                              <w:rPr>
                                <w:rFonts w:ascii="Calibri" w:hAnsi="Calibri"/>
                                <w:b/>
                                <w:spacing w:val="-2"/>
                                <w:sz w:val="18"/>
                              </w:rPr>
                              <w:t>NA</w:t>
                            </w:r>
                            <w:r>
                              <w:rPr>
                                <w:rFonts w:ascii="Calibri" w:hAnsi="Calibri"/>
                                <w:b/>
                                <w:spacing w:val="-13"/>
                                <w:sz w:val="18"/>
                              </w:rPr>
                              <w:t xml:space="preserve"> </w:t>
                            </w:r>
                            <w:r>
                              <w:rPr>
                                <w:rFonts w:ascii="Calibri" w:hAnsi="Calibri"/>
                                <w:b/>
                                <w:spacing w:val="-1"/>
                                <w:sz w:val="18"/>
                              </w:rPr>
                              <w:t>PODMIRENJE</w:t>
                            </w:r>
                            <w:r>
                              <w:rPr>
                                <w:rFonts w:ascii="Calibri" w:hAnsi="Calibri"/>
                                <w:b/>
                                <w:spacing w:val="-12"/>
                                <w:sz w:val="18"/>
                              </w:rPr>
                              <w:t xml:space="preserve"> </w:t>
                            </w:r>
                            <w:r>
                              <w:rPr>
                                <w:rFonts w:ascii="Calibri" w:hAnsi="Calibri"/>
                                <w:b/>
                                <w:sz w:val="18"/>
                              </w:rPr>
                              <w:t>TROŠKOVA</w:t>
                            </w:r>
                            <w:r>
                              <w:rPr>
                                <w:rFonts w:ascii="Calibri" w:hAnsi="Calibri"/>
                                <w:b/>
                                <w:spacing w:val="-10"/>
                                <w:sz w:val="18"/>
                              </w:rPr>
                              <w:t xml:space="preserve"> </w:t>
                            </w:r>
                            <w:r>
                              <w:rPr>
                                <w:rFonts w:ascii="Calibri" w:hAnsi="Calibri"/>
                                <w:b/>
                                <w:spacing w:val="-2"/>
                                <w:sz w:val="18"/>
                              </w:rPr>
                              <w:t>NABAVKE</w:t>
                            </w:r>
                            <w:r>
                              <w:rPr>
                                <w:rFonts w:ascii="Calibri" w:hAnsi="Calibri"/>
                                <w:b/>
                                <w:spacing w:val="-11"/>
                                <w:sz w:val="18"/>
                              </w:rPr>
                              <w:t xml:space="preserve"> </w:t>
                            </w:r>
                            <w:r>
                              <w:rPr>
                                <w:rFonts w:ascii="Calibri" w:hAnsi="Calibri"/>
                                <w:b/>
                                <w:sz w:val="18"/>
                              </w:rPr>
                              <w:t>ŠKOLSKIH</w:t>
                            </w:r>
                            <w:r>
                              <w:rPr>
                                <w:rFonts w:ascii="Calibri" w:hAnsi="Calibri"/>
                                <w:b/>
                                <w:spacing w:val="-13"/>
                                <w:sz w:val="18"/>
                              </w:rPr>
                              <w:t xml:space="preserve"> </w:t>
                            </w:r>
                            <w:r>
                              <w:rPr>
                                <w:rFonts w:ascii="Calibri" w:hAnsi="Calibri"/>
                                <w:b/>
                                <w:spacing w:val="-2"/>
                                <w:sz w:val="18"/>
                              </w:rPr>
                              <w:t>UDŽBENIKA</w:t>
                            </w:r>
                            <w:r>
                              <w:rPr>
                                <w:rFonts w:ascii="Calibri" w:hAnsi="Calibri"/>
                                <w:b/>
                                <w:spacing w:val="-11"/>
                                <w:sz w:val="18"/>
                              </w:rPr>
                              <w:t xml:space="preserve"> </w:t>
                            </w:r>
                            <w:r>
                              <w:rPr>
                                <w:rFonts w:ascii="Calibri" w:hAnsi="Calibri"/>
                                <w:b/>
                                <w:sz w:val="18"/>
                              </w:rPr>
                              <w:t>ILI</w:t>
                            </w:r>
                            <w:r>
                              <w:rPr>
                                <w:rFonts w:ascii="Calibri" w:hAnsi="Calibri"/>
                                <w:b/>
                                <w:spacing w:val="-11"/>
                                <w:sz w:val="18"/>
                              </w:rPr>
                              <w:t xml:space="preserve"> </w:t>
                            </w:r>
                            <w:r>
                              <w:rPr>
                                <w:rFonts w:ascii="Calibri" w:hAnsi="Calibri"/>
                                <w:b/>
                                <w:sz w:val="18"/>
                              </w:rPr>
                              <w:t>PRIJEVOZA</w:t>
                            </w:r>
                          </w:p>
                        </w:tc>
                        <w:tc>
                          <w:tcPr>
                            <w:tcW w:w="3055" w:type="dxa"/>
                            <w:tcBorders>
                              <w:top w:val="single" w:sz="3" w:space="0" w:color="F2F2F2"/>
                              <w:left w:val="nil"/>
                              <w:bottom w:val="single" w:sz="6" w:space="0" w:color="F2F2F2"/>
                              <w:right w:val="nil"/>
                            </w:tcBorders>
                            <w:shd w:val="clear" w:color="auto" w:fill="F2F2F2"/>
                          </w:tcPr>
                          <w:p w14:paraId="7F428D6F" w14:textId="77777777" w:rsidR="00B152F3" w:rsidRDefault="00B152F3">
                            <w:pPr>
                              <w:pStyle w:val="TableParagraph"/>
                              <w:spacing w:before="16" w:line="219" w:lineRule="exact"/>
                              <w:ind w:right="443"/>
                              <w:jc w:val="right"/>
                              <w:rPr>
                                <w:rFonts w:ascii="Calibri" w:eastAsia="Calibri" w:hAnsi="Calibri" w:cs="Calibri"/>
                                <w:sz w:val="18"/>
                                <w:szCs w:val="18"/>
                              </w:rPr>
                            </w:pPr>
                            <w:r>
                              <w:rPr>
                                <w:rFonts w:ascii="Calibri"/>
                                <w:b/>
                                <w:w w:val="90"/>
                                <w:sz w:val="18"/>
                              </w:rPr>
                              <w:t>531,00</w:t>
                            </w:r>
                          </w:p>
                        </w:tc>
                        <w:tc>
                          <w:tcPr>
                            <w:tcW w:w="1450" w:type="dxa"/>
                            <w:tcBorders>
                              <w:top w:val="single" w:sz="3" w:space="0" w:color="F2F2F2"/>
                              <w:left w:val="nil"/>
                              <w:bottom w:val="single" w:sz="6" w:space="0" w:color="F2F2F2"/>
                              <w:right w:val="nil"/>
                            </w:tcBorders>
                            <w:shd w:val="clear" w:color="auto" w:fill="F2F2F2"/>
                          </w:tcPr>
                          <w:p w14:paraId="3738CCD7" w14:textId="77777777" w:rsidR="00B152F3" w:rsidRDefault="00B152F3">
                            <w:pPr>
                              <w:pStyle w:val="TableParagraph"/>
                              <w:spacing w:before="16" w:line="219" w:lineRule="exact"/>
                              <w:ind w:left="863"/>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6" w:space="0" w:color="F2F2F2"/>
                              <w:right w:val="single" w:sz="6" w:space="0" w:color="F2F2F2"/>
                            </w:tcBorders>
                            <w:shd w:val="clear" w:color="auto" w:fill="F2F2F2"/>
                          </w:tcPr>
                          <w:p w14:paraId="19173524" w14:textId="77777777" w:rsidR="00B152F3" w:rsidRDefault="00B152F3">
                            <w:pPr>
                              <w:pStyle w:val="TableParagraph"/>
                              <w:spacing w:before="16" w:line="219" w:lineRule="exact"/>
                              <w:ind w:left="363"/>
                              <w:rPr>
                                <w:rFonts w:ascii="Calibri" w:eastAsia="Calibri" w:hAnsi="Calibri" w:cs="Calibri"/>
                                <w:sz w:val="18"/>
                                <w:szCs w:val="18"/>
                              </w:rPr>
                            </w:pPr>
                            <w:r>
                              <w:rPr>
                                <w:rFonts w:ascii="Calibri"/>
                                <w:b/>
                                <w:sz w:val="18"/>
                              </w:rPr>
                              <w:t>0,00%</w:t>
                            </w:r>
                          </w:p>
                        </w:tc>
                      </w:tr>
                      <w:tr w:rsidR="00B152F3" w14:paraId="629A44CA" w14:textId="77777777">
                        <w:trPr>
                          <w:trHeight w:hRule="exact" w:val="264"/>
                        </w:trPr>
                        <w:tc>
                          <w:tcPr>
                            <w:tcW w:w="14832" w:type="dxa"/>
                            <w:gridSpan w:val="5"/>
                            <w:tcBorders>
                              <w:top w:val="nil"/>
                              <w:left w:val="single" w:sz="6" w:space="0" w:color="F2F2F2"/>
                              <w:bottom w:val="single" w:sz="3" w:space="0" w:color="CCFFCC"/>
                              <w:right w:val="single" w:sz="6" w:space="0" w:color="F2F2F2"/>
                            </w:tcBorders>
                            <w:shd w:val="clear" w:color="auto" w:fill="F2F2F2"/>
                          </w:tcPr>
                          <w:p w14:paraId="01E8FF64"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A100301</w:t>
                            </w:r>
                          </w:p>
                        </w:tc>
                      </w:tr>
                      <w:tr w:rsidR="00B152F3" w14:paraId="67EC67C2" w14:textId="77777777">
                        <w:trPr>
                          <w:trHeight w:hRule="exact" w:val="347"/>
                        </w:trPr>
                        <w:tc>
                          <w:tcPr>
                            <w:tcW w:w="1145" w:type="dxa"/>
                            <w:tcBorders>
                              <w:top w:val="single" w:sz="3" w:space="0" w:color="CCFFCC"/>
                              <w:left w:val="single" w:sz="6" w:space="0" w:color="F2F2F2"/>
                              <w:bottom w:val="single" w:sz="2" w:space="0" w:color="000000"/>
                              <w:right w:val="nil"/>
                            </w:tcBorders>
                            <w:shd w:val="clear" w:color="auto" w:fill="CCFFCC"/>
                          </w:tcPr>
                          <w:p w14:paraId="534DF2B1" w14:textId="77777777" w:rsidR="00B152F3" w:rsidRDefault="00B152F3">
                            <w:pPr>
                              <w:pStyle w:val="TableParagraph"/>
                              <w:spacing w:before="16"/>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098" w:type="dxa"/>
                            <w:tcBorders>
                              <w:top w:val="single" w:sz="3" w:space="0" w:color="CCFFCC"/>
                              <w:left w:val="nil"/>
                              <w:bottom w:val="single" w:sz="2" w:space="0" w:color="000000"/>
                              <w:right w:val="nil"/>
                            </w:tcBorders>
                            <w:shd w:val="clear" w:color="auto" w:fill="CCFFCC"/>
                          </w:tcPr>
                          <w:p w14:paraId="70646410" w14:textId="77777777" w:rsidR="00B152F3" w:rsidRDefault="00B152F3">
                            <w:pPr>
                              <w:pStyle w:val="TableParagraph"/>
                              <w:spacing w:before="16"/>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CCFFCC"/>
                              <w:left w:val="nil"/>
                              <w:bottom w:val="single" w:sz="2" w:space="0" w:color="000000"/>
                              <w:right w:val="nil"/>
                            </w:tcBorders>
                            <w:shd w:val="clear" w:color="auto" w:fill="CCFFCC"/>
                          </w:tcPr>
                          <w:p w14:paraId="565FAC01" w14:textId="77777777" w:rsidR="00B152F3" w:rsidRDefault="00B152F3">
                            <w:pPr>
                              <w:pStyle w:val="TableParagraph"/>
                              <w:spacing w:before="16"/>
                              <w:ind w:right="443"/>
                              <w:jc w:val="right"/>
                              <w:rPr>
                                <w:rFonts w:ascii="Calibri" w:eastAsia="Calibri" w:hAnsi="Calibri" w:cs="Calibri"/>
                                <w:sz w:val="18"/>
                                <w:szCs w:val="18"/>
                              </w:rPr>
                            </w:pPr>
                            <w:r>
                              <w:rPr>
                                <w:rFonts w:ascii="Calibri"/>
                                <w:spacing w:val="-1"/>
                                <w:w w:val="90"/>
                                <w:sz w:val="18"/>
                              </w:rPr>
                              <w:t>531,00</w:t>
                            </w:r>
                          </w:p>
                        </w:tc>
                        <w:tc>
                          <w:tcPr>
                            <w:tcW w:w="1450" w:type="dxa"/>
                            <w:tcBorders>
                              <w:top w:val="single" w:sz="3" w:space="0" w:color="CCFFCC"/>
                              <w:left w:val="nil"/>
                              <w:bottom w:val="single" w:sz="2" w:space="0" w:color="000000"/>
                              <w:right w:val="nil"/>
                            </w:tcBorders>
                            <w:shd w:val="clear" w:color="auto" w:fill="CCFFCC"/>
                          </w:tcPr>
                          <w:p w14:paraId="2F56754F" w14:textId="77777777" w:rsidR="00B152F3" w:rsidRDefault="00B152F3">
                            <w:pPr>
                              <w:pStyle w:val="TableParagraph"/>
                              <w:spacing w:before="16"/>
                              <w:ind w:left="863"/>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single" w:sz="6" w:space="0" w:color="F2F2F2"/>
                            </w:tcBorders>
                            <w:shd w:val="clear" w:color="auto" w:fill="CCFFCC"/>
                          </w:tcPr>
                          <w:p w14:paraId="22DF3476" w14:textId="77777777" w:rsidR="00B152F3" w:rsidRDefault="00B152F3">
                            <w:pPr>
                              <w:pStyle w:val="TableParagraph"/>
                              <w:spacing w:before="16"/>
                              <w:ind w:left="365"/>
                              <w:rPr>
                                <w:rFonts w:ascii="Calibri" w:eastAsia="Calibri" w:hAnsi="Calibri" w:cs="Calibri"/>
                                <w:sz w:val="18"/>
                                <w:szCs w:val="18"/>
                              </w:rPr>
                            </w:pPr>
                            <w:r>
                              <w:rPr>
                                <w:rFonts w:ascii="Calibri"/>
                                <w:spacing w:val="-2"/>
                                <w:sz w:val="18"/>
                              </w:rPr>
                              <w:t>0,00%</w:t>
                            </w:r>
                          </w:p>
                        </w:tc>
                      </w:tr>
                    </w:tbl>
                    <w:p w14:paraId="735575F5"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71"/>
        <w:gridCol w:w="8771"/>
        <w:gridCol w:w="2358"/>
        <w:gridCol w:w="1452"/>
        <w:gridCol w:w="1083"/>
      </w:tblGrid>
      <w:tr w:rsidR="00B152F3" w14:paraId="73EB833C"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1BDA22AD"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A7119DF"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A100752</w:t>
            </w:r>
          </w:p>
        </w:tc>
        <w:tc>
          <w:tcPr>
            <w:tcW w:w="8771" w:type="dxa"/>
            <w:tcBorders>
              <w:top w:val="single" w:sz="3" w:space="0" w:color="000000"/>
              <w:left w:val="nil"/>
              <w:bottom w:val="single" w:sz="3" w:space="0" w:color="000000"/>
              <w:right w:val="nil"/>
            </w:tcBorders>
            <w:shd w:val="clear" w:color="auto" w:fill="F2F2F2"/>
          </w:tcPr>
          <w:p w14:paraId="7FFA3D60"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sz w:val="18"/>
              </w:rPr>
              <w:t>SUBVENCIONIRANJE</w:t>
            </w:r>
            <w:r>
              <w:rPr>
                <w:rFonts w:ascii="Calibri"/>
                <w:b/>
                <w:spacing w:val="-22"/>
                <w:sz w:val="18"/>
              </w:rPr>
              <w:t xml:space="preserve"> </w:t>
            </w:r>
            <w:r>
              <w:rPr>
                <w:rFonts w:ascii="Calibri"/>
                <w:b/>
                <w:sz w:val="18"/>
              </w:rPr>
              <w:t>OSTALIH</w:t>
            </w:r>
            <w:r>
              <w:rPr>
                <w:rFonts w:ascii="Calibri"/>
                <w:b/>
                <w:spacing w:val="-21"/>
                <w:sz w:val="18"/>
              </w:rPr>
              <w:t xml:space="preserve"> </w:t>
            </w:r>
            <w:r>
              <w:rPr>
                <w:rFonts w:ascii="Calibri"/>
                <w:b/>
                <w:sz w:val="18"/>
              </w:rPr>
              <w:t>MJERA</w:t>
            </w:r>
            <w:r>
              <w:rPr>
                <w:rFonts w:ascii="Calibri"/>
                <w:b/>
                <w:spacing w:val="-20"/>
                <w:sz w:val="18"/>
              </w:rPr>
              <w:t xml:space="preserve"> </w:t>
            </w:r>
            <w:r>
              <w:rPr>
                <w:rFonts w:ascii="Calibri"/>
                <w:b/>
                <w:spacing w:val="-2"/>
                <w:sz w:val="18"/>
              </w:rPr>
              <w:t>RURALNOG</w:t>
            </w:r>
            <w:r>
              <w:rPr>
                <w:rFonts w:ascii="Calibri"/>
                <w:b/>
                <w:spacing w:val="-22"/>
                <w:sz w:val="18"/>
              </w:rPr>
              <w:t xml:space="preserve"> </w:t>
            </w:r>
            <w:r>
              <w:rPr>
                <w:rFonts w:ascii="Calibri"/>
                <w:b/>
                <w:sz w:val="18"/>
              </w:rPr>
              <w:t>RAZVOJA</w:t>
            </w:r>
          </w:p>
        </w:tc>
        <w:tc>
          <w:tcPr>
            <w:tcW w:w="2358" w:type="dxa"/>
            <w:tcBorders>
              <w:top w:val="single" w:sz="3" w:space="0" w:color="000000"/>
              <w:left w:val="nil"/>
              <w:bottom w:val="single" w:sz="3" w:space="0" w:color="000000"/>
              <w:right w:val="nil"/>
            </w:tcBorders>
            <w:shd w:val="clear" w:color="auto" w:fill="F2F2F2"/>
          </w:tcPr>
          <w:p w14:paraId="3E118303" w14:textId="77777777" w:rsidR="00B152F3" w:rsidRDefault="00B152F3" w:rsidP="007F09F2">
            <w:pPr>
              <w:pStyle w:val="TableParagraph"/>
              <w:spacing w:before="13"/>
              <w:ind w:left="1269"/>
              <w:rPr>
                <w:rFonts w:ascii="Calibri" w:eastAsia="Calibri" w:hAnsi="Calibri" w:cs="Calibri"/>
                <w:sz w:val="18"/>
                <w:szCs w:val="18"/>
              </w:rPr>
            </w:pPr>
            <w:r>
              <w:rPr>
                <w:rFonts w:ascii="Calibri"/>
                <w:b/>
                <w:spacing w:val="-1"/>
                <w:sz w:val="18"/>
              </w:rPr>
              <w:t>6.560,00</w:t>
            </w:r>
          </w:p>
        </w:tc>
        <w:tc>
          <w:tcPr>
            <w:tcW w:w="1452" w:type="dxa"/>
            <w:tcBorders>
              <w:top w:val="single" w:sz="3" w:space="0" w:color="000000"/>
              <w:left w:val="nil"/>
              <w:bottom w:val="single" w:sz="3" w:space="0" w:color="000000"/>
              <w:right w:val="nil"/>
            </w:tcBorders>
            <w:shd w:val="clear" w:color="auto" w:fill="F2F2F2"/>
          </w:tcPr>
          <w:p w14:paraId="40DBDCBC" w14:textId="77777777" w:rsidR="00B152F3" w:rsidRDefault="00B152F3" w:rsidP="007F09F2">
            <w:pPr>
              <w:pStyle w:val="TableParagraph"/>
              <w:spacing w:before="13"/>
              <w:ind w:left="542"/>
              <w:rPr>
                <w:rFonts w:ascii="Calibri" w:eastAsia="Calibri" w:hAnsi="Calibri" w:cs="Calibri"/>
                <w:sz w:val="18"/>
                <w:szCs w:val="18"/>
              </w:rPr>
            </w:pPr>
            <w:r>
              <w:rPr>
                <w:rFonts w:ascii="Calibri"/>
                <w:b/>
                <w:spacing w:val="-1"/>
                <w:sz w:val="18"/>
              </w:rPr>
              <w:t>1.559,89</w:t>
            </w:r>
          </w:p>
        </w:tc>
        <w:tc>
          <w:tcPr>
            <w:tcW w:w="1083" w:type="dxa"/>
            <w:tcBorders>
              <w:top w:val="single" w:sz="3" w:space="0" w:color="000000"/>
              <w:left w:val="nil"/>
              <w:bottom w:val="single" w:sz="3" w:space="0" w:color="000000"/>
              <w:right w:val="nil"/>
            </w:tcBorders>
            <w:shd w:val="clear" w:color="auto" w:fill="F2F2F2"/>
          </w:tcPr>
          <w:p w14:paraId="4DAFFF8C" w14:textId="77777777" w:rsidR="00B152F3" w:rsidRDefault="00B152F3" w:rsidP="007F09F2">
            <w:pPr>
              <w:pStyle w:val="TableParagraph"/>
              <w:spacing w:before="13"/>
              <w:ind w:left="270"/>
              <w:rPr>
                <w:rFonts w:ascii="Calibri" w:eastAsia="Calibri" w:hAnsi="Calibri" w:cs="Calibri"/>
                <w:sz w:val="18"/>
                <w:szCs w:val="18"/>
              </w:rPr>
            </w:pPr>
            <w:r>
              <w:rPr>
                <w:rFonts w:ascii="Calibri"/>
                <w:b/>
                <w:spacing w:val="-1"/>
                <w:sz w:val="18"/>
              </w:rPr>
              <w:t>23,78%</w:t>
            </w:r>
          </w:p>
        </w:tc>
      </w:tr>
      <w:tr w:rsidR="00B152F3" w14:paraId="2D8DC084"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2D168BC9"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8771" w:type="dxa"/>
            <w:tcBorders>
              <w:top w:val="single" w:sz="3" w:space="0" w:color="000000"/>
              <w:left w:val="nil"/>
              <w:bottom w:val="single" w:sz="2" w:space="0" w:color="000000"/>
              <w:right w:val="nil"/>
            </w:tcBorders>
            <w:shd w:val="clear" w:color="auto" w:fill="CCFFCC"/>
          </w:tcPr>
          <w:p w14:paraId="54FD6294"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2358" w:type="dxa"/>
            <w:tcBorders>
              <w:top w:val="single" w:sz="3" w:space="0" w:color="000000"/>
              <w:left w:val="nil"/>
              <w:bottom w:val="single" w:sz="2" w:space="0" w:color="000000"/>
              <w:right w:val="nil"/>
            </w:tcBorders>
            <w:shd w:val="clear" w:color="auto" w:fill="CCFFCC"/>
          </w:tcPr>
          <w:p w14:paraId="17BBA953" w14:textId="77777777" w:rsidR="00B152F3" w:rsidRDefault="00B152F3" w:rsidP="007F09F2">
            <w:pPr>
              <w:pStyle w:val="TableParagraph"/>
              <w:spacing w:before="13"/>
              <w:ind w:left="1269"/>
              <w:rPr>
                <w:rFonts w:ascii="Calibri" w:eastAsia="Calibri" w:hAnsi="Calibri" w:cs="Calibri"/>
                <w:sz w:val="18"/>
                <w:szCs w:val="18"/>
              </w:rPr>
            </w:pPr>
            <w:r>
              <w:rPr>
                <w:rFonts w:ascii="Calibri"/>
                <w:spacing w:val="-2"/>
                <w:sz w:val="18"/>
              </w:rPr>
              <w:t>6.560,00</w:t>
            </w:r>
          </w:p>
        </w:tc>
        <w:tc>
          <w:tcPr>
            <w:tcW w:w="1452" w:type="dxa"/>
            <w:tcBorders>
              <w:top w:val="single" w:sz="3" w:space="0" w:color="000000"/>
              <w:left w:val="nil"/>
              <w:bottom w:val="single" w:sz="2" w:space="0" w:color="000000"/>
              <w:right w:val="nil"/>
            </w:tcBorders>
            <w:shd w:val="clear" w:color="auto" w:fill="CCFFCC"/>
          </w:tcPr>
          <w:p w14:paraId="155B9BAA" w14:textId="77777777" w:rsidR="00B152F3" w:rsidRDefault="00B152F3" w:rsidP="007F09F2">
            <w:pPr>
              <w:pStyle w:val="TableParagraph"/>
              <w:spacing w:before="13"/>
              <w:ind w:left="544"/>
              <w:rPr>
                <w:rFonts w:ascii="Calibri" w:eastAsia="Calibri" w:hAnsi="Calibri" w:cs="Calibri"/>
                <w:sz w:val="18"/>
                <w:szCs w:val="18"/>
              </w:rPr>
            </w:pPr>
            <w:r>
              <w:rPr>
                <w:rFonts w:ascii="Calibri"/>
                <w:spacing w:val="-2"/>
                <w:sz w:val="18"/>
              </w:rPr>
              <w:t>1.559,89</w:t>
            </w:r>
          </w:p>
        </w:tc>
        <w:tc>
          <w:tcPr>
            <w:tcW w:w="1083" w:type="dxa"/>
            <w:tcBorders>
              <w:top w:val="single" w:sz="3" w:space="0" w:color="000000"/>
              <w:left w:val="nil"/>
              <w:bottom w:val="single" w:sz="2" w:space="0" w:color="000000"/>
              <w:right w:val="nil"/>
            </w:tcBorders>
            <w:shd w:val="clear" w:color="auto" w:fill="CCFFCC"/>
          </w:tcPr>
          <w:p w14:paraId="766F794F" w14:textId="77777777" w:rsidR="00B152F3" w:rsidRDefault="00B152F3" w:rsidP="007F09F2">
            <w:pPr>
              <w:pStyle w:val="TableParagraph"/>
              <w:spacing w:before="13"/>
              <w:ind w:left="272"/>
              <w:rPr>
                <w:rFonts w:ascii="Calibri" w:eastAsia="Calibri" w:hAnsi="Calibri" w:cs="Calibri"/>
                <w:sz w:val="18"/>
                <w:szCs w:val="18"/>
              </w:rPr>
            </w:pPr>
            <w:r>
              <w:rPr>
                <w:rFonts w:ascii="Calibri"/>
                <w:spacing w:val="-2"/>
                <w:sz w:val="18"/>
              </w:rPr>
              <w:t>23,78%</w:t>
            </w:r>
          </w:p>
        </w:tc>
      </w:tr>
      <w:tr w:rsidR="00B152F3" w14:paraId="79B5371F" w14:textId="77777777" w:rsidTr="007F09F2">
        <w:trPr>
          <w:trHeight w:hRule="exact" w:val="270"/>
        </w:trPr>
        <w:tc>
          <w:tcPr>
            <w:tcW w:w="1171" w:type="dxa"/>
            <w:tcBorders>
              <w:top w:val="single" w:sz="2" w:space="0" w:color="000000"/>
              <w:left w:val="nil"/>
              <w:bottom w:val="single" w:sz="2" w:space="0" w:color="000000"/>
              <w:right w:val="nil"/>
            </w:tcBorders>
          </w:tcPr>
          <w:p w14:paraId="321F4253"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35</w:t>
            </w:r>
          </w:p>
        </w:tc>
        <w:tc>
          <w:tcPr>
            <w:tcW w:w="8771" w:type="dxa"/>
            <w:tcBorders>
              <w:top w:val="single" w:sz="2" w:space="0" w:color="000000"/>
              <w:left w:val="nil"/>
              <w:bottom w:val="single" w:sz="2" w:space="0" w:color="000000"/>
              <w:right w:val="nil"/>
            </w:tcBorders>
          </w:tcPr>
          <w:p w14:paraId="744030B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Subvencije</w:t>
            </w:r>
            <w:proofErr w:type="spellEnd"/>
          </w:p>
        </w:tc>
        <w:tc>
          <w:tcPr>
            <w:tcW w:w="2358" w:type="dxa"/>
            <w:tcBorders>
              <w:top w:val="single" w:sz="2" w:space="0" w:color="000000"/>
              <w:left w:val="nil"/>
              <w:bottom w:val="single" w:sz="2" w:space="0" w:color="000000"/>
              <w:right w:val="nil"/>
            </w:tcBorders>
          </w:tcPr>
          <w:p w14:paraId="5D9A7A2E" w14:textId="77777777" w:rsidR="00B152F3" w:rsidRDefault="00B152F3" w:rsidP="007F09F2">
            <w:pPr>
              <w:pStyle w:val="TableParagraph"/>
              <w:spacing w:before="17"/>
              <w:ind w:left="1263"/>
              <w:rPr>
                <w:rFonts w:ascii="Calibri" w:eastAsia="Calibri" w:hAnsi="Calibri" w:cs="Calibri"/>
                <w:sz w:val="18"/>
                <w:szCs w:val="18"/>
              </w:rPr>
            </w:pPr>
            <w:r>
              <w:rPr>
                <w:rFonts w:ascii="Calibri"/>
                <w:spacing w:val="-2"/>
                <w:sz w:val="18"/>
              </w:rPr>
              <w:t>6.560,00</w:t>
            </w:r>
          </w:p>
        </w:tc>
        <w:tc>
          <w:tcPr>
            <w:tcW w:w="1452" w:type="dxa"/>
            <w:tcBorders>
              <w:top w:val="single" w:sz="2" w:space="0" w:color="000000"/>
              <w:left w:val="nil"/>
              <w:bottom w:val="single" w:sz="2" w:space="0" w:color="000000"/>
              <w:right w:val="nil"/>
            </w:tcBorders>
          </w:tcPr>
          <w:p w14:paraId="0A4E277B" w14:textId="77777777" w:rsidR="00B152F3" w:rsidRDefault="00B152F3" w:rsidP="007F09F2">
            <w:pPr>
              <w:pStyle w:val="TableParagraph"/>
              <w:spacing w:before="17"/>
              <w:ind w:left="536"/>
              <w:rPr>
                <w:rFonts w:ascii="Calibri" w:eastAsia="Calibri" w:hAnsi="Calibri" w:cs="Calibri"/>
                <w:sz w:val="18"/>
                <w:szCs w:val="18"/>
              </w:rPr>
            </w:pPr>
            <w:r>
              <w:rPr>
                <w:rFonts w:ascii="Calibri"/>
                <w:spacing w:val="-2"/>
                <w:sz w:val="18"/>
              </w:rPr>
              <w:t>1.559,89</w:t>
            </w:r>
          </w:p>
        </w:tc>
        <w:tc>
          <w:tcPr>
            <w:tcW w:w="1083" w:type="dxa"/>
            <w:tcBorders>
              <w:top w:val="single" w:sz="2" w:space="0" w:color="000000"/>
              <w:left w:val="nil"/>
              <w:bottom w:val="single" w:sz="2" w:space="0" w:color="000000"/>
              <w:right w:val="nil"/>
            </w:tcBorders>
          </w:tcPr>
          <w:p w14:paraId="734D5B51" w14:textId="77777777" w:rsidR="00B152F3" w:rsidRDefault="00B152F3" w:rsidP="007F09F2">
            <w:pPr>
              <w:pStyle w:val="TableParagraph"/>
              <w:spacing w:before="17"/>
              <w:ind w:left="264"/>
              <w:rPr>
                <w:rFonts w:ascii="Calibri" w:eastAsia="Calibri" w:hAnsi="Calibri" w:cs="Calibri"/>
                <w:sz w:val="18"/>
                <w:szCs w:val="18"/>
              </w:rPr>
            </w:pPr>
            <w:r>
              <w:rPr>
                <w:rFonts w:ascii="Calibri"/>
                <w:spacing w:val="-2"/>
                <w:sz w:val="18"/>
              </w:rPr>
              <w:t>23,78%</w:t>
            </w:r>
          </w:p>
        </w:tc>
      </w:tr>
      <w:tr w:rsidR="00B152F3" w14:paraId="65BDC14A" w14:textId="77777777" w:rsidTr="007F09F2">
        <w:trPr>
          <w:trHeight w:hRule="exact" w:val="272"/>
        </w:trPr>
        <w:tc>
          <w:tcPr>
            <w:tcW w:w="1171" w:type="dxa"/>
            <w:tcBorders>
              <w:top w:val="single" w:sz="2" w:space="0" w:color="000000"/>
              <w:left w:val="nil"/>
              <w:bottom w:val="single" w:sz="3" w:space="0" w:color="F2F2F2"/>
              <w:right w:val="nil"/>
            </w:tcBorders>
          </w:tcPr>
          <w:p w14:paraId="3810947A" w14:textId="77777777" w:rsidR="00B152F3" w:rsidRDefault="00B152F3" w:rsidP="007F09F2">
            <w:pPr>
              <w:pStyle w:val="TableParagraph"/>
              <w:spacing w:before="18"/>
              <w:ind w:left="754"/>
              <w:rPr>
                <w:rFonts w:ascii="Calibri" w:eastAsia="Calibri" w:hAnsi="Calibri" w:cs="Calibri"/>
                <w:sz w:val="18"/>
                <w:szCs w:val="18"/>
              </w:rPr>
            </w:pPr>
            <w:r>
              <w:rPr>
                <w:rFonts w:ascii="Calibri"/>
                <w:spacing w:val="-1"/>
                <w:sz w:val="18"/>
              </w:rPr>
              <w:t>3523</w:t>
            </w:r>
          </w:p>
        </w:tc>
        <w:tc>
          <w:tcPr>
            <w:tcW w:w="8771" w:type="dxa"/>
            <w:tcBorders>
              <w:top w:val="single" w:sz="2" w:space="0" w:color="000000"/>
              <w:left w:val="nil"/>
              <w:bottom w:val="single" w:sz="3" w:space="0" w:color="F2F2F2"/>
              <w:right w:val="nil"/>
            </w:tcBorders>
          </w:tcPr>
          <w:p w14:paraId="6F1CDBAB"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spacing w:val="-2"/>
                <w:sz w:val="18"/>
              </w:rPr>
              <w:t>Subvencije</w:t>
            </w:r>
            <w:proofErr w:type="spellEnd"/>
            <w:r>
              <w:rPr>
                <w:rFonts w:ascii="Calibri"/>
                <w:spacing w:val="-16"/>
                <w:sz w:val="18"/>
              </w:rPr>
              <w:t xml:space="preserve"> </w:t>
            </w:r>
            <w:proofErr w:type="spellStart"/>
            <w:r>
              <w:rPr>
                <w:rFonts w:ascii="Calibri"/>
                <w:spacing w:val="-2"/>
                <w:sz w:val="18"/>
              </w:rPr>
              <w:t>poljoprivrednicima</w:t>
            </w:r>
            <w:proofErr w:type="spellEnd"/>
            <w:r>
              <w:rPr>
                <w:rFonts w:ascii="Calibri"/>
                <w:spacing w:val="-15"/>
                <w:sz w:val="18"/>
              </w:rPr>
              <w:t xml:space="preserve"> </w:t>
            </w:r>
            <w:proofErr w:type="spellStart"/>
            <w:r>
              <w:rPr>
                <w:rFonts w:ascii="Calibri"/>
                <w:sz w:val="18"/>
              </w:rPr>
              <w:t>i</w:t>
            </w:r>
            <w:proofErr w:type="spellEnd"/>
            <w:r>
              <w:rPr>
                <w:rFonts w:ascii="Calibri"/>
                <w:spacing w:val="-12"/>
                <w:sz w:val="18"/>
              </w:rPr>
              <w:t xml:space="preserve"> </w:t>
            </w:r>
            <w:proofErr w:type="spellStart"/>
            <w:r>
              <w:rPr>
                <w:rFonts w:ascii="Calibri"/>
                <w:spacing w:val="-2"/>
                <w:sz w:val="18"/>
              </w:rPr>
              <w:t>obrtnicima</w:t>
            </w:r>
            <w:proofErr w:type="spellEnd"/>
          </w:p>
        </w:tc>
        <w:tc>
          <w:tcPr>
            <w:tcW w:w="2358" w:type="dxa"/>
            <w:tcBorders>
              <w:top w:val="single" w:sz="2" w:space="0" w:color="000000"/>
              <w:left w:val="nil"/>
              <w:bottom w:val="single" w:sz="3" w:space="0" w:color="F2F2F2"/>
              <w:right w:val="nil"/>
            </w:tcBorders>
          </w:tcPr>
          <w:p w14:paraId="412416AC" w14:textId="77777777" w:rsidR="00B152F3" w:rsidRDefault="00B152F3" w:rsidP="007F09F2"/>
        </w:tc>
        <w:tc>
          <w:tcPr>
            <w:tcW w:w="1452" w:type="dxa"/>
            <w:tcBorders>
              <w:top w:val="single" w:sz="2" w:space="0" w:color="000000"/>
              <w:left w:val="nil"/>
              <w:bottom w:val="single" w:sz="3" w:space="0" w:color="F2F2F2"/>
              <w:right w:val="nil"/>
            </w:tcBorders>
          </w:tcPr>
          <w:p w14:paraId="20869F86" w14:textId="77777777" w:rsidR="00B152F3" w:rsidRDefault="00B152F3" w:rsidP="007F09F2">
            <w:pPr>
              <w:pStyle w:val="TableParagraph"/>
              <w:spacing w:before="18"/>
              <w:ind w:left="536"/>
              <w:rPr>
                <w:rFonts w:ascii="Calibri" w:eastAsia="Calibri" w:hAnsi="Calibri" w:cs="Calibri"/>
                <w:sz w:val="18"/>
                <w:szCs w:val="18"/>
              </w:rPr>
            </w:pPr>
            <w:r>
              <w:rPr>
                <w:rFonts w:ascii="Calibri"/>
                <w:spacing w:val="-2"/>
                <w:sz w:val="18"/>
              </w:rPr>
              <w:t>1.559,89</w:t>
            </w:r>
          </w:p>
        </w:tc>
        <w:tc>
          <w:tcPr>
            <w:tcW w:w="1083" w:type="dxa"/>
            <w:tcBorders>
              <w:top w:val="single" w:sz="2" w:space="0" w:color="000000"/>
              <w:left w:val="nil"/>
              <w:bottom w:val="single" w:sz="3" w:space="0" w:color="F2F2F2"/>
              <w:right w:val="nil"/>
            </w:tcBorders>
          </w:tcPr>
          <w:p w14:paraId="67A2A5C1" w14:textId="77777777" w:rsidR="00B152F3" w:rsidRDefault="00B152F3" w:rsidP="007F09F2"/>
        </w:tc>
      </w:tr>
      <w:tr w:rsidR="00B152F3" w14:paraId="49015337"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3BAD2E77"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DDC6B5C"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A100753</w:t>
            </w:r>
          </w:p>
        </w:tc>
        <w:tc>
          <w:tcPr>
            <w:tcW w:w="8771" w:type="dxa"/>
            <w:tcBorders>
              <w:top w:val="single" w:sz="3" w:space="0" w:color="F2F2F2"/>
              <w:left w:val="nil"/>
              <w:bottom w:val="single" w:sz="2" w:space="0" w:color="000000"/>
              <w:right w:val="nil"/>
            </w:tcBorders>
            <w:shd w:val="clear" w:color="auto" w:fill="F2F2F2"/>
          </w:tcPr>
          <w:p w14:paraId="0C0FAA5A"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SUFINANCIRANJE</w:t>
            </w:r>
            <w:r>
              <w:rPr>
                <w:rFonts w:ascii="Calibri" w:hAnsi="Calibri"/>
                <w:b/>
                <w:spacing w:val="-25"/>
                <w:sz w:val="18"/>
              </w:rPr>
              <w:t xml:space="preserve"> </w:t>
            </w:r>
            <w:r>
              <w:rPr>
                <w:rFonts w:ascii="Calibri" w:hAnsi="Calibri"/>
                <w:b/>
                <w:sz w:val="18"/>
              </w:rPr>
              <w:t>UDRUGA</w:t>
            </w:r>
            <w:r>
              <w:rPr>
                <w:rFonts w:ascii="Calibri" w:hAnsi="Calibri"/>
                <w:b/>
                <w:spacing w:val="-23"/>
                <w:sz w:val="18"/>
              </w:rPr>
              <w:t xml:space="preserve"> </w:t>
            </w:r>
            <w:r>
              <w:rPr>
                <w:rFonts w:ascii="Calibri" w:hAnsi="Calibri"/>
                <w:b/>
                <w:spacing w:val="-2"/>
                <w:sz w:val="18"/>
              </w:rPr>
              <w:t>POLJOPRIVREDNOG</w:t>
            </w:r>
            <w:r>
              <w:rPr>
                <w:rFonts w:ascii="Calibri" w:hAnsi="Calibri"/>
                <w:b/>
                <w:spacing w:val="-26"/>
                <w:sz w:val="18"/>
              </w:rPr>
              <w:t xml:space="preserve"> </w:t>
            </w:r>
            <w:r>
              <w:rPr>
                <w:rFonts w:ascii="Calibri" w:hAnsi="Calibri"/>
                <w:b/>
                <w:spacing w:val="-2"/>
                <w:sz w:val="18"/>
              </w:rPr>
              <w:t>ZNAČAJA</w:t>
            </w:r>
          </w:p>
        </w:tc>
        <w:tc>
          <w:tcPr>
            <w:tcW w:w="2358" w:type="dxa"/>
            <w:tcBorders>
              <w:top w:val="single" w:sz="3" w:space="0" w:color="F2F2F2"/>
              <w:left w:val="nil"/>
              <w:bottom w:val="single" w:sz="2" w:space="0" w:color="000000"/>
              <w:right w:val="nil"/>
            </w:tcBorders>
            <w:shd w:val="clear" w:color="auto" w:fill="F2F2F2"/>
          </w:tcPr>
          <w:p w14:paraId="5006F0F9" w14:textId="77777777" w:rsidR="00B152F3" w:rsidRDefault="00B152F3" w:rsidP="007F09F2">
            <w:pPr>
              <w:pStyle w:val="TableParagraph"/>
              <w:spacing w:before="15"/>
              <w:ind w:left="1176"/>
              <w:rPr>
                <w:rFonts w:ascii="Calibri" w:eastAsia="Calibri" w:hAnsi="Calibri" w:cs="Calibri"/>
                <w:sz w:val="18"/>
                <w:szCs w:val="18"/>
              </w:rPr>
            </w:pPr>
            <w:r>
              <w:rPr>
                <w:rFonts w:ascii="Calibri"/>
                <w:b/>
                <w:spacing w:val="-1"/>
                <w:sz w:val="18"/>
              </w:rPr>
              <w:t>11.320,00</w:t>
            </w:r>
          </w:p>
        </w:tc>
        <w:tc>
          <w:tcPr>
            <w:tcW w:w="1452" w:type="dxa"/>
            <w:tcBorders>
              <w:top w:val="single" w:sz="3" w:space="0" w:color="F2F2F2"/>
              <w:left w:val="nil"/>
              <w:bottom w:val="single" w:sz="2" w:space="0" w:color="000000"/>
              <w:right w:val="nil"/>
            </w:tcBorders>
            <w:shd w:val="clear" w:color="auto" w:fill="F2F2F2"/>
          </w:tcPr>
          <w:p w14:paraId="355755BA" w14:textId="77777777" w:rsidR="00B152F3" w:rsidRDefault="00B152F3" w:rsidP="007F09F2">
            <w:pPr>
              <w:pStyle w:val="TableParagraph"/>
              <w:spacing w:before="15"/>
              <w:ind w:left="862"/>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2" w:space="0" w:color="000000"/>
              <w:right w:val="nil"/>
            </w:tcBorders>
            <w:shd w:val="clear" w:color="auto" w:fill="F2F2F2"/>
          </w:tcPr>
          <w:p w14:paraId="72808F2B" w14:textId="77777777" w:rsidR="00B152F3" w:rsidRDefault="00B152F3" w:rsidP="007F09F2">
            <w:pPr>
              <w:pStyle w:val="TableParagraph"/>
              <w:spacing w:before="15"/>
              <w:ind w:left="362"/>
              <w:rPr>
                <w:rFonts w:ascii="Calibri" w:eastAsia="Calibri" w:hAnsi="Calibri" w:cs="Calibri"/>
                <w:sz w:val="18"/>
                <w:szCs w:val="18"/>
              </w:rPr>
            </w:pPr>
            <w:r>
              <w:rPr>
                <w:rFonts w:ascii="Calibri"/>
                <w:b/>
                <w:sz w:val="18"/>
              </w:rPr>
              <w:t>0,00%</w:t>
            </w:r>
          </w:p>
        </w:tc>
      </w:tr>
      <w:tr w:rsidR="00B152F3" w14:paraId="7873EC8D"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52E242B7"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10</w:t>
            </w:r>
          </w:p>
        </w:tc>
        <w:tc>
          <w:tcPr>
            <w:tcW w:w="8771" w:type="dxa"/>
            <w:tcBorders>
              <w:top w:val="single" w:sz="2" w:space="0" w:color="000000"/>
              <w:left w:val="nil"/>
              <w:bottom w:val="single" w:sz="2" w:space="0" w:color="000000"/>
              <w:right w:val="nil"/>
            </w:tcBorders>
            <w:shd w:val="clear" w:color="auto" w:fill="CCFFCC"/>
          </w:tcPr>
          <w:p w14:paraId="4D26493C"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2358" w:type="dxa"/>
            <w:tcBorders>
              <w:top w:val="single" w:sz="2" w:space="0" w:color="000000"/>
              <w:left w:val="nil"/>
              <w:bottom w:val="single" w:sz="2" w:space="0" w:color="000000"/>
              <w:right w:val="nil"/>
            </w:tcBorders>
            <w:shd w:val="clear" w:color="auto" w:fill="CCFFCC"/>
          </w:tcPr>
          <w:p w14:paraId="50D46C12" w14:textId="77777777" w:rsidR="00B152F3" w:rsidRDefault="00B152F3" w:rsidP="007F09F2">
            <w:pPr>
              <w:pStyle w:val="TableParagraph"/>
              <w:spacing w:before="16"/>
              <w:ind w:left="1269"/>
              <w:rPr>
                <w:rFonts w:ascii="Calibri" w:eastAsia="Calibri" w:hAnsi="Calibri" w:cs="Calibri"/>
                <w:sz w:val="18"/>
                <w:szCs w:val="18"/>
              </w:rPr>
            </w:pPr>
            <w:r>
              <w:rPr>
                <w:rFonts w:ascii="Calibri"/>
                <w:spacing w:val="-2"/>
                <w:sz w:val="18"/>
              </w:rPr>
              <w:t>9.990,00</w:t>
            </w:r>
          </w:p>
        </w:tc>
        <w:tc>
          <w:tcPr>
            <w:tcW w:w="1452" w:type="dxa"/>
            <w:tcBorders>
              <w:top w:val="single" w:sz="2" w:space="0" w:color="000000"/>
              <w:left w:val="nil"/>
              <w:bottom w:val="single" w:sz="2" w:space="0" w:color="000000"/>
              <w:right w:val="nil"/>
            </w:tcBorders>
            <w:shd w:val="clear" w:color="auto" w:fill="CCFFCC"/>
          </w:tcPr>
          <w:p w14:paraId="0042D040" w14:textId="77777777" w:rsidR="00B152F3" w:rsidRDefault="00B152F3" w:rsidP="007F09F2">
            <w:pPr>
              <w:pStyle w:val="TableParagraph"/>
              <w:spacing w:before="16"/>
              <w:ind w:left="862"/>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shd w:val="clear" w:color="auto" w:fill="CCFFCC"/>
          </w:tcPr>
          <w:p w14:paraId="1E3BD555"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2B42E79B" w14:textId="77777777" w:rsidTr="007F09F2">
        <w:trPr>
          <w:trHeight w:hRule="exact" w:val="270"/>
        </w:trPr>
        <w:tc>
          <w:tcPr>
            <w:tcW w:w="1171" w:type="dxa"/>
            <w:tcBorders>
              <w:top w:val="single" w:sz="2" w:space="0" w:color="000000"/>
              <w:left w:val="nil"/>
              <w:bottom w:val="single" w:sz="2" w:space="0" w:color="000000"/>
              <w:right w:val="nil"/>
            </w:tcBorders>
          </w:tcPr>
          <w:p w14:paraId="1246E12D"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35</w:t>
            </w:r>
          </w:p>
        </w:tc>
        <w:tc>
          <w:tcPr>
            <w:tcW w:w="8771" w:type="dxa"/>
            <w:tcBorders>
              <w:top w:val="single" w:sz="2" w:space="0" w:color="000000"/>
              <w:left w:val="nil"/>
              <w:bottom w:val="single" w:sz="2" w:space="0" w:color="000000"/>
              <w:right w:val="nil"/>
            </w:tcBorders>
          </w:tcPr>
          <w:p w14:paraId="443929E1"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Subvencije</w:t>
            </w:r>
            <w:proofErr w:type="spellEnd"/>
          </w:p>
        </w:tc>
        <w:tc>
          <w:tcPr>
            <w:tcW w:w="2358" w:type="dxa"/>
            <w:tcBorders>
              <w:top w:val="single" w:sz="2" w:space="0" w:color="000000"/>
              <w:left w:val="nil"/>
              <w:bottom w:val="single" w:sz="2" w:space="0" w:color="000000"/>
              <w:right w:val="nil"/>
            </w:tcBorders>
          </w:tcPr>
          <w:p w14:paraId="60086EDC" w14:textId="77777777" w:rsidR="00B152F3" w:rsidRDefault="00B152F3" w:rsidP="007F09F2">
            <w:pPr>
              <w:pStyle w:val="TableParagraph"/>
              <w:spacing w:before="17"/>
              <w:ind w:left="1263"/>
              <w:rPr>
                <w:rFonts w:ascii="Calibri" w:eastAsia="Calibri" w:hAnsi="Calibri" w:cs="Calibri"/>
                <w:sz w:val="18"/>
                <w:szCs w:val="18"/>
              </w:rPr>
            </w:pPr>
            <w:r>
              <w:rPr>
                <w:rFonts w:ascii="Calibri"/>
                <w:spacing w:val="-2"/>
                <w:sz w:val="18"/>
              </w:rPr>
              <w:t>9.990,00</w:t>
            </w:r>
          </w:p>
        </w:tc>
        <w:tc>
          <w:tcPr>
            <w:tcW w:w="1452" w:type="dxa"/>
            <w:tcBorders>
              <w:top w:val="single" w:sz="2" w:space="0" w:color="000000"/>
              <w:left w:val="nil"/>
              <w:bottom w:val="single" w:sz="2" w:space="0" w:color="000000"/>
              <w:right w:val="nil"/>
            </w:tcBorders>
          </w:tcPr>
          <w:p w14:paraId="3E91CAC2"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7A1C5056"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0,00%</w:t>
            </w:r>
          </w:p>
        </w:tc>
      </w:tr>
      <w:tr w:rsidR="00B152F3" w14:paraId="6EFB18E1" w14:textId="77777777" w:rsidTr="007F09F2">
        <w:trPr>
          <w:trHeight w:hRule="exact" w:val="271"/>
        </w:trPr>
        <w:tc>
          <w:tcPr>
            <w:tcW w:w="1171" w:type="dxa"/>
            <w:tcBorders>
              <w:top w:val="single" w:sz="2" w:space="0" w:color="000000"/>
              <w:left w:val="nil"/>
              <w:bottom w:val="single" w:sz="3" w:space="0" w:color="000000"/>
              <w:right w:val="nil"/>
            </w:tcBorders>
          </w:tcPr>
          <w:p w14:paraId="40BC0298"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3523</w:t>
            </w:r>
          </w:p>
        </w:tc>
        <w:tc>
          <w:tcPr>
            <w:tcW w:w="8771" w:type="dxa"/>
            <w:tcBorders>
              <w:top w:val="single" w:sz="2" w:space="0" w:color="000000"/>
              <w:left w:val="nil"/>
              <w:bottom w:val="single" w:sz="3" w:space="0" w:color="000000"/>
              <w:right w:val="nil"/>
            </w:tcBorders>
          </w:tcPr>
          <w:p w14:paraId="07BC6088"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Subvencije</w:t>
            </w:r>
            <w:proofErr w:type="spellEnd"/>
            <w:r>
              <w:rPr>
                <w:rFonts w:ascii="Calibri"/>
                <w:spacing w:val="-10"/>
                <w:sz w:val="18"/>
              </w:rPr>
              <w:t xml:space="preserve"> </w:t>
            </w:r>
            <w:proofErr w:type="spellStart"/>
            <w:r>
              <w:rPr>
                <w:rFonts w:ascii="Calibri"/>
                <w:spacing w:val="-2"/>
                <w:sz w:val="18"/>
              </w:rPr>
              <w:t>poljoprivrednicima</w:t>
            </w:r>
            <w:proofErr w:type="spellEnd"/>
            <w:r>
              <w:rPr>
                <w:rFonts w:ascii="Calibri"/>
                <w:spacing w:val="-12"/>
                <w:sz w:val="18"/>
              </w:rPr>
              <w:t xml:space="preserve"> </w:t>
            </w:r>
            <w:proofErr w:type="spellStart"/>
            <w:r>
              <w:rPr>
                <w:rFonts w:ascii="Calibri"/>
                <w:sz w:val="18"/>
              </w:rPr>
              <w:t>i</w:t>
            </w:r>
            <w:proofErr w:type="spellEnd"/>
            <w:r>
              <w:rPr>
                <w:rFonts w:ascii="Calibri"/>
                <w:spacing w:val="-6"/>
                <w:sz w:val="18"/>
              </w:rPr>
              <w:t xml:space="preserve"> </w:t>
            </w:r>
            <w:proofErr w:type="spellStart"/>
            <w:r>
              <w:rPr>
                <w:rFonts w:ascii="Calibri"/>
                <w:spacing w:val="-2"/>
                <w:sz w:val="18"/>
              </w:rPr>
              <w:t>obrtnicima</w:t>
            </w:r>
            <w:proofErr w:type="spellEnd"/>
          </w:p>
        </w:tc>
        <w:tc>
          <w:tcPr>
            <w:tcW w:w="2358" w:type="dxa"/>
            <w:tcBorders>
              <w:top w:val="single" w:sz="2" w:space="0" w:color="000000"/>
              <w:left w:val="nil"/>
              <w:bottom w:val="single" w:sz="3" w:space="0" w:color="000000"/>
              <w:right w:val="nil"/>
            </w:tcBorders>
          </w:tcPr>
          <w:p w14:paraId="60CFF6AE" w14:textId="77777777" w:rsidR="00B152F3" w:rsidRDefault="00B152F3" w:rsidP="007F09F2"/>
        </w:tc>
        <w:tc>
          <w:tcPr>
            <w:tcW w:w="1452" w:type="dxa"/>
            <w:tcBorders>
              <w:top w:val="single" w:sz="2" w:space="0" w:color="000000"/>
              <w:left w:val="nil"/>
              <w:bottom w:val="single" w:sz="3" w:space="0" w:color="000000"/>
              <w:right w:val="nil"/>
            </w:tcBorders>
          </w:tcPr>
          <w:p w14:paraId="253750AC"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561E99B2" w14:textId="77777777" w:rsidR="00B152F3" w:rsidRDefault="00B152F3" w:rsidP="007F09F2"/>
        </w:tc>
      </w:tr>
      <w:tr w:rsidR="00B152F3" w14:paraId="5183F9AD"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31F65A10"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771" w:type="dxa"/>
            <w:tcBorders>
              <w:top w:val="single" w:sz="3" w:space="0" w:color="000000"/>
              <w:left w:val="nil"/>
              <w:bottom w:val="single" w:sz="2" w:space="0" w:color="000000"/>
              <w:right w:val="nil"/>
            </w:tcBorders>
            <w:shd w:val="clear" w:color="auto" w:fill="CCFFCC"/>
          </w:tcPr>
          <w:p w14:paraId="52E9E80F"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2358" w:type="dxa"/>
            <w:tcBorders>
              <w:top w:val="single" w:sz="3" w:space="0" w:color="000000"/>
              <w:left w:val="nil"/>
              <w:bottom w:val="single" w:sz="2" w:space="0" w:color="000000"/>
              <w:right w:val="nil"/>
            </w:tcBorders>
            <w:shd w:val="clear" w:color="auto" w:fill="CCFFCC"/>
          </w:tcPr>
          <w:p w14:paraId="727875E4" w14:textId="77777777" w:rsidR="00B152F3" w:rsidRDefault="00B152F3" w:rsidP="007F09F2">
            <w:pPr>
              <w:pStyle w:val="TableParagraph"/>
              <w:spacing w:before="16"/>
              <w:ind w:left="1269"/>
              <w:rPr>
                <w:rFonts w:ascii="Calibri" w:eastAsia="Calibri" w:hAnsi="Calibri" w:cs="Calibri"/>
                <w:sz w:val="18"/>
                <w:szCs w:val="18"/>
              </w:rPr>
            </w:pPr>
            <w:r>
              <w:rPr>
                <w:rFonts w:ascii="Calibri"/>
                <w:spacing w:val="-2"/>
                <w:sz w:val="18"/>
              </w:rPr>
              <w:t>1.330,00</w:t>
            </w:r>
          </w:p>
        </w:tc>
        <w:tc>
          <w:tcPr>
            <w:tcW w:w="1452" w:type="dxa"/>
            <w:tcBorders>
              <w:top w:val="single" w:sz="3" w:space="0" w:color="000000"/>
              <w:left w:val="nil"/>
              <w:bottom w:val="single" w:sz="2" w:space="0" w:color="000000"/>
              <w:right w:val="nil"/>
            </w:tcBorders>
            <w:shd w:val="clear" w:color="auto" w:fill="CCFFCC"/>
          </w:tcPr>
          <w:p w14:paraId="124FA1FE" w14:textId="77777777" w:rsidR="00B152F3" w:rsidRDefault="00B152F3" w:rsidP="007F09F2">
            <w:pPr>
              <w:pStyle w:val="TableParagraph"/>
              <w:spacing w:before="16"/>
              <w:ind w:left="862"/>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140651FC"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6ACA835C" w14:textId="77777777" w:rsidTr="007F09F2">
        <w:trPr>
          <w:trHeight w:hRule="exact" w:val="270"/>
        </w:trPr>
        <w:tc>
          <w:tcPr>
            <w:tcW w:w="1171" w:type="dxa"/>
            <w:tcBorders>
              <w:top w:val="single" w:sz="2" w:space="0" w:color="000000"/>
              <w:left w:val="nil"/>
              <w:bottom w:val="single" w:sz="2" w:space="0" w:color="000000"/>
              <w:right w:val="nil"/>
            </w:tcBorders>
          </w:tcPr>
          <w:p w14:paraId="4F0E467A"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35</w:t>
            </w:r>
          </w:p>
        </w:tc>
        <w:tc>
          <w:tcPr>
            <w:tcW w:w="8771" w:type="dxa"/>
            <w:tcBorders>
              <w:top w:val="single" w:sz="2" w:space="0" w:color="000000"/>
              <w:left w:val="nil"/>
              <w:bottom w:val="single" w:sz="2" w:space="0" w:color="000000"/>
              <w:right w:val="nil"/>
            </w:tcBorders>
          </w:tcPr>
          <w:p w14:paraId="71B28DFC"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Subvencije</w:t>
            </w:r>
            <w:proofErr w:type="spellEnd"/>
          </w:p>
        </w:tc>
        <w:tc>
          <w:tcPr>
            <w:tcW w:w="2358" w:type="dxa"/>
            <w:tcBorders>
              <w:top w:val="single" w:sz="2" w:space="0" w:color="000000"/>
              <w:left w:val="nil"/>
              <w:bottom w:val="single" w:sz="2" w:space="0" w:color="000000"/>
              <w:right w:val="nil"/>
            </w:tcBorders>
          </w:tcPr>
          <w:p w14:paraId="69FDEA51" w14:textId="77777777" w:rsidR="00B152F3" w:rsidRDefault="00B152F3" w:rsidP="007F09F2">
            <w:pPr>
              <w:pStyle w:val="TableParagraph"/>
              <w:spacing w:before="17"/>
              <w:ind w:left="1263"/>
              <w:rPr>
                <w:rFonts w:ascii="Calibri" w:eastAsia="Calibri" w:hAnsi="Calibri" w:cs="Calibri"/>
                <w:sz w:val="18"/>
                <w:szCs w:val="18"/>
              </w:rPr>
            </w:pPr>
            <w:r>
              <w:rPr>
                <w:rFonts w:ascii="Calibri"/>
                <w:spacing w:val="-2"/>
                <w:sz w:val="18"/>
              </w:rPr>
              <w:t>1.330,00</w:t>
            </w:r>
          </w:p>
        </w:tc>
        <w:tc>
          <w:tcPr>
            <w:tcW w:w="1452" w:type="dxa"/>
            <w:tcBorders>
              <w:top w:val="single" w:sz="2" w:space="0" w:color="000000"/>
              <w:left w:val="nil"/>
              <w:bottom w:val="single" w:sz="2" w:space="0" w:color="000000"/>
              <w:right w:val="nil"/>
            </w:tcBorders>
          </w:tcPr>
          <w:p w14:paraId="4D13034F"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6D72DE64"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0,00%</w:t>
            </w:r>
          </w:p>
        </w:tc>
      </w:tr>
      <w:tr w:rsidR="00B152F3" w14:paraId="62610A0C" w14:textId="77777777" w:rsidTr="007F09F2">
        <w:trPr>
          <w:trHeight w:hRule="exact" w:val="272"/>
        </w:trPr>
        <w:tc>
          <w:tcPr>
            <w:tcW w:w="1171" w:type="dxa"/>
            <w:tcBorders>
              <w:top w:val="single" w:sz="2" w:space="0" w:color="000000"/>
              <w:left w:val="nil"/>
              <w:bottom w:val="single" w:sz="2" w:space="0" w:color="000000"/>
              <w:right w:val="nil"/>
            </w:tcBorders>
          </w:tcPr>
          <w:p w14:paraId="761E42F3"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3523</w:t>
            </w:r>
          </w:p>
        </w:tc>
        <w:tc>
          <w:tcPr>
            <w:tcW w:w="8771" w:type="dxa"/>
            <w:tcBorders>
              <w:top w:val="single" w:sz="2" w:space="0" w:color="000000"/>
              <w:left w:val="nil"/>
              <w:bottom w:val="single" w:sz="2" w:space="0" w:color="000000"/>
              <w:right w:val="nil"/>
            </w:tcBorders>
          </w:tcPr>
          <w:p w14:paraId="01FB5F17"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Subvencije</w:t>
            </w:r>
            <w:proofErr w:type="spellEnd"/>
            <w:r>
              <w:rPr>
                <w:rFonts w:ascii="Calibri"/>
                <w:spacing w:val="-16"/>
                <w:sz w:val="18"/>
              </w:rPr>
              <w:t xml:space="preserve"> </w:t>
            </w:r>
            <w:proofErr w:type="spellStart"/>
            <w:r>
              <w:rPr>
                <w:rFonts w:ascii="Calibri"/>
                <w:spacing w:val="-2"/>
                <w:sz w:val="18"/>
              </w:rPr>
              <w:t>poljoprivrednicima</w:t>
            </w:r>
            <w:proofErr w:type="spellEnd"/>
            <w:r>
              <w:rPr>
                <w:rFonts w:ascii="Calibri"/>
                <w:spacing w:val="-15"/>
                <w:sz w:val="18"/>
              </w:rPr>
              <w:t xml:space="preserve"> </w:t>
            </w:r>
            <w:proofErr w:type="spellStart"/>
            <w:r>
              <w:rPr>
                <w:rFonts w:ascii="Calibri"/>
                <w:sz w:val="18"/>
              </w:rPr>
              <w:t>i</w:t>
            </w:r>
            <w:proofErr w:type="spellEnd"/>
            <w:r>
              <w:rPr>
                <w:rFonts w:ascii="Calibri"/>
                <w:spacing w:val="-12"/>
                <w:sz w:val="18"/>
              </w:rPr>
              <w:t xml:space="preserve"> </w:t>
            </w:r>
            <w:proofErr w:type="spellStart"/>
            <w:r>
              <w:rPr>
                <w:rFonts w:ascii="Calibri"/>
                <w:spacing w:val="-2"/>
                <w:sz w:val="18"/>
              </w:rPr>
              <w:t>obrtnicima</w:t>
            </w:r>
            <w:proofErr w:type="spellEnd"/>
          </w:p>
        </w:tc>
        <w:tc>
          <w:tcPr>
            <w:tcW w:w="2358" w:type="dxa"/>
            <w:tcBorders>
              <w:top w:val="single" w:sz="2" w:space="0" w:color="000000"/>
              <w:left w:val="nil"/>
              <w:bottom w:val="single" w:sz="2" w:space="0" w:color="000000"/>
              <w:right w:val="nil"/>
            </w:tcBorders>
          </w:tcPr>
          <w:p w14:paraId="237B9DBE" w14:textId="77777777" w:rsidR="00B152F3" w:rsidRDefault="00B152F3" w:rsidP="007F09F2"/>
        </w:tc>
        <w:tc>
          <w:tcPr>
            <w:tcW w:w="1452" w:type="dxa"/>
            <w:tcBorders>
              <w:top w:val="single" w:sz="2" w:space="0" w:color="000000"/>
              <w:left w:val="nil"/>
              <w:bottom w:val="single" w:sz="2" w:space="0" w:color="000000"/>
              <w:right w:val="nil"/>
            </w:tcBorders>
          </w:tcPr>
          <w:p w14:paraId="585F5831"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5CC73C4C" w14:textId="77777777" w:rsidR="00B152F3" w:rsidRDefault="00B152F3" w:rsidP="007F09F2"/>
        </w:tc>
      </w:tr>
      <w:tr w:rsidR="00B152F3" w14:paraId="5ACDD839" w14:textId="77777777" w:rsidTr="007F09F2">
        <w:trPr>
          <w:trHeight w:hRule="exact" w:val="510"/>
        </w:trPr>
        <w:tc>
          <w:tcPr>
            <w:tcW w:w="1171" w:type="dxa"/>
            <w:tcBorders>
              <w:top w:val="single" w:sz="2" w:space="0" w:color="000000"/>
              <w:left w:val="nil"/>
              <w:bottom w:val="single" w:sz="3" w:space="0" w:color="CCFFCC"/>
              <w:right w:val="nil"/>
            </w:tcBorders>
            <w:shd w:val="clear" w:color="auto" w:fill="F2F2F2"/>
          </w:tcPr>
          <w:p w14:paraId="3FCB516A"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5FF2E4A"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A100754</w:t>
            </w:r>
          </w:p>
        </w:tc>
        <w:tc>
          <w:tcPr>
            <w:tcW w:w="8771" w:type="dxa"/>
            <w:tcBorders>
              <w:top w:val="single" w:sz="2" w:space="0" w:color="000000"/>
              <w:left w:val="nil"/>
              <w:bottom w:val="single" w:sz="3" w:space="0" w:color="CCFFCC"/>
              <w:right w:val="nil"/>
            </w:tcBorders>
            <w:shd w:val="clear" w:color="auto" w:fill="F2F2F2"/>
          </w:tcPr>
          <w:p w14:paraId="599FC478" w14:textId="77777777" w:rsidR="00B152F3" w:rsidRPr="00B152F3" w:rsidRDefault="00B152F3" w:rsidP="007F09F2">
            <w:pPr>
              <w:pStyle w:val="TableParagraph"/>
              <w:spacing w:before="14"/>
              <w:ind w:left="48"/>
              <w:rPr>
                <w:rFonts w:ascii="Calibri" w:eastAsia="Calibri" w:hAnsi="Calibri" w:cs="Calibri"/>
                <w:sz w:val="18"/>
                <w:szCs w:val="18"/>
                <w:lang w:val="it-IT"/>
              </w:rPr>
            </w:pPr>
            <w:r w:rsidRPr="00B152F3">
              <w:rPr>
                <w:rFonts w:ascii="Calibri" w:hAnsi="Calibri"/>
                <w:b/>
                <w:spacing w:val="-1"/>
                <w:sz w:val="18"/>
                <w:lang w:val="it-IT"/>
              </w:rPr>
              <w:t>STRATEŠKI</w:t>
            </w:r>
            <w:r w:rsidRPr="00B152F3">
              <w:rPr>
                <w:rFonts w:ascii="Calibri" w:hAnsi="Calibri"/>
                <w:b/>
                <w:spacing w:val="-16"/>
                <w:sz w:val="18"/>
                <w:lang w:val="it-IT"/>
              </w:rPr>
              <w:t xml:space="preserve"> </w:t>
            </w:r>
            <w:r w:rsidRPr="00B152F3">
              <w:rPr>
                <w:rFonts w:ascii="Calibri" w:hAnsi="Calibri"/>
                <w:b/>
                <w:spacing w:val="-1"/>
                <w:sz w:val="18"/>
                <w:lang w:val="it-IT"/>
              </w:rPr>
              <w:t>PROGRAM</w:t>
            </w:r>
            <w:r w:rsidRPr="00B152F3">
              <w:rPr>
                <w:rFonts w:ascii="Calibri" w:hAnsi="Calibri"/>
                <w:b/>
                <w:spacing w:val="-12"/>
                <w:sz w:val="18"/>
                <w:lang w:val="it-IT"/>
              </w:rPr>
              <w:t xml:space="preserve"> </w:t>
            </w:r>
            <w:r w:rsidRPr="00B152F3">
              <w:rPr>
                <w:rFonts w:ascii="Calibri" w:hAnsi="Calibri"/>
                <w:b/>
                <w:spacing w:val="-1"/>
                <w:sz w:val="18"/>
                <w:lang w:val="it-IT"/>
              </w:rPr>
              <w:t>RAZVOJA</w:t>
            </w:r>
            <w:r w:rsidRPr="00B152F3">
              <w:rPr>
                <w:rFonts w:ascii="Calibri" w:hAnsi="Calibri"/>
                <w:b/>
                <w:spacing w:val="-12"/>
                <w:sz w:val="18"/>
                <w:lang w:val="it-IT"/>
              </w:rPr>
              <w:t xml:space="preserve"> </w:t>
            </w:r>
            <w:r w:rsidRPr="00B152F3">
              <w:rPr>
                <w:rFonts w:ascii="Calibri" w:hAnsi="Calibri"/>
                <w:b/>
                <w:spacing w:val="-2"/>
                <w:sz w:val="18"/>
                <w:lang w:val="it-IT"/>
              </w:rPr>
              <w:t>OPĆINE</w:t>
            </w:r>
            <w:r w:rsidRPr="00B152F3">
              <w:rPr>
                <w:rFonts w:ascii="Calibri" w:hAnsi="Calibri"/>
                <w:b/>
                <w:spacing w:val="-14"/>
                <w:sz w:val="18"/>
                <w:lang w:val="it-IT"/>
              </w:rPr>
              <w:t xml:space="preserve"> </w:t>
            </w:r>
            <w:r w:rsidRPr="00B152F3">
              <w:rPr>
                <w:rFonts w:ascii="Calibri" w:hAnsi="Calibri"/>
                <w:b/>
                <w:spacing w:val="-2"/>
                <w:sz w:val="18"/>
                <w:lang w:val="it-IT"/>
              </w:rPr>
              <w:t>BRTONIGLA</w:t>
            </w:r>
          </w:p>
        </w:tc>
        <w:tc>
          <w:tcPr>
            <w:tcW w:w="2358" w:type="dxa"/>
            <w:tcBorders>
              <w:top w:val="single" w:sz="2" w:space="0" w:color="000000"/>
              <w:left w:val="nil"/>
              <w:bottom w:val="single" w:sz="3" w:space="0" w:color="CCFFCC"/>
              <w:right w:val="nil"/>
            </w:tcBorders>
            <w:shd w:val="clear" w:color="auto" w:fill="F2F2F2"/>
          </w:tcPr>
          <w:p w14:paraId="61410589" w14:textId="77777777" w:rsidR="00B152F3" w:rsidRDefault="00B152F3" w:rsidP="007F09F2">
            <w:pPr>
              <w:pStyle w:val="TableParagraph"/>
              <w:spacing w:before="14"/>
              <w:ind w:left="1176"/>
              <w:rPr>
                <w:rFonts w:ascii="Calibri" w:eastAsia="Calibri" w:hAnsi="Calibri" w:cs="Calibri"/>
                <w:sz w:val="18"/>
                <w:szCs w:val="18"/>
              </w:rPr>
            </w:pPr>
            <w:r>
              <w:rPr>
                <w:rFonts w:ascii="Calibri"/>
                <w:b/>
                <w:spacing w:val="-1"/>
                <w:sz w:val="18"/>
              </w:rPr>
              <w:t>73.000,00</w:t>
            </w:r>
          </w:p>
        </w:tc>
        <w:tc>
          <w:tcPr>
            <w:tcW w:w="1452" w:type="dxa"/>
            <w:tcBorders>
              <w:top w:val="single" w:sz="2" w:space="0" w:color="000000"/>
              <w:left w:val="nil"/>
              <w:bottom w:val="single" w:sz="3" w:space="0" w:color="CCFFCC"/>
              <w:right w:val="nil"/>
            </w:tcBorders>
            <w:shd w:val="clear" w:color="auto" w:fill="F2F2F2"/>
          </w:tcPr>
          <w:p w14:paraId="167E3FB9" w14:textId="77777777" w:rsidR="00B152F3" w:rsidRDefault="00B152F3" w:rsidP="007F09F2">
            <w:pPr>
              <w:pStyle w:val="TableParagraph"/>
              <w:spacing w:before="14"/>
              <w:ind w:left="452"/>
              <w:rPr>
                <w:rFonts w:ascii="Calibri" w:eastAsia="Calibri" w:hAnsi="Calibri" w:cs="Calibri"/>
                <w:sz w:val="18"/>
                <w:szCs w:val="18"/>
              </w:rPr>
            </w:pPr>
            <w:r>
              <w:rPr>
                <w:rFonts w:ascii="Calibri"/>
                <w:b/>
                <w:spacing w:val="-1"/>
                <w:sz w:val="18"/>
              </w:rPr>
              <w:t>22.812,50</w:t>
            </w:r>
          </w:p>
        </w:tc>
        <w:tc>
          <w:tcPr>
            <w:tcW w:w="1083" w:type="dxa"/>
            <w:tcBorders>
              <w:top w:val="single" w:sz="2" w:space="0" w:color="000000"/>
              <w:left w:val="nil"/>
              <w:bottom w:val="single" w:sz="3" w:space="0" w:color="CCFFCC"/>
              <w:right w:val="nil"/>
            </w:tcBorders>
            <w:shd w:val="clear" w:color="auto" w:fill="F2F2F2"/>
          </w:tcPr>
          <w:p w14:paraId="045F65B7" w14:textId="77777777" w:rsidR="00B152F3" w:rsidRDefault="00B152F3" w:rsidP="007F09F2">
            <w:pPr>
              <w:pStyle w:val="TableParagraph"/>
              <w:spacing w:before="14"/>
              <w:ind w:left="270"/>
              <w:rPr>
                <w:rFonts w:ascii="Calibri" w:eastAsia="Calibri" w:hAnsi="Calibri" w:cs="Calibri"/>
                <w:sz w:val="18"/>
                <w:szCs w:val="18"/>
              </w:rPr>
            </w:pPr>
            <w:r>
              <w:rPr>
                <w:rFonts w:ascii="Calibri"/>
                <w:b/>
                <w:spacing w:val="-1"/>
                <w:sz w:val="18"/>
              </w:rPr>
              <w:t>31,25%</w:t>
            </w:r>
          </w:p>
        </w:tc>
      </w:tr>
      <w:tr w:rsidR="00B152F3" w14:paraId="31D94F28"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25ECEC22"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771" w:type="dxa"/>
            <w:tcBorders>
              <w:top w:val="single" w:sz="3" w:space="0" w:color="CCFFCC"/>
              <w:left w:val="nil"/>
              <w:bottom w:val="single" w:sz="2" w:space="0" w:color="000000"/>
              <w:right w:val="nil"/>
            </w:tcBorders>
            <w:shd w:val="clear" w:color="auto" w:fill="CCFFCC"/>
          </w:tcPr>
          <w:p w14:paraId="0D2B9DA3"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2358" w:type="dxa"/>
            <w:tcBorders>
              <w:top w:val="single" w:sz="3" w:space="0" w:color="CCFFCC"/>
              <w:left w:val="nil"/>
              <w:bottom w:val="single" w:sz="2" w:space="0" w:color="000000"/>
              <w:right w:val="nil"/>
            </w:tcBorders>
            <w:shd w:val="clear" w:color="auto" w:fill="CCFFCC"/>
          </w:tcPr>
          <w:p w14:paraId="5D4B1C0D" w14:textId="77777777" w:rsidR="00B152F3" w:rsidRDefault="00B152F3" w:rsidP="007F09F2">
            <w:pPr>
              <w:pStyle w:val="TableParagraph"/>
              <w:spacing w:before="14"/>
              <w:ind w:left="1179"/>
              <w:rPr>
                <w:rFonts w:ascii="Calibri" w:eastAsia="Calibri" w:hAnsi="Calibri" w:cs="Calibri"/>
                <w:sz w:val="18"/>
                <w:szCs w:val="18"/>
              </w:rPr>
            </w:pPr>
            <w:r>
              <w:rPr>
                <w:rFonts w:ascii="Calibri"/>
                <w:spacing w:val="-2"/>
                <w:sz w:val="18"/>
              </w:rPr>
              <w:t>73.000,00</w:t>
            </w:r>
          </w:p>
        </w:tc>
        <w:tc>
          <w:tcPr>
            <w:tcW w:w="1452" w:type="dxa"/>
            <w:tcBorders>
              <w:top w:val="single" w:sz="3" w:space="0" w:color="CCFFCC"/>
              <w:left w:val="nil"/>
              <w:bottom w:val="single" w:sz="2" w:space="0" w:color="000000"/>
              <w:right w:val="nil"/>
            </w:tcBorders>
            <w:shd w:val="clear" w:color="auto" w:fill="CCFFCC"/>
          </w:tcPr>
          <w:p w14:paraId="25801483" w14:textId="77777777" w:rsidR="00B152F3" w:rsidRDefault="00B152F3" w:rsidP="007F09F2">
            <w:pPr>
              <w:pStyle w:val="TableParagraph"/>
              <w:spacing w:before="14"/>
              <w:ind w:left="452"/>
              <w:rPr>
                <w:rFonts w:ascii="Calibri" w:eastAsia="Calibri" w:hAnsi="Calibri" w:cs="Calibri"/>
                <w:sz w:val="18"/>
                <w:szCs w:val="18"/>
              </w:rPr>
            </w:pPr>
            <w:r>
              <w:rPr>
                <w:rFonts w:ascii="Calibri"/>
                <w:spacing w:val="-2"/>
                <w:sz w:val="18"/>
              </w:rPr>
              <w:t>22.812,50</w:t>
            </w:r>
          </w:p>
        </w:tc>
        <w:tc>
          <w:tcPr>
            <w:tcW w:w="1083" w:type="dxa"/>
            <w:tcBorders>
              <w:top w:val="single" w:sz="3" w:space="0" w:color="CCFFCC"/>
              <w:left w:val="nil"/>
              <w:bottom w:val="single" w:sz="2" w:space="0" w:color="000000"/>
              <w:right w:val="nil"/>
            </w:tcBorders>
            <w:shd w:val="clear" w:color="auto" w:fill="CCFFCC"/>
          </w:tcPr>
          <w:p w14:paraId="3D9FADBF" w14:textId="77777777" w:rsidR="00B152F3" w:rsidRDefault="00B152F3" w:rsidP="007F09F2">
            <w:pPr>
              <w:pStyle w:val="TableParagraph"/>
              <w:spacing w:before="14"/>
              <w:ind w:left="272"/>
              <w:rPr>
                <w:rFonts w:ascii="Calibri" w:eastAsia="Calibri" w:hAnsi="Calibri" w:cs="Calibri"/>
                <w:sz w:val="18"/>
                <w:szCs w:val="18"/>
              </w:rPr>
            </w:pPr>
            <w:r>
              <w:rPr>
                <w:rFonts w:ascii="Calibri"/>
                <w:spacing w:val="-2"/>
                <w:sz w:val="18"/>
              </w:rPr>
              <w:t>31,25%</w:t>
            </w:r>
          </w:p>
        </w:tc>
      </w:tr>
      <w:tr w:rsidR="00B152F3" w14:paraId="56AA6993" w14:textId="77777777" w:rsidTr="007F09F2">
        <w:trPr>
          <w:trHeight w:hRule="exact" w:val="268"/>
        </w:trPr>
        <w:tc>
          <w:tcPr>
            <w:tcW w:w="1171" w:type="dxa"/>
            <w:tcBorders>
              <w:top w:val="single" w:sz="2" w:space="0" w:color="000000"/>
              <w:left w:val="nil"/>
              <w:bottom w:val="single" w:sz="2" w:space="0" w:color="000000"/>
              <w:right w:val="nil"/>
            </w:tcBorders>
          </w:tcPr>
          <w:p w14:paraId="78BE720B"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38</w:t>
            </w:r>
          </w:p>
        </w:tc>
        <w:tc>
          <w:tcPr>
            <w:tcW w:w="8771" w:type="dxa"/>
            <w:tcBorders>
              <w:top w:val="single" w:sz="2" w:space="0" w:color="000000"/>
              <w:left w:val="nil"/>
              <w:bottom w:val="single" w:sz="2" w:space="0" w:color="000000"/>
              <w:right w:val="nil"/>
            </w:tcBorders>
          </w:tcPr>
          <w:p w14:paraId="3D29F8E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2358" w:type="dxa"/>
            <w:tcBorders>
              <w:top w:val="single" w:sz="2" w:space="0" w:color="000000"/>
              <w:left w:val="nil"/>
              <w:bottom w:val="single" w:sz="2" w:space="0" w:color="000000"/>
              <w:right w:val="nil"/>
            </w:tcBorders>
          </w:tcPr>
          <w:p w14:paraId="0E3E4E6C" w14:textId="77777777" w:rsidR="00B152F3" w:rsidRDefault="00B152F3" w:rsidP="007F09F2">
            <w:pPr>
              <w:pStyle w:val="TableParagraph"/>
              <w:spacing w:before="15"/>
              <w:ind w:left="1170"/>
              <w:rPr>
                <w:rFonts w:ascii="Calibri" w:eastAsia="Calibri" w:hAnsi="Calibri" w:cs="Calibri"/>
                <w:sz w:val="18"/>
                <w:szCs w:val="18"/>
              </w:rPr>
            </w:pPr>
            <w:r>
              <w:rPr>
                <w:rFonts w:ascii="Calibri"/>
                <w:spacing w:val="-2"/>
                <w:sz w:val="18"/>
              </w:rPr>
              <w:t>73.000,00</w:t>
            </w:r>
          </w:p>
        </w:tc>
        <w:tc>
          <w:tcPr>
            <w:tcW w:w="1452" w:type="dxa"/>
            <w:tcBorders>
              <w:top w:val="single" w:sz="2" w:space="0" w:color="000000"/>
              <w:left w:val="nil"/>
              <w:bottom w:val="single" w:sz="2" w:space="0" w:color="000000"/>
              <w:right w:val="nil"/>
            </w:tcBorders>
          </w:tcPr>
          <w:p w14:paraId="075347ED" w14:textId="77777777" w:rsidR="00B152F3" w:rsidRDefault="00B152F3" w:rsidP="007F09F2">
            <w:pPr>
              <w:pStyle w:val="TableParagraph"/>
              <w:spacing w:before="15"/>
              <w:ind w:left="446"/>
              <w:rPr>
                <w:rFonts w:ascii="Calibri" w:eastAsia="Calibri" w:hAnsi="Calibri" w:cs="Calibri"/>
                <w:sz w:val="18"/>
                <w:szCs w:val="18"/>
              </w:rPr>
            </w:pPr>
            <w:r>
              <w:rPr>
                <w:rFonts w:ascii="Calibri"/>
                <w:spacing w:val="-2"/>
                <w:sz w:val="18"/>
              </w:rPr>
              <w:t>22.812,50</w:t>
            </w:r>
          </w:p>
        </w:tc>
        <w:tc>
          <w:tcPr>
            <w:tcW w:w="1083" w:type="dxa"/>
            <w:tcBorders>
              <w:top w:val="single" w:sz="2" w:space="0" w:color="000000"/>
              <w:left w:val="nil"/>
              <w:bottom w:val="single" w:sz="2" w:space="0" w:color="000000"/>
              <w:right w:val="nil"/>
            </w:tcBorders>
          </w:tcPr>
          <w:p w14:paraId="20FAF58A"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31,25%</w:t>
            </w:r>
          </w:p>
        </w:tc>
      </w:tr>
      <w:tr w:rsidR="00B152F3" w14:paraId="542B37D8" w14:textId="77777777" w:rsidTr="007F09F2">
        <w:trPr>
          <w:trHeight w:hRule="exact" w:val="334"/>
        </w:trPr>
        <w:tc>
          <w:tcPr>
            <w:tcW w:w="1171" w:type="dxa"/>
            <w:tcBorders>
              <w:top w:val="single" w:sz="2" w:space="0" w:color="000000"/>
              <w:left w:val="nil"/>
              <w:bottom w:val="nil"/>
              <w:right w:val="nil"/>
            </w:tcBorders>
          </w:tcPr>
          <w:p w14:paraId="62A12051"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3861</w:t>
            </w:r>
          </w:p>
        </w:tc>
        <w:tc>
          <w:tcPr>
            <w:tcW w:w="8771" w:type="dxa"/>
            <w:tcBorders>
              <w:top w:val="single" w:sz="2" w:space="0" w:color="000000"/>
              <w:left w:val="nil"/>
              <w:bottom w:val="nil"/>
              <w:right w:val="nil"/>
            </w:tcBorders>
          </w:tcPr>
          <w:p w14:paraId="5A619D30"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1"/>
                <w:sz w:val="18"/>
              </w:rPr>
              <w:t>Kapitalne</w:t>
            </w:r>
            <w:proofErr w:type="spellEnd"/>
            <w:r>
              <w:rPr>
                <w:rFonts w:ascii="Calibri" w:hAnsi="Calibri"/>
                <w:spacing w:val="-11"/>
                <w:sz w:val="18"/>
              </w:rPr>
              <w:t xml:space="preserve"> </w:t>
            </w:r>
            <w:proofErr w:type="spellStart"/>
            <w:r>
              <w:rPr>
                <w:rFonts w:ascii="Calibri" w:hAnsi="Calibri"/>
                <w:spacing w:val="-2"/>
                <w:sz w:val="18"/>
              </w:rPr>
              <w:t>pomoći</w:t>
            </w:r>
            <w:proofErr w:type="spellEnd"/>
            <w:r>
              <w:rPr>
                <w:rFonts w:ascii="Calibri" w:hAnsi="Calibri"/>
                <w:spacing w:val="-8"/>
                <w:sz w:val="18"/>
              </w:rPr>
              <w:t xml:space="preserve"> </w:t>
            </w:r>
            <w:proofErr w:type="spellStart"/>
            <w:r>
              <w:rPr>
                <w:rFonts w:ascii="Calibri" w:hAnsi="Calibri"/>
                <w:spacing w:val="-2"/>
                <w:sz w:val="18"/>
              </w:rPr>
              <w:t>kreditnim</w:t>
            </w:r>
            <w:proofErr w:type="spellEnd"/>
            <w:r>
              <w:rPr>
                <w:rFonts w:ascii="Calibri" w:hAnsi="Calibri"/>
                <w:spacing w:val="-9"/>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ostalim</w:t>
            </w:r>
            <w:proofErr w:type="spellEnd"/>
            <w:r>
              <w:rPr>
                <w:rFonts w:ascii="Calibri" w:hAnsi="Calibri"/>
                <w:spacing w:val="-11"/>
                <w:sz w:val="18"/>
              </w:rPr>
              <w:t xml:space="preserve"> </w:t>
            </w:r>
            <w:proofErr w:type="spellStart"/>
            <w:r>
              <w:rPr>
                <w:rFonts w:ascii="Calibri" w:hAnsi="Calibri"/>
                <w:spacing w:val="-2"/>
                <w:sz w:val="18"/>
              </w:rPr>
              <w:t>financijskim</w:t>
            </w:r>
            <w:proofErr w:type="spellEnd"/>
            <w:r>
              <w:rPr>
                <w:rFonts w:ascii="Calibri" w:hAnsi="Calibri"/>
                <w:spacing w:val="-10"/>
                <w:sz w:val="18"/>
              </w:rPr>
              <w:t xml:space="preserve"> </w:t>
            </w:r>
            <w:proofErr w:type="spellStart"/>
            <w:r>
              <w:rPr>
                <w:rFonts w:ascii="Calibri" w:hAnsi="Calibri"/>
                <w:spacing w:val="-2"/>
                <w:sz w:val="18"/>
              </w:rPr>
              <w:t>institucijama</w:t>
            </w:r>
            <w:proofErr w:type="spellEnd"/>
            <w:r>
              <w:rPr>
                <w:rFonts w:ascii="Calibri" w:hAnsi="Calibri"/>
                <w:spacing w:val="-11"/>
                <w:sz w:val="18"/>
              </w:rPr>
              <w:t xml:space="preserve"> </w:t>
            </w:r>
            <w:proofErr w:type="spellStart"/>
            <w:r>
              <w:rPr>
                <w:rFonts w:ascii="Calibri" w:hAnsi="Calibri"/>
                <w:spacing w:val="-1"/>
                <w:sz w:val="18"/>
              </w:rPr>
              <w:t>te</w:t>
            </w:r>
            <w:proofErr w:type="spellEnd"/>
            <w:r>
              <w:rPr>
                <w:rFonts w:ascii="Calibri" w:hAnsi="Calibri"/>
                <w:spacing w:val="-7"/>
                <w:sz w:val="18"/>
              </w:rPr>
              <w:t xml:space="preserve"> </w:t>
            </w:r>
            <w:proofErr w:type="spellStart"/>
            <w:r>
              <w:rPr>
                <w:rFonts w:ascii="Calibri" w:hAnsi="Calibri"/>
                <w:spacing w:val="-2"/>
                <w:sz w:val="18"/>
              </w:rPr>
              <w:t>trgovačkim</w:t>
            </w:r>
            <w:proofErr w:type="spellEnd"/>
            <w:r>
              <w:rPr>
                <w:rFonts w:ascii="Calibri" w:hAnsi="Calibri"/>
                <w:spacing w:val="-10"/>
                <w:sz w:val="18"/>
              </w:rPr>
              <w:t xml:space="preserve"> </w:t>
            </w:r>
            <w:proofErr w:type="spellStart"/>
            <w:r>
              <w:rPr>
                <w:rFonts w:ascii="Calibri" w:hAnsi="Calibri"/>
                <w:spacing w:val="-2"/>
                <w:sz w:val="18"/>
              </w:rPr>
              <w:t>društvima</w:t>
            </w:r>
            <w:proofErr w:type="spellEnd"/>
            <w:r>
              <w:rPr>
                <w:rFonts w:ascii="Calibri" w:hAnsi="Calibri"/>
                <w:spacing w:val="-10"/>
                <w:sz w:val="18"/>
              </w:rPr>
              <w:t xml:space="preserve"> </w:t>
            </w:r>
            <w:r>
              <w:rPr>
                <w:rFonts w:ascii="Calibri" w:hAnsi="Calibri"/>
                <w:sz w:val="18"/>
              </w:rPr>
              <w:t>u</w:t>
            </w:r>
            <w:r>
              <w:rPr>
                <w:rFonts w:ascii="Calibri" w:hAnsi="Calibri"/>
                <w:spacing w:val="-10"/>
                <w:sz w:val="18"/>
              </w:rPr>
              <w:t xml:space="preserve"> </w:t>
            </w:r>
            <w:proofErr w:type="spellStart"/>
            <w:r>
              <w:rPr>
                <w:rFonts w:ascii="Calibri" w:hAnsi="Calibri"/>
                <w:spacing w:val="-2"/>
                <w:sz w:val="18"/>
              </w:rPr>
              <w:t>javnom</w:t>
            </w:r>
            <w:proofErr w:type="spellEnd"/>
            <w:r>
              <w:rPr>
                <w:rFonts w:ascii="Calibri" w:hAnsi="Calibri"/>
                <w:spacing w:val="-9"/>
                <w:sz w:val="18"/>
              </w:rPr>
              <w:t xml:space="preserve"> </w:t>
            </w:r>
            <w:proofErr w:type="spellStart"/>
            <w:r>
              <w:rPr>
                <w:rFonts w:ascii="Calibri" w:hAnsi="Calibri"/>
                <w:spacing w:val="-2"/>
                <w:sz w:val="18"/>
              </w:rPr>
              <w:t>sektoru</w:t>
            </w:r>
            <w:proofErr w:type="spellEnd"/>
          </w:p>
        </w:tc>
        <w:tc>
          <w:tcPr>
            <w:tcW w:w="2358" w:type="dxa"/>
            <w:tcBorders>
              <w:top w:val="single" w:sz="2" w:space="0" w:color="000000"/>
              <w:left w:val="nil"/>
              <w:bottom w:val="nil"/>
              <w:right w:val="nil"/>
            </w:tcBorders>
          </w:tcPr>
          <w:p w14:paraId="6DD82B80" w14:textId="77777777" w:rsidR="00B152F3" w:rsidRDefault="00B152F3" w:rsidP="007F09F2"/>
        </w:tc>
        <w:tc>
          <w:tcPr>
            <w:tcW w:w="1452" w:type="dxa"/>
            <w:tcBorders>
              <w:top w:val="single" w:sz="2" w:space="0" w:color="000000"/>
              <w:left w:val="nil"/>
              <w:bottom w:val="nil"/>
              <w:right w:val="nil"/>
            </w:tcBorders>
          </w:tcPr>
          <w:p w14:paraId="1909D160" w14:textId="77777777" w:rsidR="00B152F3" w:rsidRDefault="00B152F3" w:rsidP="007F09F2">
            <w:pPr>
              <w:pStyle w:val="TableParagraph"/>
              <w:spacing w:before="17"/>
              <w:ind w:left="446"/>
              <w:rPr>
                <w:rFonts w:ascii="Calibri" w:eastAsia="Calibri" w:hAnsi="Calibri" w:cs="Calibri"/>
                <w:sz w:val="18"/>
                <w:szCs w:val="18"/>
              </w:rPr>
            </w:pPr>
            <w:r>
              <w:rPr>
                <w:rFonts w:ascii="Calibri"/>
                <w:spacing w:val="-2"/>
                <w:sz w:val="18"/>
              </w:rPr>
              <w:t>22.812,50</w:t>
            </w:r>
          </w:p>
        </w:tc>
        <w:tc>
          <w:tcPr>
            <w:tcW w:w="1083" w:type="dxa"/>
            <w:tcBorders>
              <w:top w:val="single" w:sz="2" w:space="0" w:color="000000"/>
              <w:left w:val="nil"/>
              <w:bottom w:val="nil"/>
              <w:right w:val="nil"/>
            </w:tcBorders>
          </w:tcPr>
          <w:p w14:paraId="28B21DBA" w14:textId="77777777" w:rsidR="00B152F3" w:rsidRDefault="00B152F3" w:rsidP="007F09F2"/>
        </w:tc>
      </w:tr>
    </w:tbl>
    <w:p w14:paraId="190A3A0E" w14:textId="77777777" w:rsidR="00B152F3" w:rsidRDefault="00B152F3" w:rsidP="00B152F3"/>
    <w:p w14:paraId="3861E3BC" w14:textId="77777777" w:rsidR="00B152F3" w:rsidRDefault="00B152F3" w:rsidP="00B152F3"/>
    <w:p w14:paraId="1E6A6310" w14:textId="77777777" w:rsidR="00B152F3" w:rsidRDefault="00B152F3" w:rsidP="00B152F3"/>
    <w:p w14:paraId="72672664" w14:textId="77777777" w:rsidR="00B152F3" w:rsidRDefault="00B152F3" w:rsidP="00B152F3"/>
    <w:p w14:paraId="7A38B266" w14:textId="77777777" w:rsidR="00B152F3" w:rsidRDefault="00B152F3" w:rsidP="00B152F3">
      <w:pPr>
        <w:spacing w:before="8"/>
        <w:rPr>
          <w:sz w:val="23"/>
          <w:szCs w:val="23"/>
        </w:rPr>
      </w:pPr>
    </w:p>
    <w:tbl>
      <w:tblPr>
        <w:tblStyle w:val="TableNormal1"/>
        <w:tblW w:w="0" w:type="auto"/>
        <w:tblInd w:w="121" w:type="dxa"/>
        <w:tblLayout w:type="fixed"/>
        <w:tblLook w:val="01E0" w:firstRow="1" w:lastRow="1" w:firstColumn="1" w:lastColumn="1" w:noHBand="0" w:noVBand="0"/>
      </w:tblPr>
      <w:tblGrid>
        <w:gridCol w:w="1171"/>
        <w:gridCol w:w="7636"/>
        <w:gridCol w:w="3542"/>
        <w:gridCol w:w="1403"/>
        <w:gridCol w:w="1084"/>
      </w:tblGrid>
      <w:tr w:rsidR="00B152F3" w14:paraId="5ACF0845" w14:textId="77777777" w:rsidTr="007F09F2">
        <w:trPr>
          <w:trHeight w:hRule="exact" w:val="322"/>
        </w:trPr>
        <w:tc>
          <w:tcPr>
            <w:tcW w:w="1171" w:type="dxa"/>
            <w:tcBorders>
              <w:top w:val="nil"/>
              <w:left w:val="nil"/>
              <w:bottom w:val="single" w:sz="2" w:space="0" w:color="000000"/>
              <w:right w:val="nil"/>
            </w:tcBorders>
          </w:tcPr>
          <w:p w14:paraId="6C20FECB"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37</w:t>
            </w:r>
          </w:p>
        </w:tc>
        <w:tc>
          <w:tcPr>
            <w:tcW w:w="7636" w:type="dxa"/>
            <w:tcBorders>
              <w:top w:val="nil"/>
              <w:left w:val="nil"/>
              <w:bottom w:val="single" w:sz="2" w:space="0" w:color="000000"/>
              <w:right w:val="nil"/>
            </w:tcBorders>
          </w:tcPr>
          <w:p w14:paraId="48DBA8CF"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2"/>
                <w:sz w:val="18"/>
              </w:rPr>
              <w:t xml:space="preserve"> </w:t>
            </w:r>
            <w:proofErr w:type="spellStart"/>
            <w:r>
              <w:rPr>
                <w:rFonts w:ascii="Calibri" w:hAnsi="Calibri"/>
                <w:spacing w:val="-2"/>
                <w:sz w:val="18"/>
              </w:rPr>
              <w:t>građanima</w:t>
            </w:r>
            <w:proofErr w:type="spellEnd"/>
            <w:r>
              <w:rPr>
                <w:rFonts w:ascii="Calibri" w:hAnsi="Calibri"/>
                <w:spacing w:val="-4"/>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kućanstvima</w:t>
            </w:r>
            <w:proofErr w:type="spellEnd"/>
            <w:r>
              <w:rPr>
                <w:rFonts w:ascii="Calibri" w:hAnsi="Calibri"/>
                <w:spacing w:val="-4"/>
                <w:sz w:val="18"/>
              </w:rPr>
              <w:t xml:space="preserve"> </w:t>
            </w:r>
            <w:proofErr w:type="spellStart"/>
            <w:r>
              <w:rPr>
                <w:rFonts w:ascii="Calibri" w:hAnsi="Calibri"/>
                <w:spacing w:val="-2"/>
                <w:sz w:val="18"/>
              </w:rPr>
              <w:t>na</w:t>
            </w:r>
            <w:proofErr w:type="spellEnd"/>
            <w:r>
              <w:rPr>
                <w:rFonts w:ascii="Calibri" w:hAnsi="Calibri"/>
                <w:spacing w:val="-5"/>
                <w:sz w:val="18"/>
              </w:rPr>
              <w:t xml:space="preserve"> </w:t>
            </w:r>
            <w:proofErr w:type="spellStart"/>
            <w:r>
              <w:rPr>
                <w:rFonts w:ascii="Calibri" w:hAnsi="Calibri"/>
                <w:spacing w:val="-2"/>
                <w:sz w:val="18"/>
              </w:rPr>
              <w:t>temelju</w:t>
            </w:r>
            <w:proofErr w:type="spellEnd"/>
            <w:r>
              <w:rPr>
                <w:rFonts w:ascii="Calibri" w:hAnsi="Calibri"/>
                <w:spacing w:val="-3"/>
                <w:sz w:val="18"/>
              </w:rPr>
              <w:t xml:space="preserve"> </w:t>
            </w:r>
            <w:proofErr w:type="spellStart"/>
            <w:r>
              <w:rPr>
                <w:rFonts w:ascii="Calibri" w:hAnsi="Calibri"/>
                <w:spacing w:val="-2"/>
                <w:sz w:val="18"/>
              </w:rPr>
              <w:t>osiguranja</w:t>
            </w:r>
            <w:proofErr w:type="spellEnd"/>
            <w:r>
              <w:rPr>
                <w:rFonts w:ascii="Calibri" w:hAnsi="Calibri"/>
                <w:spacing w:val="-5"/>
                <w:sz w:val="18"/>
              </w:rPr>
              <w:t xml:space="preserve"> </w:t>
            </w:r>
            <w:proofErr w:type="spellStart"/>
            <w:r>
              <w:rPr>
                <w:rFonts w:ascii="Calibri" w:hAnsi="Calibri"/>
                <w:sz w:val="18"/>
              </w:rPr>
              <w:t>i</w:t>
            </w:r>
            <w:proofErr w:type="spellEnd"/>
            <w:r>
              <w:rPr>
                <w:rFonts w:ascii="Calibri" w:hAnsi="Calibri"/>
                <w:spacing w:val="-2"/>
                <w:sz w:val="18"/>
              </w:rPr>
              <w:t xml:space="preserve"> </w:t>
            </w:r>
            <w:proofErr w:type="spellStart"/>
            <w:r>
              <w:rPr>
                <w:rFonts w:ascii="Calibri" w:hAnsi="Calibri"/>
                <w:spacing w:val="-3"/>
                <w:sz w:val="18"/>
              </w:rPr>
              <w:t>druge</w:t>
            </w:r>
            <w:proofErr w:type="spellEnd"/>
            <w:r>
              <w:rPr>
                <w:rFonts w:ascii="Calibri" w:hAnsi="Calibri"/>
                <w:spacing w:val="-2"/>
                <w:sz w:val="18"/>
              </w:rPr>
              <w:t xml:space="preserve"> </w:t>
            </w:r>
            <w:proofErr w:type="spellStart"/>
            <w:r>
              <w:rPr>
                <w:rFonts w:ascii="Calibri" w:hAnsi="Calibri"/>
                <w:spacing w:val="-2"/>
                <w:sz w:val="18"/>
              </w:rPr>
              <w:t>naknade</w:t>
            </w:r>
            <w:proofErr w:type="spellEnd"/>
          </w:p>
        </w:tc>
        <w:tc>
          <w:tcPr>
            <w:tcW w:w="3542" w:type="dxa"/>
            <w:tcBorders>
              <w:top w:val="nil"/>
              <w:left w:val="nil"/>
              <w:bottom w:val="single" w:sz="2" w:space="0" w:color="000000"/>
              <w:right w:val="nil"/>
            </w:tcBorders>
          </w:tcPr>
          <w:p w14:paraId="2DE7D8CE" w14:textId="77777777" w:rsidR="00B152F3" w:rsidRDefault="00B152F3" w:rsidP="007F09F2">
            <w:pPr>
              <w:pStyle w:val="TableParagraph"/>
              <w:spacing w:before="63"/>
              <w:ind w:right="500"/>
              <w:jc w:val="right"/>
              <w:rPr>
                <w:rFonts w:ascii="Calibri" w:eastAsia="Calibri" w:hAnsi="Calibri" w:cs="Calibri"/>
                <w:sz w:val="18"/>
                <w:szCs w:val="18"/>
              </w:rPr>
            </w:pPr>
            <w:r>
              <w:rPr>
                <w:rFonts w:ascii="Calibri"/>
                <w:spacing w:val="-1"/>
                <w:w w:val="90"/>
                <w:sz w:val="18"/>
              </w:rPr>
              <w:t>531,00</w:t>
            </w:r>
          </w:p>
        </w:tc>
        <w:tc>
          <w:tcPr>
            <w:tcW w:w="1403" w:type="dxa"/>
            <w:tcBorders>
              <w:top w:val="nil"/>
              <w:left w:val="nil"/>
              <w:bottom w:val="single" w:sz="2" w:space="0" w:color="000000"/>
              <w:right w:val="nil"/>
            </w:tcBorders>
          </w:tcPr>
          <w:p w14:paraId="327514E1" w14:textId="77777777" w:rsidR="00B152F3" w:rsidRDefault="00B152F3" w:rsidP="007F09F2">
            <w:pPr>
              <w:pStyle w:val="TableParagraph"/>
              <w:spacing w:before="63"/>
              <w:ind w:left="806"/>
              <w:rPr>
                <w:rFonts w:ascii="Calibri" w:eastAsia="Calibri" w:hAnsi="Calibri" w:cs="Calibri"/>
                <w:sz w:val="18"/>
                <w:szCs w:val="18"/>
              </w:rPr>
            </w:pPr>
            <w:r>
              <w:rPr>
                <w:rFonts w:ascii="Calibri"/>
                <w:spacing w:val="-2"/>
                <w:sz w:val="18"/>
              </w:rPr>
              <w:t>0,00</w:t>
            </w:r>
          </w:p>
        </w:tc>
        <w:tc>
          <w:tcPr>
            <w:tcW w:w="1084" w:type="dxa"/>
            <w:tcBorders>
              <w:top w:val="nil"/>
              <w:left w:val="nil"/>
              <w:bottom w:val="single" w:sz="2" w:space="0" w:color="000000"/>
              <w:right w:val="nil"/>
            </w:tcBorders>
          </w:tcPr>
          <w:p w14:paraId="50AEBE80" w14:textId="77777777" w:rsidR="00B152F3" w:rsidRDefault="00B152F3" w:rsidP="007F09F2">
            <w:pPr>
              <w:pStyle w:val="TableParagraph"/>
              <w:spacing w:before="63"/>
              <w:ind w:left="355"/>
              <w:rPr>
                <w:rFonts w:ascii="Calibri" w:eastAsia="Calibri" w:hAnsi="Calibri" w:cs="Calibri"/>
                <w:sz w:val="18"/>
                <w:szCs w:val="18"/>
              </w:rPr>
            </w:pPr>
            <w:r>
              <w:rPr>
                <w:rFonts w:ascii="Calibri"/>
                <w:spacing w:val="-2"/>
                <w:sz w:val="18"/>
              </w:rPr>
              <w:t>0,00%</w:t>
            </w:r>
          </w:p>
        </w:tc>
      </w:tr>
      <w:tr w:rsidR="00B152F3" w14:paraId="1D0C1E72" w14:textId="77777777" w:rsidTr="007F09F2">
        <w:trPr>
          <w:trHeight w:hRule="exact" w:val="270"/>
        </w:trPr>
        <w:tc>
          <w:tcPr>
            <w:tcW w:w="1171" w:type="dxa"/>
            <w:tcBorders>
              <w:top w:val="single" w:sz="2" w:space="0" w:color="000000"/>
              <w:left w:val="nil"/>
              <w:bottom w:val="single" w:sz="3" w:space="0" w:color="F2F2F2"/>
              <w:right w:val="nil"/>
            </w:tcBorders>
          </w:tcPr>
          <w:p w14:paraId="537D1BC0"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3721</w:t>
            </w:r>
          </w:p>
        </w:tc>
        <w:tc>
          <w:tcPr>
            <w:tcW w:w="7636" w:type="dxa"/>
            <w:tcBorders>
              <w:top w:val="single" w:sz="2" w:space="0" w:color="000000"/>
              <w:left w:val="nil"/>
              <w:bottom w:val="single" w:sz="3" w:space="0" w:color="F2F2F2"/>
              <w:right w:val="nil"/>
            </w:tcBorders>
          </w:tcPr>
          <w:p w14:paraId="019E890B"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F2F2F2"/>
              <w:right w:val="nil"/>
            </w:tcBorders>
          </w:tcPr>
          <w:p w14:paraId="39FC1AE0" w14:textId="77777777" w:rsidR="00B152F3" w:rsidRPr="00B152F3" w:rsidRDefault="00B152F3" w:rsidP="007F09F2">
            <w:pPr>
              <w:rPr>
                <w:lang w:val="it-IT"/>
              </w:rPr>
            </w:pPr>
          </w:p>
        </w:tc>
        <w:tc>
          <w:tcPr>
            <w:tcW w:w="1403" w:type="dxa"/>
            <w:tcBorders>
              <w:top w:val="single" w:sz="2" w:space="0" w:color="000000"/>
              <w:left w:val="nil"/>
              <w:bottom w:val="single" w:sz="3" w:space="0" w:color="F2F2F2"/>
              <w:right w:val="nil"/>
            </w:tcBorders>
          </w:tcPr>
          <w:p w14:paraId="179FDFD7"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F2F2F2"/>
              <w:right w:val="nil"/>
            </w:tcBorders>
          </w:tcPr>
          <w:p w14:paraId="6B5AFF96" w14:textId="77777777" w:rsidR="00B152F3" w:rsidRDefault="00B152F3" w:rsidP="007F09F2"/>
        </w:tc>
      </w:tr>
      <w:tr w:rsidR="00B152F3" w14:paraId="3DCA0C65" w14:textId="77777777" w:rsidTr="007F09F2">
        <w:trPr>
          <w:trHeight w:hRule="exact" w:val="514"/>
        </w:trPr>
        <w:tc>
          <w:tcPr>
            <w:tcW w:w="1171" w:type="dxa"/>
            <w:tcBorders>
              <w:top w:val="single" w:sz="3" w:space="0" w:color="F2F2F2"/>
              <w:left w:val="nil"/>
              <w:bottom w:val="single" w:sz="2" w:space="0" w:color="000000"/>
              <w:right w:val="nil"/>
            </w:tcBorders>
            <w:shd w:val="clear" w:color="auto" w:fill="F2F2F2"/>
          </w:tcPr>
          <w:p w14:paraId="74F8C61D" w14:textId="77777777" w:rsidR="00B152F3" w:rsidRDefault="00B152F3" w:rsidP="007F09F2">
            <w:pPr>
              <w:pStyle w:val="TableParagraph"/>
              <w:spacing w:before="18"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6D54A6A"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A100744</w:t>
            </w:r>
          </w:p>
        </w:tc>
        <w:tc>
          <w:tcPr>
            <w:tcW w:w="7636" w:type="dxa"/>
            <w:tcBorders>
              <w:top w:val="single" w:sz="3" w:space="0" w:color="F2F2F2"/>
              <w:left w:val="nil"/>
              <w:bottom w:val="single" w:sz="2" w:space="0" w:color="000000"/>
              <w:right w:val="nil"/>
            </w:tcBorders>
            <w:shd w:val="clear" w:color="auto" w:fill="F2F2F2"/>
          </w:tcPr>
          <w:p w14:paraId="3F946BFF" w14:textId="77777777" w:rsidR="00B152F3" w:rsidRPr="00B152F3" w:rsidRDefault="00B152F3" w:rsidP="007F09F2">
            <w:pPr>
              <w:pStyle w:val="TableParagraph"/>
              <w:spacing w:before="14"/>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8"/>
                <w:sz w:val="18"/>
                <w:lang w:val="it-IT"/>
              </w:rPr>
              <w:t xml:space="preserve"> </w:t>
            </w:r>
            <w:r w:rsidRPr="00B152F3">
              <w:rPr>
                <w:rFonts w:ascii="Calibri" w:hAnsi="Calibri"/>
                <w:b/>
                <w:spacing w:val="-2"/>
                <w:sz w:val="18"/>
                <w:lang w:val="it-IT"/>
              </w:rPr>
              <w:t>NA</w:t>
            </w:r>
            <w:r w:rsidRPr="00B152F3">
              <w:rPr>
                <w:rFonts w:ascii="Calibri" w:hAnsi="Calibri"/>
                <w:b/>
                <w:spacing w:val="-10"/>
                <w:sz w:val="18"/>
                <w:lang w:val="it-IT"/>
              </w:rPr>
              <w:t xml:space="preserve"> </w:t>
            </w:r>
            <w:r w:rsidRPr="00B152F3">
              <w:rPr>
                <w:rFonts w:ascii="Calibri" w:hAnsi="Calibri"/>
                <w:b/>
                <w:sz w:val="18"/>
                <w:lang w:val="it-IT"/>
              </w:rPr>
              <w:t>POMOĆ</w:t>
            </w:r>
            <w:r w:rsidRPr="00B152F3">
              <w:rPr>
                <w:rFonts w:ascii="Calibri" w:hAnsi="Calibri"/>
                <w:b/>
                <w:spacing w:val="29"/>
                <w:sz w:val="18"/>
                <w:lang w:val="it-IT"/>
              </w:rPr>
              <w:t xml:space="preserve"> </w:t>
            </w:r>
            <w:r w:rsidRPr="00B152F3">
              <w:rPr>
                <w:rFonts w:ascii="Calibri" w:hAnsi="Calibri"/>
                <w:b/>
                <w:spacing w:val="-1"/>
                <w:sz w:val="18"/>
                <w:lang w:val="it-IT"/>
              </w:rPr>
              <w:t>ZA</w:t>
            </w:r>
            <w:r w:rsidRPr="00B152F3">
              <w:rPr>
                <w:rFonts w:ascii="Calibri" w:hAnsi="Calibri"/>
                <w:b/>
                <w:spacing w:val="29"/>
                <w:sz w:val="18"/>
                <w:lang w:val="it-IT"/>
              </w:rPr>
              <w:t xml:space="preserve"> </w:t>
            </w:r>
            <w:r w:rsidRPr="00B152F3">
              <w:rPr>
                <w:rFonts w:ascii="Calibri" w:hAnsi="Calibri"/>
                <w:b/>
                <w:spacing w:val="-1"/>
                <w:sz w:val="18"/>
                <w:lang w:val="it-IT"/>
              </w:rPr>
              <w:t>NOVOROĐENČAD</w:t>
            </w:r>
          </w:p>
        </w:tc>
        <w:tc>
          <w:tcPr>
            <w:tcW w:w="3542" w:type="dxa"/>
            <w:tcBorders>
              <w:top w:val="single" w:sz="3" w:space="0" w:color="F2F2F2"/>
              <w:left w:val="nil"/>
              <w:bottom w:val="single" w:sz="2" w:space="0" w:color="000000"/>
              <w:right w:val="nil"/>
            </w:tcBorders>
            <w:shd w:val="clear" w:color="auto" w:fill="F2F2F2"/>
          </w:tcPr>
          <w:p w14:paraId="3BFFE4E9" w14:textId="77777777" w:rsidR="00B152F3" w:rsidRDefault="00B152F3" w:rsidP="007F09F2">
            <w:pPr>
              <w:pStyle w:val="TableParagraph"/>
              <w:spacing w:before="14"/>
              <w:ind w:left="2314"/>
              <w:rPr>
                <w:rFonts w:ascii="Calibri" w:eastAsia="Calibri" w:hAnsi="Calibri" w:cs="Calibri"/>
                <w:sz w:val="18"/>
                <w:szCs w:val="18"/>
              </w:rPr>
            </w:pPr>
            <w:r>
              <w:rPr>
                <w:rFonts w:ascii="Calibri"/>
                <w:b/>
                <w:spacing w:val="-1"/>
                <w:sz w:val="18"/>
              </w:rPr>
              <w:t>12.000,00</w:t>
            </w:r>
          </w:p>
        </w:tc>
        <w:tc>
          <w:tcPr>
            <w:tcW w:w="1403" w:type="dxa"/>
            <w:tcBorders>
              <w:top w:val="single" w:sz="3" w:space="0" w:color="F2F2F2"/>
              <w:left w:val="nil"/>
              <w:bottom w:val="single" w:sz="2" w:space="0" w:color="000000"/>
              <w:right w:val="nil"/>
            </w:tcBorders>
            <w:shd w:val="clear" w:color="auto" w:fill="F2F2F2"/>
          </w:tcPr>
          <w:p w14:paraId="62FD9F3A" w14:textId="77777777" w:rsidR="00B152F3" w:rsidRDefault="00B152F3" w:rsidP="007F09F2">
            <w:pPr>
              <w:pStyle w:val="TableParagraph"/>
              <w:spacing w:before="14"/>
              <w:ind w:left="496"/>
              <w:rPr>
                <w:rFonts w:ascii="Calibri" w:eastAsia="Calibri" w:hAnsi="Calibri" w:cs="Calibri"/>
                <w:sz w:val="18"/>
                <w:szCs w:val="18"/>
              </w:rPr>
            </w:pPr>
            <w:r>
              <w:rPr>
                <w:rFonts w:ascii="Calibri"/>
                <w:b/>
                <w:spacing w:val="-1"/>
                <w:sz w:val="18"/>
              </w:rPr>
              <w:t>3.590,83</w:t>
            </w:r>
          </w:p>
        </w:tc>
        <w:tc>
          <w:tcPr>
            <w:tcW w:w="1084" w:type="dxa"/>
            <w:tcBorders>
              <w:top w:val="single" w:sz="3" w:space="0" w:color="F2F2F2"/>
              <w:left w:val="nil"/>
              <w:bottom w:val="single" w:sz="2" w:space="0" w:color="000000"/>
              <w:right w:val="nil"/>
            </w:tcBorders>
            <w:shd w:val="clear" w:color="auto" w:fill="F2F2F2"/>
          </w:tcPr>
          <w:p w14:paraId="36D25315" w14:textId="77777777" w:rsidR="00B152F3" w:rsidRDefault="00B152F3" w:rsidP="007F09F2">
            <w:pPr>
              <w:pStyle w:val="TableParagraph"/>
              <w:spacing w:before="14"/>
              <w:ind w:left="269"/>
              <w:rPr>
                <w:rFonts w:ascii="Calibri" w:eastAsia="Calibri" w:hAnsi="Calibri" w:cs="Calibri"/>
                <w:sz w:val="18"/>
                <w:szCs w:val="18"/>
              </w:rPr>
            </w:pPr>
            <w:r>
              <w:rPr>
                <w:rFonts w:ascii="Calibri"/>
                <w:b/>
                <w:spacing w:val="-1"/>
                <w:sz w:val="18"/>
              </w:rPr>
              <w:t>29,92%</w:t>
            </w:r>
          </w:p>
        </w:tc>
      </w:tr>
      <w:tr w:rsidR="00B152F3" w14:paraId="3FF51437" w14:textId="77777777" w:rsidTr="007F09F2">
        <w:trPr>
          <w:trHeight w:hRule="exact" w:val="343"/>
        </w:trPr>
        <w:tc>
          <w:tcPr>
            <w:tcW w:w="1171" w:type="dxa"/>
            <w:tcBorders>
              <w:top w:val="single" w:sz="2" w:space="0" w:color="000000"/>
              <w:left w:val="nil"/>
              <w:bottom w:val="single" w:sz="2" w:space="0" w:color="000000"/>
              <w:right w:val="nil"/>
            </w:tcBorders>
            <w:shd w:val="clear" w:color="auto" w:fill="CCFFCC"/>
          </w:tcPr>
          <w:p w14:paraId="0B4A4846"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6" w:type="dxa"/>
            <w:tcBorders>
              <w:top w:val="single" w:sz="2" w:space="0" w:color="000000"/>
              <w:left w:val="nil"/>
              <w:bottom w:val="single" w:sz="2" w:space="0" w:color="000000"/>
              <w:right w:val="nil"/>
            </w:tcBorders>
            <w:shd w:val="clear" w:color="auto" w:fill="CCFFCC"/>
          </w:tcPr>
          <w:p w14:paraId="3BC36724"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2" w:space="0" w:color="000000"/>
              <w:left w:val="nil"/>
              <w:bottom w:val="single" w:sz="2" w:space="0" w:color="000000"/>
              <w:right w:val="nil"/>
            </w:tcBorders>
            <w:shd w:val="clear" w:color="auto" w:fill="CCFFCC"/>
          </w:tcPr>
          <w:p w14:paraId="5258B561" w14:textId="77777777" w:rsidR="00B152F3" w:rsidRDefault="00B152F3" w:rsidP="007F09F2">
            <w:pPr>
              <w:pStyle w:val="TableParagraph"/>
              <w:spacing w:before="13"/>
              <w:ind w:left="2316"/>
              <w:rPr>
                <w:rFonts w:ascii="Calibri" w:eastAsia="Calibri" w:hAnsi="Calibri" w:cs="Calibri"/>
                <w:sz w:val="18"/>
                <w:szCs w:val="18"/>
              </w:rPr>
            </w:pPr>
            <w:r>
              <w:rPr>
                <w:rFonts w:ascii="Calibri"/>
                <w:spacing w:val="-2"/>
                <w:sz w:val="18"/>
              </w:rPr>
              <w:t>12.000,00</w:t>
            </w:r>
          </w:p>
        </w:tc>
        <w:tc>
          <w:tcPr>
            <w:tcW w:w="1403" w:type="dxa"/>
            <w:tcBorders>
              <w:top w:val="single" w:sz="2" w:space="0" w:color="000000"/>
              <w:left w:val="nil"/>
              <w:bottom w:val="single" w:sz="2" w:space="0" w:color="000000"/>
              <w:right w:val="nil"/>
            </w:tcBorders>
            <w:shd w:val="clear" w:color="auto" w:fill="CCFFCC"/>
          </w:tcPr>
          <w:p w14:paraId="30333A42" w14:textId="77777777" w:rsidR="00B152F3" w:rsidRDefault="00B152F3" w:rsidP="007F09F2">
            <w:pPr>
              <w:pStyle w:val="TableParagraph"/>
              <w:spacing w:before="13"/>
              <w:ind w:left="496"/>
              <w:rPr>
                <w:rFonts w:ascii="Calibri" w:eastAsia="Calibri" w:hAnsi="Calibri" w:cs="Calibri"/>
                <w:sz w:val="18"/>
                <w:szCs w:val="18"/>
              </w:rPr>
            </w:pPr>
            <w:r>
              <w:rPr>
                <w:rFonts w:ascii="Calibri"/>
                <w:spacing w:val="-2"/>
                <w:sz w:val="18"/>
              </w:rPr>
              <w:t>3.590,83</w:t>
            </w:r>
          </w:p>
        </w:tc>
        <w:tc>
          <w:tcPr>
            <w:tcW w:w="1084" w:type="dxa"/>
            <w:tcBorders>
              <w:top w:val="single" w:sz="2" w:space="0" w:color="000000"/>
              <w:left w:val="nil"/>
              <w:bottom w:val="single" w:sz="2" w:space="0" w:color="000000"/>
              <w:right w:val="nil"/>
            </w:tcBorders>
            <w:shd w:val="clear" w:color="auto" w:fill="CCFFCC"/>
          </w:tcPr>
          <w:p w14:paraId="384EBEA8"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29,92%</w:t>
            </w:r>
          </w:p>
        </w:tc>
      </w:tr>
      <w:tr w:rsidR="00B152F3" w14:paraId="0703092A" w14:textId="77777777" w:rsidTr="007F09F2">
        <w:trPr>
          <w:trHeight w:hRule="exact" w:val="270"/>
        </w:trPr>
        <w:tc>
          <w:tcPr>
            <w:tcW w:w="1171" w:type="dxa"/>
            <w:tcBorders>
              <w:top w:val="single" w:sz="2" w:space="0" w:color="000000"/>
              <w:left w:val="nil"/>
              <w:bottom w:val="single" w:sz="2" w:space="0" w:color="000000"/>
              <w:right w:val="nil"/>
            </w:tcBorders>
          </w:tcPr>
          <w:p w14:paraId="38154C03"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36" w:type="dxa"/>
            <w:tcBorders>
              <w:top w:val="single" w:sz="2" w:space="0" w:color="000000"/>
              <w:left w:val="nil"/>
              <w:bottom w:val="single" w:sz="2" w:space="0" w:color="000000"/>
              <w:right w:val="nil"/>
            </w:tcBorders>
          </w:tcPr>
          <w:p w14:paraId="2411D44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5B0867D3" w14:textId="77777777" w:rsidR="00B152F3" w:rsidRDefault="00B152F3" w:rsidP="007F09F2">
            <w:pPr>
              <w:pStyle w:val="TableParagraph"/>
              <w:spacing w:before="15"/>
              <w:ind w:left="2306"/>
              <w:rPr>
                <w:rFonts w:ascii="Calibri" w:eastAsia="Calibri" w:hAnsi="Calibri" w:cs="Calibri"/>
                <w:sz w:val="18"/>
                <w:szCs w:val="18"/>
              </w:rPr>
            </w:pPr>
            <w:r>
              <w:rPr>
                <w:rFonts w:ascii="Calibri"/>
                <w:spacing w:val="-2"/>
                <w:sz w:val="18"/>
              </w:rPr>
              <w:t>12.000,00</w:t>
            </w:r>
          </w:p>
        </w:tc>
        <w:tc>
          <w:tcPr>
            <w:tcW w:w="1403" w:type="dxa"/>
            <w:tcBorders>
              <w:top w:val="single" w:sz="2" w:space="0" w:color="000000"/>
              <w:left w:val="nil"/>
              <w:bottom w:val="single" w:sz="2" w:space="0" w:color="000000"/>
              <w:right w:val="nil"/>
            </w:tcBorders>
          </w:tcPr>
          <w:p w14:paraId="6C83FBEA"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3.590,83</w:t>
            </w:r>
          </w:p>
        </w:tc>
        <w:tc>
          <w:tcPr>
            <w:tcW w:w="1084" w:type="dxa"/>
            <w:tcBorders>
              <w:top w:val="single" w:sz="2" w:space="0" w:color="000000"/>
              <w:left w:val="nil"/>
              <w:bottom w:val="single" w:sz="2" w:space="0" w:color="000000"/>
              <w:right w:val="nil"/>
            </w:tcBorders>
          </w:tcPr>
          <w:p w14:paraId="1E64404A"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29,92%</w:t>
            </w:r>
          </w:p>
        </w:tc>
      </w:tr>
      <w:tr w:rsidR="00B152F3" w14:paraId="540CA8A1" w14:textId="77777777" w:rsidTr="007F09F2">
        <w:trPr>
          <w:trHeight w:hRule="exact" w:val="272"/>
        </w:trPr>
        <w:tc>
          <w:tcPr>
            <w:tcW w:w="1171" w:type="dxa"/>
            <w:tcBorders>
              <w:top w:val="single" w:sz="2" w:space="0" w:color="000000"/>
              <w:left w:val="nil"/>
              <w:bottom w:val="single" w:sz="3" w:space="0" w:color="F2F2F2"/>
              <w:right w:val="nil"/>
            </w:tcBorders>
          </w:tcPr>
          <w:p w14:paraId="1A833F2A"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3721</w:t>
            </w:r>
          </w:p>
        </w:tc>
        <w:tc>
          <w:tcPr>
            <w:tcW w:w="7636" w:type="dxa"/>
            <w:tcBorders>
              <w:top w:val="single" w:sz="2" w:space="0" w:color="000000"/>
              <w:left w:val="nil"/>
              <w:bottom w:val="single" w:sz="3" w:space="0" w:color="F2F2F2"/>
              <w:right w:val="nil"/>
            </w:tcBorders>
          </w:tcPr>
          <w:p w14:paraId="381AFCDC"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F2F2F2"/>
              <w:right w:val="nil"/>
            </w:tcBorders>
          </w:tcPr>
          <w:p w14:paraId="7E634C26" w14:textId="77777777" w:rsidR="00B152F3" w:rsidRPr="00B152F3" w:rsidRDefault="00B152F3" w:rsidP="007F09F2">
            <w:pPr>
              <w:rPr>
                <w:lang w:val="it-IT"/>
              </w:rPr>
            </w:pPr>
          </w:p>
        </w:tc>
        <w:tc>
          <w:tcPr>
            <w:tcW w:w="1403" w:type="dxa"/>
            <w:tcBorders>
              <w:top w:val="single" w:sz="2" w:space="0" w:color="000000"/>
              <w:left w:val="nil"/>
              <w:bottom w:val="single" w:sz="3" w:space="0" w:color="F2F2F2"/>
              <w:right w:val="nil"/>
            </w:tcBorders>
          </w:tcPr>
          <w:p w14:paraId="426D51E7"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3.590,83</w:t>
            </w:r>
          </w:p>
        </w:tc>
        <w:tc>
          <w:tcPr>
            <w:tcW w:w="1084" w:type="dxa"/>
            <w:tcBorders>
              <w:top w:val="single" w:sz="2" w:space="0" w:color="000000"/>
              <w:left w:val="nil"/>
              <w:bottom w:val="single" w:sz="3" w:space="0" w:color="F2F2F2"/>
              <w:right w:val="nil"/>
            </w:tcBorders>
          </w:tcPr>
          <w:p w14:paraId="76EBEDBF" w14:textId="77777777" w:rsidR="00B152F3" w:rsidRDefault="00B152F3" w:rsidP="007F09F2"/>
        </w:tc>
      </w:tr>
      <w:tr w:rsidR="00B152F3" w14:paraId="28908A7B"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04AE063A"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3319B77"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A100755</w:t>
            </w:r>
          </w:p>
        </w:tc>
        <w:tc>
          <w:tcPr>
            <w:tcW w:w="7636" w:type="dxa"/>
            <w:tcBorders>
              <w:top w:val="single" w:sz="3" w:space="0" w:color="F2F2F2"/>
              <w:left w:val="nil"/>
              <w:bottom w:val="single" w:sz="3" w:space="0" w:color="CCFFCC"/>
              <w:right w:val="nil"/>
            </w:tcBorders>
            <w:shd w:val="clear" w:color="auto" w:fill="F2F2F2"/>
          </w:tcPr>
          <w:p w14:paraId="4125E724"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sz w:val="18"/>
              </w:rPr>
              <w:t>SUFINANCIRANJE</w:t>
            </w:r>
            <w:r>
              <w:rPr>
                <w:rFonts w:ascii="Calibri"/>
                <w:b/>
                <w:spacing w:val="-21"/>
                <w:sz w:val="18"/>
              </w:rPr>
              <w:t xml:space="preserve"> </w:t>
            </w:r>
            <w:r>
              <w:rPr>
                <w:rFonts w:ascii="Calibri"/>
                <w:b/>
                <w:spacing w:val="-2"/>
                <w:sz w:val="18"/>
              </w:rPr>
              <w:t>UDRUGA</w:t>
            </w:r>
            <w:r>
              <w:rPr>
                <w:rFonts w:ascii="Calibri"/>
                <w:b/>
                <w:spacing w:val="-20"/>
                <w:sz w:val="18"/>
              </w:rPr>
              <w:t xml:space="preserve"> </w:t>
            </w:r>
            <w:r>
              <w:rPr>
                <w:rFonts w:ascii="Calibri"/>
                <w:b/>
                <w:spacing w:val="-2"/>
                <w:sz w:val="18"/>
              </w:rPr>
              <w:t>SOCIJALNOG</w:t>
            </w:r>
            <w:r>
              <w:rPr>
                <w:rFonts w:ascii="Calibri"/>
                <w:b/>
                <w:spacing w:val="-22"/>
                <w:sz w:val="18"/>
              </w:rPr>
              <w:t xml:space="preserve"> </w:t>
            </w:r>
            <w:r>
              <w:rPr>
                <w:rFonts w:ascii="Calibri"/>
                <w:b/>
                <w:spacing w:val="-2"/>
                <w:sz w:val="18"/>
              </w:rPr>
              <w:t>KARAKTERA</w:t>
            </w:r>
          </w:p>
        </w:tc>
        <w:tc>
          <w:tcPr>
            <w:tcW w:w="3542" w:type="dxa"/>
            <w:tcBorders>
              <w:top w:val="single" w:sz="3" w:space="0" w:color="F2F2F2"/>
              <w:left w:val="nil"/>
              <w:bottom w:val="single" w:sz="3" w:space="0" w:color="CCFFCC"/>
              <w:right w:val="nil"/>
            </w:tcBorders>
            <w:shd w:val="clear" w:color="auto" w:fill="F2F2F2"/>
          </w:tcPr>
          <w:p w14:paraId="662131C8" w14:textId="77777777" w:rsidR="00B152F3" w:rsidRDefault="00B152F3" w:rsidP="007F09F2">
            <w:pPr>
              <w:pStyle w:val="TableParagraph"/>
              <w:spacing w:before="13"/>
              <w:ind w:right="488"/>
              <w:jc w:val="right"/>
              <w:rPr>
                <w:rFonts w:ascii="Calibri" w:eastAsia="Calibri" w:hAnsi="Calibri" w:cs="Calibri"/>
                <w:sz w:val="18"/>
                <w:szCs w:val="18"/>
              </w:rPr>
            </w:pPr>
            <w:r>
              <w:rPr>
                <w:rFonts w:ascii="Calibri"/>
                <w:b/>
                <w:spacing w:val="-1"/>
                <w:w w:val="90"/>
                <w:sz w:val="18"/>
              </w:rPr>
              <w:t>1.300,00</w:t>
            </w:r>
          </w:p>
        </w:tc>
        <w:tc>
          <w:tcPr>
            <w:tcW w:w="1403" w:type="dxa"/>
            <w:tcBorders>
              <w:top w:val="single" w:sz="3" w:space="0" w:color="F2F2F2"/>
              <w:left w:val="nil"/>
              <w:bottom w:val="single" w:sz="3" w:space="0" w:color="CCFFCC"/>
              <w:right w:val="nil"/>
            </w:tcBorders>
            <w:shd w:val="clear" w:color="auto" w:fill="F2F2F2"/>
          </w:tcPr>
          <w:p w14:paraId="227FC077" w14:textId="77777777" w:rsidR="00B152F3" w:rsidRDefault="00B152F3" w:rsidP="007F09F2">
            <w:pPr>
              <w:pStyle w:val="TableParagraph"/>
              <w:spacing w:before="13"/>
              <w:ind w:left="816"/>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3" w:space="0" w:color="CCFFCC"/>
              <w:right w:val="nil"/>
            </w:tcBorders>
            <w:shd w:val="clear" w:color="auto" w:fill="F2F2F2"/>
          </w:tcPr>
          <w:p w14:paraId="1A0763E8" w14:textId="77777777" w:rsidR="00B152F3" w:rsidRDefault="00B152F3" w:rsidP="007F09F2">
            <w:pPr>
              <w:pStyle w:val="TableParagraph"/>
              <w:spacing w:before="13"/>
              <w:ind w:left="361"/>
              <w:rPr>
                <w:rFonts w:ascii="Calibri" w:eastAsia="Calibri" w:hAnsi="Calibri" w:cs="Calibri"/>
                <w:sz w:val="18"/>
                <w:szCs w:val="18"/>
              </w:rPr>
            </w:pPr>
            <w:r>
              <w:rPr>
                <w:rFonts w:ascii="Calibri"/>
                <w:b/>
                <w:sz w:val="18"/>
              </w:rPr>
              <w:t>0,00%</w:t>
            </w:r>
          </w:p>
        </w:tc>
      </w:tr>
      <w:tr w:rsidR="00B152F3" w14:paraId="02B33258"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4C1D6A4C" w14:textId="77777777" w:rsidR="00B152F3" w:rsidRDefault="00B152F3" w:rsidP="007F09F2">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10</w:t>
            </w:r>
          </w:p>
        </w:tc>
        <w:tc>
          <w:tcPr>
            <w:tcW w:w="7636" w:type="dxa"/>
            <w:tcBorders>
              <w:top w:val="single" w:sz="3" w:space="0" w:color="CCFFCC"/>
              <w:left w:val="nil"/>
              <w:bottom w:val="single" w:sz="2" w:space="0" w:color="000000"/>
              <w:right w:val="nil"/>
            </w:tcBorders>
            <w:shd w:val="clear" w:color="auto" w:fill="CCFFCC"/>
          </w:tcPr>
          <w:p w14:paraId="1F83C8BE"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CCFFCC"/>
              <w:left w:val="nil"/>
              <w:bottom w:val="single" w:sz="2" w:space="0" w:color="000000"/>
              <w:right w:val="nil"/>
            </w:tcBorders>
            <w:shd w:val="clear" w:color="auto" w:fill="CCFFCC"/>
          </w:tcPr>
          <w:p w14:paraId="1DB8E06A" w14:textId="77777777" w:rsidR="00B152F3" w:rsidRDefault="00B152F3" w:rsidP="007F09F2">
            <w:pPr>
              <w:pStyle w:val="TableParagraph"/>
              <w:spacing w:before="14"/>
              <w:ind w:right="492"/>
              <w:jc w:val="right"/>
              <w:rPr>
                <w:rFonts w:ascii="Calibri" w:eastAsia="Calibri" w:hAnsi="Calibri" w:cs="Calibri"/>
                <w:sz w:val="18"/>
                <w:szCs w:val="18"/>
              </w:rPr>
            </w:pPr>
            <w:r>
              <w:rPr>
                <w:rFonts w:ascii="Calibri"/>
                <w:spacing w:val="-1"/>
                <w:w w:val="90"/>
                <w:sz w:val="18"/>
              </w:rPr>
              <w:t>500,00</w:t>
            </w:r>
          </w:p>
        </w:tc>
        <w:tc>
          <w:tcPr>
            <w:tcW w:w="1403" w:type="dxa"/>
            <w:tcBorders>
              <w:top w:val="single" w:sz="3" w:space="0" w:color="CCFFCC"/>
              <w:left w:val="nil"/>
              <w:bottom w:val="single" w:sz="2" w:space="0" w:color="000000"/>
              <w:right w:val="nil"/>
            </w:tcBorders>
            <w:shd w:val="clear" w:color="auto" w:fill="CCFFCC"/>
          </w:tcPr>
          <w:p w14:paraId="58860F9C" w14:textId="77777777" w:rsidR="00B152F3" w:rsidRDefault="00B152F3" w:rsidP="007F09F2">
            <w:pPr>
              <w:pStyle w:val="TableParagraph"/>
              <w:spacing w:before="14"/>
              <w:ind w:left="816"/>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nil"/>
            </w:tcBorders>
            <w:shd w:val="clear" w:color="auto" w:fill="CCFFCC"/>
          </w:tcPr>
          <w:p w14:paraId="2A11A9FE" w14:textId="77777777" w:rsidR="00B152F3" w:rsidRDefault="00B152F3" w:rsidP="007F09F2">
            <w:pPr>
              <w:pStyle w:val="TableParagraph"/>
              <w:spacing w:before="14"/>
              <w:ind w:left="361"/>
              <w:rPr>
                <w:rFonts w:ascii="Calibri" w:eastAsia="Calibri" w:hAnsi="Calibri" w:cs="Calibri"/>
                <w:sz w:val="18"/>
                <w:szCs w:val="18"/>
              </w:rPr>
            </w:pPr>
            <w:r>
              <w:rPr>
                <w:rFonts w:ascii="Calibri"/>
                <w:spacing w:val="-2"/>
                <w:sz w:val="18"/>
              </w:rPr>
              <w:t>0,00%</w:t>
            </w:r>
          </w:p>
        </w:tc>
      </w:tr>
      <w:tr w:rsidR="00B152F3" w14:paraId="2B124504" w14:textId="77777777" w:rsidTr="007F09F2">
        <w:trPr>
          <w:trHeight w:hRule="exact" w:val="270"/>
        </w:trPr>
        <w:tc>
          <w:tcPr>
            <w:tcW w:w="1171" w:type="dxa"/>
            <w:tcBorders>
              <w:top w:val="single" w:sz="2" w:space="0" w:color="000000"/>
              <w:left w:val="nil"/>
              <w:bottom w:val="single" w:sz="2" w:space="0" w:color="000000"/>
              <w:right w:val="nil"/>
            </w:tcBorders>
          </w:tcPr>
          <w:p w14:paraId="2F9F0EDF"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36" w:type="dxa"/>
            <w:tcBorders>
              <w:top w:val="single" w:sz="2" w:space="0" w:color="000000"/>
              <w:left w:val="nil"/>
              <w:bottom w:val="single" w:sz="2" w:space="0" w:color="000000"/>
              <w:right w:val="nil"/>
            </w:tcBorders>
          </w:tcPr>
          <w:p w14:paraId="040A3DA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17EB384F"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500,00</w:t>
            </w:r>
          </w:p>
        </w:tc>
        <w:tc>
          <w:tcPr>
            <w:tcW w:w="1403" w:type="dxa"/>
            <w:tcBorders>
              <w:top w:val="single" w:sz="2" w:space="0" w:color="000000"/>
              <w:left w:val="nil"/>
              <w:bottom w:val="single" w:sz="2" w:space="0" w:color="000000"/>
              <w:right w:val="nil"/>
            </w:tcBorders>
          </w:tcPr>
          <w:p w14:paraId="35DBFAFA"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53381F36"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0,00%</w:t>
            </w:r>
          </w:p>
        </w:tc>
      </w:tr>
      <w:tr w:rsidR="00B152F3" w14:paraId="6F8A79F3" w14:textId="77777777" w:rsidTr="007F09F2">
        <w:trPr>
          <w:trHeight w:hRule="exact" w:val="272"/>
        </w:trPr>
        <w:tc>
          <w:tcPr>
            <w:tcW w:w="1171" w:type="dxa"/>
            <w:tcBorders>
              <w:top w:val="single" w:sz="2" w:space="0" w:color="000000"/>
              <w:left w:val="nil"/>
              <w:bottom w:val="single" w:sz="3" w:space="0" w:color="000000"/>
              <w:right w:val="nil"/>
            </w:tcBorders>
          </w:tcPr>
          <w:p w14:paraId="76EE8197"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3721</w:t>
            </w:r>
          </w:p>
        </w:tc>
        <w:tc>
          <w:tcPr>
            <w:tcW w:w="7636" w:type="dxa"/>
            <w:tcBorders>
              <w:top w:val="single" w:sz="2" w:space="0" w:color="000000"/>
              <w:left w:val="nil"/>
              <w:bottom w:val="single" w:sz="3" w:space="0" w:color="000000"/>
              <w:right w:val="nil"/>
            </w:tcBorders>
          </w:tcPr>
          <w:p w14:paraId="36EE8793"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000000"/>
              <w:right w:val="nil"/>
            </w:tcBorders>
          </w:tcPr>
          <w:p w14:paraId="77D3E6D8" w14:textId="77777777" w:rsidR="00B152F3" w:rsidRPr="00B152F3" w:rsidRDefault="00B152F3" w:rsidP="007F09F2">
            <w:pPr>
              <w:rPr>
                <w:lang w:val="it-IT"/>
              </w:rPr>
            </w:pPr>
          </w:p>
        </w:tc>
        <w:tc>
          <w:tcPr>
            <w:tcW w:w="1403" w:type="dxa"/>
            <w:tcBorders>
              <w:top w:val="single" w:sz="2" w:space="0" w:color="000000"/>
              <w:left w:val="nil"/>
              <w:bottom w:val="single" w:sz="3" w:space="0" w:color="000000"/>
              <w:right w:val="nil"/>
            </w:tcBorders>
          </w:tcPr>
          <w:p w14:paraId="174BE182"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000000"/>
              <w:right w:val="nil"/>
            </w:tcBorders>
          </w:tcPr>
          <w:p w14:paraId="55170793" w14:textId="77777777" w:rsidR="00B152F3" w:rsidRDefault="00B152F3" w:rsidP="007F09F2"/>
        </w:tc>
      </w:tr>
      <w:tr w:rsidR="00B152F3" w14:paraId="2EF62DF0" w14:textId="77777777" w:rsidTr="007F09F2">
        <w:trPr>
          <w:trHeight w:hRule="exact" w:val="342"/>
        </w:trPr>
        <w:tc>
          <w:tcPr>
            <w:tcW w:w="1171" w:type="dxa"/>
            <w:tcBorders>
              <w:top w:val="single" w:sz="3" w:space="0" w:color="000000"/>
              <w:left w:val="nil"/>
              <w:bottom w:val="single" w:sz="2" w:space="0" w:color="000000"/>
              <w:right w:val="nil"/>
            </w:tcBorders>
            <w:shd w:val="clear" w:color="auto" w:fill="CCFFCC"/>
          </w:tcPr>
          <w:p w14:paraId="2E756088"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6" w:type="dxa"/>
            <w:tcBorders>
              <w:top w:val="single" w:sz="3" w:space="0" w:color="000000"/>
              <w:left w:val="nil"/>
              <w:bottom w:val="single" w:sz="2" w:space="0" w:color="000000"/>
              <w:right w:val="nil"/>
            </w:tcBorders>
            <w:shd w:val="clear" w:color="auto" w:fill="CCFFCC"/>
          </w:tcPr>
          <w:p w14:paraId="6805019E"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000000"/>
              <w:left w:val="nil"/>
              <w:bottom w:val="single" w:sz="2" w:space="0" w:color="000000"/>
              <w:right w:val="nil"/>
            </w:tcBorders>
            <w:shd w:val="clear" w:color="auto" w:fill="CCFFCC"/>
          </w:tcPr>
          <w:p w14:paraId="231BFDCA" w14:textId="77777777" w:rsidR="00B152F3" w:rsidRDefault="00B152F3" w:rsidP="007F09F2">
            <w:pPr>
              <w:pStyle w:val="TableParagraph"/>
              <w:spacing w:before="13"/>
              <w:ind w:right="492"/>
              <w:jc w:val="right"/>
              <w:rPr>
                <w:rFonts w:ascii="Calibri" w:eastAsia="Calibri" w:hAnsi="Calibri" w:cs="Calibri"/>
                <w:sz w:val="18"/>
                <w:szCs w:val="18"/>
              </w:rPr>
            </w:pPr>
            <w:r>
              <w:rPr>
                <w:rFonts w:ascii="Calibri"/>
                <w:spacing w:val="-1"/>
                <w:w w:val="90"/>
                <w:sz w:val="18"/>
              </w:rPr>
              <w:t>800,00</w:t>
            </w:r>
          </w:p>
        </w:tc>
        <w:tc>
          <w:tcPr>
            <w:tcW w:w="1403" w:type="dxa"/>
            <w:tcBorders>
              <w:top w:val="single" w:sz="3" w:space="0" w:color="000000"/>
              <w:left w:val="nil"/>
              <w:bottom w:val="single" w:sz="2" w:space="0" w:color="000000"/>
              <w:right w:val="nil"/>
            </w:tcBorders>
            <w:shd w:val="clear" w:color="auto" w:fill="CCFFCC"/>
          </w:tcPr>
          <w:p w14:paraId="03E3FDBC" w14:textId="77777777" w:rsidR="00B152F3" w:rsidRDefault="00B152F3" w:rsidP="007F09F2">
            <w:pPr>
              <w:pStyle w:val="TableParagraph"/>
              <w:spacing w:before="13"/>
              <w:ind w:left="816"/>
              <w:rPr>
                <w:rFonts w:ascii="Calibri" w:eastAsia="Calibri" w:hAnsi="Calibri" w:cs="Calibri"/>
                <w:sz w:val="18"/>
                <w:szCs w:val="18"/>
              </w:rPr>
            </w:pPr>
            <w:r>
              <w:rPr>
                <w:rFonts w:ascii="Calibri"/>
                <w:spacing w:val="-2"/>
                <w:sz w:val="18"/>
              </w:rPr>
              <w:t>0,00</w:t>
            </w:r>
          </w:p>
        </w:tc>
        <w:tc>
          <w:tcPr>
            <w:tcW w:w="1084" w:type="dxa"/>
            <w:tcBorders>
              <w:top w:val="single" w:sz="3" w:space="0" w:color="000000"/>
              <w:left w:val="nil"/>
              <w:bottom w:val="single" w:sz="2" w:space="0" w:color="000000"/>
              <w:right w:val="nil"/>
            </w:tcBorders>
            <w:shd w:val="clear" w:color="auto" w:fill="CCFFCC"/>
          </w:tcPr>
          <w:p w14:paraId="5C89D67C" w14:textId="77777777" w:rsidR="00B152F3" w:rsidRDefault="00B152F3" w:rsidP="007F09F2">
            <w:pPr>
              <w:pStyle w:val="TableParagraph"/>
              <w:spacing w:before="13"/>
              <w:ind w:left="361"/>
              <w:rPr>
                <w:rFonts w:ascii="Calibri" w:eastAsia="Calibri" w:hAnsi="Calibri" w:cs="Calibri"/>
                <w:sz w:val="18"/>
                <w:szCs w:val="18"/>
              </w:rPr>
            </w:pPr>
            <w:r>
              <w:rPr>
                <w:rFonts w:ascii="Calibri"/>
                <w:spacing w:val="-2"/>
                <w:sz w:val="18"/>
              </w:rPr>
              <w:t>0,00%</w:t>
            </w:r>
          </w:p>
        </w:tc>
      </w:tr>
      <w:tr w:rsidR="00B152F3" w14:paraId="37675C94" w14:textId="77777777" w:rsidTr="007F09F2">
        <w:trPr>
          <w:trHeight w:hRule="exact" w:val="270"/>
        </w:trPr>
        <w:tc>
          <w:tcPr>
            <w:tcW w:w="1171" w:type="dxa"/>
            <w:tcBorders>
              <w:top w:val="single" w:sz="2" w:space="0" w:color="000000"/>
              <w:left w:val="nil"/>
              <w:bottom w:val="single" w:sz="2" w:space="0" w:color="000000"/>
              <w:right w:val="nil"/>
            </w:tcBorders>
          </w:tcPr>
          <w:p w14:paraId="354D1054"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36" w:type="dxa"/>
            <w:tcBorders>
              <w:top w:val="single" w:sz="2" w:space="0" w:color="000000"/>
              <w:left w:val="nil"/>
              <w:bottom w:val="single" w:sz="2" w:space="0" w:color="000000"/>
              <w:right w:val="nil"/>
            </w:tcBorders>
          </w:tcPr>
          <w:p w14:paraId="68782C92"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6552D6DF"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300,00</w:t>
            </w:r>
          </w:p>
        </w:tc>
        <w:tc>
          <w:tcPr>
            <w:tcW w:w="1403" w:type="dxa"/>
            <w:tcBorders>
              <w:top w:val="single" w:sz="2" w:space="0" w:color="000000"/>
              <w:left w:val="nil"/>
              <w:bottom w:val="single" w:sz="2" w:space="0" w:color="000000"/>
              <w:right w:val="nil"/>
            </w:tcBorders>
          </w:tcPr>
          <w:p w14:paraId="360A1030"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3B1BDFD9"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0,00%</w:t>
            </w:r>
          </w:p>
        </w:tc>
      </w:tr>
      <w:tr w:rsidR="00B152F3" w14:paraId="3120478A" w14:textId="77777777" w:rsidTr="007F09F2">
        <w:trPr>
          <w:trHeight w:hRule="exact" w:val="272"/>
        </w:trPr>
        <w:tc>
          <w:tcPr>
            <w:tcW w:w="1171" w:type="dxa"/>
            <w:tcBorders>
              <w:top w:val="single" w:sz="2" w:space="0" w:color="000000"/>
              <w:left w:val="nil"/>
              <w:bottom w:val="single" w:sz="2" w:space="0" w:color="000000"/>
              <w:right w:val="nil"/>
            </w:tcBorders>
          </w:tcPr>
          <w:p w14:paraId="13575DF4"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3721</w:t>
            </w:r>
          </w:p>
        </w:tc>
        <w:tc>
          <w:tcPr>
            <w:tcW w:w="7636" w:type="dxa"/>
            <w:tcBorders>
              <w:top w:val="single" w:sz="2" w:space="0" w:color="000000"/>
              <w:left w:val="nil"/>
              <w:bottom w:val="single" w:sz="2" w:space="0" w:color="000000"/>
              <w:right w:val="nil"/>
            </w:tcBorders>
          </w:tcPr>
          <w:p w14:paraId="19BC185C"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1"/>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3"/>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5"/>
                <w:sz w:val="18"/>
                <w:lang w:val="it-IT"/>
              </w:rPr>
              <w:t xml:space="preserve"> </w:t>
            </w:r>
            <w:r w:rsidRPr="00B152F3">
              <w:rPr>
                <w:rFonts w:ascii="Calibri" w:hAnsi="Calibri"/>
                <w:sz w:val="18"/>
                <w:lang w:val="it-IT"/>
              </w:rPr>
              <w:t>u</w:t>
            </w:r>
            <w:r w:rsidRPr="00B152F3">
              <w:rPr>
                <w:rFonts w:ascii="Calibri" w:hAnsi="Calibri"/>
                <w:spacing w:val="-2"/>
                <w:sz w:val="18"/>
                <w:lang w:val="it-IT"/>
              </w:rPr>
              <w:t xml:space="preserve"> </w:t>
            </w:r>
            <w:proofErr w:type="spellStart"/>
            <w:r w:rsidRPr="00B152F3">
              <w:rPr>
                <w:rFonts w:ascii="Calibri" w:hAnsi="Calibri"/>
                <w:spacing w:val="-1"/>
                <w:sz w:val="18"/>
                <w:lang w:val="it-IT"/>
              </w:rPr>
              <w:t>novcu</w:t>
            </w:r>
            <w:proofErr w:type="spellEnd"/>
          </w:p>
        </w:tc>
        <w:tc>
          <w:tcPr>
            <w:tcW w:w="3542" w:type="dxa"/>
            <w:tcBorders>
              <w:top w:val="single" w:sz="2" w:space="0" w:color="000000"/>
              <w:left w:val="nil"/>
              <w:bottom w:val="single" w:sz="2" w:space="0" w:color="000000"/>
              <w:right w:val="nil"/>
            </w:tcBorders>
          </w:tcPr>
          <w:p w14:paraId="5FFF362B" w14:textId="77777777" w:rsidR="00B152F3" w:rsidRPr="00B152F3" w:rsidRDefault="00B152F3" w:rsidP="007F09F2">
            <w:pPr>
              <w:rPr>
                <w:lang w:val="it-IT"/>
              </w:rPr>
            </w:pPr>
          </w:p>
        </w:tc>
        <w:tc>
          <w:tcPr>
            <w:tcW w:w="1403" w:type="dxa"/>
            <w:tcBorders>
              <w:top w:val="single" w:sz="2" w:space="0" w:color="000000"/>
              <w:left w:val="nil"/>
              <w:bottom w:val="single" w:sz="2" w:space="0" w:color="000000"/>
              <w:right w:val="nil"/>
            </w:tcBorders>
          </w:tcPr>
          <w:p w14:paraId="5CCE0B07" w14:textId="77777777" w:rsidR="00B152F3" w:rsidRDefault="00B152F3" w:rsidP="007F09F2">
            <w:pPr>
              <w:pStyle w:val="TableParagraph"/>
              <w:spacing w:before="17"/>
              <w:ind w:left="806"/>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6789EB99" w14:textId="77777777" w:rsidR="00B152F3" w:rsidRDefault="00B152F3" w:rsidP="007F09F2"/>
        </w:tc>
      </w:tr>
      <w:tr w:rsidR="00B152F3" w14:paraId="1F1E4D11" w14:textId="77777777" w:rsidTr="007F09F2">
        <w:trPr>
          <w:trHeight w:hRule="exact" w:val="330"/>
        </w:trPr>
        <w:tc>
          <w:tcPr>
            <w:tcW w:w="1171" w:type="dxa"/>
            <w:tcBorders>
              <w:top w:val="single" w:sz="2" w:space="0" w:color="000000"/>
              <w:left w:val="nil"/>
              <w:bottom w:val="nil"/>
              <w:right w:val="nil"/>
            </w:tcBorders>
          </w:tcPr>
          <w:p w14:paraId="3E6555BF"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lastRenderedPageBreak/>
              <w:t>38</w:t>
            </w:r>
          </w:p>
        </w:tc>
        <w:tc>
          <w:tcPr>
            <w:tcW w:w="7636" w:type="dxa"/>
            <w:tcBorders>
              <w:top w:val="single" w:sz="2" w:space="0" w:color="000000"/>
              <w:left w:val="nil"/>
              <w:bottom w:val="nil"/>
              <w:right w:val="nil"/>
            </w:tcBorders>
          </w:tcPr>
          <w:p w14:paraId="50974758"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3542" w:type="dxa"/>
            <w:tcBorders>
              <w:top w:val="single" w:sz="2" w:space="0" w:color="000000"/>
              <w:left w:val="nil"/>
              <w:bottom w:val="nil"/>
              <w:right w:val="nil"/>
            </w:tcBorders>
          </w:tcPr>
          <w:p w14:paraId="5698D555" w14:textId="77777777" w:rsidR="00B152F3" w:rsidRDefault="00B152F3" w:rsidP="007F09F2">
            <w:pPr>
              <w:pStyle w:val="TableParagraph"/>
              <w:spacing w:before="14"/>
              <w:ind w:right="500"/>
              <w:jc w:val="right"/>
              <w:rPr>
                <w:rFonts w:ascii="Calibri" w:eastAsia="Calibri" w:hAnsi="Calibri" w:cs="Calibri"/>
                <w:sz w:val="18"/>
                <w:szCs w:val="18"/>
              </w:rPr>
            </w:pPr>
            <w:r>
              <w:rPr>
                <w:rFonts w:ascii="Calibri"/>
                <w:spacing w:val="-1"/>
                <w:w w:val="90"/>
                <w:sz w:val="18"/>
              </w:rPr>
              <w:t>500,00</w:t>
            </w:r>
          </w:p>
        </w:tc>
        <w:tc>
          <w:tcPr>
            <w:tcW w:w="1403" w:type="dxa"/>
            <w:tcBorders>
              <w:top w:val="single" w:sz="2" w:space="0" w:color="000000"/>
              <w:left w:val="nil"/>
              <w:bottom w:val="nil"/>
              <w:right w:val="nil"/>
            </w:tcBorders>
          </w:tcPr>
          <w:p w14:paraId="403CF9F7" w14:textId="77777777" w:rsidR="00B152F3" w:rsidRDefault="00B152F3" w:rsidP="007F09F2">
            <w:pPr>
              <w:pStyle w:val="TableParagraph"/>
              <w:spacing w:before="14"/>
              <w:ind w:left="806"/>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nil"/>
              <w:right w:val="nil"/>
            </w:tcBorders>
          </w:tcPr>
          <w:p w14:paraId="7E4E5BA2" w14:textId="77777777" w:rsidR="00B152F3" w:rsidRDefault="00B152F3" w:rsidP="007F09F2">
            <w:pPr>
              <w:pStyle w:val="TableParagraph"/>
              <w:spacing w:before="14"/>
              <w:ind w:left="355"/>
              <w:rPr>
                <w:rFonts w:ascii="Calibri" w:eastAsia="Calibri" w:hAnsi="Calibri" w:cs="Calibri"/>
                <w:sz w:val="18"/>
                <w:szCs w:val="18"/>
              </w:rPr>
            </w:pPr>
            <w:r>
              <w:rPr>
                <w:rFonts w:ascii="Calibri"/>
                <w:spacing w:val="-2"/>
                <w:sz w:val="18"/>
              </w:rPr>
              <w:t>0,00%</w:t>
            </w:r>
          </w:p>
        </w:tc>
      </w:tr>
    </w:tbl>
    <w:p w14:paraId="687F385A"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60" w:header="0" w:footer="618" w:gutter="0"/>
          <w:cols w:space="720"/>
        </w:sectPr>
      </w:pPr>
    </w:p>
    <w:p w14:paraId="73A1B0DB" w14:textId="77777777" w:rsidR="00B152F3" w:rsidRDefault="00B152F3" w:rsidP="00B152F3">
      <w:pPr>
        <w:spacing w:before="8"/>
        <w:rPr>
          <w:sz w:val="6"/>
          <w:szCs w:val="6"/>
        </w:rPr>
      </w:pPr>
    </w:p>
    <w:tbl>
      <w:tblPr>
        <w:tblStyle w:val="TableNormal1"/>
        <w:tblW w:w="0" w:type="auto"/>
        <w:tblInd w:w="116" w:type="dxa"/>
        <w:tblLayout w:type="fixed"/>
        <w:tblLook w:val="01E0" w:firstRow="1" w:lastRow="1" w:firstColumn="1" w:lastColumn="1" w:noHBand="0" w:noVBand="0"/>
      </w:tblPr>
      <w:tblGrid>
        <w:gridCol w:w="1171"/>
        <w:gridCol w:w="7635"/>
        <w:gridCol w:w="3542"/>
        <w:gridCol w:w="1404"/>
        <w:gridCol w:w="1083"/>
      </w:tblGrid>
      <w:tr w:rsidR="00B152F3" w14:paraId="1BBD7FC9" w14:textId="77777777" w:rsidTr="007F09F2">
        <w:trPr>
          <w:trHeight w:hRule="exact" w:val="272"/>
        </w:trPr>
        <w:tc>
          <w:tcPr>
            <w:tcW w:w="1171" w:type="dxa"/>
            <w:tcBorders>
              <w:top w:val="single" w:sz="2" w:space="0" w:color="000000"/>
              <w:left w:val="nil"/>
              <w:bottom w:val="single" w:sz="3" w:space="0" w:color="000000"/>
              <w:right w:val="nil"/>
            </w:tcBorders>
          </w:tcPr>
          <w:p w14:paraId="1D0AAB6F"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3811</w:t>
            </w:r>
          </w:p>
        </w:tc>
        <w:tc>
          <w:tcPr>
            <w:tcW w:w="7635" w:type="dxa"/>
            <w:tcBorders>
              <w:top w:val="single" w:sz="2" w:space="0" w:color="000000"/>
              <w:left w:val="nil"/>
              <w:bottom w:val="single" w:sz="3" w:space="0" w:color="000000"/>
              <w:right w:val="nil"/>
            </w:tcBorders>
          </w:tcPr>
          <w:p w14:paraId="3D5F8E2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10"/>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3542" w:type="dxa"/>
            <w:tcBorders>
              <w:top w:val="single" w:sz="2" w:space="0" w:color="000000"/>
              <w:left w:val="nil"/>
              <w:bottom w:val="single" w:sz="3" w:space="0" w:color="000000"/>
              <w:right w:val="nil"/>
            </w:tcBorders>
          </w:tcPr>
          <w:p w14:paraId="15DC426F" w14:textId="77777777" w:rsidR="00B152F3" w:rsidRDefault="00B152F3" w:rsidP="007F09F2"/>
        </w:tc>
        <w:tc>
          <w:tcPr>
            <w:tcW w:w="1404" w:type="dxa"/>
            <w:tcBorders>
              <w:top w:val="single" w:sz="2" w:space="0" w:color="000000"/>
              <w:left w:val="nil"/>
              <w:bottom w:val="single" w:sz="3" w:space="0" w:color="000000"/>
              <w:right w:val="nil"/>
            </w:tcBorders>
          </w:tcPr>
          <w:p w14:paraId="3DED69E0"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58039023" w14:textId="77777777" w:rsidR="00B152F3" w:rsidRDefault="00B152F3" w:rsidP="007F09F2"/>
        </w:tc>
      </w:tr>
      <w:tr w:rsidR="00B152F3" w14:paraId="7DB8F94A"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4FDBF92B"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4F2B479"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A100782</w:t>
            </w:r>
          </w:p>
        </w:tc>
        <w:tc>
          <w:tcPr>
            <w:tcW w:w="7635" w:type="dxa"/>
            <w:tcBorders>
              <w:top w:val="single" w:sz="3" w:space="0" w:color="000000"/>
              <w:left w:val="nil"/>
              <w:bottom w:val="single" w:sz="3" w:space="0" w:color="000000"/>
              <w:right w:val="nil"/>
            </w:tcBorders>
            <w:shd w:val="clear" w:color="auto" w:fill="F2F2F2"/>
          </w:tcPr>
          <w:p w14:paraId="2E02553C" w14:textId="77777777" w:rsidR="00B152F3" w:rsidRDefault="00B152F3" w:rsidP="007F09F2">
            <w:pPr>
              <w:pStyle w:val="TableParagraph"/>
              <w:spacing w:before="13"/>
              <w:ind w:left="88"/>
              <w:rPr>
                <w:rFonts w:ascii="Calibri" w:eastAsia="Calibri" w:hAnsi="Calibri" w:cs="Calibri"/>
                <w:sz w:val="18"/>
                <w:szCs w:val="18"/>
              </w:rPr>
            </w:pPr>
            <w:r>
              <w:rPr>
                <w:rFonts w:ascii="Calibri" w:hAnsi="Calibri"/>
                <w:b/>
                <w:spacing w:val="-1"/>
                <w:sz w:val="18"/>
              </w:rPr>
              <w:t>DOTACIJA</w:t>
            </w:r>
            <w:r>
              <w:rPr>
                <w:rFonts w:ascii="Calibri" w:hAnsi="Calibri"/>
                <w:b/>
                <w:spacing w:val="-13"/>
                <w:sz w:val="18"/>
              </w:rPr>
              <w:t xml:space="preserve"> </w:t>
            </w:r>
            <w:r>
              <w:rPr>
                <w:rFonts w:ascii="Calibri" w:hAnsi="Calibri"/>
                <w:b/>
                <w:spacing w:val="-2"/>
                <w:sz w:val="18"/>
              </w:rPr>
              <w:t>CRVENOG</w:t>
            </w:r>
            <w:r>
              <w:rPr>
                <w:rFonts w:ascii="Calibri" w:hAnsi="Calibri"/>
                <w:b/>
                <w:spacing w:val="-16"/>
                <w:sz w:val="18"/>
              </w:rPr>
              <w:t xml:space="preserve"> </w:t>
            </w:r>
            <w:r>
              <w:rPr>
                <w:rFonts w:ascii="Calibri" w:hAnsi="Calibri"/>
                <w:b/>
                <w:sz w:val="18"/>
              </w:rPr>
              <w:t>KRIŽA</w:t>
            </w:r>
          </w:p>
        </w:tc>
        <w:tc>
          <w:tcPr>
            <w:tcW w:w="3542" w:type="dxa"/>
            <w:tcBorders>
              <w:top w:val="single" w:sz="3" w:space="0" w:color="000000"/>
              <w:left w:val="nil"/>
              <w:bottom w:val="single" w:sz="3" w:space="0" w:color="000000"/>
              <w:right w:val="nil"/>
            </w:tcBorders>
            <w:shd w:val="clear" w:color="auto" w:fill="F2F2F2"/>
          </w:tcPr>
          <w:p w14:paraId="2A8C9905" w14:textId="77777777" w:rsidR="00B152F3" w:rsidRDefault="00B152F3" w:rsidP="007F09F2">
            <w:pPr>
              <w:pStyle w:val="TableParagraph"/>
              <w:spacing w:before="13"/>
              <w:ind w:left="2314"/>
              <w:rPr>
                <w:rFonts w:ascii="Calibri" w:eastAsia="Calibri" w:hAnsi="Calibri" w:cs="Calibri"/>
                <w:sz w:val="18"/>
                <w:szCs w:val="18"/>
              </w:rPr>
            </w:pPr>
            <w:r>
              <w:rPr>
                <w:rFonts w:ascii="Calibri"/>
                <w:b/>
                <w:spacing w:val="-1"/>
                <w:sz w:val="18"/>
              </w:rPr>
              <w:t>15.342,37</w:t>
            </w:r>
          </w:p>
        </w:tc>
        <w:tc>
          <w:tcPr>
            <w:tcW w:w="1404" w:type="dxa"/>
            <w:tcBorders>
              <w:top w:val="single" w:sz="3" w:space="0" w:color="000000"/>
              <w:left w:val="nil"/>
              <w:bottom w:val="single" w:sz="3" w:space="0" w:color="000000"/>
              <w:right w:val="nil"/>
            </w:tcBorders>
            <w:shd w:val="clear" w:color="auto" w:fill="F2F2F2"/>
          </w:tcPr>
          <w:p w14:paraId="6ED70D76" w14:textId="77777777" w:rsidR="00B152F3" w:rsidRDefault="00B152F3" w:rsidP="007F09F2">
            <w:pPr>
              <w:pStyle w:val="TableParagraph"/>
              <w:spacing w:before="13"/>
              <w:ind w:left="496"/>
              <w:rPr>
                <w:rFonts w:ascii="Calibri" w:eastAsia="Calibri" w:hAnsi="Calibri" w:cs="Calibri"/>
                <w:sz w:val="18"/>
                <w:szCs w:val="18"/>
              </w:rPr>
            </w:pPr>
            <w:r>
              <w:rPr>
                <w:rFonts w:ascii="Calibri"/>
                <w:b/>
                <w:spacing w:val="-1"/>
                <w:sz w:val="18"/>
              </w:rPr>
              <w:t>1.106,29</w:t>
            </w:r>
          </w:p>
        </w:tc>
        <w:tc>
          <w:tcPr>
            <w:tcW w:w="1083" w:type="dxa"/>
            <w:tcBorders>
              <w:top w:val="single" w:sz="3" w:space="0" w:color="000000"/>
              <w:left w:val="nil"/>
              <w:bottom w:val="single" w:sz="3" w:space="0" w:color="000000"/>
              <w:right w:val="nil"/>
            </w:tcBorders>
            <w:shd w:val="clear" w:color="auto" w:fill="F2F2F2"/>
          </w:tcPr>
          <w:p w14:paraId="4B2C4DFE"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7,21%</w:t>
            </w:r>
          </w:p>
        </w:tc>
      </w:tr>
      <w:tr w:rsidR="00B152F3" w14:paraId="22B9A289"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3C407AED"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3" w:space="0" w:color="000000"/>
              <w:left w:val="nil"/>
              <w:bottom w:val="single" w:sz="2" w:space="0" w:color="000000"/>
              <w:right w:val="nil"/>
            </w:tcBorders>
            <w:shd w:val="clear" w:color="auto" w:fill="CCFFCC"/>
          </w:tcPr>
          <w:p w14:paraId="10B8B76F"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000000"/>
              <w:left w:val="nil"/>
              <w:bottom w:val="single" w:sz="2" w:space="0" w:color="000000"/>
              <w:right w:val="nil"/>
            </w:tcBorders>
            <w:shd w:val="clear" w:color="auto" w:fill="CCFFCC"/>
          </w:tcPr>
          <w:p w14:paraId="1961CEEE" w14:textId="77777777" w:rsidR="00B152F3" w:rsidRDefault="00B152F3" w:rsidP="007F09F2">
            <w:pPr>
              <w:pStyle w:val="TableParagraph"/>
              <w:spacing w:before="13"/>
              <w:ind w:left="2316"/>
              <w:rPr>
                <w:rFonts w:ascii="Calibri" w:eastAsia="Calibri" w:hAnsi="Calibri" w:cs="Calibri"/>
                <w:sz w:val="18"/>
                <w:szCs w:val="18"/>
              </w:rPr>
            </w:pPr>
            <w:r>
              <w:rPr>
                <w:rFonts w:ascii="Calibri"/>
                <w:spacing w:val="-2"/>
                <w:sz w:val="18"/>
              </w:rPr>
              <w:t>15.342,37</w:t>
            </w:r>
          </w:p>
        </w:tc>
        <w:tc>
          <w:tcPr>
            <w:tcW w:w="1404" w:type="dxa"/>
            <w:tcBorders>
              <w:top w:val="single" w:sz="3" w:space="0" w:color="000000"/>
              <w:left w:val="nil"/>
              <w:bottom w:val="single" w:sz="2" w:space="0" w:color="000000"/>
              <w:right w:val="nil"/>
            </w:tcBorders>
            <w:shd w:val="clear" w:color="auto" w:fill="CCFFCC"/>
          </w:tcPr>
          <w:p w14:paraId="584C3D60" w14:textId="77777777" w:rsidR="00B152F3" w:rsidRDefault="00B152F3" w:rsidP="007F09F2">
            <w:pPr>
              <w:pStyle w:val="TableParagraph"/>
              <w:spacing w:before="13"/>
              <w:ind w:left="496"/>
              <w:rPr>
                <w:rFonts w:ascii="Calibri" w:eastAsia="Calibri" w:hAnsi="Calibri" w:cs="Calibri"/>
                <w:sz w:val="18"/>
                <w:szCs w:val="18"/>
              </w:rPr>
            </w:pPr>
            <w:r>
              <w:rPr>
                <w:rFonts w:ascii="Calibri"/>
                <w:spacing w:val="-2"/>
                <w:sz w:val="18"/>
              </w:rPr>
              <w:t>1.106,29</w:t>
            </w:r>
          </w:p>
        </w:tc>
        <w:tc>
          <w:tcPr>
            <w:tcW w:w="1083" w:type="dxa"/>
            <w:tcBorders>
              <w:top w:val="single" w:sz="3" w:space="0" w:color="000000"/>
              <w:left w:val="nil"/>
              <w:bottom w:val="single" w:sz="2" w:space="0" w:color="000000"/>
              <w:right w:val="nil"/>
            </w:tcBorders>
            <w:shd w:val="clear" w:color="auto" w:fill="CCFFCC"/>
          </w:tcPr>
          <w:p w14:paraId="7FDB7F90"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7,21%</w:t>
            </w:r>
          </w:p>
        </w:tc>
      </w:tr>
      <w:tr w:rsidR="00B152F3" w14:paraId="26594BCC" w14:textId="77777777" w:rsidTr="007F09F2">
        <w:trPr>
          <w:trHeight w:hRule="exact" w:val="270"/>
        </w:trPr>
        <w:tc>
          <w:tcPr>
            <w:tcW w:w="1171" w:type="dxa"/>
            <w:tcBorders>
              <w:top w:val="single" w:sz="2" w:space="0" w:color="000000"/>
              <w:left w:val="nil"/>
              <w:bottom w:val="single" w:sz="2" w:space="0" w:color="000000"/>
              <w:right w:val="nil"/>
            </w:tcBorders>
          </w:tcPr>
          <w:p w14:paraId="469D38E9"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38</w:t>
            </w:r>
          </w:p>
        </w:tc>
        <w:tc>
          <w:tcPr>
            <w:tcW w:w="7635" w:type="dxa"/>
            <w:tcBorders>
              <w:top w:val="single" w:sz="2" w:space="0" w:color="000000"/>
              <w:left w:val="nil"/>
              <w:bottom w:val="single" w:sz="2" w:space="0" w:color="000000"/>
              <w:right w:val="nil"/>
            </w:tcBorders>
          </w:tcPr>
          <w:p w14:paraId="189D2601"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3542" w:type="dxa"/>
            <w:tcBorders>
              <w:top w:val="single" w:sz="2" w:space="0" w:color="000000"/>
              <w:left w:val="nil"/>
              <w:bottom w:val="single" w:sz="2" w:space="0" w:color="000000"/>
              <w:right w:val="nil"/>
            </w:tcBorders>
          </w:tcPr>
          <w:p w14:paraId="5FC7A24B" w14:textId="77777777" w:rsidR="00B152F3" w:rsidRDefault="00B152F3" w:rsidP="007F09F2">
            <w:pPr>
              <w:pStyle w:val="TableParagraph"/>
              <w:spacing w:before="16"/>
              <w:ind w:left="2306"/>
              <w:rPr>
                <w:rFonts w:ascii="Calibri" w:eastAsia="Calibri" w:hAnsi="Calibri" w:cs="Calibri"/>
                <w:sz w:val="18"/>
                <w:szCs w:val="18"/>
              </w:rPr>
            </w:pPr>
            <w:r>
              <w:rPr>
                <w:rFonts w:ascii="Calibri"/>
                <w:spacing w:val="-2"/>
                <w:sz w:val="18"/>
              </w:rPr>
              <w:t>15.342,37</w:t>
            </w:r>
          </w:p>
        </w:tc>
        <w:tc>
          <w:tcPr>
            <w:tcW w:w="1404" w:type="dxa"/>
            <w:tcBorders>
              <w:top w:val="single" w:sz="2" w:space="0" w:color="000000"/>
              <w:left w:val="nil"/>
              <w:bottom w:val="single" w:sz="2" w:space="0" w:color="000000"/>
              <w:right w:val="nil"/>
            </w:tcBorders>
          </w:tcPr>
          <w:p w14:paraId="08A9FE5A"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1.106,29</w:t>
            </w:r>
          </w:p>
        </w:tc>
        <w:tc>
          <w:tcPr>
            <w:tcW w:w="1083" w:type="dxa"/>
            <w:tcBorders>
              <w:top w:val="single" w:sz="2" w:space="0" w:color="000000"/>
              <w:left w:val="nil"/>
              <w:bottom w:val="single" w:sz="2" w:space="0" w:color="000000"/>
              <w:right w:val="nil"/>
            </w:tcBorders>
          </w:tcPr>
          <w:p w14:paraId="7C8F73C5" w14:textId="77777777" w:rsidR="00B152F3" w:rsidRDefault="00B152F3" w:rsidP="007F09F2">
            <w:pPr>
              <w:pStyle w:val="TableParagraph"/>
              <w:spacing w:before="16"/>
              <w:ind w:left="356"/>
              <w:rPr>
                <w:rFonts w:ascii="Calibri" w:eastAsia="Calibri" w:hAnsi="Calibri" w:cs="Calibri"/>
                <w:sz w:val="18"/>
                <w:szCs w:val="18"/>
              </w:rPr>
            </w:pPr>
            <w:r>
              <w:rPr>
                <w:rFonts w:ascii="Calibri"/>
                <w:spacing w:val="-2"/>
                <w:sz w:val="18"/>
              </w:rPr>
              <w:t>7,21%</w:t>
            </w:r>
          </w:p>
        </w:tc>
      </w:tr>
      <w:tr w:rsidR="00B152F3" w14:paraId="28035B4B" w14:textId="77777777" w:rsidTr="007F09F2">
        <w:trPr>
          <w:trHeight w:hRule="exact" w:val="270"/>
        </w:trPr>
        <w:tc>
          <w:tcPr>
            <w:tcW w:w="1171" w:type="dxa"/>
            <w:tcBorders>
              <w:top w:val="single" w:sz="2" w:space="0" w:color="000000"/>
              <w:left w:val="nil"/>
              <w:bottom w:val="single" w:sz="3" w:space="0" w:color="F2F2F2"/>
              <w:right w:val="nil"/>
            </w:tcBorders>
          </w:tcPr>
          <w:p w14:paraId="4ABD9512"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3811</w:t>
            </w:r>
          </w:p>
        </w:tc>
        <w:tc>
          <w:tcPr>
            <w:tcW w:w="7635" w:type="dxa"/>
            <w:tcBorders>
              <w:top w:val="single" w:sz="2" w:space="0" w:color="000000"/>
              <w:left w:val="nil"/>
              <w:bottom w:val="single" w:sz="3" w:space="0" w:color="F2F2F2"/>
              <w:right w:val="nil"/>
            </w:tcBorders>
          </w:tcPr>
          <w:p w14:paraId="660CA3B6"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10"/>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3542" w:type="dxa"/>
            <w:tcBorders>
              <w:top w:val="single" w:sz="2" w:space="0" w:color="000000"/>
              <w:left w:val="nil"/>
              <w:bottom w:val="single" w:sz="3" w:space="0" w:color="F2F2F2"/>
              <w:right w:val="nil"/>
            </w:tcBorders>
          </w:tcPr>
          <w:p w14:paraId="0DF16499" w14:textId="77777777" w:rsidR="00B152F3" w:rsidRDefault="00B152F3" w:rsidP="007F09F2"/>
        </w:tc>
        <w:tc>
          <w:tcPr>
            <w:tcW w:w="1404" w:type="dxa"/>
            <w:tcBorders>
              <w:top w:val="single" w:sz="2" w:space="0" w:color="000000"/>
              <w:left w:val="nil"/>
              <w:bottom w:val="single" w:sz="3" w:space="0" w:color="F2F2F2"/>
              <w:right w:val="nil"/>
            </w:tcBorders>
          </w:tcPr>
          <w:p w14:paraId="00ACEF25"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1.106,29</w:t>
            </w:r>
          </w:p>
        </w:tc>
        <w:tc>
          <w:tcPr>
            <w:tcW w:w="1083" w:type="dxa"/>
            <w:tcBorders>
              <w:top w:val="single" w:sz="2" w:space="0" w:color="000000"/>
              <w:left w:val="nil"/>
              <w:bottom w:val="single" w:sz="3" w:space="0" w:color="F2F2F2"/>
              <w:right w:val="nil"/>
            </w:tcBorders>
          </w:tcPr>
          <w:p w14:paraId="055EFC57" w14:textId="77777777" w:rsidR="00B152F3" w:rsidRDefault="00B152F3" w:rsidP="007F09F2"/>
        </w:tc>
      </w:tr>
      <w:tr w:rsidR="00B152F3" w14:paraId="3676B2B3"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23D20860"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B9800EF"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A100787</w:t>
            </w:r>
          </w:p>
        </w:tc>
        <w:tc>
          <w:tcPr>
            <w:tcW w:w="7635" w:type="dxa"/>
            <w:tcBorders>
              <w:top w:val="single" w:sz="3" w:space="0" w:color="F2F2F2"/>
              <w:left w:val="nil"/>
              <w:bottom w:val="single" w:sz="3" w:space="0" w:color="CCFFCC"/>
              <w:right w:val="nil"/>
            </w:tcBorders>
            <w:shd w:val="clear" w:color="auto" w:fill="F2F2F2"/>
          </w:tcPr>
          <w:p w14:paraId="2168BFE8" w14:textId="77777777" w:rsidR="00B152F3" w:rsidRPr="00B152F3" w:rsidRDefault="00B152F3" w:rsidP="007F09F2">
            <w:pPr>
              <w:pStyle w:val="TableParagraph"/>
              <w:spacing w:before="14"/>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12"/>
                <w:sz w:val="18"/>
                <w:lang w:val="it-IT"/>
              </w:rPr>
              <w:t xml:space="preserve"> </w:t>
            </w:r>
            <w:r w:rsidRPr="00B152F3">
              <w:rPr>
                <w:rFonts w:ascii="Calibri" w:hAnsi="Calibri"/>
                <w:b/>
                <w:spacing w:val="-2"/>
                <w:sz w:val="18"/>
                <w:lang w:val="it-IT"/>
              </w:rPr>
              <w:t>NA</w:t>
            </w:r>
            <w:r w:rsidRPr="00B152F3">
              <w:rPr>
                <w:rFonts w:ascii="Calibri" w:hAnsi="Calibri"/>
                <w:b/>
                <w:spacing w:val="-14"/>
                <w:sz w:val="18"/>
                <w:lang w:val="it-IT"/>
              </w:rPr>
              <w:t xml:space="preserve"> </w:t>
            </w:r>
            <w:r w:rsidRPr="00B152F3">
              <w:rPr>
                <w:rFonts w:ascii="Calibri" w:hAnsi="Calibri"/>
                <w:b/>
                <w:sz w:val="18"/>
                <w:lang w:val="it-IT"/>
              </w:rPr>
              <w:t>POMOĆ</w:t>
            </w:r>
            <w:r w:rsidRPr="00B152F3">
              <w:rPr>
                <w:rFonts w:ascii="Calibri" w:hAnsi="Calibri"/>
                <w:b/>
                <w:spacing w:val="-12"/>
                <w:sz w:val="18"/>
                <w:lang w:val="it-IT"/>
              </w:rPr>
              <w:t xml:space="preserve"> </w:t>
            </w:r>
            <w:r w:rsidRPr="00B152F3">
              <w:rPr>
                <w:rFonts w:ascii="Calibri" w:hAnsi="Calibri"/>
                <w:b/>
                <w:spacing w:val="-1"/>
                <w:sz w:val="18"/>
                <w:lang w:val="it-IT"/>
              </w:rPr>
              <w:t>ZA</w:t>
            </w:r>
            <w:r w:rsidRPr="00B152F3">
              <w:rPr>
                <w:rFonts w:ascii="Calibri" w:hAnsi="Calibri"/>
                <w:b/>
                <w:spacing w:val="-12"/>
                <w:sz w:val="18"/>
                <w:lang w:val="it-IT"/>
              </w:rPr>
              <w:t xml:space="preserve"> </w:t>
            </w:r>
            <w:r w:rsidRPr="00B152F3">
              <w:rPr>
                <w:rFonts w:ascii="Calibri" w:hAnsi="Calibri"/>
                <w:b/>
                <w:spacing w:val="-2"/>
                <w:sz w:val="18"/>
                <w:lang w:val="it-IT"/>
              </w:rPr>
              <w:t>UMIROVLJENIKE</w:t>
            </w:r>
          </w:p>
        </w:tc>
        <w:tc>
          <w:tcPr>
            <w:tcW w:w="3542" w:type="dxa"/>
            <w:tcBorders>
              <w:top w:val="single" w:sz="3" w:space="0" w:color="F2F2F2"/>
              <w:left w:val="nil"/>
              <w:bottom w:val="single" w:sz="3" w:space="0" w:color="CCFFCC"/>
              <w:right w:val="nil"/>
            </w:tcBorders>
            <w:shd w:val="clear" w:color="auto" w:fill="F2F2F2"/>
          </w:tcPr>
          <w:p w14:paraId="4A96F8CE" w14:textId="77777777" w:rsidR="00B152F3" w:rsidRDefault="00B152F3" w:rsidP="007F09F2">
            <w:pPr>
              <w:pStyle w:val="TableParagraph"/>
              <w:spacing w:before="14"/>
              <w:ind w:left="2314"/>
              <w:rPr>
                <w:rFonts w:ascii="Calibri" w:eastAsia="Calibri" w:hAnsi="Calibri" w:cs="Calibri"/>
                <w:sz w:val="18"/>
                <w:szCs w:val="18"/>
              </w:rPr>
            </w:pPr>
            <w:r>
              <w:rPr>
                <w:rFonts w:ascii="Calibri"/>
                <w:b/>
                <w:spacing w:val="-1"/>
                <w:sz w:val="18"/>
              </w:rPr>
              <w:t>10.000,00</w:t>
            </w:r>
          </w:p>
        </w:tc>
        <w:tc>
          <w:tcPr>
            <w:tcW w:w="1404" w:type="dxa"/>
            <w:tcBorders>
              <w:top w:val="single" w:sz="3" w:space="0" w:color="F2F2F2"/>
              <w:left w:val="nil"/>
              <w:bottom w:val="single" w:sz="3" w:space="0" w:color="CCFFCC"/>
              <w:right w:val="nil"/>
            </w:tcBorders>
            <w:shd w:val="clear" w:color="auto" w:fill="F2F2F2"/>
          </w:tcPr>
          <w:p w14:paraId="1CD3C24B" w14:textId="77777777" w:rsidR="00B152F3" w:rsidRDefault="00B152F3" w:rsidP="007F09F2">
            <w:pPr>
              <w:pStyle w:val="TableParagraph"/>
              <w:spacing w:before="14"/>
              <w:ind w:left="496"/>
              <w:rPr>
                <w:rFonts w:ascii="Calibri" w:eastAsia="Calibri" w:hAnsi="Calibri" w:cs="Calibri"/>
                <w:sz w:val="18"/>
                <w:szCs w:val="18"/>
              </w:rPr>
            </w:pPr>
            <w:r>
              <w:rPr>
                <w:rFonts w:ascii="Calibri"/>
                <w:b/>
                <w:spacing w:val="-1"/>
                <w:sz w:val="18"/>
              </w:rPr>
              <w:t>4.600,00</w:t>
            </w:r>
          </w:p>
        </w:tc>
        <w:tc>
          <w:tcPr>
            <w:tcW w:w="1083" w:type="dxa"/>
            <w:tcBorders>
              <w:top w:val="single" w:sz="3" w:space="0" w:color="F2F2F2"/>
              <w:left w:val="nil"/>
              <w:bottom w:val="single" w:sz="3" w:space="0" w:color="CCFFCC"/>
              <w:right w:val="nil"/>
            </w:tcBorders>
            <w:shd w:val="clear" w:color="auto" w:fill="F2F2F2"/>
          </w:tcPr>
          <w:p w14:paraId="02D1675B" w14:textId="77777777" w:rsidR="00B152F3" w:rsidRDefault="00B152F3" w:rsidP="007F09F2">
            <w:pPr>
              <w:pStyle w:val="TableParagraph"/>
              <w:spacing w:before="14"/>
              <w:ind w:left="270"/>
              <w:rPr>
                <w:rFonts w:ascii="Calibri" w:eastAsia="Calibri" w:hAnsi="Calibri" w:cs="Calibri"/>
                <w:sz w:val="18"/>
                <w:szCs w:val="18"/>
              </w:rPr>
            </w:pPr>
            <w:r>
              <w:rPr>
                <w:rFonts w:ascii="Calibri"/>
                <w:b/>
                <w:spacing w:val="-1"/>
                <w:sz w:val="18"/>
              </w:rPr>
              <w:t>46,00%</w:t>
            </w:r>
          </w:p>
        </w:tc>
      </w:tr>
      <w:tr w:rsidR="00B152F3" w14:paraId="321EE2C2"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02B2500E"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3" w:space="0" w:color="CCFFCC"/>
              <w:left w:val="nil"/>
              <w:bottom w:val="single" w:sz="2" w:space="0" w:color="000000"/>
              <w:right w:val="nil"/>
            </w:tcBorders>
            <w:shd w:val="clear" w:color="auto" w:fill="CCFFCC"/>
          </w:tcPr>
          <w:p w14:paraId="0DB5D718"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CCFFCC"/>
              <w:left w:val="nil"/>
              <w:bottom w:val="single" w:sz="2" w:space="0" w:color="000000"/>
              <w:right w:val="nil"/>
            </w:tcBorders>
            <w:shd w:val="clear" w:color="auto" w:fill="CCFFCC"/>
          </w:tcPr>
          <w:p w14:paraId="14097B6E" w14:textId="77777777" w:rsidR="00B152F3" w:rsidRDefault="00B152F3" w:rsidP="007F09F2">
            <w:pPr>
              <w:pStyle w:val="TableParagraph"/>
              <w:spacing w:before="13"/>
              <w:ind w:left="2316"/>
              <w:rPr>
                <w:rFonts w:ascii="Calibri" w:eastAsia="Calibri" w:hAnsi="Calibri" w:cs="Calibri"/>
                <w:sz w:val="18"/>
                <w:szCs w:val="18"/>
              </w:rPr>
            </w:pPr>
            <w:r>
              <w:rPr>
                <w:rFonts w:ascii="Calibri"/>
                <w:spacing w:val="-2"/>
                <w:sz w:val="18"/>
              </w:rPr>
              <w:t>10.000,00</w:t>
            </w:r>
          </w:p>
        </w:tc>
        <w:tc>
          <w:tcPr>
            <w:tcW w:w="1404" w:type="dxa"/>
            <w:tcBorders>
              <w:top w:val="single" w:sz="3" w:space="0" w:color="CCFFCC"/>
              <w:left w:val="nil"/>
              <w:bottom w:val="single" w:sz="2" w:space="0" w:color="000000"/>
              <w:right w:val="nil"/>
            </w:tcBorders>
            <w:shd w:val="clear" w:color="auto" w:fill="CCFFCC"/>
          </w:tcPr>
          <w:p w14:paraId="4AD0EEEC" w14:textId="77777777" w:rsidR="00B152F3" w:rsidRDefault="00B152F3" w:rsidP="007F09F2">
            <w:pPr>
              <w:pStyle w:val="TableParagraph"/>
              <w:spacing w:before="13"/>
              <w:ind w:left="496"/>
              <w:rPr>
                <w:rFonts w:ascii="Calibri" w:eastAsia="Calibri" w:hAnsi="Calibri" w:cs="Calibri"/>
                <w:sz w:val="18"/>
                <w:szCs w:val="18"/>
              </w:rPr>
            </w:pPr>
            <w:r>
              <w:rPr>
                <w:rFonts w:ascii="Calibri"/>
                <w:spacing w:val="-2"/>
                <w:sz w:val="18"/>
              </w:rPr>
              <w:t>4.600,00</w:t>
            </w:r>
          </w:p>
        </w:tc>
        <w:tc>
          <w:tcPr>
            <w:tcW w:w="1083" w:type="dxa"/>
            <w:tcBorders>
              <w:top w:val="single" w:sz="3" w:space="0" w:color="CCFFCC"/>
              <w:left w:val="nil"/>
              <w:bottom w:val="single" w:sz="2" w:space="0" w:color="000000"/>
              <w:right w:val="nil"/>
            </w:tcBorders>
            <w:shd w:val="clear" w:color="auto" w:fill="CCFFCC"/>
          </w:tcPr>
          <w:p w14:paraId="4C6AA3E8" w14:textId="77777777" w:rsidR="00B152F3" w:rsidRDefault="00B152F3" w:rsidP="007F09F2">
            <w:pPr>
              <w:pStyle w:val="TableParagraph"/>
              <w:spacing w:before="13"/>
              <w:ind w:left="272"/>
              <w:rPr>
                <w:rFonts w:ascii="Calibri" w:eastAsia="Calibri" w:hAnsi="Calibri" w:cs="Calibri"/>
                <w:sz w:val="18"/>
                <w:szCs w:val="18"/>
              </w:rPr>
            </w:pPr>
            <w:r>
              <w:rPr>
                <w:rFonts w:ascii="Calibri"/>
                <w:spacing w:val="-2"/>
                <w:sz w:val="18"/>
              </w:rPr>
              <w:t>46,00%</w:t>
            </w:r>
          </w:p>
        </w:tc>
      </w:tr>
      <w:tr w:rsidR="00B152F3" w14:paraId="6867782A" w14:textId="77777777" w:rsidTr="007F09F2">
        <w:trPr>
          <w:trHeight w:hRule="exact" w:val="270"/>
        </w:trPr>
        <w:tc>
          <w:tcPr>
            <w:tcW w:w="1171" w:type="dxa"/>
            <w:tcBorders>
              <w:top w:val="single" w:sz="2" w:space="0" w:color="000000"/>
              <w:left w:val="nil"/>
              <w:bottom w:val="single" w:sz="2" w:space="0" w:color="000000"/>
              <w:right w:val="nil"/>
            </w:tcBorders>
          </w:tcPr>
          <w:p w14:paraId="65EE0065"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37</w:t>
            </w:r>
          </w:p>
        </w:tc>
        <w:tc>
          <w:tcPr>
            <w:tcW w:w="7635" w:type="dxa"/>
            <w:tcBorders>
              <w:top w:val="single" w:sz="2" w:space="0" w:color="000000"/>
              <w:left w:val="nil"/>
              <w:bottom w:val="single" w:sz="2" w:space="0" w:color="000000"/>
              <w:right w:val="nil"/>
            </w:tcBorders>
          </w:tcPr>
          <w:p w14:paraId="76920D50"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2"/>
                <w:sz w:val="18"/>
              </w:rPr>
              <w:t xml:space="preserve"> </w:t>
            </w:r>
            <w:proofErr w:type="spellStart"/>
            <w:r>
              <w:rPr>
                <w:rFonts w:ascii="Calibri" w:hAnsi="Calibri"/>
                <w:spacing w:val="-2"/>
                <w:sz w:val="18"/>
              </w:rPr>
              <w:t>građanima</w:t>
            </w:r>
            <w:proofErr w:type="spellEnd"/>
            <w:r>
              <w:rPr>
                <w:rFonts w:ascii="Calibri" w:hAnsi="Calibri"/>
                <w:spacing w:val="-3"/>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kućanstvima</w:t>
            </w:r>
            <w:proofErr w:type="spellEnd"/>
            <w:r>
              <w:rPr>
                <w:rFonts w:ascii="Calibri" w:hAnsi="Calibri"/>
                <w:spacing w:val="-4"/>
                <w:sz w:val="18"/>
              </w:rPr>
              <w:t xml:space="preserve"> </w:t>
            </w:r>
            <w:proofErr w:type="spellStart"/>
            <w:r>
              <w:rPr>
                <w:rFonts w:ascii="Calibri" w:hAnsi="Calibri"/>
                <w:spacing w:val="-2"/>
                <w:sz w:val="18"/>
              </w:rPr>
              <w:t>na</w:t>
            </w:r>
            <w:proofErr w:type="spellEnd"/>
            <w:r>
              <w:rPr>
                <w:rFonts w:ascii="Calibri" w:hAnsi="Calibri"/>
                <w:spacing w:val="-5"/>
                <w:sz w:val="18"/>
              </w:rPr>
              <w:t xml:space="preserve"> </w:t>
            </w:r>
            <w:proofErr w:type="spellStart"/>
            <w:r>
              <w:rPr>
                <w:rFonts w:ascii="Calibri" w:hAnsi="Calibri"/>
                <w:spacing w:val="-2"/>
                <w:sz w:val="18"/>
              </w:rPr>
              <w:t>temelju</w:t>
            </w:r>
            <w:proofErr w:type="spellEnd"/>
            <w:r>
              <w:rPr>
                <w:rFonts w:ascii="Calibri" w:hAnsi="Calibri"/>
                <w:spacing w:val="-3"/>
                <w:sz w:val="18"/>
              </w:rPr>
              <w:t xml:space="preserve"> </w:t>
            </w:r>
            <w:proofErr w:type="spellStart"/>
            <w:r>
              <w:rPr>
                <w:rFonts w:ascii="Calibri" w:hAnsi="Calibri"/>
                <w:spacing w:val="-2"/>
                <w:sz w:val="18"/>
              </w:rPr>
              <w:t>osiguranja</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2"/>
                <w:sz w:val="18"/>
              </w:rPr>
              <w:t xml:space="preserve"> </w:t>
            </w:r>
            <w:proofErr w:type="spellStart"/>
            <w:r>
              <w:rPr>
                <w:rFonts w:ascii="Calibri" w:hAnsi="Calibri"/>
                <w:spacing w:val="-3"/>
                <w:sz w:val="18"/>
              </w:rPr>
              <w:t>druge</w:t>
            </w:r>
            <w:proofErr w:type="spellEnd"/>
            <w:r>
              <w:rPr>
                <w:rFonts w:ascii="Calibri" w:hAnsi="Calibri"/>
                <w:spacing w:val="-2"/>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5C15A21C" w14:textId="77777777" w:rsidR="00B152F3" w:rsidRDefault="00B152F3" w:rsidP="007F09F2">
            <w:pPr>
              <w:pStyle w:val="TableParagraph"/>
              <w:spacing w:before="17"/>
              <w:ind w:left="2306"/>
              <w:rPr>
                <w:rFonts w:ascii="Calibri" w:eastAsia="Calibri" w:hAnsi="Calibri" w:cs="Calibri"/>
                <w:sz w:val="18"/>
                <w:szCs w:val="18"/>
              </w:rPr>
            </w:pPr>
            <w:r>
              <w:rPr>
                <w:rFonts w:ascii="Calibri"/>
                <w:spacing w:val="-2"/>
                <w:sz w:val="18"/>
              </w:rPr>
              <w:t>10.000,00</w:t>
            </w:r>
          </w:p>
        </w:tc>
        <w:tc>
          <w:tcPr>
            <w:tcW w:w="1404" w:type="dxa"/>
            <w:tcBorders>
              <w:top w:val="single" w:sz="2" w:space="0" w:color="000000"/>
              <w:left w:val="nil"/>
              <w:bottom w:val="single" w:sz="2" w:space="0" w:color="000000"/>
              <w:right w:val="nil"/>
            </w:tcBorders>
          </w:tcPr>
          <w:p w14:paraId="44F8E350" w14:textId="77777777" w:rsidR="00B152F3" w:rsidRDefault="00B152F3" w:rsidP="007F09F2">
            <w:pPr>
              <w:pStyle w:val="TableParagraph"/>
              <w:spacing w:before="17"/>
              <w:ind w:left="490"/>
              <w:rPr>
                <w:rFonts w:ascii="Calibri" w:eastAsia="Calibri" w:hAnsi="Calibri" w:cs="Calibri"/>
                <w:sz w:val="18"/>
                <w:szCs w:val="18"/>
              </w:rPr>
            </w:pPr>
            <w:r>
              <w:rPr>
                <w:rFonts w:ascii="Calibri"/>
                <w:spacing w:val="-2"/>
                <w:sz w:val="18"/>
              </w:rPr>
              <w:t>4.600,00</w:t>
            </w:r>
          </w:p>
        </w:tc>
        <w:tc>
          <w:tcPr>
            <w:tcW w:w="1083" w:type="dxa"/>
            <w:tcBorders>
              <w:top w:val="single" w:sz="2" w:space="0" w:color="000000"/>
              <w:left w:val="nil"/>
              <w:bottom w:val="single" w:sz="2" w:space="0" w:color="000000"/>
              <w:right w:val="nil"/>
            </w:tcBorders>
          </w:tcPr>
          <w:p w14:paraId="1B35576C" w14:textId="77777777" w:rsidR="00B152F3" w:rsidRDefault="00B152F3" w:rsidP="007F09F2">
            <w:pPr>
              <w:pStyle w:val="TableParagraph"/>
              <w:spacing w:before="17"/>
              <w:ind w:left="264"/>
              <w:rPr>
                <w:rFonts w:ascii="Calibri" w:eastAsia="Calibri" w:hAnsi="Calibri" w:cs="Calibri"/>
                <w:sz w:val="18"/>
                <w:szCs w:val="18"/>
              </w:rPr>
            </w:pPr>
            <w:r>
              <w:rPr>
                <w:rFonts w:ascii="Calibri"/>
                <w:spacing w:val="-2"/>
                <w:sz w:val="18"/>
              </w:rPr>
              <w:t>46,00%</w:t>
            </w:r>
          </w:p>
        </w:tc>
      </w:tr>
      <w:tr w:rsidR="00B152F3" w14:paraId="37A38376" w14:textId="77777777" w:rsidTr="007F09F2">
        <w:trPr>
          <w:trHeight w:hRule="exact" w:val="271"/>
        </w:trPr>
        <w:tc>
          <w:tcPr>
            <w:tcW w:w="1171" w:type="dxa"/>
            <w:tcBorders>
              <w:top w:val="single" w:sz="2" w:space="0" w:color="000000"/>
              <w:left w:val="nil"/>
              <w:bottom w:val="single" w:sz="3" w:space="0" w:color="000000"/>
              <w:right w:val="nil"/>
            </w:tcBorders>
          </w:tcPr>
          <w:p w14:paraId="6479CA5B"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3721</w:t>
            </w:r>
          </w:p>
        </w:tc>
        <w:tc>
          <w:tcPr>
            <w:tcW w:w="7635" w:type="dxa"/>
            <w:tcBorders>
              <w:top w:val="single" w:sz="2" w:space="0" w:color="000000"/>
              <w:left w:val="nil"/>
              <w:bottom w:val="single" w:sz="3" w:space="0" w:color="000000"/>
              <w:right w:val="nil"/>
            </w:tcBorders>
          </w:tcPr>
          <w:p w14:paraId="2F5502DD"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000000"/>
              <w:right w:val="nil"/>
            </w:tcBorders>
          </w:tcPr>
          <w:p w14:paraId="6B5BB126" w14:textId="77777777" w:rsidR="00B152F3" w:rsidRPr="00B152F3" w:rsidRDefault="00B152F3" w:rsidP="007F09F2">
            <w:pPr>
              <w:rPr>
                <w:lang w:val="it-IT"/>
              </w:rPr>
            </w:pPr>
          </w:p>
        </w:tc>
        <w:tc>
          <w:tcPr>
            <w:tcW w:w="1404" w:type="dxa"/>
            <w:tcBorders>
              <w:top w:val="single" w:sz="2" w:space="0" w:color="000000"/>
              <w:left w:val="nil"/>
              <w:bottom w:val="single" w:sz="3" w:space="0" w:color="000000"/>
              <w:right w:val="nil"/>
            </w:tcBorders>
          </w:tcPr>
          <w:p w14:paraId="37A7E8FB" w14:textId="77777777" w:rsidR="00B152F3" w:rsidRDefault="00B152F3" w:rsidP="007F09F2">
            <w:pPr>
              <w:pStyle w:val="TableParagraph"/>
              <w:spacing w:before="17"/>
              <w:ind w:left="490"/>
              <w:rPr>
                <w:rFonts w:ascii="Calibri" w:eastAsia="Calibri" w:hAnsi="Calibri" w:cs="Calibri"/>
                <w:sz w:val="18"/>
                <w:szCs w:val="18"/>
              </w:rPr>
            </w:pPr>
            <w:r>
              <w:rPr>
                <w:rFonts w:ascii="Calibri"/>
                <w:spacing w:val="-2"/>
                <w:sz w:val="18"/>
              </w:rPr>
              <w:t>4.600,00</w:t>
            </w:r>
          </w:p>
        </w:tc>
        <w:tc>
          <w:tcPr>
            <w:tcW w:w="1083" w:type="dxa"/>
            <w:tcBorders>
              <w:top w:val="single" w:sz="2" w:space="0" w:color="000000"/>
              <w:left w:val="nil"/>
              <w:bottom w:val="single" w:sz="3" w:space="0" w:color="000000"/>
              <w:right w:val="nil"/>
            </w:tcBorders>
          </w:tcPr>
          <w:p w14:paraId="3FA1A77F" w14:textId="77777777" w:rsidR="00B152F3" w:rsidRDefault="00B152F3" w:rsidP="007F09F2"/>
        </w:tc>
      </w:tr>
      <w:tr w:rsidR="00B152F3" w14:paraId="2D151AAE"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16F714EB" w14:textId="77777777" w:rsidR="00B152F3" w:rsidRDefault="00B152F3" w:rsidP="007F09F2">
            <w:pPr>
              <w:pStyle w:val="TableParagraph"/>
              <w:spacing w:before="20"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FEA470D"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A100788</w:t>
            </w:r>
          </w:p>
        </w:tc>
        <w:tc>
          <w:tcPr>
            <w:tcW w:w="7635" w:type="dxa"/>
            <w:tcBorders>
              <w:top w:val="single" w:sz="3" w:space="0" w:color="000000"/>
              <w:left w:val="nil"/>
              <w:bottom w:val="single" w:sz="3" w:space="0" w:color="000000"/>
              <w:right w:val="nil"/>
            </w:tcBorders>
            <w:shd w:val="clear" w:color="auto" w:fill="F2F2F2"/>
          </w:tcPr>
          <w:p w14:paraId="79B482BA" w14:textId="77777777" w:rsidR="00B152F3" w:rsidRDefault="00B152F3" w:rsidP="007F09F2">
            <w:pPr>
              <w:pStyle w:val="TableParagraph"/>
              <w:spacing w:before="16"/>
              <w:ind w:left="48"/>
              <w:rPr>
                <w:rFonts w:ascii="Calibri" w:eastAsia="Calibri" w:hAnsi="Calibri" w:cs="Calibri"/>
                <w:sz w:val="18"/>
                <w:szCs w:val="18"/>
              </w:rPr>
            </w:pPr>
            <w:r>
              <w:rPr>
                <w:rFonts w:ascii="Calibri" w:hAnsi="Calibri"/>
                <w:b/>
                <w:spacing w:val="-2"/>
                <w:sz w:val="18"/>
              </w:rPr>
              <w:t>SUFINANCIRANJE</w:t>
            </w:r>
            <w:r>
              <w:rPr>
                <w:rFonts w:ascii="Calibri" w:hAnsi="Calibri"/>
                <w:b/>
                <w:spacing w:val="-22"/>
                <w:sz w:val="18"/>
              </w:rPr>
              <w:t xml:space="preserve"> </w:t>
            </w:r>
            <w:r>
              <w:rPr>
                <w:rFonts w:ascii="Calibri" w:hAnsi="Calibri"/>
                <w:b/>
                <w:spacing w:val="-1"/>
                <w:sz w:val="18"/>
              </w:rPr>
              <w:t>PROGRAMA</w:t>
            </w:r>
            <w:r>
              <w:rPr>
                <w:rFonts w:ascii="Calibri" w:hAnsi="Calibri"/>
                <w:b/>
                <w:spacing w:val="-20"/>
                <w:sz w:val="18"/>
              </w:rPr>
              <w:t xml:space="preserve"> </w:t>
            </w:r>
            <w:r>
              <w:rPr>
                <w:rFonts w:ascii="Calibri" w:hAnsi="Calibri"/>
                <w:b/>
                <w:spacing w:val="-2"/>
                <w:sz w:val="18"/>
              </w:rPr>
              <w:t>RJEŠAVANJA</w:t>
            </w:r>
            <w:r>
              <w:rPr>
                <w:rFonts w:ascii="Calibri" w:hAnsi="Calibri"/>
                <w:b/>
                <w:spacing w:val="-20"/>
                <w:sz w:val="18"/>
              </w:rPr>
              <w:t xml:space="preserve"> </w:t>
            </w:r>
            <w:r>
              <w:rPr>
                <w:rFonts w:ascii="Calibri" w:hAnsi="Calibri"/>
                <w:b/>
                <w:spacing w:val="-2"/>
                <w:sz w:val="18"/>
              </w:rPr>
              <w:t>STAMBENOG</w:t>
            </w:r>
            <w:r>
              <w:rPr>
                <w:rFonts w:ascii="Calibri" w:hAnsi="Calibri"/>
                <w:b/>
                <w:spacing w:val="-22"/>
                <w:sz w:val="18"/>
              </w:rPr>
              <w:t xml:space="preserve"> </w:t>
            </w:r>
            <w:r>
              <w:rPr>
                <w:rFonts w:ascii="Calibri" w:hAnsi="Calibri"/>
                <w:b/>
                <w:spacing w:val="-2"/>
                <w:sz w:val="18"/>
              </w:rPr>
              <w:t>PITANJA</w:t>
            </w:r>
          </w:p>
        </w:tc>
        <w:tc>
          <w:tcPr>
            <w:tcW w:w="3542" w:type="dxa"/>
            <w:tcBorders>
              <w:top w:val="single" w:sz="3" w:space="0" w:color="000000"/>
              <w:left w:val="nil"/>
              <w:bottom w:val="single" w:sz="3" w:space="0" w:color="000000"/>
              <w:right w:val="nil"/>
            </w:tcBorders>
            <w:shd w:val="clear" w:color="auto" w:fill="F2F2F2"/>
          </w:tcPr>
          <w:p w14:paraId="1D0824F0" w14:textId="77777777" w:rsidR="00B152F3" w:rsidRDefault="00B152F3" w:rsidP="007F09F2">
            <w:pPr>
              <w:pStyle w:val="TableParagraph"/>
              <w:spacing w:before="16"/>
              <w:ind w:right="492"/>
              <w:jc w:val="right"/>
              <w:rPr>
                <w:rFonts w:ascii="Calibri" w:eastAsia="Calibri" w:hAnsi="Calibri" w:cs="Calibri"/>
                <w:sz w:val="18"/>
                <w:szCs w:val="18"/>
              </w:rPr>
            </w:pPr>
            <w:r>
              <w:rPr>
                <w:rFonts w:ascii="Calibri"/>
                <w:b/>
                <w:w w:val="90"/>
                <w:sz w:val="18"/>
              </w:rPr>
              <w:t>7.007,00</w:t>
            </w:r>
          </w:p>
        </w:tc>
        <w:tc>
          <w:tcPr>
            <w:tcW w:w="1404" w:type="dxa"/>
            <w:tcBorders>
              <w:top w:val="single" w:sz="3" w:space="0" w:color="000000"/>
              <w:left w:val="nil"/>
              <w:bottom w:val="single" w:sz="3" w:space="0" w:color="000000"/>
              <w:right w:val="nil"/>
            </w:tcBorders>
            <w:shd w:val="clear" w:color="auto" w:fill="F2F2F2"/>
          </w:tcPr>
          <w:p w14:paraId="5C7DDF55" w14:textId="77777777" w:rsidR="00B152F3" w:rsidRDefault="00B152F3" w:rsidP="007F09F2">
            <w:pPr>
              <w:pStyle w:val="TableParagraph"/>
              <w:spacing w:before="16"/>
              <w:ind w:left="634"/>
              <w:rPr>
                <w:rFonts w:ascii="Calibri" w:eastAsia="Calibri" w:hAnsi="Calibri" w:cs="Calibri"/>
                <w:sz w:val="18"/>
                <w:szCs w:val="18"/>
              </w:rPr>
            </w:pPr>
            <w:r>
              <w:rPr>
                <w:rFonts w:ascii="Calibri"/>
                <w:b/>
                <w:spacing w:val="-1"/>
                <w:sz w:val="18"/>
              </w:rPr>
              <w:t>829,16</w:t>
            </w:r>
          </w:p>
        </w:tc>
        <w:tc>
          <w:tcPr>
            <w:tcW w:w="1083" w:type="dxa"/>
            <w:tcBorders>
              <w:top w:val="single" w:sz="3" w:space="0" w:color="000000"/>
              <w:left w:val="nil"/>
              <w:bottom w:val="single" w:sz="3" w:space="0" w:color="000000"/>
              <w:right w:val="nil"/>
            </w:tcBorders>
            <w:shd w:val="clear" w:color="auto" w:fill="F2F2F2"/>
          </w:tcPr>
          <w:p w14:paraId="63ED990B" w14:textId="77777777" w:rsidR="00B152F3" w:rsidRDefault="00B152F3" w:rsidP="007F09F2">
            <w:pPr>
              <w:pStyle w:val="TableParagraph"/>
              <w:spacing w:before="16"/>
              <w:ind w:left="270"/>
              <w:rPr>
                <w:rFonts w:ascii="Calibri" w:eastAsia="Calibri" w:hAnsi="Calibri" w:cs="Calibri"/>
                <w:sz w:val="18"/>
                <w:szCs w:val="18"/>
              </w:rPr>
            </w:pPr>
            <w:r>
              <w:rPr>
                <w:rFonts w:ascii="Calibri"/>
                <w:b/>
                <w:spacing w:val="-1"/>
                <w:sz w:val="18"/>
              </w:rPr>
              <w:t>11,83%</w:t>
            </w:r>
          </w:p>
        </w:tc>
      </w:tr>
      <w:tr w:rsidR="00B152F3" w14:paraId="0F507D32"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1DAD5D54"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3" w:space="0" w:color="000000"/>
              <w:left w:val="nil"/>
              <w:bottom w:val="single" w:sz="2" w:space="0" w:color="000000"/>
              <w:right w:val="nil"/>
            </w:tcBorders>
            <w:shd w:val="clear" w:color="auto" w:fill="CCFFCC"/>
          </w:tcPr>
          <w:p w14:paraId="1EE22A5F"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000000"/>
              <w:left w:val="nil"/>
              <w:bottom w:val="single" w:sz="2" w:space="0" w:color="000000"/>
              <w:right w:val="nil"/>
            </w:tcBorders>
            <w:shd w:val="clear" w:color="auto" w:fill="CCFFCC"/>
          </w:tcPr>
          <w:p w14:paraId="65804398" w14:textId="77777777" w:rsidR="00B152F3" w:rsidRDefault="00B152F3" w:rsidP="007F09F2">
            <w:pPr>
              <w:pStyle w:val="TableParagraph"/>
              <w:spacing w:before="16"/>
              <w:ind w:right="492"/>
              <w:jc w:val="right"/>
              <w:rPr>
                <w:rFonts w:ascii="Calibri" w:eastAsia="Calibri" w:hAnsi="Calibri" w:cs="Calibri"/>
                <w:sz w:val="18"/>
                <w:szCs w:val="18"/>
              </w:rPr>
            </w:pPr>
            <w:r>
              <w:rPr>
                <w:rFonts w:ascii="Calibri"/>
                <w:spacing w:val="-1"/>
                <w:w w:val="90"/>
                <w:sz w:val="18"/>
              </w:rPr>
              <w:t>7.007,00</w:t>
            </w:r>
          </w:p>
        </w:tc>
        <w:tc>
          <w:tcPr>
            <w:tcW w:w="1404" w:type="dxa"/>
            <w:tcBorders>
              <w:top w:val="single" w:sz="3" w:space="0" w:color="000000"/>
              <w:left w:val="nil"/>
              <w:bottom w:val="single" w:sz="2" w:space="0" w:color="000000"/>
              <w:right w:val="nil"/>
            </w:tcBorders>
            <w:shd w:val="clear" w:color="auto" w:fill="CCFFCC"/>
          </w:tcPr>
          <w:p w14:paraId="04AE0A32" w14:textId="77777777" w:rsidR="00B152F3" w:rsidRDefault="00B152F3" w:rsidP="007F09F2">
            <w:pPr>
              <w:pStyle w:val="TableParagraph"/>
              <w:spacing w:before="16"/>
              <w:ind w:left="634"/>
              <w:rPr>
                <w:rFonts w:ascii="Calibri" w:eastAsia="Calibri" w:hAnsi="Calibri" w:cs="Calibri"/>
                <w:sz w:val="18"/>
                <w:szCs w:val="18"/>
              </w:rPr>
            </w:pPr>
            <w:r>
              <w:rPr>
                <w:rFonts w:ascii="Calibri"/>
                <w:spacing w:val="-2"/>
                <w:sz w:val="18"/>
              </w:rPr>
              <w:t>829,16</w:t>
            </w:r>
          </w:p>
        </w:tc>
        <w:tc>
          <w:tcPr>
            <w:tcW w:w="1083" w:type="dxa"/>
            <w:tcBorders>
              <w:top w:val="single" w:sz="3" w:space="0" w:color="000000"/>
              <w:left w:val="nil"/>
              <w:bottom w:val="single" w:sz="2" w:space="0" w:color="000000"/>
              <w:right w:val="nil"/>
            </w:tcBorders>
            <w:shd w:val="clear" w:color="auto" w:fill="CCFFCC"/>
          </w:tcPr>
          <w:p w14:paraId="23C9C9D4" w14:textId="77777777" w:rsidR="00B152F3" w:rsidRDefault="00B152F3" w:rsidP="007F09F2">
            <w:pPr>
              <w:pStyle w:val="TableParagraph"/>
              <w:spacing w:before="16"/>
              <w:ind w:left="272"/>
              <w:rPr>
                <w:rFonts w:ascii="Calibri" w:eastAsia="Calibri" w:hAnsi="Calibri" w:cs="Calibri"/>
                <w:sz w:val="18"/>
                <w:szCs w:val="18"/>
              </w:rPr>
            </w:pPr>
            <w:r>
              <w:rPr>
                <w:rFonts w:ascii="Calibri"/>
                <w:spacing w:val="-2"/>
                <w:sz w:val="18"/>
              </w:rPr>
              <w:t>11,83%</w:t>
            </w:r>
          </w:p>
        </w:tc>
      </w:tr>
      <w:tr w:rsidR="00B152F3" w14:paraId="3EC8A8EF" w14:textId="77777777" w:rsidTr="007F09F2">
        <w:trPr>
          <w:trHeight w:hRule="exact" w:val="270"/>
        </w:trPr>
        <w:tc>
          <w:tcPr>
            <w:tcW w:w="1171" w:type="dxa"/>
            <w:tcBorders>
              <w:top w:val="single" w:sz="2" w:space="0" w:color="000000"/>
              <w:left w:val="nil"/>
              <w:bottom w:val="single" w:sz="2" w:space="0" w:color="000000"/>
              <w:right w:val="nil"/>
            </w:tcBorders>
          </w:tcPr>
          <w:p w14:paraId="1DDF9CF7"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35" w:type="dxa"/>
            <w:tcBorders>
              <w:top w:val="single" w:sz="2" w:space="0" w:color="000000"/>
              <w:left w:val="nil"/>
              <w:bottom w:val="single" w:sz="2" w:space="0" w:color="000000"/>
              <w:right w:val="nil"/>
            </w:tcBorders>
          </w:tcPr>
          <w:p w14:paraId="2695733E"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4E72DE40"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7.007,00</w:t>
            </w:r>
          </w:p>
        </w:tc>
        <w:tc>
          <w:tcPr>
            <w:tcW w:w="1404" w:type="dxa"/>
            <w:tcBorders>
              <w:top w:val="single" w:sz="2" w:space="0" w:color="000000"/>
              <w:left w:val="nil"/>
              <w:bottom w:val="single" w:sz="2" w:space="0" w:color="000000"/>
              <w:right w:val="nil"/>
            </w:tcBorders>
          </w:tcPr>
          <w:p w14:paraId="27C51717"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829,16</w:t>
            </w:r>
          </w:p>
        </w:tc>
        <w:tc>
          <w:tcPr>
            <w:tcW w:w="1083" w:type="dxa"/>
            <w:tcBorders>
              <w:top w:val="single" w:sz="2" w:space="0" w:color="000000"/>
              <w:left w:val="nil"/>
              <w:bottom w:val="single" w:sz="2" w:space="0" w:color="000000"/>
              <w:right w:val="nil"/>
            </w:tcBorders>
          </w:tcPr>
          <w:p w14:paraId="4F139F07"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11,83%</w:t>
            </w:r>
          </w:p>
        </w:tc>
      </w:tr>
      <w:tr w:rsidR="00B152F3" w14:paraId="6908658A" w14:textId="77777777" w:rsidTr="007F09F2">
        <w:trPr>
          <w:trHeight w:hRule="exact" w:val="271"/>
        </w:trPr>
        <w:tc>
          <w:tcPr>
            <w:tcW w:w="1171" w:type="dxa"/>
            <w:tcBorders>
              <w:top w:val="single" w:sz="2" w:space="0" w:color="000000"/>
              <w:left w:val="nil"/>
              <w:bottom w:val="single" w:sz="3" w:space="0" w:color="F2F2F2"/>
              <w:right w:val="nil"/>
            </w:tcBorders>
          </w:tcPr>
          <w:p w14:paraId="3305A70D"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3722</w:t>
            </w:r>
          </w:p>
        </w:tc>
        <w:tc>
          <w:tcPr>
            <w:tcW w:w="7635" w:type="dxa"/>
            <w:tcBorders>
              <w:top w:val="single" w:sz="2" w:space="0" w:color="000000"/>
              <w:left w:val="nil"/>
              <w:bottom w:val="single" w:sz="3" w:space="0" w:color="F2F2F2"/>
              <w:right w:val="nil"/>
            </w:tcBorders>
          </w:tcPr>
          <w:p w14:paraId="7AE66979" w14:textId="77777777" w:rsidR="00B152F3" w:rsidRPr="00B152F3" w:rsidRDefault="00B152F3" w:rsidP="007F09F2">
            <w:pPr>
              <w:pStyle w:val="TableParagraph"/>
              <w:spacing w:before="16"/>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naravi</w:t>
            </w:r>
            <w:proofErr w:type="spellEnd"/>
          </w:p>
        </w:tc>
        <w:tc>
          <w:tcPr>
            <w:tcW w:w="3542" w:type="dxa"/>
            <w:tcBorders>
              <w:top w:val="single" w:sz="2" w:space="0" w:color="000000"/>
              <w:left w:val="nil"/>
              <w:bottom w:val="single" w:sz="3" w:space="0" w:color="F2F2F2"/>
              <w:right w:val="nil"/>
            </w:tcBorders>
          </w:tcPr>
          <w:p w14:paraId="7469394B" w14:textId="77777777" w:rsidR="00B152F3" w:rsidRPr="00B152F3" w:rsidRDefault="00B152F3" w:rsidP="007F09F2">
            <w:pPr>
              <w:rPr>
                <w:lang w:val="it-IT"/>
              </w:rPr>
            </w:pPr>
          </w:p>
        </w:tc>
        <w:tc>
          <w:tcPr>
            <w:tcW w:w="1404" w:type="dxa"/>
            <w:tcBorders>
              <w:top w:val="single" w:sz="2" w:space="0" w:color="000000"/>
              <w:left w:val="nil"/>
              <w:bottom w:val="single" w:sz="3" w:space="0" w:color="F2F2F2"/>
              <w:right w:val="nil"/>
            </w:tcBorders>
          </w:tcPr>
          <w:p w14:paraId="03C7F9A5" w14:textId="77777777" w:rsidR="00B152F3" w:rsidRDefault="00B152F3" w:rsidP="007F09F2">
            <w:pPr>
              <w:pStyle w:val="TableParagraph"/>
              <w:spacing w:before="16"/>
              <w:ind w:left="626"/>
              <w:rPr>
                <w:rFonts w:ascii="Calibri" w:eastAsia="Calibri" w:hAnsi="Calibri" w:cs="Calibri"/>
                <w:sz w:val="18"/>
                <w:szCs w:val="18"/>
              </w:rPr>
            </w:pPr>
            <w:r>
              <w:rPr>
                <w:rFonts w:ascii="Calibri"/>
                <w:spacing w:val="-2"/>
                <w:sz w:val="18"/>
              </w:rPr>
              <w:t>829,16</w:t>
            </w:r>
          </w:p>
        </w:tc>
        <w:tc>
          <w:tcPr>
            <w:tcW w:w="1083" w:type="dxa"/>
            <w:tcBorders>
              <w:top w:val="single" w:sz="2" w:space="0" w:color="000000"/>
              <w:left w:val="nil"/>
              <w:bottom w:val="single" w:sz="3" w:space="0" w:color="F2F2F2"/>
              <w:right w:val="nil"/>
            </w:tcBorders>
          </w:tcPr>
          <w:p w14:paraId="29C0EB1C" w14:textId="77777777" w:rsidR="00B152F3" w:rsidRDefault="00B152F3" w:rsidP="007F09F2"/>
        </w:tc>
      </w:tr>
      <w:tr w:rsidR="00B152F3" w14:paraId="1A32C084" w14:textId="77777777" w:rsidTr="007F09F2">
        <w:trPr>
          <w:trHeight w:hRule="exact" w:val="511"/>
        </w:trPr>
        <w:tc>
          <w:tcPr>
            <w:tcW w:w="1171" w:type="dxa"/>
            <w:tcBorders>
              <w:top w:val="single" w:sz="3" w:space="0" w:color="F2F2F2"/>
              <w:left w:val="nil"/>
              <w:bottom w:val="single" w:sz="3" w:space="0" w:color="CCFFCC"/>
              <w:right w:val="nil"/>
            </w:tcBorders>
            <w:shd w:val="clear" w:color="auto" w:fill="F2F2F2"/>
          </w:tcPr>
          <w:p w14:paraId="022C4D35" w14:textId="77777777" w:rsidR="00B152F3" w:rsidRDefault="00B152F3" w:rsidP="007F09F2">
            <w:pPr>
              <w:pStyle w:val="TableParagraph"/>
              <w:spacing w:before="18"/>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89A9735" w14:textId="77777777" w:rsidR="00B152F3" w:rsidRDefault="00B152F3" w:rsidP="007F09F2">
            <w:pPr>
              <w:pStyle w:val="TableParagraph"/>
              <w:ind w:left="466"/>
              <w:rPr>
                <w:rFonts w:ascii="Calibri" w:eastAsia="Calibri" w:hAnsi="Calibri" w:cs="Calibri"/>
                <w:sz w:val="18"/>
                <w:szCs w:val="18"/>
              </w:rPr>
            </w:pPr>
            <w:r>
              <w:rPr>
                <w:rFonts w:ascii="Calibri"/>
                <w:b/>
                <w:spacing w:val="-1"/>
                <w:sz w:val="18"/>
              </w:rPr>
              <w:t>A100807</w:t>
            </w:r>
          </w:p>
        </w:tc>
        <w:tc>
          <w:tcPr>
            <w:tcW w:w="7635" w:type="dxa"/>
            <w:tcBorders>
              <w:top w:val="single" w:sz="3" w:space="0" w:color="F2F2F2"/>
              <w:left w:val="nil"/>
              <w:bottom w:val="single" w:sz="3" w:space="0" w:color="CCFFCC"/>
              <w:right w:val="nil"/>
            </w:tcBorders>
            <w:shd w:val="clear" w:color="auto" w:fill="F2F2F2"/>
          </w:tcPr>
          <w:p w14:paraId="5DA7CBDC" w14:textId="77777777" w:rsidR="00B152F3" w:rsidRDefault="00B152F3" w:rsidP="007F09F2">
            <w:pPr>
              <w:pStyle w:val="TableParagraph"/>
              <w:spacing w:before="16"/>
              <w:ind w:left="48"/>
              <w:rPr>
                <w:rFonts w:ascii="Calibri" w:eastAsia="Calibri" w:hAnsi="Calibri" w:cs="Calibri"/>
                <w:sz w:val="18"/>
                <w:szCs w:val="18"/>
              </w:rPr>
            </w:pPr>
            <w:r>
              <w:rPr>
                <w:rFonts w:ascii="Calibri"/>
                <w:b/>
                <w:spacing w:val="-2"/>
                <w:sz w:val="18"/>
              </w:rPr>
              <w:t>JEDNOKRATNA</w:t>
            </w:r>
            <w:r>
              <w:rPr>
                <w:rFonts w:ascii="Calibri"/>
                <w:b/>
                <w:spacing w:val="-22"/>
                <w:sz w:val="18"/>
              </w:rPr>
              <w:t xml:space="preserve"> </w:t>
            </w:r>
            <w:r>
              <w:rPr>
                <w:rFonts w:ascii="Calibri"/>
                <w:b/>
                <w:spacing w:val="-2"/>
                <w:sz w:val="18"/>
              </w:rPr>
              <w:t>NAKNADA</w:t>
            </w:r>
          </w:p>
        </w:tc>
        <w:tc>
          <w:tcPr>
            <w:tcW w:w="3542" w:type="dxa"/>
            <w:tcBorders>
              <w:top w:val="single" w:sz="3" w:space="0" w:color="F2F2F2"/>
              <w:left w:val="nil"/>
              <w:bottom w:val="single" w:sz="3" w:space="0" w:color="CCFFCC"/>
              <w:right w:val="nil"/>
            </w:tcBorders>
            <w:shd w:val="clear" w:color="auto" w:fill="F2F2F2"/>
          </w:tcPr>
          <w:p w14:paraId="09448E38" w14:textId="77777777" w:rsidR="00B152F3" w:rsidRDefault="00B152F3" w:rsidP="007F09F2">
            <w:pPr>
              <w:pStyle w:val="TableParagraph"/>
              <w:spacing w:before="16"/>
              <w:ind w:right="488"/>
              <w:jc w:val="right"/>
              <w:rPr>
                <w:rFonts w:ascii="Calibri" w:eastAsia="Calibri" w:hAnsi="Calibri" w:cs="Calibri"/>
                <w:sz w:val="18"/>
                <w:szCs w:val="18"/>
              </w:rPr>
            </w:pPr>
            <w:r>
              <w:rPr>
                <w:rFonts w:ascii="Calibri"/>
                <w:b/>
                <w:spacing w:val="-1"/>
                <w:w w:val="90"/>
                <w:sz w:val="18"/>
              </w:rPr>
              <w:t>2.389,00</w:t>
            </w:r>
          </w:p>
        </w:tc>
        <w:tc>
          <w:tcPr>
            <w:tcW w:w="1404" w:type="dxa"/>
            <w:tcBorders>
              <w:top w:val="single" w:sz="3" w:space="0" w:color="F2F2F2"/>
              <w:left w:val="nil"/>
              <w:bottom w:val="single" w:sz="3" w:space="0" w:color="CCFFCC"/>
              <w:right w:val="nil"/>
            </w:tcBorders>
            <w:shd w:val="clear" w:color="auto" w:fill="F2F2F2"/>
          </w:tcPr>
          <w:p w14:paraId="26109EE9" w14:textId="77777777" w:rsidR="00B152F3" w:rsidRDefault="00B152F3" w:rsidP="007F09F2">
            <w:pPr>
              <w:pStyle w:val="TableParagraph"/>
              <w:spacing w:before="16"/>
              <w:ind w:left="634"/>
              <w:rPr>
                <w:rFonts w:ascii="Calibri" w:eastAsia="Calibri" w:hAnsi="Calibri" w:cs="Calibri"/>
                <w:sz w:val="18"/>
                <w:szCs w:val="18"/>
              </w:rPr>
            </w:pPr>
            <w:r>
              <w:rPr>
                <w:rFonts w:ascii="Calibri"/>
                <w:b/>
                <w:spacing w:val="-1"/>
                <w:sz w:val="18"/>
              </w:rPr>
              <w:t>322,18</w:t>
            </w:r>
          </w:p>
        </w:tc>
        <w:tc>
          <w:tcPr>
            <w:tcW w:w="1083" w:type="dxa"/>
            <w:tcBorders>
              <w:top w:val="single" w:sz="3" w:space="0" w:color="F2F2F2"/>
              <w:left w:val="nil"/>
              <w:bottom w:val="single" w:sz="3" w:space="0" w:color="CCFFCC"/>
              <w:right w:val="nil"/>
            </w:tcBorders>
            <w:shd w:val="clear" w:color="auto" w:fill="F2F2F2"/>
          </w:tcPr>
          <w:p w14:paraId="66AD1CB2" w14:textId="77777777" w:rsidR="00B152F3" w:rsidRDefault="00B152F3" w:rsidP="007F09F2">
            <w:pPr>
              <w:pStyle w:val="TableParagraph"/>
              <w:spacing w:before="16"/>
              <w:ind w:left="270"/>
              <w:rPr>
                <w:rFonts w:ascii="Calibri" w:eastAsia="Calibri" w:hAnsi="Calibri" w:cs="Calibri"/>
                <w:sz w:val="18"/>
                <w:szCs w:val="18"/>
              </w:rPr>
            </w:pPr>
            <w:r>
              <w:rPr>
                <w:rFonts w:ascii="Calibri"/>
                <w:b/>
                <w:spacing w:val="-2"/>
                <w:sz w:val="18"/>
              </w:rPr>
              <w:t>13,49%</w:t>
            </w:r>
          </w:p>
        </w:tc>
      </w:tr>
      <w:tr w:rsidR="00B152F3" w14:paraId="5CFCA3BA"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2810585A"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3" w:space="0" w:color="CCFFCC"/>
              <w:left w:val="nil"/>
              <w:bottom w:val="single" w:sz="2" w:space="0" w:color="000000"/>
              <w:right w:val="nil"/>
            </w:tcBorders>
            <w:shd w:val="clear" w:color="auto" w:fill="CCFFCC"/>
          </w:tcPr>
          <w:p w14:paraId="161A4AB7"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CCFFCC"/>
              <w:left w:val="nil"/>
              <w:bottom w:val="single" w:sz="2" w:space="0" w:color="000000"/>
              <w:right w:val="nil"/>
            </w:tcBorders>
            <w:shd w:val="clear" w:color="auto" w:fill="CCFFCC"/>
          </w:tcPr>
          <w:p w14:paraId="09B1160A" w14:textId="77777777" w:rsidR="00B152F3" w:rsidRDefault="00B152F3" w:rsidP="007F09F2">
            <w:pPr>
              <w:pStyle w:val="TableParagraph"/>
              <w:spacing w:before="16"/>
              <w:ind w:right="492"/>
              <w:jc w:val="right"/>
              <w:rPr>
                <w:rFonts w:ascii="Calibri" w:eastAsia="Calibri" w:hAnsi="Calibri" w:cs="Calibri"/>
                <w:sz w:val="18"/>
                <w:szCs w:val="18"/>
              </w:rPr>
            </w:pPr>
            <w:r>
              <w:rPr>
                <w:rFonts w:ascii="Calibri"/>
                <w:spacing w:val="-1"/>
                <w:w w:val="90"/>
                <w:sz w:val="18"/>
              </w:rPr>
              <w:t>2.389,00</w:t>
            </w:r>
          </w:p>
        </w:tc>
        <w:tc>
          <w:tcPr>
            <w:tcW w:w="1404" w:type="dxa"/>
            <w:tcBorders>
              <w:top w:val="single" w:sz="3" w:space="0" w:color="CCFFCC"/>
              <w:left w:val="nil"/>
              <w:bottom w:val="single" w:sz="2" w:space="0" w:color="000000"/>
              <w:right w:val="nil"/>
            </w:tcBorders>
            <w:shd w:val="clear" w:color="auto" w:fill="CCFFCC"/>
          </w:tcPr>
          <w:p w14:paraId="69A74304" w14:textId="77777777" w:rsidR="00B152F3" w:rsidRDefault="00B152F3" w:rsidP="007F09F2">
            <w:pPr>
              <w:pStyle w:val="TableParagraph"/>
              <w:spacing w:before="16"/>
              <w:ind w:left="634"/>
              <w:rPr>
                <w:rFonts w:ascii="Calibri" w:eastAsia="Calibri" w:hAnsi="Calibri" w:cs="Calibri"/>
                <w:sz w:val="18"/>
                <w:szCs w:val="18"/>
              </w:rPr>
            </w:pPr>
            <w:r>
              <w:rPr>
                <w:rFonts w:ascii="Calibri"/>
                <w:spacing w:val="-2"/>
                <w:sz w:val="18"/>
              </w:rPr>
              <w:t>322,18</w:t>
            </w:r>
          </w:p>
        </w:tc>
        <w:tc>
          <w:tcPr>
            <w:tcW w:w="1083" w:type="dxa"/>
            <w:tcBorders>
              <w:top w:val="single" w:sz="3" w:space="0" w:color="CCFFCC"/>
              <w:left w:val="nil"/>
              <w:bottom w:val="single" w:sz="2" w:space="0" w:color="000000"/>
              <w:right w:val="nil"/>
            </w:tcBorders>
            <w:shd w:val="clear" w:color="auto" w:fill="CCFFCC"/>
          </w:tcPr>
          <w:p w14:paraId="50C2D1EF" w14:textId="77777777" w:rsidR="00B152F3" w:rsidRDefault="00B152F3" w:rsidP="007F09F2">
            <w:pPr>
              <w:pStyle w:val="TableParagraph"/>
              <w:spacing w:before="16"/>
              <w:ind w:left="272"/>
              <w:rPr>
                <w:rFonts w:ascii="Calibri" w:eastAsia="Calibri" w:hAnsi="Calibri" w:cs="Calibri"/>
                <w:sz w:val="18"/>
                <w:szCs w:val="18"/>
              </w:rPr>
            </w:pPr>
            <w:r>
              <w:rPr>
                <w:rFonts w:ascii="Calibri"/>
                <w:spacing w:val="-2"/>
                <w:sz w:val="18"/>
              </w:rPr>
              <w:t>13,49%</w:t>
            </w:r>
          </w:p>
        </w:tc>
      </w:tr>
      <w:tr w:rsidR="00B152F3" w14:paraId="2716D0B7" w14:textId="77777777" w:rsidTr="007F09F2">
        <w:trPr>
          <w:trHeight w:hRule="exact" w:val="268"/>
        </w:trPr>
        <w:tc>
          <w:tcPr>
            <w:tcW w:w="1171" w:type="dxa"/>
            <w:tcBorders>
              <w:top w:val="single" w:sz="2" w:space="0" w:color="000000"/>
              <w:left w:val="nil"/>
              <w:bottom w:val="single" w:sz="2" w:space="0" w:color="000000"/>
              <w:right w:val="nil"/>
            </w:tcBorders>
          </w:tcPr>
          <w:p w14:paraId="6321F19B"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35" w:type="dxa"/>
            <w:tcBorders>
              <w:top w:val="single" w:sz="2" w:space="0" w:color="000000"/>
              <w:left w:val="nil"/>
              <w:bottom w:val="single" w:sz="2" w:space="0" w:color="000000"/>
              <w:right w:val="nil"/>
            </w:tcBorders>
          </w:tcPr>
          <w:p w14:paraId="283EBBC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09B57292"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2.389,00</w:t>
            </w:r>
          </w:p>
        </w:tc>
        <w:tc>
          <w:tcPr>
            <w:tcW w:w="1404" w:type="dxa"/>
            <w:tcBorders>
              <w:top w:val="single" w:sz="2" w:space="0" w:color="000000"/>
              <w:left w:val="nil"/>
              <w:bottom w:val="single" w:sz="2" w:space="0" w:color="000000"/>
              <w:right w:val="nil"/>
            </w:tcBorders>
          </w:tcPr>
          <w:p w14:paraId="10F8F8E6"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322,18</w:t>
            </w:r>
          </w:p>
        </w:tc>
        <w:tc>
          <w:tcPr>
            <w:tcW w:w="1083" w:type="dxa"/>
            <w:tcBorders>
              <w:top w:val="single" w:sz="2" w:space="0" w:color="000000"/>
              <w:left w:val="nil"/>
              <w:bottom w:val="single" w:sz="2" w:space="0" w:color="000000"/>
              <w:right w:val="nil"/>
            </w:tcBorders>
          </w:tcPr>
          <w:p w14:paraId="3A714953"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13,49%</w:t>
            </w:r>
          </w:p>
        </w:tc>
      </w:tr>
      <w:tr w:rsidR="00B152F3" w14:paraId="060EE2AE" w14:textId="77777777" w:rsidTr="007F09F2">
        <w:trPr>
          <w:trHeight w:hRule="exact" w:val="272"/>
        </w:trPr>
        <w:tc>
          <w:tcPr>
            <w:tcW w:w="1171" w:type="dxa"/>
            <w:tcBorders>
              <w:top w:val="single" w:sz="2" w:space="0" w:color="000000"/>
              <w:left w:val="nil"/>
              <w:bottom w:val="single" w:sz="3" w:space="0" w:color="F2F2F2"/>
              <w:right w:val="nil"/>
            </w:tcBorders>
          </w:tcPr>
          <w:p w14:paraId="3151D4F9"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3721</w:t>
            </w:r>
          </w:p>
        </w:tc>
        <w:tc>
          <w:tcPr>
            <w:tcW w:w="7635" w:type="dxa"/>
            <w:tcBorders>
              <w:top w:val="single" w:sz="2" w:space="0" w:color="000000"/>
              <w:left w:val="nil"/>
              <w:bottom w:val="single" w:sz="3" w:space="0" w:color="F2F2F2"/>
              <w:right w:val="nil"/>
            </w:tcBorders>
          </w:tcPr>
          <w:p w14:paraId="2B641BCA"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F2F2F2"/>
              <w:right w:val="nil"/>
            </w:tcBorders>
          </w:tcPr>
          <w:p w14:paraId="3A8AEB3A" w14:textId="77777777" w:rsidR="00B152F3" w:rsidRPr="00B152F3" w:rsidRDefault="00B152F3" w:rsidP="007F09F2">
            <w:pPr>
              <w:rPr>
                <w:lang w:val="it-IT"/>
              </w:rPr>
            </w:pPr>
          </w:p>
        </w:tc>
        <w:tc>
          <w:tcPr>
            <w:tcW w:w="1404" w:type="dxa"/>
            <w:tcBorders>
              <w:top w:val="single" w:sz="2" w:space="0" w:color="000000"/>
              <w:left w:val="nil"/>
              <w:bottom w:val="single" w:sz="3" w:space="0" w:color="F2F2F2"/>
              <w:right w:val="nil"/>
            </w:tcBorders>
          </w:tcPr>
          <w:p w14:paraId="7E6ED78C" w14:textId="77777777" w:rsidR="00B152F3" w:rsidRDefault="00B152F3" w:rsidP="007F09F2">
            <w:pPr>
              <w:pStyle w:val="TableParagraph"/>
              <w:spacing w:before="17"/>
              <w:ind w:left="626"/>
              <w:rPr>
                <w:rFonts w:ascii="Calibri" w:eastAsia="Calibri" w:hAnsi="Calibri" w:cs="Calibri"/>
                <w:sz w:val="18"/>
                <w:szCs w:val="18"/>
              </w:rPr>
            </w:pPr>
            <w:r>
              <w:rPr>
                <w:rFonts w:ascii="Calibri"/>
                <w:spacing w:val="-2"/>
                <w:sz w:val="18"/>
              </w:rPr>
              <w:t>322,18</w:t>
            </w:r>
          </w:p>
        </w:tc>
        <w:tc>
          <w:tcPr>
            <w:tcW w:w="1083" w:type="dxa"/>
            <w:tcBorders>
              <w:top w:val="single" w:sz="2" w:space="0" w:color="000000"/>
              <w:left w:val="nil"/>
              <w:bottom w:val="single" w:sz="3" w:space="0" w:color="F2F2F2"/>
              <w:right w:val="nil"/>
            </w:tcBorders>
          </w:tcPr>
          <w:p w14:paraId="7D5020FF" w14:textId="77777777" w:rsidR="00B152F3" w:rsidRDefault="00B152F3" w:rsidP="007F09F2"/>
        </w:tc>
      </w:tr>
      <w:tr w:rsidR="00B152F3" w14:paraId="16B5A00D"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041AF36C" w14:textId="77777777" w:rsidR="00B152F3" w:rsidRDefault="00B152F3" w:rsidP="007F09F2">
            <w:pPr>
              <w:pStyle w:val="TableParagraph"/>
              <w:spacing w:before="19"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8F93148"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A100808</w:t>
            </w:r>
          </w:p>
        </w:tc>
        <w:tc>
          <w:tcPr>
            <w:tcW w:w="7635" w:type="dxa"/>
            <w:tcBorders>
              <w:top w:val="single" w:sz="3" w:space="0" w:color="F2F2F2"/>
              <w:left w:val="nil"/>
              <w:bottom w:val="single" w:sz="3" w:space="0" w:color="CCFFCC"/>
              <w:right w:val="nil"/>
            </w:tcBorders>
            <w:shd w:val="clear" w:color="auto" w:fill="F2F2F2"/>
          </w:tcPr>
          <w:p w14:paraId="2AE44FBB"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15"/>
                <w:sz w:val="18"/>
                <w:lang w:val="it-IT"/>
              </w:rPr>
              <w:t xml:space="preserve"> </w:t>
            </w:r>
            <w:r w:rsidRPr="00B152F3">
              <w:rPr>
                <w:rFonts w:ascii="Calibri" w:hAnsi="Calibri"/>
                <w:b/>
                <w:spacing w:val="-2"/>
                <w:sz w:val="18"/>
                <w:lang w:val="it-IT"/>
              </w:rPr>
              <w:t>NA</w:t>
            </w:r>
            <w:r w:rsidRPr="00B152F3">
              <w:rPr>
                <w:rFonts w:ascii="Calibri" w:hAnsi="Calibri"/>
                <w:b/>
                <w:spacing w:val="-12"/>
                <w:sz w:val="18"/>
                <w:lang w:val="it-IT"/>
              </w:rPr>
              <w:t xml:space="preserve"> </w:t>
            </w:r>
            <w:r w:rsidRPr="00B152F3">
              <w:rPr>
                <w:rFonts w:ascii="Calibri" w:hAnsi="Calibri"/>
                <w:b/>
                <w:spacing w:val="-2"/>
                <w:sz w:val="18"/>
                <w:lang w:val="it-IT"/>
              </w:rPr>
              <w:t>NAKNADU</w:t>
            </w:r>
            <w:r w:rsidRPr="00B152F3">
              <w:rPr>
                <w:rFonts w:ascii="Calibri" w:hAnsi="Calibri"/>
                <w:b/>
                <w:spacing w:val="-14"/>
                <w:sz w:val="18"/>
                <w:lang w:val="it-IT"/>
              </w:rPr>
              <w:t xml:space="preserve"> </w:t>
            </w:r>
            <w:r w:rsidRPr="00B152F3">
              <w:rPr>
                <w:rFonts w:ascii="Calibri" w:hAnsi="Calibri"/>
                <w:b/>
                <w:spacing w:val="-1"/>
                <w:sz w:val="18"/>
                <w:lang w:val="it-IT"/>
              </w:rPr>
              <w:t>ZA</w:t>
            </w:r>
            <w:r w:rsidRPr="00B152F3">
              <w:rPr>
                <w:rFonts w:ascii="Calibri" w:hAnsi="Calibri"/>
                <w:b/>
                <w:spacing w:val="-12"/>
                <w:sz w:val="18"/>
                <w:lang w:val="it-IT"/>
              </w:rPr>
              <w:t xml:space="preserve"> </w:t>
            </w:r>
            <w:r w:rsidRPr="00B152F3">
              <w:rPr>
                <w:rFonts w:ascii="Calibri" w:hAnsi="Calibri"/>
                <w:b/>
                <w:sz w:val="18"/>
                <w:lang w:val="it-IT"/>
              </w:rPr>
              <w:t>TROŠKOVE</w:t>
            </w:r>
            <w:r w:rsidRPr="00B152F3">
              <w:rPr>
                <w:rFonts w:ascii="Calibri" w:hAnsi="Calibri"/>
                <w:b/>
                <w:spacing w:val="-15"/>
                <w:sz w:val="18"/>
                <w:lang w:val="it-IT"/>
              </w:rPr>
              <w:t xml:space="preserve"> </w:t>
            </w:r>
            <w:r w:rsidRPr="00B152F3">
              <w:rPr>
                <w:rFonts w:ascii="Calibri" w:hAnsi="Calibri"/>
                <w:b/>
                <w:spacing w:val="-2"/>
                <w:sz w:val="18"/>
                <w:lang w:val="it-IT"/>
              </w:rPr>
              <w:t>STANOVANJA</w:t>
            </w:r>
          </w:p>
        </w:tc>
        <w:tc>
          <w:tcPr>
            <w:tcW w:w="3542" w:type="dxa"/>
            <w:tcBorders>
              <w:top w:val="single" w:sz="3" w:space="0" w:color="F2F2F2"/>
              <w:left w:val="nil"/>
              <w:bottom w:val="single" w:sz="3" w:space="0" w:color="CCFFCC"/>
              <w:right w:val="nil"/>
            </w:tcBorders>
            <w:shd w:val="clear" w:color="auto" w:fill="F2F2F2"/>
          </w:tcPr>
          <w:p w14:paraId="13D371BB" w14:textId="77777777" w:rsidR="00B152F3" w:rsidRDefault="00B152F3" w:rsidP="007F09F2">
            <w:pPr>
              <w:pStyle w:val="TableParagraph"/>
              <w:spacing w:before="15"/>
              <w:ind w:right="492"/>
              <w:jc w:val="right"/>
              <w:rPr>
                <w:rFonts w:ascii="Calibri" w:eastAsia="Calibri" w:hAnsi="Calibri" w:cs="Calibri"/>
                <w:sz w:val="18"/>
                <w:szCs w:val="18"/>
              </w:rPr>
            </w:pPr>
            <w:r>
              <w:rPr>
                <w:rFonts w:ascii="Calibri"/>
                <w:b/>
                <w:w w:val="90"/>
                <w:sz w:val="18"/>
              </w:rPr>
              <w:t>2.389,00</w:t>
            </w:r>
          </w:p>
        </w:tc>
        <w:tc>
          <w:tcPr>
            <w:tcW w:w="1404" w:type="dxa"/>
            <w:tcBorders>
              <w:top w:val="single" w:sz="3" w:space="0" w:color="F2F2F2"/>
              <w:left w:val="nil"/>
              <w:bottom w:val="single" w:sz="3" w:space="0" w:color="CCFFCC"/>
              <w:right w:val="nil"/>
            </w:tcBorders>
            <w:shd w:val="clear" w:color="auto" w:fill="F2F2F2"/>
          </w:tcPr>
          <w:p w14:paraId="31BEE0A3" w14:textId="77777777" w:rsidR="00B152F3" w:rsidRDefault="00B152F3" w:rsidP="007F09F2">
            <w:pPr>
              <w:pStyle w:val="TableParagraph"/>
              <w:spacing w:before="15"/>
              <w:ind w:left="634"/>
              <w:rPr>
                <w:rFonts w:ascii="Calibri" w:eastAsia="Calibri" w:hAnsi="Calibri" w:cs="Calibri"/>
                <w:sz w:val="18"/>
                <w:szCs w:val="18"/>
              </w:rPr>
            </w:pPr>
            <w:r>
              <w:rPr>
                <w:rFonts w:ascii="Calibri"/>
                <w:b/>
                <w:spacing w:val="-1"/>
                <w:sz w:val="18"/>
              </w:rPr>
              <w:t>617,10</w:t>
            </w:r>
          </w:p>
        </w:tc>
        <w:tc>
          <w:tcPr>
            <w:tcW w:w="1083" w:type="dxa"/>
            <w:tcBorders>
              <w:top w:val="single" w:sz="3" w:space="0" w:color="F2F2F2"/>
              <w:left w:val="nil"/>
              <w:bottom w:val="single" w:sz="3" w:space="0" w:color="CCFFCC"/>
              <w:right w:val="nil"/>
            </w:tcBorders>
            <w:shd w:val="clear" w:color="auto" w:fill="F2F2F2"/>
          </w:tcPr>
          <w:p w14:paraId="02BC8E8E" w14:textId="77777777" w:rsidR="00B152F3" w:rsidRDefault="00B152F3" w:rsidP="007F09F2">
            <w:pPr>
              <w:pStyle w:val="TableParagraph"/>
              <w:spacing w:before="15"/>
              <w:ind w:left="270"/>
              <w:rPr>
                <w:rFonts w:ascii="Calibri" w:eastAsia="Calibri" w:hAnsi="Calibri" w:cs="Calibri"/>
                <w:sz w:val="18"/>
                <w:szCs w:val="18"/>
              </w:rPr>
            </w:pPr>
            <w:r>
              <w:rPr>
                <w:rFonts w:ascii="Calibri"/>
                <w:b/>
                <w:spacing w:val="-1"/>
                <w:sz w:val="18"/>
              </w:rPr>
              <w:t>25,83%</w:t>
            </w:r>
          </w:p>
        </w:tc>
      </w:tr>
      <w:tr w:rsidR="00B152F3" w14:paraId="21D397FC" w14:textId="77777777" w:rsidTr="007F09F2">
        <w:trPr>
          <w:trHeight w:hRule="exact" w:val="347"/>
        </w:trPr>
        <w:tc>
          <w:tcPr>
            <w:tcW w:w="1171" w:type="dxa"/>
            <w:tcBorders>
              <w:top w:val="single" w:sz="3" w:space="0" w:color="CCFFCC"/>
              <w:left w:val="nil"/>
              <w:bottom w:val="single" w:sz="2" w:space="0" w:color="000000"/>
              <w:right w:val="nil"/>
            </w:tcBorders>
            <w:shd w:val="clear" w:color="auto" w:fill="CCFFCC"/>
          </w:tcPr>
          <w:p w14:paraId="50C9CA9F" w14:textId="77777777" w:rsidR="00B152F3" w:rsidRDefault="00B152F3" w:rsidP="007F09F2">
            <w:pPr>
              <w:pStyle w:val="TableParagraph"/>
              <w:spacing w:before="18"/>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7635" w:type="dxa"/>
            <w:tcBorders>
              <w:top w:val="single" w:sz="3" w:space="0" w:color="CCFFCC"/>
              <w:left w:val="nil"/>
              <w:bottom w:val="single" w:sz="2" w:space="0" w:color="000000"/>
              <w:right w:val="nil"/>
            </w:tcBorders>
            <w:shd w:val="clear" w:color="auto" w:fill="CCFFCC"/>
          </w:tcPr>
          <w:p w14:paraId="686F1392"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3542" w:type="dxa"/>
            <w:tcBorders>
              <w:top w:val="single" w:sz="3" w:space="0" w:color="CCFFCC"/>
              <w:left w:val="nil"/>
              <w:bottom w:val="single" w:sz="2" w:space="0" w:color="000000"/>
              <w:right w:val="nil"/>
            </w:tcBorders>
            <w:shd w:val="clear" w:color="auto" w:fill="CCFFCC"/>
          </w:tcPr>
          <w:p w14:paraId="084EB1C4" w14:textId="77777777" w:rsidR="00B152F3" w:rsidRDefault="00B152F3" w:rsidP="007F09F2">
            <w:pPr>
              <w:pStyle w:val="TableParagraph"/>
              <w:spacing w:before="18"/>
              <w:ind w:right="491"/>
              <w:jc w:val="right"/>
              <w:rPr>
                <w:rFonts w:ascii="Calibri" w:eastAsia="Calibri" w:hAnsi="Calibri" w:cs="Calibri"/>
                <w:sz w:val="18"/>
                <w:szCs w:val="18"/>
              </w:rPr>
            </w:pPr>
            <w:r>
              <w:rPr>
                <w:rFonts w:ascii="Calibri"/>
                <w:spacing w:val="-1"/>
                <w:w w:val="90"/>
                <w:sz w:val="18"/>
              </w:rPr>
              <w:t>2.389,00</w:t>
            </w:r>
          </w:p>
        </w:tc>
        <w:tc>
          <w:tcPr>
            <w:tcW w:w="1404" w:type="dxa"/>
            <w:tcBorders>
              <w:top w:val="single" w:sz="3" w:space="0" w:color="CCFFCC"/>
              <w:left w:val="nil"/>
              <w:bottom w:val="single" w:sz="2" w:space="0" w:color="000000"/>
              <w:right w:val="nil"/>
            </w:tcBorders>
            <w:shd w:val="clear" w:color="auto" w:fill="CCFFCC"/>
          </w:tcPr>
          <w:p w14:paraId="4E066AFE" w14:textId="77777777" w:rsidR="00B152F3" w:rsidRDefault="00B152F3" w:rsidP="007F09F2">
            <w:pPr>
              <w:pStyle w:val="TableParagraph"/>
              <w:spacing w:before="18"/>
              <w:ind w:left="634"/>
              <w:rPr>
                <w:rFonts w:ascii="Calibri" w:eastAsia="Calibri" w:hAnsi="Calibri" w:cs="Calibri"/>
                <w:sz w:val="18"/>
                <w:szCs w:val="18"/>
              </w:rPr>
            </w:pPr>
            <w:r>
              <w:rPr>
                <w:rFonts w:ascii="Calibri"/>
                <w:spacing w:val="-2"/>
                <w:sz w:val="18"/>
              </w:rPr>
              <w:t>617,10</w:t>
            </w:r>
          </w:p>
        </w:tc>
        <w:tc>
          <w:tcPr>
            <w:tcW w:w="1083" w:type="dxa"/>
            <w:tcBorders>
              <w:top w:val="single" w:sz="3" w:space="0" w:color="CCFFCC"/>
              <w:left w:val="nil"/>
              <w:bottom w:val="single" w:sz="2" w:space="0" w:color="000000"/>
              <w:right w:val="nil"/>
            </w:tcBorders>
            <w:shd w:val="clear" w:color="auto" w:fill="CCFFCC"/>
          </w:tcPr>
          <w:p w14:paraId="6743745A" w14:textId="77777777" w:rsidR="00B152F3" w:rsidRDefault="00B152F3" w:rsidP="007F09F2">
            <w:pPr>
              <w:pStyle w:val="TableParagraph"/>
              <w:spacing w:before="18"/>
              <w:ind w:left="272"/>
              <w:rPr>
                <w:rFonts w:ascii="Calibri" w:eastAsia="Calibri" w:hAnsi="Calibri" w:cs="Calibri"/>
                <w:sz w:val="18"/>
                <w:szCs w:val="18"/>
              </w:rPr>
            </w:pPr>
            <w:r>
              <w:rPr>
                <w:rFonts w:ascii="Calibri"/>
                <w:spacing w:val="-2"/>
                <w:sz w:val="18"/>
              </w:rPr>
              <w:t>25,83%</w:t>
            </w:r>
          </w:p>
        </w:tc>
      </w:tr>
      <w:tr w:rsidR="00B152F3" w14:paraId="15114C67" w14:textId="77777777" w:rsidTr="007F09F2">
        <w:trPr>
          <w:trHeight w:hRule="exact" w:val="270"/>
        </w:trPr>
        <w:tc>
          <w:tcPr>
            <w:tcW w:w="1171" w:type="dxa"/>
            <w:tcBorders>
              <w:top w:val="single" w:sz="2" w:space="0" w:color="000000"/>
              <w:left w:val="nil"/>
              <w:bottom w:val="single" w:sz="2" w:space="0" w:color="000000"/>
              <w:right w:val="nil"/>
            </w:tcBorders>
          </w:tcPr>
          <w:p w14:paraId="4D7A589E"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35" w:type="dxa"/>
            <w:tcBorders>
              <w:top w:val="single" w:sz="2" w:space="0" w:color="000000"/>
              <w:left w:val="nil"/>
              <w:bottom w:val="single" w:sz="2" w:space="0" w:color="000000"/>
              <w:right w:val="nil"/>
            </w:tcBorders>
          </w:tcPr>
          <w:p w14:paraId="69A67678"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321BC7F7"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2.389,00</w:t>
            </w:r>
          </w:p>
        </w:tc>
        <w:tc>
          <w:tcPr>
            <w:tcW w:w="1404" w:type="dxa"/>
            <w:tcBorders>
              <w:top w:val="single" w:sz="2" w:space="0" w:color="000000"/>
              <w:left w:val="nil"/>
              <w:bottom w:val="single" w:sz="2" w:space="0" w:color="000000"/>
              <w:right w:val="nil"/>
            </w:tcBorders>
          </w:tcPr>
          <w:p w14:paraId="6ED3178F"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617,10</w:t>
            </w:r>
          </w:p>
        </w:tc>
        <w:tc>
          <w:tcPr>
            <w:tcW w:w="1083" w:type="dxa"/>
            <w:tcBorders>
              <w:top w:val="single" w:sz="2" w:space="0" w:color="000000"/>
              <w:left w:val="nil"/>
              <w:bottom w:val="single" w:sz="2" w:space="0" w:color="000000"/>
              <w:right w:val="nil"/>
            </w:tcBorders>
          </w:tcPr>
          <w:p w14:paraId="333BB812"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25,83%</w:t>
            </w:r>
          </w:p>
        </w:tc>
      </w:tr>
      <w:tr w:rsidR="00B152F3" w14:paraId="748C5429" w14:textId="77777777" w:rsidTr="007F09F2">
        <w:trPr>
          <w:trHeight w:hRule="exact" w:val="274"/>
        </w:trPr>
        <w:tc>
          <w:tcPr>
            <w:tcW w:w="1171" w:type="dxa"/>
            <w:tcBorders>
              <w:top w:val="single" w:sz="2" w:space="0" w:color="000000"/>
              <w:left w:val="nil"/>
              <w:bottom w:val="single" w:sz="3" w:space="0" w:color="000000"/>
              <w:right w:val="nil"/>
            </w:tcBorders>
          </w:tcPr>
          <w:p w14:paraId="53ACD84B"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3721</w:t>
            </w:r>
          </w:p>
        </w:tc>
        <w:tc>
          <w:tcPr>
            <w:tcW w:w="7635" w:type="dxa"/>
            <w:tcBorders>
              <w:top w:val="single" w:sz="2" w:space="0" w:color="000000"/>
              <w:left w:val="nil"/>
              <w:bottom w:val="single" w:sz="3" w:space="0" w:color="000000"/>
              <w:right w:val="nil"/>
            </w:tcBorders>
          </w:tcPr>
          <w:p w14:paraId="28F29D06"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000000"/>
              <w:right w:val="nil"/>
            </w:tcBorders>
          </w:tcPr>
          <w:p w14:paraId="7E7EB89B" w14:textId="77777777" w:rsidR="00B152F3" w:rsidRPr="00B152F3" w:rsidRDefault="00B152F3" w:rsidP="007F09F2">
            <w:pPr>
              <w:rPr>
                <w:lang w:val="it-IT"/>
              </w:rPr>
            </w:pPr>
          </w:p>
        </w:tc>
        <w:tc>
          <w:tcPr>
            <w:tcW w:w="1404" w:type="dxa"/>
            <w:tcBorders>
              <w:top w:val="single" w:sz="2" w:space="0" w:color="000000"/>
              <w:left w:val="nil"/>
              <w:bottom w:val="single" w:sz="3" w:space="0" w:color="000000"/>
              <w:right w:val="nil"/>
            </w:tcBorders>
          </w:tcPr>
          <w:p w14:paraId="5E7D12CF" w14:textId="77777777" w:rsidR="00B152F3" w:rsidRDefault="00B152F3" w:rsidP="007F09F2">
            <w:pPr>
              <w:pStyle w:val="TableParagraph"/>
              <w:spacing w:before="15"/>
              <w:ind w:left="626"/>
              <w:rPr>
                <w:rFonts w:ascii="Calibri" w:eastAsia="Calibri" w:hAnsi="Calibri" w:cs="Calibri"/>
                <w:sz w:val="18"/>
                <w:szCs w:val="18"/>
              </w:rPr>
            </w:pPr>
            <w:r>
              <w:rPr>
                <w:rFonts w:ascii="Calibri"/>
                <w:spacing w:val="-2"/>
                <w:sz w:val="18"/>
              </w:rPr>
              <w:t>617,10</w:t>
            </w:r>
          </w:p>
        </w:tc>
        <w:tc>
          <w:tcPr>
            <w:tcW w:w="1083" w:type="dxa"/>
            <w:tcBorders>
              <w:top w:val="single" w:sz="2" w:space="0" w:color="000000"/>
              <w:left w:val="nil"/>
              <w:bottom w:val="single" w:sz="3" w:space="0" w:color="000000"/>
              <w:right w:val="nil"/>
            </w:tcBorders>
          </w:tcPr>
          <w:p w14:paraId="7F477CD1" w14:textId="77777777" w:rsidR="00B152F3" w:rsidRDefault="00B152F3" w:rsidP="007F09F2"/>
        </w:tc>
      </w:tr>
      <w:tr w:rsidR="00B152F3" w14:paraId="536B018E" w14:textId="77777777" w:rsidTr="007F09F2">
        <w:trPr>
          <w:trHeight w:hRule="exact" w:val="511"/>
        </w:trPr>
        <w:tc>
          <w:tcPr>
            <w:tcW w:w="1171" w:type="dxa"/>
            <w:tcBorders>
              <w:top w:val="single" w:sz="3" w:space="0" w:color="000000"/>
              <w:left w:val="nil"/>
              <w:bottom w:val="single" w:sz="2" w:space="0" w:color="000000"/>
              <w:right w:val="nil"/>
            </w:tcBorders>
            <w:shd w:val="clear" w:color="auto" w:fill="F2F2F2"/>
          </w:tcPr>
          <w:p w14:paraId="46859B03" w14:textId="77777777" w:rsidR="00B152F3" w:rsidRDefault="00B152F3" w:rsidP="007F09F2">
            <w:pPr>
              <w:pStyle w:val="TableParagraph"/>
              <w:spacing w:before="15"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E988E25"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A100809</w:t>
            </w:r>
          </w:p>
        </w:tc>
        <w:tc>
          <w:tcPr>
            <w:tcW w:w="7635" w:type="dxa"/>
            <w:tcBorders>
              <w:top w:val="single" w:sz="3" w:space="0" w:color="000000"/>
              <w:left w:val="nil"/>
              <w:bottom w:val="single" w:sz="2" w:space="0" w:color="000000"/>
              <w:right w:val="nil"/>
            </w:tcBorders>
            <w:shd w:val="clear" w:color="auto" w:fill="F2F2F2"/>
          </w:tcPr>
          <w:p w14:paraId="0D91E2EF" w14:textId="77777777" w:rsidR="00B152F3" w:rsidRDefault="00B152F3" w:rsidP="007F09F2">
            <w:pPr>
              <w:pStyle w:val="TableParagraph"/>
              <w:spacing w:before="11"/>
              <w:ind w:left="48"/>
              <w:rPr>
                <w:rFonts w:ascii="Calibri" w:eastAsia="Calibri" w:hAnsi="Calibri" w:cs="Calibri"/>
                <w:sz w:val="18"/>
                <w:szCs w:val="18"/>
              </w:rPr>
            </w:pPr>
            <w:r>
              <w:rPr>
                <w:rFonts w:ascii="Calibri" w:hAnsi="Calibri"/>
                <w:b/>
                <w:spacing w:val="-1"/>
                <w:sz w:val="18"/>
              </w:rPr>
              <w:t>PRAVO</w:t>
            </w:r>
            <w:r>
              <w:rPr>
                <w:rFonts w:ascii="Calibri" w:hAnsi="Calibri"/>
                <w:b/>
                <w:spacing w:val="-13"/>
                <w:sz w:val="18"/>
              </w:rPr>
              <w:t xml:space="preserve"> </w:t>
            </w:r>
            <w:r>
              <w:rPr>
                <w:rFonts w:ascii="Calibri" w:hAnsi="Calibri"/>
                <w:b/>
                <w:spacing w:val="-2"/>
                <w:sz w:val="18"/>
              </w:rPr>
              <w:t>NA</w:t>
            </w:r>
            <w:r>
              <w:rPr>
                <w:rFonts w:ascii="Calibri" w:hAnsi="Calibri"/>
                <w:b/>
                <w:spacing w:val="-12"/>
                <w:sz w:val="18"/>
              </w:rPr>
              <w:t xml:space="preserve"> </w:t>
            </w:r>
            <w:r>
              <w:rPr>
                <w:rFonts w:ascii="Calibri" w:hAnsi="Calibri"/>
                <w:b/>
                <w:spacing w:val="-1"/>
                <w:sz w:val="18"/>
              </w:rPr>
              <w:t>PODMIRENJE</w:t>
            </w:r>
            <w:r>
              <w:rPr>
                <w:rFonts w:ascii="Calibri" w:hAnsi="Calibri"/>
                <w:b/>
                <w:spacing w:val="-11"/>
                <w:sz w:val="18"/>
              </w:rPr>
              <w:t xml:space="preserve"> </w:t>
            </w:r>
            <w:r>
              <w:rPr>
                <w:rFonts w:ascii="Calibri" w:hAnsi="Calibri"/>
                <w:b/>
                <w:sz w:val="18"/>
              </w:rPr>
              <w:t>TROŠKOVA</w:t>
            </w:r>
            <w:r>
              <w:rPr>
                <w:rFonts w:ascii="Calibri" w:hAnsi="Calibri"/>
                <w:b/>
                <w:spacing w:val="-10"/>
                <w:sz w:val="18"/>
              </w:rPr>
              <w:t xml:space="preserve"> </w:t>
            </w:r>
            <w:r>
              <w:rPr>
                <w:rFonts w:ascii="Calibri" w:hAnsi="Calibri"/>
                <w:b/>
                <w:sz w:val="18"/>
              </w:rPr>
              <w:t>ŠKOLSKE</w:t>
            </w:r>
            <w:r>
              <w:rPr>
                <w:rFonts w:ascii="Calibri" w:hAnsi="Calibri"/>
                <w:b/>
                <w:spacing w:val="-11"/>
                <w:sz w:val="18"/>
              </w:rPr>
              <w:t xml:space="preserve"> </w:t>
            </w:r>
            <w:r>
              <w:rPr>
                <w:rFonts w:ascii="Calibri" w:hAnsi="Calibri"/>
                <w:b/>
                <w:sz w:val="18"/>
              </w:rPr>
              <w:t>UŽINE</w:t>
            </w:r>
          </w:p>
        </w:tc>
        <w:tc>
          <w:tcPr>
            <w:tcW w:w="3542" w:type="dxa"/>
            <w:tcBorders>
              <w:top w:val="single" w:sz="3" w:space="0" w:color="000000"/>
              <w:left w:val="nil"/>
              <w:bottom w:val="single" w:sz="2" w:space="0" w:color="000000"/>
              <w:right w:val="nil"/>
            </w:tcBorders>
            <w:shd w:val="clear" w:color="auto" w:fill="F2F2F2"/>
          </w:tcPr>
          <w:p w14:paraId="30BB94DC" w14:textId="77777777" w:rsidR="00B152F3" w:rsidRDefault="00B152F3" w:rsidP="007F09F2">
            <w:pPr>
              <w:pStyle w:val="TableParagraph"/>
              <w:spacing w:before="11"/>
              <w:ind w:right="492"/>
              <w:jc w:val="right"/>
              <w:rPr>
                <w:rFonts w:ascii="Calibri" w:eastAsia="Calibri" w:hAnsi="Calibri" w:cs="Calibri"/>
                <w:sz w:val="18"/>
                <w:szCs w:val="18"/>
              </w:rPr>
            </w:pPr>
            <w:r>
              <w:rPr>
                <w:rFonts w:ascii="Calibri"/>
                <w:b/>
                <w:w w:val="90"/>
                <w:sz w:val="18"/>
              </w:rPr>
              <w:t>796,00</w:t>
            </w:r>
          </w:p>
        </w:tc>
        <w:tc>
          <w:tcPr>
            <w:tcW w:w="1404" w:type="dxa"/>
            <w:tcBorders>
              <w:top w:val="single" w:sz="3" w:space="0" w:color="000000"/>
              <w:left w:val="nil"/>
              <w:bottom w:val="single" w:sz="2" w:space="0" w:color="000000"/>
              <w:right w:val="nil"/>
            </w:tcBorders>
            <w:shd w:val="clear" w:color="auto" w:fill="F2F2F2"/>
          </w:tcPr>
          <w:p w14:paraId="274A91F1" w14:textId="77777777" w:rsidR="00B152F3" w:rsidRDefault="00B152F3" w:rsidP="007F09F2">
            <w:pPr>
              <w:pStyle w:val="TableParagraph"/>
              <w:spacing w:before="11"/>
              <w:ind w:left="816"/>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2" w:space="0" w:color="000000"/>
              <w:right w:val="nil"/>
            </w:tcBorders>
            <w:shd w:val="clear" w:color="auto" w:fill="F2F2F2"/>
          </w:tcPr>
          <w:p w14:paraId="72CD921B" w14:textId="77777777" w:rsidR="00B152F3" w:rsidRDefault="00B152F3" w:rsidP="007F09F2">
            <w:pPr>
              <w:pStyle w:val="TableParagraph"/>
              <w:spacing w:before="11"/>
              <w:ind w:left="362"/>
              <w:rPr>
                <w:rFonts w:ascii="Calibri" w:eastAsia="Calibri" w:hAnsi="Calibri" w:cs="Calibri"/>
                <w:sz w:val="18"/>
                <w:szCs w:val="18"/>
              </w:rPr>
            </w:pPr>
            <w:r>
              <w:rPr>
                <w:rFonts w:ascii="Calibri"/>
                <w:b/>
                <w:sz w:val="18"/>
              </w:rPr>
              <w:t>0,00%</w:t>
            </w:r>
          </w:p>
        </w:tc>
      </w:tr>
      <w:tr w:rsidR="00B152F3" w14:paraId="76653A2E"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4B278638"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2" w:space="0" w:color="000000"/>
              <w:left w:val="nil"/>
              <w:bottom w:val="single" w:sz="2" w:space="0" w:color="000000"/>
              <w:right w:val="nil"/>
            </w:tcBorders>
            <w:shd w:val="clear" w:color="auto" w:fill="CCFFCC"/>
          </w:tcPr>
          <w:p w14:paraId="4654DFD2"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2" w:space="0" w:color="000000"/>
              <w:left w:val="nil"/>
              <w:bottom w:val="single" w:sz="2" w:space="0" w:color="000000"/>
              <w:right w:val="nil"/>
            </w:tcBorders>
            <w:shd w:val="clear" w:color="auto" w:fill="CCFFCC"/>
          </w:tcPr>
          <w:p w14:paraId="411B4E16" w14:textId="77777777" w:rsidR="00B152F3" w:rsidRDefault="00B152F3" w:rsidP="007F09F2">
            <w:pPr>
              <w:pStyle w:val="TableParagraph"/>
              <w:spacing w:before="14"/>
              <w:ind w:right="492"/>
              <w:jc w:val="right"/>
              <w:rPr>
                <w:rFonts w:ascii="Calibri" w:eastAsia="Calibri" w:hAnsi="Calibri" w:cs="Calibri"/>
                <w:sz w:val="18"/>
                <w:szCs w:val="18"/>
              </w:rPr>
            </w:pPr>
            <w:r>
              <w:rPr>
                <w:rFonts w:ascii="Calibri"/>
                <w:spacing w:val="-1"/>
                <w:w w:val="90"/>
                <w:sz w:val="18"/>
              </w:rPr>
              <w:t>796,00</w:t>
            </w:r>
          </w:p>
        </w:tc>
        <w:tc>
          <w:tcPr>
            <w:tcW w:w="1404" w:type="dxa"/>
            <w:tcBorders>
              <w:top w:val="single" w:sz="2" w:space="0" w:color="000000"/>
              <w:left w:val="nil"/>
              <w:bottom w:val="single" w:sz="2" w:space="0" w:color="000000"/>
              <w:right w:val="nil"/>
            </w:tcBorders>
            <w:shd w:val="clear" w:color="auto" w:fill="CCFFCC"/>
          </w:tcPr>
          <w:p w14:paraId="4F8F70D1" w14:textId="77777777" w:rsidR="00B152F3" w:rsidRDefault="00B152F3" w:rsidP="007F09F2">
            <w:pPr>
              <w:pStyle w:val="TableParagraph"/>
              <w:spacing w:before="14"/>
              <w:ind w:left="81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shd w:val="clear" w:color="auto" w:fill="CCFFCC"/>
          </w:tcPr>
          <w:p w14:paraId="4CE7DF10" w14:textId="77777777" w:rsidR="00B152F3" w:rsidRDefault="00B152F3" w:rsidP="007F09F2">
            <w:pPr>
              <w:pStyle w:val="TableParagraph"/>
              <w:spacing w:before="14"/>
              <w:ind w:left="362"/>
              <w:rPr>
                <w:rFonts w:ascii="Calibri" w:eastAsia="Calibri" w:hAnsi="Calibri" w:cs="Calibri"/>
                <w:sz w:val="18"/>
                <w:szCs w:val="18"/>
              </w:rPr>
            </w:pPr>
            <w:r>
              <w:rPr>
                <w:rFonts w:ascii="Calibri"/>
                <w:spacing w:val="-2"/>
                <w:sz w:val="18"/>
              </w:rPr>
              <w:t>0,00%</w:t>
            </w:r>
          </w:p>
        </w:tc>
      </w:tr>
      <w:tr w:rsidR="00B152F3" w14:paraId="69194078" w14:textId="77777777" w:rsidTr="007F09F2">
        <w:trPr>
          <w:trHeight w:hRule="exact" w:val="270"/>
        </w:trPr>
        <w:tc>
          <w:tcPr>
            <w:tcW w:w="1171" w:type="dxa"/>
            <w:tcBorders>
              <w:top w:val="single" w:sz="2" w:space="0" w:color="000000"/>
              <w:left w:val="nil"/>
              <w:bottom w:val="single" w:sz="2" w:space="0" w:color="000000"/>
              <w:right w:val="nil"/>
            </w:tcBorders>
          </w:tcPr>
          <w:p w14:paraId="247600F5"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37</w:t>
            </w:r>
          </w:p>
        </w:tc>
        <w:tc>
          <w:tcPr>
            <w:tcW w:w="7635" w:type="dxa"/>
            <w:tcBorders>
              <w:top w:val="single" w:sz="2" w:space="0" w:color="000000"/>
              <w:left w:val="nil"/>
              <w:bottom w:val="single" w:sz="2" w:space="0" w:color="000000"/>
              <w:right w:val="nil"/>
            </w:tcBorders>
          </w:tcPr>
          <w:p w14:paraId="5E0F6F6C"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113279D3" w14:textId="77777777" w:rsidR="00B152F3" w:rsidRDefault="00B152F3" w:rsidP="007F09F2">
            <w:pPr>
              <w:pStyle w:val="TableParagraph"/>
              <w:spacing w:before="13"/>
              <w:ind w:right="500"/>
              <w:jc w:val="right"/>
              <w:rPr>
                <w:rFonts w:ascii="Calibri" w:eastAsia="Calibri" w:hAnsi="Calibri" w:cs="Calibri"/>
                <w:sz w:val="18"/>
                <w:szCs w:val="18"/>
              </w:rPr>
            </w:pPr>
            <w:r>
              <w:rPr>
                <w:rFonts w:ascii="Calibri"/>
                <w:spacing w:val="-1"/>
                <w:w w:val="90"/>
                <w:sz w:val="18"/>
              </w:rPr>
              <w:t>796,00</w:t>
            </w:r>
          </w:p>
        </w:tc>
        <w:tc>
          <w:tcPr>
            <w:tcW w:w="1404" w:type="dxa"/>
            <w:tcBorders>
              <w:top w:val="single" w:sz="2" w:space="0" w:color="000000"/>
              <w:left w:val="nil"/>
              <w:bottom w:val="single" w:sz="2" w:space="0" w:color="000000"/>
              <w:right w:val="nil"/>
            </w:tcBorders>
          </w:tcPr>
          <w:p w14:paraId="5878433B" w14:textId="77777777" w:rsidR="00B152F3" w:rsidRDefault="00B152F3" w:rsidP="007F09F2">
            <w:pPr>
              <w:pStyle w:val="TableParagraph"/>
              <w:spacing w:before="13"/>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18B81563" w14:textId="77777777" w:rsidR="00B152F3" w:rsidRDefault="00B152F3" w:rsidP="007F09F2">
            <w:pPr>
              <w:pStyle w:val="TableParagraph"/>
              <w:spacing w:before="13"/>
              <w:ind w:left="356"/>
              <w:rPr>
                <w:rFonts w:ascii="Calibri" w:eastAsia="Calibri" w:hAnsi="Calibri" w:cs="Calibri"/>
                <w:sz w:val="18"/>
                <w:szCs w:val="18"/>
              </w:rPr>
            </w:pPr>
            <w:r>
              <w:rPr>
                <w:rFonts w:ascii="Calibri"/>
                <w:spacing w:val="-2"/>
                <w:sz w:val="18"/>
              </w:rPr>
              <w:t>0,00%</w:t>
            </w:r>
          </w:p>
        </w:tc>
      </w:tr>
      <w:tr w:rsidR="00B152F3" w14:paraId="30DA7E79" w14:textId="77777777" w:rsidTr="007F09F2">
        <w:trPr>
          <w:trHeight w:hRule="exact" w:val="272"/>
        </w:trPr>
        <w:tc>
          <w:tcPr>
            <w:tcW w:w="1171" w:type="dxa"/>
            <w:tcBorders>
              <w:top w:val="single" w:sz="2" w:space="0" w:color="000000"/>
              <w:left w:val="nil"/>
              <w:bottom w:val="single" w:sz="3" w:space="0" w:color="F2F2F2"/>
              <w:right w:val="nil"/>
            </w:tcBorders>
          </w:tcPr>
          <w:p w14:paraId="08CB1CB4"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3721</w:t>
            </w:r>
          </w:p>
        </w:tc>
        <w:tc>
          <w:tcPr>
            <w:tcW w:w="7635" w:type="dxa"/>
            <w:tcBorders>
              <w:top w:val="single" w:sz="2" w:space="0" w:color="000000"/>
              <w:left w:val="nil"/>
              <w:bottom w:val="single" w:sz="3" w:space="0" w:color="F2F2F2"/>
              <w:right w:val="nil"/>
            </w:tcBorders>
          </w:tcPr>
          <w:p w14:paraId="7318E873"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1"/>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2"/>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5"/>
                <w:sz w:val="18"/>
                <w:lang w:val="it-IT"/>
              </w:rPr>
              <w:t xml:space="preserve"> </w:t>
            </w:r>
            <w:r w:rsidRPr="00B152F3">
              <w:rPr>
                <w:rFonts w:ascii="Calibri" w:hAnsi="Calibri"/>
                <w:sz w:val="18"/>
                <w:lang w:val="it-IT"/>
              </w:rPr>
              <w:t>u</w:t>
            </w:r>
            <w:r w:rsidRPr="00B152F3">
              <w:rPr>
                <w:rFonts w:ascii="Calibri" w:hAnsi="Calibri"/>
                <w:spacing w:val="-2"/>
                <w:sz w:val="18"/>
                <w:lang w:val="it-IT"/>
              </w:rPr>
              <w:t xml:space="preserve"> </w:t>
            </w:r>
            <w:proofErr w:type="spellStart"/>
            <w:r w:rsidRPr="00B152F3">
              <w:rPr>
                <w:rFonts w:ascii="Calibri" w:hAnsi="Calibri"/>
                <w:spacing w:val="-1"/>
                <w:sz w:val="18"/>
                <w:lang w:val="it-IT"/>
              </w:rPr>
              <w:t>novcu</w:t>
            </w:r>
            <w:proofErr w:type="spellEnd"/>
          </w:p>
        </w:tc>
        <w:tc>
          <w:tcPr>
            <w:tcW w:w="3542" w:type="dxa"/>
            <w:tcBorders>
              <w:top w:val="single" w:sz="2" w:space="0" w:color="000000"/>
              <w:left w:val="nil"/>
              <w:bottom w:val="single" w:sz="3" w:space="0" w:color="F2F2F2"/>
              <w:right w:val="nil"/>
            </w:tcBorders>
          </w:tcPr>
          <w:p w14:paraId="1D9A736C" w14:textId="77777777" w:rsidR="00B152F3" w:rsidRPr="00B152F3" w:rsidRDefault="00B152F3" w:rsidP="007F09F2">
            <w:pPr>
              <w:rPr>
                <w:lang w:val="it-IT"/>
              </w:rPr>
            </w:pPr>
          </w:p>
        </w:tc>
        <w:tc>
          <w:tcPr>
            <w:tcW w:w="1404" w:type="dxa"/>
            <w:tcBorders>
              <w:top w:val="single" w:sz="2" w:space="0" w:color="000000"/>
              <w:left w:val="nil"/>
              <w:bottom w:val="single" w:sz="3" w:space="0" w:color="F2F2F2"/>
              <w:right w:val="nil"/>
            </w:tcBorders>
          </w:tcPr>
          <w:p w14:paraId="494AC296"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5417D1DA" w14:textId="77777777" w:rsidR="00B152F3" w:rsidRDefault="00B152F3" w:rsidP="007F09F2"/>
        </w:tc>
      </w:tr>
      <w:tr w:rsidR="00B152F3" w14:paraId="686E3C97" w14:textId="77777777" w:rsidTr="007F09F2">
        <w:trPr>
          <w:trHeight w:hRule="exact" w:val="508"/>
        </w:trPr>
        <w:tc>
          <w:tcPr>
            <w:tcW w:w="1171" w:type="dxa"/>
            <w:tcBorders>
              <w:top w:val="single" w:sz="3" w:space="0" w:color="F2F2F2"/>
              <w:left w:val="nil"/>
              <w:bottom w:val="single" w:sz="3" w:space="0" w:color="CCFFCC"/>
              <w:right w:val="nil"/>
            </w:tcBorders>
            <w:shd w:val="clear" w:color="auto" w:fill="F2F2F2"/>
          </w:tcPr>
          <w:p w14:paraId="4932BF79"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AE864CA"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A100810</w:t>
            </w:r>
          </w:p>
        </w:tc>
        <w:tc>
          <w:tcPr>
            <w:tcW w:w="7635" w:type="dxa"/>
            <w:tcBorders>
              <w:top w:val="single" w:sz="3" w:space="0" w:color="F2F2F2"/>
              <w:left w:val="nil"/>
              <w:bottom w:val="single" w:sz="3" w:space="0" w:color="CCFFCC"/>
              <w:right w:val="nil"/>
            </w:tcBorders>
            <w:shd w:val="clear" w:color="auto" w:fill="F2F2F2"/>
          </w:tcPr>
          <w:p w14:paraId="006F7F70"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1"/>
                <w:sz w:val="18"/>
              </w:rPr>
              <w:t>PODMIRENJE</w:t>
            </w:r>
            <w:r>
              <w:rPr>
                <w:rFonts w:ascii="Calibri" w:hAnsi="Calibri"/>
                <w:b/>
                <w:spacing w:val="-19"/>
                <w:sz w:val="18"/>
              </w:rPr>
              <w:t xml:space="preserve"> </w:t>
            </w:r>
            <w:r>
              <w:rPr>
                <w:rFonts w:ascii="Calibri" w:hAnsi="Calibri"/>
                <w:b/>
                <w:spacing w:val="-2"/>
                <w:sz w:val="18"/>
              </w:rPr>
              <w:t>OSNOVNIH</w:t>
            </w:r>
            <w:r>
              <w:rPr>
                <w:rFonts w:ascii="Calibri" w:hAnsi="Calibri"/>
                <w:b/>
                <w:spacing w:val="-18"/>
                <w:sz w:val="18"/>
              </w:rPr>
              <w:t xml:space="preserve"> </w:t>
            </w:r>
            <w:r>
              <w:rPr>
                <w:rFonts w:ascii="Calibri" w:hAnsi="Calibri"/>
                <w:b/>
                <w:spacing w:val="-2"/>
                <w:sz w:val="18"/>
              </w:rPr>
              <w:t>POGREBNIH</w:t>
            </w:r>
            <w:r>
              <w:rPr>
                <w:rFonts w:ascii="Calibri" w:hAnsi="Calibri"/>
                <w:b/>
                <w:spacing w:val="-19"/>
                <w:sz w:val="18"/>
              </w:rPr>
              <w:t xml:space="preserve"> </w:t>
            </w:r>
            <w:r>
              <w:rPr>
                <w:rFonts w:ascii="Calibri" w:hAnsi="Calibri"/>
                <w:b/>
                <w:sz w:val="18"/>
              </w:rPr>
              <w:t>TROŠKOVA</w:t>
            </w:r>
          </w:p>
        </w:tc>
        <w:tc>
          <w:tcPr>
            <w:tcW w:w="3542" w:type="dxa"/>
            <w:tcBorders>
              <w:top w:val="single" w:sz="3" w:space="0" w:color="F2F2F2"/>
              <w:left w:val="nil"/>
              <w:bottom w:val="single" w:sz="3" w:space="0" w:color="CCFFCC"/>
              <w:right w:val="nil"/>
            </w:tcBorders>
            <w:shd w:val="clear" w:color="auto" w:fill="F2F2F2"/>
          </w:tcPr>
          <w:p w14:paraId="5078AE4C" w14:textId="77777777" w:rsidR="00B152F3" w:rsidRDefault="00B152F3" w:rsidP="007F09F2">
            <w:pPr>
              <w:pStyle w:val="TableParagraph"/>
              <w:spacing w:before="13"/>
              <w:ind w:right="492"/>
              <w:jc w:val="right"/>
              <w:rPr>
                <w:rFonts w:ascii="Calibri" w:eastAsia="Calibri" w:hAnsi="Calibri" w:cs="Calibri"/>
                <w:sz w:val="18"/>
                <w:szCs w:val="18"/>
              </w:rPr>
            </w:pPr>
            <w:r>
              <w:rPr>
                <w:rFonts w:ascii="Calibri"/>
                <w:b/>
                <w:w w:val="90"/>
                <w:sz w:val="18"/>
              </w:rPr>
              <w:t>664,00</w:t>
            </w:r>
          </w:p>
        </w:tc>
        <w:tc>
          <w:tcPr>
            <w:tcW w:w="1404" w:type="dxa"/>
            <w:tcBorders>
              <w:top w:val="single" w:sz="3" w:space="0" w:color="F2F2F2"/>
              <w:left w:val="nil"/>
              <w:bottom w:val="single" w:sz="3" w:space="0" w:color="CCFFCC"/>
              <w:right w:val="nil"/>
            </w:tcBorders>
            <w:shd w:val="clear" w:color="auto" w:fill="F2F2F2"/>
          </w:tcPr>
          <w:p w14:paraId="40C385CF" w14:textId="77777777" w:rsidR="00B152F3" w:rsidRDefault="00B152F3" w:rsidP="007F09F2">
            <w:pPr>
              <w:pStyle w:val="TableParagraph"/>
              <w:spacing w:before="13"/>
              <w:ind w:left="816"/>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27F1203B"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4FA0AD9A"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68175FCB" w14:textId="77777777" w:rsidR="00B152F3" w:rsidRDefault="00B152F3" w:rsidP="007F09F2">
            <w:pPr>
              <w:pStyle w:val="TableParagraph"/>
              <w:spacing w:before="12"/>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3" w:space="0" w:color="CCFFCC"/>
              <w:left w:val="nil"/>
              <w:bottom w:val="single" w:sz="2" w:space="0" w:color="000000"/>
              <w:right w:val="nil"/>
            </w:tcBorders>
            <w:shd w:val="clear" w:color="auto" w:fill="CCFFCC"/>
          </w:tcPr>
          <w:p w14:paraId="63C2E103"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CCFFCC"/>
              <w:left w:val="nil"/>
              <w:bottom w:val="single" w:sz="2" w:space="0" w:color="000000"/>
              <w:right w:val="nil"/>
            </w:tcBorders>
            <w:shd w:val="clear" w:color="auto" w:fill="CCFFCC"/>
          </w:tcPr>
          <w:p w14:paraId="463F0A01" w14:textId="77777777" w:rsidR="00B152F3" w:rsidRDefault="00B152F3" w:rsidP="007F09F2">
            <w:pPr>
              <w:pStyle w:val="TableParagraph"/>
              <w:spacing w:before="12"/>
              <w:ind w:right="492"/>
              <w:jc w:val="right"/>
              <w:rPr>
                <w:rFonts w:ascii="Calibri" w:eastAsia="Calibri" w:hAnsi="Calibri" w:cs="Calibri"/>
                <w:sz w:val="18"/>
                <w:szCs w:val="18"/>
              </w:rPr>
            </w:pPr>
            <w:r>
              <w:rPr>
                <w:rFonts w:ascii="Calibri"/>
                <w:spacing w:val="-1"/>
                <w:w w:val="90"/>
                <w:sz w:val="18"/>
              </w:rPr>
              <w:t>664,00</w:t>
            </w:r>
          </w:p>
        </w:tc>
        <w:tc>
          <w:tcPr>
            <w:tcW w:w="1404" w:type="dxa"/>
            <w:tcBorders>
              <w:top w:val="single" w:sz="3" w:space="0" w:color="CCFFCC"/>
              <w:left w:val="nil"/>
              <w:bottom w:val="single" w:sz="2" w:space="0" w:color="000000"/>
              <w:right w:val="nil"/>
            </w:tcBorders>
            <w:shd w:val="clear" w:color="auto" w:fill="CCFFCC"/>
          </w:tcPr>
          <w:p w14:paraId="7B6FA100" w14:textId="77777777" w:rsidR="00B152F3" w:rsidRDefault="00B152F3" w:rsidP="007F09F2">
            <w:pPr>
              <w:pStyle w:val="TableParagraph"/>
              <w:spacing w:before="12"/>
              <w:ind w:left="816"/>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048078A3" w14:textId="77777777" w:rsidR="00B152F3" w:rsidRDefault="00B152F3" w:rsidP="007F09F2">
            <w:pPr>
              <w:pStyle w:val="TableParagraph"/>
              <w:spacing w:before="12"/>
              <w:ind w:left="362"/>
              <w:rPr>
                <w:rFonts w:ascii="Calibri" w:eastAsia="Calibri" w:hAnsi="Calibri" w:cs="Calibri"/>
                <w:sz w:val="18"/>
                <w:szCs w:val="18"/>
              </w:rPr>
            </w:pPr>
            <w:r>
              <w:rPr>
                <w:rFonts w:ascii="Calibri"/>
                <w:spacing w:val="-2"/>
                <w:sz w:val="18"/>
              </w:rPr>
              <w:t>0,00%</w:t>
            </w:r>
          </w:p>
        </w:tc>
      </w:tr>
      <w:tr w:rsidR="00B152F3" w14:paraId="608ACAD2" w14:textId="77777777" w:rsidTr="007F09F2">
        <w:trPr>
          <w:trHeight w:hRule="exact" w:val="270"/>
        </w:trPr>
        <w:tc>
          <w:tcPr>
            <w:tcW w:w="1171" w:type="dxa"/>
            <w:tcBorders>
              <w:top w:val="single" w:sz="2" w:space="0" w:color="000000"/>
              <w:left w:val="nil"/>
              <w:bottom w:val="single" w:sz="2" w:space="0" w:color="000000"/>
              <w:right w:val="nil"/>
            </w:tcBorders>
          </w:tcPr>
          <w:p w14:paraId="6230C31C"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37</w:t>
            </w:r>
          </w:p>
        </w:tc>
        <w:tc>
          <w:tcPr>
            <w:tcW w:w="7635" w:type="dxa"/>
            <w:tcBorders>
              <w:top w:val="single" w:sz="2" w:space="0" w:color="000000"/>
              <w:left w:val="nil"/>
              <w:bottom w:val="single" w:sz="2" w:space="0" w:color="000000"/>
              <w:right w:val="nil"/>
            </w:tcBorders>
          </w:tcPr>
          <w:p w14:paraId="03BA0508"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42" w:type="dxa"/>
            <w:tcBorders>
              <w:top w:val="single" w:sz="2" w:space="0" w:color="000000"/>
              <w:left w:val="nil"/>
              <w:bottom w:val="single" w:sz="2" w:space="0" w:color="000000"/>
              <w:right w:val="nil"/>
            </w:tcBorders>
          </w:tcPr>
          <w:p w14:paraId="125FC10D" w14:textId="77777777" w:rsidR="00B152F3" w:rsidRDefault="00B152F3" w:rsidP="007F09F2">
            <w:pPr>
              <w:pStyle w:val="TableParagraph"/>
              <w:spacing w:before="13"/>
              <w:ind w:right="500"/>
              <w:jc w:val="right"/>
              <w:rPr>
                <w:rFonts w:ascii="Calibri" w:eastAsia="Calibri" w:hAnsi="Calibri" w:cs="Calibri"/>
                <w:sz w:val="18"/>
                <w:szCs w:val="18"/>
              </w:rPr>
            </w:pPr>
            <w:r>
              <w:rPr>
                <w:rFonts w:ascii="Calibri"/>
                <w:spacing w:val="-1"/>
                <w:w w:val="90"/>
                <w:sz w:val="18"/>
              </w:rPr>
              <w:t>664,00</w:t>
            </w:r>
          </w:p>
        </w:tc>
        <w:tc>
          <w:tcPr>
            <w:tcW w:w="1404" w:type="dxa"/>
            <w:tcBorders>
              <w:top w:val="single" w:sz="2" w:space="0" w:color="000000"/>
              <w:left w:val="nil"/>
              <w:bottom w:val="single" w:sz="2" w:space="0" w:color="000000"/>
              <w:right w:val="nil"/>
            </w:tcBorders>
          </w:tcPr>
          <w:p w14:paraId="7E7DCB96" w14:textId="77777777" w:rsidR="00B152F3" w:rsidRDefault="00B152F3" w:rsidP="007F09F2">
            <w:pPr>
              <w:pStyle w:val="TableParagraph"/>
              <w:spacing w:before="13"/>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3AF83EB7" w14:textId="77777777" w:rsidR="00B152F3" w:rsidRDefault="00B152F3" w:rsidP="007F09F2">
            <w:pPr>
              <w:pStyle w:val="TableParagraph"/>
              <w:spacing w:before="13"/>
              <w:ind w:left="356"/>
              <w:rPr>
                <w:rFonts w:ascii="Calibri" w:eastAsia="Calibri" w:hAnsi="Calibri" w:cs="Calibri"/>
                <w:sz w:val="18"/>
                <w:szCs w:val="18"/>
              </w:rPr>
            </w:pPr>
            <w:r>
              <w:rPr>
                <w:rFonts w:ascii="Calibri"/>
                <w:spacing w:val="-2"/>
                <w:sz w:val="18"/>
              </w:rPr>
              <w:t>0,00%</w:t>
            </w:r>
          </w:p>
        </w:tc>
      </w:tr>
      <w:tr w:rsidR="00B152F3" w14:paraId="405E992A" w14:textId="77777777" w:rsidTr="007F09F2">
        <w:trPr>
          <w:trHeight w:hRule="exact" w:val="270"/>
        </w:trPr>
        <w:tc>
          <w:tcPr>
            <w:tcW w:w="1171" w:type="dxa"/>
            <w:tcBorders>
              <w:top w:val="single" w:sz="2" w:space="0" w:color="000000"/>
              <w:left w:val="nil"/>
              <w:bottom w:val="single" w:sz="3" w:space="0" w:color="F2F2F2"/>
              <w:right w:val="nil"/>
            </w:tcBorders>
          </w:tcPr>
          <w:p w14:paraId="4793BA0C" w14:textId="77777777" w:rsidR="00B152F3" w:rsidRDefault="00B152F3" w:rsidP="007F09F2">
            <w:pPr>
              <w:pStyle w:val="TableParagraph"/>
              <w:spacing w:before="13"/>
              <w:ind w:left="754"/>
              <w:rPr>
                <w:rFonts w:ascii="Calibri" w:eastAsia="Calibri" w:hAnsi="Calibri" w:cs="Calibri"/>
                <w:sz w:val="18"/>
                <w:szCs w:val="18"/>
              </w:rPr>
            </w:pPr>
            <w:r>
              <w:rPr>
                <w:rFonts w:ascii="Calibri"/>
                <w:spacing w:val="-1"/>
                <w:sz w:val="18"/>
              </w:rPr>
              <w:t>3721</w:t>
            </w:r>
          </w:p>
        </w:tc>
        <w:tc>
          <w:tcPr>
            <w:tcW w:w="7635" w:type="dxa"/>
            <w:tcBorders>
              <w:top w:val="single" w:sz="2" w:space="0" w:color="000000"/>
              <w:left w:val="nil"/>
              <w:bottom w:val="single" w:sz="3" w:space="0" w:color="F2F2F2"/>
              <w:right w:val="nil"/>
            </w:tcBorders>
          </w:tcPr>
          <w:p w14:paraId="09553D72"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42" w:type="dxa"/>
            <w:tcBorders>
              <w:top w:val="single" w:sz="2" w:space="0" w:color="000000"/>
              <w:left w:val="nil"/>
              <w:bottom w:val="single" w:sz="3" w:space="0" w:color="F2F2F2"/>
              <w:right w:val="nil"/>
            </w:tcBorders>
          </w:tcPr>
          <w:p w14:paraId="26230526" w14:textId="77777777" w:rsidR="00B152F3" w:rsidRPr="00B152F3" w:rsidRDefault="00B152F3" w:rsidP="007F09F2">
            <w:pPr>
              <w:rPr>
                <w:lang w:val="it-IT"/>
              </w:rPr>
            </w:pPr>
          </w:p>
        </w:tc>
        <w:tc>
          <w:tcPr>
            <w:tcW w:w="1404" w:type="dxa"/>
            <w:tcBorders>
              <w:top w:val="single" w:sz="2" w:space="0" w:color="000000"/>
              <w:left w:val="nil"/>
              <w:bottom w:val="single" w:sz="3" w:space="0" w:color="F2F2F2"/>
              <w:right w:val="nil"/>
            </w:tcBorders>
          </w:tcPr>
          <w:p w14:paraId="28894844" w14:textId="77777777" w:rsidR="00B152F3" w:rsidRDefault="00B152F3" w:rsidP="007F09F2">
            <w:pPr>
              <w:pStyle w:val="TableParagraph"/>
              <w:spacing w:before="13"/>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35A61ACA" w14:textId="77777777" w:rsidR="00B152F3" w:rsidRDefault="00B152F3" w:rsidP="007F09F2"/>
        </w:tc>
      </w:tr>
      <w:tr w:rsidR="00B152F3" w14:paraId="228047EF"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0826BBAD" w14:textId="77777777" w:rsidR="00B152F3" w:rsidRDefault="00B152F3" w:rsidP="007F09F2">
            <w:pPr>
              <w:pStyle w:val="TableParagraph"/>
              <w:spacing w:before="16"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0FA800A"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A100811</w:t>
            </w:r>
          </w:p>
        </w:tc>
        <w:tc>
          <w:tcPr>
            <w:tcW w:w="7635" w:type="dxa"/>
            <w:tcBorders>
              <w:top w:val="single" w:sz="3" w:space="0" w:color="F2F2F2"/>
              <w:left w:val="nil"/>
              <w:bottom w:val="single" w:sz="3" w:space="0" w:color="CCFFCC"/>
              <w:right w:val="nil"/>
            </w:tcBorders>
            <w:shd w:val="clear" w:color="auto" w:fill="F2F2F2"/>
          </w:tcPr>
          <w:p w14:paraId="350ECF35" w14:textId="77777777" w:rsidR="00B152F3" w:rsidRPr="00B152F3" w:rsidRDefault="00B152F3" w:rsidP="007F09F2">
            <w:pPr>
              <w:pStyle w:val="TableParagraph"/>
              <w:spacing w:before="12"/>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11"/>
                <w:sz w:val="18"/>
                <w:lang w:val="it-IT"/>
              </w:rPr>
              <w:t xml:space="preserve"> </w:t>
            </w:r>
            <w:r w:rsidRPr="00B152F3">
              <w:rPr>
                <w:rFonts w:ascii="Calibri" w:hAnsi="Calibri"/>
                <w:b/>
                <w:spacing w:val="-2"/>
                <w:sz w:val="18"/>
                <w:lang w:val="it-IT"/>
              </w:rPr>
              <w:t>NA</w:t>
            </w:r>
            <w:r w:rsidRPr="00B152F3">
              <w:rPr>
                <w:rFonts w:ascii="Calibri" w:hAnsi="Calibri"/>
                <w:b/>
                <w:spacing w:val="-13"/>
                <w:sz w:val="18"/>
                <w:lang w:val="it-IT"/>
              </w:rPr>
              <w:t xml:space="preserve"> </w:t>
            </w:r>
            <w:r w:rsidRPr="00B152F3">
              <w:rPr>
                <w:rFonts w:ascii="Calibri" w:hAnsi="Calibri"/>
                <w:b/>
                <w:sz w:val="18"/>
                <w:lang w:val="it-IT"/>
              </w:rPr>
              <w:t>POMOĆ</w:t>
            </w:r>
            <w:r w:rsidRPr="00B152F3">
              <w:rPr>
                <w:rFonts w:ascii="Calibri" w:hAnsi="Calibri"/>
                <w:b/>
                <w:spacing w:val="-10"/>
                <w:sz w:val="18"/>
                <w:lang w:val="it-IT"/>
              </w:rPr>
              <w:t xml:space="preserve"> </w:t>
            </w:r>
            <w:r w:rsidRPr="00B152F3">
              <w:rPr>
                <w:rFonts w:ascii="Calibri" w:hAnsi="Calibri"/>
                <w:b/>
                <w:sz w:val="18"/>
                <w:lang w:val="it-IT"/>
              </w:rPr>
              <w:t>U</w:t>
            </w:r>
            <w:r w:rsidRPr="00B152F3">
              <w:rPr>
                <w:rFonts w:ascii="Calibri" w:hAnsi="Calibri"/>
                <w:b/>
                <w:spacing w:val="-10"/>
                <w:sz w:val="18"/>
                <w:lang w:val="it-IT"/>
              </w:rPr>
              <w:t xml:space="preserve"> </w:t>
            </w:r>
            <w:r w:rsidRPr="00B152F3">
              <w:rPr>
                <w:rFonts w:ascii="Calibri" w:hAnsi="Calibri"/>
                <w:b/>
                <w:spacing w:val="-2"/>
                <w:sz w:val="18"/>
                <w:lang w:val="it-IT"/>
              </w:rPr>
              <w:t>PLAĆANJU</w:t>
            </w:r>
            <w:r w:rsidRPr="00B152F3">
              <w:rPr>
                <w:rFonts w:ascii="Calibri" w:hAnsi="Calibri"/>
                <w:b/>
                <w:spacing w:val="-10"/>
                <w:sz w:val="18"/>
                <w:lang w:val="it-IT"/>
              </w:rPr>
              <w:t xml:space="preserve"> </w:t>
            </w:r>
            <w:r w:rsidRPr="00B152F3">
              <w:rPr>
                <w:rFonts w:ascii="Calibri" w:hAnsi="Calibri"/>
                <w:b/>
                <w:sz w:val="18"/>
                <w:lang w:val="it-IT"/>
              </w:rPr>
              <w:t>TROŠKOVA</w:t>
            </w:r>
            <w:r w:rsidRPr="00B152F3">
              <w:rPr>
                <w:rFonts w:ascii="Calibri" w:hAnsi="Calibri"/>
                <w:b/>
                <w:spacing w:val="-11"/>
                <w:sz w:val="18"/>
                <w:lang w:val="it-IT"/>
              </w:rPr>
              <w:t xml:space="preserve"> </w:t>
            </w:r>
            <w:r w:rsidRPr="00B152F3">
              <w:rPr>
                <w:rFonts w:ascii="Calibri" w:hAnsi="Calibri"/>
                <w:b/>
                <w:spacing w:val="-2"/>
                <w:sz w:val="18"/>
                <w:lang w:val="it-IT"/>
              </w:rPr>
              <w:t>PREHRANE</w:t>
            </w:r>
          </w:p>
        </w:tc>
        <w:tc>
          <w:tcPr>
            <w:tcW w:w="3542" w:type="dxa"/>
            <w:tcBorders>
              <w:top w:val="single" w:sz="3" w:space="0" w:color="F2F2F2"/>
              <w:left w:val="nil"/>
              <w:bottom w:val="single" w:sz="3" w:space="0" w:color="CCFFCC"/>
              <w:right w:val="nil"/>
            </w:tcBorders>
            <w:shd w:val="clear" w:color="auto" w:fill="F2F2F2"/>
          </w:tcPr>
          <w:p w14:paraId="142FFA59" w14:textId="77777777" w:rsidR="00B152F3" w:rsidRDefault="00B152F3" w:rsidP="007F09F2">
            <w:pPr>
              <w:pStyle w:val="TableParagraph"/>
              <w:spacing w:before="12"/>
              <w:ind w:right="492"/>
              <w:jc w:val="right"/>
              <w:rPr>
                <w:rFonts w:ascii="Calibri" w:eastAsia="Calibri" w:hAnsi="Calibri" w:cs="Calibri"/>
                <w:sz w:val="18"/>
                <w:szCs w:val="18"/>
              </w:rPr>
            </w:pPr>
            <w:r>
              <w:rPr>
                <w:rFonts w:ascii="Calibri"/>
                <w:b/>
                <w:w w:val="90"/>
                <w:sz w:val="18"/>
              </w:rPr>
              <w:t>531,00</w:t>
            </w:r>
          </w:p>
        </w:tc>
        <w:tc>
          <w:tcPr>
            <w:tcW w:w="1404" w:type="dxa"/>
            <w:tcBorders>
              <w:top w:val="single" w:sz="3" w:space="0" w:color="F2F2F2"/>
              <w:left w:val="nil"/>
              <w:bottom w:val="single" w:sz="3" w:space="0" w:color="CCFFCC"/>
              <w:right w:val="nil"/>
            </w:tcBorders>
            <w:shd w:val="clear" w:color="auto" w:fill="F2F2F2"/>
          </w:tcPr>
          <w:p w14:paraId="0FA3F6DC" w14:textId="77777777" w:rsidR="00B152F3" w:rsidRDefault="00B152F3" w:rsidP="007F09F2">
            <w:pPr>
              <w:pStyle w:val="TableParagraph"/>
              <w:spacing w:before="12"/>
              <w:ind w:left="816"/>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20421730" w14:textId="77777777" w:rsidR="00B152F3" w:rsidRDefault="00B152F3" w:rsidP="007F09F2">
            <w:pPr>
              <w:pStyle w:val="TableParagraph"/>
              <w:spacing w:before="12"/>
              <w:ind w:left="362"/>
              <w:rPr>
                <w:rFonts w:ascii="Calibri" w:eastAsia="Calibri" w:hAnsi="Calibri" w:cs="Calibri"/>
                <w:sz w:val="18"/>
                <w:szCs w:val="18"/>
              </w:rPr>
            </w:pPr>
            <w:r>
              <w:rPr>
                <w:rFonts w:ascii="Calibri"/>
                <w:b/>
                <w:sz w:val="18"/>
              </w:rPr>
              <w:t>0,00%</w:t>
            </w:r>
          </w:p>
        </w:tc>
      </w:tr>
      <w:tr w:rsidR="00B152F3" w14:paraId="4ACC2084" w14:textId="77777777" w:rsidTr="007F09F2">
        <w:trPr>
          <w:trHeight w:hRule="exact" w:val="337"/>
        </w:trPr>
        <w:tc>
          <w:tcPr>
            <w:tcW w:w="1171" w:type="dxa"/>
            <w:tcBorders>
              <w:top w:val="single" w:sz="3" w:space="0" w:color="CCFFCC"/>
              <w:left w:val="nil"/>
              <w:bottom w:val="nil"/>
              <w:right w:val="nil"/>
            </w:tcBorders>
            <w:shd w:val="clear" w:color="auto" w:fill="CCFFCC"/>
          </w:tcPr>
          <w:p w14:paraId="2E5457D8"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35" w:type="dxa"/>
            <w:tcBorders>
              <w:top w:val="single" w:sz="3" w:space="0" w:color="CCFFCC"/>
              <w:left w:val="nil"/>
              <w:bottom w:val="nil"/>
              <w:right w:val="nil"/>
            </w:tcBorders>
            <w:shd w:val="clear" w:color="auto" w:fill="CCFFCC"/>
          </w:tcPr>
          <w:p w14:paraId="74BABFE6"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42" w:type="dxa"/>
            <w:tcBorders>
              <w:top w:val="single" w:sz="3" w:space="0" w:color="CCFFCC"/>
              <w:left w:val="nil"/>
              <w:bottom w:val="nil"/>
              <w:right w:val="nil"/>
            </w:tcBorders>
            <w:shd w:val="clear" w:color="auto" w:fill="CCFFCC"/>
          </w:tcPr>
          <w:p w14:paraId="3B60D0DE" w14:textId="77777777" w:rsidR="00B152F3" w:rsidRDefault="00B152F3" w:rsidP="007F09F2">
            <w:pPr>
              <w:pStyle w:val="TableParagraph"/>
              <w:spacing w:before="14"/>
              <w:ind w:right="492"/>
              <w:jc w:val="right"/>
              <w:rPr>
                <w:rFonts w:ascii="Calibri" w:eastAsia="Calibri" w:hAnsi="Calibri" w:cs="Calibri"/>
                <w:sz w:val="18"/>
                <w:szCs w:val="18"/>
              </w:rPr>
            </w:pPr>
            <w:r>
              <w:rPr>
                <w:rFonts w:ascii="Calibri"/>
                <w:spacing w:val="-1"/>
                <w:w w:val="90"/>
                <w:sz w:val="18"/>
              </w:rPr>
              <w:t>531,00</w:t>
            </w:r>
          </w:p>
        </w:tc>
        <w:tc>
          <w:tcPr>
            <w:tcW w:w="1404" w:type="dxa"/>
            <w:tcBorders>
              <w:top w:val="single" w:sz="3" w:space="0" w:color="CCFFCC"/>
              <w:left w:val="nil"/>
              <w:bottom w:val="nil"/>
              <w:right w:val="nil"/>
            </w:tcBorders>
            <w:shd w:val="clear" w:color="auto" w:fill="CCFFCC"/>
          </w:tcPr>
          <w:p w14:paraId="0C39A74C" w14:textId="77777777" w:rsidR="00B152F3" w:rsidRDefault="00B152F3" w:rsidP="007F09F2">
            <w:pPr>
              <w:pStyle w:val="TableParagraph"/>
              <w:spacing w:before="14"/>
              <w:ind w:left="816"/>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nil"/>
              <w:right w:val="nil"/>
            </w:tcBorders>
            <w:shd w:val="clear" w:color="auto" w:fill="CCFFCC"/>
          </w:tcPr>
          <w:p w14:paraId="1AD3CF80" w14:textId="77777777" w:rsidR="00B152F3" w:rsidRDefault="00B152F3" w:rsidP="007F09F2">
            <w:pPr>
              <w:pStyle w:val="TableParagraph"/>
              <w:spacing w:before="14"/>
              <w:ind w:left="362"/>
              <w:rPr>
                <w:rFonts w:ascii="Calibri" w:eastAsia="Calibri" w:hAnsi="Calibri" w:cs="Calibri"/>
                <w:sz w:val="18"/>
                <w:szCs w:val="18"/>
              </w:rPr>
            </w:pPr>
            <w:r>
              <w:rPr>
                <w:rFonts w:ascii="Calibri"/>
                <w:spacing w:val="-2"/>
                <w:sz w:val="18"/>
              </w:rPr>
              <w:t>0,00%</w:t>
            </w:r>
          </w:p>
        </w:tc>
      </w:tr>
    </w:tbl>
    <w:p w14:paraId="14083894"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60" w:header="0" w:footer="618" w:gutter="0"/>
          <w:cols w:space="720"/>
        </w:sectPr>
      </w:pPr>
    </w:p>
    <w:p w14:paraId="1A6F4A54" w14:textId="77777777" w:rsidR="00B152F3" w:rsidRDefault="00B152F3" w:rsidP="00B152F3">
      <w:pPr>
        <w:spacing w:before="8"/>
        <w:rPr>
          <w:sz w:val="6"/>
          <w:szCs w:val="6"/>
        </w:rPr>
      </w:pPr>
      <w:r>
        <w:rPr>
          <w:noProof/>
        </w:rPr>
        <w:lastRenderedPageBreak/>
        <mc:AlternateContent>
          <mc:Choice Requires="wpg">
            <w:drawing>
              <wp:anchor distT="0" distB="0" distL="114300" distR="114300" simplePos="0" relativeHeight="251688960" behindDoc="1" locked="0" layoutInCell="1" allowOverlap="1" wp14:anchorId="748D2121" wp14:editId="653CEF0A">
                <wp:simplePos x="0" y="0"/>
                <wp:positionH relativeFrom="page">
                  <wp:posOffset>179705</wp:posOffset>
                </wp:positionH>
                <wp:positionV relativeFrom="page">
                  <wp:posOffset>6775450</wp:posOffset>
                </wp:positionV>
                <wp:extent cx="9418320" cy="287020"/>
                <wp:effectExtent l="0" t="3175" r="3175" b="0"/>
                <wp:wrapNone/>
                <wp:docPr id="47"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320" cy="287020"/>
                          <a:chOff x="283" y="10670"/>
                          <a:chExt cx="14832" cy="452"/>
                        </a:xfrm>
                      </wpg:grpSpPr>
                      <wps:wsp>
                        <wps:cNvPr id="48" name="Freeform 30"/>
                        <wps:cNvSpPr>
                          <a:spLocks/>
                        </wps:cNvSpPr>
                        <wps:spPr bwMode="auto">
                          <a:xfrm>
                            <a:off x="283" y="10670"/>
                            <a:ext cx="14832" cy="452"/>
                          </a:xfrm>
                          <a:custGeom>
                            <a:avLst/>
                            <a:gdLst>
                              <a:gd name="T0" fmla="+- 0 283 283"/>
                              <a:gd name="T1" fmla="*/ T0 w 14832"/>
                              <a:gd name="T2" fmla="+- 0 11122 10670"/>
                              <a:gd name="T3" fmla="*/ 11122 h 452"/>
                              <a:gd name="T4" fmla="+- 0 15115 283"/>
                              <a:gd name="T5" fmla="*/ T4 w 14832"/>
                              <a:gd name="T6" fmla="+- 0 11122 10670"/>
                              <a:gd name="T7" fmla="*/ 11122 h 452"/>
                              <a:gd name="T8" fmla="+- 0 15115 283"/>
                              <a:gd name="T9" fmla="*/ T8 w 14832"/>
                              <a:gd name="T10" fmla="+- 0 10670 10670"/>
                              <a:gd name="T11" fmla="*/ 10670 h 452"/>
                              <a:gd name="T12" fmla="+- 0 283 283"/>
                              <a:gd name="T13" fmla="*/ T12 w 14832"/>
                              <a:gd name="T14" fmla="+- 0 10670 10670"/>
                              <a:gd name="T15" fmla="*/ 10670 h 452"/>
                              <a:gd name="T16" fmla="+- 0 283 283"/>
                              <a:gd name="T17" fmla="*/ T16 w 14832"/>
                              <a:gd name="T18" fmla="+- 0 11122 10670"/>
                              <a:gd name="T19" fmla="*/ 11122 h 452"/>
                            </a:gdLst>
                            <a:ahLst/>
                            <a:cxnLst>
                              <a:cxn ang="0">
                                <a:pos x="T1" y="T3"/>
                              </a:cxn>
                              <a:cxn ang="0">
                                <a:pos x="T5" y="T7"/>
                              </a:cxn>
                              <a:cxn ang="0">
                                <a:pos x="T9" y="T11"/>
                              </a:cxn>
                              <a:cxn ang="0">
                                <a:pos x="T13" y="T15"/>
                              </a:cxn>
                              <a:cxn ang="0">
                                <a:pos x="T17" y="T19"/>
                              </a:cxn>
                            </a:cxnLst>
                            <a:rect l="0" t="0" r="r" b="b"/>
                            <a:pathLst>
                              <a:path w="14832" h="452">
                                <a:moveTo>
                                  <a:pt x="0" y="452"/>
                                </a:moveTo>
                                <a:lnTo>
                                  <a:pt x="14832" y="452"/>
                                </a:lnTo>
                                <a:lnTo>
                                  <a:pt x="14832" y="0"/>
                                </a:lnTo>
                                <a:lnTo>
                                  <a:pt x="0" y="0"/>
                                </a:lnTo>
                                <a:lnTo>
                                  <a:pt x="0" y="452"/>
                                </a:lnTo>
                                <a:close/>
                              </a:path>
                            </a:pathLst>
                          </a:custGeom>
                          <a:solidFill>
                            <a:srgbClr val="BDBDB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08C5A7" id="Group 29" o:spid="_x0000_s1026" style="position:absolute;margin-left:14.15pt;margin-top:533.5pt;width:741.6pt;height:22.6pt;z-index:-251627520;mso-position-horizontal-relative:page;mso-position-vertical-relative:page" coordorigin="283,10670" coordsize="1483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">
                <v:shape id="Freeform 30" o:spid="_x0000_s1027" style="position:absolute;left:283;top:10670;width:14832;height:452;visibility:visible;mso-wrap-style:square;v-text-anchor:top" coordsize="14832,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" path="m,452r14832,l14832,,,,,452xe" fillcolor="#bdbdbd" stroked="f">
                  <v:path arrowok="t" o:connecttype="custom" o:connectlocs="0,11122;14832,11122;14832,10670;0,10670;0,11122" o:connectangles="0,0,0,0,0"/>
                </v:shape>
                <w10:wrap anchorx="page" anchory="page"/>
              </v:group>
            </w:pict>
          </mc:Fallback>
        </mc:AlternateContent>
      </w:r>
    </w:p>
    <w:tbl>
      <w:tblPr>
        <w:tblStyle w:val="TableNormal1"/>
        <w:tblW w:w="0" w:type="auto"/>
        <w:tblInd w:w="101" w:type="dxa"/>
        <w:tblLayout w:type="fixed"/>
        <w:tblLook w:val="01E0" w:firstRow="1" w:lastRow="1" w:firstColumn="1" w:lastColumn="1" w:noHBand="0" w:noVBand="0"/>
      </w:tblPr>
      <w:tblGrid>
        <w:gridCol w:w="1171"/>
        <w:gridCol w:w="8186"/>
        <w:gridCol w:w="3055"/>
        <w:gridCol w:w="1339"/>
        <w:gridCol w:w="1082"/>
      </w:tblGrid>
      <w:tr w:rsidR="00B152F3" w14:paraId="62E322AA" w14:textId="77777777" w:rsidTr="007F09F2">
        <w:trPr>
          <w:trHeight w:hRule="exact" w:val="270"/>
        </w:trPr>
        <w:tc>
          <w:tcPr>
            <w:tcW w:w="1171" w:type="dxa"/>
            <w:tcBorders>
              <w:top w:val="single" w:sz="2" w:space="0" w:color="000000"/>
              <w:left w:val="nil"/>
              <w:bottom w:val="single" w:sz="2" w:space="0" w:color="000000"/>
              <w:right w:val="nil"/>
            </w:tcBorders>
          </w:tcPr>
          <w:p w14:paraId="3A8333B6"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566393A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4523380B" w14:textId="77777777" w:rsidR="00B152F3" w:rsidRDefault="00B152F3" w:rsidP="007F09F2">
            <w:pPr>
              <w:pStyle w:val="TableParagraph"/>
              <w:spacing w:before="15"/>
              <w:ind w:left="1982"/>
              <w:rPr>
                <w:rFonts w:ascii="Calibri" w:eastAsia="Calibri" w:hAnsi="Calibri" w:cs="Calibri"/>
                <w:sz w:val="18"/>
                <w:szCs w:val="18"/>
              </w:rPr>
            </w:pPr>
            <w:r>
              <w:rPr>
                <w:rFonts w:ascii="Calibri"/>
                <w:spacing w:val="-2"/>
                <w:sz w:val="18"/>
              </w:rPr>
              <w:t>531,00</w:t>
            </w:r>
          </w:p>
        </w:tc>
        <w:tc>
          <w:tcPr>
            <w:tcW w:w="1339" w:type="dxa"/>
            <w:tcBorders>
              <w:top w:val="single" w:sz="2" w:space="0" w:color="000000"/>
              <w:left w:val="nil"/>
              <w:bottom w:val="single" w:sz="2" w:space="0" w:color="000000"/>
              <w:right w:val="nil"/>
            </w:tcBorders>
          </w:tcPr>
          <w:p w14:paraId="7329CC71" w14:textId="77777777" w:rsidR="00B152F3" w:rsidRDefault="00B152F3" w:rsidP="007F09F2">
            <w:pPr>
              <w:pStyle w:val="TableParagraph"/>
              <w:spacing w:before="15"/>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25951213"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0,00%</w:t>
            </w:r>
          </w:p>
        </w:tc>
      </w:tr>
      <w:tr w:rsidR="00B152F3" w14:paraId="1BDF210D" w14:textId="77777777" w:rsidTr="007F09F2">
        <w:trPr>
          <w:trHeight w:hRule="exact" w:val="272"/>
        </w:trPr>
        <w:tc>
          <w:tcPr>
            <w:tcW w:w="1171" w:type="dxa"/>
            <w:tcBorders>
              <w:top w:val="single" w:sz="2" w:space="0" w:color="000000"/>
              <w:left w:val="nil"/>
              <w:bottom w:val="single" w:sz="3" w:space="0" w:color="000000"/>
              <w:right w:val="nil"/>
            </w:tcBorders>
          </w:tcPr>
          <w:p w14:paraId="3EB5C3B3"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000000"/>
              <w:right w:val="nil"/>
            </w:tcBorders>
          </w:tcPr>
          <w:p w14:paraId="5E21921A"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000000"/>
              <w:right w:val="nil"/>
            </w:tcBorders>
          </w:tcPr>
          <w:p w14:paraId="48EED4C0" w14:textId="77777777" w:rsidR="00B152F3" w:rsidRPr="00B152F3" w:rsidRDefault="00B152F3" w:rsidP="007F09F2">
            <w:pPr>
              <w:rPr>
                <w:lang w:val="it-IT"/>
              </w:rPr>
            </w:pPr>
          </w:p>
        </w:tc>
        <w:tc>
          <w:tcPr>
            <w:tcW w:w="1339" w:type="dxa"/>
            <w:tcBorders>
              <w:top w:val="single" w:sz="2" w:space="0" w:color="000000"/>
              <w:left w:val="nil"/>
              <w:bottom w:val="single" w:sz="3" w:space="0" w:color="000000"/>
              <w:right w:val="nil"/>
            </w:tcBorders>
          </w:tcPr>
          <w:p w14:paraId="0D649368" w14:textId="77777777" w:rsidR="00B152F3" w:rsidRDefault="00B152F3" w:rsidP="007F09F2">
            <w:pPr>
              <w:pStyle w:val="TableParagraph"/>
              <w:spacing w:before="15"/>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3" w:space="0" w:color="000000"/>
              <w:right w:val="nil"/>
            </w:tcBorders>
          </w:tcPr>
          <w:p w14:paraId="6677C576" w14:textId="77777777" w:rsidR="00B152F3" w:rsidRDefault="00B152F3" w:rsidP="007F09F2"/>
        </w:tc>
      </w:tr>
      <w:tr w:rsidR="00B152F3" w14:paraId="0FAC56B9"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5A03B9C0"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BF9E645"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A100812</w:t>
            </w:r>
          </w:p>
        </w:tc>
        <w:tc>
          <w:tcPr>
            <w:tcW w:w="8186" w:type="dxa"/>
            <w:tcBorders>
              <w:top w:val="single" w:sz="3" w:space="0" w:color="000000"/>
              <w:left w:val="nil"/>
              <w:bottom w:val="single" w:sz="3" w:space="0" w:color="000000"/>
              <w:right w:val="nil"/>
            </w:tcBorders>
            <w:shd w:val="clear" w:color="auto" w:fill="F2F2F2"/>
          </w:tcPr>
          <w:p w14:paraId="1D03D802"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hAnsi="Calibri"/>
                <w:b/>
                <w:spacing w:val="-2"/>
                <w:sz w:val="18"/>
                <w:lang w:val="it-IT"/>
              </w:rPr>
              <w:t>PRAVO</w:t>
            </w:r>
            <w:r w:rsidRPr="00B152F3">
              <w:rPr>
                <w:rFonts w:ascii="Calibri" w:hAnsi="Calibri"/>
                <w:b/>
                <w:spacing w:val="-5"/>
                <w:sz w:val="18"/>
                <w:lang w:val="it-IT"/>
              </w:rPr>
              <w:t xml:space="preserve"> </w:t>
            </w:r>
            <w:r w:rsidRPr="00B152F3">
              <w:rPr>
                <w:rFonts w:ascii="Calibri" w:hAnsi="Calibri"/>
                <w:b/>
                <w:spacing w:val="-2"/>
                <w:sz w:val="18"/>
                <w:lang w:val="it-IT"/>
              </w:rPr>
              <w:t>NA</w:t>
            </w:r>
            <w:r w:rsidRPr="00B152F3">
              <w:rPr>
                <w:rFonts w:ascii="Calibri" w:hAnsi="Calibri"/>
                <w:b/>
                <w:spacing w:val="-1"/>
                <w:sz w:val="18"/>
                <w:lang w:val="it-IT"/>
              </w:rPr>
              <w:t xml:space="preserve"> </w:t>
            </w:r>
            <w:r w:rsidRPr="00B152F3">
              <w:rPr>
                <w:rFonts w:ascii="Calibri" w:hAnsi="Calibri"/>
                <w:b/>
                <w:spacing w:val="-2"/>
                <w:sz w:val="18"/>
                <w:lang w:val="it-IT"/>
              </w:rPr>
              <w:t>PODMIRENJE</w:t>
            </w:r>
            <w:r w:rsidRPr="00B152F3">
              <w:rPr>
                <w:rFonts w:ascii="Calibri" w:hAnsi="Calibri"/>
                <w:b/>
                <w:spacing w:val="-5"/>
                <w:sz w:val="18"/>
                <w:lang w:val="it-IT"/>
              </w:rPr>
              <w:t xml:space="preserve"> </w:t>
            </w:r>
            <w:r w:rsidRPr="00B152F3">
              <w:rPr>
                <w:rFonts w:ascii="Calibri" w:hAnsi="Calibri"/>
                <w:b/>
                <w:spacing w:val="-2"/>
                <w:sz w:val="18"/>
                <w:lang w:val="it-IT"/>
              </w:rPr>
              <w:t>TROŠKOVA</w:t>
            </w:r>
            <w:r w:rsidRPr="00B152F3">
              <w:rPr>
                <w:rFonts w:ascii="Calibri" w:hAnsi="Calibri"/>
                <w:b/>
                <w:spacing w:val="-1"/>
                <w:sz w:val="18"/>
                <w:lang w:val="it-IT"/>
              </w:rPr>
              <w:t xml:space="preserve"> </w:t>
            </w:r>
            <w:r w:rsidRPr="00B152F3">
              <w:rPr>
                <w:rFonts w:ascii="Calibri" w:hAnsi="Calibri"/>
                <w:b/>
                <w:spacing w:val="-2"/>
                <w:sz w:val="18"/>
                <w:lang w:val="it-IT"/>
              </w:rPr>
              <w:t>BORAVKA</w:t>
            </w:r>
            <w:r w:rsidRPr="00B152F3">
              <w:rPr>
                <w:rFonts w:ascii="Calibri" w:hAnsi="Calibri"/>
                <w:b/>
                <w:spacing w:val="-3"/>
                <w:sz w:val="18"/>
                <w:lang w:val="it-IT"/>
              </w:rPr>
              <w:t xml:space="preserve"> </w:t>
            </w:r>
            <w:r w:rsidRPr="00B152F3">
              <w:rPr>
                <w:rFonts w:ascii="Calibri" w:hAnsi="Calibri"/>
                <w:b/>
                <w:spacing w:val="-1"/>
                <w:sz w:val="18"/>
                <w:lang w:val="it-IT"/>
              </w:rPr>
              <w:t>DJETETA</w:t>
            </w:r>
            <w:r w:rsidRPr="00B152F3">
              <w:rPr>
                <w:rFonts w:ascii="Calibri" w:hAnsi="Calibri"/>
                <w:b/>
                <w:spacing w:val="-3"/>
                <w:sz w:val="18"/>
                <w:lang w:val="it-IT"/>
              </w:rPr>
              <w:t xml:space="preserve"> </w:t>
            </w:r>
            <w:r w:rsidRPr="00B152F3">
              <w:rPr>
                <w:rFonts w:ascii="Calibri" w:hAnsi="Calibri"/>
                <w:b/>
                <w:sz w:val="18"/>
                <w:lang w:val="it-IT"/>
              </w:rPr>
              <w:t>U</w:t>
            </w:r>
            <w:r w:rsidRPr="00B152F3">
              <w:rPr>
                <w:rFonts w:ascii="Calibri" w:hAnsi="Calibri"/>
                <w:b/>
                <w:spacing w:val="-4"/>
                <w:sz w:val="18"/>
                <w:lang w:val="it-IT"/>
              </w:rPr>
              <w:t xml:space="preserve"> </w:t>
            </w:r>
            <w:r w:rsidRPr="00B152F3">
              <w:rPr>
                <w:rFonts w:ascii="Calibri" w:hAnsi="Calibri"/>
                <w:b/>
                <w:spacing w:val="-2"/>
                <w:sz w:val="18"/>
                <w:lang w:val="it-IT"/>
              </w:rPr>
              <w:t>PREDŠKOLSKOJ</w:t>
            </w:r>
            <w:r w:rsidRPr="00B152F3">
              <w:rPr>
                <w:rFonts w:ascii="Calibri" w:hAnsi="Calibri"/>
                <w:b/>
                <w:spacing w:val="-3"/>
                <w:sz w:val="18"/>
                <w:lang w:val="it-IT"/>
              </w:rPr>
              <w:t xml:space="preserve"> </w:t>
            </w:r>
            <w:r w:rsidRPr="00B152F3">
              <w:rPr>
                <w:rFonts w:ascii="Calibri" w:hAnsi="Calibri"/>
                <w:b/>
                <w:spacing w:val="-2"/>
                <w:sz w:val="18"/>
                <w:lang w:val="it-IT"/>
              </w:rPr>
              <w:t>USTANOVI</w:t>
            </w:r>
          </w:p>
        </w:tc>
        <w:tc>
          <w:tcPr>
            <w:tcW w:w="3055" w:type="dxa"/>
            <w:tcBorders>
              <w:top w:val="single" w:sz="3" w:space="0" w:color="000000"/>
              <w:left w:val="nil"/>
              <w:bottom w:val="single" w:sz="3" w:space="0" w:color="000000"/>
              <w:right w:val="nil"/>
            </w:tcBorders>
            <w:shd w:val="clear" w:color="auto" w:fill="F2F2F2"/>
          </w:tcPr>
          <w:p w14:paraId="378290A1" w14:textId="77777777" w:rsidR="00B152F3" w:rsidRDefault="00B152F3" w:rsidP="007F09F2">
            <w:pPr>
              <w:pStyle w:val="TableParagraph"/>
              <w:spacing w:before="13"/>
              <w:ind w:left="1990"/>
              <w:rPr>
                <w:rFonts w:ascii="Calibri" w:eastAsia="Calibri" w:hAnsi="Calibri" w:cs="Calibri"/>
                <w:sz w:val="18"/>
                <w:szCs w:val="18"/>
              </w:rPr>
            </w:pPr>
            <w:r>
              <w:rPr>
                <w:rFonts w:ascii="Calibri"/>
                <w:b/>
                <w:spacing w:val="-1"/>
                <w:sz w:val="18"/>
              </w:rPr>
              <w:t>664,00</w:t>
            </w:r>
          </w:p>
        </w:tc>
        <w:tc>
          <w:tcPr>
            <w:tcW w:w="1339" w:type="dxa"/>
            <w:tcBorders>
              <w:top w:val="single" w:sz="3" w:space="0" w:color="000000"/>
              <w:left w:val="nil"/>
              <w:bottom w:val="single" w:sz="3" w:space="0" w:color="000000"/>
              <w:right w:val="nil"/>
            </w:tcBorders>
            <w:shd w:val="clear" w:color="auto" w:fill="F2F2F2"/>
          </w:tcPr>
          <w:p w14:paraId="26F34A67" w14:textId="77777777" w:rsidR="00B152F3" w:rsidRDefault="00B152F3" w:rsidP="007F09F2">
            <w:pPr>
              <w:pStyle w:val="TableParagraph"/>
              <w:spacing w:before="13"/>
              <w:ind w:left="570"/>
              <w:rPr>
                <w:rFonts w:ascii="Calibri" w:eastAsia="Calibri" w:hAnsi="Calibri" w:cs="Calibri"/>
                <w:sz w:val="18"/>
                <w:szCs w:val="18"/>
              </w:rPr>
            </w:pPr>
            <w:r>
              <w:rPr>
                <w:rFonts w:ascii="Calibri"/>
                <w:b/>
                <w:spacing w:val="-1"/>
                <w:sz w:val="18"/>
              </w:rPr>
              <w:t>160,90</w:t>
            </w:r>
          </w:p>
        </w:tc>
        <w:tc>
          <w:tcPr>
            <w:tcW w:w="1082" w:type="dxa"/>
            <w:tcBorders>
              <w:top w:val="single" w:sz="3" w:space="0" w:color="000000"/>
              <w:left w:val="nil"/>
              <w:bottom w:val="single" w:sz="3" w:space="0" w:color="000000"/>
              <w:right w:val="nil"/>
            </w:tcBorders>
            <w:shd w:val="clear" w:color="auto" w:fill="F2F2F2"/>
          </w:tcPr>
          <w:p w14:paraId="5E7A2A0E" w14:textId="77777777" w:rsidR="00B152F3" w:rsidRDefault="00B152F3" w:rsidP="007F09F2">
            <w:pPr>
              <w:pStyle w:val="TableParagraph"/>
              <w:spacing w:before="13"/>
              <w:ind w:left="271"/>
              <w:rPr>
                <w:rFonts w:ascii="Calibri" w:eastAsia="Calibri" w:hAnsi="Calibri" w:cs="Calibri"/>
                <w:sz w:val="18"/>
                <w:szCs w:val="18"/>
              </w:rPr>
            </w:pPr>
            <w:r>
              <w:rPr>
                <w:rFonts w:ascii="Calibri"/>
                <w:b/>
                <w:spacing w:val="-2"/>
                <w:sz w:val="18"/>
              </w:rPr>
              <w:t>24,23%</w:t>
            </w:r>
          </w:p>
        </w:tc>
      </w:tr>
      <w:tr w:rsidR="00B152F3" w14:paraId="4F54490D"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61879F71"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186" w:type="dxa"/>
            <w:tcBorders>
              <w:top w:val="single" w:sz="3" w:space="0" w:color="000000"/>
              <w:left w:val="nil"/>
              <w:bottom w:val="single" w:sz="2" w:space="0" w:color="000000"/>
              <w:right w:val="nil"/>
            </w:tcBorders>
            <w:shd w:val="clear" w:color="auto" w:fill="CCFFCC"/>
          </w:tcPr>
          <w:p w14:paraId="2AFCA0A6"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000000"/>
              <w:left w:val="nil"/>
              <w:bottom w:val="single" w:sz="2" w:space="0" w:color="000000"/>
              <w:right w:val="nil"/>
            </w:tcBorders>
            <w:shd w:val="clear" w:color="auto" w:fill="CCFFCC"/>
          </w:tcPr>
          <w:p w14:paraId="38ABB7AD" w14:textId="77777777" w:rsidR="00B152F3" w:rsidRDefault="00B152F3" w:rsidP="007F09F2">
            <w:pPr>
              <w:pStyle w:val="TableParagraph"/>
              <w:spacing w:before="16"/>
              <w:ind w:left="1990"/>
              <w:rPr>
                <w:rFonts w:ascii="Calibri" w:eastAsia="Calibri" w:hAnsi="Calibri" w:cs="Calibri"/>
                <w:sz w:val="18"/>
                <w:szCs w:val="18"/>
              </w:rPr>
            </w:pPr>
            <w:r>
              <w:rPr>
                <w:rFonts w:ascii="Calibri"/>
                <w:spacing w:val="-2"/>
                <w:sz w:val="18"/>
              </w:rPr>
              <w:t>664,00</w:t>
            </w:r>
          </w:p>
        </w:tc>
        <w:tc>
          <w:tcPr>
            <w:tcW w:w="1339" w:type="dxa"/>
            <w:tcBorders>
              <w:top w:val="single" w:sz="3" w:space="0" w:color="000000"/>
              <w:left w:val="nil"/>
              <w:bottom w:val="single" w:sz="2" w:space="0" w:color="000000"/>
              <w:right w:val="nil"/>
            </w:tcBorders>
            <w:shd w:val="clear" w:color="auto" w:fill="CCFFCC"/>
          </w:tcPr>
          <w:p w14:paraId="2EB24A9B" w14:textId="77777777" w:rsidR="00B152F3" w:rsidRDefault="00B152F3" w:rsidP="007F09F2">
            <w:pPr>
              <w:pStyle w:val="TableParagraph"/>
              <w:spacing w:before="16"/>
              <w:ind w:left="570"/>
              <w:rPr>
                <w:rFonts w:ascii="Calibri" w:eastAsia="Calibri" w:hAnsi="Calibri" w:cs="Calibri"/>
                <w:sz w:val="18"/>
                <w:szCs w:val="18"/>
              </w:rPr>
            </w:pPr>
            <w:r>
              <w:rPr>
                <w:rFonts w:ascii="Calibri"/>
                <w:spacing w:val="-2"/>
                <w:sz w:val="18"/>
              </w:rPr>
              <w:t>160,90</w:t>
            </w:r>
          </w:p>
        </w:tc>
        <w:tc>
          <w:tcPr>
            <w:tcW w:w="1082" w:type="dxa"/>
            <w:tcBorders>
              <w:top w:val="single" w:sz="3" w:space="0" w:color="000000"/>
              <w:left w:val="nil"/>
              <w:bottom w:val="single" w:sz="2" w:space="0" w:color="000000"/>
              <w:right w:val="nil"/>
            </w:tcBorders>
            <w:shd w:val="clear" w:color="auto" w:fill="CCFFCC"/>
          </w:tcPr>
          <w:p w14:paraId="08E4DF39" w14:textId="77777777" w:rsidR="00B152F3" w:rsidRDefault="00B152F3" w:rsidP="007F09F2">
            <w:pPr>
              <w:pStyle w:val="TableParagraph"/>
              <w:spacing w:before="16"/>
              <w:ind w:left="271"/>
              <w:rPr>
                <w:rFonts w:ascii="Calibri" w:eastAsia="Calibri" w:hAnsi="Calibri" w:cs="Calibri"/>
                <w:sz w:val="18"/>
                <w:szCs w:val="18"/>
              </w:rPr>
            </w:pPr>
            <w:r>
              <w:rPr>
                <w:rFonts w:ascii="Calibri"/>
                <w:spacing w:val="-2"/>
                <w:sz w:val="18"/>
              </w:rPr>
              <w:t>24,23%</w:t>
            </w:r>
          </w:p>
        </w:tc>
      </w:tr>
      <w:tr w:rsidR="00B152F3" w14:paraId="338FC634" w14:textId="77777777" w:rsidTr="007F09F2">
        <w:trPr>
          <w:trHeight w:hRule="exact" w:val="270"/>
        </w:trPr>
        <w:tc>
          <w:tcPr>
            <w:tcW w:w="1171" w:type="dxa"/>
            <w:tcBorders>
              <w:top w:val="single" w:sz="2" w:space="0" w:color="000000"/>
              <w:left w:val="nil"/>
              <w:bottom w:val="single" w:sz="2" w:space="0" w:color="000000"/>
              <w:right w:val="nil"/>
            </w:tcBorders>
          </w:tcPr>
          <w:p w14:paraId="6F834C2A"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1B0DDC4C"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7DC91EF4" w14:textId="77777777" w:rsidR="00B152F3" w:rsidRDefault="00B152F3" w:rsidP="007F09F2">
            <w:pPr>
              <w:pStyle w:val="TableParagraph"/>
              <w:spacing w:before="17"/>
              <w:ind w:left="1982"/>
              <w:rPr>
                <w:rFonts w:ascii="Calibri" w:eastAsia="Calibri" w:hAnsi="Calibri" w:cs="Calibri"/>
                <w:sz w:val="18"/>
                <w:szCs w:val="18"/>
              </w:rPr>
            </w:pPr>
            <w:r>
              <w:rPr>
                <w:rFonts w:ascii="Calibri"/>
                <w:spacing w:val="-2"/>
                <w:sz w:val="18"/>
              </w:rPr>
              <w:t>664,00</w:t>
            </w:r>
          </w:p>
        </w:tc>
        <w:tc>
          <w:tcPr>
            <w:tcW w:w="1339" w:type="dxa"/>
            <w:tcBorders>
              <w:top w:val="single" w:sz="2" w:space="0" w:color="000000"/>
              <w:left w:val="nil"/>
              <w:bottom w:val="single" w:sz="2" w:space="0" w:color="000000"/>
              <w:right w:val="nil"/>
            </w:tcBorders>
          </w:tcPr>
          <w:p w14:paraId="27B5848E" w14:textId="77777777" w:rsidR="00B152F3" w:rsidRDefault="00B152F3" w:rsidP="007F09F2">
            <w:pPr>
              <w:pStyle w:val="TableParagraph"/>
              <w:spacing w:before="17"/>
              <w:ind w:left="560"/>
              <w:rPr>
                <w:rFonts w:ascii="Calibri" w:eastAsia="Calibri" w:hAnsi="Calibri" w:cs="Calibri"/>
                <w:sz w:val="18"/>
                <w:szCs w:val="18"/>
              </w:rPr>
            </w:pPr>
            <w:r>
              <w:rPr>
                <w:rFonts w:ascii="Calibri"/>
                <w:spacing w:val="-2"/>
                <w:sz w:val="18"/>
              </w:rPr>
              <w:t>160,90</w:t>
            </w:r>
          </w:p>
        </w:tc>
        <w:tc>
          <w:tcPr>
            <w:tcW w:w="1082" w:type="dxa"/>
            <w:tcBorders>
              <w:top w:val="single" w:sz="2" w:space="0" w:color="000000"/>
              <w:left w:val="nil"/>
              <w:bottom w:val="single" w:sz="2" w:space="0" w:color="000000"/>
              <w:right w:val="nil"/>
            </w:tcBorders>
          </w:tcPr>
          <w:p w14:paraId="79AB169F" w14:textId="77777777" w:rsidR="00B152F3" w:rsidRDefault="00B152F3" w:rsidP="007F09F2">
            <w:pPr>
              <w:pStyle w:val="TableParagraph"/>
              <w:spacing w:before="17"/>
              <w:ind w:left="265"/>
              <w:rPr>
                <w:rFonts w:ascii="Calibri" w:eastAsia="Calibri" w:hAnsi="Calibri" w:cs="Calibri"/>
                <w:sz w:val="18"/>
                <w:szCs w:val="18"/>
              </w:rPr>
            </w:pPr>
            <w:r>
              <w:rPr>
                <w:rFonts w:ascii="Calibri"/>
                <w:spacing w:val="-2"/>
                <w:sz w:val="18"/>
              </w:rPr>
              <w:t>24,23%</w:t>
            </w:r>
          </w:p>
        </w:tc>
      </w:tr>
      <w:tr w:rsidR="00B152F3" w14:paraId="0DDCE702" w14:textId="77777777" w:rsidTr="007F09F2">
        <w:trPr>
          <w:trHeight w:hRule="exact" w:val="272"/>
        </w:trPr>
        <w:tc>
          <w:tcPr>
            <w:tcW w:w="1171" w:type="dxa"/>
            <w:tcBorders>
              <w:top w:val="single" w:sz="2" w:space="0" w:color="000000"/>
              <w:left w:val="nil"/>
              <w:bottom w:val="single" w:sz="3" w:space="0" w:color="F2F2F2"/>
              <w:right w:val="nil"/>
            </w:tcBorders>
          </w:tcPr>
          <w:p w14:paraId="2DB376DC"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F2F2F2"/>
              <w:right w:val="nil"/>
            </w:tcBorders>
          </w:tcPr>
          <w:p w14:paraId="58E391B7"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F2F2F2"/>
              <w:right w:val="nil"/>
            </w:tcBorders>
          </w:tcPr>
          <w:p w14:paraId="2D59F15F" w14:textId="77777777" w:rsidR="00B152F3" w:rsidRPr="00B152F3" w:rsidRDefault="00B152F3" w:rsidP="007F09F2">
            <w:pPr>
              <w:rPr>
                <w:lang w:val="it-IT"/>
              </w:rPr>
            </w:pPr>
          </w:p>
        </w:tc>
        <w:tc>
          <w:tcPr>
            <w:tcW w:w="1339" w:type="dxa"/>
            <w:tcBorders>
              <w:top w:val="single" w:sz="2" w:space="0" w:color="000000"/>
              <w:left w:val="nil"/>
              <w:bottom w:val="single" w:sz="3" w:space="0" w:color="F2F2F2"/>
              <w:right w:val="nil"/>
            </w:tcBorders>
          </w:tcPr>
          <w:p w14:paraId="6E8DA5D2" w14:textId="77777777" w:rsidR="00B152F3" w:rsidRDefault="00B152F3" w:rsidP="007F09F2">
            <w:pPr>
              <w:pStyle w:val="TableParagraph"/>
              <w:spacing w:before="17"/>
              <w:ind w:left="560"/>
              <w:rPr>
                <w:rFonts w:ascii="Calibri" w:eastAsia="Calibri" w:hAnsi="Calibri" w:cs="Calibri"/>
                <w:sz w:val="18"/>
                <w:szCs w:val="18"/>
              </w:rPr>
            </w:pPr>
            <w:r>
              <w:rPr>
                <w:rFonts w:ascii="Calibri"/>
                <w:spacing w:val="-2"/>
                <w:sz w:val="18"/>
              </w:rPr>
              <w:t>160,90</w:t>
            </w:r>
          </w:p>
        </w:tc>
        <w:tc>
          <w:tcPr>
            <w:tcW w:w="1082" w:type="dxa"/>
            <w:tcBorders>
              <w:top w:val="single" w:sz="2" w:space="0" w:color="000000"/>
              <w:left w:val="nil"/>
              <w:bottom w:val="single" w:sz="3" w:space="0" w:color="F2F2F2"/>
              <w:right w:val="nil"/>
            </w:tcBorders>
          </w:tcPr>
          <w:p w14:paraId="4B1F6119" w14:textId="77777777" w:rsidR="00B152F3" w:rsidRDefault="00B152F3" w:rsidP="007F09F2"/>
        </w:tc>
      </w:tr>
      <w:tr w:rsidR="00B152F3" w14:paraId="45A8679A"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6E96F2EB"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FF20E3E"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A100813</w:t>
            </w:r>
          </w:p>
        </w:tc>
        <w:tc>
          <w:tcPr>
            <w:tcW w:w="8186" w:type="dxa"/>
            <w:tcBorders>
              <w:top w:val="single" w:sz="3" w:space="0" w:color="F2F2F2"/>
              <w:left w:val="nil"/>
              <w:bottom w:val="single" w:sz="2" w:space="0" w:color="000000"/>
              <w:right w:val="nil"/>
            </w:tcBorders>
            <w:shd w:val="clear" w:color="auto" w:fill="F2F2F2"/>
          </w:tcPr>
          <w:p w14:paraId="74193783"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11"/>
                <w:sz w:val="18"/>
                <w:lang w:val="it-IT"/>
              </w:rPr>
              <w:t xml:space="preserve"> </w:t>
            </w:r>
            <w:r w:rsidRPr="00B152F3">
              <w:rPr>
                <w:rFonts w:ascii="Calibri" w:hAnsi="Calibri"/>
                <w:b/>
                <w:spacing w:val="-2"/>
                <w:sz w:val="18"/>
                <w:lang w:val="it-IT"/>
              </w:rPr>
              <w:t>NA</w:t>
            </w:r>
            <w:r w:rsidRPr="00B152F3">
              <w:rPr>
                <w:rFonts w:ascii="Calibri" w:hAnsi="Calibri"/>
                <w:b/>
                <w:spacing w:val="-9"/>
                <w:sz w:val="18"/>
                <w:lang w:val="it-IT"/>
              </w:rPr>
              <w:t xml:space="preserve"> </w:t>
            </w:r>
            <w:r w:rsidRPr="00B152F3">
              <w:rPr>
                <w:rFonts w:ascii="Calibri" w:hAnsi="Calibri"/>
                <w:b/>
                <w:sz w:val="18"/>
                <w:lang w:val="it-IT"/>
              </w:rPr>
              <w:t>POMOĆ</w:t>
            </w:r>
            <w:r w:rsidRPr="00B152F3">
              <w:rPr>
                <w:rFonts w:ascii="Calibri" w:hAnsi="Calibri"/>
                <w:b/>
                <w:spacing w:val="-8"/>
                <w:sz w:val="18"/>
                <w:lang w:val="it-IT"/>
              </w:rPr>
              <w:t xml:space="preserve"> </w:t>
            </w:r>
            <w:r w:rsidRPr="00B152F3">
              <w:rPr>
                <w:rFonts w:ascii="Calibri" w:hAnsi="Calibri"/>
                <w:b/>
                <w:sz w:val="18"/>
                <w:lang w:val="it-IT"/>
              </w:rPr>
              <w:t>U</w:t>
            </w:r>
            <w:r w:rsidRPr="00B152F3">
              <w:rPr>
                <w:rFonts w:ascii="Calibri" w:hAnsi="Calibri"/>
                <w:b/>
                <w:spacing w:val="-8"/>
                <w:sz w:val="18"/>
                <w:lang w:val="it-IT"/>
              </w:rPr>
              <w:t xml:space="preserve"> </w:t>
            </w:r>
            <w:r w:rsidRPr="00B152F3">
              <w:rPr>
                <w:rFonts w:ascii="Calibri" w:hAnsi="Calibri"/>
                <w:b/>
                <w:spacing w:val="-2"/>
                <w:sz w:val="18"/>
                <w:lang w:val="it-IT"/>
              </w:rPr>
              <w:t>PLAĆANJU</w:t>
            </w:r>
            <w:r w:rsidRPr="00B152F3">
              <w:rPr>
                <w:rFonts w:ascii="Calibri" w:hAnsi="Calibri"/>
                <w:b/>
                <w:spacing w:val="-8"/>
                <w:sz w:val="18"/>
                <w:lang w:val="it-IT"/>
              </w:rPr>
              <w:t xml:space="preserve"> </w:t>
            </w:r>
            <w:r w:rsidRPr="00B152F3">
              <w:rPr>
                <w:rFonts w:ascii="Calibri" w:hAnsi="Calibri"/>
                <w:b/>
                <w:sz w:val="18"/>
                <w:lang w:val="it-IT"/>
              </w:rPr>
              <w:t>LIJEKOVA</w:t>
            </w:r>
            <w:r w:rsidRPr="00B152F3">
              <w:rPr>
                <w:rFonts w:ascii="Calibri" w:hAnsi="Calibri"/>
                <w:b/>
                <w:spacing w:val="-10"/>
                <w:sz w:val="18"/>
                <w:lang w:val="it-IT"/>
              </w:rPr>
              <w:t xml:space="preserve"> </w:t>
            </w:r>
            <w:r w:rsidRPr="00B152F3">
              <w:rPr>
                <w:rFonts w:ascii="Calibri" w:hAnsi="Calibri"/>
                <w:b/>
                <w:sz w:val="18"/>
                <w:lang w:val="it-IT"/>
              </w:rPr>
              <w:t>I</w:t>
            </w:r>
            <w:r w:rsidRPr="00B152F3">
              <w:rPr>
                <w:rFonts w:ascii="Calibri" w:hAnsi="Calibri"/>
                <w:b/>
                <w:spacing w:val="-8"/>
                <w:sz w:val="18"/>
                <w:lang w:val="it-IT"/>
              </w:rPr>
              <w:t xml:space="preserve"> </w:t>
            </w:r>
            <w:r w:rsidRPr="00B152F3">
              <w:rPr>
                <w:rFonts w:ascii="Calibri" w:hAnsi="Calibri"/>
                <w:b/>
                <w:sz w:val="18"/>
                <w:lang w:val="it-IT"/>
              </w:rPr>
              <w:t>LIJEČENJA</w:t>
            </w:r>
          </w:p>
        </w:tc>
        <w:tc>
          <w:tcPr>
            <w:tcW w:w="3055" w:type="dxa"/>
            <w:tcBorders>
              <w:top w:val="single" w:sz="3" w:space="0" w:color="F2F2F2"/>
              <w:left w:val="nil"/>
              <w:bottom w:val="single" w:sz="2" w:space="0" w:color="000000"/>
              <w:right w:val="nil"/>
            </w:tcBorders>
            <w:shd w:val="clear" w:color="auto" w:fill="F2F2F2"/>
          </w:tcPr>
          <w:p w14:paraId="06739860" w14:textId="77777777" w:rsidR="00B152F3" w:rsidRDefault="00B152F3" w:rsidP="007F09F2">
            <w:pPr>
              <w:pStyle w:val="TableParagraph"/>
              <w:spacing w:before="15"/>
              <w:ind w:left="1990"/>
              <w:rPr>
                <w:rFonts w:ascii="Calibri" w:eastAsia="Calibri" w:hAnsi="Calibri" w:cs="Calibri"/>
                <w:sz w:val="18"/>
                <w:szCs w:val="18"/>
              </w:rPr>
            </w:pPr>
            <w:r>
              <w:rPr>
                <w:rFonts w:ascii="Calibri"/>
                <w:b/>
                <w:spacing w:val="-1"/>
                <w:sz w:val="18"/>
              </w:rPr>
              <w:t>664,00</w:t>
            </w:r>
          </w:p>
        </w:tc>
        <w:tc>
          <w:tcPr>
            <w:tcW w:w="1339" w:type="dxa"/>
            <w:tcBorders>
              <w:top w:val="single" w:sz="3" w:space="0" w:color="F2F2F2"/>
              <w:left w:val="nil"/>
              <w:bottom w:val="single" w:sz="2" w:space="0" w:color="000000"/>
              <w:right w:val="nil"/>
            </w:tcBorders>
            <w:shd w:val="clear" w:color="auto" w:fill="F2F2F2"/>
          </w:tcPr>
          <w:p w14:paraId="1BA9510D" w14:textId="77777777" w:rsidR="00B152F3" w:rsidRDefault="00B152F3" w:rsidP="007F09F2">
            <w:pPr>
              <w:pStyle w:val="TableParagraph"/>
              <w:spacing w:before="15"/>
              <w:ind w:left="750"/>
              <w:rPr>
                <w:rFonts w:ascii="Calibri" w:eastAsia="Calibri" w:hAnsi="Calibri" w:cs="Calibri"/>
                <w:sz w:val="18"/>
                <w:szCs w:val="18"/>
              </w:rPr>
            </w:pPr>
            <w:r>
              <w:rPr>
                <w:rFonts w:ascii="Calibri"/>
                <w:b/>
                <w:sz w:val="18"/>
              </w:rPr>
              <w:t>0,00</w:t>
            </w:r>
          </w:p>
        </w:tc>
        <w:tc>
          <w:tcPr>
            <w:tcW w:w="1082" w:type="dxa"/>
            <w:tcBorders>
              <w:top w:val="single" w:sz="3" w:space="0" w:color="F2F2F2"/>
              <w:left w:val="nil"/>
              <w:bottom w:val="single" w:sz="2" w:space="0" w:color="000000"/>
              <w:right w:val="nil"/>
            </w:tcBorders>
            <w:shd w:val="clear" w:color="auto" w:fill="F2F2F2"/>
          </w:tcPr>
          <w:p w14:paraId="49971FB6" w14:textId="77777777" w:rsidR="00B152F3" w:rsidRDefault="00B152F3" w:rsidP="007F09F2">
            <w:pPr>
              <w:pStyle w:val="TableParagraph"/>
              <w:spacing w:before="15"/>
              <w:ind w:left="361"/>
              <w:rPr>
                <w:rFonts w:ascii="Calibri" w:eastAsia="Calibri" w:hAnsi="Calibri" w:cs="Calibri"/>
                <w:sz w:val="18"/>
                <w:szCs w:val="18"/>
              </w:rPr>
            </w:pPr>
            <w:r>
              <w:rPr>
                <w:rFonts w:ascii="Calibri"/>
                <w:b/>
                <w:sz w:val="18"/>
              </w:rPr>
              <w:t>0,00%</w:t>
            </w:r>
          </w:p>
        </w:tc>
      </w:tr>
      <w:tr w:rsidR="00B152F3" w14:paraId="3DFB4BC0"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689B5AA8"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8186" w:type="dxa"/>
            <w:tcBorders>
              <w:top w:val="single" w:sz="2" w:space="0" w:color="000000"/>
              <w:left w:val="nil"/>
              <w:bottom w:val="single" w:sz="2" w:space="0" w:color="000000"/>
              <w:right w:val="nil"/>
            </w:tcBorders>
            <w:shd w:val="clear" w:color="auto" w:fill="CCFFCC"/>
          </w:tcPr>
          <w:p w14:paraId="2AF1C576"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3055" w:type="dxa"/>
            <w:tcBorders>
              <w:top w:val="single" w:sz="2" w:space="0" w:color="000000"/>
              <w:left w:val="nil"/>
              <w:bottom w:val="single" w:sz="2" w:space="0" w:color="000000"/>
              <w:right w:val="nil"/>
            </w:tcBorders>
            <w:shd w:val="clear" w:color="auto" w:fill="CCFFCC"/>
          </w:tcPr>
          <w:p w14:paraId="1830FEF6" w14:textId="77777777" w:rsidR="00B152F3" w:rsidRDefault="00B152F3" w:rsidP="007F09F2">
            <w:pPr>
              <w:pStyle w:val="TableParagraph"/>
              <w:spacing w:before="16"/>
              <w:ind w:left="1990"/>
              <w:rPr>
                <w:rFonts w:ascii="Calibri" w:eastAsia="Calibri" w:hAnsi="Calibri" w:cs="Calibri"/>
                <w:sz w:val="18"/>
                <w:szCs w:val="18"/>
              </w:rPr>
            </w:pPr>
            <w:r>
              <w:rPr>
                <w:rFonts w:ascii="Calibri"/>
                <w:spacing w:val="-2"/>
                <w:sz w:val="18"/>
              </w:rPr>
              <w:t>664,00</w:t>
            </w:r>
          </w:p>
        </w:tc>
        <w:tc>
          <w:tcPr>
            <w:tcW w:w="1339" w:type="dxa"/>
            <w:tcBorders>
              <w:top w:val="single" w:sz="2" w:space="0" w:color="000000"/>
              <w:left w:val="nil"/>
              <w:bottom w:val="single" w:sz="2" w:space="0" w:color="000000"/>
              <w:right w:val="nil"/>
            </w:tcBorders>
            <w:shd w:val="clear" w:color="auto" w:fill="CCFFCC"/>
          </w:tcPr>
          <w:p w14:paraId="2AB1D499" w14:textId="77777777" w:rsidR="00B152F3" w:rsidRDefault="00B152F3" w:rsidP="007F09F2">
            <w:pPr>
              <w:pStyle w:val="TableParagraph"/>
              <w:spacing w:before="16"/>
              <w:ind w:left="750"/>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shd w:val="clear" w:color="auto" w:fill="CCFFCC"/>
          </w:tcPr>
          <w:p w14:paraId="0335B206" w14:textId="77777777" w:rsidR="00B152F3" w:rsidRDefault="00B152F3" w:rsidP="007F09F2">
            <w:pPr>
              <w:pStyle w:val="TableParagraph"/>
              <w:spacing w:before="16"/>
              <w:ind w:left="363"/>
              <w:rPr>
                <w:rFonts w:ascii="Calibri" w:eastAsia="Calibri" w:hAnsi="Calibri" w:cs="Calibri"/>
                <w:sz w:val="18"/>
                <w:szCs w:val="18"/>
              </w:rPr>
            </w:pPr>
            <w:r>
              <w:rPr>
                <w:rFonts w:ascii="Calibri"/>
                <w:spacing w:val="-2"/>
                <w:sz w:val="18"/>
              </w:rPr>
              <w:t>0,00%</w:t>
            </w:r>
          </w:p>
        </w:tc>
      </w:tr>
      <w:tr w:rsidR="00B152F3" w14:paraId="46407A9D" w14:textId="77777777" w:rsidTr="007F09F2">
        <w:trPr>
          <w:trHeight w:hRule="exact" w:val="270"/>
        </w:trPr>
        <w:tc>
          <w:tcPr>
            <w:tcW w:w="1171" w:type="dxa"/>
            <w:tcBorders>
              <w:top w:val="single" w:sz="2" w:space="0" w:color="000000"/>
              <w:left w:val="nil"/>
              <w:bottom w:val="single" w:sz="2" w:space="0" w:color="000000"/>
              <w:right w:val="nil"/>
            </w:tcBorders>
          </w:tcPr>
          <w:p w14:paraId="6C95C7BC"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491C76F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640D1C13" w14:textId="77777777" w:rsidR="00B152F3" w:rsidRDefault="00B152F3" w:rsidP="007F09F2">
            <w:pPr>
              <w:pStyle w:val="TableParagraph"/>
              <w:spacing w:before="17"/>
              <w:ind w:left="1982"/>
              <w:rPr>
                <w:rFonts w:ascii="Calibri" w:eastAsia="Calibri" w:hAnsi="Calibri" w:cs="Calibri"/>
                <w:sz w:val="18"/>
                <w:szCs w:val="18"/>
              </w:rPr>
            </w:pPr>
            <w:r>
              <w:rPr>
                <w:rFonts w:ascii="Calibri"/>
                <w:spacing w:val="-2"/>
                <w:sz w:val="18"/>
              </w:rPr>
              <w:t>664,00</w:t>
            </w:r>
          </w:p>
        </w:tc>
        <w:tc>
          <w:tcPr>
            <w:tcW w:w="1339" w:type="dxa"/>
            <w:tcBorders>
              <w:top w:val="single" w:sz="2" w:space="0" w:color="000000"/>
              <w:left w:val="nil"/>
              <w:bottom w:val="single" w:sz="2" w:space="0" w:color="000000"/>
              <w:right w:val="nil"/>
            </w:tcBorders>
          </w:tcPr>
          <w:p w14:paraId="65FAFB23" w14:textId="77777777" w:rsidR="00B152F3" w:rsidRDefault="00B152F3" w:rsidP="007F09F2">
            <w:pPr>
              <w:pStyle w:val="TableParagraph"/>
              <w:spacing w:before="17"/>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68815FAE" w14:textId="77777777" w:rsidR="00B152F3" w:rsidRDefault="00B152F3" w:rsidP="007F09F2">
            <w:pPr>
              <w:pStyle w:val="TableParagraph"/>
              <w:spacing w:before="17"/>
              <w:ind w:left="355"/>
              <w:rPr>
                <w:rFonts w:ascii="Calibri" w:eastAsia="Calibri" w:hAnsi="Calibri" w:cs="Calibri"/>
                <w:sz w:val="18"/>
                <w:szCs w:val="18"/>
              </w:rPr>
            </w:pPr>
            <w:r>
              <w:rPr>
                <w:rFonts w:ascii="Calibri"/>
                <w:spacing w:val="-2"/>
                <w:sz w:val="18"/>
              </w:rPr>
              <w:t>0,00%</w:t>
            </w:r>
          </w:p>
        </w:tc>
      </w:tr>
      <w:tr w:rsidR="00B152F3" w14:paraId="40575F4B" w14:textId="77777777" w:rsidTr="007F09F2">
        <w:trPr>
          <w:trHeight w:hRule="exact" w:val="272"/>
        </w:trPr>
        <w:tc>
          <w:tcPr>
            <w:tcW w:w="1171" w:type="dxa"/>
            <w:tcBorders>
              <w:top w:val="single" w:sz="2" w:space="0" w:color="000000"/>
              <w:left w:val="nil"/>
              <w:bottom w:val="single" w:sz="3" w:space="0" w:color="000000"/>
              <w:right w:val="nil"/>
            </w:tcBorders>
          </w:tcPr>
          <w:p w14:paraId="32ACC229"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000000"/>
              <w:right w:val="nil"/>
            </w:tcBorders>
          </w:tcPr>
          <w:p w14:paraId="28A172AB"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000000"/>
              <w:right w:val="nil"/>
            </w:tcBorders>
          </w:tcPr>
          <w:p w14:paraId="54B8C071" w14:textId="77777777" w:rsidR="00B152F3" w:rsidRPr="00B152F3" w:rsidRDefault="00B152F3" w:rsidP="007F09F2">
            <w:pPr>
              <w:rPr>
                <w:lang w:val="it-IT"/>
              </w:rPr>
            </w:pPr>
          </w:p>
        </w:tc>
        <w:tc>
          <w:tcPr>
            <w:tcW w:w="1339" w:type="dxa"/>
            <w:tcBorders>
              <w:top w:val="single" w:sz="2" w:space="0" w:color="000000"/>
              <w:left w:val="nil"/>
              <w:bottom w:val="single" w:sz="3" w:space="0" w:color="000000"/>
              <w:right w:val="nil"/>
            </w:tcBorders>
          </w:tcPr>
          <w:p w14:paraId="4EBBA357" w14:textId="77777777" w:rsidR="00B152F3" w:rsidRDefault="00B152F3" w:rsidP="007F09F2">
            <w:pPr>
              <w:pStyle w:val="TableParagraph"/>
              <w:spacing w:before="17"/>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3" w:space="0" w:color="000000"/>
              <w:right w:val="nil"/>
            </w:tcBorders>
          </w:tcPr>
          <w:p w14:paraId="0F7616DA" w14:textId="77777777" w:rsidR="00B152F3" w:rsidRDefault="00B152F3" w:rsidP="007F09F2"/>
        </w:tc>
      </w:tr>
      <w:tr w:rsidR="00B152F3" w14:paraId="3F24D007"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72EF9FA1"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DCBC617"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A100860</w:t>
            </w:r>
          </w:p>
        </w:tc>
        <w:tc>
          <w:tcPr>
            <w:tcW w:w="8186" w:type="dxa"/>
            <w:tcBorders>
              <w:top w:val="single" w:sz="3" w:space="0" w:color="000000"/>
              <w:left w:val="nil"/>
              <w:bottom w:val="single" w:sz="3" w:space="0" w:color="000000"/>
              <w:right w:val="nil"/>
            </w:tcBorders>
            <w:shd w:val="clear" w:color="auto" w:fill="F2F2F2"/>
          </w:tcPr>
          <w:p w14:paraId="3D7B620F"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11"/>
                <w:sz w:val="18"/>
                <w:lang w:val="it-IT"/>
              </w:rPr>
              <w:t xml:space="preserve"> </w:t>
            </w:r>
            <w:r w:rsidRPr="00B152F3">
              <w:rPr>
                <w:rFonts w:ascii="Calibri" w:hAnsi="Calibri"/>
                <w:b/>
                <w:spacing w:val="-2"/>
                <w:sz w:val="18"/>
                <w:lang w:val="it-IT"/>
              </w:rPr>
              <w:t>NA</w:t>
            </w:r>
            <w:r w:rsidRPr="00B152F3">
              <w:rPr>
                <w:rFonts w:ascii="Calibri" w:hAnsi="Calibri"/>
                <w:b/>
                <w:spacing w:val="-12"/>
                <w:sz w:val="18"/>
                <w:lang w:val="it-IT"/>
              </w:rPr>
              <w:t xml:space="preserve"> </w:t>
            </w:r>
            <w:r w:rsidRPr="00B152F3">
              <w:rPr>
                <w:rFonts w:ascii="Calibri" w:hAnsi="Calibri"/>
                <w:b/>
                <w:sz w:val="18"/>
                <w:lang w:val="it-IT"/>
              </w:rPr>
              <w:t>POMOĆ</w:t>
            </w:r>
            <w:r w:rsidRPr="00B152F3">
              <w:rPr>
                <w:rFonts w:ascii="Calibri" w:hAnsi="Calibri"/>
                <w:b/>
                <w:spacing w:val="-8"/>
                <w:sz w:val="18"/>
                <w:lang w:val="it-IT"/>
              </w:rPr>
              <w:t xml:space="preserve"> </w:t>
            </w:r>
            <w:r w:rsidRPr="00B152F3">
              <w:rPr>
                <w:rFonts w:ascii="Calibri" w:hAnsi="Calibri"/>
                <w:b/>
                <w:spacing w:val="-1"/>
                <w:sz w:val="18"/>
                <w:lang w:val="it-IT"/>
              </w:rPr>
              <w:t>ZA</w:t>
            </w:r>
            <w:r w:rsidRPr="00B152F3">
              <w:rPr>
                <w:rFonts w:ascii="Calibri" w:hAnsi="Calibri"/>
                <w:b/>
                <w:spacing w:val="-11"/>
                <w:sz w:val="18"/>
                <w:lang w:val="it-IT"/>
              </w:rPr>
              <w:t xml:space="preserve"> </w:t>
            </w:r>
            <w:r w:rsidRPr="00B152F3">
              <w:rPr>
                <w:rFonts w:ascii="Calibri" w:hAnsi="Calibri"/>
                <w:b/>
                <w:spacing w:val="-2"/>
                <w:sz w:val="18"/>
                <w:lang w:val="it-IT"/>
              </w:rPr>
              <w:t>HRANU</w:t>
            </w:r>
            <w:r w:rsidRPr="00B152F3">
              <w:rPr>
                <w:rFonts w:ascii="Calibri" w:hAnsi="Calibri"/>
                <w:b/>
                <w:spacing w:val="-11"/>
                <w:sz w:val="18"/>
                <w:lang w:val="it-IT"/>
              </w:rPr>
              <w:t xml:space="preserve"> </w:t>
            </w:r>
            <w:r w:rsidRPr="00B152F3">
              <w:rPr>
                <w:rFonts w:ascii="Calibri" w:hAnsi="Calibri"/>
                <w:b/>
                <w:spacing w:val="-1"/>
                <w:sz w:val="18"/>
                <w:lang w:val="it-IT"/>
              </w:rPr>
              <w:t>ZA</w:t>
            </w:r>
            <w:r w:rsidRPr="00B152F3">
              <w:rPr>
                <w:rFonts w:ascii="Calibri" w:hAnsi="Calibri"/>
                <w:b/>
                <w:spacing w:val="-8"/>
                <w:sz w:val="18"/>
                <w:lang w:val="it-IT"/>
              </w:rPr>
              <w:t xml:space="preserve"> </w:t>
            </w:r>
            <w:r w:rsidRPr="00B152F3">
              <w:rPr>
                <w:rFonts w:ascii="Calibri" w:hAnsi="Calibri"/>
                <w:b/>
                <w:sz w:val="18"/>
                <w:lang w:val="it-IT"/>
              </w:rPr>
              <w:t>NOVOROĐENČAD</w:t>
            </w:r>
          </w:p>
        </w:tc>
        <w:tc>
          <w:tcPr>
            <w:tcW w:w="3055" w:type="dxa"/>
            <w:tcBorders>
              <w:top w:val="single" w:sz="3" w:space="0" w:color="000000"/>
              <w:left w:val="nil"/>
              <w:bottom w:val="single" w:sz="3" w:space="0" w:color="000000"/>
              <w:right w:val="nil"/>
            </w:tcBorders>
            <w:shd w:val="clear" w:color="auto" w:fill="F2F2F2"/>
          </w:tcPr>
          <w:p w14:paraId="416D9D1C" w14:textId="77777777" w:rsidR="00B152F3" w:rsidRDefault="00B152F3" w:rsidP="007F09F2">
            <w:pPr>
              <w:pStyle w:val="TableParagraph"/>
              <w:spacing w:before="15"/>
              <w:ind w:left="1990"/>
              <w:rPr>
                <w:rFonts w:ascii="Calibri" w:eastAsia="Calibri" w:hAnsi="Calibri" w:cs="Calibri"/>
                <w:sz w:val="18"/>
                <w:szCs w:val="18"/>
              </w:rPr>
            </w:pPr>
            <w:r>
              <w:rPr>
                <w:rFonts w:ascii="Calibri"/>
                <w:b/>
                <w:spacing w:val="-1"/>
                <w:sz w:val="18"/>
              </w:rPr>
              <w:t>531,00</w:t>
            </w:r>
          </w:p>
        </w:tc>
        <w:tc>
          <w:tcPr>
            <w:tcW w:w="1339" w:type="dxa"/>
            <w:tcBorders>
              <w:top w:val="single" w:sz="3" w:space="0" w:color="000000"/>
              <w:left w:val="nil"/>
              <w:bottom w:val="single" w:sz="3" w:space="0" w:color="000000"/>
              <w:right w:val="nil"/>
            </w:tcBorders>
            <w:shd w:val="clear" w:color="auto" w:fill="F2F2F2"/>
          </w:tcPr>
          <w:p w14:paraId="253115D6" w14:textId="77777777" w:rsidR="00B152F3" w:rsidRDefault="00B152F3" w:rsidP="007F09F2">
            <w:pPr>
              <w:pStyle w:val="TableParagraph"/>
              <w:spacing w:before="15"/>
              <w:ind w:left="750"/>
              <w:rPr>
                <w:rFonts w:ascii="Calibri" w:eastAsia="Calibri" w:hAnsi="Calibri" w:cs="Calibri"/>
                <w:sz w:val="18"/>
                <w:szCs w:val="18"/>
              </w:rPr>
            </w:pPr>
            <w:r>
              <w:rPr>
                <w:rFonts w:ascii="Calibri"/>
                <w:b/>
                <w:sz w:val="18"/>
              </w:rPr>
              <w:t>0,00</w:t>
            </w:r>
          </w:p>
        </w:tc>
        <w:tc>
          <w:tcPr>
            <w:tcW w:w="1082" w:type="dxa"/>
            <w:tcBorders>
              <w:top w:val="single" w:sz="3" w:space="0" w:color="000000"/>
              <w:left w:val="nil"/>
              <w:bottom w:val="single" w:sz="3" w:space="0" w:color="000000"/>
              <w:right w:val="nil"/>
            </w:tcBorders>
            <w:shd w:val="clear" w:color="auto" w:fill="F2F2F2"/>
          </w:tcPr>
          <w:p w14:paraId="671F8456" w14:textId="77777777" w:rsidR="00B152F3" w:rsidRDefault="00B152F3" w:rsidP="007F09F2">
            <w:pPr>
              <w:pStyle w:val="TableParagraph"/>
              <w:spacing w:before="15"/>
              <w:ind w:left="361"/>
              <w:rPr>
                <w:rFonts w:ascii="Calibri" w:eastAsia="Calibri" w:hAnsi="Calibri" w:cs="Calibri"/>
                <w:sz w:val="18"/>
                <w:szCs w:val="18"/>
              </w:rPr>
            </w:pPr>
            <w:r>
              <w:rPr>
                <w:rFonts w:ascii="Calibri"/>
                <w:b/>
                <w:sz w:val="18"/>
              </w:rPr>
              <w:t>0,00%</w:t>
            </w:r>
          </w:p>
        </w:tc>
      </w:tr>
      <w:tr w:rsidR="00B152F3" w14:paraId="31203F65"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024D6EE5"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186" w:type="dxa"/>
            <w:tcBorders>
              <w:top w:val="single" w:sz="3" w:space="0" w:color="000000"/>
              <w:left w:val="nil"/>
              <w:bottom w:val="single" w:sz="2" w:space="0" w:color="000000"/>
              <w:right w:val="nil"/>
            </w:tcBorders>
            <w:shd w:val="clear" w:color="auto" w:fill="CCFFCC"/>
          </w:tcPr>
          <w:p w14:paraId="6FA3EC34"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000000"/>
              <w:left w:val="nil"/>
              <w:bottom w:val="single" w:sz="2" w:space="0" w:color="000000"/>
              <w:right w:val="nil"/>
            </w:tcBorders>
            <w:shd w:val="clear" w:color="auto" w:fill="CCFFCC"/>
          </w:tcPr>
          <w:p w14:paraId="7EA97CC0" w14:textId="77777777" w:rsidR="00B152F3" w:rsidRDefault="00B152F3" w:rsidP="007F09F2">
            <w:pPr>
              <w:pStyle w:val="TableParagraph"/>
              <w:spacing w:before="13"/>
              <w:ind w:left="1990"/>
              <w:rPr>
                <w:rFonts w:ascii="Calibri" w:eastAsia="Calibri" w:hAnsi="Calibri" w:cs="Calibri"/>
                <w:sz w:val="18"/>
                <w:szCs w:val="18"/>
              </w:rPr>
            </w:pPr>
            <w:r>
              <w:rPr>
                <w:rFonts w:ascii="Calibri"/>
                <w:spacing w:val="-2"/>
                <w:sz w:val="18"/>
              </w:rPr>
              <w:t>531,00</w:t>
            </w:r>
          </w:p>
        </w:tc>
        <w:tc>
          <w:tcPr>
            <w:tcW w:w="1339" w:type="dxa"/>
            <w:tcBorders>
              <w:top w:val="single" w:sz="3" w:space="0" w:color="000000"/>
              <w:left w:val="nil"/>
              <w:bottom w:val="single" w:sz="2" w:space="0" w:color="000000"/>
              <w:right w:val="nil"/>
            </w:tcBorders>
            <w:shd w:val="clear" w:color="auto" w:fill="CCFFCC"/>
          </w:tcPr>
          <w:p w14:paraId="4723DE3E" w14:textId="77777777" w:rsidR="00B152F3" w:rsidRDefault="00B152F3" w:rsidP="007F09F2">
            <w:pPr>
              <w:pStyle w:val="TableParagraph"/>
              <w:spacing w:before="13"/>
              <w:ind w:left="750"/>
              <w:rPr>
                <w:rFonts w:ascii="Calibri" w:eastAsia="Calibri" w:hAnsi="Calibri" w:cs="Calibri"/>
                <w:sz w:val="18"/>
                <w:szCs w:val="18"/>
              </w:rPr>
            </w:pPr>
            <w:r>
              <w:rPr>
                <w:rFonts w:ascii="Calibri"/>
                <w:spacing w:val="-2"/>
                <w:sz w:val="18"/>
              </w:rPr>
              <w:t>0,00</w:t>
            </w:r>
          </w:p>
        </w:tc>
        <w:tc>
          <w:tcPr>
            <w:tcW w:w="1082" w:type="dxa"/>
            <w:tcBorders>
              <w:top w:val="single" w:sz="3" w:space="0" w:color="000000"/>
              <w:left w:val="nil"/>
              <w:bottom w:val="single" w:sz="2" w:space="0" w:color="000000"/>
              <w:right w:val="nil"/>
            </w:tcBorders>
            <w:shd w:val="clear" w:color="auto" w:fill="CCFFCC"/>
          </w:tcPr>
          <w:p w14:paraId="4611BA2E" w14:textId="77777777" w:rsidR="00B152F3" w:rsidRDefault="00B152F3" w:rsidP="007F09F2">
            <w:pPr>
              <w:pStyle w:val="TableParagraph"/>
              <w:spacing w:before="13"/>
              <w:ind w:left="363"/>
              <w:rPr>
                <w:rFonts w:ascii="Calibri" w:eastAsia="Calibri" w:hAnsi="Calibri" w:cs="Calibri"/>
                <w:sz w:val="18"/>
                <w:szCs w:val="18"/>
              </w:rPr>
            </w:pPr>
            <w:r>
              <w:rPr>
                <w:rFonts w:ascii="Calibri"/>
                <w:spacing w:val="-2"/>
                <w:sz w:val="18"/>
              </w:rPr>
              <w:t>0,00%</w:t>
            </w:r>
          </w:p>
        </w:tc>
      </w:tr>
      <w:tr w:rsidR="00B152F3" w14:paraId="4364FC89" w14:textId="77777777" w:rsidTr="007F09F2">
        <w:trPr>
          <w:trHeight w:hRule="exact" w:val="271"/>
        </w:trPr>
        <w:tc>
          <w:tcPr>
            <w:tcW w:w="1171" w:type="dxa"/>
            <w:tcBorders>
              <w:top w:val="single" w:sz="2" w:space="0" w:color="000000"/>
              <w:left w:val="nil"/>
              <w:bottom w:val="single" w:sz="2" w:space="0" w:color="000000"/>
              <w:right w:val="nil"/>
            </w:tcBorders>
          </w:tcPr>
          <w:p w14:paraId="3D2CC083"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78E22B9E"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17B037EC" w14:textId="77777777" w:rsidR="00B152F3" w:rsidRDefault="00B152F3" w:rsidP="007F09F2">
            <w:pPr>
              <w:pStyle w:val="TableParagraph"/>
              <w:spacing w:before="16"/>
              <w:ind w:left="1982"/>
              <w:rPr>
                <w:rFonts w:ascii="Calibri" w:eastAsia="Calibri" w:hAnsi="Calibri" w:cs="Calibri"/>
                <w:sz w:val="18"/>
                <w:szCs w:val="18"/>
              </w:rPr>
            </w:pPr>
            <w:r>
              <w:rPr>
                <w:rFonts w:ascii="Calibri"/>
                <w:spacing w:val="-2"/>
                <w:sz w:val="18"/>
              </w:rPr>
              <w:t>531,00</w:t>
            </w:r>
          </w:p>
        </w:tc>
        <w:tc>
          <w:tcPr>
            <w:tcW w:w="1339" w:type="dxa"/>
            <w:tcBorders>
              <w:top w:val="single" w:sz="2" w:space="0" w:color="000000"/>
              <w:left w:val="nil"/>
              <w:bottom w:val="single" w:sz="2" w:space="0" w:color="000000"/>
              <w:right w:val="nil"/>
            </w:tcBorders>
          </w:tcPr>
          <w:p w14:paraId="5E5E2562" w14:textId="77777777" w:rsidR="00B152F3" w:rsidRDefault="00B152F3" w:rsidP="007F09F2">
            <w:pPr>
              <w:pStyle w:val="TableParagraph"/>
              <w:spacing w:before="16"/>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5CCD19D6" w14:textId="77777777" w:rsidR="00B152F3" w:rsidRDefault="00B152F3" w:rsidP="007F09F2">
            <w:pPr>
              <w:pStyle w:val="TableParagraph"/>
              <w:spacing w:before="16"/>
              <w:ind w:left="355"/>
              <w:rPr>
                <w:rFonts w:ascii="Calibri" w:eastAsia="Calibri" w:hAnsi="Calibri" w:cs="Calibri"/>
                <w:sz w:val="18"/>
                <w:szCs w:val="18"/>
              </w:rPr>
            </w:pPr>
            <w:r>
              <w:rPr>
                <w:rFonts w:ascii="Calibri"/>
                <w:spacing w:val="-2"/>
                <w:sz w:val="18"/>
              </w:rPr>
              <w:t>0,00%</w:t>
            </w:r>
          </w:p>
        </w:tc>
      </w:tr>
      <w:tr w:rsidR="00B152F3" w14:paraId="64319E74" w14:textId="77777777" w:rsidTr="007F09F2">
        <w:trPr>
          <w:trHeight w:hRule="exact" w:val="272"/>
        </w:trPr>
        <w:tc>
          <w:tcPr>
            <w:tcW w:w="1171" w:type="dxa"/>
            <w:tcBorders>
              <w:top w:val="single" w:sz="2" w:space="0" w:color="000000"/>
              <w:left w:val="nil"/>
              <w:bottom w:val="single" w:sz="3" w:space="0" w:color="F2F2F2"/>
              <w:right w:val="nil"/>
            </w:tcBorders>
          </w:tcPr>
          <w:p w14:paraId="1438ECCA"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F2F2F2"/>
              <w:right w:val="nil"/>
            </w:tcBorders>
          </w:tcPr>
          <w:p w14:paraId="66E0ACC4"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1"/>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3"/>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5"/>
                <w:sz w:val="18"/>
                <w:lang w:val="it-IT"/>
              </w:rPr>
              <w:t xml:space="preserve"> </w:t>
            </w:r>
            <w:r w:rsidRPr="00B152F3">
              <w:rPr>
                <w:rFonts w:ascii="Calibri" w:hAnsi="Calibri"/>
                <w:sz w:val="18"/>
                <w:lang w:val="it-IT"/>
              </w:rPr>
              <w:t>u</w:t>
            </w:r>
            <w:r w:rsidRPr="00B152F3">
              <w:rPr>
                <w:rFonts w:ascii="Calibri" w:hAnsi="Calibri"/>
                <w:spacing w:val="-2"/>
                <w:sz w:val="18"/>
                <w:lang w:val="it-IT"/>
              </w:rPr>
              <w:t xml:space="preserve"> </w:t>
            </w:r>
            <w:proofErr w:type="spellStart"/>
            <w:r w:rsidRPr="00B152F3">
              <w:rPr>
                <w:rFonts w:ascii="Calibri" w:hAnsi="Calibri"/>
                <w:spacing w:val="-1"/>
                <w:sz w:val="18"/>
                <w:lang w:val="it-IT"/>
              </w:rPr>
              <w:t>novcu</w:t>
            </w:r>
            <w:proofErr w:type="spellEnd"/>
          </w:p>
        </w:tc>
        <w:tc>
          <w:tcPr>
            <w:tcW w:w="3055" w:type="dxa"/>
            <w:tcBorders>
              <w:top w:val="single" w:sz="2" w:space="0" w:color="000000"/>
              <w:left w:val="nil"/>
              <w:bottom w:val="single" w:sz="3" w:space="0" w:color="F2F2F2"/>
              <w:right w:val="nil"/>
            </w:tcBorders>
          </w:tcPr>
          <w:p w14:paraId="5450BB8F" w14:textId="77777777" w:rsidR="00B152F3" w:rsidRPr="00B152F3" w:rsidRDefault="00B152F3" w:rsidP="007F09F2">
            <w:pPr>
              <w:rPr>
                <w:lang w:val="it-IT"/>
              </w:rPr>
            </w:pPr>
          </w:p>
        </w:tc>
        <w:tc>
          <w:tcPr>
            <w:tcW w:w="1339" w:type="dxa"/>
            <w:tcBorders>
              <w:top w:val="single" w:sz="2" w:space="0" w:color="000000"/>
              <w:left w:val="nil"/>
              <w:bottom w:val="single" w:sz="3" w:space="0" w:color="F2F2F2"/>
              <w:right w:val="nil"/>
            </w:tcBorders>
          </w:tcPr>
          <w:p w14:paraId="38384D6B" w14:textId="77777777" w:rsidR="00B152F3" w:rsidRDefault="00B152F3" w:rsidP="007F09F2">
            <w:pPr>
              <w:pStyle w:val="TableParagraph"/>
              <w:spacing w:before="17"/>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3" w:space="0" w:color="F2F2F2"/>
              <w:right w:val="nil"/>
            </w:tcBorders>
          </w:tcPr>
          <w:p w14:paraId="62FECDFF" w14:textId="77777777" w:rsidR="00B152F3" w:rsidRDefault="00B152F3" w:rsidP="007F09F2"/>
        </w:tc>
      </w:tr>
      <w:tr w:rsidR="00B152F3" w14:paraId="3B97FCA0"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5E98BAC8" w14:textId="77777777" w:rsidR="00B152F3" w:rsidRDefault="00B152F3" w:rsidP="007F09F2">
            <w:pPr>
              <w:pStyle w:val="TableParagraph"/>
              <w:spacing w:before="19"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442610D"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A100861</w:t>
            </w:r>
          </w:p>
        </w:tc>
        <w:tc>
          <w:tcPr>
            <w:tcW w:w="8186" w:type="dxa"/>
            <w:tcBorders>
              <w:top w:val="single" w:sz="3" w:space="0" w:color="F2F2F2"/>
              <w:left w:val="nil"/>
              <w:bottom w:val="single" w:sz="3" w:space="0" w:color="CCFFCC"/>
              <w:right w:val="nil"/>
            </w:tcBorders>
            <w:shd w:val="clear" w:color="auto" w:fill="F2F2F2"/>
          </w:tcPr>
          <w:p w14:paraId="2191F3C2"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pacing w:val="-1"/>
                <w:sz w:val="18"/>
                <w:lang w:val="it-IT"/>
              </w:rPr>
              <w:t>PRAVO</w:t>
            </w:r>
            <w:r w:rsidRPr="00B152F3">
              <w:rPr>
                <w:rFonts w:ascii="Calibri" w:hAnsi="Calibri"/>
                <w:b/>
                <w:spacing w:val="-13"/>
                <w:sz w:val="18"/>
                <w:lang w:val="it-IT"/>
              </w:rPr>
              <w:t xml:space="preserve"> </w:t>
            </w:r>
            <w:r w:rsidRPr="00B152F3">
              <w:rPr>
                <w:rFonts w:ascii="Calibri" w:hAnsi="Calibri"/>
                <w:b/>
                <w:spacing w:val="-2"/>
                <w:sz w:val="18"/>
                <w:lang w:val="it-IT"/>
              </w:rPr>
              <w:t>NA</w:t>
            </w:r>
            <w:r w:rsidRPr="00B152F3">
              <w:rPr>
                <w:rFonts w:ascii="Calibri" w:hAnsi="Calibri"/>
                <w:b/>
                <w:spacing w:val="-13"/>
                <w:sz w:val="18"/>
                <w:lang w:val="it-IT"/>
              </w:rPr>
              <w:t xml:space="preserve"> </w:t>
            </w:r>
            <w:r w:rsidRPr="00B152F3">
              <w:rPr>
                <w:rFonts w:ascii="Calibri" w:hAnsi="Calibri"/>
                <w:b/>
                <w:sz w:val="18"/>
                <w:lang w:val="it-IT"/>
              </w:rPr>
              <w:t>POMOĆ</w:t>
            </w:r>
            <w:r w:rsidRPr="00B152F3">
              <w:rPr>
                <w:rFonts w:ascii="Calibri" w:hAnsi="Calibri"/>
                <w:b/>
                <w:spacing w:val="-12"/>
                <w:sz w:val="18"/>
                <w:lang w:val="it-IT"/>
              </w:rPr>
              <w:t xml:space="preserve"> </w:t>
            </w:r>
            <w:r w:rsidRPr="00B152F3">
              <w:rPr>
                <w:rFonts w:ascii="Calibri" w:hAnsi="Calibri"/>
                <w:b/>
                <w:spacing w:val="-1"/>
                <w:sz w:val="18"/>
                <w:lang w:val="it-IT"/>
              </w:rPr>
              <w:t>ZA</w:t>
            </w:r>
            <w:r w:rsidRPr="00B152F3">
              <w:rPr>
                <w:rFonts w:ascii="Calibri" w:hAnsi="Calibri"/>
                <w:b/>
                <w:spacing w:val="-13"/>
                <w:sz w:val="18"/>
                <w:lang w:val="it-IT"/>
              </w:rPr>
              <w:t xml:space="preserve"> </w:t>
            </w:r>
            <w:r w:rsidRPr="00B152F3">
              <w:rPr>
                <w:rFonts w:ascii="Calibri" w:hAnsi="Calibri"/>
                <w:b/>
                <w:sz w:val="18"/>
                <w:lang w:val="it-IT"/>
              </w:rPr>
              <w:t>KUPNJU</w:t>
            </w:r>
            <w:r w:rsidRPr="00B152F3">
              <w:rPr>
                <w:rFonts w:ascii="Calibri" w:hAnsi="Calibri"/>
                <w:b/>
                <w:spacing w:val="-11"/>
                <w:sz w:val="18"/>
                <w:lang w:val="it-IT"/>
              </w:rPr>
              <w:t xml:space="preserve"> </w:t>
            </w:r>
            <w:r w:rsidRPr="00B152F3">
              <w:rPr>
                <w:rFonts w:ascii="Calibri" w:hAnsi="Calibri"/>
                <w:b/>
                <w:spacing w:val="-1"/>
                <w:sz w:val="18"/>
                <w:lang w:val="it-IT"/>
              </w:rPr>
              <w:t>INVALIDSKIH</w:t>
            </w:r>
            <w:r w:rsidRPr="00B152F3">
              <w:rPr>
                <w:rFonts w:ascii="Calibri" w:hAnsi="Calibri"/>
                <w:b/>
                <w:spacing w:val="-13"/>
                <w:sz w:val="18"/>
                <w:lang w:val="it-IT"/>
              </w:rPr>
              <w:t xml:space="preserve"> </w:t>
            </w:r>
            <w:r w:rsidRPr="00B152F3">
              <w:rPr>
                <w:rFonts w:ascii="Calibri" w:hAnsi="Calibri"/>
                <w:b/>
                <w:spacing w:val="-2"/>
                <w:sz w:val="18"/>
                <w:lang w:val="it-IT"/>
              </w:rPr>
              <w:t>POMAGALA</w:t>
            </w:r>
          </w:p>
        </w:tc>
        <w:tc>
          <w:tcPr>
            <w:tcW w:w="3055" w:type="dxa"/>
            <w:tcBorders>
              <w:top w:val="single" w:sz="3" w:space="0" w:color="F2F2F2"/>
              <w:left w:val="nil"/>
              <w:bottom w:val="single" w:sz="3" w:space="0" w:color="CCFFCC"/>
              <w:right w:val="nil"/>
            </w:tcBorders>
            <w:shd w:val="clear" w:color="auto" w:fill="F2F2F2"/>
          </w:tcPr>
          <w:p w14:paraId="7741309D" w14:textId="77777777" w:rsidR="00B152F3" w:rsidRDefault="00B152F3" w:rsidP="007F09F2">
            <w:pPr>
              <w:pStyle w:val="TableParagraph"/>
              <w:spacing w:before="15"/>
              <w:ind w:left="1990"/>
              <w:rPr>
                <w:rFonts w:ascii="Calibri" w:eastAsia="Calibri" w:hAnsi="Calibri" w:cs="Calibri"/>
                <w:sz w:val="18"/>
                <w:szCs w:val="18"/>
              </w:rPr>
            </w:pPr>
            <w:r>
              <w:rPr>
                <w:rFonts w:ascii="Calibri"/>
                <w:b/>
                <w:spacing w:val="-1"/>
                <w:sz w:val="18"/>
              </w:rPr>
              <w:t>664,00</w:t>
            </w:r>
          </w:p>
        </w:tc>
        <w:tc>
          <w:tcPr>
            <w:tcW w:w="1339" w:type="dxa"/>
            <w:tcBorders>
              <w:top w:val="single" w:sz="3" w:space="0" w:color="F2F2F2"/>
              <w:left w:val="nil"/>
              <w:bottom w:val="single" w:sz="3" w:space="0" w:color="CCFFCC"/>
              <w:right w:val="nil"/>
            </w:tcBorders>
            <w:shd w:val="clear" w:color="auto" w:fill="F2F2F2"/>
          </w:tcPr>
          <w:p w14:paraId="1AF300C2" w14:textId="77777777" w:rsidR="00B152F3" w:rsidRDefault="00B152F3" w:rsidP="007F09F2">
            <w:pPr>
              <w:pStyle w:val="TableParagraph"/>
              <w:spacing w:before="15"/>
              <w:ind w:left="750"/>
              <w:rPr>
                <w:rFonts w:ascii="Calibri" w:eastAsia="Calibri" w:hAnsi="Calibri" w:cs="Calibri"/>
                <w:sz w:val="18"/>
                <w:szCs w:val="18"/>
              </w:rPr>
            </w:pPr>
            <w:r>
              <w:rPr>
                <w:rFonts w:ascii="Calibri"/>
                <w:b/>
                <w:sz w:val="18"/>
              </w:rPr>
              <w:t>0,00</w:t>
            </w:r>
          </w:p>
        </w:tc>
        <w:tc>
          <w:tcPr>
            <w:tcW w:w="1082" w:type="dxa"/>
            <w:tcBorders>
              <w:top w:val="single" w:sz="3" w:space="0" w:color="F2F2F2"/>
              <w:left w:val="nil"/>
              <w:bottom w:val="single" w:sz="3" w:space="0" w:color="CCFFCC"/>
              <w:right w:val="nil"/>
            </w:tcBorders>
            <w:shd w:val="clear" w:color="auto" w:fill="F2F2F2"/>
          </w:tcPr>
          <w:p w14:paraId="7770C08E" w14:textId="77777777" w:rsidR="00B152F3" w:rsidRDefault="00B152F3" w:rsidP="007F09F2">
            <w:pPr>
              <w:pStyle w:val="TableParagraph"/>
              <w:spacing w:before="15"/>
              <w:ind w:left="361"/>
              <w:rPr>
                <w:rFonts w:ascii="Calibri" w:eastAsia="Calibri" w:hAnsi="Calibri" w:cs="Calibri"/>
                <w:sz w:val="18"/>
                <w:szCs w:val="18"/>
              </w:rPr>
            </w:pPr>
            <w:r>
              <w:rPr>
                <w:rFonts w:ascii="Calibri"/>
                <w:b/>
                <w:sz w:val="18"/>
              </w:rPr>
              <w:t>0,00%</w:t>
            </w:r>
          </w:p>
        </w:tc>
      </w:tr>
      <w:tr w:rsidR="00B152F3" w14:paraId="63F103A9"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50C35579"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186" w:type="dxa"/>
            <w:tcBorders>
              <w:top w:val="single" w:sz="3" w:space="0" w:color="CCFFCC"/>
              <w:left w:val="nil"/>
              <w:bottom w:val="single" w:sz="2" w:space="0" w:color="000000"/>
              <w:right w:val="nil"/>
            </w:tcBorders>
            <w:shd w:val="clear" w:color="auto" w:fill="CCFFCC"/>
          </w:tcPr>
          <w:p w14:paraId="70B2EA81"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CCFFCC"/>
              <w:left w:val="nil"/>
              <w:bottom w:val="single" w:sz="2" w:space="0" w:color="000000"/>
              <w:right w:val="nil"/>
            </w:tcBorders>
            <w:shd w:val="clear" w:color="auto" w:fill="CCFFCC"/>
          </w:tcPr>
          <w:p w14:paraId="1ADB581E" w14:textId="77777777" w:rsidR="00B152F3" w:rsidRDefault="00B152F3" w:rsidP="007F09F2">
            <w:pPr>
              <w:pStyle w:val="TableParagraph"/>
              <w:spacing w:before="16"/>
              <w:ind w:left="1990"/>
              <w:rPr>
                <w:rFonts w:ascii="Calibri" w:eastAsia="Calibri" w:hAnsi="Calibri" w:cs="Calibri"/>
                <w:sz w:val="18"/>
                <w:szCs w:val="18"/>
              </w:rPr>
            </w:pPr>
            <w:r>
              <w:rPr>
                <w:rFonts w:ascii="Calibri"/>
                <w:spacing w:val="-2"/>
                <w:sz w:val="18"/>
              </w:rPr>
              <w:t>664,00</w:t>
            </w:r>
          </w:p>
        </w:tc>
        <w:tc>
          <w:tcPr>
            <w:tcW w:w="1339" w:type="dxa"/>
            <w:tcBorders>
              <w:top w:val="single" w:sz="3" w:space="0" w:color="CCFFCC"/>
              <w:left w:val="nil"/>
              <w:bottom w:val="single" w:sz="2" w:space="0" w:color="000000"/>
              <w:right w:val="nil"/>
            </w:tcBorders>
            <w:shd w:val="clear" w:color="auto" w:fill="CCFFCC"/>
          </w:tcPr>
          <w:p w14:paraId="6BD0371C" w14:textId="77777777" w:rsidR="00B152F3" w:rsidRDefault="00B152F3" w:rsidP="007F09F2">
            <w:pPr>
              <w:pStyle w:val="TableParagraph"/>
              <w:spacing w:before="16"/>
              <w:ind w:left="750"/>
              <w:rPr>
                <w:rFonts w:ascii="Calibri" w:eastAsia="Calibri" w:hAnsi="Calibri" w:cs="Calibri"/>
                <w:sz w:val="18"/>
                <w:szCs w:val="18"/>
              </w:rPr>
            </w:pPr>
            <w:r>
              <w:rPr>
                <w:rFonts w:ascii="Calibri"/>
                <w:spacing w:val="-2"/>
                <w:sz w:val="18"/>
              </w:rPr>
              <w:t>0,00</w:t>
            </w:r>
          </w:p>
        </w:tc>
        <w:tc>
          <w:tcPr>
            <w:tcW w:w="1082" w:type="dxa"/>
            <w:tcBorders>
              <w:top w:val="single" w:sz="3" w:space="0" w:color="CCFFCC"/>
              <w:left w:val="nil"/>
              <w:bottom w:val="single" w:sz="2" w:space="0" w:color="000000"/>
              <w:right w:val="nil"/>
            </w:tcBorders>
            <w:shd w:val="clear" w:color="auto" w:fill="CCFFCC"/>
          </w:tcPr>
          <w:p w14:paraId="2DDF2090" w14:textId="77777777" w:rsidR="00B152F3" w:rsidRDefault="00B152F3" w:rsidP="007F09F2">
            <w:pPr>
              <w:pStyle w:val="TableParagraph"/>
              <w:spacing w:before="16"/>
              <w:ind w:left="363"/>
              <w:rPr>
                <w:rFonts w:ascii="Calibri" w:eastAsia="Calibri" w:hAnsi="Calibri" w:cs="Calibri"/>
                <w:sz w:val="18"/>
                <w:szCs w:val="18"/>
              </w:rPr>
            </w:pPr>
            <w:r>
              <w:rPr>
                <w:rFonts w:ascii="Calibri"/>
                <w:spacing w:val="-2"/>
                <w:sz w:val="18"/>
              </w:rPr>
              <w:t>0,00%</w:t>
            </w:r>
          </w:p>
        </w:tc>
      </w:tr>
      <w:tr w:rsidR="00B152F3" w14:paraId="68C7046E" w14:textId="77777777" w:rsidTr="007F09F2">
        <w:trPr>
          <w:trHeight w:hRule="exact" w:val="268"/>
        </w:trPr>
        <w:tc>
          <w:tcPr>
            <w:tcW w:w="1171" w:type="dxa"/>
            <w:tcBorders>
              <w:top w:val="single" w:sz="2" w:space="0" w:color="000000"/>
              <w:left w:val="nil"/>
              <w:bottom w:val="single" w:sz="2" w:space="0" w:color="000000"/>
              <w:right w:val="nil"/>
            </w:tcBorders>
          </w:tcPr>
          <w:p w14:paraId="302651F2"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49228BCD"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4D5A1DF9" w14:textId="77777777" w:rsidR="00B152F3" w:rsidRDefault="00B152F3" w:rsidP="007F09F2">
            <w:pPr>
              <w:pStyle w:val="TableParagraph"/>
              <w:spacing w:before="15"/>
              <w:ind w:left="1982"/>
              <w:rPr>
                <w:rFonts w:ascii="Calibri" w:eastAsia="Calibri" w:hAnsi="Calibri" w:cs="Calibri"/>
                <w:sz w:val="18"/>
                <w:szCs w:val="18"/>
              </w:rPr>
            </w:pPr>
            <w:r>
              <w:rPr>
                <w:rFonts w:ascii="Calibri"/>
                <w:spacing w:val="-2"/>
                <w:sz w:val="18"/>
              </w:rPr>
              <w:t>664,00</w:t>
            </w:r>
          </w:p>
        </w:tc>
        <w:tc>
          <w:tcPr>
            <w:tcW w:w="1339" w:type="dxa"/>
            <w:tcBorders>
              <w:top w:val="single" w:sz="2" w:space="0" w:color="000000"/>
              <w:left w:val="nil"/>
              <w:bottom w:val="single" w:sz="2" w:space="0" w:color="000000"/>
              <w:right w:val="nil"/>
            </w:tcBorders>
          </w:tcPr>
          <w:p w14:paraId="153CC5E2" w14:textId="77777777" w:rsidR="00B152F3" w:rsidRDefault="00B152F3" w:rsidP="007F09F2">
            <w:pPr>
              <w:pStyle w:val="TableParagraph"/>
              <w:spacing w:before="15"/>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57801C35"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0,00%</w:t>
            </w:r>
          </w:p>
        </w:tc>
      </w:tr>
      <w:tr w:rsidR="00B152F3" w14:paraId="007718DF" w14:textId="77777777" w:rsidTr="007F09F2">
        <w:trPr>
          <w:trHeight w:hRule="exact" w:val="271"/>
        </w:trPr>
        <w:tc>
          <w:tcPr>
            <w:tcW w:w="1171" w:type="dxa"/>
            <w:tcBorders>
              <w:top w:val="single" w:sz="2" w:space="0" w:color="000000"/>
              <w:left w:val="nil"/>
              <w:bottom w:val="single" w:sz="3" w:space="0" w:color="F2F2F2"/>
              <w:right w:val="nil"/>
            </w:tcBorders>
          </w:tcPr>
          <w:p w14:paraId="3601CE5F"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F2F2F2"/>
              <w:right w:val="nil"/>
            </w:tcBorders>
          </w:tcPr>
          <w:p w14:paraId="7E56E741"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F2F2F2"/>
              <w:right w:val="nil"/>
            </w:tcBorders>
          </w:tcPr>
          <w:p w14:paraId="66F29329" w14:textId="77777777" w:rsidR="00B152F3" w:rsidRPr="00B152F3" w:rsidRDefault="00B152F3" w:rsidP="007F09F2">
            <w:pPr>
              <w:rPr>
                <w:lang w:val="it-IT"/>
              </w:rPr>
            </w:pPr>
          </w:p>
        </w:tc>
        <w:tc>
          <w:tcPr>
            <w:tcW w:w="1339" w:type="dxa"/>
            <w:tcBorders>
              <w:top w:val="single" w:sz="2" w:space="0" w:color="000000"/>
              <w:left w:val="nil"/>
              <w:bottom w:val="single" w:sz="3" w:space="0" w:color="F2F2F2"/>
              <w:right w:val="nil"/>
            </w:tcBorders>
          </w:tcPr>
          <w:p w14:paraId="03047120" w14:textId="77777777" w:rsidR="00B152F3" w:rsidRDefault="00B152F3" w:rsidP="007F09F2">
            <w:pPr>
              <w:pStyle w:val="TableParagraph"/>
              <w:spacing w:before="17"/>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3" w:space="0" w:color="F2F2F2"/>
              <w:right w:val="nil"/>
            </w:tcBorders>
          </w:tcPr>
          <w:p w14:paraId="5C749B4F" w14:textId="77777777" w:rsidR="00B152F3" w:rsidRDefault="00B152F3" w:rsidP="007F09F2"/>
        </w:tc>
      </w:tr>
      <w:tr w:rsidR="00B152F3" w14:paraId="2EF03071" w14:textId="77777777" w:rsidTr="007F09F2">
        <w:trPr>
          <w:trHeight w:hRule="exact" w:val="513"/>
        </w:trPr>
        <w:tc>
          <w:tcPr>
            <w:tcW w:w="1171" w:type="dxa"/>
            <w:tcBorders>
              <w:top w:val="single" w:sz="3" w:space="0" w:color="F2F2F2"/>
              <w:left w:val="nil"/>
              <w:bottom w:val="single" w:sz="3" w:space="0" w:color="000000"/>
              <w:right w:val="nil"/>
            </w:tcBorders>
            <w:shd w:val="clear" w:color="auto" w:fill="F2F2F2"/>
          </w:tcPr>
          <w:p w14:paraId="7401CE18" w14:textId="77777777" w:rsidR="00B152F3" w:rsidRDefault="00B152F3" w:rsidP="007F09F2">
            <w:pPr>
              <w:pStyle w:val="TableParagraph"/>
              <w:spacing w:before="20"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44C5992"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A100862</w:t>
            </w:r>
          </w:p>
        </w:tc>
        <w:tc>
          <w:tcPr>
            <w:tcW w:w="8186" w:type="dxa"/>
            <w:tcBorders>
              <w:top w:val="single" w:sz="3" w:space="0" w:color="F2F2F2"/>
              <w:left w:val="nil"/>
              <w:bottom w:val="single" w:sz="3" w:space="0" w:color="000000"/>
              <w:right w:val="nil"/>
            </w:tcBorders>
            <w:shd w:val="clear" w:color="auto" w:fill="F2F2F2"/>
          </w:tcPr>
          <w:p w14:paraId="0014F5CF" w14:textId="77777777" w:rsidR="00B152F3" w:rsidRDefault="00B152F3" w:rsidP="007F09F2">
            <w:pPr>
              <w:pStyle w:val="TableParagraph"/>
              <w:spacing w:before="16"/>
              <w:ind w:left="48"/>
              <w:rPr>
                <w:rFonts w:ascii="Calibri" w:eastAsia="Calibri" w:hAnsi="Calibri" w:cs="Calibri"/>
                <w:sz w:val="18"/>
                <w:szCs w:val="18"/>
              </w:rPr>
            </w:pPr>
            <w:r>
              <w:rPr>
                <w:rFonts w:ascii="Calibri" w:hAnsi="Calibri"/>
                <w:b/>
                <w:spacing w:val="-1"/>
                <w:sz w:val="18"/>
              </w:rPr>
              <w:t>PAKET</w:t>
            </w:r>
            <w:r>
              <w:rPr>
                <w:rFonts w:ascii="Calibri" w:hAnsi="Calibri"/>
                <w:b/>
                <w:spacing w:val="-15"/>
                <w:sz w:val="18"/>
              </w:rPr>
              <w:t xml:space="preserve"> </w:t>
            </w:r>
            <w:r>
              <w:rPr>
                <w:rFonts w:ascii="Calibri" w:hAnsi="Calibri"/>
                <w:b/>
                <w:spacing w:val="-2"/>
                <w:sz w:val="18"/>
              </w:rPr>
              <w:t>HRANE</w:t>
            </w:r>
            <w:r>
              <w:rPr>
                <w:rFonts w:ascii="Calibri" w:hAnsi="Calibri"/>
                <w:b/>
                <w:spacing w:val="-17"/>
                <w:sz w:val="18"/>
              </w:rPr>
              <w:t xml:space="preserve"> </w:t>
            </w:r>
            <w:r>
              <w:rPr>
                <w:rFonts w:ascii="Calibri" w:hAnsi="Calibri"/>
                <w:b/>
                <w:sz w:val="18"/>
              </w:rPr>
              <w:t>I</w:t>
            </w:r>
            <w:r>
              <w:rPr>
                <w:rFonts w:ascii="Calibri" w:hAnsi="Calibri"/>
                <w:b/>
                <w:spacing w:val="-13"/>
                <w:sz w:val="18"/>
              </w:rPr>
              <w:t xml:space="preserve"> </w:t>
            </w:r>
            <w:r>
              <w:rPr>
                <w:rFonts w:ascii="Calibri" w:hAnsi="Calibri"/>
                <w:b/>
                <w:sz w:val="18"/>
              </w:rPr>
              <w:t>HIGIJENSKIH</w:t>
            </w:r>
            <w:r>
              <w:rPr>
                <w:rFonts w:ascii="Calibri" w:hAnsi="Calibri"/>
                <w:b/>
                <w:spacing w:val="-15"/>
                <w:sz w:val="18"/>
              </w:rPr>
              <w:t xml:space="preserve"> </w:t>
            </w:r>
            <w:r>
              <w:rPr>
                <w:rFonts w:ascii="Calibri" w:hAnsi="Calibri"/>
                <w:b/>
                <w:spacing w:val="-1"/>
                <w:sz w:val="18"/>
              </w:rPr>
              <w:t>POTREPŠTINA</w:t>
            </w:r>
          </w:p>
        </w:tc>
        <w:tc>
          <w:tcPr>
            <w:tcW w:w="3055" w:type="dxa"/>
            <w:tcBorders>
              <w:top w:val="single" w:sz="3" w:space="0" w:color="F2F2F2"/>
              <w:left w:val="nil"/>
              <w:bottom w:val="single" w:sz="3" w:space="0" w:color="000000"/>
              <w:right w:val="nil"/>
            </w:tcBorders>
            <w:shd w:val="clear" w:color="auto" w:fill="F2F2F2"/>
          </w:tcPr>
          <w:p w14:paraId="3F26A96A" w14:textId="77777777" w:rsidR="00B152F3" w:rsidRDefault="00B152F3" w:rsidP="007F09F2">
            <w:pPr>
              <w:pStyle w:val="TableParagraph"/>
              <w:spacing w:before="16"/>
              <w:ind w:left="1990"/>
              <w:rPr>
                <w:rFonts w:ascii="Calibri" w:eastAsia="Calibri" w:hAnsi="Calibri" w:cs="Calibri"/>
                <w:sz w:val="18"/>
                <w:szCs w:val="18"/>
              </w:rPr>
            </w:pPr>
            <w:r>
              <w:rPr>
                <w:rFonts w:ascii="Calibri"/>
                <w:b/>
                <w:spacing w:val="-1"/>
                <w:sz w:val="18"/>
              </w:rPr>
              <w:t>531,00</w:t>
            </w:r>
          </w:p>
        </w:tc>
        <w:tc>
          <w:tcPr>
            <w:tcW w:w="1339" w:type="dxa"/>
            <w:tcBorders>
              <w:top w:val="single" w:sz="3" w:space="0" w:color="F2F2F2"/>
              <w:left w:val="nil"/>
              <w:bottom w:val="single" w:sz="3" w:space="0" w:color="000000"/>
              <w:right w:val="nil"/>
            </w:tcBorders>
            <w:shd w:val="clear" w:color="auto" w:fill="F2F2F2"/>
          </w:tcPr>
          <w:p w14:paraId="493E2F96" w14:textId="77777777" w:rsidR="00B152F3" w:rsidRDefault="00B152F3" w:rsidP="007F09F2">
            <w:pPr>
              <w:pStyle w:val="TableParagraph"/>
              <w:spacing w:before="16"/>
              <w:ind w:left="750"/>
              <w:rPr>
                <w:rFonts w:ascii="Calibri" w:eastAsia="Calibri" w:hAnsi="Calibri" w:cs="Calibri"/>
                <w:sz w:val="18"/>
                <w:szCs w:val="18"/>
              </w:rPr>
            </w:pPr>
            <w:r>
              <w:rPr>
                <w:rFonts w:ascii="Calibri"/>
                <w:b/>
                <w:sz w:val="18"/>
              </w:rPr>
              <w:t>0,00</w:t>
            </w:r>
          </w:p>
        </w:tc>
        <w:tc>
          <w:tcPr>
            <w:tcW w:w="1082" w:type="dxa"/>
            <w:tcBorders>
              <w:top w:val="single" w:sz="3" w:space="0" w:color="F2F2F2"/>
              <w:left w:val="nil"/>
              <w:bottom w:val="single" w:sz="3" w:space="0" w:color="000000"/>
              <w:right w:val="nil"/>
            </w:tcBorders>
            <w:shd w:val="clear" w:color="auto" w:fill="F2F2F2"/>
          </w:tcPr>
          <w:p w14:paraId="71B45A11" w14:textId="77777777" w:rsidR="00B152F3" w:rsidRDefault="00B152F3" w:rsidP="007F09F2">
            <w:pPr>
              <w:pStyle w:val="TableParagraph"/>
              <w:spacing w:before="16"/>
              <w:ind w:left="361"/>
              <w:rPr>
                <w:rFonts w:ascii="Calibri" w:eastAsia="Calibri" w:hAnsi="Calibri" w:cs="Calibri"/>
                <w:sz w:val="18"/>
                <w:szCs w:val="18"/>
              </w:rPr>
            </w:pPr>
            <w:r>
              <w:rPr>
                <w:rFonts w:ascii="Calibri"/>
                <w:b/>
                <w:sz w:val="18"/>
              </w:rPr>
              <w:t>0,00%</w:t>
            </w:r>
          </w:p>
        </w:tc>
      </w:tr>
      <w:tr w:rsidR="00B152F3" w14:paraId="03B555A4"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4F7F390A"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186" w:type="dxa"/>
            <w:tcBorders>
              <w:top w:val="single" w:sz="3" w:space="0" w:color="000000"/>
              <w:left w:val="nil"/>
              <w:bottom w:val="single" w:sz="2" w:space="0" w:color="000000"/>
              <w:right w:val="nil"/>
            </w:tcBorders>
            <w:shd w:val="clear" w:color="auto" w:fill="CCFFCC"/>
          </w:tcPr>
          <w:p w14:paraId="5EBC143D"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000000"/>
              <w:left w:val="nil"/>
              <w:bottom w:val="single" w:sz="2" w:space="0" w:color="000000"/>
              <w:right w:val="nil"/>
            </w:tcBorders>
            <w:shd w:val="clear" w:color="auto" w:fill="CCFFCC"/>
          </w:tcPr>
          <w:p w14:paraId="70615FAB" w14:textId="77777777" w:rsidR="00B152F3" w:rsidRDefault="00B152F3" w:rsidP="007F09F2">
            <w:pPr>
              <w:pStyle w:val="TableParagraph"/>
              <w:spacing w:before="13"/>
              <w:ind w:left="1990"/>
              <w:rPr>
                <w:rFonts w:ascii="Calibri" w:eastAsia="Calibri" w:hAnsi="Calibri" w:cs="Calibri"/>
                <w:sz w:val="18"/>
                <w:szCs w:val="18"/>
              </w:rPr>
            </w:pPr>
            <w:r>
              <w:rPr>
                <w:rFonts w:ascii="Calibri"/>
                <w:spacing w:val="-2"/>
                <w:sz w:val="18"/>
              </w:rPr>
              <w:t>531,00</w:t>
            </w:r>
          </w:p>
        </w:tc>
        <w:tc>
          <w:tcPr>
            <w:tcW w:w="1339" w:type="dxa"/>
            <w:tcBorders>
              <w:top w:val="single" w:sz="3" w:space="0" w:color="000000"/>
              <w:left w:val="nil"/>
              <w:bottom w:val="single" w:sz="2" w:space="0" w:color="000000"/>
              <w:right w:val="nil"/>
            </w:tcBorders>
            <w:shd w:val="clear" w:color="auto" w:fill="CCFFCC"/>
          </w:tcPr>
          <w:p w14:paraId="62A01875" w14:textId="77777777" w:rsidR="00B152F3" w:rsidRDefault="00B152F3" w:rsidP="007F09F2">
            <w:pPr>
              <w:pStyle w:val="TableParagraph"/>
              <w:spacing w:before="13"/>
              <w:ind w:left="750"/>
              <w:rPr>
                <w:rFonts w:ascii="Calibri" w:eastAsia="Calibri" w:hAnsi="Calibri" w:cs="Calibri"/>
                <w:sz w:val="18"/>
                <w:szCs w:val="18"/>
              </w:rPr>
            </w:pPr>
            <w:r>
              <w:rPr>
                <w:rFonts w:ascii="Calibri"/>
                <w:spacing w:val="-2"/>
                <w:sz w:val="18"/>
              </w:rPr>
              <w:t>0,00</w:t>
            </w:r>
          </w:p>
        </w:tc>
        <w:tc>
          <w:tcPr>
            <w:tcW w:w="1082" w:type="dxa"/>
            <w:tcBorders>
              <w:top w:val="single" w:sz="3" w:space="0" w:color="000000"/>
              <w:left w:val="nil"/>
              <w:bottom w:val="single" w:sz="2" w:space="0" w:color="000000"/>
              <w:right w:val="nil"/>
            </w:tcBorders>
            <w:shd w:val="clear" w:color="auto" w:fill="CCFFCC"/>
          </w:tcPr>
          <w:p w14:paraId="32D72BBA" w14:textId="77777777" w:rsidR="00B152F3" w:rsidRDefault="00B152F3" w:rsidP="007F09F2">
            <w:pPr>
              <w:pStyle w:val="TableParagraph"/>
              <w:spacing w:before="13"/>
              <w:ind w:left="363"/>
              <w:rPr>
                <w:rFonts w:ascii="Calibri" w:eastAsia="Calibri" w:hAnsi="Calibri" w:cs="Calibri"/>
                <w:sz w:val="18"/>
                <w:szCs w:val="18"/>
              </w:rPr>
            </w:pPr>
            <w:r>
              <w:rPr>
                <w:rFonts w:ascii="Calibri"/>
                <w:spacing w:val="-2"/>
                <w:sz w:val="18"/>
              </w:rPr>
              <w:t>0,00%</w:t>
            </w:r>
          </w:p>
        </w:tc>
      </w:tr>
      <w:tr w:rsidR="00B152F3" w14:paraId="30EB34C9" w14:textId="77777777" w:rsidTr="007F09F2">
        <w:trPr>
          <w:trHeight w:hRule="exact" w:val="272"/>
        </w:trPr>
        <w:tc>
          <w:tcPr>
            <w:tcW w:w="1171" w:type="dxa"/>
            <w:tcBorders>
              <w:top w:val="single" w:sz="2" w:space="0" w:color="000000"/>
              <w:left w:val="nil"/>
              <w:bottom w:val="single" w:sz="2" w:space="0" w:color="000000"/>
              <w:right w:val="nil"/>
            </w:tcBorders>
          </w:tcPr>
          <w:p w14:paraId="5EA32A9A"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34A62E5D"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664D6626" w14:textId="77777777" w:rsidR="00B152F3" w:rsidRDefault="00B152F3" w:rsidP="007F09F2">
            <w:pPr>
              <w:pStyle w:val="TableParagraph"/>
              <w:spacing w:before="15"/>
              <w:ind w:left="1982"/>
              <w:rPr>
                <w:rFonts w:ascii="Calibri" w:eastAsia="Calibri" w:hAnsi="Calibri" w:cs="Calibri"/>
                <w:sz w:val="18"/>
                <w:szCs w:val="18"/>
              </w:rPr>
            </w:pPr>
            <w:r>
              <w:rPr>
                <w:rFonts w:ascii="Calibri"/>
                <w:spacing w:val="-2"/>
                <w:sz w:val="18"/>
              </w:rPr>
              <w:t>531,00</w:t>
            </w:r>
          </w:p>
        </w:tc>
        <w:tc>
          <w:tcPr>
            <w:tcW w:w="1339" w:type="dxa"/>
            <w:tcBorders>
              <w:top w:val="single" w:sz="2" w:space="0" w:color="000000"/>
              <w:left w:val="nil"/>
              <w:bottom w:val="single" w:sz="2" w:space="0" w:color="000000"/>
              <w:right w:val="nil"/>
            </w:tcBorders>
          </w:tcPr>
          <w:p w14:paraId="42549AC5" w14:textId="77777777" w:rsidR="00B152F3" w:rsidRDefault="00B152F3" w:rsidP="007F09F2">
            <w:pPr>
              <w:pStyle w:val="TableParagraph"/>
              <w:spacing w:before="15"/>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42C23EAC"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0,00%</w:t>
            </w:r>
          </w:p>
        </w:tc>
      </w:tr>
      <w:tr w:rsidR="00B152F3" w14:paraId="59B11429" w14:textId="77777777" w:rsidTr="007F09F2">
        <w:trPr>
          <w:trHeight w:hRule="exact" w:val="270"/>
        </w:trPr>
        <w:tc>
          <w:tcPr>
            <w:tcW w:w="1171" w:type="dxa"/>
            <w:tcBorders>
              <w:top w:val="single" w:sz="2" w:space="0" w:color="000000"/>
              <w:left w:val="nil"/>
              <w:bottom w:val="single" w:sz="3" w:space="0" w:color="000000"/>
              <w:right w:val="nil"/>
            </w:tcBorders>
          </w:tcPr>
          <w:p w14:paraId="4A54D6DD"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000000"/>
              <w:right w:val="nil"/>
            </w:tcBorders>
          </w:tcPr>
          <w:p w14:paraId="33C3BFF1"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000000"/>
              <w:right w:val="nil"/>
            </w:tcBorders>
          </w:tcPr>
          <w:p w14:paraId="77A74A5A" w14:textId="77777777" w:rsidR="00B152F3" w:rsidRPr="00B152F3" w:rsidRDefault="00B152F3" w:rsidP="007F09F2">
            <w:pPr>
              <w:rPr>
                <w:lang w:val="it-IT"/>
              </w:rPr>
            </w:pPr>
          </w:p>
        </w:tc>
        <w:tc>
          <w:tcPr>
            <w:tcW w:w="1339" w:type="dxa"/>
            <w:tcBorders>
              <w:top w:val="single" w:sz="2" w:space="0" w:color="000000"/>
              <w:left w:val="nil"/>
              <w:bottom w:val="single" w:sz="3" w:space="0" w:color="000000"/>
              <w:right w:val="nil"/>
            </w:tcBorders>
          </w:tcPr>
          <w:p w14:paraId="67DC5BAC" w14:textId="77777777" w:rsidR="00B152F3" w:rsidRDefault="00B152F3" w:rsidP="007F09F2">
            <w:pPr>
              <w:pStyle w:val="TableParagraph"/>
              <w:spacing w:before="13"/>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3" w:space="0" w:color="000000"/>
              <w:right w:val="nil"/>
            </w:tcBorders>
          </w:tcPr>
          <w:p w14:paraId="0BB5D4CB" w14:textId="77777777" w:rsidR="00B152F3" w:rsidRDefault="00B152F3" w:rsidP="007F09F2"/>
        </w:tc>
      </w:tr>
      <w:tr w:rsidR="00B152F3" w14:paraId="2D87E28A" w14:textId="77777777" w:rsidTr="007F09F2">
        <w:trPr>
          <w:trHeight w:hRule="exact" w:val="512"/>
        </w:trPr>
        <w:tc>
          <w:tcPr>
            <w:tcW w:w="1171" w:type="dxa"/>
            <w:tcBorders>
              <w:top w:val="single" w:sz="3" w:space="0" w:color="000000"/>
              <w:left w:val="nil"/>
              <w:bottom w:val="single" w:sz="2" w:space="0" w:color="000000"/>
              <w:right w:val="nil"/>
            </w:tcBorders>
            <w:shd w:val="clear" w:color="auto" w:fill="F2F2F2"/>
          </w:tcPr>
          <w:p w14:paraId="795F4D5F"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828259A"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A100863</w:t>
            </w:r>
          </w:p>
        </w:tc>
        <w:tc>
          <w:tcPr>
            <w:tcW w:w="8186" w:type="dxa"/>
            <w:tcBorders>
              <w:top w:val="single" w:sz="3" w:space="0" w:color="000000"/>
              <w:left w:val="nil"/>
              <w:bottom w:val="single" w:sz="2" w:space="0" w:color="000000"/>
              <w:right w:val="nil"/>
            </w:tcBorders>
            <w:shd w:val="clear" w:color="auto" w:fill="F2F2F2"/>
          </w:tcPr>
          <w:p w14:paraId="17377AF6" w14:textId="77777777" w:rsidR="00B152F3" w:rsidRDefault="00B152F3" w:rsidP="007F09F2">
            <w:pPr>
              <w:pStyle w:val="TableParagraph"/>
              <w:spacing w:before="12"/>
              <w:ind w:left="48"/>
              <w:rPr>
                <w:rFonts w:ascii="Calibri" w:eastAsia="Calibri" w:hAnsi="Calibri" w:cs="Calibri"/>
                <w:sz w:val="18"/>
                <w:szCs w:val="18"/>
              </w:rPr>
            </w:pPr>
            <w:r>
              <w:rPr>
                <w:rFonts w:ascii="Calibri"/>
                <w:b/>
                <w:spacing w:val="-1"/>
                <w:sz w:val="18"/>
              </w:rPr>
              <w:t>OSTALE</w:t>
            </w:r>
            <w:r>
              <w:rPr>
                <w:rFonts w:ascii="Calibri"/>
                <w:b/>
                <w:spacing w:val="-19"/>
                <w:sz w:val="18"/>
              </w:rPr>
              <w:t xml:space="preserve"> </w:t>
            </w:r>
            <w:r>
              <w:rPr>
                <w:rFonts w:ascii="Calibri"/>
                <w:b/>
                <w:spacing w:val="-1"/>
                <w:sz w:val="18"/>
              </w:rPr>
              <w:t>MATERIJALNE</w:t>
            </w:r>
            <w:r>
              <w:rPr>
                <w:rFonts w:ascii="Calibri"/>
                <w:b/>
                <w:spacing w:val="-19"/>
                <w:sz w:val="18"/>
              </w:rPr>
              <w:t xml:space="preserve"> </w:t>
            </w:r>
            <w:r>
              <w:rPr>
                <w:rFonts w:ascii="Calibri"/>
                <w:b/>
                <w:spacing w:val="-2"/>
                <w:sz w:val="18"/>
              </w:rPr>
              <w:t>PRIGODNE</w:t>
            </w:r>
            <w:r>
              <w:rPr>
                <w:rFonts w:ascii="Calibri"/>
                <w:b/>
                <w:spacing w:val="-19"/>
                <w:sz w:val="18"/>
              </w:rPr>
              <w:t xml:space="preserve"> </w:t>
            </w:r>
            <w:r>
              <w:rPr>
                <w:rFonts w:ascii="Calibri"/>
                <w:b/>
                <w:spacing w:val="-2"/>
                <w:sz w:val="18"/>
              </w:rPr>
              <w:t>POTPORE</w:t>
            </w:r>
          </w:p>
        </w:tc>
        <w:tc>
          <w:tcPr>
            <w:tcW w:w="3055" w:type="dxa"/>
            <w:tcBorders>
              <w:top w:val="single" w:sz="3" w:space="0" w:color="000000"/>
              <w:left w:val="nil"/>
              <w:bottom w:val="single" w:sz="2" w:space="0" w:color="000000"/>
              <w:right w:val="nil"/>
            </w:tcBorders>
            <w:shd w:val="clear" w:color="auto" w:fill="F2F2F2"/>
          </w:tcPr>
          <w:p w14:paraId="4674E611" w14:textId="77777777" w:rsidR="00B152F3" w:rsidRDefault="00B152F3" w:rsidP="007F09F2">
            <w:pPr>
              <w:pStyle w:val="TableParagraph"/>
              <w:spacing w:before="12"/>
              <w:ind w:left="1852"/>
              <w:rPr>
                <w:rFonts w:ascii="Calibri" w:eastAsia="Calibri" w:hAnsi="Calibri" w:cs="Calibri"/>
                <w:sz w:val="18"/>
                <w:szCs w:val="18"/>
              </w:rPr>
            </w:pPr>
            <w:r>
              <w:rPr>
                <w:rFonts w:ascii="Calibri"/>
                <w:b/>
                <w:spacing w:val="-1"/>
                <w:sz w:val="18"/>
              </w:rPr>
              <w:t>2.920,00</w:t>
            </w:r>
          </w:p>
        </w:tc>
        <w:tc>
          <w:tcPr>
            <w:tcW w:w="1339" w:type="dxa"/>
            <w:tcBorders>
              <w:top w:val="single" w:sz="3" w:space="0" w:color="000000"/>
              <w:left w:val="nil"/>
              <w:bottom w:val="single" w:sz="2" w:space="0" w:color="000000"/>
              <w:right w:val="nil"/>
            </w:tcBorders>
            <w:shd w:val="clear" w:color="auto" w:fill="F2F2F2"/>
          </w:tcPr>
          <w:p w14:paraId="0DAAE495" w14:textId="77777777" w:rsidR="00B152F3" w:rsidRDefault="00B152F3" w:rsidP="007F09F2">
            <w:pPr>
              <w:pStyle w:val="TableParagraph"/>
              <w:spacing w:before="12"/>
              <w:ind w:left="570"/>
              <w:rPr>
                <w:rFonts w:ascii="Calibri" w:eastAsia="Calibri" w:hAnsi="Calibri" w:cs="Calibri"/>
                <w:sz w:val="18"/>
                <w:szCs w:val="18"/>
              </w:rPr>
            </w:pPr>
            <w:r>
              <w:rPr>
                <w:rFonts w:ascii="Calibri"/>
                <w:b/>
                <w:spacing w:val="-1"/>
                <w:sz w:val="18"/>
              </w:rPr>
              <w:t>702,50</w:t>
            </w:r>
          </w:p>
        </w:tc>
        <w:tc>
          <w:tcPr>
            <w:tcW w:w="1082" w:type="dxa"/>
            <w:tcBorders>
              <w:top w:val="single" w:sz="3" w:space="0" w:color="000000"/>
              <w:left w:val="nil"/>
              <w:bottom w:val="single" w:sz="2" w:space="0" w:color="000000"/>
              <w:right w:val="nil"/>
            </w:tcBorders>
            <w:shd w:val="clear" w:color="auto" w:fill="F2F2F2"/>
          </w:tcPr>
          <w:p w14:paraId="700FE9C3" w14:textId="77777777" w:rsidR="00B152F3" w:rsidRDefault="00B152F3" w:rsidP="007F09F2">
            <w:pPr>
              <w:pStyle w:val="TableParagraph"/>
              <w:spacing w:before="12"/>
              <w:ind w:left="271"/>
              <w:rPr>
                <w:rFonts w:ascii="Calibri" w:eastAsia="Calibri" w:hAnsi="Calibri" w:cs="Calibri"/>
                <w:sz w:val="18"/>
                <w:szCs w:val="18"/>
              </w:rPr>
            </w:pPr>
            <w:r>
              <w:rPr>
                <w:rFonts w:ascii="Calibri"/>
                <w:b/>
                <w:spacing w:val="-1"/>
                <w:sz w:val="18"/>
              </w:rPr>
              <w:t>24,06%</w:t>
            </w:r>
          </w:p>
        </w:tc>
      </w:tr>
      <w:tr w:rsidR="00B152F3" w14:paraId="437AF37E"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510A95FC" w14:textId="77777777" w:rsidR="00B152F3" w:rsidRDefault="00B152F3" w:rsidP="007F09F2">
            <w:pPr>
              <w:pStyle w:val="TableParagraph"/>
              <w:spacing w:before="12"/>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186" w:type="dxa"/>
            <w:tcBorders>
              <w:top w:val="single" w:sz="2" w:space="0" w:color="000000"/>
              <w:left w:val="nil"/>
              <w:bottom w:val="single" w:sz="2" w:space="0" w:color="000000"/>
              <w:right w:val="nil"/>
            </w:tcBorders>
            <w:shd w:val="clear" w:color="auto" w:fill="CCFFCC"/>
          </w:tcPr>
          <w:p w14:paraId="1E28B3D3"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2" w:space="0" w:color="000000"/>
              <w:left w:val="nil"/>
              <w:bottom w:val="single" w:sz="2" w:space="0" w:color="000000"/>
              <w:right w:val="nil"/>
            </w:tcBorders>
            <w:shd w:val="clear" w:color="auto" w:fill="CCFFCC"/>
          </w:tcPr>
          <w:p w14:paraId="1A875FE0" w14:textId="77777777" w:rsidR="00B152F3" w:rsidRDefault="00B152F3" w:rsidP="007F09F2">
            <w:pPr>
              <w:pStyle w:val="TableParagraph"/>
              <w:spacing w:before="12"/>
              <w:ind w:left="1854"/>
              <w:rPr>
                <w:rFonts w:ascii="Calibri" w:eastAsia="Calibri" w:hAnsi="Calibri" w:cs="Calibri"/>
                <w:sz w:val="18"/>
                <w:szCs w:val="18"/>
              </w:rPr>
            </w:pPr>
            <w:r>
              <w:rPr>
                <w:rFonts w:ascii="Calibri"/>
                <w:spacing w:val="-2"/>
                <w:sz w:val="18"/>
              </w:rPr>
              <w:t>2.920,00</w:t>
            </w:r>
          </w:p>
        </w:tc>
        <w:tc>
          <w:tcPr>
            <w:tcW w:w="1339" w:type="dxa"/>
            <w:tcBorders>
              <w:top w:val="single" w:sz="2" w:space="0" w:color="000000"/>
              <w:left w:val="nil"/>
              <w:bottom w:val="single" w:sz="2" w:space="0" w:color="000000"/>
              <w:right w:val="nil"/>
            </w:tcBorders>
            <w:shd w:val="clear" w:color="auto" w:fill="CCFFCC"/>
          </w:tcPr>
          <w:p w14:paraId="5675CD05" w14:textId="77777777" w:rsidR="00B152F3" w:rsidRDefault="00B152F3" w:rsidP="007F09F2">
            <w:pPr>
              <w:pStyle w:val="TableParagraph"/>
              <w:spacing w:before="12"/>
              <w:ind w:left="570"/>
              <w:rPr>
                <w:rFonts w:ascii="Calibri" w:eastAsia="Calibri" w:hAnsi="Calibri" w:cs="Calibri"/>
                <w:sz w:val="18"/>
                <w:szCs w:val="18"/>
              </w:rPr>
            </w:pPr>
            <w:r>
              <w:rPr>
                <w:rFonts w:ascii="Calibri"/>
                <w:spacing w:val="-2"/>
                <w:sz w:val="18"/>
              </w:rPr>
              <w:t>702,50</w:t>
            </w:r>
          </w:p>
        </w:tc>
        <w:tc>
          <w:tcPr>
            <w:tcW w:w="1082" w:type="dxa"/>
            <w:tcBorders>
              <w:top w:val="single" w:sz="2" w:space="0" w:color="000000"/>
              <w:left w:val="nil"/>
              <w:bottom w:val="single" w:sz="2" w:space="0" w:color="000000"/>
              <w:right w:val="nil"/>
            </w:tcBorders>
            <w:shd w:val="clear" w:color="auto" w:fill="CCFFCC"/>
          </w:tcPr>
          <w:p w14:paraId="00471EF3" w14:textId="77777777" w:rsidR="00B152F3" w:rsidRDefault="00B152F3" w:rsidP="007F09F2">
            <w:pPr>
              <w:pStyle w:val="TableParagraph"/>
              <w:spacing w:before="12"/>
              <w:ind w:left="271"/>
              <w:rPr>
                <w:rFonts w:ascii="Calibri" w:eastAsia="Calibri" w:hAnsi="Calibri" w:cs="Calibri"/>
                <w:sz w:val="18"/>
                <w:szCs w:val="18"/>
              </w:rPr>
            </w:pPr>
            <w:r>
              <w:rPr>
                <w:rFonts w:ascii="Calibri"/>
                <w:spacing w:val="-2"/>
                <w:sz w:val="18"/>
              </w:rPr>
              <w:t>24,06%</w:t>
            </w:r>
          </w:p>
        </w:tc>
      </w:tr>
      <w:tr w:rsidR="00B152F3" w14:paraId="1932DB6D" w14:textId="77777777" w:rsidTr="007F09F2">
        <w:trPr>
          <w:trHeight w:hRule="exact" w:val="270"/>
        </w:trPr>
        <w:tc>
          <w:tcPr>
            <w:tcW w:w="1171" w:type="dxa"/>
            <w:tcBorders>
              <w:top w:val="single" w:sz="2" w:space="0" w:color="000000"/>
              <w:left w:val="nil"/>
              <w:bottom w:val="single" w:sz="2" w:space="0" w:color="000000"/>
              <w:right w:val="nil"/>
            </w:tcBorders>
          </w:tcPr>
          <w:p w14:paraId="5EDC10D9"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3B7F4886"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2"/>
                <w:sz w:val="18"/>
              </w:rPr>
              <w:t xml:space="preserve"> </w:t>
            </w:r>
            <w:proofErr w:type="spellStart"/>
            <w:r>
              <w:rPr>
                <w:rFonts w:ascii="Calibri" w:hAnsi="Calibri"/>
                <w:spacing w:val="-2"/>
                <w:sz w:val="18"/>
              </w:rPr>
              <w:t>građanima</w:t>
            </w:r>
            <w:proofErr w:type="spellEnd"/>
            <w:r>
              <w:rPr>
                <w:rFonts w:ascii="Calibri" w:hAnsi="Calibri"/>
                <w:spacing w:val="-4"/>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kućanstvima</w:t>
            </w:r>
            <w:proofErr w:type="spellEnd"/>
            <w:r>
              <w:rPr>
                <w:rFonts w:ascii="Calibri" w:hAnsi="Calibri"/>
                <w:spacing w:val="-4"/>
                <w:sz w:val="18"/>
              </w:rPr>
              <w:t xml:space="preserve"> </w:t>
            </w:r>
            <w:proofErr w:type="spellStart"/>
            <w:r>
              <w:rPr>
                <w:rFonts w:ascii="Calibri" w:hAnsi="Calibri"/>
                <w:spacing w:val="-2"/>
                <w:sz w:val="18"/>
              </w:rPr>
              <w:t>na</w:t>
            </w:r>
            <w:proofErr w:type="spellEnd"/>
            <w:r>
              <w:rPr>
                <w:rFonts w:ascii="Calibri" w:hAnsi="Calibri"/>
                <w:spacing w:val="-5"/>
                <w:sz w:val="18"/>
              </w:rPr>
              <w:t xml:space="preserve"> </w:t>
            </w:r>
            <w:proofErr w:type="spellStart"/>
            <w:r>
              <w:rPr>
                <w:rFonts w:ascii="Calibri" w:hAnsi="Calibri"/>
                <w:spacing w:val="-2"/>
                <w:sz w:val="18"/>
              </w:rPr>
              <w:t>temelju</w:t>
            </w:r>
            <w:proofErr w:type="spellEnd"/>
            <w:r>
              <w:rPr>
                <w:rFonts w:ascii="Calibri" w:hAnsi="Calibri"/>
                <w:spacing w:val="-3"/>
                <w:sz w:val="18"/>
              </w:rPr>
              <w:t xml:space="preserve"> </w:t>
            </w:r>
            <w:proofErr w:type="spellStart"/>
            <w:r>
              <w:rPr>
                <w:rFonts w:ascii="Calibri" w:hAnsi="Calibri"/>
                <w:spacing w:val="-2"/>
                <w:sz w:val="18"/>
              </w:rPr>
              <w:t>osiguranja</w:t>
            </w:r>
            <w:proofErr w:type="spellEnd"/>
            <w:r>
              <w:rPr>
                <w:rFonts w:ascii="Calibri" w:hAnsi="Calibri"/>
                <w:spacing w:val="-5"/>
                <w:sz w:val="18"/>
              </w:rPr>
              <w:t xml:space="preserve"> </w:t>
            </w:r>
            <w:proofErr w:type="spellStart"/>
            <w:r>
              <w:rPr>
                <w:rFonts w:ascii="Calibri" w:hAnsi="Calibri"/>
                <w:sz w:val="18"/>
              </w:rPr>
              <w:t>i</w:t>
            </w:r>
            <w:proofErr w:type="spellEnd"/>
            <w:r>
              <w:rPr>
                <w:rFonts w:ascii="Calibri" w:hAnsi="Calibri"/>
                <w:spacing w:val="-2"/>
                <w:sz w:val="18"/>
              </w:rPr>
              <w:t xml:space="preserve"> </w:t>
            </w:r>
            <w:proofErr w:type="spellStart"/>
            <w:r>
              <w:rPr>
                <w:rFonts w:ascii="Calibri" w:hAnsi="Calibri"/>
                <w:spacing w:val="-3"/>
                <w:sz w:val="18"/>
              </w:rPr>
              <w:t>druge</w:t>
            </w:r>
            <w:proofErr w:type="spellEnd"/>
            <w:r>
              <w:rPr>
                <w:rFonts w:ascii="Calibri" w:hAnsi="Calibri"/>
                <w:spacing w:val="-2"/>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1D0E018B" w14:textId="77777777" w:rsidR="00B152F3" w:rsidRDefault="00B152F3" w:rsidP="007F09F2">
            <w:pPr>
              <w:pStyle w:val="TableParagraph"/>
              <w:spacing w:before="15"/>
              <w:ind w:left="1846"/>
              <w:rPr>
                <w:rFonts w:ascii="Calibri" w:eastAsia="Calibri" w:hAnsi="Calibri" w:cs="Calibri"/>
                <w:sz w:val="18"/>
                <w:szCs w:val="18"/>
              </w:rPr>
            </w:pPr>
            <w:r>
              <w:rPr>
                <w:rFonts w:ascii="Calibri"/>
                <w:spacing w:val="-2"/>
                <w:sz w:val="18"/>
              </w:rPr>
              <w:t>2.920,00</w:t>
            </w:r>
          </w:p>
        </w:tc>
        <w:tc>
          <w:tcPr>
            <w:tcW w:w="1339" w:type="dxa"/>
            <w:tcBorders>
              <w:top w:val="single" w:sz="2" w:space="0" w:color="000000"/>
              <w:left w:val="nil"/>
              <w:bottom w:val="single" w:sz="2" w:space="0" w:color="000000"/>
              <w:right w:val="nil"/>
            </w:tcBorders>
          </w:tcPr>
          <w:p w14:paraId="3D5DE233" w14:textId="77777777" w:rsidR="00B152F3" w:rsidRDefault="00B152F3" w:rsidP="007F09F2">
            <w:pPr>
              <w:pStyle w:val="TableParagraph"/>
              <w:spacing w:before="15"/>
              <w:ind w:left="560"/>
              <w:rPr>
                <w:rFonts w:ascii="Calibri" w:eastAsia="Calibri" w:hAnsi="Calibri" w:cs="Calibri"/>
                <w:sz w:val="18"/>
                <w:szCs w:val="18"/>
              </w:rPr>
            </w:pPr>
            <w:r>
              <w:rPr>
                <w:rFonts w:ascii="Calibri"/>
                <w:spacing w:val="-2"/>
                <w:sz w:val="18"/>
              </w:rPr>
              <w:t>702,50</w:t>
            </w:r>
          </w:p>
        </w:tc>
        <w:tc>
          <w:tcPr>
            <w:tcW w:w="1082" w:type="dxa"/>
            <w:tcBorders>
              <w:top w:val="single" w:sz="2" w:space="0" w:color="000000"/>
              <w:left w:val="nil"/>
              <w:bottom w:val="single" w:sz="2" w:space="0" w:color="000000"/>
              <w:right w:val="nil"/>
            </w:tcBorders>
          </w:tcPr>
          <w:p w14:paraId="55BB9AEA" w14:textId="77777777" w:rsidR="00B152F3" w:rsidRDefault="00B152F3" w:rsidP="007F09F2">
            <w:pPr>
              <w:pStyle w:val="TableParagraph"/>
              <w:spacing w:before="15"/>
              <w:ind w:left="265"/>
              <w:rPr>
                <w:rFonts w:ascii="Calibri" w:eastAsia="Calibri" w:hAnsi="Calibri" w:cs="Calibri"/>
                <w:sz w:val="18"/>
                <w:szCs w:val="18"/>
              </w:rPr>
            </w:pPr>
            <w:r>
              <w:rPr>
                <w:rFonts w:ascii="Calibri"/>
                <w:spacing w:val="-2"/>
                <w:sz w:val="18"/>
              </w:rPr>
              <w:t>24,06%</w:t>
            </w:r>
          </w:p>
        </w:tc>
      </w:tr>
      <w:tr w:rsidR="00B152F3" w14:paraId="69B41064" w14:textId="77777777" w:rsidTr="007F09F2">
        <w:trPr>
          <w:trHeight w:hRule="exact" w:val="272"/>
        </w:trPr>
        <w:tc>
          <w:tcPr>
            <w:tcW w:w="1171" w:type="dxa"/>
            <w:tcBorders>
              <w:top w:val="single" w:sz="2" w:space="0" w:color="000000"/>
              <w:left w:val="nil"/>
              <w:bottom w:val="single" w:sz="3" w:space="0" w:color="F2F2F2"/>
              <w:right w:val="nil"/>
            </w:tcBorders>
          </w:tcPr>
          <w:p w14:paraId="4F18A4F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F2F2F2"/>
              <w:right w:val="nil"/>
            </w:tcBorders>
          </w:tcPr>
          <w:p w14:paraId="7F7D4C54"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F2F2F2"/>
              <w:right w:val="nil"/>
            </w:tcBorders>
          </w:tcPr>
          <w:p w14:paraId="04E61FFD" w14:textId="77777777" w:rsidR="00B152F3" w:rsidRPr="00B152F3" w:rsidRDefault="00B152F3" w:rsidP="007F09F2">
            <w:pPr>
              <w:rPr>
                <w:lang w:val="it-IT"/>
              </w:rPr>
            </w:pPr>
          </w:p>
        </w:tc>
        <w:tc>
          <w:tcPr>
            <w:tcW w:w="1339" w:type="dxa"/>
            <w:tcBorders>
              <w:top w:val="single" w:sz="2" w:space="0" w:color="000000"/>
              <w:left w:val="nil"/>
              <w:bottom w:val="single" w:sz="3" w:space="0" w:color="F2F2F2"/>
              <w:right w:val="nil"/>
            </w:tcBorders>
          </w:tcPr>
          <w:p w14:paraId="0B65EEED" w14:textId="77777777" w:rsidR="00B152F3" w:rsidRDefault="00B152F3" w:rsidP="007F09F2">
            <w:pPr>
              <w:pStyle w:val="TableParagraph"/>
              <w:spacing w:before="15"/>
              <w:ind w:left="560"/>
              <w:rPr>
                <w:rFonts w:ascii="Calibri" w:eastAsia="Calibri" w:hAnsi="Calibri" w:cs="Calibri"/>
                <w:sz w:val="18"/>
                <w:szCs w:val="18"/>
              </w:rPr>
            </w:pPr>
            <w:r>
              <w:rPr>
                <w:rFonts w:ascii="Calibri"/>
                <w:spacing w:val="-2"/>
                <w:sz w:val="18"/>
              </w:rPr>
              <w:t>702,50</w:t>
            </w:r>
          </w:p>
        </w:tc>
        <w:tc>
          <w:tcPr>
            <w:tcW w:w="1082" w:type="dxa"/>
            <w:tcBorders>
              <w:top w:val="single" w:sz="2" w:space="0" w:color="000000"/>
              <w:left w:val="nil"/>
              <w:bottom w:val="single" w:sz="3" w:space="0" w:color="F2F2F2"/>
              <w:right w:val="nil"/>
            </w:tcBorders>
          </w:tcPr>
          <w:p w14:paraId="608BAE8C" w14:textId="77777777" w:rsidR="00B152F3" w:rsidRDefault="00B152F3" w:rsidP="007F09F2"/>
        </w:tc>
      </w:tr>
      <w:tr w:rsidR="00B152F3" w14:paraId="6229A13E" w14:textId="77777777" w:rsidTr="007F09F2">
        <w:trPr>
          <w:trHeight w:hRule="exact" w:val="508"/>
        </w:trPr>
        <w:tc>
          <w:tcPr>
            <w:tcW w:w="1171" w:type="dxa"/>
            <w:tcBorders>
              <w:top w:val="single" w:sz="3" w:space="0" w:color="F2F2F2"/>
              <w:left w:val="nil"/>
              <w:bottom w:val="single" w:sz="3" w:space="0" w:color="CCFFCC"/>
              <w:right w:val="nil"/>
            </w:tcBorders>
            <w:shd w:val="clear" w:color="auto" w:fill="F2F2F2"/>
          </w:tcPr>
          <w:p w14:paraId="3BE5BCDF" w14:textId="77777777" w:rsidR="00B152F3" w:rsidRDefault="00B152F3" w:rsidP="007F09F2">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78B8A1B"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A100864</w:t>
            </w:r>
          </w:p>
        </w:tc>
        <w:tc>
          <w:tcPr>
            <w:tcW w:w="8186" w:type="dxa"/>
            <w:tcBorders>
              <w:top w:val="single" w:sz="3" w:space="0" w:color="F2F2F2"/>
              <w:left w:val="nil"/>
              <w:bottom w:val="single" w:sz="3" w:space="0" w:color="CCFFCC"/>
              <w:right w:val="nil"/>
            </w:tcBorders>
            <w:shd w:val="clear" w:color="auto" w:fill="F2F2F2"/>
          </w:tcPr>
          <w:p w14:paraId="3F3E1882" w14:textId="77777777" w:rsidR="00B152F3" w:rsidRDefault="00B152F3" w:rsidP="007F09F2">
            <w:pPr>
              <w:pStyle w:val="TableParagraph"/>
              <w:spacing w:before="11"/>
              <w:ind w:left="48"/>
              <w:rPr>
                <w:rFonts w:ascii="Calibri" w:eastAsia="Calibri" w:hAnsi="Calibri" w:cs="Calibri"/>
                <w:sz w:val="18"/>
                <w:szCs w:val="18"/>
              </w:rPr>
            </w:pPr>
            <w:r>
              <w:rPr>
                <w:rFonts w:ascii="Calibri" w:hAnsi="Calibri"/>
                <w:b/>
                <w:sz w:val="18"/>
              </w:rPr>
              <w:t>POMOĆI</w:t>
            </w:r>
            <w:r>
              <w:rPr>
                <w:rFonts w:ascii="Calibri" w:hAnsi="Calibri"/>
                <w:b/>
                <w:spacing w:val="-11"/>
                <w:sz w:val="18"/>
              </w:rPr>
              <w:t xml:space="preserve"> </w:t>
            </w:r>
            <w:r>
              <w:rPr>
                <w:rFonts w:ascii="Calibri" w:hAnsi="Calibri"/>
                <w:b/>
                <w:spacing w:val="-2"/>
                <w:sz w:val="18"/>
              </w:rPr>
              <w:t>OPĆINSKOG</w:t>
            </w:r>
            <w:r>
              <w:rPr>
                <w:rFonts w:ascii="Calibri" w:hAnsi="Calibri"/>
                <w:b/>
                <w:spacing w:val="-11"/>
                <w:sz w:val="18"/>
              </w:rPr>
              <w:t xml:space="preserve"> </w:t>
            </w:r>
            <w:r>
              <w:rPr>
                <w:rFonts w:ascii="Calibri" w:hAnsi="Calibri"/>
                <w:b/>
                <w:spacing w:val="-2"/>
                <w:sz w:val="18"/>
              </w:rPr>
              <w:t>NAČELNIKA</w:t>
            </w:r>
            <w:r>
              <w:rPr>
                <w:rFonts w:ascii="Calibri" w:hAnsi="Calibri"/>
                <w:b/>
                <w:spacing w:val="-13"/>
                <w:sz w:val="18"/>
              </w:rPr>
              <w:t xml:space="preserve"> </w:t>
            </w:r>
            <w:r>
              <w:rPr>
                <w:rFonts w:ascii="Calibri" w:hAnsi="Calibri"/>
                <w:b/>
                <w:sz w:val="18"/>
              </w:rPr>
              <w:t>U</w:t>
            </w:r>
            <w:r>
              <w:rPr>
                <w:rFonts w:ascii="Calibri" w:hAnsi="Calibri"/>
                <w:b/>
                <w:spacing w:val="-10"/>
                <w:sz w:val="18"/>
              </w:rPr>
              <w:t xml:space="preserve"> </w:t>
            </w:r>
            <w:r>
              <w:rPr>
                <w:rFonts w:ascii="Calibri" w:hAnsi="Calibri"/>
                <w:b/>
                <w:spacing w:val="-2"/>
                <w:sz w:val="18"/>
              </w:rPr>
              <w:t>HITNIM</w:t>
            </w:r>
            <w:r>
              <w:rPr>
                <w:rFonts w:ascii="Calibri" w:hAnsi="Calibri"/>
                <w:b/>
                <w:spacing w:val="-11"/>
                <w:sz w:val="18"/>
              </w:rPr>
              <w:t xml:space="preserve"> </w:t>
            </w:r>
            <w:r>
              <w:rPr>
                <w:rFonts w:ascii="Calibri" w:hAnsi="Calibri"/>
                <w:b/>
                <w:spacing w:val="-1"/>
                <w:sz w:val="18"/>
              </w:rPr>
              <w:t>SLUČAJEVIMA</w:t>
            </w:r>
          </w:p>
        </w:tc>
        <w:tc>
          <w:tcPr>
            <w:tcW w:w="3055" w:type="dxa"/>
            <w:tcBorders>
              <w:top w:val="single" w:sz="3" w:space="0" w:color="F2F2F2"/>
              <w:left w:val="nil"/>
              <w:bottom w:val="single" w:sz="3" w:space="0" w:color="CCFFCC"/>
              <w:right w:val="nil"/>
            </w:tcBorders>
            <w:shd w:val="clear" w:color="auto" w:fill="F2F2F2"/>
          </w:tcPr>
          <w:p w14:paraId="4C3EFFE1" w14:textId="77777777" w:rsidR="00B152F3" w:rsidRDefault="00B152F3" w:rsidP="007F09F2">
            <w:pPr>
              <w:pStyle w:val="TableParagraph"/>
              <w:spacing w:before="11"/>
              <w:ind w:left="1852"/>
              <w:rPr>
                <w:rFonts w:ascii="Calibri" w:eastAsia="Calibri" w:hAnsi="Calibri" w:cs="Calibri"/>
                <w:sz w:val="18"/>
                <w:szCs w:val="18"/>
              </w:rPr>
            </w:pPr>
            <w:r>
              <w:rPr>
                <w:rFonts w:ascii="Calibri"/>
                <w:b/>
                <w:spacing w:val="-1"/>
                <w:sz w:val="18"/>
              </w:rPr>
              <w:t>2.124,00</w:t>
            </w:r>
          </w:p>
        </w:tc>
        <w:tc>
          <w:tcPr>
            <w:tcW w:w="1339" w:type="dxa"/>
            <w:tcBorders>
              <w:top w:val="single" w:sz="3" w:space="0" w:color="F2F2F2"/>
              <w:left w:val="nil"/>
              <w:bottom w:val="single" w:sz="3" w:space="0" w:color="CCFFCC"/>
              <w:right w:val="nil"/>
            </w:tcBorders>
            <w:shd w:val="clear" w:color="auto" w:fill="F2F2F2"/>
          </w:tcPr>
          <w:p w14:paraId="27EB2D9C" w14:textId="77777777" w:rsidR="00B152F3" w:rsidRDefault="00B152F3" w:rsidP="007F09F2">
            <w:pPr>
              <w:pStyle w:val="TableParagraph"/>
              <w:spacing w:before="11"/>
              <w:ind w:left="750"/>
              <w:rPr>
                <w:rFonts w:ascii="Calibri" w:eastAsia="Calibri" w:hAnsi="Calibri" w:cs="Calibri"/>
                <w:sz w:val="18"/>
                <w:szCs w:val="18"/>
              </w:rPr>
            </w:pPr>
            <w:r>
              <w:rPr>
                <w:rFonts w:ascii="Calibri"/>
                <w:b/>
                <w:sz w:val="18"/>
              </w:rPr>
              <w:t>0,00</w:t>
            </w:r>
          </w:p>
        </w:tc>
        <w:tc>
          <w:tcPr>
            <w:tcW w:w="1082" w:type="dxa"/>
            <w:tcBorders>
              <w:top w:val="single" w:sz="3" w:space="0" w:color="F2F2F2"/>
              <w:left w:val="nil"/>
              <w:bottom w:val="single" w:sz="3" w:space="0" w:color="CCFFCC"/>
              <w:right w:val="nil"/>
            </w:tcBorders>
            <w:shd w:val="clear" w:color="auto" w:fill="F2F2F2"/>
          </w:tcPr>
          <w:p w14:paraId="04418F78" w14:textId="77777777" w:rsidR="00B152F3" w:rsidRDefault="00B152F3" w:rsidP="007F09F2">
            <w:pPr>
              <w:pStyle w:val="TableParagraph"/>
              <w:spacing w:before="11"/>
              <w:ind w:left="361"/>
              <w:rPr>
                <w:rFonts w:ascii="Calibri" w:eastAsia="Calibri" w:hAnsi="Calibri" w:cs="Calibri"/>
                <w:sz w:val="18"/>
                <w:szCs w:val="18"/>
              </w:rPr>
            </w:pPr>
            <w:r>
              <w:rPr>
                <w:rFonts w:ascii="Calibri"/>
                <w:b/>
                <w:sz w:val="18"/>
              </w:rPr>
              <w:t>0,00%</w:t>
            </w:r>
          </w:p>
        </w:tc>
      </w:tr>
      <w:tr w:rsidR="00B152F3" w14:paraId="5DA0DAB5"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721BBFA1" w14:textId="77777777" w:rsidR="00B152F3" w:rsidRDefault="00B152F3" w:rsidP="007F09F2">
            <w:pPr>
              <w:pStyle w:val="TableParagraph"/>
              <w:spacing w:before="12"/>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8186" w:type="dxa"/>
            <w:tcBorders>
              <w:top w:val="single" w:sz="3" w:space="0" w:color="CCFFCC"/>
              <w:left w:val="nil"/>
              <w:bottom w:val="single" w:sz="2" w:space="0" w:color="000000"/>
              <w:right w:val="nil"/>
            </w:tcBorders>
            <w:shd w:val="clear" w:color="auto" w:fill="CCFFCC"/>
          </w:tcPr>
          <w:p w14:paraId="2D938A36"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055" w:type="dxa"/>
            <w:tcBorders>
              <w:top w:val="single" w:sz="3" w:space="0" w:color="CCFFCC"/>
              <w:left w:val="nil"/>
              <w:bottom w:val="single" w:sz="2" w:space="0" w:color="000000"/>
              <w:right w:val="nil"/>
            </w:tcBorders>
            <w:shd w:val="clear" w:color="auto" w:fill="CCFFCC"/>
          </w:tcPr>
          <w:p w14:paraId="102A03E0" w14:textId="77777777" w:rsidR="00B152F3" w:rsidRDefault="00B152F3" w:rsidP="007F09F2">
            <w:pPr>
              <w:pStyle w:val="TableParagraph"/>
              <w:spacing w:before="12"/>
              <w:ind w:left="1854"/>
              <w:rPr>
                <w:rFonts w:ascii="Calibri" w:eastAsia="Calibri" w:hAnsi="Calibri" w:cs="Calibri"/>
                <w:sz w:val="18"/>
                <w:szCs w:val="18"/>
              </w:rPr>
            </w:pPr>
            <w:r>
              <w:rPr>
                <w:rFonts w:ascii="Calibri"/>
                <w:spacing w:val="-2"/>
                <w:sz w:val="18"/>
              </w:rPr>
              <w:t>2.124,00</w:t>
            </w:r>
          </w:p>
        </w:tc>
        <w:tc>
          <w:tcPr>
            <w:tcW w:w="1339" w:type="dxa"/>
            <w:tcBorders>
              <w:top w:val="single" w:sz="3" w:space="0" w:color="CCFFCC"/>
              <w:left w:val="nil"/>
              <w:bottom w:val="single" w:sz="2" w:space="0" w:color="000000"/>
              <w:right w:val="nil"/>
            </w:tcBorders>
            <w:shd w:val="clear" w:color="auto" w:fill="CCFFCC"/>
          </w:tcPr>
          <w:p w14:paraId="36E35C14" w14:textId="77777777" w:rsidR="00B152F3" w:rsidRDefault="00B152F3" w:rsidP="007F09F2">
            <w:pPr>
              <w:pStyle w:val="TableParagraph"/>
              <w:spacing w:before="12"/>
              <w:ind w:left="750"/>
              <w:rPr>
                <w:rFonts w:ascii="Calibri" w:eastAsia="Calibri" w:hAnsi="Calibri" w:cs="Calibri"/>
                <w:sz w:val="18"/>
                <w:szCs w:val="18"/>
              </w:rPr>
            </w:pPr>
            <w:r>
              <w:rPr>
                <w:rFonts w:ascii="Calibri"/>
                <w:spacing w:val="-2"/>
                <w:sz w:val="18"/>
              </w:rPr>
              <w:t>0,00</w:t>
            </w:r>
          </w:p>
        </w:tc>
        <w:tc>
          <w:tcPr>
            <w:tcW w:w="1082" w:type="dxa"/>
            <w:tcBorders>
              <w:top w:val="single" w:sz="3" w:space="0" w:color="CCFFCC"/>
              <w:left w:val="nil"/>
              <w:bottom w:val="single" w:sz="2" w:space="0" w:color="000000"/>
              <w:right w:val="nil"/>
            </w:tcBorders>
            <w:shd w:val="clear" w:color="auto" w:fill="CCFFCC"/>
          </w:tcPr>
          <w:p w14:paraId="4B502B7B" w14:textId="77777777" w:rsidR="00B152F3" w:rsidRDefault="00B152F3" w:rsidP="007F09F2">
            <w:pPr>
              <w:pStyle w:val="TableParagraph"/>
              <w:spacing w:before="12"/>
              <w:ind w:left="363"/>
              <w:rPr>
                <w:rFonts w:ascii="Calibri" w:eastAsia="Calibri" w:hAnsi="Calibri" w:cs="Calibri"/>
                <w:sz w:val="18"/>
                <w:szCs w:val="18"/>
              </w:rPr>
            </w:pPr>
            <w:r>
              <w:rPr>
                <w:rFonts w:ascii="Calibri"/>
                <w:spacing w:val="-2"/>
                <w:sz w:val="18"/>
              </w:rPr>
              <w:t>0,00%</w:t>
            </w:r>
          </w:p>
        </w:tc>
      </w:tr>
      <w:tr w:rsidR="00B152F3" w14:paraId="6D00CA53" w14:textId="77777777" w:rsidTr="007F09F2">
        <w:trPr>
          <w:trHeight w:hRule="exact" w:val="270"/>
        </w:trPr>
        <w:tc>
          <w:tcPr>
            <w:tcW w:w="1171" w:type="dxa"/>
            <w:tcBorders>
              <w:top w:val="single" w:sz="2" w:space="0" w:color="000000"/>
              <w:left w:val="nil"/>
              <w:bottom w:val="single" w:sz="2" w:space="0" w:color="000000"/>
              <w:right w:val="nil"/>
            </w:tcBorders>
          </w:tcPr>
          <w:p w14:paraId="7EF34776"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37</w:t>
            </w:r>
          </w:p>
        </w:tc>
        <w:tc>
          <w:tcPr>
            <w:tcW w:w="8186" w:type="dxa"/>
            <w:tcBorders>
              <w:top w:val="single" w:sz="2" w:space="0" w:color="000000"/>
              <w:left w:val="nil"/>
              <w:bottom w:val="single" w:sz="2" w:space="0" w:color="000000"/>
              <w:right w:val="nil"/>
            </w:tcBorders>
          </w:tcPr>
          <w:p w14:paraId="560987C8"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055" w:type="dxa"/>
            <w:tcBorders>
              <w:top w:val="single" w:sz="2" w:space="0" w:color="000000"/>
              <w:left w:val="nil"/>
              <w:bottom w:val="single" w:sz="2" w:space="0" w:color="000000"/>
              <w:right w:val="nil"/>
            </w:tcBorders>
          </w:tcPr>
          <w:p w14:paraId="46AADEB2" w14:textId="77777777" w:rsidR="00B152F3" w:rsidRDefault="00B152F3" w:rsidP="007F09F2">
            <w:pPr>
              <w:pStyle w:val="TableParagraph"/>
              <w:spacing w:before="13"/>
              <w:ind w:left="1846"/>
              <w:rPr>
                <w:rFonts w:ascii="Calibri" w:eastAsia="Calibri" w:hAnsi="Calibri" w:cs="Calibri"/>
                <w:sz w:val="18"/>
                <w:szCs w:val="18"/>
              </w:rPr>
            </w:pPr>
            <w:r>
              <w:rPr>
                <w:rFonts w:ascii="Calibri"/>
                <w:spacing w:val="-2"/>
                <w:sz w:val="18"/>
              </w:rPr>
              <w:t>2.124,00</w:t>
            </w:r>
          </w:p>
        </w:tc>
        <w:tc>
          <w:tcPr>
            <w:tcW w:w="1339" w:type="dxa"/>
            <w:tcBorders>
              <w:top w:val="single" w:sz="2" w:space="0" w:color="000000"/>
              <w:left w:val="nil"/>
              <w:bottom w:val="single" w:sz="2" w:space="0" w:color="000000"/>
              <w:right w:val="nil"/>
            </w:tcBorders>
          </w:tcPr>
          <w:p w14:paraId="242E20BE" w14:textId="77777777" w:rsidR="00B152F3" w:rsidRDefault="00B152F3" w:rsidP="007F09F2">
            <w:pPr>
              <w:pStyle w:val="TableParagraph"/>
              <w:spacing w:before="13"/>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18AAD6D8" w14:textId="77777777" w:rsidR="00B152F3" w:rsidRDefault="00B152F3" w:rsidP="007F09F2">
            <w:pPr>
              <w:pStyle w:val="TableParagraph"/>
              <w:spacing w:before="13"/>
              <w:ind w:left="355"/>
              <w:rPr>
                <w:rFonts w:ascii="Calibri" w:eastAsia="Calibri" w:hAnsi="Calibri" w:cs="Calibri"/>
                <w:sz w:val="18"/>
                <w:szCs w:val="18"/>
              </w:rPr>
            </w:pPr>
            <w:r>
              <w:rPr>
                <w:rFonts w:ascii="Calibri"/>
                <w:spacing w:val="-2"/>
                <w:sz w:val="18"/>
              </w:rPr>
              <w:t>0,00%</w:t>
            </w:r>
          </w:p>
        </w:tc>
      </w:tr>
      <w:tr w:rsidR="00B152F3" w14:paraId="522282AA" w14:textId="77777777" w:rsidTr="007F09F2">
        <w:trPr>
          <w:trHeight w:hRule="exact" w:val="272"/>
        </w:trPr>
        <w:tc>
          <w:tcPr>
            <w:tcW w:w="1171" w:type="dxa"/>
            <w:tcBorders>
              <w:top w:val="single" w:sz="2" w:space="0" w:color="000000"/>
              <w:left w:val="nil"/>
              <w:bottom w:val="single" w:sz="3" w:space="0" w:color="BDBDBD"/>
              <w:right w:val="nil"/>
            </w:tcBorders>
          </w:tcPr>
          <w:p w14:paraId="525EB249"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3721</w:t>
            </w:r>
          </w:p>
        </w:tc>
        <w:tc>
          <w:tcPr>
            <w:tcW w:w="8186" w:type="dxa"/>
            <w:tcBorders>
              <w:top w:val="single" w:sz="2" w:space="0" w:color="000000"/>
              <w:left w:val="nil"/>
              <w:bottom w:val="single" w:sz="3" w:space="0" w:color="BDBDBD"/>
              <w:right w:val="nil"/>
            </w:tcBorders>
          </w:tcPr>
          <w:p w14:paraId="15EA7629"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055" w:type="dxa"/>
            <w:tcBorders>
              <w:top w:val="single" w:sz="2" w:space="0" w:color="000000"/>
              <w:left w:val="nil"/>
              <w:bottom w:val="single" w:sz="3" w:space="0" w:color="BDBDBD"/>
              <w:right w:val="nil"/>
            </w:tcBorders>
          </w:tcPr>
          <w:p w14:paraId="5EC3BBFD" w14:textId="77777777" w:rsidR="00B152F3" w:rsidRPr="00B152F3" w:rsidRDefault="00B152F3" w:rsidP="007F09F2">
            <w:pPr>
              <w:rPr>
                <w:lang w:val="it-IT"/>
              </w:rPr>
            </w:pPr>
          </w:p>
        </w:tc>
        <w:tc>
          <w:tcPr>
            <w:tcW w:w="1339" w:type="dxa"/>
            <w:tcBorders>
              <w:top w:val="single" w:sz="2" w:space="0" w:color="000000"/>
              <w:left w:val="nil"/>
              <w:bottom w:val="single" w:sz="3" w:space="0" w:color="BDBDBD"/>
              <w:right w:val="nil"/>
            </w:tcBorders>
          </w:tcPr>
          <w:p w14:paraId="160FC27D" w14:textId="77777777" w:rsidR="00B152F3" w:rsidRDefault="00B152F3" w:rsidP="007F09F2">
            <w:pPr>
              <w:pStyle w:val="TableParagraph"/>
              <w:spacing w:before="13"/>
              <w:ind w:left="744"/>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3" w:space="0" w:color="BDBDBD"/>
              <w:right w:val="nil"/>
            </w:tcBorders>
          </w:tcPr>
          <w:p w14:paraId="75A4E643" w14:textId="77777777" w:rsidR="00B152F3" w:rsidRDefault="00B152F3" w:rsidP="007F09F2"/>
        </w:tc>
      </w:tr>
      <w:tr w:rsidR="00B152F3" w14:paraId="3616F3B3" w14:textId="77777777" w:rsidTr="007F09F2">
        <w:trPr>
          <w:trHeight w:hRule="exact" w:val="330"/>
        </w:trPr>
        <w:tc>
          <w:tcPr>
            <w:tcW w:w="1171" w:type="dxa"/>
            <w:tcBorders>
              <w:top w:val="single" w:sz="3" w:space="0" w:color="BDBDBD"/>
              <w:left w:val="nil"/>
              <w:bottom w:val="nil"/>
              <w:right w:val="nil"/>
            </w:tcBorders>
            <w:shd w:val="clear" w:color="auto" w:fill="BDBDBD"/>
          </w:tcPr>
          <w:p w14:paraId="10FB8402" w14:textId="77777777" w:rsidR="00B152F3" w:rsidRDefault="00B152F3" w:rsidP="007F09F2">
            <w:pPr>
              <w:pStyle w:val="TableParagraph"/>
              <w:spacing w:before="15"/>
              <w:ind w:left="21"/>
              <w:rPr>
                <w:rFonts w:ascii="Calibri" w:eastAsia="Calibri" w:hAnsi="Calibri" w:cs="Calibri"/>
                <w:sz w:val="18"/>
                <w:szCs w:val="18"/>
              </w:rPr>
            </w:pPr>
            <w:r>
              <w:rPr>
                <w:rFonts w:ascii="Calibri"/>
                <w:b/>
                <w:spacing w:val="-2"/>
                <w:sz w:val="18"/>
              </w:rPr>
              <w:t>Program:</w:t>
            </w:r>
            <w:r>
              <w:rPr>
                <w:rFonts w:ascii="Calibri"/>
                <w:b/>
                <w:spacing w:val="-11"/>
                <w:sz w:val="18"/>
              </w:rPr>
              <w:t xml:space="preserve"> </w:t>
            </w:r>
            <w:r>
              <w:rPr>
                <w:rFonts w:ascii="Calibri"/>
                <w:b/>
                <w:sz w:val="18"/>
              </w:rPr>
              <w:t>1006</w:t>
            </w:r>
          </w:p>
        </w:tc>
        <w:tc>
          <w:tcPr>
            <w:tcW w:w="8186" w:type="dxa"/>
            <w:tcBorders>
              <w:top w:val="single" w:sz="3" w:space="0" w:color="BDBDBD"/>
              <w:left w:val="nil"/>
              <w:bottom w:val="nil"/>
              <w:right w:val="nil"/>
            </w:tcBorders>
            <w:shd w:val="clear" w:color="auto" w:fill="BDBDBD"/>
          </w:tcPr>
          <w:p w14:paraId="1C0408CF"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1"/>
                <w:sz w:val="18"/>
              </w:rPr>
              <w:t>ZAŠTITA,</w:t>
            </w:r>
            <w:r>
              <w:rPr>
                <w:rFonts w:ascii="Calibri" w:hAnsi="Calibri"/>
                <w:b/>
                <w:spacing w:val="-3"/>
                <w:sz w:val="18"/>
              </w:rPr>
              <w:t xml:space="preserve"> </w:t>
            </w:r>
            <w:r>
              <w:rPr>
                <w:rFonts w:ascii="Calibri" w:hAnsi="Calibri"/>
                <w:b/>
                <w:spacing w:val="-2"/>
                <w:sz w:val="18"/>
              </w:rPr>
              <w:t xml:space="preserve">OČUVANJE </w:t>
            </w:r>
            <w:r>
              <w:rPr>
                <w:rFonts w:ascii="Calibri" w:hAnsi="Calibri"/>
                <w:b/>
                <w:sz w:val="18"/>
              </w:rPr>
              <w:t>I</w:t>
            </w:r>
            <w:r>
              <w:rPr>
                <w:rFonts w:ascii="Calibri" w:hAnsi="Calibri"/>
                <w:b/>
                <w:spacing w:val="-1"/>
                <w:sz w:val="18"/>
              </w:rPr>
              <w:t xml:space="preserve"> </w:t>
            </w:r>
            <w:r>
              <w:rPr>
                <w:rFonts w:ascii="Calibri" w:hAnsi="Calibri"/>
                <w:b/>
                <w:spacing w:val="-2"/>
                <w:sz w:val="18"/>
              </w:rPr>
              <w:t>UNAPREĐENJE</w:t>
            </w:r>
            <w:r>
              <w:rPr>
                <w:rFonts w:ascii="Calibri" w:hAnsi="Calibri"/>
                <w:b/>
                <w:spacing w:val="-3"/>
                <w:sz w:val="18"/>
              </w:rPr>
              <w:t xml:space="preserve"> </w:t>
            </w:r>
            <w:r>
              <w:rPr>
                <w:rFonts w:ascii="Calibri" w:hAnsi="Calibri"/>
                <w:b/>
                <w:spacing w:val="-2"/>
                <w:sz w:val="18"/>
              </w:rPr>
              <w:t>ZDRAVLJA</w:t>
            </w:r>
          </w:p>
        </w:tc>
        <w:tc>
          <w:tcPr>
            <w:tcW w:w="3055" w:type="dxa"/>
            <w:tcBorders>
              <w:top w:val="single" w:sz="3" w:space="0" w:color="BDBDBD"/>
              <w:left w:val="nil"/>
              <w:bottom w:val="nil"/>
              <w:right w:val="nil"/>
            </w:tcBorders>
            <w:shd w:val="clear" w:color="auto" w:fill="BDBDBD"/>
          </w:tcPr>
          <w:p w14:paraId="61D2BCFF" w14:textId="77777777" w:rsidR="00B152F3" w:rsidRDefault="00B152F3" w:rsidP="007F09F2">
            <w:pPr>
              <w:pStyle w:val="TableParagraph"/>
              <w:spacing w:before="15"/>
              <w:ind w:left="1844"/>
              <w:rPr>
                <w:rFonts w:ascii="Calibri" w:eastAsia="Calibri" w:hAnsi="Calibri" w:cs="Calibri"/>
                <w:sz w:val="18"/>
                <w:szCs w:val="18"/>
              </w:rPr>
            </w:pPr>
            <w:r>
              <w:rPr>
                <w:rFonts w:ascii="Calibri"/>
                <w:b/>
                <w:spacing w:val="-2"/>
                <w:sz w:val="18"/>
              </w:rPr>
              <w:t>6.545,00</w:t>
            </w:r>
          </w:p>
        </w:tc>
        <w:tc>
          <w:tcPr>
            <w:tcW w:w="1339" w:type="dxa"/>
            <w:tcBorders>
              <w:top w:val="single" w:sz="3" w:space="0" w:color="BDBDBD"/>
              <w:left w:val="nil"/>
              <w:bottom w:val="nil"/>
              <w:right w:val="nil"/>
            </w:tcBorders>
            <w:shd w:val="clear" w:color="auto" w:fill="BDBDBD"/>
          </w:tcPr>
          <w:p w14:paraId="6CA96DA2" w14:textId="77777777" w:rsidR="00B152F3" w:rsidRDefault="00B152F3" w:rsidP="007F09F2">
            <w:pPr>
              <w:pStyle w:val="TableParagraph"/>
              <w:spacing w:before="15"/>
              <w:ind w:left="652"/>
              <w:rPr>
                <w:rFonts w:ascii="Calibri" w:eastAsia="Calibri" w:hAnsi="Calibri" w:cs="Calibri"/>
                <w:sz w:val="18"/>
                <w:szCs w:val="18"/>
              </w:rPr>
            </w:pPr>
            <w:r>
              <w:rPr>
                <w:rFonts w:ascii="Calibri"/>
                <w:b/>
                <w:spacing w:val="-2"/>
                <w:sz w:val="18"/>
              </w:rPr>
              <w:t>77,00</w:t>
            </w:r>
          </w:p>
        </w:tc>
        <w:tc>
          <w:tcPr>
            <w:tcW w:w="1082" w:type="dxa"/>
            <w:tcBorders>
              <w:top w:val="single" w:sz="3" w:space="0" w:color="BDBDBD"/>
              <w:left w:val="nil"/>
              <w:bottom w:val="nil"/>
              <w:right w:val="nil"/>
            </w:tcBorders>
            <w:shd w:val="clear" w:color="auto" w:fill="BDBDBD"/>
          </w:tcPr>
          <w:p w14:paraId="3ADFC861" w14:textId="77777777" w:rsidR="00B152F3" w:rsidRDefault="00B152F3" w:rsidP="007F09F2">
            <w:pPr>
              <w:pStyle w:val="TableParagraph"/>
              <w:spacing w:before="15"/>
              <w:ind w:left="353"/>
              <w:rPr>
                <w:rFonts w:ascii="Calibri" w:eastAsia="Calibri" w:hAnsi="Calibri" w:cs="Calibri"/>
                <w:sz w:val="18"/>
                <w:szCs w:val="18"/>
              </w:rPr>
            </w:pPr>
            <w:r>
              <w:rPr>
                <w:rFonts w:ascii="Calibri"/>
                <w:b/>
                <w:sz w:val="18"/>
              </w:rPr>
              <w:t>1,18%</w:t>
            </w:r>
          </w:p>
        </w:tc>
      </w:tr>
    </w:tbl>
    <w:p w14:paraId="298FF84A"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80" w:header="0" w:footer="618" w:gutter="0"/>
          <w:cols w:space="720"/>
        </w:sectPr>
      </w:pPr>
    </w:p>
    <w:p w14:paraId="1334F5B1" w14:textId="77777777" w:rsidR="00B152F3" w:rsidRDefault="00B152F3" w:rsidP="00B152F3">
      <w:pPr>
        <w:spacing w:before="10"/>
        <w:rPr>
          <w:sz w:val="6"/>
          <w:szCs w:val="6"/>
        </w:rPr>
      </w:pPr>
      <w:r>
        <w:rPr>
          <w:noProof/>
        </w:rPr>
        <w:lastRenderedPageBreak/>
        <mc:AlternateContent>
          <mc:Choice Requires="wps">
            <w:drawing>
              <wp:anchor distT="0" distB="0" distL="114300" distR="114300" simplePos="0" relativeHeight="251672576" behindDoc="0" locked="0" layoutInCell="1" allowOverlap="1" wp14:anchorId="6DAB3CCE" wp14:editId="5D48936F">
                <wp:simplePos x="0" y="0"/>
                <wp:positionH relativeFrom="page">
                  <wp:posOffset>174625</wp:posOffset>
                </wp:positionH>
                <wp:positionV relativeFrom="page">
                  <wp:posOffset>2886710</wp:posOffset>
                </wp:positionV>
                <wp:extent cx="9432290" cy="833120"/>
                <wp:effectExtent l="3175" t="635" r="3810" b="4445"/>
                <wp:wrapNone/>
                <wp:docPr id="4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2290" cy="83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6812"/>
                              <w:gridCol w:w="4342"/>
                              <w:gridCol w:w="1449"/>
                              <w:gridCol w:w="1084"/>
                            </w:tblGrid>
                            <w:tr w:rsidR="00B152F3" w14:paraId="59F735B2" w14:textId="77777777">
                              <w:trPr>
                                <w:trHeight w:hRule="exact" w:val="452"/>
                              </w:trPr>
                              <w:tc>
                                <w:tcPr>
                                  <w:tcW w:w="7957" w:type="dxa"/>
                                  <w:gridSpan w:val="2"/>
                                  <w:tcBorders>
                                    <w:top w:val="single" w:sz="3" w:space="0" w:color="000000"/>
                                    <w:left w:val="single" w:sz="6" w:space="0" w:color="F2F2F2"/>
                                    <w:bottom w:val="single" w:sz="3" w:space="0" w:color="F2F2F2"/>
                                    <w:right w:val="nil"/>
                                  </w:tcBorders>
                                  <w:shd w:val="clear" w:color="auto" w:fill="BDBDBD"/>
                                </w:tcPr>
                                <w:p w14:paraId="4E3B15D4" w14:textId="77777777" w:rsidR="00B152F3" w:rsidRPr="00B152F3" w:rsidRDefault="00B152F3">
                                  <w:pPr>
                                    <w:pStyle w:val="TableParagraph"/>
                                    <w:spacing w:before="16"/>
                                    <w:ind w:left="14"/>
                                    <w:rPr>
                                      <w:rFonts w:ascii="Calibri" w:eastAsia="Calibri" w:hAnsi="Calibri" w:cs="Calibri"/>
                                      <w:sz w:val="18"/>
                                      <w:szCs w:val="18"/>
                                      <w:lang w:val="it-IT"/>
                                    </w:rPr>
                                  </w:pPr>
                                  <w:r w:rsidRPr="00B152F3">
                                    <w:rPr>
                                      <w:rFonts w:ascii="Calibri"/>
                                      <w:b/>
                                      <w:spacing w:val="-2"/>
                                      <w:sz w:val="18"/>
                                      <w:lang w:val="it-IT"/>
                                    </w:rPr>
                                    <w:t>Program:</w:t>
                                  </w:r>
                                  <w:r w:rsidRPr="00B152F3">
                                    <w:rPr>
                                      <w:rFonts w:ascii="Calibri"/>
                                      <w:b/>
                                      <w:spacing w:val="-10"/>
                                      <w:sz w:val="18"/>
                                      <w:lang w:val="it-IT"/>
                                    </w:rPr>
                                    <w:t xml:space="preserve"> </w:t>
                                  </w:r>
                                  <w:proofErr w:type="gramStart"/>
                                  <w:r w:rsidRPr="00B152F3">
                                    <w:rPr>
                                      <w:rFonts w:ascii="Calibri"/>
                                      <w:b/>
                                      <w:sz w:val="18"/>
                                      <w:lang w:val="it-IT"/>
                                    </w:rPr>
                                    <w:t xml:space="preserve">1007 </w:t>
                                  </w:r>
                                  <w:r w:rsidRPr="00B152F3">
                                    <w:rPr>
                                      <w:rFonts w:ascii="Calibri"/>
                                      <w:b/>
                                      <w:spacing w:val="2"/>
                                      <w:sz w:val="18"/>
                                      <w:lang w:val="it-IT"/>
                                    </w:rPr>
                                    <w:t xml:space="preserve"> </w:t>
                                  </w:r>
                                  <w:r w:rsidRPr="00B152F3">
                                    <w:rPr>
                                      <w:rFonts w:ascii="Calibri"/>
                                      <w:b/>
                                      <w:spacing w:val="-2"/>
                                      <w:sz w:val="18"/>
                                      <w:lang w:val="it-IT"/>
                                    </w:rPr>
                                    <w:t>JAVNE</w:t>
                                  </w:r>
                                  <w:proofErr w:type="gramEnd"/>
                                  <w:r w:rsidRPr="00B152F3">
                                    <w:rPr>
                                      <w:rFonts w:ascii="Calibri"/>
                                      <w:b/>
                                      <w:spacing w:val="-9"/>
                                      <w:sz w:val="18"/>
                                      <w:lang w:val="it-IT"/>
                                    </w:rPr>
                                    <w:t xml:space="preserve"> </w:t>
                                  </w:r>
                                  <w:r w:rsidRPr="00B152F3">
                                    <w:rPr>
                                      <w:rFonts w:ascii="Calibri"/>
                                      <w:b/>
                                      <w:spacing w:val="-2"/>
                                      <w:sz w:val="18"/>
                                      <w:lang w:val="it-IT"/>
                                    </w:rPr>
                                    <w:t>POTREBE</w:t>
                                  </w:r>
                                  <w:r w:rsidRPr="00B152F3">
                                    <w:rPr>
                                      <w:rFonts w:ascii="Calibri"/>
                                      <w:b/>
                                      <w:spacing w:val="-10"/>
                                      <w:sz w:val="18"/>
                                      <w:lang w:val="it-IT"/>
                                    </w:rPr>
                                    <w:t xml:space="preserve"> </w:t>
                                  </w:r>
                                  <w:r w:rsidRPr="00B152F3">
                                    <w:rPr>
                                      <w:rFonts w:ascii="Calibri"/>
                                      <w:b/>
                                      <w:sz w:val="18"/>
                                      <w:lang w:val="it-IT"/>
                                    </w:rPr>
                                    <w:t>U</w:t>
                                  </w:r>
                                  <w:r w:rsidRPr="00B152F3">
                                    <w:rPr>
                                      <w:rFonts w:ascii="Calibri"/>
                                      <w:b/>
                                      <w:spacing w:val="-9"/>
                                      <w:sz w:val="18"/>
                                      <w:lang w:val="it-IT"/>
                                    </w:rPr>
                                    <w:t xml:space="preserve"> </w:t>
                                  </w:r>
                                  <w:r w:rsidRPr="00B152F3">
                                    <w:rPr>
                                      <w:rFonts w:ascii="Calibri"/>
                                      <w:b/>
                                      <w:sz w:val="18"/>
                                      <w:lang w:val="it-IT"/>
                                    </w:rPr>
                                    <w:t>KULTURI</w:t>
                                  </w:r>
                                </w:p>
                              </w:tc>
                              <w:tc>
                                <w:tcPr>
                                  <w:tcW w:w="4342" w:type="dxa"/>
                                  <w:tcBorders>
                                    <w:top w:val="single" w:sz="3" w:space="0" w:color="000000"/>
                                    <w:left w:val="nil"/>
                                    <w:bottom w:val="single" w:sz="3" w:space="0" w:color="F2F2F2"/>
                                    <w:right w:val="nil"/>
                                  </w:tcBorders>
                                  <w:shd w:val="clear" w:color="auto" w:fill="BDBDBD"/>
                                </w:tcPr>
                                <w:p w14:paraId="4BC13AFC" w14:textId="77777777" w:rsidR="00B152F3" w:rsidRDefault="00B152F3">
                                  <w:pPr>
                                    <w:pStyle w:val="TableParagraph"/>
                                    <w:spacing w:before="16"/>
                                    <w:ind w:right="450"/>
                                    <w:jc w:val="right"/>
                                    <w:rPr>
                                      <w:rFonts w:ascii="Calibri" w:eastAsia="Calibri" w:hAnsi="Calibri" w:cs="Calibri"/>
                                      <w:sz w:val="18"/>
                                      <w:szCs w:val="18"/>
                                    </w:rPr>
                                  </w:pPr>
                                  <w:r>
                                    <w:rPr>
                                      <w:rFonts w:ascii="Calibri"/>
                                      <w:b/>
                                      <w:w w:val="90"/>
                                      <w:sz w:val="18"/>
                                    </w:rPr>
                                    <w:t>230.022,00</w:t>
                                  </w:r>
                                </w:p>
                              </w:tc>
                              <w:tc>
                                <w:tcPr>
                                  <w:tcW w:w="1449" w:type="dxa"/>
                                  <w:tcBorders>
                                    <w:top w:val="single" w:sz="3" w:space="0" w:color="000000"/>
                                    <w:left w:val="nil"/>
                                    <w:bottom w:val="single" w:sz="3" w:space="0" w:color="F2F2F2"/>
                                    <w:right w:val="nil"/>
                                  </w:tcBorders>
                                  <w:shd w:val="clear" w:color="auto" w:fill="BDBDBD"/>
                                </w:tcPr>
                                <w:p w14:paraId="4F00AEA3" w14:textId="77777777" w:rsidR="00B152F3" w:rsidRDefault="00B152F3">
                                  <w:pPr>
                                    <w:pStyle w:val="TableParagraph"/>
                                    <w:spacing w:before="16"/>
                                    <w:ind w:left="444"/>
                                    <w:rPr>
                                      <w:rFonts w:ascii="Calibri" w:eastAsia="Calibri" w:hAnsi="Calibri" w:cs="Calibri"/>
                                      <w:sz w:val="18"/>
                                      <w:szCs w:val="18"/>
                                    </w:rPr>
                                  </w:pPr>
                                  <w:r>
                                    <w:rPr>
                                      <w:rFonts w:ascii="Calibri"/>
                                      <w:b/>
                                      <w:spacing w:val="-1"/>
                                      <w:sz w:val="18"/>
                                    </w:rPr>
                                    <w:t>31.765,51</w:t>
                                  </w:r>
                                </w:p>
                              </w:tc>
                              <w:tc>
                                <w:tcPr>
                                  <w:tcW w:w="1084" w:type="dxa"/>
                                  <w:tcBorders>
                                    <w:top w:val="single" w:sz="3" w:space="0" w:color="000000"/>
                                    <w:left w:val="nil"/>
                                    <w:bottom w:val="single" w:sz="3" w:space="0" w:color="F2F2F2"/>
                                    <w:right w:val="single" w:sz="6" w:space="0" w:color="F2F2F2"/>
                                  </w:tcBorders>
                                  <w:shd w:val="clear" w:color="auto" w:fill="BDBDBD"/>
                                </w:tcPr>
                                <w:p w14:paraId="68387BEE" w14:textId="77777777" w:rsidR="00B152F3" w:rsidRDefault="00B152F3">
                                  <w:pPr>
                                    <w:pStyle w:val="TableParagraph"/>
                                    <w:spacing w:before="16"/>
                                    <w:ind w:left="265"/>
                                    <w:rPr>
                                      <w:rFonts w:ascii="Calibri" w:eastAsia="Calibri" w:hAnsi="Calibri" w:cs="Calibri"/>
                                      <w:sz w:val="18"/>
                                      <w:szCs w:val="18"/>
                                    </w:rPr>
                                  </w:pPr>
                                  <w:r>
                                    <w:rPr>
                                      <w:rFonts w:ascii="Calibri"/>
                                      <w:b/>
                                      <w:spacing w:val="-1"/>
                                      <w:sz w:val="18"/>
                                    </w:rPr>
                                    <w:t>13,81%</w:t>
                                  </w:r>
                                </w:p>
                              </w:tc>
                            </w:tr>
                            <w:tr w:rsidR="00B152F3" w14:paraId="378AEFE9" w14:textId="77777777">
                              <w:trPr>
                                <w:trHeight w:hRule="exact" w:val="245"/>
                              </w:trPr>
                              <w:tc>
                                <w:tcPr>
                                  <w:tcW w:w="1145" w:type="dxa"/>
                                  <w:tcBorders>
                                    <w:top w:val="single" w:sz="3" w:space="0" w:color="F2F2F2"/>
                                    <w:left w:val="single" w:sz="6" w:space="0" w:color="F2F2F2"/>
                                    <w:bottom w:val="single" w:sz="6" w:space="0" w:color="F2F2F2"/>
                                    <w:right w:val="nil"/>
                                  </w:tcBorders>
                                  <w:shd w:val="clear" w:color="auto" w:fill="F2F2F2"/>
                                </w:tcPr>
                                <w:p w14:paraId="7BD3DE81" w14:textId="77777777" w:rsidR="00B152F3" w:rsidRDefault="00B152F3">
                                  <w:pPr>
                                    <w:pStyle w:val="TableParagraph"/>
                                    <w:spacing w:before="14"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811" w:type="dxa"/>
                                  <w:tcBorders>
                                    <w:top w:val="single" w:sz="3" w:space="0" w:color="F2F2F2"/>
                                    <w:left w:val="nil"/>
                                    <w:bottom w:val="single" w:sz="6" w:space="0" w:color="F2F2F2"/>
                                    <w:right w:val="nil"/>
                                  </w:tcBorders>
                                  <w:shd w:val="clear" w:color="auto" w:fill="F2F2F2"/>
                                </w:tcPr>
                                <w:p w14:paraId="0A0BE9D6" w14:textId="77777777" w:rsidR="00B152F3" w:rsidRDefault="00B152F3">
                                  <w:pPr>
                                    <w:pStyle w:val="TableParagraph"/>
                                    <w:spacing w:before="14" w:line="219" w:lineRule="exact"/>
                                    <w:ind w:left="74"/>
                                    <w:rPr>
                                      <w:rFonts w:ascii="Calibri" w:eastAsia="Calibri" w:hAnsi="Calibri" w:cs="Calibri"/>
                                      <w:sz w:val="18"/>
                                      <w:szCs w:val="18"/>
                                    </w:rPr>
                                  </w:pPr>
                                  <w:r>
                                    <w:rPr>
                                      <w:rFonts w:ascii="Calibri"/>
                                      <w:b/>
                                      <w:spacing w:val="-2"/>
                                      <w:sz w:val="18"/>
                                    </w:rPr>
                                    <w:t>FINANCIRANJE</w:t>
                                  </w:r>
                                  <w:r>
                                    <w:rPr>
                                      <w:rFonts w:ascii="Calibri"/>
                                      <w:b/>
                                      <w:spacing w:val="-24"/>
                                      <w:sz w:val="18"/>
                                    </w:rPr>
                                    <w:t xml:space="preserve"> </w:t>
                                  </w:r>
                                  <w:r>
                                    <w:rPr>
                                      <w:rFonts w:ascii="Calibri"/>
                                      <w:b/>
                                      <w:sz w:val="18"/>
                                    </w:rPr>
                                    <w:t>UDRUGA</w:t>
                                  </w:r>
                                  <w:r>
                                    <w:rPr>
                                      <w:rFonts w:ascii="Calibri"/>
                                      <w:b/>
                                      <w:spacing w:val="-24"/>
                                      <w:sz w:val="18"/>
                                    </w:rPr>
                                    <w:t xml:space="preserve"> </w:t>
                                  </w:r>
                                  <w:r>
                                    <w:rPr>
                                      <w:rFonts w:ascii="Calibri"/>
                                      <w:b/>
                                      <w:spacing w:val="-2"/>
                                      <w:sz w:val="18"/>
                                    </w:rPr>
                                    <w:t>NACIONALNIH</w:t>
                                  </w:r>
                                  <w:r>
                                    <w:rPr>
                                      <w:rFonts w:ascii="Calibri"/>
                                      <w:b/>
                                      <w:spacing w:val="-25"/>
                                      <w:sz w:val="18"/>
                                    </w:rPr>
                                    <w:t xml:space="preserve"> </w:t>
                                  </w:r>
                                  <w:r>
                                    <w:rPr>
                                      <w:rFonts w:ascii="Calibri"/>
                                      <w:b/>
                                      <w:spacing w:val="-1"/>
                                      <w:sz w:val="18"/>
                                    </w:rPr>
                                    <w:t>MANJINA</w:t>
                                  </w:r>
                                </w:p>
                              </w:tc>
                              <w:tc>
                                <w:tcPr>
                                  <w:tcW w:w="4342" w:type="dxa"/>
                                  <w:tcBorders>
                                    <w:top w:val="single" w:sz="3" w:space="0" w:color="F2F2F2"/>
                                    <w:left w:val="nil"/>
                                    <w:bottom w:val="single" w:sz="6" w:space="0" w:color="F2F2F2"/>
                                    <w:right w:val="nil"/>
                                  </w:tcBorders>
                                  <w:shd w:val="clear" w:color="auto" w:fill="F2F2F2"/>
                                </w:tcPr>
                                <w:p w14:paraId="06166AAC" w14:textId="77777777" w:rsidR="00B152F3" w:rsidRDefault="00B152F3">
                                  <w:pPr>
                                    <w:pStyle w:val="TableParagraph"/>
                                    <w:spacing w:before="14" w:line="219" w:lineRule="exact"/>
                                    <w:ind w:right="442"/>
                                    <w:jc w:val="right"/>
                                    <w:rPr>
                                      <w:rFonts w:ascii="Calibri" w:eastAsia="Calibri" w:hAnsi="Calibri" w:cs="Calibri"/>
                                      <w:sz w:val="18"/>
                                      <w:szCs w:val="18"/>
                                    </w:rPr>
                                  </w:pPr>
                                  <w:r>
                                    <w:rPr>
                                      <w:rFonts w:ascii="Calibri"/>
                                      <w:b/>
                                      <w:w w:val="90"/>
                                      <w:sz w:val="18"/>
                                    </w:rPr>
                                    <w:t>20.000,00</w:t>
                                  </w:r>
                                </w:p>
                              </w:tc>
                              <w:tc>
                                <w:tcPr>
                                  <w:tcW w:w="1449" w:type="dxa"/>
                                  <w:tcBorders>
                                    <w:top w:val="single" w:sz="3" w:space="0" w:color="F2F2F2"/>
                                    <w:left w:val="nil"/>
                                    <w:bottom w:val="single" w:sz="6" w:space="0" w:color="F2F2F2"/>
                                    <w:right w:val="nil"/>
                                  </w:tcBorders>
                                  <w:shd w:val="clear" w:color="auto" w:fill="F2F2F2"/>
                                </w:tcPr>
                                <w:p w14:paraId="2506F73E" w14:textId="77777777" w:rsidR="00B152F3" w:rsidRDefault="00B152F3">
                                  <w:pPr>
                                    <w:pStyle w:val="TableParagraph"/>
                                    <w:spacing w:before="14" w:line="219" w:lineRule="exact"/>
                                    <w:ind w:left="862"/>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6" w:space="0" w:color="F2F2F2"/>
                                    <w:right w:val="single" w:sz="6" w:space="0" w:color="F2F2F2"/>
                                  </w:tcBorders>
                                  <w:shd w:val="clear" w:color="auto" w:fill="F2F2F2"/>
                                </w:tcPr>
                                <w:p w14:paraId="1747C630" w14:textId="77777777" w:rsidR="00B152F3" w:rsidRDefault="00B152F3">
                                  <w:pPr>
                                    <w:pStyle w:val="TableParagraph"/>
                                    <w:spacing w:before="14" w:line="219" w:lineRule="exact"/>
                                    <w:ind w:left="363"/>
                                    <w:rPr>
                                      <w:rFonts w:ascii="Calibri" w:eastAsia="Calibri" w:hAnsi="Calibri" w:cs="Calibri"/>
                                      <w:sz w:val="18"/>
                                      <w:szCs w:val="18"/>
                                    </w:rPr>
                                  </w:pPr>
                                  <w:r>
                                    <w:rPr>
                                      <w:rFonts w:ascii="Calibri"/>
                                      <w:b/>
                                      <w:sz w:val="18"/>
                                    </w:rPr>
                                    <w:t>0,00%</w:t>
                                  </w:r>
                                </w:p>
                              </w:tc>
                            </w:tr>
                            <w:tr w:rsidR="00B152F3" w14:paraId="1292FC4A" w14:textId="77777777">
                              <w:trPr>
                                <w:trHeight w:hRule="exact" w:val="265"/>
                              </w:trPr>
                              <w:tc>
                                <w:tcPr>
                                  <w:tcW w:w="14832" w:type="dxa"/>
                                  <w:gridSpan w:val="5"/>
                                  <w:tcBorders>
                                    <w:top w:val="nil"/>
                                    <w:left w:val="single" w:sz="6" w:space="0" w:color="F2F2F2"/>
                                    <w:bottom w:val="single" w:sz="3" w:space="0" w:color="CCFFCC"/>
                                    <w:right w:val="single" w:sz="6" w:space="0" w:color="F2F2F2"/>
                                  </w:tcBorders>
                                  <w:shd w:val="clear" w:color="auto" w:fill="F2F2F2"/>
                                </w:tcPr>
                                <w:p w14:paraId="68229AA1"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A100736</w:t>
                                  </w:r>
                                </w:p>
                              </w:tc>
                            </w:tr>
                            <w:tr w:rsidR="00B152F3" w14:paraId="7C183D6B" w14:textId="77777777">
                              <w:trPr>
                                <w:trHeight w:hRule="exact" w:val="344"/>
                              </w:trPr>
                              <w:tc>
                                <w:tcPr>
                                  <w:tcW w:w="1145" w:type="dxa"/>
                                  <w:tcBorders>
                                    <w:top w:val="single" w:sz="3" w:space="0" w:color="CCFFCC"/>
                                    <w:left w:val="single" w:sz="6" w:space="0" w:color="F2F2F2"/>
                                    <w:bottom w:val="single" w:sz="2" w:space="0" w:color="000000"/>
                                    <w:right w:val="nil"/>
                                  </w:tcBorders>
                                  <w:shd w:val="clear" w:color="auto" w:fill="CCFFCC"/>
                                </w:tcPr>
                                <w:p w14:paraId="2BE568A5" w14:textId="77777777" w:rsidR="00B152F3" w:rsidRDefault="00B152F3">
                                  <w:pPr>
                                    <w:pStyle w:val="TableParagraph"/>
                                    <w:spacing w:before="14"/>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11" w:type="dxa"/>
                                  <w:tcBorders>
                                    <w:top w:val="single" w:sz="3" w:space="0" w:color="CCFFCC"/>
                                    <w:left w:val="nil"/>
                                    <w:bottom w:val="single" w:sz="2" w:space="0" w:color="000000"/>
                                    <w:right w:val="nil"/>
                                  </w:tcBorders>
                                  <w:shd w:val="clear" w:color="auto" w:fill="CCFFCC"/>
                                </w:tcPr>
                                <w:p w14:paraId="1AEC398A"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342" w:type="dxa"/>
                                  <w:tcBorders>
                                    <w:top w:val="single" w:sz="3" w:space="0" w:color="CCFFCC"/>
                                    <w:left w:val="nil"/>
                                    <w:bottom w:val="single" w:sz="2" w:space="0" w:color="000000"/>
                                    <w:right w:val="nil"/>
                                  </w:tcBorders>
                                  <w:shd w:val="clear" w:color="auto" w:fill="CCFFCC"/>
                                </w:tcPr>
                                <w:p w14:paraId="7368346D" w14:textId="77777777" w:rsidR="00B152F3" w:rsidRDefault="00B152F3">
                                  <w:pPr>
                                    <w:pStyle w:val="TableParagraph"/>
                                    <w:spacing w:before="14"/>
                                    <w:ind w:right="442"/>
                                    <w:jc w:val="right"/>
                                    <w:rPr>
                                      <w:rFonts w:ascii="Calibri" w:eastAsia="Calibri" w:hAnsi="Calibri" w:cs="Calibri"/>
                                      <w:sz w:val="18"/>
                                      <w:szCs w:val="18"/>
                                    </w:rPr>
                                  </w:pPr>
                                  <w:r>
                                    <w:rPr>
                                      <w:rFonts w:ascii="Calibri"/>
                                      <w:spacing w:val="-1"/>
                                      <w:w w:val="90"/>
                                      <w:sz w:val="18"/>
                                    </w:rPr>
                                    <w:t>20.000,00</w:t>
                                  </w:r>
                                </w:p>
                              </w:tc>
                              <w:tc>
                                <w:tcPr>
                                  <w:tcW w:w="1449" w:type="dxa"/>
                                  <w:tcBorders>
                                    <w:top w:val="single" w:sz="3" w:space="0" w:color="CCFFCC"/>
                                    <w:left w:val="nil"/>
                                    <w:bottom w:val="single" w:sz="2" w:space="0" w:color="000000"/>
                                    <w:right w:val="nil"/>
                                  </w:tcBorders>
                                  <w:shd w:val="clear" w:color="auto" w:fill="CCFFCC"/>
                                </w:tcPr>
                                <w:p w14:paraId="7FB03CDE" w14:textId="77777777" w:rsidR="00B152F3" w:rsidRDefault="00B152F3">
                                  <w:pPr>
                                    <w:pStyle w:val="TableParagraph"/>
                                    <w:spacing w:before="14"/>
                                    <w:ind w:left="862"/>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single" w:sz="6" w:space="0" w:color="F2F2F2"/>
                                  </w:tcBorders>
                                  <w:shd w:val="clear" w:color="auto" w:fill="CCFFCC"/>
                                </w:tcPr>
                                <w:p w14:paraId="271C19D8" w14:textId="77777777" w:rsidR="00B152F3" w:rsidRDefault="00B152F3">
                                  <w:pPr>
                                    <w:pStyle w:val="TableParagraph"/>
                                    <w:spacing w:before="14"/>
                                    <w:ind w:left="365"/>
                                    <w:rPr>
                                      <w:rFonts w:ascii="Calibri" w:eastAsia="Calibri" w:hAnsi="Calibri" w:cs="Calibri"/>
                                      <w:sz w:val="18"/>
                                      <w:szCs w:val="18"/>
                                    </w:rPr>
                                  </w:pPr>
                                  <w:r>
                                    <w:rPr>
                                      <w:rFonts w:ascii="Calibri"/>
                                      <w:spacing w:val="-2"/>
                                      <w:sz w:val="18"/>
                                    </w:rPr>
                                    <w:t>0,00%</w:t>
                                  </w:r>
                                </w:p>
                              </w:tc>
                            </w:tr>
                          </w:tbl>
                          <w:p w14:paraId="48F93CCA"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AB3CCE" id="Text Box 28" o:spid="_x0000_s1064" type="#_x0000_t202" style="position:absolute;margin-left:13.75pt;margin-top:227.3pt;width:742.7pt;height:65.6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" filled="f" stroked="f">
                <v:textbox inset="0,0,0,0">
                  <w:txbxContent>
                    <w:tbl>
                      <w:tblPr>
                        <w:tblStyle w:val="TableNormal1"/>
                        <w:tblW w:w="0" w:type="auto"/>
                        <w:tblLayout w:type="fixed"/>
                        <w:tblLook w:val="01E0" w:firstRow="1" w:lastRow="1" w:firstColumn="1" w:lastColumn="1" w:noHBand="0" w:noVBand="0"/>
                      </w:tblPr>
                      <w:tblGrid>
                        <w:gridCol w:w="1145"/>
                        <w:gridCol w:w="6812"/>
                        <w:gridCol w:w="4342"/>
                        <w:gridCol w:w="1449"/>
                        <w:gridCol w:w="1084"/>
                      </w:tblGrid>
                      <w:tr w:rsidR="00B152F3" w14:paraId="59F735B2" w14:textId="77777777">
                        <w:trPr>
                          <w:trHeight w:hRule="exact" w:val="452"/>
                        </w:trPr>
                        <w:tc>
                          <w:tcPr>
                            <w:tcW w:w="7957" w:type="dxa"/>
                            <w:gridSpan w:val="2"/>
                            <w:tcBorders>
                              <w:top w:val="single" w:sz="3" w:space="0" w:color="000000"/>
                              <w:left w:val="single" w:sz="6" w:space="0" w:color="F2F2F2"/>
                              <w:bottom w:val="single" w:sz="3" w:space="0" w:color="F2F2F2"/>
                              <w:right w:val="nil"/>
                            </w:tcBorders>
                            <w:shd w:val="clear" w:color="auto" w:fill="BDBDBD"/>
                          </w:tcPr>
                          <w:p w14:paraId="4E3B15D4" w14:textId="77777777" w:rsidR="00B152F3" w:rsidRPr="00B152F3" w:rsidRDefault="00B152F3">
                            <w:pPr>
                              <w:pStyle w:val="TableParagraph"/>
                              <w:spacing w:before="16"/>
                              <w:ind w:left="14"/>
                              <w:rPr>
                                <w:rFonts w:ascii="Calibri" w:eastAsia="Calibri" w:hAnsi="Calibri" w:cs="Calibri"/>
                                <w:sz w:val="18"/>
                                <w:szCs w:val="18"/>
                                <w:lang w:val="it-IT"/>
                              </w:rPr>
                            </w:pPr>
                            <w:r w:rsidRPr="00B152F3">
                              <w:rPr>
                                <w:rFonts w:ascii="Calibri"/>
                                <w:b/>
                                <w:spacing w:val="-2"/>
                                <w:sz w:val="18"/>
                                <w:lang w:val="it-IT"/>
                              </w:rPr>
                              <w:t>Program:</w:t>
                            </w:r>
                            <w:r w:rsidRPr="00B152F3">
                              <w:rPr>
                                <w:rFonts w:ascii="Calibri"/>
                                <w:b/>
                                <w:spacing w:val="-10"/>
                                <w:sz w:val="18"/>
                                <w:lang w:val="it-IT"/>
                              </w:rPr>
                              <w:t xml:space="preserve"> </w:t>
                            </w:r>
                            <w:proofErr w:type="gramStart"/>
                            <w:r w:rsidRPr="00B152F3">
                              <w:rPr>
                                <w:rFonts w:ascii="Calibri"/>
                                <w:b/>
                                <w:sz w:val="18"/>
                                <w:lang w:val="it-IT"/>
                              </w:rPr>
                              <w:t xml:space="preserve">1007 </w:t>
                            </w:r>
                            <w:r w:rsidRPr="00B152F3">
                              <w:rPr>
                                <w:rFonts w:ascii="Calibri"/>
                                <w:b/>
                                <w:spacing w:val="2"/>
                                <w:sz w:val="18"/>
                                <w:lang w:val="it-IT"/>
                              </w:rPr>
                              <w:t xml:space="preserve"> </w:t>
                            </w:r>
                            <w:r w:rsidRPr="00B152F3">
                              <w:rPr>
                                <w:rFonts w:ascii="Calibri"/>
                                <w:b/>
                                <w:spacing w:val="-2"/>
                                <w:sz w:val="18"/>
                                <w:lang w:val="it-IT"/>
                              </w:rPr>
                              <w:t>JAVNE</w:t>
                            </w:r>
                            <w:proofErr w:type="gramEnd"/>
                            <w:r w:rsidRPr="00B152F3">
                              <w:rPr>
                                <w:rFonts w:ascii="Calibri"/>
                                <w:b/>
                                <w:spacing w:val="-9"/>
                                <w:sz w:val="18"/>
                                <w:lang w:val="it-IT"/>
                              </w:rPr>
                              <w:t xml:space="preserve"> </w:t>
                            </w:r>
                            <w:r w:rsidRPr="00B152F3">
                              <w:rPr>
                                <w:rFonts w:ascii="Calibri"/>
                                <w:b/>
                                <w:spacing w:val="-2"/>
                                <w:sz w:val="18"/>
                                <w:lang w:val="it-IT"/>
                              </w:rPr>
                              <w:t>POTREBE</w:t>
                            </w:r>
                            <w:r w:rsidRPr="00B152F3">
                              <w:rPr>
                                <w:rFonts w:ascii="Calibri"/>
                                <w:b/>
                                <w:spacing w:val="-10"/>
                                <w:sz w:val="18"/>
                                <w:lang w:val="it-IT"/>
                              </w:rPr>
                              <w:t xml:space="preserve"> </w:t>
                            </w:r>
                            <w:r w:rsidRPr="00B152F3">
                              <w:rPr>
                                <w:rFonts w:ascii="Calibri"/>
                                <w:b/>
                                <w:sz w:val="18"/>
                                <w:lang w:val="it-IT"/>
                              </w:rPr>
                              <w:t>U</w:t>
                            </w:r>
                            <w:r w:rsidRPr="00B152F3">
                              <w:rPr>
                                <w:rFonts w:ascii="Calibri"/>
                                <w:b/>
                                <w:spacing w:val="-9"/>
                                <w:sz w:val="18"/>
                                <w:lang w:val="it-IT"/>
                              </w:rPr>
                              <w:t xml:space="preserve"> </w:t>
                            </w:r>
                            <w:r w:rsidRPr="00B152F3">
                              <w:rPr>
                                <w:rFonts w:ascii="Calibri"/>
                                <w:b/>
                                <w:sz w:val="18"/>
                                <w:lang w:val="it-IT"/>
                              </w:rPr>
                              <w:t>KULTURI</w:t>
                            </w:r>
                          </w:p>
                        </w:tc>
                        <w:tc>
                          <w:tcPr>
                            <w:tcW w:w="4342" w:type="dxa"/>
                            <w:tcBorders>
                              <w:top w:val="single" w:sz="3" w:space="0" w:color="000000"/>
                              <w:left w:val="nil"/>
                              <w:bottom w:val="single" w:sz="3" w:space="0" w:color="F2F2F2"/>
                              <w:right w:val="nil"/>
                            </w:tcBorders>
                            <w:shd w:val="clear" w:color="auto" w:fill="BDBDBD"/>
                          </w:tcPr>
                          <w:p w14:paraId="4BC13AFC" w14:textId="77777777" w:rsidR="00B152F3" w:rsidRDefault="00B152F3">
                            <w:pPr>
                              <w:pStyle w:val="TableParagraph"/>
                              <w:spacing w:before="16"/>
                              <w:ind w:right="450"/>
                              <w:jc w:val="right"/>
                              <w:rPr>
                                <w:rFonts w:ascii="Calibri" w:eastAsia="Calibri" w:hAnsi="Calibri" w:cs="Calibri"/>
                                <w:sz w:val="18"/>
                                <w:szCs w:val="18"/>
                              </w:rPr>
                            </w:pPr>
                            <w:r>
                              <w:rPr>
                                <w:rFonts w:ascii="Calibri"/>
                                <w:b/>
                                <w:w w:val="90"/>
                                <w:sz w:val="18"/>
                              </w:rPr>
                              <w:t>230.022,00</w:t>
                            </w:r>
                          </w:p>
                        </w:tc>
                        <w:tc>
                          <w:tcPr>
                            <w:tcW w:w="1449" w:type="dxa"/>
                            <w:tcBorders>
                              <w:top w:val="single" w:sz="3" w:space="0" w:color="000000"/>
                              <w:left w:val="nil"/>
                              <w:bottom w:val="single" w:sz="3" w:space="0" w:color="F2F2F2"/>
                              <w:right w:val="nil"/>
                            </w:tcBorders>
                            <w:shd w:val="clear" w:color="auto" w:fill="BDBDBD"/>
                          </w:tcPr>
                          <w:p w14:paraId="4F00AEA3" w14:textId="77777777" w:rsidR="00B152F3" w:rsidRDefault="00B152F3">
                            <w:pPr>
                              <w:pStyle w:val="TableParagraph"/>
                              <w:spacing w:before="16"/>
                              <w:ind w:left="444"/>
                              <w:rPr>
                                <w:rFonts w:ascii="Calibri" w:eastAsia="Calibri" w:hAnsi="Calibri" w:cs="Calibri"/>
                                <w:sz w:val="18"/>
                                <w:szCs w:val="18"/>
                              </w:rPr>
                            </w:pPr>
                            <w:r>
                              <w:rPr>
                                <w:rFonts w:ascii="Calibri"/>
                                <w:b/>
                                <w:spacing w:val="-1"/>
                                <w:sz w:val="18"/>
                              </w:rPr>
                              <w:t>31.765,51</w:t>
                            </w:r>
                          </w:p>
                        </w:tc>
                        <w:tc>
                          <w:tcPr>
                            <w:tcW w:w="1084" w:type="dxa"/>
                            <w:tcBorders>
                              <w:top w:val="single" w:sz="3" w:space="0" w:color="000000"/>
                              <w:left w:val="nil"/>
                              <w:bottom w:val="single" w:sz="3" w:space="0" w:color="F2F2F2"/>
                              <w:right w:val="single" w:sz="6" w:space="0" w:color="F2F2F2"/>
                            </w:tcBorders>
                            <w:shd w:val="clear" w:color="auto" w:fill="BDBDBD"/>
                          </w:tcPr>
                          <w:p w14:paraId="68387BEE" w14:textId="77777777" w:rsidR="00B152F3" w:rsidRDefault="00B152F3">
                            <w:pPr>
                              <w:pStyle w:val="TableParagraph"/>
                              <w:spacing w:before="16"/>
                              <w:ind w:left="265"/>
                              <w:rPr>
                                <w:rFonts w:ascii="Calibri" w:eastAsia="Calibri" w:hAnsi="Calibri" w:cs="Calibri"/>
                                <w:sz w:val="18"/>
                                <w:szCs w:val="18"/>
                              </w:rPr>
                            </w:pPr>
                            <w:r>
                              <w:rPr>
                                <w:rFonts w:ascii="Calibri"/>
                                <w:b/>
                                <w:spacing w:val="-1"/>
                                <w:sz w:val="18"/>
                              </w:rPr>
                              <w:t>13,81%</w:t>
                            </w:r>
                          </w:p>
                        </w:tc>
                      </w:tr>
                      <w:tr w:rsidR="00B152F3" w14:paraId="378AEFE9" w14:textId="77777777">
                        <w:trPr>
                          <w:trHeight w:hRule="exact" w:val="245"/>
                        </w:trPr>
                        <w:tc>
                          <w:tcPr>
                            <w:tcW w:w="1145" w:type="dxa"/>
                            <w:tcBorders>
                              <w:top w:val="single" w:sz="3" w:space="0" w:color="F2F2F2"/>
                              <w:left w:val="single" w:sz="6" w:space="0" w:color="F2F2F2"/>
                              <w:bottom w:val="single" w:sz="6" w:space="0" w:color="F2F2F2"/>
                              <w:right w:val="nil"/>
                            </w:tcBorders>
                            <w:shd w:val="clear" w:color="auto" w:fill="F2F2F2"/>
                          </w:tcPr>
                          <w:p w14:paraId="7BD3DE81" w14:textId="77777777" w:rsidR="00B152F3" w:rsidRDefault="00B152F3">
                            <w:pPr>
                              <w:pStyle w:val="TableParagraph"/>
                              <w:spacing w:before="14"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811" w:type="dxa"/>
                            <w:tcBorders>
                              <w:top w:val="single" w:sz="3" w:space="0" w:color="F2F2F2"/>
                              <w:left w:val="nil"/>
                              <w:bottom w:val="single" w:sz="6" w:space="0" w:color="F2F2F2"/>
                              <w:right w:val="nil"/>
                            </w:tcBorders>
                            <w:shd w:val="clear" w:color="auto" w:fill="F2F2F2"/>
                          </w:tcPr>
                          <w:p w14:paraId="0A0BE9D6" w14:textId="77777777" w:rsidR="00B152F3" w:rsidRDefault="00B152F3">
                            <w:pPr>
                              <w:pStyle w:val="TableParagraph"/>
                              <w:spacing w:before="14" w:line="219" w:lineRule="exact"/>
                              <w:ind w:left="74"/>
                              <w:rPr>
                                <w:rFonts w:ascii="Calibri" w:eastAsia="Calibri" w:hAnsi="Calibri" w:cs="Calibri"/>
                                <w:sz w:val="18"/>
                                <w:szCs w:val="18"/>
                              </w:rPr>
                            </w:pPr>
                            <w:r>
                              <w:rPr>
                                <w:rFonts w:ascii="Calibri"/>
                                <w:b/>
                                <w:spacing w:val="-2"/>
                                <w:sz w:val="18"/>
                              </w:rPr>
                              <w:t>FINANCIRANJE</w:t>
                            </w:r>
                            <w:r>
                              <w:rPr>
                                <w:rFonts w:ascii="Calibri"/>
                                <w:b/>
                                <w:spacing w:val="-24"/>
                                <w:sz w:val="18"/>
                              </w:rPr>
                              <w:t xml:space="preserve"> </w:t>
                            </w:r>
                            <w:r>
                              <w:rPr>
                                <w:rFonts w:ascii="Calibri"/>
                                <w:b/>
                                <w:sz w:val="18"/>
                              </w:rPr>
                              <w:t>UDRUGA</w:t>
                            </w:r>
                            <w:r>
                              <w:rPr>
                                <w:rFonts w:ascii="Calibri"/>
                                <w:b/>
                                <w:spacing w:val="-24"/>
                                <w:sz w:val="18"/>
                              </w:rPr>
                              <w:t xml:space="preserve"> </w:t>
                            </w:r>
                            <w:r>
                              <w:rPr>
                                <w:rFonts w:ascii="Calibri"/>
                                <w:b/>
                                <w:spacing w:val="-2"/>
                                <w:sz w:val="18"/>
                              </w:rPr>
                              <w:t>NACIONALNIH</w:t>
                            </w:r>
                            <w:r>
                              <w:rPr>
                                <w:rFonts w:ascii="Calibri"/>
                                <w:b/>
                                <w:spacing w:val="-25"/>
                                <w:sz w:val="18"/>
                              </w:rPr>
                              <w:t xml:space="preserve"> </w:t>
                            </w:r>
                            <w:r>
                              <w:rPr>
                                <w:rFonts w:ascii="Calibri"/>
                                <w:b/>
                                <w:spacing w:val="-1"/>
                                <w:sz w:val="18"/>
                              </w:rPr>
                              <w:t>MANJINA</w:t>
                            </w:r>
                          </w:p>
                        </w:tc>
                        <w:tc>
                          <w:tcPr>
                            <w:tcW w:w="4342" w:type="dxa"/>
                            <w:tcBorders>
                              <w:top w:val="single" w:sz="3" w:space="0" w:color="F2F2F2"/>
                              <w:left w:val="nil"/>
                              <w:bottom w:val="single" w:sz="6" w:space="0" w:color="F2F2F2"/>
                              <w:right w:val="nil"/>
                            </w:tcBorders>
                            <w:shd w:val="clear" w:color="auto" w:fill="F2F2F2"/>
                          </w:tcPr>
                          <w:p w14:paraId="06166AAC" w14:textId="77777777" w:rsidR="00B152F3" w:rsidRDefault="00B152F3">
                            <w:pPr>
                              <w:pStyle w:val="TableParagraph"/>
                              <w:spacing w:before="14" w:line="219" w:lineRule="exact"/>
                              <w:ind w:right="442"/>
                              <w:jc w:val="right"/>
                              <w:rPr>
                                <w:rFonts w:ascii="Calibri" w:eastAsia="Calibri" w:hAnsi="Calibri" w:cs="Calibri"/>
                                <w:sz w:val="18"/>
                                <w:szCs w:val="18"/>
                              </w:rPr>
                            </w:pPr>
                            <w:r>
                              <w:rPr>
                                <w:rFonts w:ascii="Calibri"/>
                                <w:b/>
                                <w:w w:val="90"/>
                                <w:sz w:val="18"/>
                              </w:rPr>
                              <w:t>20.000,00</w:t>
                            </w:r>
                          </w:p>
                        </w:tc>
                        <w:tc>
                          <w:tcPr>
                            <w:tcW w:w="1449" w:type="dxa"/>
                            <w:tcBorders>
                              <w:top w:val="single" w:sz="3" w:space="0" w:color="F2F2F2"/>
                              <w:left w:val="nil"/>
                              <w:bottom w:val="single" w:sz="6" w:space="0" w:color="F2F2F2"/>
                              <w:right w:val="nil"/>
                            </w:tcBorders>
                            <w:shd w:val="clear" w:color="auto" w:fill="F2F2F2"/>
                          </w:tcPr>
                          <w:p w14:paraId="2506F73E" w14:textId="77777777" w:rsidR="00B152F3" w:rsidRDefault="00B152F3">
                            <w:pPr>
                              <w:pStyle w:val="TableParagraph"/>
                              <w:spacing w:before="14" w:line="219" w:lineRule="exact"/>
                              <w:ind w:left="862"/>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6" w:space="0" w:color="F2F2F2"/>
                              <w:right w:val="single" w:sz="6" w:space="0" w:color="F2F2F2"/>
                            </w:tcBorders>
                            <w:shd w:val="clear" w:color="auto" w:fill="F2F2F2"/>
                          </w:tcPr>
                          <w:p w14:paraId="1747C630" w14:textId="77777777" w:rsidR="00B152F3" w:rsidRDefault="00B152F3">
                            <w:pPr>
                              <w:pStyle w:val="TableParagraph"/>
                              <w:spacing w:before="14" w:line="219" w:lineRule="exact"/>
                              <w:ind w:left="363"/>
                              <w:rPr>
                                <w:rFonts w:ascii="Calibri" w:eastAsia="Calibri" w:hAnsi="Calibri" w:cs="Calibri"/>
                                <w:sz w:val="18"/>
                                <w:szCs w:val="18"/>
                              </w:rPr>
                            </w:pPr>
                            <w:r>
                              <w:rPr>
                                <w:rFonts w:ascii="Calibri"/>
                                <w:b/>
                                <w:sz w:val="18"/>
                              </w:rPr>
                              <w:t>0,00%</w:t>
                            </w:r>
                          </w:p>
                        </w:tc>
                      </w:tr>
                      <w:tr w:rsidR="00B152F3" w14:paraId="1292FC4A" w14:textId="77777777">
                        <w:trPr>
                          <w:trHeight w:hRule="exact" w:val="265"/>
                        </w:trPr>
                        <w:tc>
                          <w:tcPr>
                            <w:tcW w:w="14832" w:type="dxa"/>
                            <w:gridSpan w:val="5"/>
                            <w:tcBorders>
                              <w:top w:val="nil"/>
                              <w:left w:val="single" w:sz="6" w:space="0" w:color="F2F2F2"/>
                              <w:bottom w:val="single" w:sz="3" w:space="0" w:color="CCFFCC"/>
                              <w:right w:val="single" w:sz="6" w:space="0" w:color="F2F2F2"/>
                            </w:tcBorders>
                            <w:shd w:val="clear" w:color="auto" w:fill="F2F2F2"/>
                          </w:tcPr>
                          <w:p w14:paraId="68229AA1"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A100736</w:t>
                            </w:r>
                          </w:p>
                        </w:tc>
                      </w:tr>
                      <w:tr w:rsidR="00B152F3" w14:paraId="7C183D6B" w14:textId="77777777">
                        <w:trPr>
                          <w:trHeight w:hRule="exact" w:val="344"/>
                        </w:trPr>
                        <w:tc>
                          <w:tcPr>
                            <w:tcW w:w="1145" w:type="dxa"/>
                            <w:tcBorders>
                              <w:top w:val="single" w:sz="3" w:space="0" w:color="CCFFCC"/>
                              <w:left w:val="single" w:sz="6" w:space="0" w:color="F2F2F2"/>
                              <w:bottom w:val="single" w:sz="2" w:space="0" w:color="000000"/>
                              <w:right w:val="nil"/>
                            </w:tcBorders>
                            <w:shd w:val="clear" w:color="auto" w:fill="CCFFCC"/>
                          </w:tcPr>
                          <w:p w14:paraId="2BE568A5" w14:textId="77777777" w:rsidR="00B152F3" w:rsidRDefault="00B152F3">
                            <w:pPr>
                              <w:pStyle w:val="TableParagraph"/>
                              <w:spacing w:before="14"/>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11" w:type="dxa"/>
                            <w:tcBorders>
                              <w:top w:val="single" w:sz="3" w:space="0" w:color="CCFFCC"/>
                              <w:left w:val="nil"/>
                              <w:bottom w:val="single" w:sz="2" w:space="0" w:color="000000"/>
                              <w:right w:val="nil"/>
                            </w:tcBorders>
                            <w:shd w:val="clear" w:color="auto" w:fill="CCFFCC"/>
                          </w:tcPr>
                          <w:p w14:paraId="1AEC398A"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342" w:type="dxa"/>
                            <w:tcBorders>
                              <w:top w:val="single" w:sz="3" w:space="0" w:color="CCFFCC"/>
                              <w:left w:val="nil"/>
                              <w:bottom w:val="single" w:sz="2" w:space="0" w:color="000000"/>
                              <w:right w:val="nil"/>
                            </w:tcBorders>
                            <w:shd w:val="clear" w:color="auto" w:fill="CCFFCC"/>
                          </w:tcPr>
                          <w:p w14:paraId="7368346D" w14:textId="77777777" w:rsidR="00B152F3" w:rsidRDefault="00B152F3">
                            <w:pPr>
                              <w:pStyle w:val="TableParagraph"/>
                              <w:spacing w:before="14"/>
                              <w:ind w:right="442"/>
                              <w:jc w:val="right"/>
                              <w:rPr>
                                <w:rFonts w:ascii="Calibri" w:eastAsia="Calibri" w:hAnsi="Calibri" w:cs="Calibri"/>
                                <w:sz w:val="18"/>
                                <w:szCs w:val="18"/>
                              </w:rPr>
                            </w:pPr>
                            <w:r>
                              <w:rPr>
                                <w:rFonts w:ascii="Calibri"/>
                                <w:spacing w:val="-1"/>
                                <w:w w:val="90"/>
                                <w:sz w:val="18"/>
                              </w:rPr>
                              <w:t>20.000,00</w:t>
                            </w:r>
                          </w:p>
                        </w:tc>
                        <w:tc>
                          <w:tcPr>
                            <w:tcW w:w="1449" w:type="dxa"/>
                            <w:tcBorders>
                              <w:top w:val="single" w:sz="3" w:space="0" w:color="CCFFCC"/>
                              <w:left w:val="nil"/>
                              <w:bottom w:val="single" w:sz="2" w:space="0" w:color="000000"/>
                              <w:right w:val="nil"/>
                            </w:tcBorders>
                            <w:shd w:val="clear" w:color="auto" w:fill="CCFFCC"/>
                          </w:tcPr>
                          <w:p w14:paraId="7FB03CDE" w14:textId="77777777" w:rsidR="00B152F3" w:rsidRDefault="00B152F3">
                            <w:pPr>
                              <w:pStyle w:val="TableParagraph"/>
                              <w:spacing w:before="14"/>
                              <w:ind w:left="862"/>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single" w:sz="6" w:space="0" w:color="F2F2F2"/>
                            </w:tcBorders>
                            <w:shd w:val="clear" w:color="auto" w:fill="CCFFCC"/>
                          </w:tcPr>
                          <w:p w14:paraId="271C19D8" w14:textId="77777777" w:rsidR="00B152F3" w:rsidRDefault="00B152F3">
                            <w:pPr>
                              <w:pStyle w:val="TableParagraph"/>
                              <w:spacing w:before="14"/>
                              <w:ind w:left="365"/>
                              <w:rPr>
                                <w:rFonts w:ascii="Calibri" w:eastAsia="Calibri" w:hAnsi="Calibri" w:cs="Calibri"/>
                                <w:sz w:val="18"/>
                                <w:szCs w:val="18"/>
                              </w:rPr>
                            </w:pPr>
                            <w:r>
                              <w:rPr>
                                <w:rFonts w:ascii="Calibri"/>
                                <w:spacing w:val="-2"/>
                                <w:sz w:val="18"/>
                              </w:rPr>
                              <w:t>0,00%</w:t>
                            </w:r>
                          </w:p>
                        </w:tc>
                      </w:tr>
                    </w:tbl>
                    <w:p w14:paraId="48F93CCA"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71"/>
        <w:gridCol w:w="7665"/>
        <w:gridCol w:w="3624"/>
        <w:gridCol w:w="1337"/>
        <w:gridCol w:w="1037"/>
      </w:tblGrid>
      <w:tr w:rsidR="00B152F3" w14:paraId="558E407B"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71C253BA"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712EAE6"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A100741</w:t>
            </w:r>
          </w:p>
        </w:tc>
        <w:tc>
          <w:tcPr>
            <w:tcW w:w="7665" w:type="dxa"/>
            <w:tcBorders>
              <w:top w:val="single" w:sz="3" w:space="0" w:color="000000"/>
              <w:left w:val="nil"/>
              <w:bottom w:val="single" w:sz="3" w:space="0" w:color="000000"/>
              <w:right w:val="nil"/>
            </w:tcBorders>
            <w:shd w:val="clear" w:color="auto" w:fill="F2F2F2"/>
          </w:tcPr>
          <w:p w14:paraId="3BCA5BC9"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sz w:val="18"/>
              </w:rPr>
              <w:t>SUFINANCIRANJE</w:t>
            </w:r>
            <w:r>
              <w:rPr>
                <w:rFonts w:ascii="Calibri"/>
                <w:b/>
                <w:spacing w:val="-28"/>
                <w:sz w:val="18"/>
              </w:rPr>
              <w:t xml:space="preserve"> </w:t>
            </w:r>
            <w:r>
              <w:rPr>
                <w:rFonts w:ascii="Calibri"/>
                <w:b/>
                <w:sz w:val="18"/>
              </w:rPr>
              <w:t>UDRUGA</w:t>
            </w:r>
            <w:r>
              <w:rPr>
                <w:rFonts w:ascii="Calibri"/>
                <w:b/>
                <w:spacing w:val="-26"/>
                <w:sz w:val="18"/>
              </w:rPr>
              <w:t xml:space="preserve"> </w:t>
            </w:r>
            <w:r>
              <w:rPr>
                <w:rFonts w:ascii="Calibri"/>
                <w:b/>
                <w:spacing w:val="-2"/>
                <w:sz w:val="18"/>
              </w:rPr>
              <w:t>ZDRAVSTVENOG</w:t>
            </w:r>
            <w:r>
              <w:rPr>
                <w:rFonts w:ascii="Calibri"/>
                <w:b/>
                <w:spacing w:val="-28"/>
                <w:sz w:val="18"/>
              </w:rPr>
              <w:t xml:space="preserve"> </w:t>
            </w:r>
            <w:r>
              <w:rPr>
                <w:rFonts w:ascii="Calibri"/>
                <w:b/>
                <w:spacing w:val="-1"/>
                <w:sz w:val="18"/>
              </w:rPr>
              <w:t>KARAKTERA</w:t>
            </w:r>
          </w:p>
        </w:tc>
        <w:tc>
          <w:tcPr>
            <w:tcW w:w="3624" w:type="dxa"/>
            <w:tcBorders>
              <w:top w:val="single" w:sz="3" w:space="0" w:color="000000"/>
              <w:left w:val="nil"/>
              <w:bottom w:val="single" w:sz="3" w:space="0" w:color="000000"/>
              <w:right w:val="nil"/>
            </w:tcBorders>
            <w:shd w:val="clear" w:color="auto" w:fill="F2F2F2"/>
          </w:tcPr>
          <w:p w14:paraId="5D300CE1" w14:textId="77777777" w:rsidR="00B152F3" w:rsidRDefault="00B152F3" w:rsidP="007F09F2">
            <w:pPr>
              <w:pStyle w:val="TableParagraph"/>
              <w:spacing w:before="13"/>
              <w:ind w:left="2375"/>
              <w:rPr>
                <w:rFonts w:ascii="Calibri" w:eastAsia="Calibri" w:hAnsi="Calibri" w:cs="Calibri"/>
                <w:sz w:val="18"/>
                <w:szCs w:val="18"/>
              </w:rPr>
            </w:pPr>
            <w:r>
              <w:rPr>
                <w:rFonts w:ascii="Calibri"/>
                <w:b/>
                <w:spacing w:val="-1"/>
                <w:sz w:val="18"/>
              </w:rPr>
              <w:t>5.135,00</w:t>
            </w:r>
          </w:p>
        </w:tc>
        <w:tc>
          <w:tcPr>
            <w:tcW w:w="1337" w:type="dxa"/>
            <w:tcBorders>
              <w:top w:val="single" w:sz="3" w:space="0" w:color="000000"/>
              <w:left w:val="nil"/>
              <w:bottom w:val="single" w:sz="3" w:space="0" w:color="000000"/>
              <w:right w:val="nil"/>
            </w:tcBorders>
            <w:shd w:val="clear" w:color="auto" w:fill="F2F2F2"/>
          </w:tcPr>
          <w:p w14:paraId="176AEBEF" w14:textId="77777777" w:rsidR="00B152F3" w:rsidRDefault="00B152F3" w:rsidP="007F09F2">
            <w:pPr>
              <w:pStyle w:val="TableParagraph"/>
              <w:spacing w:before="13"/>
              <w:ind w:left="703"/>
              <w:rPr>
                <w:rFonts w:ascii="Calibri" w:eastAsia="Calibri" w:hAnsi="Calibri" w:cs="Calibri"/>
                <w:sz w:val="18"/>
                <w:szCs w:val="18"/>
              </w:rPr>
            </w:pPr>
            <w:r>
              <w:rPr>
                <w:rFonts w:ascii="Calibri"/>
                <w:b/>
                <w:sz w:val="18"/>
              </w:rPr>
              <w:t>0,00</w:t>
            </w:r>
          </w:p>
        </w:tc>
        <w:tc>
          <w:tcPr>
            <w:tcW w:w="1037" w:type="dxa"/>
            <w:tcBorders>
              <w:top w:val="single" w:sz="3" w:space="0" w:color="000000"/>
              <w:left w:val="nil"/>
              <w:bottom w:val="single" w:sz="3" w:space="0" w:color="000000"/>
              <w:right w:val="nil"/>
            </w:tcBorders>
            <w:shd w:val="clear" w:color="auto" w:fill="F2F2F2"/>
          </w:tcPr>
          <w:p w14:paraId="7BE9DB48" w14:textId="77777777" w:rsidR="00B152F3" w:rsidRDefault="00B152F3" w:rsidP="007F09F2">
            <w:pPr>
              <w:pStyle w:val="TableParagraph"/>
              <w:spacing w:before="13"/>
              <w:ind w:left="318"/>
              <w:rPr>
                <w:rFonts w:ascii="Calibri" w:eastAsia="Calibri" w:hAnsi="Calibri" w:cs="Calibri"/>
                <w:sz w:val="18"/>
                <w:szCs w:val="18"/>
              </w:rPr>
            </w:pPr>
            <w:r>
              <w:rPr>
                <w:rFonts w:ascii="Calibri"/>
                <w:b/>
                <w:sz w:val="18"/>
              </w:rPr>
              <w:t>0,00%</w:t>
            </w:r>
          </w:p>
        </w:tc>
      </w:tr>
      <w:tr w:rsidR="00B152F3" w14:paraId="159D91DC"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4D4C9B1B"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7665" w:type="dxa"/>
            <w:tcBorders>
              <w:top w:val="single" w:sz="3" w:space="0" w:color="000000"/>
              <w:left w:val="nil"/>
              <w:bottom w:val="single" w:sz="2" w:space="0" w:color="000000"/>
              <w:right w:val="nil"/>
            </w:tcBorders>
            <w:shd w:val="clear" w:color="auto" w:fill="CCFFCC"/>
          </w:tcPr>
          <w:p w14:paraId="0EE72E48"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3624" w:type="dxa"/>
            <w:tcBorders>
              <w:top w:val="single" w:sz="3" w:space="0" w:color="000000"/>
              <w:left w:val="nil"/>
              <w:bottom w:val="single" w:sz="2" w:space="0" w:color="000000"/>
              <w:right w:val="nil"/>
            </w:tcBorders>
            <w:shd w:val="clear" w:color="auto" w:fill="CCFFCC"/>
          </w:tcPr>
          <w:p w14:paraId="55E740F8" w14:textId="77777777" w:rsidR="00B152F3" w:rsidRDefault="00B152F3" w:rsidP="007F09F2">
            <w:pPr>
              <w:pStyle w:val="TableParagraph"/>
              <w:spacing w:before="13"/>
              <w:ind w:left="2377"/>
              <w:rPr>
                <w:rFonts w:ascii="Calibri" w:eastAsia="Calibri" w:hAnsi="Calibri" w:cs="Calibri"/>
                <w:sz w:val="18"/>
                <w:szCs w:val="18"/>
              </w:rPr>
            </w:pPr>
            <w:r>
              <w:rPr>
                <w:rFonts w:ascii="Calibri"/>
                <w:spacing w:val="-2"/>
                <w:sz w:val="18"/>
              </w:rPr>
              <w:t>5.135,00</w:t>
            </w:r>
          </w:p>
        </w:tc>
        <w:tc>
          <w:tcPr>
            <w:tcW w:w="1337" w:type="dxa"/>
            <w:tcBorders>
              <w:top w:val="single" w:sz="3" w:space="0" w:color="000000"/>
              <w:left w:val="nil"/>
              <w:bottom w:val="single" w:sz="2" w:space="0" w:color="000000"/>
              <w:right w:val="nil"/>
            </w:tcBorders>
            <w:shd w:val="clear" w:color="auto" w:fill="CCFFCC"/>
          </w:tcPr>
          <w:p w14:paraId="23B44881" w14:textId="77777777" w:rsidR="00B152F3" w:rsidRDefault="00B152F3" w:rsidP="007F09F2">
            <w:pPr>
              <w:pStyle w:val="TableParagraph"/>
              <w:spacing w:before="13"/>
              <w:ind w:left="703"/>
              <w:rPr>
                <w:rFonts w:ascii="Calibri" w:eastAsia="Calibri" w:hAnsi="Calibri" w:cs="Calibri"/>
                <w:sz w:val="18"/>
                <w:szCs w:val="18"/>
              </w:rPr>
            </w:pPr>
            <w:r>
              <w:rPr>
                <w:rFonts w:ascii="Calibri"/>
                <w:spacing w:val="-2"/>
                <w:sz w:val="18"/>
              </w:rPr>
              <w:t>0,00</w:t>
            </w:r>
          </w:p>
        </w:tc>
        <w:tc>
          <w:tcPr>
            <w:tcW w:w="1037" w:type="dxa"/>
            <w:tcBorders>
              <w:top w:val="single" w:sz="3" w:space="0" w:color="000000"/>
              <w:left w:val="nil"/>
              <w:bottom w:val="single" w:sz="2" w:space="0" w:color="000000"/>
              <w:right w:val="nil"/>
            </w:tcBorders>
            <w:shd w:val="clear" w:color="auto" w:fill="CCFFCC"/>
          </w:tcPr>
          <w:p w14:paraId="564E519B" w14:textId="77777777" w:rsidR="00B152F3" w:rsidRDefault="00B152F3" w:rsidP="007F09F2">
            <w:pPr>
              <w:pStyle w:val="TableParagraph"/>
              <w:spacing w:before="13"/>
              <w:ind w:left="318"/>
              <w:rPr>
                <w:rFonts w:ascii="Calibri" w:eastAsia="Calibri" w:hAnsi="Calibri" w:cs="Calibri"/>
                <w:sz w:val="18"/>
                <w:szCs w:val="18"/>
              </w:rPr>
            </w:pPr>
            <w:r>
              <w:rPr>
                <w:rFonts w:ascii="Calibri"/>
                <w:spacing w:val="-2"/>
                <w:sz w:val="18"/>
              </w:rPr>
              <w:t>0,00%</w:t>
            </w:r>
          </w:p>
        </w:tc>
      </w:tr>
      <w:tr w:rsidR="00B152F3" w14:paraId="58F4E766" w14:textId="77777777" w:rsidTr="007F09F2">
        <w:trPr>
          <w:trHeight w:hRule="exact" w:val="270"/>
        </w:trPr>
        <w:tc>
          <w:tcPr>
            <w:tcW w:w="1171" w:type="dxa"/>
            <w:tcBorders>
              <w:top w:val="single" w:sz="2" w:space="0" w:color="000000"/>
              <w:left w:val="nil"/>
              <w:bottom w:val="single" w:sz="2" w:space="0" w:color="000000"/>
              <w:right w:val="nil"/>
            </w:tcBorders>
          </w:tcPr>
          <w:p w14:paraId="58F163A3"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37</w:t>
            </w:r>
          </w:p>
        </w:tc>
        <w:tc>
          <w:tcPr>
            <w:tcW w:w="7665" w:type="dxa"/>
            <w:tcBorders>
              <w:top w:val="single" w:sz="2" w:space="0" w:color="000000"/>
              <w:left w:val="nil"/>
              <w:bottom w:val="single" w:sz="2" w:space="0" w:color="000000"/>
              <w:right w:val="nil"/>
            </w:tcBorders>
          </w:tcPr>
          <w:p w14:paraId="3F883F54"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624" w:type="dxa"/>
            <w:tcBorders>
              <w:top w:val="single" w:sz="2" w:space="0" w:color="000000"/>
              <w:left w:val="nil"/>
              <w:bottom w:val="single" w:sz="2" w:space="0" w:color="000000"/>
              <w:right w:val="nil"/>
            </w:tcBorders>
          </w:tcPr>
          <w:p w14:paraId="68F24E8F" w14:textId="77777777" w:rsidR="00B152F3" w:rsidRDefault="00B152F3" w:rsidP="007F09F2">
            <w:pPr>
              <w:pStyle w:val="TableParagraph"/>
              <w:spacing w:before="17"/>
              <w:ind w:left="2369"/>
              <w:rPr>
                <w:rFonts w:ascii="Calibri" w:eastAsia="Calibri" w:hAnsi="Calibri" w:cs="Calibri"/>
                <w:sz w:val="18"/>
                <w:szCs w:val="18"/>
              </w:rPr>
            </w:pPr>
            <w:r>
              <w:rPr>
                <w:rFonts w:ascii="Calibri"/>
                <w:spacing w:val="-2"/>
                <w:sz w:val="18"/>
              </w:rPr>
              <w:t>5.135,00</w:t>
            </w:r>
          </w:p>
        </w:tc>
        <w:tc>
          <w:tcPr>
            <w:tcW w:w="1337" w:type="dxa"/>
            <w:tcBorders>
              <w:top w:val="single" w:sz="2" w:space="0" w:color="000000"/>
              <w:left w:val="nil"/>
              <w:bottom w:val="single" w:sz="2" w:space="0" w:color="000000"/>
              <w:right w:val="nil"/>
            </w:tcBorders>
          </w:tcPr>
          <w:p w14:paraId="32BCA402" w14:textId="77777777" w:rsidR="00B152F3" w:rsidRDefault="00B152F3" w:rsidP="007F09F2">
            <w:pPr>
              <w:pStyle w:val="TableParagraph"/>
              <w:spacing w:before="17"/>
              <w:ind w:left="695"/>
              <w:rPr>
                <w:rFonts w:ascii="Calibri" w:eastAsia="Calibri" w:hAnsi="Calibri" w:cs="Calibri"/>
                <w:sz w:val="18"/>
                <w:szCs w:val="18"/>
              </w:rPr>
            </w:pPr>
            <w:r>
              <w:rPr>
                <w:rFonts w:ascii="Calibri"/>
                <w:spacing w:val="-2"/>
                <w:sz w:val="18"/>
              </w:rPr>
              <w:t>0,00</w:t>
            </w:r>
          </w:p>
        </w:tc>
        <w:tc>
          <w:tcPr>
            <w:tcW w:w="1037" w:type="dxa"/>
            <w:tcBorders>
              <w:top w:val="single" w:sz="2" w:space="0" w:color="000000"/>
              <w:left w:val="nil"/>
              <w:bottom w:val="single" w:sz="2" w:space="0" w:color="000000"/>
              <w:right w:val="nil"/>
            </w:tcBorders>
          </w:tcPr>
          <w:p w14:paraId="09ECB553" w14:textId="77777777" w:rsidR="00B152F3" w:rsidRDefault="00B152F3" w:rsidP="007F09F2">
            <w:pPr>
              <w:pStyle w:val="TableParagraph"/>
              <w:spacing w:before="17"/>
              <w:ind w:left="312"/>
              <w:rPr>
                <w:rFonts w:ascii="Calibri" w:eastAsia="Calibri" w:hAnsi="Calibri" w:cs="Calibri"/>
                <w:sz w:val="18"/>
                <w:szCs w:val="18"/>
              </w:rPr>
            </w:pPr>
            <w:r>
              <w:rPr>
                <w:rFonts w:ascii="Calibri"/>
                <w:spacing w:val="-2"/>
                <w:sz w:val="18"/>
              </w:rPr>
              <w:t>0,00%</w:t>
            </w:r>
          </w:p>
        </w:tc>
      </w:tr>
      <w:tr w:rsidR="00B152F3" w14:paraId="3324F1AF" w14:textId="77777777" w:rsidTr="007F09F2">
        <w:trPr>
          <w:trHeight w:hRule="exact" w:val="272"/>
        </w:trPr>
        <w:tc>
          <w:tcPr>
            <w:tcW w:w="1171" w:type="dxa"/>
            <w:tcBorders>
              <w:top w:val="single" w:sz="2" w:space="0" w:color="000000"/>
              <w:left w:val="nil"/>
              <w:bottom w:val="single" w:sz="3" w:space="0" w:color="F2F2F2"/>
              <w:right w:val="nil"/>
            </w:tcBorders>
          </w:tcPr>
          <w:p w14:paraId="465E2160" w14:textId="77777777" w:rsidR="00B152F3" w:rsidRDefault="00B152F3" w:rsidP="007F09F2">
            <w:pPr>
              <w:pStyle w:val="TableParagraph"/>
              <w:spacing w:before="18"/>
              <w:ind w:left="754"/>
              <w:rPr>
                <w:rFonts w:ascii="Calibri" w:eastAsia="Calibri" w:hAnsi="Calibri" w:cs="Calibri"/>
                <w:sz w:val="18"/>
                <w:szCs w:val="18"/>
              </w:rPr>
            </w:pPr>
            <w:r>
              <w:rPr>
                <w:rFonts w:ascii="Calibri"/>
                <w:spacing w:val="-1"/>
                <w:sz w:val="18"/>
              </w:rPr>
              <w:t>3714</w:t>
            </w:r>
          </w:p>
        </w:tc>
        <w:tc>
          <w:tcPr>
            <w:tcW w:w="7665" w:type="dxa"/>
            <w:tcBorders>
              <w:top w:val="single" w:sz="2" w:space="0" w:color="000000"/>
              <w:left w:val="nil"/>
              <w:bottom w:val="single" w:sz="3" w:space="0" w:color="F2F2F2"/>
              <w:right w:val="nil"/>
            </w:tcBorders>
          </w:tcPr>
          <w:p w14:paraId="24333A3E"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8"/>
                <w:sz w:val="18"/>
              </w:rPr>
              <w:t xml:space="preserve"> </w:t>
            </w:r>
            <w:proofErr w:type="spellStart"/>
            <w:r>
              <w:rPr>
                <w:rFonts w:ascii="Calibri" w:hAnsi="Calibri"/>
                <w:spacing w:val="-2"/>
                <w:sz w:val="18"/>
              </w:rPr>
              <w:t>građanima</w:t>
            </w:r>
            <w:proofErr w:type="spellEnd"/>
            <w:r>
              <w:rPr>
                <w:rFonts w:ascii="Calibri" w:hAnsi="Calibri"/>
                <w:spacing w:val="-8"/>
                <w:sz w:val="18"/>
              </w:rPr>
              <w:t xml:space="preserve"> </w:t>
            </w:r>
            <w:proofErr w:type="spellStart"/>
            <w:r>
              <w:rPr>
                <w:rFonts w:ascii="Calibri" w:hAnsi="Calibri"/>
                <w:sz w:val="18"/>
              </w:rPr>
              <w:t>i</w:t>
            </w:r>
            <w:proofErr w:type="spellEnd"/>
            <w:r>
              <w:rPr>
                <w:rFonts w:ascii="Calibri" w:hAnsi="Calibri"/>
                <w:spacing w:val="-6"/>
                <w:sz w:val="18"/>
              </w:rPr>
              <w:t xml:space="preserve"> </w:t>
            </w:r>
            <w:proofErr w:type="spellStart"/>
            <w:r>
              <w:rPr>
                <w:rFonts w:ascii="Calibri" w:hAnsi="Calibri"/>
                <w:spacing w:val="-2"/>
                <w:sz w:val="18"/>
              </w:rPr>
              <w:t>kućanstvima</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naravi</w:t>
            </w:r>
            <w:proofErr w:type="spellEnd"/>
            <w:r>
              <w:rPr>
                <w:rFonts w:ascii="Calibri" w:hAnsi="Calibri"/>
                <w:spacing w:val="-8"/>
                <w:sz w:val="18"/>
              </w:rPr>
              <w:t xml:space="preserve"> </w:t>
            </w:r>
            <w:r>
              <w:rPr>
                <w:rFonts w:ascii="Calibri" w:hAnsi="Calibri"/>
                <w:sz w:val="18"/>
              </w:rPr>
              <w:t>-</w:t>
            </w:r>
            <w:r>
              <w:rPr>
                <w:rFonts w:ascii="Calibri" w:hAnsi="Calibri"/>
                <w:spacing w:val="-8"/>
                <w:sz w:val="18"/>
              </w:rPr>
              <w:t xml:space="preserve"> </w:t>
            </w:r>
            <w:r>
              <w:rPr>
                <w:rFonts w:ascii="Calibri" w:hAnsi="Calibri"/>
                <w:sz w:val="18"/>
              </w:rPr>
              <w:t>u</w:t>
            </w:r>
            <w:r>
              <w:rPr>
                <w:rFonts w:ascii="Calibri" w:hAnsi="Calibri"/>
                <w:spacing w:val="-9"/>
                <w:sz w:val="18"/>
              </w:rPr>
              <w:t xml:space="preserve"> </w:t>
            </w:r>
            <w:proofErr w:type="spellStart"/>
            <w:r>
              <w:rPr>
                <w:rFonts w:ascii="Calibri" w:hAnsi="Calibri"/>
                <w:spacing w:val="-2"/>
                <w:sz w:val="18"/>
              </w:rPr>
              <w:t>javnom</w:t>
            </w:r>
            <w:proofErr w:type="spellEnd"/>
            <w:r>
              <w:rPr>
                <w:rFonts w:ascii="Calibri" w:hAnsi="Calibri"/>
                <w:spacing w:val="-6"/>
                <w:sz w:val="18"/>
              </w:rPr>
              <w:t xml:space="preserve"> </w:t>
            </w:r>
            <w:proofErr w:type="spellStart"/>
            <w:r>
              <w:rPr>
                <w:rFonts w:ascii="Calibri" w:hAnsi="Calibri"/>
                <w:spacing w:val="-2"/>
                <w:sz w:val="18"/>
              </w:rPr>
              <w:t>sektoru</w:t>
            </w:r>
            <w:proofErr w:type="spellEnd"/>
          </w:p>
        </w:tc>
        <w:tc>
          <w:tcPr>
            <w:tcW w:w="3624" w:type="dxa"/>
            <w:tcBorders>
              <w:top w:val="single" w:sz="2" w:space="0" w:color="000000"/>
              <w:left w:val="nil"/>
              <w:bottom w:val="single" w:sz="3" w:space="0" w:color="F2F2F2"/>
              <w:right w:val="nil"/>
            </w:tcBorders>
          </w:tcPr>
          <w:p w14:paraId="5C4E123F" w14:textId="77777777" w:rsidR="00B152F3" w:rsidRDefault="00B152F3" w:rsidP="007F09F2"/>
        </w:tc>
        <w:tc>
          <w:tcPr>
            <w:tcW w:w="1337" w:type="dxa"/>
            <w:tcBorders>
              <w:top w:val="single" w:sz="2" w:space="0" w:color="000000"/>
              <w:left w:val="nil"/>
              <w:bottom w:val="single" w:sz="3" w:space="0" w:color="F2F2F2"/>
              <w:right w:val="nil"/>
            </w:tcBorders>
          </w:tcPr>
          <w:p w14:paraId="3A1EDDCB" w14:textId="77777777" w:rsidR="00B152F3" w:rsidRDefault="00B152F3" w:rsidP="007F09F2">
            <w:pPr>
              <w:pStyle w:val="TableParagraph"/>
              <w:spacing w:before="18"/>
              <w:ind w:left="695"/>
              <w:rPr>
                <w:rFonts w:ascii="Calibri" w:eastAsia="Calibri" w:hAnsi="Calibri" w:cs="Calibri"/>
                <w:sz w:val="18"/>
                <w:szCs w:val="18"/>
              </w:rPr>
            </w:pPr>
            <w:r>
              <w:rPr>
                <w:rFonts w:ascii="Calibri"/>
                <w:spacing w:val="-2"/>
                <w:sz w:val="18"/>
              </w:rPr>
              <w:t>0,00</w:t>
            </w:r>
          </w:p>
        </w:tc>
        <w:tc>
          <w:tcPr>
            <w:tcW w:w="1037" w:type="dxa"/>
            <w:tcBorders>
              <w:top w:val="single" w:sz="2" w:space="0" w:color="000000"/>
              <w:left w:val="nil"/>
              <w:bottom w:val="single" w:sz="3" w:space="0" w:color="F2F2F2"/>
              <w:right w:val="nil"/>
            </w:tcBorders>
          </w:tcPr>
          <w:p w14:paraId="4D2F8598" w14:textId="77777777" w:rsidR="00B152F3" w:rsidRDefault="00B152F3" w:rsidP="007F09F2"/>
        </w:tc>
      </w:tr>
      <w:tr w:rsidR="00B152F3" w14:paraId="51F1924B"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2B589BC5"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15C9C34"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A100814</w:t>
            </w:r>
          </w:p>
        </w:tc>
        <w:tc>
          <w:tcPr>
            <w:tcW w:w="7665" w:type="dxa"/>
            <w:tcBorders>
              <w:top w:val="single" w:sz="3" w:space="0" w:color="F2F2F2"/>
              <w:left w:val="nil"/>
              <w:bottom w:val="single" w:sz="2" w:space="0" w:color="000000"/>
              <w:right w:val="nil"/>
            </w:tcBorders>
            <w:shd w:val="clear" w:color="auto" w:fill="F2F2F2"/>
          </w:tcPr>
          <w:p w14:paraId="58E11CE1" w14:textId="77777777" w:rsidR="00B152F3" w:rsidRDefault="00B152F3" w:rsidP="007F09F2">
            <w:pPr>
              <w:pStyle w:val="TableParagraph"/>
              <w:spacing w:before="15"/>
              <w:ind w:left="48"/>
              <w:rPr>
                <w:rFonts w:ascii="Calibri" w:eastAsia="Calibri" w:hAnsi="Calibri" w:cs="Calibri"/>
                <w:sz w:val="18"/>
                <w:szCs w:val="18"/>
              </w:rPr>
            </w:pPr>
            <w:r>
              <w:rPr>
                <w:rFonts w:ascii="Calibri"/>
                <w:b/>
                <w:spacing w:val="-2"/>
                <w:sz w:val="18"/>
              </w:rPr>
              <w:t>PREVENTIVNA</w:t>
            </w:r>
            <w:r>
              <w:rPr>
                <w:rFonts w:ascii="Calibri"/>
                <w:b/>
                <w:spacing w:val="-27"/>
                <w:sz w:val="18"/>
              </w:rPr>
              <w:t xml:space="preserve"> </w:t>
            </w:r>
            <w:r>
              <w:rPr>
                <w:rFonts w:ascii="Calibri"/>
                <w:b/>
                <w:spacing w:val="-2"/>
                <w:sz w:val="18"/>
              </w:rPr>
              <w:t>ZDRAVSTVENA</w:t>
            </w:r>
            <w:r>
              <w:rPr>
                <w:rFonts w:ascii="Calibri"/>
                <w:b/>
                <w:spacing w:val="-26"/>
                <w:sz w:val="18"/>
              </w:rPr>
              <w:t xml:space="preserve"> </w:t>
            </w:r>
            <w:r>
              <w:rPr>
                <w:rFonts w:ascii="Calibri"/>
                <w:b/>
                <w:sz w:val="18"/>
              </w:rPr>
              <w:t>AKCIJA</w:t>
            </w:r>
          </w:p>
        </w:tc>
        <w:tc>
          <w:tcPr>
            <w:tcW w:w="3624" w:type="dxa"/>
            <w:tcBorders>
              <w:top w:val="single" w:sz="3" w:space="0" w:color="F2F2F2"/>
              <w:left w:val="nil"/>
              <w:bottom w:val="single" w:sz="2" w:space="0" w:color="000000"/>
              <w:right w:val="nil"/>
            </w:tcBorders>
            <w:shd w:val="clear" w:color="auto" w:fill="F2F2F2"/>
          </w:tcPr>
          <w:p w14:paraId="4F1DC119" w14:textId="77777777" w:rsidR="00B152F3" w:rsidRDefault="00B152F3" w:rsidP="007F09F2">
            <w:pPr>
              <w:pStyle w:val="TableParagraph"/>
              <w:spacing w:before="15"/>
              <w:ind w:left="2375"/>
              <w:rPr>
                <w:rFonts w:ascii="Calibri" w:eastAsia="Calibri" w:hAnsi="Calibri" w:cs="Calibri"/>
                <w:sz w:val="18"/>
                <w:szCs w:val="18"/>
              </w:rPr>
            </w:pPr>
            <w:r>
              <w:rPr>
                <w:rFonts w:ascii="Calibri"/>
                <w:b/>
                <w:spacing w:val="-1"/>
                <w:sz w:val="18"/>
              </w:rPr>
              <w:t>1.327,00</w:t>
            </w:r>
          </w:p>
        </w:tc>
        <w:tc>
          <w:tcPr>
            <w:tcW w:w="1337" w:type="dxa"/>
            <w:tcBorders>
              <w:top w:val="single" w:sz="3" w:space="0" w:color="F2F2F2"/>
              <w:left w:val="nil"/>
              <w:bottom w:val="single" w:sz="2" w:space="0" w:color="000000"/>
              <w:right w:val="nil"/>
            </w:tcBorders>
            <w:shd w:val="clear" w:color="auto" w:fill="F2F2F2"/>
          </w:tcPr>
          <w:p w14:paraId="4385CDD3" w14:textId="77777777" w:rsidR="00B152F3" w:rsidRDefault="00B152F3" w:rsidP="007F09F2">
            <w:pPr>
              <w:pStyle w:val="TableParagraph"/>
              <w:spacing w:before="15"/>
              <w:ind w:left="611"/>
              <w:rPr>
                <w:rFonts w:ascii="Calibri" w:eastAsia="Calibri" w:hAnsi="Calibri" w:cs="Calibri"/>
                <w:sz w:val="18"/>
                <w:szCs w:val="18"/>
              </w:rPr>
            </w:pPr>
            <w:r>
              <w:rPr>
                <w:rFonts w:ascii="Calibri"/>
                <w:b/>
                <w:sz w:val="18"/>
              </w:rPr>
              <w:t>77,00</w:t>
            </w:r>
          </w:p>
        </w:tc>
        <w:tc>
          <w:tcPr>
            <w:tcW w:w="1037" w:type="dxa"/>
            <w:tcBorders>
              <w:top w:val="single" w:sz="3" w:space="0" w:color="F2F2F2"/>
              <w:left w:val="nil"/>
              <w:bottom w:val="single" w:sz="2" w:space="0" w:color="000000"/>
              <w:right w:val="nil"/>
            </w:tcBorders>
            <w:shd w:val="clear" w:color="auto" w:fill="F2F2F2"/>
          </w:tcPr>
          <w:p w14:paraId="7F35E726" w14:textId="77777777" w:rsidR="00B152F3" w:rsidRDefault="00B152F3" w:rsidP="007F09F2">
            <w:pPr>
              <w:pStyle w:val="TableParagraph"/>
              <w:spacing w:before="15"/>
              <w:ind w:left="318"/>
              <w:rPr>
                <w:rFonts w:ascii="Calibri" w:eastAsia="Calibri" w:hAnsi="Calibri" w:cs="Calibri"/>
                <w:sz w:val="18"/>
                <w:szCs w:val="18"/>
              </w:rPr>
            </w:pPr>
            <w:r>
              <w:rPr>
                <w:rFonts w:ascii="Calibri"/>
                <w:b/>
                <w:sz w:val="18"/>
              </w:rPr>
              <w:t>5,80%</w:t>
            </w:r>
          </w:p>
        </w:tc>
      </w:tr>
      <w:tr w:rsidR="00B152F3" w14:paraId="656FA75A"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3B8619E5"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65" w:type="dxa"/>
            <w:tcBorders>
              <w:top w:val="single" w:sz="2" w:space="0" w:color="000000"/>
              <w:left w:val="nil"/>
              <w:bottom w:val="single" w:sz="2" w:space="0" w:color="000000"/>
              <w:right w:val="nil"/>
            </w:tcBorders>
            <w:shd w:val="clear" w:color="auto" w:fill="CCFFCC"/>
          </w:tcPr>
          <w:p w14:paraId="229C2715"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624" w:type="dxa"/>
            <w:tcBorders>
              <w:top w:val="single" w:sz="2" w:space="0" w:color="000000"/>
              <w:left w:val="nil"/>
              <w:bottom w:val="single" w:sz="2" w:space="0" w:color="000000"/>
              <w:right w:val="nil"/>
            </w:tcBorders>
            <w:shd w:val="clear" w:color="auto" w:fill="CCFFCC"/>
          </w:tcPr>
          <w:p w14:paraId="5B940FA4" w14:textId="77777777" w:rsidR="00B152F3" w:rsidRDefault="00B152F3" w:rsidP="007F09F2">
            <w:pPr>
              <w:pStyle w:val="TableParagraph"/>
              <w:spacing w:before="16"/>
              <w:ind w:left="2377"/>
              <w:rPr>
                <w:rFonts w:ascii="Calibri" w:eastAsia="Calibri" w:hAnsi="Calibri" w:cs="Calibri"/>
                <w:sz w:val="18"/>
                <w:szCs w:val="18"/>
              </w:rPr>
            </w:pPr>
            <w:r>
              <w:rPr>
                <w:rFonts w:ascii="Calibri"/>
                <w:spacing w:val="-2"/>
                <w:sz w:val="18"/>
              </w:rPr>
              <w:t>1.327,00</w:t>
            </w:r>
          </w:p>
        </w:tc>
        <w:tc>
          <w:tcPr>
            <w:tcW w:w="1337" w:type="dxa"/>
            <w:tcBorders>
              <w:top w:val="single" w:sz="2" w:space="0" w:color="000000"/>
              <w:left w:val="nil"/>
              <w:bottom w:val="single" w:sz="2" w:space="0" w:color="000000"/>
              <w:right w:val="nil"/>
            </w:tcBorders>
            <w:shd w:val="clear" w:color="auto" w:fill="CCFFCC"/>
          </w:tcPr>
          <w:p w14:paraId="5A28FD90" w14:textId="77777777" w:rsidR="00B152F3" w:rsidRDefault="00B152F3" w:rsidP="007F09F2">
            <w:pPr>
              <w:pStyle w:val="TableParagraph"/>
              <w:spacing w:before="16"/>
              <w:ind w:left="611"/>
              <w:rPr>
                <w:rFonts w:ascii="Calibri" w:eastAsia="Calibri" w:hAnsi="Calibri" w:cs="Calibri"/>
                <w:sz w:val="18"/>
                <w:szCs w:val="18"/>
              </w:rPr>
            </w:pPr>
            <w:r>
              <w:rPr>
                <w:rFonts w:ascii="Calibri"/>
                <w:spacing w:val="-2"/>
                <w:sz w:val="18"/>
              </w:rPr>
              <w:t>77,00</w:t>
            </w:r>
          </w:p>
        </w:tc>
        <w:tc>
          <w:tcPr>
            <w:tcW w:w="1037" w:type="dxa"/>
            <w:tcBorders>
              <w:top w:val="single" w:sz="2" w:space="0" w:color="000000"/>
              <w:left w:val="nil"/>
              <w:bottom w:val="single" w:sz="2" w:space="0" w:color="000000"/>
              <w:right w:val="nil"/>
            </w:tcBorders>
            <w:shd w:val="clear" w:color="auto" w:fill="CCFFCC"/>
          </w:tcPr>
          <w:p w14:paraId="7194683C" w14:textId="77777777" w:rsidR="00B152F3" w:rsidRDefault="00B152F3" w:rsidP="007F09F2">
            <w:pPr>
              <w:pStyle w:val="TableParagraph"/>
              <w:spacing w:before="16"/>
              <w:ind w:left="318"/>
              <w:rPr>
                <w:rFonts w:ascii="Calibri" w:eastAsia="Calibri" w:hAnsi="Calibri" w:cs="Calibri"/>
                <w:sz w:val="18"/>
                <w:szCs w:val="18"/>
              </w:rPr>
            </w:pPr>
            <w:r>
              <w:rPr>
                <w:rFonts w:ascii="Calibri"/>
                <w:spacing w:val="-2"/>
                <w:sz w:val="18"/>
              </w:rPr>
              <w:t>5,80%</w:t>
            </w:r>
          </w:p>
        </w:tc>
      </w:tr>
      <w:tr w:rsidR="00B152F3" w14:paraId="2F42E4E3" w14:textId="77777777" w:rsidTr="007F09F2">
        <w:trPr>
          <w:trHeight w:hRule="exact" w:val="270"/>
        </w:trPr>
        <w:tc>
          <w:tcPr>
            <w:tcW w:w="1171" w:type="dxa"/>
            <w:tcBorders>
              <w:top w:val="single" w:sz="2" w:space="0" w:color="000000"/>
              <w:left w:val="nil"/>
              <w:bottom w:val="single" w:sz="2" w:space="0" w:color="000000"/>
              <w:right w:val="nil"/>
            </w:tcBorders>
          </w:tcPr>
          <w:p w14:paraId="077414B8"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37</w:t>
            </w:r>
          </w:p>
        </w:tc>
        <w:tc>
          <w:tcPr>
            <w:tcW w:w="7665" w:type="dxa"/>
            <w:tcBorders>
              <w:top w:val="single" w:sz="2" w:space="0" w:color="000000"/>
              <w:left w:val="nil"/>
              <w:bottom w:val="single" w:sz="2" w:space="0" w:color="000000"/>
              <w:right w:val="nil"/>
            </w:tcBorders>
          </w:tcPr>
          <w:p w14:paraId="0B4B9556"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624" w:type="dxa"/>
            <w:tcBorders>
              <w:top w:val="single" w:sz="2" w:space="0" w:color="000000"/>
              <w:left w:val="nil"/>
              <w:bottom w:val="single" w:sz="2" w:space="0" w:color="000000"/>
              <w:right w:val="nil"/>
            </w:tcBorders>
          </w:tcPr>
          <w:p w14:paraId="6DACCA73" w14:textId="77777777" w:rsidR="00B152F3" w:rsidRDefault="00B152F3" w:rsidP="007F09F2">
            <w:pPr>
              <w:pStyle w:val="TableParagraph"/>
              <w:spacing w:before="17"/>
              <w:ind w:left="2369"/>
              <w:rPr>
                <w:rFonts w:ascii="Calibri" w:eastAsia="Calibri" w:hAnsi="Calibri" w:cs="Calibri"/>
                <w:sz w:val="18"/>
                <w:szCs w:val="18"/>
              </w:rPr>
            </w:pPr>
            <w:r>
              <w:rPr>
                <w:rFonts w:ascii="Calibri"/>
                <w:spacing w:val="-2"/>
                <w:sz w:val="18"/>
              </w:rPr>
              <w:t>1.327,00</w:t>
            </w:r>
          </w:p>
        </w:tc>
        <w:tc>
          <w:tcPr>
            <w:tcW w:w="1337" w:type="dxa"/>
            <w:tcBorders>
              <w:top w:val="single" w:sz="2" w:space="0" w:color="000000"/>
              <w:left w:val="nil"/>
              <w:bottom w:val="single" w:sz="2" w:space="0" w:color="000000"/>
              <w:right w:val="nil"/>
            </w:tcBorders>
          </w:tcPr>
          <w:p w14:paraId="18DF7F30" w14:textId="77777777" w:rsidR="00B152F3" w:rsidRDefault="00B152F3" w:rsidP="007F09F2">
            <w:pPr>
              <w:pStyle w:val="TableParagraph"/>
              <w:spacing w:before="17"/>
              <w:ind w:left="605"/>
              <w:rPr>
                <w:rFonts w:ascii="Calibri" w:eastAsia="Calibri" w:hAnsi="Calibri" w:cs="Calibri"/>
                <w:sz w:val="18"/>
                <w:szCs w:val="18"/>
              </w:rPr>
            </w:pPr>
            <w:r>
              <w:rPr>
                <w:rFonts w:ascii="Calibri"/>
                <w:spacing w:val="-2"/>
                <w:sz w:val="18"/>
              </w:rPr>
              <w:t>77,00</w:t>
            </w:r>
          </w:p>
        </w:tc>
        <w:tc>
          <w:tcPr>
            <w:tcW w:w="1037" w:type="dxa"/>
            <w:tcBorders>
              <w:top w:val="single" w:sz="2" w:space="0" w:color="000000"/>
              <w:left w:val="nil"/>
              <w:bottom w:val="single" w:sz="2" w:space="0" w:color="000000"/>
              <w:right w:val="nil"/>
            </w:tcBorders>
          </w:tcPr>
          <w:p w14:paraId="511F0D02" w14:textId="77777777" w:rsidR="00B152F3" w:rsidRDefault="00B152F3" w:rsidP="007F09F2">
            <w:pPr>
              <w:pStyle w:val="TableParagraph"/>
              <w:spacing w:before="17"/>
              <w:ind w:left="312"/>
              <w:rPr>
                <w:rFonts w:ascii="Calibri" w:eastAsia="Calibri" w:hAnsi="Calibri" w:cs="Calibri"/>
                <w:sz w:val="18"/>
                <w:szCs w:val="18"/>
              </w:rPr>
            </w:pPr>
            <w:r>
              <w:rPr>
                <w:rFonts w:ascii="Calibri"/>
                <w:spacing w:val="-2"/>
                <w:sz w:val="18"/>
              </w:rPr>
              <w:t>5,80%</w:t>
            </w:r>
          </w:p>
        </w:tc>
      </w:tr>
      <w:tr w:rsidR="00B152F3" w14:paraId="741CB81C" w14:textId="77777777" w:rsidTr="007F09F2">
        <w:trPr>
          <w:trHeight w:hRule="exact" w:val="272"/>
        </w:trPr>
        <w:tc>
          <w:tcPr>
            <w:tcW w:w="1171" w:type="dxa"/>
            <w:tcBorders>
              <w:top w:val="single" w:sz="2" w:space="0" w:color="000000"/>
              <w:left w:val="nil"/>
              <w:bottom w:val="single" w:sz="3" w:space="0" w:color="000000"/>
              <w:right w:val="nil"/>
            </w:tcBorders>
          </w:tcPr>
          <w:p w14:paraId="3453A62B"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3721</w:t>
            </w:r>
          </w:p>
        </w:tc>
        <w:tc>
          <w:tcPr>
            <w:tcW w:w="7665" w:type="dxa"/>
            <w:tcBorders>
              <w:top w:val="single" w:sz="2" w:space="0" w:color="000000"/>
              <w:left w:val="nil"/>
              <w:bottom w:val="single" w:sz="3" w:space="0" w:color="000000"/>
              <w:right w:val="nil"/>
            </w:tcBorders>
          </w:tcPr>
          <w:p w14:paraId="081A80F6"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1"/>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2"/>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5"/>
                <w:sz w:val="18"/>
                <w:lang w:val="it-IT"/>
              </w:rPr>
              <w:t xml:space="preserve"> </w:t>
            </w:r>
            <w:r w:rsidRPr="00B152F3">
              <w:rPr>
                <w:rFonts w:ascii="Calibri" w:hAnsi="Calibri"/>
                <w:sz w:val="18"/>
                <w:lang w:val="it-IT"/>
              </w:rPr>
              <w:t>u</w:t>
            </w:r>
            <w:r w:rsidRPr="00B152F3">
              <w:rPr>
                <w:rFonts w:ascii="Calibri" w:hAnsi="Calibri"/>
                <w:spacing w:val="-2"/>
                <w:sz w:val="18"/>
                <w:lang w:val="it-IT"/>
              </w:rPr>
              <w:t xml:space="preserve"> </w:t>
            </w:r>
            <w:proofErr w:type="spellStart"/>
            <w:r w:rsidRPr="00B152F3">
              <w:rPr>
                <w:rFonts w:ascii="Calibri" w:hAnsi="Calibri"/>
                <w:spacing w:val="-1"/>
                <w:sz w:val="18"/>
                <w:lang w:val="it-IT"/>
              </w:rPr>
              <w:t>novcu</w:t>
            </w:r>
            <w:proofErr w:type="spellEnd"/>
          </w:p>
        </w:tc>
        <w:tc>
          <w:tcPr>
            <w:tcW w:w="3624" w:type="dxa"/>
            <w:tcBorders>
              <w:top w:val="single" w:sz="2" w:space="0" w:color="000000"/>
              <w:left w:val="nil"/>
              <w:bottom w:val="single" w:sz="3" w:space="0" w:color="000000"/>
              <w:right w:val="nil"/>
            </w:tcBorders>
          </w:tcPr>
          <w:p w14:paraId="7BD21FD3" w14:textId="77777777" w:rsidR="00B152F3" w:rsidRPr="00B152F3" w:rsidRDefault="00B152F3" w:rsidP="007F09F2">
            <w:pPr>
              <w:rPr>
                <w:lang w:val="it-IT"/>
              </w:rPr>
            </w:pPr>
          </w:p>
        </w:tc>
        <w:tc>
          <w:tcPr>
            <w:tcW w:w="1337" w:type="dxa"/>
            <w:tcBorders>
              <w:top w:val="single" w:sz="2" w:space="0" w:color="000000"/>
              <w:left w:val="nil"/>
              <w:bottom w:val="single" w:sz="3" w:space="0" w:color="000000"/>
              <w:right w:val="nil"/>
            </w:tcBorders>
          </w:tcPr>
          <w:p w14:paraId="471BE646" w14:textId="77777777" w:rsidR="00B152F3" w:rsidRDefault="00B152F3" w:rsidP="007F09F2">
            <w:pPr>
              <w:pStyle w:val="TableParagraph"/>
              <w:spacing w:before="17"/>
              <w:ind w:left="605"/>
              <w:rPr>
                <w:rFonts w:ascii="Calibri" w:eastAsia="Calibri" w:hAnsi="Calibri" w:cs="Calibri"/>
                <w:sz w:val="18"/>
                <w:szCs w:val="18"/>
              </w:rPr>
            </w:pPr>
            <w:r>
              <w:rPr>
                <w:rFonts w:ascii="Calibri"/>
                <w:spacing w:val="-2"/>
                <w:sz w:val="18"/>
              </w:rPr>
              <w:t>77,00</w:t>
            </w:r>
          </w:p>
        </w:tc>
        <w:tc>
          <w:tcPr>
            <w:tcW w:w="1037" w:type="dxa"/>
            <w:tcBorders>
              <w:top w:val="single" w:sz="2" w:space="0" w:color="000000"/>
              <w:left w:val="nil"/>
              <w:bottom w:val="single" w:sz="3" w:space="0" w:color="000000"/>
              <w:right w:val="nil"/>
            </w:tcBorders>
          </w:tcPr>
          <w:p w14:paraId="145DF8C1" w14:textId="77777777" w:rsidR="00B152F3" w:rsidRDefault="00B152F3" w:rsidP="007F09F2"/>
        </w:tc>
      </w:tr>
      <w:tr w:rsidR="00B152F3" w14:paraId="0D4C92E8"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0CD00CA0"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48112BE"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A100843</w:t>
            </w:r>
          </w:p>
        </w:tc>
        <w:tc>
          <w:tcPr>
            <w:tcW w:w="7665" w:type="dxa"/>
            <w:tcBorders>
              <w:top w:val="single" w:sz="3" w:space="0" w:color="000000"/>
              <w:left w:val="nil"/>
              <w:bottom w:val="single" w:sz="3" w:space="0" w:color="000000"/>
              <w:right w:val="nil"/>
            </w:tcBorders>
            <w:shd w:val="clear" w:color="auto" w:fill="F2F2F2"/>
          </w:tcPr>
          <w:p w14:paraId="06B8DAD8"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pacing w:val="-2"/>
                <w:sz w:val="18"/>
                <w:lang w:val="it-IT"/>
              </w:rPr>
              <w:t>SUFINANCIRANJE</w:t>
            </w:r>
            <w:r w:rsidRPr="00B152F3">
              <w:rPr>
                <w:rFonts w:ascii="Calibri" w:hAnsi="Calibri"/>
                <w:b/>
                <w:spacing w:val="-12"/>
                <w:sz w:val="18"/>
                <w:lang w:val="it-IT"/>
              </w:rPr>
              <w:t xml:space="preserve"> </w:t>
            </w:r>
            <w:r w:rsidRPr="00B152F3">
              <w:rPr>
                <w:rFonts w:ascii="Calibri" w:hAnsi="Calibri"/>
                <w:b/>
                <w:sz w:val="18"/>
                <w:lang w:val="it-IT"/>
              </w:rPr>
              <w:t>KREDITA</w:t>
            </w:r>
            <w:r w:rsidRPr="00B152F3">
              <w:rPr>
                <w:rFonts w:ascii="Calibri" w:hAnsi="Calibri"/>
                <w:b/>
                <w:spacing w:val="-11"/>
                <w:sz w:val="18"/>
                <w:lang w:val="it-IT"/>
              </w:rPr>
              <w:t xml:space="preserve"> </w:t>
            </w:r>
            <w:r w:rsidRPr="00B152F3">
              <w:rPr>
                <w:rFonts w:ascii="Calibri" w:hAnsi="Calibri"/>
                <w:b/>
                <w:spacing w:val="-1"/>
                <w:sz w:val="18"/>
                <w:lang w:val="it-IT"/>
              </w:rPr>
              <w:t>ZA</w:t>
            </w:r>
            <w:r w:rsidRPr="00B152F3">
              <w:rPr>
                <w:rFonts w:ascii="Calibri" w:hAnsi="Calibri"/>
                <w:b/>
                <w:spacing w:val="-9"/>
                <w:sz w:val="18"/>
                <w:lang w:val="it-IT"/>
              </w:rPr>
              <w:t xml:space="preserve"> </w:t>
            </w:r>
            <w:r w:rsidRPr="00B152F3">
              <w:rPr>
                <w:rFonts w:ascii="Calibri" w:hAnsi="Calibri"/>
                <w:b/>
                <w:sz w:val="18"/>
                <w:lang w:val="it-IT"/>
              </w:rPr>
              <w:t>OPĆU</w:t>
            </w:r>
            <w:r w:rsidRPr="00B152F3">
              <w:rPr>
                <w:rFonts w:ascii="Calibri" w:hAnsi="Calibri"/>
                <w:b/>
                <w:spacing w:val="-11"/>
                <w:sz w:val="18"/>
                <w:lang w:val="it-IT"/>
              </w:rPr>
              <w:t xml:space="preserve"> </w:t>
            </w:r>
            <w:r w:rsidRPr="00B152F3">
              <w:rPr>
                <w:rFonts w:ascii="Calibri" w:hAnsi="Calibri"/>
                <w:b/>
                <w:spacing w:val="-2"/>
                <w:sz w:val="18"/>
                <w:lang w:val="it-IT"/>
              </w:rPr>
              <w:t>BOLNICU</w:t>
            </w:r>
            <w:r w:rsidRPr="00B152F3">
              <w:rPr>
                <w:rFonts w:ascii="Calibri" w:hAnsi="Calibri"/>
                <w:b/>
                <w:spacing w:val="-11"/>
                <w:sz w:val="18"/>
                <w:lang w:val="it-IT"/>
              </w:rPr>
              <w:t xml:space="preserve"> </w:t>
            </w:r>
            <w:r w:rsidRPr="00B152F3">
              <w:rPr>
                <w:rFonts w:ascii="Calibri" w:hAnsi="Calibri"/>
                <w:b/>
                <w:spacing w:val="-1"/>
                <w:sz w:val="18"/>
                <w:lang w:val="it-IT"/>
              </w:rPr>
              <w:t>PULA</w:t>
            </w:r>
            <w:r w:rsidRPr="00B152F3">
              <w:rPr>
                <w:rFonts w:ascii="Calibri" w:hAnsi="Calibri"/>
                <w:b/>
                <w:spacing w:val="21"/>
                <w:sz w:val="18"/>
                <w:lang w:val="it-IT"/>
              </w:rPr>
              <w:t xml:space="preserve"> </w:t>
            </w:r>
            <w:r w:rsidRPr="00B152F3">
              <w:rPr>
                <w:rFonts w:ascii="Calibri" w:hAnsi="Calibri"/>
                <w:b/>
                <w:sz w:val="18"/>
                <w:lang w:val="it-IT"/>
              </w:rPr>
              <w:t>I</w:t>
            </w:r>
            <w:r w:rsidRPr="00B152F3">
              <w:rPr>
                <w:rFonts w:ascii="Calibri" w:hAnsi="Calibri"/>
                <w:b/>
                <w:spacing w:val="-9"/>
                <w:sz w:val="18"/>
                <w:lang w:val="it-IT"/>
              </w:rPr>
              <w:t xml:space="preserve"> </w:t>
            </w:r>
            <w:r w:rsidRPr="00B152F3">
              <w:rPr>
                <w:rFonts w:ascii="Calibri" w:hAnsi="Calibri"/>
                <w:b/>
                <w:spacing w:val="-2"/>
                <w:sz w:val="18"/>
                <w:lang w:val="it-IT"/>
              </w:rPr>
              <w:t>ROVINJ</w:t>
            </w:r>
          </w:p>
        </w:tc>
        <w:tc>
          <w:tcPr>
            <w:tcW w:w="3624" w:type="dxa"/>
            <w:tcBorders>
              <w:top w:val="single" w:sz="3" w:space="0" w:color="000000"/>
              <w:left w:val="nil"/>
              <w:bottom w:val="single" w:sz="3" w:space="0" w:color="000000"/>
              <w:right w:val="nil"/>
            </w:tcBorders>
            <w:shd w:val="clear" w:color="auto" w:fill="F2F2F2"/>
          </w:tcPr>
          <w:p w14:paraId="7CB03F72" w14:textId="77777777" w:rsidR="00B152F3" w:rsidRDefault="00B152F3" w:rsidP="007F09F2">
            <w:pPr>
              <w:pStyle w:val="TableParagraph"/>
              <w:spacing w:before="15"/>
              <w:ind w:right="604"/>
              <w:jc w:val="right"/>
              <w:rPr>
                <w:rFonts w:ascii="Calibri" w:eastAsia="Calibri" w:hAnsi="Calibri" w:cs="Calibri"/>
                <w:sz w:val="18"/>
                <w:szCs w:val="18"/>
              </w:rPr>
            </w:pPr>
            <w:r>
              <w:rPr>
                <w:rFonts w:ascii="Calibri"/>
                <w:b/>
                <w:w w:val="90"/>
                <w:sz w:val="18"/>
              </w:rPr>
              <w:t>83,00</w:t>
            </w:r>
          </w:p>
        </w:tc>
        <w:tc>
          <w:tcPr>
            <w:tcW w:w="1337" w:type="dxa"/>
            <w:tcBorders>
              <w:top w:val="single" w:sz="3" w:space="0" w:color="000000"/>
              <w:left w:val="nil"/>
              <w:bottom w:val="single" w:sz="3" w:space="0" w:color="000000"/>
              <w:right w:val="nil"/>
            </w:tcBorders>
            <w:shd w:val="clear" w:color="auto" w:fill="F2F2F2"/>
          </w:tcPr>
          <w:p w14:paraId="107EF459" w14:textId="77777777" w:rsidR="00B152F3" w:rsidRDefault="00B152F3" w:rsidP="007F09F2">
            <w:pPr>
              <w:pStyle w:val="TableParagraph"/>
              <w:spacing w:before="15"/>
              <w:ind w:left="703"/>
              <w:rPr>
                <w:rFonts w:ascii="Calibri" w:eastAsia="Calibri" w:hAnsi="Calibri" w:cs="Calibri"/>
                <w:sz w:val="18"/>
                <w:szCs w:val="18"/>
              </w:rPr>
            </w:pPr>
            <w:r>
              <w:rPr>
                <w:rFonts w:ascii="Calibri"/>
                <w:b/>
                <w:sz w:val="18"/>
              </w:rPr>
              <w:t>0,00</w:t>
            </w:r>
          </w:p>
        </w:tc>
        <w:tc>
          <w:tcPr>
            <w:tcW w:w="1037" w:type="dxa"/>
            <w:tcBorders>
              <w:top w:val="single" w:sz="3" w:space="0" w:color="000000"/>
              <w:left w:val="nil"/>
              <w:bottom w:val="single" w:sz="3" w:space="0" w:color="000000"/>
              <w:right w:val="nil"/>
            </w:tcBorders>
            <w:shd w:val="clear" w:color="auto" w:fill="F2F2F2"/>
          </w:tcPr>
          <w:p w14:paraId="7170BE97" w14:textId="77777777" w:rsidR="00B152F3" w:rsidRDefault="00B152F3" w:rsidP="007F09F2">
            <w:pPr>
              <w:pStyle w:val="TableParagraph"/>
              <w:spacing w:before="15"/>
              <w:ind w:left="318"/>
              <w:rPr>
                <w:rFonts w:ascii="Calibri" w:eastAsia="Calibri" w:hAnsi="Calibri" w:cs="Calibri"/>
                <w:sz w:val="18"/>
                <w:szCs w:val="18"/>
              </w:rPr>
            </w:pPr>
            <w:r>
              <w:rPr>
                <w:rFonts w:ascii="Calibri"/>
                <w:b/>
                <w:sz w:val="18"/>
              </w:rPr>
              <w:t>0,00%</w:t>
            </w:r>
          </w:p>
        </w:tc>
      </w:tr>
      <w:tr w:rsidR="00B152F3" w14:paraId="291B8EDE"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4DAC7F0F"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665" w:type="dxa"/>
            <w:tcBorders>
              <w:top w:val="single" w:sz="3" w:space="0" w:color="000000"/>
              <w:left w:val="nil"/>
              <w:bottom w:val="single" w:sz="2" w:space="0" w:color="000000"/>
              <w:right w:val="nil"/>
            </w:tcBorders>
            <w:shd w:val="clear" w:color="auto" w:fill="CCFFCC"/>
          </w:tcPr>
          <w:p w14:paraId="6D9345CD"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624" w:type="dxa"/>
            <w:tcBorders>
              <w:top w:val="single" w:sz="3" w:space="0" w:color="000000"/>
              <w:left w:val="nil"/>
              <w:bottom w:val="single" w:sz="2" w:space="0" w:color="000000"/>
              <w:right w:val="nil"/>
            </w:tcBorders>
            <w:shd w:val="clear" w:color="auto" w:fill="CCFFCC"/>
          </w:tcPr>
          <w:p w14:paraId="45E9C421" w14:textId="77777777" w:rsidR="00B152F3" w:rsidRDefault="00B152F3" w:rsidP="007F09F2">
            <w:pPr>
              <w:pStyle w:val="TableParagraph"/>
              <w:spacing w:before="16"/>
              <w:ind w:right="607"/>
              <w:jc w:val="right"/>
              <w:rPr>
                <w:rFonts w:ascii="Calibri" w:eastAsia="Calibri" w:hAnsi="Calibri" w:cs="Calibri"/>
                <w:sz w:val="18"/>
                <w:szCs w:val="18"/>
              </w:rPr>
            </w:pPr>
            <w:r>
              <w:rPr>
                <w:rFonts w:ascii="Calibri"/>
                <w:spacing w:val="-1"/>
                <w:w w:val="90"/>
                <w:sz w:val="18"/>
              </w:rPr>
              <w:t>83,00</w:t>
            </w:r>
          </w:p>
        </w:tc>
        <w:tc>
          <w:tcPr>
            <w:tcW w:w="1337" w:type="dxa"/>
            <w:tcBorders>
              <w:top w:val="single" w:sz="3" w:space="0" w:color="000000"/>
              <w:left w:val="nil"/>
              <w:bottom w:val="single" w:sz="2" w:space="0" w:color="000000"/>
              <w:right w:val="nil"/>
            </w:tcBorders>
            <w:shd w:val="clear" w:color="auto" w:fill="CCFFCC"/>
          </w:tcPr>
          <w:p w14:paraId="34160D2A" w14:textId="77777777" w:rsidR="00B152F3" w:rsidRDefault="00B152F3" w:rsidP="007F09F2">
            <w:pPr>
              <w:pStyle w:val="TableParagraph"/>
              <w:spacing w:before="16"/>
              <w:ind w:left="703"/>
              <w:rPr>
                <w:rFonts w:ascii="Calibri" w:eastAsia="Calibri" w:hAnsi="Calibri" w:cs="Calibri"/>
                <w:sz w:val="18"/>
                <w:szCs w:val="18"/>
              </w:rPr>
            </w:pPr>
            <w:r>
              <w:rPr>
                <w:rFonts w:ascii="Calibri"/>
                <w:spacing w:val="-2"/>
                <w:sz w:val="18"/>
              </w:rPr>
              <w:t>0,00</w:t>
            </w:r>
          </w:p>
        </w:tc>
        <w:tc>
          <w:tcPr>
            <w:tcW w:w="1037" w:type="dxa"/>
            <w:tcBorders>
              <w:top w:val="single" w:sz="3" w:space="0" w:color="000000"/>
              <w:left w:val="nil"/>
              <w:bottom w:val="single" w:sz="2" w:space="0" w:color="000000"/>
              <w:right w:val="nil"/>
            </w:tcBorders>
            <w:shd w:val="clear" w:color="auto" w:fill="CCFFCC"/>
          </w:tcPr>
          <w:p w14:paraId="4D03E2AB" w14:textId="77777777" w:rsidR="00B152F3" w:rsidRDefault="00B152F3" w:rsidP="007F09F2">
            <w:pPr>
              <w:pStyle w:val="TableParagraph"/>
              <w:spacing w:before="16"/>
              <w:ind w:left="318"/>
              <w:rPr>
                <w:rFonts w:ascii="Calibri" w:eastAsia="Calibri" w:hAnsi="Calibri" w:cs="Calibri"/>
                <w:sz w:val="18"/>
                <w:szCs w:val="18"/>
              </w:rPr>
            </w:pPr>
            <w:r>
              <w:rPr>
                <w:rFonts w:ascii="Calibri"/>
                <w:spacing w:val="-2"/>
                <w:sz w:val="18"/>
              </w:rPr>
              <w:t>0,00%</w:t>
            </w:r>
          </w:p>
        </w:tc>
      </w:tr>
      <w:tr w:rsidR="00B152F3" w14:paraId="4D0750C4" w14:textId="77777777" w:rsidTr="007F09F2">
        <w:trPr>
          <w:trHeight w:hRule="exact" w:val="270"/>
        </w:trPr>
        <w:tc>
          <w:tcPr>
            <w:tcW w:w="1171" w:type="dxa"/>
            <w:tcBorders>
              <w:top w:val="single" w:sz="2" w:space="0" w:color="000000"/>
              <w:left w:val="nil"/>
              <w:bottom w:val="single" w:sz="2" w:space="0" w:color="000000"/>
              <w:right w:val="nil"/>
            </w:tcBorders>
          </w:tcPr>
          <w:p w14:paraId="21449ED6"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38</w:t>
            </w:r>
          </w:p>
        </w:tc>
        <w:tc>
          <w:tcPr>
            <w:tcW w:w="7665" w:type="dxa"/>
            <w:tcBorders>
              <w:top w:val="single" w:sz="2" w:space="0" w:color="000000"/>
              <w:left w:val="nil"/>
              <w:bottom w:val="single" w:sz="2" w:space="0" w:color="000000"/>
              <w:right w:val="nil"/>
            </w:tcBorders>
          </w:tcPr>
          <w:p w14:paraId="608E367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3624" w:type="dxa"/>
            <w:tcBorders>
              <w:top w:val="single" w:sz="2" w:space="0" w:color="000000"/>
              <w:left w:val="nil"/>
              <w:bottom w:val="single" w:sz="2" w:space="0" w:color="000000"/>
              <w:right w:val="nil"/>
            </w:tcBorders>
          </w:tcPr>
          <w:p w14:paraId="4ACC019E" w14:textId="77777777" w:rsidR="00B152F3" w:rsidRDefault="00B152F3" w:rsidP="007F09F2">
            <w:pPr>
              <w:pStyle w:val="TableParagraph"/>
              <w:spacing w:before="15"/>
              <w:ind w:right="613"/>
              <w:jc w:val="right"/>
              <w:rPr>
                <w:rFonts w:ascii="Calibri" w:eastAsia="Calibri" w:hAnsi="Calibri" w:cs="Calibri"/>
                <w:sz w:val="18"/>
                <w:szCs w:val="18"/>
              </w:rPr>
            </w:pPr>
            <w:r>
              <w:rPr>
                <w:rFonts w:ascii="Calibri"/>
                <w:spacing w:val="-1"/>
                <w:w w:val="90"/>
                <w:sz w:val="18"/>
              </w:rPr>
              <w:t>83,00</w:t>
            </w:r>
          </w:p>
        </w:tc>
        <w:tc>
          <w:tcPr>
            <w:tcW w:w="1337" w:type="dxa"/>
            <w:tcBorders>
              <w:top w:val="single" w:sz="2" w:space="0" w:color="000000"/>
              <w:left w:val="nil"/>
              <w:bottom w:val="single" w:sz="2" w:space="0" w:color="000000"/>
              <w:right w:val="nil"/>
            </w:tcBorders>
          </w:tcPr>
          <w:p w14:paraId="0F66DF72" w14:textId="77777777" w:rsidR="00B152F3" w:rsidRDefault="00B152F3" w:rsidP="007F09F2">
            <w:pPr>
              <w:pStyle w:val="TableParagraph"/>
              <w:spacing w:before="15"/>
              <w:ind w:left="695"/>
              <w:rPr>
                <w:rFonts w:ascii="Calibri" w:eastAsia="Calibri" w:hAnsi="Calibri" w:cs="Calibri"/>
                <w:sz w:val="18"/>
                <w:szCs w:val="18"/>
              </w:rPr>
            </w:pPr>
            <w:r>
              <w:rPr>
                <w:rFonts w:ascii="Calibri"/>
                <w:spacing w:val="-2"/>
                <w:sz w:val="18"/>
              </w:rPr>
              <w:t>0,00</w:t>
            </w:r>
          </w:p>
        </w:tc>
        <w:tc>
          <w:tcPr>
            <w:tcW w:w="1037" w:type="dxa"/>
            <w:tcBorders>
              <w:top w:val="single" w:sz="2" w:space="0" w:color="000000"/>
              <w:left w:val="nil"/>
              <w:bottom w:val="single" w:sz="2" w:space="0" w:color="000000"/>
              <w:right w:val="nil"/>
            </w:tcBorders>
          </w:tcPr>
          <w:p w14:paraId="7896D21B" w14:textId="77777777" w:rsidR="00B152F3" w:rsidRDefault="00B152F3" w:rsidP="007F09F2">
            <w:pPr>
              <w:pStyle w:val="TableParagraph"/>
              <w:spacing w:before="15"/>
              <w:ind w:left="312"/>
              <w:rPr>
                <w:rFonts w:ascii="Calibri" w:eastAsia="Calibri" w:hAnsi="Calibri" w:cs="Calibri"/>
                <w:sz w:val="18"/>
                <w:szCs w:val="18"/>
              </w:rPr>
            </w:pPr>
            <w:r>
              <w:rPr>
                <w:rFonts w:ascii="Calibri"/>
                <w:spacing w:val="-2"/>
                <w:sz w:val="18"/>
              </w:rPr>
              <w:t>0,00%</w:t>
            </w:r>
          </w:p>
        </w:tc>
      </w:tr>
      <w:tr w:rsidR="00B152F3" w14:paraId="5BB596A2" w14:textId="77777777" w:rsidTr="007F09F2">
        <w:trPr>
          <w:trHeight w:hRule="exact" w:val="332"/>
        </w:trPr>
        <w:tc>
          <w:tcPr>
            <w:tcW w:w="1171" w:type="dxa"/>
            <w:tcBorders>
              <w:top w:val="single" w:sz="2" w:space="0" w:color="000000"/>
              <w:left w:val="nil"/>
              <w:bottom w:val="nil"/>
              <w:right w:val="nil"/>
            </w:tcBorders>
          </w:tcPr>
          <w:p w14:paraId="2CB24BE4"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3821</w:t>
            </w:r>
          </w:p>
        </w:tc>
        <w:tc>
          <w:tcPr>
            <w:tcW w:w="7665" w:type="dxa"/>
            <w:tcBorders>
              <w:top w:val="single" w:sz="2" w:space="0" w:color="000000"/>
              <w:left w:val="nil"/>
              <w:bottom w:val="nil"/>
              <w:right w:val="nil"/>
            </w:tcBorders>
          </w:tcPr>
          <w:p w14:paraId="4F1637C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Kapitalne</w:t>
            </w:r>
            <w:proofErr w:type="spellEnd"/>
            <w:r>
              <w:rPr>
                <w:rFonts w:ascii="Calibri"/>
                <w:spacing w:val="-17"/>
                <w:sz w:val="18"/>
              </w:rPr>
              <w:t xml:space="preserve"> </w:t>
            </w:r>
            <w:proofErr w:type="spellStart"/>
            <w:r>
              <w:rPr>
                <w:rFonts w:ascii="Calibri"/>
                <w:spacing w:val="-2"/>
                <w:sz w:val="18"/>
              </w:rPr>
              <w:t>donacije</w:t>
            </w:r>
            <w:proofErr w:type="spellEnd"/>
            <w:r>
              <w:rPr>
                <w:rFonts w:ascii="Calibri"/>
                <w:spacing w:val="-16"/>
                <w:sz w:val="18"/>
              </w:rPr>
              <w:t xml:space="preserve"> </w:t>
            </w:r>
            <w:proofErr w:type="spellStart"/>
            <w:r>
              <w:rPr>
                <w:rFonts w:ascii="Calibri"/>
                <w:spacing w:val="-2"/>
                <w:sz w:val="18"/>
              </w:rPr>
              <w:t>neprofitnim</w:t>
            </w:r>
            <w:proofErr w:type="spellEnd"/>
            <w:r>
              <w:rPr>
                <w:rFonts w:ascii="Calibri"/>
                <w:spacing w:val="-17"/>
                <w:sz w:val="18"/>
              </w:rPr>
              <w:t xml:space="preserve"> </w:t>
            </w:r>
            <w:proofErr w:type="spellStart"/>
            <w:r>
              <w:rPr>
                <w:rFonts w:ascii="Calibri"/>
                <w:spacing w:val="-2"/>
                <w:sz w:val="18"/>
              </w:rPr>
              <w:t>organizacijama</w:t>
            </w:r>
            <w:proofErr w:type="spellEnd"/>
          </w:p>
        </w:tc>
        <w:tc>
          <w:tcPr>
            <w:tcW w:w="3624" w:type="dxa"/>
            <w:tcBorders>
              <w:top w:val="single" w:sz="2" w:space="0" w:color="000000"/>
              <w:left w:val="nil"/>
              <w:bottom w:val="nil"/>
              <w:right w:val="nil"/>
            </w:tcBorders>
          </w:tcPr>
          <w:p w14:paraId="2265BD5C" w14:textId="77777777" w:rsidR="00B152F3" w:rsidRDefault="00B152F3" w:rsidP="007F09F2"/>
        </w:tc>
        <w:tc>
          <w:tcPr>
            <w:tcW w:w="1337" w:type="dxa"/>
            <w:tcBorders>
              <w:top w:val="single" w:sz="2" w:space="0" w:color="000000"/>
              <w:left w:val="nil"/>
              <w:bottom w:val="nil"/>
              <w:right w:val="nil"/>
            </w:tcBorders>
          </w:tcPr>
          <w:p w14:paraId="341E2885" w14:textId="77777777" w:rsidR="00B152F3" w:rsidRDefault="00B152F3" w:rsidP="007F09F2">
            <w:pPr>
              <w:pStyle w:val="TableParagraph"/>
              <w:spacing w:before="15"/>
              <w:ind w:left="695"/>
              <w:rPr>
                <w:rFonts w:ascii="Calibri" w:eastAsia="Calibri" w:hAnsi="Calibri" w:cs="Calibri"/>
                <w:sz w:val="18"/>
                <w:szCs w:val="18"/>
              </w:rPr>
            </w:pPr>
            <w:r>
              <w:rPr>
                <w:rFonts w:ascii="Calibri"/>
                <w:spacing w:val="-2"/>
                <w:sz w:val="18"/>
              </w:rPr>
              <w:t>0,00</w:t>
            </w:r>
          </w:p>
        </w:tc>
        <w:tc>
          <w:tcPr>
            <w:tcW w:w="1037" w:type="dxa"/>
            <w:tcBorders>
              <w:top w:val="single" w:sz="2" w:space="0" w:color="000000"/>
              <w:left w:val="nil"/>
              <w:bottom w:val="nil"/>
              <w:right w:val="nil"/>
            </w:tcBorders>
          </w:tcPr>
          <w:p w14:paraId="040555B4" w14:textId="77777777" w:rsidR="00B152F3" w:rsidRDefault="00B152F3" w:rsidP="007F09F2"/>
        </w:tc>
      </w:tr>
    </w:tbl>
    <w:p w14:paraId="6060A030" w14:textId="77777777" w:rsidR="00B152F3" w:rsidRDefault="00B152F3" w:rsidP="00B152F3"/>
    <w:p w14:paraId="75EE3B62" w14:textId="77777777" w:rsidR="00B152F3" w:rsidRDefault="00B152F3" w:rsidP="00B152F3"/>
    <w:p w14:paraId="4F6918A9" w14:textId="77777777" w:rsidR="00B152F3" w:rsidRDefault="00B152F3" w:rsidP="00B152F3"/>
    <w:p w14:paraId="0DE3E131" w14:textId="77777777" w:rsidR="00B152F3" w:rsidRDefault="00B152F3" w:rsidP="00B152F3"/>
    <w:p w14:paraId="7A42C773" w14:textId="77777777" w:rsidR="00B152F3" w:rsidRDefault="00B152F3" w:rsidP="00B152F3">
      <w:pPr>
        <w:spacing w:before="6"/>
        <w:rPr>
          <w:sz w:val="23"/>
          <w:szCs w:val="23"/>
        </w:rPr>
      </w:pPr>
    </w:p>
    <w:tbl>
      <w:tblPr>
        <w:tblStyle w:val="TableNormal1"/>
        <w:tblW w:w="0" w:type="auto"/>
        <w:tblInd w:w="119" w:type="dxa"/>
        <w:tblLayout w:type="fixed"/>
        <w:tblLook w:val="01E0" w:firstRow="1" w:lastRow="1" w:firstColumn="1" w:lastColumn="1" w:noHBand="0" w:noVBand="0"/>
      </w:tblPr>
      <w:tblGrid>
        <w:gridCol w:w="1171"/>
        <w:gridCol w:w="7032"/>
        <w:gridCol w:w="4098"/>
        <w:gridCol w:w="1451"/>
        <w:gridCol w:w="1084"/>
      </w:tblGrid>
      <w:tr w:rsidR="00B152F3" w14:paraId="3FFE2D0D" w14:textId="77777777" w:rsidTr="007F09F2">
        <w:trPr>
          <w:trHeight w:hRule="exact" w:val="322"/>
        </w:trPr>
        <w:tc>
          <w:tcPr>
            <w:tcW w:w="1171" w:type="dxa"/>
            <w:tcBorders>
              <w:top w:val="nil"/>
              <w:left w:val="nil"/>
              <w:bottom w:val="single" w:sz="2" w:space="0" w:color="000000"/>
              <w:right w:val="nil"/>
            </w:tcBorders>
          </w:tcPr>
          <w:p w14:paraId="6EEA7EE3"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38</w:t>
            </w:r>
          </w:p>
        </w:tc>
        <w:tc>
          <w:tcPr>
            <w:tcW w:w="7032" w:type="dxa"/>
            <w:tcBorders>
              <w:top w:val="nil"/>
              <w:left w:val="nil"/>
              <w:bottom w:val="single" w:sz="2" w:space="0" w:color="000000"/>
              <w:right w:val="nil"/>
            </w:tcBorders>
          </w:tcPr>
          <w:p w14:paraId="3512AAE6"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098" w:type="dxa"/>
            <w:tcBorders>
              <w:top w:val="nil"/>
              <w:left w:val="nil"/>
              <w:bottom w:val="single" w:sz="2" w:space="0" w:color="000000"/>
              <w:right w:val="nil"/>
            </w:tcBorders>
          </w:tcPr>
          <w:p w14:paraId="28330AB4" w14:textId="77777777" w:rsidR="00B152F3" w:rsidRDefault="00B152F3" w:rsidP="007F09F2">
            <w:pPr>
              <w:pStyle w:val="TableParagraph"/>
              <w:spacing w:before="63"/>
              <w:ind w:right="454"/>
              <w:jc w:val="right"/>
              <w:rPr>
                <w:rFonts w:ascii="Calibri" w:eastAsia="Calibri" w:hAnsi="Calibri" w:cs="Calibri"/>
                <w:sz w:val="18"/>
                <w:szCs w:val="18"/>
              </w:rPr>
            </w:pPr>
            <w:r>
              <w:rPr>
                <w:rFonts w:ascii="Calibri"/>
                <w:spacing w:val="-1"/>
                <w:w w:val="90"/>
                <w:sz w:val="18"/>
              </w:rPr>
              <w:t>20.000,00</w:t>
            </w:r>
          </w:p>
        </w:tc>
        <w:tc>
          <w:tcPr>
            <w:tcW w:w="1451" w:type="dxa"/>
            <w:tcBorders>
              <w:top w:val="nil"/>
              <w:left w:val="nil"/>
              <w:bottom w:val="single" w:sz="2" w:space="0" w:color="000000"/>
              <w:right w:val="nil"/>
            </w:tcBorders>
          </w:tcPr>
          <w:p w14:paraId="492E6A5D" w14:textId="77777777" w:rsidR="00B152F3" w:rsidRDefault="00B152F3" w:rsidP="007F09F2">
            <w:pPr>
              <w:pStyle w:val="TableParagraph"/>
              <w:spacing w:before="63"/>
              <w:ind w:left="854"/>
              <w:rPr>
                <w:rFonts w:ascii="Calibri" w:eastAsia="Calibri" w:hAnsi="Calibri" w:cs="Calibri"/>
                <w:sz w:val="18"/>
                <w:szCs w:val="18"/>
              </w:rPr>
            </w:pPr>
            <w:r>
              <w:rPr>
                <w:rFonts w:ascii="Calibri"/>
                <w:spacing w:val="-2"/>
                <w:sz w:val="18"/>
              </w:rPr>
              <w:t>0,00</w:t>
            </w:r>
          </w:p>
        </w:tc>
        <w:tc>
          <w:tcPr>
            <w:tcW w:w="1084" w:type="dxa"/>
            <w:tcBorders>
              <w:top w:val="nil"/>
              <w:left w:val="nil"/>
              <w:bottom w:val="single" w:sz="2" w:space="0" w:color="000000"/>
              <w:right w:val="nil"/>
            </w:tcBorders>
          </w:tcPr>
          <w:p w14:paraId="14B35CDC" w14:textId="77777777" w:rsidR="00B152F3" w:rsidRDefault="00B152F3" w:rsidP="007F09F2">
            <w:pPr>
              <w:pStyle w:val="TableParagraph"/>
              <w:spacing w:before="63"/>
              <w:ind w:left="355"/>
              <w:rPr>
                <w:rFonts w:ascii="Calibri" w:eastAsia="Calibri" w:hAnsi="Calibri" w:cs="Calibri"/>
                <w:sz w:val="18"/>
                <w:szCs w:val="18"/>
              </w:rPr>
            </w:pPr>
            <w:r>
              <w:rPr>
                <w:rFonts w:ascii="Calibri"/>
                <w:spacing w:val="-2"/>
                <w:sz w:val="18"/>
              </w:rPr>
              <w:t>0,00%</w:t>
            </w:r>
          </w:p>
        </w:tc>
      </w:tr>
      <w:tr w:rsidR="00B152F3" w14:paraId="41111DD8" w14:textId="77777777" w:rsidTr="007F09F2">
        <w:trPr>
          <w:trHeight w:hRule="exact" w:val="271"/>
        </w:trPr>
        <w:tc>
          <w:tcPr>
            <w:tcW w:w="1171" w:type="dxa"/>
            <w:tcBorders>
              <w:top w:val="single" w:sz="2" w:space="0" w:color="000000"/>
              <w:left w:val="nil"/>
              <w:bottom w:val="single" w:sz="3" w:space="0" w:color="F2F2F2"/>
              <w:right w:val="nil"/>
            </w:tcBorders>
          </w:tcPr>
          <w:p w14:paraId="1513305B"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3811</w:t>
            </w:r>
          </w:p>
        </w:tc>
        <w:tc>
          <w:tcPr>
            <w:tcW w:w="7032" w:type="dxa"/>
            <w:tcBorders>
              <w:top w:val="single" w:sz="2" w:space="0" w:color="000000"/>
              <w:left w:val="nil"/>
              <w:bottom w:val="single" w:sz="3" w:space="0" w:color="F2F2F2"/>
              <w:right w:val="nil"/>
            </w:tcBorders>
          </w:tcPr>
          <w:p w14:paraId="1C32C45D"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4098" w:type="dxa"/>
            <w:tcBorders>
              <w:top w:val="single" w:sz="2" w:space="0" w:color="000000"/>
              <w:left w:val="nil"/>
              <w:bottom w:val="single" w:sz="3" w:space="0" w:color="F2F2F2"/>
              <w:right w:val="nil"/>
            </w:tcBorders>
          </w:tcPr>
          <w:p w14:paraId="62A3EB31" w14:textId="77777777" w:rsidR="00B152F3" w:rsidRDefault="00B152F3" w:rsidP="007F09F2"/>
        </w:tc>
        <w:tc>
          <w:tcPr>
            <w:tcW w:w="1451" w:type="dxa"/>
            <w:tcBorders>
              <w:top w:val="single" w:sz="2" w:space="0" w:color="000000"/>
              <w:left w:val="nil"/>
              <w:bottom w:val="single" w:sz="3" w:space="0" w:color="F2F2F2"/>
              <w:right w:val="nil"/>
            </w:tcBorders>
          </w:tcPr>
          <w:p w14:paraId="4582949C"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F2F2F2"/>
              <w:right w:val="nil"/>
            </w:tcBorders>
          </w:tcPr>
          <w:p w14:paraId="3D8C0E65" w14:textId="77777777" w:rsidR="00B152F3" w:rsidRDefault="00B152F3" w:rsidP="007F09F2"/>
        </w:tc>
      </w:tr>
      <w:tr w:rsidR="00B152F3" w14:paraId="474DA9F3" w14:textId="77777777" w:rsidTr="007F09F2">
        <w:trPr>
          <w:trHeight w:hRule="exact" w:val="513"/>
        </w:trPr>
        <w:tc>
          <w:tcPr>
            <w:tcW w:w="1171" w:type="dxa"/>
            <w:tcBorders>
              <w:top w:val="single" w:sz="3" w:space="0" w:color="F2F2F2"/>
              <w:left w:val="nil"/>
              <w:bottom w:val="single" w:sz="3" w:space="0" w:color="000000"/>
              <w:right w:val="nil"/>
            </w:tcBorders>
            <w:shd w:val="clear" w:color="auto" w:fill="F2F2F2"/>
          </w:tcPr>
          <w:p w14:paraId="48B2C98D" w14:textId="77777777" w:rsidR="00B152F3" w:rsidRDefault="00B152F3" w:rsidP="007F09F2">
            <w:pPr>
              <w:pStyle w:val="TableParagraph"/>
              <w:spacing w:before="20"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DEAF726"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A100739</w:t>
            </w:r>
          </w:p>
        </w:tc>
        <w:tc>
          <w:tcPr>
            <w:tcW w:w="7032" w:type="dxa"/>
            <w:tcBorders>
              <w:top w:val="single" w:sz="3" w:space="0" w:color="F2F2F2"/>
              <w:left w:val="nil"/>
              <w:bottom w:val="single" w:sz="3" w:space="0" w:color="000000"/>
              <w:right w:val="nil"/>
            </w:tcBorders>
            <w:shd w:val="clear" w:color="auto" w:fill="F2F2F2"/>
          </w:tcPr>
          <w:p w14:paraId="0A1826E1" w14:textId="77777777" w:rsidR="00B152F3" w:rsidRDefault="00B152F3" w:rsidP="007F09F2">
            <w:pPr>
              <w:pStyle w:val="TableParagraph"/>
              <w:spacing w:before="16"/>
              <w:ind w:left="48"/>
              <w:rPr>
                <w:rFonts w:ascii="Calibri" w:eastAsia="Calibri" w:hAnsi="Calibri" w:cs="Calibri"/>
                <w:sz w:val="18"/>
                <w:szCs w:val="18"/>
              </w:rPr>
            </w:pPr>
            <w:r>
              <w:rPr>
                <w:rFonts w:ascii="Calibri"/>
                <w:b/>
                <w:spacing w:val="-2"/>
                <w:sz w:val="18"/>
              </w:rPr>
              <w:t>OBNOVA</w:t>
            </w:r>
            <w:r>
              <w:rPr>
                <w:rFonts w:ascii="Calibri"/>
                <w:b/>
                <w:spacing w:val="-23"/>
                <w:sz w:val="18"/>
              </w:rPr>
              <w:t xml:space="preserve"> </w:t>
            </w:r>
            <w:r>
              <w:rPr>
                <w:rFonts w:ascii="Calibri"/>
                <w:b/>
                <w:spacing w:val="-2"/>
                <w:sz w:val="18"/>
              </w:rPr>
              <w:t>SAKRALNIH</w:t>
            </w:r>
            <w:r>
              <w:rPr>
                <w:rFonts w:ascii="Calibri"/>
                <w:b/>
                <w:spacing w:val="-23"/>
                <w:sz w:val="18"/>
              </w:rPr>
              <w:t xml:space="preserve"> </w:t>
            </w:r>
            <w:r>
              <w:rPr>
                <w:rFonts w:ascii="Calibri"/>
                <w:b/>
                <w:spacing w:val="-2"/>
                <w:sz w:val="18"/>
              </w:rPr>
              <w:t>OBJEKATA</w:t>
            </w:r>
          </w:p>
        </w:tc>
        <w:tc>
          <w:tcPr>
            <w:tcW w:w="4098" w:type="dxa"/>
            <w:tcBorders>
              <w:top w:val="single" w:sz="3" w:space="0" w:color="F2F2F2"/>
              <w:left w:val="nil"/>
              <w:bottom w:val="single" w:sz="3" w:space="0" w:color="000000"/>
              <w:right w:val="nil"/>
            </w:tcBorders>
            <w:shd w:val="clear" w:color="auto" w:fill="F2F2F2"/>
          </w:tcPr>
          <w:p w14:paraId="5B983072" w14:textId="77777777" w:rsidR="00B152F3" w:rsidRDefault="00B152F3" w:rsidP="007F09F2">
            <w:pPr>
              <w:pStyle w:val="TableParagraph"/>
              <w:spacing w:before="16"/>
              <w:ind w:right="444"/>
              <w:jc w:val="right"/>
              <w:rPr>
                <w:rFonts w:ascii="Calibri" w:eastAsia="Calibri" w:hAnsi="Calibri" w:cs="Calibri"/>
                <w:sz w:val="18"/>
                <w:szCs w:val="18"/>
              </w:rPr>
            </w:pPr>
            <w:r>
              <w:rPr>
                <w:rFonts w:ascii="Calibri"/>
                <w:b/>
                <w:w w:val="90"/>
                <w:sz w:val="18"/>
              </w:rPr>
              <w:t>60.450,00</w:t>
            </w:r>
          </w:p>
        </w:tc>
        <w:tc>
          <w:tcPr>
            <w:tcW w:w="1451" w:type="dxa"/>
            <w:tcBorders>
              <w:top w:val="single" w:sz="3" w:space="0" w:color="F2F2F2"/>
              <w:left w:val="nil"/>
              <w:bottom w:val="single" w:sz="3" w:space="0" w:color="000000"/>
              <w:right w:val="nil"/>
            </w:tcBorders>
            <w:shd w:val="clear" w:color="auto" w:fill="F2F2F2"/>
          </w:tcPr>
          <w:p w14:paraId="788773C8" w14:textId="77777777" w:rsidR="00B152F3" w:rsidRDefault="00B152F3" w:rsidP="007F09F2">
            <w:pPr>
              <w:pStyle w:val="TableParagraph"/>
              <w:spacing w:before="16"/>
              <w:ind w:left="452"/>
              <w:rPr>
                <w:rFonts w:ascii="Calibri" w:eastAsia="Calibri" w:hAnsi="Calibri" w:cs="Calibri"/>
                <w:sz w:val="18"/>
                <w:szCs w:val="18"/>
              </w:rPr>
            </w:pPr>
            <w:r>
              <w:rPr>
                <w:rFonts w:ascii="Calibri"/>
                <w:b/>
                <w:spacing w:val="-1"/>
                <w:sz w:val="18"/>
              </w:rPr>
              <w:t>16.837,00</w:t>
            </w:r>
          </w:p>
        </w:tc>
        <w:tc>
          <w:tcPr>
            <w:tcW w:w="1084" w:type="dxa"/>
            <w:tcBorders>
              <w:top w:val="single" w:sz="3" w:space="0" w:color="F2F2F2"/>
              <w:left w:val="nil"/>
              <w:bottom w:val="single" w:sz="3" w:space="0" w:color="000000"/>
              <w:right w:val="nil"/>
            </w:tcBorders>
            <w:shd w:val="clear" w:color="auto" w:fill="F2F2F2"/>
          </w:tcPr>
          <w:p w14:paraId="7F71AED9" w14:textId="77777777" w:rsidR="00B152F3" w:rsidRDefault="00B152F3" w:rsidP="007F09F2">
            <w:pPr>
              <w:pStyle w:val="TableParagraph"/>
              <w:spacing w:before="16"/>
              <w:ind w:left="269"/>
              <w:rPr>
                <w:rFonts w:ascii="Calibri" w:eastAsia="Calibri" w:hAnsi="Calibri" w:cs="Calibri"/>
                <w:sz w:val="18"/>
                <w:szCs w:val="18"/>
              </w:rPr>
            </w:pPr>
            <w:r>
              <w:rPr>
                <w:rFonts w:ascii="Calibri"/>
                <w:b/>
                <w:spacing w:val="-1"/>
                <w:sz w:val="18"/>
              </w:rPr>
              <w:t>27,85%</w:t>
            </w:r>
          </w:p>
        </w:tc>
      </w:tr>
      <w:tr w:rsidR="00B152F3" w14:paraId="4BF9BBE4"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097DB782"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032" w:type="dxa"/>
            <w:tcBorders>
              <w:top w:val="single" w:sz="3" w:space="0" w:color="000000"/>
              <w:left w:val="nil"/>
              <w:bottom w:val="single" w:sz="2" w:space="0" w:color="000000"/>
              <w:right w:val="nil"/>
            </w:tcBorders>
            <w:shd w:val="clear" w:color="auto" w:fill="CCFFCC"/>
          </w:tcPr>
          <w:p w14:paraId="36F59CBE"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098" w:type="dxa"/>
            <w:tcBorders>
              <w:top w:val="single" w:sz="3" w:space="0" w:color="000000"/>
              <w:left w:val="nil"/>
              <w:bottom w:val="single" w:sz="2" w:space="0" w:color="000000"/>
              <w:right w:val="nil"/>
            </w:tcBorders>
            <w:shd w:val="clear" w:color="auto" w:fill="CCFFCC"/>
          </w:tcPr>
          <w:p w14:paraId="078AE671" w14:textId="77777777" w:rsidR="00B152F3" w:rsidRDefault="00B152F3" w:rsidP="007F09F2">
            <w:pPr>
              <w:pStyle w:val="TableParagraph"/>
              <w:spacing w:before="13"/>
              <w:ind w:right="448"/>
              <w:jc w:val="right"/>
              <w:rPr>
                <w:rFonts w:ascii="Calibri" w:eastAsia="Calibri" w:hAnsi="Calibri" w:cs="Calibri"/>
                <w:sz w:val="18"/>
                <w:szCs w:val="18"/>
              </w:rPr>
            </w:pPr>
            <w:r>
              <w:rPr>
                <w:rFonts w:ascii="Calibri"/>
                <w:spacing w:val="-1"/>
                <w:w w:val="90"/>
                <w:sz w:val="18"/>
              </w:rPr>
              <w:t>60.450,00</w:t>
            </w:r>
          </w:p>
        </w:tc>
        <w:tc>
          <w:tcPr>
            <w:tcW w:w="1451" w:type="dxa"/>
            <w:tcBorders>
              <w:top w:val="single" w:sz="3" w:space="0" w:color="000000"/>
              <w:left w:val="nil"/>
              <w:bottom w:val="single" w:sz="2" w:space="0" w:color="000000"/>
              <w:right w:val="nil"/>
            </w:tcBorders>
            <w:shd w:val="clear" w:color="auto" w:fill="CCFFCC"/>
          </w:tcPr>
          <w:p w14:paraId="76B7201D" w14:textId="77777777" w:rsidR="00B152F3" w:rsidRDefault="00B152F3" w:rsidP="007F09F2">
            <w:pPr>
              <w:pStyle w:val="TableParagraph"/>
              <w:spacing w:before="13"/>
              <w:ind w:left="452"/>
              <w:rPr>
                <w:rFonts w:ascii="Calibri" w:eastAsia="Calibri" w:hAnsi="Calibri" w:cs="Calibri"/>
                <w:sz w:val="18"/>
                <w:szCs w:val="18"/>
              </w:rPr>
            </w:pPr>
            <w:r>
              <w:rPr>
                <w:rFonts w:ascii="Calibri"/>
                <w:spacing w:val="-2"/>
                <w:sz w:val="18"/>
              </w:rPr>
              <w:t>16.837,00</w:t>
            </w:r>
          </w:p>
        </w:tc>
        <w:tc>
          <w:tcPr>
            <w:tcW w:w="1084" w:type="dxa"/>
            <w:tcBorders>
              <w:top w:val="single" w:sz="3" w:space="0" w:color="000000"/>
              <w:left w:val="nil"/>
              <w:bottom w:val="single" w:sz="2" w:space="0" w:color="000000"/>
              <w:right w:val="nil"/>
            </w:tcBorders>
            <w:shd w:val="clear" w:color="auto" w:fill="CCFFCC"/>
          </w:tcPr>
          <w:p w14:paraId="6A57F909"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27,85%</w:t>
            </w:r>
          </w:p>
        </w:tc>
      </w:tr>
      <w:tr w:rsidR="00B152F3" w14:paraId="03BD5BC3" w14:textId="77777777" w:rsidTr="007F09F2">
        <w:trPr>
          <w:trHeight w:hRule="exact" w:val="272"/>
        </w:trPr>
        <w:tc>
          <w:tcPr>
            <w:tcW w:w="1171" w:type="dxa"/>
            <w:tcBorders>
              <w:top w:val="single" w:sz="2" w:space="0" w:color="000000"/>
              <w:left w:val="nil"/>
              <w:bottom w:val="single" w:sz="2" w:space="0" w:color="000000"/>
              <w:right w:val="nil"/>
            </w:tcBorders>
          </w:tcPr>
          <w:p w14:paraId="46A9E9B4"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38</w:t>
            </w:r>
          </w:p>
        </w:tc>
        <w:tc>
          <w:tcPr>
            <w:tcW w:w="7032" w:type="dxa"/>
            <w:tcBorders>
              <w:top w:val="single" w:sz="2" w:space="0" w:color="000000"/>
              <w:left w:val="nil"/>
              <w:bottom w:val="single" w:sz="2" w:space="0" w:color="000000"/>
              <w:right w:val="nil"/>
            </w:tcBorders>
          </w:tcPr>
          <w:p w14:paraId="7F7769FD"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098" w:type="dxa"/>
            <w:tcBorders>
              <w:top w:val="single" w:sz="2" w:space="0" w:color="000000"/>
              <w:left w:val="nil"/>
              <w:bottom w:val="single" w:sz="2" w:space="0" w:color="000000"/>
              <w:right w:val="nil"/>
            </w:tcBorders>
          </w:tcPr>
          <w:p w14:paraId="232A19AE" w14:textId="77777777" w:rsidR="00B152F3" w:rsidRDefault="00B152F3" w:rsidP="007F09F2">
            <w:pPr>
              <w:pStyle w:val="TableParagraph"/>
              <w:spacing w:before="15"/>
              <w:ind w:right="454"/>
              <w:jc w:val="right"/>
              <w:rPr>
                <w:rFonts w:ascii="Calibri" w:eastAsia="Calibri" w:hAnsi="Calibri" w:cs="Calibri"/>
                <w:sz w:val="18"/>
                <w:szCs w:val="18"/>
              </w:rPr>
            </w:pPr>
            <w:r>
              <w:rPr>
                <w:rFonts w:ascii="Calibri"/>
                <w:spacing w:val="-1"/>
                <w:w w:val="90"/>
                <w:sz w:val="18"/>
              </w:rPr>
              <w:t>60.450,00</w:t>
            </w:r>
          </w:p>
        </w:tc>
        <w:tc>
          <w:tcPr>
            <w:tcW w:w="1451" w:type="dxa"/>
            <w:tcBorders>
              <w:top w:val="single" w:sz="2" w:space="0" w:color="000000"/>
              <w:left w:val="nil"/>
              <w:bottom w:val="single" w:sz="2" w:space="0" w:color="000000"/>
              <w:right w:val="nil"/>
            </w:tcBorders>
          </w:tcPr>
          <w:p w14:paraId="2127EAF9" w14:textId="77777777" w:rsidR="00B152F3" w:rsidRDefault="00B152F3" w:rsidP="007F09F2">
            <w:pPr>
              <w:pStyle w:val="TableParagraph"/>
              <w:spacing w:before="15"/>
              <w:ind w:left="446"/>
              <w:rPr>
                <w:rFonts w:ascii="Calibri" w:eastAsia="Calibri" w:hAnsi="Calibri" w:cs="Calibri"/>
                <w:sz w:val="18"/>
                <w:szCs w:val="18"/>
              </w:rPr>
            </w:pPr>
            <w:r>
              <w:rPr>
                <w:rFonts w:ascii="Calibri"/>
                <w:spacing w:val="-2"/>
                <w:sz w:val="18"/>
              </w:rPr>
              <w:t>16.837,00</w:t>
            </w:r>
          </w:p>
        </w:tc>
        <w:tc>
          <w:tcPr>
            <w:tcW w:w="1084" w:type="dxa"/>
            <w:tcBorders>
              <w:top w:val="single" w:sz="2" w:space="0" w:color="000000"/>
              <w:left w:val="nil"/>
              <w:bottom w:val="single" w:sz="2" w:space="0" w:color="000000"/>
              <w:right w:val="nil"/>
            </w:tcBorders>
          </w:tcPr>
          <w:p w14:paraId="136E263B"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27,85%</w:t>
            </w:r>
          </w:p>
        </w:tc>
      </w:tr>
      <w:tr w:rsidR="00B152F3" w14:paraId="03AF8CDF" w14:textId="77777777" w:rsidTr="007F09F2">
        <w:trPr>
          <w:trHeight w:hRule="exact" w:val="270"/>
        </w:trPr>
        <w:tc>
          <w:tcPr>
            <w:tcW w:w="1171" w:type="dxa"/>
            <w:tcBorders>
              <w:top w:val="single" w:sz="2" w:space="0" w:color="000000"/>
              <w:left w:val="nil"/>
              <w:bottom w:val="single" w:sz="3" w:space="0" w:color="000000"/>
              <w:right w:val="nil"/>
            </w:tcBorders>
          </w:tcPr>
          <w:p w14:paraId="1275EF68"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3811</w:t>
            </w:r>
          </w:p>
        </w:tc>
        <w:tc>
          <w:tcPr>
            <w:tcW w:w="7032" w:type="dxa"/>
            <w:tcBorders>
              <w:top w:val="single" w:sz="2" w:space="0" w:color="000000"/>
              <w:left w:val="nil"/>
              <w:bottom w:val="single" w:sz="3" w:space="0" w:color="000000"/>
              <w:right w:val="nil"/>
            </w:tcBorders>
          </w:tcPr>
          <w:p w14:paraId="516E18A9"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4098" w:type="dxa"/>
            <w:tcBorders>
              <w:top w:val="single" w:sz="2" w:space="0" w:color="000000"/>
              <w:left w:val="nil"/>
              <w:bottom w:val="single" w:sz="3" w:space="0" w:color="000000"/>
              <w:right w:val="nil"/>
            </w:tcBorders>
          </w:tcPr>
          <w:p w14:paraId="07B4E7DC" w14:textId="77777777" w:rsidR="00B152F3" w:rsidRDefault="00B152F3" w:rsidP="007F09F2"/>
        </w:tc>
        <w:tc>
          <w:tcPr>
            <w:tcW w:w="1451" w:type="dxa"/>
            <w:tcBorders>
              <w:top w:val="single" w:sz="2" w:space="0" w:color="000000"/>
              <w:left w:val="nil"/>
              <w:bottom w:val="single" w:sz="3" w:space="0" w:color="000000"/>
              <w:right w:val="nil"/>
            </w:tcBorders>
          </w:tcPr>
          <w:p w14:paraId="422F9BF1" w14:textId="77777777" w:rsidR="00B152F3" w:rsidRDefault="00B152F3" w:rsidP="007F09F2">
            <w:pPr>
              <w:pStyle w:val="TableParagraph"/>
              <w:spacing w:before="13"/>
              <w:ind w:left="446"/>
              <w:rPr>
                <w:rFonts w:ascii="Calibri" w:eastAsia="Calibri" w:hAnsi="Calibri" w:cs="Calibri"/>
                <w:sz w:val="18"/>
                <w:szCs w:val="18"/>
              </w:rPr>
            </w:pPr>
            <w:r>
              <w:rPr>
                <w:rFonts w:ascii="Calibri"/>
                <w:spacing w:val="-2"/>
                <w:sz w:val="18"/>
              </w:rPr>
              <w:t>16.837,00</w:t>
            </w:r>
          </w:p>
        </w:tc>
        <w:tc>
          <w:tcPr>
            <w:tcW w:w="1084" w:type="dxa"/>
            <w:tcBorders>
              <w:top w:val="single" w:sz="2" w:space="0" w:color="000000"/>
              <w:left w:val="nil"/>
              <w:bottom w:val="single" w:sz="3" w:space="0" w:color="000000"/>
              <w:right w:val="nil"/>
            </w:tcBorders>
          </w:tcPr>
          <w:p w14:paraId="377E4F28" w14:textId="77777777" w:rsidR="00B152F3" w:rsidRDefault="00B152F3" w:rsidP="007F09F2"/>
        </w:tc>
      </w:tr>
      <w:tr w:rsidR="00B152F3" w14:paraId="0FAE5EB0" w14:textId="77777777" w:rsidTr="007F09F2">
        <w:trPr>
          <w:trHeight w:hRule="exact" w:val="513"/>
        </w:trPr>
        <w:tc>
          <w:tcPr>
            <w:tcW w:w="1171" w:type="dxa"/>
            <w:tcBorders>
              <w:top w:val="single" w:sz="3" w:space="0" w:color="000000"/>
              <w:left w:val="nil"/>
              <w:bottom w:val="single" w:sz="2" w:space="0" w:color="000000"/>
              <w:right w:val="nil"/>
            </w:tcBorders>
            <w:shd w:val="clear" w:color="auto" w:fill="F2F2F2"/>
          </w:tcPr>
          <w:p w14:paraId="00BC0A9A"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8EF6347"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A100756</w:t>
            </w:r>
          </w:p>
        </w:tc>
        <w:tc>
          <w:tcPr>
            <w:tcW w:w="7032" w:type="dxa"/>
            <w:tcBorders>
              <w:top w:val="single" w:sz="3" w:space="0" w:color="000000"/>
              <w:left w:val="nil"/>
              <w:bottom w:val="single" w:sz="2" w:space="0" w:color="000000"/>
              <w:right w:val="nil"/>
            </w:tcBorders>
            <w:shd w:val="clear" w:color="auto" w:fill="F2F2F2"/>
          </w:tcPr>
          <w:p w14:paraId="22C07084"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hAnsi="Calibri"/>
                <w:b/>
                <w:spacing w:val="-2"/>
                <w:sz w:val="18"/>
                <w:lang w:val="it-IT"/>
              </w:rPr>
              <w:t>ORGANIZACIJA</w:t>
            </w:r>
            <w:r w:rsidRPr="00B152F3">
              <w:rPr>
                <w:rFonts w:ascii="Calibri" w:hAnsi="Calibri"/>
                <w:b/>
                <w:spacing w:val="-15"/>
                <w:sz w:val="18"/>
                <w:lang w:val="it-IT"/>
              </w:rPr>
              <w:t xml:space="preserve"> </w:t>
            </w:r>
            <w:r w:rsidRPr="00B152F3">
              <w:rPr>
                <w:rFonts w:ascii="Calibri" w:hAnsi="Calibri"/>
                <w:b/>
                <w:spacing w:val="-2"/>
                <w:sz w:val="18"/>
                <w:lang w:val="it-IT"/>
              </w:rPr>
              <w:t>MANIFESTACIJA</w:t>
            </w:r>
            <w:r w:rsidRPr="00B152F3">
              <w:rPr>
                <w:rFonts w:ascii="Calibri" w:hAnsi="Calibri"/>
                <w:b/>
                <w:spacing w:val="-14"/>
                <w:sz w:val="18"/>
                <w:lang w:val="it-IT"/>
              </w:rPr>
              <w:t xml:space="preserve"> </w:t>
            </w:r>
            <w:r w:rsidRPr="00B152F3">
              <w:rPr>
                <w:rFonts w:ascii="Calibri" w:hAnsi="Calibri"/>
                <w:b/>
                <w:spacing w:val="-2"/>
                <w:sz w:val="18"/>
                <w:lang w:val="it-IT"/>
              </w:rPr>
              <w:t>NA</w:t>
            </w:r>
            <w:r w:rsidRPr="00B152F3">
              <w:rPr>
                <w:rFonts w:ascii="Calibri" w:hAnsi="Calibri"/>
                <w:b/>
                <w:spacing w:val="-16"/>
                <w:sz w:val="18"/>
                <w:lang w:val="it-IT"/>
              </w:rPr>
              <w:t xml:space="preserve"> </w:t>
            </w:r>
            <w:r w:rsidRPr="00B152F3">
              <w:rPr>
                <w:rFonts w:ascii="Calibri" w:hAnsi="Calibri"/>
                <w:b/>
                <w:sz w:val="18"/>
                <w:lang w:val="it-IT"/>
              </w:rPr>
              <w:t>PODRUČJU</w:t>
            </w:r>
            <w:r w:rsidRPr="00B152F3">
              <w:rPr>
                <w:rFonts w:ascii="Calibri" w:hAnsi="Calibri"/>
                <w:b/>
                <w:spacing w:val="-16"/>
                <w:sz w:val="18"/>
                <w:lang w:val="it-IT"/>
              </w:rPr>
              <w:t xml:space="preserve"> </w:t>
            </w:r>
            <w:r w:rsidRPr="00B152F3">
              <w:rPr>
                <w:rFonts w:ascii="Calibri" w:hAnsi="Calibri"/>
                <w:b/>
                <w:spacing w:val="-2"/>
                <w:sz w:val="18"/>
                <w:lang w:val="it-IT"/>
              </w:rPr>
              <w:t>OPĆINE</w:t>
            </w:r>
          </w:p>
        </w:tc>
        <w:tc>
          <w:tcPr>
            <w:tcW w:w="4098" w:type="dxa"/>
            <w:tcBorders>
              <w:top w:val="single" w:sz="3" w:space="0" w:color="000000"/>
              <w:left w:val="nil"/>
              <w:bottom w:val="single" w:sz="2" w:space="0" w:color="000000"/>
              <w:right w:val="nil"/>
            </w:tcBorders>
            <w:shd w:val="clear" w:color="auto" w:fill="F2F2F2"/>
          </w:tcPr>
          <w:p w14:paraId="4BA92F1A" w14:textId="77777777" w:rsidR="00B152F3" w:rsidRDefault="00B152F3" w:rsidP="007F09F2">
            <w:pPr>
              <w:pStyle w:val="TableParagraph"/>
              <w:spacing w:before="13"/>
              <w:ind w:right="444"/>
              <w:jc w:val="right"/>
              <w:rPr>
                <w:rFonts w:ascii="Calibri" w:eastAsia="Calibri" w:hAnsi="Calibri" w:cs="Calibri"/>
                <w:sz w:val="18"/>
                <w:szCs w:val="18"/>
              </w:rPr>
            </w:pPr>
            <w:r>
              <w:rPr>
                <w:rFonts w:ascii="Calibri"/>
                <w:b/>
                <w:w w:val="90"/>
                <w:sz w:val="18"/>
              </w:rPr>
              <w:t>60.000,00</w:t>
            </w:r>
          </w:p>
        </w:tc>
        <w:tc>
          <w:tcPr>
            <w:tcW w:w="1451" w:type="dxa"/>
            <w:tcBorders>
              <w:top w:val="single" w:sz="3" w:space="0" w:color="000000"/>
              <w:left w:val="nil"/>
              <w:bottom w:val="single" w:sz="2" w:space="0" w:color="000000"/>
              <w:right w:val="nil"/>
            </w:tcBorders>
            <w:shd w:val="clear" w:color="auto" w:fill="F2F2F2"/>
          </w:tcPr>
          <w:p w14:paraId="3480C64C" w14:textId="77777777" w:rsidR="00B152F3" w:rsidRDefault="00B152F3" w:rsidP="007F09F2">
            <w:pPr>
              <w:pStyle w:val="TableParagraph"/>
              <w:spacing w:before="13"/>
              <w:ind w:left="542"/>
              <w:rPr>
                <w:rFonts w:ascii="Calibri" w:eastAsia="Calibri" w:hAnsi="Calibri" w:cs="Calibri"/>
                <w:sz w:val="18"/>
                <w:szCs w:val="18"/>
              </w:rPr>
            </w:pPr>
            <w:r>
              <w:rPr>
                <w:rFonts w:ascii="Calibri"/>
                <w:b/>
                <w:spacing w:val="-1"/>
                <w:sz w:val="18"/>
              </w:rPr>
              <w:t>8.928,51</w:t>
            </w:r>
          </w:p>
        </w:tc>
        <w:tc>
          <w:tcPr>
            <w:tcW w:w="1084" w:type="dxa"/>
            <w:tcBorders>
              <w:top w:val="single" w:sz="3" w:space="0" w:color="000000"/>
              <w:left w:val="nil"/>
              <w:bottom w:val="single" w:sz="2" w:space="0" w:color="000000"/>
              <w:right w:val="nil"/>
            </w:tcBorders>
            <w:shd w:val="clear" w:color="auto" w:fill="F2F2F2"/>
          </w:tcPr>
          <w:p w14:paraId="4B4420E2" w14:textId="77777777" w:rsidR="00B152F3" w:rsidRDefault="00B152F3" w:rsidP="007F09F2">
            <w:pPr>
              <w:pStyle w:val="TableParagraph"/>
              <w:spacing w:before="13"/>
              <w:ind w:left="269"/>
              <w:rPr>
                <w:rFonts w:ascii="Calibri" w:eastAsia="Calibri" w:hAnsi="Calibri" w:cs="Calibri"/>
                <w:sz w:val="18"/>
                <w:szCs w:val="18"/>
              </w:rPr>
            </w:pPr>
            <w:r>
              <w:rPr>
                <w:rFonts w:ascii="Calibri"/>
                <w:b/>
                <w:spacing w:val="-1"/>
                <w:sz w:val="18"/>
              </w:rPr>
              <w:t>14,88%</w:t>
            </w:r>
          </w:p>
        </w:tc>
      </w:tr>
      <w:tr w:rsidR="00B152F3" w14:paraId="395AD09D"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2F733E96" w14:textId="77777777" w:rsidR="00B152F3" w:rsidRDefault="00B152F3" w:rsidP="007F09F2">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032" w:type="dxa"/>
            <w:tcBorders>
              <w:top w:val="single" w:sz="2" w:space="0" w:color="000000"/>
              <w:left w:val="nil"/>
              <w:bottom w:val="single" w:sz="2" w:space="0" w:color="000000"/>
              <w:right w:val="nil"/>
            </w:tcBorders>
            <w:shd w:val="clear" w:color="auto" w:fill="CCFFCC"/>
          </w:tcPr>
          <w:p w14:paraId="7334C041"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098" w:type="dxa"/>
            <w:tcBorders>
              <w:top w:val="single" w:sz="2" w:space="0" w:color="000000"/>
              <w:left w:val="nil"/>
              <w:bottom w:val="single" w:sz="2" w:space="0" w:color="000000"/>
              <w:right w:val="nil"/>
            </w:tcBorders>
            <w:shd w:val="clear" w:color="auto" w:fill="CCFFCC"/>
          </w:tcPr>
          <w:p w14:paraId="49C06D8E" w14:textId="77777777" w:rsidR="00B152F3" w:rsidRDefault="00B152F3" w:rsidP="007F09F2">
            <w:pPr>
              <w:pStyle w:val="TableParagraph"/>
              <w:spacing w:before="14"/>
              <w:ind w:right="448"/>
              <w:jc w:val="right"/>
              <w:rPr>
                <w:rFonts w:ascii="Calibri" w:eastAsia="Calibri" w:hAnsi="Calibri" w:cs="Calibri"/>
                <w:sz w:val="18"/>
                <w:szCs w:val="18"/>
              </w:rPr>
            </w:pPr>
            <w:r>
              <w:rPr>
                <w:rFonts w:ascii="Calibri"/>
                <w:spacing w:val="-1"/>
                <w:w w:val="90"/>
                <w:sz w:val="18"/>
              </w:rPr>
              <w:t>10.000,00</w:t>
            </w:r>
          </w:p>
        </w:tc>
        <w:tc>
          <w:tcPr>
            <w:tcW w:w="1451" w:type="dxa"/>
            <w:tcBorders>
              <w:top w:val="single" w:sz="2" w:space="0" w:color="000000"/>
              <w:left w:val="nil"/>
              <w:bottom w:val="single" w:sz="2" w:space="0" w:color="000000"/>
              <w:right w:val="nil"/>
            </w:tcBorders>
            <w:shd w:val="clear" w:color="auto" w:fill="CCFFCC"/>
          </w:tcPr>
          <w:p w14:paraId="7637C8CF" w14:textId="77777777" w:rsidR="00B152F3" w:rsidRDefault="00B152F3" w:rsidP="007F09F2">
            <w:pPr>
              <w:pStyle w:val="TableParagraph"/>
              <w:spacing w:before="14"/>
              <w:ind w:left="544"/>
              <w:rPr>
                <w:rFonts w:ascii="Calibri" w:eastAsia="Calibri" w:hAnsi="Calibri" w:cs="Calibri"/>
                <w:sz w:val="18"/>
                <w:szCs w:val="18"/>
              </w:rPr>
            </w:pPr>
            <w:r>
              <w:rPr>
                <w:rFonts w:ascii="Calibri"/>
                <w:spacing w:val="-2"/>
                <w:sz w:val="18"/>
              </w:rPr>
              <w:t>8.928,51</w:t>
            </w:r>
          </w:p>
        </w:tc>
        <w:tc>
          <w:tcPr>
            <w:tcW w:w="1084" w:type="dxa"/>
            <w:tcBorders>
              <w:top w:val="single" w:sz="2" w:space="0" w:color="000000"/>
              <w:left w:val="nil"/>
              <w:bottom w:val="single" w:sz="2" w:space="0" w:color="000000"/>
              <w:right w:val="nil"/>
            </w:tcBorders>
            <w:shd w:val="clear" w:color="auto" w:fill="CCFFCC"/>
          </w:tcPr>
          <w:p w14:paraId="551FA070" w14:textId="77777777" w:rsidR="00B152F3" w:rsidRDefault="00B152F3" w:rsidP="007F09F2">
            <w:pPr>
              <w:pStyle w:val="TableParagraph"/>
              <w:spacing w:before="14"/>
              <w:ind w:left="271"/>
              <w:rPr>
                <w:rFonts w:ascii="Calibri" w:eastAsia="Calibri" w:hAnsi="Calibri" w:cs="Calibri"/>
                <w:sz w:val="18"/>
                <w:szCs w:val="18"/>
              </w:rPr>
            </w:pPr>
            <w:r>
              <w:rPr>
                <w:rFonts w:ascii="Calibri"/>
                <w:spacing w:val="-2"/>
                <w:sz w:val="18"/>
              </w:rPr>
              <w:t>89,29%</w:t>
            </w:r>
          </w:p>
        </w:tc>
      </w:tr>
      <w:tr w:rsidR="00B152F3" w14:paraId="0E6A24AC" w14:textId="77777777" w:rsidTr="007F09F2">
        <w:trPr>
          <w:trHeight w:hRule="exact" w:val="270"/>
        </w:trPr>
        <w:tc>
          <w:tcPr>
            <w:tcW w:w="1171" w:type="dxa"/>
            <w:tcBorders>
              <w:top w:val="single" w:sz="2" w:space="0" w:color="000000"/>
              <w:left w:val="nil"/>
              <w:bottom w:val="single" w:sz="2" w:space="0" w:color="000000"/>
              <w:right w:val="nil"/>
            </w:tcBorders>
          </w:tcPr>
          <w:p w14:paraId="6C01EE66"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7032" w:type="dxa"/>
            <w:tcBorders>
              <w:top w:val="single" w:sz="2" w:space="0" w:color="000000"/>
              <w:left w:val="nil"/>
              <w:bottom w:val="single" w:sz="2" w:space="0" w:color="000000"/>
              <w:right w:val="nil"/>
            </w:tcBorders>
          </w:tcPr>
          <w:p w14:paraId="2123B75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098" w:type="dxa"/>
            <w:tcBorders>
              <w:top w:val="single" w:sz="2" w:space="0" w:color="000000"/>
              <w:left w:val="nil"/>
              <w:bottom w:val="single" w:sz="2" w:space="0" w:color="000000"/>
              <w:right w:val="nil"/>
            </w:tcBorders>
          </w:tcPr>
          <w:p w14:paraId="723C666E" w14:textId="77777777" w:rsidR="00B152F3" w:rsidRDefault="00B152F3" w:rsidP="007F09F2">
            <w:pPr>
              <w:pStyle w:val="TableParagraph"/>
              <w:spacing w:before="15"/>
              <w:ind w:right="454"/>
              <w:jc w:val="right"/>
              <w:rPr>
                <w:rFonts w:ascii="Calibri" w:eastAsia="Calibri" w:hAnsi="Calibri" w:cs="Calibri"/>
                <w:sz w:val="18"/>
                <w:szCs w:val="18"/>
              </w:rPr>
            </w:pPr>
            <w:r>
              <w:rPr>
                <w:rFonts w:ascii="Calibri"/>
                <w:spacing w:val="-1"/>
                <w:w w:val="90"/>
                <w:sz w:val="18"/>
              </w:rPr>
              <w:t>10.000,00</w:t>
            </w:r>
          </w:p>
        </w:tc>
        <w:tc>
          <w:tcPr>
            <w:tcW w:w="1451" w:type="dxa"/>
            <w:tcBorders>
              <w:top w:val="single" w:sz="2" w:space="0" w:color="000000"/>
              <w:left w:val="nil"/>
              <w:bottom w:val="single" w:sz="2" w:space="0" w:color="000000"/>
              <w:right w:val="nil"/>
            </w:tcBorders>
          </w:tcPr>
          <w:p w14:paraId="12327928"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8.928,51</w:t>
            </w:r>
          </w:p>
        </w:tc>
        <w:tc>
          <w:tcPr>
            <w:tcW w:w="1084" w:type="dxa"/>
            <w:tcBorders>
              <w:top w:val="single" w:sz="2" w:space="0" w:color="000000"/>
              <w:left w:val="nil"/>
              <w:bottom w:val="single" w:sz="2" w:space="0" w:color="000000"/>
              <w:right w:val="nil"/>
            </w:tcBorders>
          </w:tcPr>
          <w:p w14:paraId="355EBC4A"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89,29%</w:t>
            </w:r>
          </w:p>
        </w:tc>
      </w:tr>
      <w:tr w:rsidR="00B152F3" w14:paraId="08A154BC" w14:textId="77777777" w:rsidTr="007F09F2">
        <w:trPr>
          <w:trHeight w:hRule="exact" w:val="272"/>
        </w:trPr>
        <w:tc>
          <w:tcPr>
            <w:tcW w:w="1171" w:type="dxa"/>
            <w:tcBorders>
              <w:top w:val="single" w:sz="2" w:space="0" w:color="000000"/>
              <w:left w:val="nil"/>
              <w:bottom w:val="single" w:sz="3" w:space="0" w:color="CCFFCC"/>
              <w:right w:val="nil"/>
            </w:tcBorders>
          </w:tcPr>
          <w:p w14:paraId="190DA065"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3293</w:t>
            </w:r>
          </w:p>
        </w:tc>
        <w:tc>
          <w:tcPr>
            <w:tcW w:w="7032" w:type="dxa"/>
            <w:tcBorders>
              <w:top w:val="single" w:sz="2" w:space="0" w:color="000000"/>
              <w:left w:val="nil"/>
              <w:bottom w:val="single" w:sz="3" w:space="0" w:color="CCFFCC"/>
              <w:right w:val="nil"/>
            </w:tcBorders>
          </w:tcPr>
          <w:p w14:paraId="3ACF083A"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Reprezentacija</w:t>
            </w:r>
            <w:proofErr w:type="spellEnd"/>
          </w:p>
        </w:tc>
        <w:tc>
          <w:tcPr>
            <w:tcW w:w="4098" w:type="dxa"/>
            <w:tcBorders>
              <w:top w:val="single" w:sz="2" w:space="0" w:color="000000"/>
              <w:left w:val="nil"/>
              <w:bottom w:val="single" w:sz="3" w:space="0" w:color="CCFFCC"/>
              <w:right w:val="nil"/>
            </w:tcBorders>
          </w:tcPr>
          <w:p w14:paraId="337B6220" w14:textId="77777777" w:rsidR="00B152F3" w:rsidRDefault="00B152F3" w:rsidP="007F09F2"/>
        </w:tc>
        <w:tc>
          <w:tcPr>
            <w:tcW w:w="1451" w:type="dxa"/>
            <w:tcBorders>
              <w:top w:val="single" w:sz="2" w:space="0" w:color="000000"/>
              <w:left w:val="nil"/>
              <w:bottom w:val="single" w:sz="3" w:space="0" w:color="CCFFCC"/>
              <w:right w:val="nil"/>
            </w:tcBorders>
          </w:tcPr>
          <w:p w14:paraId="1F70434A"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8.928,51</w:t>
            </w:r>
          </w:p>
        </w:tc>
        <w:tc>
          <w:tcPr>
            <w:tcW w:w="1084" w:type="dxa"/>
            <w:tcBorders>
              <w:top w:val="single" w:sz="2" w:space="0" w:color="000000"/>
              <w:left w:val="nil"/>
              <w:bottom w:val="single" w:sz="3" w:space="0" w:color="CCFFCC"/>
              <w:right w:val="nil"/>
            </w:tcBorders>
          </w:tcPr>
          <w:p w14:paraId="30D2234F" w14:textId="77777777" w:rsidR="00B152F3" w:rsidRDefault="00B152F3" w:rsidP="007F09F2"/>
        </w:tc>
      </w:tr>
      <w:tr w:rsidR="00B152F3" w14:paraId="3D0FDDF4"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303C6B44" w14:textId="77777777" w:rsidR="00B152F3" w:rsidRDefault="00B152F3" w:rsidP="007F09F2">
            <w:pPr>
              <w:pStyle w:val="TableParagraph"/>
              <w:spacing w:before="11"/>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032" w:type="dxa"/>
            <w:tcBorders>
              <w:top w:val="single" w:sz="3" w:space="0" w:color="CCFFCC"/>
              <w:left w:val="nil"/>
              <w:bottom w:val="single" w:sz="2" w:space="0" w:color="000000"/>
              <w:right w:val="nil"/>
            </w:tcBorders>
            <w:shd w:val="clear" w:color="auto" w:fill="CCFFCC"/>
          </w:tcPr>
          <w:p w14:paraId="18EBE7AC" w14:textId="77777777" w:rsidR="00B152F3" w:rsidRDefault="00B152F3" w:rsidP="007F09F2">
            <w:pPr>
              <w:pStyle w:val="TableParagraph"/>
              <w:spacing w:before="11"/>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098" w:type="dxa"/>
            <w:tcBorders>
              <w:top w:val="single" w:sz="3" w:space="0" w:color="CCFFCC"/>
              <w:left w:val="nil"/>
              <w:bottom w:val="single" w:sz="2" w:space="0" w:color="000000"/>
              <w:right w:val="nil"/>
            </w:tcBorders>
            <w:shd w:val="clear" w:color="auto" w:fill="CCFFCC"/>
          </w:tcPr>
          <w:p w14:paraId="2D236E67" w14:textId="77777777" w:rsidR="00B152F3" w:rsidRDefault="00B152F3" w:rsidP="007F09F2">
            <w:pPr>
              <w:pStyle w:val="TableParagraph"/>
              <w:spacing w:before="11"/>
              <w:ind w:right="448"/>
              <w:jc w:val="right"/>
              <w:rPr>
                <w:rFonts w:ascii="Calibri" w:eastAsia="Calibri" w:hAnsi="Calibri" w:cs="Calibri"/>
                <w:sz w:val="18"/>
                <w:szCs w:val="18"/>
              </w:rPr>
            </w:pPr>
            <w:r>
              <w:rPr>
                <w:rFonts w:ascii="Calibri"/>
                <w:spacing w:val="-1"/>
                <w:w w:val="90"/>
                <w:sz w:val="18"/>
              </w:rPr>
              <w:t>50.000,00</w:t>
            </w:r>
          </w:p>
        </w:tc>
        <w:tc>
          <w:tcPr>
            <w:tcW w:w="1451" w:type="dxa"/>
            <w:tcBorders>
              <w:top w:val="single" w:sz="3" w:space="0" w:color="CCFFCC"/>
              <w:left w:val="nil"/>
              <w:bottom w:val="single" w:sz="2" w:space="0" w:color="000000"/>
              <w:right w:val="nil"/>
            </w:tcBorders>
            <w:shd w:val="clear" w:color="auto" w:fill="CCFFCC"/>
          </w:tcPr>
          <w:p w14:paraId="434F32BE" w14:textId="77777777" w:rsidR="00B152F3" w:rsidRDefault="00B152F3" w:rsidP="007F09F2">
            <w:pPr>
              <w:pStyle w:val="TableParagraph"/>
              <w:spacing w:before="11"/>
              <w:ind w:left="862"/>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nil"/>
            </w:tcBorders>
            <w:shd w:val="clear" w:color="auto" w:fill="CCFFCC"/>
          </w:tcPr>
          <w:p w14:paraId="505A8E3F" w14:textId="77777777" w:rsidR="00B152F3" w:rsidRDefault="00B152F3" w:rsidP="007F09F2">
            <w:pPr>
              <w:pStyle w:val="TableParagraph"/>
              <w:spacing w:before="11"/>
              <w:ind w:left="361"/>
              <w:rPr>
                <w:rFonts w:ascii="Calibri" w:eastAsia="Calibri" w:hAnsi="Calibri" w:cs="Calibri"/>
                <w:sz w:val="18"/>
                <w:szCs w:val="18"/>
              </w:rPr>
            </w:pPr>
            <w:r>
              <w:rPr>
                <w:rFonts w:ascii="Calibri"/>
                <w:spacing w:val="-2"/>
                <w:sz w:val="18"/>
              </w:rPr>
              <w:t>0,00%</w:t>
            </w:r>
          </w:p>
        </w:tc>
      </w:tr>
      <w:tr w:rsidR="00B152F3" w14:paraId="379954B2" w14:textId="77777777" w:rsidTr="007F09F2">
        <w:trPr>
          <w:trHeight w:hRule="exact" w:val="270"/>
        </w:trPr>
        <w:tc>
          <w:tcPr>
            <w:tcW w:w="1171" w:type="dxa"/>
            <w:tcBorders>
              <w:top w:val="single" w:sz="2" w:space="0" w:color="000000"/>
              <w:left w:val="nil"/>
              <w:bottom w:val="single" w:sz="2" w:space="0" w:color="000000"/>
              <w:right w:val="nil"/>
            </w:tcBorders>
          </w:tcPr>
          <w:p w14:paraId="24C2B607"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38</w:t>
            </w:r>
          </w:p>
        </w:tc>
        <w:tc>
          <w:tcPr>
            <w:tcW w:w="7032" w:type="dxa"/>
            <w:tcBorders>
              <w:top w:val="single" w:sz="2" w:space="0" w:color="000000"/>
              <w:left w:val="nil"/>
              <w:bottom w:val="single" w:sz="2" w:space="0" w:color="000000"/>
              <w:right w:val="nil"/>
            </w:tcBorders>
          </w:tcPr>
          <w:p w14:paraId="5CCE02F5"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098" w:type="dxa"/>
            <w:tcBorders>
              <w:top w:val="single" w:sz="2" w:space="0" w:color="000000"/>
              <w:left w:val="nil"/>
              <w:bottom w:val="single" w:sz="2" w:space="0" w:color="000000"/>
              <w:right w:val="nil"/>
            </w:tcBorders>
          </w:tcPr>
          <w:p w14:paraId="665457BB" w14:textId="77777777" w:rsidR="00B152F3" w:rsidRDefault="00B152F3" w:rsidP="007F09F2">
            <w:pPr>
              <w:pStyle w:val="TableParagraph"/>
              <w:spacing w:before="13"/>
              <w:ind w:right="454"/>
              <w:jc w:val="right"/>
              <w:rPr>
                <w:rFonts w:ascii="Calibri" w:eastAsia="Calibri" w:hAnsi="Calibri" w:cs="Calibri"/>
                <w:sz w:val="18"/>
                <w:szCs w:val="18"/>
              </w:rPr>
            </w:pPr>
            <w:r>
              <w:rPr>
                <w:rFonts w:ascii="Calibri"/>
                <w:spacing w:val="-1"/>
                <w:w w:val="90"/>
                <w:sz w:val="18"/>
              </w:rPr>
              <w:t>50.000,00</w:t>
            </w:r>
          </w:p>
        </w:tc>
        <w:tc>
          <w:tcPr>
            <w:tcW w:w="1451" w:type="dxa"/>
            <w:tcBorders>
              <w:top w:val="single" w:sz="2" w:space="0" w:color="000000"/>
              <w:left w:val="nil"/>
              <w:bottom w:val="single" w:sz="2" w:space="0" w:color="000000"/>
              <w:right w:val="nil"/>
            </w:tcBorders>
          </w:tcPr>
          <w:p w14:paraId="4CB67BE5" w14:textId="77777777" w:rsidR="00B152F3" w:rsidRDefault="00B152F3" w:rsidP="007F09F2">
            <w:pPr>
              <w:pStyle w:val="TableParagraph"/>
              <w:spacing w:before="13"/>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0FBBEDAA" w14:textId="77777777" w:rsidR="00B152F3" w:rsidRDefault="00B152F3" w:rsidP="007F09F2">
            <w:pPr>
              <w:pStyle w:val="TableParagraph"/>
              <w:spacing w:before="13"/>
              <w:ind w:left="355"/>
              <w:rPr>
                <w:rFonts w:ascii="Calibri" w:eastAsia="Calibri" w:hAnsi="Calibri" w:cs="Calibri"/>
                <w:sz w:val="18"/>
                <w:szCs w:val="18"/>
              </w:rPr>
            </w:pPr>
            <w:r>
              <w:rPr>
                <w:rFonts w:ascii="Calibri"/>
                <w:spacing w:val="-2"/>
                <w:sz w:val="18"/>
              </w:rPr>
              <w:t>0,00%</w:t>
            </w:r>
          </w:p>
        </w:tc>
      </w:tr>
      <w:tr w:rsidR="00B152F3" w14:paraId="3AAC81EA" w14:textId="77777777" w:rsidTr="007F09F2">
        <w:trPr>
          <w:trHeight w:hRule="exact" w:val="270"/>
        </w:trPr>
        <w:tc>
          <w:tcPr>
            <w:tcW w:w="1171" w:type="dxa"/>
            <w:tcBorders>
              <w:top w:val="single" w:sz="2" w:space="0" w:color="000000"/>
              <w:left w:val="nil"/>
              <w:bottom w:val="single" w:sz="3" w:space="0" w:color="000000"/>
              <w:right w:val="nil"/>
            </w:tcBorders>
          </w:tcPr>
          <w:p w14:paraId="10530483"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3811</w:t>
            </w:r>
          </w:p>
        </w:tc>
        <w:tc>
          <w:tcPr>
            <w:tcW w:w="7032" w:type="dxa"/>
            <w:tcBorders>
              <w:top w:val="single" w:sz="2" w:space="0" w:color="000000"/>
              <w:left w:val="nil"/>
              <w:bottom w:val="single" w:sz="3" w:space="0" w:color="000000"/>
              <w:right w:val="nil"/>
            </w:tcBorders>
          </w:tcPr>
          <w:p w14:paraId="5BE0D2E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4098" w:type="dxa"/>
            <w:tcBorders>
              <w:top w:val="single" w:sz="2" w:space="0" w:color="000000"/>
              <w:left w:val="nil"/>
              <w:bottom w:val="single" w:sz="3" w:space="0" w:color="000000"/>
              <w:right w:val="nil"/>
            </w:tcBorders>
          </w:tcPr>
          <w:p w14:paraId="5B06F1E8" w14:textId="77777777" w:rsidR="00B152F3" w:rsidRDefault="00B152F3" w:rsidP="007F09F2"/>
        </w:tc>
        <w:tc>
          <w:tcPr>
            <w:tcW w:w="1451" w:type="dxa"/>
            <w:tcBorders>
              <w:top w:val="single" w:sz="2" w:space="0" w:color="000000"/>
              <w:left w:val="nil"/>
              <w:bottom w:val="single" w:sz="3" w:space="0" w:color="000000"/>
              <w:right w:val="nil"/>
            </w:tcBorders>
          </w:tcPr>
          <w:p w14:paraId="347B27E6" w14:textId="77777777" w:rsidR="00B152F3" w:rsidRDefault="00B152F3" w:rsidP="007F09F2">
            <w:pPr>
              <w:pStyle w:val="TableParagraph"/>
              <w:spacing w:before="13"/>
              <w:ind w:left="854"/>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000000"/>
              <w:right w:val="nil"/>
            </w:tcBorders>
          </w:tcPr>
          <w:p w14:paraId="73B67B7E" w14:textId="77777777" w:rsidR="00B152F3" w:rsidRDefault="00B152F3" w:rsidP="007F09F2"/>
        </w:tc>
      </w:tr>
      <w:tr w:rsidR="00B152F3" w14:paraId="78AFF2AD" w14:textId="77777777" w:rsidTr="007F09F2">
        <w:trPr>
          <w:trHeight w:hRule="exact" w:val="512"/>
        </w:trPr>
        <w:tc>
          <w:tcPr>
            <w:tcW w:w="1171" w:type="dxa"/>
            <w:tcBorders>
              <w:top w:val="single" w:sz="3" w:space="0" w:color="000000"/>
              <w:left w:val="nil"/>
              <w:bottom w:val="single" w:sz="3" w:space="0" w:color="CCFFCC"/>
              <w:right w:val="nil"/>
            </w:tcBorders>
            <w:shd w:val="clear" w:color="auto" w:fill="F2F2F2"/>
          </w:tcPr>
          <w:p w14:paraId="0700D2A4"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59D8EE2"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A100796</w:t>
            </w:r>
          </w:p>
        </w:tc>
        <w:tc>
          <w:tcPr>
            <w:tcW w:w="7032" w:type="dxa"/>
            <w:tcBorders>
              <w:top w:val="single" w:sz="3" w:space="0" w:color="000000"/>
              <w:left w:val="nil"/>
              <w:bottom w:val="single" w:sz="3" w:space="0" w:color="CCFFCC"/>
              <w:right w:val="nil"/>
            </w:tcBorders>
            <w:shd w:val="clear" w:color="auto" w:fill="F2F2F2"/>
          </w:tcPr>
          <w:p w14:paraId="487F3B82" w14:textId="77777777" w:rsidR="00B152F3" w:rsidRDefault="00B152F3" w:rsidP="007F09F2">
            <w:pPr>
              <w:pStyle w:val="TableParagraph"/>
              <w:spacing w:before="12"/>
              <w:ind w:left="48"/>
              <w:rPr>
                <w:rFonts w:ascii="Calibri" w:eastAsia="Calibri" w:hAnsi="Calibri" w:cs="Calibri"/>
                <w:sz w:val="18"/>
                <w:szCs w:val="18"/>
              </w:rPr>
            </w:pPr>
            <w:r>
              <w:rPr>
                <w:rFonts w:ascii="Calibri"/>
                <w:b/>
                <w:spacing w:val="-2"/>
                <w:sz w:val="18"/>
              </w:rPr>
              <w:t>POTPORE</w:t>
            </w:r>
            <w:r>
              <w:rPr>
                <w:rFonts w:ascii="Calibri"/>
                <w:b/>
                <w:spacing w:val="-16"/>
                <w:sz w:val="18"/>
              </w:rPr>
              <w:t xml:space="preserve"> </w:t>
            </w:r>
            <w:r>
              <w:rPr>
                <w:rFonts w:ascii="Calibri"/>
                <w:b/>
                <w:sz w:val="18"/>
              </w:rPr>
              <w:t>U</w:t>
            </w:r>
            <w:r>
              <w:rPr>
                <w:rFonts w:ascii="Calibri"/>
                <w:b/>
                <w:spacing w:val="-13"/>
                <w:sz w:val="18"/>
              </w:rPr>
              <w:t xml:space="preserve"> </w:t>
            </w:r>
            <w:r>
              <w:rPr>
                <w:rFonts w:ascii="Calibri"/>
                <w:b/>
                <w:sz w:val="18"/>
              </w:rPr>
              <w:t>KULTURI</w:t>
            </w:r>
          </w:p>
        </w:tc>
        <w:tc>
          <w:tcPr>
            <w:tcW w:w="4098" w:type="dxa"/>
            <w:tcBorders>
              <w:top w:val="single" w:sz="3" w:space="0" w:color="000000"/>
              <w:left w:val="nil"/>
              <w:bottom w:val="single" w:sz="3" w:space="0" w:color="CCFFCC"/>
              <w:right w:val="nil"/>
            </w:tcBorders>
            <w:shd w:val="clear" w:color="auto" w:fill="F2F2F2"/>
          </w:tcPr>
          <w:p w14:paraId="541AC809" w14:textId="77777777" w:rsidR="00B152F3" w:rsidRDefault="00B152F3" w:rsidP="007F09F2">
            <w:pPr>
              <w:pStyle w:val="TableParagraph"/>
              <w:spacing w:before="12"/>
              <w:ind w:right="444"/>
              <w:jc w:val="right"/>
              <w:rPr>
                <w:rFonts w:ascii="Calibri" w:eastAsia="Calibri" w:hAnsi="Calibri" w:cs="Calibri"/>
                <w:sz w:val="18"/>
                <w:szCs w:val="18"/>
              </w:rPr>
            </w:pPr>
            <w:r>
              <w:rPr>
                <w:rFonts w:ascii="Calibri"/>
                <w:b/>
                <w:w w:val="90"/>
                <w:sz w:val="18"/>
              </w:rPr>
              <w:t>18.272,00</w:t>
            </w:r>
          </w:p>
        </w:tc>
        <w:tc>
          <w:tcPr>
            <w:tcW w:w="1451" w:type="dxa"/>
            <w:tcBorders>
              <w:top w:val="single" w:sz="3" w:space="0" w:color="000000"/>
              <w:left w:val="nil"/>
              <w:bottom w:val="single" w:sz="3" w:space="0" w:color="CCFFCC"/>
              <w:right w:val="nil"/>
            </w:tcBorders>
            <w:shd w:val="clear" w:color="auto" w:fill="F2F2F2"/>
          </w:tcPr>
          <w:p w14:paraId="2278EAFF" w14:textId="77777777" w:rsidR="00B152F3" w:rsidRDefault="00B152F3" w:rsidP="007F09F2">
            <w:pPr>
              <w:pStyle w:val="TableParagraph"/>
              <w:spacing w:before="12"/>
              <w:ind w:left="542"/>
              <w:rPr>
                <w:rFonts w:ascii="Calibri" w:eastAsia="Calibri" w:hAnsi="Calibri" w:cs="Calibri"/>
                <w:sz w:val="18"/>
                <w:szCs w:val="18"/>
              </w:rPr>
            </w:pPr>
            <w:r>
              <w:rPr>
                <w:rFonts w:ascii="Calibri"/>
                <w:b/>
                <w:spacing w:val="-1"/>
                <w:sz w:val="18"/>
              </w:rPr>
              <w:t>6.000,00</w:t>
            </w:r>
          </w:p>
        </w:tc>
        <w:tc>
          <w:tcPr>
            <w:tcW w:w="1084" w:type="dxa"/>
            <w:tcBorders>
              <w:top w:val="single" w:sz="3" w:space="0" w:color="000000"/>
              <w:left w:val="nil"/>
              <w:bottom w:val="single" w:sz="3" w:space="0" w:color="CCFFCC"/>
              <w:right w:val="nil"/>
            </w:tcBorders>
            <w:shd w:val="clear" w:color="auto" w:fill="F2F2F2"/>
          </w:tcPr>
          <w:p w14:paraId="13DBF76E" w14:textId="77777777" w:rsidR="00B152F3" w:rsidRDefault="00B152F3" w:rsidP="007F09F2">
            <w:pPr>
              <w:pStyle w:val="TableParagraph"/>
              <w:spacing w:before="12"/>
              <w:ind w:left="269"/>
              <w:rPr>
                <w:rFonts w:ascii="Calibri" w:eastAsia="Calibri" w:hAnsi="Calibri" w:cs="Calibri"/>
                <w:sz w:val="18"/>
                <w:szCs w:val="18"/>
              </w:rPr>
            </w:pPr>
            <w:r>
              <w:rPr>
                <w:rFonts w:ascii="Calibri"/>
                <w:b/>
                <w:spacing w:val="-1"/>
                <w:sz w:val="18"/>
              </w:rPr>
              <w:t>32,84%</w:t>
            </w:r>
          </w:p>
        </w:tc>
      </w:tr>
      <w:tr w:rsidR="00B152F3" w14:paraId="2F2351F5"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10FDCE23"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lastRenderedPageBreak/>
              <w:t>Izvor:</w:t>
            </w:r>
            <w:r>
              <w:rPr>
                <w:rFonts w:ascii="Calibri"/>
                <w:spacing w:val="-15"/>
                <w:sz w:val="18"/>
              </w:rPr>
              <w:t xml:space="preserve"> </w:t>
            </w:r>
            <w:r>
              <w:rPr>
                <w:rFonts w:ascii="Calibri"/>
                <w:sz w:val="18"/>
              </w:rPr>
              <w:t>11</w:t>
            </w:r>
          </w:p>
        </w:tc>
        <w:tc>
          <w:tcPr>
            <w:tcW w:w="7032" w:type="dxa"/>
            <w:tcBorders>
              <w:top w:val="single" w:sz="3" w:space="0" w:color="CCFFCC"/>
              <w:left w:val="nil"/>
              <w:bottom w:val="single" w:sz="2" w:space="0" w:color="000000"/>
              <w:right w:val="nil"/>
            </w:tcBorders>
            <w:shd w:val="clear" w:color="auto" w:fill="CCFFCC"/>
          </w:tcPr>
          <w:p w14:paraId="73D9CEC8"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098" w:type="dxa"/>
            <w:tcBorders>
              <w:top w:val="single" w:sz="3" w:space="0" w:color="CCFFCC"/>
              <w:left w:val="nil"/>
              <w:bottom w:val="single" w:sz="2" w:space="0" w:color="000000"/>
              <w:right w:val="nil"/>
            </w:tcBorders>
            <w:shd w:val="clear" w:color="auto" w:fill="CCFFCC"/>
          </w:tcPr>
          <w:p w14:paraId="05DEC619" w14:textId="77777777" w:rsidR="00B152F3" w:rsidRDefault="00B152F3" w:rsidP="007F09F2">
            <w:pPr>
              <w:pStyle w:val="TableParagraph"/>
              <w:spacing w:before="13"/>
              <w:ind w:right="448"/>
              <w:jc w:val="right"/>
              <w:rPr>
                <w:rFonts w:ascii="Calibri" w:eastAsia="Calibri" w:hAnsi="Calibri" w:cs="Calibri"/>
                <w:sz w:val="18"/>
                <w:szCs w:val="18"/>
              </w:rPr>
            </w:pPr>
            <w:r>
              <w:rPr>
                <w:rFonts w:ascii="Calibri"/>
                <w:spacing w:val="-1"/>
                <w:w w:val="90"/>
                <w:sz w:val="18"/>
              </w:rPr>
              <w:t>18.272,00</w:t>
            </w:r>
          </w:p>
        </w:tc>
        <w:tc>
          <w:tcPr>
            <w:tcW w:w="1451" w:type="dxa"/>
            <w:tcBorders>
              <w:top w:val="single" w:sz="3" w:space="0" w:color="CCFFCC"/>
              <w:left w:val="nil"/>
              <w:bottom w:val="single" w:sz="2" w:space="0" w:color="000000"/>
              <w:right w:val="nil"/>
            </w:tcBorders>
            <w:shd w:val="clear" w:color="auto" w:fill="CCFFCC"/>
          </w:tcPr>
          <w:p w14:paraId="4E624EE0" w14:textId="77777777" w:rsidR="00B152F3" w:rsidRDefault="00B152F3" w:rsidP="007F09F2">
            <w:pPr>
              <w:pStyle w:val="TableParagraph"/>
              <w:spacing w:before="13"/>
              <w:ind w:left="544"/>
              <w:rPr>
                <w:rFonts w:ascii="Calibri" w:eastAsia="Calibri" w:hAnsi="Calibri" w:cs="Calibri"/>
                <w:sz w:val="18"/>
                <w:szCs w:val="18"/>
              </w:rPr>
            </w:pPr>
            <w:r>
              <w:rPr>
                <w:rFonts w:ascii="Calibri"/>
                <w:spacing w:val="-2"/>
                <w:sz w:val="18"/>
              </w:rPr>
              <w:t>6.000,00</w:t>
            </w:r>
          </w:p>
        </w:tc>
        <w:tc>
          <w:tcPr>
            <w:tcW w:w="1084" w:type="dxa"/>
            <w:tcBorders>
              <w:top w:val="single" w:sz="3" w:space="0" w:color="CCFFCC"/>
              <w:left w:val="nil"/>
              <w:bottom w:val="single" w:sz="2" w:space="0" w:color="000000"/>
              <w:right w:val="nil"/>
            </w:tcBorders>
            <w:shd w:val="clear" w:color="auto" w:fill="CCFFCC"/>
          </w:tcPr>
          <w:p w14:paraId="2C78BE25"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32,84%</w:t>
            </w:r>
          </w:p>
        </w:tc>
      </w:tr>
    </w:tbl>
    <w:p w14:paraId="790BE689" w14:textId="77777777" w:rsidR="00B152F3" w:rsidRDefault="00B152F3" w:rsidP="00B152F3">
      <w:pPr>
        <w:rPr>
          <w:rFonts w:ascii="Calibri" w:eastAsia="Calibri" w:hAnsi="Calibri" w:cs="Calibri"/>
          <w:sz w:val="18"/>
          <w:szCs w:val="18"/>
        </w:rPr>
        <w:sectPr w:rsidR="00B152F3" w:rsidSect="00B152F3">
          <w:footerReference w:type="even" r:id="rId19"/>
          <w:footerReference w:type="default" r:id="rId20"/>
          <w:pgSz w:w="15850" w:h="12250" w:orient="landscape"/>
          <w:pgMar w:top="280" w:right="620" w:bottom="1260" w:left="160" w:header="0" w:footer="1065" w:gutter="0"/>
          <w:cols w:space="720"/>
        </w:sectPr>
      </w:pPr>
    </w:p>
    <w:p w14:paraId="5898215C" w14:textId="77777777" w:rsidR="00B152F3" w:rsidRDefault="00B152F3" w:rsidP="00B152F3">
      <w:pPr>
        <w:spacing w:before="8"/>
        <w:rPr>
          <w:sz w:val="6"/>
          <w:szCs w:val="6"/>
        </w:rPr>
      </w:pPr>
      <w:r>
        <w:rPr>
          <w:noProof/>
        </w:rPr>
        <w:lastRenderedPageBreak/>
        <mc:AlternateContent>
          <mc:Choice Requires="wps">
            <w:drawing>
              <wp:anchor distT="0" distB="0" distL="114300" distR="114300" simplePos="0" relativeHeight="251673600" behindDoc="0" locked="0" layoutInCell="1" allowOverlap="1" wp14:anchorId="444CF90B" wp14:editId="57FAEE2A">
                <wp:simplePos x="0" y="0"/>
                <wp:positionH relativeFrom="page">
                  <wp:posOffset>174625</wp:posOffset>
                </wp:positionH>
                <wp:positionV relativeFrom="page">
                  <wp:posOffset>1287145</wp:posOffset>
                </wp:positionV>
                <wp:extent cx="9433560" cy="832485"/>
                <wp:effectExtent l="3175" t="1270" r="2540" b="4445"/>
                <wp:wrapNone/>
                <wp:docPr id="45"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3560"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6858"/>
                              <w:gridCol w:w="4295"/>
                              <w:gridCol w:w="1410"/>
                              <w:gridCol w:w="1126"/>
                            </w:tblGrid>
                            <w:tr w:rsidR="00B152F3" w14:paraId="2C61A1E5" w14:textId="77777777">
                              <w:trPr>
                                <w:trHeight w:hRule="exact" w:val="450"/>
                              </w:trPr>
                              <w:tc>
                                <w:tcPr>
                                  <w:tcW w:w="8003" w:type="dxa"/>
                                  <w:gridSpan w:val="2"/>
                                  <w:tcBorders>
                                    <w:top w:val="single" w:sz="3" w:space="0" w:color="000000"/>
                                    <w:left w:val="single" w:sz="6" w:space="0" w:color="F2F2F2"/>
                                    <w:bottom w:val="single" w:sz="3" w:space="0" w:color="000000"/>
                                    <w:right w:val="nil"/>
                                  </w:tcBorders>
                                  <w:shd w:val="clear" w:color="auto" w:fill="BDBDBD"/>
                                </w:tcPr>
                                <w:p w14:paraId="6FFCCAE5"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b/>
                                      <w:spacing w:val="-2"/>
                                      <w:sz w:val="18"/>
                                      <w:lang w:val="it-IT"/>
                                    </w:rPr>
                                    <w:t>Program:</w:t>
                                  </w:r>
                                  <w:r w:rsidRPr="00B152F3">
                                    <w:rPr>
                                      <w:rFonts w:ascii="Calibri"/>
                                      <w:b/>
                                      <w:spacing w:val="-10"/>
                                      <w:sz w:val="18"/>
                                      <w:lang w:val="it-IT"/>
                                    </w:rPr>
                                    <w:t xml:space="preserve"> </w:t>
                                  </w:r>
                                  <w:proofErr w:type="gramStart"/>
                                  <w:r w:rsidRPr="00B152F3">
                                    <w:rPr>
                                      <w:rFonts w:ascii="Calibri"/>
                                      <w:b/>
                                      <w:sz w:val="18"/>
                                      <w:lang w:val="it-IT"/>
                                    </w:rPr>
                                    <w:t xml:space="preserve">1011 </w:t>
                                  </w:r>
                                  <w:r w:rsidRPr="00B152F3">
                                    <w:rPr>
                                      <w:rFonts w:ascii="Calibri"/>
                                      <w:b/>
                                      <w:spacing w:val="2"/>
                                      <w:sz w:val="18"/>
                                      <w:lang w:val="it-IT"/>
                                    </w:rPr>
                                    <w:t xml:space="preserve"> </w:t>
                                  </w:r>
                                  <w:r w:rsidRPr="00B152F3">
                                    <w:rPr>
                                      <w:rFonts w:ascii="Calibri"/>
                                      <w:b/>
                                      <w:sz w:val="18"/>
                                      <w:lang w:val="it-IT"/>
                                    </w:rPr>
                                    <w:t>RAZVOJ</w:t>
                                  </w:r>
                                  <w:proofErr w:type="gramEnd"/>
                                  <w:r w:rsidRPr="00B152F3">
                                    <w:rPr>
                                      <w:rFonts w:ascii="Calibri"/>
                                      <w:b/>
                                      <w:spacing w:val="-9"/>
                                      <w:sz w:val="18"/>
                                      <w:lang w:val="it-IT"/>
                                    </w:rPr>
                                    <w:t xml:space="preserve"> </w:t>
                                  </w:r>
                                  <w:r w:rsidRPr="00B152F3">
                                    <w:rPr>
                                      <w:rFonts w:ascii="Calibri"/>
                                      <w:b/>
                                      <w:spacing w:val="-2"/>
                                      <w:sz w:val="18"/>
                                      <w:lang w:val="it-IT"/>
                                    </w:rPr>
                                    <w:t>SPORTA</w:t>
                                  </w:r>
                                  <w:r w:rsidRPr="00B152F3">
                                    <w:rPr>
                                      <w:rFonts w:ascii="Calibri"/>
                                      <w:b/>
                                      <w:spacing w:val="-11"/>
                                      <w:sz w:val="18"/>
                                      <w:lang w:val="it-IT"/>
                                    </w:rPr>
                                    <w:t xml:space="preserve"> </w:t>
                                  </w:r>
                                  <w:r w:rsidRPr="00B152F3">
                                    <w:rPr>
                                      <w:rFonts w:ascii="Calibri"/>
                                      <w:b/>
                                      <w:sz w:val="18"/>
                                      <w:lang w:val="it-IT"/>
                                    </w:rPr>
                                    <w:t>I</w:t>
                                  </w:r>
                                  <w:r w:rsidRPr="00B152F3">
                                    <w:rPr>
                                      <w:rFonts w:ascii="Calibri"/>
                                      <w:b/>
                                      <w:spacing w:val="-9"/>
                                      <w:sz w:val="18"/>
                                      <w:lang w:val="it-IT"/>
                                    </w:rPr>
                                    <w:t xml:space="preserve"> </w:t>
                                  </w:r>
                                  <w:r w:rsidRPr="00B152F3">
                                    <w:rPr>
                                      <w:rFonts w:ascii="Calibri"/>
                                      <w:b/>
                                      <w:sz w:val="18"/>
                                      <w:lang w:val="it-IT"/>
                                    </w:rPr>
                                    <w:t>REKREACIJE</w:t>
                                  </w:r>
                                </w:p>
                              </w:tc>
                              <w:tc>
                                <w:tcPr>
                                  <w:tcW w:w="4295" w:type="dxa"/>
                                  <w:tcBorders>
                                    <w:top w:val="single" w:sz="3" w:space="0" w:color="000000"/>
                                    <w:left w:val="nil"/>
                                    <w:bottom w:val="single" w:sz="3" w:space="0" w:color="000000"/>
                                    <w:right w:val="nil"/>
                                  </w:tcBorders>
                                  <w:shd w:val="clear" w:color="auto" w:fill="BDBDBD"/>
                                </w:tcPr>
                                <w:p w14:paraId="5000AEBF" w14:textId="77777777" w:rsidR="00B152F3" w:rsidRDefault="00B152F3">
                                  <w:pPr>
                                    <w:pStyle w:val="TableParagraph"/>
                                    <w:spacing w:before="13"/>
                                    <w:ind w:right="450"/>
                                    <w:jc w:val="right"/>
                                    <w:rPr>
                                      <w:rFonts w:ascii="Calibri" w:eastAsia="Calibri" w:hAnsi="Calibri" w:cs="Calibri"/>
                                      <w:sz w:val="18"/>
                                      <w:szCs w:val="18"/>
                                    </w:rPr>
                                  </w:pPr>
                                  <w:r>
                                    <w:rPr>
                                      <w:rFonts w:ascii="Calibri"/>
                                      <w:b/>
                                      <w:w w:val="90"/>
                                      <w:sz w:val="18"/>
                                    </w:rPr>
                                    <w:t>95.900,50</w:t>
                                  </w:r>
                                </w:p>
                              </w:tc>
                              <w:tc>
                                <w:tcPr>
                                  <w:tcW w:w="1410" w:type="dxa"/>
                                  <w:tcBorders>
                                    <w:top w:val="single" w:sz="3" w:space="0" w:color="000000"/>
                                    <w:left w:val="nil"/>
                                    <w:bottom w:val="single" w:sz="3" w:space="0" w:color="000000"/>
                                    <w:right w:val="nil"/>
                                  </w:tcBorders>
                                  <w:shd w:val="clear" w:color="auto" w:fill="BDBDBD"/>
                                </w:tcPr>
                                <w:p w14:paraId="453CC375" w14:textId="77777777" w:rsidR="00B152F3" w:rsidRDefault="00B152F3">
                                  <w:pPr>
                                    <w:pStyle w:val="TableParagraph"/>
                                    <w:spacing w:before="13"/>
                                    <w:ind w:left="444"/>
                                    <w:rPr>
                                      <w:rFonts w:ascii="Calibri" w:eastAsia="Calibri" w:hAnsi="Calibri" w:cs="Calibri"/>
                                      <w:sz w:val="18"/>
                                      <w:szCs w:val="18"/>
                                    </w:rPr>
                                  </w:pPr>
                                  <w:r>
                                    <w:rPr>
                                      <w:rFonts w:ascii="Calibri"/>
                                      <w:b/>
                                      <w:spacing w:val="-1"/>
                                      <w:sz w:val="18"/>
                                    </w:rPr>
                                    <w:t>25.000,00</w:t>
                                  </w:r>
                                </w:p>
                              </w:tc>
                              <w:tc>
                                <w:tcPr>
                                  <w:tcW w:w="1126" w:type="dxa"/>
                                  <w:tcBorders>
                                    <w:top w:val="single" w:sz="3" w:space="0" w:color="000000"/>
                                    <w:left w:val="nil"/>
                                    <w:bottom w:val="single" w:sz="3" w:space="0" w:color="000000"/>
                                    <w:right w:val="single" w:sz="6" w:space="0" w:color="F2F2F2"/>
                                  </w:tcBorders>
                                  <w:shd w:val="clear" w:color="auto" w:fill="BDBDBD"/>
                                </w:tcPr>
                                <w:p w14:paraId="472332D3" w14:textId="77777777" w:rsidR="00B152F3" w:rsidRDefault="00B152F3">
                                  <w:pPr>
                                    <w:pStyle w:val="TableParagraph"/>
                                    <w:spacing w:before="13"/>
                                    <w:ind w:left="304"/>
                                    <w:rPr>
                                      <w:rFonts w:ascii="Calibri" w:eastAsia="Calibri" w:hAnsi="Calibri" w:cs="Calibri"/>
                                      <w:sz w:val="18"/>
                                      <w:szCs w:val="18"/>
                                    </w:rPr>
                                  </w:pPr>
                                  <w:r>
                                    <w:rPr>
                                      <w:rFonts w:ascii="Calibri"/>
                                      <w:b/>
                                      <w:spacing w:val="-1"/>
                                      <w:sz w:val="18"/>
                                    </w:rPr>
                                    <w:t>26,07%</w:t>
                                  </w:r>
                                </w:p>
                              </w:tc>
                            </w:tr>
                            <w:tr w:rsidR="00B152F3" w14:paraId="53A4BD9C" w14:textId="77777777">
                              <w:trPr>
                                <w:trHeight w:hRule="exact" w:val="244"/>
                              </w:trPr>
                              <w:tc>
                                <w:tcPr>
                                  <w:tcW w:w="1145" w:type="dxa"/>
                                  <w:tcBorders>
                                    <w:top w:val="single" w:sz="3" w:space="0" w:color="000000"/>
                                    <w:left w:val="single" w:sz="6" w:space="0" w:color="F2F2F2"/>
                                    <w:bottom w:val="single" w:sz="6" w:space="0" w:color="F2F2F2"/>
                                    <w:right w:val="nil"/>
                                  </w:tcBorders>
                                  <w:shd w:val="clear" w:color="auto" w:fill="F2F2F2"/>
                                </w:tcPr>
                                <w:p w14:paraId="388C8E7B" w14:textId="77777777" w:rsidR="00B152F3" w:rsidRDefault="00B152F3">
                                  <w:pPr>
                                    <w:pStyle w:val="TableParagraph"/>
                                    <w:spacing w:before="14"/>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858" w:type="dxa"/>
                                  <w:tcBorders>
                                    <w:top w:val="single" w:sz="3" w:space="0" w:color="000000"/>
                                    <w:left w:val="nil"/>
                                    <w:bottom w:val="single" w:sz="6" w:space="0" w:color="F2F2F2"/>
                                    <w:right w:val="nil"/>
                                  </w:tcBorders>
                                  <w:shd w:val="clear" w:color="auto" w:fill="F2F2F2"/>
                                </w:tcPr>
                                <w:p w14:paraId="0342D8AF" w14:textId="77777777" w:rsidR="00B152F3" w:rsidRDefault="00B152F3">
                                  <w:pPr>
                                    <w:pStyle w:val="TableParagraph"/>
                                    <w:spacing w:before="14"/>
                                    <w:ind w:left="74"/>
                                    <w:rPr>
                                      <w:rFonts w:ascii="Calibri" w:eastAsia="Calibri" w:hAnsi="Calibri" w:cs="Calibri"/>
                                      <w:sz w:val="18"/>
                                      <w:szCs w:val="18"/>
                                    </w:rPr>
                                  </w:pPr>
                                  <w:r>
                                    <w:rPr>
                                      <w:rFonts w:ascii="Calibri" w:hAnsi="Calibri"/>
                                      <w:b/>
                                      <w:spacing w:val="-2"/>
                                      <w:sz w:val="18"/>
                                    </w:rPr>
                                    <w:t>SUFINANCIRANJE</w:t>
                                  </w:r>
                                  <w:r>
                                    <w:rPr>
                                      <w:rFonts w:ascii="Calibri" w:hAnsi="Calibri"/>
                                      <w:b/>
                                      <w:spacing w:val="-22"/>
                                      <w:sz w:val="18"/>
                                    </w:rPr>
                                    <w:t xml:space="preserve"> </w:t>
                                  </w:r>
                                  <w:r>
                                    <w:rPr>
                                      <w:rFonts w:ascii="Calibri" w:hAnsi="Calibri"/>
                                      <w:b/>
                                      <w:sz w:val="18"/>
                                    </w:rPr>
                                    <w:t>UDRUGA</w:t>
                                  </w:r>
                                  <w:r>
                                    <w:rPr>
                                      <w:rFonts w:ascii="Calibri" w:hAnsi="Calibri"/>
                                      <w:b/>
                                      <w:spacing w:val="-20"/>
                                      <w:sz w:val="18"/>
                                    </w:rPr>
                                    <w:t xml:space="preserve"> </w:t>
                                  </w:r>
                                  <w:r>
                                    <w:rPr>
                                      <w:rFonts w:ascii="Calibri" w:hAnsi="Calibri"/>
                                      <w:b/>
                                      <w:spacing w:val="-1"/>
                                      <w:sz w:val="18"/>
                                    </w:rPr>
                                    <w:t>SPORTSKOG</w:t>
                                  </w:r>
                                  <w:r>
                                    <w:rPr>
                                      <w:rFonts w:ascii="Calibri" w:hAnsi="Calibri"/>
                                      <w:b/>
                                      <w:spacing w:val="-22"/>
                                      <w:sz w:val="18"/>
                                    </w:rPr>
                                    <w:t xml:space="preserve"> </w:t>
                                  </w:r>
                                  <w:r>
                                    <w:rPr>
                                      <w:rFonts w:ascii="Calibri" w:hAnsi="Calibri"/>
                                      <w:b/>
                                      <w:spacing w:val="-2"/>
                                      <w:sz w:val="18"/>
                                    </w:rPr>
                                    <w:t>ZNAČAJA</w:t>
                                  </w:r>
                                </w:p>
                              </w:tc>
                              <w:tc>
                                <w:tcPr>
                                  <w:tcW w:w="4295" w:type="dxa"/>
                                  <w:tcBorders>
                                    <w:top w:val="single" w:sz="3" w:space="0" w:color="000000"/>
                                    <w:left w:val="nil"/>
                                    <w:bottom w:val="single" w:sz="6" w:space="0" w:color="F2F2F2"/>
                                    <w:right w:val="nil"/>
                                  </w:tcBorders>
                                  <w:shd w:val="clear" w:color="auto" w:fill="F2F2F2"/>
                                </w:tcPr>
                                <w:p w14:paraId="367F5671" w14:textId="77777777" w:rsidR="00B152F3" w:rsidRDefault="00B152F3">
                                  <w:pPr>
                                    <w:pStyle w:val="TableParagraph"/>
                                    <w:spacing w:before="14"/>
                                    <w:ind w:right="442"/>
                                    <w:jc w:val="right"/>
                                    <w:rPr>
                                      <w:rFonts w:ascii="Calibri" w:eastAsia="Calibri" w:hAnsi="Calibri" w:cs="Calibri"/>
                                      <w:sz w:val="18"/>
                                      <w:szCs w:val="18"/>
                                    </w:rPr>
                                  </w:pPr>
                                  <w:r>
                                    <w:rPr>
                                      <w:rFonts w:ascii="Calibri"/>
                                      <w:b/>
                                      <w:w w:val="90"/>
                                      <w:sz w:val="18"/>
                                    </w:rPr>
                                    <w:t>25.000,00</w:t>
                                  </w:r>
                                </w:p>
                              </w:tc>
                              <w:tc>
                                <w:tcPr>
                                  <w:tcW w:w="1410" w:type="dxa"/>
                                  <w:tcBorders>
                                    <w:top w:val="single" w:sz="3" w:space="0" w:color="000000"/>
                                    <w:left w:val="nil"/>
                                    <w:bottom w:val="single" w:sz="6" w:space="0" w:color="F2F2F2"/>
                                    <w:right w:val="nil"/>
                                  </w:tcBorders>
                                  <w:shd w:val="clear" w:color="auto" w:fill="F2F2F2"/>
                                </w:tcPr>
                                <w:p w14:paraId="4E23EE9D" w14:textId="77777777" w:rsidR="00B152F3" w:rsidRDefault="00B152F3">
                                  <w:pPr>
                                    <w:pStyle w:val="TableParagraph"/>
                                    <w:spacing w:before="14"/>
                                    <w:ind w:left="452"/>
                                    <w:rPr>
                                      <w:rFonts w:ascii="Calibri" w:eastAsia="Calibri" w:hAnsi="Calibri" w:cs="Calibri"/>
                                      <w:sz w:val="18"/>
                                      <w:szCs w:val="18"/>
                                    </w:rPr>
                                  </w:pPr>
                                  <w:r>
                                    <w:rPr>
                                      <w:rFonts w:ascii="Calibri"/>
                                      <w:b/>
                                      <w:spacing w:val="-1"/>
                                      <w:sz w:val="18"/>
                                    </w:rPr>
                                    <w:t>25.000,00</w:t>
                                  </w:r>
                                </w:p>
                              </w:tc>
                              <w:tc>
                                <w:tcPr>
                                  <w:tcW w:w="1126" w:type="dxa"/>
                                  <w:tcBorders>
                                    <w:top w:val="single" w:sz="3" w:space="0" w:color="000000"/>
                                    <w:left w:val="nil"/>
                                    <w:bottom w:val="single" w:sz="6" w:space="0" w:color="F2F2F2"/>
                                    <w:right w:val="single" w:sz="6" w:space="0" w:color="F2F2F2"/>
                                  </w:tcBorders>
                                  <w:shd w:val="clear" w:color="auto" w:fill="F2F2F2"/>
                                </w:tcPr>
                                <w:p w14:paraId="5385EB67" w14:textId="77777777" w:rsidR="00B152F3" w:rsidRDefault="00B152F3">
                                  <w:pPr>
                                    <w:pStyle w:val="TableParagraph"/>
                                    <w:spacing w:before="14"/>
                                    <w:ind w:left="222"/>
                                    <w:rPr>
                                      <w:rFonts w:ascii="Calibri" w:eastAsia="Calibri" w:hAnsi="Calibri" w:cs="Calibri"/>
                                      <w:sz w:val="18"/>
                                      <w:szCs w:val="18"/>
                                    </w:rPr>
                                  </w:pPr>
                                  <w:r>
                                    <w:rPr>
                                      <w:rFonts w:ascii="Calibri"/>
                                      <w:b/>
                                      <w:spacing w:val="-1"/>
                                      <w:sz w:val="18"/>
                                    </w:rPr>
                                    <w:t>100,00%</w:t>
                                  </w:r>
                                </w:p>
                              </w:tc>
                            </w:tr>
                            <w:tr w:rsidR="00B152F3" w14:paraId="29F74589" w14:textId="77777777">
                              <w:trPr>
                                <w:trHeight w:hRule="exact" w:val="266"/>
                              </w:trPr>
                              <w:tc>
                                <w:tcPr>
                                  <w:tcW w:w="14834" w:type="dxa"/>
                                  <w:gridSpan w:val="5"/>
                                  <w:tcBorders>
                                    <w:top w:val="nil"/>
                                    <w:left w:val="single" w:sz="6" w:space="0" w:color="F2F2F2"/>
                                    <w:bottom w:val="single" w:sz="3" w:space="0" w:color="000000"/>
                                    <w:right w:val="single" w:sz="6" w:space="0" w:color="F2F2F2"/>
                                  </w:tcBorders>
                                  <w:shd w:val="clear" w:color="auto" w:fill="F2F2F2"/>
                                </w:tcPr>
                                <w:p w14:paraId="720AF8CA"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A100733</w:t>
                                  </w:r>
                                </w:p>
                              </w:tc>
                            </w:tr>
                            <w:tr w:rsidR="00B152F3" w14:paraId="23BAA021" w14:textId="77777777">
                              <w:trPr>
                                <w:trHeight w:hRule="exact" w:val="345"/>
                              </w:trPr>
                              <w:tc>
                                <w:tcPr>
                                  <w:tcW w:w="1145" w:type="dxa"/>
                                  <w:tcBorders>
                                    <w:top w:val="single" w:sz="3" w:space="0" w:color="000000"/>
                                    <w:left w:val="single" w:sz="6" w:space="0" w:color="F2F2F2"/>
                                    <w:bottom w:val="single" w:sz="2" w:space="0" w:color="000000"/>
                                    <w:right w:val="nil"/>
                                  </w:tcBorders>
                                  <w:shd w:val="clear" w:color="auto" w:fill="CCFFCC"/>
                                </w:tcPr>
                                <w:p w14:paraId="0E335ED5" w14:textId="77777777" w:rsidR="00B152F3" w:rsidRDefault="00B152F3">
                                  <w:pPr>
                                    <w:pStyle w:val="TableParagraph"/>
                                    <w:spacing w:before="14"/>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58" w:type="dxa"/>
                                  <w:tcBorders>
                                    <w:top w:val="single" w:sz="3" w:space="0" w:color="000000"/>
                                    <w:left w:val="nil"/>
                                    <w:bottom w:val="single" w:sz="2" w:space="0" w:color="000000"/>
                                    <w:right w:val="nil"/>
                                  </w:tcBorders>
                                  <w:shd w:val="clear" w:color="auto" w:fill="CCFFCC"/>
                                </w:tcPr>
                                <w:p w14:paraId="63C9BE7C"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295" w:type="dxa"/>
                                  <w:tcBorders>
                                    <w:top w:val="single" w:sz="3" w:space="0" w:color="000000"/>
                                    <w:left w:val="nil"/>
                                    <w:bottom w:val="single" w:sz="2" w:space="0" w:color="000000"/>
                                    <w:right w:val="nil"/>
                                  </w:tcBorders>
                                  <w:shd w:val="clear" w:color="auto" w:fill="CCFFCC"/>
                                </w:tcPr>
                                <w:p w14:paraId="4D9D8239" w14:textId="77777777" w:rsidR="00B152F3" w:rsidRDefault="00B152F3">
                                  <w:pPr>
                                    <w:pStyle w:val="TableParagraph"/>
                                    <w:spacing w:before="14"/>
                                    <w:ind w:right="442"/>
                                    <w:jc w:val="right"/>
                                    <w:rPr>
                                      <w:rFonts w:ascii="Calibri" w:eastAsia="Calibri" w:hAnsi="Calibri" w:cs="Calibri"/>
                                      <w:sz w:val="18"/>
                                      <w:szCs w:val="18"/>
                                    </w:rPr>
                                  </w:pPr>
                                  <w:r>
                                    <w:rPr>
                                      <w:rFonts w:ascii="Calibri"/>
                                      <w:spacing w:val="-1"/>
                                      <w:w w:val="90"/>
                                      <w:sz w:val="18"/>
                                    </w:rPr>
                                    <w:t>25.000,00</w:t>
                                  </w:r>
                                </w:p>
                              </w:tc>
                              <w:tc>
                                <w:tcPr>
                                  <w:tcW w:w="1410" w:type="dxa"/>
                                  <w:tcBorders>
                                    <w:top w:val="single" w:sz="3" w:space="0" w:color="000000"/>
                                    <w:left w:val="nil"/>
                                    <w:bottom w:val="single" w:sz="2" w:space="0" w:color="000000"/>
                                    <w:right w:val="nil"/>
                                  </w:tcBorders>
                                  <w:shd w:val="clear" w:color="auto" w:fill="CCFFCC"/>
                                </w:tcPr>
                                <w:p w14:paraId="2E99A31E" w14:textId="77777777" w:rsidR="00B152F3" w:rsidRDefault="00B152F3">
                                  <w:pPr>
                                    <w:pStyle w:val="TableParagraph"/>
                                    <w:spacing w:before="14"/>
                                    <w:ind w:left="454"/>
                                    <w:rPr>
                                      <w:rFonts w:ascii="Calibri" w:eastAsia="Calibri" w:hAnsi="Calibri" w:cs="Calibri"/>
                                      <w:sz w:val="18"/>
                                      <w:szCs w:val="18"/>
                                    </w:rPr>
                                  </w:pPr>
                                  <w:r>
                                    <w:rPr>
                                      <w:rFonts w:ascii="Calibri"/>
                                      <w:spacing w:val="-2"/>
                                      <w:sz w:val="18"/>
                                    </w:rPr>
                                    <w:t>25.000,00</w:t>
                                  </w:r>
                                </w:p>
                              </w:tc>
                              <w:tc>
                                <w:tcPr>
                                  <w:tcW w:w="1126" w:type="dxa"/>
                                  <w:tcBorders>
                                    <w:top w:val="single" w:sz="3" w:space="0" w:color="000000"/>
                                    <w:left w:val="nil"/>
                                    <w:bottom w:val="single" w:sz="2" w:space="0" w:color="000000"/>
                                    <w:right w:val="single" w:sz="6" w:space="0" w:color="F2F2F2"/>
                                  </w:tcBorders>
                                  <w:shd w:val="clear" w:color="auto" w:fill="CCFFCC"/>
                                </w:tcPr>
                                <w:p w14:paraId="57138AA4" w14:textId="77777777" w:rsidR="00B152F3" w:rsidRDefault="00B152F3">
                                  <w:pPr>
                                    <w:pStyle w:val="TableParagraph"/>
                                    <w:spacing w:before="14"/>
                                    <w:ind w:left="224"/>
                                    <w:rPr>
                                      <w:rFonts w:ascii="Calibri" w:eastAsia="Calibri" w:hAnsi="Calibri" w:cs="Calibri"/>
                                      <w:sz w:val="18"/>
                                      <w:szCs w:val="18"/>
                                    </w:rPr>
                                  </w:pPr>
                                  <w:r>
                                    <w:rPr>
                                      <w:rFonts w:ascii="Calibri"/>
                                      <w:spacing w:val="-2"/>
                                      <w:sz w:val="18"/>
                                    </w:rPr>
                                    <w:t>100,00%</w:t>
                                  </w:r>
                                </w:p>
                              </w:tc>
                            </w:tr>
                          </w:tbl>
                          <w:p w14:paraId="499DD0B4"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CF90B" id="Text Box 27" o:spid="_x0000_s1065" type="#_x0000_t202" style="position:absolute;margin-left:13.75pt;margin-top:101.35pt;width:742.8pt;height:65.5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1145"/>
                        <w:gridCol w:w="6858"/>
                        <w:gridCol w:w="4295"/>
                        <w:gridCol w:w="1410"/>
                        <w:gridCol w:w="1126"/>
                      </w:tblGrid>
                      <w:tr w:rsidR="00B152F3" w14:paraId="2C61A1E5" w14:textId="77777777">
                        <w:trPr>
                          <w:trHeight w:hRule="exact" w:val="450"/>
                        </w:trPr>
                        <w:tc>
                          <w:tcPr>
                            <w:tcW w:w="8003" w:type="dxa"/>
                            <w:gridSpan w:val="2"/>
                            <w:tcBorders>
                              <w:top w:val="single" w:sz="3" w:space="0" w:color="000000"/>
                              <w:left w:val="single" w:sz="6" w:space="0" w:color="F2F2F2"/>
                              <w:bottom w:val="single" w:sz="3" w:space="0" w:color="000000"/>
                              <w:right w:val="nil"/>
                            </w:tcBorders>
                            <w:shd w:val="clear" w:color="auto" w:fill="BDBDBD"/>
                          </w:tcPr>
                          <w:p w14:paraId="6FFCCAE5"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b/>
                                <w:spacing w:val="-2"/>
                                <w:sz w:val="18"/>
                                <w:lang w:val="it-IT"/>
                              </w:rPr>
                              <w:t>Program:</w:t>
                            </w:r>
                            <w:r w:rsidRPr="00B152F3">
                              <w:rPr>
                                <w:rFonts w:ascii="Calibri"/>
                                <w:b/>
                                <w:spacing w:val="-10"/>
                                <w:sz w:val="18"/>
                                <w:lang w:val="it-IT"/>
                              </w:rPr>
                              <w:t xml:space="preserve"> </w:t>
                            </w:r>
                            <w:proofErr w:type="gramStart"/>
                            <w:r w:rsidRPr="00B152F3">
                              <w:rPr>
                                <w:rFonts w:ascii="Calibri"/>
                                <w:b/>
                                <w:sz w:val="18"/>
                                <w:lang w:val="it-IT"/>
                              </w:rPr>
                              <w:t xml:space="preserve">1011 </w:t>
                            </w:r>
                            <w:r w:rsidRPr="00B152F3">
                              <w:rPr>
                                <w:rFonts w:ascii="Calibri"/>
                                <w:b/>
                                <w:spacing w:val="2"/>
                                <w:sz w:val="18"/>
                                <w:lang w:val="it-IT"/>
                              </w:rPr>
                              <w:t xml:space="preserve"> </w:t>
                            </w:r>
                            <w:r w:rsidRPr="00B152F3">
                              <w:rPr>
                                <w:rFonts w:ascii="Calibri"/>
                                <w:b/>
                                <w:sz w:val="18"/>
                                <w:lang w:val="it-IT"/>
                              </w:rPr>
                              <w:t>RAZVOJ</w:t>
                            </w:r>
                            <w:proofErr w:type="gramEnd"/>
                            <w:r w:rsidRPr="00B152F3">
                              <w:rPr>
                                <w:rFonts w:ascii="Calibri"/>
                                <w:b/>
                                <w:spacing w:val="-9"/>
                                <w:sz w:val="18"/>
                                <w:lang w:val="it-IT"/>
                              </w:rPr>
                              <w:t xml:space="preserve"> </w:t>
                            </w:r>
                            <w:r w:rsidRPr="00B152F3">
                              <w:rPr>
                                <w:rFonts w:ascii="Calibri"/>
                                <w:b/>
                                <w:spacing w:val="-2"/>
                                <w:sz w:val="18"/>
                                <w:lang w:val="it-IT"/>
                              </w:rPr>
                              <w:t>SPORTA</w:t>
                            </w:r>
                            <w:r w:rsidRPr="00B152F3">
                              <w:rPr>
                                <w:rFonts w:ascii="Calibri"/>
                                <w:b/>
                                <w:spacing w:val="-11"/>
                                <w:sz w:val="18"/>
                                <w:lang w:val="it-IT"/>
                              </w:rPr>
                              <w:t xml:space="preserve"> </w:t>
                            </w:r>
                            <w:r w:rsidRPr="00B152F3">
                              <w:rPr>
                                <w:rFonts w:ascii="Calibri"/>
                                <w:b/>
                                <w:sz w:val="18"/>
                                <w:lang w:val="it-IT"/>
                              </w:rPr>
                              <w:t>I</w:t>
                            </w:r>
                            <w:r w:rsidRPr="00B152F3">
                              <w:rPr>
                                <w:rFonts w:ascii="Calibri"/>
                                <w:b/>
                                <w:spacing w:val="-9"/>
                                <w:sz w:val="18"/>
                                <w:lang w:val="it-IT"/>
                              </w:rPr>
                              <w:t xml:space="preserve"> </w:t>
                            </w:r>
                            <w:r w:rsidRPr="00B152F3">
                              <w:rPr>
                                <w:rFonts w:ascii="Calibri"/>
                                <w:b/>
                                <w:sz w:val="18"/>
                                <w:lang w:val="it-IT"/>
                              </w:rPr>
                              <w:t>REKREACIJE</w:t>
                            </w:r>
                          </w:p>
                        </w:tc>
                        <w:tc>
                          <w:tcPr>
                            <w:tcW w:w="4295" w:type="dxa"/>
                            <w:tcBorders>
                              <w:top w:val="single" w:sz="3" w:space="0" w:color="000000"/>
                              <w:left w:val="nil"/>
                              <w:bottom w:val="single" w:sz="3" w:space="0" w:color="000000"/>
                              <w:right w:val="nil"/>
                            </w:tcBorders>
                            <w:shd w:val="clear" w:color="auto" w:fill="BDBDBD"/>
                          </w:tcPr>
                          <w:p w14:paraId="5000AEBF" w14:textId="77777777" w:rsidR="00B152F3" w:rsidRDefault="00B152F3">
                            <w:pPr>
                              <w:pStyle w:val="TableParagraph"/>
                              <w:spacing w:before="13"/>
                              <w:ind w:right="450"/>
                              <w:jc w:val="right"/>
                              <w:rPr>
                                <w:rFonts w:ascii="Calibri" w:eastAsia="Calibri" w:hAnsi="Calibri" w:cs="Calibri"/>
                                <w:sz w:val="18"/>
                                <w:szCs w:val="18"/>
                              </w:rPr>
                            </w:pPr>
                            <w:r>
                              <w:rPr>
                                <w:rFonts w:ascii="Calibri"/>
                                <w:b/>
                                <w:w w:val="90"/>
                                <w:sz w:val="18"/>
                              </w:rPr>
                              <w:t>95.900,50</w:t>
                            </w:r>
                          </w:p>
                        </w:tc>
                        <w:tc>
                          <w:tcPr>
                            <w:tcW w:w="1410" w:type="dxa"/>
                            <w:tcBorders>
                              <w:top w:val="single" w:sz="3" w:space="0" w:color="000000"/>
                              <w:left w:val="nil"/>
                              <w:bottom w:val="single" w:sz="3" w:space="0" w:color="000000"/>
                              <w:right w:val="nil"/>
                            </w:tcBorders>
                            <w:shd w:val="clear" w:color="auto" w:fill="BDBDBD"/>
                          </w:tcPr>
                          <w:p w14:paraId="453CC375" w14:textId="77777777" w:rsidR="00B152F3" w:rsidRDefault="00B152F3">
                            <w:pPr>
                              <w:pStyle w:val="TableParagraph"/>
                              <w:spacing w:before="13"/>
                              <w:ind w:left="444"/>
                              <w:rPr>
                                <w:rFonts w:ascii="Calibri" w:eastAsia="Calibri" w:hAnsi="Calibri" w:cs="Calibri"/>
                                <w:sz w:val="18"/>
                                <w:szCs w:val="18"/>
                              </w:rPr>
                            </w:pPr>
                            <w:r>
                              <w:rPr>
                                <w:rFonts w:ascii="Calibri"/>
                                <w:b/>
                                <w:spacing w:val="-1"/>
                                <w:sz w:val="18"/>
                              </w:rPr>
                              <w:t>25.000,00</w:t>
                            </w:r>
                          </w:p>
                        </w:tc>
                        <w:tc>
                          <w:tcPr>
                            <w:tcW w:w="1126" w:type="dxa"/>
                            <w:tcBorders>
                              <w:top w:val="single" w:sz="3" w:space="0" w:color="000000"/>
                              <w:left w:val="nil"/>
                              <w:bottom w:val="single" w:sz="3" w:space="0" w:color="000000"/>
                              <w:right w:val="single" w:sz="6" w:space="0" w:color="F2F2F2"/>
                            </w:tcBorders>
                            <w:shd w:val="clear" w:color="auto" w:fill="BDBDBD"/>
                          </w:tcPr>
                          <w:p w14:paraId="472332D3" w14:textId="77777777" w:rsidR="00B152F3" w:rsidRDefault="00B152F3">
                            <w:pPr>
                              <w:pStyle w:val="TableParagraph"/>
                              <w:spacing w:before="13"/>
                              <w:ind w:left="304"/>
                              <w:rPr>
                                <w:rFonts w:ascii="Calibri" w:eastAsia="Calibri" w:hAnsi="Calibri" w:cs="Calibri"/>
                                <w:sz w:val="18"/>
                                <w:szCs w:val="18"/>
                              </w:rPr>
                            </w:pPr>
                            <w:r>
                              <w:rPr>
                                <w:rFonts w:ascii="Calibri"/>
                                <w:b/>
                                <w:spacing w:val="-1"/>
                                <w:sz w:val="18"/>
                              </w:rPr>
                              <w:t>26,07%</w:t>
                            </w:r>
                          </w:p>
                        </w:tc>
                      </w:tr>
                      <w:tr w:rsidR="00B152F3" w14:paraId="53A4BD9C" w14:textId="77777777">
                        <w:trPr>
                          <w:trHeight w:hRule="exact" w:val="244"/>
                        </w:trPr>
                        <w:tc>
                          <w:tcPr>
                            <w:tcW w:w="1145" w:type="dxa"/>
                            <w:tcBorders>
                              <w:top w:val="single" w:sz="3" w:space="0" w:color="000000"/>
                              <w:left w:val="single" w:sz="6" w:space="0" w:color="F2F2F2"/>
                              <w:bottom w:val="single" w:sz="6" w:space="0" w:color="F2F2F2"/>
                              <w:right w:val="nil"/>
                            </w:tcBorders>
                            <w:shd w:val="clear" w:color="auto" w:fill="F2F2F2"/>
                          </w:tcPr>
                          <w:p w14:paraId="388C8E7B" w14:textId="77777777" w:rsidR="00B152F3" w:rsidRDefault="00B152F3">
                            <w:pPr>
                              <w:pStyle w:val="TableParagraph"/>
                              <w:spacing w:before="14"/>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858" w:type="dxa"/>
                            <w:tcBorders>
                              <w:top w:val="single" w:sz="3" w:space="0" w:color="000000"/>
                              <w:left w:val="nil"/>
                              <w:bottom w:val="single" w:sz="6" w:space="0" w:color="F2F2F2"/>
                              <w:right w:val="nil"/>
                            </w:tcBorders>
                            <w:shd w:val="clear" w:color="auto" w:fill="F2F2F2"/>
                          </w:tcPr>
                          <w:p w14:paraId="0342D8AF" w14:textId="77777777" w:rsidR="00B152F3" w:rsidRDefault="00B152F3">
                            <w:pPr>
                              <w:pStyle w:val="TableParagraph"/>
                              <w:spacing w:before="14"/>
                              <w:ind w:left="74"/>
                              <w:rPr>
                                <w:rFonts w:ascii="Calibri" w:eastAsia="Calibri" w:hAnsi="Calibri" w:cs="Calibri"/>
                                <w:sz w:val="18"/>
                                <w:szCs w:val="18"/>
                              </w:rPr>
                            </w:pPr>
                            <w:r>
                              <w:rPr>
                                <w:rFonts w:ascii="Calibri" w:hAnsi="Calibri"/>
                                <w:b/>
                                <w:spacing w:val="-2"/>
                                <w:sz w:val="18"/>
                              </w:rPr>
                              <w:t>SUFINANCIRANJE</w:t>
                            </w:r>
                            <w:r>
                              <w:rPr>
                                <w:rFonts w:ascii="Calibri" w:hAnsi="Calibri"/>
                                <w:b/>
                                <w:spacing w:val="-22"/>
                                <w:sz w:val="18"/>
                              </w:rPr>
                              <w:t xml:space="preserve"> </w:t>
                            </w:r>
                            <w:r>
                              <w:rPr>
                                <w:rFonts w:ascii="Calibri" w:hAnsi="Calibri"/>
                                <w:b/>
                                <w:sz w:val="18"/>
                              </w:rPr>
                              <w:t>UDRUGA</w:t>
                            </w:r>
                            <w:r>
                              <w:rPr>
                                <w:rFonts w:ascii="Calibri" w:hAnsi="Calibri"/>
                                <w:b/>
                                <w:spacing w:val="-20"/>
                                <w:sz w:val="18"/>
                              </w:rPr>
                              <w:t xml:space="preserve"> </w:t>
                            </w:r>
                            <w:r>
                              <w:rPr>
                                <w:rFonts w:ascii="Calibri" w:hAnsi="Calibri"/>
                                <w:b/>
                                <w:spacing w:val="-1"/>
                                <w:sz w:val="18"/>
                              </w:rPr>
                              <w:t>SPORTSKOG</w:t>
                            </w:r>
                            <w:r>
                              <w:rPr>
                                <w:rFonts w:ascii="Calibri" w:hAnsi="Calibri"/>
                                <w:b/>
                                <w:spacing w:val="-22"/>
                                <w:sz w:val="18"/>
                              </w:rPr>
                              <w:t xml:space="preserve"> </w:t>
                            </w:r>
                            <w:r>
                              <w:rPr>
                                <w:rFonts w:ascii="Calibri" w:hAnsi="Calibri"/>
                                <w:b/>
                                <w:spacing w:val="-2"/>
                                <w:sz w:val="18"/>
                              </w:rPr>
                              <w:t>ZNAČAJA</w:t>
                            </w:r>
                          </w:p>
                        </w:tc>
                        <w:tc>
                          <w:tcPr>
                            <w:tcW w:w="4295" w:type="dxa"/>
                            <w:tcBorders>
                              <w:top w:val="single" w:sz="3" w:space="0" w:color="000000"/>
                              <w:left w:val="nil"/>
                              <w:bottom w:val="single" w:sz="6" w:space="0" w:color="F2F2F2"/>
                              <w:right w:val="nil"/>
                            </w:tcBorders>
                            <w:shd w:val="clear" w:color="auto" w:fill="F2F2F2"/>
                          </w:tcPr>
                          <w:p w14:paraId="367F5671" w14:textId="77777777" w:rsidR="00B152F3" w:rsidRDefault="00B152F3">
                            <w:pPr>
                              <w:pStyle w:val="TableParagraph"/>
                              <w:spacing w:before="14"/>
                              <w:ind w:right="442"/>
                              <w:jc w:val="right"/>
                              <w:rPr>
                                <w:rFonts w:ascii="Calibri" w:eastAsia="Calibri" w:hAnsi="Calibri" w:cs="Calibri"/>
                                <w:sz w:val="18"/>
                                <w:szCs w:val="18"/>
                              </w:rPr>
                            </w:pPr>
                            <w:r>
                              <w:rPr>
                                <w:rFonts w:ascii="Calibri"/>
                                <w:b/>
                                <w:w w:val="90"/>
                                <w:sz w:val="18"/>
                              </w:rPr>
                              <w:t>25.000,00</w:t>
                            </w:r>
                          </w:p>
                        </w:tc>
                        <w:tc>
                          <w:tcPr>
                            <w:tcW w:w="1410" w:type="dxa"/>
                            <w:tcBorders>
                              <w:top w:val="single" w:sz="3" w:space="0" w:color="000000"/>
                              <w:left w:val="nil"/>
                              <w:bottom w:val="single" w:sz="6" w:space="0" w:color="F2F2F2"/>
                              <w:right w:val="nil"/>
                            </w:tcBorders>
                            <w:shd w:val="clear" w:color="auto" w:fill="F2F2F2"/>
                          </w:tcPr>
                          <w:p w14:paraId="4E23EE9D" w14:textId="77777777" w:rsidR="00B152F3" w:rsidRDefault="00B152F3">
                            <w:pPr>
                              <w:pStyle w:val="TableParagraph"/>
                              <w:spacing w:before="14"/>
                              <w:ind w:left="452"/>
                              <w:rPr>
                                <w:rFonts w:ascii="Calibri" w:eastAsia="Calibri" w:hAnsi="Calibri" w:cs="Calibri"/>
                                <w:sz w:val="18"/>
                                <w:szCs w:val="18"/>
                              </w:rPr>
                            </w:pPr>
                            <w:r>
                              <w:rPr>
                                <w:rFonts w:ascii="Calibri"/>
                                <w:b/>
                                <w:spacing w:val="-1"/>
                                <w:sz w:val="18"/>
                              </w:rPr>
                              <w:t>25.000,00</w:t>
                            </w:r>
                          </w:p>
                        </w:tc>
                        <w:tc>
                          <w:tcPr>
                            <w:tcW w:w="1126" w:type="dxa"/>
                            <w:tcBorders>
                              <w:top w:val="single" w:sz="3" w:space="0" w:color="000000"/>
                              <w:left w:val="nil"/>
                              <w:bottom w:val="single" w:sz="6" w:space="0" w:color="F2F2F2"/>
                              <w:right w:val="single" w:sz="6" w:space="0" w:color="F2F2F2"/>
                            </w:tcBorders>
                            <w:shd w:val="clear" w:color="auto" w:fill="F2F2F2"/>
                          </w:tcPr>
                          <w:p w14:paraId="5385EB67" w14:textId="77777777" w:rsidR="00B152F3" w:rsidRDefault="00B152F3">
                            <w:pPr>
                              <w:pStyle w:val="TableParagraph"/>
                              <w:spacing w:before="14"/>
                              <w:ind w:left="222"/>
                              <w:rPr>
                                <w:rFonts w:ascii="Calibri" w:eastAsia="Calibri" w:hAnsi="Calibri" w:cs="Calibri"/>
                                <w:sz w:val="18"/>
                                <w:szCs w:val="18"/>
                              </w:rPr>
                            </w:pPr>
                            <w:r>
                              <w:rPr>
                                <w:rFonts w:ascii="Calibri"/>
                                <w:b/>
                                <w:spacing w:val="-1"/>
                                <w:sz w:val="18"/>
                              </w:rPr>
                              <w:t>100,00%</w:t>
                            </w:r>
                          </w:p>
                        </w:tc>
                      </w:tr>
                      <w:tr w:rsidR="00B152F3" w14:paraId="29F74589" w14:textId="77777777">
                        <w:trPr>
                          <w:trHeight w:hRule="exact" w:val="266"/>
                        </w:trPr>
                        <w:tc>
                          <w:tcPr>
                            <w:tcW w:w="14834" w:type="dxa"/>
                            <w:gridSpan w:val="5"/>
                            <w:tcBorders>
                              <w:top w:val="nil"/>
                              <w:left w:val="single" w:sz="6" w:space="0" w:color="F2F2F2"/>
                              <w:bottom w:val="single" w:sz="3" w:space="0" w:color="000000"/>
                              <w:right w:val="single" w:sz="6" w:space="0" w:color="F2F2F2"/>
                            </w:tcBorders>
                            <w:shd w:val="clear" w:color="auto" w:fill="F2F2F2"/>
                          </w:tcPr>
                          <w:p w14:paraId="720AF8CA"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A100733</w:t>
                            </w:r>
                          </w:p>
                        </w:tc>
                      </w:tr>
                      <w:tr w:rsidR="00B152F3" w14:paraId="23BAA021" w14:textId="77777777">
                        <w:trPr>
                          <w:trHeight w:hRule="exact" w:val="345"/>
                        </w:trPr>
                        <w:tc>
                          <w:tcPr>
                            <w:tcW w:w="1145" w:type="dxa"/>
                            <w:tcBorders>
                              <w:top w:val="single" w:sz="3" w:space="0" w:color="000000"/>
                              <w:left w:val="single" w:sz="6" w:space="0" w:color="F2F2F2"/>
                              <w:bottom w:val="single" w:sz="2" w:space="0" w:color="000000"/>
                              <w:right w:val="nil"/>
                            </w:tcBorders>
                            <w:shd w:val="clear" w:color="auto" w:fill="CCFFCC"/>
                          </w:tcPr>
                          <w:p w14:paraId="0E335ED5" w14:textId="77777777" w:rsidR="00B152F3" w:rsidRDefault="00B152F3">
                            <w:pPr>
                              <w:pStyle w:val="TableParagraph"/>
                              <w:spacing w:before="14"/>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58" w:type="dxa"/>
                            <w:tcBorders>
                              <w:top w:val="single" w:sz="3" w:space="0" w:color="000000"/>
                              <w:left w:val="nil"/>
                              <w:bottom w:val="single" w:sz="2" w:space="0" w:color="000000"/>
                              <w:right w:val="nil"/>
                            </w:tcBorders>
                            <w:shd w:val="clear" w:color="auto" w:fill="CCFFCC"/>
                          </w:tcPr>
                          <w:p w14:paraId="63C9BE7C"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295" w:type="dxa"/>
                            <w:tcBorders>
                              <w:top w:val="single" w:sz="3" w:space="0" w:color="000000"/>
                              <w:left w:val="nil"/>
                              <w:bottom w:val="single" w:sz="2" w:space="0" w:color="000000"/>
                              <w:right w:val="nil"/>
                            </w:tcBorders>
                            <w:shd w:val="clear" w:color="auto" w:fill="CCFFCC"/>
                          </w:tcPr>
                          <w:p w14:paraId="4D9D8239" w14:textId="77777777" w:rsidR="00B152F3" w:rsidRDefault="00B152F3">
                            <w:pPr>
                              <w:pStyle w:val="TableParagraph"/>
                              <w:spacing w:before="14"/>
                              <w:ind w:right="442"/>
                              <w:jc w:val="right"/>
                              <w:rPr>
                                <w:rFonts w:ascii="Calibri" w:eastAsia="Calibri" w:hAnsi="Calibri" w:cs="Calibri"/>
                                <w:sz w:val="18"/>
                                <w:szCs w:val="18"/>
                              </w:rPr>
                            </w:pPr>
                            <w:r>
                              <w:rPr>
                                <w:rFonts w:ascii="Calibri"/>
                                <w:spacing w:val="-1"/>
                                <w:w w:val="90"/>
                                <w:sz w:val="18"/>
                              </w:rPr>
                              <w:t>25.000,00</w:t>
                            </w:r>
                          </w:p>
                        </w:tc>
                        <w:tc>
                          <w:tcPr>
                            <w:tcW w:w="1410" w:type="dxa"/>
                            <w:tcBorders>
                              <w:top w:val="single" w:sz="3" w:space="0" w:color="000000"/>
                              <w:left w:val="nil"/>
                              <w:bottom w:val="single" w:sz="2" w:space="0" w:color="000000"/>
                              <w:right w:val="nil"/>
                            </w:tcBorders>
                            <w:shd w:val="clear" w:color="auto" w:fill="CCFFCC"/>
                          </w:tcPr>
                          <w:p w14:paraId="2E99A31E" w14:textId="77777777" w:rsidR="00B152F3" w:rsidRDefault="00B152F3">
                            <w:pPr>
                              <w:pStyle w:val="TableParagraph"/>
                              <w:spacing w:before="14"/>
                              <w:ind w:left="454"/>
                              <w:rPr>
                                <w:rFonts w:ascii="Calibri" w:eastAsia="Calibri" w:hAnsi="Calibri" w:cs="Calibri"/>
                                <w:sz w:val="18"/>
                                <w:szCs w:val="18"/>
                              </w:rPr>
                            </w:pPr>
                            <w:r>
                              <w:rPr>
                                <w:rFonts w:ascii="Calibri"/>
                                <w:spacing w:val="-2"/>
                                <w:sz w:val="18"/>
                              </w:rPr>
                              <w:t>25.000,00</w:t>
                            </w:r>
                          </w:p>
                        </w:tc>
                        <w:tc>
                          <w:tcPr>
                            <w:tcW w:w="1126" w:type="dxa"/>
                            <w:tcBorders>
                              <w:top w:val="single" w:sz="3" w:space="0" w:color="000000"/>
                              <w:left w:val="nil"/>
                              <w:bottom w:val="single" w:sz="2" w:space="0" w:color="000000"/>
                              <w:right w:val="single" w:sz="6" w:space="0" w:color="F2F2F2"/>
                            </w:tcBorders>
                            <w:shd w:val="clear" w:color="auto" w:fill="CCFFCC"/>
                          </w:tcPr>
                          <w:p w14:paraId="57138AA4" w14:textId="77777777" w:rsidR="00B152F3" w:rsidRDefault="00B152F3">
                            <w:pPr>
                              <w:pStyle w:val="TableParagraph"/>
                              <w:spacing w:before="14"/>
                              <w:ind w:left="224"/>
                              <w:rPr>
                                <w:rFonts w:ascii="Calibri" w:eastAsia="Calibri" w:hAnsi="Calibri" w:cs="Calibri"/>
                                <w:sz w:val="18"/>
                                <w:szCs w:val="18"/>
                              </w:rPr>
                            </w:pPr>
                            <w:r>
                              <w:rPr>
                                <w:rFonts w:ascii="Calibri"/>
                                <w:spacing w:val="-2"/>
                                <w:sz w:val="18"/>
                              </w:rPr>
                              <w:t>100,00%</w:t>
                            </w:r>
                          </w:p>
                        </w:tc>
                      </w:tr>
                    </w:tbl>
                    <w:p w14:paraId="499DD0B4" w14:textId="77777777" w:rsidR="00B152F3" w:rsidRDefault="00B152F3" w:rsidP="00B152F3"/>
                  </w:txbxContent>
                </v:textbox>
                <w10:wrap anchorx="page" anchory="page"/>
              </v:shape>
            </w:pict>
          </mc:Fallback>
        </mc:AlternateContent>
      </w:r>
      <w:r>
        <w:rPr>
          <w:noProof/>
        </w:rPr>
        <mc:AlternateContent>
          <mc:Choice Requires="wps">
            <w:drawing>
              <wp:anchor distT="0" distB="0" distL="114300" distR="114300" simplePos="0" relativeHeight="251674624" behindDoc="0" locked="0" layoutInCell="1" allowOverlap="1" wp14:anchorId="508FB2EC" wp14:editId="33CFF6A1">
                <wp:simplePos x="0" y="0"/>
                <wp:positionH relativeFrom="page">
                  <wp:posOffset>174625</wp:posOffset>
                </wp:positionH>
                <wp:positionV relativeFrom="page">
                  <wp:posOffset>3343910</wp:posOffset>
                </wp:positionV>
                <wp:extent cx="9432925" cy="832485"/>
                <wp:effectExtent l="3175" t="635" r="3175" b="0"/>
                <wp:wrapNone/>
                <wp:docPr id="4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2925" cy="832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7029"/>
                              <w:gridCol w:w="4126"/>
                              <w:gridCol w:w="1449"/>
                              <w:gridCol w:w="1085"/>
                            </w:tblGrid>
                            <w:tr w:rsidR="00B152F3" w14:paraId="15A7980A" w14:textId="77777777">
                              <w:trPr>
                                <w:trHeight w:hRule="exact" w:val="450"/>
                              </w:trPr>
                              <w:tc>
                                <w:tcPr>
                                  <w:tcW w:w="8174" w:type="dxa"/>
                                  <w:gridSpan w:val="2"/>
                                  <w:tcBorders>
                                    <w:top w:val="single" w:sz="3" w:space="0" w:color="000000"/>
                                    <w:left w:val="single" w:sz="6" w:space="0" w:color="F2F2F2"/>
                                    <w:bottom w:val="single" w:sz="3" w:space="0" w:color="000000"/>
                                    <w:right w:val="nil"/>
                                  </w:tcBorders>
                                  <w:shd w:val="clear" w:color="auto" w:fill="BDBDBD"/>
                                </w:tcPr>
                                <w:p w14:paraId="61887DE8" w14:textId="77777777" w:rsidR="00B152F3" w:rsidRDefault="00B152F3">
                                  <w:pPr>
                                    <w:pStyle w:val="TableParagraph"/>
                                    <w:spacing w:before="16"/>
                                    <w:ind w:left="14"/>
                                    <w:rPr>
                                      <w:rFonts w:ascii="Calibri" w:eastAsia="Calibri" w:hAnsi="Calibri" w:cs="Calibri"/>
                                      <w:sz w:val="18"/>
                                      <w:szCs w:val="18"/>
                                    </w:rPr>
                                  </w:pPr>
                                  <w:r>
                                    <w:rPr>
                                      <w:rFonts w:ascii="Calibri" w:hAnsi="Calibri"/>
                                      <w:b/>
                                      <w:spacing w:val="-2"/>
                                      <w:sz w:val="18"/>
                                    </w:rPr>
                                    <w:t>Program:</w:t>
                                  </w:r>
                                  <w:r>
                                    <w:rPr>
                                      <w:rFonts w:ascii="Calibri" w:hAnsi="Calibri"/>
                                      <w:b/>
                                      <w:spacing w:val="-13"/>
                                      <w:sz w:val="18"/>
                                    </w:rPr>
                                    <w:t xml:space="preserve"> </w:t>
                                  </w:r>
                                  <w:r>
                                    <w:rPr>
                                      <w:rFonts w:ascii="Calibri" w:hAnsi="Calibri"/>
                                      <w:b/>
                                      <w:sz w:val="18"/>
                                    </w:rPr>
                                    <w:t>1012</w:t>
                                  </w:r>
                                  <w:r>
                                    <w:rPr>
                                      <w:rFonts w:ascii="Calibri" w:hAnsi="Calibri"/>
                                      <w:b/>
                                      <w:spacing w:val="36"/>
                                      <w:sz w:val="18"/>
                                    </w:rPr>
                                    <w:t xml:space="preserve"> </w:t>
                                  </w:r>
                                  <w:r>
                                    <w:rPr>
                                      <w:rFonts w:ascii="Calibri" w:hAnsi="Calibri"/>
                                      <w:b/>
                                      <w:sz w:val="18"/>
                                    </w:rPr>
                                    <w:t>OSNOVNOŠKOLSKO</w:t>
                                  </w:r>
                                  <w:r>
                                    <w:rPr>
                                      <w:rFonts w:ascii="Calibri" w:hAnsi="Calibri"/>
                                      <w:b/>
                                      <w:spacing w:val="-11"/>
                                      <w:sz w:val="18"/>
                                    </w:rPr>
                                    <w:t xml:space="preserve"> </w:t>
                                  </w:r>
                                  <w:r>
                                    <w:rPr>
                                      <w:rFonts w:ascii="Calibri" w:hAnsi="Calibri"/>
                                      <w:b/>
                                      <w:sz w:val="18"/>
                                    </w:rPr>
                                    <w:t>I</w:t>
                                  </w:r>
                                  <w:r>
                                    <w:rPr>
                                      <w:rFonts w:ascii="Calibri" w:hAnsi="Calibri"/>
                                      <w:b/>
                                      <w:spacing w:val="-13"/>
                                      <w:sz w:val="18"/>
                                    </w:rPr>
                                    <w:t xml:space="preserve"> </w:t>
                                  </w:r>
                                  <w:r>
                                    <w:rPr>
                                      <w:rFonts w:ascii="Calibri" w:hAnsi="Calibri"/>
                                      <w:b/>
                                      <w:spacing w:val="-2"/>
                                      <w:sz w:val="18"/>
                                    </w:rPr>
                                    <w:t>SREDNJOŠKOLSKO</w:t>
                                  </w:r>
                                  <w:r>
                                    <w:rPr>
                                      <w:rFonts w:ascii="Calibri" w:hAnsi="Calibri"/>
                                      <w:b/>
                                      <w:spacing w:val="-13"/>
                                      <w:sz w:val="18"/>
                                    </w:rPr>
                                    <w:t xml:space="preserve"> </w:t>
                                  </w:r>
                                  <w:r>
                                    <w:rPr>
                                      <w:rFonts w:ascii="Calibri" w:hAnsi="Calibri"/>
                                      <w:b/>
                                      <w:spacing w:val="-2"/>
                                      <w:sz w:val="18"/>
                                    </w:rPr>
                                    <w:t>OBRAZOVANJE</w:t>
                                  </w:r>
                                </w:p>
                              </w:tc>
                              <w:tc>
                                <w:tcPr>
                                  <w:tcW w:w="4126" w:type="dxa"/>
                                  <w:tcBorders>
                                    <w:top w:val="single" w:sz="3" w:space="0" w:color="000000"/>
                                    <w:left w:val="nil"/>
                                    <w:bottom w:val="single" w:sz="3" w:space="0" w:color="000000"/>
                                    <w:right w:val="nil"/>
                                  </w:tcBorders>
                                  <w:shd w:val="clear" w:color="auto" w:fill="BDBDBD"/>
                                </w:tcPr>
                                <w:p w14:paraId="4C530D57" w14:textId="77777777" w:rsidR="00B152F3" w:rsidRDefault="00B152F3">
                                  <w:pPr>
                                    <w:pStyle w:val="TableParagraph"/>
                                    <w:spacing w:before="16"/>
                                    <w:ind w:right="450"/>
                                    <w:jc w:val="right"/>
                                    <w:rPr>
                                      <w:rFonts w:ascii="Calibri" w:eastAsia="Calibri" w:hAnsi="Calibri" w:cs="Calibri"/>
                                      <w:sz w:val="18"/>
                                      <w:szCs w:val="18"/>
                                    </w:rPr>
                                  </w:pPr>
                                  <w:r>
                                    <w:rPr>
                                      <w:rFonts w:ascii="Calibri"/>
                                      <w:b/>
                                      <w:w w:val="90"/>
                                      <w:sz w:val="18"/>
                                    </w:rPr>
                                    <w:t>130.980,00</w:t>
                                  </w:r>
                                </w:p>
                              </w:tc>
                              <w:tc>
                                <w:tcPr>
                                  <w:tcW w:w="1449" w:type="dxa"/>
                                  <w:tcBorders>
                                    <w:top w:val="single" w:sz="3" w:space="0" w:color="000000"/>
                                    <w:left w:val="nil"/>
                                    <w:bottom w:val="single" w:sz="3" w:space="0" w:color="000000"/>
                                    <w:right w:val="nil"/>
                                  </w:tcBorders>
                                  <w:shd w:val="clear" w:color="auto" w:fill="BDBDBD"/>
                                </w:tcPr>
                                <w:p w14:paraId="29339734" w14:textId="77777777" w:rsidR="00B152F3" w:rsidRDefault="00B152F3">
                                  <w:pPr>
                                    <w:pStyle w:val="TableParagraph"/>
                                    <w:spacing w:before="16"/>
                                    <w:ind w:left="443"/>
                                    <w:rPr>
                                      <w:rFonts w:ascii="Calibri" w:eastAsia="Calibri" w:hAnsi="Calibri" w:cs="Calibri"/>
                                      <w:sz w:val="18"/>
                                      <w:szCs w:val="18"/>
                                    </w:rPr>
                                  </w:pPr>
                                  <w:r>
                                    <w:rPr>
                                      <w:rFonts w:ascii="Calibri"/>
                                      <w:b/>
                                      <w:spacing w:val="-1"/>
                                      <w:sz w:val="18"/>
                                    </w:rPr>
                                    <w:t>51.814,46</w:t>
                                  </w:r>
                                </w:p>
                              </w:tc>
                              <w:tc>
                                <w:tcPr>
                                  <w:tcW w:w="1085" w:type="dxa"/>
                                  <w:tcBorders>
                                    <w:top w:val="single" w:sz="3" w:space="0" w:color="000000"/>
                                    <w:left w:val="nil"/>
                                    <w:bottom w:val="single" w:sz="3" w:space="0" w:color="000000"/>
                                    <w:right w:val="single" w:sz="6" w:space="0" w:color="F2F2F2"/>
                                  </w:tcBorders>
                                  <w:shd w:val="clear" w:color="auto" w:fill="BDBDBD"/>
                                </w:tcPr>
                                <w:p w14:paraId="3B3C5C24" w14:textId="77777777" w:rsidR="00B152F3" w:rsidRDefault="00B152F3">
                                  <w:pPr>
                                    <w:pStyle w:val="TableParagraph"/>
                                    <w:spacing w:before="16"/>
                                    <w:ind w:left="264"/>
                                    <w:rPr>
                                      <w:rFonts w:ascii="Calibri" w:eastAsia="Calibri" w:hAnsi="Calibri" w:cs="Calibri"/>
                                      <w:sz w:val="18"/>
                                      <w:szCs w:val="18"/>
                                    </w:rPr>
                                  </w:pPr>
                                  <w:r>
                                    <w:rPr>
                                      <w:rFonts w:ascii="Calibri"/>
                                      <w:b/>
                                      <w:spacing w:val="-1"/>
                                      <w:sz w:val="18"/>
                                    </w:rPr>
                                    <w:t>39,56%</w:t>
                                  </w:r>
                                </w:p>
                              </w:tc>
                            </w:tr>
                            <w:tr w:rsidR="00B152F3" w14:paraId="6BBB8245" w14:textId="77777777">
                              <w:trPr>
                                <w:trHeight w:hRule="exact" w:val="247"/>
                              </w:trPr>
                              <w:tc>
                                <w:tcPr>
                                  <w:tcW w:w="1145" w:type="dxa"/>
                                  <w:tcBorders>
                                    <w:top w:val="single" w:sz="3" w:space="0" w:color="000000"/>
                                    <w:left w:val="single" w:sz="6" w:space="0" w:color="F2F2F2"/>
                                    <w:bottom w:val="single" w:sz="6" w:space="0" w:color="F2F2F2"/>
                                    <w:right w:val="nil"/>
                                  </w:tcBorders>
                                  <w:shd w:val="clear" w:color="auto" w:fill="F2F2F2"/>
                                </w:tcPr>
                                <w:p w14:paraId="59806BA2"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029" w:type="dxa"/>
                                  <w:tcBorders>
                                    <w:top w:val="single" w:sz="3" w:space="0" w:color="000000"/>
                                    <w:left w:val="nil"/>
                                    <w:bottom w:val="single" w:sz="6" w:space="0" w:color="F2F2F2"/>
                                    <w:right w:val="nil"/>
                                  </w:tcBorders>
                                  <w:shd w:val="clear" w:color="auto" w:fill="F2F2F2"/>
                                </w:tcPr>
                                <w:p w14:paraId="2EAE01F1" w14:textId="77777777" w:rsidR="00B152F3" w:rsidRDefault="00B152F3">
                                  <w:pPr>
                                    <w:pStyle w:val="TableParagraph"/>
                                    <w:spacing w:before="16" w:line="219" w:lineRule="exact"/>
                                    <w:ind w:left="74"/>
                                    <w:rPr>
                                      <w:rFonts w:ascii="Calibri" w:eastAsia="Calibri" w:hAnsi="Calibri" w:cs="Calibri"/>
                                      <w:sz w:val="18"/>
                                      <w:szCs w:val="18"/>
                                    </w:rPr>
                                  </w:pPr>
                                  <w:proofErr w:type="gramStart"/>
                                  <w:r>
                                    <w:rPr>
                                      <w:rFonts w:ascii="Calibri"/>
                                      <w:b/>
                                      <w:spacing w:val="-2"/>
                                      <w:w w:val="95"/>
                                      <w:sz w:val="18"/>
                                    </w:rPr>
                                    <w:t>STIPENDIRANJE</w:t>
                                  </w:r>
                                  <w:r>
                                    <w:rPr>
                                      <w:rFonts w:ascii="Calibri"/>
                                      <w:b/>
                                      <w:w w:val="95"/>
                                      <w:sz w:val="18"/>
                                    </w:rPr>
                                    <w:t xml:space="preserve"> </w:t>
                                  </w:r>
                                  <w:r>
                                    <w:rPr>
                                      <w:rFonts w:ascii="Calibri"/>
                                      <w:b/>
                                      <w:spacing w:val="29"/>
                                      <w:w w:val="95"/>
                                      <w:sz w:val="18"/>
                                    </w:rPr>
                                    <w:t xml:space="preserve"> </w:t>
                                  </w:r>
                                  <w:r>
                                    <w:rPr>
                                      <w:rFonts w:ascii="Calibri"/>
                                      <w:b/>
                                      <w:spacing w:val="-1"/>
                                      <w:w w:val="95"/>
                                      <w:sz w:val="18"/>
                                    </w:rPr>
                                    <w:t>STUDENATA</w:t>
                                  </w:r>
                                  <w:proofErr w:type="gramEnd"/>
                                </w:p>
                              </w:tc>
                              <w:tc>
                                <w:tcPr>
                                  <w:tcW w:w="4126" w:type="dxa"/>
                                  <w:tcBorders>
                                    <w:top w:val="single" w:sz="3" w:space="0" w:color="000000"/>
                                    <w:left w:val="nil"/>
                                    <w:bottom w:val="single" w:sz="6" w:space="0" w:color="F2F2F2"/>
                                    <w:right w:val="nil"/>
                                  </w:tcBorders>
                                  <w:shd w:val="clear" w:color="auto" w:fill="F2F2F2"/>
                                </w:tcPr>
                                <w:p w14:paraId="648D3717" w14:textId="77777777" w:rsidR="00B152F3" w:rsidRDefault="00B152F3">
                                  <w:pPr>
                                    <w:pStyle w:val="TableParagraph"/>
                                    <w:spacing w:before="16" w:line="219" w:lineRule="exact"/>
                                    <w:ind w:right="441"/>
                                    <w:jc w:val="right"/>
                                    <w:rPr>
                                      <w:rFonts w:ascii="Calibri" w:eastAsia="Calibri" w:hAnsi="Calibri" w:cs="Calibri"/>
                                      <w:sz w:val="18"/>
                                      <w:szCs w:val="18"/>
                                    </w:rPr>
                                  </w:pPr>
                                  <w:r>
                                    <w:rPr>
                                      <w:rFonts w:ascii="Calibri"/>
                                      <w:b/>
                                      <w:w w:val="90"/>
                                      <w:sz w:val="18"/>
                                    </w:rPr>
                                    <w:t>13.300,00</w:t>
                                  </w:r>
                                </w:p>
                              </w:tc>
                              <w:tc>
                                <w:tcPr>
                                  <w:tcW w:w="1449" w:type="dxa"/>
                                  <w:tcBorders>
                                    <w:top w:val="single" w:sz="3" w:space="0" w:color="000000"/>
                                    <w:left w:val="nil"/>
                                    <w:bottom w:val="single" w:sz="6" w:space="0" w:color="F2F2F2"/>
                                    <w:right w:val="nil"/>
                                  </w:tcBorders>
                                  <w:shd w:val="clear" w:color="auto" w:fill="F2F2F2"/>
                                </w:tcPr>
                                <w:p w14:paraId="18876492" w14:textId="77777777" w:rsidR="00B152F3" w:rsidRDefault="00B152F3">
                                  <w:pPr>
                                    <w:pStyle w:val="TableParagraph"/>
                                    <w:spacing w:before="16" w:line="219" w:lineRule="exact"/>
                                    <w:ind w:left="541"/>
                                    <w:rPr>
                                      <w:rFonts w:ascii="Calibri" w:eastAsia="Calibri" w:hAnsi="Calibri" w:cs="Calibri"/>
                                      <w:sz w:val="18"/>
                                      <w:szCs w:val="18"/>
                                    </w:rPr>
                                  </w:pPr>
                                  <w:r>
                                    <w:rPr>
                                      <w:rFonts w:ascii="Calibri"/>
                                      <w:b/>
                                      <w:spacing w:val="-1"/>
                                      <w:sz w:val="18"/>
                                    </w:rPr>
                                    <w:t>6.609,30</w:t>
                                  </w:r>
                                </w:p>
                              </w:tc>
                              <w:tc>
                                <w:tcPr>
                                  <w:tcW w:w="1085" w:type="dxa"/>
                                  <w:tcBorders>
                                    <w:top w:val="single" w:sz="3" w:space="0" w:color="000000"/>
                                    <w:left w:val="nil"/>
                                    <w:bottom w:val="single" w:sz="6" w:space="0" w:color="F2F2F2"/>
                                    <w:right w:val="single" w:sz="6" w:space="0" w:color="F2F2F2"/>
                                  </w:tcBorders>
                                  <w:shd w:val="clear" w:color="auto" w:fill="F2F2F2"/>
                                </w:tcPr>
                                <w:p w14:paraId="1D29E825" w14:textId="77777777" w:rsidR="00B152F3" w:rsidRDefault="00B152F3">
                                  <w:pPr>
                                    <w:pStyle w:val="TableParagraph"/>
                                    <w:spacing w:before="16" w:line="219" w:lineRule="exact"/>
                                    <w:ind w:left="274"/>
                                    <w:rPr>
                                      <w:rFonts w:ascii="Calibri" w:eastAsia="Calibri" w:hAnsi="Calibri" w:cs="Calibri"/>
                                      <w:sz w:val="18"/>
                                      <w:szCs w:val="18"/>
                                    </w:rPr>
                                  </w:pPr>
                                  <w:r>
                                    <w:rPr>
                                      <w:rFonts w:ascii="Calibri"/>
                                      <w:b/>
                                      <w:spacing w:val="-1"/>
                                      <w:sz w:val="18"/>
                                    </w:rPr>
                                    <w:t>49,69%</w:t>
                                  </w:r>
                                </w:p>
                              </w:tc>
                            </w:tr>
                            <w:tr w:rsidR="00B152F3" w14:paraId="69F4552A" w14:textId="77777777">
                              <w:trPr>
                                <w:trHeight w:hRule="exact" w:val="264"/>
                              </w:trPr>
                              <w:tc>
                                <w:tcPr>
                                  <w:tcW w:w="14834" w:type="dxa"/>
                                  <w:gridSpan w:val="5"/>
                                  <w:tcBorders>
                                    <w:top w:val="nil"/>
                                    <w:left w:val="single" w:sz="6" w:space="0" w:color="F2F2F2"/>
                                    <w:bottom w:val="single" w:sz="3" w:space="0" w:color="000000"/>
                                    <w:right w:val="single" w:sz="6" w:space="0" w:color="F2F2F2"/>
                                  </w:tcBorders>
                                  <w:shd w:val="clear" w:color="auto" w:fill="F2F2F2"/>
                                </w:tcPr>
                                <w:p w14:paraId="13817F10"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A100716</w:t>
                                  </w:r>
                                </w:p>
                              </w:tc>
                            </w:tr>
                            <w:tr w:rsidR="00B152F3" w14:paraId="5F043EC0" w14:textId="77777777">
                              <w:trPr>
                                <w:trHeight w:hRule="exact" w:val="344"/>
                              </w:trPr>
                              <w:tc>
                                <w:tcPr>
                                  <w:tcW w:w="1145" w:type="dxa"/>
                                  <w:tcBorders>
                                    <w:top w:val="single" w:sz="3" w:space="0" w:color="000000"/>
                                    <w:left w:val="single" w:sz="6" w:space="0" w:color="F2F2F2"/>
                                    <w:bottom w:val="single" w:sz="2" w:space="0" w:color="000000"/>
                                    <w:right w:val="nil"/>
                                  </w:tcBorders>
                                  <w:shd w:val="clear" w:color="auto" w:fill="CCFFCC"/>
                                </w:tcPr>
                                <w:p w14:paraId="5D74099E" w14:textId="77777777" w:rsidR="00B152F3" w:rsidRDefault="00B152F3">
                                  <w:pPr>
                                    <w:pStyle w:val="TableParagraph"/>
                                    <w:spacing w:before="15"/>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029" w:type="dxa"/>
                                  <w:tcBorders>
                                    <w:top w:val="single" w:sz="3" w:space="0" w:color="000000"/>
                                    <w:left w:val="nil"/>
                                    <w:bottom w:val="single" w:sz="2" w:space="0" w:color="000000"/>
                                    <w:right w:val="nil"/>
                                  </w:tcBorders>
                                  <w:shd w:val="clear" w:color="auto" w:fill="CCFFCC"/>
                                </w:tcPr>
                                <w:p w14:paraId="47A1D8AD" w14:textId="77777777" w:rsidR="00B152F3" w:rsidRDefault="00B152F3">
                                  <w:pPr>
                                    <w:pStyle w:val="TableParagraph"/>
                                    <w:spacing w:before="15"/>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126" w:type="dxa"/>
                                  <w:tcBorders>
                                    <w:top w:val="single" w:sz="3" w:space="0" w:color="000000"/>
                                    <w:left w:val="nil"/>
                                    <w:bottom w:val="single" w:sz="2" w:space="0" w:color="000000"/>
                                    <w:right w:val="nil"/>
                                  </w:tcBorders>
                                  <w:shd w:val="clear" w:color="auto" w:fill="CCFFCC"/>
                                </w:tcPr>
                                <w:p w14:paraId="27023C5E" w14:textId="77777777" w:rsidR="00B152F3" w:rsidRDefault="00B152F3">
                                  <w:pPr>
                                    <w:pStyle w:val="TableParagraph"/>
                                    <w:spacing w:before="15"/>
                                    <w:ind w:right="443"/>
                                    <w:jc w:val="right"/>
                                    <w:rPr>
                                      <w:rFonts w:ascii="Calibri" w:eastAsia="Calibri" w:hAnsi="Calibri" w:cs="Calibri"/>
                                      <w:sz w:val="18"/>
                                      <w:szCs w:val="18"/>
                                    </w:rPr>
                                  </w:pPr>
                                  <w:r>
                                    <w:rPr>
                                      <w:rFonts w:ascii="Calibri"/>
                                      <w:spacing w:val="-1"/>
                                      <w:w w:val="90"/>
                                      <w:sz w:val="18"/>
                                    </w:rPr>
                                    <w:t>13.300,00</w:t>
                                  </w:r>
                                </w:p>
                              </w:tc>
                              <w:tc>
                                <w:tcPr>
                                  <w:tcW w:w="1449" w:type="dxa"/>
                                  <w:tcBorders>
                                    <w:top w:val="single" w:sz="3" w:space="0" w:color="000000"/>
                                    <w:left w:val="nil"/>
                                    <w:bottom w:val="single" w:sz="2" w:space="0" w:color="000000"/>
                                    <w:right w:val="nil"/>
                                  </w:tcBorders>
                                  <w:shd w:val="clear" w:color="auto" w:fill="CCFFCC"/>
                                </w:tcPr>
                                <w:p w14:paraId="1BD29B9F" w14:textId="77777777" w:rsidR="00B152F3" w:rsidRDefault="00B152F3">
                                  <w:pPr>
                                    <w:pStyle w:val="TableParagraph"/>
                                    <w:spacing w:before="15"/>
                                    <w:ind w:left="545"/>
                                    <w:rPr>
                                      <w:rFonts w:ascii="Calibri" w:eastAsia="Calibri" w:hAnsi="Calibri" w:cs="Calibri"/>
                                      <w:sz w:val="18"/>
                                      <w:szCs w:val="18"/>
                                    </w:rPr>
                                  </w:pPr>
                                  <w:r>
                                    <w:rPr>
                                      <w:rFonts w:ascii="Calibri"/>
                                      <w:spacing w:val="-2"/>
                                      <w:sz w:val="18"/>
                                    </w:rPr>
                                    <w:t>6.609,30</w:t>
                                  </w:r>
                                </w:p>
                              </w:tc>
                              <w:tc>
                                <w:tcPr>
                                  <w:tcW w:w="1085" w:type="dxa"/>
                                  <w:tcBorders>
                                    <w:top w:val="single" w:sz="3" w:space="0" w:color="000000"/>
                                    <w:left w:val="nil"/>
                                    <w:bottom w:val="single" w:sz="2" w:space="0" w:color="000000"/>
                                    <w:right w:val="single" w:sz="6" w:space="0" w:color="F2F2F2"/>
                                  </w:tcBorders>
                                  <w:shd w:val="clear" w:color="auto" w:fill="CCFFCC"/>
                                </w:tcPr>
                                <w:p w14:paraId="79A8E273" w14:textId="77777777" w:rsidR="00B152F3" w:rsidRDefault="00B152F3">
                                  <w:pPr>
                                    <w:pStyle w:val="TableParagraph"/>
                                    <w:spacing w:before="15"/>
                                    <w:ind w:left="274"/>
                                    <w:rPr>
                                      <w:rFonts w:ascii="Calibri" w:eastAsia="Calibri" w:hAnsi="Calibri" w:cs="Calibri"/>
                                      <w:sz w:val="18"/>
                                      <w:szCs w:val="18"/>
                                    </w:rPr>
                                  </w:pPr>
                                  <w:r>
                                    <w:rPr>
                                      <w:rFonts w:ascii="Calibri"/>
                                      <w:spacing w:val="-2"/>
                                      <w:sz w:val="18"/>
                                    </w:rPr>
                                    <w:t>49,69%</w:t>
                                  </w:r>
                                </w:p>
                              </w:tc>
                            </w:tr>
                          </w:tbl>
                          <w:p w14:paraId="40E83806"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FB2EC" id="Text Box 26" o:spid="_x0000_s1066" type="#_x0000_t202" style="position:absolute;margin-left:13.75pt;margin-top:263.3pt;width:742.75pt;height:65.55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1145"/>
                        <w:gridCol w:w="7029"/>
                        <w:gridCol w:w="4126"/>
                        <w:gridCol w:w="1449"/>
                        <w:gridCol w:w="1085"/>
                      </w:tblGrid>
                      <w:tr w:rsidR="00B152F3" w14:paraId="15A7980A" w14:textId="77777777">
                        <w:trPr>
                          <w:trHeight w:hRule="exact" w:val="450"/>
                        </w:trPr>
                        <w:tc>
                          <w:tcPr>
                            <w:tcW w:w="8174" w:type="dxa"/>
                            <w:gridSpan w:val="2"/>
                            <w:tcBorders>
                              <w:top w:val="single" w:sz="3" w:space="0" w:color="000000"/>
                              <w:left w:val="single" w:sz="6" w:space="0" w:color="F2F2F2"/>
                              <w:bottom w:val="single" w:sz="3" w:space="0" w:color="000000"/>
                              <w:right w:val="nil"/>
                            </w:tcBorders>
                            <w:shd w:val="clear" w:color="auto" w:fill="BDBDBD"/>
                          </w:tcPr>
                          <w:p w14:paraId="61887DE8" w14:textId="77777777" w:rsidR="00B152F3" w:rsidRDefault="00B152F3">
                            <w:pPr>
                              <w:pStyle w:val="TableParagraph"/>
                              <w:spacing w:before="16"/>
                              <w:ind w:left="14"/>
                              <w:rPr>
                                <w:rFonts w:ascii="Calibri" w:eastAsia="Calibri" w:hAnsi="Calibri" w:cs="Calibri"/>
                                <w:sz w:val="18"/>
                                <w:szCs w:val="18"/>
                              </w:rPr>
                            </w:pPr>
                            <w:r>
                              <w:rPr>
                                <w:rFonts w:ascii="Calibri" w:hAnsi="Calibri"/>
                                <w:b/>
                                <w:spacing w:val="-2"/>
                                <w:sz w:val="18"/>
                              </w:rPr>
                              <w:t>Program:</w:t>
                            </w:r>
                            <w:r>
                              <w:rPr>
                                <w:rFonts w:ascii="Calibri" w:hAnsi="Calibri"/>
                                <w:b/>
                                <w:spacing w:val="-13"/>
                                <w:sz w:val="18"/>
                              </w:rPr>
                              <w:t xml:space="preserve"> </w:t>
                            </w:r>
                            <w:r>
                              <w:rPr>
                                <w:rFonts w:ascii="Calibri" w:hAnsi="Calibri"/>
                                <w:b/>
                                <w:sz w:val="18"/>
                              </w:rPr>
                              <w:t>1012</w:t>
                            </w:r>
                            <w:r>
                              <w:rPr>
                                <w:rFonts w:ascii="Calibri" w:hAnsi="Calibri"/>
                                <w:b/>
                                <w:spacing w:val="36"/>
                                <w:sz w:val="18"/>
                              </w:rPr>
                              <w:t xml:space="preserve"> </w:t>
                            </w:r>
                            <w:r>
                              <w:rPr>
                                <w:rFonts w:ascii="Calibri" w:hAnsi="Calibri"/>
                                <w:b/>
                                <w:sz w:val="18"/>
                              </w:rPr>
                              <w:t>OSNOVNOŠKOLSKO</w:t>
                            </w:r>
                            <w:r>
                              <w:rPr>
                                <w:rFonts w:ascii="Calibri" w:hAnsi="Calibri"/>
                                <w:b/>
                                <w:spacing w:val="-11"/>
                                <w:sz w:val="18"/>
                              </w:rPr>
                              <w:t xml:space="preserve"> </w:t>
                            </w:r>
                            <w:r>
                              <w:rPr>
                                <w:rFonts w:ascii="Calibri" w:hAnsi="Calibri"/>
                                <w:b/>
                                <w:sz w:val="18"/>
                              </w:rPr>
                              <w:t>I</w:t>
                            </w:r>
                            <w:r>
                              <w:rPr>
                                <w:rFonts w:ascii="Calibri" w:hAnsi="Calibri"/>
                                <w:b/>
                                <w:spacing w:val="-13"/>
                                <w:sz w:val="18"/>
                              </w:rPr>
                              <w:t xml:space="preserve"> </w:t>
                            </w:r>
                            <w:r>
                              <w:rPr>
                                <w:rFonts w:ascii="Calibri" w:hAnsi="Calibri"/>
                                <w:b/>
                                <w:spacing w:val="-2"/>
                                <w:sz w:val="18"/>
                              </w:rPr>
                              <w:t>SREDNJOŠKOLSKO</w:t>
                            </w:r>
                            <w:r>
                              <w:rPr>
                                <w:rFonts w:ascii="Calibri" w:hAnsi="Calibri"/>
                                <w:b/>
                                <w:spacing w:val="-13"/>
                                <w:sz w:val="18"/>
                              </w:rPr>
                              <w:t xml:space="preserve"> </w:t>
                            </w:r>
                            <w:r>
                              <w:rPr>
                                <w:rFonts w:ascii="Calibri" w:hAnsi="Calibri"/>
                                <w:b/>
                                <w:spacing w:val="-2"/>
                                <w:sz w:val="18"/>
                              </w:rPr>
                              <w:t>OBRAZOVANJE</w:t>
                            </w:r>
                          </w:p>
                        </w:tc>
                        <w:tc>
                          <w:tcPr>
                            <w:tcW w:w="4126" w:type="dxa"/>
                            <w:tcBorders>
                              <w:top w:val="single" w:sz="3" w:space="0" w:color="000000"/>
                              <w:left w:val="nil"/>
                              <w:bottom w:val="single" w:sz="3" w:space="0" w:color="000000"/>
                              <w:right w:val="nil"/>
                            </w:tcBorders>
                            <w:shd w:val="clear" w:color="auto" w:fill="BDBDBD"/>
                          </w:tcPr>
                          <w:p w14:paraId="4C530D57" w14:textId="77777777" w:rsidR="00B152F3" w:rsidRDefault="00B152F3">
                            <w:pPr>
                              <w:pStyle w:val="TableParagraph"/>
                              <w:spacing w:before="16"/>
                              <w:ind w:right="450"/>
                              <w:jc w:val="right"/>
                              <w:rPr>
                                <w:rFonts w:ascii="Calibri" w:eastAsia="Calibri" w:hAnsi="Calibri" w:cs="Calibri"/>
                                <w:sz w:val="18"/>
                                <w:szCs w:val="18"/>
                              </w:rPr>
                            </w:pPr>
                            <w:r>
                              <w:rPr>
                                <w:rFonts w:ascii="Calibri"/>
                                <w:b/>
                                <w:w w:val="90"/>
                                <w:sz w:val="18"/>
                              </w:rPr>
                              <w:t>130.980,00</w:t>
                            </w:r>
                          </w:p>
                        </w:tc>
                        <w:tc>
                          <w:tcPr>
                            <w:tcW w:w="1449" w:type="dxa"/>
                            <w:tcBorders>
                              <w:top w:val="single" w:sz="3" w:space="0" w:color="000000"/>
                              <w:left w:val="nil"/>
                              <w:bottom w:val="single" w:sz="3" w:space="0" w:color="000000"/>
                              <w:right w:val="nil"/>
                            </w:tcBorders>
                            <w:shd w:val="clear" w:color="auto" w:fill="BDBDBD"/>
                          </w:tcPr>
                          <w:p w14:paraId="29339734" w14:textId="77777777" w:rsidR="00B152F3" w:rsidRDefault="00B152F3">
                            <w:pPr>
                              <w:pStyle w:val="TableParagraph"/>
                              <w:spacing w:before="16"/>
                              <w:ind w:left="443"/>
                              <w:rPr>
                                <w:rFonts w:ascii="Calibri" w:eastAsia="Calibri" w:hAnsi="Calibri" w:cs="Calibri"/>
                                <w:sz w:val="18"/>
                                <w:szCs w:val="18"/>
                              </w:rPr>
                            </w:pPr>
                            <w:r>
                              <w:rPr>
                                <w:rFonts w:ascii="Calibri"/>
                                <w:b/>
                                <w:spacing w:val="-1"/>
                                <w:sz w:val="18"/>
                              </w:rPr>
                              <w:t>51.814,46</w:t>
                            </w:r>
                          </w:p>
                        </w:tc>
                        <w:tc>
                          <w:tcPr>
                            <w:tcW w:w="1085" w:type="dxa"/>
                            <w:tcBorders>
                              <w:top w:val="single" w:sz="3" w:space="0" w:color="000000"/>
                              <w:left w:val="nil"/>
                              <w:bottom w:val="single" w:sz="3" w:space="0" w:color="000000"/>
                              <w:right w:val="single" w:sz="6" w:space="0" w:color="F2F2F2"/>
                            </w:tcBorders>
                            <w:shd w:val="clear" w:color="auto" w:fill="BDBDBD"/>
                          </w:tcPr>
                          <w:p w14:paraId="3B3C5C24" w14:textId="77777777" w:rsidR="00B152F3" w:rsidRDefault="00B152F3">
                            <w:pPr>
                              <w:pStyle w:val="TableParagraph"/>
                              <w:spacing w:before="16"/>
                              <w:ind w:left="264"/>
                              <w:rPr>
                                <w:rFonts w:ascii="Calibri" w:eastAsia="Calibri" w:hAnsi="Calibri" w:cs="Calibri"/>
                                <w:sz w:val="18"/>
                                <w:szCs w:val="18"/>
                              </w:rPr>
                            </w:pPr>
                            <w:r>
                              <w:rPr>
                                <w:rFonts w:ascii="Calibri"/>
                                <w:b/>
                                <w:spacing w:val="-1"/>
                                <w:sz w:val="18"/>
                              </w:rPr>
                              <w:t>39,56%</w:t>
                            </w:r>
                          </w:p>
                        </w:tc>
                      </w:tr>
                      <w:tr w:rsidR="00B152F3" w14:paraId="6BBB8245" w14:textId="77777777">
                        <w:trPr>
                          <w:trHeight w:hRule="exact" w:val="247"/>
                        </w:trPr>
                        <w:tc>
                          <w:tcPr>
                            <w:tcW w:w="1145" w:type="dxa"/>
                            <w:tcBorders>
                              <w:top w:val="single" w:sz="3" w:space="0" w:color="000000"/>
                              <w:left w:val="single" w:sz="6" w:space="0" w:color="F2F2F2"/>
                              <w:bottom w:val="single" w:sz="6" w:space="0" w:color="F2F2F2"/>
                              <w:right w:val="nil"/>
                            </w:tcBorders>
                            <w:shd w:val="clear" w:color="auto" w:fill="F2F2F2"/>
                          </w:tcPr>
                          <w:p w14:paraId="59806BA2"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029" w:type="dxa"/>
                            <w:tcBorders>
                              <w:top w:val="single" w:sz="3" w:space="0" w:color="000000"/>
                              <w:left w:val="nil"/>
                              <w:bottom w:val="single" w:sz="6" w:space="0" w:color="F2F2F2"/>
                              <w:right w:val="nil"/>
                            </w:tcBorders>
                            <w:shd w:val="clear" w:color="auto" w:fill="F2F2F2"/>
                          </w:tcPr>
                          <w:p w14:paraId="2EAE01F1" w14:textId="77777777" w:rsidR="00B152F3" w:rsidRDefault="00B152F3">
                            <w:pPr>
                              <w:pStyle w:val="TableParagraph"/>
                              <w:spacing w:before="16" w:line="219" w:lineRule="exact"/>
                              <w:ind w:left="74"/>
                              <w:rPr>
                                <w:rFonts w:ascii="Calibri" w:eastAsia="Calibri" w:hAnsi="Calibri" w:cs="Calibri"/>
                                <w:sz w:val="18"/>
                                <w:szCs w:val="18"/>
                              </w:rPr>
                            </w:pPr>
                            <w:proofErr w:type="gramStart"/>
                            <w:r>
                              <w:rPr>
                                <w:rFonts w:ascii="Calibri"/>
                                <w:b/>
                                <w:spacing w:val="-2"/>
                                <w:w w:val="95"/>
                                <w:sz w:val="18"/>
                              </w:rPr>
                              <w:t>STIPENDIRANJE</w:t>
                            </w:r>
                            <w:r>
                              <w:rPr>
                                <w:rFonts w:ascii="Calibri"/>
                                <w:b/>
                                <w:w w:val="95"/>
                                <w:sz w:val="18"/>
                              </w:rPr>
                              <w:t xml:space="preserve"> </w:t>
                            </w:r>
                            <w:r>
                              <w:rPr>
                                <w:rFonts w:ascii="Calibri"/>
                                <w:b/>
                                <w:spacing w:val="29"/>
                                <w:w w:val="95"/>
                                <w:sz w:val="18"/>
                              </w:rPr>
                              <w:t xml:space="preserve"> </w:t>
                            </w:r>
                            <w:r>
                              <w:rPr>
                                <w:rFonts w:ascii="Calibri"/>
                                <w:b/>
                                <w:spacing w:val="-1"/>
                                <w:w w:val="95"/>
                                <w:sz w:val="18"/>
                              </w:rPr>
                              <w:t>STUDENATA</w:t>
                            </w:r>
                            <w:proofErr w:type="gramEnd"/>
                          </w:p>
                        </w:tc>
                        <w:tc>
                          <w:tcPr>
                            <w:tcW w:w="4126" w:type="dxa"/>
                            <w:tcBorders>
                              <w:top w:val="single" w:sz="3" w:space="0" w:color="000000"/>
                              <w:left w:val="nil"/>
                              <w:bottom w:val="single" w:sz="6" w:space="0" w:color="F2F2F2"/>
                              <w:right w:val="nil"/>
                            </w:tcBorders>
                            <w:shd w:val="clear" w:color="auto" w:fill="F2F2F2"/>
                          </w:tcPr>
                          <w:p w14:paraId="648D3717" w14:textId="77777777" w:rsidR="00B152F3" w:rsidRDefault="00B152F3">
                            <w:pPr>
                              <w:pStyle w:val="TableParagraph"/>
                              <w:spacing w:before="16" w:line="219" w:lineRule="exact"/>
                              <w:ind w:right="441"/>
                              <w:jc w:val="right"/>
                              <w:rPr>
                                <w:rFonts w:ascii="Calibri" w:eastAsia="Calibri" w:hAnsi="Calibri" w:cs="Calibri"/>
                                <w:sz w:val="18"/>
                                <w:szCs w:val="18"/>
                              </w:rPr>
                            </w:pPr>
                            <w:r>
                              <w:rPr>
                                <w:rFonts w:ascii="Calibri"/>
                                <w:b/>
                                <w:w w:val="90"/>
                                <w:sz w:val="18"/>
                              </w:rPr>
                              <w:t>13.300,00</w:t>
                            </w:r>
                          </w:p>
                        </w:tc>
                        <w:tc>
                          <w:tcPr>
                            <w:tcW w:w="1449" w:type="dxa"/>
                            <w:tcBorders>
                              <w:top w:val="single" w:sz="3" w:space="0" w:color="000000"/>
                              <w:left w:val="nil"/>
                              <w:bottom w:val="single" w:sz="6" w:space="0" w:color="F2F2F2"/>
                              <w:right w:val="nil"/>
                            </w:tcBorders>
                            <w:shd w:val="clear" w:color="auto" w:fill="F2F2F2"/>
                          </w:tcPr>
                          <w:p w14:paraId="18876492" w14:textId="77777777" w:rsidR="00B152F3" w:rsidRDefault="00B152F3">
                            <w:pPr>
                              <w:pStyle w:val="TableParagraph"/>
                              <w:spacing w:before="16" w:line="219" w:lineRule="exact"/>
                              <w:ind w:left="541"/>
                              <w:rPr>
                                <w:rFonts w:ascii="Calibri" w:eastAsia="Calibri" w:hAnsi="Calibri" w:cs="Calibri"/>
                                <w:sz w:val="18"/>
                                <w:szCs w:val="18"/>
                              </w:rPr>
                            </w:pPr>
                            <w:r>
                              <w:rPr>
                                <w:rFonts w:ascii="Calibri"/>
                                <w:b/>
                                <w:spacing w:val="-1"/>
                                <w:sz w:val="18"/>
                              </w:rPr>
                              <w:t>6.609,30</w:t>
                            </w:r>
                          </w:p>
                        </w:tc>
                        <w:tc>
                          <w:tcPr>
                            <w:tcW w:w="1085" w:type="dxa"/>
                            <w:tcBorders>
                              <w:top w:val="single" w:sz="3" w:space="0" w:color="000000"/>
                              <w:left w:val="nil"/>
                              <w:bottom w:val="single" w:sz="6" w:space="0" w:color="F2F2F2"/>
                              <w:right w:val="single" w:sz="6" w:space="0" w:color="F2F2F2"/>
                            </w:tcBorders>
                            <w:shd w:val="clear" w:color="auto" w:fill="F2F2F2"/>
                          </w:tcPr>
                          <w:p w14:paraId="1D29E825" w14:textId="77777777" w:rsidR="00B152F3" w:rsidRDefault="00B152F3">
                            <w:pPr>
                              <w:pStyle w:val="TableParagraph"/>
                              <w:spacing w:before="16" w:line="219" w:lineRule="exact"/>
                              <w:ind w:left="274"/>
                              <w:rPr>
                                <w:rFonts w:ascii="Calibri" w:eastAsia="Calibri" w:hAnsi="Calibri" w:cs="Calibri"/>
                                <w:sz w:val="18"/>
                                <w:szCs w:val="18"/>
                              </w:rPr>
                            </w:pPr>
                            <w:r>
                              <w:rPr>
                                <w:rFonts w:ascii="Calibri"/>
                                <w:b/>
                                <w:spacing w:val="-1"/>
                                <w:sz w:val="18"/>
                              </w:rPr>
                              <w:t>49,69%</w:t>
                            </w:r>
                          </w:p>
                        </w:tc>
                      </w:tr>
                      <w:tr w:rsidR="00B152F3" w14:paraId="69F4552A" w14:textId="77777777">
                        <w:trPr>
                          <w:trHeight w:hRule="exact" w:val="264"/>
                        </w:trPr>
                        <w:tc>
                          <w:tcPr>
                            <w:tcW w:w="14834" w:type="dxa"/>
                            <w:gridSpan w:val="5"/>
                            <w:tcBorders>
                              <w:top w:val="nil"/>
                              <w:left w:val="single" w:sz="6" w:space="0" w:color="F2F2F2"/>
                              <w:bottom w:val="single" w:sz="3" w:space="0" w:color="000000"/>
                              <w:right w:val="single" w:sz="6" w:space="0" w:color="F2F2F2"/>
                            </w:tcBorders>
                            <w:shd w:val="clear" w:color="auto" w:fill="F2F2F2"/>
                          </w:tcPr>
                          <w:p w14:paraId="13817F10"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A100716</w:t>
                            </w:r>
                          </w:p>
                        </w:tc>
                      </w:tr>
                      <w:tr w:rsidR="00B152F3" w14:paraId="5F043EC0" w14:textId="77777777">
                        <w:trPr>
                          <w:trHeight w:hRule="exact" w:val="344"/>
                        </w:trPr>
                        <w:tc>
                          <w:tcPr>
                            <w:tcW w:w="1145" w:type="dxa"/>
                            <w:tcBorders>
                              <w:top w:val="single" w:sz="3" w:space="0" w:color="000000"/>
                              <w:left w:val="single" w:sz="6" w:space="0" w:color="F2F2F2"/>
                              <w:bottom w:val="single" w:sz="2" w:space="0" w:color="000000"/>
                              <w:right w:val="nil"/>
                            </w:tcBorders>
                            <w:shd w:val="clear" w:color="auto" w:fill="CCFFCC"/>
                          </w:tcPr>
                          <w:p w14:paraId="5D74099E" w14:textId="77777777" w:rsidR="00B152F3" w:rsidRDefault="00B152F3">
                            <w:pPr>
                              <w:pStyle w:val="TableParagraph"/>
                              <w:spacing w:before="15"/>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029" w:type="dxa"/>
                            <w:tcBorders>
                              <w:top w:val="single" w:sz="3" w:space="0" w:color="000000"/>
                              <w:left w:val="nil"/>
                              <w:bottom w:val="single" w:sz="2" w:space="0" w:color="000000"/>
                              <w:right w:val="nil"/>
                            </w:tcBorders>
                            <w:shd w:val="clear" w:color="auto" w:fill="CCFFCC"/>
                          </w:tcPr>
                          <w:p w14:paraId="47A1D8AD" w14:textId="77777777" w:rsidR="00B152F3" w:rsidRDefault="00B152F3">
                            <w:pPr>
                              <w:pStyle w:val="TableParagraph"/>
                              <w:spacing w:before="15"/>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126" w:type="dxa"/>
                            <w:tcBorders>
                              <w:top w:val="single" w:sz="3" w:space="0" w:color="000000"/>
                              <w:left w:val="nil"/>
                              <w:bottom w:val="single" w:sz="2" w:space="0" w:color="000000"/>
                              <w:right w:val="nil"/>
                            </w:tcBorders>
                            <w:shd w:val="clear" w:color="auto" w:fill="CCFFCC"/>
                          </w:tcPr>
                          <w:p w14:paraId="27023C5E" w14:textId="77777777" w:rsidR="00B152F3" w:rsidRDefault="00B152F3">
                            <w:pPr>
                              <w:pStyle w:val="TableParagraph"/>
                              <w:spacing w:before="15"/>
                              <w:ind w:right="443"/>
                              <w:jc w:val="right"/>
                              <w:rPr>
                                <w:rFonts w:ascii="Calibri" w:eastAsia="Calibri" w:hAnsi="Calibri" w:cs="Calibri"/>
                                <w:sz w:val="18"/>
                                <w:szCs w:val="18"/>
                              </w:rPr>
                            </w:pPr>
                            <w:r>
                              <w:rPr>
                                <w:rFonts w:ascii="Calibri"/>
                                <w:spacing w:val="-1"/>
                                <w:w w:val="90"/>
                                <w:sz w:val="18"/>
                              </w:rPr>
                              <w:t>13.300,00</w:t>
                            </w:r>
                          </w:p>
                        </w:tc>
                        <w:tc>
                          <w:tcPr>
                            <w:tcW w:w="1449" w:type="dxa"/>
                            <w:tcBorders>
                              <w:top w:val="single" w:sz="3" w:space="0" w:color="000000"/>
                              <w:left w:val="nil"/>
                              <w:bottom w:val="single" w:sz="2" w:space="0" w:color="000000"/>
                              <w:right w:val="nil"/>
                            </w:tcBorders>
                            <w:shd w:val="clear" w:color="auto" w:fill="CCFFCC"/>
                          </w:tcPr>
                          <w:p w14:paraId="1BD29B9F" w14:textId="77777777" w:rsidR="00B152F3" w:rsidRDefault="00B152F3">
                            <w:pPr>
                              <w:pStyle w:val="TableParagraph"/>
                              <w:spacing w:before="15"/>
                              <w:ind w:left="545"/>
                              <w:rPr>
                                <w:rFonts w:ascii="Calibri" w:eastAsia="Calibri" w:hAnsi="Calibri" w:cs="Calibri"/>
                                <w:sz w:val="18"/>
                                <w:szCs w:val="18"/>
                              </w:rPr>
                            </w:pPr>
                            <w:r>
                              <w:rPr>
                                <w:rFonts w:ascii="Calibri"/>
                                <w:spacing w:val="-2"/>
                                <w:sz w:val="18"/>
                              </w:rPr>
                              <w:t>6.609,30</w:t>
                            </w:r>
                          </w:p>
                        </w:tc>
                        <w:tc>
                          <w:tcPr>
                            <w:tcW w:w="1085" w:type="dxa"/>
                            <w:tcBorders>
                              <w:top w:val="single" w:sz="3" w:space="0" w:color="000000"/>
                              <w:left w:val="nil"/>
                              <w:bottom w:val="single" w:sz="2" w:space="0" w:color="000000"/>
                              <w:right w:val="single" w:sz="6" w:space="0" w:color="F2F2F2"/>
                            </w:tcBorders>
                            <w:shd w:val="clear" w:color="auto" w:fill="CCFFCC"/>
                          </w:tcPr>
                          <w:p w14:paraId="79A8E273" w14:textId="77777777" w:rsidR="00B152F3" w:rsidRDefault="00B152F3">
                            <w:pPr>
                              <w:pStyle w:val="TableParagraph"/>
                              <w:spacing w:before="15"/>
                              <w:ind w:left="274"/>
                              <w:rPr>
                                <w:rFonts w:ascii="Calibri" w:eastAsia="Calibri" w:hAnsi="Calibri" w:cs="Calibri"/>
                                <w:sz w:val="18"/>
                                <w:szCs w:val="18"/>
                              </w:rPr>
                            </w:pPr>
                            <w:r>
                              <w:rPr>
                                <w:rFonts w:ascii="Calibri"/>
                                <w:spacing w:val="-2"/>
                                <w:sz w:val="18"/>
                              </w:rPr>
                              <w:t>49,69%</w:t>
                            </w:r>
                          </w:p>
                        </w:tc>
                      </w:tr>
                    </w:tbl>
                    <w:p w14:paraId="40E83806"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71"/>
        <w:gridCol w:w="6864"/>
        <w:gridCol w:w="4311"/>
        <w:gridCol w:w="1450"/>
        <w:gridCol w:w="1037"/>
      </w:tblGrid>
      <w:tr w:rsidR="00B152F3" w14:paraId="179CD7F3" w14:textId="77777777" w:rsidTr="007F09F2">
        <w:trPr>
          <w:trHeight w:hRule="exact" w:val="272"/>
        </w:trPr>
        <w:tc>
          <w:tcPr>
            <w:tcW w:w="1171" w:type="dxa"/>
            <w:tcBorders>
              <w:top w:val="single" w:sz="2" w:space="0" w:color="000000"/>
              <w:left w:val="nil"/>
              <w:bottom w:val="single" w:sz="3" w:space="0" w:color="000000"/>
              <w:right w:val="nil"/>
            </w:tcBorders>
          </w:tcPr>
          <w:p w14:paraId="5F44AF8B"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3233</w:t>
            </w:r>
          </w:p>
        </w:tc>
        <w:tc>
          <w:tcPr>
            <w:tcW w:w="6864" w:type="dxa"/>
            <w:tcBorders>
              <w:top w:val="single" w:sz="2" w:space="0" w:color="000000"/>
              <w:left w:val="nil"/>
              <w:bottom w:val="single" w:sz="3" w:space="0" w:color="000000"/>
              <w:right w:val="nil"/>
            </w:tcBorders>
          </w:tcPr>
          <w:p w14:paraId="690F61A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9"/>
                <w:sz w:val="18"/>
              </w:rPr>
              <w:t xml:space="preserve"> </w:t>
            </w:r>
            <w:proofErr w:type="spellStart"/>
            <w:r>
              <w:rPr>
                <w:rFonts w:ascii="Calibri" w:hAnsi="Calibri"/>
                <w:spacing w:val="-2"/>
                <w:sz w:val="18"/>
              </w:rPr>
              <w:t>promidžbe</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10"/>
                <w:sz w:val="18"/>
              </w:rPr>
              <w:t xml:space="preserve"> </w:t>
            </w:r>
            <w:proofErr w:type="spellStart"/>
            <w:r>
              <w:rPr>
                <w:rFonts w:ascii="Calibri" w:hAnsi="Calibri"/>
                <w:spacing w:val="-2"/>
                <w:sz w:val="18"/>
              </w:rPr>
              <w:t>informiranja</w:t>
            </w:r>
            <w:proofErr w:type="spellEnd"/>
          </w:p>
        </w:tc>
        <w:tc>
          <w:tcPr>
            <w:tcW w:w="4311" w:type="dxa"/>
            <w:tcBorders>
              <w:top w:val="single" w:sz="2" w:space="0" w:color="000000"/>
              <w:left w:val="nil"/>
              <w:bottom w:val="single" w:sz="3" w:space="0" w:color="000000"/>
              <w:right w:val="nil"/>
            </w:tcBorders>
          </w:tcPr>
          <w:p w14:paraId="0E213A2E" w14:textId="77777777" w:rsidR="00B152F3" w:rsidRDefault="00B152F3" w:rsidP="007F09F2"/>
        </w:tc>
        <w:tc>
          <w:tcPr>
            <w:tcW w:w="1450" w:type="dxa"/>
            <w:tcBorders>
              <w:top w:val="single" w:sz="2" w:space="0" w:color="000000"/>
              <w:left w:val="nil"/>
              <w:bottom w:val="single" w:sz="3" w:space="0" w:color="000000"/>
              <w:right w:val="nil"/>
            </w:tcBorders>
          </w:tcPr>
          <w:p w14:paraId="2BC19E46"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6.000,00</w:t>
            </w:r>
          </w:p>
        </w:tc>
        <w:tc>
          <w:tcPr>
            <w:tcW w:w="1037" w:type="dxa"/>
            <w:tcBorders>
              <w:top w:val="single" w:sz="2" w:space="0" w:color="000000"/>
              <w:left w:val="nil"/>
              <w:bottom w:val="single" w:sz="3" w:space="0" w:color="000000"/>
              <w:right w:val="nil"/>
            </w:tcBorders>
          </w:tcPr>
          <w:p w14:paraId="3DE1B9AC" w14:textId="77777777" w:rsidR="00B152F3" w:rsidRDefault="00B152F3" w:rsidP="007F09F2"/>
        </w:tc>
      </w:tr>
      <w:tr w:rsidR="00B152F3" w14:paraId="43D3C24E"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77153E4B"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503CC38"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K100711</w:t>
            </w:r>
          </w:p>
        </w:tc>
        <w:tc>
          <w:tcPr>
            <w:tcW w:w="6864" w:type="dxa"/>
            <w:tcBorders>
              <w:top w:val="single" w:sz="3" w:space="0" w:color="000000"/>
              <w:left w:val="nil"/>
              <w:bottom w:val="single" w:sz="3" w:space="0" w:color="000000"/>
              <w:right w:val="nil"/>
            </w:tcBorders>
            <w:shd w:val="clear" w:color="auto" w:fill="F2F2F2"/>
          </w:tcPr>
          <w:p w14:paraId="7DBE3551"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sz w:val="18"/>
              </w:rPr>
              <w:t>VALORIZACIJA</w:t>
            </w:r>
            <w:r>
              <w:rPr>
                <w:rFonts w:ascii="Calibri"/>
                <w:b/>
                <w:spacing w:val="-26"/>
                <w:sz w:val="18"/>
              </w:rPr>
              <w:t xml:space="preserve"> </w:t>
            </w:r>
            <w:r>
              <w:rPr>
                <w:rFonts w:ascii="Calibri"/>
                <w:b/>
                <w:spacing w:val="-2"/>
                <w:sz w:val="18"/>
              </w:rPr>
              <w:t>KULTURNIH</w:t>
            </w:r>
            <w:r>
              <w:rPr>
                <w:rFonts w:ascii="Calibri"/>
                <w:b/>
                <w:spacing w:val="-24"/>
                <w:sz w:val="18"/>
              </w:rPr>
              <w:t xml:space="preserve"> </w:t>
            </w:r>
            <w:r>
              <w:rPr>
                <w:rFonts w:ascii="Calibri"/>
                <w:b/>
                <w:spacing w:val="-2"/>
                <w:sz w:val="18"/>
              </w:rPr>
              <w:t>SPOMENIKA</w:t>
            </w:r>
          </w:p>
        </w:tc>
        <w:tc>
          <w:tcPr>
            <w:tcW w:w="4311" w:type="dxa"/>
            <w:tcBorders>
              <w:top w:val="single" w:sz="3" w:space="0" w:color="000000"/>
              <w:left w:val="nil"/>
              <w:bottom w:val="single" w:sz="3" w:space="0" w:color="000000"/>
              <w:right w:val="nil"/>
            </w:tcBorders>
            <w:shd w:val="clear" w:color="auto" w:fill="F2F2F2"/>
          </w:tcPr>
          <w:p w14:paraId="05104E61" w14:textId="77777777" w:rsidR="00B152F3" w:rsidRDefault="00B152F3" w:rsidP="007F09F2">
            <w:pPr>
              <w:pStyle w:val="TableParagraph"/>
              <w:spacing w:before="13"/>
              <w:ind w:right="490"/>
              <w:jc w:val="right"/>
              <w:rPr>
                <w:rFonts w:ascii="Calibri" w:eastAsia="Calibri" w:hAnsi="Calibri" w:cs="Calibri"/>
                <w:sz w:val="18"/>
                <w:szCs w:val="18"/>
              </w:rPr>
            </w:pPr>
            <w:r>
              <w:rPr>
                <w:rFonts w:ascii="Calibri"/>
                <w:b/>
                <w:w w:val="90"/>
                <w:sz w:val="18"/>
              </w:rPr>
              <w:t>71.300,00</w:t>
            </w:r>
          </w:p>
        </w:tc>
        <w:tc>
          <w:tcPr>
            <w:tcW w:w="1450" w:type="dxa"/>
            <w:tcBorders>
              <w:top w:val="single" w:sz="3" w:space="0" w:color="000000"/>
              <w:left w:val="nil"/>
              <w:bottom w:val="single" w:sz="3" w:space="0" w:color="000000"/>
              <w:right w:val="nil"/>
            </w:tcBorders>
            <w:shd w:val="clear" w:color="auto" w:fill="F2F2F2"/>
          </w:tcPr>
          <w:p w14:paraId="5D9B8CB8" w14:textId="77777777" w:rsidR="00B152F3" w:rsidRDefault="00B152F3" w:rsidP="007F09F2">
            <w:pPr>
              <w:pStyle w:val="TableParagraph"/>
              <w:spacing w:before="13"/>
              <w:ind w:left="818"/>
              <w:rPr>
                <w:rFonts w:ascii="Calibri" w:eastAsia="Calibri" w:hAnsi="Calibri" w:cs="Calibri"/>
                <w:sz w:val="18"/>
                <w:szCs w:val="18"/>
              </w:rPr>
            </w:pPr>
            <w:r>
              <w:rPr>
                <w:rFonts w:ascii="Calibri"/>
                <w:b/>
                <w:sz w:val="18"/>
              </w:rPr>
              <w:t>0,00</w:t>
            </w:r>
          </w:p>
        </w:tc>
        <w:tc>
          <w:tcPr>
            <w:tcW w:w="1037" w:type="dxa"/>
            <w:tcBorders>
              <w:top w:val="single" w:sz="3" w:space="0" w:color="000000"/>
              <w:left w:val="nil"/>
              <w:bottom w:val="single" w:sz="3" w:space="0" w:color="000000"/>
              <w:right w:val="nil"/>
            </w:tcBorders>
            <w:shd w:val="clear" w:color="auto" w:fill="F2F2F2"/>
          </w:tcPr>
          <w:p w14:paraId="33725280" w14:textId="77777777" w:rsidR="00B152F3" w:rsidRDefault="00B152F3" w:rsidP="007F09F2">
            <w:pPr>
              <w:pStyle w:val="TableParagraph"/>
              <w:spacing w:before="13"/>
              <w:ind w:left="316"/>
              <w:rPr>
                <w:rFonts w:ascii="Calibri" w:eastAsia="Calibri" w:hAnsi="Calibri" w:cs="Calibri"/>
                <w:sz w:val="18"/>
                <w:szCs w:val="18"/>
              </w:rPr>
            </w:pPr>
            <w:r>
              <w:rPr>
                <w:rFonts w:ascii="Calibri"/>
                <w:b/>
                <w:sz w:val="18"/>
              </w:rPr>
              <w:t>0,00%</w:t>
            </w:r>
          </w:p>
        </w:tc>
      </w:tr>
      <w:tr w:rsidR="00B152F3" w14:paraId="7AD07577"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2DD200F4"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864" w:type="dxa"/>
            <w:tcBorders>
              <w:top w:val="single" w:sz="3" w:space="0" w:color="000000"/>
              <w:left w:val="nil"/>
              <w:bottom w:val="single" w:sz="2" w:space="0" w:color="000000"/>
              <w:right w:val="nil"/>
            </w:tcBorders>
            <w:shd w:val="clear" w:color="auto" w:fill="CCFFCC"/>
          </w:tcPr>
          <w:p w14:paraId="6C7B6994"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311" w:type="dxa"/>
            <w:tcBorders>
              <w:top w:val="single" w:sz="3" w:space="0" w:color="000000"/>
              <w:left w:val="nil"/>
              <w:bottom w:val="single" w:sz="2" w:space="0" w:color="000000"/>
              <w:right w:val="nil"/>
            </w:tcBorders>
            <w:shd w:val="clear" w:color="auto" w:fill="CCFFCC"/>
          </w:tcPr>
          <w:p w14:paraId="558E43E8" w14:textId="77777777" w:rsidR="00B152F3" w:rsidRDefault="00B152F3" w:rsidP="007F09F2">
            <w:pPr>
              <w:pStyle w:val="TableParagraph"/>
              <w:spacing w:before="13"/>
              <w:ind w:right="491"/>
              <w:jc w:val="right"/>
              <w:rPr>
                <w:rFonts w:ascii="Calibri" w:eastAsia="Calibri" w:hAnsi="Calibri" w:cs="Calibri"/>
                <w:sz w:val="18"/>
                <w:szCs w:val="18"/>
              </w:rPr>
            </w:pPr>
            <w:r>
              <w:rPr>
                <w:rFonts w:ascii="Calibri"/>
                <w:spacing w:val="-1"/>
                <w:w w:val="90"/>
                <w:sz w:val="18"/>
              </w:rPr>
              <w:t>71.300,00</w:t>
            </w:r>
          </w:p>
        </w:tc>
        <w:tc>
          <w:tcPr>
            <w:tcW w:w="1450" w:type="dxa"/>
            <w:tcBorders>
              <w:top w:val="single" w:sz="3" w:space="0" w:color="000000"/>
              <w:left w:val="nil"/>
              <w:bottom w:val="single" w:sz="2" w:space="0" w:color="000000"/>
              <w:right w:val="nil"/>
            </w:tcBorders>
            <w:shd w:val="clear" w:color="auto" w:fill="CCFFCC"/>
          </w:tcPr>
          <w:p w14:paraId="4DCFFFE9" w14:textId="77777777" w:rsidR="00B152F3" w:rsidRDefault="00B152F3" w:rsidP="007F09F2">
            <w:pPr>
              <w:pStyle w:val="TableParagraph"/>
              <w:spacing w:before="13"/>
              <w:ind w:left="818"/>
              <w:rPr>
                <w:rFonts w:ascii="Calibri" w:eastAsia="Calibri" w:hAnsi="Calibri" w:cs="Calibri"/>
                <w:sz w:val="18"/>
                <w:szCs w:val="18"/>
              </w:rPr>
            </w:pPr>
            <w:r>
              <w:rPr>
                <w:rFonts w:ascii="Calibri"/>
                <w:spacing w:val="-2"/>
                <w:sz w:val="18"/>
              </w:rPr>
              <w:t>0,00</w:t>
            </w:r>
          </w:p>
        </w:tc>
        <w:tc>
          <w:tcPr>
            <w:tcW w:w="1037" w:type="dxa"/>
            <w:tcBorders>
              <w:top w:val="single" w:sz="3" w:space="0" w:color="000000"/>
              <w:left w:val="nil"/>
              <w:bottom w:val="single" w:sz="2" w:space="0" w:color="000000"/>
              <w:right w:val="nil"/>
            </w:tcBorders>
            <w:shd w:val="clear" w:color="auto" w:fill="CCFFCC"/>
          </w:tcPr>
          <w:p w14:paraId="3F996550" w14:textId="77777777" w:rsidR="00B152F3" w:rsidRDefault="00B152F3" w:rsidP="007F09F2">
            <w:pPr>
              <w:pStyle w:val="TableParagraph"/>
              <w:spacing w:before="13"/>
              <w:ind w:left="316"/>
              <w:rPr>
                <w:rFonts w:ascii="Calibri" w:eastAsia="Calibri" w:hAnsi="Calibri" w:cs="Calibri"/>
                <w:sz w:val="18"/>
                <w:szCs w:val="18"/>
              </w:rPr>
            </w:pPr>
            <w:r>
              <w:rPr>
                <w:rFonts w:ascii="Calibri"/>
                <w:spacing w:val="-2"/>
                <w:sz w:val="18"/>
              </w:rPr>
              <w:t>0,00%</w:t>
            </w:r>
          </w:p>
        </w:tc>
      </w:tr>
      <w:tr w:rsidR="00B152F3" w14:paraId="01AE57D0" w14:textId="77777777" w:rsidTr="007F09F2">
        <w:trPr>
          <w:trHeight w:hRule="exact" w:val="270"/>
        </w:trPr>
        <w:tc>
          <w:tcPr>
            <w:tcW w:w="1171" w:type="dxa"/>
            <w:tcBorders>
              <w:top w:val="single" w:sz="2" w:space="0" w:color="000000"/>
              <w:left w:val="nil"/>
              <w:bottom w:val="single" w:sz="2" w:space="0" w:color="000000"/>
              <w:right w:val="nil"/>
            </w:tcBorders>
          </w:tcPr>
          <w:p w14:paraId="2A375A68"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42</w:t>
            </w:r>
          </w:p>
        </w:tc>
        <w:tc>
          <w:tcPr>
            <w:tcW w:w="6864" w:type="dxa"/>
            <w:tcBorders>
              <w:top w:val="single" w:sz="2" w:space="0" w:color="000000"/>
              <w:left w:val="nil"/>
              <w:bottom w:val="single" w:sz="2" w:space="0" w:color="000000"/>
              <w:right w:val="nil"/>
            </w:tcBorders>
          </w:tcPr>
          <w:p w14:paraId="28940B25" w14:textId="77777777" w:rsidR="00B152F3" w:rsidRPr="00B152F3" w:rsidRDefault="00B152F3" w:rsidP="007F09F2">
            <w:pPr>
              <w:pStyle w:val="TableParagraph"/>
              <w:spacing w:before="16"/>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311" w:type="dxa"/>
            <w:tcBorders>
              <w:top w:val="single" w:sz="2" w:space="0" w:color="000000"/>
              <w:left w:val="nil"/>
              <w:bottom w:val="single" w:sz="2" w:space="0" w:color="000000"/>
              <w:right w:val="nil"/>
            </w:tcBorders>
          </w:tcPr>
          <w:p w14:paraId="527C493B" w14:textId="77777777" w:rsidR="00B152F3" w:rsidRDefault="00B152F3" w:rsidP="007F09F2">
            <w:pPr>
              <w:pStyle w:val="TableParagraph"/>
              <w:spacing w:before="16"/>
              <w:ind w:right="498"/>
              <w:jc w:val="right"/>
              <w:rPr>
                <w:rFonts w:ascii="Calibri" w:eastAsia="Calibri" w:hAnsi="Calibri" w:cs="Calibri"/>
                <w:sz w:val="18"/>
                <w:szCs w:val="18"/>
              </w:rPr>
            </w:pPr>
            <w:r>
              <w:rPr>
                <w:rFonts w:ascii="Calibri"/>
                <w:spacing w:val="-1"/>
                <w:w w:val="90"/>
                <w:sz w:val="18"/>
              </w:rPr>
              <w:t>71.300,00</w:t>
            </w:r>
          </w:p>
        </w:tc>
        <w:tc>
          <w:tcPr>
            <w:tcW w:w="1450" w:type="dxa"/>
            <w:tcBorders>
              <w:top w:val="single" w:sz="2" w:space="0" w:color="000000"/>
              <w:left w:val="nil"/>
              <w:bottom w:val="single" w:sz="2" w:space="0" w:color="000000"/>
              <w:right w:val="nil"/>
            </w:tcBorders>
          </w:tcPr>
          <w:p w14:paraId="05123E85" w14:textId="77777777" w:rsidR="00B152F3" w:rsidRDefault="00B152F3" w:rsidP="007F09F2">
            <w:pPr>
              <w:pStyle w:val="TableParagraph"/>
              <w:spacing w:before="16"/>
              <w:ind w:left="808"/>
              <w:rPr>
                <w:rFonts w:ascii="Calibri" w:eastAsia="Calibri" w:hAnsi="Calibri" w:cs="Calibri"/>
                <w:sz w:val="18"/>
                <w:szCs w:val="18"/>
              </w:rPr>
            </w:pPr>
            <w:r>
              <w:rPr>
                <w:rFonts w:ascii="Calibri"/>
                <w:spacing w:val="-2"/>
                <w:sz w:val="18"/>
              </w:rPr>
              <w:t>0,00</w:t>
            </w:r>
          </w:p>
        </w:tc>
        <w:tc>
          <w:tcPr>
            <w:tcW w:w="1037" w:type="dxa"/>
            <w:tcBorders>
              <w:top w:val="single" w:sz="2" w:space="0" w:color="000000"/>
              <w:left w:val="nil"/>
              <w:bottom w:val="single" w:sz="2" w:space="0" w:color="000000"/>
              <w:right w:val="nil"/>
            </w:tcBorders>
          </w:tcPr>
          <w:p w14:paraId="27F51EE1" w14:textId="77777777" w:rsidR="00B152F3" w:rsidRDefault="00B152F3" w:rsidP="007F09F2">
            <w:pPr>
              <w:pStyle w:val="TableParagraph"/>
              <w:spacing w:before="16"/>
              <w:ind w:left="310"/>
              <w:rPr>
                <w:rFonts w:ascii="Calibri" w:eastAsia="Calibri" w:hAnsi="Calibri" w:cs="Calibri"/>
                <w:sz w:val="18"/>
                <w:szCs w:val="18"/>
              </w:rPr>
            </w:pPr>
            <w:r>
              <w:rPr>
                <w:rFonts w:ascii="Calibri"/>
                <w:spacing w:val="-2"/>
                <w:sz w:val="18"/>
              </w:rPr>
              <w:t>0,00%</w:t>
            </w:r>
          </w:p>
        </w:tc>
      </w:tr>
      <w:tr w:rsidR="00B152F3" w14:paraId="2F554C5A" w14:textId="77777777" w:rsidTr="007F09F2">
        <w:trPr>
          <w:trHeight w:hRule="exact" w:val="332"/>
        </w:trPr>
        <w:tc>
          <w:tcPr>
            <w:tcW w:w="1171" w:type="dxa"/>
            <w:tcBorders>
              <w:top w:val="single" w:sz="2" w:space="0" w:color="000000"/>
              <w:left w:val="nil"/>
              <w:bottom w:val="nil"/>
              <w:right w:val="nil"/>
            </w:tcBorders>
          </w:tcPr>
          <w:p w14:paraId="186B7146"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4214</w:t>
            </w:r>
          </w:p>
        </w:tc>
        <w:tc>
          <w:tcPr>
            <w:tcW w:w="6864" w:type="dxa"/>
            <w:tcBorders>
              <w:top w:val="single" w:sz="2" w:space="0" w:color="000000"/>
              <w:left w:val="nil"/>
              <w:bottom w:val="nil"/>
              <w:right w:val="nil"/>
            </w:tcBorders>
          </w:tcPr>
          <w:p w14:paraId="6CE55270"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9"/>
                <w:sz w:val="18"/>
              </w:rPr>
              <w:t xml:space="preserve"> </w:t>
            </w:r>
            <w:proofErr w:type="spellStart"/>
            <w:r>
              <w:rPr>
                <w:rFonts w:ascii="Calibri" w:hAnsi="Calibri"/>
                <w:spacing w:val="-2"/>
                <w:sz w:val="18"/>
              </w:rPr>
              <w:t>objekti</w:t>
            </w:r>
            <w:proofErr w:type="spellEnd"/>
          </w:p>
        </w:tc>
        <w:tc>
          <w:tcPr>
            <w:tcW w:w="4311" w:type="dxa"/>
            <w:tcBorders>
              <w:top w:val="single" w:sz="2" w:space="0" w:color="000000"/>
              <w:left w:val="nil"/>
              <w:bottom w:val="nil"/>
              <w:right w:val="nil"/>
            </w:tcBorders>
          </w:tcPr>
          <w:p w14:paraId="34987286" w14:textId="77777777" w:rsidR="00B152F3" w:rsidRDefault="00B152F3" w:rsidP="007F09F2"/>
        </w:tc>
        <w:tc>
          <w:tcPr>
            <w:tcW w:w="1450" w:type="dxa"/>
            <w:tcBorders>
              <w:top w:val="single" w:sz="2" w:space="0" w:color="000000"/>
              <w:left w:val="nil"/>
              <w:bottom w:val="nil"/>
              <w:right w:val="nil"/>
            </w:tcBorders>
          </w:tcPr>
          <w:p w14:paraId="576E3E71" w14:textId="77777777" w:rsidR="00B152F3" w:rsidRDefault="00B152F3" w:rsidP="007F09F2">
            <w:pPr>
              <w:pStyle w:val="TableParagraph"/>
              <w:spacing w:before="16"/>
              <w:ind w:left="808"/>
              <w:rPr>
                <w:rFonts w:ascii="Calibri" w:eastAsia="Calibri" w:hAnsi="Calibri" w:cs="Calibri"/>
                <w:sz w:val="18"/>
                <w:szCs w:val="18"/>
              </w:rPr>
            </w:pPr>
            <w:r>
              <w:rPr>
                <w:rFonts w:ascii="Calibri"/>
                <w:spacing w:val="-2"/>
                <w:sz w:val="18"/>
              </w:rPr>
              <w:t>0,00</w:t>
            </w:r>
          </w:p>
        </w:tc>
        <w:tc>
          <w:tcPr>
            <w:tcW w:w="1037" w:type="dxa"/>
            <w:tcBorders>
              <w:top w:val="single" w:sz="2" w:space="0" w:color="000000"/>
              <w:left w:val="nil"/>
              <w:bottom w:val="nil"/>
              <w:right w:val="nil"/>
            </w:tcBorders>
          </w:tcPr>
          <w:p w14:paraId="3B5E64FF" w14:textId="77777777" w:rsidR="00B152F3" w:rsidRDefault="00B152F3" w:rsidP="007F09F2"/>
        </w:tc>
      </w:tr>
    </w:tbl>
    <w:p w14:paraId="765ED7A2" w14:textId="77777777" w:rsidR="00B152F3" w:rsidRDefault="00B152F3" w:rsidP="00B152F3"/>
    <w:p w14:paraId="2F8351DF" w14:textId="77777777" w:rsidR="00B152F3" w:rsidRDefault="00B152F3" w:rsidP="00B152F3"/>
    <w:p w14:paraId="5BE8A0C4" w14:textId="77777777" w:rsidR="00B152F3" w:rsidRDefault="00B152F3" w:rsidP="00B152F3"/>
    <w:p w14:paraId="066C675B" w14:textId="77777777" w:rsidR="00B152F3" w:rsidRDefault="00B152F3" w:rsidP="00B152F3"/>
    <w:p w14:paraId="07C5D3F8" w14:textId="77777777" w:rsidR="00B152F3" w:rsidRDefault="00B152F3" w:rsidP="00B152F3">
      <w:pPr>
        <w:spacing w:before="5"/>
        <w:rPr>
          <w:sz w:val="23"/>
          <w:szCs w:val="23"/>
        </w:rPr>
      </w:pPr>
    </w:p>
    <w:tbl>
      <w:tblPr>
        <w:tblStyle w:val="TableNormal1"/>
        <w:tblW w:w="0" w:type="auto"/>
        <w:tblInd w:w="121" w:type="dxa"/>
        <w:tblLayout w:type="fixed"/>
        <w:tblLook w:val="01E0" w:firstRow="1" w:lastRow="1" w:firstColumn="1" w:lastColumn="1" w:noHBand="0" w:noVBand="0"/>
      </w:tblPr>
      <w:tblGrid>
        <w:gridCol w:w="1171"/>
        <w:gridCol w:w="7303"/>
        <w:gridCol w:w="3827"/>
        <w:gridCol w:w="1403"/>
        <w:gridCol w:w="1131"/>
      </w:tblGrid>
      <w:tr w:rsidR="00B152F3" w14:paraId="760CB866" w14:textId="77777777" w:rsidTr="007F09F2">
        <w:trPr>
          <w:trHeight w:hRule="exact" w:val="322"/>
        </w:trPr>
        <w:tc>
          <w:tcPr>
            <w:tcW w:w="1171" w:type="dxa"/>
            <w:tcBorders>
              <w:top w:val="nil"/>
              <w:left w:val="nil"/>
              <w:bottom w:val="single" w:sz="2" w:space="0" w:color="000000"/>
              <w:right w:val="nil"/>
            </w:tcBorders>
          </w:tcPr>
          <w:p w14:paraId="4B6196A0"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38</w:t>
            </w:r>
          </w:p>
        </w:tc>
        <w:tc>
          <w:tcPr>
            <w:tcW w:w="7303" w:type="dxa"/>
            <w:tcBorders>
              <w:top w:val="nil"/>
              <w:left w:val="nil"/>
              <w:bottom w:val="single" w:sz="2" w:space="0" w:color="000000"/>
              <w:right w:val="nil"/>
            </w:tcBorders>
          </w:tcPr>
          <w:p w14:paraId="79DC678A"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3827" w:type="dxa"/>
            <w:tcBorders>
              <w:top w:val="nil"/>
              <w:left w:val="nil"/>
              <w:bottom w:val="single" w:sz="2" w:space="0" w:color="000000"/>
              <w:right w:val="nil"/>
            </w:tcBorders>
          </w:tcPr>
          <w:p w14:paraId="177D1D29" w14:textId="77777777" w:rsidR="00B152F3" w:rsidRDefault="00B152F3" w:rsidP="007F09F2">
            <w:pPr>
              <w:pStyle w:val="TableParagraph"/>
              <w:spacing w:before="63"/>
              <w:ind w:right="453"/>
              <w:jc w:val="right"/>
              <w:rPr>
                <w:rFonts w:ascii="Calibri" w:eastAsia="Calibri" w:hAnsi="Calibri" w:cs="Calibri"/>
                <w:sz w:val="18"/>
                <w:szCs w:val="18"/>
              </w:rPr>
            </w:pPr>
            <w:r>
              <w:rPr>
                <w:rFonts w:ascii="Calibri"/>
                <w:spacing w:val="-1"/>
                <w:w w:val="90"/>
                <w:sz w:val="18"/>
              </w:rPr>
              <w:t>25.000,00</w:t>
            </w:r>
          </w:p>
        </w:tc>
        <w:tc>
          <w:tcPr>
            <w:tcW w:w="1403" w:type="dxa"/>
            <w:tcBorders>
              <w:top w:val="nil"/>
              <w:left w:val="nil"/>
              <w:bottom w:val="single" w:sz="2" w:space="0" w:color="000000"/>
              <w:right w:val="nil"/>
            </w:tcBorders>
          </w:tcPr>
          <w:p w14:paraId="35D46378" w14:textId="77777777" w:rsidR="00B152F3" w:rsidRDefault="00B152F3" w:rsidP="007F09F2">
            <w:pPr>
              <w:pStyle w:val="TableParagraph"/>
              <w:spacing w:before="63"/>
              <w:ind w:left="445"/>
              <w:rPr>
                <w:rFonts w:ascii="Calibri" w:eastAsia="Calibri" w:hAnsi="Calibri" w:cs="Calibri"/>
                <w:sz w:val="18"/>
                <w:szCs w:val="18"/>
              </w:rPr>
            </w:pPr>
            <w:r>
              <w:rPr>
                <w:rFonts w:ascii="Calibri"/>
                <w:spacing w:val="-2"/>
                <w:sz w:val="18"/>
              </w:rPr>
              <w:t>25.000,00</w:t>
            </w:r>
          </w:p>
        </w:tc>
        <w:tc>
          <w:tcPr>
            <w:tcW w:w="1131" w:type="dxa"/>
            <w:tcBorders>
              <w:top w:val="nil"/>
              <w:left w:val="nil"/>
              <w:bottom w:val="single" w:sz="2" w:space="0" w:color="000000"/>
              <w:right w:val="nil"/>
            </w:tcBorders>
          </w:tcPr>
          <w:p w14:paraId="2FF8C790" w14:textId="77777777" w:rsidR="00B152F3" w:rsidRDefault="00B152F3" w:rsidP="007F09F2">
            <w:pPr>
              <w:pStyle w:val="TableParagraph"/>
              <w:spacing w:before="63"/>
              <w:ind w:left="220"/>
              <w:rPr>
                <w:rFonts w:ascii="Calibri" w:eastAsia="Calibri" w:hAnsi="Calibri" w:cs="Calibri"/>
                <w:sz w:val="18"/>
                <w:szCs w:val="18"/>
              </w:rPr>
            </w:pPr>
            <w:r>
              <w:rPr>
                <w:rFonts w:ascii="Calibri"/>
                <w:spacing w:val="-2"/>
                <w:sz w:val="18"/>
              </w:rPr>
              <w:t>100,00%</w:t>
            </w:r>
          </w:p>
        </w:tc>
      </w:tr>
      <w:tr w:rsidR="00B152F3" w14:paraId="0366C3D0" w14:textId="77777777" w:rsidTr="007F09F2">
        <w:trPr>
          <w:trHeight w:hRule="exact" w:val="272"/>
        </w:trPr>
        <w:tc>
          <w:tcPr>
            <w:tcW w:w="1171" w:type="dxa"/>
            <w:tcBorders>
              <w:top w:val="single" w:sz="2" w:space="0" w:color="000000"/>
              <w:left w:val="nil"/>
              <w:bottom w:val="single" w:sz="3" w:space="0" w:color="000000"/>
              <w:right w:val="nil"/>
            </w:tcBorders>
          </w:tcPr>
          <w:p w14:paraId="610B2022"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3811</w:t>
            </w:r>
          </w:p>
        </w:tc>
        <w:tc>
          <w:tcPr>
            <w:tcW w:w="7303" w:type="dxa"/>
            <w:tcBorders>
              <w:top w:val="single" w:sz="2" w:space="0" w:color="000000"/>
              <w:left w:val="nil"/>
              <w:bottom w:val="single" w:sz="3" w:space="0" w:color="000000"/>
              <w:right w:val="nil"/>
            </w:tcBorders>
          </w:tcPr>
          <w:p w14:paraId="02DC9498"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3827" w:type="dxa"/>
            <w:tcBorders>
              <w:top w:val="single" w:sz="2" w:space="0" w:color="000000"/>
              <w:left w:val="nil"/>
              <w:bottom w:val="single" w:sz="3" w:space="0" w:color="000000"/>
              <w:right w:val="nil"/>
            </w:tcBorders>
          </w:tcPr>
          <w:p w14:paraId="633D2F55" w14:textId="77777777" w:rsidR="00B152F3" w:rsidRDefault="00B152F3" w:rsidP="007F09F2"/>
        </w:tc>
        <w:tc>
          <w:tcPr>
            <w:tcW w:w="1403" w:type="dxa"/>
            <w:tcBorders>
              <w:top w:val="single" w:sz="2" w:space="0" w:color="000000"/>
              <w:left w:val="nil"/>
              <w:bottom w:val="single" w:sz="3" w:space="0" w:color="000000"/>
              <w:right w:val="nil"/>
            </w:tcBorders>
          </w:tcPr>
          <w:p w14:paraId="3D4DBEDA" w14:textId="77777777" w:rsidR="00B152F3" w:rsidRDefault="00B152F3" w:rsidP="007F09F2">
            <w:pPr>
              <w:pStyle w:val="TableParagraph"/>
              <w:spacing w:before="17"/>
              <w:ind w:left="445"/>
              <w:rPr>
                <w:rFonts w:ascii="Calibri" w:eastAsia="Calibri" w:hAnsi="Calibri" w:cs="Calibri"/>
                <w:sz w:val="18"/>
                <w:szCs w:val="18"/>
              </w:rPr>
            </w:pPr>
            <w:r>
              <w:rPr>
                <w:rFonts w:ascii="Calibri"/>
                <w:spacing w:val="-2"/>
                <w:sz w:val="18"/>
              </w:rPr>
              <w:t>25.000,00</w:t>
            </w:r>
          </w:p>
        </w:tc>
        <w:tc>
          <w:tcPr>
            <w:tcW w:w="1131" w:type="dxa"/>
            <w:tcBorders>
              <w:top w:val="single" w:sz="2" w:space="0" w:color="000000"/>
              <w:left w:val="nil"/>
              <w:bottom w:val="single" w:sz="3" w:space="0" w:color="000000"/>
              <w:right w:val="nil"/>
            </w:tcBorders>
          </w:tcPr>
          <w:p w14:paraId="6A9F7C0C" w14:textId="77777777" w:rsidR="00B152F3" w:rsidRDefault="00B152F3" w:rsidP="007F09F2"/>
        </w:tc>
      </w:tr>
      <w:tr w:rsidR="00B152F3" w14:paraId="549CD8A0" w14:textId="77777777" w:rsidTr="007F09F2">
        <w:trPr>
          <w:trHeight w:hRule="exact" w:val="508"/>
        </w:trPr>
        <w:tc>
          <w:tcPr>
            <w:tcW w:w="1171" w:type="dxa"/>
            <w:tcBorders>
              <w:top w:val="single" w:sz="3" w:space="0" w:color="000000"/>
              <w:left w:val="nil"/>
              <w:bottom w:val="single" w:sz="3" w:space="0" w:color="000000"/>
              <w:right w:val="nil"/>
            </w:tcBorders>
            <w:shd w:val="clear" w:color="auto" w:fill="F2F2F2"/>
          </w:tcPr>
          <w:p w14:paraId="1872A1CF"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0B6523A"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K100806</w:t>
            </w:r>
          </w:p>
        </w:tc>
        <w:tc>
          <w:tcPr>
            <w:tcW w:w="7303" w:type="dxa"/>
            <w:tcBorders>
              <w:top w:val="single" w:sz="3" w:space="0" w:color="000000"/>
              <w:left w:val="nil"/>
              <w:bottom w:val="single" w:sz="3" w:space="0" w:color="000000"/>
              <w:right w:val="nil"/>
            </w:tcBorders>
            <w:shd w:val="clear" w:color="auto" w:fill="F2F2F2"/>
          </w:tcPr>
          <w:p w14:paraId="6D7D2E3E"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IZGRADNJA</w:t>
            </w:r>
            <w:r>
              <w:rPr>
                <w:rFonts w:ascii="Calibri" w:hAnsi="Calibri"/>
                <w:b/>
                <w:spacing w:val="-13"/>
                <w:sz w:val="18"/>
              </w:rPr>
              <w:t xml:space="preserve"> </w:t>
            </w:r>
            <w:r>
              <w:rPr>
                <w:rFonts w:ascii="Calibri" w:hAnsi="Calibri"/>
                <w:b/>
                <w:spacing w:val="-2"/>
                <w:sz w:val="18"/>
              </w:rPr>
              <w:t>NOGOMETNOG</w:t>
            </w:r>
            <w:r>
              <w:rPr>
                <w:rFonts w:ascii="Calibri" w:hAnsi="Calibri"/>
                <w:b/>
                <w:spacing w:val="-15"/>
                <w:sz w:val="18"/>
              </w:rPr>
              <w:t xml:space="preserve"> </w:t>
            </w:r>
            <w:r>
              <w:rPr>
                <w:rFonts w:ascii="Calibri" w:hAnsi="Calibri"/>
                <w:b/>
                <w:spacing w:val="-2"/>
                <w:sz w:val="18"/>
              </w:rPr>
              <w:t>IGRALIŠTA</w:t>
            </w:r>
            <w:r>
              <w:rPr>
                <w:rFonts w:ascii="Calibri" w:hAnsi="Calibri"/>
                <w:b/>
                <w:spacing w:val="-16"/>
                <w:sz w:val="18"/>
              </w:rPr>
              <w:t xml:space="preserve"> </w:t>
            </w:r>
            <w:r>
              <w:rPr>
                <w:rFonts w:ascii="Calibri" w:hAnsi="Calibri"/>
                <w:b/>
                <w:sz w:val="18"/>
              </w:rPr>
              <w:t>U</w:t>
            </w:r>
            <w:r>
              <w:rPr>
                <w:rFonts w:ascii="Calibri" w:hAnsi="Calibri"/>
                <w:b/>
                <w:spacing w:val="-13"/>
                <w:sz w:val="18"/>
              </w:rPr>
              <w:t xml:space="preserve"> </w:t>
            </w:r>
            <w:r>
              <w:rPr>
                <w:rFonts w:ascii="Calibri" w:hAnsi="Calibri"/>
                <w:b/>
                <w:spacing w:val="-2"/>
                <w:sz w:val="18"/>
              </w:rPr>
              <w:t>NASELJU</w:t>
            </w:r>
            <w:r>
              <w:rPr>
                <w:rFonts w:ascii="Calibri" w:hAnsi="Calibri"/>
                <w:b/>
                <w:spacing w:val="-15"/>
                <w:sz w:val="18"/>
              </w:rPr>
              <w:t xml:space="preserve"> </w:t>
            </w:r>
            <w:r>
              <w:rPr>
                <w:rFonts w:ascii="Calibri" w:hAnsi="Calibri"/>
                <w:b/>
                <w:spacing w:val="-2"/>
                <w:sz w:val="18"/>
              </w:rPr>
              <w:t>BRTONIGLA</w:t>
            </w:r>
          </w:p>
        </w:tc>
        <w:tc>
          <w:tcPr>
            <w:tcW w:w="3827" w:type="dxa"/>
            <w:tcBorders>
              <w:top w:val="single" w:sz="3" w:space="0" w:color="000000"/>
              <w:left w:val="nil"/>
              <w:bottom w:val="single" w:sz="3" w:space="0" w:color="000000"/>
              <w:right w:val="nil"/>
            </w:tcBorders>
            <w:shd w:val="clear" w:color="auto" w:fill="F2F2F2"/>
          </w:tcPr>
          <w:p w14:paraId="7664030C" w14:textId="77777777" w:rsidR="00B152F3" w:rsidRDefault="00B152F3" w:rsidP="007F09F2">
            <w:pPr>
              <w:pStyle w:val="TableParagraph"/>
              <w:spacing w:before="15"/>
              <w:ind w:right="443"/>
              <w:jc w:val="right"/>
              <w:rPr>
                <w:rFonts w:ascii="Calibri" w:eastAsia="Calibri" w:hAnsi="Calibri" w:cs="Calibri"/>
                <w:sz w:val="18"/>
                <w:szCs w:val="18"/>
              </w:rPr>
            </w:pPr>
            <w:r>
              <w:rPr>
                <w:rFonts w:ascii="Calibri"/>
                <w:b/>
                <w:w w:val="90"/>
                <w:sz w:val="18"/>
              </w:rPr>
              <w:t>70.900,50</w:t>
            </w:r>
          </w:p>
        </w:tc>
        <w:tc>
          <w:tcPr>
            <w:tcW w:w="1403" w:type="dxa"/>
            <w:tcBorders>
              <w:top w:val="single" w:sz="3" w:space="0" w:color="000000"/>
              <w:left w:val="nil"/>
              <w:bottom w:val="single" w:sz="3" w:space="0" w:color="000000"/>
              <w:right w:val="nil"/>
            </w:tcBorders>
            <w:shd w:val="clear" w:color="auto" w:fill="F2F2F2"/>
          </w:tcPr>
          <w:p w14:paraId="75D5D8C5" w14:textId="77777777" w:rsidR="00B152F3" w:rsidRDefault="00B152F3" w:rsidP="007F09F2">
            <w:pPr>
              <w:pStyle w:val="TableParagraph"/>
              <w:spacing w:before="15"/>
              <w:ind w:left="861"/>
              <w:rPr>
                <w:rFonts w:ascii="Calibri" w:eastAsia="Calibri" w:hAnsi="Calibri" w:cs="Calibri"/>
                <w:sz w:val="18"/>
                <w:szCs w:val="18"/>
              </w:rPr>
            </w:pPr>
            <w:r>
              <w:rPr>
                <w:rFonts w:ascii="Calibri"/>
                <w:b/>
                <w:sz w:val="18"/>
              </w:rPr>
              <w:t>0,00</w:t>
            </w:r>
          </w:p>
        </w:tc>
        <w:tc>
          <w:tcPr>
            <w:tcW w:w="1131" w:type="dxa"/>
            <w:tcBorders>
              <w:top w:val="single" w:sz="3" w:space="0" w:color="000000"/>
              <w:left w:val="nil"/>
              <w:bottom w:val="single" w:sz="3" w:space="0" w:color="000000"/>
              <w:right w:val="nil"/>
            </w:tcBorders>
            <w:shd w:val="clear" w:color="auto" w:fill="F2F2F2"/>
          </w:tcPr>
          <w:p w14:paraId="27E9EFAF" w14:textId="77777777" w:rsidR="00B152F3" w:rsidRDefault="00B152F3" w:rsidP="007F09F2">
            <w:pPr>
              <w:pStyle w:val="TableParagraph"/>
              <w:spacing w:before="15"/>
              <w:ind w:left="408"/>
              <w:rPr>
                <w:rFonts w:ascii="Calibri" w:eastAsia="Calibri" w:hAnsi="Calibri" w:cs="Calibri"/>
                <w:sz w:val="18"/>
                <w:szCs w:val="18"/>
              </w:rPr>
            </w:pPr>
            <w:r>
              <w:rPr>
                <w:rFonts w:ascii="Calibri"/>
                <w:b/>
                <w:sz w:val="18"/>
              </w:rPr>
              <w:t>0,00%</w:t>
            </w:r>
          </w:p>
        </w:tc>
      </w:tr>
      <w:tr w:rsidR="00B152F3" w14:paraId="20838C2E" w14:textId="77777777" w:rsidTr="007F09F2">
        <w:trPr>
          <w:trHeight w:hRule="exact" w:val="346"/>
        </w:trPr>
        <w:tc>
          <w:tcPr>
            <w:tcW w:w="1171" w:type="dxa"/>
            <w:tcBorders>
              <w:top w:val="single" w:sz="3" w:space="0" w:color="000000"/>
              <w:left w:val="nil"/>
              <w:bottom w:val="single" w:sz="2" w:space="0" w:color="000000"/>
              <w:right w:val="nil"/>
            </w:tcBorders>
            <w:shd w:val="clear" w:color="auto" w:fill="CCFFCC"/>
          </w:tcPr>
          <w:p w14:paraId="202F59FA" w14:textId="77777777" w:rsidR="00B152F3" w:rsidRDefault="00B152F3" w:rsidP="007F09F2">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303" w:type="dxa"/>
            <w:tcBorders>
              <w:top w:val="single" w:sz="3" w:space="0" w:color="000000"/>
              <w:left w:val="nil"/>
              <w:bottom w:val="single" w:sz="2" w:space="0" w:color="000000"/>
              <w:right w:val="nil"/>
            </w:tcBorders>
            <w:shd w:val="clear" w:color="auto" w:fill="CCFFCC"/>
          </w:tcPr>
          <w:p w14:paraId="539B9C38"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827" w:type="dxa"/>
            <w:tcBorders>
              <w:top w:val="single" w:sz="3" w:space="0" w:color="000000"/>
              <w:left w:val="nil"/>
              <w:bottom w:val="single" w:sz="2" w:space="0" w:color="000000"/>
              <w:right w:val="nil"/>
            </w:tcBorders>
            <w:shd w:val="clear" w:color="auto" w:fill="CCFFCC"/>
          </w:tcPr>
          <w:p w14:paraId="13C4E65D" w14:textId="77777777" w:rsidR="00B152F3" w:rsidRDefault="00B152F3" w:rsidP="007F09F2">
            <w:pPr>
              <w:pStyle w:val="TableParagraph"/>
              <w:spacing w:before="14"/>
              <w:ind w:right="445"/>
              <w:jc w:val="right"/>
              <w:rPr>
                <w:rFonts w:ascii="Calibri" w:eastAsia="Calibri" w:hAnsi="Calibri" w:cs="Calibri"/>
                <w:sz w:val="18"/>
                <w:szCs w:val="18"/>
              </w:rPr>
            </w:pPr>
            <w:r>
              <w:rPr>
                <w:rFonts w:ascii="Calibri"/>
                <w:spacing w:val="-1"/>
                <w:w w:val="90"/>
                <w:sz w:val="18"/>
              </w:rPr>
              <w:t>70.900,50</w:t>
            </w:r>
          </w:p>
        </w:tc>
        <w:tc>
          <w:tcPr>
            <w:tcW w:w="1403" w:type="dxa"/>
            <w:tcBorders>
              <w:top w:val="single" w:sz="3" w:space="0" w:color="000000"/>
              <w:left w:val="nil"/>
              <w:bottom w:val="single" w:sz="2" w:space="0" w:color="000000"/>
              <w:right w:val="nil"/>
            </w:tcBorders>
            <w:shd w:val="clear" w:color="auto" w:fill="CCFFCC"/>
          </w:tcPr>
          <w:p w14:paraId="03C64558" w14:textId="77777777" w:rsidR="00B152F3" w:rsidRDefault="00B152F3" w:rsidP="007F09F2">
            <w:pPr>
              <w:pStyle w:val="TableParagraph"/>
              <w:spacing w:before="14"/>
              <w:ind w:left="861"/>
              <w:rPr>
                <w:rFonts w:ascii="Calibri" w:eastAsia="Calibri" w:hAnsi="Calibri" w:cs="Calibri"/>
                <w:sz w:val="18"/>
                <w:szCs w:val="18"/>
              </w:rPr>
            </w:pPr>
            <w:r>
              <w:rPr>
                <w:rFonts w:ascii="Calibri"/>
                <w:spacing w:val="-2"/>
                <w:sz w:val="18"/>
              </w:rPr>
              <w:t>0,00</w:t>
            </w:r>
          </w:p>
        </w:tc>
        <w:tc>
          <w:tcPr>
            <w:tcW w:w="1131" w:type="dxa"/>
            <w:tcBorders>
              <w:top w:val="single" w:sz="3" w:space="0" w:color="000000"/>
              <w:left w:val="nil"/>
              <w:bottom w:val="single" w:sz="2" w:space="0" w:color="000000"/>
              <w:right w:val="nil"/>
            </w:tcBorders>
            <w:shd w:val="clear" w:color="auto" w:fill="CCFFCC"/>
          </w:tcPr>
          <w:p w14:paraId="685F065A" w14:textId="77777777" w:rsidR="00B152F3" w:rsidRDefault="00B152F3" w:rsidP="007F09F2">
            <w:pPr>
              <w:pStyle w:val="TableParagraph"/>
              <w:spacing w:before="14"/>
              <w:ind w:left="410"/>
              <w:rPr>
                <w:rFonts w:ascii="Calibri" w:eastAsia="Calibri" w:hAnsi="Calibri" w:cs="Calibri"/>
                <w:sz w:val="18"/>
                <w:szCs w:val="18"/>
              </w:rPr>
            </w:pPr>
            <w:r>
              <w:rPr>
                <w:rFonts w:ascii="Calibri"/>
                <w:spacing w:val="-2"/>
                <w:sz w:val="18"/>
              </w:rPr>
              <w:t>0,00%</w:t>
            </w:r>
          </w:p>
        </w:tc>
      </w:tr>
      <w:tr w:rsidR="00B152F3" w14:paraId="375E9379" w14:textId="77777777" w:rsidTr="007F09F2">
        <w:trPr>
          <w:trHeight w:hRule="exact" w:val="270"/>
        </w:trPr>
        <w:tc>
          <w:tcPr>
            <w:tcW w:w="1171" w:type="dxa"/>
            <w:tcBorders>
              <w:top w:val="single" w:sz="2" w:space="0" w:color="000000"/>
              <w:left w:val="nil"/>
              <w:bottom w:val="single" w:sz="2" w:space="0" w:color="000000"/>
              <w:right w:val="nil"/>
            </w:tcBorders>
          </w:tcPr>
          <w:p w14:paraId="71A5803F"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7303" w:type="dxa"/>
            <w:tcBorders>
              <w:top w:val="single" w:sz="2" w:space="0" w:color="000000"/>
              <w:left w:val="nil"/>
              <w:bottom w:val="single" w:sz="2" w:space="0" w:color="000000"/>
              <w:right w:val="nil"/>
            </w:tcBorders>
          </w:tcPr>
          <w:p w14:paraId="7535F249"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827" w:type="dxa"/>
            <w:tcBorders>
              <w:top w:val="single" w:sz="2" w:space="0" w:color="000000"/>
              <w:left w:val="nil"/>
              <w:bottom w:val="single" w:sz="2" w:space="0" w:color="000000"/>
              <w:right w:val="nil"/>
            </w:tcBorders>
          </w:tcPr>
          <w:p w14:paraId="319CCF09" w14:textId="77777777" w:rsidR="00B152F3" w:rsidRDefault="00B152F3" w:rsidP="007F09F2">
            <w:pPr>
              <w:pStyle w:val="TableParagraph"/>
              <w:spacing w:before="17"/>
              <w:ind w:right="453"/>
              <w:jc w:val="right"/>
              <w:rPr>
                <w:rFonts w:ascii="Calibri" w:eastAsia="Calibri" w:hAnsi="Calibri" w:cs="Calibri"/>
                <w:sz w:val="18"/>
                <w:szCs w:val="18"/>
              </w:rPr>
            </w:pPr>
            <w:r>
              <w:rPr>
                <w:rFonts w:ascii="Calibri"/>
                <w:spacing w:val="-1"/>
                <w:w w:val="90"/>
                <w:sz w:val="18"/>
              </w:rPr>
              <w:t>70.900,50</w:t>
            </w:r>
          </w:p>
        </w:tc>
        <w:tc>
          <w:tcPr>
            <w:tcW w:w="1403" w:type="dxa"/>
            <w:tcBorders>
              <w:top w:val="single" w:sz="2" w:space="0" w:color="000000"/>
              <w:left w:val="nil"/>
              <w:bottom w:val="single" w:sz="2" w:space="0" w:color="000000"/>
              <w:right w:val="nil"/>
            </w:tcBorders>
          </w:tcPr>
          <w:p w14:paraId="67BF5120"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131" w:type="dxa"/>
            <w:tcBorders>
              <w:top w:val="single" w:sz="2" w:space="0" w:color="000000"/>
              <w:left w:val="nil"/>
              <w:bottom w:val="single" w:sz="2" w:space="0" w:color="000000"/>
              <w:right w:val="nil"/>
            </w:tcBorders>
          </w:tcPr>
          <w:p w14:paraId="3198360E" w14:textId="77777777" w:rsidR="00B152F3" w:rsidRDefault="00B152F3" w:rsidP="007F09F2">
            <w:pPr>
              <w:pStyle w:val="TableParagraph"/>
              <w:spacing w:before="17"/>
              <w:ind w:left="402"/>
              <w:rPr>
                <w:rFonts w:ascii="Calibri" w:eastAsia="Calibri" w:hAnsi="Calibri" w:cs="Calibri"/>
                <w:sz w:val="18"/>
                <w:szCs w:val="18"/>
              </w:rPr>
            </w:pPr>
            <w:r>
              <w:rPr>
                <w:rFonts w:ascii="Calibri"/>
                <w:spacing w:val="-2"/>
                <w:sz w:val="18"/>
              </w:rPr>
              <w:t>0,00%</w:t>
            </w:r>
          </w:p>
        </w:tc>
      </w:tr>
      <w:tr w:rsidR="00B152F3" w14:paraId="69B244A4" w14:textId="77777777" w:rsidTr="007F09F2">
        <w:trPr>
          <w:trHeight w:hRule="exact" w:val="334"/>
        </w:trPr>
        <w:tc>
          <w:tcPr>
            <w:tcW w:w="1171" w:type="dxa"/>
            <w:tcBorders>
              <w:top w:val="single" w:sz="2" w:space="0" w:color="000000"/>
              <w:left w:val="nil"/>
              <w:bottom w:val="nil"/>
              <w:right w:val="nil"/>
            </w:tcBorders>
          </w:tcPr>
          <w:p w14:paraId="424C615F"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4214</w:t>
            </w:r>
          </w:p>
        </w:tc>
        <w:tc>
          <w:tcPr>
            <w:tcW w:w="7303" w:type="dxa"/>
            <w:tcBorders>
              <w:top w:val="single" w:sz="2" w:space="0" w:color="000000"/>
              <w:left w:val="nil"/>
              <w:bottom w:val="nil"/>
              <w:right w:val="nil"/>
            </w:tcBorders>
          </w:tcPr>
          <w:p w14:paraId="0740603E"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10"/>
                <w:sz w:val="18"/>
              </w:rPr>
              <w:t xml:space="preserve"> </w:t>
            </w:r>
            <w:proofErr w:type="spellStart"/>
            <w:r>
              <w:rPr>
                <w:rFonts w:ascii="Calibri" w:hAnsi="Calibri"/>
                <w:spacing w:val="-2"/>
                <w:sz w:val="18"/>
              </w:rPr>
              <w:t>objekti</w:t>
            </w:r>
            <w:proofErr w:type="spellEnd"/>
          </w:p>
        </w:tc>
        <w:tc>
          <w:tcPr>
            <w:tcW w:w="3827" w:type="dxa"/>
            <w:tcBorders>
              <w:top w:val="single" w:sz="2" w:space="0" w:color="000000"/>
              <w:left w:val="nil"/>
              <w:bottom w:val="nil"/>
              <w:right w:val="nil"/>
            </w:tcBorders>
          </w:tcPr>
          <w:p w14:paraId="4BB8DF1F" w14:textId="77777777" w:rsidR="00B152F3" w:rsidRDefault="00B152F3" w:rsidP="007F09F2"/>
        </w:tc>
        <w:tc>
          <w:tcPr>
            <w:tcW w:w="1403" w:type="dxa"/>
            <w:tcBorders>
              <w:top w:val="single" w:sz="2" w:space="0" w:color="000000"/>
              <w:left w:val="nil"/>
              <w:bottom w:val="nil"/>
              <w:right w:val="nil"/>
            </w:tcBorders>
          </w:tcPr>
          <w:p w14:paraId="0E5495BC"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131" w:type="dxa"/>
            <w:tcBorders>
              <w:top w:val="single" w:sz="2" w:space="0" w:color="000000"/>
              <w:left w:val="nil"/>
              <w:bottom w:val="nil"/>
              <w:right w:val="nil"/>
            </w:tcBorders>
          </w:tcPr>
          <w:p w14:paraId="5E010F3B" w14:textId="77777777" w:rsidR="00B152F3" w:rsidRDefault="00B152F3" w:rsidP="007F09F2"/>
        </w:tc>
      </w:tr>
    </w:tbl>
    <w:p w14:paraId="77002B3B" w14:textId="77777777" w:rsidR="00B152F3" w:rsidRDefault="00B152F3" w:rsidP="00B152F3"/>
    <w:p w14:paraId="5C87669A" w14:textId="77777777" w:rsidR="00B152F3" w:rsidRDefault="00B152F3" w:rsidP="00B152F3"/>
    <w:p w14:paraId="5177F8A3" w14:textId="77777777" w:rsidR="00B152F3" w:rsidRDefault="00B152F3" w:rsidP="00B152F3"/>
    <w:p w14:paraId="028A6521" w14:textId="77777777" w:rsidR="00B152F3" w:rsidRDefault="00B152F3" w:rsidP="00B152F3"/>
    <w:p w14:paraId="12564349" w14:textId="77777777" w:rsidR="00B152F3" w:rsidRDefault="00B152F3" w:rsidP="00B152F3">
      <w:pPr>
        <w:spacing w:before="6"/>
        <w:rPr>
          <w:sz w:val="23"/>
          <w:szCs w:val="23"/>
        </w:rPr>
      </w:pPr>
    </w:p>
    <w:tbl>
      <w:tblPr>
        <w:tblStyle w:val="TableNormal1"/>
        <w:tblW w:w="0" w:type="auto"/>
        <w:tblInd w:w="121" w:type="dxa"/>
        <w:tblLayout w:type="fixed"/>
        <w:tblLook w:val="01E0" w:firstRow="1" w:lastRow="1" w:firstColumn="1" w:lastColumn="1" w:noHBand="0" w:noVBand="0"/>
      </w:tblPr>
      <w:tblGrid>
        <w:gridCol w:w="1171"/>
        <w:gridCol w:w="7620"/>
        <w:gridCol w:w="3511"/>
        <w:gridCol w:w="1450"/>
        <w:gridCol w:w="1084"/>
      </w:tblGrid>
      <w:tr w:rsidR="00B152F3" w14:paraId="3A77489C" w14:textId="77777777" w:rsidTr="007F09F2">
        <w:trPr>
          <w:trHeight w:hRule="exact" w:val="322"/>
        </w:trPr>
        <w:tc>
          <w:tcPr>
            <w:tcW w:w="1171" w:type="dxa"/>
            <w:tcBorders>
              <w:top w:val="nil"/>
              <w:left w:val="nil"/>
              <w:bottom w:val="single" w:sz="2" w:space="0" w:color="000000"/>
              <w:right w:val="nil"/>
            </w:tcBorders>
          </w:tcPr>
          <w:p w14:paraId="12600604"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37</w:t>
            </w:r>
          </w:p>
        </w:tc>
        <w:tc>
          <w:tcPr>
            <w:tcW w:w="7620" w:type="dxa"/>
            <w:tcBorders>
              <w:top w:val="nil"/>
              <w:left w:val="nil"/>
              <w:bottom w:val="single" w:sz="2" w:space="0" w:color="000000"/>
              <w:right w:val="nil"/>
            </w:tcBorders>
          </w:tcPr>
          <w:p w14:paraId="08D37E4E"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11" w:type="dxa"/>
            <w:tcBorders>
              <w:top w:val="nil"/>
              <w:left w:val="nil"/>
              <w:bottom w:val="single" w:sz="2" w:space="0" w:color="000000"/>
              <w:right w:val="nil"/>
            </w:tcBorders>
          </w:tcPr>
          <w:p w14:paraId="34A12850" w14:textId="77777777" w:rsidR="00B152F3" w:rsidRDefault="00B152F3" w:rsidP="007F09F2">
            <w:pPr>
              <w:pStyle w:val="TableParagraph"/>
              <w:spacing w:before="63"/>
              <w:ind w:left="2324"/>
              <w:rPr>
                <w:rFonts w:ascii="Calibri" w:eastAsia="Calibri" w:hAnsi="Calibri" w:cs="Calibri"/>
                <w:sz w:val="18"/>
                <w:szCs w:val="18"/>
              </w:rPr>
            </w:pPr>
            <w:r>
              <w:rPr>
                <w:rFonts w:ascii="Calibri"/>
                <w:spacing w:val="-2"/>
                <w:sz w:val="18"/>
              </w:rPr>
              <w:t>13.300,00</w:t>
            </w:r>
          </w:p>
        </w:tc>
        <w:tc>
          <w:tcPr>
            <w:tcW w:w="1450" w:type="dxa"/>
            <w:tcBorders>
              <w:top w:val="nil"/>
              <w:left w:val="nil"/>
              <w:bottom w:val="single" w:sz="2" w:space="0" w:color="000000"/>
              <w:right w:val="nil"/>
            </w:tcBorders>
          </w:tcPr>
          <w:p w14:paraId="259464D3" w14:textId="77777777" w:rsidR="00B152F3" w:rsidRDefault="00B152F3" w:rsidP="007F09F2">
            <w:pPr>
              <w:pStyle w:val="TableParagraph"/>
              <w:spacing w:before="63"/>
              <w:ind w:left="535"/>
              <w:rPr>
                <w:rFonts w:ascii="Calibri" w:eastAsia="Calibri" w:hAnsi="Calibri" w:cs="Calibri"/>
                <w:sz w:val="18"/>
                <w:szCs w:val="18"/>
              </w:rPr>
            </w:pPr>
            <w:r>
              <w:rPr>
                <w:rFonts w:ascii="Calibri"/>
                <w:spacing w:val="-2"/>
                <w:sz w:val="18"/>
              </w:rPr>
              <w:t>6.609,30</w:t>
            </w:r>
          </w:p>
        </w:tc>
        <w:tc>
          <w:tcPr>
            <w:tcW w:w="1084" w:type="dxa"/>
            <w:tcBorders>
              <w:top w:val="nil"/>
              <w:left w:val="nil"/>
              <w:bottom w:val="single" w:sz="2" w:space="0" w:color="000000"/>
              <w:right w:val="nil"/>
            </w:tcBorders>
          </w:tcPr>
          <w:p w14:paraId="48ECAB5F" w14:textId="77777777" w:rsidR="00B152F3" w:rsidRDefault="00B152F3" w:rsidP="007F09F2">
            <w:pPr>
              <w:pStyle w:val="TableParagraph"/>
              <w:spacing w:before="63"/>
              <w:ind w:left="263"/>
              <w:rPr>
                <w:rFonts w:ascii="Calibri" w:eastAsia="Calibri" w:hAnsi="Calibri" w:cs="Calibri"/>
                <w:sz w:val="18"/>
                <w:szCs w:val="18"/>
              </w:rPr>
            </w:pPr>
            <w:r>
              <w:rPr>
                <w:rFonts w:ascii="Calibri"/>
                <w:spacing w:val="-2"/>
                <w:sz w:val="18"/>
              </w:rPr>
              <w:t>49,69%</w:t>
            </w:r>
          </w:p>
        </w:tc>
      </w:tr>
      <w:tr w:rsidR="00B152F3" w14:paraId="3C6745BB" w14:textId="77777777" w:rsidTr="007F09F2">
        <w:trPr>
          <w:trHeight w:hRule="exact" w:val="270"/>
        </w:trPr>
        <w:tc>
          <w:tcPr>
            <w:tcW w:w="1171" w:type="dxa"/>
            <w:tcBorders>
              <w:top w:val="single" w:sz="2" w:space="0" w:color="000000"/>
              <w:left w:val="nil"/>
              <w:bottom w:val="single" w:sz="3" w:space="0" w:color="000000"/>
              <w:right w:val="nil"/>
            </w:tcBorders>
          </w:tcPr>
          <w:p w14:paraId="0D294E22"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3721</w:t>
            </w:r>
          </w:p>
        </w:tc>
        <w:tc>
          <w:tcPr>
            <w:tcW w:w="7620" w:type="dxa"/>
            <w:tcBorders>
              <w:top w:val="single" w:sz="2" w:space="0" w:color="000000"/>
              <w:left w:val="nil"/>
              <w:bottom w:val="single" w:sz="3" w:space="0" w:color="000000"/>
              <w:right w:val="nil"/>
            </w:tcBorders>
          </w:tcPr>
          <w:p w14:paraId="04A73071"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11" w:type="dxa"/>
            <w:tcBorders>
              <w:top w:val="single" w:sz="2" w:space="0" w:color="000000"/>
              <w:left w:val="nil"/>
              <w:bottom w:val="single" w:sz="3" w:space="0" w:color="000000"/>
              <w:right w:val="nil"/>
            </w:tcBorders>
          </w:tcPr>
          <w:p w14:paraId="1CFA1A79" w14:textId="77777777" w:rsidR="00B152F3" w:rsidRPr="00B152F3" w:rsidRDefault="00B152F3" w:rsidP="007F09F2">
            <w:pPr>
              <w:rPr>
                <w:lang w:val="it-IT"/>
              </w:rPr>
            </w:pPr>
          </w:p>
        </w:tc>
        <w:tc>
          <w:tcPr>
            <w:tcW w:w="1450" w:type="dxa"/>
            <w:tcBorders>
              <w:top w:val="single" w:sz="2" w:space="0" w:color="000000"/>
              <w:left w:val="nil"/>
              <w:bottom w:val="single" w:sz="3" w:space="0" w:color="000000"/>
              <w:right w:val="nil"/>
            </w:tcBorders>
          </w:tcPr>
          <w:p w14:paraId="41D64902" w14:textId="77777777" w:rsidR="00B152F3" w:rsidRDefault="00B152F3" w:rsidP="007F09F2">
            <w:pPr>
              <w:pStyle w:val="TableParagraph"/>
              <w:spacing w:before="15"/>
              <w:ind w:left="535"/>
              <w:rPr>
                <w:rFonts w:ascii="Calibri" w:eastAsia="Calibri" w:hAnsi="Calibri" w:cs="Calibri"/>
                <w:sz w:val="18"/>
                <w:szCs w:val="18"/>
              </w:rPr>
            </w:pPr>
            <w:r>
              <w:rPr>
                <w:rFonts w:ascii="Calibri"/>
                <w:spacing w:val="-2"/>
                <w:sz w:val="18"/>
              </w:rPr>
              <w:t>6.609,30</w:t>
            </w:r>
          </w:p>
        </w:tc>
        <w:tc>
          <w:tcPr>
            <w:tcW w:w="1084" w:type="dxa"/>
            <w:tcBorders>
              <w:top w:val="single" w:sz="2" w:space="0" w:color="000000"/>
              <w:left w:val="nil"/>
              <w:bottom w:val="single" w:sz="3" w:space="0" w:color="000000"/>
              <w:right w:val="nil"/>
            </w:tcBorders>
          </w:tcPr>
          <w:p w14:paraId="54BB9C47" w14:textId="77777777" w:rsidR="00B152F3" w:rsidRDefault="00B152F3" w:rsidP="007F09F2"/>
        </w:tc>
      </w:tr>
      <w:tr w:rsidR="00B152F3" w14:paraId="5B35E3DB" w14:textId="77777777" w:rsidTr="007F09F2">
        <w:trPr>
          <w:trHeight w:hRule="exact" w:val="514"/>
        </w:trPr>
        <w:tc>
          <w:tcPr>
            <w:tcW w:w="1171" w:type="dxa"/>
            <w:tcBorders>
              <w:top w:val="single" w:sz="3" w:space="0" w:color="000000"/>
              <w:left w:val="nil"/>
              <w:bottom w:val="single" w:sz="3" w:space="0" w:color="CCFFCC"/>
              <w:right w:val="nil"/>
            </w:tcBorders>
            <w:shd w:val="clear" w:color="auto" w:fill="F2F2F2"/>
          </w:tcPr>
          <w:p w14:paraId="60EAED06" w14:textId="77777777" w:rsidR="00B152F3" w:rsidRDefault="00B152F3" w:rsidP="007F09F2">
            <w:pPr>
              <w:pStyle w:val="TableParagraph"/>
              <w:spacing w:before="18"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F93F412"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A100743</w:t>
            </w:r>
          </w:p>
        </w:tc>
        <w:tc>
          <w:tcPr>
            <w:tcW w:w="7620" w:type="dxa"/>
            <w:tcBorders>
              <w:top w:val="single" w:sz="3" w:space="0" w:color="000000"/>
              <w:left w:val="nil"/>
              <w:bottom w:val="single" w:sz="3" w:space="0" w:color="CCFFCC"/>
              <w:right w:val="nil"/>
            </w:tcBorders>
            <w:shd w:val="clear" w:color="auto" w:fill="F2F2F2"/>
          </w:tcPr>
          <w:p w14:paraId="5A0717CD" w14:textId="77777777" w:rsidR="00B152F3" w:rsidRDefault="00B152F3" w:rsidP="007F09F2">
            <w:pPr>
              <w:pStyle w:val="TableParagraph"/>
              <w:spacing w:before="14"/>
              <w:ind w:left="48"/>
              <w:rPr>
                <w:rFonts w:ascii="Calibri" w:eastAsia="Calibri" w:hAnsi="Calibri" w:cs="Calibri"/>
                <w:sz w:val="18"/>
                <w:szCs w:val="18"/>
              </w:rPr>
            </w:pPr>
            <w:r>
              <w:rPr>
                <w:rFonts w:ascii="Calibri" w:hAnsi="Calibri"/>
                <w:b/>
                <w:sz w:val="18"/>
              </w:rPr>
              <w:t>NAGRADEODLIKAŠIMA</w:t>
            </w:r>
          </w:p>
        </w:tc>
        <w:tc>
          <w:tcPr>
            <w:tcW w:w="3511" w:type="dxa"/>
            <w:tcBorders>
              <w:top w:val="single" w:sz="3" w:space="0" w:color="000000"/>
              <w:left w:val="nil"/>
              <w:bottom w:val="single" w:sz="3" w:space="0" w:color="CCFFCC"/>
              <w:right w:val="nil"/>
            </w:tcBorders>
            <w:shd w:val="clear" w:color="auto" w:fill="F2F2F2"/>
          </w:tcPr>
          <w:p w14:paraId="5D28F554" w14:textId="77777777" w:rsidR="00B152F3" w:rsidRDefault="00B152F3" w:rsidP="007F09F2">
            <w:pPr>
              <w:pStyle w:val="TableParagraph"/>
              <w:spacing w:before="14"/>
              <w:ind w:right="443"/>
              <w:jc w:val="right"/>
              <w:rPr>
                <w:rFonts w:ascii="Calibri" w:eastAsia="Calibri" w:hAnsi="Calibri" w:cs="Calibri"/>
                <w:sz w:val="18"/>
                <w:szCs w:val="18"/>
              </w:rPr>
            </w:pPr>
            <w:r>
              <w:rPr>
                <w:rFonts w:ascii="Calibri"/>
                <w:b/>
                <w:w w:val="90"/>
                <w:sz w:val="18"/>
              </w:rPr>
              <w:t>1.900,00</w:t>
            </w:r>
          </w:p>
        </w:tc>
        <w:tc>
          <w:tcPr>
            <w:tcW w:w="1450" w:type="dxa"/>
            <w:tcBorders>
              <w:top w:val="single" w:sz="3" w:space="0" w:color="000000"/>
              <w:left w:val="nil"/>
              <w:bottom w:val="single" w:sz="3" w:space="0" w:color="CCFFCC"/>
              <w:right w:val="nil"/>
            </w:tcBorders>
            <w:shd w:val="clear" w:color="auto" w:fill="F2F2F2"/>
          </w:tcPr>
          <w:p w14:paraId="075879E6" w14:textId="77777777" w:rsidR="00B152F3" w:rsidRDefault="00B152F3" w:rsidP="007F09F2">
            <w:pPr>
              <w:pStyle w:val="TableParagraph"/>
              <w:spacing w:before="14"/>
              <w:ind w:left="861"/>
              <w:rPr>
                <w:rFonts w:ascii="Calibri" w:eastAsia="Calibri" w:hAnsi="Calibri" w:cs="Calibri"/>
                <w:sz w:val="18"/>
                <w:szCs w:val="18"/>
              </w:rPr>
            </w:pPr>
            <w:r>
              <w:rPr>
                <w:rFonts w:ascii="Calibri"/>
                <w:b/>
                <w:sz w:val="18"/>
              </w:rPr>
              <w:t>0,00</w:t>
            </w:r>
          </w:p>
        </w:tc>
        <w:tc>
          <w:tcPr>
            <w:tcW w:w="1084" w:type="dxa"/>
            <w:tcBorders>
              <w:top w:val="single" w:sz="3" w:space="0" w:color="000000"/>
              <w:left w:val="nil"/>
              <w:bottom w:val="single" w:sz="3" w:space="0" w:color="CCFFCC"/>
              <w:right w:val="nil"/>
            </w:tcBorders>
            <w:shd w:val="clear" w:color="auto" w:fill="F2F2F2"/>
          </w:tcPr>
          <w:p w14:paraId="684932FC" w14:textId="77777777" w:rsidR="00B152F3" w:rsidRDefault="00B152F3" w:rsidP="007F09F2">
            <w:pPr>
              <w:pStyle w:val="TableParagraph"/>
              <w:spacing w:before="14"/>
              <w:ind w:left="361"/>
              <w:rPr>
                <w:rFonts w:ascii="Calibri" w:eastAsia="Calibri" w:hAnsi="Calibri" w:cs="Calibri"/>
                <w:sz w:val="18"/>
                <w:szCs w:val="18"/>
              </w:rPr>
            </w:pPr>
            <w:r>
              <w:rPr>
                <w:rFonts w:ascii="Calibri"/>
                <w:b/>
                <w:sz w:val="18"/>
              </w:rPr>
              <w:t>0,00%</w:t>
            </w:r>
          </w:p>
        </w:tc>
      </w:tr>
      <w:tr w:rsidR="00B152F3" w14:paraId="735042AF"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3D73417E" w14:textId="77777777" w:rsidR="00B152F3" w:rsidRDefault="00B152F3" w:rsidP="007F09F2">
            <w:pPr>
              <w:pStyle w:val="TableParagraph"/>
              <w:spacing w:before="11"/>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20" w:type="dxa"/>
            <w:tcBorders>
              <w:top w:val="single" w:sz="3" w:space="0" w:color="CCFFCC"/>
              <w:left w:val="nil"/>
              <w:bottom w:val="single" w:sz="2" w:space="0" w:color="000000"/>
              <w:right w:val="nil"/>
            </w:tcBorders>
            <w:shd w:val="clear" w:color="auto" w:fill="CCFFCC"/>
          </w:tcPr>
          <w:p w14:paraId="09A45F0F" w14:textId="77777777" w:rsidR="00B152F3" w:rsidRDefault="00B152F3" w:rsidP="007F09F2">
            <w:pPr>
              <w:pStyle w:val="TableParagraph"/>
              <w:spacing w:before="11"/>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11" w:type="dxa"/>
            <w:tcBorders>
              <w:top w:val="single" w:sz="3" w:space="0" w:color="CCFFCC"/>
              <w:left w:val="nil"/>
              <w:bottom w:val="single" w:sz="2" w:space="0" w:color="000000"/>
              <w:right w:val="nil"/>
            </w:tcBorders>
            <w:shd w:val="clear" w:color="auto" w:fill="CCFFCC"/>
          </w:tcPr>
          <w:p w14:paraId="01DF8597" w14:textId="77777777" w:rsidR="00B152F3" w:rsidRDefault="00B152F3" w:rsidP="007F09F2">
            <w:pPr>
              <w:pStyle w:val="TableParagraph"/>
              <w:spacing w:before="11"/>
              <w:ind w:right="443"/>
              <w:jc w:val="right"/>
              <w:rPr>
                <w:rFonts w:ascii="Calibri" w:eastAsia="Calibri" w:hAnsi="Calibri" w:cs="Calibri"/>
                <w:sz w:val="18"/>
                <w:szCs w:val="18"/>
              </w:rPr>
            </w:pPr>
            <w:r>
              <w:rPr>
                <w:rFonts w:ascii="Calibri"/>
                <w:spacing w:val="-1"/>
                <w:w w:val="90"/>
                <w:sz w:val="18"/>
              </w:rPr>
              <w:t>1.900,00</w:t>
            </w:r>
          </w:p>
        </w:tc>
        <w:tc>
          <w:tcPr>
            <w:tcW w:w="1450" w:type="dxa"/>
            <w:tcBorders>
              <w:top w:val="single" w:sz="3" w:space="0" w:color="CCFFCC"/>
              <w:left w:val="nil"/>
              <w:bottom w:val="single" w:sz="2" w:space="0" w:color="000000"/>
              <w:right w:val="nil"/>
            </w:tcBorders>
            <w:shd w:val="clear" w:color="auto" w:fill="CCFFCC"/>
          </w:tcPr>
          <w:p w14:paraId="77149BBD" w14:textId="77777777" w:rsidR="00B152F3" w:rsidRDefault="00B152F3" w:rsidP="007F09F2">
            <w:pPr>
              <w:pStyle w:val="TableParagraph"/>
              <w:spacing w:before="11"/>
              <w:ind w:left="861"/>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nil"/>
            </w:tcBorders>
            <w:shd w:val="clear" w:color="auto" w:fill="CCFFCC"/>
          </w:tcPr>
          <w:p w14:paraId="6CA7901B" w14:textId="77777777" w:rsidR="00B152F3" w:rsidRDefault="00B152F3" w:rsidP="007F09F2">
            <w:pPr>
              <w:pStyle w:val="TableParagraph"/>
              <w:spacing w:before="11"/>
              <w:ind w:left="361"/>
              <w:rPr>
                <w:rFonts w:ascii="Calibri" w:eastAsia="Calibri" w:hAnsi="Calibri" w:cs="Calibri"/>
                <w:sz w:val="18"/>
                <w:szCs w:val="18"/>
              </w:rPr>
            </w:pPr>
            <w:r>
              <w:rPr>
                <w:rFonts w:ascii="Calibri"/>
                <w:spacing w:val="-2"/>
                <w:sz w:val="18"/>
              </w:rPr>
              <w:t>0,00%</w:t>
            </w:r>
          </w:p>
        </w:tc>
      </w:tr>
      <w:tr w:rsidR="00B152F3" w14:paraId="38A1BA7B" w14:textId="77777777" w:rsidTr="007F09F2">
        <w:trPr>
          <w:trHeight w:hRule="exact" w:val="270"/>
        </w:trPr>
        <w:tc>
          <w:tcPr>
            <w:tcW w:w="1171" w:type="dxa"/>
            <w:tcBorders>
              <w:top w:val="single" w:sz="2" w:space="0" w:color="000000"/>
              <w:left w:val="nil"/>
              <w:bottom w:val="single" w:sz="2" w:space="0" w:color="000000"/>
              <w:right w:val="nil"/>
            </w:tcBorders>
          </w:tcPr>
          <w:p w14:paraId="691B1C8C"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t>37</w:t>
            </w:r>
          </w:p>
        </w:tc>
        <w:tc>
          <w:tcPr>
            <w:tcW w:w="7620" w:type="dxa"/>
            <w:tcBorders>
              <w:top w:val="single" w:sz="2" w:space="0" w:color="000000"/>
              <w:left w:val="nil"/>
              <w:bottom w:val="single" w:sz="2" w:space="0" w:color="000000"/>
              <w:right w:val="nil"/>
            </w:tcBorders>
          </w:tcPr>
          <w:p w14:paraId="50231321"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11" w:type="dxa"/>
            <w:tcBorders>
              <w:top w:val="single" w:sz="2" w:space="0" w:color="000000"/>
              <w:left w:val="nil"/>
              <w:bottom w:val="single" w:sz="2" w:space="0" w:color="000000"/>
              <w:right w:val="nil"/>
            </w:tcBorders>
          </w:tcPr>
          <w:p w14:paraId="6CA1C4E2" w14:textId="77777777" w:rsidR="00B152F3" w:rsidRDefault="00B152F3" w:rsidP="007F09F2">
            <w:pPr>
              <w:pStyle w:val="TableParagraph"/>
              <w:spacing w:before="14"/>
              <w:ind w:right="451"/>
              <w:jc w:val="right"/>
              <w:rPr>
                <w:rFonts w:ascii="Calibri" w:eastAsia="Calibri" w:hAnsi="Calibri" w:cs="Calibri"/>
                <w:sz w:val="18"/>
                <w:szCs w:val="18"/>
              </w:rPr>
            </w:pPr>
            <w:r>
              <w:rPr>
                <w:rFonts w:ascii="Calibri"/>
                <w:spacing w:val="-1"/>
                <w:w w:val="90"/>
                <w:sz w:val="18"/>
              </w:rPr>
              <w:t>1.900,00</w:t>
            </w:r>
          </w:p>
        </w:tc>
        <w:tc>
          <w:tcPr>
            <w:tcW w:w="1450" w:type="dxa"/>
            <w:tcBorders>
              <w:top w:val="single" w:sz="2" w:space="0" w:color="000000"/>
              <w:left w:val="nil"/>
              <w:bottom w:val="single" w:sz="2" w:space="0" w:color="000000"/>
              <w:right w:val="nil"/>
            </w:tcBorders>
          </w:tcPr>
          <w:p w14:paraId="150B0186" w14:textId="77777777" w:rsidR="00B152F3" w:rsidRDefault="00B152F3" w:rsidP="007F09F2">
            <w:pPr>
              <w:pStyle w:val="TableParagraph"/>
              <w:spacing w:before="14"/>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6246290D" w14:textId="77777777" w:rsidR="00B152F3" w:rsidRDefault="00B152F3" w:rsidP="007F09F2">
            <w:pPr>
              <w:pStyle w:val="TableParagraph"/>
              <w:spacing w:before="14"/>
              <w:ind w:left="355"/>
              <w:rPr>
                <w:rFonts w:ascii="Calibri" w:eastAsia="Calibri" w:hAnsi="Calibri" w:cs="Calibri"/>
                <w:sz w:val="18"/>
                <w:szCs w:val="18"/>
              </w:rPr>
            </w:pPr>
            <w:r>
              <w:rPr>
                <w:rFonts w:ascii="Calibri"/>
                <w:spacing w:val="-2"/>
                <w:sz w:val="18"/>
              </w:rPr>
              <w:t>0,00%</w:t>
            </w:r>
          </w:p>
        </w:tc>
      </w:tr>
      <w:tr w:rsidR="00B152F3" w14:paraId="4A57B1C3" w14:textId="77777777" w:rsidTr="007F09F2">
        <w:trPr>
          <w:trHeight w:hRule="exact" w:val="270"/>
        </w:trPr>
        <w:tc>
          <w:tcPr>
            <w:tcW w:w="1171" w:type="dxa"/>
            <w:tcBorders>
              <w:top w:val="single" w:sz="2" w:space="0" w:color="000000"/>
              <w:left w:val="nil"/>
              <w:bottom w:val="single" w:sz="3" w:space="0" w:color="000000"/>
              <w:right w:val="nil"/>
            </w:tcBorders>
          </w:tcPr>
          <w:p w14:paraId="2F7BC399"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3722</w:t>
            </w:r>
          </w:p>
        </w:tc>
        <w:tc>
          <w:tcPr>
            <w:tcW w:w="7620" w:type="dxa"/>
            <w:tcBorders>
              <w:top w:val="single" w:sz="2" w:space="0" w:color="000000"/>
              <w:left w:val="nil"/>
              <w:bottom w:val="single" w:sz="3" w:space="0" w:color="000000"/>
              <w:right w:val="nil"/>
            </w:tcBorders>
          </w:tcPr>
          <w:p w14:paraId="3A0B7FED"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naravi</w:t>
            </w:r>
            <w:proofErr w:type="spellEnd"/>
          </w:p>
        </w:tc>
        <w:tc>
          <w:tcPr>
            <w:tcW w:w="3511" w:type="dxa"/>
            <w:tcBorders>
              <w:top w:val="single" w:sz="2" w:space="0" w:color="000000"/>
              <w:left w:val="nil"/>
              <w:bottom w:val="single" w:sz="3" w:space="0" w:color="000000"/>
              <w:right w:val="nil"/>
            </w:tcBorders>
          </w:tcPr>
          <w:p w14:paraId="66377B8A" w14:textId="77777777" w:rsidR="00B152F3" w:rsidRPr="00B152F3" w:rsidRDefault="00B152F3" w:rsidP="007F09F2">
            <w:pPr>
              <w:rPr>
                <w:lang w:val="it-IT"/>
              </w:rPr>
            </w:pPr>
          </w:p>
        </w:tc>
        <w:tc>
          <w:tcPr>
            <w:tcW w:w="1450" w:type="dxa"/>
            <w:tcBorders>
              <w:top w:val="single" w:sz="2" w:space="0" w:color="000000"/>
              <w:left w:val="nil"/>
              <w:bottom w:val="single" w:sz="3" w:space="0" w:color="000000"/>
              <w:right w:val="nil"/>
            </w:tcBorders>
          </w:tcPr>
          <w:p w14:paraId="798B522B"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000000"/>
              <w:right w:val="nil"/>
            </w:tcBorders>
          </w:tcPr>
          <w:p w14:paraId="70DC312E" w14:textId="77777777" w:rsidR="00B152F3" w:rsidRDefault="00B152F3" w:rsidP="007F09F2"/>
        </w:tc>
      </w:tr>
      <w:tr w:rsidR="00B152F3" w14:paraId="56FE61E9" w14:textId="77777777" w:rsidTr="007F09F2">
        <w:trPr>
          <w:trHeight w:hRule="exact" w:val="512"/>
        </w:trPr>
        <w:tc>
          <w:tcPr>
            <w:tcW w:w="1171" w:type="dxa"/>
            <w:tcBorders>
              <w:top w:val="single" w:sz="3" w:space="0" w:color="000000"/>
              <w:left w:val="nil"/>
              <w:bottom w:val="single" w:sz="2" w:space="0" w:color="000000"/>
              <w:right w:val="nil"/>
            </w:tcBorders>
            <w:shd w:val="clear" w:color="auto" w:fill="F2F2F2"/>
          </w:tcPr>
          <w:p w14:paraId="214B7004"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6150BB0"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A100815</w:t>
            </w:r>
          </w:p>
        </w:tc>
        <w:tc>
          <w:tcPr>
            <w:tcW w:w="7620" w:type="dxa"/>
            <w:tcBorders>
              <w:top w:val="single" w:sz="3" w:space="0" w:color="000000"/>
              <w:left w:val="nil"/>
              <w:bottom w:val="single" w:sz="2" w:space="0" w:color="000000"/>
              <w:right w:val="nil"/>
            </w:tcBorders>
            <w:shd w:val="clear" w:color="auto" w:fill="F2F2F2"/>
          </w:tcPr>
          <w:p w14:paraId="506E4EA8" w14:textId="77777777" w:rsidR="00B152F3" w:rsidRDefault="00B152F3" w:rsidP="007F09F2">
            <w:pPr>
              <w:pStyle w:val="TableParagraph"/>
              <w:spacing w:before="12"/>
              <w:ind w:left="48"/>
              <w:rPr>
                <w:rFonts w:ascii="Calibri" w:eastAsia="Calibri" w:hAnsi="Calibri" w:cs="Calibri"/>
                <w:sz w:val="18"/>
                <w:szCs w:val="18"/>
              </w:rPr>
            </w:pPr>
            <w:r>
              <w:rPr>
                <w:rFonts w:ascii="Calibri" w:hAnsi="Calibri"/>
                <w:b/>
                <w:spacing w:val="-2"/>
                <w:sz w:val="18"/>
              </w:rPr>
              <w:t>SUFINANCIRANJE</w:t>
            </w:r>
            <w:r>
              <w:rPr>
                <w:rFonts w:ascii="Calibri" w:hAnsi="Calibri"/>
                <w:b/>
                <w:spacing w:val="-24"/>
                <w:sz w:val="18"/>
              </w:rPr>
              <w:t xml:space="preserve"> </w:t>
            </w:r>
            <w:r>
              <w:rPr>
                <w:rFonts w:ascii="Calibri" w:hAnsi="Calibri"/>
                <w:b/>
                <w:sz w:val="18"/>
              </w:rPr>
              <w:t>PRIJEVOZA</w:t>
            </w:r>
            <w:r>
              <w:rPr>
                <w:rFonts w:ascii="Calibri" w:hAnsi="Calibri"/>
                <w:b/>
                <w:spacing w:val="-21"/>
                <w:sz w:val="18"/>
              </w:rPr>
              <w:t xml:space="preserve"> </w:t>
            </w:r>
            <w:r>
              <w:rPr>
                <w:rFonts w:ascii="Calibri" w:hAnsi="Calibri"/>
                <w:b/>
                <w:sz w:val="18"/>
              </w:rPr>
              <w:t>UČENIKA</w:t>
            </w:r>
          </w:p>
        </w:tc>
        <w:tc>
          <w:tcPr>
            <w:tcW w:w="3511" w:type="dxa"/>
            <w:tcBorders>
              <w:top w:val="single" w:sz="3" w:space="0" w:color="000000"/>
              <w:left w:val="nil"/>
              <w:bottom w:val="single" w:sz="2" w:space="0" w:color="000000"/>
              <w:right w:val="nil"/>
            </w:tcBorders>
            <w:shd w:val="clear" w:color="auto" w:fill="F2F2F2"/>
          </w:tcPr>
          <w:p w14:paraId="32CC5634" w14:textId="77777777" w:rsidR="00B152F3" w:rsidRDefault="00B152F3" w:rsidP="007F09F2">
            <w:pPr>
              <w:pStyle w:val="TableParagraph"/>
              <w:spacing w:before="12"/>
              <w:ind w:left="2330"/>
              <w:rPr>
                <w:rFonts w:ascii="Calibri" w:eastAsia="Calibri" w:hAnsi="Calibri" w:cs="Calibri"/>
                <w:sz w:val="18"/>
                <w:szCs w:val="18"/>
              </w:rPr>
            </w:pPr>
            <w:r>
              <w:rPr>
                <w:rFonts w:ascii="Calibri"/>
                <w:b/>
                <w:spacing w:val="-1"/>
                <w:sz w:val="18"/>
              </w:rPr>
              <w:t>13.272,00</w:t>
            </w:r>
          </w:p>
        </w:tc>
        <w:tc>
          <w:tcPr>
            <w:tcW w:w="1450" w:type="dxa"/>
            <w:tcBorders>
              <w:top w:val="single" w:sz="3" w:space="0" w:color="000000"/>
              <w:left w:val="nil"/>
              <w:bottom w:val="single" w:sz="2" w:space="0" w:color="000000"/>
              <w:right w:val="nil"/>
            </w:tcBorders>
            <w:shd w:val="clear" w:color="auto" w:fill="F2F2F2"/>
          </w:tcPr>
          <w:p w14:paraId="6413D431" w14:textId="77777777" w:rsidR="00B152F3" w:rsidRDefault="00B152F3" w:rsidP="007F09F2">
            <w:pPr>
              <w:pStyle w:val="TableParagraph"/>
              <w:spacing w:before="12"/>
              <w:ind w:left="541"/>
              <w:rPr>
                <w:rFonts w:ascii="Calibri" w:eastAsia="Calibri" w:hAnsi="Calibri" w:cs="Calibri"/>
                <w:sz w:val="18"/>
                <w:szCs w:val="18"/>
              </w:rPr>
            </w:pPr>
            <w:r>
              <w:rPr>
                <w:rFonts w:ascii="Calibri"/>
                <w:b/>
                <w:spacing w:val="-1"/>
                <w:sz w:val="18"/>
              </w:rPr>
              <w:t>4.675,43</w:t>
            </w:r>
          </w:p>
        </w:tc>
        <w:tc>
          <w:tcPr>
            <w:tcW w:w="1084" w:type="dxa"/>
            <w:tcBorders>
              <w:top w:val="single" w:sz="3" w:space="0" w:color="000000"/>
              <w:left w:val="nil"/>
              <w:bottom w:val="single" w:sz="2" w:space="0" w:color="000000"/>
              <w:right w:val="nil"/>
            </w:tcBorders>
            <w:shd w:val="clear" w:color="auto" w:fill="F2F2F2"/>
          </w:tcPr>
          <w:p w14:paraId="67C04AB1" w14:textId="77777777" w:rsidR="00B152F3" w:rsidRDefault="00B152F3" w:rsidP="007F09F2">
            <w:pPr>
              <w:pStyle w:val="TableParagraph"/>
              <w:spacing w:before="12"/>
              <w:ind w:left="269"/>
              <w:rPr>
                <w:rFonts w:ascii="Calibri" w:eastAsia="Calibri" w:hAnsi="Calibri" w:cs="Calibri"/>
                <w:sz w:val="18"/>
                <w:szCs w:val="18"/>
              </w:rPr>
            </w:pPr>
            <w:r>
              <w:rPr>
                <w:rFonts w:ascii="Calibri"/>
                <w:b/>
                <w:spacing w:val="-1"/>
                <w:sz w:val="18"/>
              </w:rPr>
              <w:t>35,23%</w:t>
            </w:r>
          </w:p>
        </w:tc>
      </w:tr>
      <w:tr w:rsidR="00B152F3" w14:paraId="2AC34F75"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77FEF9EA" w14:textId="77777777" w:rsidR="00B152F3" w:rsidRDefault="00B152F3" w:rsidP="007F09F2">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20" w:type="dxa"/>
            <w:tcBorders>
              <w:top w:val="single" w:sz="2" w:space="0" w:color="000000"/>
              <w:left w:val="nil"/>
              <w:bottom w:val="single" w:sz="2" w:space="0" w:color="000000"/>
              <w:right w:val="nil"/>
            </w:tcBorders>
            <w:shd w:val="clear" w:color="auto" w:fill="CCFFCC"/>
          </w:tcPr>
          <w:p w14:paraId="0BC670C9"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11" w:type="dxa"/>
            <w:tcBorders>
              <w:top w:val="single" w:sz="2" w:space="0" w:color="000000"/>
              <w:left w:val="nil"/>
              <w:bottom w:val="single" w:sz="2" w:space="0" w:color="000000"/>
              <w:right w:val="nil"/>
            </w:tcBorders>
            <w:shd w:val="clear" w:color="auto" w:fill="CCFFCC"/>
          </w:tcPr>
          <w:p w14:paraId="56E17C5A" w14:textId="77777777" w:rsidR="00B152F3" w:rsidRDefault="00B152F3" w:rsidP="007F09F2">
            <w:pPr>
              <w:pStyle w:val="TableParagraph"/>
              <w:spacing w:before="14"/>
              <w:ind w:left="2332"/>
              <w:rPr>
                <w:rFonts w:ascii="Calibri" w:eastAsia="Calibri" w:hAnsi="Calibri" w:cs="Calibri"/>
                <w:sz w:val="18"/>
                <w:szCs w:val="18"/>
              </w:rPr>
            </w:pPr>
            <w:r>
              <w:rPr>
                <w:rFonts w:ascii="Calibri"/>
                <w:spacing w:val="-2"/>
                <w:sz w:val="18"/>
              </w:rPr>
              <w:t>13.272,00</w:t>
            </w:r>
          </w:p>
        </w:tc>
        <w:tc>
          <w:tcPr>
            <w:tcW w:w="1450" w:type="dxa"/>
            <w:tcBorders>
              <w:top w:val="single" w:sz="2" w:space="0" w:color="000000"/>
              <w:left w:val="nil"/>
              <w:bottom w:val="single" w:sz="2" w:space="0" w:color="000000"/>
              <w:right w:val="nil"/>
            </w:tcBorders>
            <w:shd w:val="clear" w:color="auto" w:fill="CCFFCC"/>
          </w:tcPr>
          <w:p w14:paraId="236C5E6A" w14:textId="77777777" w:rsidR="00B152F3" w:rsidRDefault="00B152F3" w:rsidP="007F09F2">
            <w:pPr>
              <w:pStyle w:val="TableParagraph"/>
              <w:spacing w:before="14"/>
              <w:ind w:left="543"/>
              <w:rPr>
                <w:rFonts w:ascii="Calibri" w:eastAsia="Calibri" w:hAnsi="Calibri" w:cs="Calibri"/>
                <w:sz w:val="18"/>
                <w:szCs w:val="18"/>
              </w:rPr>
            </w:pPr>
            <w:r>
              <w:rPr>
                <w:rFonts w:ascii="Calibri"/>
                <w:spacing w:val="-2"/>
                <w:sz w:val="18"/>
              </w:rPr>
              <w:t>4.675,43</w:t>
            </w:r>
          </w:p>
        </w:tc>
        <w:tc>
          <w:tcPr>
            <w:tcW w:w="1084" w:type="dxa"/>
            <w:tcBorders>
              <w:top w:val="single" w:sz="2" w:space="0" w:color="000000"/>
              <w:left w:val="nil"/>
              <w:bottom w:val="single" w:sz="2" w:space="0" w:color="000000"/>
              <w:right w:val="nil"/>
            </w:tcBorders>
            <w:shd w:val="clear" w:color="auto" w:fill="CCFFCC"/>
          </w:tcPr>
          <w:p w14:paraId="0F6EDA8F" w14:textId="77777777" w:rsidR="00B152F3" w:rsidRDefault="00B152F3" w:rsidP="007F09F2">
            <w:pPr>
              <w:pStyle w:val="TableParagraph"/>
              <w:spacing w:before="14"/>
              <w:ind w:left="271"/>
              <w:rPr>
                <w:rFonts w:ascii="Calibri" w:eastAsia="Calibri" w:hAnsi="Calibri" w:cs="Calibri"/>
                <w:sz w:val="18"/>
                <w:szCs w:val="18"/>
              </w:rPr>
            </w:pPr>
            <w:r>
              <w:rPr>
                <w:rFonts w:ascii="Calibri"/>
                <w:spacing w:val="-2"/>
                <w:sz w:val="18"/>
              </w:rPr>
              <w:t>35,23%</w:t>
            </w:r>
          </w:p>
        </w:tc>
      </w:tr>
      <w:tr w:rsidR="00B152F3" w14:paraId="4509B572" w14:textId="77777777" w:rsidTr="007F09F2">
        <w:trPr>
          <w:trHeight w:hRule="exact" w:val="270"/>
        </w:trPr>
        <w:tc>
          <w:tcPr>
            <w:tcW w:w="1171" w:type="dxa"/>
            <w:tcBorders>
              <w:top w:val="single" w:sz="2" w:space="0" w:color="000000"/>
              <w:left w:val="nil"/>
              <w:bottom w:val="single" w:sz="2" w:space="0" w:color="000000"/>
              <w:right w:val="nil"/>
            </w:tcBorders>
          </w:tcPr>
          <w:p w14:paraId="21CBF520"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37</w:t>
            </w:r>
          </w:p>
        </w:tc>
        <w:tc>
          <w:tcPr>
            <w:tcW w:w="7620" w:type="dxa"/>
            <w:tcBorders>
              <w:top w:val="single" w:sz="2" w:space="0" w:color="000000"/>
              <w:left w:val="nil"/>
              <w:bottom w:val="single" w:sz="2" w:space="0" w:color="000000"/>
              <w:right w:val="nil"/>
            </w:tcBorders>
          </w:tcPr>
          <w:p w14:paraId="28879A4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11" w:type="dxa"/>
            <w:tcBorders>
              <w:top w:val="single" w:sz="2" w:space="0" w:color="000000"/>
              <w:left w:val="nil"/>
              <w:bottom w:val="single" w:sz="2" w:space="0" w:color="000000"/>
              <w:right w:val="nil"/>
            </w:tcBorders>
          </w:tcPr>
          <w:p w14:paraId="753569FB" w14:textId="77777777" w:rsidR="00B152F3" w:rsidRDefault="00B152F3" w:rsidP="007F09F2">
            <w:pPr>
              <w:pStyle w:val="TableParagraph"/>
              <w:spacing w:before="13"/>
              <w:ind w:left="2324"/>
              <w:rPr>
                <w:rFonts w:ascii="Calibri" w:eastAsia="Calibri" w:hAnsi="Calibri" w:cs="Calibri"/>
                <w:sz w:val="18"/>
                <w:szCs w:val="18"/>
              </w:rPr>
            </w:pPr>
            <w:r>
              <w:rPr>
                <w:rFonts w:ascii="Calibri"/>
                <w:spacing w:val="-2"/>
                <w:sz w:val="18"/>
              </w:rPr>
              <w:t>13.272,00</w:t>
            </w:r>
          </w:p>
        </w:tc>
        <w:tc>
          <w:tcPr>
            <w:tcW w:w="1450" w:type="dxa"/>
            <w:tcBorders>
              <w:top w:val="single" w:sz="2" w:space="0" w:color="000000"/>
              <w:left w:val="nil"/>
              <w:bottom w:val="single" w:sz="2" w:space="0" w:color="000000"/>
              <w:right w:val="nil"/>
            </w:tcBorders>
          </w:tcPr>
          <w:p w14:paraId="1D2FAF22" w14:textId="77777777" w:rsidR="00B152F3" w:rsidRDefault="00B152F3" w:rsidP="007F09F2">
            <w:pPr>
              <w:pStyle w:val="TableParagraph"/>
              <w:spacing w:before="13"/>
              <w:ind w:left="535"/>
              <w:rPr>
                <w:rFonts w:ascii="Calibri" w:eastAsia="Calibri" w:hAnsi="Calibri" w:cs="Calibri"/>
                <w:sz w:val="18"/>
                <w:szCs w:val="18"/>
              </w:rPr>
            </w:pPr>
            <w:r>
              <w:rPr>
                <w:rFonts w:ascii="Calibri"/>
                <w:spacing w:val="-2"/>
                <w:sz w:val="18"/>
              </w:rPr>
              <w:t>4.675,43</w:t>
            </w:r>
          </w:p>
        </w:tc>
        <w:tc>
          <w:tcPr>
            <w:tcW w:w="1084" w:type="dxa"/>
            <w:tcBorders>
              <w:top w:val="single" w:sz="2" w:space="0" w:color="000000"/>
              <w:left w:val="nil"/>
              <w:bottom w:val="single" w:sz="2" w:space="0" w:color="000000"/>
              <w:right w:val="nil"/>
            </w:tcBorders>
          </w:tcPr>
          <w:p w14:paraId="495E6306" w14:textId="77777777" w:rsidR="00B152F3" w:rsidRDefault="00B152F3" w:rsidP="007F09F2">
            <w:pPr>
              <w:pStyle w:val="TableParagraph"/>
              <w:spacing w:before="13"/>
              <w:ind w:left="263"/>
              <w:rPr>
                <w:rFonts w:ascii="Calibri" w:eastAsia="Calibri" w:hAnsi="Calibri" w:cs="Calibri"/>
                <w:sz w:val="18"/>
                <w:szCs w:val="18"/>
              </w:rPr>
            </w:pPr>
            <w:r>
              <w:rPr>
                <w:rFonts w:ascii="Calibri"/>
                <w:spacing w:val="-2"/>
                <w:sz w:val="18"/>
              </w:rPr>
              <w:t>35,23%</w:t>
            </w:r>
          </w:p>
        </w:tc>
      </w:tr>
      <w:tr w:rsidR="00B152F3" w14:paraId="475F347D" w14:textId="77777777" w:rsidTr="007F09F2">
        <w:trPr>
          <w:trHeight w:hRule="exact" w:val="272"/>
        </w:trPr>
        <w:tc>
          <w:tcPr>
            <w:tcW w:w="1171" w:type="dxa"/>
            <w:tcBorders>
              <w:top w:val="single" w:sz="2" w:space="0" w:color="000000"/>
              <w:left w:val="nil"/>
              <w:bottom w:val="single" w:sz="3" w:space="0" w:color="F2F2F2"/>
              <w:right w:val="nil"/>
            </w:tcBorders>
          </w:tcPr>
          <w:p w14:paraId="2082AF35"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3721</w:t>
            </w:r>
          </w:p>
        </w:tc>
        <w:tc>
          <w:tcPr>
            <w:tcW w:w="7620" w:type="dxa"/>
            <w:tcBorders>
              <w:top w:val="single" w:sz="2" w:space="0" w:color="000000"/>
              <w:left w:val="nil"/>
              <w:bottom w:val="single" w:sz="3" w:space="0" w:color="F2F2F2"/>
              <w:right w:val="nil"/>
            </w:tcBorders>
          </w:tcPr>
          <w:p w14:paraId="50884118"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11" w:type="dxa"/>
            <w:tcBorders>
              <w:top w:val="single" w:sz="2" w:space="0" w:color="000000"/>
              <w:left w:val="nil"/>
              <w:bottom w:val="single" w:sz="3" w:space="0" w:color="F2F2F2"/>
              <w:right w:val="nil"/>
            </w:tcBorders>
          </w:tcPr>
          <w:p w14:paraId="16362271" w14:textId="77777777" w:rsidR="00B152F3" w:rsidRPr="00B152F3" w:rsidRDefault="00B152F3" w:rsidP="007F09F2">
            <w:pPr>
              <w:rPr>
                <w:lang w:val="it-IT"/>
              </w:rPr>
            </w:pPr>
          </w:p>
        </w:tc>
        <w:tc>
          <w:tcPr>
            <w:tcW w:w="1450" w:type="dxa"/>
            <w:tcBorders>
              <w:top w:val="single" w:sz="2" w:space="0" w:color="000000"/>
              <w:left w:val="nil"/>
              <w:bottom w:val="single" w:sz="3" w:space="0" w:color="F2F2F2"/>
              <w:right w:val="nil"/>
            </w:tcBorders>
          </w:tcPr>
          <w:p w14:paraId="35D41208" w14:textId="77777777" w:rsidR="00B152F3" w:rsidRDefault="00B152F3" w:rsidP="007F09F2">
            <w:pPr>
              <w:pStyle w:val="TableParagraph"/>
              <w:spacing w:before="13"/>
              <w:ind w:left="535"/>
              <w:rPr>
                <w:rFonts w:ascii="Calibri" w:eastAsia="Calibri" w:hAnsi="Calibri" w:cs="Calibri"/>
                <w:sz w:val="18"/>
                <w:szCs w:val="18"/>
              </w:rPr>
            </w:pPr>
            <w:r>
              <w:rPr>
                <w:rFonts w:ascii="Calibri"/>
                <w:spacing w:val="-2"/>
                <w:sz w:val="18"/>
              </w:rPr>
              <w:t>4.675,43</w:t>
            </w:r>
          </w:p>
        </w:tc>
        <w:tc>
          <w:tcPr>
            <w:tcW w:w="1084" w:type="dxa"/>
            <w:tcBorders>
              <w:top w:val="single" w:sz="2" w:space="0" w:color="000000"/>
              <w:left w:val="nil"/>
              <w:bottom w:val="single" w:sz="3" w:space="0" w:color="F2F2F2"/>
              <w:right w:val="nil"/>
            </w:tcBorders>
          </w:tcPr>
          <w:p w14:paraId="23C4939A" w14:textId="77777777" w:rsidR="00B152F3" w:rsidRDefault="00B152F3" w:rsidP="007F09F2"/>
        </w:tc>
      </w:tr>
      <w:tr w:rsidR="00B152F3" w14:paraId="560AE6E8" w14:textId="77777777" w:rsidTr="007F09F2">
        <w:trPr>
          <w:trHeight w:hRule="exact" w:val="508"/>
        </w:trPr>
        <w:tc>
          <w:tcPr>
            <w:tcW w:w="1171" w:type="dxa"/>
            <w:tcBorders>
              <w:top w:val="single" w:sz="3" w:space="0" w:color="F2F2F2"/>
              <w:left w:val="nil"/>
              <w:bottom w:val="single" w:sz="3" w:space="0" w:color="CCFFCC"/>
              <w:right w:val="nil"/>
            </w:tcBorders>
            <w:shd w:val="clear" w:color="auto" w:fill="F2F2F2"/>
          </w:tcPr>
          <w:p w14:paraId="2A6D8C6F" w14:textId="77777777" w:rsidR="00B152F3" w:rsidRDefault="00B152F3" w:rsidP="007F09F2">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7B13CD0"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A100816</w:t>
            </w:r>
          </w:p>
        </w:tc>
        <w:tc>
          <w:tcPr>
            <w:tcW w:w="7620" w:type="dxa"/>
            <w:tcBorders>
              <w:top w:val="single" w:sz="3" w:space="0" w:color="F2F2F2"/>
              <w:left w:val="nil"/>
              <w:bottom w:val="single" w:sz="3" w:space="0" w:color="CCFFCC"/>
              <w:right w:val="nil"/>
            </w:tcBorders>
            <w:shd w:val="clear" w:color="auto" w:fill="F2F2F2"/>
          </w:tcPr>
          <w:p w14:paraId="7576E421" w14:textId="77777777" w:rsidR="00B152F3" w:rsidRDefault="00B152F3" w:rsidP="007F09F2">
            <w:pPr>
              <w:pStyle w:val="TableParagraph"/>
              <w:spacing w:before="11"/>
              <w:ind w:left="48"/>
              <w:rPr>
                <w:rFonts w:ascii="Calibri" w:eastAsia="Calibri" w:hAnsi="Calibri" w:cs="Calibri"/>
                <w:sz w:val="18"/>
                <w:szCs w:val="18"/>
              </w:rPr>
            </w:pPr>
            <w:r>
              <w:rPr>
                <w:rFonts w:ascii="Calibri" w:hAnsi="Calibri"/>
                <w:b/>
                <w:spacing w:val="-2"/>
                <w:w w:val="95"/>
                <w:sz w:val="18"/>
              </w:rPr>
              <w:t>SUFINANCIRANJE</w:t>
            </w:r>
            <w:r>
              <w:rPr>
                <w:rFonts w:ascii="Calibri" w:hAnsi="Calibri"/>
                <w:b/>
                <w:w w:val="95"/>
                <w:sz w:val="18"/>
              </w:rPr>
              <w:t xml:space="preserve">   </w:t>
            </w:r>
            <w:r>
              <w:rPr>
                <w:rFonts w:ascii="Calibri" w:hAnsi="Calibri"/>
                <w:b/>
                <w:spacing w:val="11"/>
                <w:w w:val="95"/>
                <w:sz w:val="18"/>
              </w:rPr>
              <w:t xml:space="preserve"> </w:t>
            </w:r>
            <w:r>
              <w:rPr>
                <w:rFonts w:ascii="Calibri" w:hAnsi="Calibri"/>
                <w:b/>
                <w:spacing w:val="-2"/>
                <w:w w:val="95"/>
                <w:sz w:val="18"/>
              </w:rPr>
              <w:t>P</w:t>
            </w:r>
            <w:r>
              <w:rPr>
                <w:rFonts w:ascii="Calibri" w:hAnsi="Calibri"/>
                <w:b/>
                <w:w w:val="95"/>
                <w:sz w:val="18"/>
              </w:rPr>
              <w:t>R</w:t>
            </w:r>
            <w:r>
              <w:rPr>
                <w:rFonts w:ascii="Calibri" w:hAnsi="Calibri"/>
                <w:b/>
                <w:spacing w:val="-2"/>
                <w:w w:val="95"/>
                <w:sz w:val="18"/>
              </w:rPr>
              <w:t>OD</w:t>
            </w:r>
            <w:r>
              <w:rPr>
                <w:rFonts w:ascii="Calibri" w:hAnsi="Calibri"/>
                <w:b/>
                <w:w w:val="95"/>
                <w:sz w:val="18"/>
              </w:rPr>
              <w:t>U</w:t>
            </w:r>
            <w:r>
              <w:rPr>
                <w:rFonts w:ascii="Calibri" w:hAnsi="Calibri"/>
                <w:b/>
                <w:spacing w:val="-2"/>
                <w:w w:val="95"/>
                <w:sz w:val="18"/>
              </w:rPr>
              <w:t>Ž</w:t>
            </w:r>
            <w:r>
              <w:rPr>
                <w:rFonts w:ascii="Calibri" w:hAnsi="Calibri"/>
                <w:b/>
                <w:w w:val="95"/>
                <w:sz w:val="18"/>
              </w:rPr>
              <w:t>E</w:t>
            </w:r>
            <w:r>
              <w:rPr>
                <w:rFonts w:ascii="Calibri" w:hAnsi="Calibri"/>
                <w:b/>
                <w:spacing w:val="-3"/>
                <w:w w:val="95"/>
                <w:sz w:val="18"/>
              </w:rPr>
              <w:t>N</w:t>
            </w:r>
            <w:r>
              <w:rPr>
                <w:rFonts w:ascii="Calibri" w:hAnsi="Calibri"/>
                <w:b/>
                <w:w w:val="95"/>
                <w:sz w:val="18"/>
              </w:rPr>
              <w:t>O</w:t>
            </w:r>
            <w:r>
              <w:rPr>
                <w:rFonts w:ascii="Calibri" w:hAnsi="Calibri"/>
                <w:b/>
                <w:spacing w:val="19"/>
                <w:w w:val="95"/>
                <w:sz w:val="18"/>
              </w:rPr>
              <w:t>G</w:t>
            </w:r>
            <w:r>
              <w:rPr>
                <w:rFonts w:ascii="Calibri" w:hAnsi="Calibri"/>
                <w:b/>
                <w:spacing w:val="-1"/>
                <w:w w:val="95"/>
                <w:sz w:val="18"/>
              </w:rPr>
              <w:t>B</w:t>
            </w:r>
            <w:r>
              <w:rPr>
                <w:rFonts w:ascii="Calibri" w:hAnsi="Calibri"/>
                <w:b/>
                <w:spacing w:val="-2"/>
                <w:w w:val="95"/>
                <w:sz w:val="18"/>
              </w:rPr>
              <w:t>OR</w:t>
            </w:r>
            <w:r>
              <w:rPr>
                <w:rFonts w:ascii="Calibri" w:hAnsi="Calibri"/>
                <w:b/>
                <w:w w:val="95"/>
                <w:sz w:val="18"/>
              </w:rPr>
              <w:t>A</w:t>
            </w:r>
            <w:r>
              <w:rPr>
                <w:rFonts w:ascii="Calibri" w:hAnsi="Calibri"/>
                <w:b/>
                <w:spacing w:val="-3"/>
                <w:w w:val="95"/>
                <w:sz w:val="18"/>
              </w:rPr>
              <w:t>V</w:t>
            </w:r>
            <w:r>
              <w:rPr>
                <w:rFonts w:ascii="Calibri" w:hAnsi="Calibri"/>
                <w:b/>
                <w:spacing w:val="-2"/>
                <w:w w:val="95"/>
                <w:sz w:val="18"/>
              </w:rPr>
              <w:t>A</w:t>
            </w:r>
            <w:r>
              <w:rPr>
                <w:rFonts w:ascii="Calibri" w:hAnsi="Calibri"/>
                <w:b/>
                <w:spacing w:val="-3"/>
                <w:w w:val="95"/>
                <w:sz w:val="18"/>
              </w:rPr>
              <w:t>K</w:t>
            </w:r>
            <w:r>
              <w:rPr>
                <w:rFonts w:ascii="Calibri" w:hAnsi="Calibri"/>
                <w:b/>
                <w:w w:val="95"/>
                <w:sz w:val="18"/>
              </w:rPr>
              <w:t>A</w:t>
            </w:r>
          </w:p>
        </w:tc>
        <w:tc>
          <w:tcPr>
            <w:tcW w:w="3511" w:type="dxa"/>
            <w:tcBorders>
              <w:top w:val="single" w:sz="3" w:space="0" w:color="F2F2F2"/>
              <w:left w:val="nil"/>
              <w:bottom w:val="single" w:sz="3" w:space="0" w:color="CCFFCC"/>
              <w:right w:val="nil"/>
            </w:tcBorders>
            <w:shd w:val="clear" w:color="auto" w:fill="F2F2F2"/>
          </w:tcPr>
          <w:p w14:paraId="6D1ACDC2" w14:textId="77777777" w:rsidR="00B152F3" w:rsidRDefault="00B152F3" w:rsidP="007F09F2">
            <w:pPr>
              <w:pStyle w:val="TableParagraph"/>
              <w:spacing w:before="11"/>
              <w:ind w:left="2330"/>
              <w:rPr>
                <w:rFonts w:ascii="Calibri" w:eastAsia="Calibri" w:hAnsi="Calibri" w:cs="Calibri"/>
                <w:sz w:val="18"/>
                <w:szCs w:val="18"/>
              </w:rPr>
            </w:pPr>
            <w:r>
              <w:rPr>
                <w:rFonts w:ascii="Calibri"/>
                <w:b/>
                <w:spacing w:val="-1"/>
                <w:sz w:val="18"/>
              </w:rPr>
              <w:t>29.000,00</w:t>
            </w:r>
          </w:p>
        </w:tc>
        <w:tc>
          <w:tcPr>
            <w:tcW w:w="1450" w:type="dxa"/>
            <w:tcBorders>
              <w:top w:val="single" w:sz="3" w:space="0" w:color="F2F2F2"/>
              <w:left w:val="nil"/>
              <w:bottom w:val="single" w:sz="3" w:space="0" w:color="CCFFCC"/>
              <w:right w:val="nil"/>
            </w:tcBorders>
            <w:shd w:val="clear" w:color="auto" w:fill="F2F2F2"/>
          </w:tcPr>
          <w:p w14:paraId="38546A69" w14:textId="77777777" w:rsidR="00B152F3" w:rsidRDefault="00B152F3" w:rsidP="007F09F2">
            <w:pPr>
              <w:pStyle w:val="TableParagraph"/>
              <w:spacing w:before="11"/>
              <w:ind w:left="451"/>
              <w:rPr>
                <w:rFonts w:ascii="Calibri" w:eastAsia="Calibri" w:hAnsi="Calibri" w:cs="Calibri"/>
                <w:sz w:val="18"/>
                <w:szCs w:val="18"/>
              </w:rPr>
            </w:pPr>
            <w:r>
              <w:rPr>
                <w:rFonts w:ascii="Calibri"/>
                <w:b/>
                <w:spacing w:val="-1"/>
                <w:sz w:val="18"/>
              </w:rPr>
              <w:t>18.894,28</w:t>
            </w:r>
          </w:p>
        </w:tc>
        <w:tc>
          <w:tcPr>
            <w:tcW w:w="1084" w:type="dxa"/>
            <w:tcBorders>
              <w:top w:val="single" w:sz="3" w:space="0" w:color="F2F2F2"/>
              <w:left w:val="nil"/>
              <w:bottom w:val="single" w:sz="3" w:space="0" w:color="CCFFCC"/>
              <w:right w:val="nil"/>
            </w:tcBorders>
            <w:shd w:val="clear" w:color="auto" w:fill="F2F2F2"/>
          </w:tcPr>
          <w:p w14:paraId="19831D62" w14:textId="77777777" w:rsidR="00B152F3" w:rsidRDefault="00B152F3" w:rsidP="007F09F2">
            <w:pPr>
              <w:pStyle w:val="TableParagraph"/>
              <w:spacing w:before="11"/>
              <w:ind w:left="269"/>
              <w:rPr>
                <w:rFonts w:ascii="Calibri" w:eastAsia="Calibri" w:hAnsi="Calibri" w:cs="Calibri"/>
                <w:sz w:val="18"/>
                <w:szCs w:val="18"/>
              </w:rPr>
            </w:pPr>
            <w:r>
              <w:rPr>
                <w:rFonts w:ascii="Calibri"/>
                <w:b/>
                <w:spacing w:val="-1"/>
                <w:sz w:val="18"/>
              </w:rPr>
              <w:t>65,15%</w:t>
            </w:r>
          </w:p>
        </w:tc>
      </w:tr>
      <w:tr w:rsidR="00B152F3" w14:paraId="5C808B8A"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7B4935DC" w14:textId="77777777" w:rsidR="00B152F3" w:rsidRDefault="00B152F3" w:rsidP="007F09F2">
            <w:pPr>
              <w:pStyle w:val="TableParagraph"/>
              <w:spacing w:before="12"/>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620" w:type="dxa"/>
            <w:tcBorders>
              <w:top w:val="single" w:sz="3" w:space="0" w:color="CCFFCC"/>
              <w:left w:val="nil"/>
              <w:bottom w:val="single" w:sz="2" w:space="0" w:color="000000"/>
              <w:right w:val="nil"/>
            </w:tcBorders>
            <w:shd w:val="clear" w:color="auto" w:fill="CCFFCC"/>
          </w:tcPr>
          <w:p w14:paraId="42A4221F"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511" w:type="dxa"/>
            <w:tcBorders>
              <w:top w:val="single" w:sz="3" w:space="0" w:color="CCFFCC"/>
              <w:left w:val="nil"/>
              <w:bottom w:val="single" w:sz="2" w:space="0" w:color="000000"/>
              <w:right w:val="nil"/>
            </w:tcBorders>
            <w:shd w:val="clear" w:color="auto" w:fill="CCFFCC"/>
          </w:tcPr>
          <w:p w14:paraId="2DBDDA00" w14:textId="77777777" w:rsidR="00B152F3" w:rsidRDefault="00B152F3" w:rsidP="007F09F2">
            <w:pPr>
              <w:pStyle w:val="TableParagraph"/>
              <w:spacing w:before="12"/>
              <w:ind w:left="2332"/>
              <w:rPr>
                <w:rFonts w:ascii="Calibri" w:eastAsia="Calibri" w:hAnsi="Calibri" w:cs="Calibri"/>
                <w:sz w:val="18"/>
                <w:szCs w:val="18"/>
              </w:rPr>
            </w:pPr>
            <w:r>
              <w:rPr>
                <w:rFonts w:ascii="Calibri"/>
                <w:spacing w:val="-2"/>
                <w:sz w:val="18"/>
              </w:rPr>
              <w:t>29.000,00</w:t>
            </w:r>
          </w:p>
        </w:tc>
        <w:tc>
          <w:tcPr>
            <w:tcW w:w="1450" w:type="dxa"/>
            <w:tcBorders>
              <w:top w:val="single" w:sz="3" w:space="0" w:color="CCFFCC"/>
              <w:left w:val="nil"/>
              <w:bottom w:val="single" w:sz="2" w:space="0" w:color="000000"/>
              <w:right w:val="nil"/>
            </w:tcBorders>
            <w:shd w:val="clear" w:color="auto" w:fill="CCFFCC"/>
          </w:tcPr>
          <w:p w14:paraId="67610A90" w14:textId="77777777" w:rsidR="00B152F3" w:rsidRDefault="00B152F3" w:rsidP="007F09F2">
            <w:pPr>
              <w:pStyle w:val="TableParagraph"/>
              <w:spacing w:before="12"/>
              <w:ind w:left="451"/>
              <w:rPr>
                <w:rFonts w:ascii="Calibri" w:eastAsia="Calibri" w:hAnsi="Calibri" w:cs="Calibri"/>
                <w:sz w:val="18"/>
                <w:szCs w:val="18"/>
              </w:rPr>
            </w:pPr>
            <w:r>
              <w:rPr>
                <w:rFonts w:ascii="Calibri"/>
                <w:spacing w:val="-2"/>
                <w:sz w:val="18"/>
              </w:rPr>
              <w:t>18.894,28</w:t>
            </w:r>
          </w:p>
        </w:tc>
        <w:tc>
          <w:tcPr>
            <w:tcW w:w="1084" w:type="dxa"/>
            <w:tcBorders>
              <w:top w:val="single" w:sz="3" w:space="0" w:color="CCFFCC"/>
              <w:left w:val="nil"/>
              <w:bottom w:val="single" w:sz="2" w:space="0" w:color="000000"/>
              <w:right w:val="nil"/>
            </w:tcBorders>
            <w:shd w:val="clear" w:color="auto" w:fill="CCFFCC"/>
          </w:tcPr>
          <w:p w14:paraId="10DF2AFB" w14:textId="77777777" w:rsidR="00B152F3" w:rsidRDefault="00B152F3" w:rsidP="007F09F2">
            <w:pPr>
              <w:pStyle w:val="TableParagraph"/>
              <w:spacing w:before="12"/>
              <w:ind w:left="271"/>
              <w:rPr>
                <w:rFonts w:ascii="Calibri" w:eastAsia="Calibri" w:hAnsi="Calibri" w:cs="Calibri"/>
                <w:sz w:val="18"/>
                <w:szCs w:val="18"/>
              </w:rPr>
            </w:pPr>
            <w:r>
              <w:rPr>
                <w:rFonts w:ascii="Calibri"/>
                <w:spacing w:val="-2"/>
                <w:sz w:val="18"/>
              </w:rPr>
              <w:t>65,15%</w:t>
            </w:r>
          </w:p>
        </w:tc>
      </w:tr>
      <w:tr w:rsidR="00B152F3" w14:paraId="5CA45C26" w14:textId="77777777" w:rsidTr="007F09F2">
        <w:trPr>
          <w:trHeight w:hRule="exact" w:val="270"/>
        </w:trPr>
        <w:tc>
          <w:tcPr>
            <w:tcW w:w="1171" w:type="dxa"/>
            <w:tcBorders>
              <w:top w:val="single" w:sz="2" w:space="0" w:color="000000"/>
              <w:left w:val="nil"/>
              <w:bottom w:val="single" w:sz="2" w:space="0" w:color="000000"/>
              <w:right w:val="nil"/>
            </w:tcBorders>
          </w:tcPr>
          <w:p w14:paraId="4A761B5A"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37</w:t>
            </w:r>
          </w:p>
        </w:tc>
        <w:tc>
          <w:tcPr>
            <w:tcW w:w="7620" w:type="dxa"/>
            <w:tcBorders>
              <w:top w:val="single" w:sz="2" w:space="0" w:color="000000"/>
              <w:left w:val="nil"/>
              <w:bottom w:val="single" w:sz="2" w:space="0" w:color="000000"/>
              <w:right w:val="nil"/>
            </w:tcBorders>
          </w:tcPr>
          <w:p w14:paraId="30042CF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11" w:type="dxa"/>
            <w:tcBorders>
              <w:top w:val="single" w:sz="2" w:space="0" w:color="000000"/>
              <w:left w:val="nil"/>
              <w:bottom w:val="single" w:sz="2" w:space="0" w:color="000000"/>
              <w:right w:val="nil"/>
            </w:tcBorders>
          </w:tcPr>
          <w:p w14:paraId="2B3D5DA4" w14:textId="77777777" w:rsidR="00B152F3" w:rsidRDefault="00B152F3" w:rsidP="007F09F2">
            <w:pPr>
              <w:pStyle w:val="TableParagraph"/>
              <w:spacing w:before="15"/>
              <w:ind w:left="2324"/>
              <w:rPr>
                <w:rFonts w:ascii="Calibri" w:eastAsia="Calibri" w:hAnsi="Calibri" w:cs="Calibri"/>
                <w:sz w:val="18"/>
                <w:szCs w:val="18"/>
              </w:rPr>
            </w:pPr>
            <w:r>
              <w:rPr>
                <w:rFonts w:ascii="Calibri"/>
                <w:spacing w:val="-2"/>
                <w:sz w:val="18"/>
              </w:rPr>
              <w:t>29.000,00</w:t>
            </w:r>
          </w:p>
        </w:tc>
        <w:tc>
          <w:tcPr>
            <w:tcW w:w="1450" w:type="dxa"/>
            <w:tcBorders>
              <w:top w:val="single" w:sz="2" w:space="0" w:color="000000"/>
              <w:left w:val="nil"/>
              <w:bottom w:val="single" w:sz="2" w:space="0" w:color="000000"/>
              <w:right w:val="nil"/>
            </w:tcBorders>
          </w:tcPr>
          <w:p w14:paraId="6C3E1D9D" w14:textId="77777777" w:rsidR="00B152F3" w:rsidRDefault="00B152F3" w:rsidP="007F09F2">
            <w:pPr>
              <w:pStyle w:val="TableParagraph"/>
              <w:spacing w:before="15"/>
              <w:ind w:left="445"/>
              <w:rPr>
                <w:rFonts w:ascii="Calibri" w:eastAsia="Calibri" w:hAnsi="Calibri" w:cs="Calibri"/>
                <w:sz w:val="18"/>
                <w:szCs w:val="18"/>
              </w:rPr>
            </w:pPr>
            <w:r>
              <w:rPr>
                <w:rFonts w:ascii="Calibri"/>
                <w:spacing w:val="-2"/>
                <w:sz w:val="18"/>
              </w:rPr>
              <w:t>18.894,28</w:t>
            </w:r>
          </w:p>
        </w:tc>
        <w:tc>
          <w:tcPr>
            <w:tcW w:w="1084" w:type="dxa"/>
            <w:tcBorders>
              <w:top w:val="single" w:sz="2" w:space="0" w:color="000000"/>
              <w:left w:val="nil"/>
              <w:bottom w:val="single" w:sz="2" w:space="0" w:color="000000"/>
              <w:right w:val="nil"/>
            </w:tcBorders>
          </w:tcPr>
          <w:p w14:paraId="2603035A"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65,15%</w:t>
            </w:r>
          </w:p>
        </w:tc>
      </w:tr>
      <w:tr w:rsidR="00B152F3" w14:paraId="5A3FE6CA" w14:textId="77777777" w:rsidTr="007F09F2">
        <w:trPr>
          <w:trHeight w:hRule="exact" w:val="333"/>
        </w:trPr>
        <w:tc>
          <w:tcPr>
            <w:tcW w:w="1171" w:type="dxa"/>
            <w:tcBorders>
              <w:top w:val="single" w:sz="2" w:space="0" w:color="000000"/>
              <w:left w:val="nil"/>
              <w:bottom w:val="nil"/>
              <w:right w:val="nil"/>
            </w:tcBorders>
          </w:tcPr>
          <w:p w14:paraId="28701072" w14:textId="77777777" w:rsidR="00B152F3" w:rsidRDefault="00B152F3" w:rsidP="007F09F2">
            <w:pPr>
              <w:pStyle w:val="TableParagraph"/>
              <w:spacing w:before="16"/>
              <w:ind w:left="753"/>
              <w:rPr>
                <w:rFonts w:ascii="Calibri" w:eastAsia="Calibri" w:hAnsi="Calibri" w:cs="Calibri"/>
                <w:sz w:val="18"/>
                <w:szCs w:val="18"/>
              </w:rPr>
            </w:pPr>
            <w:r>
              <w:rPr>
                <w:rFonts w:ascii="Calibri"/>
                <w:spacing w:val="-1"/>
                <w:sz w:val="18"/>
              </w:rPr>
              <w:lastRenderedPageBreak/>
              <w:t>3721</w:t>
            </w:r>
          </w:p>
        </w:tc>
        <w:tc>
          <w:tcPr>
            <w:tcW w:w="7620" w:type="dxa"/>
            <w:tcBorders>
              <w:top w:val="single" w:sz="2" w:space="0" w:color="000000"/>
              <w:left w:val="nil"/>
              <w:bottom w:val="nil"/>
              <w:right w:val="nil"/>
            </w:tcBorders>
          </w:tcPr>
          <w:p w14:paraId="6E33BBCE" w14:textId="77777777" w:rsidR="00B152F3" w:rsidRPr="00B152F3" w:rsidRDefault="00B152F3" w:rsidP="007F09F2">
            <w:pPr>
              <w:pStyle w:val="TableParagraph"/>
              <w:spacing w:before="16"/>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novcu</w:t>
            </w:r>
            <w:proofErr w:type="spellEnd"/>
          </w:p>
        </w:tc>
        <w:tc>
          <w:tcPr>
            <w:tcW w:w="3511" w:type="dxa"/>
            <w:tcBorders>
              <w:top w:val="single" w:sz="2" w:space="0" w:color="000000"/>
              <w:left w:val="nil"/>
              <w:bottom w:val="nil"/>
              <w:right w:val="nil"/>
            </w:tcBorders>
          </w:tcPr>
          <w:p w14:paraId="51B8B83C" w14:textId="77777777" w:rsidR="00B152F3" w:rsidRPr="00B152F3" w:rsidRDefault="00B152F3" w:rsidP="007F09F2">
            <w:pPr>
              <w:rPr>
                <w:lang w:val="it-IT"/>
              </w:rPr>
            </w:pPr>
          </w:p>
        </w:tc>
        <w:tc>
          <w:tcPr>
            <w:tcW w:w="1450" w:type="dxa"/>
            <w:tcBorders>
              <w:top w:val="single" w:sz="2" w:space="0" w:color="000000"/>
              <w:left w:val="nil"/>
              <w:bottom w:val="nil"/>
              <w:right w:val="nil"/>
            </w:tcBorders>
          </w:tcPr>
          <w:p w14:paraId="3680ACF0" w14:textId="77777777" w:rsidR="00B152F3" w:rsidRDefault="00B152F3" w:rsidP="007F09F2">
            <w:pPr>
              <w:pStyle w:val="TableParagraph"/>
              <w:spacing w:before="16"/>
              <w:ind w:left="445"/>
              <w:rPr>
                <w:rFonts w:ascii="Calibri" w:eastAsia="Calibri" w:hAnsi="Calibri" w:cs="Calibri"/>
                <w:sz w:val="18"/>
                <w:szCs w:val="18"/>
              </w:rPr>
            </w:pPr>
            <w:r>
              <w:rPr>
                <w:rFonts w:ascii="Calibri"/>
                <w:spacing w:val="-2"/>
                <w:sz w:val="18"/>
              </w:rPr>
              <w:t>18.894,28</w:t>
            </w:r>
          </w:p>
        </w:tc>
        <w:tc>
          <w:tcPr>
            <w:tcW w:w="1084" w:type="dxa"/>
            <w:tcBorders>
              <w:top w:val="single" w:sz="2" w:space="0" w:color="000000"/>
              <w:left w:val="nil"/>
              <w:bottom w:val="nil"/>
              <w:right w:val="nil"/>
            </w:tcBorders>
          </w:tcPr>
          <w:p w14:paraId="0177568C" w14:textId="77777777" w:rsidR="00B152F3" w:rsidRDefault="00B152F3" w:rsidP="007F09F2"/>
        </w:tc>
      </w:tr>
    </w:tbl>
    <w:p w14:paraId="6085BA7C" w14:textId="77777777" w:rsidR="00B152F3" w:rsidRDefault="00B152F3" w:rsidP="00B152F3">
      <w:pPr>
        <w:sectPr w:rsidR="00B152F3" w:rsidSect="00B152F3">
          <w:pgSz w:w="15850" w:h="12250" w:orient="landscape"/>
          <w:pgMar w:top="280" w:right="620" w:bottom="800" w:left="160" w:header="0" w:footer="618" w:gutter="0"/>
          <w:cols w:space="720"/>
        </w:sectPr>
      </w:pPr>
    </w:p>
    <w:p w14:paraId="055009F5" w14:textId="77777777" w:rsidR="00B152F3" w:rsidRDefault="00B152F3" w:rsidP="00B152F3">
      <w:pPr>
        <w:spacing w:before="10"/>
        <w:rPr>
          <w:sz w:val="6"/>
          <w:szCs w:val="6"/>
        </w:rPr>
      </w:pPr>
      <w:r>
        <w:rPr>
          <w:noProof/>
        </w:rPr>
        <w:lastRenderedPageBreak/>
        <mc:AlternateContent>
          <mc:Choice Requires="wps">
            <w:drawing>
              <wp:anchor distT="0" distB="0" distL="114300" distR="114300" simplePos="0" relativeHeight="251675648" behindDoc="0" locked="0" layoutInCell="1" allowOverlap="1" wp14:anchorId="4C3551BC" wp14:editId="348D6B92">
                <wp:simplePos x="0" y="0"/>
                <wp:positionH relativeFrom="page">
                  <wp:posOffset>174625</wp:posOffset>
                </wp:positionH>
                <wp:positionV relativeFrom="page">
                  <wp:posOffset>2886710</wp:posOffset>
                </wp:positionV>
                <wp:extent cx="9433560" cy="833120"/>
                <wp:effectExtent l="3175" t="635" r="2540" b="4445"/>
                <wp:wrapNone/>
                <wp:docPr id="4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3560" cy="83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6417"/>
                              <w:gridCol w:w="4738"/>
                              <w:gridCol w:w="1455"/>
                              <w:gridCol w:w="1079"/>
                            </w:tblGrid>
                            <w:tr w:rsidR="00B152F3" w14:paraId="426D09FD" w14:textId="77777777">
                              <w:trPr>
                                <w:trHeight w:hRule="exact" w:val="452"/>
                              </w:trPr>
                              <w:tc>
                                <w:tcPr>
                                  <w:tcW w:w="7562" w:type="dxa"/>
                                  <w:gridSpan w:val="2"/>
                                  <w:tcBorders>
                                    <w:top w:val="single" w:sz="3" w:space="0" w:color="000000"/>
                                    <w:left w:val="single" w:sz="6" w:space="0" w:color="F2F2F2"/>
                                    <w:bottom w:val="single" w:sz="3" w:space="0" w:color="F2F2F2"/>
                                    <w:right w:val="nil"/>
                                  </w:tcBorders>
                                  <w:shd w:val="clear" w:color="auto" w:fill="BDBDBD"/>
                                </w:tcPr>
                                <w:p w14:paraId="262D4C8A" w14:textId="77777777" w:rsidR="00B152F3" w:rsidRDefault="00B152F3">
                                  <w:pPr>
                                    <w:pStyle w:val="TableParagraph"/>
                                    <w:spacing w:before="16"/>
                                    <w:ind w:left="14"/>
                                    <w:rPr>
                                      <w:rFonts w:ascii="Calibri" w:eastAsia="Calibri" w:hAnsi="Calibri" w:cs="Calibri"/>
                                      <w:sz w:val="18"/>
                                      <w:szCs w:val="18"/>
                                    </w:rPr>
                                  </w:pPr>
                                  <w:r>
                                    <w:rPr>
                                      <w:rFonts w:ascii="Calibri" w:hAnsi="Calibri"/>
                                      <w:b/>
                                      <w:spacing w:val="-2"/>
                                      <w:sz w:val="18"/>
                                    </w:rPr>
                                    <w:t>Program:</w:t>
                                  </w:r>
                                  <w:r>
                                    <w:rPr>
                                      <w:rFonts w:ascii="Calibri" w:hAnsi="Calibri"/>
                                      <w:b/>
                                      <w:spacing w:val="-8"/>
                                      <w:sz w:val="18"/>
                                    </w:rPr>
                                    <w:t xml:space="preserve"> </w:t>
                                  </w:r>
                                  <w:proofErr w:type="gramStart"/>
                                  <w:r>
                                    <w:rPr>
                                      <w:rFonts w:ascii="Calibri" w:hAnsi="Calibri"/>
                                      <w:b/>
                                      <w:sz w:val="18"/>
                                    </w:rPr>
                                    <w:t xml:space="preserve">1013 </w:t>
                                  </w:r>
                                  <w:r>
                                    <w:rPr>
                                      <w:rFonts w:ascii="Calibri" w:hAnsi="Calibri"/>
                                      <w:b/>
                                      <w:spacing w:val="4"/>
                                      <w:sz w:val="18"/>
                                    </w:rPr>
                                    <w:t xml:space="preserve"> </w:t>
                                  </w:r>
                                  <w:r>
                                    <w:rPr>
                                      <w:rFonts w:ascii="Calibri" w:hAnsi="Calibri"/>
                                      <w:b/>
                                      <w:spacing w:val="-1"/>
                                      <w:sz w:val="18"/>
                                    </w:rPr>
                                    <w:t>ZAŠTITA</w:t>
                                  </w:r>
                                  <w:proofErr w:type="gramEnd"/>
                                  <w:r>
                                    <w:rPr>
                                      <w:rFonts w:ascii="Calibri" w:hAnsi="Calibri"/>
                                      <w:b/>
                                      <w:spacing w:val="-6"/>
                                      <w:sz w:val="18"/>
                                    </w:rPr>
                                    <w:t xml:space="preserve"> </w:t>
                                  </w:r>
                                  <w:r>
                                    <w:rPr>
                                      <w:rFonts w:ascii="Calibri" w:hAnsi="Calibri"/>
                                      <w:b/>
                                      <w:spacing w:val="-1"/>
                                      <w:sz w:val="18"/>
                                    </w:rPr>
                                    <w:t>OKOLIŠA</w:t>
                                  </w:r>
                                </w:p>
                              </w:tc>
                              <w:tc>
                                <w:tcPr>
                                  <w:tcW w:w="4738" w:type="dxa"/>
                                  <w:tcBorders>
                                    <w:top w:val="single" w:sz="3" w:space="0" w:color="000000"/>
                                    <w:left w:val="nil"/>
                                    <w:bottom w:val="single" w:sz="3" w:space="0" w:color="F2F2F2"/>
                                    <w:right w:val="nil"/>
                                  </w:tcBorders>
                                  <w:shd w:val="clear" w:color="auto" w:fill="BDBDBD"/>
                                </w:tcPr>
                                <w:p w14:paraId="32DE016E" w14:textId="77777777" w:rsidR="00B152F3" w:rsidRDefault="00B152F3">
                                  <w:pPr>
                                    <w:pStyle w:val="TableParagraph"/>
                                    <w:spacing w:before="16"/>
                                    <w:ind w:right="451"/>
                                    <w:jc w:val="right"/>
                                    <w:rPr>
                                      <w:rFonts w:ascii="Calibri" w:eastAsia="Calibri" w:hAnsi="Calibri" w:cs="Calibri"/>
                                      <w:sz w:val="18"/>
                                      <w:szCs w:val="18"/>
                                    </w:rPr>
                                  </w:pPr>
                                  <w:r>
                                    <w:rPr>
                                      <w:rFonts w:ascii="Calibri"/>
                                      <w:b/>
                                      <w:w w:val="90"/>
                                      <w:sz w:val="18"/>
                                    </w:rPr>
                                    <w:t>170.017,00</w:t>
                                  </w:r>
                                </w:p>
                              </w:tc>
                              <w:tc>
                                <w:tcPr>
                                  <w:tcW w:w="1455" w:type="dxa"/>
                                  <w:tcBorders>
                                    <w:top w:val="single" w:sz="3" w:space="0" w:color="000000"/>
                                    <w:left w:val="nil"/>
                                    <w:bottom w:val="single" w:sz="3" w:space="0" w:color="F2F2F2"/>
                                    <w:right w:val="nil"/>
                                  </w:tcBorders>
                                  <w:shd w:val="clear" w:color="auto" w:fill="BDBDBD"/>
                                </w:tcPr>
                                <w:p w14:paraId="09E9B4C0" w14:textId="77777777" w:rsidR="00B152F3" w:rsidRDefault="00B152F3">
                                  <w:pPr>
                                    <w:pStyle w:val="TableParagraph"/>
                                    <w:spacing w:before="16"/>
                                    <w:ind w:left="445"/>
                                    <w:rPr>
                                      <w:rFonts w:ascii="Calibri" w:eastAsia="Calibri" w:hAnsi="Calibri" w:cs="Calibri"/>
                                      <w:sz w:val="18"/>
                                      <w:szCs w:val="18"/>
                                    </w:rPr>
                                  </w:pPr>
                                  <w:r>
                                    <w:rPr>
                                      <w:rFonts w:ascii="Calibri"/>
                                      <w:b/>
                                      <w:spacing w:val="-1"/>
                                      <w:sz w:val="18"/>
                                    </w:rPr>
                                    <w:t>10.826,63</w:t>
                                  </w:r>
                                </w:p>
                              </w:tc>
                              <w:tc>
                                <w:tcPr>
                                  <w:tcW w:w="1079" w:type="dxa"/>
                                  <w:tcBorders>
                                    <w:top w:val="single" w:sz="3" w:space="0" w:color="000000"/>
                                    <w:left w:val="nil"/>
                                    <w:bottom w:val="single" w:sz="3" w:space="0" w:color="F2F2F2"/>
                                    <w:right w:val="single" w:sz="6" w:space="0" w:color="F2F2F2"/>
                                  </w:tcBorders>
                                  <w:shd w:val="clear" w:color="auto" w:fill="BDBDBD"/>
                                </w:tcPr>
                                <w:p w14:paraId="65C7F0C8" w14:textId="77777777" w:rsidR="00B152F3" w:rsidRDefault="00B152F3">
                                  <w:pPr>
                                    <w:pStyle w:val="TableParagraph"/>
                                    <w:spacing w:before="16"/>
                                    <w:ind w:left="351"/>
                                    <w:rPr>
                                      <w:rFonts w:ascii="Calibri" w:eastAsia="Calibri" w:hAnsi="Calibri" w:cs="Calibri"/>
                                      <w:sz w:val="18"/>
                                      <w:szCs w:val="18"/>
                                    </w:rPr>
                                  </w:pPr>
                                  <w:r>
                                    <w:rPr>
                                      <w:rFonts w:ascii="Calibri"/>
                                      <w:b/>
                                      <w:sz w:val="18"/>
                                    </w:rPr>
                                    <w:t>6,37%</w:t>
                                  </w:r>
                                </w:p>
                              </w:tc>
                            </w:tr>
                            <w:tr w:rsidR="00B152F3" w14:paraId="51E1D64C" w14:textId="77777777">
                              <w:trPr>
                                <w:trHeight w:hRule="exact" w:val="245"/>
                              </w:trPr>
                              <w:tc>
                                <w:tcPr>
                                  <w:tcW w:w="1145" w:type="dxa"/>
                                  <w:tcBorders>
                                    <w:top w:val="single" w:sz="3" w:space="0" w:color="F2F2F2"/>
                                    <w:left w:val="single" w:sz="6" w:space="0" w:color="F2F2F2"/>
                                    <w:bottom w:val="single" w:sz="6" w:space="0" w:color="F2F2F2"/>
                                    <w:right w:val="nil"/>
                                  </w:tcBorders>
                                  <w:shd w:val="clear" w:color="auto" w:fill="F2F2F2"/>
                                </w:tcPr>
                                <w:p w14:paraId="6C2506E0" w14:textId="77777777" w:rsidR="00B152F3" w:rsidRDefault="00B152F3">
                                  <w:pPr>
                                    <w:pStyle w:val="TableParagraph"/>
                                    <w:spacing w:before="14"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417" w:type="dxa"/>
                                  <w:tcBorders>
                                    <w:top w:val="single" w:sz="3" w:space="0" w:color="F2F2F2"/>
                                    <w:left w:val="nil"/>
                                    <w:bottom w:val="single" w:sz="6" w:space="0" w:color="F2F2F2"/>
                                    <w:right w:val="nil"/>
                                  </w:tcBorders>
                                  <w:shd w:val="clear" w:color="auto" w:fill="F2F2F2"/>
                                </w:tcPr>
                                <w:p w14:paraId="6385A2A7" w14:textId="77777777" w:rsidR="00B152F3" w:rsidRDefault="00B152F3">
                                  <w:pPr>
                                    <w:pStyle w:val="TableParagraph"/>
                                    <w:spacing w:before="14" w:line="219" w:lineRule="exact"/>
                                    <w:ind w:left="74"/>
                                    <w:rPr>
                                      <w:rFonts w:ascii="Calibri" w:eastAsia="Calibri" w:hAnsi="Calibri" w:cs="Calibri"/>
                                      <w:sz w:val="18"/>
                                      <w:szCs w:val="18"/>
                                    </w:rPr>
                                  </w:pPr>
                                  <w:r>
                                    <w:rPr>
                                      <w:rFonts w:ascii="Calibri" w:hAnsi="Calibri"/>
                                      <w:b/>
                                      <w:sz w:val="18"/>
                                    </w:rPr>
                                    <w:t>UREĐENJE</w:t>
                                  </w:r>
                                  <w:r>
                                    <w:rPr>
                                      <w:rFonts w:ascii="Calibri" w:hAnsi="Calibri"/>
                                      <w:b/>
                                      <w:spacing w:val="-12"/>
                                      <w:sz w:val="18"/>
                                    </w:rPr>
                                    <w:t xml:space="preserve"> </w:t>
                                  </w:r>
                                  <w:r>
                                    <w:rPr>
                                      <w:rFonts w:ascii="Calibri" w:hAnsi="Calibri"/>
                                      <w:b/>
                                      <w:spacing w:val="-1"/>
                                      <w:sz w:val="18"/>
                                    </w:rPr>
                                    <w:t>ZALJEVA</w:t>
                                  </w:r>
                                  <w:r>
                                    <w:rPr>
                                      <w:rFonts w:ascii="Calibri" w:hAnsi="Calibri"/>
                                      <w:b/>
                                      <w:spacing w:val="-11"/>
                                      <w:sz w:val="18"/>
                                    </w:rPr>
                                    <w:t xml:space="preserve"> </w:t>
                                  </w:r>
                                  <w:r>
                                    <w:rPr>
                                      <w:rFonts w:ascii="Calibri" w:hAnsi="Calibri"/>
                                      <w:b/>
                                      <w:sz w:val="18"/>
                                    </w:rPr>
                                    <w:t>I</w:t>
                                  </w:r>
                                  <w:r>
                                    <w:rPr>
                                      <w:rFonts w:ascii="Calibri" w:hAnsi="Calibri"/>
                                      <w:b/>
                                      <w:spacing w:val="-11"/>
                                      <w:sz w:val="18"/>
                                    </w:rPr>
                                    <w:t xml:space="preserve"> </w:t>
                                  </w:r>
                                  <w:r>
                                    <w:rPr>
                                      <w:rFonts w:ascii="Calibri" w:hAnsi="Calibri"/>
                                      <w:b/>
                                      <w:spacing w:val="-2"/>
                                      <w:sz w:val="18"/>
                                    </w:rPr>
                                    <w:t>OBALNOG</w:t>
                                  </w:r>
                                  <w:r>
                                    <w:rPr>
                                      <w:rFonts w:ascii="Calibri" w:hAnsi="Calibri"/>
                                      <w:b/>
                                      <w:spacing w:val="-15"/>
                                      <w:sz w:val="18"/>
                                    </w:rPr>
                                    <w:t xml:space="preserve"> </w:t>
                                  </w:r>
                                  <w:r>
                                    <w:rPr>
                                      <w:rFonts w:ascii="Calibri" w:hAnsi="Calibri"/>
                                      <w:b/>
                                      <w:sz w:val="18"/>
                                    </w:rPr>
                                    <w:t>DIJELA</w:t>
                                  </w:r>
                                </w:p>
                              </w:tc>
                              <w:tc>
                                <w:tcPr>
                                  <w:tcW w:w="4738" w:type="dxa"/>
                                  <w:tcBorders>
                                    <w:top w:val="single" w:sz="3" w:space="0" w:color="F2F2F2"/>
                                    <w:left w:val="nil"/>
                                    <w:bottom w:val="single" w:sz="6" w:space="0" w:color="F2F2F2"/>
                                    <w:right w:val="nil"/>
                                  </w:tcBorders>
                                  <w:shd w:val="clear" w:color="auto" w:fill="F2F2F2"/>
                                </w:tcPr>
                                <w:p w14:paraId="18BDD46F" w14:textId="77777777" w:rsidR="00B152F3" w:rsidRDefault="00B152F3">
                                  <w:pPr>
                                    <w:pStyle w:val="TableParagraph"/>
                                    <w:spacing w:before="14" w:line="219" w:lineRule="exact"/>
                                    <w:ind w:right="443"/>
                                    <w:jc w:val="right"/>
                                    <w:rPr>
                                      <w:rFonts w:ascii="Calibri" w:eastAsia="Calibri" w:hAnsi="Calibri" w:cs="Calibri"/>
                                      <w:sz w:val="18"/>
                                      <w:szCs w:val="18"/>
                                    </w:rPr>
                                  </w:pPr>
                                  <w:r>
                                    <w:rPr>
                                      <w:rFonts w:ascii="Calibri"/>
                                      <w:b/>
                                      <w:w w:val="90"/>
                                      <w:sz w:val="18"/>
                                    </w:rPr>
                                    <w:t>3.982,00</w:t>
                                  </w:r>
                                </w:p>
                              </w:tc>
                              <w:tc>
                                <w:tcPr>
                                  <w:tcW w:w="1455" w:type="dxa"/>
                                  <w:tcBorders>
                                    <w:top w:val="single" w:sz="3" w:space="0" w:color="F2F2F2"/>
                                    <w:left w:val="nil"/>
                                    <w:bottom w:val="single" w:sz="6" w:space="0" w:color="F2F2F2"/>
                                    <w:right w:val="nil"/>
                                  </w:tcBorders>
                                  <w:shd w:val="clear" w:color="auto" w:fill="F2F2F2"/>
                                </w:tcPr>
                                <w:p w14:paraId="458B7227" w14:textId="77777777" w:rsidR="00B152F3" w:rsidRDefault="00B152F3">
                                  <w:pPr>
                                    <w:pStyle w:val="TableParagraph"/>
                                    <w:spacing w:before="14" w:line="219" w:lineRule="exact"/>
                                    <w:ind w:left="543"/>
                                    <w:rPr>
                                      <w:rFonts w:ascii="Calibri" w:eastAsia="Calibri" w:hAnsi="Calibri" w:cs="Calibri"/>
                                      <w:sz w:val="18"/>
                                      <w:szCs w:val="18"/>
                                    </w:rPr>
                                  </w:pPr>
                                  <w:r>
                                    <w:rPr>
                                      <w:rFonts w:ascii="Calibri"/>
                                      <w:b/>
                                      <w:spacing w:val="-1"/>
                                      <w:sz w:val="18"/>
                                    </w:rPr>
                                    <w:t>2.112,50</w:t>
                                  </w:r>
                                </w:p>
                              </w:tc>
                              <w:tc>
                                <w:tcPr>
                                  <w:tcW w:w="1079" w:type="dxa"/>
                                  <w:tcBorders>
                                    <w:top w:val="single" w:sz="3" w:space="0" w:color="F2F2F2"/>
                                    <w:left w:val="nil"/>
                                    <w:bottom w:val="single" w:sz="6" w:space="0" w:color="F2F2F2"/>
                                    <w:right w:val="single" w:sz="6" w:space="0" w:color="F2F2F2"/>
                                  </w:tcBorders>
                                  <w:shd w:val="clear" w:color="auto" w:fill="F2F2F2"/>
                                </w:tcPr>
                                <w:p w14:paraId="11A7151E" w14:textId="77777777" w:rsidR="00B152F3" w:rsidRDefault="00B152F3">
                                  <w:pPr>
                                    <w:pStyle w:val="TableParagraph"/>
                                    <w:spacing w:before="14" w:line="219" w:lineRule="exact"/>
                                    <w:ind w:left="268"/>
                                    <w:rPr>
                                      <w:rFonts w:ascii="Calibri" w:eastAsia="Calibri" w:hAnsi="Calibri" w:cs="Calibri"/>
                                      <w:sz w:val="18"/>
                                      <w:szCs w:val="18"/>
                                    </w:rPr>
                                  </w:pPr>
                                  <w:r>
                                    <w:rPr>
                                      <w:rFonts w:ascii="Calibri"/>
                                      <w:b/>
                                      <w:spacing w:val="-1"/>
                                      <w:sz w:val="18"/>
                                    </w:rPr>
                                    <w:t>53,05%</w:t>
                                  </w:r>
                                </w:p>
                              </w:tc>
                            </w:tr>
                            <w:tr w:rsidR="00B152F3" w14:paraId="3A8B84FC" w14:textId="77777777">
                              <w:trPr>
                                <w:trHeight w:hRule="exact" w:val="265"/>
                              </w:trPr>
                              <w:tc>
                                <w:tcPr>
                                  <w:tcW w:w="14834" w:type="dxa"/>
                                  <w:gridSpan w:val="5"/>
                                  <w:tcBorders>
                                    <w:top w:val="nil"/>
                                    <w:left w:val="single" w:sz="6" w:space="0" w:color="F2F2F2"/>
                                    <w:bottom w:val="single" w:sz="3" w:space="0" w:color="CCFFCC"/>
                                    <w:right w:val="single" w:sz="6" w:space="0" w:color="F2F2F2"/>
                                  </w:tcBorders>
                                  <w:shd w:val="clear" w:color="auto" w:fill="F2F2F2"/>
                                </w:tcPr>
                                <w:p w14:paraId="5FE6F680"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A100501</w:t>
                                  </w:r>
                                </w:p>
                              </w:tc>
                            </w:tr>
                            <w:tr w:rsidR="00B152F3" w14:paraId="38371FCE" w14:textId="77777777">
                              <w:trPr>
                                <w:trHeight w:hRule="exact" w:val="344"/>
                              </w:trPr>
                              <w:tc>
                                <w:tcPr>
                                  <w:tcW w:w="1145" w:type="dxa"/>
                                  <w:tcBorders>
                                    <w:top w:val="single" w:sz="3" w:space="0" w:color="CCFFCC"/>
                                    <w:left w:val="single" w:sz="6" w:space="0" w:color="F2F2F2"/>
                                    <w:bottom w:val="single" w:sz="2" w:space="0" w:color="000000"/>
                                    <w:right w:val="nil"/>
                                  </w:tcBorders>
                                  <w:shd w:val="clear" w:color="auto" w:fill="CCFFCC"/>
                                </w:tcPr>
                                <w:p w14:paraId="15799463" w14:textId="77777777" w:rsidR="00B152F3" w:rsidRDefault="00B152F3">
                                  <w:pPr>
                                    <w:pStyle w:val="TableParagraph"/>
                                    <w:spacing w:before="14"/>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417" w:type="dxa"/>
                                  <w:tcBorders>
                                    <w:top w:val="single" w:sz="3" w:space="0" w:color="CCFFCC"/>
                                    <w:left w:val="nil"/>
                                    <w:bottom w:val="single" w:sz="2" w:space="0" w:color="000000"/>
                                    <w:right w:val="nil"/>
                                  </w:tcBorders>
                                  <w:shd w:val="clear" w:color="auto" w:fill="CCFFCC"/>
                                </w:tcPr>
                                <w:p w14:paraId="743E4F76"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738" w:type="dxa"/>
                                  <w:tcBorders>
                                    <w:top w:val="single" w:sz="3" w:space="0" w:color="CCFFCC"/>
                                    <w:left w:val="nil"/>
                                    <w:bottom w:val="single" w:sz="2" w:space="0" w:color="000000"/>
                                    <w:right w:val="nil"/>
                                  </w:tcBorders>
                                  <w:shd w:val="clear" w:color="auto" w:fill="CCFFCC"/>
                                </w:tcPr>
                                <w:p w14:paraId="157B563C" w14:textId="77777777" w:rsidR="00B152F3" w:rsidRDefault="00B152F3">
                                  <w:pPr>
                                    <w:pStyle w:val="TableParagraph"/>
                                    <w:spacing w:before="14"/>
                                    <w:ind w:right="443"/>
                                    <w:jc w:val="right"/>
                                    <w:rPr>
                                      <w:rFonts w:ascii="Calibri" w:eastAsia="Calibri" w:hAnsi="Calibri" w:cs="Calibri"/>
                                      <w:sz w:val="18"/>
                                      <w:szCs w:val="18"/>
                                    </w:rPr>
                                  </w:pPr>
                                  <w:r>
                                    <w:rPr>
                                      <w:rFonts w:ascii="Calibri"/>
                                      <w:spacing w:val="-1"/>
                                      <w:w w:val="90"/>
                                      <w:sz w:val="18"/>
                                    </w:rPr>
                                    <w:t>3.982,00</w:t>
                                  </w:r>
                                </w:p>
                              </w:tc>
                              <w:tc>
                                <w:tcPr>
                                  <w:tcW w:w="1455" w:type="dxa"/>
                                  <w:tcBorders>
                                    <w:top w:val="single" w:sz="3" w:space="0" w:color="CCFFCC"/>
                                    <w:left w:val="nil"/>
                                    <w:bottom w:val="single" w:sz="2" w:space="0" w:color="000000"/>
                                    <w:right w:val="nil"/>
                                  </w:tcBorders>
                                  <w:shd w:val="clear" w:color="auto" w:fill="CCFFCC"/>
                                </w:tcPr>
                                <w:p w14:paraId="37A7F2B8" w14:textId="77777777" w:rsidR="00B152F3" w:rsidRDefault="00B152F3">
                                  <w:pPr>
                                    <w:pStyle w:val="TableParagraph"/>
                                    <w:spacing w:before="14"/>
                                    <w:ind w:left="545"/>
                                    <w:rPr>
                                      <w:rFonts w:ascii="Calibri" w:eastAsia="Calibri" w:hAnsi="Calibri" w:cs="Calibri"/>
                                      <w:sz w:val="18"/>
                                      <w:szCs w:val="18"/>
                                    </w:rPr>
                                  </w:pPr>
                                  <w:r>
                                    <w:rPr>
                                      <w:rFonts w:ascii="Calibri"/>
                                      <w:spacing w:val="-2"/>
                                      <w:sz w:val="18"/>
                                    </w:rPr>
                                    <w:t>2.112,50</w:t>
                                  </w:r>
                                </w:p>
                              </w:tc>
                              <w:tc>
                                <w:tcPr>
                                  <w:tcW w:w="1079" w:type="dxa"/>
                                  <w:tcBorders>
                                    <w:top w:val="single" w:sz="3" w:space="0" w:color="CCFFCC"/>
                                    <w:left w:val="nil"/>
                                    <w:bottom w:val="single" w:sz="2" w:space="0" w:color="000000"/>
                                    <w:right w:val="single" w:sz="6" w:space="0" w:color="F2F2F2"/>
                                  </w:tcBorders>
                                  <w:shd w:val="clear" w:color="auto" w:fill="CCFFCC"/>
                                </w:tcPr>
                                <w:p w14:paraId="41175C27" w14:textId="77777777" w:rsidR="00B152F3" w:rsidRDefault="00B152F3">
                                  <w:pPr>
                                    <w:pStyle w:val="TableParagraph"/>
                                    <w:spacing w:before="14"/>
                                    <w:ind w:left="268"/>
                                    <w:rPr>
                                      <w:rFonts w:ascii="Calibri" w:eastAsia="Calibri" w:hAnsi="Calibri" w:cs="Calibri"/>
                                      <w:sz w:val="18"/>
                                      <w:szCs w:val="18"/>
                                    </w:rPr>
                                  </w:pPr>
                                  <w:r>
                                    <w:rPr>
                                      <w:rFonts w:ascii="Calibri"/>
                                      <w:spacing w:val="-2"/>
                                      <w:sz w:val="18"/>
                                    </w:rPr>
                                    <w:t>53,05%</w:t>
                                  </w:r>
                                </w:p>
                              </w:tc>
                            </w:tr>
                          </w:tbl>
                          <w:p w14:paraId="35CC014C"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3551BC" id="Text Box 25" o:spid="_x0000_s1067" type="#_x0000_t202" style="position:absolute;margin-left:13.75pt;margin-top:227.3pt;width:742.8pt;height:65.6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1145"/>
                        <w:gridCol w:w="6417"/>
                        <w:gridCol w:w="4738"/>
                        <w:gridCol w:w="1455"/>
                        <w:gridCol w:w="1079"/>
                      </w:tblGrid>
                      <w:tr w:rsidR="00B152F3" w14:paraId="426D09FD" w14:textId="77777777">
                        <w:trPr>
                          <w:trHeight w:hRule="exact" w:val="452"/>
                        </w:trPr>
                        <w:tc>
                          <w:tcPr>
                            <w:tcW w:w="7562" w:type="dxa"/>
                            <w:gridSpan w:val="2"/>
                            <w:tcBorders>
                              <w:top w:val="single" w:sz="3" w:space="0" w:color="000000"/>
                              <w:left w:val="single" w:sz="6" w:space="0" w:color="F2F2F2"/>
                              <w:bottom w:val="single" w:sz="3" w:space="0" w:color="F2F2F2"/>
                              <w:right w:val="nil"/>
                            </w:tcBorders>
                            <w:shd w:val="clear" w:color="auto" w:fill="BDBDBD"/>
                          </w:tcPr>
                          <w:p w14:paraId="262D4C8A" w14:textId="77777777" w:rsidR="00B152F3" w:rsidRDefault="00B152F3">
                            <w:pPr>
                              <w:pStyle w:val="TableParagraph"/>
                              <w:spacing w:before="16"/>
                              <w:ind w:left="14"/>
                              <w:rPr>
                                <w:rFonts w:ascii="Calibri" w:eastAsia="Calibri" w:hAnsi="Calibri" w:cs="Calibri"/>
                                <w:sz w:val="18"/>
                                <w:szCs w:val="18"/>
                              </w:rPr>
                            </w:pPr>
                            <w:r>
                              <w:rPr>
                                <w:rFonts w:ascii="Calibri" w:hAnsi="Calibri"/>
                                <w:b/>
                                <w:spacing w:val="-2"/>
                                <w:sz w:val="18"/>
                              </w:rPr>
                              <w:t>Program:</w:t>
                            </w:r>
                            <w:r>
                              <w:rPr>
                                <w:rFonts w:ascii="Calibri" w:hAnsi="Calibri"/>
                                <w:b/>
                                <w:spacing w:val="-8"/>
                                <w:sz w:val="18"/>
                              </w:rPr>
                              <w:t xml:space="preserve"> </w:t>
                            </w:r>
                            <w:proofErr w:type="gramStart"/>
                            <w:r>
                              <w:rPr>
                                <w:rFonts w:ascii="Calibri" w:hAnsi="Calibri"/>
                                <w:b/>
                                <w:sz w:val="18"/>
                              </w:rPr>
                              <w:t xml:space="preserve">1013 </w:t>
                            </w:r>
                            <w:r>
                              <w:rPr>
                                <w:rFonts w:ascii="Calibri" w:hAnsi="Calibri"/>
                                <w:b/>
                                <w:spacing w:val="4"/>
                                <w:sz w:val="18"/>
                              </w:rPr>
                              <w:t xml:space="preserve"> </w:t>
                            </w:r>
                            <w:r>
                              <w:rPr>
                                <w:rFonts w:ascii="Calibri" w:hAnsi="Calibri"/>
                                <w:b/>
                                <w:spacing w:val="-1"/>
                                <w:sz w:val="18"/>
                              </w:rPr>
                              <w:t>ZAŠTITA</w:t>
                            </w:r>
                            <w:proofErr w:type="gramEnd"/>
                            <w:r>
                              <w:rPr>
                                <w:rFonts w:ascii="Calibri" w:hAnsi="Calibri"/>
                                <w:b/>
                                <w:spacing w:val="-6"/>
                                <w:sz w:val="18"/>
                              </w:rPr>
                              <w:t xml:space="preserve"> </w:t>
                            </w:r>
                            <w:r>
                              <w:rPr>
                                <w:rFonts w:ascii="Calibri" w:hAnsi="Calibri"/>
                                <w:b/>
                                <w:spacing w:val="-1"/>
                                <w:sz w:val="18"/>
                              </w:rPr>
                              <w:t>OKOLIŠA</w:t>
                            </w:r>
                          </w:p>
                        </w:tc>
                        <w:tc>
                          <w:tcPr>
                            <w:tcW w:w="4738" w:type="dxa"/>
                            <w:tcBorders>
                              <w:top w:val="single" w:sz="3" w:space="0" w:color="000000"/>
                              <w:left w:val="nil"/>
                              <w:bottom w:val="single" w:sz="3" w:space="0" w:color="F2F2F2"/>
                              <w:right w:val="nil"/>
                            </w:tcBorders>
                            <w:shd w:val="clear" w:color="auto" w:fill="BDBDBD"/>
                          </w:tcPr>
                          <w:p w14:paraId="32DE016E" w14:textId="77777777" w:rsidR="00B152F3" w:rsidRDefault="00B152F3">
                            <w:pPr>
                              <w:pStyle w:val="TableParagraph"/>
                              <w:spacing w:before="16"/>
                              <w:ind w:right="451"/>
                              <w:jc w:val="right"/>
                              <w:rPr>
                                <w:rFonts w:ascii="Calibri" w:eastAsia="Calibri" w:hAnsi="Calibri" w:cs="Calibri"/>
                                <w:sz w:val="18"/>
                                <w:szCs w:val="18"/>
                              </w:rPr>
                            </w:pPr>
                            <w:r>
                              <w:rPr>
                                <w:rFonts w:ascii="Calibri"/>
                                <w:b/>
                                <w:w w:val="90"/>
                                <w:sz w:val="18"/>
                              </w:rPr>
                              <w:t>170.017,00</w:t>
                            </w:r>
                          </w:p>
                        </w:tc>
                        <w:tc>
                          <w:tcPr>
                            <w:tcW w:w="1455" w:type="dxa"/>
                            <w:tcBorders>
                              <w:top w:val="single" w:sz="3" w:space="0" w:color="000000"/>
                              <w:left w:val="nil"/>
                              <w:bottom w:val="single" w:sz="3" w:space="0" w:color="F2F2F2"/>
                              <w:right w:val="nil"/>
                            </w:tcBorders>
                            <w:shd w:val="clear" w:color="auto" w:fill="BDBDBD"/>
                          </w:tcPr>
                          <w:p w14:paraId="09E9B4C0" w14:textId="77777777" w:rsidR="00B152F3" w:rsidRDefault="00B152F3">
                            <w:pPr>
                              <w:pStyle w:val="TableParagraph"/>
                              <w:spacing w:before="16"/>
                              <w:ind w:left="445"/>
                              <w:rPr>
                                <w:rFonts w:ascii="Calibri" w:eastAsia="Calibri" w:hAnsi="Calibri" w:cs="Calibri"/>
                                <w:sz w:val="18"/>
                                <w:szCs w:val="18"/>
                              </w:rPr>
                            </w:pPr>
                            <w:r>
                              <w:rPr>
                                <w:rFonts w:ascii="Calibri"/>
                                <w:b/>
                                <w:spacing w:val="-1"/>
                                <w:sz w:val="18"/>
                              </w:rPr>
                              <w:t>10.826,63</w:t>
                            </w:r>
                          </w:p>
                        </w:tc>
                        <w:tc>
                          <w:tcPr>
                            <w:tcW w:w="1079" w:type="dxa"/>
                            <w:tcBorders>
                              <w:top w:val="single" w:sz="3" w:space="0" w:color="000000"/>
                              <w:left w:val="nil"/>
                              <w:bottom w:val="single" w:sz="3" w:space="0" w:color="F2F2F2"/>
                              <w:right w:val="single" w:sz="6" w:space="0" w:color="F2F2F2"/>
                            </w:tcBorders>
                            <w:shd w:val="clear" w:color="auto" w:fill="BDBDBD"/>
                          </w:tcPr>
                          <w:p w14:paraId="65C7F0C8" w14:textId="77777777" w:rsidR="00B152F3" w:rsidRDefault="00B152F3">
                            <w:pPr>
                              <w:pStyle w:val="TableParagraph"/>
                              <w:spacing w:before="16"/>
                              <w:ind w:left="351"/>
                              <w:rPr>
                                <w:rFonts w:ascii="Calibri" w:eastAsia="Calibri" w:hAnsi="Calibri" w:cs="Calibri"/>
                                <w:sz w:val="18"/>
                                <w:szCs w:val="18"/>
                              </w:rPr>
                            </w:pPr>
                            <w:r>
                              <w:rPr>
                                <w:rFonts w:ascii="Calibri"/>
                                <w:b/>
                                <w:sz w:val="18"/>
                              </w:rPr>
                              <w:t>6,37%</w:t>
                            </w:r>
                          </w:p>
                        </w:tc>
                      </w:tr>
                      <w:tr w:rsidR="00B152F3" w14:paraId="51E1D64C" w14:textId="77777777">
                        <w:trPr>
                          <w:trHeight w:hRule="exact" w:val="245"/>
                        </w:trPr>
                        <w:tc>
                          <w:tcPr>
                            <w:tcW w:w="1145" w:type="dxa"/>
                            <w:tcBorders>
                              <w:top w:val="single" w:sz="3" w:space="0" w:color="F2F2F2"/>
                              <w:left w:val="single" w:sz="6" w:space="0" w:color="F2F2F2"/>
                              <w:bottom w:val="single" w:sz="6" w:space="0" w:color="F2F2F2"/>
                              <w:right w:val="nil"/>
                            </w:tcBorders>
                            <w:shd w:val="clear" w:color="auto" w:fill="F2F2F2"/>
                          </w:tcPr>
                          <w:p w14:paraId="6C2506E0" w14:textId="77777777" w:rsidR="00B152F3" w:rsidRDefault="00B152F3">
                            <w:pPr>
                              <w:pStyle w:val="TableParagraph"/>
                              <w:spacing w:before="14"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417" w:type="dxa"/>
                            <w:tcBorders>
                              <w:top w:val="single" w:sz="3" w:space="0" w:color="F2F2F2"/>
                              <w:left w:val="nil"/>
                              <w:bottom w:val="single" w:sz="6" w:space="0" w:color="F2F2F2"/>
                              <w:right w:val="nil"/>
                            </w:tcBorders>
                            <w:shd w:val="clear" w:color="auto" w:fill="F2F2F2"/>
                          </w:tcPr>
                          <w:p w14:paraId="6385A2A7" w14:textId="77777777" w:rsidR="00B152F3" w:rsidRDefault="00B152F3">
                            <w:pPr>
                              <w:pStyle w:val="TableParagraph"/>
                              <w:spacing w:before="14" w:line="219" w:lineRule="exact"/>
                              <w:ind w:left="74"/>
                              <w:rPr>
                                <w:rFonts w:ascii="Calibri" w:eastAsia="Calibri" w:hAnsi="Calibri" w:cs="Calibri"/>
                                <w:sz w:val="18"/>
                                <w:szCs w:val="18"/>
                              </w:rPr>
                            </w:pPr>
                            <w:r>
                              <w:rPr>
                                <w:rFonts w:ascii="Calibri" w:hAnsi="Calibri"/>
                                <w:b/>
                                <w:sz w:val="18"/>
                              </w:rPr>
                              <w:t>UREĐENJE</w:t>
                            </w:r>
                            <w:r>
                              <w:rPr>
                                <w:rFonts w:ascii="Calibri" w:hAnsi="Calibri"/>
                                <w:b/>
                                <w:spacing w:val="-12"/>
                                <w:sz w:val="18"/>
                              </w:rPr>
                              <w:t xml:space="preserve"> </w:t>
                            </w:r>
                            <w:r>
                              <w:rPr>
                                <w:rFonts w:ascii="Calibri" w:hAnsi="Calibri"/>
                                <w:b/>
                                <w:spacing w:val="-1"/>
                                <w:sz w:val="18"/>
                              </w:rPr>
                              <w:t>ZALJEVA</w:t>
                            </w:r>
                            <w:r>
                              <w:rPr>
                                <w:rFonts w:ascii="Calibri" w:hAnsi="Calibri"/>
                                <w:b/>
                                <w:spacing w:val="-11"/>
                                <w:sz w:val="18"/>
                              </w:rPr>
                              <w:t xml:space="preserve"> </w:t>
                            </w:r>
                            <w:r>
                              <w:rPr>
                                <w:rFonts w:ascii="Calibri" w:hAnsi="Calibri"/>
                                <w:b/>
                                <w:sz w:val="18"/>
                              </w:rPr>
                              <w:t>I</w:t>
                            </w:r>
                            <w:r>
                              <w:rPr>
                                <w:rFonts w:ascii="Calibri" w:hAnsi="Calibri"/>
                                <w:b/>
                                <w:spacing w:val="-11"/>
                                <w:sz w:val="18"/>
                              </w:rPr>
                              <w:t xml:space="preserve"> </w:t>
                            </w:r>
                            <w:r>
                              <w:rPr>
                                <w:rFonts w:ascii="Calibri" w:hAnsi="Calibri"/>
                                <w:b/>
                                <w:spacing w:val="-2"/>
                                <w:sz w:val="18"/>
                              </w:rPr>
                              <w:t>OBALNOG</w:t>
                            </w:r>
                            <w:r>
                              <w:rPr>
                                <w:rFonts w:ascii="Calibri" w:hAnsi="Calibri"/>
                                <w:b/>
                                <w:spacing w:val="-15"/>
                                <w:sz w:val="18"/>
                              </w:rPr>
                              <w:t xml:space="preserve"> </w:t>
                            </w:r>
                            <w:r>
                              <w:rPr>
                                <w:rFonts w:ascii="Calibri" w:hAnsi="Calibri"/>
                                <w:b/>
                                <w:sz w:val="18"/>
                              </w:rPr>
                              <w:t>DIJELA</w:t>
                            </w:r>
                          </w:p>
                        </w:tc>
                        <w:tc>
                          <w:tcPr>
                            <w:tcW w:w="4738" w:type="dxa"/>
                            <w:tcBorders>
                              <w:top w:val="single" w:sz="3" w:space="0" w:color="F2F2F2"/>
                              <w:left w:val="nil"/>
                              <w:bottom w:val="single" w:sz="6" w:space="0" w:color="F2F2F2"/>
                              <w:right w:val="nil"/>
                            </w:tcBorders>
                            <w:shd w:val="clear" w:color="auto" w:fill="F2F2F2"/>
                          </w:tcPr>
                          <w:p w14:paraId="18BDD46F" w14:textId="77777777" w:rsidR="00B152F3" w:rsidRDefault="00B152F3">
                            <w:pPr>
                              <w:pStyle w:val="TableParagraph"/>
                              <w:spacing w:before="14" w:line="219" w:lineRule="exact"/>
                              <w:ind w:right="443"/>
                              <w:jc w:val="right"/>
                              <w:rPr>
                                <w:rFonts w:ascii="Calibri" w:eastAsia="Calibri" w:hAnsi="Calibri" w:cs="Calibri"/>
                                <w:sz w:val="18"/>
                                <w:szCs w:val="18"/>
                              </w:rPr>
                            </w:pPr>
                            <w:r>
                              <w:rPr>
                                <w:rFonts w:ascii="Calibri"/>
                                <w:b/>
                                <w:w w:val="90"/>
                                <w:sz w:val="18"/>
                              </w:rPr>
                              <w:t>3.982,00</w:t>
                            </w:r>
                          </w:p>
                        </w:tc>
                        <w:tc>
                          <w:tcPr>
                            <w:tcW w:w="1455" w:type="dxa"/>
                            <w:tcBorders>
                              <w:top w:val="single" w:sz="3" w:space="0" w:color="F2F2F2"/>
                              <w:left w:val="nil"/>
                              <w:bottom w:val="single" w:sz="6" w:space="0" w:color="F2F2F2"/>
                              <w:right w:val="nil"/>
                            </w:tcBorders>
                            <w:shd w:val="clear" w:color="auto" w:fill="F2F2F2"/>
                          </w:tcPr>
                          <w:p w14:paraId="458B7227" w14:textId="77777777" w:rsidR="00B152F3" w:rsidRDefault="00B152F3">
                            <w:pPr>
                              <w:pStyle w:val="TableParagraph"/>
                              <w:spacing w:before="14" w:line="219" w:lineRule="exact"/>
                              <w:ind w:left="543"/>
                              <w:rPr>
                                <w:rFonts w:ascii="Calibri" w:eastAsia="Calibri" w:hAnsi="Calibri" w:cs="Calibri"/>
                                <w:sz w:val="18"/>
                                <w:szCs w:val="18"/>
                              </w:rPr>
                            </w:pPr>
                            <w:r>
                              <w:rPr>
                                <w:rFonts w:ascii="Calibri"/>
                                <w:b/>
                                <w:spacing w:val="-1"/>
                                <w:sz w:val="18"/>
                              </w:rPr>
                              <w:t>2.112,50</w:t>
                            </w:r>
                          </w:p>
                        </w:tc>
                        <w:tc>
                          <w:tcPr>
                            <w:tcW w:w="1079" w:type="dxa"/>
                            <w:tcBorders>
                              <w:top w:val="single" w:sz="3" w:space="0" w:color="F2F2F2"/>
                              <w:left w:val="nil"/>
                              <w:bottom w:val="single" w:sz="6" w:space="0" w:color="F2F2F2"/>
                              <w:right w:val="single" w:sz="6" w:space="0" w:color="F2F2F2"/>
                            </w:tcBorders>
                            <w:shd w:val="clear" w:color="auto" w:fill="F2F2F2"/>
                          </w:tcPr>
                          <w:p w14:paraId="11A7151E" w14:textId="77777777" w:rsidR="00B152F3" w:rsidRDefault="00B152F3">
                            <w:pPr>
                              <w:pStyle w:val="TableParagraph"/>
                              <w:spacing w:before="14" w:line="219" w:lineRule="exact"/>
                              <w:ind w:left="268"/>
                              <w:rPr>
                                <w:rFonts w:ascii="Calibri" w:eastAsia="Calibri" w:hAnsi="Calibri" w:cs="Calibri"/>
                                <w:sz w:val="18"/>
                                <w:szCs w:val="18"/>
                              </w:rPr>
                            </w:pPr>
                            <w:r>
                              <w:rPr>
                                <w:rFonts w:ascii="Calibri"/>
                                <w:b/>
                                <w:spacing w:val="-1"/>
                                <w:sz w:val="18"/>
                              </w:rPr>
                              <w:t>53,05%</w:t>
                            </w:r>
                          </w:p>
                        </w:tc>
                      </w:tr>
                      <w:tr w:rsidR="00B152F3" w14:paraId="3A8B84FC" w14:textId="77777777">
                        <w:trPr>
                          <w:trHeight w:hRule="exact" w:val="265"/>
                        </w:trPr>
                        <w:tc>
                          <w:tcPr>
                            <w:tcW w:w="14834" w:type="dxa"/>
                            <w:gridSpan w:val="5"/>
                            <w:tcBorders>
                              <w:top w:val="nil"/>
                              <w:left w:val="single" w:sz="6" w:space="0" w:color="F2F2F2"/>
                              <w:bottom w:val="single" w:sz="3" w:space="0" w:color="CCFFCC"/>
                              <w:right w:val="single" w:sz="6" w:space="0" w:color="F2F2F2"/>
                            </w:tcBorders>
                            <w:shd w:val="clear" w:color="auto" w:fill="F2F2F2"/>
                          </w:tcPr>
                          <w:p w14:paraId="5FE6F680"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A100501</w:t>
                            </w:r>
                          </w:p>
                        </w:tc>
                      </w:tr>
                      <w:tr w:rsidR="00B152F3" w14:paraId="38371FCE" w14:textId="77777777">
                        <w:trPr>
                          <w:trHeight w:hRule="exact" w:val="344"/>
                        </w:trPr>
                        <w:tc>
                          <w:tcPr>
                            <w:tcW w:w="1145" w:type="dxa"/>
                            <w:tcBorders>
                              <w:top w:val="single" w:sz="3" w:space="0" w:color="CCFFCC"/>
                              <w:left w:val="single" w:sz="6" w:space="0" w:color="F2F2F2"/>
                              <w:bottom w:val="single" w:sz="2" w:space="0" w:color="000000"/>
                              <w:right w:val="nil"/>
                            </w:tcBorders>
                            <w:shd w:val="clear" w:color="auto" w:fill="CCFFCC"/>
                          </w:tcPr>
                          <w:p w14:paraId="15799463" w14:textId="77777777" w:rsidR="00B152F3" w:rsidRDefault="00B152F3">
                            <w:pPr>
                              <w:pStyle w:val="TableParagraph"/>
                              <w:spacing w:before="14"/>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417" w:type="dxa"/>
                            <w:tcBorders>
                              <w:top w:val="single" w:sz="3" w:space="0" w:color="CCFFCC"/>
                              <w:left w:val="nil"/>
                              <w:bottom w:val="single" w:sz="2" w:space="0" w:color="000000"/>
                              <w:right w:val="nil"/>
                            </w:tcBorders>
                            <w:shd w:val="clear" w:color="auto" w:fill="CCFFCC"/>
                          </w:tcPr>
                          <w:p w14:paraId="743E4F76"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738" w:type="dxa"/>
                            <w:tcBorders>
                              <w:top w:val="single" w:sz="3" w:space="0" w:color="CCFFCC"/>
                              <w:left w:val="nil"/>
                              <w:bottom w:val="single" w:sz="2" w:space="0" w:color="000000"/>
                              <w:right w:val="nil"/>
                            </w:tcBorders>
                            <w:shd w:val="clear" w:color="auto" w:fill="CCFFCC"/>
                          </w:tcPr>
                          <w:p w14:paraId="157B563C" w14:textId="77777777" w:rsidR="00B152F3" w:rsidRDefault="00B152F3">
                            <w:pPr>
                              <w:pStyle w:val="TableParagraph"/>
                              <w:spacing w:before="14"/>
                              <w:ind w:right="443"/>
                              <w:jc w:val="right"/>
                              <w:rPr>
                                <w:rFonts w:ascii="Calibri" w:eastAsia="Calibri" w:hAnsi="Calibri" w:cs="Calibri"/>
                                <w:sz w:val="18"/>
                                <w:szCs w:val="18"/>
                              </w:rPr>
                            </w:pPr>
                            <w:r>
                              <w:rPr>
                                <w:rFonts w:ascii="Calibri"/>
                                <w:spacing w:val="-1"/>
                                <w:w w:val="90"/>
                                <w:sz w:val="18"/>
                              </w:rPr>
                              <w:t>3.982,00</w:t>
                            </w:r>
                          </w:p>
                        </w:tc>
                        <w:tc>
                          <w:tcPr>
                            <w:tcW w:w="1455" w:type="dxa"/>
                            <w:tcBorders>
                              <w:top w:val="single" w:sz="3" w:space="0" w:color="CCFFCC"/>
                              <w:left w:val="nil"/>
                              <w:bottom w:val="single" w:sz="2" w:space="0" w:color="000000"/>
                              <w:right w:val="nil"/>
                            </w:tcBorders>
                            <w:shd w:val="clear" w:color="auto" w:fill="CCFFCC"/>
                          </w:tcPr>
                          <w:p w14:paraId="37A7F2B8" w14:textId="77777777" w:rsidR="00B152F3" w:rsidRDefault="00B152F3">
                            <w:pPr>
                              <w:pStyle w:val="TableParagraph"/>
                              <w:spacing w:before="14"/>
                              <w:ind w:left="545"/>
                              <w:rPr>
                                <w:rFonts w:ascii="Calibri" w:eastAsia="Calibri" w:hAnsi="Calibri" w:cs="Calibri"/>
                                <w:sz w:val="18"/>
                                <w:szCs w:val="18"/>
                              </w:rPr>
                            </w:pPr>
                            <w:r>
                              <w:rPr>
                                <w:rFonts w:ascii="Calibri"/>
                                <w:spacing w:val="-2"/>
                                <w:sz w:val="18"/>
                              </w:rPr>
                              <w:t>2.112,50</w:t>
                            </w:r>
                          </w:p>
                        </w:tc>
                        <w:tc>
                          <w:tcPr>
                            <w:tcW w:w="1079" w:type="dxa"/>
                            <w:tcBorders>
                              <w:top w:val="single" w:sz="3" w:space="0" w:color="CCFFCC"/>
                              <w:left w:val="nil"/>
                              <w:bottom w:val="single" w:sz="2" w:space="0" w:color="000000"/>
                              <w:right w:val="single" w:sz="6" w:space="0" w:color="F2F2F2"/>
                            </w:tcBorders>
                            <w:shd w:val="clear" w:color="auto" w:fill="CCFFCC"/>
                          </w:tcPr>
                          <w:p w14:paraId="41175C27" w14:textId="77777777" w:rsidR="00B152F3" w:rsidRDefault="00B152F3">
                            <w:pPr>
                              <w:pStyle w:val="TableParagraph"/>
                              <w:spacing w:before="14"/>
                              <w:ind w:left="268"/>
                              <w:rPr>
                                <w:rFonts w:ascii="Calibri" w:eastAsia="Calibri" w:hAnsi="Calibri" w:cs="Calibri"/>
                                <w:sz w:val="18"/>
                                <w:szCs w:val="18"/>
                              </w:rPr>
                            </w:pPr>
                            <w:r>
                              <w:rPr>
                                <w:rFonts w:ascii="Calibri"/>
                                <w:spacing w:val="-2"/>
                                <w:sz w:val="18"/>
                              </w:rPr>
                              <w:t>53,05%</w:t>
                            </w:r>
                          </w:p>
                        </w:tc>
                      </w:tr>
                    </w:tbl>
                    <w:p w14:paraId="35CC014C"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71"/>
        <w:gridCol w:w="7619"/>
        <w:gridCol w:w="3511"/>
        <w:gridCol w:w="1452"/>
        <w:gridCol w:w="1083"/>
      </w:tblGrid>
      <w:tr w:rsidR="00B152F3" w14:paraId="40AF08DF"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6A9AA67C"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9F1E2E0"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A100874</w:t>
            </w:r>
          </w:p>
        </w:tc>
        <w:tc>
          <w:tcPr>
            <w:tcW w:w="7619" w:type="dxa"/>
            <w:tcBorders>
              <w:top w:val="single" w:sz="3" w:space="0" w:color="000000"/>
              <w:left w:val="nil"/>
              <w:bottom w:val="single" w:sz="3" w:space="0" w:color="000000"/>
              <w:right w:val="nil"/>
            </w:tcBorders>
            <w:shd w:val="clear" w:color="auto" w:fill="F2F2F2"/>
          </w:tcPr>
          <w:p w14:paraId="5F998091"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2"/>
                <w:sz w:val="18"/>
              </w:rPr>
              <w:t>SUFINANCIRANJE</w:t>
            </w:r>
            <w:r>
              <w:rPr>
                <w:rFonts w:ascii="Calibri" w:hAnsi="Calibri"/>
                <w:b/>
                <w:spacing w:val="-25"/>
                <w:sz w:val="18"/>
              </w:rPr>
              <w:t xml:space="preserve"> </w:t>
            </w:r>
            <w:r>
              <w:rPr>
                <w:rFonts w:ascii="Calibri" w:hAnsi="Calibri"/>
                <w:b/>
                <w:sz w:val="18"/>
              </w:rPr>
              <w:t>STRUČNE</w:t>
            </w:r>
            <w:r>
              <w:rPr>
                <w:rFonts w:ascii="Calibri" w:hAnsi="Calibri"/>
                <w:b/>
                <w:spacing w:val="-22"/>
                <w:sz w:val="18"/>
              </w:rPr>
              <w:t xml:space="preserve"> </w:t>
            </w:r>
            <w:r>
              <w:rPr>
                <w:rFonts w:ascii="Calibri" w:hAnsi="Calibri"/>
                <w:b/>
                <w:spacing w:val="-2"/>
                <w:sz w:val="18"/>
              </w:rPr>
              <w:t>SURADNICE</w:t>
            </w:r>
            <w:r>
              <w:rPr>
                <w:rFonts w:ascii="Calibri" w:hAnsi="Calibri"/>
                <w:b/>
                <w:spacing w:val="-24"/>
                <w:sz w:val="18"/>
              </w:rPr>
              <w:t xml:space="preserve"> </w:t>
            </w:r>
            <w:r>
              <w:rPr>
                <w:rFonts w:ascii="Calibri" w:hAnsi="Calibri"/>
                <w:b/>
                <w:spacing w:val="-2"/>
                <w:sz w:val="18"/>
              </w:rPr>
              <w:t>PEDAGOGINJE</w:t>
            </w:r>
          </w:p>
        </w:tc>
        <w:tc>
          <w:tcPr>
            <w:tcW w:w="3511" w:type="dxa"/>
            <w:tcBorders>
              <w:top w:val="single" w:sz="3" w:space="0" w:color="000000"/>
              <w:left w:val="nil"/>
              <w:bottom w:val="single" w:sz="3" w:space="0" w:color="000000"/>
              <w:right w:val="nil"/>
            </w:tcBorders>
            <w:shd w:val="clear" w:color="auto" w:fill="F2F2F2"/>
          </w:tcPr>
          <w:p w14:paraId="1EE628AC" w14:textId="77777777" w:rsidR="00B152F3" w:rsidRDefault="00B152F3" w:rsidP="007F09F2">
            <w:pPr>
              <w:pStyle w:val="TableParagraph"/>
              <w:spacing w:before="13"/>
              <w:ind w:right="444"/>
              <w:jc w:val="right"/>
              <w:rPr>
                <w:rFonts w:ascii="Calibri" w:eastAsia="Calibri" w:hAnsi="Calibri" w:cs="Calibri"/>
                <w:sz w:val="18"/>
                <w:szCs w:val="18"/>
              </w:rPr>
            </w:pPr>
            <w:r>
              <w:rPr>
                <w:rFonts w:ascii="Calibri"/>
                <w:b/>
                <w:w w:val="90"/>
                <w:sz w:val="18"/>
              </w:rPr>
              <w:t>3.100,00</w:t>
            </w:r>
          </w:p>
        </w:tc>
        <w:tc>
          <w:tcPr>
            <w:tcW w:w="1452" w:type="dxa"/>
            <w:tcBorders>
              <w:top w:val="single" w:sz="3" w:space="0" w:color="000000"/>
              <w:left w:val="nil"/>
              <w:bottom w:val="single" w:sz="3" w:space="0" w:color="000000"/>
              <w:right w:val="nil"/>
            </w:tcBorders>
            <w:shd w:val="clear" w:color="auto" w:fill="F2F2F2"/>
          </w:tcPr>
          <w:p w14:paraId="7EB31AD5" w14:textId="77777777" w:rsidR="00B152F3" w:rsidRDefault="00B152F3" w:rsidP="007F09F2">
            <w:pPr>
              <w:pStyle w:val="TableParagraph"/>
              <w:spacing w:before="13"/>
              <w:ind w:left="682"/>
              <w:rPr>
                <w:rFonts w:ascii="Calibri" w:eastAsia="Calibri" w:hAnsi="Calibri" w:cs="Calibri"/>
                <w:sz w:val="18"/>
                <w:szCs w:val="18"/>
              </w:rPr>
            </w:pPr>
            <w:r>
              <w:rPr>
                <w:rFonts w:ascii="Calibri"/>
                <w:b/>
                <w:spacing w:val="-1"/>
                <w:sz w:val="18"/>
              </w:rPr>
              <w:t>247,95</w:t>
            </w:r>
          </w:p>
        </w:tc>
        <w:tc>
          <w:tcPr>
            <w:tcW w:w="1083" w:type="dxa"/>
            <w:tcBorders>
              <w:top w:val="single" w:sz="3" w:space="0" w:color="000000"/>
              <w:left w:val="nil"/>
              <w:bottom w:val="single" w:sz="3" w:space="0" w:color="000000"/>
              <w:right w:val="nil"/>
            </w:tcBorders>
            <w:shd w:val="clear" w:color="auto" w:fill="F2F2F2"/>
          </w:tcPr>
          <w:p w14:paraId="3819611B"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8,00%</w:t>
            </w:r>
          </w:p>
        </w:tc>
      </w:tr>
      <w:tr w:rsidR="00B152F3" w14:paraId="2D701553"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15F43878"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7619" w:type="dxa"/>
            <w:tcBorders>
              <w:top w:val="single" w:sz="3" w:space="0" w:color="000000"/>
              <w:left w:val="nil"/>
              <w:bottom w:val="single" w:sz="2" w:space="0" w:color="000000"/>
              <w:right w:val="nil"/>
            </w:tcBorders>
            <w:shd w:val="clear" w:color="auto" w:fill="CCFFCC"/>
          </w:tcPr>
          <w:p w14:paraId="552704D2"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3511" w:type="dxa"/>
            <w:tcBorders>
              <w:top w:val="single" w:sz="3" w:space="0" w:color="000000"/>
              <w:left w:val="nil"/>
              <w:bottom w:val="single" w:sz="2" w:space="0" w:color="000000"/>
              <w:right w:val="nil"/>
            </w:tcBorders>
            <w:shd w:val="clear" w:color="auto" w:fill="CCFFCC"/>
          </w:tcPr>
          <w:p w14:paraId="54F0D317" w14:textId="77777777" w:rsidR="00B152F3" w:rsidRDefault="00B152F3" w:rsidP="007F09F2">
            <w:pPr>
              <w:pStyle w:val="TableParagraph"/>
              <w:spacing w:before="13"/>
              <w:ind w:right="444"/>
              <w:jc w:val="right"/>
              <w:rPr>
                <w:rFonts w:ascii="Calibri" w:eastAsia="Calibri" w:hAnsi="Calibri" w:cs="Calibri"/>
                <w:sz w:val="18"/>
                <w:szCs w:val="18"/>
              </w:rPr>
            </w:pPr>
            <w:r>
              <w:rPr>
                <w:rFonts w:ascii="Calibri"/>
                <w:spacing w:val="-1"/>
                <w:w w:val="90"/>
                <w:sz w:val="18"/>
              </w:rPr>
              <w:t>3.100,00</w:t>
            </w:r>
          </w:p>
        </w:tc>
        <w:tc>
          <w:tcPr>
            <w:tcW w:w="1452" w:type="dxa"/>
            <w:tcBorders>
              <w:top w:val="single" w:sz="3" w:space="0" w:color="000000"/>
              <w:left w:val="nil"/>
              <w:bottom w:val="single" w:sz="2" w:space="0" w:color="000000"/>
              <w:right w:val="nil"/>
            </w:tcBorders>
            <w:shd w:val="clear" w:color="auto" w:fill="CCFFCC"/>
          </w:tcPr>
          <w:p w14:paraId="35DEFB4A" w14:textId="77777777" w:rsidR="00B152F3" w:rsidRDefault="00B152F3" w:rsidP="007F09F2">
            <w:pPr>
              <w:pStyle w:val="TableParagraph"/>
              <w:spacing w:before="13"/>
              <w:ind w:left="682"/>
              <w:rPr>
                <w:rFonts w:ascii="Calibri" w:eastAsia="Calibri" w:hAnsi="Calibri" w:cs="Calibri"/>
                <w:sz w:val="18"/>
                <w:szCs w:val="18"/>
              </w:rPr>
            </w:pPr>
            <w:r>
              <w:rPr>
                <w:rFonts w:ascii="Calibri"/>
                <w:spacing w:val="-2"/>
                <w:sz w:val="18"/>
              </w:rPr>
              <w:t>247,95</w:t>
            </w:r>
          </w:p>
        </w:tc>
        <w:tc>
          <w:tcPr>
            <w:tcW w:w="1083" w:type="dxa"/>
            <w:tcBorders>
              <w:top w:val="single" w:sz="3" w:space="0" w:color="000000"/>
              <w:left w:val="nil"/>
              <w:bottom w:val="single" w:sz="2" w:space="0" w:color="000000"/>
              <w:right w:val="nil"/>
            </w:tcBorders>
            <w:shd w:val="clear" w:color="auto" w:fill="CCFFCC"/>
          </w:tcPr>
          <w:p w14:paraId="465B08DE"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8,00%</w:t>
            </w:r>
          </w:p>
        </w:tc>
      </w:tr>
      <w:tr w:rsidR="00B152F3" w14:paraId="4E06E489" w14:textId="77777777" w:rsidTr="007F09F2">
        <w:trPr>
          <w:trHeight w:hRule="exact" w:val="270"/>
        </w:trPr>
        <w:tc>
          <w:tcPr>
            <w:tcW w:w="1171" w:type="dxa"/>
            <w:tcBorders>
              <w:top w:val="single" w:sz="2" w:space="0" w:color="000000"/>
              <w:left w:val="nil"/>
              <w:bottom w:val="single" w:sz="2" w:space="0" w:color="000000"/>
              <w:right w:val="nil"/>
            </w:tcBorders>
          </w:tcPr>
          <w:p w14:paraId="3FEEE17A"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37</w:t>
            </w:r>
          </w:p>
        </w:tc>
        <w:tc>
          <w:tcPr>
            <w:tcW w:w="7619" w:type="dxa"/>
            <w:tcBorders>
              <w:top w:val="single" w:sz="2" w:space="0" w:color="000000"/>
              <w:left w:val="nil"/>
              <w:bottom w:val="single" w:sz="2" w:space="0" w:color="000000"/>
              <w:right w:val="nil"/>
            </w:tcBorders>
          </w:tcPr>
          <w:p w14:paraId="4A4CD45F"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proofErr w:type="spellStart"/>
            <w:r>
              <w:rPr>
                <w:rFonts w:ascii="Calibri" w:hAnsi="Calibri"/>
                <w:spacing w:val="-2"/>
                <w:sz w:val="18"/>
              </w:rPr>
              <w:t>građanima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7"/>
                <w:sz w:val="18"/>
              </w:rPr>
              <w:t xml:space="preserve"> </w:t>
            </w:r>
            <w:proofErr w:type="spellStart"/>
            <w:r>
              <w:rPr>
                <w:rFonts w:ascii="Calibri" w:hAnsi="Calibri"/>
                <w:spacing w:val="-2"/>
                <w:sz w:val="18"/>
              </w:rPr>
              <w:t>kućanstvima</w:t>
            </w:r>
            <w:proofErr w:type="spellEnd"/>
            <w:r>
              <w:rPr>
                <w:rFonts w:ascii="Calibri" w:hAnsi="Calibri"/>
                <w:spacing w:val="-10"/>
                <w:sz w:val="18"/>
              </w:rPr>
              <w:t xml:space="preserve"> </w:t>
            </w:r>
            <w:proofErr w:type="spellStart"/>
            <w:r>
              <w:rPr>
                <w:rFonts w:ascii="Calibri" w:hAnsi="Calibri"/>
                <w:spacing w:val="-1"/>
                <w:sz w:val="18"/>
              </w:rPr>
              <w:t>na</w:t>
            </w:r>
            <w:proofErr w:type="spellEnd"/>
            <w:r>
              <w:rPr>
                <w:rFonts w:ascii="Calibri" w:hAnsi="Calibri"/>
                <w:spacing w:val="-10"/>
                <w:sz w:val="18"/>
              </w:rPr>
              <w:t xml:space="preserve"> </w:t>
            </w:r>
            <w:proofErr w:type="spellStart"/>
            <w:r>
              <w:rPr>
                <w:rFonts w:ascii="Calibri" w:hAnsi="Calibri"/>
                <w:sz w:val="18"/>
              </w:rPr>
              <w:t>temelju</w:t>
            </w:r>
            <w:proofErr w:type="spellEnd"/>
            <w:r>
              <w:rPr>
                <w:rFonts w:ascii="Calibri" w:hAnsi="Calibri"/>
                <w:spacing w:val="-10"/>
                <w:sz w:val="18"/>
              </w:rPr>
              <w:t xml:space="preserve"> </w:t>
            </w:r>
            <w:proofErr w:type="spellStart"/>
            <w:r>
              <w:rPr>
                <w:rFonts w:ascii="Calibri" w:hAnsi="Calibri"/>
                <w:spacing w:val="-2"/>
                <w:sz w:val="18"/>
              </w:rPr>
              <w:t>osiguranja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druge</w:t>
            </w:r>
            <w:proofErr w:type="spellEnd"/>
            <w:r>
              <w:rPr>
                <w:rFonts w:ascii="Calibri" w:hAnsi="Calibri"/>
                <w:spacing w:val="-9"/>
                <w:sz w:val="18"/>
              </w:rPr>
              <w:t xml:space="preserve"> </w:t>
            </w:r>
            <w:proofErr w:type="spellStart"/>
            <w:r>
              <w:rPr>
                <w:rFonts w:ascii="Calibri" w:hAnsi="Calibri"/>
                <w:spacing w:val="-2"/>
                <w:sz w:val="18"/>
              </w:rPr>
              <w:t>naknade</w:t>
            </w:r>
            <w:proofErr w:type="spellEnd"/>
          </w:p>
        </w:tc>
        <w:tc>
          <w:tcPr>
            <w:tcW w:w="3511" w:type="dxa"/>
            <w:tcBorders>
              <w:top w:val="single" w:sz="2" w:space="0" w:color="000000"/>
              <w:left w:val="nil"/>
              <w:bottom w:val="single" w:sz="2" w:space="0" w:color="000000"/>
              <w:right w:val="nil"/>
            </w:tcBorders>
          </w:tcPr>
          <w:p w14:paraId="007C0C32" w14:textId="77777777" w:rsidR="00B152F3" w:rsidRDefault="00B152F3" w:rsidP="007F09F2">
            <w:pPr>
              <w:pStyle w:val="TableParagraph"/>
              <w:spacing w:before="17"/>
              <w:ind w:right="452"/>
              <w:jc w:val="right"/>
              <w:rPr>
                <w:rFonts w:ascii="Calibri" w:eastAsia="Calibri" w:hAnsi="Calibri" w:cs="Calibri"/>
                <w:sz w:val="18"/>
                <w:szCs w:val="18"/>
              </w:rPr>
            </w:pPr>
            <w:r>
              <w:rPr>
                <w:rFonts w:ascii="Calibri"/>
                <w:spacing w:val="-1"/>
                <w:w w:val="90"/>
                <w:sz w:val="18"/>
              </w:rPr>
              <w:t>3.100,00</w:t>
            </w:r>
          </w:p>
        </w:tc>
        <w:tc>
          <w:tcPr>
            <w:tcW w:w="1452" w:type="dxa"/>
            <w:tcBorders>
              <w:top w:val="single" w:sz="2" w:space="0" w:color="000000"/>
              <w:left w:val="nil"/>
              <w:bottom w:val="single" w:sz="2" w:space="0" w:color="000000"/>
              <w:right w:val="nil"/>
            </w:tcBorders>
          </w:tcPr>
          <w:p w14:paraId="31EC78D0" w14:textId="77777777" w:rsidR="00B152F3" w:rsidRDefault="00B152F3" w:rsidP="007F09F2">
            <w:pPr>
              <w:pStyle w:val="TableParagraph"/>
              <w:spacing w:before="17"/>
              <w:ind w:left="672"/>
              <w:rPr>
                <w:rFonts w:ascii="Calibri" w:eastAsia="Calibri" w:hAnsi="Calibri" w:cs="Calibri"/>
                <w:sz w:val="18"/>
                <w:szCs w:val="18"/>
              </w:rPr>
            </w:pPr>
            <w:r>
              <w:rPr>
                <w:rFonts w:ascii="Calibri"/>
                <w:spacing w:val="-2"/>
                <w:sz w:val="18"/>
              </w:rPr>
              <w:t>247,95</w:t>
            </w:r>
          </w:p>
        </w:tc>
        <w:tc>
          <w:tcPr>
            <w:tcW w:w="1083" w:type="dxa"/>
            <w:tcBorders>
              <w:top w:val="single" w:sz="2" w:space="0" w:color="000000"/>
              <w:left w:val="nil"/>
              <w:bottom w:val="single" w:sz="2" w:space="0" w:color="000000"/>
              <w:right w:val="nil"/>
            </w:tcBorders>
          </w:tcPr>
          <w:p w14:paraId="57E38234"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8,00%</w:t>
            </w:r>
          </w:p>
        </w:tc>
      </w:tr>
      <w:tr w:rsidR="00B152F3" w14:paraId="04E55623" w14:textId="77777777" w:rsidTr="007F09F2">
        <w:trPr>
          <w:trHeight w:hRule="exact" w:val="272"/>
        </w:trPr>
        <w:tc>
          <w:tcPr>
            <w:tcW w:w="1171" w:type="dxa"/>
            <w:tcBorders>
              <w:top w:val="single" w:sz="2" w:space="0" w:color="000000"/>
              <w:left w:val="nil"/>
              <w:bottom w:val="single" w:sz="3" w:space="0" w:color="F2F2F2"/>
              <w:right w:val="nil"/>
            </w:tcBorders>
          </w:tcPr>
          <w:p w14:paraId="797A439E" w14:textId="77777777" w:rsidR="00B152F3" w:rsidRDefault="00B152F3" w:rsidP="007F09F2">
            <w:pPr>
              <w:pStyle w:val="TableParagraph"/>
              <w:spacing w:before="18"/>
              <w:ind w:left="754"/>
              <w:rPr>
                <w:rFonts w:ascii="Calibri" w:eastAsia="Calibri" w:hAnsi="Calibri" w:cs="Calibri"/>
                <w:sz w:val="18"/>
                <w:szCs w:val="18"/>
              </w:rPr>
            </w:pPr>
            <w:r>
              <w:rPr>
                <w:rFonts w:ascii="Calibri"/>
                <w:spacing w:val="-1"/>
                <w:sz w:val="18"/>
              </w:rPr>
              <w:t>3722</w:t>
            </w:r>
          </w:p>
        </w:tc>
        <w:tc>
          <w:tcPr>
            <w:tcW w:w="7619" w:type="dxa"/>
            <w:tcBorders>
              <w:top w:val="single" w:sz="2" w:space="0" w:color="000000"/>
              <w:left w:val="nil"/>
              <w:bottom w:val="single" w:sz="3" w:space="0" w:color="F2F2F2"/>
              <w:right w:val="nil"/>
            </w:tcBorders>
          </w:tcPr>
          <w:p w14:paraId="6280FB28" w14:textId="77777777" w:rsidR="00B152F3" w:rsidRPr="00B152F3" w:rsidRDefault="00B152F3" w:rsidP="007F09F2">
            <w:pPr>
              <w:pStyle w:val="TableParagraph"/>
              <w:spacing w:before="18"/>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građanima</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kućanstvima</w:t>
            </w:r>
            <w:proofErr w:type="spellEnd"/>
            <w:r w:rsidRPr="00B152F3">
              <w:rPr>
                <w:rFonts w:ascii="Calibri" w:hAnsi="Calibri"/>
                <w:spacing w:val="-10"/>
                <w:sz w:val="18"/>
                <w:lang w:val="it-IT"/>
              </w:rPr>
              <w:t xml:space="preserve"> </w:t>
            </w:r>
            <w:r w:rsidRPr="00B152F3">
              <w:rPr>
                <w:rFonts w:ascii="Calibri" w:hAnsi="Calibri"/>
                <w:sz w:val="18"/>
                <w:lang w:val="it-IT"/>
              </w:rPr>
              <w:t>u</w:t>
            </w:r>
            <w:r w:rsidRPr="00B152F3">
              <w:rPr>
                <w:rFonts w:ascii="Calibri" w:hAnsi="Calibri"/>
                <w:spacing w:val="-9"/>
                <w:sz w:val="18"/>
                <w:lang w:val="it-IT"/>
              </w:rPr>
              <w:t xml:space="preserve"> </w:t>
            </w:r>
            <w:proofErr w:type="spellStart"/>
            <w:r w:rsidRPr="00B152F3">
              <w:rPr>
                <w:rFonts w:ascii="Calibri" w:hAnsi="Calibri"/>
                <w:spacing w:val="-2"/>
                <w:sz w:val="18"/>
                <w:lang w:val="it-IT"/>
              </w:rPr>
              <w:t>naravi</w:t>
            </w:r>
            <w:proofErr w:type="spellEnd"/>
          </w:p>
        </w:tc>
        <w:tc>
          <w:tcPr>
            <w:tcW w:w="3511" w:type="dxa"/>
            <w:tcBorders>
              <w:top w:val="single" w:sz="2" w:space="0" w:color="000000"/>
              <w:left w:val="nil"/>
              <w:bottom w:val="single" w:sz="3" w:space="0" w:color="F2F2F2"/>
              <w:right w:val="nil"/>
            </w:tcBorders>
          </w:tcPr>
          <w:p w14:paraId="093029FE" w14:textId="77777777" w:rsidR="00B152F3" w:rsidRPr="00B152F3" w:rsidRDefault="00B152F3" w:rsidP="007F09F2">
            <w:pPr>
              <w:rPr>
                <w:lang w:val="it-IT"/>
              </w:rPr>
            </w:pPr>
          </w:p>
        </w:tc>
        <w:tc>
          <w:tcPr>
            <w:tcW w:w="1452" w:type="dxa"/>
            <w:tcBorders>
              <w:top w:val="single" w:sz="2" w:space="0" w:color="000000"/>
              <w:left w:val="nil"/>
              <w:bottom w:val="single" w:sz="3" w:space="0" w:color="F2F2F2"/>
              <w:right w:val="nil"/>
            </w:tcBorders>
          </w:tcPr>
          <w:p w14:paraId="17C79D70" w14:textId="77777777" w:rsidR="00B152F3" w:rsidRDefault="00B152F3" w:rsidP="007F09F2">
            <w:pPr>
              <w:pStyle w:val="TableParagraph"/>
              <w:spacing w:before="18"/>
              <w:ind w:left="672"/>
              <w:rPr>
                <w:rFonts w:ascii="Calibri" w:eastAsia="Calibri" w:hAnsi="Calibri" w:cs="Calibri"/>
                <w:sz w:val="18"/>
                <w:szCs w:val="18"/>
              </w:rPr>
            </w:pPr>
            <w:r>
              <w:rPr>
                <w:rFonts w:ascii="Calibri"/>
                <w:spacing w:val="-2"/>
                <w:sz w:val="18"/>
              </w:rPr>
              <w:t>247,95</w:t>
            </w:r>
          </w:p>
        </w:tc>
        <w:tc>
          <w:tcPr>
            <w:tcW w:w="1083" w:type="dxa"/>
            <w:tcBorders>
              <w:top w:val="single" w:sz="2" w:space="0" w:color="000000"/>
              <w:left w:val="nil"/>
              <w:bottom w:val="single" w:sz="3" w:space="0" w:color="F2F2F2"/>
              <w:right w:val="nil"/>
            </w:tcBorders>
          </w:tcPr>
          <w:p w14:paraId="5FEF92F3" w14:textId="77777777" w:rsidR="00B152F3" w:rsidRDefault="00B152F3" w:rsidP="007F09F2"/>
        </w:tc>
      </w:tr>
      <w:tr w:rsidR="00B152F3" w14:paraId="43B46ED7"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6D2638BB"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E5B4ABA"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K100725</w:t>
            </w:r>
          </w:p>
        </w:tc>
        <w:tc>
          <w:tcPr>
            <w:tcW w:w="7619" w:type="dxa"/>
            <w:tcBorders>
              <w:top w:val="single" w:sz="3" w:space="0" w:color="F2F2F2"/>
              <w:left w:val="nil"/>
              <w:bottom w:val="single" w:sz="2" w:space="0" w:color="000000"/>
              <w:right w:val="nil"/>
            </w:tcBorders>
            <w:shd w:val="clear" w:color="auto" w:fill="F2F2F2"/>
          </w:tcPr>
          <w:p w14:paraId="3F4EB7E2"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1"/>
                <w:sz w:val="18"/>
              </w:rPr>
              <w:t>DOGRADNJA</w:t>
            </w:r>
            <w:r>
              <w:rPr>
                <w:rFonts w:ascii="Calibri" w:hAnsi="Calibri"/>
                <w:b/>
                <w:spacing w:val="-13"/>
                <w:sz w:val="18"/>
              </w:rPr>
              <w:t xml:space="preserve"> </w:t>
            </w:r>
            <w:r>
              <w:rPr>
                <w:rFonts w:ascii="Calibri" w:hAnsi="Calibri"/>
                <w:b/>
                <w:sz w:val="18"/>
              </w:rPr>
              <w:t>DJEČJEG</w:t>
            </w:r>
            <w:r>
              <w:rPr>
                <w:rFonts w:ascii="Calibri" w:hAnsi="Calibri"/>
                <w:b/>
                <w:spacing w:val="-16"/>
                <w:sz w:val="18"/>
              </w:rPr>
              <w:t xml:space="preserve"> </w:t>
            </w:r>
            <w:r>
              <w:rPr>
                <w:rFonts w:ascii="Calibri" w:hAnsi="Calibri"/>
                <w:b/>
                <w:sz w:val="18"/>
              </w:rPr>
              <w:t>VRTIĆA</w:t>
            </w:r>
          </w:p>
        </w:tc>
        <w:tc>
          <w:tcPr>
            <w:tcW w:w="3511" w:type="dxa"/>
            <w:tcBorders>
              <w:top w:val="single" w:sz="3" w:space="0" w:color="F2F2F2"/>
              <w:left w:val="nil"/>
              <w:bottom w:val="single" w:sz="2" w:space="0" w:color="000000"/>
              <w:right w:val="nil"/>
            </w:tcBorders>
            <w:shd w:val="clear" w:color="auto" w:fill="F2F2F2"/>
          </w:tcPr>
          <w:p w14:paraId="49F12BBF" w14:textId="77777777" w:rsidR="00B152F3" w:rsidRDefault="00B152F3" w:rsidP="007F09F2">
            <w:pPr>
              <w:pStyle w:val="TableParagraph"/>
              <w:spacing w:before="15"/>
              <w:ind w:left="2329"/>
              <w:rPr>
                <w:rFonts w:ascii="Calibri" w:eastAsia="Calibri" w:hAnsi="Calibri" w:cs="Calibri"/>
                <w:sz w:val="18"/>
                <w:szCs w:val="18"/>
              </w:rPr>
            </w:pPr>
            <w:r>
              <w:rPr>
                <w:rFonts w:ascii="Calibri"/>
                <w:b/>
                <w:spacing w:val="-1"/>
                <w:sz w:val="18"/>
              </w:rPr>
              <w:t>29.000,00</w:t>
            </w:r>
          </w:p>
        </w:tc>
        <w:tc>
          <w:tcPr>
            <w:tcW w:w="1452" w:type="dxa"/>
            <w:tcBorders>
              <w:top w:val="single" w:sz="3" w:space="0" w:color="F2F2F2"/>
              <w:left w:val="nil"/>
              <w:bottom w:val="single" w:sz="2" w:space="0" w:color="000000"/>
              <w:right w:val="nil"/>
            </w:tcBorders>
            <w:shd w:val="clear" w:color="auto" w:fill="F2F2F2"/>
          </w:tcPr>
          <w:p w14:paraId="442825A3" w14:textId="77777777" w:rsidR="00B152F3" w:rsidRDefault="00B152F3" w:rsidP="007F09F2">
            <w:pPr>
              <w:pStyle w:val="TableParagraph"/>
              <w:spacing w:before="15"/>
              <w:ind w:left="862"/>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2" w:space="0" w:color="000000"/>
              <w:right w:val="nil"/>
            </w:tcBorders>
            <w:shd w:val="clear" w:color="auto" w:fill="F2F2F2"/>
          </w:tcPr>
          <w:p w14:paraId="5338C398" w14:textId="77777777" w:rsidR="00B152F3" w:rsidRDefault="00B152F3" w:rsidP="007F09F2">
            <w:pPr>
              <w:pStyle w:val="TableParagraph"/>
              <w:spacing w:before="15"/>
              <w:ind w:left="362"/>
              <w:rPr>
                <w:rFonts w:ascii="Calibri" w:eastAsia="Calibri" w:hAnsi="Calibri" w:cs="Calibri"/>
                <w:sz w:val="18"/>
                <w:szCs w:val="18"/>
              </w:rPr>
            </w:pPr>
            <w:r>
              <w:rPr>
                <w:rFonts w:ascii="Calibri"/>
                <w:b/>
                <w:sz w:val="18"/>
              </w:rPr>
              <w:t>0,00%</w:t>
            </w:r>
          </w:p>
        </w:tc>
      </w:tr>
      <w:tr w:rsidR="00B152F3" w14:paraId="216A3F1F"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7C0D1906"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619" w:type="dxa"/>
            <w:tcBorders>
              <w:top w:val="single" w:sz="2" w:space="0" w:color="000000"/>
              <w:left w:val="nil"/>
              <w:bottom w:val="single" w:sz="2" w:space="0" w:color="000000"/>
              <w:right w:val="nil"/>
            </w:tcBorders>
            <w:shd w:val="clear" w:color="auto" w:fill="CCFFCC"/>
          </w:tcPr>
          <w:p w14:paraId="1D86031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511" w:type="dxa"/>
            <w:tcBorders>
              <w:top w:val="single" w:sz="2" w:space="0" w:color="000000"/>
              <w:left w:val="nil"/>
              <w:bottom w:val="single" w:sz="2" w:space="0" w:color="000000"/>
              <w:right w:val="nil"/>
            </w:tcBorders>
            <w:shd w:val="clear" w:color="auto" w:fill="CCFFCC"/>
          </w:tcPr>
          <w:p w14:paraId="3931C31A" w14:textId="77777777" w:rsidR="00B152F3" w:rsidRDefault="00B152F3" w:rsidP="007F09F2">
            <w:pPr>
              <w:pStyle w:val="TableParagraph"/>
              <w:spacing w:before="16"/>
              <w:ind w:left="2331"/>
              <w:rPr>
                <w:rFonts w:ascii="Calibri" w:eastAsia="Calibri" w:hAnsi="Calibri" w:cs="Calibri"/>
                <w:sz w:val="18"/>
                <w:szCs w:val="18"/>
              </w:rPr>
            </w:pPr>
            <w:r>
              <w:rPr>
                <w:rFonts w:ascii="Calibri"/>
                <w:spacing w:val="-2"/>
                <w:sz w:val="18"/>
              </w:rPr>
              <w:t>29.000,00</w:t>
            </w:r>
          </w:p>
        </w:tc>
        <w:tc>
          <w:tcPr>
            <w:tcW w:w="1452" w:type="dxa"/>
            <w:tcBorders>
              <w:top w:val="single" w:sz="2" w:space="0" w:color="000000"/>
              <w:left w:val="nil"/>
              <w:bottom w:val="single" w:sz="2" w:space="0" w:color="000000"/>
              <w:right w:val="nil"/>
            </w:tcBorders>
            <w:shd w:val="clear" w:color="auto" w:fill="CCFFCC"/>
          </w:tcPr>
          <w:p w14:paraId="4516A14C" w14:textId="77777777" w:rsidR="00B152F3" w:rsidRDefault="00B152F3" w:rsidP="007F09F2">
            <w:pPr>
              <w:pStyle w:val="TableParagraph"/>
              <w:spacing w:before="16"/>
              <w:ind w:left="862"/>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shd w:val="clear" w:color="auto" w:fill="CCFFCC"/>
          </w:tcPr>
          <w:p w14:paraId="1036CD2F"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03C5D49F" w14:textId="77777777" w:rsidTr="007F09F2">
        <w:trPr>
          <w:trHeight w:hRule="exact" w:val="270"/>
        </w:trPr>
        <w:tc>
          <w:tcPr>
            <w:tcW w:w="1171" w:type="dxa"/>
            <w:tcBorders>
              <w:top w:val="single" w:sz="2" w:space="0" w:color="000000"/>
              <w:left w:val="nil"/>
              <w:bottom w:val="single" w:sz="2" w:space="0" w:color="000000"/>
              <w:right w:val="nil"/>
            </w:tcBorders>
          </w:tcPr>
          <w:p w14:paraId="040440D6"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7619" w:type="dxa"/>
            <w:tcBorders>
              <w:top w:val="single" w:sz="2" w:space="0" w:color="000000"/>
              <w:left w:val="nil"/>
              <w:bottom w:val="single" w:sz="2" w:space="0" w:color="000000"/>
              <w:right w:val="nil"/>
            </w:tcBorders>
          </w:tcPr>
          <w:p w14:paraId="32380A8A"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511" w:type="dxa"/>
            <w:tcBorders>
              <w:top w:val="single" w:sz="2" w:space="0" w:color="000000"/>
              <w:left w:val="nil"/>
              <w:bottom w:val="single" w:sz="2" w:space="0" w:color="000000"/>
              <w:right w:val="nil"/>
            </w:tcBorders>
          </w:tcPr>
          <w:p w14:paraId="2AF91DD6" w14:textId="77777777" w:rsidR="00B152F3" w:rsidRDefault="00B152F3" w:rsidP="007F09F2">
            <w:pPr>
              <w:pStyle w:val="TableParagraph"/>
              <w:spacing w:before="17"/>
              <w:ind w:left="2323"/>
              <w:rPr>
                <w:rFonts w:ascii="Calibri" w:eastAsia="Calibri" w:hAnsi="Calibri" w:cs="Calibri"/>
                <w:sz w:val="18"/>
                <w:szCs w:val="18"/>
              </w:rPr>
            </w:pPr>
            <w:r>
              <w:rPr>
                <w:rFonts w:ascii="Calibri"/>
                <w:spacing w:val="-2"/>
                <w:sz w:val="18"/>
              </w:rPr>
              <w:t>29.000,00</w:t>
            </w:r>
          </w:p>
        </w:tc>
        <w:tc>
          <w:tcPr>
            <w:tcW w:w="1452" w:type="dxa"/>
            <w:tcBorders>
              <w:top w:val="single" w:sz="2" w:space="0" w:color="000000"/>
              <w:left w:val="nil"/>
              <w:bottom w:val="single" w:sz="2" w:space="0" w:color="000000"/>
              <w:right w:val="nil"/>
            </w:tcBorders>
          </w:tcPr>
          <w:p w14:paraId="31FA5C15"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6CAB5417"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0,00%</w:t>
            </w:r>
          </w:p>
        </w:tc>
      </w:tr>
      <w:tr w:rsidR="00B152F3" w14:paraId="33DBCC0E" w14:textId="77777777" w:rsidTr="007F09F2">
        <w:trPr>
          <w:trHeight w:hRule="exact" w:val="272"/>
        </w:trPr>
        <w:tc>
          <w:tcPr>
            <w:tcW w:w="1171" w:type="dxa"/>
            <w:tcBorders>
              <w:top w:val="single" w:sz="2" w:space="0" w:color="000000"/>
              <w:left w:val="nil"/>
              <w:bottom w:val="single" w:sz="3" w:space="0" w:color="000000"/>
              <w:right w:val="nil"/>
            </w:tcBorders>
          </w:tcPr>
          <w:p w14:paraId="577A785B"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4212</w:t>
            </w:r>
          </w:p>
        </w:tc>
        <w:tc>
          <w:tcPr>
            <w:tcW w:w="7619" w:type="dxa"/>
            <w:tcBorders>
              <w:top w:val="single" w:sz="2" w:space="0" w:color="000000"/>
              <w:left w:val="nil"/>
              <w:bottom w:val="single" w:sz="3" w:space="0" w:color="000000"/>
              <w:right w:val="nil"/>
            </w:tcBorders>
          </w:tcPr>
          <w:p w14:paraId="1068156D"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0"/>
                <w:sz w:val="18"/>
              </w:rPr>
              <w:t xml:space="preserve"> </w:t>
            </w:r>
            <w:proofErr w:type="spellStart"/>
            <w:r>
              <w:rPr>
                <w:rFonts w:ascii="Calibri"/>
                <w:spacing w:val="-2"/>
                <w:sz w:val="18"/>
              </w:rPr>
              <w:t>objekti</w:t>
            </w:r>
            <w:proofErr w:type="spellEnd"/>
          </w:p>
        </w:tc>
        <w:tc>
          <w:tcPr>
            <w:tcW w:w="3511" w:type="dxa"/>
            <w:tcBorders>
              <w:top w:val="single" w:sz="2" w:space="0" w:color="000000"/>
              <w:left w:val="nil"/>
              <w:bottom w:val="single" w:sz="3" w:space="0" w:color="000000"/>
              <w:right w:val="nil"/>
            </w:tcBorders>
          </w:tcPr>
          <w:p w14:paraId="040AAC53" w14:textId="77777777" w:rsidR="00B152F3" w:rsidRDefault="00B152F3" w:rsidP="007F09F2"/>
        </w:tc>
        <w:tc>
          <w:tcPr>
            <w:tcW w:w="1452" w:type="dxa"/>
            <w:tcBorders>
              <w:top w:val="single" w:sz="2" w:space="0" w:color="000000"/>
              <w:left w:val="nil"/>
              <w:bottom w:val="single" w:sz="3" w:space="0" w:color="000000"/>
              <w:right w:val="nil"/>
            </w:tcBorders>
          </w:tcPr>
          <w:p w14:paraId="2881A8B2"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11318584" w14:textId="77777777" w:rsidR="00B152F3" w:rsidRDefault="00B152F3" w:rsidP="007F09F2"/>
        </w:tc>
      </w:tr>
      <w:tr w:rsidR="00B152F3" w14:paraId="4CBF83D0"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12300A48"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80733C9"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K100726</w:t>
            </w:r>
          </w:p>
        </w:tc>
        <w:tc>
          <w:tcPr>
            <w:tcW w:w="7619" w:type="dxa"/>
            <w:tcBorders>
              <w:top w:val="single" w:sz="3" w:space="0" w:color="000000"/>
              <w:left w:val="nil"/>
              <w:bottom w:val="single" w:sz="3" w:space="0" w:color="000000"/>
              <w:right w:val="nil"/>
            </w:tcBorders>
            <w:shd w:val="clear" w:color="auto" w:fill="F2F2F2"/>
          </w:tcPr>
          <w:p w14:paraId="275A98BD"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1"/>
                <w:sz w:val="18"/>
              </w:rPr>
              <w:t>INVESTICIJSKO</w:t>
            </w:r>
            <w:r>
              <w:rPr>
                <w:rFonts w:ascii="Calibri" w:hAnsi="Calibri"/>
                <w:b/>
                <w:spacing w:val="-19"/>
                <w:sz w:val="18"/>
              </w:rPr>
              <w:t xml:space="preserve"> </w:t>
            </w:r>
            <w:r>
              <w:rPr>
                <w:rFonts w:ascii="Calibri" w:hAnsi="Calibri"/>
                <w:b/>
                <w:spacing w:val="-2"/>
                <w:sz w:val="18"/>
              </w:rPr>
              <w:t>ODRŽAVANJE</w:t>
            </w:r>
            <w:r>
              <w:rPr>
                <w:rFonts w:ascii="Calibri" w:hAnsi="Calibri"/>
                <w:b/>
                <w:spacing w:val="-21"/>
                <w:sz w:val="18"/>
              </w:rPr>
              <w:t xml:space="preserve"> </w:t>
            </w:r>
            <w:r>
              <w:rPr>
                <w:rFonts w:ascii="Calibri" w:hAnsi="Calibri"/>
                <w:b/>
                <w:sz w:val="18"/>
              </w:rPr>
              <w:t>ŠKOLSKIH</w:t>
            </w:r>
            <w:r>
              <w:rPr>
                <w:rFonts w:ascii="Calibri" w:hAnsi="Calibri"/>
                <w:b/>
                <w:spacing w:val="-20"/>
                <w:sz w:val="18"/>
              </w:rPr>
              <w:t xml:space="preserve"> </w:t>
            </w:r>
            <w:r>
              <w:rPr>
                <w:rFonts w:ascii="Calibri" w:hAnsi="Calibri"/>
                <w:b/>
                <w:sz w:val="18"/>
              </w:rPr>
              <w:t>OBJEKATA</w:t>
            </w:r>
          </w:p>
        </w:tc>
        <w:tc>
          <w:tcPr>
            <w:tcW w:w="3511" w:type="dxa"/>
            <w:tcBorders>
              <w:top w:val="single" w:sz="3" w:space="0" w:color="000000"/>
              <w:left w:val="nil"/>
              <w:bottom w:val="single" w:sz="3" w:space="0" w:color="000000"/>
              <w:right w:val="nil"/>
            </w:tcBorders>
            <w:shd w:val="clear" w:color="auto" w:fill="F2F2F2"/>
          </w:tcPr>
          <w:p w14:paraId="59A241A8" w14:textId="77777777" w:rsidR="00B152F3" w:rsidRDefault="00B152F3" w:rsidP="007F09F2">
            <w:pPr>
              <w:pStyle w:val="TableParagraph"/>
              <w:spacing w:before="15"/>
              <w:ind w:left="2329"/>
              <w:rPr>
                <w:rFonts w:ascii="Calibri" w:eastAsia="Calibri" w:hAnsi="Calibri" w:cs="Calibri"/>
                <w:sz w:val="18"/>
                <w:szCs w:val="18"/>
              </w:rPr>
            </w:pPr>
            <w:r>
              <w:rPr>
                <w:rFonts w:ascii="Calibri"/>
                <w:b/>
                <w:spacing w:val="-1"/>
                <w:sz w:val="18"/>
              </w:rPr>
              <w:t>41.408,00</w:t>
            </w:r>
          </w:p>
        </w:tc>
        <w:tc>
          <w:tcPr>
            <w:tcW w:w="1452" w:type="dxa"/>
            <w:tcBorders>
              <w:top w:val="single" w:sz="3" w:space="0" w:color="000000"/>
              <w:left w:val="nil"/>
              <w:bottom w:val="single" w:sz="3" w:space="0" w:color="000000"/>
              <w:right w:val="nil"/>
            </w:tcBorders>
            <w:shd w:val="clear" w:color="auto" w:fill="F2F2F2"/>
          </w:tcPr>
          <w:p w14:paraId="40BDB04F" w14:textId="77777777" w:rsidR="00B152F3" w:rsidRDefault="00B152F3" w:rsidP="007F09F2">
            <w:pPr>
              <w:pStyle w:val="TableParagraph"/>
              <w:spacing w:before="15"/>
              <w:ind w:left="452"/>
              <w:rPr>
                <w:rFonts w:ascii="Calibri" w:eastAsia="Calibri" w:hAnsi="Calibri" w:cs="Calibri"/>
                <w:sz w:val="18"/>
                <w:szCs w:val="18"/>
              </w:rPr>
            </w:pPr>
            <w:r>
              <w:rPr>
                <w:rFonts w:ascii="Calibri"/>
                <w:b/>
                <w:spacing w:val="-1"/>
                <w:sz w:val="18"/>
              </w:rPr>
              <w:t>21.387,50</w:t>
            </w:r>
          </w:p>
        </w:tc>
        <w:tc>
          <w:tcPr>
            <w:tcW w:w="1083" w:type="dxa"/>
            <w:tcBorders>
              <w:top w:val="single" w:sz="3" w:space="0" w:color="000000"/>
              <w:left w:val="nil"/>
              <w:bottom w:val="single" w:sz="3" w:space="0" w:color="000000"/>
              <w:right w:val="nil"/>
            </w:tcBorders>
            <w:shd w:val="clear" w:color="auto" w:fill="F2F2F2"/>
          </w:tcPr>
          <w:p w14:paraId="48219E37" w14:textId="77777777" w:rsidR="00B152F3" w:rsidRDefault="00B152F3" w:rsidP="007F09F2">
            <w:pPr>
              <w:pStyle w:val="TableParagraph"/>
              <w:spacing w:before="15"/>
              <w:ind w:left="270"/>
              <w:rPr>
                <w:rFonts w:ascii="Calibri" w:eastAsia="Calibri" w:hAnsi="Calibri" w:cs="Calibri"/>
                <w:sz w:val="18"/>
                <w:szCs w:val="18"/>
              </w:rPr>
            </w:pPr>
            <w:r>
              <w:rPr>
                <w:rFonts w:ascii="Calibri"/>
                <w:b/>
                <w:spacing w:val="-1"/>
                <w:sz w:val="18"/>
              </w:rPr>
              <w:t>51,65%</w:t>
            </w:r>
          </w:p>
        </w:tc>
      </w:tr>
      <w:tr w:rsidR="00B152F3" w14:paraId="6D56FE1C"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6A30A89D"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619" w:type="dxa"/>
            <w:tcBorders>
              <w:top w:val="single" w:sz="3" w:space="0" w:color="000000"/>
              <w:left w:val="nil"/>
              <w:bottom w:val="single" w:sz="2" w:space="0" w:color="000000"/>
              <w:right w:val="nil"/>
            </w:tcBorders>
            <w:shd w:val="clear" w:color="auto" w:fill="CCFFCC"/>
          </w:tcPr>
          <w:p w14:paraId="67C17802"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511" w:type="dxa"/>
            <w:tcBorders>
              <w:top w:val="single" w:sz="3" w:space="0" w:color="000000"/>
              <w:left w:val="nil"/>
              <w:bottom w:val="single" w:sz="2" w:space="0" w:color="000000"/>
              <w:right w:val="nil"/>
            </w:tcBorders>
            <w:shd w:val="clear" w:color="auto" w:fill="CCFFCC"/>
          </w:tcPr>
          <w:p w14:paraId="0425D0ED" w14:textId="77777777" w:rsidR="00B152F3" w:rsidRDefault="00B152F3" w:rsidP="007F09F2">
            <w:pPr>
              <w:pStyle w:val="TableParagraph"/>
              <w:spacing w:before="16"/>
              <w:ind w:left="2331"/>
              <w:rPr>
                <w:rFonts w:ascii="Calibri" w:eastAsia="Calibri" w:hAnsi="Calibri" w:cs="Calibri"/>
                <w:sz w:val="18"/>
                <w:szCs w:val="18"/>
              </w:rPr>
            </w:pPr>
            <w:r>
              <w:rPr>
                <w:rFonts w:ascii="Calibri"/>
                <w:spacing w:val="-2"/>
                <w:sz w:val="18"/>
              </w:rPr>
              <w:t>41.408,00</w:t>
            </w:r>
          </w:p>
        </w:tc>
        <w:tc>
          <w:tcPr>
            <w:tcW w:w="1452" w:type="dxa"/>
            <w:tcBorders>
              <w:top w:val="single" w:sz="3" w:space="0" w:color="000000"/>
              <w:left w:val="nil"/>
              <w:bottom w:val="single" w:sz="2" w:space="0" w:color="000000"/>
              <w:right w:val="nil"/>
            </w:tcBorders>
            <w:shd w:val="clear" w:color="auto" w:fill="CCFFCC"/>
          </w:tcPr>
          <w:p w14:paraId="39CCD2AA" w14:textId="77777777" w:rsidR="00B152F3" w:rsidRDefault="00B152F3" w:rsidP="007F09F2">
            <w:pPr>
              <w:pStyle w:val="TableParagraph"/>
              <w:spacing w:before="16"/>
              <w:ind w:left="452"/>
              <w:rPr>
                <w:rFonts w:ascii="Calibri" w:eastAsia="Calibri" w:hAnsi="Calibri" w:cs="Calibri"/>
                <w:sz w:val="18"/>
                <w:szCs w:val="18"/>
              </w:rPr>
            </w:pPr>
            <w:r>
              <w:rPr>
                <w:rFonts w:ascii="Calibri"/>
                <w:spacing w:val="-2"/>
                <w:sz w:val="18"/>
              </w:rPr>
              <w:t>21.387,50</w:t>
            </w:r>
          </w:p>
        </w:tc>
        <w:tc>
          <w:tcPr>
            <w:tcW w:w="1083" w:type="dxa"/>
            <w:tcBorders>
              <w:top w:val="single" w:sz="3" w:space="0" w:color="000000"/>
              <w:left w:val="nil"/>
              <w:bottom w:val="single" w:sz="2" w:space="0" w:color="000000"/>
              <w:right w:val="nil"/>
            </w:tcBorders>
            <w:shd w:val="clear" w:color="auto" w:fill="CCFFCC"/>
          </w:tcPr>
          <w:p w14:paraId="01BA90F0" w14:textId="77777777" w:rsidR="00B152F3" w:rsidRDefault="00B152F3" w:rsidP="007F09F2">
            <w:pPr>
              <w:pStyle w:val="TableParagraph"/>
              <w:spacing w:before="16"/>
              <w:ind w:left="272"/>
              <w:rPr>
                <w:rFonts w:ascii="Calibri" w:eastAsia="Calibri" w:hAnsi="Calibri" w:cs="Calibri"/>
                <w:sz w:val="18"/>
                <w:szCs w:val="18"/>
              </w:rPr>
            </w:pPr>
            <w:r>
              <w:rPr>
                <w:rFonts w:ascii="Calibri"/>
                <w:spacing w:val="-2"/>
                <w:sz w:val="18"/>
              </w:rPr>
              <w:t>51,65%</w:t>
            </w:r>
          </w:p>
        </w:tc>
      </w:tr>
      <w:tr w:rsidR="00B152F3" w14:paraId="4E8B479A" w14:textId="77777777" w:rsidTr="007F09F2">
        <w:trPr>
          <w:trHeight w:hRule="exact" w:val="270"/>
        </w:trPr>
        <w:tc>
          <w:tcPr>
            <w:tcW w:w="1171" w:type="dxa"/>
            <w:tcBorders>
              <w:top w:val="single" w:sz="2" w:space="0" w:color="000000"/>
              <w:left w:val="nil"/>
              <w:bottom w:val="single" w:sz="2" w:space="0" w:color="000000"/>
              <w:right w:val="nil"/>
            </w:tcBorders>
          </w:tcPr>
          <w:p w14:paraId="3D5F577C"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619" w:type="dxa"/>
            <w:tcBorders>
              <w:top w:val="single" w:sz="2" w:space="0" w:color="000000"/>
              <w:left w:val="nil"/>
              <w:bottom w:val="single" w:sz="2" w:space="0" w:color="000000"/>
              <w:right w:val="nil"/>
            </w:tcBorders>
          </w:tcPr>
          <w:p w14:paraId="0DABFC67"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511" w:type="dxa"/>
            <w:tcBorders>
              <w:top w:val="single" w:sz="2" w:space="0" w:color="000000"/>
              <w:left w:val="nil"/>
              <w:bottom w:val="single" w:sz="2" w:space="0" w:color="000000"/>
              <w:right w:val="nil"/>
            </w:tcBorders>
          </w:tcPr>
          <w:p w14:paraId="19FEB26B" w14:textId="77777777" w:rsidR="00B152F3" w:rsidRDefault="00B152F3" w:rsidP="007F09F2">
            <w:pPr>
              <w:pStyle w:val="TableParagraph"/>
              <w:spacing w:before="15"/>
              <w:ind w:left="2323"/>
              <w:rPr>
                <w:rFonts w:ascii="Calibri" w:eastAsia="Calibri" w:hAnsi="Calibri" w:cs="Calibri"/>
                <w:sz w:val="18"/>
                <w:szCs w:val="18"/>
              </w:rPr>
            </w:pPr>
            <w:r>
              <w:rPr>
                <w:rFonts w:ascii="Calibri"/>
                <w:spacing w:val="-2"/>
                <w:sz w:val="18"/>
              </w:rPr>
              <w:t>41.408,00</w:t>
            </w:r>
          </w:p>
        </w:tc>
        <w:tc>
          <w:tcPr>
            <w:tcW w:w="1452" w:type="dxa"/>
            <w:tcBorders>
              <w:top w:val="single" w:sz="2" w:space="0" w:color="000000"/>
              <w:left w:val="nil"/>
              <w:bottom w:val="single" w:sz="2" w:space="0" w:color="000000"/>
              <w:right w:val="nil"/>
            </w:tcBorders>
          </w:tcPr>
          <w:p w14:paraId="5B0F72C9" w14:textId="77777777" w:rsidR="00B152F3" w:rsidRDefault="00B152F3" w:rsidP="007F09F2">
            <w:pPr>
              <w:pStyle w:val="TableParagraph"/>
              <w:spacing w:before="15"/>
              <w:ind w:left="446"/>
              <w:rPr>
                <w:rFonts w:ascii="Calibri" w:eastAsia="Calibri" w:hAnsi="Calibri" w:cs="Calibri"/>
                <w:sz w:val="18"/>
                <w:szCs w:val="18"/>
              </w:rPr>
            </w:pPr>
            <w:r>
              <w:rPr>
                <w:rFonts w:ascii="Calibri"/>
                <w:spacing w:val="-2"/>
                <w:sz w:val="18"/>
              </w:rPr>
              <w:t>21.387,50</w:t>
            </w:r>
          </w:p>
        </w:tc>
        <w:tc>
          <w:tcPr>
            <w:tcW w:w="1083" w:type="dxa"/>
            <w:tcBorders>
              <w:top w:val="single" w:sz="2" w:space="0" w:color="000000"/>
              <w:left w:val="nil"/>
              <w:bottom w:val="single" w:sz="2" w:space="0" w:color="000000"/>
              <w:right w:val="nil"/>
            </w:tcBorders>
          </w:tcPr>
          <w:p w14:paraId="7AB36088"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51,65%</w:t>
            </w:r>
          </w:p>
        </w:tc>
      </w:tr>
      <w:tr w:rsidR="00B152F3" w14:paraId="21A97FD2" w14:textId="77777777" w:rsidTr="007F09F2">
        <w:trPr>
          <w:trHeight w:hRule="exact" w:val="332"/>
        </w:trPr>
        <w:tc>
          <w:tcPr>
            <w:tcW w:w="1171" w:type="dxa"/>
            <w:tcBorders>
              <w:top w:val="single" w:sz="2" w:space="0" w:color="000000"/>
              <w:left w:val="nil"/>
              <w:bottom w:val="nil"/>
              <w:right w:val="nil"/>
            </w:tcBorders>
          </w:tcPr>
          <w:p w14:paraId="5046C512"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4212</w:t>
            </w:r>
          </w:p>
        </w:tc>
        <w:tc>
          <w:tcPr>
            <w:tcW w:w="7619" w:type="dxa"/>
            <w:tcBorders>
              <w:top w:val="single" w:sz="2" w:space="0" w:color="000000"/>
              <w:left w:val="nil"/>
              <w:bottom w:val="nil"/>
              <w:right w:val="nil"/>
            </w:tcBorders>
          </w:tcPr>
          <w:p w14:paraId="4603337B"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3511" w:type="dxa"/>
            <w:tcBorders>
              <w:top w:val="single" w:sz="2" w:space="0" w:color="000000"/>
              <w:left w:val="nil"/>
              <w:bottom w:val="nil"/>
              <w:right w:val="nil"/>
            </w:tcBorders>
          </w:tcPr>
          <w:p w14:paraId="03DADDC3" w14:textId="77777777" w:rsidR="00B152F3" w:rsidRDefault="00B152F3" w:rsidP="007F09F2"/>
        </w:tc>
        <w:tc>
          <w:tcPr>
            <w:tcW w:w="1452" w:type="dxa"/>
            <w:tcBorders>
              <w:top w:val="single" w:sz="2" w:space="0" w:color="000000"/>
              <w:left w:val="nil"/>
              <w:bottom w:val="nil"/>
              <w:right w:val="nil"/>
            </w:tcBorders>
          </w:tcPr>
          <w:p w14:paraId="7E7A40C7" w14:textId="77777777" w:rsidR="00B152F3" w:rsidRDefault="00B152F3" w:rsidP="007F09F2">
            <w:pPr>
              <w:pStyle w:val="TableParagraph"/>
              <w:spacing w:before="15"/>
              <w:ind w:left="446"/>
              <w:rPr>
                <w:rFonts w:ascii="Calibri" w:eastAsia="Calibri" w:hAnsi="Calibri" w:cs="Calibri"/>
                <w:sz w:val="18"/>
                <w:szCs w:val="18"/>
              </w:rPr>
            </w:pPr>
            <w:r>
              <w:rPr>
                <w:rFonts w:ascii="Calibri"/>
                <w:spacing w:val="-2"/>
                <w:sz w:val="18"/>
              </w:rPr>
              <w:t>21.387,50</w:t>
            </w:r>
          </w:p>
        </w:tc>
        <w:tc>
          <w:tcPr>
            <w:tcW w:w="1083" w:type="dxa"/>
            <w:tcBorders>
              <w:top w:val="single" w:sz="2" w:space="0" w:color="000000"/>
              <w:left w:val="nil"/>
              <w:bottom w:val="nil"/>
              <w:right w:val="nil"/>
            </w:tcBorders>
          </w:tcPr>
          <w:p w14:paraId="33140250" w14:textId="77777777" w:rsidR="00B152F3" w:rsidRDefault="00B152F3" w:rsidP="007F09F2"/>
        </w:tc>
      </w:tr>
    </w:tbl>
    <w:p w14:paraId="7E995D13" w14:textId="77777777" w:rsidR="00B152F3" w:rsidRDefault="00B152F3" w:rsidP="00B152F3"/>
    <w:p w14:paraId="5C948E2C" w14:textId="77777777" w:rsidR="00B152F3" w:rsidRDefault="00B152F3" w:rsidP="00B152F3"/>
    <w:p w14:paraId="4A1F19F5" w14:textId="77777777" w:rsidR="00B152F3" w:rsidRDefault="00B152F3" w:rsidP="00B152F3"/>
    <w:p w14:paraId="26339C07" w14:textId="77777777" w:rsidR="00B152F3" w:rsidRDefault="00B152F3" w:rsidP="00B152F3"/>
    <w:p w14:paraId="24F59216" w14:textId="77777777" w:rsidR="00B152F3" w:rsidRDefault="00B152F3" w:rsidP="00B152F3">
      <w:pPr>
        <w:spacing w:before="6"/>
        <w:rPr>
          <w:sz w:val="23"/>
          <w:szCs w:val="23"/>
        </w:rPr>
      </w:pPr>
    </w:p>
    <w:tbl>
      <w:tblPr>
        <w:tblStyle w:val="TableNormal1"/>
        <w:tblW w:w="0" w:type="auto"/>
        <w:tblInd w:w="118" w:type="dxa"/>
        <w:tblLayout w:type="fixed"/>
        <w:tblLook w:val="01E0" w:firstRow="1" w:lastRow="1" w:firstColumn="1" w:lastColumn="1" w:noHBand="0" w:noVBand="0"/>
      </w:tblPr>
      <w:tblGrid>
        <w:gridCol w:w="1171"/>
        <w:gridCol w:w="6701"/>
        <w:gridCol w:w="4477"/>
        <w:gridCol w:w="1404"/>
        <w:gridCol w:w="1083"/>
      </w:tblGrid>
      <w:tr w:rsidR="00B152F3" w14:paraId="0AA14368" w14:textId="77777777" w:rsidTr="007F09F2">
        <w:trPr>
          <w:trHeight w:hRule="exact" w:val="322"/>
        </w:trPr>
        <w:tc>
          <w:tcPr>
            <w:tcW w:w="1171" w:type="dxa"/>
            <w:tcBorders>
              <w:top w:val="nil"/>
              <w:left w:val="nil"/>
              <w:bottom w:val="single" w:sz="2" w:space="0" w:color="000000"/>
              <w:right w:val="nil"/>
            </w:tcBorders>
          </w:tcPr>
          <w:p w14:paraId="7BF20BCA"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32</w:t>
            </w:r>
          </w:p>
        </w:tc>
        <w:tc>
          <w:tcPr>
            <w:tcW w:w="6701" w:type="dxa"/>
            <w:tcBorders>
              <w:top w:val="nil"/>
              <w:left w:val="nil"/>
              <w:bottom w:val="single" w:sz="2" w:space="0" w:color="000000"/>
              <w:right w:val="nil"/>
            </w:tcBorders>
          </w:tcPr>
          <w:p w14:paraId="0FBB2E43"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477" w:type="dxa"/>
            <w:tcBorders>
              <w:top w:val="nil"/>
              <w:left w:val="nil"/>
              <w:bottom w:val="single" w:sz="2" w:space="0" w:color="000000"/>
              <w:right w:val="nil"/>
            </w:tcBorders>
          </w:tcPr>
          <w:p w14:paraId="1AEA66C8" w14:textId="77777777" w:rsidR="00B152F3" w:rsidRDefault="00B152F3" w:rsidP="007F09F2">
            <w:pPr>
              <w:pStyle w:val="TableParagraph"/>
              <w:spacing w:before="63"/>
              <w:ind w:right="500"/>
              <w:jc w:val="right"/>
              <w:rPr>
                <w:rFonts w:ascii="Calibri" w:eastAsia="Calibri" w:hAnsi="Calibri" w:cs="Calibri"/>
                <w:sz w:val="18"/>
                <w:szCs w:val="18"/>
              </w:rPr>
            </w:pPr>
            <w:r>
              <w:rPr>
                <w:rFonts w:ascii="Calibri"/>
                <w:spacing w:val="-1"/>
                <w:w w:val="90"/>
                <w:sz w:val="18"/>
              </w:rPr>
              <w:t>3.982,00</w:t>
            </w:r>
          </w:p>
        </w:tc>
        <w:tc>
          <w:tcPr>
            <w:tcW w:w="1404" w:type="dxa"/>
            <w:tcBorders>
              <w:top w:val="nil"/>
              <w:left w:val="nil"/>
              <w:bottom w:val="single" w:sz="2" w:space="0" w:color="000000"/>
              <w:right w:val="nil"/>
            </w:tcBorders>
          </w:tcPr>
          <w:p w14:paraId="2D75C11A" w14:textId="77777777" w:rsidR="00B152F3" w:rsidRDefault="00B152F3" w:rsidP="007F09F2">
            <w:pPr>
              <w:pStyle w:val="TableParagraph"/>
              <w:spacing w:before="63"/>
              <w:ind w:left="490"/>
              <w:rPr>
                <w:rFonts w:ascii="Calibri" w:eastAsia="Calibri" w:hAnsi="Calibri" w:cs="Calibri"/>
                <w:sz w:val="18"/>
                <w:szCs w:val="18"/>
              </w:rPr>
            </w:pPr>
            <w:r>
              <w:rPr>
                <w:rFonts w:ascii="Calibri"/>
                <w:spacing w:val="-2"/>
                <w:sz w:val="18"/>
              </w:rPr>
              <w:t>2.112,50</w:t>
            </w:r>
          </w:p>
        </w:tc>
        <w:tc>
          <w:tcPr>
            <w:tcW w:w="1083" w:type="dxa"/>
            <w:tcBorders>
              <w:top w:val="nil"/>
              <w:left w:val="nil"/>
              <w:bottom w:val="single" w:sz="2" w:space="0" w:color="000000"/>
              <w:right w:val="nil"/>
            </w:tcBorders>
          </w:tcPr>
          <w:p w14:paraId="197DD000" w14:textId="77777777" w:rsidR="00B152F3" w:rsidRDefault="00B152F3" w:rsidP="007F09F2">
            <w:pPr>
              <w:pStyle w:val="TableParagraph"/>
              <w:spacing w:before="63"/>
              <w:ind w:left="264"/>
              <w:rPr>
                <w:rFonts w:ascii="Calibri" w:eastAsia="Calibri" w:hAnsi="Calibri" w:cs="Calibri"/>
                <w:sz w:val="18"/>
                <w:szCs w:val="18"/>
              </w:rPr>
            </w:pPr>
            <w:r>
              <w:rPr>
                <w:rFonts w:ascii="Calibri"/>
                <w:spacing w:val="-2"/>
                <w:sz w:val="18"/>
              </w:rPr>
              <w:t>53,05%</w:t>
            </w:r>
          </w:p>
        </w:tc>
      </w:tr>
      <w:tr w:rsidR="00B152F3" w14:paraId="07B2FF02" w14:textId="77777777" w:rsidTr="007F09F2">
        <w:trPr>
          <w:trHeight w:hRule="exact" w:val="271"/>
        </w:trPr>
        <w:tc>
          <w:tcPr>
            <w:tcW w:w="1171" w:type="dxa"/>
            <w:tcBorders>
              <w:top w:val="single" w:sz="2" w:space="0" w:color="000000"/>
              <w:left w:val="nil"/>
              <w:bottom w:val="single" w:sz="3" w:space="0" w:color="F2F2F2"/>
              <w:right w:val="nil"/>
            </w:tcBorders>
          </w:tcPr>
          <w:p w14:paraId="67A3911F"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3234</w:t>
            </w:r>
          </w:p>
        </w:tc>
        <w:tc>
          <w:tcPr>
            <w:tcW w:w="6701" w:type="dxa"/>
            <w:tcBorders>
              <w:top w:val="single" w:sz="2" w:space="0" w:color="000000"/>
              <w:left w:val="nil"/>
              <w:bottom w:val="single" w:sz="3" w:space="0" w:color="F2F2F2"/>
              <w:right w:val="nil"/>
            </w:tcBorders>
          </w:tcPr>
          <w:p w14:paraId="09032FC7"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4477" w:type="dxa"/>
            <w:tcBorders>
              <w:top w:val="single" w:sz="2" w:space="0" w:color="000000"/>
              <w:left w:val="nil"/>
              <w:bottom w:val="single" w:sz="3" w:space="0" w:color="F2F2F2"/>
              <w:right w:val="nil"/>
            </w:tcBorders>
          </w:tcPr>
          <w:p w14:paraId="5A4C8CC7" w14:textId="77777777" w:rsidR="00B152F3" w:rsidRDefault="00B152F3" w:rsidP="007F09F2"/>
        </w:tc>
        <w:tc>
          <w:tcPr>
            <w:tcW w:w="1404" w:type="dxa"/>
            <w:tcBorders>
              <w:top w:val="single" w:sz="2" w:space="0" w:color="000000"/>
              <w:left w:val="nil"/>
              <w:bottom w:val="single" w:sz="3" w:space="0" w:color="F2F2F2"/>
              <w:right w:val="nil"/>
            </w:tcBorders>
          </w:tcPr>
          <w:p w14:paraId="45C1A3EE" w14:textId="77777777" w:rsidR="00B152F3" w:rsidRDefault="00B152F3" w:rsidP="007F09F2">
            <w:pPr>
              <w:pStyle w:val="TableParagraph"/>
              <w:spacing w:before="17"/>
              <w:ind w:left="490"/>
              <w:rPr>
                <w:rFonts w:ascii="Calibri" w:eastAsia="Calibri" w:hAnsi="Calibri" w:cs="Calibri"/>
                <w:sz w:val="18"/>
                <w:szCs w:val="18"/>
              </w:rPr>
            </w:pPr>
            <w:r>
              <w:rPr>
                <w:rFonts w:ascii="Calibri"/>
                <w:spacing w:val="-2"/>
                <w:sz w:val="18"/>
              </w:rPr>
              <w:t>2.112,50</w:t>
            </w:r>
          </w:p>
        </w:tc>
        <w:tc>
          <w:tcPr>
            <w:tcW w:w="1083" w:type="dxa"/>
            <w:tcBorders>
              <w:top w:val="single" w:sz="2" w:space="0" w:color="000000"/>
              <w:left w:val="nil"/>
              <w:bottom w:val="single" w:sz="3" w:space="0" w:color="F2F2F2"/>
              <w:right w:val="nil"/>
            </w:tcBorders>
          </w:tcPr>
          <w:p w14:paraId="30BAC20B" w14:textId="77777777" w:rsidR="00B152F3" w:rsidRDefault="00B152F3" w:rsidP="007F09F2"/>
        </w:tc>
      </w:tr>
      <w:tr w:rsidR="00B152F3" w14:paraId="3035E057" w14:textId="77777777" w:rsidTr="007F09F2">
        <w:trPr>
          <w:trHeight w:hRule="exact" w:val="513"/>
        </w:trPr>
        <w:tc>
          <w:tcPr>
            <w:tcW w:w="1171" w:type="dxa"/>
            <w:tcBorders>
              <w:top w:val="single" w:sz="3" w:space="0" w:color="F2F2F2"/>
              <w:left w:val="nil"/>
              <w:bottom w:val="single" w:sz="3" w:space="0" w:color="000000"/>
              <w:right w:val="nil"/>
            </w:tcBorders>
            <w:shd w:val="clear" w:color="auto" w:fill="F2F2F2"/>
          </w:tcPr>
          <w:p w14:paraId="78EDAF7D" w14:textId="77777777" w:rsidR="00B152F3" w:rsidRDefault="00B152F3" w:rsidP="007F09F2">
            <w:pPr>
              <w:pStyle w:val="TableParagraph"/>
              <w:spacing w:before="20"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1723E5A"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A100714</w:t>
            </w:r>
          </w:p>
        </w:tc>
        <w:tc>
          <w:tcPr>
            <w:tcW w:w="6701" w:type="dxa"/>
            <w:tcBorders>
              <w:top w:val="single" w:sz="3" w:space="0" w:color="F2F2F2"/>
              <w:left w:val="nil"/>
              <w:bottom w:val="single" w:sz="3" w:space="0" w:color="000000"/>
              <w:right w:val="nil"/>
            </w:tcBorders>
            <w:shd w:val="clear" w:color="auto" w:fill="F2F2F2"/>
          </w:tcPr>
          <w:p w14:paraId="26CEEAEC" w14:textId="77777777" w:rsidR="00B152F3" w:rsidRDefault="00B152F3" w:rsidP="007F09F2">
            <w:pPr>
              <w:pStyle w:val="TableParagraph"/>
              <w:spacing w:before="16"/>
              <w:ind w:left="48"/>
              <w:rPr>
                <w:rFonts w:ascii="Calibri" w:eastAsia="Calibri" w:hAnsi="Calibri" w:cs="Calibri"/>
                <w:sz w:val="18"/>
                <w:szCs w:val="18"/>
              </w:rPr>
            </w:pPr>
            <w:r>
              <w:rPr>
                <w:rFonts w:ascii="Calibri"/>
                <w:b/>
                <w:spacing w:val="-2"/>
                <w:sz w:val="18"/>
              </w:rPr>
              <w:t>PLAN</w:t>
            </w:r>
            <w:r>
              <w:rPr>
                <w:rFonts w:ascii="Calibri"/>
                <w:b/>
                <w:spacing w:val="-21"/>
                <w:sz w:val="18"/>
              </w:rPr>
              <w:t xml:space="preserve"> </w:t>
            </w:r>
            <w:r>
              <w:rPr>
                <w:rFonts w:ascii="Calibri"/>
                <w:b/>
                <w:spacing w:val="-2"/>
                <w:sz w:val="18"/>
              </w:rPr>
              <w:t>GOSPODARENJA</w:t>
            </w:r>
            <w:r>
              <w:rPr>
                <w:rFonts w:ascii="Calibri"/>
                <w:b/>
                <w:spacing w:val="-18"/>
                <w:sz w:val="18"/>
              </w:rPr>
              <w:t xml:space="preserve"> </w:t>
            </w:r>
            <w:r>
              <w:rPr>
                <w:rFonts w:ascii="Calibri"/>
                <w:b/>
                <w:spacing w:val="-2"/>
                <w:sz w:val="18"/>
              </w:rPr>
              <w:t>OTPADOM</w:t>
            </w:r>
          </w:p>
        </w:tc>
        <w:tc>
          <w:tcPr>
            <w:tcW w:w="4477" w:type="dxa"/>
            <w:tcBorders>
              <w:top w:val="single" w:sz="3" w:space="0" w:color="F2F2F2"/>
              <w:left w:val="nil"/>
              <w:bottom w:val="single" w:sz="3" w:space="0" w:color="000000"/>
              <w:right w:val="nil"/>
            </w:tcBorders>
            <w:shd w:val="clear" w:color="auto" w:fill="F2F2F2"/>
          </w:tcPr>
          <w:p w14:paraId="6B172C9C" w14:textId="77777777" w:rsidR="00B152F3" w:rsidRDefault="00B152F3" w:rsidP="007F09F2">
            <w:pPr>
              <w:pStyle w:val="TableParagraph"/>
              <w:spacing w:before="16"/>
              <w:ind w:right="490"/>
              <w:jc w:val="right"/>
              <w:rPr>
                <w:rFonts w:ascii="Calibri" w:eastAsia="Calibri" w:hAnsi="Calibri" w:cs="Calibri"/>
                <w:sz w:val="18"/>
                <w:szCs w:val="18"/>
              </w:rPr>
            </w:pPr>
            <w:r>
              <w:rPr>
                <w:rFonts w:ascii="Calibri"/>
                <w:b/>
                <w:w w:val="90"/>
                <w:sz w:val="18"/>
              </w:rPr>
              <w:t>11.186,00</w:t>
            </w:r>
          </w:p>
        </w:tc>
        <w:tc>
          <w:tcPr>
            <w:tcW w:w="1404" w:type="dxa"/>
            <w:tcBorders>
              <w:top w:val="single" w:sz="3" w:space="0" w:color="F2F2F2"/>
              <w:left w:val="nil"/>
              <w:bottom w:val="single" w:sz="3" w:space="0" w:color="000000"/>
              <w:right w:val="nil"/>
            </w:tcBorders>
            <w:shd w:val="clear" w:color="auto" w:fill="F2F2F2"/>
          </w:tcPr>
          <w:p w14:paraId="73174472" w14:textId="77777777" w:rsidR="00B152F3" w:rsidRDefault="00B152F3" w:rsidP="007F09F2">
            <w:pPr>
              <w:pStyle w:val="TableParagraph"/>
              <w:spacing w:before="16"/>
              <w:ind w:left="496"/>
              <w:rPr>
                <w:rFonts w:ascii="Calibri" w:eastAsia="Calibri" w:hAnsi="Calibri" w:cs="Calibri"/>
                <w:sz w:val="18"/>
                <w:szCs w:val="18"/>
              </w:rPr>
            </w:pPr>
            <w:r>
              <w:rPr>
                <w:rFonts w:ascii="Calibri"/>
                <w:b/>
                <w:spacing w:val="-1"/>
                <w:sz w:val="18"/>
              </w:rPr>
              <w:t>1.175,69</w:t>
            </w:r>
          </w:p>
        </w:tc>
        <w:tc>
          <w:tcPr>
            <w:tcW w:w="1083" w:type="dxa"/>
            <w:tcBorders>
              <w:top w:val="single" w:sz="3" w:space="0" w:color="F2F2F2"/>
              <w:left w:val="nil"/>
              <w:bottom w:val="single" w:sz="3" w:space="0" w:color="000000"/>
              <w:right w:val="nil"/>
            </w:tcBorders>
            <w:shd w:val="clear" w:color="auto" w:fill="F2F2F2"/>
          </w:tcPr>
          <w:p w14:paraId="5EA9B948" w14:textId="77777777" w:rsidR="00B152F3" w:rsidRDefault="00B152F3" w:rsidP="007F09F2">
            <w:pPr>
              <w:pStyle w:val="TableParagraph"/>
              <w:spacing w:before="16"/>
              <w:ind w:left="270"/>
              <w:rPr>
                <w:rFonts w:ascii="Calibri" w:eastAsia="Calibri" w:hAnsi="Calibri" w:cs="Calibri"/>
                <w:sz w:val="18"/>
                <w:szCs w:val="18"/>
              </w:rPr>
            </w:pPr>
            <w:r>
              <w:rPr>
                <w:rFonts w:ascii="Calibri"/>
                <w:b/>
                <w:spacing w:val="-1"/>
                <w:sz w:val="18"/>
              </w:rPr>
              <w:t>10,51%</w:t>
            </w:r>
          </w:p>
        </w:tc>
      </w:tr>
      <w:tr w:rsidR="00B152F3" w14:paraId="2FD0F849"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1DEC33A3"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701" w:type="dxa"/>
            <w:tcBorders>
              <w:top w:val="single" w:sz="3" w:space="0" w:color="000000"/>
              <w:left w:val="nil"/>
              <w:bottom w:val="single" w:sz="2" w:space="0" w:color="000000"/>
              <w:right w:val="nil"/>
            </w:tcBorders>
            <w:shd w:val="clear" w:color="auto" w:fill="CCFFCC"/>
          </w:tcPr>
          <w:p w14:paraId="0985B96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477" w:type="dxa"/>
            <w:tcBorders>
              <w:top w:val="single" w:sz="3" w:space="0" w:color="000000"/>
              <w:left w:val="nil"/>
              <w:bottom w:val="single" w:sz="2" w:space="0" w:color="000000"/>
              <w:right w:val="nil"/>
            </w:tcBorders>
            <w:shd w:val="clear" w:color="auto" w:fill="CCFFCC"/>
          </w:tcPr>
          <w:p w14:paraId="6A256473" w14:textId="77777777" w:rsidR="00B152F3" w:rsidRDefault="00B152F3" w:rsidP="007F09F2">
            <w:pPr>
              <w:pStyle w:val="TableParagraph"/>
              <w:spacing w:before="13"/>
              <w:ind w:right="493"/>
              <w:jc w:val="right"/>
              <w:rPr>
                <w:rFonts w:ascii="Calibri" w:eastAsia="Calibri" w:hAnsi="Calibri" w:cs="Calibri"/>
                <w:sz w:val="18"/>
                <w:szCs w:val="18"/>
              </w:rPr>
            </w:pPr>
            <w:r>
              <w:rPr>
                <w:rFonts w:ascii="Calibri"/>
                <w:spacing w:val="-1"/>
                <w:w w:val="90"/>
                <w:sz w:val="18"/>
              </w:rPr>
              <w:t>5.309,00</w:t>
            </w:r>
          </w:p>
        </w:tc>
        <w:tc>
          <w:tcPr>
            <w:tcW w:w="1404" w:type="dxa"/>
            <w:tcBorders>
              <w:top w:val="single" w:sz="3" w:space="0" w:color="000000"/>
              <w:left w:val="nil"/>
              <w:bottom w:val="single" w:sz="2" w:space="0" w:color="000000"/>
              <w:right w:val="nil"/>
            </w:tcBorders>
            <w:shd w:val="clear" w:color="auto" w:fill="CCFFCC"/>
          </w:tcPr>
          <w:p w14:paraId="378B820B" w14:textId="77777777" w:rsidR="00B152F3" w:rsidRDefault="00B152F3" w:rsidP="007F09F2">
            <w:pPr>
              <w:pStyle w:val="TableParagraph"/>
              <w:spacing w:before="13"/>
              <w:ind w:left="816"/>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7E08B9E8"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0,00%</w:t>
            </w:r>
          </w:p>
        </w:tc>
      </w:tr>
      <w:tr w:rsidR="00B152F3" w14:paraId="2D0F0632" w14:textId="77777777" w:rsidTr="007F09F2">
        <w:trPr>
          <w:trHeight w:hRule="exact" w:val="272"/>
        </w:trPr>
        <w:tc>
          <w:tcPr>
            <w:tcW w:w="1171" w:type="dxa"/>
            <w:tcBorders>
              <w:top w:val="single" w:sz="2" w:space="0" w:color="000000"/>
              <w:left w:val="nil"/>
              <w:bottom w:val="single" w:sz="2" w:space="0" w:color="000000"/>
              <w:right w:val="nil"/>
            </w:tcBorders>
          </w:tcPr>
          <w:p w14:paraId="7ED1DDDC"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6701" w:type="dxa"/>
            <w:tcBorders>
              <w:top w:val="single" w:sz="2" w:space="0" w:color="000000"/>
              <w:left w:val="nil"/>
              <w:bottom w:val="single" w:sz="2" w:space="0" w:color="000000"/>
              <w:right w:val="nil"/>
            </w:tcBorders>
          </w:tcPr>
          <w:p w14:paraId="54393CDA"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477" w:type="dxa"/>
            <w:tcBorders>
              <w:top w:val="single" w:sz="2" w:space="0" w:color="000000"/>
              <w:left w:val="nil"/>
              <w:bottom w:val="single" w:sz="2" w:space="0" w:color="000000"/>
              <w:right w:val="nil"/>
            </w:tcBorders>
          </w:tcPr>
          <w:p w14:paraId="32E061D2"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5.309,00</w:t>
            </w:r>
          </w:p>
        </w:tc>
        <w:tc>
          <w:tcPr>
            <w:tcW w:w="1404" w:type="dxa"/>
            <w:tcBorders>
              <w:top w:val="single" w:sz="2" w:space="0" w:color="000000"/>
              <w:left w:val="nil"/>
              <w:bottom w:val="single" w:sz="2" w:space="0" w:color="000000"/>
              <w:right w:val="nil"/>
            </w:tcBorders>
          </w:tcPr>
          <w:p w14:paraId="65157AF8" w14:textId="77777777" w:rsidR="00B152F3" w:rsidRDefault="00B152F3" w:rsidP="007F09F2">
            <w:pPr>
              <w:pStyle w:val="TableParagraph"/>
              <w:spacing w:before="15"/>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041B7974"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59392890" w14:textId="77777777" w:rsidTr="007F09F2">
        <w:trPr>
          <w:trHeight w:hRule="exact" w:val="272"/>
        </w:trPr>
        <w:tc>
          <w:tcPr>
            <w:tcW w:w="1171" w:type="dxa"/>
            <w:tcBorders>
              <w:top w:val="single" w:sz="2" w:space="0" w:color="000000"/>
              <w:left w:val="nil"/>
              <w:bottom w:val="single" w:sz="2" w:space="0" w:color="000000"/>
              <w:right w:val="nil"/>
            </w:tcBorders>
          </w:tcPr>
          <w:p w14:paraId="346D88B4"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3234</w:t>
            </w:r>
          </w:p>
        </w:tc>
        <w:tc>
          <w:tcPr>
            <w:tcW w:w="6701" w:type="dxa"/>
            <w:tcBorders>
              <w:top w:val="single" w:sz="2" w:space="0" w:color="000000"/>
              <w:left w:val="nil"/>
              <w:bottom w:val="single" w:sz="2" w:space="0" w:color="000000"/>
              <w:right w:val="nil"/>
            </w:tcBorders>
          </w:tcPr>
          <w:p w14:paraId="6922216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4477" w:type="dxa"/>
            <w:tcBorders>
              <w:top w:val="single" w:sz="2" w:space="0" w:color="000000"/>
              <w:left w:val="nil"/>
              <w:bottom w:val="single" w:sz="2" w:space="0" w:color="000000"/>
              <w:right w:val="nil"/>
            </w:tcBorders>
          </w:tcPr>
          <w:p w14:paraId="5D6764B9" w14:textId="77777777" w:rsidR="00B152F3" w:rsidRDefault="00B152F3" w:rsidP="007F09F2"/>
        </w:tc>
        <w:tc>
          <w:tcPr>
            <w:tcW w:w="1404" w:type="dxa"/>
            <w:tcBorders>
              <w:top w:val="single" w:sz="2" w:space="0" w:color="000000"/>
              <w:left w:val="nil"/>
              <w:bottom w:val="single" w:sz="2" w:space="0" w:color="000000"/>
              <w:right w:val="nil"/>
            </w:tcBorders>
          </w:tcPr>
          <w:p w14:paraId="628FE8EB" w14:textId="77777777" w:rsidR="00B152F3" w:rsidRDefault="00B152F3" w:rsidP="007F09F2">
            <w:pPr>
              <w:pStyle w:val="TableParagraph"/>
              <w:spacing w:before="13"/>
              <w:ind w:left="806"/>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45E765CC" w14:textId="77777777" w:rsidR="00B152F3" w:rsidRDefault="00B152F3" w:rsidP="007F09F2"/>
        </w:tc>
      </w:tr>
      <w:tr w:rsidR="00B152F3" w14:paraId="1CF59212" w14:textId="77777777" w:rsidTr="007F09F2">
        <w:trPr>
          <w:trHeight w:hRule="exact" w:val="343"/>
        </w:trPr>
        <w:tc>
          <w:tcPr>
            <w:tcW w:w="1171" w:type="dxa"/>
            <w:tcBorders>
              <w:top w:val="single" w:sz="2" w:space="0" w:color="000000"/>
              <w:left w:val="nil"/>
              <w:bottom w:val="single" w:sz="2" w:space="0" w:color="000000"/>
              <w:right w:val="nil"/>
            </w:tcBorders>
            <w:shd w:val="clear" w:color="auto" w:fill="CCFFCC"/>
          </w:tcPr>
          <w:p w14:paraId="00D5F3E8"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61</w:t>
            </w:r>
          </w:p>
        </w:tc>
        <w:tc>
          <w:tcPr>
            <w:tcW w:w="6701" w:type="dxa"/>
            <w:tcBorders>
              <w:top w:val="single" w:sz="2" w:space="0" w:color="000000"/>
              <w:left w:val="nil"/>
              <w:bottom w:val="single" w:sz="2" w:space="0" w:color="000000"/>
              <w:right w:val="nil"/>
            </w:tcBorders>
            <w:shd w:val="clear" w:color="auto" w:fill="CCFFCC"/>
          </w:tcPr>
          <w:p w14:paraId="2AFACBB9"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z w:val="18"/>
              </w:rPr>
              <w:t>Namjenske</w:t>
            </w:r>
            <w:proofErr w:type="spellEnd"/>
            <w:r>
              <w:rPr>
                <w:rFonts w:ascii="Calibri"/>
                <w:spacing w:val="-29"/>
                <w:sz w:val="18"/>
              </w:rPr>
              <w:t xml:space="preserve"> </w:t>
            </w:r>
            <w:proofErr w:type="spellStart"/>
            <w:r>
              <w:rPr>
                <w:rFonts w:ascii="Calibri"/>
                <w:spacing w:val="-2"/>
                <w:sz w:val="18"/>
              </w:rPr>
              <w:t>donacije</w:t>
            </w:r>
            <w:proofErr w:type="spellEnd"/>
          </w:p>
        </w:tc>
        <w:tc>
          <w:tcPr>
            <w:tcW w:w="4477" w:type="dxa"/>
            <w:tcBorders>
              <w:top w:val="single" w:sz="2" w:space="0" w:color="000000"/>
              <w:left w:val="nil"/>
              <w:bottom w:val="single" w:sz="2" w:space="0" w:color="000000"/>
              <w:right w:val="nil"/>
            </w:tcBorders>
            <w:shd w:val="clear" w:color="auto" w:fill="CCFFCC"/>
          </w:tcPr>
          <w:p w14:paraId="726633C6" w14:textId="77777777" w:rsidR="00B152F3" w:rsidRDefault="00B152F3" w:rsidP="007F09F2">
            <w:pPr>
              <w:pStyle w:val="TableParagraph"/>
              <w:spacing w:before="13"/>
              <w:ind w:right="493"/>
              <w:jc w:val="right"/>
              <w:rPr>
                <w:rFonts w:ascii="Calibri" w:eastAsia="Calibri" w:hAnsi="Calibri" w:cs="Calibri"/>
                <w:sz w:val="18"/>
                <w:szCs w:val="18"/>
              </w:rPr>
            </w:pPr>
            <w:r>
              <w:rPr>
                <w:rFonts w:ascii="Calibri"/>
                <w:spacing w:val="-1"/>
                <w:w w:val="90"/>
                <w:sz w:val="18"/>
              </w:rPr>
              <w:t>5.877,00</w:t>
            </w:r>
          </w:p>
        </w:tc>
        <w:tc>
          <w:tcPr>
            <w:tcW w:w="1404" w:type="dxa"/>
            <w:tcBorders>
              <w:top w:val="single" w:sz="2" w:space="0" w:color="000000"/>
              <w:left w:val="nil"/>
              <w:bottom w:val="single" w:sz="2" w:space="0" w:color="000000"/>
              <w:right w:val="nil"/>
            </w:tcBorders>
            <w:shd w:val="clear" w:color="auto" w:fill="CCFFCC"/>
          </w:tcPr>
          <w:p w14:paraId="55DD27C8" w14:textId="77777777" w:rsidR="00B152F3" w:rsidRDefault="00B152F3" w:rsidP="007F09F2">
            <w:pPr>
              <w:pStyle w:val="TableParagraph"/>
              <w:spacing w:before="13"/>
              <w:ind w:left="496"/>
              <w:rPr>
                <w:rFonts w:ascii="Calibri" w:eastAsia="Calibri" w:hAnsi="Calibri" w:cs="Calibri"/>
                <w:sz w:val="18"/>
                <w:szCs w:val="18"/>
              </w:rPr>
            </w:pPr>
            <w:r>
              <w:rPr>
                <w:rFonts w:ascii="Calibri"/>
                <w:spacing w:val="-2"/>
                <w:sz w:val="18"/>
              </w:rPr>
              <w:t>1.175,69</w:t>
            </w:r>
          </w:p>
        </w:tc>
        <w:tc>
          <w:tcPr>
            <w:tcW w:w="1083" w:type="dxa"/>
            <w:tcBorders>
              <w:top w:val="single" w:sz="2" w:space="0" w:color="000000"/>
              <w:left w:val="nil"/>
              <w:bottom w:val="single" w:sz="2" w:space="0" w:color="000000"/>
              <w:right w:val="nil"/>
            </w:tcBorders>
            <w:shd w:val="clear" w:color="auto" w:fill="CCFFCC"/>
          </w:tcPr>
          <w:p w14:paraId="204BF4A8" w14:textId="77777777" w:rsidR="00B152F3" w:rsidRDefault="00B152F3" w:rsidP="007F09F2">
            <w:pPr>
              <w:pStyle w:val="TableParagraph"/>
              <w:spacing w:before="13"/>
              <w:ind w:left="272"/>
              <w:rPr>
                <w:rFonts w:ascii="Calibri" w:eastAsia="Calibri" w:hAnsi="Calibri" w:cs="Calibri"/>
                <w:sz w:val="18"/>
                <w:szCs w:val="18"/>
              </w:rPr>
            </w:pPr>
            <w:r>
              <w:rPr>
                <w:rFonts w:ascii="Calibri"/>
                <w:spacing w:val="-2"/>
                <w:sz w:val="18"/>
              </w:rPr>
              <w:t>20,00%</w:t>
            </w:r>
          </w:p>
        </w:tc>
      </w:tr>
      <w:tr w:rsidR="00B152F3" w14:paraId="70AC74E5" w14:textId="77777777" w:rsidTr="007F09F2">
        <w:trPr>
          <w:trHeight w:hRule="exact" w:val="270"/>
        </w:trPr>
        <w:tc>
          <w:tcPr>
            <w:tcW w:w="1171" w:type="dxa"/>
            <w:tcBorders>
              <w:top w:val="single" w:sz="2" w:space="0" w:color="000000"/>
              <w:left w:val="nil"/>
              <w:bottom w:val="single" w:sz="2" w:space="0" w:color="000000"/>
              <w:right w:val="nil"/>
            </w:tcBorders>
          </w:tcPr>
          <w:p w14:paraId="13F1897E"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38</w:t>
            </w:r>
          </w:p>
        </w:tc>
        <w:tc>
          <w:tcPr>
            <w:tcW w:w="6701" w:type="dxa"/>
            <w:tcBorders>
              <w:top w:val="single" w:sz="2" w:space="0" w:color="000000"/>
              <w:left w:val="nil"/>
              <w:bottom w:val="single" w:sz="2" w:space="0" w:color="000000"/>
              <w:right w:val="nil"/>
            </w:tcBorders>
          </w:tcPr>
          <w:p w14:paraId="34346F28"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477" w:type="dxa"/>
            <w:tcBorders>
              <w:top w:val="single" w:sz="2" w:space="0" w:color="000000"/>
              <w:left w:val="nil"/>
              <w:bottom w:val="single" w:sz="2" w:space="0" w:color="000000"/>
              <w:right w:val="nil"/>
            </w:tcBorders>
          </w:tcPr>
          <w:p w14:paraId="5A9916D7"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5.877,00</w:t>
            </w:r>
          </w:p>
        </w:tc>
        <w:tc>
          <w:tcPr>
            <w:tcW w:w="1404" w:type="dxa"/>
            <w:tcBorders>
              <w:top w:val="single" w:sz="2" w:space="0" w:color="000000"/>
              <w:left w:val="nil"/>
              <w:bottom w:val="single" w:sz="2" w:space="0" w:color="000000"/>
              <w:right w:val="nil"/>
            </w:tcBorders>
          </w:tcPr>
          <w:p w14:paraId="3E0E109F"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1.175,69</w:t>
            </w:r>
          </w:p>
        </w:tc>
        <w:tc>
          <w:tcPr>
            <w:tcW w:w="1083" w:type="dxa"/>
            <w:tcBorders>
              <w:top w:val="single" w:sz="2" w:space="0" w:color="000000"/>
              <w:left w:val="nil"/>
              <w:bottom w:val="single" w:sz="2" w:space="0" w:color="000000"/>
              <w:right w:val="nil"/>
            </w:tcBorders>
          </w:tcPr>
          <w:p w14:paraId="3CA0676C"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20,00%</w:t>
            </w:r>
          </w:p>
        </w:tc>
      </w:tr>
      <w:tr w:rsidR="00B152F3" w14:paraId="0D60C70B" w14:textId="77777777" w:rsidTr="007F09F2">
        <w:trPr>
          <w:trHeight w:hRule="exact" w:val="272"/>
        </w:trPr>
        <w:tc>
          <w:tcPr>
            <w:tcW w:w="1171" w:type="dxa"/>
            <w:tcBorders>
              <w:top w:val="single" w:sz="2" w:space="0" w:color="000000"/>
              <w:left w:val="nil"/>
              <w:bottom w:val="single" w:sz="3" w:space="0" w:color="F2F2F2"/>
              <w:right w:val="nil"/>
            </w:tcBorders>
          </w:tcPr>
          <w:p w14:paraId="230D6D27"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3821</w:t>
            </w:r>
          </w:p>
        </w:tc>
        <w:tc>
          <w:tcPr>
            <w:tcW w:w="6701" w:type="dxa"/>
            <w:tcBorders>
              <w:top w:val="single" w:sz="2" w:space="0" w:color="000000"/>
              <w:left w:val="nil"/>
              <w:bottom w:val="single" w:sz="3" w:space="0" w:color="F2F2F2"/>
              <w:right w:val="nil"/>
            </w:tcBorders>
          </w:tcPr>
          <w:p w14:paraId="552143AA"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Kapitalne</w:t>
            </w:r>
            <w:proofErr w:type="spellEnd"/>
            <w:r>
              <w:rPr>
                <w:rFonts w:ascii="Calibri"/>
                <w:spacing w:val="-17"/>
                <w:sz w:val="18"/>
              </w:rPr>
              <w:t xml:space="preserve"> </w:t>
            </w:r>
            <w:proofErr w:type="spellStart"/>
            <w:r>
              <w:rPr>
                <w:rFonts w:ascii="Calibri"/>
                <w:spacing w:val="-2"/>
                <w:sz w:val="18"/>
              </w:rPr>
              <w:t>donacije</w:t>
            </w:r>
            <w:proofErr w:type="spellEnd"/>
            <w:r>
              <w:rPr>
                <w:rFonts w:ascii="Calibri"/>
                <w:spacing w:val="-17"/>
                <w:sz w:val="18"/>
              </w:rPr>
              <w:t xml:space="preserve"> </w:t>
            </w:r>
            <w:proofErr w:type="spellStart"/>
            <w:r>
              <w:rPr>
                <w:rFonts w:ascii="Calibri"/>
                <w:spacing w:val="-2"/>
                <w:sz w:val="18"/>
              </w:rPr>
              <w:t>neprofitnim</w:t>
            </w:r>
            <w:proofErr w:type="spellEnd"/>
            <w:r>
              <w:rPr>
                <w:rFonts w:ascii="Calibri"/>
                <w:spacing w:val="-17"/>
                <w:sz w:val="18"/>
              </w:rPr>
              <w:t xml:space="preserve"> </w:t>
            </w:r>
            <w:proofErr w:type="spellStart"/>
            <w:r>
              <w:rPr>
                <w:rFonts w:ascii="Calibri"/>
                <w:spacing w:val="-2"/>
                <w:sz w:val="18"/>
              </w:rPr>
              <w:t>organizacijama</w:t>
            </w:r>
            <w:proofErr w:type="spellEnd"/>
          </w:p>
        </w:tc>
        <w:tc>
          <w:tcPr>
            <w:tcW w:w="4477" w:type="dxa"/>
            <w:tcBorders>
              <w:top w:val="single" w:sz="2" w:space="0" w:color="000000"/>
              <w:left w:val="nil"/>
              <w:bottom w:val="single" w:sz="3" w:space="0" w:color="F2F2F2"/>
              <w:right w:val="nil"/>
            </w:tcBorders>
          </w:tcPr>
          <w:p w14:paraId="782DAA12" w14:textId="77777777" w:rsidR="00B152F3" w:rsidRDefault="00B152F3" w:rsidP="007F09F2"/>
        </w:tc>
        <w:tc>
          <w:tcPr>
            <w:tcW w:w="1404" w:type="dxa"/>
            <w:tcBorders>
              <w:top w:val="single" w:sz="2" w:space="0" w:color="000000"/>
              <w:left w:val="nil"/>
              <w:bottom w:val="single" w:sz="3" w:space="0" w:color="F2F2F2"/>
              <w:right w:val="nil"/>
            </w:tcBorders>
          </w:tcPr>
          <w:p w14:paraId="0AE2622A"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1.175,69</w:t>
            </w:r>
          </w:p>
        </w:tc>
        <w:tc>
          <w:tcPr>
            <w:tcW w:w="1083" w:type="dxa"/>
            <w:tcBorders>
              <w:top w:val="single" w:sz="2" w:space="0" w:color="000000"/>
              <w:left w:val="nil"/>
              <w:bottom w:val="single" w:sz="3" w:space="0" w:color="F2F2F2"/>
              <w:right w:val="nil"/>
            </w:tcBorders>
          </w:tcPr>
          <w:p w14:paraId="29DC8ED8" w14:textId="77777777" w:rsidR="00B152F3" w:rsidRDefault="00B152F3" w:rsidP="007F09F2"/>
        </w:tc>
      </w:tr>
      <w:tr w:rsidR="00B152F3" w14:paraId="3367458D"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54C0AAEA"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E69BC81"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A100715</w:t>
            </w:r>
          </w:p>
        </w:tc>
        <w:tc>
          <w:tcPr>
            <w:tcW w:w="6701" w:type="dxa"/>
            <w:tcBorders>
              <w:top w:val="single" w:sz="3" w:space="0" w:color="F2F2F2"/>
              <w:left w:val="nil"/>
              <w:bottom w:val="single" w:sz="3" w:space="0" w:color="CCFFCC"/>
              <w:right w:val="nil"/>
            </w:tcBorders>
            <w:shd w:val="clear" w:color="auto" w:fill="F2F2F2"/>
          </w:tcPr>
          <w:p w14:paraId="3971977A"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sz w:val="18"/>
              </w:rPr>
              <w:t>JAVNO</w:t>
            </w:r>
            <w:r>
              <w:rPr>
                <w:rFonts w:ascii="Calibri"/>
                <w:b/>
                <w:spacing w:val="-11"/>
                <w:sz w:val="18"/>
              </w:rPr>
              <w:t xml:space="preserve"> </w:t>
            </w:r>
            <w:r>
              <w:rPr>
                <w:rFonts w:ascii="Calibri"/>
                <w:b/>
                <w:spacing w:val="-2"/>
                <w:sz w:val="18"/>
              </w:rPr>
              <w:t>ZDRAVSTVO</w:t>
            </w:r>
            <w:r>
              <w:rPr>
                <w:rFonts w:ascii="Calibri"/>
                <w:b/>
                <w:spacing w:val="-10"/>
                <w:sz w:val="18"/>
              </w:rPr>
              <w:t xml:space="preserve"> </w:t>
            </w:r>
            <w:r>
              <w:rPr>
                <w:rFonts w:ascii="Calibri"/>
                <w:b/>
                <w:sz w:val="18"/>
              </w:rPr>
              <w:t>U</w:t>
            </w:r>
            <w:r>
              <w:rPr>
                <w:rFonts w:ascii="Calibri"/>
                <w:b/>
                <w:spacing w:val="-9"/>
                <w:sz w:val="18"/>
              </w:rPr>
              <w:t xml:space="preserve"> </w:t>
            </w:r>
            <w:r>
              <w:rPr>
                <w:rFonts w:ascii="Calibri"/>
                <w:b/>
                <w:spacing w:val="-2"/>
                <w:sz w:val="18"/>
              </w:rPr>
              <w:t>KOMUNALNOM</w:t>
            </w:r>
            <w:r>
              <w:rPr>
                <w:rFonts w:ascii="Calibri"/>
                <w:b/>
                <w:spacing w:val="-9"/>
                <w:sz w:val="18"/>
              </w:rPr>
              <w:t xml:space="preserve"> </w:t>
            </w:r>
            <w:r>
              <w:rPr>
                <w:rFonts w:ascii="Calibri"/>
                <w:b/>
                <w:spacing w:val="-1"/>
                <w:sz w:val="18"/>
              </w:rPr>
              <w:t>DIJELU</w:t>
            </w:r>
          </w:p>
        </w:tc>
        <w:tc>
          <w:tcPr>
            <w:tcW w:w="4477" w:type="dxa"/>
            <w:tcBorders>
              <w:top w:val="single" w:sz="3" w:space="0" w:color="F2F2F2"/>
              <w:left w:val="nil"/>
              <w:bottom w:val="single" w:sz="3" w:space="0" w:color="CCFFCC"/>
              <w:right w:val="nil"/>
            </w:tcBorders>
            <w:shd w:val="clear" w:color="auto" w:fill="F2F2F2"/>
          </w:tcPr>
          <w:p w14:paraId="55CCEB7A" w14:textId="77777777" w:rsidR="00B152F3" w:rsidRDefault="00B152F3" w:rsidP="007F09F2">
            <w:pPr>
              <w:pStyle w:val="TableParagraph"/>
              <w:spacing w:before="13"/>
              <w:ind w:right="488"/>
              <w:jc w:val="right"/>
              <w:rPr>
                <w:rFonts w:ascii="Calibri" w:eastAsia="Calibri" w:hAnsi="Calibri" w:cs="Calibri"/>
                <w:sz w:val="18"/>
                <w:szCs w:val="18"/>
              </w:rPr>
            </w:pPr>
            <w:r>
              <w:rPr>
                <w:rFonts w:ascii="Calibri"/>
                <w:b/>
                <w:spacing w:val="-1"/>
                <w:w w:val="90"/>
                <w:sz w:val="18"/>
              </w:rPr>
              <w:t>3.305,00</w:t>
            </w:r>
          </w:p>
        </w:tc>
        <w:tc>
          <w:tcPr>
            <w:tcW w:w="1404" w:type="dxa"/>
            <w:tcBorders>
              <w:top w:val="single" w:sz="3" w:space="0" w:color="F2F2F2"/>
              <w:left w:val="nil"/>
              <w:bottom w:val="single" w:sz="3" w:space="0" w:color="CCFFCC"/>
              <w:right w:val="nil"/>
            </w:tcBorders>
            <w:shd w:val="clear" w:color="auto" w:fill="F2F2F2"/>
          </w:tcPr>
          <w:p w14:paraId="31727E17" w14:textId="77777777" w:rsidR="00B152F3" w:rsidRDefault="00B152F3" w:rsidP="007F09F2">
            <w:pPr>
              <w:pStyle w:val="TableParagraph"/>
              <w:spacing w:before="13"/>
              <w:ind w:left="496"/>
              <w:rPr>
                <w:rFonts w:ascii="Calibri" w:eastAsia="Calibri" w:hAnsi="Calibri" w:cs="Calibri"/>
                <w:sz w:val="18"/>
                <w:szCs w:val="18"/>
              </w:rPr>
            </w:pPr>
            <w:r>
              <w:rPr>
                <w:rFonts w:ascii="Calibri"/>
                <w:b/>
                <w:spacing w:val="-2"/>
                <w:sz w:val="18"/>
              </w:rPr>
              <w:t>1.362,50</w:t>
            </w:r>
          </w:p>
        </w:tc>
        <w:tc>
          <w:tcPr>
            <w:tcW w:w="1083" w:type="dxa"/>
            <w:tcBorders>
              <w:top w:val="single" w:sz="3" w:space="0" w:color="F2F2F2"/>
              <w:left w:val="nil"/>
              <w:bottom w:val="single" w:sz="3" w:space="0" w:color="CCFFCC"/>
              <w:right w:val="nil"/>
            </w:tcBorders>
            <w:shd w:val="clear" w:color="auto" w:fill="F2F2F2"/>
          </w:tcPr>
          <w:p w14:paraId="105BF8DF" w14:textId="77777777" w:rsidR="00B152F3" w:rsidRDefault="00B152F3" w:rsidP="007F09F2">
            <w:pPr>
              <w:pStyle w:val="TableParagraph"/>
              <w:spacing w:before="13"/>
              <w:ind w:left="270"/>
              <w:rPr>
                <w:rFonts w:ascii="Calibri" w:eastAsia="Calibri" w:hAnsi="Calibri" w:cs="Calibri"/>
                <w:sz w:val="18"/>
                <w:szCs w:val="18"/>
              </w:rPr>
            </w:pPr>
            <w:r>
              <w:rPr>
                <w:rFonts w:ascii="Calibri"/>
                <w:b/>
                <w:spacing w:val="-2"/>
                <w:sz w:val="18"/>
              </w:rPr>
              <w:t>41,23%</w:t>
            </w:r>
          </w:p>
        </w:tc>
      </w:tr>
      <w:tr w:rsidR="00B152F3" w14:paraId="1B68C980"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1BE3F117" w14:textId="77777777" w:rsidR="00B152F3" w:rsidRDefault="00B152F3" w:rsidP="007F09F2">
            <w:pPr>
              <w:pStyle w:val="TableParagraph"/>
              <w:spacing w:before="1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701" w:type="dxa"/>
            <w:tcBorders>
              <w:top w:val="single" w:sz="3" w:space="0" w:color="CCFFCC"/>
              <w:left w:val="nil"/>
              <w:bottom w:val="single" w:sz="2" w:space="0" w:color="000000"/>
              <w:right w:val="nil"/>
            </w:tcBorders>
            <w:shd w:val="clear" w:color="auto" w:fill="CCFFCC"/>
          </w:tcPr>
          <w:p w14:paraId="12A4C20B"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477" w:type="dxa"/>
            <w:tcBorders>
              <w:top w:val="single" w:sz="3" w:space="0" w:color="CCFFCC"/>
              <w:left w:val="nil"/>
              <w:bottom w:val="single" w:sz="2" w:space="0" w:color="000000"/>
              <w:right w:val="nil"/>
            </w:tcBorders>
            <w:shd w:val="clear" w:color="auto" w:fill="CCFFCC"/>
          </w:tcPr>
          <w:p w14:paraId="55B4ECCC" w14:textId="77777777" w:rsidR="00B152F3" w:rsidRDefault="00B152F3" w:rsidP="007F09F2">
            <w:pPr>
              <w:pStyle w:val="TableParagraph"/>
              <w:spacing w:before="14"/>
              <w:ind w:right="493"/>
              <w:jc w:val="right"/>
              <w:rPr>
                <w:rFonts w:ascii="Calibri" w:eastAsia="Calibri" w:hAnsi="Calibri" w:cs="Calibri"/>
                <w:sz w:val="18"/>
                <w:szCs w:val="18"/>
              </w:rPr>
            </w:pPr>
            <w:r>
              <w:rPr>
                <w:rFonts w:ascii="Calibri"/>
                <w:spacing w:val="-1"/>
                <w:w w:val="90"/>
                <w:sz w:val="18"/>
              </w:rPr>
              <w:t>3.305,00</w:t>
            </w:r>
          </w:p>
        </w:tc>
        <w:tc>
          <w:tcPr>
            <w:tcW w:w="1404" w:type="dxa"/>
            <w:tcBorders>
              <w:top w:val="single" w:sz="3" w:space="0" w:color="CCFFCC"/>
              <w:left w:val="nil"/>
              <w:bottom w:val="single" w:sz="2" w:space="0" w:color="000000"/>
              <w:right w:val="nil"/>
            </w:tcBorders>
            <w:shd w:val="clear" w:color="auto" w:fill="CCFFCC"/>
          </w:tcPr>
          <w:p w14:paraId="18ED2EEB" w14:textId="77777777" w:rsidR="00B152F3" w:rsidRDefault="00B152F3" w:rsidP="007F09F2">
            <w:pPr>
              <w:pStyle w:val="TableParagraph"/>
              <w:spacing w:before="14"/>
              <w:ind w:left="496"/>
              <w:rPr>
                <w:rFonts w:ascii="Calibri" w:eastAsia="Calibri" w:hAnsi="Calibri" w:cs="Calibri"/>
                <w:sz w:val="18"/>
                <w:szCs w:val="18"/>
              </w:rPr>
            </w:pPr>
            <w:r>
              <w:rPr>
                <w:rFonts w:ascii="Calibri"/>
                <w:spacing w:val="-2"/>
                <w:sz w:val="18"/>
              </w:rPr>
              <w:t>1.362,50</w:t>
            </w:r>
          </w:p>
        </w:tc>
        <w:tc>
          <w:tcPr>
            <w:tcW w:w="1083" w:type="dxa"/>
            <w:tcBorders>
              <w:top w:val="single" w:sz="3" w:space="0" w:color="CCFFCC"/>
              <w:left w:val="nil"/>
              <w:bottom w:val="single" w:sz="2" w:space="0" w:color="000000"/>
              <w:right w:val="nil"/>
            </w:tcBorders>
            <w:shd w:val="clear" w:color="auto" w:fill="CCFFCC"/>
          </w:tcPr>
          <w:p w14:paraId="5E2DBAEC" w14:textId="77777777" w:rsidR="00B152F3" w:rsidRDefault="00B152F3" w:rsidP="007F09F2">
            <w:pPr>
              <w:pStyle w:val="TableParagraph"/>
              <w:spacing w:before="14"/>
              <w:ind w:left="272"/>
              <w:rPr>
                <w:rFonts w:ascii="Calibri" w:eastAsia="Calibri" w:hAnsi="Calibri" w:cs="Calibri"/>
                <w:sz w:val="18"/>
                <w:szCs w:val="18"/>
              </w:rPr>
            </w:pPr>
            <w:r>
              <w:rPr>
                <w:rFonts w:ascii="Calibri"/>
                <w:spacing w:val="-2"/>
                <w:sz w:val="18"/>
              </w:rPr>
              <w:t>41,23%</w:t>
            </w:r>
          </w:p>
        </w:tc>
      </w:tr>
      <w:tr w:rsidR="00B152F3" w14:paraId="5F206772" w14:textId="77777777" w:rsidTr="007F09F2">
        <w:trPr>
          <w:trHeight w:hRule="exact" w:val="270"/>
        </w:trPr>
        <w:tc>
          <w:tcPr>
            <w:tcW w:w="1171" w:type="dxa"/>
            <w:tcBorders>
              <w:top w:val="single" w:sz="2" w:space="0" w:color="000000"/>
              <w:left w:val="nil"/>
              <w:bottom w:val="single" w:sz="2" w:space="0" w:color="000000"/>
              <w:right w:val="nil"/>
            </w:tcBorders>
          </w:tcPr>
          <w:p w14:paraId="1E06FE35"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6701" w:type="dxa"/>
            <w:tcBorders>
              <w:top w:val="single" w:sz="2" w:space="0" w:color="000000"/>
              <w:left w:val="nil"/>
              <w:bottom w:val="single" w:sz="2" w:space="0" w:color="000000"/>
              <w:right w:val="nil"/>
            </w:tcBorders>
          </w:tcPr>
          <w:p w14:paraId="0D52EE68"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477" w:type="dxa"/>
            <w:tcBorders>
              <w:top w:val="single" w:sz="2" w:space="0" w:color="000000"/>
              <w:left w:val="nil"/>
              <w:bottom w:val="single" w:sz="2" w:space="0" w:color="000000"/>
              <w:right w:val="nil"/>
            </w:tcBorders>
          </w:tcPr>
          <w:p w14:paraId="4190B345"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3.305,00</w:t>
            </w:r>
          </w:p>
        </w:tc>
        <w:tc>
          <w:tcPr>
            <w:tcW w:w="1404" w:type="dxa"/>
            <w:tcBorders>
              <w:top w:val="single" w:sz="2" w:space="0" w:color="000000"/>
              <w:left w:val="nil"/>
              <w:bottom w:val="single" w:sz="2" w:space="0" w:color="000000"/>
              <w:right w:val="nil"/>
            </w:tcBorders>
          </w:tcPr>
          <w:p w14:paraId="673A2D57"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1.362,50</w:t>
            </w:r>
          </w:p>
        </w:tc>
        <w:tc>
          <w:tcPr>
            <w:tcW w:w="1083" w:type="dxa"/>
            <w:tcBorders>
              <w:top w:val="single" w:sz="2" w:space="0" w:color="000000"/>
              <w:left w:val="nil"/>
              <w:bottom w:val="single" w:sz="2" w:space="0" w:color="000000"/>
              <w:right w:val="nil"/>
            </w:tcBorders>
          </w:tcPr>
          <w:p w14:paraId="3DEA4330"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41,23%</w:t>
            </w:r>
          </w:p>
        </w:tc>
      </w:tr>
      <w:tr w:rsidR="00B152F3" w14:paraId="1BE9BC3F" w14:textId="77777777" w:rsidTr="007F09F2">
        <w:trPr>
          <w:trHeight w:hRule="exact" w:val="272"/>
        </w:trPr>
        <w:tc>
          <w:tcPr>
            <w:tcW w:w="1171" w:type="dxa"/>
            <w:tcBorders>
              <w:top w:val="single" w:sz="2" w:space="0" w:color="000000"/>
              <w:left w:val="nil"/>
              <w:bottom w:val="single" w:sz="3" w:space="0" w:color="000000"/>
              <w:right w:val="nil"/>
            </w:tcBorders>
          </w:tcPr>
          <w:p w14:paraId="792D668A"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3234</w:t>
            </w:r>
          </w:p>
        </w:tc>
        <w:tc>
          <w:tcPr>
            <w:tcW w:w="6701" w:type="dxa"/>
            <w:tcBorders>
              <w:top w:val="single" w:sz="2" w:space="0" w:color="000000"/>
              <w:left w:val="nil"/>
              <w:bottom w:val="single" w:sz="3" w:space="0" w:color="000000"/>
              <w:right w:val="nil"/>
            </w:tcBorders>
          </w:tcPr>
          <w:p w14:paraId="5DC3AC1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4477" w:type="dxa"/>
            <w:tcBorders>
              <w:top w:val="single" w:sz="2" w:space="0" w:color="000000"/>
              <w:left w:val="nil"/>
              <w:bottom w:val="single" w:sz="3" w:space="0" w:color="000000"/>
              <w:right w:val="nil"/>
            </w:tcBorders>
          </w:tcPr>
          <w:p w14:paraId="36AD3D21" w14:textId="77777777" w:rsidR="00B152F3" w:rsidRDefault="00B152F3" w:rsidP="007F09F2"/>
        </w:tc>
        <w:tc>
          <w:tcPr>
            <w:tcW w:w="1404" w:type="dxa"/>
            <w:tcBorders>
              <w:top w:val="single" w:sz="2" w:space="0" w:color="000000"/>
              <w:left w:val="nil"/>
              <w:bottom w:val="single" w:sz="3" w:space="0" w:color="000000"/>
              <w:right w:val="nil"/>
            </w:tcBorders>
          </w:tcPr>
          <w:p w14:paraId="2F0EE7DE"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1.362,50</w:t>
            </w:r>
          </w:p>
        </w:tc>
        <w:tc>
          <w:tcPr>
            <w:tcW w:w="1083" w:type="dxa"/>
            <w:tcBorders>
              <w:top w:val="single" w:sz="2" w:space="0" w:color="000000"/>
              <w:left w:val="nil"/>
              <w:bottom w:val="single" w:sz="3" w:space="0" w:color="000000"/>
              <w:right w:val="nil"/>
            </w:tcBorders>
          </w:tcPr>
          <w:p w14:paraId="69E1F10F" w14:textId="77777777" w:rsidR="00B152F3" w:rsidRDefault="00B152F3" w:rsidP="007F09F2"/>
        </w:tc>
      </w:tr>
      <w:tr w:rsidR="00B152F3" w14:paraId="36EA90E3" w14:textId="77777777" w:rsidTr="007F09F2">
        <w:trPr>
          <w:trHeight w:hRule="exact" w:val="509"/>
        </w:trPr>
        <w:tc>
          <w:tcPr>
            <w:tcW w:w="1171" w:type="dxa"/>
            <w:tcBorders>
              <w:top w:val="single" w:sz="3" w:space="0" w:color="000000"/>
              <w:left w:val="nil"/>
              <w:bottom w:val="single" w:sz="3" w:space="0" w:color="CCFFCC"/>
              <w:right w:val="nil"/>
            </w:tcBorders>
            <w:shd w:val="clear" w:color="auto" w:fill="F2F2F2"/>
          </w:tcPr>
          <w:p w14:paraId="70E770A9"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9D9F0F0"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A100800</w:t>
            </w:r>
          </w:p>
        </w:tc>
        <w:tc>
          <w:tcPr>
            <w:tcW w:w="6701" w:type="dxa"/>
            <w:tcBorders>
              <w:top w:val="single" w:sz="3" w:space="0" w:color="000000"/>
              <w:left w:val="nil"/>
              <w:bottom w:val="single" w:sz="3" w:space="0" w:color="CCFFCC"/>
              <w:right w:val="nil"/>
            </w:tcBorders>
            <w:shd w:val="clear" w:color="auto" w:fill="F2F2F2"/>
          </w:tcPr>
          <w:p w14:paraId="38FD169B"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w w:val="95"/>
                <w:sz w:val="18"/>
              </w:rPr>
              <w:t>ZDRAVSTVENE</w:t>
            </w:r>
            <w:r>
              <w:rPr>
                <w:rFonts w:ascii="Calibri"/>
                <w:b/>
                <w:w w:val="95"/>
                <w:sz w:val="18"/>
              </w:rPr>
              <w:t xml:space="preserve">  </w:t>
            </w:r>
            <w:r>
              <w:rPr>
                <w:rFonts w:ascii="Calibri"/>
                <w:b/>
                <w:spacing w:val="30"/>
                <w:w w:val="95"/>
                <w:sz w:val="18"/>
              </w:rPr>
              <w:t xml:space="preserve"> </w:t>
            </w:r>
            <w:r>
              <w:rPr>
                <w:rFonts w:ascii="Calibri"/>
                <w:b/>
                <w:spacing w:val="-3"/>
                <w:w w:val="95"/>
                <w:sz w:val="18"/>
              </w:rPr>
              <w:t>V</w:t>
            </w:r>
            <w:r>
              <w:rPr>
                <w:rFonts w:ascii="Calibri"/>
                <w:b/>
                <w:spacing w:val="-2"/>
                <w:w w:val="95"/>
                <w:sz w:val="18"/>
              </w:rPr>
              <w:t>E</w:t>
            </w:r>
            <w:r>
              <w:rPr>
                <w:rFonts w:ascii="Calibri"/>
                <w:b/>
                <w:w w:val="95"/>
                <w:sz w:val="18"/>
              </w:rPr>
              <w:t>T</w:t>
            </w:r>
            <w:r>
              <w:rPr>
                <w:rFonts w:ascii="Calibri"/>
                <w:b/>
                <w:spacing w:val="-2"/>
                <w:w w:val="95"/>
                <w:sz w:val="18"/>
              </w:rPr>
              <w:t>ER</w:t>
            </w:r>
            <w:r>
              <w:rPr>
                <w:rFonts w:ascii="Calibri"/>
                <w:b/>
                <w:w w:val="95"/>
                <w:sz w:val="18"/>
              </w:rPr>
              <w:t>I</w:t>
            </w:r>
            <w:r>
              <w:rPr>
                <w:rFonts w:ascii="Calibri"/>
                <w:b/>
                <w:spacing w:val="-3"/>
                <w:w w:val="95"/>
                <w:sz w:val="18"/>
              </w:rPr>
              <w:t>N</w:t>
            </w:r>
            <w:r>
              <w:rPr>
                <w:rFonts w:ascii="Calibri"/>
                <w:b/>
                <w:spacing w:val="-2"/>
                <w:w w:val="95"/>
                <w:sz w:val="18"/>
              </w:rPr>
              <w:t>AR</w:t>
            </w:r>
            <w:r>
              <w:rPr>
                <w:rFonts w:ascii="Calibri"/>
                <w:b/>
                <w:w w:val="95"/>
                <w:sz w:val="18"/>
              </w:rPr>
              <w:t>S</w:t>
            </w:r>
            <w:r>
              <w:rPr>
                <w:rFonts w:ascii="Calibri"/>
                <w:b/>
                <w:spacing w:val="-3"/>
                <w:w w:val="95"/>
                <w:sz w:val="18"/>
              </w:rPr>
              <w:t>K</w:t>
            </w:r>
            <w:r>
              <w:rPr>
                <w:rFonts w:ascii="Calibri"/>
                <w:b/>
                <w:spacing w:val="21"/>
                <w:w w:val="95"/>
                <w:sz w:val="18"/>
              </w:rPr>
              <w:t>E</w:t>
            </w:r>
            <w:r>
              <w:rPr>
                <w:rFonts w:ascii="Calibri"/>
                <w:b/>
                <w:w w:val="95"/>
                <w:sz w:val="18"/>
              </w:rPr>
              <w:t>USLUGE</w:t>
            </w:r>
          </w:p>
        </w:tc>
        <w:tc>
          <w:tcPr>
            <w:tcW w:w="4477" w:type="dxa"/>
            <w:tcBorders>
              <w:top w:val="single" w:sz="3" w:space="0" w:color="000000"/>
              <w:left w:val="nil"/>
              <w:bottom w:val="single" w:sz="3" w:space="0" w:color="CCFFCC"/>
              <w:right w:val="nil"/>
            </w:tcBorders>
            <w:shd w:val="clear" w:color="auto" w:fill="F2F2F2"/>
          </w:tcPr>
          <w:p w14:paraId="6059160B" w14:textId="77777777" w:rsidR="00B152F3" w:rsidRDefault="00B152F3" w:rsidP="007F09F2">
            <w:pPr>
              <w:pStyle w:val="TableParagraph"/>
              <w:spacing w:before="13"/>
              <w:ind w:right="492"/>
              <w:jc w:val="right"/>
              <w:rPr>
                <w:rFonts w:ascii="Calibri" w:eastAsia="Calibri" w:hAnsi="Calibri" w:cs="Calibri"/>
                <w:sz w:val="18"/>
                <w:szCs w:val="18"/>
              </w:rPr>
            </w:pPr>
            <w:r>
              <w:rPr>
                <w:rFonts w:ascii="Calibri"/>
                <w:b/>
                <w:w w:val="90"/>
                <w:sz w:val="18"/>
              </w:rPr>
              <w:t>5.121,00</w:t>
            </w:r>
          </w:p>
        </w:tc>
        <w:tc>
          <w:tcPr>
            <w:tcW w:w="1404" w:type="dxa"/>
            <w:tcBorders>
              <w:top w:val="single" w:sz="3" w:space="0" w:color="000000"/>
              <w:left w:val="nil"/>
              <w:bottom w:val="single" w:sz="3" w:space="0" w:color="CCFFCC"/>
              <w:right w:val="nil"/>
            </w:tcBorders>
            <w:shd w:val="clear" w:color="auto" w:fill="F2F2F2"/>
          </w:tcPr>
          <w:p w14:paraId="54AF86C0" w14:textId="77777777" w:rsidR="00B152F3" w:rsidRDefault="00B152F3" w:rsidP="007F09F2">
            <w:pPr>
              <w:pStyle w:val="TableParagraph"/>
              <w:spacing w:before="13"/>
              <w:ind w:left="496"/>
              <w:rPr>
                <w:rFonts w:ascii="Calibri" w:eastAsia="Calibri" w:hAnsi="Calibri" w:cs="Calibri"/>
                <w:sz w:val="18"/>
                <w:szCs w:val="18"/>
              </w:rPr>
            </w:pPr>
            <w:r>
              <w:rPr>
                <w:rFonts w:ascii="Calibri"/>
                <w:b/>
                <w:spacing w:val="-1"/>
                <w:sz w:val="18"/>
              </w:rPr>
              <w:t>4.013,74</w:t>
            </w:r>
          </w:p>
        </w:tc>
        <w:tc>
          <w:tcPr>
            <w:tcW w:w="1083" w:type="dxa"/>
            <w:tcBorders>
              <w:top w:val="single" w:sz="3" w:space="0" w:color="000000"/>
              <w:left w:val="nil"/>
              <w:bottom w:val="single" w:sz="3" w:space="0" w:color="CCFFCC"/>
              <w:right w:val="nil"/>
            </w:tcBorders>
            <w:shd w:val="clear" w:color="auto" w:fill="F2F2F2"/>
          </w:tcPr>
          <w:p w14:paraId="6CD15D06" w14:textId="77777777" w:rsidR="00B152F3" w:rsidRDefault="00B152F3" w:rsidP="007F09F2">
            <w:pPr>
              <w:pStyle w:val="TableParagraph"/>
              <w:spacing w:before="13"/>
              <w:ind w:left="270"/>
              <w:rPr>
                <w:rFonts w:ascii="Calibri" w:eastAsia="Calibri" w:hAnsi="Calibri" w:cs="Calibri"/>
                <w:sz w:val="18"/>
                <w:szCs w:val="18"/>
              </w:rPr>
            </w:pPr>
            <w:r>
              <w:rPr>
                <w:rFonts w:ascii="Calibri"/>
                <w:b/>
                <w:spacing w:val="-1"/>
                <w:sz w:val="18"/>
              </w:rPr>
              <w:t>78,38%</w:t>
            </w:r>
          </w:p>
        </w:tc>
      </w:tr>
      <w:tr w:rsidR="00B152F3" w14:paraId="3F2A49F4"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5FC528E8"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lastRenderedPageBreak/>
              <w:t>Izvor:</w:t>
            </w:r>
            <w:r>
              <w:rPr>
                <w:rFonts w:ascii="Calibri"/>
                <w:spacing w:val="-15"/>
                <w:sz w:val="18"/>
              </w:rPr>
              <w:t xml:space="preserve"> </w:t>
            </w:r>
            <w:r>
              <w:rPr>
                <w:rFonts w:ascii="Calibri"/>
                <w:sz w:val="18"/>
              </w:rPr>
              <w:t>41</w:t>
            </w:r>
          </w:p>
        </w:tc>
        <w:tc>
          <w:tcPr>
            <w:tcW w:w="6701" w:type="dxa"/>
            <w:tcBorders>
              <w:top w:val="single" w:sz="3" w:space="0" w:color="CCFFCC"/>
              <w:left w:val="nil"/>
              <w:bottom w:val="single" w:sz="2" w:space="0" w:color="000000"/>
              <w:right w:val="nil"/>
            </w:tcBorders>
            <w:shd w:val="clear" w:color="auto" w:fill="CCFFCC"/>
          </w:tcPr>
          <w:p w14:paraId="29BF4152"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4477" w:type="dxa"/>
            <w:tcBorders>
              <w:top w:val="single" w:sz="3" w:space="0" w:color="CCFFCC"/>
              <w:left w:val="nil"/>
              <w:bottom w:val="single" w:sz="2" w:space="0" w:color="000000"/>
              <w:right w:val="nil"/>
            </w:tcBorders>
            <w:shd w:val="clear" w:color="auto" w:fill="CCFFCC"/>
          </w:tcPr>
          <w:p w14:paraId="2939B5FD" w14:textId="77777777" w:rsidR="00B152F3" w:rsidRDefault="00B152F3" w:rsidP="007F09F2">
            <w:pPr>
              <w:pStyle w:val="TableParagraph"/>
              <w:spacing w:before="16"/>
              <w:ind w:right="493"/>
              <w:jc w:val="right"/>
              <w:rPr>
                <w:rFonts w:ascii="Calibri" w:eastAsia="Calibri" w:hAnsi="Calibri" w:cs="Calibri"/>
                <w:sz w:val="18"/>
                <w:szCs w:val="18"/>
              </w:rPr>
            </w:pPr>
            <w:r>
              <w:rPr>
                <w:rFonts w:ascii="Calibri"/>
                <w:spacing w:val="-1"/>
                <w:w w:val="90"/>
                <w:sz w:val="18"/>
              </w:rPr>
              <w:t>5.121,00</w:t>
            </w:r>
          </w:p>
        </w:tc>
        <w:tc>
          <w:tcPr>
            <w:tcW w:w="1404" w:type="dxa"/>
            <w:tcBorders>
              <w:top w:val="single" w:sz="3" w:space="0" w:color="CCFFCC"/>
              <w:left w:val="nil"/>
              <w:bottom w:val="single" w:sz="2" w:space="0" w:color="000000"/>
              <w:right w:val="nil"/>
            </w:tcBorders>
            <w:shd w:val="clear" w:color="auto" w:fill="CCFFCC"/>
          </w:tcPr>
          <w:p w14:paraId="26078487" w14:textId="77777777" w:rsidR="00B152F3" w:rsidRDefault="00B152F3" w:rsidP="007F09F2">
            <w:pPr>
              <w:pStyle w:val="TableParagraph"/>
              <w:spacing w:before="16"/>
              <w:ind w:left="496"/>
              <w:rPr>
                <w:rFonts w:ascii="Calibri" w:eastAsia="Calibri" w:hAnsi="Calibri" w:cs="Calibri"/>
                <w:sz w:val="18"/>
                <w:szCs w:val="18"/>
              </w:rPr>
            </w:pPr>
            <w:r>
              <w:rPr>
                <w:rFonts w:ascii="Calibri"/>
                <w:spacing w:val="-2"/>
                <w:sz w:val="18"/>
              </w:rPr>
              <w:t>4.013,74</w:t>
            </w:r>
          </w:p>
        </w:tc>
        <w:tc>
          <w:tcPr>
            <w:tcW w:w="1083" w:type="dxa"/>
            <w:tcBorders>
              <w:top w:val="single" w:sz="3" w:space="0" w:color="CCFFCC"/>
              <w:left w:val="nil"/>
              <w:bottom w:val="single" w:sz="2" w:space="0" w:color="000000"/>
              <w:right w:val="nil"/>
            </w:tcBorders>
            <w:shd w:val="clear" w:color="auto" w:fill="CCFFCC"/>
          </w:tcPr>
          <w:p w14:paraId="0973EBD0" w14:textId="77777777" w:rsidR="00B152F3" w:rsidRDefault="00B152F3" w:rsidP="007F09F2">
            <w:pPr>
              <w:pStyle w:val="TableParagraph"/>
              <w:spacing w:before="16"/>
              <w:ind w:left="272"/>
              <w:rPr>
                <w:rFonts w:ascii="Calibri" w:eastAsia="Calibri" w:hAnsi="Calibri" w:cs="Calibri"/>
                <w:sz w:val="18"/>
                <w:szCs w:val="18"/>
              </w:rPr>
            </w:pPr>
            <w:r>
              <w:rPr>
                <w:rFonts w:ascii="Calibri"/>
                <w:spacing w:val="-2"/>
                <w:sz w:val="18"/>
              </w:rPr>
              <w:t>78,38%</w:t>
            </w:r>
          </w:p>
        </w:tc>
      </w:tr>
    </w:tbl>
    <w:p w14:paraId="5463E2BE" w14:textId="77777777" w:rsidR="00B152F3" w:rsidRDefault="00B152F3" w:rsidP="00B152F3">
      <w:pPr>
        <w:rPr>
          <w:rFonts w:ascii="Calibri" w:eastAsia="Calibri" w:hAnsi="Calibri" w:cs="Calibri"/>
          <w:sz w:val="18"/>
          <w:szCs w:val="18"/>
        </w:rPr>
        <w:sectPr w:rsidR="00B152F3" w:rsidSect="00B152F3">
          <w:footerReference w:type="even" r:id="rId21"/>
          <w:footerReference w:type="default" r:id="rId22"/>
          <w:pgSz w:w="15850" w:h="12250" w:orient="landscape"/>
          <w:pgMar w:top="280" w:right="620" w:bottom="1260" w:left="160" w:header="0" w:footer="1065" w:gutter="0"/>
          <w:cols w:space="720"/>
        </w:sectPr>
      </w:pPr>
    </w:p>
    <w:p w14:paraId="16FE6958" w14:textId="77777777" w:rsidR="00B152F3" w:rsidRDefault="00B152F3" w:rsidP="00B152F3">
      <w:pPr>
        <w:spacing w:before="8"/>
        <w:rPr>
          <w:sz w:val="6"/>
          <w:szCs w:val="6"/>
        </w:rPr>
      </w:pPr>
      <w:r>
        <w:rPr>
          <w:noProof/>
        </w:rPr>
        <w:lastRenderedPageBreak/>
        <mc:AlternateContent>
          <mc:Choice Requires="wps">
            <w:drawing>
              <wp:anchor distT="0" distB="0" distL="114300" distR="114300" simplePos="0" relativeHeight="251676672" behindDoc="0" locked="0" layoutInCell="1" allowOverlap="1" wp14:anchorId="30648473" wp14:editId="1B3A0366">
                <wp:simplePos x="0" y="0"/>
                <wp:positionH relativeFrom="page">
                  <wp:posOffset>177165</wp:posOffset>
                </wp:positionH>
                <wp:positionV relativeFrom="page">
                  <wp:posOffset>5393690</wp:posOffset>
                </wp:positionV>
                <wp:extent cx="9426575" cy="833755"/>
                <wp:effectExtent l="0" t="2540" r="0" b="1905"/>
                <wp:wrapNone/>
                <wp:docPr id="42"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6575" cy="833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6299"/>
                              <w:gridCol w:w="4809"/>
                              <w:gridCol w:w="1498"/>
                              <w:gridCol w:w="1085"/>
                            </w:tblGrid>
                            <w:tr w:rsidR="00B152F3" w14:paraId="553077B9" w14:textId="77777777">
                              <w:trPr>
                                <w:trHeight w:hRule="exact" w:val="450"/>
                              </w:trPr>
                              <w:tc>
                                <w:tcPr>
                                  <w:tcW w:w="7444" w:type="dxa"/>
                                  <w:gridSpan w:val="2"/>
                                  <w:tcBorders>
                                    <w:top w:val="single" w:sz="3" w:space="0" w:color="BDBDBD"/>
                                    <w:left w:val="nil"/>
                                    <w:bottom w:val="single" w:sz="3" w:space="0" w:color="F2F2F2"/>
                                    <w:right w:val="nil"/>
                                  </w:tcBorders>
                                  <w:shd w:val="clear" w:color="auto" w:fill="BDBDBD"/>
                                </w:tcPr>
                                <w:p w14:paraId="217FE682" w14:textId="77777777" w:rsidR="00B152F3" w:rsidRPr="00B152F3" w:rsidRDefault="00B152F3">
                                  <w:pPr>
                                    <w:pStyle w:val="TableParagraph"/>
                                    <w:spacing w:before="13"/>
                                    <w:ind w:left="21"/>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1"/>
                                      <w:sz w:val="18"/>
                                      <w:lang w:val="it-IT"/>
                                    </w:rPr>
                                    <w:t xml:space="preserve"> </w:t>
                                  </w:r>
                                  <w:proofErr w:type="gramStart"/>
                                  <w:r w:rsidRPr="00B152F3">
                                    <w:rPr>
                                      <w:rFonts w:ascii="Calibri" w:hAnsi="Calibri"/>
                                      <w:b/>
                                      <w:sz w:val="18"/>
                                      <w:lang w:val="it-IT"/>
                                    </w:rPr>
                                    <w:t xml:space="preserve">1014 </w:t>
                                  </w:r>
                                  <w:r w:rsidRPr="00B152F3">
                                    <w:rPr>
                                      <w:rFonts w:ascii="Calibri" w:hAnsi="Calibri"/>
                                      <w:b/>
                                      <w:spacing w:val="3"/>
                                      <w:sz w:val="18"/>
                                      <w:lang w:val="it-IT"/>
                                    </w:rPr>
                                    <w:t xml:space="preserve"> </w:t>
                                  </w:r>
                                  <w:r w:rsidRPr="00B152F3">
                                    <w:rPr>
                                      <w:rFonts w:ascii="Calibri" w:hAnsi="Calibri"/>
                                      <w:b/>
                                      <w:spacing w:val="-1"/>
                                      <w:sz w:val="18"/>
                                      <w:lang w:val="it-IT"/>
                                    </w:rPr>
                                    <w:t>PROTUPOŽARNA</w:t>
                                  </w:r>
                                  <w:proofErr w:type="gramEnd"/>
                                  <w:r w:rsidRPr="00B152F3">
                                    <w:rPr>
                                      <w:rFonts w:ascii="Calibri" w:hAnsi="Calibri"/>
                                      <w:b/>
                                      <w:spacing w:val="-8"/>
                                      <w:sz w:val="18"/>
                                      <w:lang w:val="it-IT"/>
                                    </w:rPr>
                                    <w:t xml:space="preserve"> </w:t>
                                  </w:r>
                                  <w:r w:rsidRPr="00B152F3">
                                    <w:rPr>
                                      <w:rFonts w:ascii="Calibri" w:hAnsi="Calibri"/>
                                      <w:b/>
                                      <w:sz w:val="18"/>
                                      <w:lang w:val="it-IT"/>
                                    </w:rPr>
                                    <w:t>I</w:t>
                                  </w:r>
                                  <w:r w:rsidRPr="00B152F3">
                                    <w:rPr>
                                      <w:rFonts w:ascii="Calibri" w:hAnsi="Calibri"/>
                                      <w:b/>
                                      <w:spacing w:val="-8"/>
                                      <w:sz w:val="18"/>
                                      <w:lang w:val="it-IT"/>
                                    </w:rPr>
                                    <w:t xml:space="preserve"> </w:t>
                                  </w:r>
                                  <w:r w:rsidRPr="00B152F3">
                                    <w:rPr>
                                      <w:rFonts w:ascii="Calibri" w:hAnsi="Calibri"/>
                                      <w:b/>
                                      <w:spacing w:val="-2"/>
                                      <w:sz w:val="18"/>
                                      <w:lang w:val="it-IT"/>
                                    </w:rPr>
                                    <w:t>CIVILNA</w:t>
                                  </w:r>
                                  <w:r w:rsidRPr="00B152F3">
                                    <w:rPr>
                                      <w:rFonts w:ascii="Calibri" w:hAnsi="Calibri"/>
                                      <w:b/>
                                      <w:spacing w:val="-8"/>
                                      <w:sz w:val="18"/>
                                      <w:lang w:val="it-IT"/>
                                    </w:rPr>
                                    <w:t xml:space="preserve"> </w:t>
                                  </w:r>
                                  <w:r w:rsidRPr="00B152F3">
                                    <w:rPr>
                                      <w:rFonts w:ascii="Calibri" w:hAnsi="Calibri"/>
                                      <w:b/>
                                      <w:sz w:val="18"/>
                                      <w:lang w:val="it-IT"/>
                                    </w:rPr>
                                    <w:t>ZAŠTITA</w:t>
                                  </w:r>
                                </w:p>
                              </w:tc>
                              <w:tc>
                                <w:tcPr>
                                  <w:tcW w:w="4809" w:type="dxa"/>
                                  <w:tcBorders>
                                    <w:top w:val="single" w:sz="3" w:space="0" w:color="BDBDBD"/>
                                    <w:left w:val="nil"/>
                                    <w:bottom w:val="single" w:sz="3" w:space="0" w:color="F2F2F2"/>
                                    <w:right w:val="nil"/>
                                  </w:tcBorders>
                                  <w:shd w:val="clear" w:color="auto" w:fill="BDBDBD"/>
                                </w:tcPr>
                                <w:p w14:paraId="42BACD30" w14:textId="77777777" w:rsidR="00B152F3" w:rsidRDefault="00B152F3">
                                  <w:pPr>
                                    <w:pStyle w:val="TableParagraph"/>
                                    <w:spacing w:before="13"/>
                                    <w:ind w:right="404"/>
                                    <w:jc w:val="right"/>
                                    <w:rPr>
                                      <w:rFonts w:ascii="Calibri" w:eastAsia="Calibri" w:hAnsi="Calibri" w:cs="Calibri"/>
                                      <w:sz w:val="18"/>
                                      <w:szCs w:val="18"/>
                                    </w:rPr>
                                  </w:pPr>
                                  <w:r>
                                    <w:rPr>
                                      <w:rFonts w:ascii="Calibri"/>
                                      <w:b/>
                                      <w:w w:val="90"/>
                                      <w:sz w:val="18"/>
                                    </w:rPr>
                                    <w:t>144.281,27</w:t>
                                  </w:r>
                                </w:p>
                              </w:tc>
                              <w:tc>
                                <w:tcPr>
                                  <w:tcW w:w="1498" w:type="dxa"/>
                                  <w:tcBorders>
                                    <w:top w:val="single" w:sz="3" w:space="0" w:color="BDBDBD"/>
                                    <w:left w:val="nil"/>
                                    <w:bottom w:val="single" w:sz="3" w:space="0" w:color="F2F2F2"/>
                                    <w:right w:val="nil"/>
                                  </w:tcBorders>
                                  <w:shd w:val="clear" w:color="auto" w:fill="BDBDBD"/>
                                </w:tcPr>
                                <w:p w14:paraId="135E7A9D" w14:textId="77777777" w:rsidR="00B152F3" w:rsidRDefault="00B152F3">
                                  <w:pPr>
                                    <w:pStyle w:val="TableParagraph"/>
                                    <w:spacing w:before="13"/>
                                    <w:ind w:left="400"/>
                                    <w:rPr>
                                      <w:rFonts w:ascii="Calibri" w:eastAsia="Calibri" w:hAnsi="Calibri" w:cs="Calibri"/>
                                      <w:sz w:val="18"/>
                                      <w:szCs w:val="18"/>
                                    </w:rPr>
                                  </w:pPr>
                                  <w:r>
                                    <w:rPr>
                                      <w:rFonts w:ascii="Calibri"/>
                                      <w:b/>
                                      <w:spacing w:val="-1"/>
                                      <w:sz w:val="18"/>
                                    </w:rPr>
                                    <w:t>103.575,40</w:t>
                                  </w:r>
                                </w:p>
                              </w:tc>
                              <w:tc>
                                <w:tcPr>
                                  <w:tcW w:w="1085" w:type="dxa"/>
                                  <w:tcBorders>
                                    <w:top w:val="single" w:sz="3" w:space="0" w:color="BDBDBD"/>
                                    <w:left w:val="nil"/>
                                    <w:bottom w:val="single" w:sz="3" w:space="0" w:color="F2F2F2"/>
                                    <w:right w:val="nil"/>
                                  </w:tcBorders>
                                  <w:shd w:val="clear" w:color="auto" w:fill="BDBDBD"/>
                                </w:tcPr>
                                <w:p w14:paraId="2A929A26" w14:textId="77777777" w:rsidR="00B152F3" w:rsidRDefault="00B152F3">
                                  <w:pPr>
                                    <w:pStyle w:val="TableParagraph"/>
                                    <w:spacing w:before="13"/>
                                    <w:ind w:left="262"/>
                                    <w:rPr>
                                      <w:rFonts w:ascii="Calibri" w:eastAsia="Calibri" w:hAnsi="Calibri" w:cs="Calibri"/>
                                      <w:sz w:val="18"/>
                                      <w:szCs w:val="18"/>
                                    </w:rPr>
                                  </w:pPr>
                                  <w:r>
                                    <w:rPr>
                                      <w:rFonts w:ascii="Calibri"/>
                                      <w:b/>
                                      <w:spacing w:val="-1"/>
                                      <w:sz w:val="18"/>
                                    </w:rPr>
                                    <w:t>71,79%</w:t>
                                  </w:r>
                                </w:p>
                              </w:tc>
                            </w:tr>
                            <w:tr w:rsidR="00B152F3" w14:paraId="193D7B0D" w14:textId="77777777">
                              <w:trPr>
                                <w:trHeight w:hRule="exact" w:val="245"/>
                              </w:trPr>
                              <w:tc>
                                <w:tcPr>
                                  <w:tcW w:w="1145" w:type="dxa"/>
                                  <w:tcBorders>
                                    <w:top w:val="single" w:sz="3" w:space="0" w:color="F2F2F2"/>
                                    <w:left w:val="nil"/>
                                    <w:bottom w:val="single" w:sz="5" w:space="0" w:color="F2F2F2"/>
                                    <w:right w:val="nil"/>
                                  </w:tcBorders>
                                  <w:shd w:val="clear" w:color="auto" w:fill="F2F2F2"/>
                                </w:tcPr>
                                <w:p w14:paraId="3F6DDED5" w14:textId="77777777" w:rsidR="00B152F3" w:rsidRDefault="00B152F3">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299" w:type="dxa"/>
                                  <w:tcBorders>
                                    <w:top w:val="single" w:sz="3" w:space="0" w:color="F2F2F2"/>
                                    <w:left w:val="nil"/>
                                    <w:bottom w:val="single" w:sz="5" w:space="0" w:color="F2F2F2"/>
                                    <w:right w:val="nil"/>
                                  </w:tcBorders>
                                  <w:shd w:val="clear" w:color="auto" w:fill="F2F2F2"/>
                                </w:tcPr>
                                <w:p w14:paraId="750A570F" w14:textId="77777777" w:rsidR="00B152F3" w:rsidRDefault="00B152F3">
                                  <w:pPr>
                                    <w:pStyle w:val="TableParagraph"/>
                                    <w:spacing w:before="15" w:line="219" w:lineRule="exact"/>
                                    <w:ind w:left="74"/>
                                    <w:rPr>
                                      <w:rFonts w:ascii="Calibri" w:eastAsia="Calibri" w:hAnsi="Calibri" w:cs="Calibri"/>
                                      <w:sz w:val="18"/>
                                      <w:szCs w:val="18"/>
                                    </w:rPr>
                                  </w:pPr>
                                  <w:r>
                                    <w:rPr>
                                      <w:rFonts w:ascii="Calibri"/>
                                      <w:b/>
                                      <w:spacing w:val="-2"/>
                                      <w:sz w:val="18"/>
                                    </w:rPr>
                                    <w:t>JAVNA</w:t>
                                  </w:r>
                                  <w:r>
                                    <w:rPr>
                                      <w:rFonts w:ascii="Calibri"/>
                                      <w:b/>
                                      <w:spacing w:val="-21"/>
                                      <w:sz w:val="18"/>
                                    </w:rPr>
                                    <w:t xml:space="preserve"> </w:t>
                                  </w:r>
                                  <w:r>
                                    <w:rPr>
                                      <w:rFonts w:ascii="Calibri"/>
                                      <w:b/>
                                      <w:spacing w:val="-2"/>
                                      <w:sz w:val="18"/>
                                    </w:rPr>
                                    <w:t>VATROGASNA</w:t>
                                  </w:r>
                                  <w:r>
                                    <w:rPr>
                                      <w:rFonts w:ascii="Calibri"/>
                                      <w:b/>
                                      <w:spacing w:val="-20"/>
                                      <w:sz w:val="18"/>
                                    </w:rPr>
                                    <w:t xml:space="preserve"> </w:t>
                                  </w:r>
                                  <w:r>
                                    <w:rPr>
                                      <w:rFonts w:ascii="Calibri"/>
                                      <w:b/>
                                      <w:spacing w:val="-2"/>
                                      <w:sz w:val="18"/>
                                    </w:rPr>
                                    <w:t>POSTROJBA</w:t>
                                  </w:r>
                                </w:p>
                              </w:tc>
                              <w:tc>
                                <w:tcPr>
                                  <w:tcW w:w="4809" w:type="dxa"/>
                                  <w:tcBorders>
                                    <w:top w:val="single" w:sz="3" w:space="0" w:color="F2F2F2"/>
                                    <w:left w:val="nil"/>
                                    <w:bottom w:val="single" w:sz="5" w:space="0" w:color="F2F2F2"/>
                                    <w:right w:val="nil"/>
                                  </w:tcBorders>
                                  <w:shd w:val="clear" w:color="auto" w:fill="F2F2F2"/>
                                </w:tcPr>
                                <w:p w14:paraId="28BAD7CE" w14:textId="77777777" w:rsidR="00B152F3" w:rsidRDefault="00B152F3">
                                  <w:pPr>
                                    <w:pStyle w:val="TableParagraph"/>
                                    <w:spacing w:before="15" w:line="219" w:lineRule="exact"/>
                                    <w:ind w:right="398"/>
                                    <w:jc w:val="right"/>
                                    <w:rPr>
                                      <w:rFonts w:ascii="Calibri" w:eastAsia="Calibri" w:hAnsi="Calibri" w:cs="Calibri"/>
                                      <w:sz w:val="18"/>
                                      <w:szCs w:val="18"/>
                                    </w:rPr>
                                  </w:pPr>
                                  <w:r>
                                    <w:rPr>
                                      <w:rFonts w:ascii="Calibri"/>
                                      <w:b/>
                                      <w:w w:val="90"/>
                                      <w:sz w:val="18"/>
                                    </w:rPr>
                                    <w:t>73.895,00</w:t>
                                  </w:r>
                                </w:p>
                              </w:tc>
                              <w:tc>
                                <w:tcPr>
                                  <w:tcW w:w="1498" w:type="dxa"/>
                                  <w:tcBorders>
                                    <w:top w:val="single" w:sz="3" w:space="0" w:color="F2F2F2"/>
                                    <w:left w:val="nil"/>
                                    <w:bottom w:val="single" w:sz="5" w:space="0" w:color="F2F2F2"/>
                                    <w:right w:val="nil"/>
                                  </w:tcBorders>
                                  <w:shd w:val="clear" w:color="auto" w:fill="F2F2F2"/>
                                </w:tcPr>
                                <w:p w14:paraId="22F5CF55" w14:textId="77777777" w:rsidR="00B152F3" w:rsidRDefault="00B152F3">
                                  <w:pPr>
                                    <w:pStyle w:val="TableParagraph"/>
                                    <w:spacing w:before="15" w:line="219" w:lineRule="exact"/>
                                    <w:ind w:left="500"/>
                                    <w:rPr>
                                      <w:rFonts w:ascii="Calibri" w:eastAsia="Calibri" w:hAnsi="Calibri" w:cs="Calibri"/>
                                      <w:sz w:val="18"/>
                                      <w:szCs w:val="18"/>
                                    </w:rPr>
                                  </w:pPr>
                                  <w:r>
                                    <w:rPr>
                                      <w:rFonts w:ascii="Calibri"/>
                                      <w:b/>
                                      <w:spacing w:val="-1"/>
                                      <w:sz w:val="18"/>
                                    </w:rPr>
                                    <w:t>38.483,07</w:t>
                                  </w:r>
                                </w:p>
                              </w:tc>
                              <w:tc>
                                <w:tcPr>
                                  <w:tcW w:w="1085" w:type="dxa"/>
                                  <w:tcBorders>
                                    <w:top w:val="single" w:sz="3" w:space="0" w:color="F2F2F2"/>
                                    <w:left w:val="nil"/>
                                    <w:bottom w:val="single" w:sz="5" w:space="0" w:color="F2F2F2"/>
                                    <w:right w:val="nil"/>
                                  </w:tcBorders>
                                  <w:shd w:val="clear" w:color="auto" w:fill="F2F2F2"/>
                                </w:tcPr>
                                <w:p w14:paraId="4B1FAD05" w14:textId="77777777" w:rsidR="00B152F3" w:rsidRDefault="00B152F3">
                                  <w:pPr>
                                    <w:pStyle w:val="TableParagraph"/>
                                    <w:spacing w:before="15" w:line="219" w:lineRule="exact"/>
                                    <w:ind w:left="272"/>
                                    <w:rPr>
                                      <w:rFonts w:ascii="Calibri" w:eastAsia="Calibri" w:hAnsi="Calibri" w:cs="Calibri"/>
                                      <w:sz w:val="18"/>
                                      <w:szCs w:val="18"/>
                                    </w:rPr>
                                  </w:pPr>
                                  <w:r>
                                    <w:rPr>
                                      <w:rFonts w:ascii="Calibri"/>
                                      <w:b/>
                                      <w:spacing w:val="-1"/>
                                      <w:sz w:val="18"/>
                                    </w:rPr>
                                    <w:t>52,08%</w:t>
                                  </w:r>
                                </w:p>
                              </w:tc>
                            </w:tr>
                            <w:tr w:rsidR="00B152F3" w14:paraId="16DFEE8A" w14:textId="77777777">
                              <w:trPr>
                                <w:trHeight w:hRule="exact" w:val="265"/>
                              </w:trPr>
                              <w:tc>
                                <w:tcPr>
                                  <w:tcW w:w="14836" w:type="dxa"/>
                                  <w:gridSpan w:val="5"/>
                                  <w:tcBorders>
                                    <w:top w:val="nil"/>
                                    <w:left w:val="nil"/>
                                    <w:bottom w:val="single" w:sz="3" w:space="0" w:color="CCFFCC"/>
                                    <w:right w:val="nil"/>
                                  </w:tcBorders>
                                  <w:shd w:val="clear" w:color="auto" w:fill="F2F2F2"/>
                                </w:tcPr>
                                <w:p w14:paraId="66A65A37"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A100708</w:t>
                                  </w:r>
                                </w:p>
                              </w:tc>
                            </w:tr>
                            <w:tr w:rsidR="00B152F3" w14:paraId="037A2971" w14:textId="77777777">
                              <w:trPr>
                                <w:trHeight w:hRule="exact" w:val="346"/>
                              </w:trPr>
                              <w:tc>
                                <w:tcPr>
                                  <w:tcW w:w="1145" w:type="dxa"/>
                                  <w:tcBorders>
                                    <w:top w:val="single" w:sz="3" w:space="0" w:color="CCFFCC"/>
                                    <w:left w:val="nil"/>
                                    <w:bottom w:val="single" w:sz="2" w:space="0" w:color="000000"/>
                                    <w:right w:val="nil"/>
                                  </w:tcBorders>
                                  <w:shd w:val="clear" w:color="auto" w:fill="CCFFCC"/>
                                </w:tcPr>
                                <w:p w14:paraId="27CECF98" w14:textId="77777777" w:rsidR="00B152F3" w:rsidRDefault="00B152F3">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299" w:type="dxa"/>
                                  <w:tcBorders>
                                    <w:top w:val="single" w:sz="3" w:space="0" w:color="CCFFCC"/>
                                    <w:left w:val="nil"/>
                                    <w:bottom w:val="single" w:sz="2" w:space="0" w:color="000000"/>
                                    <w:right w:val="nil"/>
                                  </w:tcBorders>
                                  <w:shd w:val="clear" w:color="auto" w:fill="CCFFCC"/>
                                </w:tcPr>
                                <w:p w14:paraId="43FEBB2F" w14:textId="77777777" w:rsidR="00B152F3" w:rsidRDefault="00B152F3">
                                  <w:pPr>
                                    <w:pStyle w:val="TableParagraph"/>
                                    <w:spacing w:before="13"/>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809" w:type="dxa"/>
                                  <w:tcBorders>
                                    <w:top w:val="single" w:sz="3" w:space="0" w:color="CCFFCC"/>
                                    <w:left w:val="nil"/>
                                    <w:bottom w:val="single" w:sz="2" w:space="0" w:color="000000"/>
                                    <w:right w:val="nil"/>
                                  </w:tcBorders>
                                  <w:shd w:val="clear" w:color="auto" w:fill="CCFFCC"/>
                                </w:tcPr>
                                <w:p w14:paraId="1E5FC00F" w14:textId="77777777" w:rsidR="00B152F3" w:rsidRDefault="00B152F3">
                                  <w:pPr>
                                    <w:pStyle w:val="TableParagraph"/>
                                    <w:spacing w:before="13"/>
                                    <w:ind w:right="396"/>
                                    <w:jc w:val="right"/>
                                    <w:rPr>
                                      <w:rFonts w:ascii="Calibri" w:eastAsia="Calibri" w:hAnsi="Calibri" w:cs="Calibri"/>
                                      <w:sz w:val="18"/>
                                      <w:szCs w:val="18"/>
                                    </w:rPr>
                                  </w:pPr>
                                  <w:r>
                                    <w:rPr>
                                      <w:rFonts w:ascii="Calibri"/>
                                      <w:spacing w:val="-1"/>
                                      <w:w w:val="90"/>
                                      <w:sz w:val="18"/>
                                    </w:rPr>
                                    <w:t>40.900,00</w:t>
                                  </w:r>
                                </w:p>
                              </w:tc>
                              <w:tc>
                                <w:tcPr>
                                  <w:tcW w:w="1498" w:type="dxa"/>
                                  <w:tcBorders>
                                    <w:top w:val="single" w:sz="3" w:space="0" w:color="CCFFCC"/>
                                    <w:left w:val="nil"/>
                                    <w:bottom w:val="single" w:sz="2" w:space="0" w:color="000000"/>
                                    <w:right w:val="nil"/>
                                  </w:tcBorders>
                                  <w:shd w:val="clear" w:color="auto" w:fill="CCFFCC"/>
                                </w:tcPr>
                                <w:p w14:paraId="5A57CBF3" w14:textId="77777777" w:rsidR="00B152F3" w:rsidRDefault="00B152F3">
                                  <w:pPr>
                                    <w:pStyle w:val="TableParagraph"/>
                                    <w:spacing w:before="13"/>
                                    <w:ind w:left="502"/>
                                    <w:rPr>
                                      <w:rFonts w:ascii="Calibri" w:eastAsia="Calibri" w:hAnsi="Calibri" w:cs="Calibri"/>
                                      <w:sz w:val="18"/>
                                      <w:szCs w:val="18"/>
                                    </w:rPr>
                                  </w:pPr>
                                  <w:r>
                                    <w:rPr>
                                      <w:rFonts w:ascii="Calibri"/>
                                      <w:spacing w:val="-2"/>
                                      <w:sz w:val="18"/>
                                    </w:rPr>
                                    <w:t>30.129,45</w:t>
                                  </w:r>
                                </w:p>
                              </w:tc>
                              <w:tc>
                                <w:tcPr>
                                  <w:tcW w:w="1085" w:type="dxa"/>
                                  <w:tcBorders>
                                    <w:top w:val="single" w:sz="3" w:space="0" w:color="CCFFCC"/>
                                    <w:left w:val="nil"/>
                                    <w:bottom w:val="single" w:sz="2" w:space="0" w:color="000000"/>
                                    <w:right w:val="nil"/>
                                  </w:tcBorders>
                                  <w:shd w:val="clear" w:color="auto" w:fill="CCFFCC"/>
                                </w:tcPr>
                                <w:p w14:paraId="75381492" w14:textId="77777777" w:rsidR="00B152F3" w:rsidRDefault="00B152F3">
                                  <w:pPr>
                                    <w:pStyle w:val="TableParagraph"/>
                                    <w:spacing w:before="13"/>
                                    <w:ind w:left="272"/>
                                    <w:rPr>
                                      <w:rFonts w:ascii="Calibri" w:eastAsia="Calibri" w:hAnsi="Calibri" w:cs="Calibri"/>
                                      <w:sz w:val="18"/>
                                      <w:szCs w:val="18"/>
                                    </w:rPr>
                                  </w:pPr>
                                  <w:r>
                                    <w:rPr>
                                      <w:rFonts w:ascii="Calibri"/>
                                      <w:spacing w:val="-2"/>
                                      <w:sz w:val="18"/>
                                    </w:rPr>
                                    <w:t>73,67%</w:t>
                                  </w:r>
                                </w:p>
                              </w:tc>
                            </w:tr>
                          </w:tbl>
                          <w:p w14:paraId="00948608"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648473" id="Text Box 24" o:spid="_x0000_s1068" type="#_x0000_t202" style="position:absolute;margin-left:13.95pt;margin-top:424.7pt;width:742.25pt;height:65.6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" filled="f" stroked="f">
                <v:textbox inset="0,0,0,0">
                  <w:txbxContent>
                    <w:tbl>
                      <w:tblPr>
                        <w:tblStyle w:val="TableNormal1"/>
                        <w:tblW w:w="0" w:type="auto"/>
                        <w:tblLayout w:type="fixed"/>
                        <w:tblLook w:val="01E0" w:firstRow="1" w:lastRow="1" w:firstColumn="1" w:lastColumn="1" w:noHBand="0" w:noVBand="0"/>
                      </w:tblPr>
                      <w:tblGrid>
                        <w:gridCol w:w="1145"/>
                        <w:gridCol w:w="6299"/>
                        <w:gridCol w:w="4809"/>
                        <w:gridCol w:w="1498"/>
                        <w:gridCol w:w="1085"/>
                      </w:tblGrid>
                      <w:tr w:rsidR="00B152F3" w14:paraId="553077B9" w14:textId="77777777">
                        <w:trPr>
                          <w:trHeight w:hRule="exact" w:val="450"/>
                        </w:trPr>
                        <w:tc>
                          <w:tcPr>
                            <w:tcW w:w="7444" w:type="dxa"/>
                            <w:gridSpan w:val="2"/>
                            <w:tcBorders>
                              <w:top w:val="single" w:sz="3" w:space="0" w:color="BDBDBD"/>
                              <w:left w:val="nil"/>
                              <w:bottom w:val="single" w:sz="3" w:space="0" w:color="F2F2F2"/>
                              <w:right w:val="nil"/>
                            </w:tcBorders>
                            <w:shd w:val="clear" w:color="auto" w:fill="BDBDBD"/>
                          </w:tcPr>
                          <w:p w14:paraId="217FE682" w14:textId="77777777" w:rsidR="00B152F3" w:rsidRPr="00B152F3" w:rsidRDefault="00B152F3">
                            <w:pPr>
                              <w:pStyle w:val="TableParagraph"/>
                              <w:spacing w:before="13"/>
                              <w:ind w:left="21"/>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1"/>
                                <w:sz w:val="18"/>
                                <w:lang w:val="it-IT"/>
                              </w:rPr>
                              <w:t xml:space="preserve"> </w:t>
                            </w:r>
                            <w:proofErr w:type="gramStart"/>
                            <w:r w:rsidRPr="00B152F3">
                              <w:rPr>
                                <w:rFonts w:ascii="Calibri" w:hAnsi="Calibri"/>
                                <w:b/>
                                <w:sz w:val="18"/>
                                <w:lang w:val="it-IT"/>
                              </w:rPr>
                              <w:t xml:space="preserve">1014 </w:t>
                            </w:r>
                            <w:r w:rsidRPr="00B152F3">
                              <w:rPr>
                                <w:rFonts w:ascii="Calibri" w:hAnsi="Calibri"/>
                                <w:b/>
                                <w:spacing w:val="3"/>
                                <w:sz w:val="18"/>
                                <w:lang w:val="it-IT"/>
                              </w:rPr>
                              <w:t xml:space="preserve"> </w:t>
                            </w:r>
                            <w:r w:rsidRPr="00B152F3">
                              <w:rPr>
                                <w:rFonts w:ascii="Calibri" w:hAnsi="Calibri"/>
                                <w:b/>
                                <w:spacing w:val="-1"/>
                                <w:sz w:val="18"/>
                                <w:lang w:val="it-IT"/>
                              </w:rPr>
                              <w:t>PROTUPOŽARNA</w:t>
                            </w:r>
                            <w:proofErr w:type="gramEnd"/>
                            <w:r w:rsidRPr="00B152F3">
                              <w:rPr>
                                <w:rFonts w:ascii="Calibri" w:hAnsi="Calibri"/>
                                <w:b/>
                                <w:spacing w:val="-8"/>
                                <w:sz w:val="18"/>
                                <w:lang w:val="it-IT"/>
                              </w:rPr>
                              <w:t xml:space="preserve"> </w:t>
                            </w:r>
                            <w:r w:rsidRPr="00B152F3">
                              <w:rPr>
                                <w:rFonts w:ascii="Calibri" w:hAnsi="Calibri"/>
                                <w:b/>
                                <w:sz w:val="18"/>
                                <w:lang w:val="it-IT"/>
                              </w:rPr>
                              <w:t>I</w:t>
                            </w:r>
                            <w:r w:rsidRPr="00B152F3">
                              <w:rPr>
                                <w:rFonts w:ascii="Calibri" w:hAnsi="Calibri"/>
                                <w:b/>
                                <w:spacing w:val="-8"/>
                                <w:sz w:val="18"/>
                                <w:lang w:val="it-IT"/>
                              </w:rPr>
                              <w:t xml:space="preserve"> </w:t>
                            </w:r>
                            <w:r w:rsidRPr="00B152F3">
                              <w:rPr>
                                <w:rFonts w:ascii="Calibri" w:hAnsi="Calibri"/>
                                <w:b/>
                                <w:spacing w:val="-2"/>
                                <w:sz w:val="18"/>
                                <w:lang w:val="it-IT"/>
                              </w:rPr>
                              <w:t>CIVILNA</w:t>
                            </w:r>
                            <w:r w:rsidRPr="00B152F3">
                              <w:rPr>
                                <w:rFonts w:ascii="Calibri" w:hAnsi="Calibri"/>
                                <w:b/>
                                <w:spacing w:val="-8"/>
                                <w:sz w:val="18"/>
                                <w:lang w:val="it-IT"/>
                              </w:rPr>
                              <w:t xml:space="preserve"> </w:t>
                            </w:r>
                            <w:r w:rsidRPr="00B152F3">
                              <w:rPr>
                                <w:rFonts w:ascii="Calibri" w:hAnsi="Calibri"/>
                                <w:b/>
                                <w:sz w:val="18"/>
                                <w:lang w:val="it-IT"/>
                              </w:rPr>
                              <w:t>ZAŠTITA</w:t>
                            </w:r>
                          </w:p>
                        </w:tc>
                        <w:tc>
                          <w:tcPr>
                            <w:tcW w:w="4809" w:type="dxa"/>
                            <w:tcBorders>
                              <w:top w:val="single" w:sz="3" w:space="0" w:color="BDBDBD"/>
                              <w:left w:val="nil"/>
                              <w:bottom w:val="single" w:sz="3" w:space="0" w:color="F2F2F2"/>
                              <w:right w:val="nil"/>
                            </w:tcBorders>
                            <w:shd w:val="clear" w:color="auto" w:fill="BDBDBD"/>
                          </w:tcPr>
                          <w:p w14:paraId="42BACD30" w14:textId="77777777" w:rsidR="00B152F3" w:rsidRDefault="00B152F3">
                            <w:pPr>
                              <w:pStyle w:val="TableParagraph"/>
                              <w:spacing w:before="13"/>
                              <w:ind w:right="404"/>
                              <w:jc w:val="right"/>
                              <w:rPr>
                                <w:rFonts w:ascii="Calibri" w:eastAsia="Calibri" w:hAnsi="Calibri" w:cs="Calibri"/>
                                <w:sz w:val="18"/>
                                <w:szCs w:val="18"/>
                              </w:rPr>
                            </w:pPr>
                            <w:r>
                              <w:rPr>
                                <w:rFonts w:ascii="Calibri"/>
                                <w:b/>
                                <w:w w:val="90"/>
                                <w:sz w:val="18"/>
                              </w:rPr>
                              <w:t>144.281,27</w:t>
                            </w:r>
                          </w:p>
                        </w:tc>
                        <w:tc>
                          <w:tcPr>
                            <w:tcW w:w="1498" w:type="dxa"/>
                            <w:tcBorders>
                              <w:top w:val="single" w:sz="3" w:space="0" w:color="BDBDBD"/>
                              <w:left w:val="nil"/>
                              <w:bottom w:val="single" w:sz="3" w:space="0" w:color="F2F2F2"/>
                              <w:right w:val="nil"/>
                            </w:tcBorders>
                            <w:shd w:val="clear" w:color="auto" w:fill="BDBDBD"/>
                          </w:tcPr>
                          <w:p w14:paraId="135E7A9D" w14:textId="77777777" w:rsidR="00B152F3" w:rsidRDefault="00B152F3">
                            <w:pPr>
                              <w:pStyle w:val="TableParagraph"/>
                              <w:spacing w:before="13"/>
                              <w:ind w:left="400"/>
                              <w:rPr>
                                <w:rFonts w:ascii="Calibri" w:eastAsia="Calibri" w:hAnsi="Calibri" w:cs="Calibri"/>
                                <w:sz w:val="18"/>
                                <w:szCs w:val="18"/>
                              </w:rPr>
                            </w:pPr>
                            <w:r>
                              <w:rPr>
                                <w:rFonts w:ascii="Calibri"/>
                                <w:b/>
                                <w:spacing w:val="-1"/>
                                <w:sz w:val="18"/>
                              </w:rPr>
                              <w:t>103.575,40</w:t>
                            </w:r>
                          </w:p>
                        </w:tc>
                        <w:tc>
                          <w:tcPr>
                            <w:tcW w:w="1085" w:type="dxa"/>
                            <w:tcBorders>
                              <w:top w:val="single" w:sz="3" w:space="0" w:color="BDBDBD"/>
                              <w:left w:val="nil"/>
                              <w:bottom w:val="single" w:sz="3" w:space="0" w:color="F2F2F2"/>
                              <w:right w:val="nil"/>
                            </w:tcBorders>
                            <w:shd w:val="clear" w:color="auto" w:fill="BDBDBD"/>
                          </w:tcPr>
                          <w:p w14:paraId="2A929A26" w14:textId="77777777" w:rsidR="00B152F3" w:rsidRDefault="00B152F3">
                            <w:pPr>
                              <w:pStyle w:val="TableParagraph"/>
                              <w:spacing w:before="13"/>
                              <w:ind w:left="262"/>
                              <w:rPr>
                                <w:rFonts w:ascii="Calibri" w:eastAsia="Calibri" w:hAnsi="Calibri" w:cs="Calibri"/>
                                <w:sz w:val="18"/>
                                <w:szCs w:val="18"/>
                              </w:rPr>
                            </w:pPr>
                            <w:r>
                              <w:rPr>
                                <w:rFonts w:ascii="Calibri"/>
                                <w:b/>
                                <w:spacing w:val="-1"/>
                                <w:sz w:val="18"/>
                              </w:rPr>
                              <w:t>71,79%</w:t>
                            </w:r>
                          </w:p>
                        </w:tc>
                      </w:tr>
                      <w:tr w:rsidR="00B152F3" w14:paraId="193D7B0D" w14:textId="77777777">
                        <w:trPr>
                          <w:trHeight w:hRule="exact" w:val="245"/>
                        </w:trPr>
                        <w:tc>
                          <w:tcPr>
                            <w:tcW w:w="1145" w:type="dxa"/>
                            <w:tcBorders>
                              <w:top w:val="single" w:sz="3" w:space="0" w:color="F2F2F2"/>
                              <w:left w:val="nil"/>
                              <w:bottom w:val="single" w:sz="5" w:space="0" w:color="F2F2F2"/>
                              <w:right w:val="nil"/>
                            </w:tcBorders>
                            <w:shd w:val="clear" w:color="auto" w:fill="F2F2F2"/>
                          </w:tcPr>
                          <w:p w14:paraId="3F6DDED5" w14:textId="77777777" w:rsidR="00B152F3" w:rsidRDefault="00B152F3">
                            <w:pPr>
                              <w:pStyle w:val="TableParagraph"/>
                              <w:spacing w:before="15"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299" w:type="dxa"/>
                            <w:tcBorders>
                              <w:top w:val="single" w:sz="3" w:space="0" w:color="F2F2F2"/>
                              <w:left w:val="nil"/>
                              <w:bottom w:val="single" w:sz="5" w:space="0" w:color="F2F2F2"/>
                              <w:right w:val="nil"/>
                            </w:tcBorders>
                            <w:shd w:val="clear" w:color="auto" w:fill="F2F2F2"/>
                          </w:tcPr>
                          <w:p w14:paraId="750A570F" w14:textId="77777777" w:rsidR="00B152F3" w:rsidRDefault="00B152F3">
                            <w:pPr>
                              <w:pStyle w:val="TableParagraph"/>
                              <w:spacing w:before="15" w:line="219" w:lineRule="exact"/>
                              <w:ind w:left="74"/>
                              <w:rPr>
                                <w:rFonts w:ascii="Calibri" w:eastAsia="Calibri" w:hAnsi="Calibri" w:cs="Calibri"/>
                                <w:sz w:val="18"/>
                                <w:szCs w:val="18"/>
                              </w:rPr>
                            </w:pPr>
                            <w:r>
                              <w:rPr>
                                <w:rFonts w:ascii="Calibri"/>
                                <w:b/>
                                <w:spacing w:val="-2"/>
                                <w:sz w:val="18"/>
                              </w:rPr>
                              <w:t>JAVNA</w:t>
                            </w:r>
                            <w:r>
                              <w:rPr>
                                <w:rFonts w:ascii="Calibri"/>
                                <w:b/>
                                <w:spacing w:val="-21"/>
                                <w:sz w:val="18"/>
                              </w:rPr>
                              <w:t xml:space="preserve"> </w:t>
                            </w:r>
                            <w:r>
                              <w:rPr>
                                <w:rFonts w:ascii="Calibri"/>
                                <w:b/>
                                <w:spacing w:val="-2"/>
                                <w:sz w:val="18"/>
                              </w:rPr>
                              <w:t>VATROGASNA</w:t>
                            </w:r>
                            <w:r>
                              <w:rPr>
                                <w:rFonts w:ascii="Calibri"/>
                                <w:b/>
                                <w:spacing w:val="-20"/>
                                <w:sz w:val="18"/>
                              </w:rPr>
                              <w:t xml:space="preserve"> </w:t>
                            </w:r>
                            <w:r>
                              <w:rPr>
                                <w:rFonts w:ascii="Calibri"/>
                                <w:b/>
                                <w:spacing w:val="-2"/>
                                <w:sz w:val="18"/>
                              </w:rPr>
                              <w:t>POSTROJBA</w:t>
                            </w:r>
                          </w:p>
                        </w:tc>
                        <w:tc>
                          <w:tcPr>
                            <w:tcW w:w="4809" w:type="dxa"/>
                            <w:tcBorders>
                              <w:top w:val="single" w:sz="3" w:space="0" w:color="F2F2F2"/>
                              <w:left w:val="nil"/>
                              <w:bottom w:val="single" w:sz="5" w:space="0" w:color="F2F2F2"/>
                              <w:right w:val="nil"/>
                            </w:tcBorders>
                            <w:shd w:val="clear" w:color="auto" w:fill="F2F2F2"/>
                          </w:tcPr>
                          <w:p w14:paraId="28BAD7CE" w14:textId="77777777" w:rsidR="00B152F3" w:rsidRDefault="00B152F3">
                            <w:pPr>
                              <w:pStyle w:val="TableParagraph"/>
                              <w:spacing w:before="15" w:line="219" w:lineRule="exact"/>
                              <w:ind w:right="398"/>
                              <w:jc w:val="right"/>
                              <w:rPr>
                                <w:rFonts w:ascii="Calibri" w:eastAsia="Calibri" w:hAnsi="Calibri" w:cs="Calibri"/>
                                <w:sz w:val="18"/>
                                <w:szCs w:val="18"/>
                              </w:rPr>
                            </w:pPr>
                            <w:r>
                              <w:rPr>
                                <w:rFonts w:ascii="Calibri"/>
                                <w:b/>
                                <w:w w:val="90"/>
                                <w:sz w:val="18"/>
                              </w:rPr>
                              <w:t>73.895,00</w:t>
                            </w:r>
                          </w:p>
                        </w:tc>
                        <w:tc>
                          <w:tcPr>
                            <w:tcW w:w="1498" w:type="dxa"/>
                            <w:tcBorders>
                              <w:top w:val="single" w:sz="3" w:space="0" w:color="F2F2F2"/>
                              <w:left w:val="nil"/>
                              <w:bottom w:val="single" w:sz="5" w:space="0" w:color="F2F2F2"/>
                              <w:right w:val="nil"/>
                            </w:tcBorders>
                            <w:shd w:val="clear" w:color="auto" w:fill="F2F2F2"/>
                          </w:tcPr>
                          <w:p w14:paraId="22F5CF55" w14:textId="77777777" w:rsidR="00B152F3" w:rsidRDefault="00B152F3">
                            <w:pPr>
                              <w:pStyle w:val="TableParagraph"/>
                              <w:spacing w:before="15" w:line="219" w:lineRule="exact"/>
                              <w:ind w:left="500"/>
                              <w:rPr>
                                <w:rFonts w:ascii="Calibri" w:eastAsia="Calibri" w:hAnsi="Calibri" w:cs="Calibri"/>
                                <w:sz w:val="18"/>
                                <w:szCs w:val="18"/>
                              </w:rPr>
                            </w:pPr>
                            <w:r>
                              <w:rPr>
                                <w:rFonts w:ascii="Calibri"/>
                                <w:b/>
                                <w:spacing w:val="-1"/>
                                <w:sz w:val="18"/>
                              </w:rPr>
                              <w:t>38.483,07</w:t>
                            </w:r>
                          </w:p>
                        </w:tc>
                        <w:tc>
                          <w:tcPr>
                            <w:tcW w:w="1085" w:type="dxa"/>
                            <w:tcBorders>
                              <w:top w:val="single" w:sz="3" w:space="0" w:color="F2F2F2"/>
                              <w:left w:val="nil"/>
                              <w:bottom w:val="single" w:sz="5" w:space="0" w:color="F2F2F2"/>
                              <w:right w:val="nil"/>
                            </w:tcBorders>
                            <w:shd w:val="clear" w:color="auto" w:fill="F2F2F2"/>
                          </w:tcPr>
                          <w:p w14:paraId="4B1FAD05" w14:textId="77777777" w:rsidR="00B152F3" w:rsidRDefault="00B152F3">
                            <w:pPr>
                              <w:pStyle w:val="TableParagraph"/>
                              <w:spacing w:before="15" w:line="219" w:lineRule="exact"/>
                              <w:ind w:left="272"/>
                              <w:rPr>
                                <w:rFonts w:ascii="Calibri" w:eastAsia="Calibri" w:hAnsi="Calibri" w:cs="Calibri"/>
                                <w:sz w:val="18"/>
                                <w:szCs w:val="18"/>
                              </w:rPr>
                            </w:pPr>
                            <w:r>
                              <w:rPr>
                                <w:rFonts w:ascii="Calibri"/>
                                <w:b/>
                                <w:spacing w:val="-1"/>
                                <w:sz w:val="18"/>
                              </w:rPr>
                              <w:t>52,08%</w:t>
                            </w:r>
                          </w:p>
                        </w:tc>
                      </w:tr>
                      <w:tr w:rsidR="00B152F3" w14:paraId="16DFEE8A" w14:textId="77777777">
                        <w:trPr>
                          <w:trHeight w:hRule="exact" w:val="265"/>
                        </w:trPr>
                        <w:tc>
                          <w:tcPr>
                            <w:tcW w:w="14836" w:type="dxa"/>
                            <w:gridSpan w:val="5"/>
                            <w:tcBorders>
                              <w:top w:val="nil"/>
                              <w:left w:val="nil"/>
                              <w:bottom w:val="single" w:sz="3" w:space="0" w:color="CCFFCC"/>
                              <w:right w:val="nil"/>
                            </w:tcBorders>
                            <w:shd w:val="clear" w:color="auto" w:fill="F2F2F2"/>
                          </w:tcPr>
                          <w:p w14:paraId="66A65A37"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A100708</w:t>
                            </w:r>
                          </w:p>
                        </w:tc>
                      </w:tr>
                      <w:tr w:rsidR="00B152F3" w14:paraId="037A2971" w14:textId="77777777">
                        <w:trPr>
                          <w:trHeight w:hRule="exact" w:val="346"/>
                        </w:trPr>
                        <w:tc>
                          <w:tcPr>
                            <w:tcW w:w="1145" w:type="dxa"/>
                            <w:tcBorders>
                              <w:top w:val="single" w:sz="3" w:space="0" w:color="CCFFCC"/>
                              <w:left w:val="nil"/>
                              <w:bottom w:val="single" w:sz="2" w:space="0" w:color="000000"/>
                              <w:right w:val="nil"/>
                            </w:tcBorders>
                            <w:shd w:val="clear" w:color="auto" w:fill="CCFFCC"/>
                          </w:tcPr>
                          <w:p w14:paraId="27CECF98" w14:textId="77777777" w:rsidR="00B152F3" w:rsidRDefault="00B152F3">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299" w:type="dxa"/>
                            <w:tcBorders>
                              <w:top w:val="single" w:sz="3" w:space="0" w:color="CCFFCC"/>
                              <w:left w:val="nil"/>
                              <w:bottom w:val="single" w:sz="2" w:space="0" w:color="000000"/>
                              <w:right w:val="nil"/>
                            </w:tcBorders>
                            <w:shd w:val="clear" w:color="auto" w:fill="CCFFCC"/>
                          </w:tcPr>
                          <w:p w14:paraId="43FEBB2F" w14:textId="77777777" w:rsidR="00B152F3" w:rsidRDefault="00B152F3">
                            <w:pPr>
                              <w:pStyle w:val="TableParagraph"/>
                              <w:spacing w:before="13"/>
                              <w:ind w:left="74"/>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809" w:type="dxa"/>
                            <w:tcBorders>
                              <w:top w:val="single" w:sz="3" w:space="0" w:color="CCFFCC"/>
                              <w:left w:val="nil"/>
                              <w:bottom w:val="single" w:sz="2" w:space="0" w:color="000000"/>
                              <w:right w:val="nil"/>
                            </w:tcBorders>
                            <w:shd w:val="clear" w:color="auto" w:fill="CCFFCC"/>
                          </w:tcPr>
                          <w:p w14:paraId="1E5FC00F" w14:textId="77777777" w:rsidR="00B152F3" w:rsidRDefault="00B152F3">
                            <w:pPr>
                              <w:pStyle w:val="TableParagraph"/>
                              <w:spacing w:before="13"/>
                              <w:ind w:right="396"/>
                              <w:jc w:val="right"/>
                              <w:rPr>
                                <w:rFonts w:ascii="Calibri" w:eastAsia="Calibri" w:hAnsi="Calibri" w:cs="Calibri"/>
                                <w:sz w:val="18"/>
                                <w:szCs w:val="18"/>
                              </w:rPr>
                            </w:pPr>
                            <w:r>
                              <w:rPr>
                                <w:rFonts w:ascii="Calibri"/>
                                <w:spacing w:val="-1"/>
                                <w:w w:val="90"/>
                                <w:sz w:val="18"/>
                              </w:rPr>
                              <w:t>40.900,00</w:t>
                            </w:r>
                          </w:p>
                        </w:tc>
                        <w:tc>
                          <w:tcPr>
                            <w:tcW w:w="1498" w:type="dxa"/>
                            <w:tcBorders>
                              <w:top w:val="single" w:sz="3" w:space="0" w:color="CCFFCC"/>
                              <w:left w:val="nil"/>
                              <w:bottom w:val="single" w:sz="2" w:space="0" w:color="000000"/>
                              <w:right w:val="nil"/>
                            </w:tcBorders>
                            <w:shd w:val="clear" w:color="auto" w:fill="CCFFCC"/>
                          </w:tcPr>
                          <w:p w14:paraId="5A57CBF3" w14:textId="77777777" w:rsidR="00B152F3" w:rsidRDefault="00B152F3">
                            <w:pPr>
                              <w:pStyle w:val="TableParagraph"/>
                              <w:spacing w:before="13"/>
                              <w:ind w:left="502"/>
                              <w:rPr>
                                <w:rFonts w:ascii="Calibri" w:eastAsia="Calibri" w:hAnsi="Calibri" w:cs="Calibri"/>
                                <w:sz w:val="18"/>
                                <w:szCs w:val="18"/>
                              </w:rPr>
                            </w:pPr>
                            <w:r>
                              <w:rPr>
                                <w:rFonts w:ascii="Calibri"/>
                                <w:spacing w:val="-2"/>
                                <w:sz w:val="18"/>
                              </w:rPr>
                              <w:t>30.129,45</w:t>
                            </w:r>
                          </w:p>
                        </w:tc>
                        <w:tc>
                          <w:tcPr>
                            <w:tcW w:w="1085" w:type="dxa"/>
                            <w:tcBorders>
                              <w:top w:val="single" w:sz="3" w:space="0" w:color="CCFFCC"/>
                              <w:left w:val="nil"/>
                              <w:bottom w:val="single" w:sz="2" w:space="0" w:color="000000"/>
                              <w:right w:val="nil"/>
                            </w:tcBorders>
                            <w:shd w:val="clear" w:color="auto" w:fill="CCFFCC"/>
                          </w:tcPr>
                          <w:p w14:paraId="75381492" w14:textId="77777777" w:rsidR="00B152F3" w:rsidRDefault="00B152F3">
                            <w:pPr>
                              <w:pStyle w:val="TableParagraph"/>
                              <w:spacing w:before="13"/>
                              <w:ind w:left="272"/>
                              <w:rPr>
                                <w:rFonts w:ascii="Calibri" w:eastAsia="Calibri" w:hAnsi="Calibri" w:cs="Calibri"/>
                                <w:sz w:val="18"/>
                                <w:szCs w:val="18"/>
                              </w:rPr>
                            </w:pPr>
                            <w:r>
                              <w:rPr>
                                <w:rFonts w:ascii="Calibri"/>
                                <w:spacing w:val="-2"/>
                                <w:sz w:val="18"/>
                              </w:rPr>
                              <w:t>73,67%</w:t>
                            </w:r>
                          </w:p>
                        </w:tc>
                      </w:tr>
                    </w:tbl>
                    <w:p w14:paraId="00948608"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71"/>
        <w:gridCol w:w="9389"/>
        <w:gridCol w:w="1787"/>
        <w:gridCol w:w="1405"/>
        <w:gridCol w:w="1083"/>
      </w:tblGrid>
      <w:tr w:rsidR="00B152F3" w14:paraId="3520F292" w14:textId="77777777" w:rsidTr="007F09F2">
        <w:trPr>
          <w:trHeight w:hRule="exact" w:val="272"/>
        </w:trPr>
        <w:tc>
          <w:tcPr>
            <w:tcW w:w="1171" w:type="dxa"/>
            <w:tcBorders>
              <w:top w:val="single" w:sz="2" w:space="0" w:color="000000"/>
              <w:left w:val="nil"/>
              <w:bottom w:val="single" w:sz="3" w:space="0" w:color="000000"/>
              <w:right w:val="nil"/>
            </w:tcBorders>
          </w:tcPr>
          <w:p w14:paraId="391C1209"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3236</w:t>
            </w:r>
          </w:p>
        </w:tc>
        <w:tc>
          <w:tcPr>
            <w:tcW w:w="9389" w:type="dxa"/>
            <w:tcBorders>
              <w:top w:val="single" w:sz="2" w:space="0" w:color="000000"/>
              <w:left w:val="nil"/>
              <w:bottom w:val="single" w:sz="3" w:space="0" w:color="000000"/>
              <w:right w:val="nil"/>
            </w:tcBorders>
          </w:tcPr>
          <w:p w14:paraId="04ECBE89" w14:textId="77777777" w:rsidR="00B152F3" w:rsidRDefault="00B152F3" w:rsidP="007F09F2">
            <w:pPr>
              <w:pStyle w:val="TableParagraph"/>
              <w:spacing w:before="15"/>
              <w:ind w:left="48"/>
              <w:rPr>
                <w:rFonts w:ascii="Calibri" w:eastAsia="Calibri" w:hAnsi="Calibri" w:cs="Calibri"/>
                <w:sz w:val="18"/>
                <w:szCs w:val="18"/>
              </w:rPr>
            </w:pPr>
            <w:r>
              <w:rPr>
                <w:rFonts w:ascii="Calibri"/>
                <w:spacing w:val="-2"/>
                <w:sz w:val="18"/>
              </w:rPr>
              <w:t>Analiza</w:t>
            </w:r>
            <w:r>
              <w:rPr>
                <w:rFonts w:ascii="Calibri"/>
                <w:spacing w:val="-15"/>
                <w:sz w:val="18"/>
              </w:rPr>
              <w:t xml:space="preserve"> </w:t>
            </w:r>
            <w:r>
              <w:rPr>
                <w:rFonts w:ascii="Calibri"/>
                <w:spacing w:val="-1"/>
                <w:sz w:val="18"/>
              </w:rPr>
              <w:t>mora</w:t>
            </w:r>
          </w:p>
        </w:tc>
        <w:tc>
          <w:tcPr>
            <w:tcW w:w="1787" w:type="dxa"/>
            <w:tcBorders>
              <w:top w:val="single" w:sz="2" w:space="0" w:color="000000"/>
              <w:left w:val="nil"/>
              <w:bottom w:val="single" w:sz="3" w:space="0" w:color="000000"/>
              <w:right w:val="nil"/>
            </w:tcBorders>
          </w:tcPr>
          <w:p w14:paraId="09564A64" w14:textId="77777777" w:rsidR="00B152F3" w:rsidRDefault="00B152F3" w:rsidP="007F09F2"/>
        </w:tc>
        <w:tc>
          <w:tcPr>
            <w:tcW w:w="1405" w:type="dxa"/>
            <w:tcBorders>
              <w:top w:val="single" w:sz="2" w:space="0" w:color="000000"/>
              <w:left w:val="nil"/>
              <w:bottom w:val="single" w:sz="3" w:space="0" w:color="000000"/>
              <w:right w:val="nil"/>
            </w:tcBorders>
          </w:tcPr>
          <w:p w14:paraId="4E708FC8" w14:textId="77777777" w:rsidR="00B152F3" w:rsidRDefault="00B152F3" w:rsidP="007F09F2">
            <w:pPr>
              <w:pStyle w:val="TableParagraph"/>
              <w:spacing w:before="15"/>
              <w:ind w:left="491"/>
              <w:rPr>
                <w:rFonts w:ascii="Calibri" w:eastAsia="Calibri" w:hAnsi="Calibri" w:cs="Calibri"/>
                <w:sz w:val="18"/>
                <w:szCs w:val="18"/>
              </w:rPr>
            </w:pPr>
            <w:r>
              <w:rPr>
                <w:rFonts w:ascii="Calibri"/>
                <w:spacing w:val="-2"/>
                <w:sz w:val="18"/>
              </w:rPr>
              <w:t>4.013,74</w:t>
            </w:r>
          </w:p>
        </w:tc>
        <w:tc>
          <w:tcPr>
            <w:tcW w:w="1083" w:type="dxa"/>
            <w:tcBorders>
              <w:top w:val="single" w:sz="2" w:space="0" w:color="000000"/>
              <w:left w:val="nil"/>
              <w:bottom w:val="single" w:sz="3" w:space="0" w:color="000000"/>
              <w:right w:val="nil"/>
            </w:tcBorders>
          </w:tcPr>
          <w:p w14:paraId="4F48C100" w14:textId="77777777" w:rsidR="00B152F3" w:rsidRDefault="00B152F3" w:rsidP="007F09F2"/>
        </w:tc>
      </w:tr>
      <w:tr w:rsidR="00B152F3" w14:paraId="62601935"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4C068F26"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2AE82EA"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A100817</w:t>
            </w:r>
          </w:p>
        </w:tc>
        <w:tc>
          <w:tcPr>
            <w:tcW w:w="9389" w:type="dxa"/>
            <w:tcBorders>
              <w:top w:val="single" w:sz="3" w:space="0" w:color="000000"/>
              <w:left w:val="nil"/>
              <w:bottom w:val="single" w:sz="3" w:space="0" w:color="000000"/>
              <w:right w:val="nil"/>
            </w:tcBorders>
            <w:shd w:val="clear" w:color="auto" w:fill="F2F2F2"/>
          </w:tcPr>
          <w:p w14:paraId="6BE12A3D"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2"/>
                <w:sz w:val="18"/>
              </w:rPr>
              <w:t>SANACIJA</w:t>
            </w:r>
            <w:r>
              <w:rPr>
                <w:rFonts w:ascii="Calibri" w:hAnsi="Calibri"/>
                <w:b/>
                <w:spacing w:val="-21"/>
                <w:sz w:val="18"/>
              </w:rPr>
              <w:t xml:space="preserve"> </w:t>
            </w:r>
            <w:r>
              <w:rPr>
                <w:rFonts w:ascii="Calibri" w:hAnsi="Calibri"/>
                <w:b/>
                <w:spacing w:val="-2"/>
                <w:sz w:val="18"/>
              </w:rPr>
              <w:t>ILEGALNIH</w:t>
            </w:r>
            <w:r>
              <w:rPr>
                <w:rFonts w:ascii="Calibri" w:hAnsi="Calibri"/>
                <w:b/>
                <w:spacing w:val="-20"/>
                <w:sz w:val="18"/>
              </w:rPr>
              <w:t xml:space="preserve"> </w:t>
            </w:r>
            <w:r>
              <w:rPr>
                <w:rFonts w:ascii="Calibri" w:hAnsi="Calibri"/>
                <w:b/>
                <w:spacing w:val="-2"/>
                <w:sz w:val="18"/>
              </w:rPr>
              <w:t>ODLAGALIŠTA</w:t>
            </w:r>
          </w:p>
        </w:tc>
        <w:tc>
          <w:tcPr>
            <w:tcW w:w="1787" w:type="dxa"/>
            <w:tcBorders>
              <w:top w:val="single" w:sz="3" w:space="0" w:color="000000"/>
              <w:left w:val="nil"/>
              <w:bottom w:val="single" w:sz="3" w:space="0" w:color="000000"/>
              <w:right w:val="nil"/>
            </w:tcBorders>
            <w:shd w:val="clear" w:color="auto" w:fill="F2F2F2"/>
          </w:tcPr>
          <w:p w14:paraId="381E6131" w14:textId="77777777" w:rsidR="00B152F3" w:rsidRDefault="00B152F3" w:rsidP="007F09F2">
            <w:pPr>
              <w:pStyle w:val="TableParagraph"/>
              <w:spacing w:before="13"/>
              <w:ind w:left="561"/>
              <w:rPr>
                <w:rFonts w:ascii="Calibri" w:eastAsia="Calibri" w:hAnsi="Calibri" w:cs="Calibri"/>
                <w:sz w:val="18"/>
                <w:szCs w:val="18"/>
              </w:rPr>
            </w:pPr>
            <w:r>
              <w:rPr>
                <w:rFonts w:ascii="Calibri"/>
                <w:b/>
                <w:spacing w:val="-1"/>
                <w:sz w:val="18"/>
              </w:rPr>
              <w:t>14.645,00</w:t>
            </w:r>
          </w:p>
        </w:tc>
        <w:tc>
          <w:tcPr>
            <w:tcW w:w="1405" w:type="dxa"/>
            <w:tcBorders>
              <w:top w:val="single" w:sz="3" w:space="0" w:color="000000"/>
              <w:left w:val="nil"/>
              <w:bottom w:val="single" w:sz="3" w:space="0" w:color="000000"/>
              <w:right w:val="nil"/>
            </w:tcBorders>
            <w:shd w:val="clear" w:color="auto" w:fill="F2F2F2"/>
          </w:tcPr>
          <w:p w14:paraId="00837889" w14:textId="77777777" w:rsidR="00B152F3" w:rsidRDefault="00B152F3" w:rsidP="007F09F2">
            <w:pPr>
              <w:pStyle w:val="TableParagraph"/>
              <w:spacing w:before="13"/>
              <w:ind w:left="817"/>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3" w:space="0" w:color="000000"/>
              <w:right w:val="nil"/>
            </w:tcBorders>
            <w:shd w:val="clear" w:color="auto" w:fill="F2F2F2"/>
          </w:tcPr>
          <w:p w14:paraId="4EB3CA2E"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4E1BF34E"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1BB3EB09"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9389" w:type="dxa"/>
            <w:tcBorders>
              <w:top w:val="single" w:sz="3" w:space="0" w:color="000000"/>
              <w:left w:val="nil"/>
              <w:bottom w:val="single" w:sz="2" w:space="0" w:color="000000"/>
              <w:right w:val="nil"/>
            </w:tcBorders>
            <w:shd w:val="clear" w:color="auto" w:fill="CCFFCC"/>
          </w:tcPr>
          <w:p w14:paraId="604C7782"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1787" w:type="dxa"/>
            <w:tcBorders>
              <w:top w:val="single" w:sz="3" w:space="0" w:color="000000"/>
              <w:left w:val="nil"/>
              <w:bottom w:val="single" w:sz="2" w:space="0" w:color="000000"/>
              <w:right w:val="nil"/>
            </w:tcBorders>
            <w:shd w:val="clear" w:color="auto" w:fill="CCFFCC"/>
          </w:tcPr>
          <w:p w14:paraId="70919BC0" w14:textId="77777777" w:rsidR="00B152F3" w:rsidRDefault="00B152F3" w:rsidP="007F09F2">
            <w:pPr>
              <w:pStyle w:val="TableParagraph"/>
              <w:spacing w:before="13"/>
              <w:ind w:left="653"/>
              <w:rPr>
                <w:rFonts w:ascii="Calibri" w:eastAsia="Calibri" w:hAnsi="Calibri" w:cs="Calibri"/>
                <w:sz w:val="18"/>
                <w:szCs w:val="18"/>
              </w:rPr>
            </w:pPr>
            <w:r>
              <w:rPr>
                <w:rFonts w:ascii="Calibri"/>
                <w:spacing w:val="-2"/>
                <w:sz w:val="18"/>
              </w:rPr>
              <w:t>4.645,00</w:t>
            </w:r>
          </w:p>
        </w:tc>
        <w:tc>
          <w:tcPr>
            <w:tcW w:w="1405" w:type="dxa"/>
            <w:tcBorders>
              <w:top w:val="single" w:sz="3" w:space="0" w:color="000000"/>
              <w:left w:val="nil"/>
              <w:bottom w:val="single" w:sz="2" w:space="0" w:color="000000"/>
              <w:right w:val="nil"/>
            </w:tcBorders>
            <w:shd w:val="clear" w:color="auto" w:fill="CCFFCC"/>
          </w:tcPr>
          <w:p w14:paraId="1D1119AD" w14:textId="77777777" w:rsidR="00B152F3" w:rsidRDefault="00B152F3" w:rsidP="007F09F2">
            <w:pPr>
              <w:pStyle w:val="TableParagraph"/>
              <w:spacing w:before="13"/>
              <w:ind w:left="817"/>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3412BE51"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0,00%</w:t>
            </w:r>
          </w:p>
        </w:tc>
      </w:tr>
      <w:tr w:rsidR="00B152F3" w14:paraId="0946B8FE" w14:textId="77777777" w:rsidTr="007F09F2">
        <w:trPr>
          <w:trHeight w:hRule="exact" w:val="270"/>
        </w:trPr>
        <w:tc>
          <w:tcPr>
            <w:tcW w:w="1171" w:type="dxa"/>
            <w:tcBorders>
              <w:top w:val="single" w:sz="2" w:space="0" w:color="000000"/>
              <w:left w:val="nil"/>
              <w:bottom w:val="single" w:sz="2" w:space="0" w:color="000000"/>
              <w:right w:val="nil"/>
            </w:tcBorders>
          </w:tcPr>
          <w:p w14:paraId="2151D4EC"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32</w:t>
            </w:r>
          </w:p>
        </w:tc>
        <w:tc>
          <w:tcPr>
            <w:tcW w:w="9389" w:type="dxa"/>
            <w:tcBorders>
              <w:top w:val="single" w:sz="2" w:space="0" w:color="000000"/>
              <w:left w:val="nil"/>
              <w:bottom w:val="single" w:sz="2" w:space="0" w:color="000000"/>
              <w:right w:val="nil"/>
            </w:tcBorders>
          </w:tcPr>
          <w:p w14:paraId="5B62368D"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1787" w:type="dxa"/>
            <w:tcBorders>
              <w:top w:val="single" w:sz="2" w:space="0" w:color="000000"/>
              <w:left w:val="nil"/>
              <w:bottom w:val="single" w:sz="2" w:space="0" w:color="000000"/>
              <w:right w:val="nil"/>
            </w:tcBorders>
          </w:tcPr>
          <w:p w14:paraId="61D3B0BD" w14:textId="77777777" w:rsidR="00B152F3" w:rsidRDefault="00B152F3" w:rsidP="007F09F2">
            <w:pPr>
              <w:pStyle w:val="TableParagraph"/>
              <w:spacing w:before="16"/>
              <w:ind w:left="645"/>
              <w:rPr>
                <w:rFonts w:ascii="Calibri" w:eastAsia="Calibri" w:hAnsi="Calibri" w:cs="Calibri"/>
                <w:sz w:val="18"/>
                <w:szCs w:val="18"/>
              </w:rPr>
            </w:pPr>
            <w:r>
              <w:rPr>
                <w:rFonts w:ascii="Calibri"/>
                <w:spacing w:val="-2"/>
                <w:sz w:val="18"/>
              </w:rPr>
              <w:t>4.645,00</w:t>
            </w:r>
          </w:p>
        </w:tc>
        <w:tc>
          <w:tcPr>
            <w:tcW w:w="1405" w:type="dxa"/>
            <w:tcBorders>
              <w:top w:val="single" w:sz="2" w:space="0" w:color="000000"/>
              <w:left w:val="nil"/>
              <w:bottom w:val="single" w:sz="2" w:space="0" w:color="000000"/>
              <w:right w:val="nil"/>
            </w:tcBorders>
          </w:tcPr>
          <w:p w14:paraId="1130239F" w14:textId="77777777" w:rsidR="00B152F3" w:rsidRDefault="00B152F3" w:rsidP="007F09F2">
            <w:pPr>
              <w:pStyle w:val="TableParagraph"/>
              <w:spacing w:before="16"/>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7ED33FE2" w14:textId="77777777" w:rsidR="00B152F3" w:rsidRDefault="00B152F3" w:rsidP="007F09F2">
            <w:pPr>
              <w:pStyle w:val="TableParagraph"/>
              <w:spacing w:before="16"/>
              <w:ind w:left="356"/>
              <w:rPr>
                <w:rFonts w:ascii="Calibri" w:eastAsia="Calibri" w:hAnsi="Calibri" w:cs="Calibri"/>
                <w:sz w:val="18"/>
                <w:szCs w:val="18"/>
              </w:rPr>
            </w:pPr>
            <w:r>
              <w:rPr>
                <w:rFonts w:ascii="Calibri"/>
                <w:spacing w:val="-2"/>
                <w:sz w:val="18"/>
              </w:rPr>
              <w:t>0,00%</w:t>
            </w:r>
          </w:p>
        </w:tc>
      </w:tr>
      <w:tr w:rsidR="00B152F3" w14:paraId="4EEA9833" w14:textId="77777777" w:rsidTr="007F09F2">
        <w:trPr>
          <w:trHeight w:hRule="exact" w:val="272"/>
        </w:trPr>
        <w:tc>
          <w:tcPr>
            <w:tcW w:w="1171" w:type="dxa"/>
            <w:tcBorders>
              <w:top w:val="single" w:sz="2" w:space="0" w:color="000000"/>
              <w:left w:val="nil"/>
              <w:bottom w:val="single" w:sz="3" w:space="0" w:color="CCFFCC"/>
              <w:right w:val="nil"/>
            </w:tcBorders>
          </w:tcPr>
          <w:p w14:paraId="79338D5C"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3295</w:t>
            </w:r>
          </w:p>
        </w:tc>
        <w:tc>
          <w:tcPr>
            <w:tcW w:w="9389" w:type="dxa"/>
            <w:tcBorders>
              <w:top w:val="single" w:sz="2" w:space="0" w:color="000000"/>
              <w:left w:val="nil"/>
              <w:bottom w:val="single" w:sz="3" w:space="0" w:color="CCFFCC"/>
              <w:right w:val="nil"/>
            </w:tcBorders>
          </w:tcPr>
          <w:p w14:paraId="49C2FF41"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Pristojbe</w:t>
            </w:r>
            <w:proofErr w:type="spellEnd"/>
            <w:r>
              <w:rPr>
                <w:rFonts w:ascii="Calibri"/>
                <w:spacing w:val="-11"/>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2"/>
                <w:sz w:val="18"/>
              </w:rPr>
              <w:t>naknade</w:t>
            </w:r>
            <w:proofErr w:type="spellEnd"/>
          </w:p>
        </w:tc>
        <w:tc>
          <w:tcPr>
            <w:tcW w:w="1787" w:type="dxa"/>
            <w:tcBorders>
              <w:top w:val="single" w:sz="2" w:space="0" w:color="000000"/>
              <w:left w:val="nil"/>
              <w:bottom w:val="single" w:sz="3" w:space="0" w:color="CCFFCC"/>
              <w:right w:val="nil"/>
            </w:tcBorders>
          </w:tcPr>
          <w:p w14:paraId="58C72BC4" w14:textId="77777777" w:rsidR="00B152F3" w:rsidRDefault="00B152F3" w:rsidP="007F09F2"/>
        </w:tc>
        <w:tc>
          <w:tcPr>
            <w:tcW w:w="1405" w:type="dxa"/>
            <w:tcBorders>
              <w:top w:val="single" w:sz="2" w:space="0" w:color="000000"/>
              <w:left w:val="nil"/>
              <w:bottom w:val="single" w:sz="3" w:space="0" w:color="CCFFCC"/>
              <w:right w:val="nil"/>
            </w:tcBorders>
          </w:tcPr>
          <w:p w14:paraId="6BE6DF28" w14:textId="77777777" w:rsidR="00B152F3" w:rsidRDefault="00B152F3" w:rsidP="007F09F2">
            <w:pPr>
              <w:pStyle w:val="TableParagraph"/>
              <w:spacing w:before="16"/>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CCFFCC"/>
              <w:right w:val="nil"/>
            </w:tcBorders>
          </w:tcPr>
          <w:p w14:paraId="130C0363" w14:textId="77777777" w:rsidR="00B152F3" w:rsidRDefault="00B152F3" w:rsidP="007F09F2"/>
        </w:tc>
      </w:tr>
      <w:tr w:rsidR="00B152F3" w14:paraId="06E2F24B"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18DDAEF4"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9389" w:type="dxa"/>
            <w:tcBorders>
              <w:top w:val="single" w:sz="3" w:space="0" w:color="CCFFCC"/>
              <w:left w:val="nil"/>
              <w:bottom w:val="single" w:sz="2" w:space="0" w:color="000000"/>
              <w:right w:val="nil"/>
            </w:tcBorders>
            <w:shd w:val="clear" w:color="auto" w:fill="CCFFCC"/>
          </w:tcPr>
          <w:p w14:paraId="0B8D72A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1787" w:type="dxa"/>
            <w:tcBorders>
              <w:top w:val="single" w:sz="3" w:space="0" w:color="CCFFCC"/>
              <w:left w:val="nil"/>
              <w:bottom w:val="single" w:sz="2" w:space="0" w:color="000000"/>
              <w:right w:val="nil"/>
            </w:tcBorders>
            <w:shd w:val="clear" w:color="auto" w:fill="CCFFCC"/>
          </w:tcPr>
          <w:p w14:paraId="4C732F81" w14:textId="77777777" w:rsidR="00B152F3" w:rsidRDefault="00B152F3" w:rsidP="007F09F2">
            <w:pPr>
              <w:pStyle w:val="TableParagraph"/>
              <w:spacing w:before="13"/>
              <w:ind w:left="563"/>
              <w:rPr>
                <w:rFonts w:ascii="Calibri" w:eastAsia="Calibri" w:hAnsi="Calibri" w:cs="Calibri"/>
                <w:sz w:val="18"/>
                <w:szCs w:val="18"/>
              </w:rPr>
            </w:pPr>
            <w:r>
              <w:rPr>
                <w:rFonts w:ascii="Calibri"/>
                <w:spacing w:val="-2"/>
                <w:sz w:val="18"/>
              </w:rPr>
              <w:t>10.000,00</w:t>
            </w:r>
          </w:p>
        </w:tc>
        <w:tc>
          <w:tcPr>
            <w:tcW w:w="1405" w:type="dxa"/>
            <w:tcBorders>
              <w:top w:val="single" w:sz="3" w:space="0" w:color="CCFFCC"/>
              <w:left w:val="nil"/>
              <w:bottom w:val="single" w:sz="2" w:space="0" w:color="000000"/>
              <w:right w:val="nil"/>
            </w:tcBorders>
            <w:shd w:val="clear" w:color="auto" w:fill="CCFFCC"/>
          </w:tcPr>
          <w:p w14:paraId="79F2375C" w14:textId="77777777" w:rsidR="00B152F3" w:rsidRDefault="00B152F3" w:rsidP="007F09F2">
            <w:pPr>
              <w:pStyle w:val="TableParagraph"/>
              <w:spacing w:before="13"/>
              <w:ind w:left="817"/>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5C42B9E8"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0,00%</w:t>
            </w:r>
          </w:p>
        </w:tc>
      </w:tr>
      <w:tr w:rsidR="00B152F3" w14:paraId="085624EB" w14:textId="77777777" w:rsidTr="007F09F2">
        <w:trPr>
          <w:trHeight w:hRule="exact" w:val="270"/>
        </w:trPr>
        <w:tc>
          <w:tcPr>
            <w:tcW w:w="1171" w:type="dxa"/>
            <w:tcBorders>
              <w:top w:val="single" w:sz="2" w:space="0" w:color="000000"/>
              <w:left w:val="nil"/>
              <w:bottom w:val="single" w:sz="2" w:space="0" w:color="000000"/>
              <w:right w:val="nil"/>
            </w:tcBorders>
          </w:tcPr>
          <w:p w14:paraId="4B75E822"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9389" w:type="dxa"/>
            <w:tcBorders>
              <w:top w:val="single" w:sz="2" w:space="0" w:color="000000"/>
              <w:left w:val="nil"/>
              <w:bottom w:val="single" w:sz="2" w:space="0" w:color="000000"/>
              <w:right w:val="nil"/>
            </w:tcBorders>
          </w:tcPr>
          <w:p w14:paraId="055745BC"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1787" w:type="dxa"/>
            <w:tcBorders>
              <w:top w:val="single" w:sz="2" w:space="0" w:color="000000"/>
              <w:left w:val="nil"/>
              <w:bottom w:val="single" w:sz="2" w:space="0" w:color="000000"/>
              <w:right w:val="nil"/>
            </w:tcBorders>
          </w:tcPr>
          <w:p w14:paraId="001AE790" w14:textId="77777777" w:rsidR="00B152F3" w:rsidRDefault="00B152F3" w:rsidP="007F09F2">
            <w:pPr>
              <w:pStyle w:val="TableParagraph"/>
              <w:spacing w:before="15"/>
              <w:ind w:left="553"/>
              <w:rPr>
                <w:rFonts w:ascii="Calibri" w:eastAsia="Calibri" w:hAnsi="Calibri" w:cs="Calibri"/>
                <w:sz w:val="18"/>
                <w:szCs w:val="18"/>
              </w:rPr>
            </w:pPr>
            <w:r>
              <w:rPr>
                <w:rFonts w:ascii="Calibri"/>
                <w:spacing w:val="-2"/>
                <w:sz w:val="18"/>
              </w:rPr>
              <w:t>10.000,00</w:t>
            </w:r>
          </w:p>
        </w:tc>
        <w:tc>
          <w:tcPr>
            <w:tcW w:w="1405" w:type="dxa"/>
            <w:tcBorders>
              <w:top w:val="single" w:sz="2" w:space="0" w:color="000000"/>
              <w:left w:val="nil"/>
              <w:bottom w:val="single" w:sz="2" w:space="0" w:color="000000"/>
              <w:right w:val="nil"/>
            </w:tcBorders>
          </w:tcPr>
          <w:p w14:paraId="23321D83" w14:textId="77777777" w:rsidR="00B152F3" w:rsidRDefault="00B152F3" w:rsidP="007F09F2">
            <w:pPr>
              <w:pStyle w:val="TableParagraph"/>
              <w:spacing w:before="15"/>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54A2E5C9"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557EA4BD" w14:textId="77777777" w:rsidTr="007F09F2">
        <w:trPr>
          <w:trHeight w:hRule="exact" w:val="272"/>
        </w:trPr>
        <w:tc>
          <w:tcPr>
            <w:tcW w:w="1171" w:type="dxa"/>
            <w:tcBorders>
              <w:top w:val="single" w:sz="2" w:space="0" w:color="000000"/>
              <w:left w:val="nil"/>
              <w:bottom w:val="single" w:sz="3" w:space="0" w:color="000000"/>
              <w:right w:val="nil"/>
            </w:tcBorders>
          </w:tcPr>
          <w:p w14:paraId="6BD2F720"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3234</w:t>
            </w:r>
          </w:p>
        </w:tc>
        <w:tc>
          <w:tcPr>
            <w:tcW w:w="9389" w:type="dxa"/>
            <w:tcBorders>
              <w:top w:val="single" w:sz="2" w:space="0" w:color="000000"/>
              <w:left w:val="nil"/>
              <w:bottom w:val="single" w:sz="3" w:space="0" w:color="000000"/>
              <w:right w:val="nil"/>
            </w:tcBorders>
          </w:tcPr>
          <w:p w14:paraId="175F89D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1787" w:type="dxa"/>
            <w:tcBorders>
              <w:top w:val="single" w:sz="2" w:space="0" w:color="000000"/>
              <w:left w:val="nil"/>
              <w:bottom w:val="single" w:sz="3" w:space="0" w:color="000000"/>
              <w:right w:val="nil"/>
            </w:tcBorders>
          </w:tcPr>
          <w:p w14:paraId="47373F97" w14:textId="77777777" w:rsidR="00B152F3" w:rsidRDefault="00B152F3" w:rsidP="007F09F2"/>
        </w:tc>
        <w:tc>
          <w:tcPr>
            <w:tcW w:w="1405" w:type="dxa"/>
            <w:tcBorders>
              <w:top w:val="single" w:sz="2" w:space="0" w:color="000000"/>
              <w:left w:val="nil"/>
              <w:bottom w:val="single" w:sz="3" w:space="0" w:color="000000"/>
              <w:right w:val="nil"/>
            </w:tcBorders>
          </w:tcPr>
          <w:p w14:paraId="2D8F58D3" w14:textId="77777777" w:rsidR="00B152F3" w:rsidRDefault="00B152F3" w:rsidP="007F09F2">
            <w:pPr>
              <w:pStyle w:val="TableParagraph"/>
              <w:spacing w:before="15"/>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6F4F6FBD" w14:textId="77777777" w:rsidR="00B152F3" w:rsidRDefault="00B152F3" w:rsidP="007F09F2"/>
        </w:tc>
      </w:tr>
      <w:tr w:rsidR="00B152F3" w14:paraId="6D59886C"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7682C2E5"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17BBC09"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A100818</w:t>
            </w:r>
          </w:p>
        </w:tc>
        <w:tc>
          <w:tcPr>
            <w:tcW w:w="9389" w:type="dxa"/>
            <w:tcBorders>
              <w:top w:val="single" w:sz="3" w:space="0" w:color="000000"/>
              <w:left w:val="nil"/>
              <w:bottom w:val="single" w:sz="3" w:space="0" w:color="000000"/>
              <w:right w:val="nil"/>
            </w:tcBorders>
            <w:shd w:val="clear" w:color="auto" w:fill="F2F2F2"/>
          </w:tcPr>
          <w:p w14:paraId="52E96E06"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ZBRINJAVANJE</w:t>
            </w:r>
            <w:r>
              <w:rPr>
                <w:rFonts w:ascii="Calibri" w:hAnsi="Calibri"/>
                <w:b/>
                <w:spacing w:val="-13"/>
                <w:sz w:val="18"/>
              </w:rPr>
              <w:t xml:space="preserve"> </w:t>
            </w:r>
            <w:r>
              <w:rPr>
                <w:rFonts w:ascii="Calibri" w:hAnsi="Calibri"/>
                <w:b/>
                <w:spacing w:val="-1"/>
                <w:sz w:val="18"/>
              </w:rPr>
              <w:t>IZGUBLJENIH</w:t>
            </w:r>
            <w:r>
              <w:rPr>
                <w:rFonts w:ascii="Calibri" w:hAnsi="Calibri"/>
                <w:b/>
                <w:spacing w:val="-16"/>
                <w:sz w:val="18"/>
              </w:rPr>
              <w:t xml:space="preserve"> </w:t>
            </w:r>
            <w:r>
              <w:rPr>
                <w:rFonts w:ascii="Calibri" w:hAnsi="Calibri"/>
                <w:b/>
                <w:sz w:val="18"/>
              </w:rPr>
              <w:t>I</w:t>
            </w:r>
            <w:r>
              <w:rPr>
                <w:rFonts w:ascii="Calibri" w:hAnsi="Calibri"/>
                <w:b/>
                <w:spacing w:val="-12"/>
                <w:sz w:val="18"/>
              </w:rPr>
              <w:t xml:space="preserve"> </w:t>
            </w:r>
            <w:r>
              <w:rPr>
                <w:rFonts w:ascii="Calibri" w:hAnsi="Calibri"/>
                <w:b/>
                <w:spacing w:val="-2"/>
                <w:sz w:val="18"/>
              </w:rPr>
              <w:t>NAPUŠTENIH</w:t>
            </w:r>
            <w:r>
              <w:rPr>
                <w:rFonts w:ascii="Calibri" w:hAnsi="Calibri"/>
                <w:b/>
                <w:spacing w:val="-13"/>
                <w:sz w:val="18"/>
              </w:rPr>
              <w:t xml:space="preserve"> </w:t>
            </w:r>
            <w:r>
              <w:rPr>
                <w:rFonts w:ascii="Calibri" w:hAnsi="Calibri"/>
                <w:b/>
                <w:spacing w:val="-2"/>
                <w:sz w:val="18"/>
              </w:rPr>
              <w:t>ŽIVOTINJA</w:t>
            </w:r>
            <w:r>
              <w:rPr>
                <w:rFonts w:ascii="Calibri" w:hAnsi="Calibri"/>
                <w:b/>
                <w:spacing w:val="-12"/>
                <w:sz w:val="18"/>
              </w:rPr>
              <w:t xml:space="preserve"> </w:t>
            </w:r>
            <w:r>
              <w:rPr>
                <w:rFonts w:ascii="Calibri" w:hAnsi="Calibri"/>
                <w:b/>
                <w:sz w:val="18"/>
              </w:rPr>
              <w:t>U</w:t>
            </w:r>
            <w:r>
              <w:rPr>
                <w:rFonts w:ascii="Calibri" w:hAnsi="Calibri"/>
                <w:b/>
                <w:spacing w:val="-14"/>
                <w:sz w:val="18"/>
              </w:rPr>
              <w:t xml:space="preserve"> </w:t>
            </w:r>
            <w:r>
              <w:rPr>
                <w:rFonts w:ascii="Calibri" w:hAnsi="Calibri"/>
                <w:b/>
                <w:sz w:val="18"/>
              </w:rPr>
              <w:t>SKLONIŠTU</w:t>
            </w:r>
          </w:p>
        </w:tc>
        <w:tc>
          <w:tcPr>
            <w:tcW w:w="1787" w:type="dxa"/>
            <w:tcBorders>
              <w:top w:val="single" w:sz="3" w:space="0" w:color="000000"/>
              <w:left w:val="nil"/>
              <w:bottom w:val="single" w:sz="3" w:space="0" w:color="000000"/>
              <w:right w:val="nil"/>
            </w:tcBorders>
            <w:shd w:val="clear" w:color="auto" w:fill="F2F2F2"/>
          </w:tcPr>
          <w:p w14:paraId="602EC454" w14:textId="77777777" w:rsidR="00B152F3" w:rsidRDefault="00B152F3" w:rsidP="007F09F2">
            <w:pPr>
              <w:pStyle w:val="TableParagraph"/>
              <w:spacing w:before="15"/>
              <w:ind w:left="651"/>
              <w:rPr>
                <w:rFonts w:ascii="Calibri" w:eastAsia="Calibri" w:hAnsi="Calibri" w:cs="Calibri"/>
                <w:sz w:val="18"/>
                <w:szCs w:val="18"/>
              </w:rPr>
            </w:pPr>
            <w:r>
              <w:rPr>
                <w:rFonts w:ascii="Calibri"/>
                <w:b/>
                <w:spacing w:val="-1"/>
                <w:sz w:val="18"/>
              </w:rPr>
              <w:t>2.488,00</w:t>
            </w:r>
          </w:p>
        </w:tc>
        <w:tc>
          <w:tcPr>
            <w:tcW w:w="1405" w:type="dxa"/>
            <w:tcBorders>
              <w:top w:val="single" w:sz="3" w:space="0" w:color="000000"/>
              <w:left w:val="nil"/>
              <w:bottom w:val="single" w:sz="3" w:space="0" w:color="000000"/>
              <w:right w:val="nil"/>
            </w:tcBorders>
            <w:shd w:val="clear" w:color="auto" w:fill="F2F2F2"/>
          </w:tcPr>
          <w:p w14:paraId="7D2EB6C9" w14:textId="77777777" w:rsidR="00B152F3" w:rsidRDefault="00B152F3" w:rsidP="007F09F2">
            <w:pPr>
              <w:pStyle w:val="TableParagraph"/>
              <w:spacing w:before="15"/>
              <w:ind w:left="497"/>
              <w:rPr>
                <w:rFonts w:ascii="Calibri" w:eastAsia="Calibri" w:hAnsi="Calibri" w:cs="Calibri"/>
                <w:sz w:val="18"/>
                <w:szCs w:val="18"/>
              </w:rPr>
            </w:pPr>
            <w:r>
              <w:rPr>
                <w:rFonts w:ascii="Calibri"/>
                <w:b/>
                <w:spacing w:val="-1"/>
                <w:sz w:val="18"/>
              </w:rPr>
              <w:t>2.162,20</w:t>
            </w:r>
          </w:p>
        </w:tc>
        <w:tc>
          <w:tcPr>
            <w:tcW w:w="1083" w:type="dxa"/>
            <w:tcBorders>
              <w:top w:val="single" w:sz="3" w:space="0" w:color="000000"/>
              <w:left w:val="nil"/>
              <w:bottom w:val="single" w:sz="3" w:space="0" w:color="000000"/>
              <w:right w:val="nil"/>
            </w:tcBorders>
            <w:shd w:val="clear" w:color="auto" w:fill="F2F2F2"/>
          </w:tcPr>
          <w:p w14:paraId="042728EC" w14:textId="77777777" w:rsidR="00B152F3" w:rsidRDefault="00B152F3" w:rsidP="007F09F2">
            <w:pPr>
              <w:pStyle w:val="TableParagraph"/>
              <w:spacing w:before="15"/>
              <w:ind w:left="270"/>
              <w:rPr>
                <w:rFonts w:ascii="Calibri" w:eastAsia="Calibri" w:hAnsi="Calibri" w:cs="Calibri"/>
                <w:sz w:val="18"/>
                <w:szCs w:val="18"/>
              </w:rPr>
            </w:pPr>
            <w:r>
              <w:rPr>
                <w:rFonts w:ascii="Calibri"/>
                <w:b/>
                <w:spacing w:val="-1"/>
                <w:sz w:val="18"/>
              </w:rPr>
              <w:t>86,91%</w:t>
            </w:r>
          </w:p>
        </w:tc>
      </w:tr>
      <w:tr w:rsidR="00B152F3" w14:paraId="22366AA9"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1ED39B43"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9389" w:type="dxa"/>
            <w:tcBorders>
              <w:top w:val="single" w:sz="3" w:space="0" w:color="000000"/>
              <w:left w:val="nil"/>
              <w:bottom w:val="single" w:sz="2" w:space="0" w:color="000000"/>
              <w:right w:val="nil"/>
            </w:tcBorders>
            <w:shd w:val="clear" w:color="auto" w:fill="CCFFCC"/>
          </w:tcPr>
          <w:p w14:paraId="36F80EE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1787" w:type="dxa"/>
            <w:tcBorders>
              <w:top w:val="single" w:sz="3" w:space="0" w:color="000000"/>
              <w:left w:val="nil"/>
              <w:bottom w:val="single" w:sz="2" w:space="0" w:color="000000"/>
              <w:right w:val="nil"/>
            </w:tcBorders>
            <w:shd w:val="clear" w:color="auto" w:fill="CCFFCC"/>
          </w:tcPr>
          <w:p w14:paraId="6560FBF9" w14:textId="77777777" w:rsidR="00B152F3" w:rsidRDefault="00B152F3" w:rsidP="007F09F2">
            <w:pPr>
              <w:pStyle w:val="TableParagraph"/>
              <w:spacing w:before="16"/>
              <w:ind w:left="653"/>
              <w:rPr>
                <w:rFonts w:ascii="Calibri" w:eastAsia="Calibri" w:hAnsi="Calibri" w:cs="Calibri"/>
                <w:sz w:val="18"/>
                <w:szCs w:val="18"/>
              </w:rPr>
            </w:pPr>
            <w:r>
              <w:rPr>
                <w:rFonts w:ascii="Calibri"/>
                <w:spacing w:val="-2"/>
                <w:sz w:val="18"/>
              </w:rPr>
              <w:t>2.488,00</w:t>
            </w:r>
          </w:p>
        </w:tc>
        <w:tc>
          <w:tcPr>
            <w:tcW w:w="1405" w:type="dxa"/>
            <w:tcBorders>
              <w:top w:val="single" w:sz="3" w:space="0" w:color="000000"/>
              <w:left w:val="nil"/>
              <w:bottom w:val="single" w:sz="2" w:space="0" w:color="000000"/>
              <w:right w:val="nil"/>
            </w:tcBorders>
            <w:shd w:val="clear" w:color="auto" w:fill="CCFFCC"/>
          </w:tcPr>
          <w:p w14:paraId="54AF7EE9" w14:textId="77777777" w:rsidR="00B152F3" w:rsidRDefault="00B152F3" w:rsidP="007F09F2">
            <w:pPr>
              <w:pStyle w:val="TableParagraph"/>
              <w:spacing w:before="16"/>
              <w:ind w:left="497"/>
              <w:rPr>
                <w:rFonts w:ascii="Calibri" w:eastAsia="Calibri" w:hAnsi="Calibri" w:cs="Calibri"/>
                <w:sz w:val="18"/>
                <w:szCs w:val="18"/>
              </w:rPr>
            </w:pPr>
            <w:r>
              <w:rPr>
                <w:rFonts w:ascii="Calibri"/>
                <w:spacing w:val="-2"/>
                <w:sz w:val="18"/>
              </w:rPr>
              <w:t>2.162,20</w:t>
            </w:r>
          </w:p>
        </w:tc>
        <w:tc>
          <w:tcPr>
            <w:tcW w:w="1083" w:type="dxa"/>
            <w:tcBorders>
              <w:top w:val="single" w:sz="3" w:space="0" w:color="000000"/>
              <w:left w:val="nil"/>
              <w:bottom w:val="single" w:sz="2" w:space="0" w:color="000000"/>
              <w:right w:val="nil"/>
            </w:tcBorders>
            <w:shd w:val="clear" w:color="auto" w:fill="CCFFCC"/>
          </w:tcPr>
          <w:p w14:paraId="6BA4895B" w14:textId="77777777" w:rsidR="00B152F3" w:rsidRDefault="00B152F3" w:rsidP="007F09F2">
            <w:pPr>
              <w:pStyle w:val="TableParagraph"/>
              <w:spacing w:before="16"/>
              <w:ind w:left="272"/>
              <w:rPr>
                <w:rFonts w:ascii="Calibri" w:eastAsia="Calibri" w:hAnsi="Calibri" w:cs="Calibri"/>
                <w:sz w:val="18"/>
                <w:szCs w:val="18"/>
              </w:rPr>
            </w:pPr>
            <w:r>
              <w:rPr>
                <w:rFonts w:ascii="Calibri"/>
                <w:spacing w:val="-2"/>
                <w:sz w:val="18"/>
              </w:rPr>
              <w:t>86,91%</w:t>
            </w:r>
          </w:p>
        </w:tc>
      </w:tr>
      <w:tr w:rsidR="00B152F3" w14:paraId="71A6EEA3" w14:textId="77777777" w:rsidTr="007F09F2">
        <w:trPr>
          <w:trHeight w:hRule="exact" w:val="270"/>
        </w:trPr>
        <w:tc>
          <w:tcPr>
            <w:tcW w:w="1171" w:type="dxa"/>
            <w:tcBorders>
              <w:top w:val="single" w:sz="2" w:space="0" w:color="000000"/>
              <w:left w:val="nil"/>
              <w:bottom w:val="single" w:sz="2" w:space="0" w:color="000000"/>
              <w:right w:val="nil"/>
            </w:tcBorders>
          </w:tcPr>
          <w:p w14:paraId="1CA69FF3"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9389" w:type="dxa"/>
            <w:tcBorders>
              <w:top w:val="single" w:sz="2" w:space="0" w:color="000000"/>
              <w:left w:val="nil"/>
              <w:bottom w:val="single" w:sz="2" w:space="0" w:color="000000"/>
              <w:right w:val="nil"/>
            </w:tcBorders>
          </w:tcPr>
          <w:p w14:paraId="3F52FCDA"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1787" w:type="dxa"/>
            <w:tcBorders>
              <w:top w:val="single" w:sz="2" w:space="0" w:color="000000"/>
              <w:left w:val="nil"/>
              <w:bottom w:val="single" w:sz="2" w:space="0" w:color="000000"/>
              <w:right w:val="nil"/>
            </w:tcBorders>
          </w:tcPr>
          <w:p w14:paraId="6DBB0D49" w14:textId="77777777" w:rsidR="00B152F3" w:rsidRDefault="00B152F3" w:rsidP="007F09F2">
            <w:pPr>
              <w:pStyle w:val="TableParagraph"/>
              <w:spacing w:before="17"/>
              <w:ind w:left="645"/>
              <w:rPr>
                <w:rFonts w:ascii="Calibri" w:eastAsia="Calibri" w:hAnsi="Calibri" w:cs="Calibri"/>
                <w:sz w:val="18"/>
                <w:szCs w:val="18"/>
              </w:rPr>
            </w:pPr>
            <w:r>
              <w:rPr>
                <w:rFonts w:ascii="Calibri"/>
                <w:spacing w:val="-2"/>
                <w:sz w:val="18"/>
              </w:rPr>
              <w:t>2.488,00</w:t>
            </w:r>
          </w:p>
        </w:tc>
        <w:tc>
          <w:tcPr>
            <w:tcW w:w="1405" w:type="dxa"/>
            <w:tcBorders>
              <w:top w:val="single" w:sz="2" w:space="0" w:color="000000"/>
              <w:left w:val="nil"/>
              <w:bottom w:val="single" w:sz="2" w:space="0" w:color="000000"/>
              <w:right w:val="nil"/>
            </w:tcBorders>
          </w:tcPr>
          <w:p w14:paraId="3BF99E69" w14:textId="77777777" w:rsidR="00B152F3" w:rsidRDefault="00B152F3" w:rsidP="007F09F2">
            <w:pPr>
              <w:pStyle w:val="TableParagraph"/>
              <w:spacing w:before="17"/>
              <w:ind w:left="491"/>
              <w:rPr>
                <w:rFonts w:ascii="Calibri" w:eastAsia="Calibri" w:hAnsi="Calibri" w:cs="Calibri"/>
                <w:sz w:val="18"/>
                <w:szCs w:val="18"/>
              </w:rPr>
            </w:pPr>
            <w:r>
              <w:rPr>
                <w:rFonts w:ascii="Calibri"/>
                <w:spacing w:val="-2"/>
                <w:sz w:val="18"/>
              </w:rPr>
              <w:t>2.162,20</w:t>
            </w:r>
          </w:p>
        </w:tc>
        <w:tc>
          <w:tcPr>
            <w:tcW w:w="1083" w:type="dxa"/>
            <w:tcBorders>
              <w:top w:val="single" w:sz="2" w:space="0" w:color="000000"/>
              <w:left w:val="nil"/>
              <w:bottom w:val="single" w:sz="2" w:space="0" w:color="000000"/>
              <w:right w:val="nil"/>
            </w:tcBorders>
          </w:tcPr>
          <w:p w14:paraId="723EE368" w14:textId="77777777" w:rsidR="00B152F3" w:rsidRDefault="00B152F3" w:rsidP="007F09F2">
            <w:pPr>
              <w:pStyle w:val="TableParagraph"/>
              <w:spacing w:before="17"/>
              <w:ind w:left="264"/>
              <w:rPr>
                <w:rFonts w:ascii="Calibri" w:eastAsia="Calibri" w:hAnsi="Calibri" w:cs="Calibri"/>
                <w:sz w:val="18"/>
                <w:szCs w:val="18"/>
              </w:rPr>
            </w:pPr>
            <w:r>
              <w:rPr>
                <w:rFonts w:ascii="Calibri"/>
                <w:spacing w:val="-2"/>
                <w:sz w:val="18"/>
              </w:rPr>
              <w:t>86,91%</w:t>
            </w:r>
          </w:p>
        </w:tc>
      </w:tr>
      <w:tr w:rsidR="00B152F3" w14:paraId="6E356B7B" w14:textId="77777777" w:rsidTr="007F09F2">
        <w:trPr>
          <w:trHeight w:hRule="exact" w:val="272"/>
        </w:trPr>
        <w:tc>
          <w:tcPr>
            <w:tcW w:w="1171" w:type="dxa"/>
            <w:tcBorders>
              <w:top w:val="single" w:sz="2" w:space="0" w:color="000000"/>
              <w:left w:val="nil"/>
              <w:bottom w:val="single" w:sz="3" w:space="0" w:color="F2F2F2"/>
              <w:right w:val="nil"/>
            </w:tcBorders>
          </w:tcPr>
          <w:p w14:paraId="2C1DC5BF"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3236</w:t>
            </w:r>
          </w:p>
        </w:tc>
        <w:tc>
          <w:tcPr>
            <w:tcW w:w="9389" w:type="dxa"/>
            <w:tcBorders>
              <w:top w:val="single" w:sz="2" w:space="0" w:color="000000"/>
              <w:left w:val="nil"/>
              <w:bottom w:val="single" w:sz="3" w:space="0" w:color="F2F2F2"/>
              <w:right w:val="nil"/>
            </w:tcBorders>
          </w:tcPr>
          <w:p w14:paraId="0D3804D6" w14:textId="77777777" w:rsidR="00B152F3" w:rsidRDefault="00B152F3" w:rsidP="007F09F2">
            <w:pPr>
              <w:pStyle w:val="TableParagraph"/>
              <w:spacing w:before="15"/>
              <w:ind w:left="48"/>
              <w:rPr>
                <w:rFonts w:ascii="Calibri" w:eastAsia="Calibri" w:hAnsi="Calibri" w:cs="Calibri"/>
                <w:sz w:val="18"/>
                <w:szCs w:val="18"/>
              </w:rPr>
            </w:pPr>
            <w:r>
              <w:rPr>
                <w:rFonts w:ascii="Calibri"/>
                <w:spacing w:val="-2"/>
                <w:sz w:val="18"/>
              </w:rPr>
              <w:t>Analiza</w:t>
            </w:r>
            <w:r>
              <w:rPr>
                <w:rFonts w:ascii="Calibri"/>
                <w:spacing w:val="-15"/>
                <w:sz w:val="18"/>
              </w:rPr>
              <w:t xml:space="preserve"> </w:t>
            </w:r>
            <w:r>
              <w:rPr>
                <w:rFonts w:ascii="Calibri"/>
                <w:spacing w:val="-1"/>
                <w:sz w:val="18"/>
              </w:rPr>
              <w:t>mora</w:t>
            </w:r>
          </w:p>
        </w:tc>
        <w:tc>
          <w:tcPr>
            <w:tcW w:w="1787" w:type="dxa"/>
            <w:tcBorders>
              <w:top w:val="single" w:sz="2" w:space="0" w:color="000000"/>
              <w:left w:val="nil"/>
              <w:bottom w:val="single" w:sz="3" w:space="0" w:color="F2F2F2"/>
              <w:right w:val="nil"/>
            </w:tcBorders>
          </w:tcPr>
          <w:p w14:paraId="391E2E0E" w14:textId="77777777" w:rsidR="00B152F3" w:rsidRDefault="00B152F3" w:rsidP="007F09F2"/>
        </w:tc>
        <w:tc>
          <w:tcPr>
            <w:tcW w:w="1405" w:type="dxa"/>
            <w:tcBorders>
              <w:top w:val="single" w:sz="2" w:space="0" w:color="000000"/>
              <w:left w:val="nil"/>
              <w:bottom w:val="single" w:sz="3" w:space="0" w:color="F2F2F2"/>
              <w:right w:val="nil"/>
            </w:tcBorders>
          </w:tcPr>
          <w:p w14:paraId="55D99E49" w14:textId="77777777" w:rsidR="00B152F3" w:rsidRDefault="00B152F3" w:rsidP="007F09F2">
            <w:pPr>
              <w:pStyle w:val="TableParagraph"/>
              <w:spacing w:before="15"/>
              <w:ind w:left="491"/>
              <w:rPr>
                <w:rFonts w:ascii="Calibri" w:eastAsia="Calibri" w:hAnsi="Calibri" w:cs="Calibri"/>
                <w:sz w:val="18"/>
                <w:szCs w:val="18"/>
              </w:rPr>
            </w:pPr>
            <w:r>
              <w:rPr>
                <w:rFonts w:ascii="Calibri"/>
                <w:spacing w:val="-2"/>
                <w:sz w:val="18"/>
              </w:rPr>
              <w:t>2.162,20</w:t>
            </w:r>
          </w:p>
        </w:tc>
        <w:tc>
          <w:tcPr>
            <w:tcW w:w="1083" w:type="dxa"/>
            <w:tcBorders>
              <w:top w:val="single" w:sz="2" w:space="0" w:color="000000"/>
              <w:left w:val="nil"/>
              <w:bottom w:val="single" w:sz="3" w:space="0" w:color="F2F2F2"/>
              <w:right w:val="nil"/>
            </w:tcBorders>
          </w:tcPr>
          <w:p w14:paraId="189A3023" w14:textId="77777777" w:rsidR="00B152F3" w:rsidRDefault="00B152F3" w:rsidP="007F09F2"/>
        </w:tc>
      </w:tr>
      <w:tr w:rsidR="00B152F3" w14:paraId="3B82A2B4" w14:textId="77777777" w:rsidTr="007F09F2">
        <w:trPr>
          <w:trHeight w:hRule="exact" w:val="510"/>
        </w:trPr>
        <w:tc>
          <w:tcPr>
            <w:tcW w:w="1171" w:type="dxa"/>
            <w:tcBorders>
              <w:top w:val="single" w:sz="3" w:space="0" w:color="F2F2F2"/>
              <w:left w:val="nil"/>
              <w:bottom w:val="single" w:sz="3" w:space="0" w:color="CCFFCC"/>
              <w:right w:val="nil"/>
            </w:tcBorders>
            <w:shd w:val="clear" w:color="auto" w:fill="F2F2F2"/>
          </w:tcPr>
          <w:p w14:paraId="12693370"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8E71CF0"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A100872</w:t>
            </w:r>
          </w:p>
        </w:tc>
        <w:tc>
          <w:tcPr>
            <w:tcW w:w="9389" w:type="dxa"/>
            <w:tcBorders>
              <w:top w:val="single" w:sz="3" w:space="0" w:color="F2F2F2"/>
              <w:left w:val="nil"/>
              <w:bottom w:val="single" w:sz="3" w:space="0" w:color="CCFFCC"/>
              <w:right w:val="nil"/>
            </w:tcBorders>
            <w:shd w:val="clear" w:color="auto" w:fill="F2F2F2"/>
          </w:tcPr>
          <w:p w14:paraId="054E0772"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b/>
                <w:spacing w:val="-2"/>
                <w:sz w:val="18"/>
                <w:lang w:val="it-IT"/>
              </w:rPr>
              <w:t>PROVEDBA</w:t>
            </w:r>
            <w:r w:rsidRPr="00B152F3">
              <w:rPr>
                <w:rFonts w:ascii="Calibri"/>
                <w:b/>
                <w:spacing w:val="-18"/>
                <w:sz w:val="18"/>
                <w:lang w:val="it-IT"/>
              </w:rPr>
              <w:t xml:space="preserve"> </w:t>
            </w:r>
            <w:r w:rsidRPr="00B152F3">
              <w:rPr>
                <w:rFonts w:ascii="Calibri"/>
                <w:b/>
                <w:sz w:val="18"/>
                <w:lang w:val="it-IT"/>
              </w:rPr>
              <w:t>MJERA</w:t>
            </w:r>
            <w:r w:rsidRPr="00B152F3">
              <w:rPr>
                <w:rFonts w:ascii="Calibri"/>
                <w:b/>
                <w:spacing w:val="-17"/>
                <w:sz w:val="18"/>
                <w:lang w:val="it-IT"/>
              </w:rPr>
              <w:t xml:space="preserve"> </w:t>
            </w:r>
            <w:r w:rsidRPr="00B152F3">
              <w:rPr>
                <w:rFonts w:ascii="Calibri"/>
                <w:b/>
                <w:spacing w:val="-2"/>
                <w:sz w:val="18"/>
                <w:lang w:val="it-IT"/>
              </w:rPr>
              <w:t>PRILAGODBEKLIMATSKIM</w:t>
            </w:r>
            <w:r w:rsidRPr="00B152F3">
              <w:rPr>
                <w:rFonts w:ascii="Calibri"/>
                <w:b/>
                <w:spacing w:val="-16"/>
                <w:sz w:val="18"/>
                <w:lang w:val="it-IT"/>
              </w:rPr>
              <w:t xml:space="preserve"> </w:t>
            </w:r>
            <w:r w:rsidRPr="00B152F3">
              <w:rPr>
                <w:rFonts w:ascii="Calibri"/>
                <w:b/>
                <w:spacing w:val="-2"/>
                <w:sz w:val="18"/>
                <w:lang w:val="it-IT"/>
              </w:rPr>
              <w:t>PROMJENAMA</w:t>
            </w:r>
            <w:r w:rsidRPr="00B152F3">
              <w:rPr>
                <w:rFonts w:ascii="Calibri"/>
                <w:b/>
                <w:spacing w:val="-18"/>
                <w:sz w:val="18"/>
                <w:lang w:val="it-IT"/>
              </w:rPr>
              <w:t xml:space="preserve"> </w:t>
            </w:r>
            <w:r w:rsidRPr="00B152F3">
              <w:rPr>
                <w:rFonts w:ascii="Calibri"/>
                <w:b/>
                <w:sz w:val="18"/>
                <w:lang w:val="it-IT"/>
              </w:rPr>
              <w:t>IZ</w:t>
            </w:r>
            <w:r w:rsidRPr="00B152F3">
              <w:rPr>
                <w:rFonts w:ascii="Calibri"/>
                <w:b/>
                <w:spacing w:val="-19"/>
                <w:sz w:val="18"/>
                <w:lang w:val="it-IT"/>
              </w:rPr>
              <w:t xml:space="preserve"> </w:t>
            </w:r>
            <w:r w:rsidRPr="00B152F3">
              <w:rPr>
                <w:rFonts w:ascii="Calibri"/>
                <w:b/>
                <w:spacing w:val="-2"/>
                <w:sz w:val="18"/>
                <w:lang w:val="it-IT"/>
              </w:rPr>
              <w:t>SECAP-A</w:t>
            </w:r>
          </w:p>
        </w:tc>
        <w:tc>
          <w:tcPr>
            <w:tcW w:w="1787" w:type="dxa"/>
            <w:tcBorders>
              <w:top w:val="single" w:sz="3" w:space="0" w:color="F2F2F2"/>
              <w:left w:val="nil"/>
              <w:bottom w:val="single" w:sz="3" w:space="0" w:color="CCFFCC"/>
              <w:right w:val="nil"/>
            </w:tcBorders>
            <w:shd w:val="clear" w:color="auto" w:fill="F2F2F2"/>
          </w:tcPr>
          <w:p w14:paraId="1D80553E" w14:textId="77777777" w:rsidR="00B152F3" w:rsidRDefault="00B152F3" w:rsidP="007F09F2">
            <w:pPr>
              <w:pStyle w:val="TableParagraph"/>
              <w:spacing w:before="13"/>
              <w:ind w:left="561"/>
              <w:rPr>
                <w:rFonts w:ascii="Calibri" w:eastAsia="Calibri" w:hAnsi="Calibri" w:cs="Calibri"/>
                <w:sz w:val="18"/>
                <w:szCs w:val="18"/>
              </w:rPr>
            </w:pPr>
            <w:r>
              <w:rPr>
                <w:rFonts w:ascii="Calibri"/>
                <w:b/>
                <w:spacing w:val="-1"/>
                <w:sz w:val="18"/>
              </w:rPr>
              <w:t>80.100,00</w:t>
            </w:r>
          </w:p>
        </w:tc>
        <w:tc>
          <w:tcPr>
            <w:tcW w:w="1405" w:type="dxa"/>
            <w:tcBorders>
              <w:top w:val="single" w:sz="3" w:space="0" w:color="F2F2F2"/>
              <w:left w:val="nil"/>
              <w:bottom w:val="single" w:sz="3" w:space="0" w:color="CCFFCC"/>
              <w:right w:val="nil"/>
            </w:tcBorders>
            <w:shd w:val="clear" w:color="auto" w:fill="F2F2F2"/>
          </w:tcPr>
          <w:p w14:paraId="5F52E12C" w14:textId="77777777" w:rsidR="00B152F3" w:rsidRDefault="00B152F3" w:rsidP="007F09F2">
            <w:pPr>
              <w:pStyle w:val="TableParagraph"/>
              <w:spacing w:before="13"/>
              <w:ind w:left="817"/>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099530ED"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051D7575"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1DA8AC7C"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52</w:t>
            </w:r>
          </w:p>
        </w:tc>
        <w:tc>
          <w:tcPr>
            <w:tcW w:w="9389" w:type="dxa"/>
            <w:tcBorders>
              <w:top w:val="single" w:sz="3" w:space="0" w:color="CCFFCC"/>
              <w:left w:val="nil"/>
              <w:bottom w:val="single" w:sz="2" w:space="0" w:color="000000"/>
              <w:right w:val="nil"/>
            </w:tcBorders>
            <w:shd w:val="clear" w:color="auto" w:fill="CCFFCC"/>
          </w:tcPr>
          <w:p w14:paraId="6AEDC36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Pomoći</w:t>
            </w:r>
            <w:proofErr w:type="spellEnd"/>
          </w:p>
        </w:tc>
        <w:tc>
          <w:tcPr>
            <w:tcW w:w="1787" w:type="dxa"/>
            <w:tcBorders>
              <w:top w:val="single" w:sz="3" w:space="0" w:color="CCFFCC"/>
              <w:left w:val="nil"/>
              <w:bottom w:val="single" w:sz="2" w:space="0" w:color="000000"/>
              <w:right w:val="nil"/>
            </w:tcBorders>
            <w:shd w:val="clear" w:color="auto" w:fill="CCFFCC"/>
          </w:tcPr>
          <w:p w14:paraId="3E6DFC4B" w14:textId="77777777" w:rsidR="00B152F3" w:rsidRDefault="00B152F3" w:rsidP="007F09F2">
            <w:pPr>
              <w:pStyle w:val="TableParagraph"/>
              <w:spacing w:before="15"/>
              <w:ind w:left="563"/>
              <w:rPr>
                <w:rFonts w:ascii="Calibri" w:eastAsia="Calibri" w:hAnsi="Calibri" w:cs="Calibri"/>
                <w:sz w:val="18"/>
                <w:szCs w:val="18"/>
              </w:rPr>
            </w:pPr>
            <w:r>
              <w:rPr>
                <w:rFonts w:ascii="Calibri"/>
                <w:spacing w:val="-2"/>
                <w:sz w:val="18"/>
              </w:rPr>
              <w:t>80.100,00</w:t>
            </w:r>
          </w:p>
        </w:tc>
        <w:tc>
          <w:tcPr>
            <w:tcW w:w="1405" w:type="dxa"/>
            <w:tcBorders>
              <w:top w:val="single" w:sz="3" w:space="0" w:color="CCFFCC"/>
              <w:left w:val="nil"/>
              <w:bottom w:val="single" w:sz="2" w:space="0" w:color="000000"/>
              <w:right w:val="nil"/>
            </w:tcBorders>
            <w:shd w:val="clear" w:color="auto" w:fill="CCFFCC"/>
          </w:tcPr>
          <w:p w14:paraId="1C7493CD" w14:textId="77777777" w:rsidR="00B152F3" w:rsidRDefault="00B152F3" w:rsidP="007F09F2">
            <w:pPr>
              <w:pStyle w:val="TableParagraph"/>
              <w:spacing w:before="15"/>
              <w:ind w:left="817"/>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3F56EF0C" w14:textId="77777777" w:rsidR="00B152F3" w:rsidRDefault="00B152F3" w:rsidP="007F09F2">
            <w:pPr>
              <w:pStyle w:val="TableParagraph"/>
              <w:spacing w:before="15"/>
              <w:ind w:left="362"/>
              <w:rPr>
                <w:rFonts w:ascii="Calibri" w:eastAsia="Calibri" w:hAnsi="Calibri" w:cs="Calibri"/>
                <w:sz w:val="18"/>
                <w:szCs w:val="18"/>
              </w:rPr>
            </w:pPr>
            <w:r>
              <w:rPr>
                <w:rFonts w:ascii="Calibri"/>
                <w:spacing w:val="-2"/>
                <w:sz w:val="18"/>
              </w:rPr>
              <w:t>0,00%</w:t>
            </w:r>
          </w:p>
        </w:tc>
      </w:tr>
      <w:tr w:rsidR="00B152F3" w14:paraId="0C2B9A4A" w14:textId="77777777" w:rsidTr="007F09F2">
        <w:trPr>
          <w:trHeight w:hRule="exact" w:val="268"/>
        </w:trPr>
        <w:tc>
          <w:tcPr>
            <w:tcW w:w="1171" w:type="dxa"/>
            <w:tcBorders>
              <w:top w:val="single" w:sz="2" w:space="0" w:color="000000"/>
              <w:left w:val="nil"/>
              <w:bottom w:val="single" w:sz="2" w:space="0" w:color="000000"/>
              <w:right w:val="nil"/>
            </w:tcBorders>
          </w:tcPr>
          <w:p w14:paraId="562FB1AA"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38</w:t>
            </w:r>
          </w:p>
        </w:tc>
        <w:tc>
          <w:tcPr>
            <w:tcW w:w="9389" w:type="dxa"/>
            <w:tcBorders>
              <w:top w:val="single" w:sz="2" w:space="0" w:color="000000"/>
              <w:left w:val="nil"/>
              <w:bottom w:val="single" w:sz="2" w:space="0" w:color="000000"/>
              <w:right w:val="nil"/>
            </w:tcBorders>
          </w:tcPr>
          <w:p w14:paraId="7EBFAE6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1787" w:type="dxa"/>
            <w:tcBorders>
              <w:top w:val="single" w:sz="2" w:space="0" w:color="000000"/>
              <w:left w:val="nil"/>
              <w:bottom w:val="single" w:sz="2" w:space="0" w:color="000000"/>
              <w:right w:val="nil"/>
            </w:tcBorders>
          </w:tcPr>
          <w:p w14:paraId="1A91C776" w14:textId="77777777" w:rsidR="00B152F3" w:rsidRDefault="00B152F3" w:rsidP="007F09F2">
            <w:pPr>
              <w:pStyle w:val="TableParagraph"/>
              <w:spacing w:before="15"/>
              <w:ind w:left="553"/>
              <w:rPr>
                <w:rFonts w:ascii="Calibri" w:eastAsia="Calibri" w:hAnsi="Calibri" w:cs="Calibri"/>
                <w:sz w:val="18"/>
                <w:szCs w:val="18"/>
              </w:rPr>
            </w:pPr>
            <w:r>
              <w:rPr>
                <w:rFonts w:ascii="Calibri"/>
                <w:spacing w:val="-2"/>
                <w:sz w:val="18"/>
              </w:rPr>
              <w:t>80.100,00</w:t>
            </w:r>
          </w:p>
        </w:tc>
        <w:tc>
          <w:tcPr>
            <w:tcW w:w="1405" w:type="dxa"/>
            <w:tcBorders>
              <w:top w:val="single" w:sz="2" w:space="0" w:color="000000"/>
              <w:left w:val="nil"/>
              <w:bottom w:val="single" w:sz="2" w:space="0" w:color="000000"/>
              <w:right w:val="nil"/>
            </w:tcBorders>
          </w:tcPr>
          <w:p w14:paraId="659DB608" w14:textId="77777777" w:rsidR="00B152F3" w:rsidRDefault="00B152F3" w:rsidP="007F09F2">
            <w:pPr>
              <w:pStyle w:val="TableParagraph"/>
              <w:spacing w:before="15"/>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6E5D4BA3"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1E8D6C3A" w14:textId="77777777" w:rsidTr="007F09F2">
        <w:trPr>
          <w:trHeight w:hRule="exact" w:val="272"/>
        </w:trPr>
        <w:tc>
          <w:tcPr>
            <w:tcW w:w="1171" w:type="dxa"/>
            <w:tcBorders>
              <w:top w:val="single" w:sz="2" w:space="0" w:color="000000"/>
              <w:left w:val="nil"/>
              <w:bottom w:val="single" w:sz="3" w:space="0" w:color="F2F2F2"/>
              <w:right w:val="nil"/>
            </w:tcBorders>
          </w:tcPr>
          <w:p w14:paraId="7FCAB5E9"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3812</w:t>
            </w:r>
          </w:p>
        </w:tc>
        <w:tc>
          <w:tcPr>
            <w:tcW w:w="9389" w:type="dxa"/>
            <w:tcBorders>
              <w:top w:val="single" w:sz="2" w:space="0" w:color="000000"/>
              <w:left w:val="nil"/>
              <w:bottom w:val="single" w:sz="3" w:space="0" w:color="F2F2F2"/>
              <w:right w:val="nil"/>
            </w:tcBorders>
          </w:tcPr>
          <w:p w14:paraId="1EB1B238"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10"/>
                <w:sz w:val="18"/>
              </w:rPr>
              <w:t xml:space="preserve"> </w:t>
            </w:r>
            <w:r>
              <w:rPr>
                <w:rFonts w:ascii="Calibri" w:hAnsi="Calibri"/>
                <w:sz w:val="18"/>
              </w:rPr>
              <w:t>u</w:t>
            </w:r>
            <w:r>
              <w:rPr>
                <w:rFonts w:ascii="Calibri" w:hAnsi="Calibri"/>
                <w:spacing w:val="-9"/>
                <w:sz w:val="18"/>
              </w:rPr>
              <w:t xml:space="preserve"> </w:t>
            </w:r>
            <w:proofErr w:type="spellStart"/>
            <w:r>
              <w:rPr>
                <w:rFonts w:ascii="Calibri" w:hAnsi="Calibri"/>
                <w:spacing w:val="-2"/>
                <w:sz w:val="18"/>
              </w:rPr>
              <w:t>naravi</w:t>
            </w:r>
            <w:proofErr w:type="spellEnd"/>
          </w:p>
        </w:tc>
        <w:tc>
          <w:tcPr>
            <w:tcW w:w="1787" w:type="dxa"/>
            <w:tcBorders>
              <w:top w:val="single" w:sz="2" w:space="0" w:color="000000"/>
              <w:left w:val="nil"/>
              <w:bottom w:val="single" w:sz="3" w:space="0" w:color="F2F2F2"/>
              <w:right w:val="nil"/>
            </w:tcBorders>
          </w:tcPr>
          <w:p w14:paraId="220ECA83" w14:textId="77777777" w:rsidR="00B152F3" w:rsidRDefault="00B152F3" w:rsidP="007F09F2"/>
        </w:tc>
        <w:tc>
          <w:tcPr>
            <w:tcW w:w="1405" w:type="dxa"/>
            <w:tcBorders>
              <w:top w:val="single" w:sz="2" w:space="0" w:color="000000"/>
              <w:left w:val="nil"/>
              <w:bottom w:val="single" w:sz="3" w:space="0" w:color="F2F2F2"/>
              <w:right w:val="nil"/>
            </w:tcBorders>
          </w:tcPr>
          <w:p w14:paraId="2C7BD7F6" w14:textId="77777777" w:rsidR="00B152F3" w:rsidRDefault="00B152F3" w:rsidP="007F09F2">
            <w:pPr>
              <w:pStyle w:val="TableParagraph"/>
              <w:spacing w:before="17"/>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2618C013" w14:textId="77777777" w:rsidR="00B152F3" w:rsidRDefault="00B152F3" w:rsidP="007F09F2"/>
        </w:tc>
      </w:tr>
      <w:tr w:rsidR="00B152F3" w14:paraId="4C9F74AE" w14:textId="77777777" w:rsidTr="007F09F2">
        <w:trPr>
          <w:trHeight w:hRule="exact" w:val="510"/>
        </w:trPr>
        <w:tc>
          <w:tcPr>
            <w:tcW w:w="1171" w:type="dxa"/>
            <w:tcBorders>
              <w:top w:val="single" w:sz="3" w:space="0" w:color="F2F2F2"/>
              <w:left w:val="nil"/>
              <w:bottom w:val="single" w:sz="3" w:space="0" w:color="CCFFCC"/>
              <w:right w:val="nil"/>
            </w:tcBorders>
            <w:shd w:val="clear" w:color="auto" w:fill="F2F2F2"/>
          </w:tcPr>
          <w:p w14:paraId="327D9FF3" w14:textId="77777777" w:rsidR="00B152F3" w:rsidRDefault="00B152F3" w:rsidP="007F09F2">
            <w:pPr>
              <w:pStyle w:val="TableParagraph"/>
              <w:spacing w:before="19"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86DED92"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A100878</w:t>
            </w:r>
          </w:p>
        </w:tc>
        <w:tc>
          <w:tcPr>
            <w:tcW w:w="9389" w:type="dxa"/>
            <w:tcBorders>
              <w:top w:val="single" w:sz="3" w:space="0" w:color="F2F2F2"/>
              <w:left w:val="nil"/>
              <w:bottom w:val="single" w:sz="3" w:space="0" w:color="CCFFCC"/>
              <w:right w:val="nil"/>
            </w:tcBorders>
            <w:shd w:val="clear" w:color="auto" w:fill="F2F2F2"/>
          </w:tcPr>
          <w:p w14:paraId="4C3FA7AC" w14:textId="77777777" w:rsidR="00B152F3" w:rsidRDefault="00B152F3" w:rsidP="007F09F2">
            <w:pPr>
              <w:pStyle w:val="TableParagraph"/>
              <w:spacing w:before="15"/>
              <w:ind w:left="48"/>
              <w:rPr>
                <w:rFonts w:ascii="Calibri" w:eastAsia="Calibri" w:hAnsi="Calibri" w:cs="Calibri"/>
                <w:sz w:val="18"/>
                <w:szCs w:val="18"/>
              </w:rPr>
            </w:pPr>
            <w:r>
              <w:rPr>
                <w:rFonts w:ascii="Calibri"/>
                <w:b/>
                <w:spacing w:val="-2"/>
                <w:sz w:val="18"/>
              </w:rPr>
              <w:t>STRATEGIJA</w:t>
            </w:r>
            <w:r>
              <w:rPr>
                <w:rFonts w:ascii="Calibri"/>
                <w:b/>
                <w:spacing w:val="-17"/>
                <w:sz w:val="18"/>
              </w:rPr>
              <w:t xml:space="preserve"> </w:t>
            </w:r>
            <w:r>
              <w:rPr>
                <w:rFonts w:ascii="Calibri"/>
                <w:b/>
                <w:sz w:val="18"/>
              </w:rPr>
              <w:t>ZELENE</w:t>
            </w:r>
            <w:r>
              <w:rPr>
                <w:rFonts w:ascii="Calibri"/>
                <w:b/>
                <w:spacing w:val="-17"/>
                <w:sz w:val="18"/>
              </w:rPr>
              <w:t xml:space="preserve"> </w:t>
            </w:r>
            <w:r>
              <w:rPr>
                <w:rFonts w:ascii="Calibri"/>
                <w:b/>
                <w:spacing w:val="-1"/>
                <w:sz w:val="18"/>
              </w:rPr>
              <w:t>URBANE</w:t>
            </w:r>
            <w:r>
              <w:rPr>
                <w:rFonts w:ascii="Calibri"/>
                <w:b/>
                <w:spacing w:val="-19"/>
                <w:sz w:val="18"/>
              </w:rPr>
              <w:t xml:space="preserve"> </w:t>
            </w:r>
            <w:r>
              <w:rPr>
                <w:rFonts w:ascii="Calibri"/>
                <w:b/>
                <w:spacing w:val="-3"/>
                <w:sz w:val="18"/>
              </w:rPr>
              <w:t>OBNOVE</w:t>
            </w:r>
          </w:p>
        </w:tc>
        <w:tc>
          <w:tcPr>
            <w:tcW w:w="1787" w:type="dxa"/>
            <w:tcBorders>
              <w:top w:val="single" w:sz="3" w:space="0" w:color="F2F2F2"/>
              <w:left w:val="nil"/>
              <w:bottom w:val="single" w:sz="3" w:space="0" w:color="CCFFCC"/>
              <w:right w:val="nil"/>
            </w:tcBorders>
            <w:shd w:val="clear" w:color="auto" w:fill="F2F2F2"/>
          </w:tcPr>
          <w:p w14:paraId="41103CB6" w14:textId="77777777" w:rsidR="00B152F3" w:rsidRDefault="00B152F3" w:rsidP="007F09F2">
            <w:pPr>
              <w:pStyle w:val="TableParagraph"/>
              <w:spacing w:before="15"/>
              <w:ind w:left="561"/>
              <w:rPr>
                <w:rFonts w:ascii="Calibri" w:eastAsia="Calibri" w:hAnsi="Calibri" w:cs="Calibri"/>
                <w:sz w:val="18"/>
                <w:szCs w:val="18"/>
              </w:rPr>
            </w:pPr>
            <w:r>
              <w:rPr>
                <w:rFonts w:ascii="Calibri"/>
                <w:b/>
                <w:spacing w:val="-1"/>
                <w:sz w:val="18"/>
              </w:rPr>
              <w:t>33.190,00</w:t>
            </w:r>
          </w:p>
        </w:tc>
        <w:tc>
          <w:tcPr>
            <w:tcW w:w="1405" w:type="dxa"/>
            <w:tcBorders>
              <w:top w:val="single" w:sz="3" w:space="0" w:color="F2F2F2"/>
              <w:left w:val="nil"/>
              <w:bottom w:val="single" w:sz="3" w:space="0" w:color="CCFFCC"/>
              <w:right w:val="nil"/>
            </w:tcBorders>
            <w:shd w:val="clear" w:color="auto" w:fill="F2F2F2"/>
          </w:tcPr>
          <w:p w14:paraId="26F5FA0B" w14:textId="77777777" w:rsidR="00B152F3" w:rsidRDefault="00B152F3" w:rsidP="007F09F2">
            <w:pPr>
              <w:pStyle w:val="TableParagraph"/>
              <w:spacing w:before="15"/>
              <w:ind w:left="817"/>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45864F5D" w14:textId="77777777" w:rsidR="00B152F3" w:rsidRDefault="00B152F3" w:rsidP="007F09F2">
            <w:pPr>
              <w:pStyle w:val="TableParagraph"/>
              <w:spacing w:before="15"/>
              <w:ind w:left="362"/>
              <w:rPr>
                <w:rFonts w:ascii="Calibri" w:eastAsia="Calibri" w:hAnsi="Calibri" w:cs="Calibri"/>
                <w:sz w:val="18"/>
                <w:szCs w:val="18"/>
              </w:rPr>
            </w:pPr>
            <w:r>
              <w:rPr>
                <w:rFonts w:ascii="Calibri"/>
                <w:b/>
                <w:sz w:val="18"/>
              </w:rPr>
              <w:t>0,00%</w:t>
            </w:r>
          </w:p>
        </w:tc>
      </w:tr>
      <w:tr w:rsidR="00B152F3" w14:paraId="0530A381"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1C4C2582"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9389" w:type="dxa"/>
            <w:tcBorders>
              <w:top w:val="single" w:sz="3" w:space="0" w:color="CCFFCC"/>
              <w:left w:val="nil"/>
              <w:bottom w:val="single" w:sz="2" w:space="0" w:color="000000"/>
              <w:right w:val="nil"/>
            </w:tcBorders>
            <w:shd w:val="clear" w:color="auto" w:fill="CCFFCC"/>
          </w:tcPr>
          <w:p w14:paraId="3047AE17"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1787" w:type="dxa"/>
            <w:tcBorders>
              <w:top w:val="single" w:sz="3" w:space="0" w:color="CCFFCC"/>
              <w:left w:val="nil"/>
              <w:bottom w:val="single" w:sz="2" w:space="0" w:color="000000"/>
              <w:right w:val="nil"/>
            </w:tcBorders>
            <w:shd w:val="clear" w:color="auto" w:fill="CCFFCC"/>
          </w:tcPr>
          <w:p w14:paraId="48EE753B" w14:textId="77777777" w:rsidR="00B152F3" w:rsidRDefault="00B152F3" w:rsidP="007F09F2">
            <w:pPr>
              <w:pStyle w:val="TableParagraph"/>
              <w:spacing w:before="15"/>
              <w:ind w:left="563"/>
              <w:rPr>
                <w:rFonts w:ascii="Calibri" w:eastAsia="Calibri" w:hAnsi="Calibri" w:cs="Calibri"/>
                <w:sz w:val="18"/>
                <w:szCs w:val="18"/>
              </w:rPr>
            </w:pPr>
            <w:r>
              <w:rPr>
                <w:rFonts w:ascii="Calibri"/>
                <w:spacing w:val="-2"/>
                <w:sz w:val="18"/>
              </w:rPr>
              <w:t>33.190,00</w:t>
            </w:r>
          </w:p>
        </w:tc>
        <w:tc>
          <w:tcPr>
            <w:tcW w:w="1405" w:type="dxa"/>
            <w:tcBorders>
              <w:top w:val="single" w:sz="3" w:space="0" w:color="CCFFCC"/>
              <w:left w:val="nil"/>
              <w:bottom w:val="single" w:sz="2" w:space="0" w:color="000000"/>
              <w:right w:val="nil"/>
            </w:tcBorders>
            <w:shd w:val="clear" w:color="auto" w:fill="CCFFCC"/>
          </w:tcPr>
          <w:p w14:paraId="7F144035" w14:textId="77777777" w:rsidR="00B152F3" w:rsidRDefault="00B152F3" w:rsidP="007F09F2">
            <w:pPr>
              <w:pStyle w:val="TableParagraph"/>
              <w:spacing w:before="15"/>
              <w:ind w:left="817"/>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46F0210C" w14:textId="77777777" w:rsidR="00B152F3" w:rsidRDefault="00B152F3" w:rsidP="007F09F2">
            <w:pPr>
              <w:pStyle w:val="TableParagraph"/>
              <w:spacing w:before="15"/>
              <w:ind w:left="362"/>
              <w:rPr>
                <w:rFonts w:ascii="Calibri" w:eastAsia="Calibri" w:hAnsi="Calibri" w:cs="Calibri"/>
                <w:sz w:val="18"/>
                <w:szCs w:val="18"/>
              </w:rPr>
            </w:pPr>
            <w:r>
              <w:rPr>
                <w:rFonts w:ascii="Calibri"/>
                <w:spacing w:val="-2"/>
                <w:sz w:val="18"/>
              </w:rPr>
              <w:t>0,00%</w:t>
            </w:r>
          </w:p>
        </w:tc>
      </w:tr>
      <w:tr w:rsidR="00B152F3" w14:paraId="0BFE68D9" w14:textId="77777777" w:rsidTr="007F09F2">
        <w:trPr>
          <w:trHeight w:hRule="exact" w:val="272"/>
        </w:trPr>
        <w:tc>
          <w:tcPr>
            <w:tcW w:w="1171" w:type="dxa"/>
            <w:tcBorders>
              <w:top w:val="single" w:sz="2" w:space="0" w:color="000000"/>
              <w:left w:val="nil"/>
              <w:bottom w:val="single" w:sz="2" w:space="0" w:color="000000"/>
              <w:right w:val="nil"/>
            </w:tcBorders>
          </w:tcPr>
          <w:p w14:paraId="35FD2CAF"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9389" w:type="dxa"/>
            <w:tcBorders>
              <w:top w:val="single" w:sz="2" w:space="0" w:color="000000"/>
              <w:left w:val="nil"/>
              <w:bottom w:val="single" w:sz="2" w:space="0" w:color="000000"/>
              <w:right w:val="nil"/>
            </w:tcBorders>
          </w:tcPr>
          <w:p w14:paraId="4CA7FE7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1787" w:type="dxa"/>
            <w:tcBorders>
              <w:top w:val="single" w:sz="2" w:space="0" w:color="000000"/>
              <w:left w:val="nil"/>
              <w:bottom w:val="single" w:sz="2" w:space="0" w:color="000000"/>
              <w:right w:val="nil"/>
            </w:tcBorders>
          </w:tcPr>
          <w:p w14:paraId="63DA8468" w14:textId="77777777" w:rsidR="00B152F3" w:rsidRDefault="00B152F3" w:rsidP="007F09F2">
            <w:pPr>
              <w:pStyle w:val="TableParagraph"/>
              <w:spacing w:before="17"/>
              <w:ind w:left="553"/>
              <w:rPr>
                <w:rFonts w:ascii="Calibri" w:eastAsia="Calibri" w:hAnsi="Calibri" w:cs="Calibri"/>
                <w:sz w:val="18"/>
                <w:szCs w:val="18"/>
              </w:rPr>
            </w:pPr>
            <w:r>
              <w:rPr>
                <w:rFonts w:ascii="Calibri"/>
                <w:spacing w:val="-2"/>
                <w:sz w:val="18"/>
              </w:rPr>
              <w:t>33.190,00</w:t>
            </w:r>
          </w:p>
        </w:tc>
        <w:tc>
          <w:tcPr>
            <w:tcW w:w="1405" w:type="dxa"/>
            <w:tcBorders>
              <w:top w:val="single" w:sz="2" w:space="0" w:color="000000"/>
              <w:left w:val="nil"/>
              <w:bottom w:val="single" w:sz="2" w:space="0" w:color="000000"/>
              <w:right w:val="nil"/>
            </w:tcBorders>
          </w:tcPr>
          <w:p w14:paraId="51166DCF" w14:textId="77777777" w:rsidR="00B152F3" w:rsidRDefault="00B152F3" w:rsidP="007F09F2">
            <w:pPr>
              <w:pStyle w:val="TableParagraph"/>
              <w:spacing w:before="17"/>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647F8AD8"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0,00%</w:t>
            </w:r>
          </w:p>
        </w:tc>
      </w:tr>
      <w:tr w:rsidR="00B152F3" w14:paraId="25D187CC" w14:textId="77777777" w:rsidTr="007F09F2">
        <w:trPr>
          <w:trHeight w:hRule="exact" w:val="272"/>
        </w:trPr>
        <w:tc>
          <w:tcPr>
            <w:tcW w:w="1171" w:type="dxa"/>
            <w:tcBorders>
              <w:top w:val="single" w:sz="2" w:space="0" w:color="000000"/>
              <w:left w:val="nil"/>
              <w:bottom w:val="single" w:sz="3" w:space="0" w:color="F2F2F2"/>
              <w:right w:val="nil"/>
            </w:tcBorders>
          </w:tcPr>
          <w:p w14:paraId="3A090148"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3233</w:t>
            </w:r>
          </w:p>
        </w:tc>
        <w:tc>
          <w:tcPr>
            <w:tcW w:w="9389" w:type="dxa"/>
            <w:tcBorders>
              <w:top w:val="single" w:sz="2" w:space="0" w:color="000000"/>
              <w:left w:val="nil"/>
              <w:bottom w:val="single" w:sz="3" w:space="0" w:color="F2F2F2"/>
              <w:right w:val="nil"/>
            </w:tcBorders>
          </w:tcPr>
          <w:p w14:paraId="068306B2"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9"/>
                <w:sz w:val="18"/>
              </w:rPr>
              <w:t xml:space="preserve"> </w:t>
            </w:r>
            <w:proofErr w:type="spellStart"/>
            <w:r>
              <w:rPr>
                <w:rFonts w:ascii="Calibri" w:hAnsi="Calibri"/>
                <w:spacing w:val="-2"/>
                <w:sz w:val="18"/>
              </w:rPr>
              <w:t>promidžbe</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10"/>
                <w:sz w:val="18"/>
              </w:rPr>
              <w:t xml:space="preserve"> </w:t>
            </w:r>
            <w:proofErr w:type="spellStart"/>
            <w:r>
              <w:rPr>
                <w:rFonts w:ascii="Calibri" w:hAnsi="Calibri"/>
                <w:spacing w:val="-2"/>
                <w:sz w:val="18"/>
              </w:rPr>
              <w:t>informiranja</w:t>
            </w:r>
            <w:proofErr w:type="spellEnd"/>
          </w:p>
        </w:tc>
        <w:tc>
          <w:tcPr>
            <w:tcW w:w="1787" w:type="dxa"/>
            <w:tcBorders>
              <w:top w:val="single" w:sz="2" w:space="0" w:color="000000"/>
              <w:left w:val="nil"/>
              <w:bottom w:val="single" w:sz="3" w:space="0" w:color="F2F2F2"/>
              <w:right w:val="nil"/>
            </w:tcBorders>
          </w:tcPr>
          <w:p w14:paraId="6BA47E7A" w14:textId="77777777" w:rsidR="00B152F3" w:rsidRDefault="00B152F3" w:rsidP="007F09F2"/>
        </w:tc>
        <w:tc>
          <w:tcPr>
            <w:tcW w:w="1405" w:type="dxa"/>
            <w:tcBorders>
              <w:top w:val="single" w:sz="2" w:space="0" w:color="000000"/>
              <w:left w:val="nil"/>
              <w:bottom w:val="single" w:sz="3" w:space="0" w:color="F2F2F2"/>
              <w:right w:val="nil"/>
            </w:tcBorders>
          </w:tcPr>
          <w:p w14:paraId="209507C8" w14:textId="77777777" w:rsidR="00B152F3" w:rsidRDefault="00B152F3" w:rsidP="007F09F2">
            <w:pPr>
              <w:pStyle w:val="TableParagraph"/>
              <w:spacing w:before="15"/>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10584812" w14:textId="77777777" w:rsidR="00B152F3" w:rsidRDefault="00B152F3" w:rsidP="007F09F2"/>
        </w:tc>
      </w:tr>
      <w:tr w:rsidR="00B152F3" w14:paraId="58AD81A2" w14:textId="77777777" w:rsidTr="007F09F2">
        <w:trPr>
          <w:trHeight w:hRule="exact" w:val="510"/>
        </w:trPr>
        <w:tc>
          <w:tcPr>
            <w:tcW w:w="1171" w:type="dxa"/>
            <w:tcBorders>
              <w:top w:val="single" w:sz="3" w:space="0" w:color="F2F2F2"/>
              <w:left w:val="nil"/>
              <w:bottom w:val="single" w:sz="3" w:space="0" w:color="000000"/>
              <w:right w:val="nil"/>
            </w:tcBorders>
            <w:shd w:val="clear" w:color="auto" w:fill="F2F2F2"/>
          </w:tcPr>
          <w:p w14:paraId="72536BDB"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55DAD18"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K100858</w:t>
            </w:r>
          </w:p>
        </w:tc>
        <w:tc>
          <w:tcPr>
            <w:tcW w:w="9389" w:type="dxa"/>
            <w:tcBorders>
              <w:top w:val="single" w:sz="3" w:space="0" w:color="F2F2F2"/>
              <w:left w:val="nil"/>
              <w:bottom w:val="single" w:sz="3" w:space="0" w:color="000000"/>
              <w:right w:val="nil"/>
            </w:tcBorders>
            <w:shd w:val="clear" w:color="auto" w:fill="F2F2F2"/>
          </w:tcPr>
          <w:p w14:paraId="75C620FF"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1"/>
                <w:sz w:val="18"/>
              </w:rPr>
              <w:t>STUDIJA</w:t>
            </w:r>
            <w:r>
              <w:rPr>
                <w:rFonts w:ascii="Calibri" w:hAnsi="Calibri"/>
                <w:b/>
                <w:spacing w:val="-9"/>
                <w:sz w:val="18"/>
              </w:rPr>
              <w:t xml:space="preserve"> </w:t>
            </w:r>
            <w:r>
              <w:rPr>
                <w:rFonts w:ascii="Calibri" w:hAnsi="Calibri"/>
                <w:b/>
                <w:spacing w:val="-2"/>
                <w:sz w:val="18"/>
              </w:rPr>
              <w:t>PROCJENE</w:t>
            </w:r>
            <w:r>
              <w:rPr>
                <w:rFonts w:ascii="Calibri" w:hAnsi="Calibri"/>
                <w:b/>
                <w:spacing w:val="-13"/>
                <w:sz w:val="18"/>
              </w:rPr>
              <w:t xml:space="preserve"> </w:t>
            </w:r>
            <w:r>
              <w:rPr>
                <w:rFonts w:ascii="Calibri" w:hAnsi="Calibri"/>
                <w:b/>
                <w:spacing w:val="-2"/>
                <w:sz w:val="18"/>
              </w:rPr>
              <w:t>PRIRODNIH</w:t>
            </w:r>
            <w:r>
              <w:rPr>
                <w:rFonts w:ascii="Calibri" w:hAnsi="Calibri"/>
                <w:b/>
                <w:spacing w:val="18"/>
                <w:sz w:val="18"/>
              </w:rPr>
              <w:t xml:space="preserve"> </w:t>
            </w:r>
            <w:r>
              <w:rPr>
                <w:rFonts w:ascii="Calibri" w:hAnsi="Calibri"/>
                <w:b/>
                <w:spacing w:val="-1"/>
                <w:sz w:val="18"/>
              </w:rPr>
              <w:t>POTENCIJALA</w:t>
            </w:r>
            <w:r>
              <w:rPr>
                <w:rFonts w:ascii="Calibri" w:hAnsi="Calibri"/>
                <w:b/>
                <w:spacing w:val="-10"/>
                <w:sz w:val="18"/>
              </w:rPr>
              <w:t xml:space="preserve"> </w:t>
            </w:r>
            <w:r>
              <w:rPr>
                <w:rFonts w:ascii="Calibri" w:hAnsi="Calibri"/>
                <w:b/>
                <w:spacing w:val="-1"/>
                <w:sz w:val="18"/>
              </w:rPr>
              <w:t>ZA</w:t>
            </w:r>
            <w:r>
              <w:rPr>
                <w:rFonts w:ascii="Calibri" w:hAnsi="Calibri"/>
                <w:b/>
                <w:spacing w:val="-12"/>
                <w:sz w:val="18"/>
              </w:rPr>
              <w:t xml:space="preserve"> </w:t>
            </w:r>
            <w:r>
              <w:rPr>
                <w:rFonts w:ascii="Calibri" w:hAnsi="Calibri"/>
                <w:b/>
                <w:sz w:val="18"/>
              </w:rPr>
              <w:t>PROGLAŠENJE</w:t>
            </w:r>
            <w:r>
              <w:rPr>
                <w:rFonts w:ascii="Calibri" w:hAnsi="Calibri"/>
                <w:b/>
                <w:spacing w:val="-13"/>
                <w:sz w:val="18"/>
              </w:rPr>
              <w:t xml:space="preserve"> </w:t>
            </w:r>
            <w:r>
              <w:rPr>
                <w:rFonts w:ascii="Calibri" w:hAnsi="Calibri"/>
                <w:b/>
                <w:spacing w:val="-1"/>
                <w:sz w:val="18"/>
              </w:rPr>
              <w:t>POTOKA</w:t>
            </w:r>
            <w:r>
              <w:rPr>
                <w:rFonts w:ascii="Calibri" w:hAnsi="Calibri"/>
                <w:b/>
                <w:spacing w:val="-10"/>
                <w:sz w:val="18"/>
              </w:rPr>
              <w:t xml:space="preserve"> </w:t>
            </w:r>
            <w:r>
              <w:rPr>
                <w:rFonts w:ascii="Calibri" w:hAnsi="Calibri"/>
                <w:b/>
                <w:spacing w:val="-2"/>
                <w:sz w:val="18"/>
              </w:rPr>
              <w:t>"ŠKRLINE</w:t>
            </w:r>
            <w:r>
              <w:rPr>
                <w:rFonts w:ascii="Calibri" w:hAnsi="Calibri"/>
                <w:b/>
                <w:spacing w:val="-11"/>
                <w:sz w:val="18"/>
              </w:rPr>
              <w:t xml:space="preserve"> </w:t>
            </w:r>
            <w:r>
              <w:rPr>
                <w:rFonts w:ascii="Calibri" w:hAnsi="Calibri"/>
                <w:b/>
                <w:spacing w:val="-2"/>
                <w:sz w:val="18"/>
              </w:rPr>
              <w:t>ZAŠTIĆENIM</w:t>
            </w:r>
            <w:r>
              <w:rPr>
                <w:rFonts w:ascii="Calibri" w:hAnsi="Calibri"/>
                <w:b/>
                <w:spacing w:val="-13"/>
                <w:sz w:val="18"/>
              </w:rPr>
              <w:t xml:space="preserve"> </w:t>
            </w:r>
            <w:r>
              <w:rPr>
                <w:rFonts w:ascii="Calibri" w:hAnsi="Calibri"/>
                <w:b/>
                <w:sz w:val="18"/>
              </w:rPr>
              <w:t>PODRUČJEM</w:t>
            </w:r>
            <w:r>
              <w:rPr>
                <w:rFonts w:ascii="Calibri" w:hAnsi="Calibri"/>
                <w:b/>
                <w:spacing w:val="-10"/>
                <w:sz w:val="18"/>
              </w:rPr>
              <w:t xml:space="preserve"> </w:t>
            </w:r>
            <w:r>
              <w:rPr>
                <w:rFonts w:ascii="Calibri" w:hAnsi="Calibri"/>
                <w:b/>
                <w:spacing w:val="-1"/>
                <w:sz w:val="18"/>
              </w:rPr>
              <w:t>PRIRODE"</w:t>
            </w:r>
          </w:p>
        </w:tc>
        <w:tc>
          <w:tcPr>
            <w:tcW w:w="1787" w:type="dxa"/>
            <w:tcBorders>
              <w:top w:val="single" w:sz="3" w:space="0" w:color="F2F2F2"/>
              <w:left w:val="nil"/>
              <w:bottom w:val="single" w:sz="3" w:space="0" w:color="000000"/>
              <w:right w:val="nil"/>
            </w:tcBorders>
            <w:shd w:val="clear" w:color="auto" w:fill="F2F2F2"/>
          </w:tcPr>
          <w:p w14:paraId="4CECC814" w14:textId="77777777" w:rsidR="00B152F3" w:rsidRDefault="00B152F3" w:rsidP="007F09F2">
            <w:pPr>
              <w:pStyle w:val="TableParagraph"/>
              <w:spacing w:before="13"/>
              <w:ind w:left="561"/>
              <w:rPr>
                <w:rFonts w:ascii="Calibri" w:eastAsia="Calibri" w:hAnsi="Calibri" w:cs="Calibri"/>
                <w:sz w:val="18"/>
                <w:szCs w:val="18"/>
              </w:rPr>
            </w:pPr>
            <w:r>
              <w:rPr>
                <w:rFonts w:ascii="Calibri"/>
                <w:b/>
                <w:spacing w:val="-1"/>
                <w:sz w:val="18"/>
              </w:rPr>
              <w:t>16.000,00</w:t>
            </w:r>
          </w:p>
        </w:tc>
        <w:tc>
          <w:tcPr>
            <w:tcW w:w="1405" w:type="dxa"/>
            <w:tcBorders>
              <w:top w:val="single" w:sz="3" w:space="0" w:color="F2F2F2"/>
              <w:left w:val="nil"/>
              <w:bottom w:val="single" w:sz="3" w:space="0" w:color="000000"/>
              <w:right w:val="nil"/>
            </w:tcBorders>
            <w:shd w:val="clear" w:color="auto" w:fill="F2F2F2"/>
          </w:tcPr>
          <w:p w14:paraId="32C48168" w14:textId="77777777" w:rsidR="00B152F3" w:rsidRDefault="00B152F3" w:rsidP="007F09F2">
            <w:pPr>
              <w:pStyle w:val="TableParagraph"/>
              <w:spacing w:before="13"/>
              <w:ind w:left="817"/>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000000"/>
              <w:right w:val="nil"/>
            </w:tcBorders>
            <w:shd w:val="clear" w:color="auto" w:fill="F2F2F2"/>
          </w:tcPr>
          <w:p w14:paraId="37A539F7"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0DF22961"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135319F1" w14:textId="77777777" w:rsidR="00B152F3" w:rsidRDefault="00B152F3" w:rsidP="007F09F2">
            <w:pPr>
              <w:pStyle w:val="TableParagraph"/>
              <w:spacing w:before="12"/>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9389" w:type="dxa"/>
            <w:tcBorders>
              <w:top w:val="single" w:sz="3" w:space="0" w:color="000000"/>
              <w:left w:val="nil"/>
              <w:bottom w:val="single" w:sz="2" w:space="0" w:color="000000"/>
              <w:right w:val="nil"/>
            </w:tcBorders>
            <w:shd w:val="clear" w:color="auto" w:fill="CCFFCC"/>
          </w:tcPr>
          <w:p w14:paraId="7616F037"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1787" w:type="dxa"/>
            <w:tcBorders>
              <w:top w:val="single" w:sz="3" w:space="0" w:color="000000"/>
              <w:left w:val="nil"/>
              <w:bottom w:val="single" w:sz="2" w:space="0" w:color="000000"/>
              <w:right w:val="nil"/>
            </w:tcBorders>
            <w:shd w:val="clear" w:color="auto" w:fill="CCFFCC"/>
          </w:tcPr>
          <w:p w14:paraId="690A5AA0" w14:textId="77777777" w:rsidR="00B152F3" w:rsidRDefault="00B152F3" w:rsidP="007F09F2">
            <w:pPr>
              <w:pStyle w:val="TableParagraph"/>
              <w:spacing w:before="12"/>
              <w:ind w:left="563"/>
              <w:rPr>
                <w:rFonts w:ascii="Calibri" w:eastAsia="Calibri" w:hAnsi="Calibri" w:cs="Calibri"/>
                <w:sz w:val="18"/>
                <w:szCs w:val="18"/>
              </w:rPr>
            </w:pPr>
            <w:r>
              <w:rPr>
                <w:rFonts w:ascii="Calibri"/>
                <w:spacing w:val="-2"/>
                <w:sz w:val="18"/>
              </w:rPr>
              <w:t>16.000,00</w:t>
            </w:r>
          </w:p>
        </w:tc>
        <w:tc>
          <w:tcPr>
            <w:tcW w:w="1405" w:type="dxa"/>
            <w:tcBorders>
              <w:top w:val="single" w:sz="3" w:space="0" w:color="000000"/>
              <w:left w:val="nil"/>
              <w:bottom w:val="single" w:sz="2" w:space="0" w:color="000000"/>
              <w:right w:val="nil"/>
            </w:tcBorders>
            <w:shd w:val="clear" w:color="auto" w:fill="CCFFCC"/>
          </w:tcPr>
          <w:p w14:paraId="4D4394A6" w14:textId="77777777" w:rsidR="00B152F3" w:rsidRDefault="00B152F3" w:rsidP="007F09F2">
            <w:pPr>
              <w:pStyle w:val="TableParagraph"/>
              <w:spacing w:before="12"/>
              <w:ind w:left="817"/>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34AA8D0E" w14:textId="77777777" w:rsidR="00B152F3" w:rsidRDefault="00B152F3" w:rsidP="007F09F2">
            <w:pPr>
              <w:pStyle w:val="TableParagraph"/>
              <w:spacing w:before="12"/>
              <w:ind w:left="362"/>
              <w:rPr>
                <w:rFonts w:ascii="Calibri" w:eastAsia="Calibri" w:hAnsi="Calibri" w:cs="Calibri"/>
                <w:sz w:val="18"/>
                <w:szCs w:val="18"/>
              </w:rPr>
            </w:pPr>
            <w:r>
              <w:rPr>
                <w:rFonts w:ascii="Calibri"/>
                <w:spacing w:val="-2"/>
                <w:sz w:val="18"/>
              </w:rPr>
              <w:t>0,00%</w:t>
            </w:r>
          </w:p>
        </w:tc>
      </w:tr>
      <w:tr w:rsidR="00B152F3" w14:paraId="21895D24" w14:textId="77777777" w:rsidTr="007F09F2">
        <w:trPr>
          <w:trHeight w:hRule="exact" w:val="270"/>
        </w:trPr>
        <w:tc>
          <w:tcPr>
            <w:tcW w:w="1171" w:type="dxa"/>
            <w:tcBorders>
              <w:top w:val="single" w:sz="2" w:space="0" w:color="000000"/>
              <w:left w:val="nil"/>
              <w:bottom w:val="single" w:sz="2" w:space="0" w:color="000000"/>
              <w:right w:val="nil"/>
            </w:tcBorders>
          </w:tcPr>
          <w:p w14:paraId="1E2A392B"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9389" w:type="dxa"/>
            <w:tcBorders>
              <w:top w:val="single" w:sz="2" w:space="0" w:color="000000"/>
              <w:left w:val="nil"/>
              <w:bottom w:val="single" w:sz="2" w:space="0" w:color="000000"/>
              <w:right w:val="nil"/>
            </w:tcBorders>
          </w:tcPr>
          <w:p w14:paraId="54DFF2AC"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1787" w:type="dxa"/>
            <w:tcBorders>
              <w:top w:val="single" w:sz="2" w:space="0" w:color="000000"/>
              <w:left w:val="nil"/>
              <w:bottom w:val="single" w:sz="2" w:space="0" w:color="000000"/>
              <w:right w:val="nil"/>
            </w:tcBorders>
          </w:tcPr>
          <w:p w14:paraId="2E6D9856" w14:textId="77777777" w:rsidR="00B152F3" w:rsidRDefault="00B152F3" w:rsidP="007F09F2">
            <w:pPr>
              <w:pStyle w:val="TableParagraph"/>
              <w:spacing w:before="13"/>
              <w:ind w:left="553"/>
              <w:rPr>
                <w:rFonts w:ascii="Calibri" w:eastAsia="Calibri" w:hAnsi="Calibri" w:cs="Calibri"/>
                <w:sz w:val="18"/>
                <w:szCs w:val="18"/>
              </w:rPr>
            </w:pPr>
            <w:r>
              <w:rPr>
                <w:rFonts w:ascii="Calibri"/>
                <w:spacing w:val="-2"/>
                <w:sz w:val="18"/>
              </w:rPr>
              <w:t>16.000,00</w:t>
            </w:r>
          </w:p>
        </w:tc>
        <w:tc>
          <w:tcPr>
            <w:tcW w:w="1405" w:type="dxa"/>
            <w:tcBorders>
              <w:top w:val="single" w:sz="2" w:space="0" w:color="000000"/>
              <w:left w:val="nil"/>
              <w:bottom w:val="single" w:sz="2" w:space="0" w:color="000000"/>
              <w:right w:val="nil"/>
            </w:tcBorders>
          </w:tcPr>
          <w:p w14:paraId="3D79EBA4" w14:textId="77777777" w:rsidR="00B152F3" w:rsidRDefault="00B152F3" w:rsidP="007F09F2">
            <w:pPr>
              <w:pStyle w:val="TableParagraph"/>
              <w:spacing w:before="13"/>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0951C899" w14:textId="77777777" w:rsidR="00B152F3" w:rsidRDefault="00B152F3" w:rsidP="007F09F2">
            <w:pPr>
              <w:pStyle w:val="TableParagraph"/>
              <w:spacing w:before="13"/>
              <w:ind w:left="356"/>
              <w:rPr>
                <w:rFonts w:ascii="Calibri" w:eastAsia="Calibri" w:hAnsi="Calibri" w:cs="Calibri"/>
                <w:sz w:val="18"/>
                <w:szCs w:val="18"/>
              </w:rPr>
            </w:pPr>
            <w:r>
              <w:rPr>
                <w:rFonts w:ascii="Calibri"/>
                <w:spacing w:val="-2"/>
                <w:sz w:val="18"/>
              </w:rPr>
              <w:t>0,00%</w:t>
            </w:r>
          </w:p>
        </w:tc>
      </w:tr>
      <w:tr w:rsidR="00B152F3" w14:paraId="401B841B" w14:textId="77777777" w:rsidTr="007F09F2">
        <w:trPr>
          <w:trHeight w:hRule="exact" w:val="332"/>
        </w:trPr>
        <w:tc>
          <w:tcPr>
            <w:tcW w:w="1171" w:type="dxa"/>
            <w:tcBorders>
              <w:top w:val="single" w:sz="2" w:space="0" w:color="000000"/>
              <w:left w:val="nil"/>
              <w:bottom w:val="nil"/>
              <w:right w:val="nil"/>
            </w:tcBorders>
          </w:tcPr>
          <w:p w14:paraId="2DC6F377"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4126</w:t>
            </w:r>
          </w:p>
        </w:tc>
        <w:tc>
          <w:tcPr>
            <w:tcW w:w="9389" w:type="dxa"/>
            <w:tcBorders>
              <w:top w:val="single" w:sz="2" w:space="0" w:color="000000"/>
              <w:left w:val="nil"/>
              <w:bottom w:val="nil"/>
              <w:right w:val="nil"/>
            </w:tcBorders>
          </w:tcPr>
          <w:p w14:paraId="4476D75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9"/>
                <w:sz w:val="18"/>
              </w:rPr>
              <w:t xml:space="preserve"> </w:t>
            </w:r>
            <w:proofErr w:type="spellStart"/>
            <w:r>
              <w:rPr>
                <w:rFonts w:ascii="Calibri"/>
                <w:spacing w:val="-1"/>
                <w:sz w:val="18"/>
              </w:rPr>
              <w:t>imovina</w:t>
            </w:r>
            <w:proofErr w:type="spellEnd"/>
          </w:p>
        </w:tc>
        <w:tc>
          <w:tcPr>
            <w:tcW w:w="1787" w:type="dxa"/>
            <w:tcBorders>
              <w:top w:val="single" w:sz="2" w:space="0" w:color="000000"/>
              <w:left w:val="nil"/>
              <w:bottom w:val="nil"/>
              <w:right w:val="nil"/>
            </w:tcBorders>
          </w:tcPr>
          <w:p w14:paraId="1E30573D" w14:textId="77777777" w:rsidR="00B152F3" w:rsidRDefault="00B152F3" w:rsidP="007F09F2"/>
        </w:tc>
        <w:tc>
          <w:tcPr>
            <w:tcW w:w="1405" w:type="dxa"/>
            <w:tcBorders>
              <w:top w:val="single" w:sz="2" w:space="0" w:color="000000"/>
              <w:left w:val="nil"/>
              <w:bottom w:val="nil"/>
              <w:right w:val="nil"/>
            </w:tcBorders>
          </w:tcPr>
          <w:p w14:paraId="3F8F73D6" w14:textId="77777777" w:rsidR="00B152F3" w:rsidRDefault="00B152F3" w:rsidP="007F09F2">
            <w:pPr>
              <w:pStyle w:val="TableParagraph"/>
              <w:spacing w:before="15"/>
              <w:ind w:left="807"/>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nil"/>
              <w:right w:val="nil"/>
            </w:tcBorders>
          </w:tcPr>
          <w:p w14:paraId="7D5BA6D0" w14:textId="77777777" w:rsidR="00B152F3" w:rsidRDefault="00B152F3" w:rsidP="007F09F2"/>
        </w:tc>
      </w:tr>
    </w:tbl>
    <w:p w14:paraId="7AA7D41A" w14:textId="77777777" w:rsidR="00B152F3" w:rsidRDefault="00B152F3" w:rsidP="00B152F3"/>
    <w:p w14:paraId="1380D08D" w14:textId="77777777" w:rsidR="00B152F3" w:rsidRDefault="00B152F3" w:rsidP="00B152F3"/>
    <w:p w14:paraId="4FCD624D" w14:textId="77777777" w:rsidR="00B152F3" w:rsidRDefault="00B152F3" w:rsidP="00B152F3"/>
    <w:p w14:paraId="1540FCD7" w14:textId="77777777" w:rsidR="00B152F3" w:rsidRDefault="00B152F3" w:rsidP="00B152F3"/>
    <w:p w14:paraId="793087EA" w14:textId="77777777" w:rsidR="00B152F3" w:rsidRDefault="00B152F3" w:rsidP="00B152F3">
      <w:pPr>
        <w:spacing w:before="6"/>
        <w:rPr>
          <w:sz w:val="23"/>
          <w:szCs w:val="23"/>
        </w:rPr>
      </w:pPr>
    </w:p>
    <w:tbl>
      <w:tblPr>
        <w:tblStyle w:val="TableNormal1"/>
        <w:tblW w:w="0" w:type="auto"/>
        <w:tblInd w:w="121" w:type="dxa"/>
        <w:tblLayout w:type="fixed"/>
        <w:tblLook w:val="01E0" w:firstRow="1" w:lastRow="1" w:firstColumn="1" w:lastColumn="1" w:noHBand="0" w:noVBand="0"/>
      </w:tblPr>
      <w:tblGrid>
        <w:gridCol w:w="1169"/>
        <w:gridCol w:w="7140"/>
        <w:gridCol w:w="3990"/>
        <w:gridCol w:w="1447"/>
        <w:gridCol w:w="1089"/>
      </w:tblGrid>
      <w:tr w:rsidR="00B152F3" w14:paraId="0ECF476B" w14:textId="77777777" w:rsidTr="007F09F2">
        <w:trPr>
          <w:trHeight w:hRule="exact" w:val="324"/>
        </w:trPr>
        <w:tc>
          <w:tcPr>
            <w:tcW w:w="1169" w:type="dxa"/>
            <w:tcBorders>
              <w:top w:val="nil"/>
              <w:left w:val="nil"/>
              <w:bottom w:val="single" w:sz="2" w:space="0" w:color="000000"/>
              <w:right w:val="nil"/>
            </w:tcBorders>
          </w:tcPr>
          <w:p w14:paraId="55DB049B" w14:textId="77777777" w:rsidR="00B152F3" w:rsidRDefault="00B152F3" w:rsidP="007F09F2">
            <w:pPr>
              <w:pStyle w:val="TableParagraph"/>
              <w:spacing w:before="63"/>
              <w:ind w:right="48"/>
              <w:jc w:val="right"/>
              <w:rPr>
                <w:rFonts w:ascii="Calibri" w:eastAsia="Calibri" w:hAnsi="Calibri" w:cs="Calibri"/>
                <w:sz w:val="18"/>
                <w:szCs w:val="18"/>
              </w:rPr>
            </w:pPr>
            <w:r>
              <w:rPr>
                <w:rFonts w:ascii="Calibri"/>
                <w:w w:val="90"/>
                <w:sz w:val="18"/>
              </w:rPr>
              <w:t>38</w:t>
            </w:r>
          </w:p>
        </w:tc>
        <w:tc>
          <w:tcPr>
            <w:tcW w:w="7140" w:type="dxa"/>
            <w:tcBorders>
              <w:top w:val="nil"/>
              <w:left w:val="nil"/>
              <w:bottom w:val="single" w:sz="2" w:space="0" w:color="000000"/>
              <w:right w:val="nil"/>
            </w:tcBorders>
          </w:tcPr>
          <w:p w14:paraId="4E4C9E07"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3990" w:type="dxa"/>
            <w:tcBorders>
              <w:top w:val="nil"/>
              <w:left w:val="nil"/>
              <w:bottom w:val="single" w:sz="2" w:space="0" w:color="000000"/>
              <w:right w:val="nil"/>
            </w:tcBorders>
          </w:tcPr>
          <w:p w14:paraId="6C5745B6" w14:textId="77777777" w:rsidR="00B152F3" w:rsidRDefault="00B152F3" w:rsidP="007F09F2">
            <w:pPr>
              <w:pStyle w:val="TableParagraph"/>
              <w:spacing w:before="63"/>
              <w:ind w:right="453"/>
              <w:jc w:val="right"/>
              <w:rPr>
                <w:rFonts w:ascii="Calibri" w:eastAsia="Calibri" w:hAnsi="Calibri" w:cs="Calibri"/>
                <w:sz w:val="18"/>
                <w:szCs w:val="18"/>
              </w:rPr>
            </w:pPr>
            <w:r>
              <w:rPr>
                <w:rFonts w:ascii="Calibri"/>
                <w:spacing w:val="-1"/>
                <w:w w:val="90"/>
                <w:sz w:val="18"/>
              </w:rPr>
              <w:t>40.900,00</w:t>
            </w:r>
          </w:p>
        </w:tc>
        <w:tc>
          <w:tcPr>
            <w:tcW w:w="1447" w:type="dxa"/>
            <w:tcBorders>
              <w:top w:val="nil"/>
              <w:left w:val="nil"/>
              <w:bottom w:val="single" w:sz="2" w:space="0" w:color="000000"/>
              <w:right w:val="nil"/>
            </w:tcBorders>
          </w:tcPr>
          <w:p w14:paraId="6B1A48C8" w14:textId="77777777" w:rsidR="00B152F3" w:rsidRDefault="00B152F3" w:rsidP="007F09F2">
            <w:pPr>
              <w:pStyle w:val="TableParagraph"/>
              <w:spacing w:before="63"/>
              <w:ind w:left="447"/>
              <w:rPr>
                <w:rFonts w:ascii="Calibri" w:eastAsia="Calibri" w:hAnsi="Calibri" w:cs="Calibri"/>
                <w:sz w:val="18"/>
                <w:szCs w:val="18"/>
              </w:rPr>
            </w:pPr>
            <w:r>
              <w:rPr>
                <w:rFonts w:ascii="Calibri"/>
                <w:spacing w:val="-2"/>
                <w:sz w:val="18"/>
              </w:rPr>
              <w:t>30.129,45</w:t>
            </w:r>
          </w:p>
        </w:tc>
        <w:tc>
          <w:tcPr>
            <w:tcW w:w="1089" w:type="dxa"/>
            <w:tcBorders>
              <w:top w:val="nil"/>
              <w:left w:val="nil"/>
              <w:bottom w:val="single" w:sz="2" w:space="0" w:color="000000"/>
              <w:right w:val="nil"/>
            </w:tcBorders>
          </w:tcPr>
          <w:p w14:paraId="6A670F9F" w14:textId="77777777" w:rsidR="00B152F3" w:rsidRDefault="00B152F3" w:rsidP="007F09F2">
            <w:pPr>
              <w:pStyle w:val="TableParagraph"/>
              <w:spacing w:before="63"/>
              <w:ind w:left="270"/>
              <w:rPr>
                <w:rFonts w:ascii="Calibri" w:eastAsia="Calibri" w:hAnsi="Calibri" w:cs="Calibri"/>
                <w:sz w:val="18"/>
                <w:szCs w:val="18"/>
              </w:rPr>
            </w:pPr>
            <w:r>
              <w:rPr>
                <w:rFonts w:ascii="Calibri"/>
                <w:spacing w:val="-2"/>
                <w:sz w:val="18"/>
              </w:rPr>
              <w:t>73,67%</w:t>
            </w:r>
          </w:p>
        </w:tc>
      </w:tr>
      <w:tr w:rsidR="00B152F3" w14:paraId="1C89274C" w14:textId="77777777" w:rsidTr="007F09F2">
        <w:trPr>
          <w:trHeight w:hRule="exact" w:val="272"/>
        </w:trPr>
        <w:tc>
          <w:tcPr>
            <w:tcW w:w="1169" w:type="dxa"/>
            <w:tcBorders>
              <w:top w:val="single" w:sz="2" w:space="0" w:color="000000"/>
              <w:left w:val="nil"/>
              <w:bottom w:val="single" w:sz="3" w:space="0" w:color="CCFFCC"/>
              <w:right w:val="nil"/>
            </w:tcBorders>
          </w:tcPr>
          <w:p w14:paraId="40F382A0"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3811</w:t>
            </w:r>
          </w:p>
        </w:tc>
        <w:tc>
          <w:tcPr>
            <w:tcW w:w="7140" w:type="dxa"/>
            <w:tcBorders>
              <w:top w:val="single" w:sz="2" w:space="0" w:color="000000"/>
              <w:left w:val="nil"/>
              <w:bottom w:val="single" w:sz="3" w:space="0" w:color="CCFFCC"/>
              <w:right w:val="nil"/>
            </w:tcBorders>
          </w:tcPr>
          <w:p w14:paraId="58E71B26"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10"/>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3990" w:type="dxa"/>
            <w:tcBorders>
              <w:top w:val="single" w:sz="2" w:space="0" w:color="000000"/>
              <w:left w:val="nil"/>
              <w:bottom w:val="single" w:sz="3" w:space="0" w:color="CCFFCC"/>
              <w:right w:val="nil"/>
            </w:tcBorders>
          </w:tcPr>
          <w:p w14:paraId="350977A4" w14:textId="77777777" w:rsidR="00B152F3" w:rsidRDefault="00B152F3" w:rsidP="007F09F2"/>
        </w:tc>
        <w:tc>
          <w:tcPr>
            <w:tcW w:w="1447" w:type="dxa"/>
            <w:tcBorders>
              <w:top w:val="single" w:sz="2" w:space="0" w:color="000000"/>
              <w:left w:val="nil"/>
              <w:bottom w:val="single" w:sz="3" w:space="0" w:color="CCFFCC"/>
              <w:right w:val="nil"/>
            </w:tcBorders>
          </w:tcPr>
          <w:p w14:paraId="473FAB90" w14:textId="77777777" w:rsidR="00B152F3" w:rsidRDefault="00B152F3" w:rsidP="007F09F2">
            <w:pPr>
              <w:pStyle w:val="TableParagraph"/>
              <w:spacing w:before="15"/>
              <w:ind w:left="447"/>
              <w:rPr>
                <w:rFonts w:ascii="Calibri" w:eastAsia="Calibri" w:hAnsi="Calibri" w:cs="Calibri"/>
                <w:sz w:val="18"/>
                <w:szCs w:val="18"/>
              </w:rPr>
            </w:pPr>
            <w:r>
              <w:rPr>
                <w:rFonts w:ascii="Calibri"/>
                <w:spacing w:val="-2"/>
                <w:sz w:val="18"/>
              </w:rPr>
              <w:t>30.129,45</w:t>
            </w:r>
          </w:p>
        </w:tc>
        <w:tc>
          <w:tcPr>
            <w:tcW w:w="1089" w:type="dxa"/>
            <w:tcBorders>
              <w:top w:val="single" w:sz="2" w:space="0" w:color="000000"/>
              <w:left w:val="nil"/>
              <w:bottom w:val="single" w:sz="3" w:space="0" w:color="CCFFCC"/>
              <w:right w:val="nil"/>
            </w:tcBorders>
          </w:tcPr>
          <w:p w14:paraId="70A59D1C" w14:textId="77777777" w:rsidR="00B152F3" w:rsidRDefault="00B152F3" w:rsidP="007F09F2"/>
        </w:tc>
      </w:tr>
      <w:tr w:rsidR="00B152F3" w14:paraId="3D04EE22" w14:textId="77777777" w:rsidTr="007F09F2">
        <w:trPr>
          <w:trHeight w:hRule="exact" w:val="342"/>
        </w:trPr>
        <w:tc>
          <w:tcPr>
            <w:tcW w:w="1169" w:type="dxa"/>
            <w:tcBorders>
              <w:top w:val="single" w:sz="3" w:space="0" w:color="CCFFCC"/>
              <w:left w:val="nil"/>
              <w:bottom w:val="single" w:sz="2" w:space="0" w:color="000000"/>
              <w:right w:val="nil"/>
            </w:tcBorders>
            <w:shd w:val="clear" w:color="auto" w:fill="CCFFCC"/>
          </w:tcPr>
          <w:p w14:paraId="54B54648"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140" w:type="dxa"/>
            <w:tcBorders>
              <w:top w:val="single" w:sz="3" w:space="0" w:color="CCFFCC"/>
              <w:left w:val="nil"/>
              <w:bottom w:val="single" w:sz="2" w:space="0" w:color="000000"/>
              <w:right w:val="nil"/>
            </w:tcBorders>
            <w:shd w:val="clear" w:color="auto" w:fill="CCFFCC"/>
          </w:tcPr>
          <w:p w14:paraId="4956106C"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990" w:type="dxa"/>
            <w:tcBorders>
              <w:top w:val="single" w:sz="3" w:space="0" w:color="CCFFCC"/>
              <w:left w:val="nil"/>
              <w:bottom w:val="single" w:sz="2" w:space="0" w:color="000000"/>
              <w:right w:val="nil"/>
            </w:tcBorders>
            <w:shd w:val="clear" w:color="auto" w:fill="CCFFCC"/>
          </w:tcPr>
          <w:p w14:paraId="05C0D807" w14:textId="77777777" w:rsidR="00B152F3" w:rsidRDefault="00B152F3" w:rsidP="007F09F2">
            <w:pPr>
              <w:pStyle w:val="TableParagraph"/>
              <w:spacing w:before="13"/>
              <w:ind w:right="445"/>
              <w:jc w:val="right"/>
              <w:rPr>
                <w:rFonts w:ascii="Calibri" w:eastAsia="Calibri" w:hAnsi="Calibri" w:cs="Calibri"/>
                <w:sz w:val="18"/>
                <w:szCs w:val="18"/>
              </w:rPr>
            </w:pPr>
            <w:r>
              <w:rPr>
                <w:rFonts w:ascii="Calibri"/>
                <w:spacing w:val="-1"/>
                <w:w w:val="90"/>
                <w:sz w:val="18"/>
              </w:rPr>
              <w:t>32.995,00</w:t>
            </w:r>
          </w:p>
        </w:tc>
        <w:tc>
          <w:tcPr>
            <w:tcW w:w="1447" w:type="dxa"/>
            <w:tcBorders>
              <w:top w:val="single" w:sz="3" w:space="0" w:color="CCFFCC"/>
              <w:left w:val="nil"/>
              <w:bottom w:val="single" w:sz="2" w:space="0" w:color="000000"/>
              <w:right w:val="nil"/>
            </w:tcBorders>
            <w:shd w:val="clear" w:color="auto" w:fill="CCFFCC"/>
          </w:tcPr>
          <w:p w14:paraId="522C4162" w14:textId="77777777" w:rsidR="00B152F3" w:rsidRDefault="00B152F3" w:rsidP="007F09F2">
            <w:pPr>
              <w:pStyle w:val="TableParagraph"/>
              <w:spacing w:before="13"/>
              <w:ind w:left="547"/>
              <w:rPr>
                <w:rFonts w:ascii="Calibri" w:eastAsia="Calibri" w:hAnsi="Calibri" w:cs="Calibri"/>
                <w:sz w:val="18"/>
                <w:szCs w:val="18"/>
              </w:rPr>
            </w:pPr>
            <w:r>
              <w:rPr>
                <w:rFonts w:ascii="Calibri"/>
                <w:spacing w:val="-2"/>
                <w:sz w:val="18"/>
              </w:rPr>
              <w:t>8.353,62</w:t>
            </w:r>
          </w:p>
        </w:tc>
        <w:tc>
          <w:tcPr>
            <w:tcW w:w="1089" w:type="dxa"/>
            <w:tcBorders>
              <w:top w:val="single" w:sz="3" w:space="0" w:color="CCFFCC"/>
              <w:left w:val="nil"/>
              <w:bottom w:val="single" w:sz="2" w:space="0" w:color="000000"/>
              <w:right w:val="nil"/>
            </w:tcBorders>
            <w:shd w:val="clear" w:color="auto" w:fill="CCFFCC"/>
          </w:tcPr>
          <w:p w14:paraId="06D53954" w14:textId="77777777" w:rsidR="00B152F3" w:rsidRDefault="00B152F3" w:rsidP="007F09F2">
            <w:pPr>
              <w:pStyle w:val="TableParagraph"/>
              <w:spacing w:before="13"/>
              <w:ind w:left="278"/>
              <w:rPr>
                <w:rFonts w:ascii="Calibri" w:eastAsia="Calibri" w:hAnsi="Calibri" w:cs="Calibri"/>
                <w:sz w:val="18"/>
                <w:szCs w:val="18"/>
              </w:rPr>
            </w:pPr>
            <w:r>
              <w:rPr>
                <w:rFonts w:ascii="Calibri"/>
                <w:spacing w:val="-2"/>
                <w:sz w:val="18"/>
              </w:rPr>
              <w:t>25,32%</w:t>
            </w:r>
          </w:p>
        </w:tc>
      </w:tr>
      <w:tr w:rsidR="00B152F3" w14:paraId="4D4CB592" w14:textId="77777777" w:rsidTr="007F09F2">
        <w:trPr>
          <w:trHeight w:hRule="exact" w:val="272"/>
        </w:trPr>
        <w:tc>
          <w:tcPr>
            <w:tcW w:w="1169" w:type="dxa"/>
            <w:tcBorders>
              <w:top w:val="single" w:sz="2" w:space="0" w:color="000000"/>
              <w:left w:val="nil"/>
              <w:bottom w:val="single" w:sz="2" w:space="0" w:color="000000"/>
              <w:right w:val="nil"/>
            </w:tcBorders>
          </w:tcPr>
          <w:p w14:paraId="0130650C" w14:textId="77777777" w:rsidR="00B152F3" w:rsidRDefault="00B152F3" w:rsidP="007F09F2">
            <w:pPr>
              <w:pStyle w:val="TableParagraph"/>
              <w:spacing w:before="17"/>
              <w:ind w:right="48"/>
              <w:jc w:val="right"/>
              <w:rPr>
                <w:rFonts w:ascii="Calibri" w:eastAsia="Calibri" w:hAnsi="Calibri" w:cs="Calibri"/>
                <w:sz w:val="18"/>
                <w:szCs w:val="18"/>
              </w:rPr>
            </w:pPr>
            <w:r>
              <w:rPr>
                <w:rFonts w:ascii="Calibri"/>
                <w:w w:val="90"/>
                <w:sz w:val="18"/>
              </w:rPr>
              <w:t>36</w:t>
            </w:r>
          </w:p>
        </w:tc>
        <w:tc>
          <w:tcPr>
            <w:tcW w:w="7140" w:type="dxa"/>
            <w:tcBorders>
              <w:top w:val="single" w:sz="2" w:space="0" w:color="000000"/>
              <w:left w:val="nil"/>
              <w:bottom w:val="single" w:sz="2" w:space="0" w:color="000000"/>
              <w:right w:val="nil"/>
            </w:tcBorders>
          </w:tcPr>
          <w:p w14:paraId="38A136E8"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Pomoći</w:t>
            </w:r>
            <w:proofErr w:type="spellEnd"/>
            <w:r w:rsidRPr="00B152F3">
              <w:rPr>
                <w:rFonts w:ascii="Calibri" w:hAnsi="Calibri"/>
                <w:spacing w:val="-2"/>
                <w:sz w:val="18"/>
                <w:lang w:val="it-IT"/>
              </w:rPr>
              <w:t xml:space="preserve"> </w:t>
            </w:r>
            <w:proofErr w:type="spellStart"/>
            <w:r w:rsidRPr="00B152F3">
              <w:rPr>
                <w:rFonts w:ascii="Calibri" w:hAnsi="Calibri"/>
                <w:spacing w:val="-2"/>
                <w:sz w:val="18"/>
                <w:lang w:val="it-IT"/>
              </w:rPr>
              <w:t>dane</w:t>
            </w:r>
            <w:proofErr w:type="spellEnd"/>
            <w:r w:rsidRPr="00B152F3">
              <w:rPr>
                <w:rFonts w:ascii="Calibri" w:hAnsi="Calibri"/>
                <w:spacing w:val="-3"/>
                <w:sz w:val="18"/>
                <w:lang w:val="it-IT"/>
              </w:rPr>
              <w:t xml:space="preserve"> </w:t>
            </w:r>
            <w:r w:rsidRPr="00B152F3">
              <w:rPr>
                <w:rFonts w:ascii="Calibri" w:hAnsi="Calibri"/>
                <w:sz w:val="18"/>
                <w:lang w:val="it-IT"/>
              </w:rPr>
              <w:t>u</w:t>
            </w:r>
            <w:r w:rsidRPr="00B152F3">
              <w:rPr>
                <w:rFonts w:ascii="Calibri" w:hAnsi="Calibri"/>
                <w:spacing w:val="-3"/>
                <w:sz w:val="18"/>
                <w:lang w:val="it-IT"/>
              </w:rPr>
              <w:t xml:space="preserve"> </w:t>
            </w:r>
            <w:proofErr w:type="spellStart"/>
            <w:r w:rsidRPr="00B152F3">
              <w:rPr>
                <w:rFonts w:ascii="Calibri" w:hAnsi="Calibri"/>
                <w:spacing w:val="-2"/>
                <w:sz w:val="18"/>
                <w:lang w:val="it-IT"/>
              </w:rPr>
              <w:t>inozemstvo</w:t>
            </w:r>
            <w:proofErr w:type="spellEnd"/>
            <w:r w:rsidRPr="00B152F3">
              <w:rPr>
                <w:rFonts w:ascii="Calibri" w:hAnsi="Calibri"/>
                <w:spacing w:val="-7"/>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1"/>
                <w:sz w:val="18"/>
                <w:lang w:val="it-IT"/>
              </w:rPr>
              <w:t>unutar</w:t>
            </w:r>
            <w:proofErr w:type="spellEnd"/>
            <w:r w:rsidRPr="00B152F3">
              <w:rPr>
                <w:rFonts w:ascii="Calibri" w:hAnsi="Calibri"/>
                <w:spacing w:val="-6"/>
                <w:sz w:val="18"/>
                <w:lang w:val="it-IT"/>
              </w:rPr>
              <w:t xml:space="preserve"> </w:t>
            </w:r>
            <w:proofErr w:type="spellStart"/>
            <w:r w:rsidRPr="00B152F3">
              <w:rPr>
                <w:rFonts w:ascii="Calibri" w:hAnsi="Calibri"/>
                <w:spacing w:val="-1"/>
                <w:sz w:val="18"/>
                <w:lang w:val="it-IT"/>
              </w:rPr>
              <w:t>opće</w:t>
            </w:r>
            <w:proofErr w:type="spellEnd"/>
            <w:r w:rsidRPr="00B152F3">
              <w:rPr>
                <w:rFonts w:ascii="Calibri" w:hAnsi="Calibri"/>
                <w:spacing w:val="-4"/>
                <w:sz w:val="18"/>
                <w:lang w:val="it-IT"/>
              </w:rPr>
              <w:t xml:space="preserve"> </w:t>
            </w:r>
            <w:proofErr w:type="spellStart"/>
            <w:r w:rsidRPr="00B152F3">
              <w:rPr>
                <w:rFonts w:ascii="Calibri" w:hAnsi="Calibri"/>
                <w:spacing w:val="-2"/>
                <w:sz w:val="18"/>
                <w:lang w:val="it-IT"/>
              </w:rPr>
              <w:t>države</w:t>
            </w:r>
            <w:proofErr w:type="spellEnd"/>
          </w:p>
        </w:tc>
        <w:tc>
          <w:tcPr>
            <w:tcW w:w="3990" w:type="dxa"/>
            <w:tcBorders>
              <w:top w:val="single" w:sz="2" w:space="0" w:color="000000"/>
              <w:left w:val="nil"/>
              <w:bottom w:val="single" w:sz="2" w:space="0" w:color="000000"/>
              <w:right w:val="nil"/>
            </w:tcBorders>
          </w:tcPr>
          <w:p w14:paraId="1BC428F1" w14:textId="77777777" w:rsidR="00B152F3" w:rsidRDefault="00B152F3" w:rsidP="007F09F2">
            <w:pPr>
              <w:pStyle w:val="TableParagraph"/>
              <w:spacing w:before="17"/>
              <w:ind w:right="451"/>
              <w:jc w:val="right"/>
              <w:rPr>
                <w:rFonts w:ascii="Calibri" w:eastAsia="Calibri" w:hAnsi="Calibri" w:cs="Calibri"/>
                <w:sz w:val="18"/>
                <w:szCs w:val="18"/>
              </w:rPr>
            </w:pPr>
            <w:r>
              <w:rPr>
                <w:rFonts w:ascii="Calibri"/>
                <w:spacing w:val="-1"/>
                <w:w w:val="90"/>
                <w:sz w:val="18"/>
              </w:rPr>
              <w:t>32.995,00</w:t>
            </w:r>
          </w:p>
        </w:tc>
        <w:tc>
          <w:tcPr>
            <w:tcW w:w="1447" w:type="dxa"/>
            <w:tcBorders>
              <w:top w:val="single" w:sz="2" w:space="0" w:color="000000"/>
              <w:left w:val="nil"/>
              <w:bottom w:val="single" w:sz="2" w:space="0" w:color="000000"/>
              <w:right w:val="nil"/>
            </w:tcBorders>
          </w:tcPr>
          <w:p w14:paraId="4F636F81" w14:textId="77777777" w:rsidR="00B152F3" w:rsidRDefault="00B152F3" w:rsidP="007F09F2">
            <w:pPr>
              <w:pStyle w:val="TableParagraph"/>
              <w:spacing w:before="17"/>
              <w:ind w:left="540"/>
              <w:rPr>
                <w:rFonts w:ascii="Calibri" w:eastAsia="Calibri" w:hAnsi="Calibri" w:cs="Calibri"/>
                <w:sz w:val="18"/>
                <w:szCs w:val="18"/>
              </w:rPr>
            </w:pPr>
            <w:r>
              <w:rPr>
                <w:rFonts w:ascii="Calibri"/>
                <w:spacing w:val="-2"/>
                <w:sz w:val="18"/>
              </w:rPr>
              <w:t>8.353,62</w:t>
            </w:r>
          </w:p>
        </w:tc>
        <w:tc>
          <w:tcPr>
            <w:tcW w:w="1089" w:type="dxa"/>
            <w:tcBorders>
              <w:top w:val="single" w:sz="2" w:space="0" w:color="000000"/>
              <w:left w:val="nil"/>
              <w:bottom w:val="single" w:sz="2" w:space="0" w:color="000000"/>
              <w:right w:val="nil"/>
            </w:tcBorders>
          </w:tcPr>
          <w:p w14:paraId="34B98C6B" w14:textId="77777777" w:rsidR="00B152F3" w:rsidRDefault="00B152F3" w:rsidP="007F09F2">
            <w:pPr>
              <w:pStyle w:val="TableParagraph"/>
              <w:spacing w:before="17"/>
              <w:ind w:left="270"/>
              <w:rPr>
                <w:rFonts w:ascii="Calibri" w:eastAsia="Calibri" w:hAnsi="Calibri" w:cs="Calibri"/>
                <w:sz w:val="18"/>
                <w:szCs w:val="18"/>
              </w:rPr>
            </w:pPr>
            <w:r>
              <w:rPr>
                <w:rFonts w:ascii="Calibri"/>
                <w:spacing w:val="-2"/>
                <w:sz w:val="18"/>
              </w:rPr>
              <w:t>25,32%</w:t>
            </w:r>
          </w:p>
        </w:tc>
      </w:tr>
      <w:tr w:rsidR="00B152F3" w14:paraId="647FA8D3" w14:textId="77777777" w:rsidTr="007F09F2">
        <w:trPr>
          <w:trHeight w:hRule="exact" w:val="330"/>
        </w:trPr>
        <w:tc>
          <w:tcPr>
            <w:tcW w:w="1169" w:type="dxa"/>
            <w:tcBorders>
              <w:top w:val="single" w:sz="2" w:space="0" w:color="000000"/>
              <w:left w:val="nil"/>
              <w:bottom w:val="nil"/>
              <w:right w:val="nil"/>
            </w:tcBorders>
          </w:tcPr>
          <w:p w14:paraId="12DE6D92"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lastRenderedPageBreak/>
              <w:t>3661</w:t>
            </w:r>
          </w:p>
        </w:tc>
        <w:tc>
          <w:tcPr>
            <w:tcW w:w="7140" w:type="dxa"/>
            <w:tcBorders>
              <w:top w:val="single" w:sz="2" w:space="0" w:color="000000"/>
              <w:left w:val="nil"/>
              <w:bottom w:val="nil"/>
              <w:right w:val="nil"/>
            </w:tcBorders>
          </w:tcPr>
          <w:p w14:paraId="7A1E311C"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3"/>
                <w:sz w:val="18"/>
              </w:rPr>
              <w:t xml:space="preserve"> </w:t>
            </w:r>
            <w:proofErr w:type="spellStart"/>
            <w:r>
              <w:rPr>
                <w:rFonts w:ascii="Calibri" w:hAnsi="Calibri"/>
                <w:spacing w:val="-2"/>
                <w:sz w:val="18"/>
              </w:rPr>
              <w:t>pomoći</w:t>
            </w:r>
            <w:proofErr w:type="spellEnd"/>
            <w:r>
              <w:rPr>
                <w:rFonts w:ascii="Calibri" w:hAnsi="Calibri"/>
                <w:spacing w:val="-9"/>
                <w:sz w:val="18"/>
              </w:rPr>
              <w:t xml:space="preserve"> </w:t>
            </w:r>
            <w:proofErr w:type="spellStart"/>
            <w:r>
              <w:rPr>
                <w:rFonts w:ascii="Calibri" w:hAnsi="Calibri"/>
                <w:spacing w:val="-1"/>
                <w:sz w:val="18"/>
              </w:rPr>
              <w:t>proračunskim</w:t>
            </w:r>
            <w:proofErr w:type="spellEnd"/>
            <w:r>
              <w:rPr>
                <w:rFonts w:ascii="Calibri" w:hAnsi="Calibri"/>
                <w:spacing w:val="-12"/>
                <w:sz w:val="18"/>
              </w:rPr>
              <w:t xml:space="preserve"> </w:t>
            </w:r>
            <w:proofErr w:type="spellStart"/>
            <w:r>
              <w:rPr>
                <w:rFonts w:ascii="Calibri" w:hAnsi="Calibri"/>
                <w:spacing w:val="-2"/>
                <w:sz w:val="18"/>
              </w:rPr>
              <w:t>korisnicima</w:t>
            </w:r>
            <w:proofErr w:type="spellEnd"/>
            <w:r>
              <w:rPr>
                <w:rFonts w:ascii="Calibri" w:hAnsi="Calibri"/>
                <w:spacing w:val="-12"/>
                <w:sz w:val="18"/>
              </w:rPr>
              <w:t xml:space="preserve"> </w:t>
            </w:r>
            <w:proofErr w:type="spellStart"/>
            <w:r>
              <w:rPr>
                <w:rFonts w:ascii="Calibri" w:hAnsi="Calibri"/>
                <w:spacing w:val="-2"/>
                <w:sz w:val="18"/>
              </w:rPr>
              <w:t>drugih</w:t>
            </w:r>
            <w:proofErr w:type="spellEnd"/>
            <w:r>
              <w:rPr>
                <w:rFonts w:ascii="Calibri" w:hAnsi="Calibri"/>
                <w:spacing w:val="-12"/>
                <w:sz w:val="18"/>
              </w:rPr>
              <w:t xml:space="preserve"> </w:t>
            </w:r>
            <w:proofErr w:type="spellStart"/>
            <w:r>
              <w:rPr>
                <w:rFonts w:ascii="Calibri" w:hAnsi="Calibri"/>
                <w:spacing w:val="-2"/>
                <w:sz w:val="18"/>
              </w:rPr>
              <w:t>proračuna</w:t>
            </w:r>
            <w:proofErr w:type="spellEnd"/>
          </w:p>
        </w:tc>
        <w:tc>
          <w:tcPr>
            <w:tcW w:w="3990" w:type="dxa"/>
            <w:tcBorders>
              <w:top w:val="single" w:sz="2" w:space="0" w:color="000000"/>
              <w:left w:val="nil"/>
              <w:bottom w:val="nil"/>
              <w:right w:val="nil"/>
            </w:tcBorders>
          </w:tcPr>
          <w:p w14:paraId="734EEC6A" w14:textId="77777777" w:rsidR="00B152F3" w:rsidRDefault="00B152F3" w:rsidP="007F09F2"/>
        </w:tc>
        <w:tc>
          <w:tcPr>
            <w:tcW w:w="1447" w:type="dxa"/>
            <w:tcBorders>
              <w:top w:val="single" w:sz="2" w:space="0" w:color="000000"/>
              <w:left w:val="nil"/>
              <w:bottom w:val="nil"/>
              <w:right w:val="nil"/>
            </w:tcBorders>
          </w:tcPr>
          <w:p w14:paraId="35D0986B" w14:textId="77777777" w:rsidR="00B152F3" w:rsidRDefault="00B152F3" w:rsidP="007F09F2">
            <w:pPr>
              <w:pStyle w:val="TableParagraph"/>
              <w:spacing w:before="14"/>
              <w:ind w:left="540"/>
              <w:rPr>
                <w:rFonts w:ascii="Calibri" w:eastAsia="Calibri" w:hAnsi="Calibri" w:cs="Calibri"/>
                <w:sz w:val="18"/>
                <w:szCs w:val="18"/>
              </w:rPr>
            </w:pPr>
            <w:r>
              <w:rPr>
                <w:rFonts w:ascii="Calibri"/>
                <w:spacing w:val="-2"/>
                <w:sz w:val="18"/>
              </w:rPr>
              <w:t>8.353,62</w:t>
            </w:r>
          </w:p>
        </w:tc>
        <w:tc>
          <w:tcPr>
            <w:tcW w:w="1089" w:type="dxa"/>
            <w:tcBorders>
              <w:top w:val="single" w:sz="2" w:space="0" w:color="000000"/>
              <w:left w:val="nil"/>
              <w:bottom w:val="nil"/>
              <w:right w:val="nil"/>
            </w:tcBorders>
          </w:tcPr>
          <w:p w14:paraId="1E7408BB" w14:textId="77777777" w:rsidR="00B152F3" w:rsidRDefault="00B152F3" w:rsidP="007F09F2"/>
        </w:tc>
      </w:tr>
    </w:tbl>
    <w:p w14:paraId="107C9E04" w14:textId="77777777" w:rsidR="00B152F3" w:rsidRDefault="00B152F3" w:rsidP="00B152F3">
      <w:pPr>
        <w:sectPr w:rsidR="00B152F3" w:rsidSect="00B152F3">
          <w:pgSz w:w="15850" w:h="12250" w:orient="landscape"/>
          <w:pgMar w:top="280" w:right="620" w:bottom="800" w:left="160" w:header="0" w:footer="618" w:gutter="0"/>
          <w:cols w:space="720"/>
        </w:sectPr>
      </w:pPr>
    </w:p>
    <w:p w14:paraId="17C6C07E" w14:textId="77777777" w:rsidR="00B152F3" w:rsidRDefault="00B152F3" w:rsidP="00B152F3">
      <w:pPr>
        <w:spacing w:before="10"/>
        <w:rPr>
          <w:sz w:val="6"/>
          <w:szCs w:val="6"/>
        </w:rPr>
      </w:pPr>
      <w:r>
        <w:rPr>
          <w:noProof/>
        </w:rPr>
        <w:lastRenderedPageBreak/>
        <mc:AlternateContent>
          <mc:Choice Requires="wps">
            <w:drawing>
              <wp:anchor distT="0" distB="0" distL="114300" distR="114300" simplePos="0" relativeHeight="251677696" behindDoc="0" locked="0" layoutInCell="1" allowOverlap="1" wp14:anchorId="1BA12ECF" wp14:editId="118D6B02">
                <wp:simplePos x="0" y="0"/>
                <wp:positionH relativeFrom="page">
                  <wp:posOffset>174625</wp:posOffset>
                </wp:positionH>
                <wp:positionV relativeFrom="page">
                  <wp:posOffset>2345055</wp:posOffset>
                </wp:positionV>
                <wp:extent cx="9432290" cy="833120"/>
                <wp:effectExtent l="3175" t="1905" r="3810" b="3175"/>
                <wp:wrapNone/>
                <wp:docPr id="4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2290" cy="83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7326"/>
                              <w:gridCol w:w="3782"/>
                              <w:gridCol w:w="1495"/>
                              <w:gridCol w:w="1084"/>
                            </w:tblGrid>
                            <w:tr w:rsidR="00B152F3" w14:paraId="4091E05D" w14:textId="77777777">
                              <w:trPr>
                                <w:trHeight w:hRule="exact" w:val="447"/>
                              </w:trPr>
                              <w:tc>
                                <w:tcPr>
                                  <w:tcW w:w="8471" w:type="dxa"/>
                                  <w:gridSpan w:val="2"/>
                                  <w:tcBorders>
                                    <w:top w:val="single" w:sz="3" w:space="0" w:color="000000"/>
                                    <w:left w:val="single" w:sz="6" w:space="0" w:color="F2F2F2"/>
                                    <w:bottom w:val="single" w:sz="3" w:space="0" w:color="F2F2F2"/>
                                    <w:right w:val="nil"/>
                                  </w:tcBorders>
                                  <w:shd w:val="clear" w:color="auto" w:fill="BDBDBD"/>
                                </w:tcPr>
                                <w:p w14:paraId="15BA5B10"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3"/>
                                      <w:sz w:val="18"/>
                                      <w:lang w:val="it-IT"/>
                                    </w:rPr>
                                    <w:t xml:space="preserve"> </w:t>
                                  </w:r>
                                  <w:r w:rsidRPr="00B152F3">
                                    <w:rPr>
                                      <w:rFonts w:ascii="Calibri" w:hAnsi="Calibri"/>
                                      <w:b/>
                                      <w:sz w:val="18"/>
                                      <w:lang w:val="it-IT"/>
                                    </w:rPr>
                                    <w:t>1015</w:t>
                                  </w:r>
                                  <w:r w:rsidRPr="00B152F3">
                                    <w:rPr>
                                      <w:rFonts w:ascii="Calibri" w:hAnsi="Calibri"/>
                                      <w:b/>
                                      <w:spacing w:val="32"/>
                                      <w:sz w:val="18"/>
                                      <w:lang w:val="it-IT"/>
                                    </w:rPr>
                                    <w:t xml:space="preserve"> </w:t>
                                  </w:r>
                                  <w:r w:rsidRPr="00B152F3">
                                    <w:rPr>
                                      <w:rFonts w:ascii="Calibri" w:hAnsi="Calibri"/>
                                      <w:b/>
                                      <w:spacing w:val="-2"/>
                                      <w:sz w:val="18"/>
                                      <w:lang w:val="it-IT"/>
                                    </w:rPr>
                                    <w:t>IZGRADNJA</w:t>
                                  </w:r>
                                  <w:r w:rsidRPr="00B152F3">
                                    <w:rPr>
                                      <w:rFonts w:ascii="Calibri" w:hAnsi="Calibri"/>
                                      <w:b/>
                                      <w:spacing w:val="-10"/>
                                      <w:sz w:val="18"/>
                                      <w:lang w:val="it-IT"/>
                                    </w:rPr>
                                    <w:t xml:space="preserve"> </w:t>
                                  </w:r>
                                  <w:r w:rsidRPr="00B152F3">
                                    <w:rPr>
                                      <w:rFonts w:ascii="Calibri" w:hAnsi="Calibri"/>
                                      <w:b/>
                                      <w:spacing w:val="-1"/>
                                      <w:sz w:val="18"/>
                                      <w:lang w:val="it-IT"/>
                                    </w:rPr>
                                    <w:t>OBJEKATA</w:t>
                                  </w:r>
                                  <w:r w:rsidRPr="00B152F3">
                                    <w:rPr>
                                      <w:rFonts w:ascii="Calibri" w:hAnsi="Calibri"/>
                                      <w:b/>
                                      <w:spacing w:val="-12"/>
                                      <w:sz w:val="18"/>
                                      <w:lang w:val="it-IT"/>
                                    </w:rPr>
                                    <w:t xml:space="preserve"> </w:t>
                                  </w:r>
                                  <w:r w:rsidRPr="00B152F3">
                                    <w:rPr>
                                      <w:rFonts w:ascii="Calibri" w:hAnsi="Calibri"/>
                                      <w:b/>
                                      <w:sz w:val="18"/>
                                      <w:lang w:val="it-IT"/>
                                    </w:rPr>
                                    <w:t>I</w:t>
                                  </w:r>
                                  <w:r w:rsidRPr="00B152F3">
                                    <w:rPr>
                                      <w:rFonts w:ascii="Calibri" w:hAnsi="Calibri"/>
                                      <w:b/>
                                      <w:spacing w:val="-13"/>
                                      <w:sz w:val="18"/>
                                      <w:lang w:val="it-IT"/>
                                    </w:rPr>
                                    <w:t xml:space="preserve"> </w:t>
                                  </w:r>
                                  <w:r w:rsidRPr="00B152F3">
                                    <w:rPr>
                                      <w:rFonts w:ascii="Calibri" w:hAnsi="Calibri"/>
                                      <w:b/>
                                      <w:spacing w:val="-1"/>
                                      <w:sz w:val="18"/>
                                      <w:lang w:val="it-IT"/>
                                    </w:rPr>
                                    <w:t>UREĐAJA</w:t>
                                  </w:r>
                                  <w:r w:rsidRPr="00B152F3">
                                    <w:rPr>
                                      <w:rFonts w:ascii="Calibri" w:hAnsi="Calibri"/>
                                      <w:b/>
                                      <w:spacing w:val="-11"/>
                                      <w:sz w:val="18"/>
                                      <w:lang w:val="it-IT"/>
                                    </w:rPr>
                                    <w:t xml:space="preserve"> </w:t>
                                  </w:r>
                                  <w:r w:rsidRPr="00B152F3">
                                    <w:rPr>
                                      <w:rFonts w:ascii="Calibri" w:hAnsi="Calibri"/>
                                      <w:b/>
                                      <w:spacing w:val="-2"/>
                                      <w:sz w:val="18"/>
                                      <w:lang w:val="it-IT"/>
                                    </w:rPr>
                                    <w:t>KOMUNALNE</w:t>
                                  </w:r>
                                  <w:r w:rsidRPr="00B152F3">
                                    <w:rPr>
                                      <w:rFonts w:ascii="Calibri" w:hAnsi="Calibri"/>
                                      <w:b/>
                                      <w:spacing w:val="-13"/>
                                      <w:sz w:val="18"/>
                                      <w:lang w:val="it-IT"/>
                                    </w:rPr>
                                    <w:t xml:space="preserve"> </w:t>
                                  </w:r>
                                  <w:r w:rsidRPr="00B152F3">
                                    <w:rPr>
                                      <w:rFonts w:ascii="Calibri" w:hAnsi="Calibri"/>
                                      <w:b/>
                                      <w:spacing w:val="-2"/>
                                      <w:sz w:val="18"/>
                                      <w:lang w:val="it-IT"/>
                                    </w:rPr>
                                    <w:t>INFRASTRUKTURE</w:t>
                                  </w:r>
                                </w:p>
                              </w:tc>
                              <w:tc>
                                <w:tcPr>
                                  <w:tcW w:w="3782" w:type="dxa"/>
                                  <w:tcBorders>
                                    <w:top w:val="single" w:sz="3" w:space="0" w:color="000000"/>
                                    <w:left w:val="nil"/>
                                    <w:bottom w:val="single" w:sz="3" w:space="0" w:color="F2F2F2"/>
                                    <w:right w:val="nil"/>
                                  </w:tcBorders>
                                  <w:shd w:val="clear" w:color="auto" w:fill="BDBDBD"/>
                                </w:tcPr>
                                <w:p w14:paraId="294420A6" w14:textId="77777777" w:rsidR="00B152F3" w:rsidRDefault="00B152F3">
                                  <w:pPr>
                                    <w:pStyle w:val="TableParagraph"/>
                                    <w:spacing w:before="13"/>
                                    <w:ind w:left="2412"/>
                                    <w:rPr>
                                      <w:rFonts w:ascii="Calibri" w:eastAsia="Calibri" w:hAnsi="Calibri" w:cs="Calibri"/>
                                      <w:sz w:val="18"/>
                                      <w:szCs w:val="18"/>
                                    </w:rPr>
                                  </w:pPr>
                                  <w:r>
                                    <w:rPr>
                                      <w:rFonts w:ascii="Calibri"/>
                                      <w:b/>
                                      <w:spacing w:val="-1"/>
                                      <w:sz w:val="18"/>
                                    </w:rPr>
                                    <w:t>1.516.490,35</w:t>
                                  </w:r>
                                </w:p>
                              </w:tc>
                              <w:tc>
                                <w:tcPr>
                                  <w:tcW w:w="1495" w:type="dxa"/>
                                  <w:tcBorders>
                                    <w:top w:val="single" w:sz="3" w:space="0" w:color="000000"/>
                                    <w:left w:val="nil"/>
                                    <w:bottom w:val="single" w:sz="3" w:space="0" w:color="F2F2F2"/>
                                    <w:right w:val="nil"/>
                                  </w:tcBorders>
                                  <w:shd w:val="clear" w:color="auto" w:fill="BDBDBD"/>
                                </w:tcPr>
                                <w:p w14:paraId="35A53DBF" w14:textId="77777777" w:rsidR="00B152F3" w:rsidRDefault="00B152F3">
                                  <w:pPr>
                                    <w:pStyle w:val="TableParagraph"/>
                                    <w:spacing w:before="13"/>
                                    <w:ind w:left="398"/>
                                    <w:rPr>
                                      <w:rFonts w:ascii="Calibri" w:eastAsia="Calibri" w:hAnsi="Calibri" w:cs="Calibri"/>
                                      <w:sz w:val="18"/>
                                      <w:szCs w:val="18"/>
                                    </w:rPr>
                                  </w:pPr>
                                  <w:r>
                                    <w:rPr>
                                      <w:rFonts w:ascii="Calibri"/>
                                      <w:b/>
                                      <w:spacing w:val="-1"/>
                                      <w:sz w:val="18"/>
                                    </w:rPr>
                                    <w:t>170.804,30</w:t>
                                  </w:r>
                                </w:p>
                              </w:tc>
                              <w:tc>
                                <w:tcPr>
                                  <w:tcW w:w="1084" w:type="dxa"/>
                                  <w:tcBorders>
                                    <w:top w:val="single" w:sz="3" w:space="0" w:color="000000"/>
                                    <w:left w:val="nil"/>
                                    <w:bottom w:val="single" w:sz="3" w:space="0" w:color="F2F2F2"/>
                                    <w:right w:val="single" w:sz="6" w:space="0" w:color="F2F2F2"/>
                                  </w:tcBorders>
                                  <w:shd w:val="clear" w:color="auto" w:fill="BDBDBD"/>
                                </w:tcPr>
                                <w:p w14:paraId="1F3EA021" w14:textId="77777777" w:rsidR="00B152F3" w:rsidRDefault="00B152F3">
                                  <w:pPr>
                                    <w:pStyle w:val="TableParagraph"/>
                                    <w:spacing w:before="13"/>
                                    <w:ind w:left="265"/>
                                    <w:rPr>
                                      <w:rFonts w:ascii="Calibri" w:eastAsia="Calibri" w:hAnsi="Calibri" w:cs="Calibri"/>
                                      <w:sz w:val="18"/>
                                      <w:szCs w:val="18"/>
                                    </w:rPr>
                                  </w:pPr>
                                  <w:r>
                                    <w:rPr>
                                      <w:rFonts w:ascii="Calibri"/>
                                      <w:b/>
                                      <w:spacing w:val="-1"/>
                                      <w:sz w:val="18"/>
                                    </w:rPr>
                                    <w:t>11,26%</w:t>
                                  </w:r>
                                </w:p>
                              </w:tc>
                            </w:tr>
                            <w:tr w:rsidR="00B152F3" w14:paraId="5DB5C214" w14:textId="77777777">
                              <w:trPr>
                                <w:trHeight w:hRule="exact" w:val="247"/>
                              </w:trPr>
                              <w:tc>
                                <w:tcPr>
                                  <w:tcW w:w="1145" w:type="dxa"/>
                                  <w:tcBorders>
                                    <w:top w:val="single" w:sz="3" w:space="0" w:color="F2F2F2"/>
                                    <w:left w:val="single" w:sz="6" w:space="0" w:color="F2F2F2"/>
                                    <w:bottom w:val="single" w:sz="6" w:space="0" w:color="F2F2F2"/>
                                    <w:right w:val="nil"/>
                                  </w:tcBorders>
                                  <w:shd w:val="clear" w:color="auto" w:fill="F2F2F2"/>
                                </w:tcPr>
                                <w:p w14:paraId="3759297A"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326" w:type="dxa"/>
                                  <w:tcBorders>
                                    <w:top w:val="single" w:sz="3" w:space="0" w:color="F2F2F2"/>
                                    <w:left w:val="nil"/>
                                    <w:bottom w:val="single" w:sz="6" w:space="0" w:color="F2F2F2"/>
                                    <w:right w:val="nil"/>
                                  </w:tcBorders>
                                  <w:shd w:val="clear" w:color="auto" w:fill="F2F2F2"/>
                                </w:tcPr>
                                <w:p w14:paraId="7298F10D" w14:textId="77777777" w:rsidR="00B152F3" w:rsidRDefault="00B152F3">
                                  <w:pPr>
                                    <w:pStyle w:val="TableParagraph"/>
                                    <w:spacing w:before="16" w:line="219" w:lineRule="exact"/>
                                    <w:ind w:left="74"/>
                                    <w:rPr>
                                      <w:rFonts w:ascii="Calibri" w:eastAsia="Calibri" w:hAnsi="Calibri" w:cs="Calibri"/>
                                      <w:sz w:val="18"/>
                                      <w:szCs w:val="18"/>
                                    </w:rPr>
                                  </w:pPr>
                                  <w:r>
                                    <w:rPr>
                                      <w:rFonts w:ascii="Calibri"/>
                                      <w:b/>
                                      <w:spacing w:val="-2"/>
                                      <w:sz w:val="18"/>
                                    </w:rPr>
                                    <w:t>IZGRADNJA</w:t>
                                  </w:r>
                                  <w:r>
                                    <w:rPr>
                                      <w:rFonts w:ascii="Calibri"/>
                                      <w:b/>
                                      <w:spacing w:val="-26"/>
                                      <w:sz w:val="18"/>
                                    </w:rPr>
                                    <w:t xml:space="preserve"> </w:t>
                                  </w:r>
                                  <w:r>
                                    <w:rPr>
                                      <w:rFonts w:ascii="Calibri"/>
                                      <w:b/>
                                      <w:sz w:val="18"/>
                                    </w:rPr>
                                    <w:t>KANALIZACIJSKOG</w:t>
                                  </w:r>
                                  <w:r>
                                    <w:rPr>
                                      <w:rFonts w:ascii="Calibri"/>
                                      <w:b/>
                                      <w:spacing w:val="-27"/>
                                      <w:sz w:val="18"/>
                                    </w:rPr>
                                    <w:t xml:space="preserve"> </w:t>
                                  </w:r>
                                  <w:r>
                                    <w:rPr>
                                      <w:rFonts w:ascii="Calibri"/>
                                      <w:b/>
                                      <w:spacing w:val="-2"/>
                                      <w:sz w:val="18"/>
                                    </w:rPr>
                                    <w:t>SUSTAVA</w:t>
                                  </w:r>
                                </w:p>
                              </w:tc>
                              <w:tc>
                                <w:tcPr>
                                  <w:tcW w:w="3782" w:type="dxa"/>
                                  <w:tcBorders>
                                    <w:top w:val="single" w:sz="3" w:space="0" w:color="F2F2F2"/>
                                    <w:left w:val="nil"/>
                                    <w:bottom w:val="single" w:sz="6" w:space="0" w:color="F2F2F2"/>
                                    <w:right w:val="nil"/>
                                  </w:tcBorders>
                                  <w:shd w:val="clear" w:color="auto" w:fill="F2F2F2"/>
                                </w:tcPr>
                                <w:p w14:paraId="706487B7" w14:textId="77777777" w:rsidR="00B152F3" w:rsidRDefault="00B152F3">
                                  <w:pPr>
                                    <w:pStyle w:val="TableParagraph"/>
                                    <w:spacing w:before="16" w:line="219" w:lineRule="exact"/>
                                    <w:ind w:right="396"/>
                                    <w:jc w:val="right"/>
                                    <w:rPr>
                                      <w:rFonts w:ascii="Calibri" w:eastAsia="Calibri" w:hAnsi="Calibri" w:cs="Calibri"/>
                                      <w:sz w:val="18"/>
                                      <w:szCs w:val="18"/>
                                    </w:rPr>
                                  </w:pPr>
                                  <w:r>
                                    <w:rPr>
                                      <w:rFonts w:ascii="Calibri"/>
                                      <w:b/>
                                      <w:w w:val="90"/>
                                      <w:sz w:val="18"/>
                                    </w:rPr>
                                    <w:t>141.000,00</w:t>
                                  </w:r>
                                </w:p>
                              </w:tc>
                              <w:tc>
                                <w:tcPr>
                                  <w:tcW w:w="1495" w:type="dxa"/>
                                  <w:tcBorders>
                                    <w:top w:val="single" w:sz="3" w:space="0" w:color="F2F2F2"/>
                                    <w:left w:val="nil"/>
                                    <w:bottom w:val="single" w:sz="6" w:space="0" w:color="F2F2F2"/>
                                    <w:right w:val="nil"/>
                                  </w:tcBorders>
                                  <w:shd w:val="clear" w:color="auto" w:fill="F2F2F2"/>
                                </w:tcPr>
                                <w:p w14:paraId="5BB76B65" w14:textId="77777777" w:rsidR="00B152F3" w:rsidRDefault="00B152F3">
                                  <w:pPr>
                                    <w:pStyle w:val="TableParagraph"/>
                                    <w:spacing w:before="16" w:line="219" w:lineRule="exact"/>
                                    <w:ind w:left="908"/>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6" w:space="0" w:color="F2F2F2"/>
                                    <w:right w:val="single" w:sz="6" w:space="0" w:color="F2F2F2"/>
                                  </w:tcBorders>
                                  <w:shd w:val="clear" w:color="auto" w:fill="F2F2F2"/>
                                </w:tcPr>
                                <w:p w14:paraId="269FDB88" w14:textId="77777777" w:rsidR="00B152F3" w:rsidRDefault="00B152F3">
                                  <w:pPr>
                                    <w:pStyle w:val="TableParagraph"/>
                                    <w:spacing w:before="16" w:line="219" w:lineRule="exact"/>
                                    <w:ind w:left="363"/>
                                    <w:rPr>
                                      <w:rFonts w:ascii="Calibri" w:eastAsia="Calibri" w:hAnsi="Calibri" w:cs="Calibri"/>
                                      <w:sz w:val="18"/>
                                      <w:szCs w:val="18"/>
                                    </w:rPr>
                                  </w:pPr>
                                  <w:r>
                                    <w:rPr>
                                      <w:rFonts w:ascii="Calibri"/>
                                      <w:b/>
                                      <w:sz w:val="18"/>
                                    </w:rPr>
                                    <w:t>0,00%</w:t>
                                  </w:r>
                                </w:p>
                              </w:tc>
                            </w:tr>
                            <w:tr w:rsidR="00B152F3" w14:paraId="4BE6C542" w14:textId="77777777">
                              <w:trPr>
                                <w:trHeight w:hRule="exact" w:val="264"/>
                              </w:trPr>
                              <w:tc>
                                <w:tcPr>
                                  <w:tcW w:w="14832" w:type="dxa"/>
                                  <w:gridSpan w:val="5"/>
                                  <w:tcBorders>
                                    <w:top w:val="nil"/>
                                    <w:left w:val="single" w:sz="6" w:space="0" w:color="F2F2F2"/>
                                    <w:bottom w:val="single" w:sz="3" w:space="0" w:color="CCFFCC"/>
                                    <w:right w:val="single" w:sz="6" w:space="0" w:color="F2F2F2"/>
                                  </w:tcBorders>
                                  <w:shd w:val="clear" w:color="auto" w:fill="F2F2F2"/>
                                </w:tcPr>
                                <w:p w14:paraId="20E352A8" w14:textId="77777777" w:rsidR="00B152F3" w:rsidRDefault="00B152F3">
                                  <w:pPr>
                                    <w:pStyle w:val="TableParagraph"/>
                                    <w:spacing w:line="217" w:lineRule="exact"/>
                                    <w:ind w:left="468"/>
                                    <w:rPr>
                                      <w:rFonts w:ascii="Calibri" w:eastAsia="Calibri" w:hAnsi="Calibri" w:cs="Calibri"/>
                                      <w:sz w:val="18"/>
                                      <w:szCs w:val="18"/>
                                    </w:rPr>
                                  </w:pPr>
                                  <w:r>
                                    <w:rPr>
                                      <w:rFonts w:ascii="Calibri"/>
                                      <w:b/>
                                      <w:spacing w:val="-1"/>
                                      <w:sz w:val="18"/>
                                    </w:rPr>
                                    <w:t>K100717</w:t>
                                  </w:r>
                                </w:p>
                              </w:tc>
                            </w:tr>
                            <w:tr w:rsidR="00B152F3" w14:paraId="57F5E67D" w14:textId="77777777">
                              <w:trPr>
                                <w:trHeight w:hRule="exact" w:val="347"/>
                              </w:trPr>
                              <w:tc>
                                <w:tcPr>
                                  <w:tcW w:w="1145" w:type="dxa"/>
                                  <w:tcBorders>
                                    <w:top w:val="single" w:sz="3" w:space="0" w:color="CCFFCC"/>
                                    <w:left w:val="single" w:sz="6" w:space="0" w:color="F2F2F2"/>
                                    <w:bottom w:val="single" w:sz="2" w:space="0" w:color="000000"/>
                                    <w:right w:val="nil"/>
                                  </w:tcBorders>
                                  <w:shd w:val="clear" w:color="auto" w:fill="CCFFCC"/>
                                </w:tcPr>
                                <w:p w14:paraId="6F2A40BA" w14:textId="77777777" w:rsidR="00B152F3" w:rsidRDefault="00B152F3">
                                  <w:pPr>
                                    <w:pStyle w:val="TableParagraph"/>
                                    <w:spacing w:before="16"/>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326" w:type="dxa"/>
                                  <w:tcBorders>
                                    <w:top w:val="single" w:sz="3" w:space="0" w:color="CCFFCC"/>
                                    <w:left w:val="nil"/>
                                    <w:bottom w:val="single" w:sz="2" w:space="0" w:color="000000"/>
                                    <w:right w:val="nil"/>
                                  </w:tcBorders>
                                  <w:shd w:val="clear" w:color="auto" w:fill="CCFFCC"/>
                                </w:tcPr>
                                <w:p w14:paraId="430211E9" w14:textId="77777777" w:rsidR="00B152F3" w:rsidRDefault="00B152F3">
                                  <w:pPr>
                                    <w:pStyle w:val="TableParagraph"/>
                                    <w:spacing w:before="16"/>
                                    <w:ind w:left="74"/>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782" w:type="dxa"/>
                                  <w:tcBorders>
                                    <w:top w:val="single" w:sz="3" w:space="0" w:color="CCFFCC"/>
                                    <w:left w:val="nil"/>
                                    <w:bottom w:val="single" w:sz="2" w:space="0" w:color="000000"/>
                                    <w:right w:val="nil"/>
                                  </w:tcBorders>
                                  <w:shd w:val="clear" w:color="auto" w:fill="CCFFCC"/>
                                </w:tcPr>
                                <w:p w14:paraId="4175F8AD" w14:textId="77777777" w:rsidR="00B152F3" w:rsidRDefault="00B152F3">
                                  <w:pPr>
                                    <w:pStyle w:val="TableParagraph"/>
                                    <w:spacing w:before="16"/>
                                    <w:ind w:right="394"/>
                                    <w:jc w:val="right"/>
                                    <w:rPr>
                                      <w:rFonts w:ascii="Calibri" w:eastAsia="Calibri" w:hAnsi="Calibri" w:cs="Calibri"/>
                                      <w:sz w:val="18"/>
                                      <w:szCs w:val="18"/>
                                    </w:rPr>
                                  </w:pPr>
                                  <w:r>
                                    <w:rPr>
                                      <w:rFonts w:ascii="Calibri"/>
                                      <w:spacing w:val="-1"/>
                                      <w:w w:val="90"/>
                                      <w:sz w:val="18"/>
                                    </w:rPr>
                                    <w:t>141.000,00</w:t>
                                  </w:r>
                                </w:p>
                              </w:tc>
                              <w:tc>
                                <w:tcPr>
                                  <w:tcW w:w="1495" w:type="dxa"/>
                                  <w:tcBorders>
                                    <w:top w:val="single" w:sz="3" w:space="0" w:color="CCFFCC"/>
                                    <w:left w:val="nil"/>
                                    <w:bottom w:val="single" w:sz="2" w:space="0" w:color="000000"/>
                                    <w:right w:val="nil"/>
                                  </w:tcBorders>
                                  <w:shd w:val="clear" w:color="auto" w:fill="CCFFCC"/>
                                </w:tcPr>
                                <w:p w14:paraId="65D1E74D" w14:textId="77777777" w:rsidR="00B152F3" w:rsidRDefault="00B152F3">
                                  <w:pPr>
                                    <w:pStyle w:val="TableParagraph"/>
                                    <w:spacing w:before="16"/>
                                    <w:ind w:left="908"/>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single" w:sz="6" w:space="0" w:color="F2F2F2"/>
                                  </w:tcBorders>
                                  <w:shd w:val="clear" w:color="auto" w:fill="CCFFCC"/>
                                </w:tcPr>
                                <w:p w14:paraId="40A368BD" w14:textId="77777777" w:rsidR="00B152F3" w:rsidRDefault="00B152F3">
                                  <w:pPr>
                                    <w:pStyle w:val="TableParagraph"/>
                                    <w:spacing w:before="16"/>
                                    <w:ind w:left="365"/>
                                    <w:rPr>
                                      <w:rFonts w:ascii="Calibri" w:eastAsia="Calibri" w:hAnsi="Calibri" w:cs="Calibri"/>
                                      <w:sz w:val="18"/>
                                      <w:szCs w:val="18"/>
                                    </w:rPr>
                                  </w:pPr>
                                  <w:r>
                                    <w:rPr>
                                      <w:rFonts w:ascii="Calibri"/>
                                      <w:spacing w:val="-2"/>
                                      <w:sz w:val="18"/>
                                    </w:rPr>
                                    <w:t>0,00%</w:t>
                                  </w:r>
                                </w:p>
                              </w:tc>
                            </w:tr>
                          </w:tbl>
                          <w:p w14:paraId="0F981C5C"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A12ECF" id="Text Box 23" o:spid="_x0000_s1069" type="#_x0000_t202" style="position:absolute;margin-left:13.75pt;margin-top:184.65pt;width:742.7pt;height:65.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1145"/>
                        <w:gridCol w:w="7326"/>
                        <w:gridCol w:w="3782"/>
                        <w:gridCol w:w="1495"/>
                        <w:gridCol w:w="1084"/>
                      </w:tblGrid>
                      <w:tr w:rsidR="00B152F3" w14:paraId="4091E05D" w14:textId="77777777">
                        <w:trPr>
                          <w:trHeight w:hRule="exact" w:val="447"/>
                        </w:trPr>
                        <w:tc>
                          <w:tcPr>
                            <w:tcW w:w="8471" w:type="dxa"/>
                            <w:gridSpan w:val="2"/>
                            <w:tcBorders>
                              <w:top w:val="single" w:sz="3" w:space="0" w:color="000000"/>
                              <w:left w:val="single" w:sz="6" w:space="0" w:color="F2F2F2"/>
                              <w:bottom w:val="single" w:sz="3" w:space="0" w:color="F2F2F2"/>
                              <w:right w:val="nil"/>
                            </w:tcBorders>
                            <w:shd w:val="clear" w:color="auto" w:fill="BDBDBD"/>
                          </w:tcPr>
                          <w:p w14:paraId="15BA5B10"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3"/>
                                <w:sz w:val="18"/>
                                <w:lang w:val="it-IT"/>
                              </w:rPr>
                              <w:t xml:space="preserve"> </w:t>
                            </w:r>
                            <w:r w:rsidRPr="00B152F3">
                              <w:rPr>
                                <w:rFonts w:ascii="Calibri" w:hAnsi="Calibri"/>
                                <w:b/>
                                <w:sz w:val="18"/>
                                <w:lang w:val="it-IT"/>
                              </w:rPr>
                              <w:t>1015</w:t>
                            </w:r>
                            <w:r w:rsidRPr="00B152F3">
                              <w:rPr>
                                <w:rFonts w:ascii="Calibri" w:hAnsi="Calibri"/>
                                <w:b/>
                                <w:spacing w:val="32"/>
                                <w:sz w:val="18"/>
                                <w:lang w:val="it-IT"/>
                              </w:rPr>
                              <w:t xml:space="preserve"> </w:t>
                            </w:r>
                            <w:r w:rsidRPr="00B152F3">
                              <w:rPr>
                                <w:rFonts w:ascii="Calibri" w:hAnsi="Calibri"/>
                                <w:b/>
                                <w:spacing w:val="-2"/>
                                <w:sz w:val="18"/>
                                <w:lang w:val="it-IT"/>
                              </w:rPr>
                              <w:t>IZGRADNJA</w:t>
                            </w:r>
                            <w:r w:rsidRPr="00B152F3">
                              <w:rPr>
                                <w:rFonts w:ascii="Calibri" w:hAnsi="Calibri"/>
                                <w:b/>
                                <w:spacing w:val="-10"/>
                                <w:sz w:val="18"/>
                                <w:lang w:val="it-IT"/>
                              </w:rPr>
                              <w:t xml:space="preserve"> </w:t>
                            </w:r>
                            <w:r w:rsidRPr="00B152F3">
                              <w:rPr>
                                <w:rFonts w:ascii="Calibri" w:hAnsi="Calibri"/>
                                <w:b/>
                                <w:spacing w:val="-1"/>
                                <w:sz w:val="18"/>
                                <w:lang w:val="it-IT"/>
                              </w:rPr>
                              <w:t>OBJEKATA</w:t>
                            </w:r>
                            <w:r w:rsidRPr="00B152F3">
                              <w:rPr>
                                <w:rFonts w:ascii="Calibri" w:hAnsi="Calibri"/>
                                <w:b/>
                                <w:spacing w:val="-12"/>
                                <w:sz w:val="18"/>
                                <w:lang w:val="it-IT"/>
                              </w:rPr>
                              <w:t xml:space="preserve"> </w:t>
                            </w:r>
                            <w:r w:rsidRPr="00B152F3">
                              <w:rPr>
                                <w:rFonts w:ascii="Calibri" w:hAnsi="Calibri"/>
                                <w:b/>
                                <w:sz w:val="18"/>
                                <w:lang w:val="it-IT"/>
                              </w:rPr>
                              <w:t>I</w:t>
                            </w:r>
                            <w:r w:rsidRPr="00B152F3">
                              <w:rPr>
                                <w:rFonts w:ascii="Calibri" w:hAnsi="Calibri"/>
                                <w:b/>
                                <w:spacing w:val="-13"/>
                                <w:sz w:val="18"/>
                                <w:lang w:val="it-IT"/>
                              </w:rPr>
                              <w:t xml:space="preserve"> </w:t>
                            </w:r>
                            <w:r w:rsidRPr="00B152F3">
                              <w:rPr>
                                <w:rFonts w:ascii="Calibri" w:hAnsi="Calibri"/>
                                <w:b/>
                                <w:spacing w:val="-1"/>
                                <w:sz w:val="18"/>
                                <w:lang w:val="it-IT"/>
                              </w:rPr>
                              <w:t>UREĐAJA</w:t>
                            </w:r>
                            <w:r w:rsidRPr="00B152F3">
                              <w:rPr>
                                <w:rFonts w:ascii="Calibri" w:hAnsi="Calibri"/>
                                <w:b/>
                                <w:spacing w:val="-11"/>
                                <w:sz w:val="18"/>
                                <w:lang w:val="it-IT"/>
                              </w:rPr>
                              <w:t xml:space="preserve"> </w:t>
                            </w:r>
                            <w:r w:rsidRPr="00B152F3">
                              <w:rPr>
                                <w:rFonts w:ascii="Calibri" w:hAnsi="Calibri"/>
                                <w:b/>
                                <w:spacing w:val="-2"/>
                                <w:sz w:val="18"/>
                                <w:lang w:val="it-IT"/>
                              </w:rPr>
                              <w:t>KOMUNALNE</w:t>
                            </w:r>
                            <w:r w:rsidRPr="00B152F3">
                              <w:rPr>
                                <w:rFonts w:ascii="Calibri" w:hAnsi="Calibri"/>
                                <w:b/>
                                <w:spacing w:val="-13"/>
                                <w:sz w:val="18"/>
                                <w:lang w:val="it-IT"/>
                              </w:rPr>
                              <w:t xml:space="preserve"> </w:t>
                            </w:r>
                            <w:r w:rsidRPr="00B152F3">
                              <w:rPr>
                                <w:rFonts w:ascii="Calibri" w:hAnsi="Calibri"/>
                                <w:b/>
                                <w:spacing w:val="-2"/>
                                <w:sz w:val="18"/>
                                <w:lang w:val="it-IT"/>
                              </w:rPr>
                              <w:t>INFRASTRUKTURE</w:t>
                            </w:r>
                          </w:p>
                        </w:tc>
                        <w:tc>
                          <w:tcPr>
                            <w:tcW w:w="3782" w:type="dxa"/>
                            <w:tcBorders>
                              <w:top w:val="single" w:sz="3" w:space="0" w:color="000000"/>
                              <w:left w:val="nil"/>
                              <w:bottom w:val="single" w:sz="3" w:space="0" w:color="F2F2F2"/>
                              <w:right w:val="nil"/>
                            </w:tcBorders>
                            <w:shd w:val="clear" w:color="auto" w:fill="BDBDBD"/>
                          </w:tcPr>
                          <w:p w14:paraId="294420A6" w14:textId="77777777" w:rsidR="00B152F3" w:rsidRDefault="00B152F3">
                            <w:pPr>
                              <w:pStyle w:val="TableParagraph"/>
                              <w:spacing w:before="13"/>
                              <w:ind w:left="2412"/>
                              <w:rPr>
                                <w:rFonts w:ascii="Calibri" w:eastAsia="Calibri" w:hAnsi="Calibri" w:cs="Calibri"/>
                                <w:sz w:val="18"/>
                                <w:szCs w:val="18"/>
                              </w:rPr>
                            </w:pPr>
                            <w:r>
                              <w:rPr>
                                <w:rFonts w:ascii="Calibri"/>
                                <w:b/>
                                <w:spacing w:val="-1"/>
                                <w:sz w:val="18"/>
                              </w:rPr>
                              <w:t>1.516.490,35</w:t>
                            </w:r>
                          </w:p>
                        </w:tc>
                        <w:tc>
                          <w:tcPr>
                            <w:tcW w:w="1495" w:type="dxa"/>
                            <w:tcBorders>
                              <w:top w:val="single" w:sz="3" w:space="0" w:color="000000"/>
                              <w:left w:val="nil"/>
                              <w:bottom w:val="single" w:sz="3" w:space="0" w:color="F2F2F2"/>
                              <w:right w:val="nil"/>
                            </w:tcBorders>
                            <w:shd w:val="clear" w:color="auto" w:fill="BDBDBD"/>
                          </w:tcPr>
                          <w:p w14:paraId="35A53DBF" w14:textId="77777777" w:rsidR="00B152F3" w:rsidRDefault="00B152F3">
                            <w:pPr>
                              <w:pStyle w:val="TableParagraph"/>
                              <w:spacing w:before="13"/>
                              <w:ind w:left="398"/>
                              <w:rPr>
                                <w:rFonts w:ascii="Calibri" w:eastAsia="Calibri" w:hAnsi="Calibri" w:cs="Calibri"/>
                                <w:sz w:val="18"/>
                                <w:szCs w:val="18"/>
                              </w:rPr>
                            </w:pPr>
                            <w:r>
                              <w:rPr>
                                <w:rFonts w:ascii="Calibri"/>
                                <w:b/>
                                <w:spacing w:val="-1"/>
                                <w:sz w:val="18"/>
                              </w:rPr>
                              <w:t>170.804,30</w:t>
                            </w:r>
                          </w:p>
                        </w:tc>
                        <w:tc>
                          <w:tcPr>
                            <w:tcW w:w="1084" w:type="dxa"/>
                            <w:tcBorders>
                              <w:top w:val="single" w:sz="3" w:space="0" w:color="000000"/>
                              <w:left w:val="nil"/>
                              <w:bottom w:val="single" w:sz="3" w:space="0" w:color="F2F2F2"/>
                              <w:right w:val="single" w:sz="6" w:space="0" w:color="F2F2F2"/>
                            </w:tcBorders>
                            <w:shd w:val="clear" w:color="auto" w:fill="BDBDBD"/>
                          </w:tcPr>
                          <w:p w14:paraId="1F3EA021" w14:textId="77777777" w:rsidR="00B152F3" w:rsidRDefault="00B152F3">
                            <w:pPr>
                              <w:pStyle w:val="TableParagraph"/>
                              <w:spacing w:before="13"/>
                              <w:ind w:left="265"/>
                              <w:rPr>
                                <w:rFonts w:ascii="Calibri" w:eastAsia="Calibri" w:hAnsi="Calibri" w:cs="Calibri"/>
                                <w:sz w:val="18"/>
                                <w:szCs w:val="18"/>
                              </w:rPr>
                            </w:pPr>
                            <w:r>
                              <w:rPr>
                                <w:rFonts w:ascii="Calibri"/>
                                <w:b/>
                                <w:spacing w:val="-1"/>
                                <w:sz w:val="18"/>
                              </w:rPr>
                              <w:t>11,26%</w:t>
                            </w:r>
                          </w:p>
                        </w:tc>
                      </w:tr>
                      <w:tr w:rsidR="00B152F3" w14:paraId="5DB5C214" w14:textId="77777777">
                        <w:trPr>
                          <w:trHeight w:hRule="exact" w:val="247"/>
                        </w:trPr>
                        <w:tc>
                          <w:tcPr>
                            <w:tcW w:w="1145" w:type="dxa"/>
                            <w:tcBorders>
                              <w:top w:val="single" w:sz="3" w:space="0" w:color="F2F2F2"/>
                              <w:left w:val="single" w:sz="6" w:space="0" w:color="F2F2F2"/>
                              <w:bottom w:val="single" w:sz="6" w:space="0" w:color="F2F2F2"/>
                              <w:right w:val="nil"/>
                            </w:tcBorders>
                            <w:shd w:val="clear" w:color="auto" w:fill="F2F2F2"/>
                          </w:tcPr>
                          <w:p w14:paraId="3759297A"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326" w:type="dxa"/>
                            <w:tcBorders>
                              <w:top w:val="single" w:sz="3" w:space="0" w:color="F2F2F2"/>
                              <w:left w:val="nil"/>
                              <w:bottom w:val="single" w:sz="6" w:space="0" w:color="F2F2F2"/>
                              <w:right w:val="nil"/>
                            </w:tcBorders>
                            <w:shd w:val="clear" w:color="auto" w:fill="F2F2F2"/>
                          </w:tcPr>
                          <w:p w14:paraId="7298F10D" w14:textId="77777777" w:rsidR="00B152F3" w:rsidRDefault="00B152F3">
                            <w:pPr>
                              <w:pStyle w:val="TableParagraph"/>
                              <w:spacing w:before="16" w:line="219" w:lineRule="exact"/>
                              <w:ind w:left="74"/>
                              <w:rPr>
                                <w:rFonts w:ascii="Calibri" w:eastAsia="Calibri" w:hAnsi="Calibri" w:cs="Calibri"/>
                                <w:sz w:val="18"/>
                                <w:szCs w:val="18"/>
                              </w:rPr>
                            </w:pPr>
                            <w:r>
                              <w:rPr>
                                <w:rFonts w:ascii="Calibri"/>
                                <w:b/>
                                <w:spacing w:val="-2"/>
                                <w:sz w:val="18"/>
                              </w:rPr>
                              <w:t>IZGRADNJA</w:t>
                            </w:r>
                            <w:r>
                              <w:rPr>
                                <w:rFonts w:ascii="Calibri"/>
                                <w:b/>
                                <w:spacing w:val="-26"/>
                                <w:sz w:val="18"/>
                              </w:rPr>
                              <w:t xml:space="preserve"> </w:t>
                            </w:r>
                            <w:r>
                              <w:rPr>
                                <w:rFonts w:ascii="Calibri"/>
                                <w:b/>
                                <w:sz w:val="18"/>
                              </w:rPr>
                              <w:t>KANALIZACIJSKOG</w:t>
                            </w:r>
                            <w:r>
                              <w:rPr>
                                <w:rFonts w:ascii="Calibri"/>
                                <w:b/>
                                <w:spacing w:val="-27"/>
                                <w:sz w:val="18"/>
                              </w:rPr>
                              <w:t xml:space="preserve"> </w:t>
                            </w:r>
                            <w:r>
                              <w:rPr>
                                <w:rFonts w:ascii="Calibri"/>
                                <w:b/>
                                <w:spacing w:val="-2"/>
                                <w:sz w:val="18"/>
                              </w:rPr>
                              <w:t>SUSTAVA</w:t>
                            </w:r>
                          </w:p>
                        </w:tc>
                        <w:tc>
                          <w:tcPr>
                            <w:tcW w:w="3782" w:type="dxa"/>
                            <w:tcBorders>
                              <w:top w:val="single" w:sz="3" w:space="0" w:color="F2F2F2"/>
                              <w:left w:val="nil"/>
                              <w:bottom w:val="single" w:sz="6" w:space="0" w:color="F2F2F2"/>
                              <w:right w:val="nil"/>
                            </w:tcBorders>
                            <w:shd w:val="clear" w:color="auto" w:fill="F2F2F2"/>
                          </w:tcPr>
                          <w:p w14:paraId="706487B7" w14:textId="77777777" w:rsidR="00B152F3" w:rsidRDefault="00B152F3">
                            <w:pPr>
                              <w:pStyle w:val="TableParagraph"/>
                              <w:spacing w:before="16" w:line="219" w:lineRule="exact"/>
                              <w:ind w:right="396"/>
                              <w:jc w:val="right"/>
                              <w:rPr>
                                <w:rFonts w:ascii="Calibri" w:eastAsia="Calibri" w:hAnsi="Calibri" w:cs="Calibri"/>
                                <w:sz w:val="18"/>
                                <w:szCs w:val="18"/>
                              </w:rPr>
                            </w:pPr>
                            <w:r>
                              <w:rPr>
                                <w:rFonts w:ascii="Calibri"/>
                                <w:b/>
                                <w:w w:val="90"/>
                                <w:sz w:val="18"/>
                              </w:rPr>
                              <w:t>141.000,00</w:t>
                            </w:r>
                          </w:p>
                        </w:tc>
                        <w:tc>
                          <w:tcPr>
                            <w:tcW w:w="1495" w:type="dxa"/>
                            <w:tcBorders>
                              <w:top w:val="single" w:sz="3" w:space="0" w:color="F2F2F2"/>
                              <w:left w:val="nil"/>
                              <w:bottom w:val="single" w:sz="6" w:space="0" w:color="F2F2F2"/>
                              <w:right w:val="nil"/>
                            </w:tcBorders>
                            <w:shd w:val="clear" w:color="auto" w:fill="F2F2F2"/>
                          </w:tcPr>
                          <w:p w14:paraId="5BB76B65" w14:textId="77777777" w:rsidR="00B152F3" w:rsidRDefault="00B152F3">
                            <w:pPr>
                              <w:pStyle w:val="TableParagraph"/>
                              <w:spacing w:before="16" w:line="219" w:lineRule="exact"/>
                              <w:ind w:left="908"/>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6" w:space="0" w:color="F2F2F2"/>
                              <w:right w:val="single" w:sz="6" w:space="0" w:color="F2F2F2"/>
                            </w:tcBorders>
                            <w:shd w:val="clear" w:color="auto" w:fill="F2F2F2"/>
                          </w:tcPr>
                          <w:p w14:paraId="269FDB88" w14:textId="77777777" w:rsidR="00B152F3" w:rsidRDefault="00B152F3">
                            <w:pPr>
                              <w:pStyle w:val="TableParagraph"/>
                              <w:spacing w:before="16" w:line="219" w:lineRule="exact"/>
                              <w:ind w:left="363"/>
                              <w:rPr>
                                <w:rFonts w:ascii="Calibri" w:eastAsia="Calibri" w:hAnsi="Calibri" w:cs="Calibri"/>
                                <w:sz w:val="18"/>
                                <w:szCs w:val="18"/>
                              </w:rPr>
                            </w:pPr>
                            <w:r>
                              <w:rPr>
                                <w:rFonts w:ascii="Calibri"/>
                                <w:b/>
                                <w:sz w:val="18"/>
                              </w:rPr>
                              <w:t>0,00%</w:t>
                            </w:r>
                          </w:p>
                        </w:tc>
                      </w:tr>
                      <w:tr w:rsidR="00B152F3" w14:paraId="4BE6C542" w14:textId="77777777">
                        <w:trPr>
                          <w:trHeight w:hRule="exact" w:val="264"/>
                        </w:trPr>
                        <w:tc>
                          <w:tcPr>
                            <w:tcW w:w="14832" w:type="dxa"/>
                            <w:gridSpan w:val="5"/>
                            <w:tcBorders>
                              <w:top w:val="nil"/>
                              <w:left w:val="single" w:sz="6" w:space="0" w:color="F2F2F2"/>
                              <w:bottom w:val="single" w:sz="3" w:space="0" w:color="CCFFCC"/>
                              <w:right w:val="single" w:sz="6" w:space="0" w:color="F2F2F2"/>
                            </w:tcBorders>
                            <w:shd w:val="clear" w:color="auto" w:fill="F2F2F2"/>
                          </w:tcPr>
                          <w:p w14:paraId="20E352A8" w14:textId="77777777" w:rsidR="00B152F3" w:rsidRDefault="00B152F3">
                            <w:pPr>
                              <w:pStyle w:val="TableParagraph"/>
                              <w:spacing w:line="217" w:lineRule="exact"/>
                              <w:ind w:left="468"/>
                              <w:rPr>
                                <w:rFonts w:ascii="Calibri" w:eastAsia="Calibri" w:hAnsi="Calibri" w:cs="Calibri"/>
                                <w:sz w:val="18"/>
                                <w:szCs w:val="18"/>
                              </w:rPr>
                            </w:pPr>
                            <w:r>
                              <w:rPr>
                                <w:rFonts w:ascii="Calibri"/>
                                <w:b/>
                                <w:spacing w:val="-1"/>
                                <w:sz w:val="18"/>
                              </w:rPr>
                              <w:t>K100717</w:t>
                            </w:r>
                          </w:p>
                        </w:tc>
                      </w:tr>
                      <w:tr w:rsidR="00B152F3" w14:paraId="57F5E67D" w14:textId="77777777">
                        <w:trPr>
                          <w:trHeight w:hRule="exact" w:val="347"/>
                        </w:trPr>
                        <w:tc>
                          <w:tcPr>
                            <w:tcW w:w="1145" w:type="dxa"/>
                            <w:tcBorders>
                              <w:top w:val="single" w:sz="3" w:space="0" w:color="CCFFCC"/>
                              <w:left w:val="single" w:sz="6" w:space="0" w:color="F2F2F2"/>
                              <w:bottom w:val="single" w:sz="2" w:space="0" w:color="000000"/>
                              <w:right w:val="nil"/>
                            </w:tcBorders>
                            <w:shd w:val="clear" w:color="auto" w:fill="CCFFCC"/>
                          </w:tcPr>
                          <w:p w14:paraId="6F2A40BA" w14:textId="77777777" w:rsidR="00B152F3" w:rsidRDefault="00B152F3">
                            <w:pPr>
                              <w:pStyle w:val="TableParagraph"/>
                              <w:spacing w:before="16"/>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326" w:type="dxa"/>
                            <w:tcBorders>
                              <w:top w:val="single" w:sz="3" w:space="0" w:color="CCFFCC"/>
                              <w:left w:val="nil"/>
                              <w:bottom w:val="single" w:sz="2" w:space="0" w:color="000000"/>
                              <w:right w:val="nil"/>
                            </w:tcBorders>
                            <w:shd w:val="clear" w:color="auto" w:fill="CCFFCC"/>
                          </w:tcPr>
                          <w:p w14:paraId="430211E9" w14:textId="77777777" w:rsidR="00B152F3" w:rsidRDefault="00B152F3">
                            <w:pPr>
                              <w:pStyle w:val="TableParagraph"/>
                              <w:spacing w:before="16"/>
                              <w:ind w:left="74"/>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782" w:type="dxa"/>
                            <w:tcBorders>
                              <w:top w:val="single" w:sz="3" w:space="0" w:color="CCFFCC"/>
                              <w:left w:val="nil"/>
                              <w:bottom w:val="single" w:sz="2" w:space="0" w:color="000000"/>
                              <w:right w:val="nil"/>
                            </w:tcBorders>
                            <w:shd w:val="clear" w:color="auto" w:fill="CCFFCC"/>
                          </w:tcPr>
                          <w:p w14:paraId="4175F8AD" w14:textId="77777777" w:rsidR="00B152F3" w:rsidRDefault="00B152F3">
                            <w:pPr>
                              <w:pStyle w:val="TableParagraph"/>
                              <w:spacing w:before="16"/>
                              <w:ind w:right="394"/>
                              <w:jc w:val="right"/>
                              <w:rPr>
                                <w:rFonts w:ascii="Calibri" w:eastAsia="Calibri" w:hAnsi="Calibri" w:cs="Calibri"/>
                                <w:sz w:val="18"/>
                                <w:szCs w:val="18"/>
                              </w:rPr>
                            </w:pPr>
                            <w:r>
                              <w:rPr>
                                <w:rFonts w:ascii="Calibri"/>
                                <w:spacing w:val="-1"/>
                                <w:w w:val="90"/>
                                <w:sz w:val="18"/>
                              </w:rPr>
                              <w:t>141.000,00</w:t>
                            </w:r>
                          </w:p>
                        </w:tc>
                        <w:tc>
                          <w:tcPr>
                            <w:tcW w:w="1495" w:type="dxa"/>
                            <w:tcBorders>
                              <w:top w:val="single" w:sz="3" w:space="0" w:color="CCFFCC"/>
                              <w:left w:val="nil"/>
                              <w:bottom w:val="single" w:sz="2" w:space="0" w:color="000000"/>
                              <w:right w:val="nil"/>
                            </w:tcBorders>
                            <w:shd w:val="clear" w:color="auto" w:fill="CCFFCC"/>
                          </w:tcPr>
                          <w:p w14:paraId="65D1E74D" w14:textId="77777777" w:rsidR="00B152F3" w:rsidRDefault="00B152F3">
                            <w:pPr>
                              <w:pStyle w:val="TableParagraph"/>
                              <w:spacing w:before="16"/>
                              <w:ind w:left="908"/>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single" w:sz="6" w:space="0" w:color="F2F2F2"/>
                            </w:tcBorders>
                            <w:shd w:val="clear" w:color="auto" w:fill="CCFFCC"/>
                          </w:tcPr>
                          <w:p w14:paraId="40A368BD" w14:textId="77777777" w:rsidR="00B152F3" w:rsidRDefault="00B152F3">
                            <w:pPr>
                              <w:pStyle w:val="TableParagraph"/>
                              <w:spacing w:before="16"/>
                              <w:ind w:left="365"/>
                              <w:rPr>
                                <w:rFonts w:ascii="Calibri" w:eastAsia="Calibri" w:hAnsi="Calibri" w:cs="Calibri"/>
                                <w:sz w:val="18"/>
                                <w:szCs w:val="18"/>
                              </w:rPr>
                            </w:pPr>
                            <w:r>
                              <w:rPr>
                                <w:rFonts w:ascii="Calibri"/>
                                <w:spacing w:val="-2"/>
                                <w:sz w:val="18"/>
                              </w:rPr>
                              <w:t>0,00%</w:t>
                            </w:r>
                          </w:p>
                        </w:tc>
                      </w:tr>
                    </w:tbl>
                    <w:p w14:paraId="0F981C5C"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71"/>
        <w:gridCol w:w="6418"/>
        <w:gridCol w:w="4712"/>
        <w:gridCol w:w="1405"/>
        <w:gridCol w:w="1130"/>
      </w:tblGrid>
      <w:tr w:rsidR="00B152F3" w14:paraId="45899003"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3ED36EBA"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04B9DF3"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A100709</w:t>
            </w:r>
          </w:p>
        </w:tc>
        <w:tc>
          <w:tcPr>
            <w:tcW w:w="6418" w:type="dxa"/>
            <w:tcBorders>
              <w:top w:val="single" w:sz="3" w:space="0" w:color="000000"/>
              <w:left w:val="nil"/>
              <w:bottom w:val="single" w:sz="3" w:space="0" w:color="000000"/>
              <w:right w:val="nil"/>
            </w:tcBorders>
            <w:shd w:val="clear" w:color="auto" w:fill="F2F2F2"/>
          </w:tcPr>
          <w:p w14:paraId="7FF75EF2"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1"/>
                <w:sz w:val="18"/>
              </w:rPr>
              <w:t>PODRUČNA</w:t>
            </w:r>
            <w:r>
              <w:rPr>
                <w:rFonts w:ascii="Calibri" w:hAnsi="Calibri"/>
                <w:b/>
                <w:spacing w:val="-21"/>
                <w:sz w:val="18"/>
              </w:rPr>
              <w:t xml:space="preserve"> </w:t>
            </w:r>
            <w:r>
              <w:rPr>
                <w:rFonts w:ascii="Calibri" w:hAnsi="Calibri"/>
                <w:b/>
                <w:spacing w:val="-2"/>
                <w:sz w:val="18"/>
              </w:rPr>
              <w:t>VATROGASNA</w:t>
            </w:r>
            <w:r>
              <w:rPr>
                <w:rFonts w:ascii="Calibri" w:hAnsi="Calibri"/>
                <w:b/>
                <w:spacing w:val="-19"/>
                <w:sz w:val="18"/>
              </w:rPr>
              <w:t xml:space="preserve"> </w:t>
            </w:r>
            <w:r>
              <w:rPr>
                <w:rFonts w:ascii="Calibri" w:hAnsi="Calibri"/>
                <w:b/>
                <w:spacing w:val="-2"/>
                <w:sz w:val="18"/>
              </w:rPr>
              <w:t>ZAJEDNICA</w:t>
            </w:r>
          </w:p>
        </w:tc>
        <w:tc>
          <w:tcPr>
            <w:tcW w:w="4712" w:type="dxa"/>
            <w:tcBorders>
              <w:top w:val="single" w:sz="3" w:space="0" w:color="000000"/>
              <w:left w:val="nil"/>
              <w:bottom w:val="single" w:sz="3" w:space="0" w:color="000000"/>
              <w:right w:val="nil"/>
            </w:tcBorders>
            <w:shd w:val="clear" w:color="auto" w:fill="F2F2F2"/>
          </w:tcPr>
          <w:p w14:paraId="50026ACA" w14:textId="77777777" w:rsidR="00B152F3" w:rsidRDefault="00B152F3" w:rsidP="007F09F2">
            <w:pPr>
              <w:pStyle w:val="TableParagraph"/>
              <w:spacing w:before="13"/>
              <w:ind w:right="443"/>
              <w:jc w:val="right"/>
              <w:rPr>
                <w:rFonts w:ascii="Calibri" w:eastAsia="Calibri" w:hAnsi="Calibri" w:cs="Calibri"/>
                <w:sz w:val="18"/>
                <w:szCs w:val="18"/>
              </w:rPr>
            </w:pPr>
            <w:r>
              <w:rPr>
                <w:rFonts w:ascii="Calibri"/>
                <w:b/>
                <w:w w:val="90"/>
                <w:sz w:val="18"/>
              </w:rPr>
              <w:t>58.169,27</w:t>
            </w:r>
          </w:p>
        </w:tc>
        <w:tc>
          <w:tcPr>
            <w:tcW w:w="1405" w:type="dxa"/>
            <w:tcBorders>
              <w:top w:val="single" w:sz="3" w:space="0" w:color="000000"/>
              <w:left w:val="nil"/>
              <w:bottom w:val="single" w:sz="3" w:space="0" w:color="000000"/>
              <w:right w:val="nil"/>
            </w:tcBorders>
            <w:shd w:val="clear" w:color="auto" w:fill="F2F2F2"/>
          </w:tcPr>
          <w:p w14:paraId="07C7B169" w14:textId="77777777" w:rsidR="00B152F3" w:rsidRDefault="00B152F3" w:rsidP="007F09F2">
            <w:pPr>
              <w:pStyle w:val="TableParagraph"/>
              <w:spacing w:before="13"/>
              <w:ind w:left="451"/>
              <w:rPr>
                <w:rFonts w:ascii="Calibri" w:eastAsia="Calibri" w:hAnsi="Calibri" w:cs="Calibri"/>
                <w:sz w:val="18"/>
                <w:szCs w:val="18"/>
              </w:rPr>
            </w:pPr>
            <w:r>
              <w:rPr>
                <w:rFonts w:ascii="Calibri"/>
                <w:b/>
                <w:spacing w:val="-1"/>
                <w:sz w:val="18"/>
              </w:rPr>
              <w:t>58.169,27</w:t>
            </w:r>
          </w:p>
        </w:tc>
        <w:tc>
          <w:tcPr>
            <w:tcW w:w="1130" w:type="dxa"/>
            <w:tcBorders>
              <w:top w:val="single" w:sz="3" w:space="0" w:color="000000"/>
              <w:left w:val="nil"/>
              <w:bottom w:val="single" w:sz="3" w:space="0" w:color="000000"/>
              <w:right w:val="nil"/>
            </w:tcBorders>
            <w:shd w:val="clear" w:color="auto" w:fill="F2F2F2"/>
          </w:tcPr>
          <w:p w14:paraId="12EDBD73" w14:textId="77777777" w:rsidR="00B152F3" w:rsidRDefault="00B152F3" w:rsidP="007F09F2">
            <w:pPr>
              <w:pStyle w:val="TableParagraph"/>
              <w:spacing w:before="13"/>
              <w:ind w:left="226"/>
              <w:rPr>
                <w:rFonts w:ascii="Calibri" w:eastAsia="Calibri" w:hAnsi="Calibri" w:cs="Calibri"/>
                <w:sz w:val="18"/>
                <w:szCs w:val="18"/>
              </w:rPr>
            </w:pPr>
            <w:r>
              <w:rPr>
                <w:rFonts w:ascii="Calibri"/>
                <w:b/>
                <w:spacing w:val="-1"/>
                <w:sz w:val="18"/>
              </w:rPr>
              <w:t>100,00%</w:t>
            </w:r>
          </w:p>
        </w:tc>
      </w:tr>
      <w:tr w:rsidR="00B152F3" w14:paraId="215EF963"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49669583"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6418" w:type="dxa"/>
            <w:tcBorders>
              <w:top w:val="single" w:sz="3" w:space="0" w:color="000000"/>
              <w:left w:val="nil"/>
              <w:bottom w:val="single" w:sz="2" w:space="0" w:color="000000"/>
              <w:right w:val="nil"/>
            </w:tcBorders>
            <w:shd w:val="clear" w:color="auto" w:fill="CCFFCC"/>
          </w:tcPr>
          <w:p w14:paraId="7F8294EF"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4712" w:type="dxa"/>
            <w:tcBorders>
              <w:top w:val="single" w:sz="3" w:space="0" w:color="000000"/>
              <w:left w:val="nil"/>
              <w:bottom w:val="single" w:sz="2" w:space="0" w:color="000000"/>
              <w:right w:val="nil"/>
            </w:tcBorders>
            <w:shd w:val="clear" w:color="auto" w:fill="CCFFCC"/>
          </w:tcPr>
          <w:p w14:paraId="4F988691" w14:textId="77777777" w:rsidR="00B152F3" w:rsidRDefault="00B152F3" w:rsidP="007F09F2">
            <w:pPr>
              <w:pStyle w:val="TableParagraph"/>
              <w:spacing w:before="13"/>
              <w:ind w:right="443"/>
              <w:jc w:val="right"/>
              <w:rPr>
                <w:rFonts w:ascii="Calibri" w:eastAsia="Calibri" w:hAnsi="Calibri" w:cs="Calibri"/>
                <w:sz w:val="18"/>
                <w:szCs w:val="18"/>
              </w:rPr>
            </w:pPr>
            <w:r>
              <w:rPr>
                <w:rFonts w:ascii="Calibri"/>
                <w:spacing w:val="-1"/>
                <w:w w:val="90"/>
                <w:sz w:val="18"/>
              </w:rPr>
              <w:t>58.169,27</w:t>
            </w:r>
          </w:p>
        </w:tc>
        <w:tc>
          <w:tcPr>
            <w:tcW w:w="1405" w:type="dxa"/>
            <w:tcBorders>
              <w:top w:val="single" w:sz="3" w:space="0" w:color="000000"/>
              <w:left w:val="nil"/>
              <w:bottom w:val="single" w:sz="2" w:space="0" w:color="000000"/>
              <w:right w:val="nil"/>
            </w:tcBorders>
            <w:shd w:val="clear" w:color="auto" w:fill="CCFFCC"/>
          </w:tcPr>
          <w:p w14:paraId="296F3854" w14:textId="77777777" w:rsidR="00B152F3" w:rsidRDefault="00B152F3" w:rsidP="007F09F2">
            <w:pPr>
              <w:pStyle w:val="TableParagraph"/>
              <w:spacing w:before="13"/>
              <w:ind w:left="451"/>
              <w:rPr>
                <w:rFonts w:ascii="Calibri" w:eastAsia="Calibri" w:hAnsi="Calibri" w:cs="Calibri"/>
                <w:sz w:val="18"/>
                <w:szCs w:val="18"/>
              </w:rPr>
            </w:pPr>
            <w:r>
              <w:rPr>
                <w:rFonts w:ascii="Calibri"/>
                <w:spacing w:val="-2"/>
                <w:sz w:val="18"/>
              </w:rPr>
              <w:t>58.169,27</w:t>
            </w:r>
          </w:p>
        </w:tc>
        <w:tc>
          <w:tcPr>
            <w:tcW w:w="1130" w:type="dxa"/>
            <w:tcBorders>
              <w:top w:val="single" w:sz="3" w:space="0" w:color="000000"/>
              <w:left w:val="nil"/>
              <w:bottom w:val="single" w:sz="2" w:space="0" w:color="000000"/>
              <w:right w:val="nil"/>
            </w:tcBorders>
            <w:shd w:val="clear" w:color="auto" w:fill="CCFFCC"/>
          </w:tcPr>
          <w:p w14:paraId="2AD0A537" w14:textId="77777777" w:rsidR="00B152F3" w:rsidRDefault="00B152F3" w:rsidP="007F09F2">
            <w:pPr>
              <w:pStyle w:val="TableParagraph"/>
              <w:spacing w:before="13"/>
              <w:ind w:left="228"/>
              <w:rPr>
                <w:rFonts w:ascii="Calibri" w:eastAsia="Calibri" w:hAnsi="Calibri" w:cs="Calibri"/>
                <w:sz w:val="18"/>
                <w:szCs w:val="18"/>
              </w:rPr>
            </w:pPr>
            <w:r>
              <w:rPr>
                <w:rFonts w:ascii="Calibri"/>
                <w:spacing w:val="-2"/>
                <w:sz w:val="18"/>
              </w:rPr>
              <w:t>100,00%</w:t>
            </w:r>
          </w:p>
        </w:tc>
      </w:tr>
      <w:tr w:rsidR="00B152F3" w14:paraId="07ACE4F0" w14:textId="77777777" w:rsidTr="007F09F2">
        <w:trPr>
          <w:trHeight w:hRule="exact" w:val="270"/>
        </w:trPr>
        <w:tc>
          <w:tcPr>
            <w:tcW w:w="1171" w:type="dxa"/>
            <w:tcBorders>
              <w:top w:val="single" w:sz="2" w:space="0" w:color="000000"/>
              <w:left w:val="nil"/>
              <w:bottom w:val="single" w:sz="2" w:space="0" w:color="000000"/>
              <w:right w:val="nil"/>
            </w:tcBorders>
          </w:tcPr>
          <w:p w14:paraId="53920C9A"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38</w:t>
            </w:r>
          </w:p>
        </w:tc>
        <w:tc>
          <w:tcPr>
            <w:tcW w:w="6418" w:type="dxa"/>
            <w:tcBorders>
              <w:top w:val="single" w:sz="2" w:space="0" w:color="000000"/>
              <w:left w:val="nil"/>
              <w:bottom w:val="single" w:sz="2" w:space="0" w:color="000000"/>
              <w:right w:val="nil"/>
            </w:tcBorders>
          </w:tcPr>
          <w:p w14:paraId="24FA4E48"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712" w:type="dxa"/>
            <w:tcBorders>
              <w:top w:val="single" w:sz="2" w:space="0" w:color="000000"/>
              <w:left w:val="nil"/>
              <w:bottom w:val="single" w:sz="2" w:space="0" w:color="000000"/>
              <w:right w:val="nil"/>
            </w:tcBorders>
          </w:tcPr>
          <w:p w14:paraId="3199EDEF" w14:textId="77777777" w:rsidR="00B152F3" w:rsidRDefault="00B152F3" w:rsidP="007F09F2">
            <w:pPr>
              <w:pStyle w:val="TableParagraph"/>
              <w:spacing w:before="17"/>
              <w:ind w:right="453"/>
              <w:jc w:val="right"/>
              <w:rPr>
                <w:rFonts w:ascii="Calibri" w:eastAsia="Calibri" w:hAnsi="Calibri" w:cs="Calibri"/>
                <w:sz w:val="18"/>
                <w:szCs w:val="18"/>
              </w:rPr>
            </w:pPr>
            <w:r>
              <w:rPr>
                <w:rFonts w:ascii="Calibri"/>
                <w:spacing w:val="-1"/>
                <w:w w:val="90"/>
                <w:sz w:val="18"/>
              </w:rPr>
              <w:t>58.169,27</w:t>
            </w:r>
          </w:p>
        </w:tc>
        <w:tc>
          <w:tcPr>
            <w:tcW w:w="1405" w:type="dxa"/>
            <w:tcBorders>
              <w:top w:val="single" w:sz="2" w:space="0" w:color="000000"/>
              <w:left w:val="nil"/>
              <w:bottom w:val="single" w:sz="2" w:space="0" w:color="000000"/>
              <w:right w:val="nil"/>
            </w:tcBorders>
          </w:tcPr>
          <w:p w14:paraId="7949B220" w14:textId="77777777" w:rsidR="00B152F3" w:rsidRDefault="00B152F3" w:rsidP="007F09F2">
            <w:pPr>
              <w:pStyle w:val="TableParagraph"/>
              <w:spacing w:before="17"/>
              <w:ind w:left="445"/>
              <w:rPr>
                <w:rFonts w:ascii="Calibri" w:eastAsia="Calibri" w:hAnsi="Calibri" w:cs="Calibri"/>
                <w:sz w:val="18"/>
                <w:szCs w:val="18"/>
              </w:rPr>
            </w:pPr>
            <w:r>
              <w:rPr>
                <w:rFonts w:ascii="Calibri"/>
                <w:spacing w:val="-2"/>
                <w:sz w:val="18"/>
              </w:rPr>
              <w:t>58.169,27</w:t>
            </w:r>
          </w:p>
        </w:tc>
        <w:tc>
          <w:tcPr>
            <w:tcW w:w="1130" w:type="dxa"/>
            <w:tcBorders>
              <w:top w:val="single" w:sz="2" w:space="0" w:color="000000"/>
              <w:left w:val="nil"/>
              <w:bottom w:val="single" w:sz="2" w:space="0" w:color="000000"/>
              <w:right w:val="nil"/>
            </w:tcBorders>
          </w:tcPr>
          <w:p w14:paraId="1B4380B2" w14:textId="77777777" w:rsidR="00B152F3" w:rsidRDefault="00B152F3" w:rsidP="007F09F2">
            <w:pPr>
              <w:pStyle w:val="TableParagraph"/>
              <w:spacing w:before="17"/>
              <w:ind w:left="218"/>
              <w:rPr>
                <w:rFonts w:ascii="Calibri" w:eastAsia="Calibri" w:hAnsi="Calibri" w:cs="Calibri"/>
                <w:sz w:val="18"/>
                <w:szCs w:val="18"/>
              </w:rPr>
            </w:pPr>
            <w:r>
              <w:rPr>
                <w:rFonts w:ascii="Calibri"/>
                <w:spacing w:val="-2"/>
                <w:sz w:val="18"/>
              </w:rPr>
              <w:t>100,00%</w:t>
            </w:r>
          </w:p>
        </w:tc>
      </w:tr>
      <w:tr w:rsidR="00B152F3" w14:paraId="49B635A5" w14:textId="77777777" w:rsidTr="007F09F2">
        <w:trPr>
          <w:trHeight w:hRule="exact" w:val="272"/>
        </w:trPr>
        <w:tc>
          <w:tcPr>
            <w:tcW w:w="1171" w:type="dxa"/>
            <w:tcBorders>
              <w:top w:val="single" w:sz="2" w:space="0" w:color="000000"/>
              <w:left w:val="nil"/>
              <w:bottom w:val="single" w:sz="3" w:space="0" w:color="F2F2F2"/>
              <w:right w:val="nil"/>
            </w:tcBorders>
          </w:tcPr>
          <w:p w14:paraId="0ED78E7A" w14:textId="77777777" w:rsidR="00B152F3" w:rsidRDefault="00B152F3" w:rsidP="007F09F2">
            <w:pPr>
              <w:pStyle w:val="TableParagraph"/>
              <w:spacing w:before="18"/>
              <w:ind w:left="754"/>
              <w:rPr>
                <w:rFonts w:ascii="Calibri" w:eastAsia="Calibri" w:hAnsi="Calibri" w:cs="Calibri"/>
                <w:sz w:val="18"/>
                <w:szCs w:val="18"/>
              </w:rPr>
            </w:pPr>
            <w:r>
              <w:rPr>
                <w:rFonts w:ascii="Calibri"/>
                <w:spacing w:val="-1"/>
                <w:sz w:val="18"/>
              </w:rPr>
              <w:t>3811</w:t>
            </w:r>
          </w:p>
        </w:tc>
        <w:tc>
          <w:tcPr>
            <w:tcW w:w="6418" w:type="dxa"/>
            <w:tcBorders>
              <w:top w:val="single" w:sz="2" w:space="0" w:color="000000"/>
              <w:left w:val="nil"/>
              <w:bottom w:val="single" w:sz="3" w:space="0" w:color="F2F2F2"/>
              <w:right w:val="nil"/>
            </w:tcBorders>
          </w:tcPr>
          <w:p w14:paraId="7E819623"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10"/>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4712" w:type="dxa"/>
            <w:tcBorders>
              <w:top w:val="single" w:sz="2" w:space="0" w:color="000000"/>
              <w:left w:val="nil"/>
              <w:bottom w:val="single" w:sz="3" w:space="0" w:color="F2F2F2"/>
              <w:right w:val="nil"/>
            </w:tcBorders>
          </w:tcPr>
          <w:p w14:paraId="4C69C948" w14:textId="77777777" w:rsidR="00B152F3" w:rsidRDefault="00B152F3" w:rsidP="007F09F2"/>
        </w:tc>
        <w:tc>
          <w:tcPr>
            <w:tcW w:w="1405" w:type="dxa"/>
            <w:tcBorders>
              <w:top w:val="single" w:sz="2" w:space="0" w:color="000000"/>
              <w:left w:val="nil"/>
              <w:bottom w:val="single" w:sz="3" w:space="0" w:color="F2F2F2"/>
              <w:right w:val="nil"/>
            </w:tcBorders>
          </w:tcPr>
          <w:p w14:paraId="115B9FB5" w14:textId="77777777" w:rsidR="00B152F3" w:rsidRDefault="00B152F3" w:rsidP="007F09F2">
            <w:pPr>
              <w:pStyle w:val="TableParagraph"/>
              <w:spacing w:before="18"/>
              <w:ind w:left="445"/>
              <w:rPr>
                <w:rFonts w:ascii="Calibri" w:eastAsia="Calibri" w:hAnsi="Calibri" w:cs="Calibri"/>
                <w:sz w:val="18"/>
                <w:szCs w:val="18"/>
              </w:rPr>
            </w:pPr>
            <w:r>
              <w:rPr>
                <w:rFonts w:ascii="Calibri"/>
                <w:spacing w:val="-2"/>
                <w:sz w:val="18"/>
              </w:rPr>
              <w:t>58.169,27</w:t>
            </w:r>
          </w:p>
        </w:tc>
        <w:tc>
          <w:tcPr>
            <w:tcW w:w="1130" w:type="dxa"/>
            <w:tcBorders>
              <w:top w:val="single" w:sz="2" w:space="0" w:color="000000"/>
              <w:left w:val="nil"/>
              <w:bottom w:val="single" w:sz="3" w:space="0" w:color="F2F2F2"/>
              <w:right w:val="nil"/>
            </w:tcBorders>
          </w:tcPr>
          <w:p w14:paraId="030AA059" w14:textId="77777777" w:rsidR="00B152F3" w:rsidRDefault="00B152F3" w:rsidP="007F09F2"/>
        </w:tc>
      </w:tr>
      <w:tr w:rsidR="00B152F3" w14:paraId="622B3132"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6E34E770"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E9FA520"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A100710</w:t>
            </w:r>
          </w:p>
        </w:tc>
        <w:tc>
          <w:tcPr>
            <w:tcW w:w="6418" w:type="dxa"/>
            <w:tcBorders>
              <w:top w:val="single" w:sz="3" w:space="0" w:color="F2F2F2"/>
              <w:left w:val="nil"/>
              <w:bottom w:val="single" w:sz="2" w:space="0" w:color="000000"/>
              <w:right w:val="nil"/>
            </w:tcBorders>
            <w:shd w:val="clear" w:color="auto" w:fill="F2F2F2"/>
          </w:tcPr>
          <w:p w14:paraId="4D8EBD20"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1"/>
                <w:sz w:val="18"/>
              </w:rPr>
              <w:t>SUSTAV</w:t>
            </w:r>
            <w:r>
              <w:rPr>
                <w:rFonts w:ascii="Calibri" w:hAnsi="Calibri"/>
                <w:b/>
                <w:spacing w:val="-13"/>
                <w:sz w:val="18"/>
              </w:rPr>
              <w:t xml:space="preserve"> </w:t>
            </w:r>
            <w:r>
              <w:rPr>
                <w:rFonts w:ascii="Calibri" w:hAnsi="Calibri"/>
                <w:b/>
                <w:spacing w:val="-1"/>
                <w:sz w:val="18"/>
              </w:rPr>
              <w:t>ZAŠTITE</w:t>
            </w:r>
            <w:r>
              <w:rPr>
                <w:rFonts w:ascii="Calibri" w:hAnsi="Calibri"/>
                <w:b/>
                <w:spacing w:val="-10"/>
                <w:sz w:val="18"/>
              </w:rPr>
              <w:t xml:space="preserve"> </w:t>
            </w:r>
            <w:r>
              <w:rPr>
                <w:rFonts w:ascii="Calibri" w:hAnsi="Calibri"/>
                <w:b/>
                <w:sz w:val="18"/>
              </w:rPr>
              <w:t>I</w:t>
            </w:r>
            <w:r>
              <w:rPr>
                <w:rFonts w:ascii="Calibri" w:hAnsi="Calibri"/>
                <w:b/>
                <w:spacing w:val="-12"/>
                <w:sz w:val="18"/>
              </w:rPr>
              <w:t xml:space="preserve"> </w:t>
            </w:r>
            <w:r>
              <w:rPr>
                <w:rFonts w:ascii="Calibri" w:hAnsi="Calibri"/>
                <w:b/>
                <w:spacing w:val="-2"/>
                <w:sz w:val="18"/>
              </w:rPr>
              <w:t>SPAŠAVANJA</w:t>
            </w:r>
          </w:p>
        </w:tc>
        <w:tc>
          <w:tcPr>
            <w:tcW w:w="4712" w:type="dxa"/>
            <w:tcBorders>
              <w:top w:val="single" w:sz="3" w:space="0" w:color="F2F2F2"/>
              <w:left w:val="nil"/>
              <w:bottom w:val="single" w:sz="2" w:space="0" w:color="000000"/>
              <w:right w:val="nil"/>
            </w:tcBorders>
            <w:shd w:val="clear" w:color="auto" w:fill="F2F2F2"/>
          </w:tcPr>
          <w:p w14:paraId="77FA623E" w14:textId="77777777" w:rsidR="00B152F3" w:rsidRDefault="00B152F3" w:rsidP="007F09F2">
            <w:pPr>
              <w:pStyle w:val="TableParagraph"/>
              <w:spacing w:before="15"/>
              <w:ind w:right="443"/>
              <w:jc w:val="right"/>
              <w:rPr>
                <w:rFonts w:ascii="Calibri" w:eastAsia="Calibri" w:hAnsi="Calibri" w:cs="Calibri"/>
                <w:sz w:val="18"/>
                <w:szCs w:val="18"/>
              </w:rPr>
            </w:pPr>
            <w:r>
              <w:rPr>
                <w:rFonts w:ascii="Calibri"/>
                <w:b/>
                <w:w w:val="90"/>
                <w:sz w:val="18"/>
              </w:rPr>
              <w:t>12.217,00</w:t>
            </w:r>
          </w:p>
        </w:tc>
        <w:tc>
          <w:tcPr>
            <w:tcW w:w="1405" w:type="dxa"/>
            <w:tcBorders>
              <w:top w:val="single" w:sz="3" w:space="0" w:color="F2F2F2"/>
              <w:left w:val="nil"/>
              <w:bottom w:val="single" w:sz="2" w:space="0" w:color="000000"/>
              <w:right w:val="nil"/>
            </w:tcBorders>
            <w:shd w:val="clear" w:color="auto" w:fill="F2F2F2"/>
          </w:tcPr>
          <w:p w14:paraId="5B97DAC2" w14:textId="77777777" w:rsidR="00B152F3" w:rsidRDefault="00B152F3" w:rsidP="007F09F2">
            <w:pPr>
              <w:pStyle w:val="TableParagraph"/>
              <w:spacing w:before="15"/>
              <w:ind w:left="541"/>
              <w:rPr>
                <w:rFonts w:ascii="Calibri" w:eastAsia="Calibri" w:hAnsi="Calibri" w:cs="Calibri"/>
                <w:sz w:val="18"/>
                <w:szCs w:val="18"/>
              </w:rPr>
            </w:pPr>
            <w:r>
              <w:rPr>
                <w:rFonts w:ascii="Calibri"/>
                <w:b/>
                <w:spacing w:val="-1"/>
                <w:sz w:val="18"/>
              </w:rPr>
              <w:t>6.923,06</w:t>
            </w:r>
          </w:p>
        </w:tc>
        <w:tc>
          <w:tcPr>
            <w:tcW w:w="1130" w:type="dxa"/>
            <w:tcBorders>
              <w:top w:val="single" w:sz="3" w:space="0" w:color="F2F2F2"/>
              <w:left w:val="nil"/>
              <w:bottom w:val="single" w:sz="2" w:space="0" w:color="000000"/>
              <w:right w:val="nil"/>
            </w:tcBorders>
            <w:shd w:val="clear" w:color="auto" w:fill="F2F2F2"/>
          </w:tcPr>
          <w:p w14:paraId="6BB03697" w14:textId="77777777" w:rsidR="00B152F3" w:rsidRDefault="00B152F3" w:rsidP="007F09F2">
            <w:pPr>
              <w:pStyle w:val="TableParagraph"/>
              <w:spacing w:before="15"/>
              <w:ind w:left="316"/>
              <w:rPr>
                <w:rFonts w:ascii="Calibri" w:eastAsia="Calibri" w:hAnsi="Calibri" w:cs="Calibri"/>
                <w:sz w:val="18"/>
                <w:szCs w:val="18"/>
              </w:rPr>
            </w:pPr>
            <w:r>
              <w:rPr>
                <w:rFonts w:ascii="Calibri"/>
                <w:b/>
                <w:spacing w:val="-1"/>
                <w:sz w:val="18"/>
              </w:rPr>
              <w:t>56,67%</w:t>
            </w:r>
          </w:p>
        </w:tc>
      </w:tr>
      <w:tr w:rsidR="00B152F3" w14:paraId="292773D7"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2E0B2C33"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418" w:type="dxa"/>
            <w:tcBorders>
              <w:top w:val="single" w:sz="2" w:space="0" w:color="000000"/>
              <w:left w:val="nil"/>
              <w:bottom w:val="single" w:sz="2" w:space="0" w:color="000000"/>
              <w:right w:val="nil"/>
            </w:tcBorders>
            <w:shd w:val="clear" w:color="auto" w:fill="CCFFCC"/>
          </w:tcPr>
          <w:p w14:paraId="7DAB5C9E"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712" w:type="dxa"/>
            <w:tcBorders>
              <w:top w:val="single" w:sz="2" w:space="0" w:color="000000"/>
              <w:left w:val="nil"/>
              <w:bottom w:val="single" w:sz="2" w:space="0" w:color="000000"/>
              <w:right w:val="nil"/>
            </w:tcBorders>
            <w:shd w:val="clear" w:color="auto" w:fill="CCFFCC"/>
          </w:tcPr>
          <w:p w14:paraId="320D0D2A" w14:textId="77777777" w:rsidR="00B152F3" w:rsidRDefault="00B152F3" w:rsidP="007F09F2">
            <w:pPr>
              <w:pStyle w:val="TableParagraph"/>
              <w:spacing w:before="16"/>
              <w:ind w:right="446"/>
              <w:jc w:val="right"/>
              <w:rPr>
                <w:rFonts w:ascii="Calibri" w:eastAsia="Calibri" w:hAnsi="Calibri" w:cs="Calibri"/>
                <w:sz w:val="18"/>
                <w:szCs w:val="18"/>
              </w:rPr>
            </w:pPr>
            <w:r>
              <w:rPr>
                <w:rFonts w:ascii="Calibri"/>
                <w:spacing w:val="-1"/>
                <w:w w:val="90"/>
                <w:sz w:val="18"/>
              </w:rPr>
              <w:t>12.217,00</w:t>
            </w:r>
          </w:p>
        </w:tc>
        <w:tc>
          <w:tcPr>
            <w:tcW w:w="1405" w:type="dxa"/>
            <w:tcBorders>
              <w:top w:val="single" w:sz="2" w:space="0" w:color="000000"/>
              <w:left w:val="nil"/>
              <w:bottom w:val="single" w:sz="2" w:space="0" w:color="000000"/>
              <w:right w:val="nil"/>
            </w:tcBorders>
            <w:shd w:val="clear" w:color="auto" w:fill="CCFFCC"/>
          </w:tcPr>
          <w:p w14:paraId="39BED029" w14:textId="77777777" w:rsidR="00B152F3" w:rsidRDefault="00B152F3" w:rsidP="007F09F2">
            <w:pPr>
              <w:pStyle w:val="TableParagraph"/>
              <w:spacing w:before="16"/>
              <w:ind w:left="543"/>
              <w:rPr>
                <w:rFonts w:ascii="Calibri" w:eastAsia="Calibri" w:hAnsi="Calibri" w:cs="Calibri"/>
                <w:sz w:val="18"/>
                <w:szCs w:val="18"/>
              </w:rPr>
            </w:pPr>
            <w:r>
              <w:rPr>
                <w:rFonts w:ascii="Calibri"/>
                <w:spacing w:val="-2"/>
                <w:sz w:val="18"/>
              </w:rPr>
              <w:t>6.923,06</w:t>
            </w:r>
          </w:p>
        </w:tc>
        <w:tc>
          <w:tcPr>
            <w:tcW w:w="1130" w:type="dxa"/>
            <w:tcBorders>
              <w:top w:val="single" w:sz="2" w:space="0" w:color="000000"/>
              <w:left w:val="nil"/>
              <w:bottom w:val="single" w:sz="2" w:space="0" w:color="000000"/>
              <w:right w:val="nil"/>
            </w:tcBorders>
            <w:shd w:val="clear" w:color="auto" w:fill="CCFFCC"/>
          </w:tcPr>
          <w:p w14:paraId="68448ECE" w14:textId="77777777" w:rsidR="00B152F3" w:rsidRDefault="00B152F3" w:rsidP="007F09F2">
            <w:pPr>
              <w:pStyle w:val="TableParagraph"/>
              <w:spacing w:before="16"/>
              <w:ind w:left="318"/>
              <w:rPr>
                <w:rFonts w:ascii="Calibri" w:eastAsia="Calibri" w:hAnsi="Calibri" w:cs="Calibri"/>
                <w:sz w:val="18"/>
                <w:szCs w:val="18"/>
              </w:rPr>
            </w:pPr>
            <w:r>
              <w:rPr>
                <w:rFonts w:ascii="Calibri"/>
                <w:spacing w:val="-2"/>
                <w:sz w:val="18"/>
              </w:rPr>
              <w:t>56,67%</w:t>
            </w:r>
          </w:p>
        </w:tc>
      </w:tr>
      <w:tr w:rsidR="00B152F3" w14:paraId="54AB93C0" w14:textId="77777777" w:rsidTr="007F09F2">
        <w:trPr>
          <w:trHeight w:hRule="exact" w:val="270"/>
        </w:trPr>
        <w:tc>
          <w:tcPr>
            <w:tcW w:w="1171" w:type="dxa"/>
            <w:tcBorders>
              <w:top w:val="single" w:sz="2" w:space="0" w:color="000000"/>
              <w:left w:val="nil"/>
              <w:bottom w:val="single" w:sz="2" w:space="0" w:color="000000"/>
              <w:right w:val="nil"/>
            </w:tcBorders>
          </w:tcPr>
          <w:p w14:paraId="6993D45F"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6418" w:type="dxa"/>
            <w:tcBorders>
              <w:top w:val="single" w:sz="2" w:space="0" w:color="000000"/>
              <w:left w:val="nil"/>
              <w:bottom w:val="single" w:sz="2" w:space="0" w:color="000000"/>
              <w:right w:val="nil"/>
            </w:tcBorders>
          </w:tcPr>
          <w:p w14:paraId="6747357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712" w:type="dxa"/>
            <w:tcBorders>
              <w:top w:val="single" w:sz="2" w:space="0" w:color="000000"/>
              <w:left w:val="nil"/>
              <w:bottom w:val="single" w:sz="2" w:space="0" w:color="000000"/>
              <w:right w:val="nil"/>
            </w:tcBorders>
          </w:tcPr>
          <w:p w14:paraId="31DB518D" w14:textId="77777777" w:rsidR="00B152F3" w:rsidRDefault="00B152F3" w:rsidP="007F09F2">
            <w:pPr>
              <w:pStyle w:val="TableParagraph"/>
              <w:spacing w:before="17"/>
              <w:ind w:right="453"/>
              <w:jc w:val="right"/>
              <w:rPr>
                <w:rFonts w:ascii="Calibri" w:eastAsia="Calibri" w:hAnsi="Calibri" w:cs="Calibri"/>
                <w:sz w:val="18"/>
                <w:szCs w:val="18"/>
              </w:rPr>
            </w:pPr>
            <w:r>
              <w:rPr>
                <w:rFonts w:ascii="Calibri"/>
                <w:spacing w:val="-1"/>
                <w:w w:val="90"/>
                <w:sz w:val="18"/>
              </w:rPr>
              <w:t>1.600,00</w:t>
            </w:r>
          </w:p>
        </w:tc>
        <w:tc>
          <w:tcPr>
            <w:tcW w:w="1405" w:type="dxa"/>
            <w:tcBorders>
              <w:top w:val="single" w:sz="2" w:space="0" w:color="000000"/>
              <w:left w:val="nil"/>
              <w:bottom w:val="single" w:sz="2" w:space="0" w:color="000000"/>
              <w:right w:val="nil"/>
            </w:tcBorders>
          </w:tcPr>
          <w:p w14:paraId="45D46BF5"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130" w:type="dxa"/>
            <w:tcBorders>
              <w:top w:val="single" w:sz="2" w:space="0" w:color="000000"/>
              <w:left w:val="nil"/>
              <w:bottom w:val="single" w:sz="2" w:space="0" w:color="000000"/>
              <w:right w:val="nil"/>
            </w:tcBorders>
          </w:tcPr>
          <w:p w14:paraId="013E78C3" w14:textId="77777777" w:rsidR="00B152F3" w:rsidRDefault="00B152F3" w:rsidP="007F09F2">
            <w:pPr>
              <w:pStyle w:val="TableParagraph"/>
              <w:spacing w:before="17"/>
              <w:ind w:left="401"/>
              <w:rPr>
                <w:rFonts w:ascii="Calibri" w:eastAsia="Calibri" w:hAnsi="Calibri" w:cs="Calibri"/>
                <w:sz w:val="18"/>
                <w:szCs w:val="18"/>
              </w:rPr>
            </w:pPr>
            <w:r>
              <w:rPr>
                <w:rFonts w:ascii="Calibri"/>
                <w:spacing w:val="-2"/>
                <w:sz w:val="18"/>
              </w:rPr>
              <w:t>0,00%</w:t>
            </w:r>
          </w:p>
        </w:tc>
      </w:tr>
      <w:tr w:rsidR="00B152F3" w14:paraId="054390CA" w14:textId="77777777" w:rsidTr="007F09F2">
        <w:trPr>
          <w:trHeight w:hRule="exact" w:val="270"/>
        </w:trPr>
        <w:tc>
          <w:tcPr>
            <w:tcW w:w="1171" w:type="dxa"/>
            <w:tcBorders>
              <w:top w:val="single" w:sz="2" w:space="0" w:color="000000"/>
              <w:left w:val="nil"/>
              <w:bottom w:val="single" w:sz="2" w:space="0" w:color="000000"/>
              <w:right w:val="nil"/>
            </w:tcBorders>
          </w:tcPr>
          <w:p w14:paraId="55500E75"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3233</w:t>
            </w:r>
          </w:p>
        </w:tc>
        <w:tc>
          <w:tcPr>
            <w:tcW w:w="6418" w:type="dxa"/>
            <w:tcBorders>
              <w:top w:val="single" w:sz="2" w:space="0" w:color="000000"/>
              <w:left w:val="nil"/>
              <w:bottom w:val="single" w:sz="2" w:space="0" w:color="000000"/>
              <w:right w:val="nil"/>
            </w:tcBorders>
          </w:tcPr>
          <w:p w14:paraId="7B477E6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
                <w:sz w:val="18"/>
              </w:rPr>
              <w:t xml:space="preserve"> </w:t>
            </w:r>
            <w:proofErr w:type="spellStart"/>
            <w:r>
              <w:rPr>
                <w:rFonts w:ascii="Calibri" w:hAnsi="Calibri"/>
                <w:spacing w:val="-2"/>
                <w:sz w:val="18"/>
              </w:rPr>
              <w:t>promidžbe</w:t>
            </w:r>
            <w:proofErr w:type="spellEnd"/>
            <w:r>
              <w:rPr>
                <w:rFonts w:ascii="Calibri" w:hAnsi="Calibri"/>
                <w:spacing w:val="-3"/>
                <w:sz w:val="18"/>
              </w:rPr>
              <w:t xml:space="preserve"> </w:t>
            </w:r>
            <w:proofErr w:type="spellStart"/>
            <w:r>
              <w:rPr>
                <w:rFonts w:ascii="Calibri" w:hAnsi="Calibri"/>
                <w:sz w:val="18"/>
              </w:rPr>
              <w:t>i</w:t>
            </w:r>
            <w:proofErr w:type="spellEnd"/>
            <w:r>
              <w:rPr>
                <w:rFonts w:ascii="Calibri" w:hAnsi="Calibri"/>
                <w:spacing w:val="-2"/>
                <w:sz w:val="18"/>
              </w:rPr>
              <w:t xml:space="preserve"> </w:t>
            </w:r>
            <w:proofErr w:type="spellStart"/>
            <w:r>
              <w:rPr>
                <w:rFonts w:ascii="Calibri" w:hAnsi="Calibri"/>
                <w:spacing w:val="-2"/>
                <w:sz w:val="18"/>
              </w:rPr>
              <w:t>informiranja</w:t>
            </w:r>
            <w:proofErr w:type="spellEnd"/>
          </w:p>
        </w:tc>
        <w:tc>
          <w:tcPr>
            <w:tcW w:w="4712" w:type="dxa"/>
            <w:tcBorders>
              <w:top w:val="single" w:sz="2" w:space="0" w:color="000000"/>
              <w:left w:val="nil"/>
              <w:bottom w:val="single" w:sz="2" w:space="0" w:color="000000"/>
              <w:right w:val="nil"/>
            </w:tcBorders>
          </w:tcPr>
          <w:p w14:paraId="00C96F2B" w14:textId="77777777" w:rsidR="00B152F3" w:rsidRDefault="00B152F3" w:rsidP="007F09F2"/>
        </w:tc>
        <w:tc>
          <w:tcPr>
            <w:tcW w:w="1405" w:type="dxa"/>
            <w:tcBorders>
              <w:top w:val="single" w:sz="2" w:space="0" w:color="000000"/>
              <w:left w:val="nil"/>
              <w:bottom w:val="single" w:sz="2" w:space="0" w:color="000000"/>
              <w:right w:val="nil"/>
            </w:tcBorders>
          </w:tcPr>
          <w:p w14:paraId="4ABA8330"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130" w:type="dxa"/>
            <w:tcBorders>
              <w:top w:val="single" w:sz="2" w:space="0" w:color="000000"/>
              <w:left w:val="nil"/>
              <w:bottom w:val="single" w:sz="2" w:space="0" w:color="000000"/>
              <w:right w:val="nil"/>
            </w:tcBorders>
          </w:tcPr>
          <w:p w14:paraId="7047959D" w14:textId="77777777" w:rsidR="00B152F3" w:rsidRDefault="00B152F3" w:rsidP="007F09F2"/>
        </w:tc>
      </w:tr>
      <w:tr w:rsidR="00B152F3" w14:paraId="403E9BBF" w14:textId="77777777" w:rsidTr="007F09F2">
        <w:trPr>
          <w:trHeight w:hRule="exact" w:val="270"/>
        </w:trPr>
        <w:tc>
          <w:tcPr>
            <w:tcW w:w="1171" w:type="dxa"/>
            <w:tcBorders>
              <w:top w:val="single" w:sz="2" w:space="0" w:color="000000"/>
              <w:left w:val="nil"/>
              <w:bottom w:val="single" w:sz="2" w:space="0" w:color="000000"/>
              <w:right w:val="nil"/>
            </w:tcBorders>
          </w:tcPr>
          <w:p w14:paraId="0C164677"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38</w:t>
            </w:r>
          </w:p>
        </w:tc>
        <w:tc>
          <w:tcPr>
            <w:tcW w:w="6418" w:type="dxa"/>
            <w:tcBorders>
              <w:top w:val="single" w:sz="2" w:space="0" w:color="000000"/>
              <w:left w:val="nil"/>
              <w:bottom w:val="single" w:sz="2" w:space="0" w:color="000000"/>
              <w:right w:val="nil"/>
            </w:tcBorders>
          </w:tcPr>
          <w:p w14:paraId="4D99F5B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712" w:type="dxa"/>
            <w:tcBorders>
              <w:top w:val="single" w:sz="2" w:space="0" w:color="000000"/>
              <w:left w:val="nil"/>
              <w:bottom w:val="single" w:sz="2" w:space="0" w:color="000000"/>
              <w:right w:val="nil"/>
            </w:tcBorders>
          </w:tcPr>
          <w:p w14:paraId="2674F11C" w14:textId="77777777" w:rsidR="00B152F3" w:rsidRDefault="00B152F3" w:rsidP="007F09F2">
            <w:pPr>
              <w:pStyle w:val="TableParagraph"/>
              <w:spacing w:before="17"/>
              <w:ind w:right="453"/>
              <w:jc w:val="right"/>
              <w:rPr>
                <w:rFonts w:ascii="Calibri" w:eastAsia="Calibri" w:hAnsi="Calibri" w:cs="Calibri"/>
                <w:sz w:val="18"/>
                <w:szCs w:val="18"/>
              </w:rPr>
            </w:pPr>
            <w:r>
              <w:rPr>
                <w:rFonts w:ascii="Calibri"/>
                <w:spacing w:val="-1"/>
                <w:w w:val="90"/>
                <w:sz w:val="18"/>
              </w:rPr>
              <w:t>10.617,00</w:t>
            </w:r>
          </w:p>
        </w:tc>
        <w:tc>
          <w:tcPr>
            <w:tcW w:w="1405" w:type="dxa"/>
            <w:tcBorders>
              <w:top w:val="single" w:sz="2" w:space="0" w:color="000000"/>
              <w:left w:val="nil"/>
              <w:bottom w:val="single" w:sz="2" w:space="0" w:color="000000"/>
              <w:right w:val="nil"/>
            </w:tcBorders>
          </w:tcPr>
          <w:p w14:paraId="6F528168" w14:textId="77777777" w:rsidR="00B152F3" w:rsidRDefault="00B152F3" w:rsidP="007F09F2">
            <w:pPr>
              <w:pStyle w:val="TableParagraph"/>
              <w:spacing w:before="17"/>
              <w:ind w:left="535"/>
              <w:rPr>
                <w:rFonts w:ascii="Calibri" w:eastAsia="Calibri" w:hAnsi="Calibri" w:cs="Calibri"/>
                <w:sz w:val="18"/>
                <w:szCs w:val="18"/>
              </w:rPr>
            </w:pPr>
            <w:r>
              <w:rPr>
                <w:rFonts w:ascii="Calibri"/>
                <w:spacing w:val="-2"/>
                <w:sz w:val="18"/>
              </w:rPr>
              <w:t>6.923,06</w:t>
            </w:r>
          </w:p>
        </w:tc>
        <w:tc>
          <w:tcPr>
            <w:tcW w:w="1130" w:type="dxa"/>
            <w:tcBorders>
              <w:top w:val="single" w:sz="2" w:space="0" w:color="000000"/>
              <w:left w:val="nil"/>
              <w:bottom w:val="single" w:sz="2" w:space="0" w:color="000000"/>
              <w:right w:val="nil"/>
            </w:tcBorders>
          </w:tcPr>
          <w:p w14:paraId="4B3B6280" w14:textId="77777777" w:rsidR="00B152F3" w:rsidRDefault="00B152F3" w:rsidP="007F09F2">
            <w:pPr>
              <w:pStyle w:val="TableParagraph"/>
              <w:spacing w:before="17"/>
              <w:ind w:left="308"/>
              <w:rPr>
                <w:rFonts w:ascii="Calibri" w:eastAsia="Calibri" w:hAnsi="Calibri" w:cs="Calibri"/>
                <w:sz w:val="18"/>
                <w:szCs w:val="18"/>
              </w:rPr>
            </w:pPr>
            <w:r>
              <w:rPr>
                <w:rFonts w:ascii="Calibri"/>
                <w:spacing w:val="-2"/>
                <w:sz w:val="18"/>
              </w:rPr>
              <w:t>65,21%</w:t>
            </w:r>
          </w:p>
        </w:tc>
      </w:tr>
      <w:tr w:rsidR="00B152F3" w14:paraId="31E88527" w14:textId="77777777" w:rsidTr="007F09F2">
        <w:trPr>
          <w:trHeight w:hRule="exact" w:val="334"/>
        </w:trPr>
        <w:tc>
          <w:tcPr>
            <w:tcW w:w="1171" w:type="dxa"/>
            <w:tcBorders>
              <w:top w:val="single" w:sz="2" w:space="0" w:color="000000"/>
              <w:left w:val="nil"/>
              <w:bottom w:val="nil"/>
              <w:right w:val="nil"/>
            </w:tcBorders>
          </w:tcPr>
          <w:p w14:paraId="3CE9C0A9"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3811</w:t>
            </w:r>
          </w:p>
        </w:tc>
        <w:tc>
          <w:tcPr>
            <w:tcW w:w="6418" w:type="dxa"/>
            <w:tcBorders>
              <w:top w:val="single" w:sz="2" w:space="0" w:color="000000"/>
              <w:left w:val="nil"/>
              <w:bottom w:val="nil"/>
              <w:right w:val="nil"/>
            </w:tcBorders>
          </w:tcPr>
          <w:p w14:paraId="6E90D7CD"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10"/>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4712" w:type="dxa"/>
            <w:tcBorders>
              <w:top w:val="single" w:sz="2" w:space="0" w:color="000000"/>
              <w:left w:val="nil"/>
              <w:bottom w:val="nil"/>
              <w:right w:val="nil"/>
            </w:tcBorders>
          </w:tcPr>
          <w:p w14:paraId="45B3CD75" w14:textId="77777777" w:rsidR="00B152F3" w:rsidRDefault="00B152F3" w:rsidP="007F09F2"/>
        </w:tc>
        <w:tc>
          <w:tcPr>
            <w:tcW w:w="1405" w:type="dxa"/>
            <w:tcBorders>
              <w:top w:val="single" w:sz="2" w:space="0" w:color="000000"/>
              <w:left w:val="nil"/>
              <w:bottom w:val="nil"/>
              <w:right w:val="nil"/>
            </w:tcBorders>
          </w:tcPr>
          <w:p w14:paraId="1DDDD042" w14:textId="77777777" w:rsidR="00B152F3" w:rsidRDefault="00B152F3" w:rsidP="007F09F2">
            <w:pPr>
              <w:pStyle w:val="TableParagraph"/>
              <w:spacing w:before="17"/>
              <w:ind w:left="535"/>
              <w:rPr>
                <w:rFonts w:ascii="Calibri" w:eastAsia="Calibri" w:hAnsi="Calibri" w:cs="Calibri"/>
                <w:sz w:val="18"/>
                <w:szCs w:val="18"/>
              </w:rPr>
            </w:pPr>
            <w:r>
              <w:rPr>
                <w:rFonts w:ascii="Calibri"/>
                <w:spacing w:val="-2"/>
                <w:sz w:val="18"/>
              </w:rPr>
              <w:t>6.923,06</w:t>
            </w:r>
          </w:p>
        </w:tc>
        <w:tc>
          <w:tcPr>
            <w:tcW w:w="1130" w:type="dxa"/>
            <w:tcBorders>
              <w:top w:val="single" w:sz="2" w:space="0" w:color="000000"/>
              <w:left w:val="nil"/>
              <w:bottom w:val="nil"/>
              <w:right w:val="nil"/>
            </w:tcBorders>
          </w:tcPr>
          <w:p w14:paraId="618B23C7" w14:textId="77777777" w:rsidR="00B152F3" w:rsidRDefault="00B152F3" w:rsidP="007F09F2"/>
        </w:tc>
      </w:tr>
    </w:tbl>
    <w:p w14:paraId="4048E64F" w14:textId="77777777" w:rsidR="00B152F3" w:rsidRDefault="00B152F3" w:rsidP="00B152F3"/>
    <w:p w14:paraId="47B846EE" w14:textId="77777777" w:rsidR="00B152F3" w:rsidRDefault="00B152F3" w:rsidP="00B152F3"/>
    <w:p w14:paraId="0385F753" w14:textId="77777777" w:rsidR="00B152F3" w:rsidRDefault="00B152F3" w:rsidP="00B152F3"/>
    <w:p w14:paraId="456DDCFB" w14:textId="77777777" w:rsidR="00B152F3" w:rsidRDefault="00B152F3" w:rsidP="00B152F3"/>
    <w:p w14:paraId="22C35B02" w14:textId="77777777" w:rsidR="00B152F3" w:rsidRDefault="00B152F3" w:rsidP="00B152F3">
      <w:pPr>
        <w:spacing w:before="6"/>
        <w:rPr>
          <w:sz w:val="23"/>
          <w:szCs w:val="23"/>
        </w:rPr>
      </w:pPr>
    </w:p>
    <w:tbl>
      <w:tblPr>
        <w:tblStyle w:val="TableNormal1"/>
        <w:tblW w:w="0" w:type="auto"/>
        <w:tblInd w:w="121" w:type="dxa"/>
        <w:tblLayout w:type="fixed"/>
        <w:tblLook w:val="01E0" w:firstRow="1" w:lastRow="1" w:firstColumn="1" w:lastColumn="1" w:noHBand="0" w:noVBand="0"/>
      </w:tblPr>
      <w:tblGrid>
        <w:gridCol w:w="1171"/>
        <w:gridCol w:w="6899"/>
        <w:gridCol w:w="4232"/>
        <w:gridCol w:w="1449"/>
        <w:gridCol w:w="1084"/>
      </w:tblGrid>
      <w:tr w:rsidR="00B152F3" w14:paraId="19CE434F" w14:textId="77777777" w:rsidTr="007F09F2">
        <w:trPr>
          <w:trHeight w:hRule="exact" w:val="322"/>
        </w:trPr>
        <w:tc>
          <w:tcPr>
            <w:tcW w:w="1171" w:type="dxa"/>
            <w:tcBorders>
              <w:top w:val="nil"/>
              <w:left w:val="nil"/>
              <w:bottom w:val="single" w:sz="2" w:space="0" w:color="000000"/>
              <w:right w:val="nil"/>
            </w:tcBorders>
          </w:tcPr>
          <w:p w14:paraId="3B871CB1"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38</w:t>
            </w:r>
          </w:p>
        </w:tc>
        <w:tc>
          <w:tcPr>
            <w:tcW w:w="6899" w:type="dxa"/>
            <w:tcBorders>
              <w:top w:val="nil"/>
              <w:left w:val="nil"/>
              <w:bottom w:val="single" w:sz="2" w:space="0" w:color="000000"/>
              <w:right w:val="nil"/>
            </w:tcBorders>
          </w:tcPr>
          <w:p w14:paraId="49647849"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232" w:type="dxa"/>
            <w:tcBorders>
              <w:top w:val="nil"/>
              <w:left w:val="nil"/>
              <w:bottom w:val="single" w:sz="2" w:space="0" w:color="000000"/>
              <w:right w:val="nil"/>
            </w:tcBorders>
          </w:tcPr>
          <w:p w14:paraId="2E675506" w14:textId="77777777" w:rsidR="00B152F3" w:rsidRDefault="00B152F3" w:rsidP="007F09F2">
            <w:pPr>
              <w:pStyle w:val="TableParagraph"/>
              <w:spacing w:before="63"/>
              <w:ind w:right="452"/>
              <w:jc w:val="right"/>
              <w:rPr>
                <w:rFonts w:ascii="Calibri" w:eastAsia="Calibri" w:hAnsi="Calibri" w:cs="Calibri"/>
                <w:sz w:val="18"/>
                <w:szCs w:val="18"/>
              </w:rPr>
            </w:pPr>
            <w:r>
              <w:rPr>
                <w:rFonts w:ascii="Calibri"/>
                <w:spacing w:val="-1"/>
                <w:w w:val="90"/>
                <w:sz w:val="18"/>
              </w:rPr>
              <w:t>120.000,00</w:t>
            </w:r>
          </w:p>
        </w:tc>
        <w:tc>
          <w:tcPr>
            <w:tcW w:w="1449" w:type="dxa"/>
            <w:tcBorders>
              <w:top w:val="nil"/>
              <w:left w:val="nil"/>
              <w:bottom w:val="single" w:sz="2" w:space="0" w:color="000000"/>
              <w:right w:val="nil"/>
            </w:tcBorders>
          </w:tcPr>
          <w:p w14:paraId="4D358C1D" w14:textId="77777777" w:rsidR="00B152F3" w:rsidRDefault="00B152F3" w:rsidP="007F09F2">
            <w:pPr>
              <w:pStyle w:val="TableParagraph"/>
              <w:spacing w:before="63"/>
              <w:ind w:left="853"/>
              <w:rPr>
                <w:rFonts w:ascii="Calibri" w:eastAsia="Calibri" w:hAnsi="Calibri" w:cs="Calibri"/>
                <w:sz w:val="18"/>
                <w:szCs w:val="18"/>
              </w:rPr>
            </w:pPr>
            <w:r>
              <w:rPr>
                <w:rFonts w:ascii="Calibri"/>
                <w:spacing w:val="-2"/>
                <w:sz w:val="18"/>
              </w:rPr>
              <w:t>0,00</w:t>
            </w:r>
          </w:p>
        </w:tc>
        <w:tc>
          <w:tcPr>
            <w:tcW w:w="1084" w:type="dxa"/>
            <w:tcBorders>
              <w:top w:val="nil"/>
              <w:left w:val="nil"/>
              <w:bottom w:val="single" w:sz="2" w:space="0" w:color="000000"/>
              <w:right w:val="nil"/>
            </w:tcBorders>
          </w:tcPr>
          <w:p w14:paraId="1A4D1293" w14:textId="77777777" w:rsidR="00B152F3" w:rsidRDefault="00B152F3" w:rsidP="007F09F2">
            <w:pPr>
              <w:pStyle w:val="TableParagraph"/>
              <w:spacing w:before="63"/>
              <w:ind w:left="355"/>
              <w:rPr>
                <w:rFonts w:ascii="Calibri" w:eastAsia="Calibri" w:hAnsi="Calibri" w:cs="Calibri"/>
                <w:sz w:val="18"/>
                <w:szCs w:val="18"/>
              </w:rPr>
            </w:pPr>
            <w:r>
              <w:rPr>
                <w:rFonts w:ascii="Calibri"/>
                <w:spacing w:val="-2"/>
                <w:sz w:val="18"/>
              </w:rPr>
              <w:t>0,00%</w:t>
            </w:r>
          </w:p>
        </w:tc>
      </w:tr>
      <w:tr w:rsidR="00B152F3" w14:paraId="451FCEFA" w14:textId="77777777" w:rsidTr="007F09F2">
        <w:trPr>
          <w:trHeight w:hRule="exact" w:val="270"/>
        </w:trPr>
        <w:tc>
          <w:tcPr>
            <w:tcW w:w="1171" w:type="dxa"/>
            <w:tcBorders>
              <w:top w:val="single" w:sz="2" w:space="0" w:color="000000"/>
              <w:left w:val="nil"/>
              <w:bottom w:val="single" w:sz="2" w:space="0" w:color="000000"/>
              <w:right w:val="nil"/>
            </w:tcBorders>
          </w:tcPr>
          <w:p w14:paraId="18F8E021"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3821</w:t>
            </w:r>
          </w:p>
        </w:tc>
        <w:tc>
          <w:tcPr>
            <w:tcW w:w="6899" w:type="dxa"/>
            <w:tcBorders>
              <w:top w:val="single" w:sz="2" w:space="0" w:color="000000"/>
              <w:left w:val="nil"/>
              <w:bottom w:val="single" w:sz="2" w:space="0" w:color="000000"/>
              <w:right w:val="nil"/>
            </w:tcBorders>
          </w:tcPr>
          <w:p w14:paraId="1EBB0ED5"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Kapitalne</w:t>
            </w:r>
            <w:proofErr w:type="spellEnd"/>
            <w:r>
              <w:rPr>
                <w:rFonts w:ascii="Calibri"/>
                <w:spacing w:val="-17"/>
                <w:sz w:val="18"/>
              </w:rPr>
              <w:t xml:space="preserve"> </w:t>
            </w:r>
            <w:proofErr w:type="spellStart"/>
            <w:r>
              <w:rPr>
                <w:rFonts w:ascii="Calibri"/>
                <w:spacing w:val="-2"/>
                <w:sz w:val="18"/>
              </w:rPr>
              <w:t>donacije</w:t>
            </w:r>
            <w:proofErr w:type="spellEnd"/>
            <w:r>
              <w:rPr>
                <w:rFonts w:ascii="Calibri"/>
                <w:spacing w:val="-17"/>
                <w:sz w:val="18"/>
              </w:rPr>
              <w:t xml:space="preserve"> </w:t>
            </w:r>
            <w:proofErr w:type="spellStart"/>
            <w:r>
              <w:rPr>
                <w:rFonts w:ascii="Calibri"/>
                <w:spacing w:val="-2"/>
                <w:sz w:val="18"/>
              </w:rPr>
              <w:t>neprofitnim</w:t>
            </w:r>
            <w:proofErr w:type="spellEnd"/>
            <w:r>
              <w:rPr>
                <w:rFonts w:ascii="Calibri"/>
                <w:spacing w:val="-17"/>
                <w:sz w:val="18"/>
              </w:rPr>
              <w:t xml:space="preserve"> </w:t>
            </w:r>
            <w:proofErr w:type="spellStart"/>
            <w:r>
              <w:rPr>
                <w:rFonts w:ascii="Calibri"/>
                <w:spacing w:val="-2"/>
                <w:sz w:val="18"/>
              </w:rPr>
              <w:t>organizacijama</w:t>
            </w:r>
            <w:proofErr w:type="spellEnd"/>
          </w:p>
        </w:tc>
        <w:tc>
          <w:tcPr>
            <w:tcW w:w="4232" w:type="dxa"/>
            <w:tcBorders>
              <w:top w:val="single" w:sz="2" w:space="0" w:color="000000"/>
              <w:left w:val="nil"/>
              <w:bottom w:val="single" w:sz="2" w:space="0" w:color="000000"/>
              <w:right w:val="nil"/>
            </w:tcBorders>
          </w:tcPr>
          <w:p w14:paraId="0934C7BE" w14:textId="77777777" w:rsidR="00B152F3" w:rsidRDefault="00B152F3" w:rsidP="007F09F2"/>
        </w:tc>
        <w:tc>
          <w:tcPr>
            <w:tcW w:w="1449" w:type="dxa"/>
            <w:tcBorders>
              <w:top w:val="single" w:sz="2" w:space="0" w:color="000000"/>
              <w:left w:val="nil"/>
              <w:bottom w:val="single" w:sz="2" w:space="0" w:color="000000"/>
              <w:right w:val="nil"/>
            </w:tcBorders>
          </w:tcPr>
          <w:p w14:paraId="48DF66A4"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3D717845" w14:textId="77777777" w:rsidR="00B152F3" w:rsidRDefault="00B152F3" w:rsidP="007F09F2"/>
        </w:tc>
      </w:tr>
      <w:tr w:rsidR="00B152F3" w14:paraId="77DB93D1" w14:textId="77777777" w:rsidTr="007F09F2">
        <w:trPr>
          <w:trHeight w:hRule="exact" w:val="270"/>
        </w:trPr>
        <w:tc>
          <w:tcPr>
            <w:tcW w:w="1171" w:type="dxa"/>
            <w:tcBorders>
              <w:top w:val="single" w:sz="2" w:space="0" w:color="000000"/>
              <w:left w:val="nil"/>
              <w:bottom w:val="single" w:sz="2" w:space="0" w:color="000000"/>
              <w:right w:val="nil"/>
            </w:tcBorders>
          </w:tcPr>
          <w:p w14:paraId="7054137A"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6899" w:type="dxa"/>
            <w:tcBorders>
              <w:top w:val="single" w:sz="2" w:space="0" w:color="000000"/>
              <w:left w:val="nil"/>
              <w:bottom w:val="single" w:sz="2" w:space="0" w:color="000000"/>
              <w:right w:val="nil"/>
            </w:tcBorders>
          </w:tcPr>
          <w:p w14:paraId="647C142C"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32" w:type="dxa"/>
            <w:tcBorders>
              <w:top w:val="single" w:sz="2" w:space="0" w:color="000000"/>
              <w:left w:val="nil"/>
              <w:bottom w:val="single" w:sz="2" w:space="0" w:color="000000"/>
              <w:right w:val="nil"/>
            </w:tcBorders>
          </w:tcPr>
          <w:p w14:paraId="071EC8B6" w14:textId="77777777" w:rsidR="00B152F3" w:rsidRDefault="00B152F3" w:rsidP="007F09F2">
            <w:pPr>
              <w:pStyle w:val="TableParagraph"/>
              <w:spacing w:before="17"/>
              <w:ind w:right="454"/>
              <w:jc w:val="right"/>
              <w:rPr>
                <w:rFonts w:ascii="Calibri" w:eastAsia="Calibri" w:hAnsi="Calibri" w:cs="Calibri"/>
                <w:sz w:val="18"/>
                <w:szCs w:val="18"/>
              </w:rPr>
            </w:pPr>
            <w:r>
              <w:rPr>
                <w:rFonts w:ascii="Calibri"/>
                <w:spacing w:val="-1"/>
                <w:w w:val="90"/>
                <w:sz w:val="18"/>
              </w:rPr>
              <w:t>21.000,00</w:t>
            </w:r>
          </w:p>
        </w:tc>
        <w:tc>
          <w:tcPr>
            <w:tcW w:w="1449" w:type="dxa"/>
            <w:tcBorders>
              <w:top w:val="single" w:sz="2" w:space="0" w:color="000000"/>
              <w:left w:val="nil"/>
              <w:bottom w:val="single" w:sz="2" w:space="0" w:color="000000"/>
              <w:right w:val="nil"/>
            </w:tcBorders>
          </w:tcPr>
          <w:p w14:paraId="430690BC"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6DEB52FD" w14:textId="77777777" w:rsidR="00B152F3" w:rsidRDefault="00B152F3" w:rsidP="007F09F2">
            <w:pPr>
              <w:pStyle w:val="TableParagraph"/>
              <w:spacing w:before="17"/>
              <w:ind w:left="355"/>
              <w:rPr>
                <w:rFonts w:ascii="Calibri" w:eastAsia="Calibri" w:hAnsi="Calibri" w:cs="Calibri"/>
                <w:sz w:val="18"/>
                <w:szCs w:val="18"/>
              </w:rPr>
            </w:pPr>
            <w:r>
              <w:rPr>
                <w:rFonts w:ascii="Calibri"/>
                <w:spacing w:val="-2"/>
                <w:sz w:val="18"/>
              </w:rPr>
              <w:t>0,00%</w:t>
            </w:r>
          </w:p>
        </w:tc>
      </w:tr>
      <w:tr w:rsidR="00B152F3" w14:paraId="3CEE57CF" w14:textId="77777777" w:rsidTr="007F09F2">
        <w:trPr>
          <w:trHeight w:hRule="exact" w:val="272"/>
        </w:trPr>
        <w:tc>
          <w:tcPr>
            <w:tcW w:w="1171" w:type="dxa"/>
            <w:tcBorders>
              <w:top w:val="single" w:sz="2" w:space="0" w:color="000000"/>
              <w:left w:val="nil"/>
              <w:bottom w:val="single" w:sz="3" w:space="0" w:color="F2F2F2"/>
              <w:right w:val="nil"/>
            </w:tcBorders>
          </w:tcPr>
          <w:p w14:paraId="3DC2A5F2"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4214</w:t>
            </w:r>
          </w:p>
        </w:tc>
        <w:tc>
          <w:tcPr>
            <w:tcW w:w="6899" w:type="dxa"/>
            <w:tcBorders>
              <w:top w:val="single" w:sz="2" w:space="0" w:color="000000"/>
              <w:left w:val="nil"/>
              <w:bottom w:val="single" w:sz="3" w:space="0" w:color="F2F2F2"/>
              <w:right w:val="nil"/>
            </w:tcBorders>
          </w:tcPr>
          <w:p w14:paraId="6F6519D7"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10"/>
                <w:sz w:val="18"/>
              </w:rPr>
              <w:t xml:space="preserve"> </w:t>
            </w:r>
            <w:proofErr w:type="spellStart"/>
            <w:r>
              <w:rPr>
                <w:rFonts w:ascii="Calibri" w:hAnsi="Calibri"/>
                <w:spacing w:val="-2"/>
                <w:sz w:val="18"/>
              </w:rPr>
              <w:t>objekti</w:t>
            </w:r>
            <w:proofErr w:type="spellEnd"/>
          </w:p>
        </w:tc>
        <w:tc>
          <w:tcPr>
            <w:tcW w:w="4232" w:type="dxa"/>
            <w:tcBorders>
              <w:top w:val="single" w:sz="2" w:space="0" w:color="000000"/>
              <w:left w:val="nil"/>
              <w:bottom w:val="single" w:sz="3" w:space="0" w:color="F2F2F2"/>
              <w:right w:val="nil"/>
            </w:tcBorders>
          </w:tcPr>
          <w:p w14:paraId="149D40A6" w14:textId="77777777" w:rsidR="00B152F3" w:rsidRDefault="00B152F3" w:rsidP="007F09F2"/>
        </w:tc>
        <w:tc>
          <w:tcPr>
            <w:tcW w:w="1449" w:type="dxa"/>
            <w:tcBorders>
              <w:top w:val="single" w:sz="2" w:space="0" w:color="000000"/>
              <w:left w:val="nil"/>
              <w:bottom w:val="single" w:sz="3" w:space="0" w:color="F2F2F2"/>
              <w:right w:val="nil"/>
            </w:tcBorders>
          </w:tcPr>
          <w:p w14:paraId="6FC5D760"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F2F2F2"/>
              <w:right w:val="nil"/>
            </w:tcBorders>
          </w:tcPr>
          <w:p w14:paraId="13E46B20" w14:textId="77777777" w:rsidR="00B152F3" w:rsidRDefault="00B152F3" w:rsidP="007F09F2"/>
        </w:tc>
      </w:tr>
      <w:tr w:rsidR="00B152F3" w14:paraId="6CA997E3"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1EAB67FC" w14:textId="77777777" w:rsidR="00B152F3" w:rsidRDefault="00B152F3" w:rsidP="007F09F2">
            <w:pPr>
              <w:pStyle w:val="TableParagraph"/>
              <w:spacing w:before="19"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0C0E279"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K100718</w:t>
            </w:r>
          </w:p>
        </w:tc>
        <w:tc>
          <w:tcPr>
            <w:tcW w:w="6899" w:type="dxa"/>
            <w:tcBorders>
              <w:top w:val="single" w:sz="3" w:space="0" w:color="F2F2F2"/>
              <w:left w:val="nil"/>
              <w:bottom w:val="single" w:sz="3" w:space="0" w:color="CCFFCC"/>
              <w:right w:val="nil"/>
            </w:tcBorders>
            <w:shd w:val="clear" w:color="auto" w:fill="F2F2F2"/>
          </w:tcPr>
          <w:p w14:paraId="72BD1113" w14:textId="77777777" w:rsidR="00B152F3" w:rsidRDefault="00B152F3" w:rsidP="007F09F2">
            <w:pPr>
              <w:pStyle w:val="TableParagraph"/>
              <w:spacing w:before="15"/>
              <w:ind w:left="48"/>
              <w:rPr>
                <w:rFonts w:ascii="Calibri" w:eastAsia="Calibri" w:hAnsi="Calibri" w:cs="Calibri"/>
                <w:sz w:val="18"/>
                <w:szCs w:val="18"/>
              </w:rPr>
            </w:pPr>
            <w:r>
              <w:rPr>
                <w:rFonts w:ascii="Calibri"/>
                <w:b/>
                <w:spacing w:val="-2"/>
                <w:sz w:val="18"/>
              </w:rPr>
              <w:t>MODERNIZACIJA</w:t>
            </w:r>
            <w:r>
              <w:rPr>
                <w:rFonts w:ascii="Calibri"/>
                <w:b/>
                <w:spacing w:val="-20"/>
                <w:sz w:val="18"/>
              </w:rPr>
              <w:t xml:space="preserve"> </w:t>
            </w:r>
            <w:r>
              <w:rPr>
                <w:rFonts w:ascii="Calibri"/>
                <w:b/>
                <w:sz w:val="18"/>
              </w:rPr>
              <w:t>SUSTAVA</w:t>
            </w:r>
            <w:r>
              <w:rPr>
                <w:rFonts w:ascii="Calibri"/>
                <w:b/>
                <w:spacing w:val="-17"/>
                <w:sz w:val="18"/>
              </w:rPr>
              <w:t xml:space="preserve"> </w:t>
            </w:r>
            <w:r>
              <w:rPr>
                <w:rFonts w:ascii="Calibri"/>
                <w:b/>
                <w:spacing w:val="-2"/>
                <w:sz w:val="18"/>
              </w:rPr>
              <w:t>JAVNE</w:t>
            </w:r>
            <w:r>
              <w:rPr>
                <w:rFonts w:ascii="Calibri"/>
                <w:b/>
                <w:spacing w:val="-19"/>
                <w:sz w:val="18"/>
              </w:rPr>
              <w:t xml:space="preserve"> </w:t>
            </w:r>
            <w:r>
              <w:rPr>
                <w:rFonts w:ascii="Calibri"/>
                <w:b/>
                <w:spacing w:val="-2"/>
                <w:sz w:val="18"/>
              </w:rPr>
              <w:t>RASVJETE</w:t>
            </w:r>
          </w:p>
        </w:tc>
        <w:tc>
          <w:tcPr>
            <w:tcW w:w="4232" w:type="dxa"/>
            <w:tcBorders>
              <w:top w:val="single" w:sz="3" w:space="0" w:color="F2F2F2"/>
              <w:left w:val="nil"/>
              <w:bottom w:val="single" w:sz="3" w:space="0" w:color="CCFFCC"/>
              <w:right w:val="nil"/>
            </w:tcBorders>
            <w:shd w:val="clear" w:color="auto" w:fill="F2F2F2"/>
          </w:tcPr>
          <w:p w14:paraId="5A44ECED" w14:textId="77777777" w:rsidR="00B152F3" w:rsidRDefault="00B152F3" w:rsidP="007F09F2">
            <w:pPr>
              <w:pStyle w:val="TableParagraph"/>
              <w:spacing w:before="15"/>
              <w:ind w:right="446"/>
              <w:jc w:val="right"/>
              <w:rPr>
                <w:rFonts w:ascii="Calibri" w:eastAsia="Calibri" w:hAnsi="Calibri" w:cs="Calibri"/>
                <w:sz w:val="18"/>
                <w:szCs w:val="18"/>
              </w:rPr>
            </w:pPr>
            <w:r>
              <w:rPr>
                <w:rFonts w:ascii="Calibri"/>
                <w:b/>
                <w:w w:val="90"/>
                <w:sz w:val="18"/>
              </w:rPr>
              <w:t>40.000,00</w:t>
            </w:r>
          </w:p>
        </w:tc>
        <w:tc>
          <w:tcPr>
            <w:tcW w:w="1449" w:type="dxa"/>
            <w:tcBorders>
              <w:top w:val="single" w:sz="3" w:space="0" w:color="F2F2F2"/>
              <w:left w:val="nil"/>
              <w:bottom w:val="single" w:sz="3" w:space="0" w:color="CCFFCC"/>
              <w:right w:val="nil"/>
            </w:tcBorders>
            <w:shd w:val="clear" w:color="auto" w:fill="F2F2F2"/>
          </w:tcPr>
          <w:p w14:paraId="21423703" w14:textId="77777777" w:rsidR="00B152F3" w:rsidRDefault="00B152F3" w:rsidP="007F09F2">
            <w:pPr>
              <w:pStyle w:val="TableParagraph"/>
              <w:spacing w:before="15"/>
              <w:ind w:left="860"/>
              <w:rPr>
                <w:rFonts w:ascii="Calibri" w:eastAsia="Calibri" w:hAnsi="Calibri" w:cs="Calibri"/>
                <w:sz w:val="18"/>
                <w:szCs w:val="18"/>
              </w:rPr>
            </w:pPr>
            <w:r>
              <w:rPr>
                <w:rFonts w:ascii="Calibri"/>
                <w:b/>
                <w:sz w:val="18"/>
              </w:rPr>
              <w:t>0,00</w:t>
            </w:r>
          </w:p>
        </w:tc>
        <w:tc>
          <w:tcPr>
            <w:tcW w:w="1084" w:type="dxa"/>
            <w:tcBorders>
              <w:top w:val="single" w:sz="3" w:space="0" w:color="F2F2F2"/>
              <w:left w:val="nil"/>
              <w:bottom w:val="single" w:sz="3" w:space="0" w:color="CCFFCC"/>
              <w:right w:val="nil"/>
            </w:tcBorders>
            <w:shd w:val="clear" w:color="auto" w:fill="F2F2F2"/>
          </w:tcPr>
          <w:p w14:paraId="04452BAF" w14:textId="77777777" w:rsidR="00B152F3" w:rsidRDefault="00B152F3" w:rsidP="007F09F2">
            <w:pPr>
              <w:pStyle w:val="TableParagraph"/>
              <w:spacing w:before="15"/>
              <w:ind w:left="361"/>
              <w:rPr>
                <w:rFonts w:ascii="Calibri" w:eastAsia="Calibri" w:hAnsi="Calibri" w:cs="Calibri"/>
                <w:sz w:val="18"/>
                <w:szCs w:val="18"/>
              </w:rPr>
            </w:pPr>
            <w:r>
              <w:rPr>
                <w:rFonts w:ascii="Calibri"/>
                <w:b/>
                <w:sz w:val="18"/>
              </w:rPr>
              <w:t>0,00%</w:t>
            </w:r>
          </w:p>
        </w:tc>
      </w:tr>
      <w:tr w:rsidR="00B152F3" w14:paraId="1FBEBDCB"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4134CBF6" w14:textId="77777777" w:rsidR="00B152F3" w:rsidRDefault="00B152F3" w:rsidP="007F09F2">
            <w:pPr>
              <w:pStyle w:val="TableParagraph"/>
              <w:spacing w:before="18"/>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99" w:type="dxa"/>
            <w:tcBorders>
              <w:top w:val="single" w:sz="3" w:space="0" w:color="CCFFCC"/>
              <w:left w:val="nil"/>
              <w:bottom w:val="single" w:sz="2" w:space="0" w:color="000000"/>
              <w:right w:val="nil"/>
            </w:tcBorders>
            <w:shd w:val="clear" w:color="auto" w:fill="CCFFCC"/>
          </w:tcPr>
          <w:p w14:paraId="218176CF"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32" w:type="dxa"/>
            <w:tcBorders>
              <w:top w:val="single" w:sz="3" w:space="0" w:color="CCFFCC"/>
              <w:left w:val="nil"/>
              <w:bottom w:val="single" w:sz="2" w:space="0" w:color="000000"/>
              <w:right w:val="nil"/>
            </w:tcBorders>
            <w:shd w:val="clear" w:color="auto" w:fill="CCFFCC"/>
          </w:tcPr>
          <w:p w14:paraId="7EB79FE3" w14:textId="77777777" w:rsidR="00B152F3" w:rsidRDefault="00B152F3" w:rsidP="007F09F2">
            <w:pPr>
              <w:pStyle w:val="TableParagraph"/>
              <w:spacing w:before="18"/>
              <w:ind w:right="446"/>
              <w:jc w:val="right"/>
              <w:rPr>
                <w:rFonts w:ascii="Calibri" w:eastAsia="Calibri" w:hAnsi="Calibri" w:cs="Calibri"/>
                <w:sz w:val="18"/>
                <w:szCs w:val="18"/>
              </w:rPr>
            </w:pPr>
            <w:r>
              <w:rPr>
                <w:rFonts w:ascii="Calibri"/>
                <w:spacing w:val="-1"/>
                <w:w w:val="90"/>
                <w:sz w:val="18"/>
              </w:rPr>
              <w:t>40.000,00</w:t>
            </w:r>
          </w:p>
        </w:tc>
        <w:tc>
          <w:tcPr>
            <w:tcW w:w="1449" w:type="dxa"/>
            <w:tcBorders>
              <w:top w:val="single" w:sz="3" w:space="0" w:color="CCFFCC"/>
              <w:left w:val="nil"/>
              <w:bottom w:val="single" w:sz="2" w:space="0" w:color="000000"/>
              <w:right w:val="nil"/>
            </w:tcBorders>
            <w:shd w:val="clear" w:color="auto" w:fill="CCFFCC"/>
          </w:tcPr>
          <w:p w14:paraId="657DCC9C" w14:textId="77777777" w:rsidR="00B152F3" w:rsidRDefault="00B152F3" w:rsidP="007F09F2">
            <w:pPr>
              <w:pStyle w:val="TableParagraph"/>
              <w:spacing w:before="18"/>
              <w:ind w:left="860"/>
              <w:rPr>
                <w:rFonts w:ascii="Calibri" w:eastAsia="Calibri" w:hAnsi="Calibri" w:cs="Calibri"/>
                <w:sz w:val="18"/>
                <w:szCs w:val="18"/>
              </w:rPr>
            </w:pPr>
            <w:r>
              <w:rPr>
                <w:rFonts w:ascii="Calibri"/>
                <w:spacing w:val="-2"/>
                <w:sz w:val="18"/>
              </w:rPr>
              <w:t>0,00</w:t>
            </w:r>
          </w:p>
        </w:tc>
        <w:tc>
          <w:tcPr>
            <w:tcW w:w="1084" w:type="dxa"/>
            <w:tcBorders>
              <w:top w:val="single" w:sz="3" w:space="0" w:color="CCFFCC"/>
              <w:left w:val="nil"/>
              <w:bottom w:val="single" w:sz="2" w:space="0" w:color="000000"/>
              <w:right w:val="nil"/>
            </w:tcBorders>
            <w:shd w:val="clear" w:color="auto" w:fill="CCFFCC"/>
          </w:tcPr>
          <w:p w14:paraId="261F7456" w14:textId="77777777" w:rsidR="00B152F3" w:rsidRDefault="00B152F3" w:rsidP="007F09F2">
            <w:pPr>
              <w:pStyle w:val="TableParagraph"/>
              <w:spacing w:before="18"/>
              <w:ind w:left="361"/>
              <w:rPr>
                <w:rFonts w:ascii="Calibri" w:eastAsia="Calibri" w:hAnsi="Calibri" w:cs="Calibri"/>
                <w:sz w:val="18"/>
                <w:szCs w:val="18"/>
              </w:rPr>
            </w:pPr>
            <w:r>
              <w:rPr>
                <w:rFonts w:ascii="Calibri"/>
                <w:spacing w:val="-2"/>
                <w:sz w:val="18"/>
              </w:rPr>
              <w:t>0,00%</w:t>
            </w:r>
          </w:p>
        </w:tc>
      </w:tr>
      <w:tr w:rsidR="00B152F3" w14:paraId="1BAC2AF5" w14:textId="77777777" w:rsidTr="007F09F2">
        <w:trPr>
          <w:trHeight w:hRule="exact" w:val="270"/>
        </w:trPr>
        <w:tc>
          <w:tcPr>
            <w:tcW w:w="1171" w:type="dxa"/>
            <w:tcBorders>
              <w:top w:val="single" w:sz="2" w:space="0" w:color="000000"/>
              <w:left w:val="nil"/>
              <w:bottom w:val="single" w:sz="2" w:space="0" w:color="000000"/>
              <w:right w:val="nil"/>
            </w:tcBorders>
          </w:tcPr>
          <w:p w14:paraId="7383D136"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45</w:t>
            </w:r>
          </w:p>
        </w:tc>
        <w:tc>
          <w:tcPr>
            <w:tcW w:w="6899" w:type="dxa"/>
            <w:tcBorders>
              <w:top w:val="single" w:sz="2" w:space="0" w:color="000000"/>
              <w:left w:val="nil"/>
              <w:bottom w:val="single" w:sz="2" w:space="0" w:color="000000"/>
              <w:right w:val="nil"/>
            </w:tcBorders>
          </w:tcPr>
          <w:p w14:paraId="22FDF4DD"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9"/>
                <w:sz w:val="18"/>
                <w:lang w:val="it-IT"/>
              </w:rPr>
              <w:t xml:space="preserve"> </w:t>
            </w:r>
            <w:r w:rsidRPr="00B152F3">
              <w:rPr>
                <w:rFonts w:ascii="Calibri"/>
                <w:sz w:val="18"/>
                <w:lang w:val="it-IT"/>
              </w:rPr>
              <w:t>za</w:t>
            </w:r>
            <w:r w:rsidRPr="00B152F3">
              <w:rPr>
                <w:rFonts w:ascii="Calibri"/>
                <w:spacing w:val="-7"/>
                <w:sz w:val="18"/>
                <w:lang w:val="it-IT"/>
              </w:rPr>
              <w:t xml:space="preserve"> </w:t>
            </w:r>
            <w:proofErr w:type="spellStart"/>
            <w:r w:rsidRPr="00B152F3">
              <w:rPr>
                <w:rFonts w:ascii="Calibri"/>
                <w:spacing w:val="-2"/>
                <w:sz w:val="18"/>
                <w:lang w:val="it-IT"/>
              </w:rPr>
              <w:t>dodatna</w:t>
            </w:r>
            <w:proofErr w:type="spellEnd"/>
            <w:r w:rsidRPr="00B152F3">
              <w:rPr>
                <w:rFonts w:ascii="Calibri"/>
                <w:spacing w:val="-9"/>
                <w:sz w:val="18"/>
                <w:lang w:val="it-IT"/>
              </w:rPr>
              <w:t xml:space="preserve"> </w:t>
            </w:r>
            <w:proofErr w:type="spellStart"/>
            <w:r w:rsidRPr="00B152F3">
              <w:rPr>
                <w:rFonts w:ascii="Calibri"/>
                <w:spacing w:val="-2"/>
                <w:sz w:val="18"/>
                <w:lang w:val="it-IT"/>
              </w:rPr>
              <w:t>ulaganja</w:t>
            </w:r>
            <w:proofErr w:type="spellEnd"/>
            <w:r w:rsidRPr="00B152F3">
              <w:rPr>
                <w:rFonts w:ascii="Calibri"/>
                <w:spacing w:val="-9"/>
                <w:sz w:val="18"/>
                <w:lang w:val="it-IT"/>
              </w:rPr>
              <w:t xml:space="preserve"> </w:t>
            </w:r>
            <w:proofErr w:type="spellStart"/>
            <w:r w:rsidRPr="00B152F3">
              <w:rPr>
                <w:rFonts w:ascii="Calibri"/>
                <w:spacing w:val="-1"/>
                <w:sz w:val="18"/>
                <w:lang w:val="it-IT"/>
              </w:rPr>
              <w:t>na</w:t>
            </w:r>
            <w:proofErr w:type="spellEnd"/>
            <w:r w:rsidRPr="00B152F3">
              <w:rPr>
                <w:rFonts w:ascii="Calibri"/>
                <w:spacing w:val="-10"/>
                <w:sz w:val="18"/>
                <w:lang w:val="it-IT"/>
              </w:rPr>
              <w:t xml:space="preserve"> </w:t>
            </w:r>
            <w:proofErr w:type="spellStart"/>
            <w:r w:rsidRPr="00B152F3">
              <w:rPr>
                <w:rFonts w:ascii="Calibri"/>
                <w:spacing w:val="-2"/>
                <w:sz w:val="18"/>
                <w:lang w:val="it-IT"/>
              </w:rPr>
              <w:t>nefinancijskoj</w:t>
            </w:r>
            <w:proofErr w:type="spellEnd"/>
            <w:r w:rsidRPr="00B152F3">
              <w:rPr>
                <w:rFonts w:ascii="Calibri"/>
                <w:spacing w:val="-9"/>
                <w:sz w:val="18"/>
                <w:lang w:val="it-IT"/>
              </w:rPr>
              <w:t xml:space="preserve"> </w:t>
            </w:r>
            <w:proofErr w:type="spellStart"/>
            <w:r w:rsidRPr="00B152F3">
              <w:rPr>
                <w:rFonts w:ascii="Calibri"/>
                <w:spacing w:val="-2"/>
                <w:sz w:val="18"/>
                <w:lang w:val="it-IT"/>
              </w:rPr>
              <w:t>imovini</w:t>
            </w:r>
            <w:proofErr w:type="spellEnd"/>
          </w:p>
        </w:tc>
        <w:tc>
          <w:tcPr>
            <w:tcW w:w="4232" w:type="dxa"/>
            <w:tcBorders>
              <w:top w:val="single" w:sz="2" w:space="0" w:color="000000"/>
              <w:left w:val="nil"/>
              <w:bottom w:val="single" w:sz="2" w:space="0" w:color="000000"/>
              <w:right w:val="nil"/>
            </w:tcBorders>
          </w:tcPr>
          <w:p w14:paraId="03A779A9" w14:textId="77777777" w:rsidR="00B152F3" w:rsidRDefault="00B152F3" w:rsidP="007F09F2">
            <w:pPr>
              <w:pStyle w:val="TableParagraph"/>
              <w:spacing w:before="17"/>
              <w:ind w:right="454"/>
              <w:jc w:val="right"/>
              <w:rPr>
                <w:rFonts w:ascii="Calibri" w:eastAsia="Calibri" w:hAnsi="Calibri" w:cs="Calibri"/>
                <w:sz w:val="18"/>
                <w:szCs w:val="18"/>
              </w:rPr>
            </w:pPr>
            <w:r>
              <w:rPr>
                <w:rFonts w:ascii="Calibri"/>
                <w:spacing w:val="-1"/>
                <w:w w:val="90"/>
                <w:sz w:val="18"/>
              </w:rPr>
              <w:t>40.000,00</w:t>
            </w:r>
          </w:p>
        </w:tc>
        <w:tc>
          <w:tcPr>
            <w:tcW w:w="1449" w:type="dxa"/>
            <w:tcBorders>
              <w:top w:val="single" w:sz="2" w:space="0" w:color="000000"/>
              <w:left w:val="nil"/>
              <w:bottom w:val="single" w:sz="2" w:space="0" w:color="000000"/>
              <w:right w:val="nil"/>
            </w:tcBorders>
          </w:tcPr>
          <w:p w14:paraId="4AF304C9"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680B7C4B" w14:textId="77777777" w:rsidR="00B152F3" w:rsidRDefault="00B152F3" w:rsidP="007F09F2">
            <w:pPr>
              <w:pStyle w:val="TableParagraph"/>
              <w:spacing w:before="17"/>
              <w:ind w:left="355"/>
              <w:rPr>
                <w:rFonts w:ascii="Calibri" w:eastAsia="Calibri" w:hAnsi="Calibri" w:cs="Calibri"/>
                <w:sz w:val="18"/>
                <w:szCs w:val="18"/>
              </w:rPr>
            </w:pPr>
            <w:r>
              <w:rPr>
                <w:rFonts w:ascii="Calibri"/>
                <w:spacing w:val="-2"/>
                <w:sz w:val="18"/>
              </w:rPr>
              <w:t>0,00%</w:t>
            </w:r>
          </w:p>
        </w:tc>
      </w:tr>
      <w:tr w:rsidR="00B152F3" w14:paraId="685B8F80" w14:textId="77777777" w:rsidTr="007F09F2">
        <w:trPr>
          <w:trHeight w:hRule="exact" w:val="272"/>
        </w:trPr>
        <w:tc>
          <w:tcPr>
            <w:tcW w:w="1171" w:type="dxa"/>
            <w:tcBorders>
              <w:top w:val="single" w:sz="2" w:space="0" w:color="000000"/>
              <w:left w:val="nil"/>
              <w:bottom w:val="single" w:sz="3" w:space="0" w:color="F2F2F2"/>
              <w:right w:val="nil"/>
            </w:tcBorders>
          </w:tcPr>
          <w:p w14:paraId="36F8A71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4541</w:t>
            </w:r>
          </w:p>
        </w:tc>
        <w:tc>
          <w:tcPr>
            <w:tcW w:w="6899" w:type="dxa"/>
            <w:tcBorders>
              <w:top w:val="single" w:sz="2" w:space="0" w:color="000000"/>
              <w:left w:val="nil"/>
              <w:bottom w:val="single" w:sz="3" w:space="0" w:color="F2F2F2"/>
              <w:right w:val="nil"/>
            </w:tcBorders>
          </w:tcPr>
          <w:p w14:paraId="7C2EC5AA"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Dodatna</w:t>
            </w:r>
            <w:proofErr w:type="spellEnd"/>
            <w:r w:rsidRPr="00B152F3">
              <w:rPr>
                <w:rFonts w:ascii="Calibri"/>
                <w:spacing w:val="-11"/>
                <w:sz w:val="18"/>
                <w:lang w:val="it-IT"/>
              </w:rPr>
              <w:t xml:space="preserve"> </w:t>
            </w:r>
            <w:proofErr w:type="spellStart"/>
            <w:r w:rsidRPr="00B152F3">
              <w:rPr>
                <w:rFonts w:ascii="Calibri"/>
                <w:spacing w:val="-2"/>
                <w:sz w:val="18"/>
                <w:lang w:val="it-IT"/>
              </w:rPr>
              <w:t>ulaganja</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9"/>
                <w:sz w:val="18"/>
                <w:lang w:val="it-IT"/>
              </w:rPr>
              <w:t xml:space="preserve"> </w:t>
            </w:r>
            <w:proofErr w:type="spellStart"/>
            <w:r w:rsidRPr="00B152F3">
              <w:rPr>
                <w:rFonts w:ascii="Calibri"/>
                <w:spacing w:val="-2"/>
                <w:sz w:val="18"/>
                <w:lang w:val="it-IT"/>
              </w:rPr>
              <w:t>ostalu</w:t>
            </w:r>
            <w:proofErr w:type="spellEnd"/>
            <w:r w:rsidRPr="00B152F3">
              <w:rPr>
                <w:rFonts w:ascii="Calibri"/>
                <w:spacing w:val="-11"/>
                <w:sz w:val="18"/>
                <w:lang w:val="it-IT"/>
              </w:rPr>
              <w:t xml:space="preserve"> </w:t>
            </w:r>
            <w:proofErr w:type="spellStart"/>
            <w:r w:rsidRPr="00B152F3">
              <w:rPr>
                <w:rFonts w:ascii="Calibri"/>
                <w:spacing w:val="-2"/>
                <w:sz w:val="18"/>
                <w:lang w:val="it-IT"/>
              </w:rPr>
              <w:t>nefinancijsku</w:t>
            </w:r>
            <w:proofErr w:type="spellEnd"/>
            <w:r w:rsidRPr="00B152F3">
              <w:rPr>
                <w:rFonts w:ascii="Calibri"/>
                <w:spacing w:val="-10"/>
                <w:sz w:val="18"/>
                <w:lang w:val="it-IT"/>
              </w:rPr>
              <w:t xml:space="preserve"> </w:t>
            </w:r>
            <w:proofErr w:type="spellStart"/>
            <w:r w:rsidRPr="00B152F3">
              <w:rPr>
                <w:rFonts w:ascii="Calibri"/>
                <w:spacing w:val="-2"/>
                <w:sz w:val="18"/>
                <w:lang w:val="it-IT"/>
              </w:rPr>
              <w:t>imovinu</w:t>
            </w:r>
            <w:proofErr w:type="spellEnd"/>
          </w:p>
        </w:tc>
        <w:tc>
          <w:tcPr>
            <w:tcW w:w="4232" w:type="dxa"/>
            <w:tcBorders>
              <w:top w:val="single" w:sz="2" w:space="0" w:color="000000"/>
              <w:left w:val="nil"/>
              <w:bottom w:val="single" w:sz="3" w:space="0" w:color="F2F2F2"/>
              <w:right w:val="nil"/>
            </w:tcBorders>
          </w:tcPr>
          <w:p w14:paraId="29620052" w14:textId="77777777" w:rsidR="00B152F3" w:rsidRPr="00B152F3" w:rsidRDefault="00B152F3" w:rsidP="007F09F2">
            <w:pPr>
              <w:rPr>
                <w:lang w:val="it-IT"/>
              </w:rPr>
            </w:pPr>
          </w:p>
        </w:tc>
        <w:tc>
          <w:tcPr>
            <w:tcW w:w="1449" w:type="dxa"/>
            <w:tcBorders>
              <w:top w:val="single" w:sz="2" w:space="0" w:color="000000"/>
              <w:left w:val="nil"/>
              <w:bottom w:val="single" w:sz="3" w:space="0" w:color="F2F2F2"/>
              <w:right w:val="nil"/>
            </w:tcBorders>
          </w:tcPr>
          <w:p w14:paraId="2FB3237B"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F2F2F2"/>
              <w:right w:val="nil"/>
            </w:tcBorders>
          </w:tcPr>
          <w:p w14:paraId="0664E96C" w14:textId="77777777" w:rsidR="00B152F3" w:rsidRDefault="00B152F3" w:rsidP="007F09F2"/>
        </w:tc>
      </w:tr>
      <w:tr w:rsidR="00B152F3" w14:paraId="27B1B957" w14:textId="77777777" w:rsidTr="007F09F2">
        <w:trPr>
          <w:trHeight w:hRule="exact" w:val="513"/>
        </w:trPr>
        <w:tc>
          <w:tcPr>
            <w:tcW w:w="1171" w:type="dxa"/>
            <w:tcBorders>
              <w:top w:val="single" w:sz="3" w:space="0" w:color="F2F2F2"/>
              <w:left w:val="nil"/>
              <w:bottom w:val="single" w:sz="3" w:space="0" w:color="CCFFCC"/>
              <w:right w:val="nil"/>
            </w:tcBorders>
            <w:shd w:val="clear" w:color="auto" w:fill="F2F2F2"/>
          </w:tcPr>
          <w:p w14:paraId="1B9D1557"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4487D66"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K100721</w:t>
            </w:r>
          </w:p>
        </w:tc>
        <w:tc>
          <w:tcPr>
            <w:tcW w:w="6899" w:type="dxa"/>
            <w:tcBorders>
              <w:top w:val="single" w:sz="3" w:space="0" w:color="F2F2F2"/>
              <w:left w:val="nil"/>
              <w:bottom w:val="single" w:sz="3" w:space="0" w:color="CCFFCC"/>
              <w:right w:val="nil"/>
            </w:tcBorders>
            <w:shd w:val="clear" w:color="auto" w:fill="F2F2F2"/>
          </w:tcPr>
          <w:p w14:paraId="1BFFA73F" w14:textId="77777777" w:rsidR="00B152F3" w:rsidRDefault="00B152F3" w:rsidP="007F09F2">
            <w:pPr>
              <w:pStyle w:val="TableParagraph"/>
              <w:spacing w:before="12"/>
              <w:ind w:left="48"/>
              <w:rPr>
                <w:rFonts w:ascii="Calibri" w:eastAsia="Calibri" w:hAnsi="Calibri" w:cs="Calibri"/>
                <w:sz w:val="18"/>
                <w:szCs w:val="18"/>
              </w:rPr>
            </w:pPr>
            <w:r>
              <w:rPr>
                <w:rFonts w:ascii="Calibri" w:hAnsi="Calibri"/>
                <w:b/>
                <w:sz w:val="18"/>
              </w:rPr>
              <w:t>UREĐENJE</w:t>
            </w:r>
            <w:r>
              <w:rPr>
                <w:rFonts w:ascii="Calibri" w:hAnsi="Calibri"/>
                <w:b/>
                <w:spacing w:val="14"/>
                <w:sz w:val="18"/>
              </w:rPr>
              <w:t xml:space="preserve"> </w:t>
            </w:r>
            <w:r>
              <w:rPr>
                <w:rFonts w:ascii="Calibri" w:hAnsi="Calibri"/>
                <w:b/>
                <w:spacing w:val="-2"/>
                <w:sz w:val="18"/>
              </w:rPr>
              <w:t>GRAĐEVINSKIH</w:t>
            </w:r>
            <w:r>
              <w:rPr>
                <w:rFonts w:ascii="Calibri" w:hAnsi="Calibri"/>
                <w:b/>
                <w:spacing w:val="-13"/>
                <w:sz w:val="18"/>
              </w:rPr>
              <w:t xml:space="preserve"> </w:t>
            </w:r>
            <w:r>
              <w:rPr>
                <w:rFonts w:ascii="Calibri" w:hAnsi="Calibri"/>
                <w:b/>
                <w:spacing w:val="-1"/>
                <w:sz w:val="18"/>
              </w:rPr>
              <w:t>OBJEKATA</w:t>
            </w:r>
          </w:p>
        </w:tc>
        <w:tc>
          <w:tcPr>
            <w:tcW w:w="4232" w:type="dxa"/>
            <w:tcBorders>
              <w:top w:val="single" w:sz="3" w:space="0" w:color="F2F2F2"/>
              <w:left w:val="nil"/>
              <w:bottom w:val="single" w:sz="3" w:space="0" w:color="CCFFCC"/>
              <w:right w:val="nil"/>
            </w:tcBorders>
            <w:shd w:val="clear" w:color="auto" w:fill="F2F2F2"/>
          </w:tcPr>
          <w:p w14:paraId="39BFD2A9" w14:textId="77777777" w:rsidR="00B152F3" w:rsidRDefault="00B152F3" w:rsidP="007F09F2">
            <w:pPr>
              <w:pStyle w:val="TableParagraph"/>
              <w:spacing w:before="12"/>
              <w:ind w:right="444"/>
              <w:jc w:val="right"/>
              <w:rPr>
                <w:rFonts w:ascii="Calibri" w:eastAsia="Calibri" w:hAnsi="Calibri" w:cs="Calibri"/>
                <w:sz w:val="18"/>
                <w:szCs w:val="18"/>
              </w:rPr>
            </w:pPr>
            <w:r>
              <w:rPr>
                <w:rFonts w:ascii="Calibri"/>
                <w:b/>
                <w:w w:val="90"/>
                <w:sz w:val="18"/>
              </w:rPr>
              <w:t>106.636,00</w:t>
            </w:r>
          </w:p>
        </w:tc>
        <w:tc>
          <w:tcPr>
            <w:tcW w:w="1449" w:type="dxa"/>
            <w:tcBorders>
              <w:top w:val="single" w:sz="3" w:space="0" w:color="F2F2F2"/>
              <w:left w:val="nil"/>
              <w:bottom w:val="single" w:sz="3" w:space="0" w:color="CCFFCC"/>
              <w:right w:val="nil"/>
            </w:tcBorders>
            <w:shd w:val="clear" w:color="auto" w:fill="F2F2F2"/>
          </w:tcPr>
          <w:p w14:paraId="0F016EC5" w14:textId="77777777" w:rsidR="00B152F3" w:rsidRDefault="00B152F3" w:rsidP="007F09F2">
            <w:pPr>
              <w:pStyle w:val="TableParagraph"/>
              <w:spacing w:before="12"/>
              <w:ind w:left="450"/>
              <w:rPr>
                <w:rFonts w:ascii="Calibri" w:eastAsia="Calibri" w:hAnsi="Calibri" w:cs="Calibri"/>
                <w:sz w:val="18"/>
                <w:szCs w:val="18"/>
              </w:rPr>
            </w:pPr>
            <w:r>
              <w:rPr>
                <w:rFonts w:ascii="Calibri"/>
                <w:b/>
                <w:spacing w:val="-1"/>
                <w:sz w:val="18"/>
              </w:rPr>
              <w:t>17.516,50</w:t>
            </w:r>
          </w:p>
        </w:tc>
        <w:tc>
          <w:tcPr>
            <w:tcW w:w="1084" w:type="dxa"/>
            <w:tcBorders>
              <w:top w:val="single" w:sz="3" w:space="0" w:color="F2F2F2"/>
              <w:left w:val="nil"/>
              <w:bottom w:val="single" w:sz="3" w:space="0" w:color="CCFFCC"/>
              <w:right w:val="nil"/>
            </w:tcBorders>
            <w:shd w:val="clear" w:color="auto" w:fill="F2F2F2"/>
          </w:tcPr>
          <w:p w14:paraId="45033915" w14:textId="77777777" w:rsidR="00B152F3" w:rsidRDefault="00B152F3" w:rsidP="007F09F2">
            <w:pPr>
              <w:pStyle w:val="TableParagraph"/>
              <w:spacing w:before="12"/>
              <w:ind w:left="269"/>
              <w:rPr>
                <w:rFonts w:ascii="Calibri" w:eastAsia="Calibri" w:hAnsi="Calibri" w:cs="Calibri"/>
                <w:sz w:val="18"/>
                <w:szCs w:val="18"/>
              </w:rPr>
            </w:pPr>
            <w:r>
              <w:rPr>
                <w:rFonts w:ascii="Calibri"/>
                <w:b/>
                <w:spacing w:val="-1"/>
                <w:sz w:val="18"/>
              </w:rPr>
              <w:t>16,43%</w:t>
            </w:r>
          </w:p>
        </w:tc>
      </w:tr>
      <w:tr w:rsidR="00B152F3" w14:paraId="116BF202"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682008DB" w14:textId="77777777" w:rsidR="00B152F3" w:rsidRDefault="00B152F3" w:rsidP="007F09F2">
            <w:pPr>
              <w:pStyle w:val="TableParagraph"/>
              <w:spacing w:before="11"/>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99" w:type="dxa"/>
            <w:tcBorders>
              <w:top w:val="single" w:sz="3" w:space="0" w:color="CCFFCC"/>
              <w:left w:val="nil"/>
              <w:bottom w:val="single" w:sz="2" w:space="0" w:color="000000"/>
              <w:right w:val="nil"/>
            </w:tcBorders>
            <w:shd w:val="clear" w:color="auto" w:fill="CCFFCC"/>
          </w:tcPr>
          <w:p w14:paraId="3000B9FD" w14:textId="77777777" w:rsidR="00B152F3" w:rsidRDefault="00B152F3" w:rsidP="007F09F2">
            <w:pPr>
              <w:pStyle w:val="TableParagraph"/>
              <w:spacing w:before="11"/>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32" w:type="dxa"/>
            <w:tcBorders>
              <w:top w:val="single" w:sz="3" w:space="0" w:color="CCFFCC"/>
              <w:left w:val="nil"/>
              <w:bottom w:val="single" w:sz="2" w:space="0" w:color="000000"/>
              <w:right w:val="nil"/>
            </w:tcBorders>
            <w:shd w:val="clear" w:color="auto" w:fill="CCFFCC"/>
          </w:tcPr>
          <w:p w14:paraId="26EBDF20" w14:textId="77777777" w:rsidR="00B152F3" w:rsidRDefault="00B152F3" w:rsidP="007F09F2">
            <w:pPr>
              <w:pStyle w:val="TableParagraph"/>
              <w:spacing w:before="11"/>
              <w:ind w:right="442"/>
              <w:jc w:val="right"/>
              <w:rPr>
                <w:rFonts w:ascii="Calibri" w:eastAsia="Calibri" w:hAnsi="Calibri" w:cs="Calibri"/>
                <w:sz w:val="18"/>
                <w:szCs w:val="18"/>
              </w:rPr>
            </w:pPr>
            <w:r>
              <w:rPr>
                <w:rFonts w:ascii="Calibri"/>
                <w:spacing w:val="-1"/>
                <w:w w:val="90"/>
                <w:sz w:val="18"/>
              </w:rPr>
              <w:t>106.636,00</w:t>
            </w:r>
          </w:p>
        </w:tc>
        <w:tc>
          <w:tcPr>
            <w:tcW w:w="1449" w:type="dxa"/>
            <w:tcBorders>
              <w:top w:val="single" w:sz="3" w:space="0" w:color="CCFFCC"/>
              <w:left w:val="nil"/>
              <w:bottom w:val="single" w:sz="2" w:space="0" w:color="000000"/>
              <w:right w:val="nil"/>
            </w:tcBorders>
            <w:shd w:val="clear" w:color="auto" w:fill="CCFFCC"/>
          </w:tcPr>
          <w:p w14:paraId="41DB9BA7" w14:textId="77777777" w:rsidR="00B152F3" w:rsidRDefault="00B152F3" w:rsidP="007F09F2">
            <w:pPr>
              <w:pStyle w:val="TableParagraph"/>
              <w:spacing w:before="11"/>
              <w:ind w:left="450"/>
              <w:rPr>
                <w:rFonts w:ascii="Calibri" w:eastAsia="Calibri" w:hAnsi="Calibri" w:cs="Calibri"/>
                <w:sz w:val="18"/>
                <w:szCs w:val="18"/>
              </w:rPr>
            </w:pPr>
            <w:r>
              <w:rPr>
                <w:rFonts w:ascii="Calibri"/>
                <w:spacing w:val="-2"/>
                <w:sz w:val="18"/>
              </w:rPr>
              <w:t>17.516,50</w:t>
            </w:r>
          </w:p>
        </w:tc>
        <w:tc>
          <w:tcPr>
            <w:tcW w:w="1084" w:type="dxa"/>
            <w:tcBorders>
              <w:top w:val="single" w:sz="3" w:space="0" w:color="CCFFCC"/>
              <w:left w:val="nil"/>
              <w:bottom w:val="single" w:sz="2" w:space="0" w:color="000000"/>
              <w:right w:val="nil"/>
            </w:tcBorders>
            <w:shd w:val="clear" w:color="auto" w:fill="CCFFCC"/>
          </w:tcPr>
          <w:p w14:paraId="20EF2505" w14:textId="77777777" w:rsidR="00B152F3" w:rsidRDefault="00B152F3" w:rsidP="007F09F2">
            <w:pPr>
              <w:pStyle w:val="TableParagraph"/>
              <w:spacing w:before="11"/>
              <w:ind w:left="271"/>
              <w:rPr>
                <w:rFonts w:ascii="Calibri" w:eastAsia="Calibri" w:hAnsi="Calibri" w:cs="Calibri"/>
                <w:sz w:val="18"/>
                <w:szCs w:val="18"/>
              </w:rPr>
            </w:pPr>
            <w:r>
              <w:rPr>
                <w:rFonts w:ascii="Calibri"/>
                <w:spacing w:val="-2"/>
                <w:sz w:val="18"/>
              </w:rPr>
              <w:t>16,43%</w:t>
            </w:r>
          </w:p>
        </w:tc>
      </w:tr>
      <w:tr w:rsidR="00B152F3" w14:paraId="63A5AB4C" w14:textId="77777777" w:rsidTr="007F09F2">
        <w:trPr>
          <w:trHeight w:hRule="exact" w:val="270"/>
        </w:trPr>
        <w:tc>
          <w:tcPr>
            <w:tcW w:w="1171" w:type="dxa"/>
            <w:tcBorders>
              <w:top w:val="single" w:sz="2" w:space="0" w:color="000000"/>
              <w:left w:val="nil"/>
              <w:bottom w:val="single" w:sz="2" w:space="0" w:color="000000"/>
              <w:right w:val="nil"/>
            </w:tcBorders>
          </w:tcPr>
          <w:p w14:paraId="752FEB40"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t>42</w:t>
            </w:r>
          </w:p>
        </w:tc>
        <w:tc>
          <w:tcPr>
            <w:tcW w:w="6899" w:type="dxa"/>
            <w:tcBorders>
              <w:top w:val="single" w:sz="2" w:space="0" w:color="000000"/>
              <w:left w:val="nil"/>
              <w:bottom w:val="single" w:sz="2" w:space="0" w:color="000000"/>
              <w:right w:val="nil"/>
            </w:tcBorders>
          </w:tcPr>
          <w:p w14:paraId="4A60DCC0" w14:textId="77777777" w:rsidR="00B152F3" w:rsidRPr="00B152F3" w:rsidRDefault="00B152F3" w:rsidP="007F09F2">
            <w:pPr>
              <w:pStyle w:val="TableParagraph"/>
              <w:spacing w:before="14"/>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32" w:type="dxa"/>
            <w:tcBorders>
              <w:top w:val="single" w:sz="2" w:space="0" w:color="000000"/>
              <w:left w:val="nil"/>
              <w:bottom w:val="single" w:sz="2" w:space="0" w:color="000000"/>
              <w:right w:val="nil"/>
            </w:tcBorders>
          </w:tcPr>
          <w:p w14:paraId="01019E2D" w14:textId="77777777" w:rsidR="00B152F3" w:rsidRDefault="00B152F3" w:rsidP="007F09F2">
            <w:pPr>
              <w:pStyle w:val="TableParagraph"/>
              <w:spacing w:before="14"/>
              <w:ind w:right="452"/>
              <w:jc w:val="right"/>
              <w:rPr>
                <w:rFonts w:ascii="Calibri" w:eastAsia="Calibri" w:hAnsi="Calibri" w:cs="Calibri"/>
                <w:sz w:val="18"/>
                <w:szCs w:val="18"/>
              </w:rPr>
            </w:pPr>
            <w:r>
              <w:rPr>
                <w:rFonts w:ascii="Calibri"/>
                <w:spacing w:val="-1"/>
                <w:w w:val="90"/>
                <w:sz w:val="18"/>
              </w:rPr>
              <w:t>106.636,00</w:t>
            </w:r>
          </w:p>
        </w:tc>
        <w:tc>
          <w:tcPr>
            <w:tcW w:w="1449" w:type="dxa"/>
            <w:tcBorders>
              <w:top w:val="single" w:sz="2" w:space="0" w:color="000000"/>
              <w:left w:val="nil"/>
              <w:bottom w:val="single" w:sz="2" w:space="0" w:color="000000"/>
              <w:right w:val="nil"/>
            </w:tcBorders>
          </w:tcPr>
          <w:p w14:paraId="361DD175" w14:textId="77777777" w:rsidR="00B152F3" w:rsidRDefault="00B152F3" w:rsidP="007F09F2">
            <w:pPr>
              <w:pStyle w:val="TableParagraph"/>
              <w:spacing w:before="14"/>
              <w:ind w:left="444"/>
              <w:rPr>
                <w:rFonts w:ascii="Calibri" w:eastAsia="Calibri" w:hAnsi="Calibri" w:cs="Calibri"/>
                <w:sz w:val="18"/>
                <w:szCs w:val="18"/>
              </w:rPr>
            </w:pPr>
            <w:r>
              <w:rPr>
                <w:rFonts w:ascii="Calibri"/>
                <w:spacing w:val="-2"/>
                <w:sz w:val="18"/>
              </w:rPr>
              <w:t>17.516,50</w:t>
            </w:r>
          </w:p>
        </w:tc>
        <w:tc>
          <w:tcPr>
            <w:tcW w:w="1084" w:type="dxa"/>
            <w:tcBorders>
              <w:top w:val="single" w:sz="2" w:space="0" w:color="000000"/>
              <w:left w:val="nil"/>
              <w:bottom w:val="single" w:sz="2" w:space="0" w:color="000000"/>
              <w:right w:val="nil"/>
            </w:tcBorders>
          </w:tcPr>
          <w:p w14:paraId="30F93652" w14:textId="77777777" w:rsidR="00B152F3" w:rsidRDefault="00B152F3" w:rsidP="007F09F2">
            <w:pPr>
              <w:pStyle w:val="TableParagraph"/>
              <w:spacing w:before="14"/>
              <w:ind w:left="263"/>
              <w:rPr>
                <w:rFonts w:ascii="Calibri" w:eastAsia="Calibri" w:hAnsi="Calibri" w:cs="Calibri"/>
                <w:sz w:val="18"/>
                <w:szCs w:val="18"/>
              </w:rPr>
            </w:pPr>
            <w:r>
              <w:rPr>
                <w:rFonts w:ascii="Calibri"/>
                <w:spacing w:val="-2"/>
                <w:sz w:val="18"/>
              </w:rPr>
              <w:t>16,43%</w:t>
            </w:r>
          </w:p>
        </w:tc>
      </w:tr>
      <w:tr w:rsidR="00B152F3" w14:paraId="32D312F1" w14:textId="77777777" w:rsidTr="007F09F2">
        <w:trPr>
          <w:trHeight w:hRule="exact" w:val="270"/>
        </w:trPr>
        <w:tc>
          <w:tcPr>
            <w:tcW w:w="1171" w:type="dxa"/>
            <w:tcBorders>
              <w:top w:val="single" w:sz="2" w:space="0" w:color="000000"/>
              <w:left w:val="nil"/>
              <w:bottom w:val="single" w:sz="2" w:space="0" w:color="000000"/>
              <w:right w:val="nil"/>
            </w:tcBorders>
          </w:tcPr>
          <w:p w14:paraId="65A975B2"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4213</w:t>
            </w:r>
          </w:p>
        </w:tc>
        <w:tc>
          <w:tcPr>
            <w:tcW w:w="6899" w:type="dxa"/>
            <w:tcBorders>
              <w:top w:val="single" w:sz="2" w:space="0" w:color="000000"/>
              <w:left w:val="nil"/>
              <w:bottom w:val="single" w:sz="2" w:space="0" w:color="000000"/>
              <w:right w:val="nil"/>
            </w:tcBorders>
          </w:tcPr>
          <w:p w14:paraId="31152DDE"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4232" w:type="dxa"/>
            <w:tcBorders>
              <w:top w:val="single" w:sz="2" w:space="0" w:color="000000"/>
              <w:left w:val="nil"/>
              <w:bottom w:val="single" w:sz="2" w:space="0" w:color="000000"/>
              <w:right w:val="nil"/>
            </w:tcBorders>
          </w:tcPr>
          <w:p w14:paraId="148D6F53" w14:textId="77777777" w:rsidR="00B152F3" w:rsidRPr="00B152F3" w:rsidRDefault="00B152F3" w:rsidP="007F09F2">
            <w:pPr>
              <w:rPr>
                <w:lang w:val="it-IT"/>
              </w:rPr>
            </w:pPr>
          </w:p>
        </w:tc>
        <w:tc>
          <w:tcPr>
            <w:tcW w:w="1449" w:type="dxa"/>
            <w:tcBorders>
              <w:top w:val="single" w:sz="2" w:space="0" w:color="000000"/>
              <w:left w:val="nil"/>
              <w:bottom w:val="single" w:sz="2" w:space="0" w:color="000000"/>
              <w:right w:val="nil"/>
            </w:tcBorders>
          </w:tcPr>
          <w:p w14:paraId="10F4762F" w14:textId="77777777" w:rsidR="00B152F3" w:rsidRDefault="00B152F3" w:rsidP="007F09F2">
            <w:pPr>
              <w:pStyle w:val="TableParagraph"/>
              <w:spacing w:before="15"/>
              <w:ind w:left="444"/>
              <w:rPr>
                <w:rFonts w:ascii="Calibri" w:eastAsia="Calibri" w:hAnsi="Calibri" w:cs="Calibri"/>
                <w:sz w:val="18"/>
                <w:szCs w:val="18"/>
              </w:rPr>
            </w:pPr>
            <w:r>
              <w:rPr>
                <w:rFonts w:ascii="Calibri"/>
                <w:spacing w:val="-2"/>
                <w:sz w:val="18"/>
              </w:rPr>
              <w:t>17.254,00</w:t>
            </w:r>
          </w:p>
        </w:tc>
        <w:tc>
          <w:tcPr>
            <w:tcW w:w="1084" w:type="dxa"/>
            <w:tcBorders>
              <w:top w:val="single" w:sz="2" w:space="0" w:color="000000"/>
              <w:left w:val="nil"/>
              <w:bottom w:val="single" w:sz="2" w:space="0" w:color="000000"/>
              <w:right w:val="nil"/>
            </w:tcBorders>
          </w:tcPr>
          <w:p w14:paraId="0D6690F1" w14:textId="77777777" w:rsidR="00B152F3" w:rsidRDefault="00B152F3" w:rsidP="007F09F2"/>
        </w:tc>
      </w:tr>
      <w:tr w:rsidR="00B152F3" w14:paraId="06ACD50B" w14:textId="77777777" w:rsidTr="007F09F2">
        <w:trPr>
          <w:trHeight w:hRule="exact" w:val="270"/>
        </w:trPr>
        <w:tc>
          <w:tcPr>
            <w:tcW w:w="1171" w:type="dxa"/>
            <w:tcBorders>
              <w:top w:val="single" w:sz="2" w:space="0" w:color="000000"/>
              <w:left w:val="nil"/>
              <w:bottom w:val="single" w:sz="3" w:space="0" w:color="000000"/>
              <w:right w:val="nil"/>
            </w:tcBorders>
          </w:tcPr>
          <w:p w14:paraId="668A7387"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t>4214</w:t>
            </w:r>
          </w:p>
        </w:tc>
        <w:tc>
          <w:tcPr>
            <w:tcW w:w="6899" w:type="dxa"/>
            <w:tcBorders>
              <w:top w:val="single" w:sz="2" w:space="0" w:color="000000"/>
              <w:left w:val="nil"/>
              <w:bottom w:val="single" w:sz="3" w:space="0" w:color="000000"/>
              <w:right w:val="nil"/>
            </w:tcBorders>
          </w:tcPr>
          <w:p w14:paraId="687EE2EC"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10"/>
                <w:sz w:val="18"/>
              </w:rPr>
              <w:t xml:space="preserve"> </w:t>
            </w:r>
            <w:proofErr w:type="spellStart"/>
            <w:r>
              <w:rPr>
                <w:rFonts w:ascii="Calibri" w:hAnsi="Calibri"/>
                <w:spacing w:val="-2"/>
                <w:sz w:val="18"/>
              </w:rPr>
              <w:t>objekti</w:t>
            </w:r>
            <w:proofErr w:type="spellEnd"/>
          </w:p>
        </w:tc>
        <w:tc>
          <w:tcPr>
            <w:tcW w:w="4232" w:type="dxa"/>
            <w:tcBorders>
              <w:top w:val="single" w:sz="2" w:space="0" w:color="000000"/>
              <w:left w:val="nil"/>
              <w:bottom w:val="single" w:sz="3" w:space="0" w:color="000000"/>
              <w:right w:val="nil"/>
            </w:tcBorders>
          </w:tcPr>
          <w:p w14:paraId="66D4729D" w14:textId="77777777" w:rsidR="00B152F3" w:rsidRDefault="00B152F3" w:rsidP="007F09F2"/>
        </w:tc>
        <w:tc>
          <w:tcPr>
            <w:tcW w:w="1449" w:type="dxa"/>
            <w:tcBorders>
              <w:top w:val="single" w:sz="2" w:space="0" w:color="000000"/>
              <w:left w:val="nil"/>
              <w:bottom w:val="single" w:sz="3" w:space="0" w:color="000000"/>
              <w:right w:val="nil"/>
            </w:tcBorders>
          </w:tcPr>
          <w:p w14:paraId="7F3DED0A" w14:textId="77777777" w:rsidR="00B152F3" w:rsidRDefault="00B152F3" w:rsidP="007F09F2">
            <w:pPr>
              <w:pStyle w:val="TableParagraph"/>
              <w:spacing w:before="14"/>
              <w:ind w:left="671"/>
              <w:rPr>
                <w:rFonts w:ascii="Calibri" w:eastAsia="Calibri" w:hAnsi="Calibri" w:cs="Calibri"/>
                <w:sz w:val="18"/>
                <w:szCs w:val="18"/>
              </w:rPr>
            </w:pPr>
            <w:r>
              <w:rPr>
                <w:rFonts w:ascii="Calibri"/>
                <w:spacing w:val="-2"/>
                <w:sz w:val="18"/>
              </w:rPr>
              <w:t>262,50</w:t>
            </w:r>
          </w:p>
        </w:tc>
        <w:tc>
          <w:tcPr>
            <w:tcW w:w="1084" w:type="dxa"/>
            <w:tcBorders>
              <w:top w:val="single" w:sz="2" w:space="0" w:color="000000"/>
              <w:left w:val="nil"/>
              <w:bottom w:val="single" w:sz="3" w:space="0" w:color="000000"/>
              <w:right w:val="nil"/>
            </w:tcBorders>
          </w:tcPr>
          <w:p w14:paraId="05BB8A14" w14:textId="77777777" w:rsidR="00B152F3" w:rsidRDefault="00B152F3" w:rsidP="007F09F2"/>
        </w:tc>
      </w:tr>
      <w:tr w:rsidR="00B152F3" w14:paraId="3508B680" w14:textId="77777777" w:rsidTr="007F09F2">
        <w:trPr>
          <w:trHeight w:hRule="exact" w:val="512"/>
        </w:trPr>
        <w:tc>
          <w:tcPr>
            <w:tcW w:w="1171" w:type="dxa"/>
            <w:tcBorders>
              <w:top w:val="single" w:sz="3" w:space="0" w:color="000000"/>
              <w:left w:val="nil"/>
              <w:bottom w:val="single" w:sz="3" w:space="0" w:color="000000"/>
              <w:right w:val="nil"/>
            </w:tcBorders>
            <w:shd w:val="clear" w:color="auto" w:fill="F2F2F2"/>
          </w:tcPr>
          <w:p w14:paraId="2F75CE2E"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573839D"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K100727</w:t>
            </w:r>
          </w:p>
        </w:tc>
        <w:tc>
          <w:tcPr>
            <w:tcW w:w="6899" w:type="dxa"/>
            <w:tcBorders>
              <w:top w:val="single" w:sz="3" w:space="0" w:color="000000"/>
              <w:left w:val="nil"/>
              <w:bottom w:val="single" w:sz="3" w:space="0" w:color="000000"/>
              <w:right w:val="nil"/>
            </w:tcBorders>
            <w:shd w:val="clear" w:color="auto" w:fill="F2F2F2"/>
          </w:tcPr>
          <w:p w14:paraId="4B8D141F" w14:textId="77777777" w:rsidR="00B152F3" w:rsidRPr="00B152F3" w:rsidRDefault="00B152F3" w:rsidP="007F09F2">
            <w:pPr>
              <w:pStyle w:val="TableParagraph"/>
              <w:spacing w:before="12"/>
              <w:ind w:left="48"/>
              <w:rPr>
                <w:rFonts w:ascii="Calibri" w:eastAsia="Calibri" w:hAnsi="Calibri" w:cs="Calibri"/>
                <w:sz w:val="18"/>
                <w:szCs w:val="18"/>
                <w:lang w:val="it-IT"/>
              </w:rPr>
            </w:pPr>
            <w:r w:rsidRPr="00B152F3">
              <w:rPr>
                <w:rFonts w:ascii="Calibri"/>
                <w:b/>
                <w:sz w:val="18"/>
                <w:lang w:val="it-IT"/>
              </w:rPr>
              <w:t>CENTAR</w:t>
            </w:r>
            <w:r w:rsidRPr="00B152F3">
              <w:rPr>
                <w:rFonts w:ascii="Calibri"/>
                <w:b/>
                <w:spacing w:val="-13"/>
                <w:sz w:val="18"/>
                <w:lang w:val="it-IT"/>
              </w:rPr>
              <w:t xml:space="preserve"> </w:t>
            </w:r>
            <w:r w:rsidRPr="00B152F3">
              <w:rPr>
                <w:rFonts w:ascii="Calibri"/>
                <w:b/>
                <w:spacing w:val="-2"/>
                <w:sz w:val="18"/>
                <w:lang w:val="it-IT"/>
              </w:rPr>
              <w:t>ZA</w:t>
            </w:r>
            <w:r w:rsidRPr="00B152F3">
              <w:rPr>
                <w:rFonts w:ascii="Calibri"/>
                <w:b/>
                <w:spacing w:val="-13"/>
                <w:sz w:val="18"/>
                <w:lang w:val="it-IT"/>
              </w:rPr>
              <w:t xml:space="preserve"> </w:t>
            </w:r>
            <w:r w:rsidRPr="00B152F3">
              <w:rPr>
                <w:rFonts w:ascii="Calibri"/>
                <w:b/>
                <w:spacing w:val="-2"/>
                <w:sz w:val="18"/>
                <w:lang w:val="it-IT"/>
              </w:rPr>
              <w:t>POSJETITELJE</w:t>
            </w:r>
            <w:r w:rsidRPr="00B152F3">
              <w:rPr>
                <w:rFonts w:ascii="Calibri"/>
                <w:b/>
                <w:spacing w:val="-13"/>
                <w:sz w:val="18"/>
                <w:lang w:val="it-IT"/>
              </w:rPr>
              <w:t xml:space="preserve"> </w:t>
            </w:r>
            <w:r w:rsidRPr="00B152F3">
              <w:rPr>
                <w:rFonts w:ascii="Calibri"/>
                <w:b/>
                <w:spacing w:val="-2"/>
                <w:sz w:val="18"/>
                <w:lang w:val="it-IT"/>
              </w:rPr>
              <w:t>"VECIO</w:t>
            </w:r>
            <w:r w:rsidRPr="00B152F3">
              <w:rPr>
                <w:rFonts w:ascii="Calibri"/>
                <w:b/>
                <w:spacing w:val="-12"/>
                <w:sz w:val="18"/>
                <w:lang w:val="it-IT"/>
              </w:rPr>
              <w:t xml:space="preserve"> </w:t>
            </w:r>
            <w:r w:rsidRPr="00B152F3">
              <w:rPr>
                <w:rFonts w:ascii="Calibri"/>
                <w:b/>
                <w:spacing w:val="-1"/>
                <w:sz w:val="18"/>
                <w:lang w:val="it-IT"/>
              </w:rPr>
              <w:t>MULIN"</w:t>
            </w:r>
          </w:p>
        </w:tc>
        <w:tc>
          <w:tcPr>
            <w:tcW w:w="4232" w:type="dxa"/>
            <w:tcBorders>
              <w:top w:val="single" w:sz="3" w:space="0" w:color="000000"/>
              <w:left w:val="nil"/>
              <w:bottom w:val="single" w:sz="3" w:space="0" w:color="000000"/>
              <w:right w:val="nil"/>
            </w:tcBorders>
            <w:shd w:val="clear" w:color="auto" w:fill="F2F2F2"/>
          </w:tcPr>
          <w:p w14:paraId="7E49CD4A" w14:textId="77777777" w:rsidR="00B152F3" w:rsidRDefault="00B152F3" w:rsidP="007F09F2">
            <w:pPr>
              <w:pStyle w:val="TableParagraph"/>
              <w:spacing w:before="12"/>
              <w:ind w:right="446"/>
              <w:jc w:val="right"/>
              <w:rPr>
                <w:rFonts w:ascii="Calibri" w:eastAsia="Calibri" w:hAnsi="Calibri" w:cs="Calibri"/>
                <w:sz w:val="18"/>
                <w:szCs w:val="18"/>
              </w:rPr>
            </w:pPr>
            <w:r>
              <w:rPr>
                <w:rFonts w:ascii="Calibri"/>
                <w:b/>
                <w:w w:val="90"/>
                <w:sz w:val="18"/>
              </w:rPr>
              <w:t>53.500,00</w:t>
            </w:r>
          </w:p>
        </w:tc>
        <w:tc>
          <w:tcPr>
            <w:tcW w:w="1449" w:type="dxa"/>
            <w:tcBorders>
              <w:top w:val="single" w:sz="3" w:space="0" w:color="000000"/>
              <w:left w:val="nil"/>
              <w:bottom w:val="single" w:sz="3" w:space="0" w:color="000000"/>
              <w:right w:val="nil"/>
            </w:tcBorders>
            <w:shd w:val="clear" w:color="auto" w:fill="F2F2F2"/>
          </w:tcPr>
          <w:p w14:paraId="70557C87" w14:textId="77777777" w:rsidR="00B152F3" w:rsidRDefault="00B152F3" w:rsidP="007F09F2">
            <w:pPr>
              <w:pStyle w:val="TableParagraph"/>
              <w:spacing w:before="12"/>
              <w:ind w:left="860"/>
              <w:rPr>
                <w:rFonts w:ascii="Calibri" w:eastAsia="Calibri" w:hAnsi="Calibri" w:cs="Calibri"/>
                <w:sz w:val="18"/>
                <w:szCs w:val="18"/>
              </w:rPr>
            </w:pPr>
            <w:r>
              <w:rPr>
                <w:rFonts w:ascii="Calibri"/>
                <w:b/>
                <w:sz w:val="18"/>
              </w:rPr>
              <w:t>0,00</w:t>
            </w:r>
          </w:p>
        </w:tc>
        <w:tc>
          <w:tcPr>
            <w:tcW w:w="1084" w:type="dxa"/>
            <w:tcBorders>
              <w:top w:val="single" w:sz="3" w:space="0" w:color="000000"/>
              <w:left w:val="nil"/>
              <w:bottom w:val="single" w:sz="3" w:space="0" w:color="000000"/>
              <w:right w:val="nil"/>
            </w:tcBorders>
            <w:shd w:val="clear" w:color="auto" w:fill="F2F2F2"/>
          </w:tcPr>
          <w:p w14:paraId="1A972F92" w14:textId="77777777" w:rsidR="00B152F3" w:rsidRDefault="00B152F3" w:rsidP="007F09F2">
            <w:pPr>
              <w:pStyle w:val="TableParagraph"/>
              <w:spacing w:before="12"/>
              <w:ind w:left="361"/>
              <w:rPr>
                <w:rFonts w:ascii="Calibri" w:eastAsia="Calibri" w:hAnsi="Calibri" w:cs="Calibri"/>
                <w:sz w:val="18"/>
                <w:szCs w:val="18"/>
              </w:rPr>
            </w:pPr>
            <w:r>
              <w:rPr>
                <w:rFonts w:ascii="Calibri"/>
                <w:b/>
                <w:sz w:val="18"/>
              </w:rPr>
              <w:t>0,00%</w:t>
            </w:r>
          </w:p>
        </w:tc>
      </w:tr>
      <w:tr w:rsidR="00B152F3" w14:paraId="4193A2E6" w14:textId="77777777" w:rsidTr="007F09F2">
        <w:trPr>
          <w:trHeight w:hRule="exact" w:val="342"/>
        </w:trPr>
        <w:tc>
          <w:tcPr>
            <w:tcW w:w="1171" w:type="dxa"/>
            <w:tcBorders>
              <w:top w:val="single" w:sz="3" w:space="0" w:color="000000"/>
              <w:left w:val="nil"/>
              <w:bottom w:val="single" w:sz="2" w:space="0" w:color="000000"/>
              <w:right w:val="nil"/>
            </w:tcBorders>
            <w:shd w:val="clear" w:color="auto" w:fill="CCFFCC"/>
          </w:tcPr>
          <w:p w14:paraId="2A4E2AC3" w14:textId="77777777" w:rsidR="00B152F3" w:rsidRDefault="00B152F3" w:rsidP="007F09F2">
            <w:pPr>
              <w:pStyle w:val="TableParagraph"/>
              <w:spacing w:before="11"/>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99" w:type="dxa"/>
            <w:tcBorders>
              <w:top w:val="single" w:sz="3" w:space="0" w:color="000000"/>
              <w:left w:val="nil"/>
              <w:bottom w:val="single" w:sz="2" w:space="0" w:color="000000"/>
              <w:right w:val="nil"/>
            </w:tcBorders>
            <w:shd w:val="clear" w:color="auto" w:fill="CCFFCC"/>
          </w:tcPr>
          <w:p w14:paraId="13CB41A6" w14:textId="77777777" w:rsidR="00B152F3" w:rsidRDefault="00B152F3" w:rsidP="007F09F2">
            <w:pPr>
              <w:pStyle w:val="TableParagraph"/>
              <w:spacing w:before="11"/>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32" w:type="dxa"/>
            <w:tcBorders>
              <w:top w:val="single" w:sz="3" w:space="0" w:color="000000"/>
              <w:left w:val="nil"/>
              <w:bottom w:val="single" w:sz="2" w:space="0" w:color="000000"/>
              <w:right w:val="nil"/>
            </w:tcBorders>
            <w:shd w:val="clear" w:color="auto" w:fill="CCFFCC"/>
          </w:tcPr>
          <w:p w14:paraId="77A249BA" w14:textId="77777777" w:rsidR="00B152F3" w:rsidRDefault="00B152F3" w:rsidP="007F09F2">
            <w:pPr>
              <w:pStyle w:val="TableParagraph"/>
              <w:spacing w:before="11"/>
              <w:ind w:right="446"/>
              <w:jc w:val="right"/>
              <w:rPr>
                <w:rFonts w:ascii="Calibri" w:eastAsia="Calibri" w:hAnsi="Calibri" w:cs="Calibri"/>
                <w:sz w:val="18"/>
                <w:szCs w:val="18"/>
              </w:rPr>
            </w:pPr>
            <w:r>
              <w:rPr>
                <w:rFonts w:ascii="Calibri"/>
                <w:spacing w:val="-1"/>
                <w:w w:val="90"/>
                <w:sz w:val="18"/>
              </w:rPr>
              <w:t>53.500,00</w:t>
            </w:r>
          </w:p>
        </w:tc>
        <w:tc>
          <w:tcPr>
            <w:tcW w:w="1449" w:type="dxa"/>
            <w:tcBorders>
              <w:top w:val="single" w:sz="3" w:space="0" w:color="000000"/>
              <w:left w:val="nil"/>
              <w:bottom w:val="single" w:sz="2" w:space="0" w:color="000000"/>
              <w:right w:val="nil"/>
            </w:tcBorders>
            <w:shd w:val="clear" w:color="auto" w:fill="CCFFCC"/>
          </w:tcPr>
          <w:p w14:paraId="27F36F44" w14:textId="77777777" w:rsidR="00B152F3" w:rsidRDefault="00B152F3" w:rsidP="007F09F2">
            <w:pPr>
              <w:pStyle w:val="TableParagraph"/>
              <w:spacing w:before="11"/>
              <w:ind w:left="860"/>
              <w:rPr>
                <w:rFonts w:ascii="Calibri" w:eastAsia="Calibri" w:hAnsi="Calibri" w:cs="Calibri"/>
                <w:sz w:val="18"/>
                <w:szCs w:val="18"/>
              </w:rPr>
            </w:pPr>
            <w:r>
              <w:rPr>
                <w:rFonts w:ascii="Calibri"/>
                <w:spacing w:val="-2"/>
                <w:sz w:val="18"/>
              </w:rPr>
              <w:t>0,00</w:t>
            </w:r>
          </w:p>
        </w:tc>
        <w:tc>
          <w:tcPr>
            <w:tcW w:w="1084" w:type="dxa"/>
            <w:tcBorders>
              <w:top w:val="single" w:sz="3" w:space="0" w:color="000000"/>
              <w:left w:val="nil"/>
              <w:bottom w:val="single" w:sz="2" w:space="0" w:color="000000"/>
              <w:right w:val="nil"/>
            </w:tcBorders>
            <w:shd w:val="clear" w:color="auto" w:fill="CCFFCC"/>
          </w:tcPr>
          <w:p w14:paraId="41003F92" w14:textId="77777777" w:rsidR="00B152F3" w:rsidRDefault="00B152F3" w:rsidP="007F09F2">
            <w:pPr>
              <w:pStyle w:val="TableParagraph"/>
              <w:spacing w:before="11"/>
              <w:ind w:left="361"/>
              <w:rPr>
                <w:rFonts w:ascii="Calibri" w:eastAsia="Calibri" w:hAnsi="Calibri" w:cs="Calibri"/>
                <w:sz w:val="18"/>
                <w:szCs w:val="18"/>
              </w:rPr>
            </w:pPr>
            <w:r>
              <w:rPr>
                <w:rFonts w:ascii="Calibri"/>
                <w:spacing w:val="-2"/>
                <w:sz w:val="18"/>
              </w:rPr>
              <w:t>0,00%</w:t>
            </w:r>
          </w:p>
        </w:tc>
      </w:tr>
      <w:tr w:rsidR="00B152F3" w14:paraId="0BDD4D50" w14:textId="77777777" w:rsidTr="007F09F2">
        <w:trPr>
          <w:trHeight w:hRule="exact" w:val="270"/>
        </w:trPr>
        <w:tc>
          <w:tcPr>
            <w:tcW w:w="1171" w:type="dxa"/>
            <w:tcBorders>
              <w:top w:val="single" w:sz="2" w:space="0" w:color="000000"/>
              <w:left w:val="nil"/>
              <w:bottom w:val="single" w:sz="2" w:space="0" w:color="000000"/>
              <w:right w:val="nil"/>
            </w:tcBorders>
          </w:tcPr>
          <w:p w14:paraId="57DD29BF"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42</w:t>
            </w:r>
          </w:p>
        </w:tc>
        <w:tc>
          <w:tcPr>
            <w:tcW w:w="6899" w:type="dxa"/>
            <w:tcBorders>
              <w:top w:val="single" w:sz="2" w:space="0" w:color="000000"/>
              <w:left w:val="nil"/>
              <w:bottom w:val="single" w:sz="2" w:space="0" w:color="000000"/>
              <w:right w:val="nil"/>
            </w:tcBorders>
          </w:tcPr>
          <w:p w14:paraId="5A975635"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32" w:type="dxa"/>
            <w:tcBorders>
              <w:top w:val="single" w:sz="2" w:space="0" w:color="000000"/>
              <w:left w:val="nil"/>
              <w:bottom w:val="single" w:sz="2" w:space="0" w:color="000000"/>
              <w:right w:val="nil"/>
            </w:tcBorders>
          </w:tcPr>
          <w:p w14:paraId="7AD31694" w14:textId="77777777" w:rsidR="00B152F3" w:rsidRDefault="00B152F3" w:rsidP="007F09F2">
            <w:pPr>
              <w:pStyle w:val="TableParagraph"/>
              <w:spacing w:before="13"/>
              <w:ind w:right="454"/>
              <w:jc w:val="right"/>
              <w:rPr>
                <w:rFonts w:ascii="Calibri" w:eastAsia="Calibri" w:hAnsi="Calibri" w:cs="Calibri"/>
                <w:sz w:val="18"/>
                <w:szCs w:val="18"/>
              </w:rPr>
            </w:pPr>
            <w:r>
              <w:rPr>
                <w:rFonts w:ascii="Calibri"/>
                <w:spacing w:val="-1"/>
                <w:w w:val="90"/>
                <w:sz w:val="18"/>
              </w:rPr>
              <w:t>53.500,00</w:t>
            </w:r>
          </w:p>
        </w:tc>
        <w:tc>
          <w:tcPr>
            <w:tcW w:w="1449" w:type="dxa"/>
            <w:tcBorders>
              <w:top w:val="single" w:sz="2" w:space="0" w:color="000000"/>
              <w:left w:val="nil"/>
              <w:bottom w:val="single" w:sz="2" w:space="0" w:color="000000"/>
              <w:right w:val="nil"/>
            </w:tcBorders>
          </w:tcPr>
          <w:p w14:paraId="0F16181E" w14:textId="77777777" w:rsidR="00B152F3" w:rsidRDefault="00B152F3" w:rsidP="007F09F2">
            <w:pPr>
              <w:pStyle w:val="TableParagraph"/>
              <w:spacing w:before="13"/>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5DA7DD2F" w14:textId="77777777" w:rsidR="00B152F3" w:rsidRDefault="00B152F3" w:rsidP="007F09F2">
            <w:pPr>
              <w:pStyle w:val="TableParagraph"/>
              <w:spacing w:before="13"/>
              <w:ind w:left="355"/>
              <w:rPr>
                <w:rFonts w:ascii="Calibri" w:eastAsia="Calibri" w:hAnsi="Calibri" w:cs="Calibri"/>
                <w:sz w:val="18"/>
                <w:szCs w:val="18"/>
              </w:rPr>
            </w:pPr>
            <w:r>
              <w:rPr>
                <w:rFonts w:ascii="Calibri"/>
                <w:spacing w:val="-2"/>
                <w:sz w:val="18"/>
              </w:rPr>
              <w:t>0,00%</w:t>
            </w:r>
          </w:p>
        </w:tc>
      </w:tr>
      <w:tr w:rsidR="00B152F3" w14:paraId="4F4324D0" w14:textId="77777777" w:rsidTr="007F09F2">
        <w:trPr>
          <w:trHeight w:hRule="exact" w:val="270"/>
        </w:trPr>
        <w:tc>
          <w:tcPr>
            <w:tcW w:w="1171" w:type="dxa"/>
            <w:tcBorders>
              <w:top w:val="single" w:sz="2" w:space="0" w:color="000000"/>
              <w:left w:val="nil"/>
              <w:bottom w:val="single" w:sz="3" w:space="0" w:color="F2F2F2"/>
              <w:right w:val="nil"/>
            </w:tcBorders>
          </w:tcPr>
          <w:p w14:paraId="43EBA57E"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4212</w:t>
            </w:r>
          </w:p>
        </w:tc>
        <w:tc>
          <w:tcPr>
            <w:tcW w:w="6899" w:type="dxa"/>
            <w:tcBorders>
              <w:top w:val="single" w:sz="2" w:space="0" w:color="000000"/>
              <w:left w:val="nil"/>
              <w:bottom w:val="single" w:sz="3" w:space="0" w:color="F2F2F2"/>
              <w:right w:val="nil"/>
            </w:tcBorders>
          </w:tcPr>
          <w:p w14:paraId="4238ABCA"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4232" w:type="dxa"/>
            <w:tcBorders>
              <w:top w:val="single" w:sz="2" w:space="0" w:color="000000"/>
              <w:left w:val="nil"/>
              <w:bottom w:val="single" w:sz="3" w:space="0" w:color="F2F2F2"/>
              <w:right w:val="nil"/>
            </w:tcBorders>
          </w:tcPr>
          <w:p w14:paraId="13233622" w14:textId="77777777" w:rsidR="00B152F3" w:rsidRDefault="00B152F3" w:rsidP="007F09F2"/>
        </w:tc>
        <w:tc>
          <w:tcPr>
            <w:tcW w:w="1449" w:type="dxa"/>
            <w:tcBorders>
              <w:top w:val="single" w:sz="2" w:space="0" w:color="000000"/>
              <w:left w:val="nil"/>
              <w:bottom w:val="single" w:sz="3" w:space="0" w:color="F2F2F2"/>
              <w:right w:val="nil"/>
            </w:tcBorders>
          </w:tcPr>
          <w:p w14:paraId="48E07059" w14:textId="77777777" w:rsidR="00B152F3" w:rsidRDefault="00B152F3" w:rsidP="007F09F2">
            <w:pPr>
              <w:pStyle w:val="TableParagraph"/>
              <w:spacing w:before="13"/>
              <w:ind w:left="853"/>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F2F2F2"/>
              <w:right w:val="nil"/>
            </w:tcBorders>
          </w:tcPr>
          <w:p w14:paraId="6542D06F" w14:textId="77777777" w:rsidR="00B152F3" w:rsidRDefault="00B152F3" w:rsidP="007F09F2"/>
        </w:tc>
      </w:tr>
      <w:tr w:rsidR="00B152F3" w14:paraId="51565EB4" w14:textId="77777777" w:rsidTr="007F09F2">
        <w:trPr>
          <w:trHeight w:hRule="exact" w:val="503"/>
        </w:trPr>
        <w:tc>
          <w:tcPr>
            <w:tcW w:w="1171" w:type="dxa"/>
            <w:tcBorders>
              <w:top w:val="single" w:sz="3" w:space="0" w:color="F2F2F2"/>
              <w:left w:val="nil"/>
              <w:bottom w:val="nil"/>
              <w:right w:val="nil"/>
            </w:tcBorders>
            <w:shd w:val="clear" w:color="auto" w:fill="F2F2F2"/>
          </w:tcPr>
          <w:p w14:paraId="5DE82E61" w14:textId="77777777" w:rsidR="00B152F3" w:rsidRDefault="00B152F3" w:rsidP="007F09F2">
            <w:pPr>
              <w:pStyle w:val="TableParagraph"/>
              <w:spacing w:before="18"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F4831E1"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K100729</w:t>
            </w:r>
          </w:p>
        </w:tc>
        <w:tc>
          <w:tcPr>
            <w:tcW w:w="6899" w:type="dxa"/>
            <w:tcBorders>
              <w:top w:val="single" w:sz="3" w:space="0" w:color="F2F2F2"/>
              <w:left w:val="nil"/>
              <w:bottom w:val="nil"/>
              <w:right w:val="nil"/>
            </w:tcBorders>
            <w:shd w:val="clear" w:color="auto" w:fill="F2F2F2"/>
          </w:tcPr>
          <w:p w14:paraId="7FAE5B21" w14:textId="77777777" w:rsidR="00B152F3" w:rsidRDefault="00B152F3" w:rsidP="007F09F2">
            <w:pPr>
              <w:pStyle w:val="TableParagraph"/>
              <w:spacing w:before="14"/>
              <w:ind w:left="48"/>
              <w:rPr>
                <w:rFonts w:ascii="Calibri" w:eastAsia="Calibri" w:hAnsi="Calibri" w:cs="Calibri"/>
                <w:sz w:val="18"/>
                <w:szCs w:val="18"/>
              </w:rPr>
            </w:pPr>
            <w:r>
              <w:rPr>
                <w:rFonts w:ascii="Calibri"/>
                <w:b/>
                <w:spacing w:val="-2"/>
                <w:sz w:val="18"/>
              </w:rPr>
              <w:t>IZGRADNJA</w:t>
            </w:r>
            <w:r>
              <w:rPr>
                <w:rFonts w:ascii="Calibri"/>
                <w:b/>
                <w:spacing w:val="-16"/>
                <w:sz w:val="18"/>
              </w:rPr>
              <w:t xml:space="preserve"> </w:t>
            </w:r>
            <w:r>
              <w:rPr>
                <w:rFonts w:ascii="Calibri"/>
                <w:b/>
                <w:spacing w:val="-2"/>
                <w:sz w:val="18"/>
              </w:rPr>
              <w:t>JAVNE</w:t>
            </w:r>
            <w:r>
              <w:rPr>
                <w:rFonts w:ascii="Calibri"/>
                <w:b/>
                <w:spacing w:val="-16"/>
                <w:sz w:val="18"/>
              </w:rPr>
              <w:t xml:space="preserve"> </w:t>
            </w:r>
            <w:r>
              <w:rPr>
                <w:rFonts w:ascii="Calibri"/>
                <w:b/>
                <w:spacing w:val="-2"/>
                <w:sz w:val="18"/>
              </w:rPr>
              <w:t>RASVJETE</w:t>
            </w:r>
          </w:p>
        </w:tc>
        <w:tc>
          <w:tcPr>
            <w:tcW w:w="4232" w:type="dxa"/>
            <w:tcBorders>
              <w:top w:val="single" w:sz="3" w:space="0" w:color="F2F2F2"/>
              <w:left w:val="nil"/>
              <w:bottom w:val="nil"/>
              <w:right w:val="nil"/>
            </w:tcBorders>
            <w:shd w:val="clear" w:color="auto" w:fill="F2F2F2"/>
          </w:tcPr>
          <w:p w14:paraId="5EEAEB63" w14:textId="77777777" w:rsidR="00B152F3" w:rsidRDefault="00B152F3" w:rsidP="007F09F2">
            <w:pPr>
              <w:pStyle w:val="TableParagraph"/>
              <w:spacing w:before="14"/>
              <w:ind w:right="444"/>
              <w:jc w:val="right"/>
              <w:rPr>
                <w:rFonts w:ascii="Calibri" w:eastAsia="Calibri" w:hAnsi="Calibri" w:cs="Calibri"/>
                <w:sz w:val="18"/>
                <w:szCs w:val="18"/>
              </w:rPr>
            </w:pPr>
            <w:r>
              <w:rPr>
                <w:rFonts w:ascii="Calibri"/>
                <w:b/>
                <w:w w:val="90"/>
                <w:sz w:val="18"/>
              </w:rPr>
              <w:t>158.082,35</w:t>
            </w:r>
          </w:p>
        </w:tc>
        <w:tc>
          <w:tcPr>
            <w:tcW w:w="1449" w:type="dxa"/>
            <w:tcBorders>
              <w:top w:val="single" w:sz="3" w:space="0" w:color="F2F2F2"/>
              <w:left w:val="nil"/>
              <w:bottom w:val="nil"/>
              <w:right w:val="nil"/>
            </w:tcBorders>
            <w:shd w:val="clear" w:color="auto" w:fill="F2F2F2"/>
          </w:tcPr>
          <w:p w14:paraId="75550C1B" w14:textId="77777777" w:rsidR="00B152F3" w:rsidRDefault="00B152F3" w:rsidP="007F09F2">
            <w:pPr>
              <w:pStyle w:val="TableParagraph"/>
              <w:spacing w:before="14"/>
              <w:ind w:left="450"/>
              <w:rPr>
                <w:rFonts w:ascii="Calibri" w:eastAsia="Calibri" w:hAnsi="Calibri" w:cs="Calibri"/>
                <w:sz w:val="18"/>
                <w:szCs w:val="18"/>
              </w:rPr>
            </w:pPr>
            <w:r>
              <w:rPr>
                <w:rFonts w:ascii="Calibri"/>
                <w:b/>
                <w:spacing w:val="-1"/>
                <w:sz w:val="18"/>
              </w:rPr>
              <w:t>34.417,90</w:t>
            </w:r>
          </w:p>
        </w:tc>
        <w:tc>
          <w:tcPr>
            <w:tcW w:w="1084" w:type="dxa"/>
            <w:tcBorders>
              <w:top w:val="single" w:sz="3" w:space="0" w:color="F2F2F2"/>
              <w:left w:val="nil"/>
              <w:bottom w:val="nil"/>
              <w:right w:val="nil"/>
            </w:tcBorders>
            <w:shd w:val="clear" w:color="auto" w:fill="F2F2F2"/>
          </w:tcPr>
          <w:p w14:paraId="5ABE4B2A" w14:textId="77777777" w:rsidR="00B152F3" w:rsidRDefault="00B152F3" w:rsidP="007F09F2">
            <w:pPr>
              <w:pStyle w:val="TableParagraph"/>
              <w:spacing w:before="14"/>
              <w:ind w:left="269"/>
              <w:rPr>
                <w:rFonts w:ascii="Calibri" w:eastAsia="Calibri" w:hAnsi="Calibri" w:cs="Calibri"/>
                <w:sz w:val="18"/>
                <w:szCs w:val="18"/>
              </w:rPr>
            </w:pPr>
            <w:r>
              <w:rPr>
                <w:rFonts w:ascii="Calibri"/>
                <w:b/>
                <w:spacing w:val="-1"/>
                <w:sz w:val="18"/>
              </w:rPr>
              <w:t>21,77%</w:t>
            </w:r>
          </w:p>
        </w:tc>
      </w:tr>
    </w:tbl>
    <w:p w14:paraId="797BEE10" w14:textId="77777777" w:rsidR="00B152F3" w:rsidRDefault="00B152F3" w:rsidP="00B152F3">
      <w:pPr>
        <w:rPr>
          <w:rFonts w:ascii="Calibri" w:eastAsia="Calibri" w:hAnsi="Calibri" w:cs="Calibri"/>
          <w:sz w:val="18"/>
          <w:szCs w:val="18"/>
        </w:rPr>
        <w:sectPr w:rsidR="00B152F3" w:rsidSect="005E0788">
          <w:footerReference w:type="even" r:id="rId23"/>
          <w:footerReference w:type="default" r:id="rId24"/>
          <w:pgSz w:w="15850" w:h="12250" w:orient="landscape"/>
          <w:pgMar w:top="280" w:right="620" w:bottom="800" w:left="160" w:header="0" w:footer="618" w:gutter="0"/>
          <w:cols w:space="720"/>
        </w:sectPr>
      </w:pPr>
    </w:p>
    <w:p w14:paraId="2268D161" w14:textId="77777777" w:rsidR="00B152F3" w:rsidRDefault="00B152F3" w:rsidP="00B152F3">
      <w:pPr>
        <w:spacing w:before="10"/>
        <w:rPr>
          <w:sz w:val="6"/>
          <w:szCs w:val="6"/>
        </w:rPr>
      </w:pPr>
    </w:p>
    <w:tbl>
      <w:tblPr>
        <w:tblStyle w:val="TableNormal1"/>
        <w:tblW w:w="0" w:type="auto"/>
        <w:tblInd w:w="116" w:type="dxa"/>
        <w:tblLayout w:type="fixed"/>
        <w:tblLook w:val="01E0" w:firstRow="1" w:lastRow="1" w:firstColumn="1" w:lastColumn="1" w:noHBand="0" w:noVBand="0"/>
      </w:tblPr>
      <w:tblGrid>
        <w:gridCol w:w="1171"/>
        <w:gridCol w:w="7992"/>
        <w:gridCol w:w="3138"/>
        <w:gridCol w:w="1451"/>
        <w:gridCol w:w="1083"/>
      </w:tblGrid>
      <w:tr w:rsidR="00B152F3" w14:paraId="3BCB719C"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2A352991"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000000"/>
              <w:left w:val="nil"/>
              <w:bottom w:val="single" w:sz="2" w:space="0" w:color="000000"/>
              <w:right w:val="nil"/>
            </w:tcBorders>
            <w:shd w:val="clear" w:color="auto" w:fill="CCFFCC"/>
          </w:tcPr>
          <w:p w14:paraId="54886369"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000000"/>
              <w:left w:val="nil"/>
              <w:bottom w:val="single" w:sz="2" w:space="0" w:color="000000"/>
              <w:right w:val="nil"/>
            </w:tcBorders>
            <w:shd w:val="clear" w:color="auto" w:fill="CCFFCC"/>
          </w:tcPr>
          <w:p w14:paraId="0F5A94C8" w14:textId="77777777" w:rsidR="00B152F3" w:rsidRDefault="00B152F3" w:rsidP="007F09F2">
            <w:pPr>
              <w:pStyle w:val="TableParagraph"/>
              <w:spacing w:before="13"/>
              <w:ind w:left="1868"/>
              <w:rPr>
                <w:rFonts w:ascii="Calibri" w:eastAsia="Calibri" w:hAnsi="Calibri" w:cs="Calibri"/>
                <w:sz w:val="18"/>
                <w:szCs w:val="18"/>
              </w:rPr>
            </w:pPr>
            <w:r>
              <w:rPr>
                <w:rFonts w:ascii="Calibri"/>
                <w:spacing w:val="-2"/>
                <w:sz w:val="18"/>
              </w:rPr>
              <w:t>158.082,35</w:t>
            </w:r>
          </w:p>
        </w:tc>
        <w:tc>
          <w:tcPr>
            <w:tcW w:w="1451" w:type="dxa"/>
            <w:tcBorders>
              <w:top w:val="single" w:sz="3" w:space="0" w:color="000000"/>
              <w:left w:val="nil"/>
              <w:bottom w:val="single" w:sz="2" w:space="0" w:color="000000"/>
              <w:right w:val="nil"/>
            </w:tcBorders>
            <w:shd w:val="clear" w:color="auto" w:fill="CCFFCC"/>
          </w:tcPr>
          <w:p w14:paraId="210A63C5" w14:textId="77777777" w:rsidR="00B152F3" w:rsidRDefault="00B152F3" w:rsidP="007F09F2">
            <w:pPr>
              <w:pStyle w:val="TableParagraph"/>
              <w:spacing w:before="13"/>
              <w:ind w:left="451"/>
              <w:rPr>
                <w:rFonts w:ascii="Calibri" w:eastAsia="Calibri" w:hAnsi="Calibri" w:cs="Calibri"/>
                <w:sz w:val="18"/>
                <w:szCs w:val="18"/>
              </w:rPr>
            </w:pPr>
            <w:r>
              <w:rPr>
                <w:rFonts w:ascii="Calibri"/>
                <w:spacing w:val="-2"/>
                <w:sz w:val="18"/>
              </w:rPr>
              <w:t>34.417,90</w:t>
            </w:r>
          </w:p>
        </w:tc>
        <w:tc>
          <w:tcPr>
            <w:tcW w:w="1083" w:type="dxa"/>
            <w:tcBorders>
              <w:top w:val="single" w:sz="3" w:space="0" w:color="000000"/>
              <w:left w:val="nil"/>
              <w:bottom w:val="single" w:sz="2" w:space="0" w:color="000000"/>
              <w:right w:val="nil"/>
            </w:tcBorders>
            <w:shd w:val="clear" w:color="auto" w:fill="CCFFCC"/>
          </w:tcPr>
          <w:p w14:paraId="26A24F5D" w14:textId="77777777" w:rsidR="00B152F3" w:rsidRDefault="00B152F3" w:rsidP="007F09F2">
            <w:pPr>
              <w:pStyle w:val="TableParagraph"/>
              <w:spacing w:before="13"/>
              <w:ind w:left="272"/>
              <w:rPr>
                <w:rFonts w:ascii="Calibri" w:eastAsia="Calibri" w:hAnsi="Calibri" w:cs="Calibri"/>
                <w:sz w:val="18"/>
                <w:szCs w:val="18"/>
              </w:rPr>
            </w:pPr>
            <w:r>
              <w:rPr>
                <w:rFonts w:ascii="Calibri"/>
                <w:spacing w:val="-2"/>
                <w:sz w:val="18"/>
              </w:rPr>
              <w:t>21,77%</w:t>
            </w:r>
          </w:p>
        </w:tc>
      </w:tr>
      <w:tr w:rsidR="00B152F3" w14:paraId="6A29DD2A" w14:textId="77777777" w:rsidTr="007F09F2">
        <w:trPr>
          <w:trHeight w:hRule="exact" w:val="270"/>
        </w:trPr>
        <w:tc>
          <w:tcPr>
            <w:tcW w:w="1171" w:type="dxa"/>
            <w:tcBorders>
              <w:top w:val="single" w:sz="2" w:space="0" w:color="000000"/>
              <w:left w:val="nil"/>
              <w:bottom w:val="single" w:sz="2" w:space="0" w:color="000000"/>
              <w:right w:val="nil"/>
            </w:tcBorders>
          </w:tcPr>
          <w:p w14:paraId="06D24AD0"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92" w:type="dxa"/>
            <w:tcBorders>
              <w:top w:val="single" w:sz="2" w:space="0" w:color="000000"/>
              <w:left w:val="nil"/>
              <w:bottom w:val="single" w:sz="2" w:space="0" w:color="000000"/>
              <w:right w:val="nil"/>
            </w:tcBorders>
          </w:tcPr>
          <w:p w14:paraId="4C8CB892"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4D919CEB" w14:textId="77777777" w:rsidR="00B152F3" w:rsidRDefault="00B152F3" w:rsidP="007F09F2">
            <w:pPr>
              <w:pStyle w:val="TableParagraph"/>
              <w:spacing w:before="15"/>
              <w:ind w:left="1862"/>
              <w:rPr>
                <w:rFonts w:ascii="Calibri" w:eastAsia="Calibri" w:hAnsi="Calibri" w:cs="Calibri"/>
                <w:sz w:val="18"/>
                <w:szCs w:val="18"/>
              </w:rPr>
            </w:pPr>
            <w:r>
              <w:rPr>
                <w:rFonts w:ascii="Calibri"/>
                <w:spacing w:val="-2"/>
                <w:sz w:val="18"/>
              </w:rPr>
              <w:t>158.082,35</w:t>
            </w:r>
          </w:p>
        </w:tc>
        <w:tc>
          <w:tcPr>
            <w:tcW w:w="1451" w:type="dxa"/>
            <w:tcBorders>
              <w:top w:val="single" w:sz="2" w:space="0" w:color="000000"/>
              <w:left w:val="nil"/>
              <w:bottom w:val="single" w:sz="2" w:space="0" w:color="000000"/>
              <w:right w:val="nil"/>
            </w:tcBorders>
          </w:tcPr>
          <w:p w14:paraId="663DC214" w14:textId="77777777" w:rsidR="00B152F3" w:rsidRDefault="00B152F3" w:rsidP="007F09F2">
            <w:pPr>
              <w:pStyle w:val="TableParagraph"/>
              <w:spacing w:before="15"/>
              <w:ind w:left="445"/>
              <w:rPr>
                <w:rFonts w:ascii="Calibri" w:eastAsia="Calibri" w:hAnsi="Calibri" w:cs="Calibri"/>
                <w:sz w:val="18"/>
                <w:szCs w:val="18"/>
              </w:rPr>
            </w:pPr>
            <w:r>
              <w:rPr>
                <w:rFonts w:ascii="Calibri"/>
                <w:spacing w:val="-2"/>
                <w:sz w:val="18"/>
              </w:rPr>
              <w:t>34.417,90</w:t>
            </w:r>
          </w:p>
        </w:tc>
        <w:tc>
          <w:tcPr>
            <w:tcW w:w="1083" w:type="dxa"/>
            <w:tcBorders>
              <w:top w:val="single" w:sz="2" w:space="0" w:color="000000"/>
              <w:left w:val="nil"/>
              <w:bottom w:val="single" w:sz="2" w:space="0" w:color="000000"/>
              <w:right w:val="nil"/>
            </w:tcBorders>
          </w:tcPr>
          <w:p w14:paraId="6A4B69E1"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21,77%</w:t>
            </w:r>
          </w:p>
        </w:tc>
      </w:tr>
      <w:tr w:rsidR="00B152F3" w14:paraId="42271623" w14:textId="77777777" w:rsidTr="007F09F2">
        <w:trPr>
          <w:trHeight w:hRule="exact" w:val="270"/>
        </w:trPr>
        <w:tc>
          <w:tcPr>
            <w:tcW w:w="1171" w:type="dxa"/>
            <w:tcBorders>
              <w:top w:val="single" w:sz="2" w:space="0" w:color="000000"/>
              <w:left w:val="nil"/>
              <w:bottom w:val="single" w:sz="3" w:space="0" w:color="F2F2F2"/>
              <w:right w:val="nil"/>
            </w:tcBorders>
          </w:tcPr>
          <w:p w14:paraId="63167AD5"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4214</w:t>
            </w:r>
          </w:p>
        </w:tc>
        <w:tc>
          <w:tcPr>
            <w:tcW w:w="7992" w:type="dxa"/>
            <w:tcBorders>
              <w:top w:val="single" w:sz="2" w:space="0" w:color="000000"/>
              <w:left w:val="nil"/>
              <w:bottom w:val="single" w:sz="3" w:space="0" w:color="F2F2F2"/>
              <w:right w:val="nil"/>
            </w:tcBorders>
          </w:tcPr>
          <w:p w14:paraId="707330C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9"/>
                <w:sz w:val="18"/>
              </w:rPr>
              <w:t xml:space="preserve"> </w:t>
            </w:r>
            <w:proofErr w:type="spellStart"/>
            <w:r>
              <w:rPr>
                <w:rFonts w:ascii="Calibri" w:hAnsi="Calibri"/>
                <w:spacing w:val="-2"/>
                <w:sz w:val="18"/>
              </w:rPr>
              <w:t>objekti</w:t>
            </w:r>
            <w:proofErr w:type="spellEnd"/>
          </w:p>
        </w:tc>
        <w:tc>
          <w:tcPr>
            <w:tcW w:w="3138" w:type="dxa"/>
            <w:tcBorders>
              <w:top w:val="single" w:sz="2" w:space="0" w:color="000000"/>
              <w:left w:val="nil"/>
              <w:bottom w:val="single" w:sz="3" w:space="0" w:color="F2F2F2"/>
              <w:right w:val="nil"/>
            </w:tcBorders>
          </w:tcPr>
          <w:p w14:paraId="0E22C4EB" w14:textId="77777777" w:rsidR="00B152F3" w:rsidRDefault="00B152F3" w:rsidP="007F09F2"/>
        </w:tc>
        <w:tc>
          <w:tcPr>
            <w:tcW w:w="1451" w:type="dxa"/>
            <w:tcBorders>
              <w:top w:val="single" w:sz="2" w:space="0" w:color="000000"/>
              <w:left w:val="nil"/>
              <w:bottom w:val="single" w:sz="3" w:space="0" w:color="F2F2F2"/>
              <w:right w:val="nil"/>
            </w:tcBorders>
          </w:tcPr>
          <w:p w14:paraId="66E92CA2" w14:textId="77777777" w:rsidR="00B152F3" w:rsidRDefault="00B152F3" w:rsidP="007F09F2">
            <w:pPr>
              <w:pStyle w:val="TableParagraph"/>
              <w:spacing w:before="15"/>
              <w:ind w:left="445"/>
              <w:rPr>
                <w:rFonts w:ascii="Calibri" w:eastAsia="Calibri" w:hAnsi="Calibri" w:cs="Calibri"/>
                <w:sz w:val="18"/>
                <w:szCs w:val="18"/>
              </w:rPr>
            </w:pPr>
            <w:r>
              <w:rPr>
                <w:rFonts w:ascii="Calibri"/>
                <w:spacing w:val="-2"/>
                <w:sz w:val="18"/>
              </w:rPr>
              <w:t>34.417,90</w:t>
            </w:r>
          </w:p>
        </w:tc>
        <w:tc>
          <w:tcPr>
            <w:tcW w:w="1083" w:type="dxa"/>
            <w:tcBorders>
              <w:top w:val="single" w:sz="2" w:space="0" w:color="000000"/>
              <w:left w:val="nil"/>
              <w:bottom w:val="single" w:sz="3" w:space="0" w:color="F2F2F2"/>
              <w:right w:val="nil"/>
            </w:tcBorders>
          </w:tcPr>
          <w:p w14:paraId="1A6224B6" w14:textId="77777777" w:rsidR="00B152F3" w:rsidRDefault="00B152F3" w:rsidP="007F09F2"/>
        </w:tc>
      </w:tr>
      <w:tr w:rsidR="00B152F3" w14:paraId="487EDF42"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70890325"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34A98C1"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K100823</w:t>
            </w:r>
          </w:p>
        </w:tc>
        <w:tc>
          <w:tcPr>
            <w:tcW w:w="7992" w:type="dxa"/>
            <w:tcBorders>
              <w:top w:val="single" w:sz="3" w:space="0" w:color="F2F2F2"/>
              <w:left w:val="nil"/>
              <w:bottom w:val="single" w:sz="3" w:space="0" w:color="CCFFCC"/>
              <w:right w:val="nil"/>
            </w:tcBorders>
            <w:shd w:val="clear" w:color="auto" w:fill="F2F2F2"/>
          </w:tcPr>
          <w:p w14:paraId="6FD2F6C2" w14:textId="77777777" w:rsidR="00B152F3" w:rsidRPr="00B152F3" w:rsidRDefault="00B152F3" w:rsidP="007F09F2">
            <w:pPr>
              <w:pStyle w:val="TableParagraph"/>
              <w:spacing w:before="14"/>
              <w:ind w:left="48"/>
              <w:rPr>
                <w:rFonts w:ascii="Calibri" w:eastAsia="Calibri" w:hAnsi="Calibri" w:cs="Calibri"/>
                <w:sz w:val="18"/>
                <w:szCs w:val="18"/>
                <w:lang w:val="it-IT"/>
              </w:rPr>
            </w:pPr>
            <w:r w:rsidRPr="00B152F3">
              <w:rPr>
                <w:rFonts w:ascii="Calibri" w:hAnsi="Calibri"/>
                <w:b/>
                <w:spacing w:val="-2"/>
                <w:sz w:val="18"/>
                <w:lang w:val="it-IT"/>
              </w:rPr>
              <w:t>IZGRADNJA</w:t>
            </w:r>
            <w:r w:rsidRPr="00B152F3">
              <w:rPr>
                <w:rFonts w:ascii="Calibri" w:hAnsi="Calibri"/>
                <w:b/>
                <w:spacing w:val="-10"/>
                <w:sz w:val="18"/>
                <w:lang w:val="it-IT"/>
              </w:rPr>
              <w:t xml:space="preserve"> </w:t>
            </w:r>
            <w:r w:rsidRPr="00B152F3">
              <w:rPr>
                <w:rFonts w:ascii="Calibri" w:hAnsi="Calibri"/>
                <w:b/>
                <w:spacing w:val="-2"/>
                <w:sz w:val="18"/>
                <w:lang w:val="it-IT"/>
              </w:rPr>
              <w:t>NOGOSTUPA</w:t>
            </w:r>
            <w:r w:rsidRPr="00B152F3">
              <w:rPr>
                <w:rFonts w:ascii="Calibri" w:hAnsi="Calibri"/>
                <w:b/>
                <w:spacing w:val="-11"/>
                <w:sz w:val="18"/>
                <w:lang w:val="it-IT"/>
              </w:rPr>
              <w:t xml:space="preserve"> </w:t>
            </w:r>
            <w:r w:rsidRPr="00B152F3">
              <w:rPr>
                <w:rFonts w:ascii="Calibri" w:hAnsi="Calibri"/>
                <w:b/>
                <w:sz w:val="18"/>
                <w:lang w:val="it-IT"/>
              </w:rPr>
              <w:t>U</w:t>
            </w:r>
            <w:r w:rsidRPr="00B152F3">
              <w:rPr>
                <w:rFonts w:ascii="Calibri" w:hAnsi="Calibri"/>
                <w:b/>
                <w:spacing w:val="-10"/>
                <w:sz w:val="18"/>
                <w:lang w:val="it-IT"/>
              </w:rPr>
              <w:t xml:space="preserve"> </w:t>
            </w:r>
            <w:r w:rsidRPr="00B152F3">
              <w:rPr>
                <w:rFonts w:ascii="Calibri" w:hAnsi="Calibri"/>
                <w:b/>
                <w:sz w:val="18"/>
                <w:lang w:val="it-IT"/>
              </w:rPr>
              <w:t>ULICI</w:t>
            </w:r>
            <w:r w:rsidRPr="00B152F3">
              <w:rPr>
                <w:rFonts w:ascii="Calibri" w:hAnsi="Calibri"/>
                <w:b/>
                <w:spacing w:val="-13"/>
                <w:sz w:val="18"/>
                <w:lang w:val="it-IT"/>
              </w:rPr>
              <w:t xml:space="preserve"> </w:t>
            </w:r>
            <w:r w:rsidRPr="00B152F3">
              <w:rPr>
                <w:rFonts w:ascii="Calibri" w:hAnsi="Calibri"/>
                <w:b/>
                <w:spacing w:val="-1"/>
                <w:sz w:val="18"/>
                <w:lang w:val="it-IT"/>
              </w:rPr>
              <w:t>MUŠKATI</w:t>
            </w:r>
            <w:r w:rsidRPr="00B152F3">
              <w:rPr>
                <w:rFonts w:ascii="Calibri" w:hAnsi="Calibri"/>
                <w:b/>
                <w:spacing w:val="-12"/>
                <w:sz w:val="18"/>
                <w:lang w:val="it-IT"/>
              </w:rPr>
              <w:t xml:space="preserve"> </w:t>
            </w:r>
            <w:r w:rsidRPr="00B152F3">
              <w:rPr>
                <w:rFonts w:ascii="Calibri" w:hAnsi="Calibri"/>
                <w:b/>
                <w:spacing w:val="-1"/>
                <w:sz w:val="18"/>
                <w:lang w:val="it-IT"/>
              </w:rPr>
              <w:t>PREMA</w:t>
            </w:r>
            <w:r w:rsidRPr="00B152F3">
              <w:rPr>
                <w:rFonts w:ascii="Calibri" w:hAnsi="Calibri"/>
                <w:b/>
                <w:spacing w:val="-11"/>
                <w:sz w:val="18"/>
                <w:lang w:val="it-IT"/>
              </w:rPr>
              <w:t xml:space="preserve"> </w:t>
            </w:r>
            <w:r w:rsidRPr="00B152F3">
              <w:rPr>
                <w:rFonts w:ascii="Calibri" w:hAnsi="Calibri"/>
                <w:b/>
                <w:sz w:val="18"/>
                <w:lang w:val="it-IT"/>
              </w:rPr>
              <w:t>DV</w:t>
            </w:r>
            <w:r w:rsidRPr="00B152F3">
              <w:rPr>
                <w:rFonts w:ascii="Calibri" w:hAnsi="Calibri"/>
                <w:b/>
                <w:spacing w:val="-13"/>
                <w:sz w:val="18"/>
                <w:lang w:val="it-IT"/>
              </w:rPr>
              <w:t xml:space="preserve"> </w:t>
            </w:r>
            <w:r w:rsidRPr="00B152F3">
              <w:rPr>
                <w:rFonts w:ascii="Calibri" w:hAnsi="Calibri"/>
                <w:b/>
                <w:sz w:val="18"/>
                <w:lang w:val="it-IT"/>
              </w:rPr>
              <w:t>KALIMERO</w:t>
            </w:r>
          </w:p>
        </w:tc>
        <w:tc>
          <w:tcPr>
            <w:tcW w:w="3138" w:type="dxa"/>
            <w:tcBorders>
              <w:top w:val="single" w:sz="3" w:space="0" w:color="F2F2F2"/>
              <w:left w:val="nil"/>
              <w:bottom w:val="single" w:sz="3" w:space="0" w:color="CCFFCC"/>
              <w:right w:val="nil"/>
            </w:tcBorders>
            <w:shd w:val="clear" w:color="auto" w:fill="F2F2F2"/>
          </w:tcPr>
          <w:p w14:paraId="0B5157BB" w14:textId="77777777" w:rsidR="00B152F3" w:rsidRDefault="00B152F3" w:rsidP="007F09F2">
            <w:pPr>
              <w:pStyle w:val="TableParagraph"/>
              <w:spacing w:before="14"/>
              <w:ind w:left="1958"/>
              <w:rPr>
                <w:rFonts w:ascii="Calibri" w:eastAsia="Calibri" w:hAnsi="Calibri" w:cs="Calibri"/>
                <w:sz w:val="18"/>
                <w:szCs w:val="18"/>
              </w:rPr>
            </w:pPr>
            <w:r>
              <w:rPr>
                <w:rFonts w:ascii="Calibri"/>
                <w:b/>
                <w:spacing w:val="-1"/>
                <w:sz w:val="18"/>
              </w:rPr>
              <w:t>25.000,00</w:t>
            </w:r>
          </w:p>
        </w:tc>
        <w:tc>
          <w:tcPr>
            <w:tcW w:w="1451" w:type="dxa"/>
            <w:tcBorders>
              <w:top w:val="single" w:sz="3" w:space="0" w:color="F2F2F2"/>
              <w:left w:val="nil"/>
              <w:bottom w:val="single" w:sz="3" w:space="0" w:color="CCFFCC"/>
              <w:right w:val="nil"/>
            </w:tcBorders>
            <w:shd w:val="clear" w:color="auto" w:fill="F2F2F2"/>
          </w:tcPr>
          <w:p w14:paraId="4A9F6019" w14:textId="77777777" w:rsidR="00B152F3" w:rsidRDefault="00B152F3" w:rsidP="007F09F2">
            <w:pPr>
              <w:pStyle w:val="TableParagraph"/>
              <w:spacing w:before="14"/>
              <w:ind w:left="861"/>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5F367DA4" w14:textId="77777777" w:rsidR="00B152F3" w:rsidRDefault="00B152F3" w:rsidP="007F09F2">
            <w:pPr>
              <w:pStyle w:val="TableParagraph"/>
              <w:spacing w:before="14"/>
              <w:ind w:left="362"/>
              <w:rPr>
                <w:rFonts w:ascii="Calibri" w:eastAsia="Calibri" w:hAnsi="Calibri" w:cs="Calibri"/>
                <w:sz w:val="18"/>
                <w:szCs w:val="18"/>
              </w:rPr>
            </w:pPr>
            <w:r>
              <w:rPr>
                <w:rFonts w:ascii="Calibri"/>
                <w:b/>
                <w:sz w:val="18"/>
              </w:rPr>
              <w:t>0,00%</w:t>
            </w:r>
          </w:p>
        </w:tc>
      </w:tr>
      <w:tr w:rsidR="00B152F3" w14:paraId="33947AEC"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4647C948"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CCFFCC"/>
              <w:left w:val="nil"/>
              <w:bottom w:val="single" w:sz="2" w:space="0" w:color="000000"/>
              <w:right w:val="nil"/>
            </w:tcBorders>
            <w:shd w:val="clear" w:color="auto" w:fill="CCFFCC"/>
          </w:tcPr>
          <w:p w14:paraId="4B01B4FC"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CCFFCC"/>
              <w:left w:val="nil"/>
              <w:bottom w:val="single" w:sz="2" w:space="0" w:color="000000"/>
              <w:right w:val="nil"/>
            </w:tcBorders>
            <w:shd w:val="clear" w:color="auto" w:fill="CCFFCC"/>
          </w:tcPr>
          <w:p w14:paraId="1B88FB9E" w14:textId="77777777" w:rsidR="00B152F3" w:rsidRDefault="00B152F3" w:rsidP="007F09F2">
            <w:pPr>
              <w:pStyle w:val="TableParagraph"/>
              <w:spacing w:before="14"/>
              <w:ind w:left="1960"/>
              <w:rPr>
                <w:rFonts w:ascii="Calibri" w:eastAsia="Calibri" w:hAnsi="Calibri" w:cs="Calibri"/>
                <w:sz w:val="18"/>
                <w:szCs w:val="18"/>
              </w:rPr>
            </w:pPr>
            <w:r>
              <w:rPr>
                <w:rFonts w:ascii="Calibri"/>
                <w:spacing w:val="-2"/>
                <w:sz w:val="18"/>
              </w:rPr>
              <w:t>25.000,00</w:t>
            </w:r>
          </w:p>
        </w:tc>
        <w:tc>
          <w:tcPr>
            <w:tcW w:w="1451" w:type="dxa"/>
            <w:tcBorders>
              <w:top w:val="single" w:sz="3" w:space="0" w:color="CCFFCC"/>
              <w:left w:val="nil"/>
              <w:bottom w:val="single" w:sz="2" w:space="0" w:color="000000"/>
              <w:right w:val="nil"/>
            </w:tcBorders>
            <w:shd w:val="clear" w:color="auto" w:fill="CCFFCC"/>
          </w:tcPr>
          <w:p w14:paraId="7129AE98" w14:textId="77777777" w:rsidR="00B152F3" w:rsidRDefault="00B152F3" w:rsidP="007F09F2">
            <w:pPr>
              <w:pStyle w:val="TableParagraph"/>
              <w:spacing w:before="14"/>
              <w:ind w:left="861"/>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671BE105" w14:textId="77777777" w:rsidR="00B152F3" w:rsidRDefault="00B152F3" w:rsidP="007F09F2">
            <w:pPr>
              <w:pStyle w:val="TableParagraph"/>
              <w:spacing w:before="14"/>
              <w:ind w:left="362"/>
              <w:rPr>
                <w:rFonts w:ascii="Calibri" w:eastAsia="Calibri" w:hAnsi="Calibri" w:cs="Calibri"/>
                <w:sz w:val="18"/>
                <w:szCs w:val="18"/>
              </w:rPr>
            </w:pPr>
            <w:r>
              <w:rPr>
                <w:rFonts w:ascii="Calibri"/>
                <w:spacing w:val="-2"/>
                <w:sz w:val="18"/>
              </w:rPr>
              <w:t>0,00%</w:t>
            </w:r>
          </w:p>
        </w:tc>
      </w:tr>
      <w:tr w:rsidR="00B152F3" w14:paraId="543B4968" w14:textId="77777777" w:rsidTr="007F09F2">
        <w:trPr>
          <w:trHeight w:hRule="exact" w:val="270"/>
        </w:trPr>
        <w:tc>
          <w:tcPr>
            <w:tcW w:w="1171" w:type="dxa"/>
            <w:tcBorders>
              <w:top w:val="single" w:sz="2" w:space="0" w:color="000000"/>
              <w:left w:val="nil"/>
              <w:bottom w:val="single" w:sz="2" w:space="0" w:color="000000"/>
              <w:right w:val="nil"/>
            </w:tcBorders>
          </w:tcPr>
          <w:p w14:paraId="623C7E1C"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92" w:type="dxa"/>
            <w:tcBorders>
              <w:top w:val="single" w:sz="2" w:space="0" w:color="000000"/>
              <w:left w:val="nil"/>
              <w:bottom w:val="single" w:sz="2" w:space="0" w:color="000000"/>
              <w:right w:val="nil"/>
            </w:tcBorders>
          </w:tcPr>
          <w:p w14:paraId="45BED1DC"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4485CF05" w14:textId="77777777" w:rsidR="00B152F3" w:rsidRDefault="00B152F3" w:rsidP="007F09F2">
            <w:pPr>
              <w:pStyle w:val="TableParagraph"/>
              <w:spacing w:before="15"/>
              <w:ind w:left="1952"/>
              <w:rPr>
                <w:rFonts w:ascii="Calibri" w:eastAsia="Calibri" w:hAnsi="Calibri" w:cs="Calibri"/>
                <w:sz w:val="18"/>
                <w:szCs w:val="18"/>
              </w:rPr>
            </w:pPr>
            <w:r>
              <w:rPr>
                <w:rFonts w:ascii="Calibri"/>
                <w:spacing w:val="-2"/>
                <w:sz w:val="18"/>
              </w:rPr>
              <w:t>25.000,00</w:t>
            </w:r>
          </w:p>
        </w:tc>
        <w:tc>
          <w:tcPr>
            <w:tcW w:w="1451" w:type="dxa"/>
            <w:tcBorders>
              <w:top w:val="single" w:sz="2" w:space="0" w:color="000000"/>
              <w:left w:val="nil"/>
              <w:bottom w:val="single" w:sz="2" w:space="0" w:color="000000"/>
              <w:right w:val="nil"/>
            </w:tcBorders>
          </w:tcPr>
          <w:p w14:paraId="5C63D472"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7CDA0D40"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093EE63F" w14:textId="77777777" w:rsidTr="007F09F2">
        <w:trPr>
          <w:trHeight w:hRule="exact" w:val="270"/>
        </w:trPr>
        <w:tc>
          <w:tcPr>
            <w:tcW w:w="1171" w:type="dxa"/>
            <w:tcBorders>
              <w:top w:val="single" w:sz="2" w:space="0" w:color="000000"/>
              <w:left w:val="nil"/>
              <w:bottom w:val="single" w:sz="3" w:space="0" w:color="000000"/>
              <w:right w:val="nil"/>
            </w:tcBorders>
          </w:tcPr>
          <w:p w14:paraId="017C100C"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4213</w:t>
            </w:r>
          </w:p>
        </w:tc>
        <w:tc>
          <w:tcPr>
            <w:tcW w:w="7992" w:type="dxa"/>
            <w:tcBorders>
              <w:top w:val="single" w:sz="2" w:space="0" w:color="000000"/>
              <w:left w:val="nil"/>
              <w:bottom w:val="single" w:sz="3" w:space="0" w:color="000000"/>
              <w:right w:val="nil"/>
            </w:tcBorders>
          </w:tcPr>
          <w:p w14:paraId="0F805A1B"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138" w:type="dxa"/>
            <w:tcBorders>
              <w:top w:val="single" w:sz="2" w:space="0" w:color="000000"/>
              <w:left w:val="nil"/>
              <w:bottom w:val="single" w:sz="3" w:space="0" w:color="000000"/>
              <w:right w:val="nil"/>
            </w:tcBorders>
          </w:tcPr>
          <w:p w14:paraId="4A0D64B3" w14:textId="77777777" w:rsidR="00B152F3" w:rsidRPr="00B152F3" w:rsidRDefault="00B152F3" w:rsidP="007F09F2">
            <w:pPr>
              <w:rPr>
                <w:lang w:val="it-IT"/>
              </w:rPr>
            </w:pPr>
          </w:p>
        </w:tc>
        <w:tc>
          <w:tcPr>
            <w:tcW w:w="1451" w:type="dxa"/>
            <w:tcBorders>
              <w:top w:val="single" w:sz="2" w:space="0" w:color="000000"/>
              <w:left w:val="nil"/>
              <w:bottom w:val="single" w:sz="3" w:space="0" w:color="000000"/>
              <w:right w:val="nil"/>
            </w:tcBorders>
          </w:tcPr>
          <w:p w14:paraId="7EDCF06B"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7D0022AB" w14:textId="77777777" w:rsidR="00B152F3" w:rsidRDefault="00B152F3" w:rsidP="007F09F2"/>
        </w:tc>
      </w:tr>
      <w:tr w:rsidR="00B152F3" w14:paraId="66860BFA" w14:textId="77777777" w:rsidTr="007F09F2">
        <w:trPr>
          <w:trHeight w:hRule="exact" w:val="511"/>
        </w:trPr>
        <w:tc>
          <w:tcPr>
            <w:tcW w:w="1171" w:type="dxa"/>
            <w:tcBorders>
              <w:top w:val="single" w:sz="3" w:space="0" w:color="000000"/>
              <w:left w:val="nil"/>
              <w:bottom w:val="single" w:sz="3" w:space="0" w:color="000000"/>
              <w:right w:val="nil"/>
            </w:tcBorders>
            <w:shd w:val="clear" w:color="auto" w:fill="F2F2F2"/>
          </w:tcPr>
          <w:p w14:paraId="4D13B68F"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84F6438"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K100824</w:t>
            </w:r>
          </w:p>
        </w:tc>
        <w:tc>
          <w:tcPr>
            <w:tcW w:w="7992" w:type="dxa"/>
            <w:tcBorders>
              <w:top w:val="single" w:sz="3" w:space="0" w:color="000000"/>
              <w:left w:val="nil"/>
              <w:bottom w:val="single" w:sz="3" w:space="0" w:color="000000"/>
              <w:right w:val="nil"/>
            </w:tcBorders>
            <w:shd w:val="clear" w:color="auto" w:fill="F2F2F2"/>
          </w:tcPr>
          <w:p w14:paraId="68C46AC5" w14:textId="77777777" w:rsidR="00B152F3" w:rsidRDefault="00B152F3" w:rsidP="007F09F2">
            <w:pPr>
              <w:pStyle w:val="TableParagraph"/>
              <w:spacing w:before="14"/>
              <w:ind w:left="48"/>
              <w:rPr>
                <w:rFonts w:ascii="Calibri" w:eastAsia="Calibri" w:hAnsi="Calibri" w:cs="Calibri"/>
                <w:sz w:val="18"/>
                <w:szCs w:val="18"/>
              </w:rPr>
            </w:pPr>
            <w:r>
              <w:rPr>
                <w:rFonts w:ascii="Calibri" w:hAnsi="Calibri"/>
                <w:b/>
                <w:sz w:val="18"/>
              </w:rPr>
              <w:t>UREĐENJE</w:t>
            </w:r>
            <w:r>
              <w:rPr>
                <w:rFonts w:ascii="Calibri" w:hAnsi="Calibri"/>
                <w:b/>
                <w:spacing w:val="-13"/>
                <w:sz w:val="18"/>
              </w:rPr>
              <w:t xml:space="preserve"> </w:t>
            </w:r>
            <w:r>
              <w:rPr>
                <w:rFonts w:ascii="Calibri" w:hAnsi="Calibri"/>
                <w:b/>
                <w:spacing w:val="-1"/>
                <w:sz w:val="18"/>
              </w:rPr>
              <w:t>CESTE</w:t>
            </w:r>
            <w:r>
              <w:rPr>
                <w:rFonts w:ascii="Calibri" w:hAnsi="Calibri"/>
                <w:b/>
                <w:spacing w:val="-13"/>
                <w:sz w:val="18"/>
              </w:rPr>
              <w:t xml:space="preserve"> </w:t>
            </w:r>
            <w:r>
              <w:rPr>
                <w:rFonts w:ascii="Calibri" w:hAnsi="Calibri"/>
                <w:b/>
                <w:spacing w:val="-2"/>
                <w:sz w:val="18"/>
              </w:rPr>
              <w:t>GRAĐEVINSKOG</w:t>
            </w:r>
            <w:r>
              <w:rPr>
                <w:rFonts w:ascii="Calibri" w:hAnsi="Calibri"/>
                <w:b/>
                <w:spacing w:val="-16"/>
                <w:sz w:val="18"/>
              </w:rPr>
              <w:t xml:space="preserve"> </w:t>
            </w:r>
            <w:r>
              <w:rPr>
                <w:rFonts w:ascii="Calibri" w:hAnsi="Calibri"/>
                <w:b/>
                <w:sz w:val="18"/>
              </w:rPr>
              <w:t>PODRUČJA</w:t>
            </w:r>
            <w:r>
              <w:rPr>
                <w:rFonts w:ascii="Calibri" w:hAnsi="Calibri"/>
                <w:b/>
                <w:spacing w:val="-12"/>
                <w:sz w:val="18"/>
              </w:rPr>
              <w:t xml:space="preserve"> </w:t>
            </w:r>
            <w:r>
              <w:rPr>
                <w:rFonts w:ascii="Calibri" w:hAnsi="Calibri"/>
                <w:b/>
                <w:spacing w:val="-1"/>
                <w:sz w:val="18"/>
              </w:rPr>
              <w:t>DONJI</w:t>
            </w:r>
            <w:r>
              <w:rPr>
                <w:rFonts w:ascii="Calibri" w:hAnsi="Calibri"/>
                <w:b/>
                <w:spacing w:val="-13"/>
                <w:sz w:val="18"/>
              </w:rPr>
              <w:t xml:space="preserve"> </w:t>
            </w:r>
            <w:r>
              <w:rPr>
                <w:rFonts w:ascii="Calibri" w:hAnsi="Calibri"/>
                <w:b/>
                <w:spacing w:val="-2"/>
                <w:sz w:val="18"/>
              </w:rPr>
              <w:t>SRBANI</w:t>
            </w:r>
          </w:p>
        </w:tc>
        <w:tc>
          <w:tcPr>
            <w:tcW w:w="3138" w:type="dxa"/>
            <w:tcBorders>
              <w:top w:val="single" w:sz="3" w:space="0" w:color="000000"/>
              <w:left w:val="nil"/>
              <w:bottom w:val="single" w:sz="3" w:space="0" w:color="000000"/>
              <w:right w:val="nil"/>
            </w:tcBorders>
            <w:shd w:val="clear" w:color="auto" w:fill="F2F2F2"/>
          </w:tcPr>
          <w:p w14:paraId="5240EAC5" w14:textId="77777777" w:rsidR="00B152F3" w:rsidRDefault="00B152F3" w:rsidP="007F09F2">
            <w:pPr>
              <w:pStyle w:val="TableParagraph"/>
              <w:spacing w:before="14"/>
              <w:ind w:left="1958"/>
              <w:rPr>
                <w:rFonts w:ascii="Calibri" w:eastAsia="Calibri" w:hAnsi="Calibri" w:cs="Calibri"/>
                <w:sz w:val="18"/>
                <w:szCs w:val="18"/>
              </w:rPr>
            </w:pPr>
            <w:r>
              <w:rPr>
                <w:rFonts w:ascii="Calibri"/>
                <w:b/>
                <w:spacing w:val="-1"/>
                <w:sz w:val="18"/>
              </w:rPr>
              <w:t>10.000,00</w:t>
            </w:r>
          </w:p>
        </w:tc>
        <w:tc>
          <w:tcPr>
            <w:tcW w:w="1451" w:type="dxa"/>
            <w:tcBorders>
              <w:top w:val="single" w:sz="3" w:space="0" w:color="000000"/>
              <w:left w:val="nil"/>
              <w:bottom w:val="single" w:sz="3" w:space="0" w:color="000000"/>
              <w:right w:val="nil"/>
            </w:tcBorders>
            <w:shd w:val="clear" w:color="auto" w:fill="F2F2F2"/>
          </w:tcPr>
          <w:p w14:paraId="1F7B744A" w14:textId="77777777" w:rsidR="00B152F3" w:rsidRDefault="00B152F3" w:rsidP="007F09F2">
            <w:pPr>
              <w:pStyle w:val="TableParagraph"/>
              <w:spacing w:before="14"/>
              <w:ind w:left="861"/>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3" w:space="0" w:color="000000"/>
              <w:right w:val="nil"/>
            </w:tcBorders>
            <w:shd w:val="clear" w:color="auto" w:fill="F2F2F2"/>
          </w:tcPr>
          <w:p w14:paraId="5E2903DD" w14:textId="77777777" w:rsidR="00B152F3" w:rsidRDefault="00B152F3" w:rsidP="007F09F2">
            <w:pPr>
              <w:pStyle w:val="TableParagraph"/>
              <w:spacing w:before="14"/>
              <w:ind w:left="362"/>
              <w:rPr>
                <w:rFonts w:ascii="Calibri" w:eastAsia="Calibri" w:hAnsi="Calibri" w:cs="Calibri"/>
                <w:sz w:val="18"/>
                <w:szCs w:val="18"/>
              </w:rPr>
            </w:pPr>
            <w:r>
              <w:rPr>
                <w:rFonts w:ascii="Calibri"/>
                <w:b/>
                <w:sz w:val="18"/>
              </w:rPr>
              <w:t>0,00%</w:t>
            </w:r>
          </w:p>
        </w:tc>
      </w:tr>
      <w:tr w:rsidR="00B152F3" w14:paraId="456FDBC1"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3F8655BB"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000000"/>
              <w:left w:val="nil"/>
              <w:bottom w:val="single" w:sz="2" w:space="0" w:color="000000"/>
              <w:right w:val="nil"/>
            </w:tcBorders>
            <w:shd w:val="clear" w:color="auto" w:fill="CCFFCC"/>
          </w:tcPr>
          <w:p w14:paraId="1F93AD98"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000000"/>
              <w:left w:val="nil"/>
              <w:bottom w:val="single" w:sz="2" w:space="0" w:color="000000"/>
              <w:right w:val="nil"/>
            </w:tcBorders>
            <w:shd w:val="clear" w:color="auto" w:fill="CCFFCC"/>
          </w:tcPr>
          <w:p w14:paraId="7F775EB5" w14:textId="77777777" w:rsidR="00B152F3" w:rsidRDefault="00B152F3" w:rsidP="007F09F2">
            <w:pPr>
              <w:pStyle w:val="TableParagraph"/>
              <w:spacing w:before="16"/>
              <w:ind w:left="1960"/>
              <w:rPr>
                <w:rFonts w:ascii="Calibri" w:eastAsia="Calibri" w:hAnsi="Calibri" w:cs="Calibri"/>
                <w:sz w:val="18"/>
                <w:szCs w:val="18"/>
              </w:rPr>
            </w:pPr>
            <w:r>
              <w:rPr>
                <w:rFonts w:ascii="Calibri"/>
                <w:spacing w:val="-2"/>
                <w:sz w:val="18"/>
              </w:rPr>
              <w:t>10.000,00</w:t>
            </w:r>
          </w:p>
        </w:tc>
        <w:tc>
          <w:tcPr>
            <w:tcW w:w="1451" w:type="dxa"/>
            <w:tcBorders>
              <w:top w:val="single" w:sz="3" w:space="0" w:color="000000"/>
              <w:left w:val="nil"/>
              <w:bottom w:val="single" w:sz="2" w:space="0" w:color="000000"/>
              <w:right w:val="nil"/>
            </w:tcBorders>
            <w:shd w:val="clear" w:color="auto" w:fill="CCFFCC"/>
          </w:tcPr>
          <w:p w14:paraId="21793254" w14:textId="77777777" w:rsidR="00B152F3" w:rsidRDefault="00B152F3" w:rsidP="007F09F2">
            <w:pPr>
              <w:pStyle w:val="TableParagraph"/>
              <w:spacing w:before="16"/>
              <w:ind w:left="861"/>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418C7BA2"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2E1899CE" w14:textId="77777777" w:rsidTr="007F09F2">
        <w:trPr>
          <w:trHeight w:hRule="exact" w:val="270"/>
        </w:trPr>
        <w:tc>
          <w:tcPr>
            <w:tcW w:w="1171" w:type="dxa"/>
            <w:tcBorders>
              <w:top w:val="single" w:sz="2" w:space="0" w:color="000000"/>
              <w:left w:val="nil"/>
              <w:bottom w:val="single" w:sz="2" w:space="0" w:color="000000"/>
              <w:right w:val="nil"/>
            </w:tcBorders>
          </w:tcPr>
          <w:p w14:paraId="6F4E5626"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7992" w:type="dxa"/>
            <w:tcBorders>
              <w:top w:val="single" w:sz="2" w:space="0" w:color="000000"/>
              <w:left w:val="nil"/>
              <w:bottom w:val="single" w:sz="2" w:space="0" w:color="000000"/>
              <w:right w:val="nil"/>
            </w:tcBorders>
          </w:tcPr>
          <w:p w14:paraId="2B4BE43F"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198002DB" w14:textId="77777777" w:rsidR="00B152F3" w:rsidRDefault="00B152F3" w:rsidP="007F09F2">
            <w:pPr>
              <w:pStyle w:val="TableParagraph"/>
              <w:spacing w:before="17"/>
              <w:ind w:left="1952"/>
              <w:rPr>
                <w:rFonts w:ascii="Calibri" w:eastAsia="Calibri" w:hAnsi="Calibri" w:cs="Calibri"/>
                <w:sz w:val="18"/>
                <w:szCs w:val="18"/>
              </w:rPr>
            </w:pPr>
            <w:r>
              <w:rPr>
                <w:rFonts w:ascii="Calibri"/>
                <w:spacing w:val="-2"/>
                <w:sz w:val="18"/>
              </w:rPr>
              <w:t>10.000,00</w:t>
            </w:r>
          </w:p>
        </w:tc>
        <w:tc>
          <w:tcPr>
            <w:tcW w:w="1451" w:type="dxa"/>
            <w:tcBorders>
              <w:top w:val="single" w:sz="2" w:space="0" w:color="000000"/>
              <w:left w:val="nil"/>
              <w:bottom w:val="single" w:sz="2" w:space="0" w:color="000000"/>
              <w:right w:val="nil"/>
            </w:tcBorders>
          </w:tcPr>
          <w:p w14:paraId="5EFA475A"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42901F96"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0,00%</w:t>
            </w:r>
          </w:p>
        </w:tc>
      </w:tr>
      <w:tr w:rsidR="00B152F3" w14:paraId="24A6C1B3" w14:textId="77777777" w:rsidTr="007F09F2">
        <w:trPr>
          <w:trHeight w:hRule="exact" w:val="272"/>
        </w:trPr>
        <w:tc>
          <w:tcPr>
            <w:tcW w:w="1171" w:type="dxa"/>
            <w:tcBorders>
              <w:top w:val="single" w:sz="2" w:space="0" w:color="000000"/>
              <w:left w:val="nil"/>
              <w:bottom w:val="single" w:sz="2" w:space="0" w:color="000000"/>
              <w:right w:val="nil"/>
            </w:tcBorders>
          </w:tcPr>
          <w:p w14:paraId="00D1454A"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4213</w:t>
            </w:r>
          </w:p>
        </w:tc>
        <w:tc>
          <w:tcPr>
            <w:tcW w:w="7992" w:type="dxa"/>
            <w:tcBorders>
              <w:top w:val="single" w:sz="2" w:space="0" w:color="000000"/>
              <w:left w:val="nil"/>
              <w:bottom w:val="single" w:sz="2" w:space="0" w:color="000000"/>
              <w:right w:val="nil"/>
            </w:tcBorders>
          </w:tcPr>
          <w:p w14:paraId="775BC600" w14:textId="77777777" w:rsidR="00B152F3" w:rsidRPr="00B152F3" w:rsidRDefault="00B152F3" w:rsidP="007F09F2">
            <w:pPr>
              <w:pStyle w:val="TableParagraph"/>
              <w:spacing w:before="17"/>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138" w:type="dxa"/>
            <w:tcBorders>
              <w:top w:val="single" w:sz="2" w:space="0" w:color="000000"/>
              <w:left w:val="nil"/>
              <w:bottom w:val="single" w:sz="2" w:space="0" w:color="000000"/>
              <w:right w:val="nil"/>
            </w:tcBorders>
          </w:tcPr>
          <w:p w14:paraId="16C7EEF5" w14:textId="77777777" w:rsidR="00B152F3" w:rsidRPr="00B152F3" w:rsidRDefault="00B152F3" w:rsidP="007F09F2">
            <w:pPr>
              <w:rPr>
                <w:lang w:val="it-IT"/>
              </w:rPr>
            </w:pPr>
          </w:p>
        </w:tc>
        <w:tc>
          <w:tcPr>
            <w:tcW w:w="1451" w:type="dxa"/>
            <w:tcBorders>
              <w:top w:val="single" w:sz="2" w:space="0" w:color="000000"/>
              <w:left w:val="nil"/>
              <w:bottom w:val="single" w:sz="2" w:space="0" w:color="000000"/>
              <w:right w:val="nil"/>
            </w:tcBorders>
          </w:tcPr>
          <w:p w14:paraId="0F26DCE3"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60F4A690" w14:textId="77777777" w:rsidR="00B152F3" w:rsidRDefault="00B152F3" w:rsidP="007F09F2"/>
        </w:tc>
      </w:tr>
      <w:tr w:rsidR="00B152F3" w14:paraId="54B5A1FD" w14:textId="77777777" w:rsidTr="007F09F2">
        <w:trPr>
          <w:trHeight w:hRule="exact" w:val="510"/>
        </w:trPr>
        <w:tc>
          <w:tcPr>
            <w:tcW w:w="1171" w:type="dxa"/>
            <w:tcBorders>
              <w:top w:val="single" w:sz="2" w:space="0" w:color="000000"/>
              <w:left w:val="nil"/>
              <w:bottom w:val="single" w:sz="3" w:space="0" w:color="CCFFCC"/>
              <w:right w:val="nil"/>
            </w:tcBorders>
            <w:shd w:val="clear" w:color="auto" w:fill="F2F2F2"/>
          </w:tcPr>
          <w:p w14:paraId="2C61AC45"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A1AAE68"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K100825</w:t>
            </w:r>
          </w:p>
        </w:tc>
        <w:tc>
          <w:tcPr>
            <w:tcW w:w="7992" w:type="dxa"/>
            <w:tcBorders>
              <w:top w:val="single" w:sz="2" w:space="0" w:color="000000"/>
              <w:left w:val="nil"/>
              <w:bottom w:val="single" w:sz="3" w:space="0" w:color="CCFFCC"/>
              <w:right w:val="nil"/>
            </w:tcBorders>
            <w:shd w:val="clear" w:color="auto" w:fill="F2F2F2"/>
          </w:tcPr>
          <w:p w14:paraId="2CA18F5E" w14:textId="77777777" w:rsidR="00B152F3" w:rsidRDefault="00B152F3" w:rsidP="007F09F2">
            <w:pPr>
              <w:pStyle w:val="TableParagraph"/>
              <w:spacing w:before="14"/>
              <w:ind w:left="48"/>
              <w:rPr>
                <w:rFonts w:ascii="Calibri" w:eastAsia="Calibri" w:hAnsi="Calibri" w:cs="Calibri"/>
                <w:sz w:val="18"/>
                <w:szCs w:val="18"/>
              </w:rPr>
            </w:pPr>
            <w:r>
              <w:rPr>
                <w:rFonts w:ascii="Calibri" w:hAnsi="Calibri"/>
                <w:b/>
                <w:sz w:val="18"/>
              </w:rPr>
              <w:t>UREĐENJE</w:t>
            </w:r>
            <w:r>
              <w:rPr>
                <w:rFonts w:ascii="Calibri" w:hAnsi="Calibri"/>
                <w:b/>
                <w:spacing w:val="-13"/>
                <w:sz w:val="18"/>
              </w:rPr>
              <w:t xml:space="preserve"> </w:t>
            </w:r>
            <w:r>
              <w:rPr>
                <w:rFonts w:ascii="Calibri" w:hAnsi="Calibri"/>
                <w:b/>
                <w:spacing w:val="-1"/>
                <w:sz w:val="18"/>
              </w:rPr>
              <w:t>CESTE</w:t>
            </w:r>
            <w:r>
              <w:rPr>
                <w:rFonts w:ascii="Calibri" w:hAnsi="Calibri"/>
                <w:b/>
                <w:spacing w:val="-11"/>
                <w:sz w:val="18"/>
              </w:rPr>
              <w:t xml:space="preserve"> </w:t>
            </w:r>
            <w:r>
              <w:rPr>
                <w:rFonts w:ascii="Calibri" w:hAnsi="Calibri"/>
                <w:b/>
                <w:spacing w:val="-2"/>
                <w:sz w:val="18"/>
              </w:rPr>
              <w:t>GRAĐEVINSKOG</w:t>
            </w:r>
            <w:r>
              <w:rPr>
                <w:rFonts w:ascii="Calibri" w:hAnsi="Calibri"/>
                <w:b/>
                <w:spacing w:val="-14"/>
                <w:sz w:val="18"/>
              </w:rPr>
              <w:t xml:space="preserve"> </w:t>
            </w:r>
            <w:r>
              <w:rPr>
                <w:rFonts w:ascii="Calibri" w:hAnsi="Calibri"/>
                <w:b/>
                <w:spacing w:val="-1"/>
                <w:sz w:val="18"/>
              </w:rPr>
              <w:t>PODRUČJA</w:t>
            </w:r>
            <w:r>
              <w:rPr>
                <w:rFonts w:ascii="Calibri" w:hAnsi="Calibri"/>
                <w:b/>
                <w:spacing w:val="-11"/>
                <w:sz w:val="18"/>
              </w:rPr>
              <w:t xml:space="preserve"> </w:t>
            </w:r>
            <w:r>
              <w:rPr>
                <w:rFonts w:ascii="Calibri" w:hAnsi="Calibri"/>
                <w:b/>
                <w:sz w:val="18"/>
              </w:rPr>
              <w:t>KOVRI</w:t>
            </w:r>
          </w:p>
        </w:tc>
        <w:tc>
          <w:tcPr>
            <w:tcW w:w="3138" w:type="dxa"/>
            <w:tcBorders>
              <w:top w:val="single" w:sz="2" w:space="0" w:color="000000"/>
              <w:left w:val="nil"/>
              <w:bottom w:val="single" w:sz="3" w:space="0" w:color="CCFFCC"/>
              <w:right w:val="nil"/>
            </w:tcBorders>
            <w:shd w:val="clear" w:color="auto" w:fill="F2F2F2"/>
          </w:tcPr>
          <w:p w14:paraId="4D05DCD8" w14:textId="77777777" w:rsidR="00B152F3" w:rsidRDefault="00B152F3" w:rsidP="007F09F2">
            <w:pPr>
              <w:pStyle w:val="TableParagraph"/>
              <w:spacing w:before="14"/>
              <w:ind w:left="1958"/>
              <w:rPr>
                <w:rFonts w:ascii="Calibri" w:eastAsia="Calibri" w:hAnsi="Calibri" w:cs="Calibri"/>
                <w:sz w:val="18"/>
                <w:szCs w:val="18"/>
              </w:rPr>
            </w:pPr>
            <w:r>
              <w:rPr>
                <w:rFonts w:ascii="Calibri"/>
                <w:b/>
                <w:spacing w:val="-1"/>
                <w:sz w:val="18"/>
              </w:rPr>
              <w:t>25.000,00</w:t>
            </w:r>
          </w:p>
        </w:tc>
        <w:tc>
          <w:tcPr>
            <w:tcW w:w="1451" w:type="dxa"/>
            <w:tcBorders>
              <w:top w:val="single" w:sz="2" w:space="0" w:color="000000"/>
              <w:left w:val="nil"/>
              <w:bottom w:val="single" w:sz="3" w:space="0" w:color="CCFFCC"/>
              <w:right w:val="nil"/>
            </w:tcBorders>
            <w:shd w:val="clear" w:color="auto" w:fill="F2F2F2"/>
          </w:tcPr>
          <w:p w14:paraId="74F6202F" w14:textId="77777777" w:rsidR="00B152F3" w:rsidRDefault="00B152F3" w:rsidP="007F09F2">
            <w:pPr>
              <w:pStyle w:val="TableParagraph"/>
              <w:spacing w:before="14"/>
              <w:ind w:left="861"/>
              <w:rPr>
                <w:rFonts w:ascii="Calibri" w:eastAsia="Calibri" w:hAnsi="Calibri" w:cs="Calibri"/>
                <w:sz w:val="18"/>
                <w:szCs w:val="18"/>
              </w:rPr>
            </w:pPr>
            <w:r>
              <w:rPr>
                <w:rFonts w:ascii="Calibri"/>
                <w:b/>
                <w:sz w:val="18"/>
              </w:rPr>
              <w:t>0,00</w:t>
            </w:r>
          </w:p>
        </w:tc>
        <w:tc>
          <w:tcPr>
            <w:tcW w:w="1083" w:type="dxa"/>
            <w:tcBorders>
              <w:top w:val="single" w:sz="2" w:space="0" w:color="000000"/>
              <w:left w:val="nil"/>
              <w:bottom w:val="single" w:sz="3" w:space="0" w:color="CCFFCC"/>
              <w:right w:val="nil"/>
            </w:tcBorders>
            <w:shd w:val="clear" w:color="auto" w:fill="F2F2F2"/>
          </w:tcPr>
          <w:p w14:paraId="213DA37C" w14:textId="77777777" w:rsidR="00B152F3" w:rsidRDefault="00B152F3" w:rsidP="007F09F2">
            <w:pPr>
              <w:pStyle w:val="TableParagraph"/>
              <w:spacing w:before="14"/>
              <w:ind w:left="362"/>
              <w:rPr>
                <w:rFonts w:ascii="Calibri" w:eastAsia="Calibri" w:hAnsi="Calibri" w:cs="Calibri"/>
                <w:sz w:val="18"/>
                <w:szCs w:val="18"/>
              </w:rPr>
            </w:pPr>
            <w:r>
              <w:rPr>
                <w:rFonts w:ascii="Calibri"/>
                <w:b/>
                <w:sz w:val="18"/>
              </w:rPr>
              <w:t>0,00%</w:t>
            </w:r>
          </w:p>
        </w:tc>
      </w:tr>
      <w:tr w:rsidR="00B152F3" w14:paraId="1B10A389"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57144DDC"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CCFFCC"/>
              <w:left w:val="nil"/>
              <w:bottom w:val="single" w:sz="2" w:space="0" w:color="000000"/>
              <w:right w:val="nil"/>
            </w:tcBorders>
            <w:shd w:val="clear" w:color="auto" w:fill="CCFFCC"/>
          </w:tcPr>
          <w:p w14:paraId="40FBE0CA"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CCFFCC"/>
              <w:left w:val="nil"/>
              <w:bottom w:val="single" w:sz="2" w:space="0" w:color="000000"/>
              <w:right w:val="nil"/>
            </w:tcBorders>
            <w:shd w:val="clear" w:color="auto" w:fill="CCFFCC"/>
          </w:tcPr>
          <w:p w14:paraId="19EB867E" w14:textId="77777777" w:rsidR="00B152F3" w:rsidRDefault="00B152F3" w:rsidP="007F09F2">
            <w:pPr>
              <w:pStyle w:val="TableParagraph"/>
              <w:spacing w:before="14"/>
              <w:ind w:left="1960"/>
              <w:rPr>
                <w:rFonts w:ascii="Calibri" w:eastAsia="Calibri" w:hAnsi="Calibri" w:cs="Calibri"/>
                <w:sz w:val="18"/>
                <w:szCs w:val="18"/>
              </w:rPr>
            </w:pPr>
            <w:r>
              <w:rPr>
                <w:rFonts w:ascii="Calibri"/>
                <w:spacing w:val="-2"/>
                <w:sz w:val="18"/>
              </w:rPr>
              <w:t>25.000,00</w:t>
            </w:r>
          </w:p>
        </w:tc>
        <w:tc>
          <w:tcPr>
            <w:tcW w:w="1451" w:type="dxa"/>
            <w:tcBorders>
              <w:top w:val="single" w:sz="3" w:space="0" w:color="CCFFCC"/>
              <w:left w:val="nil"/>
              <w:bottom w:val="single" w:sz="2" w:space="0" w:color="000000"/>
              <w:right w:val="nil"/>
            </w:tcBorders>
            <w:shd w:val="clear" w:color="auto" w:fill="CCFFCC"/>
          </w:tcPr>
          <w:p w14:paraId="7B9352D5" w14:textId="77777777" w:rsidR="00B152F3" w:rsidRDefault="00B152F3" w:rsidP="007F09F2">
            <w:pPr>
              <w:pStyle w:val="TableParagraph"/>
              <w:spacing w:before="14"/>
              <w:ind w:left="861"/>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5DDDA505" w14:textId="77777777" w:rsidR="00B152F3" w:rsidRDefault="00B152F3" w:rsidP="007F09F2">
            <w:pPr>
              <w:pStyle w:val="TableParagraph"/>
              <w:spacing w:before="14"/>
              <w:ind w:left="362"/>
              <w:rPr>
                <w:rFonts w:ascii="Calibri" w:eastAsia="Calibri" w:hAnsi="Calibri" w:cs="Calibri"/>
                <w:sz w:val="18"/>
                <w:szCs w:val="18"/>
              </w:rPr>
            </w:pPr>
            <w:r>
              <w:rPr>
                <w:rFonts w:ascii="Calibri"/>
                <w:spacing w:val="-2"/>
                <w:sz w:val="18"/>
              </w:rPr>
              <w:t>0,00%</w:t>
            </w:r>
          </w:p>
        </w:tc>
      </w:tr>
      <w:tr w:rsidR="00B152F3" w14:paraId="494A45EE" w14:textId="77777777" w:rsidTr="007F09F2">
        <w:trPr>
          <w:trHeight w:hRule="exact" w:val="268"/>
        </w:trPr>
        <w:tc>
          <w:tcPr>
            <w:tcW w:w="1171" w:type="dxa"/>
            <w:tcBorders>
              <w:top w:val="single" w:sz="2" w:space="0" w:color="000000"/>
              <w:left w:val="nil"/>
              <w:bottom w:val="single" w:sz="2" w:space="0" w:color="000000"/>
              <w:right w:val="nil"/>
            </w:tcBorders>
          </w:tcPr>
          <w:p w14:paraId="685E75C4"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92" w:type="dxa"/>
            <w:tcBorders>
              <w:top w:val="single" w:sz="2" w:space="0" w:color="000000"/>
              <w:left w:val="nil"/>
              <w:bottom w:val="single" w:sz="2" w:space="0" w:color="000000"/>
              <w:right w:val="nil"/>
            </w:tcBorders>
          </w:tcPr>
          <w:p w14:paraId="0AD8C67C"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39433433" w14:textId="77777777" w:rsidR="00B152F3" w:rsidRDefault="00B152F3" w:rsidP="007F09F2">
            <w:pPr>
              <w:pStyle w:val="TableParagraph"/>
              <w:spacing w:before="15"/>
              <w:ind w:left="1952"/>
              <w:rPr>
                <w:rFonts w:ascii="Calibri" w:eastAsia="Calibri" w:hAnsi="Calibri" w:cs="Calibri"/>
                <w:sz w:val="18"/>
                <w:szCs w:val="18"/>
              </w:rPr>
            </w:pPr>
            <w:r>
              <w:rPr>
                <w:rFonts w:ascii="Calibri"/>
                <w:spacing w:val="-2"/>
                <w:sz w:val="18"/>
              </w:rPr>
              <w:t>25.000,00</w:t>
            </w:r>
          </w:p>
        </w:tc>
        <w:tc>
          <w:tcPr>
            <w:tcW w:w="1451" w:type="dxa"/>
            <w:tcBorders>
              <w:top w:val="single" w:sz="2" w:space="0" w:color="000000"/>
              <w:left w:val="nil"/>
              <w:bottom w:val="single" w:sz="2" w:space="0" w:color="000000"/>
              <w:right w:val="nil"/>
            </w:tcBorders>
          </w:tcPr>
          <w:p w14:paraId="6236685C"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5C4E7779"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46F3C15E" w14:textId="77777777" w:rsidTr="007F09F2">
        <w:trPr>
          <w:trHeight w:hRule="exact" w:val="272"/>
        </w:trPr>
        <w:tc>
          <w:tcPr>
            <w:tcW w:w="1171" w:type="dxa"/>
            <w:tcBorders>
              <w:top w:val="single" w:sz="2" w:space="0" w:color="000000"/>
              <w:left w:val="nil"/>
              <w:bottom w:val="single" w:sz="3" w:space="0" w:color="F2F2F2"/>
              <w:right w:val="nil"/>
            </w:tcBorders>
          </w:tcPr>
          <w:p w14:paraId="4169A7A8"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4213</w:t>
            </w:r>
          </w:p>
        </w:tc>
        <w:tc>
          <w:tcPr>
            <w:tcW w:w="7992" w:type="dxa"/>
            <w:tcBorders>
              <w:top w:val="single" w:sz="2" w:space="0" w:color="000000"/>
              <w:left w:val="nil"/>
              <w:bottom w:val="single" w:sz="3" w:space="0" w:color="F2F2F2"/>
              <w:right w:val="nil"/>
            </w:tcBorders>
          </w:tcPr>
          <w:p w14:paraId="0D51BCF7" w14:textId="77777777" w:rsidR="00B152F3" w:rsidRPr="00B152F3" w:rsidRDefault="00B152F3" w:rsidP="007F09F2">
            <w:pPr>
              <w:pStyle w:val="TableParagraph"/>
              <w:spacing w:before="17"/>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138" w:type="dxa"/>
            <w:tcBorders>
              <w:top w:val="single" w:sz="2" w:space="0" w:color="000000"/>
              <w:left w:val="nil"/>
              <w:bottom w:val="single" w:sz="3" w:space="0" w:color="F2F2F2"/>
              <w:right w:val="nil"/>
            </w:tcBorders>
          </w:tcPr>
          <w:p w14:paraId="13CAF68C" w14:textId="77777777" w:rsidR="00B152F3" w:rsidRPr="00B152F3" w:rsidRDefault="00B152F3" w:rsidP="007F09F2">
            <w:pPr>
              <w:rPr>
                <w:lang w:val="it-IT"/>
              </w:rPr>
            </w:pPr>
          </w:p>
        </w:tc>
        <w:tc>
          <w:tcPr>
            <w:tcW w:w="1451" w:type="dxa"/>
            <w:tcBorders>
              <w:top w:val="single" w:sz="2" w:space="0" w:color="000000"/>
              <w:left w:val="nil"/>
              <w:bottom w:val="single" w:sz="3" w:space="0" w:color="F2F2F2"/>
              <w:right w:val="nil"/>
            </w:tcBorders>
          </w:tcPr>
          <w:p w14:paraId="6C610FC8"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62A74AF7" w14:textId="77777777" w:rsidR="00B152F3" w:rsidRDefault="00B152F3" w:rsidP="007F09F2"/>
        </w:tc>
      </w:tr>
      <w:tr w:rsidR="00B152F3" w14:paraId="1885288A" w14:textId="77777777" w:rsidTr="007F09F2">
        <w:trPr>
          <w:trHeight w:hRule="exact" w:val="510"/>
        </w:trPr>
        <w:tc>
          <w:tcPr>
            <w:tcW w:w="1171" w:type="dxa"/>
            <w:tcBorders>
              <w:top w:val="single" w:sz="3" w:space="0" w:color="F2F2F2"/>
              <w:left w:val="nil"/>
              <w:bottom w:val="single" w:sz="3" w:space="0" w:color="CCFFCC"/>
              <w:right w:val="nil"/>
            </w:tcBorders>
            <w:shd w:val="clear" w:color="auto" w:fill="F2F2F2"/>
          </w:tcPr>
          <w:p w14:paraId="104E129C" w14:textId="77777777" w:rsidR="00B152F3" w:rsidRDefault="00B152F3" w:rsidP="007F09F2">
            <w:pPr>
              <w:pStyle w:val="TableParagraph"/>
              <w:spacing w:before="19"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E2CADE3"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K100827</w:t>
            </w:r>
          </w:p>
        </w:tc>
        <w:tc>
          <w:tcPr>
            <w:tcW w:w="7992" w:type="dxa"/>
            <w:tcBorders>
              <w:top w:val="single" w:sz="3" w:space="0" w:color="F2F2F2"/>
              <w:left w:val="nil"/>
              <w:bottom w:val="single" w:sz="3" w:space="0" w:color="CCFFCC"/>
              <w:right w:val="nil"/>
            </w:tcBorders>
            <w:shd w:val="clear" w:color="auto" w:fill="F2F2F2"/>
          </w:tcPr>
          <w:p w14:paraId="33178E52"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IZGRADNJA</w:t>
            </w:r>
            <w:r>
              <w:rPr>
                <w:rFonts w:ascii="Calibri" w:hAnsi="Calibri"/>
                <w:b/>
                <w:spacing w:val="-16"/>
                <w:sz w:val="18"/>
              </w:rPr>
              <w:t xml:space="preserve"> </w:t>
            </w:r>
            <w:r>
              <w:rPr>
                <w:rFonts w:ascii="Calibri" w:hAnsi="Calibri"/>
                <w:b/>
                <w:spacing w:val="-2"/>
                <w:sz w:val="18"/>
              </w:rPr>
              <w:t>KOMUNALNE</w:t>
            </w:r>
            <w:r>
              <w:rPr>
                <w:rFonts w:ascii="Calibri" w:hAnsi="Calibri"/>
                <w:b/>
                <w:spacing w:val="-16"/>
                <w:sz w:val="18"/>
              </w:rPr>
              <w:t xml:space="preserve"> </w:t>
            </w:r>
            <w:r>
              <w:rPr>
                <w:rFonts w:ascii="Calibri" w:hAnsi="Calibri"/>
                <w:b/>
                <w:spacing w:val="-2"/>
                <w:sz w:val="18"/>
              </w:rPr>
              <w:t>INFRASTRUKTURE</w:t>
            </w:r>
            <w:r>
              <w:rPr>
                <w:rFonts w:ascii="Calibri" w:hAnsi="Calibri"/>
                <w:b/>
                <w:spacing w:val="-18"/>
                <w:sz w:val="18"/>
              </w:rPr>
              <w:t xml:space="preserve"> </w:t>
            </w:r>
            <w:r>
              <w:rPr>
                <w:rFonts w:ascii="Calibri" w:hAnsi="Calibri"/>
                <w:b/>
                <w:spacing w:val="-2"/>
                <w:sz w:val="18"/>
              </w:rPr>
              <w:t>GRAĐ.</w:t>
            </w:r>
            <w:r>
              <w:rPr>
                <w:rFonts w:ascii="Calibri" w:hAnsi="Calibri"/>
                <w:b/>
                <w:spacing w:val="-18"/>
                <w:sz w:val="18"/>
              </w:rPr>
              <w:t xml:space="preserve"> </w:t>
            </w:r>
            <w:r>
              <w:rPr>
                <w:rFonts w:ascii="Calibri" w:hAnsi="Calibri"/>
                <w:b/>
                <w:sz w:val="18"/>
              </w:rPr>
              <w:t>PODRUČJA</w:t>
            </w:r>
            <w:r>
              <w:rPr>
                <w:rFonts w:ascii="Calibri" w:hAnsi="Calibri"/>
                <w:b/>
                <w:spacing w:val="-15"/>
                <w:sz w:val="18"/>
              </w:rPr>
              <w:t xml:space="preserve"> </w:t>
            </w:r>
            <w:r>
              <w:rPr>
                <w:rFonts w:ascii="Calibri" w:hAnsi="Calibri"/>
                <w:b/>
                <w:spacing w:val="-2"/>
                <w:sz w:val="18"/>
              </w:rPr>
              <w:t>POSEBNE</w:t>
            </w:r>
            <w:r>
              <w:rPr>
                <w:rFonts w:ascii="Calibri" w:hAnsi="Calibri"/>
                <w:b/>
                <w:spacing w:val="-18"/>
                <w:sz w:val="18"/>
              </w:rPr>
              <w:t xml:space="preserve"> </w:t>
            </w:r>
            <w:r>
              <w:rPr>
                <w:rFonts w:ascii="Calibri" w:hAnsi="Calibri"/>
                <w:b/>
                <w:spacing w:val="-1"/>
                <w:sz w:val="18"/>
              </w:rPr>
              <w:t>NAMJENE</w:t>
            </w:r>
          </w:p>
        </w:tc>
        <w:tc>
          <w:tcPr>
            <w:tcW w:w="3138" w:type="dxa"/>
            <w:tcBorders>
              <w:top w:val="single" w:sz="3" w:space="0" w:color="F2F2F2"/>
              <w:left w:val="nil"/>
              <w:bottom w:val="single" w:sz="3" w:space="0" w:color="CCFFCC"/>
              <w:right w:val="nil"/>
            </w:tcBorders>
            <w:shd w:val="clear" w:color="auto" w:fill="F2F2F2"/>
          </w:tcPr>
          <w:p w14:paraId="29BBA3C0" w14:textId="77777777" w:rsidR="00B152F3" w:rsidRDefault="00B152F3" w:rsidP="007F09F2">
            <w:pPr>
              <w:pStyle w:val="TableParagraph"/>
              <w:spacing w:before="15"/>
              <w:ind w:left="1868"/>
              <w:rPr>
                <w:rFonts w:ascii="Calibri" w:eastAsia="Calibri" w:hAnsi="Calibri" w:cs="Calibri"/>
                <w:sz w:val="18"/>
                <w:szCs w:val="18"/>
              </w:rPr>
            </w:pPr>
            <w:r>
              <w:rPr>
                <w:rFonts w:ascii="Calibri"/>
                <w:b/>
                <w:spacing w:val="-1"/>
                <w:sz w:val="18"/>
              </w:rPr>
              <w:t>140.000,00</w:t>
            </w:r>
          </w:p>
        </w:tc>
        <w:tc>
          <w:tcPr>
            <w:tcW w:w="1451" w:type="dxa"/>
            <w:tcBorders>
              <w:top w:val="single" w:sz="3" w:space="0" w:color="F2F2F2"/>
              <w:left w:val="nil"/>
              <w:bottom w:val="single" w:sz="3" w:space="0" w:color="CCFFCC"/>
              <w:right w:val="nil"/>
            </w:tcBorders>
            <w:shd w:val="clear" w:color="auto" w:fill="F2F2F2"/>
          </w:tcPr>
          <w:p w14:paraId="1E85CCED" w14:textId="77777777" w:rsidR="00B152F3" w:rsidRDefault="00B152F3" w:rsidP="007F09F2">
            <w:pPr>
              <w:pStyle w:val="TableParagraph"/>
              <w:spacing w:before="15"/>
              <w:ind w:left="451"/>
              <w:rPr>
                <w:rFonts w:ascii="Calibri" w:eastAsia="Calibri" w:hAnsi="Calibri" w:cs="Calibri"/>
                <w:sz w:val="18"/>
                <w:szCs w:val="18"/>
              </w:rPr>
            </w:pPr>
            <w:r>
              <w:rPr>
                <w:rFonts w:ascii="Calibri"/>
                <w:b/>
                <w:spacing w:val="-1"/>
                <w:sz w:val="18"/>
              </w:rPr>
              <w:t>57.236,71</w:t>
            </w:r>
          </w:p>
        </w:tc>
        <w:tc>
          <w:tcPr>
            <w:tcW w:w="1083" w:type="dxa"/>
            <w:tcBorders>
              <w:top w:val="single" w:sz="3" w:space="0" w:color="F2F2F2"/>
              <w:left w:val="nil"/>
              <w:bottom w:val="single" w:sz="3" w:space="0" w:color="CCFFCC"/>
              <w:right w:val="nil"/>
            </w:tcBorders>
            <w:shd w:val="clear" w:color="auto" w:fill="F2F2F2"/>
          </w:tcPr>
          <w:p w14:paraId="0E136137" w14:textId="77777777" w:rsidR="00B152F3" w:rsidRDefault="00B152F3" w:rsidP="007F09F2">
            <w:pPr>
              <w:pStyle w:val="TableParagraph"/>
              <w:spacing w:before="15"/>
              <w:ind w:left="270"/>
              <w:rPr>
                <w:rFonts w:ascii="Calibri" w:eastAsia="Calibri" w:hAnsi="Calibri" w:cs="Calibri"/>
                <w:sz w:val="18"/>
                <w:szCs w:val="18"/>
              </w:rPr>
            </w:pPr>
            <w:r>
              <w:rPr>
                <w:rFonts w:ascii="Calibri"/>
                <w:b/>
                <w:spacing w:val="-1"/>
                <w:sz w:val="18"/>
              </w:rPr>
              <w:t>40,88%</w:t>
            </w:r>
          </w:p>
        </w:tc>
      </w:tr>
      <w:tr w:rsidR="00B152F3" w14:paraId="29F55579"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4770FA64"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CCFFCC"/>
              <w:left w:val="nil"/>
              <w:bottom w:val="single" w:sz="2" w:space="0" w:color="000000"/>
              <w:right w:val="nil"/>
            </w:tcBorders>
            <w:shd w:val="clear" w:color="auto" w:fill="CCFFCC"/>
          </w:tcPr>
          <w:p w14:paraId="5442BA6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CCFFCC"/>
              <w:left w:val="nil"/>
              <w:bottom w:val="single" w:sz="2" w:space="0" w:color="000000"/>
              <w:right w:val="nil"/>
            </w:tcBorders>
            <w:shd w:val="clear" w:color="auto" w:fill="CCFFCC"/>
          </w:tcPr>
          <w:p w14:paraId="1EF4CBDE" w14:textId="77777777" w:rsidR="00B152F3" w:rsidRDefault="00B152F3" w:rsidP="007F09F2">
            <w:pPr>
              <w:pStyle w:val="TableParagraph"/>
              <w:spacing w:before="15"/>
              <w:ind w:left="1868"/>
              <w:rPr>
                <w:rFonts w:ascii="Calibri" w:eastAsia="Calibri" w:hAnsi="Calibri" w:cs="Calibri"/>
                <w:sz w:val="18"/>
                <w:szCs w:val="18"/>
              </w:rPr>
            </w:pPr>
            <w:r>
              <w:rPr>
                <w:rFonts w:ascii="Calibri"/>
                <w:spacing w:val="-2"/>
                <w:sz w:val="18"/>
              </w:rPr>
              <w:t>140.000,00</w:t>
            </w:r>
          </w:p>
        </w:tc>
        <w:tc>
          <w:tcPr>
            <w:tcW w:w="1451" w:type="dxa"/>
            <w:tcBorders>
              <w:top w:val="single" w:sz="3" w:space="0" w:color="CCFFCC"/>
              <w:left w:val="nil"/>
              <w:bottom w:val="single" w:sz="2" w:space="0" w:color="000000"/>
              <w:right w:val="nil"/>
            </w:tcBorders>
            <w:shd w:val="clear" w:color="auto" w:fill="CCFFCC"/>
          </w:tcPr>
          <w:p w14:paraId="303DD911" w14:textId="77777777" w:rsidR="00B152F3" w:rsidRDefault="00B152F3" w:rsidP="007F09F2">
            <w:pPr>
              <w:pStyle w:val="TableParagraph"/>
              <w:spacing w:before="15"/>
              <w:ind w:left="451"/>
              <w:rPr>
                <w:rFonts w:ascii="Calibri" w:eastAsia="Calibri" w:hAnsi="Calibri" w:cs="Calibri"/>
                <w:sz w:val="18"/>
                <w:szCs w:val="18"/>
              </w:rPr>
            </w:pPr>
            <w:r>
              <w:rPr>
                <w:rFonts w:ascii="Calibri"/>
                <w:spacing w:val="-2"/>
                <w:sz w:val="18"/>
              </w:rPr>
              <w:t>57.236,71</w:t>
            </w:r>
          </w:p>
        </w:tc>
        <w:tc>
          <w:tcPr>
            <w:tcW w:w="1083" w:type="dxa"/>
            <w:tcBorders>
              <w:top w:val="single" w:sz="3" w:space="0" w:color="CCFFCC"/>
              <w:left w:val="nil"/>
              <w:bottom w:val="single" w:sz="2" w:space="0" w:color="000000"/>
              <w:right w:val="nil"/>
            </w:tcBorders>
            <w:shd w:val="clear" w:color="auto" w:fill="CCFFCC"/>
          </w:tcPr>
          <w:p w14:paraId="4FBD3DB6" w14:textId="77777777" w:rsidR="00B152F3" w:rsidRDefault="00B152F3" w:rsidP="007F09F2">
            <w:pPr>
              <w:pStyle w:val="TableParagraph"/>
              <w:spacing w:before="15"/>
              <w:ind w:left="272"/>
              <w:rPr>
                <w:rFonts w:ascii="Calibri" w:eastAsia="Calibri" w:hAnsi="Calibri" w:cs="Calibri"/>
                <w:sz w:val="18"/>
                <w:szCs w:val="18"/>
              </w:rPr>
            </w:pPr>
            <w:r>
              <w:rPr>
                <w:rFonts w:ascii="Calibri"/>
                <w:spacing w:val="-2"/>
                <w:sz w:val="18"/>
              </w:rPr>
              <w:t>40,88%</w:t>
            </w:r>
          </w:p>
        </w:tc>
      </w:tr>
      <w:tr w:rsidR="00B152F3" w14:paraId="7DE0920A" w14:textId="77777777" w:rsidTr="007F09F2">
        <w:trPr>
          <w:trHeight w:hRule="exact" w:val="270"/>
        </w:trPr>
        <w:tc>
          <w:tcPr>
            <w:tcW w:w="1171" w:type="dxa"/>
            <w:tcBorders>
              <w:top w:val="single" w:sz="2" w:space="0" w:color="000000"/>
              <w:left w:val="nil"/>
              <w:bottom w:val="single" w:sz="2" w:space="0" w:color="000000"/>
              <w:right w:val="nil"/>
            </w:tcBorders>
          </w:tcPr>
          <w:p w14:paraId="43DCBB14"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7992" w:type="dxa"/>
            <w:tcBorders>
              <w:top w:val="single" w:sz="2" w:space="0" w:color="000000"/>
              <w:left w:val="nil"/>
              <w:bottom w:val="single" w:sz="2" w:space="0" w:color="000000"/>
              <w:right w:val="nil"/>
            </w:tcBorders>
          </w:tcPr>
          <w:p w14:paraId="0601C9FB"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0DAE6240" w14:textId="77777777" w:rsidR="00B152F3" w:rsidRDefault="00B152F3" w:rsidP="007F09F2">
            <w:pPr>
              <w:pStyle w:val="TableParagraph"/>
              <w:spacing w:before="17"/>
              <w:ind w:left="1862"/>
              <w:rPr>
                <w:rFonts w:ascii="Calibri" w:eastAsia="Calibri" w:hAnsi="Calibri" w:cs="Calibri"/>
                <w:sz w:val="18"/>
                <w:szCs w:val="18"/>
              </w:rPr>
            </w:pPr>
            <w:r>
              <w:rPr>
                <w:rFonts w:ascii="Calibri"/>
                <w:spacing w:val="-2"/>
                <w:sz w:val="18"/>
              </w:rPr>
              <w:t>140.000,00</w:t>
            </w:r>
          </w:p>
        </w:tc>
        <w:tc>
          <w:tcPr>
            <w:tcW w:w="1451" w:type="dxa"/>
            <w:tcBorders>
              <w:top w:val="single" w:sz="2" w:space="0" w:color="000000"/>
              <w:left w:val="nil"/>
              <w:bottom w:val="single" w:sz="2" w:space="0" w:color="000000"/>
              <w:right w:val="nil"/>
            </w:tcBorders>
          </w:tcPr>
          <w:p w14:paraId="75FBF056" w14:textId="77777777" w:rsidR="00B152F3" w:rsidRDefault="00B152F3" w:rsidP="007F09F2">
            <w:pPr>
              <w:pStyle w:val="TableParagraph"/>
              <w:spacing w:before="17"/>
              <w:ind w:left="445"/>
              <w:rPr>
                <w:rFonts w:ascii="Calibri" w:eastAsia="Calibri" w:hAnsi="Calibri" w:cs="Calibri"/>
                <w:sz w:val="18"/>
                <w:szCs w:val="18"/>
              </w:rPr>
            </w:pPr>
            <w:r>
              <w:rPr>
                <w:rFonts w:ascii="Calibri"/>
                <w:spacing w:val="-2"/>
                <w:sz w:val="18"/>
              </w:rPr>
              <w:t>57.236,71</w:t>
            </w:r>
          </w:p>
        </w:tc>
        <w:tc>
          <w:tcPr>
            <w:tcW w:w="1083" w:type="dxa"/>
            <w:tcBorders>
              <w:top w:val="single" w:sz="2" w:space="0" w:color="000000"/>
              <w:left w:val="nil"/>
              <w:bottom w:val="single" w:sz="2" w:space="0" w:color="000000"/>
              <w:right w:val="nil"/>
            </w:tcBorders>
          </w:tcPr>
          <w:p w14:paraId="5D401132" w14:textId="77777777" w:rsidR="00B152F3" w:rsidRDefault="00B152F3" w:rsidP="007F09F2">
            <w:pPr>
              <w:pStyle w:val="TableParagraph"/>
              <w:spacing w:before="17"/>
              <w:ind w:left="264"/>
              <w:rPr>
                <w:rFonts w:ascii="Calibri" w:eastAsia="Calibri" w:hAnsi="Calibri" w:cs="Calibri"/>
                <w:sz w:val="18"/>
                <w:szCs w:val="18"/>
              </w:rPr>
            </w:pPr>
            <w:r>
              <w:rPr>
                <w:rFonts w:ascii="Calibri"/>
                <w:spacing w:val="-2"/>
                <w:sz w:val="18"/>
              </w:rPr>
              <w:t>40,88%</w:t>
            </w:r>
          </w:p>
        </w:tc>
      </w:tr>
      <w:tr w:rsidR="00B152F3" w14:paraId="70707037" w14:textId="77777777" w:rsidTr="007F09F2">
        <w:trPr>
          <w:trHeight w:hRule="exact" w:val="272"/>
        </w:trPr>
        <w:tc>
          <w:tcPr>
            <w:tcW w:w="1171" w:type="dxa"/>
            <w:tcBorders>
              <w:top w:val="single" w:sz="2" w:space="0" w:color="000000"/>
              <w:left w:val="nil"/>
              <w:bottom w:val="single" w:sz="3" w:space="0" w:color="F2F2F2"/>
              <w:right w:val="nil"/>
            </w:tcBorders>
          </w:tcPr>
          <w:p w14:paraId="2B4F7289"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4213</w:t>
            </w:r>
          </w:p>
        </w:tc>
        <w:tc>
          <w:tcPr>
            <w:tcW w:w="7992" w:type="dxa"/>
            <w:tcBorders>
              <w:top w:val="single" w:sz="2" w:space="0" w:color="000000"/>
              <w:left w:val="nil"/>
              <w:bottom w:val="single" w:sz="3" w:space="0" w:color="F2F2F2"/>
              <w:right w:val="nil"/>
            </w:tcBorders>
          </w:tcPr>
          <w:p w14:paraId="21E9B0A3" w14:textId="77777777" w:rsidR="00B152F3" w:rsidRPr="00B152F3" w:rsidRDefault="00B152F3" w:rsidP="007F09F2">
            <w:pPr>
              <w:pStyle w:val="TableParagraph"/>
              <w:spacing w:before="17"/>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138" w:type="dxa"/>
            <w:tcBorders>
              <w:top w:val="single" w:sz="2" w:space="0" w:color="000000"/>
              <w:left w:val="nil"/>
              <w:bottom w:val="single" w:sz="3" w:space="0" w:color="F2F2F2"/>
              <w:right w:val="nil"/>
            </w:tcBorders>
          </w:tcPr>
          <w:p w14:paraId="1D2A1FE7" w14:textId="77777777" w:rsidR="00B152F3" w:rsidRPr="00B152F3" w:rsidRDefault="00B152F3" w:rsidP="007F09F2">
            <w:pPr>
              <w:rPr>
                <w:lang w:val="it-IT"/>
              </w:rPr>
            </w:pPr>
          </w:p>
        </w:tc>
        <w:tc>
          <w:tcPr>
            <w:tcW w:w="1451" w:type="dxa"/>
            <w:tcBorders>
              <w:top w:val="single" w:sz="2" w:space="0" w:color="000000"/>
              <w:left w:val="nil"/>
              <w:bottom w:val="single" w:sz="3" w:space="0" w:color="F2F2F2"/>
              <w:right w:val="nil"/>
            </w:tcBorders>
          </w:tcPr>
          <w:p w14:paraId="7416ADB7" w14:textId="77777777" w:rsidR="00B152F3" w:rsidRDefault="00B152F3" w:rsidP="007F09F2">
            <w:pPr>
              <w:pStyle w:val="TableParagraph"/>
              <w:spacing w:before="17"/>
              <w:ind w:left="445"/>
              <w:rPr>
                <w:rFonts w:ascii="Calibri" w:eastAsia="Calibri" w:hAnsi="Calibri" w:cs="Calibri"/>
                <w:sz w:val="18"/>
                <w:szCs w:val="18"/>
              </w:rPr>
            </w:pPr>
            <w:r>
              <w:rPr>
                <w:rFonts w:ascii="Calibri"/>
                <w:spacing w:val="-2"/>
                <w:sz w:val="18"/>
              </w:rPr>
              <w:t>57.236,71</w:t>
            </w:r>
          </w:p>
        </w:tc>
        <w:tc>
          <w:tcPr>
            <w:tcW w:w="1083" w:type="dxa"/>
            <w:tcBorders>
              <w:top w:val="single" w:sz="2" w:space="0" w:color="000000"/>
              <w:left w:val="nil"/>
              <w:bottom w:val="single" w:sz="3" w:space="0" w:color="F2F2F2"/>
              <w:right w:val="nil"/>
            </w:tcBorders>
          </w:tcPr>
          <w:p w14:paraId="25134CA7" w14:textId="77777777" w:rsidR="00B152F3" w:rsidRDefault="00B152F3" w:rsidP="007F09F2"/>
        </w:tc>
      </w:tr>
      <w:tr w:rsidR="00B152F3" w14:paraId="5DF0E0E6" w14:textId="77777777" w:rsidTr="007F09F2">
        <w:trPr>
          <w:trHeight w:hRule="exact" w:val="510"/>
        </w:trPr>
        <w:tc>
          <w:tcPr>
            <w:tcW w:w="1171" w:type="dxa"/>
            <w:tcBorders>
              <w:top w:val="single" w:sz="3" w:space="0" w:color="F2F2F2"/>
              <w:left w:val="nil"/>
              <w:bottom w:val="single" w:sz="3" w:space="0" w:color="CCFFCC"/>
              <w:right w:val="nil"/>
            </w:tcBorders>
            <w:shd w:val="clear" w:color="auto" w:fill="F2F2F2"/>
          </w:tcPr>
          <w:p w14:paraId="248DEE1C"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3F47306"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K100828</w:t>
            </w:r>
          </w:p>
        </w:tc>
        <w:tc>
          <w:tcPr>
            <w:tcW w:w="7992" w:type="dxa"/>
            <w:tcBorders>
              <w:top w:val="single" w:sz="3" w:space="0" w:color="F2F2F2"/>
              <w:left w:val="nil"/>
              <w:bottom w:val="single" w:sz="3" w:space="0" w:color="CCFFCC"/>
              <w:right w:val="nil"/>
            </w:tcBorders>
            <w:shd w:val="clear" w:color="auto" w:fill="F2F2F2"/>
          </w:tcPr>
          <w:p w14:paraId="03ED98A2" w14:textId="77777777" w:rsidR="00B152F3" w:rsidRDefault="00B152F3" w:rsidP="007F09F2">
            <w:pPr>
              <w:pStyle w:val="TableParagraph"/>
              <w:spacing w:before="14"/>
              <w:ind w:left="48"/>
              <w:rPr>
                <w:rFonts w:ascii="Calibri" w:eastAsia="Calibri" w:hAnsi="Calibri" w:cs="Calibri"/>
                <w:sz w:val="18"/>
                <w:szCs w:val="18"/>
              </w:rPr>
            </w:pPr>
            <w:r>
              <w:rPr>
                <w:rFonts w:ascii="Calibri"/>
                <w:b/>
                <w:spacing w:val="-2"/>
                <w:sz w:val="18"/>
              </w:rPr>
              <w:t>HORIZONTALNA</w:t>
            </w:r>
            <w:r>
              <w:rPr>
                <w:rFonts w:ascii="Calibri"/>
                <w:b/>
                <w:spacing w:val="-21"/>
                <w:sz w:val="18"/>
              </w:rPr>
              <w:t xml:space="preserve"> </w:t>
            </w:r>
            <w:r>
              <w:rPr>
                <w:rFonts w:ascii="Calibri"/>
                <w:b/>
                <w:sz w:val="18"/>
              </w:rPr>
              <w:t>I</w:t>
            </w:r>
            <w:r>
              <w:rPr>
                <w:rFonts w:ascii="Calibri"/>
                <w:b/>
                <w:spacing w:val="-22"/>
                <w:sz w:val="18"/>
              </w:rPr>
              <w:t xml:space="preserve"> </w:t>
            </w:r>
            <w:r>
              <w:rPr>
                <w:rFonts w:ascii="Calibri"/>
                <w:b/>
                <w:spacing w:val="-2"/>
                <w:sz w:val="18"/>
              </w:rPr>
              <w:t>VERTIKALNA</w:t>
            </w:r>
            <w:r>
              <w:rPr>
                <w:rFonts w:ascii="Calibri"/>
                <w:b/>
                <w:spacing w:val="-23"/>
                <w:sz w:val="18"/>
              </w:rPr>
              <w:t xml:space="preserve"> </w:t>
            </w:r>
            <w:r>
              <w:rPr>
                <w:rFonts w:ascii="Calibri"/>
                <w:b/>
                <w:spacing w:val="-2"/>
                <w:sz w:val="18"/>
              </w:rPr>
              <w:t>SIGNALIZACIJA</w:t>
            </w:r>
          </w:p>
        </w:tc>
        <w:tc>
          <w:tcPr>
            <w:tcW w:w="3138" w:type="dxa"/>
            <w:tcBorders>
              <w:top w:val="single" w:sz="3" w:space="0" w:color="F2F2F2"/>
              <w:left w:val="nil"/>
              <w:bottom w:val="single" w:sz="3" w:space="0" w:color="CCFFCC"/>
              <w:right w:val="nil"/>
            </w:tcBorders>
            <w:shd w:val="clear" w:color="auto" w:fill="F2F2F2"/>
          </w:tcPr>
          <w:p w14:paraId="4D051E3F" w14:textId="77777777" w:rsidR="00B152F3" w:rsidRDefault="00B152F3" w:rsidP="007F09F2">
            <w:pPr>
              <w:pStyle w:val="TableParagraph"/>
              <w:spacing w:before="14"/>
              <w:ind w:left="1958"/>
              <w:rPr>
                <w:rFonts w:ascii="Calibri" w:eastAsia="Calibri" w:hAnsi="Calibri" w:cs="Calibri"/>
                <w:sz w:val="18"/>
                <w:szCs w:val="18"/>
              </w:rPr>
            </w:pPr>
            <w:r>
              <w:rPr>
                <w:rFonts w:ascii="Calibri"/>
                <w:b/>
                <w:spacing w:val="-1"/>
                <w:sz w:val="18"/>
              </w:rPr>
              <w:t>25.000,00</w:t>
            </w:r>
          </w:p>
        </w:tc>
        <w:tc>
          <w:tcPr>
            <w:tcW w:w="1451" w:type="dxa"/>
            <w:tcBorders>
              <w:top w:val="single" w:sz="3" w:space="0" w:color="F2F2F2"/>
              <w:left w:val="nil"/>
              <w:bottom w:val="single" w:sz="3" w:space="0" w:color="CCFFCC"/>
              <w:right w:val="nil"/>
            </w:tcBorders>
            <w:shd w:val="clear" w:color="auto" w:fill="F2F2F2"/>
          </w:tcPr>
          <w:p w14:paraId="586634D8" w14:textId="77777777" w:rsidR="00B152F3" w:rsidRDefault="00B152F3" w:rsidP="007F09F2">
            <w:pPr>
              <w:pStyle w:val="TableParagraph"/>
              <w:spacing w:before="14"/>
              <w:ind w:left="541"/>
              <w:rPr>
                <w:rFonts w:ascii="Calibri" w:eastAsia="Calibri" w:hAnsi="Calibri" w:cs="Calibri"/>
                <w:sz w:val="18"/>
                <w:szCs w:val="18"/>
              </w:rPr>
            </w:pPr>
            <w:r>
              <w:rPr>
                <w:rFonts w:ascii="Calibri"/>
                <w:b/>
                <w:spacing w:val="-1"/>
                <w:sz w:val="18"/>
              </w:rPr>
              <w:t>2.260,00</w:t>
            </w:r>
          </w:p>
        </w:tc>
        <w:tc>
          <w:tcPr>
            <w:tcW w:w="1083" w:type="dxa"/>
            <w:tcBorders>
              <w:top w:val="single" w:sz="3" w:space="0" w:color="F2F2F2"/>
              <w:left w:val="nil"/>
              <w:bottom w:val="single" w:sz="3" w:space="0" w:color="CCFFCC"/>
              <w:right w:val="nil"/>
            </w:tcBorders>
            <w:shd w:val="clear" w:color="auto" w:fill="F2F2F2"/>
          </w:tcPr>
          <w:p w14:paraId="64063A21" w14:textId="77777777" w:rsidR="00B152F3" w:rsidRDefault="00B152F3" w:rsidP="007F09F2">
            <w:pPr>
              <w:pStyle w:val="TableParagraph"/>
              <w:spacing w:before="14"/>
              <w:ind w:left="362"/>
              <w:rPr>
                <w:rFonts w:ascii="Calibri" w:eastAsia="Calibri" w:hAnsi="Calibri" w:cs="Calibri"/>
                <w:sz w:val="18"/>
                <w:szCs w:val="18"/>
              </w:rPr>
            </w:pPr>
            <w:r>
              <w:rPr>
                <w:rFonts w:ascii="Calibri"/>
                <w:b/>
                <w:sz w:val="18"/>
              </w:rPr>
              <w:t>9,04%</w:t>
            </w:r>
          </w:p>
        </w:tc>
      </w:tr>
      <w:tr w:rsidR="00B152F3" w14:paraId="78A458AF"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7CF0BA62"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CCFFCC"/>
              <w:left w:val="nil"/>
              <w:bottom w:val="single" w:sz="2" w:space="0" w:color="000000"/>
              <w:right w:val="nil"/>
            </w:tcBorders>
            <w:shd w:val="clear" w:color="auto" w:fill="CCFFCC"/>
          </w:tcPr>
          <w:p w14:paraId="3A2B31D8"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CCFFCC"/>
              <w:left w:val="nil"/>
              <w:bottom w:val="single" w:sz="2" w:space="0" w:color="000000"/>
              <w:right w:val="nil"/>
            </w:tcBorders>
            <w:shd w:val="clear" w:color="auto" w:fill="CCFFCC"/>
          </w:tcPr>
          <w:p w14:paraId="26240935" w14:textId="77777777" w:rsidR="00B152F3" w:rsidRDefault="00B152F3" w:rsidP="007F09F2">
            <w:pPr>
              <w:pStyle w:val="TableParagraph"/>
              <w:spacing w:before="14"/>
              <w:ind w:left="1960"/>
              <w:rPr>
                <w:rFonts w:ascii="Calibri" w:eastAsia="Calibri" w:hAnsi="Calibri" w:cs="Calibri"/>
                <w:sz w:val="18"/>
                <w:szCs w:val="18"/>
              </w:rPr>
            </w:pPr>
            <w:r>
              <w:rPr>
                <w:rFonts w:ascii="Calibri"/>
                <w:spacing w:val="-2"/>
                <w:sz w:val="18"/>
              </w:rPr>
              <w:t>25.000,00</w:t>
            </w:r>
          </w:p>
        </w:tc>
        <w:tc>
          <w:tcPr>
            <w:tcW w:w="1451" w:type="dxa"/>
            <w:tcBorders>
              <w:top w:val="single" w:sz="3" w:space="0" w:color="CCFFCC"/>
              <w:left w:val="nil"/>
              <w:bottom w:val="single" w:sz="2" w:space="0" w:color="000000"/>
              <w:right w:val="nil"/>
            </w:tcBorders>
            <w:shd w:val="clear" w:color="auto" w:fill="CCFFCC"/>
          </w:tcPr>
          <w:p w14:paraId="4F81F2A5" w14:textId="77777777" w:rsidR="00B152F3" w:rsidRDefault="00B152F3" w:rsidP="007F09F2">
            <w:pPr>
              <w:pStyle w:val="TableParagraph"/>
              <w:spacing w:before="14"/>
              <w:ind w:left="543"/>
              <w:rPr>
                <w:rFonts w:ascii="Calibri" w:eastAsia="Calibri" w:hAnsi="Calibri" w:cs="Calibri"/>
                <w:sz w:val="18"/>
                <w:szCs w:val="18"/>
              </w:rPr>
            </w:pPr>
            <w:r>
              <w:rPr>
                <w:rFonts w:ascii="Calibri"/>
                <w:spacing w:val="-2"/>
                <w:sz w:val="18"/>
              </w:rPr>
              <w:t>2.260,00</w:t>
            </w:r>
          </w:p>
        </w:tc>
        <w:tc>
          <w:tcPr>
            <w:tcW w:w="1083" w:type="dxa"/>
            <w:tcBorders>
              <w:top w:val="single" w:sz="3" w:space="0" w:color="CCFFCC"/>
              <w:left w:val="nil"/>
              <w:bottom w:val="single" w:sz="2" w:space="0" w:color="000000"/>
              <w:right w:val="nil"/>
            </w:tcBorders>
            <w:shd w:val="clear" w:color="auto" w:fill="CCFFCC"/>
          </w:tcPr>
          <w:p w14:paraId="47468D37" w14:textId="77777777" w:rsidR="00B152F3" w:rsidRDefault="00B152F3" w:rsidP="007F09F2">
            <w:pPr>
              <w:pStyle w:val="TableParagraph"/>
              <w:spacing w:before="14"/>
              <w:ind w:left="362"/>
              <w:rPr>
                <w:rFonts w:ascii="Calibri" w:eastAsia="Calibri" w:hAnsi="Calibri" w:cs="Calibri"/>
                <w:sz w:val="18"/>
                <w:szCs w:val="18"/>
              </w:rPr>
            </w:pPr>
            <w:r>
              <w:rPr>
                <w:rFonts w:ascii="Calibri"/>
                <w:spacing w:val="-2"/>
                <w:sz w:val="18"/>
              </w:rPr>
              <w:t>9,04%</w:t>
            </w:r>
          </w:p>
        </w:tc>
      </w:tr>
      <w:tr w:rsidR="00B152F3" w14:paraId="4ED25CCD" w14:textId="77777777" w:rsidTr="007F09F2">
        <w:trPr>
          <w:trHeight w:hRule="exact" w:val="271"/>
        </w:trPr>
        <w:tc>
          <w:tcPr>
            <w:tcW w:w="1171" w:type="dxa"/>
            <w:tcBorders>
              <w:top w:val="single" w:sz="2" w:space="0" w:color="000000"/>
              <w:left w:val="nil"/>
              <w:bottom w:val="single" w:sz="2" w:space="0" w:color="000000"/>
              <w:right w:val="nil"/>
            </w:tcBorders>
          </w:tcPr>
          <w:p w14:paraId="53EB2C61"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7992" w:type="dxa"/>
            <w:tcBorders>
              <w:top w:val="single" w:sz="2" w:space="0" w:color="000000"/>
              <w:left w:val="nil"/>
              <w:bottom w:val="single" w:sz="2" w:space="0" w:color="000000"/>
              <w:right w:val="nil"/>
            </w:tcBorders>
          </w:tcPr>
          <w:p w14:paraId="00127A5B"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5FECA4DC" w14:textId="77777777" w:rsidR="00B152F3" w:rsidRDefault="00B152F3" w:rsidP="007F09F2">
            <w:pPr>
              <w:pStyle w:val="TableParagraph"/>
              <w:spacing w:before="13"/>
              <w:ind w:left="1952"/>
              <w:rPr>
                <w:rFonts w:ascii="Calibri" w:eastAsia="Calibri" w:hAnsi="Calibri" w:cs="Calibri"/>
                <w:sz w:val="18"/>
                <w:szCs w:val="18"/>
              </w:rPr>
            </w:pPr>
            <w:r>
              <w:rPr>
                <w:rFonts w:ascii="Calibri"/>
                <w:spacing w:val="-2"/>
                <w:sz w:val="18"/>
              </w:rPr>
              <w:t>10.000,00</w:t>
            </w:r>
          </w:p>
        </w:tc>
        <w:tc>
          <w:tcPr>
            <w:tcW w:w="1451" w:type="dxa"/>
            <w:tcBorders>
              <w:top w:val="single" w:sz="2" w:space="0" w:color="000000"/>
              <w:left w:val="nil"/>
              <w:bottom w:val="single" w:sz="2" w:space="0" w:color="000000"/>
              <w:right w:val="nil"/>
            </w:tcBorders>
          </w:tcPr>
          <w:p w14:paraId="147D87C8" w14:textId="77777777" w:rsidR="00B152F3" w:rsidRDefault="00B152F3" w:rsidP="007F09F2">
            <w:pPr>
              <w:pStyle w:val="TableParagraph"/>
              <w:spacing w:before="13"/>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2ECECE70" w14:textId="77777777" w:rsidR="00B152F3" w:rsidRDefault="00B152F3" w:rsidP="007F09F2">
            <w:pPr>
              <w:pStyle w:val="TableParagraph"/>
              <w:spacing w:before="13"/>
              <w:ind w:left="356"/>
              <w:rPr>
                <w:rFonts w:ascii="Calibri" w:eastAsia="Calibri" w:hAnsi="Calibri" w:cs="Calibri"/>
                <w:sz w:val="18"/>
                <w:szCs w:val="18"/>
              </w:rPr>
            </w:pPr>
            <w:r>
              <w:rPr>
                <w:rFonts w:ascii="Calibri"/>
                <w:spacing w:val="-2"/>
                <w:sz w:val="18"/>
              </w:rPr>
              <w:t>0,00%</w:t>
            </w:r>
          </w:p>
        </w:tc>
      </w:tr>
      <w:tr w:rsidR="00B152F3" w14:paraId="31C0147C" w14:textId="77777777" w:rsidTr="007F09F2">
        <w:trPr>
          <w:trHeight w:hRule="exact" w:val="270"/>
        </w:trPr>
        <w:tc>
          <w:tcPr>
            <w:tcW w:w="1171" w:type="dxa"/>
            <w:tcBorders>
              <w:top w:val="single" w:sz="2" w:space="0" w:color="000000"/>
              <w:left w:val="nil"/>
              <w:bottom w:val="single" w:sz="2" w:space="0" w:color="000000"/>
              <w:right w:val="nil"/>
            </w:tcBorders>
          </w:tcPr>
          <w:p w14:paraId="773F1490" w14:textId="77777777" w:rsidR="00B152F3" w:rsidRDefault="00B152F3" w:rsidP="007F09F2">
            <w:pPr>
              <w:pStyle w:val="TableParagraph"/>
              <w:spacing w:before="13"/>
              <w:ind w:left="754"/>
              <w:rPr>
                <w:rFonts w:ascii="Calibri" w:eastAsia="Calibri" w:hAnsi="Calibri" w:cs="Calibri"/>
                <w:sz w:val="18"/>
                <w:szCs w:val="18"/>
              </w:rPr>
            </w:pPr>
            <w:r>
              <w:rPr>
                <w:rFonts w:ascii="Calibri"/>
                <w:spacing w:val="-1"/>
                <w:sz w:val="18"/>
              </w:rPr>
              <w:t>4126</w:t>
            </w:r>
          </w:p>
        </w:tc>
        <w:tc>
          <w:tcPr>
            <w:tcW w:w="7992" w:type="dxa"/>
            <w:tcBorders>
              <w:top w:val="single" w:sz="2" w:space="0" w:color="000000"/>
              <w:left w:val="nil"/>
              <w:bottom w:val="single" w:sz="2" w:space="0" w:color="000000"/>
              <w:right w:val="nil"/>
            </w:tcBorders>
          </w:tcPr>
          <w:p w14:paraId="4A04CE53"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9"/>
                <w:sz w:val="18"/>
              </w:rPr>
              <w:t xml:space="preserve"> </w:t>
            </w:r>
            <w:proofErr w:type="spellStart"/>
            <w:r>
              <w:rPr>
                <w:rFonts w:ascii="Calibri"/>
                <w:spacing w:val="-1"/>
                <w:sz w:val="18"/>
              </w:rPr>
              <w:t>imovina</w:t>
            </w:r>
            <w:proofErr w:type="spellEnd"/>
          </w:p>
        </w:tc>
        <w:tc>
          <w:tcPr>
            <w:tcW w:w="3138" w:type="dxa"/>
            <w:tcBorders>
              <w:top w:val="single" w:sz="2" w:space="0" w:color="000000"/>
              <w:left w:val="nil"/>
              <w:bottom w:val="single" w:sz="2" w:space="0" w:color="000000"/>
              <w:right w:val="nil"/>
            </w:tcBorders>
          </w:tcPr>
          <w:p w14:paraId="356C234A" w14:textId="77777777" w:rsidR="00B152F3" w:rsidRDefault="00B152F3" w:rsidP="007F09F2"/>
        </w:tc>
        <w:tc>
          <w:tcPr>
            <w:tcW w:w="1451" w:type="dxa"/>
            <w:tcBorders>
              <w:top w:val="single" w:sz="2" w:space="0" w:color="000000"/>
              <w:left w:val="nil"/>
              <w:bottom w:val="single" w:sz="2" w:space="0" w:color="000000"/>
              <w:right w:val="nil"/>
            </w:tcBorders>
          </w:tcPr>
          <w:p w14:paraId="10929F42" w14:textId="77777777" w:rsidR="00B152F3" w:rsidRDefault="00B152F3" w:rsidP="007F09F2">
            <w:pPr>
              <w:pStyle w:val="TableParagraph"/>
              <w:spacing w:before="13"/>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63F4647E" w14:textId="77777777" w:rsidR="00B152F3" w:rsidRDefault="00B152F3" w:rsidP="007F09F2"/>
        </w:tc>
      </w:tr>
      <w:tr w:rsidR="00B152F3" w14:paraId="0D19E89F" w14:textId="77777777" w:rsidTr="007F09F2">
        <w:trPr>
          <w:trHeight w:hRule="exact" w:val="270"/>
        </w:trPr>
        <w:tc>
          <w:tcPr>
            <w:tcW w:w="1171" w:type="dxa"/>
            <w:tcBorders>
              <w:top w:val="single" w:sz="2" w:space="0" w:color="000000"/>
              <w:left w:val="nil"/>
              <w:bottom w:val="single" w:sz="2" w:space="0" w:color="000000"/>
              <w:right w:val="nil"/>
            </w:tcBorders>
          </w:tcPr>
          <w:p w14:paraId="30DEA34D"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92" w:type="dxa"/>
            <w:tcBorders>
              <w:top w:val="single" w:sz="2" w:space="0" w:color="000000"/>
              <w:left w:val="nil"/>
              <w:bottom w:val="single" w:sz="2" w:space="0" w:color="000000"/>
              <w:right w:val="nil"/>
            </w:tcBorders>
          </w:tcPr>
          <w:p w14:paraId="682B9B09"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6BE78ED8" w14:textId="77777777" w:rsidR="00B152F3" w:rsidRDefault="00B152F3" w:rsidP="007F09F2">
            <w:pPr>
              <w:pStyle w:val="TableParagraph"/>
              <w:spacing w:before="15"/>
              <w:ind w:left="1952"/>
              <w:rPr>
                <w:rFonts w:ascii="Calibri" w:eastAsia="Calibri" w:hAnsi="Calibri" w:cs="Calibri"/>
                <w:sz w:val="18"/>
                <w:szCs w:val="18"/>
              </w:rPr>
            </w:pPr>
            <w:r>
              <w:rPr>
                <w:rFonts w:ascii="Calibri"/>
                <w:spacing w:val="-2"/>
                <w:sz w:val="18"/>
              </w:rPr>
              <w:t>15.000,00</w:t>
            </w:r>
          </w:p>
        </w:tc>
        <w:tc>
          <w:tcPr>
            <w:tcW w:w="1451" w:type="dxa"/>
            <w:tcBorders>
              <w:top w:val="single" w:sz="2" w:space="0" w:color="000000"/>
              <w:left w:val="nil"/>
              <w:bottom w:val="single" w:sz="2" w:space="0" w:color="000000"/>
              <w:right w:val="nil"/>
            </w:tcBorders>
          </w:tcPr>
          <w:p w14:paraId="2D5FE7DC" w14:textId="77777777" w:rsidR="00B152F3" w:rsidRDefault="00B152F3" w:rsidP="007F09F2">
            <w:pPr>
              <w:pStyle w:val="TableParagraph"/>
              <w:spacing w:before="15"/>
              <w:ind w:left="535"/>
              <w:rPr>
                <w:rFonts w:ascii="Calibri" w:eastAsia="Calibri" w:hAnsi="Calibri" w:cs="Calibri"/>
                <w:sz w:val="18"/>
                <w:szCs w:val="18"/>
              </w:rPr>
            </w:pPr>
            <w:r>
              <w:rPr>
                <w:rFonts w:ascii="Calibri"/>
                <w:spacing w:val="-2"/>
                <w:sz w:val="18"/>
              </w:rPr>
              <w:t>2.260,00</w:t>
            </w:r>
          </w:p>
        </w:tc>
        <w:tc>
          <w:tcPr>
            <w:tcW w:w="1083" w:type="dxa"/>
            <w:tcBorders>
              <w:top w:val="single" w:sz="2" w:space="0" w:color="000000"/>
              <w:left w:val="nil"/>
              <w:bottom w:val="single" w:sz="2" w:space="0" w:color="000000"/>
              <w:right w:val="nil"/>
            </w:tcBorders>
          </w:tcPr>
          <w:p w14:paraId="534EB245"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15,07%</w:t>
            </w:r>
          </w:p>
        </w:tc>
      </w:tr>
      <w:tr w:rsidR="00B152F3" w14:paraId="0B9904EA" w14:textId="77777777" w:rsidTr="007F09F2">
        <w:trPr>
          <w:trHeight w:hRule="exact" w:val="272"/>
        </w:trPr>
        <w:tc>
          <w:tcPr>
            <w:tcW w:w="1171" w:type="dxa"/>
            <w:tcBorders>
              <w:top w:val="single" w:sz="2" w:space="0" w:color="000000"/>
              <w:left w:val="nil"/>
              <w:bottom w:val="single" w:sz="3" w:space="0" w:color="F2F2F2"/>
              <w:right w:val="nil"/>
            </w:tcBorders>
          </w:tcPr>
          <w:p w14:paraId="35FDD04A" w14:textId="77777777" w:rsidR="00B152F3" w:rsidRDefault="00B152F3" w:rsidP="007F09F2">
            <w:pPr>
              <w:pStyle w:val="TableParagraph"/>
              <w:spacing w:before="13"/>
              <w:ind w:left="754"/>
              <w:rPr>
                <w:rFonts w:ascii="Calibri" w:eastAsia="Calibri" w:hAnsi="Calibri" w:cs="Calibri"/>
                <w:sz w:val="18"/>
                <w:szCs w:val="18"/>
              </w:rPr>
            </w:pPr>
            <w:r>
              <w:rPr>
                <w:rFonts w:ascii="Calibri"/>
                <w:spacing w:val="-1"/>
                <w:sz w:val="18"/>
              </w:rPr>
              <w:t>4213</w:t>
            </w:r>
          </w:p>
        </w:tc>
        <w:tc>
          <w:tcPr>
            <w:tcW w:w="7992" w:type="dxa"/>
            <w:tcBorders>
              <w:top w:val="single" w:sz="2" w:space="0" w:color="000000"/>
              <w:left w:val="nil"/>
              <w:bottom w:val="single" w:sz="3" w:space="0" w:color="F2F2F2"/>
              <w:right w:val="nil"/>
            </w:tcBorders>
          </w:tcPr>
          <w:p w14:paraId="652C6705"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138" w:type="dxa"/>
            <w:tcBorders>
              <w:top w:val="single" w:sz="2" w:space="0" w:color="000000"/>
              <w:left w:val="nil"/>
              <w:bottom w:val="single" w:sz="3" w:space="0" w:color="F2F2F2"/>
              <w:right w:val="nil"/>
            </w:tcBorders>
          </w:tcPr>
          <w:p w14:paraId="7379173C" w14:textId="77777777" w:rsidR="00B152F3" w:rsidRPr="00B152F3" w:rsidRDefault="00B152F3" w:rsidP="007F09F2">
            <w:pPr>
              <w:rPr>
                <w:lang w:val="it-IT"/>
              </w:rPr>
            </w:pPr>
          </w:p>
        </w:tc>
        <w:tc>
          <w:tcPr>
            <w:tcW w:w="1451" w:type="dxa"/>
            <w:tcBorders>
              <w:top w:val="single" w:sz="2" w:space="0" w:color="000000"/>
              <w:left w:val="nil"/>
              <w:bottom w:val="single" w:sz="3" w:space="0" w:color="F2F2F2"/>
              <w:right w:val="nil"/>
            </w:tcBorders>
          </w:tcPr>
          <w:p w14:paraId="077D52A2" w14:textId="77777777" w:rsidR="00B152F3" w:rsidRDefault="00B152F3" w:rsidP="007F09F2">
            <w:pPr>
              <w:pStyle w:val="TableParagraph"/>
              <w:spacing w:before="13"/>
              <w:ind w:left="535"/>
              <w:rPr>
                <w:rFonts w:ascii="Calibri" w:eastAsia="Calibri" w:hAnsi="Calibri" w:cs="Calibri"/>
                <w:sz w:val="18"/>
                <w:szCs w:val="18"/>
              </w:rPr>
            </w:pPr>
            <w:r>
              <w:rPr>
                <w:rFonts w:ascii="Calibri"/>
                <w:spacing w:val="-2"/>
                <w:sz w:val="18"/>
              </w:rPr>
              <w:t>2.260,00</w:t>
            </w:r>
          </w:p>
        </w:tc>
        <w:tc>
          <w:tcPr>
            <w:tcW w:w="1083" w:type="dxa"/>
            <w:tcBorders>
              <w:top w:val="single" w:sz="2" w:space="0" w:color="000000"/>
              <w:left w:val="nil"/>
              <w:bottom w:val="single" w:sz="3" w:space="0" w:color="F2F2F2"/>
              <w:right w:val="nil"/>
            </w:tcBorders>
          </w:tcPr>
          <w:p w14:paraId="6DD7D1D0" w14:textId="77777777" w:rsidR="00B152F3" w:rsidRDefault="00B152F3" w:rsidP="007F09F2"/>
        </w:tc>
      </w:tr>
      <w:tr w:rsidR="00B152F3" w14:paraId="1513312C"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085E2B4D"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FAFD57B"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2"/>
                <w:sz w:val="18"/>
              </w:rPr>
              <w:t>K100829</w:t>
            </w:r>
          </w:p>
        </w:tc>
        <w:tc>
          <w:tcPr>
            <w:tcW w:w="7992" w:type="dxa"/>
            <w:tcBorders>
              <w:top w:val="single" w:sz="3" w:space="0" w:color="F2F2F2"/>
              <w:left w:val="nil"/>
              <w:bottom w:val="single" w:sz="3" w:space="0" w:color="CCFFCC"/>
              <w:right w:val="nil"/>
            </w:tcBorders>
            <w:shd w:val="clear" w:color="auto" w:fill="F2F2F2"/>
          </w:tcPr>
          <w:p w14:paraId="379DA57A"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b/>
                <w:spacing w:val="-2"/>
                <w:sz w:val="18"/>
                <w:lang w:val="it-IT"/>
              </w:rPr>
              <w:t>IZGRADNJA</w:t>
            </w:r>
            <w:r w:rsidRPr="00B152F3">
              <w:rPr>
                <w:rFonts w:ascii="Calibri"/>
                <w:b/>
                <w:spacing w:val="-10"/>
                <w:sz w:val="18"/>
                <w:lang w:val="it-IT"/>
              </w:rPr>
              <w:t xml:space="preserve"> </w:t>
            </w:r>
            <w:r w:rsidRPr="00B152F3">
              <w:rPr>
                <w:rFonts w:ascii="Calibri"/>
                <w:b/>
                <w:sz w:val="18"/>
                <w:lang w:val="it-IT"/>
              </w:rPr>
              <w:t>ULICE</w:t>
            </w:r>
            <w:r w:rsidRPr="00B152F3">
              <w:rPr>
                <w:rFonts w:ascii="Calibri"/>
                <w:b/>
                <w:spacing w:val="-11"/>
                <w:sz w:val="18"/>
                <w:lang w:val="it-IT"/>
              </w:rPr>
              <w:t xml:space="preserve"> </w:t>
            </w:r>
            <w:r w:rsidRPr="00B152F3">
              <w:rPr>
                <w:rFonts w:ascii="Calibri"/>
                <w:b/>
                <w:sz w:val="18"/>
                <w:lang w:val="it-IT"/>
              </w:rPr>
              <w:t>SU2</w:t>
            </w:r>
            <w:r w:rsidRPr="00B152F3">
              <w:rPr>
                <w:rFonts w:ascii="Calibri"/>
                <w:b/>
                <w:spacing w:val="-7"/>
                <w:sz w:val="18"/>
                <w:lang w:val="it-IT"/>
              </w:rPr>
              <w:t xml:space="preserve"> </w:t>
            </w:r>
            <w:r w:rsidRPr="00B152F3">
              <w:rPr>
                <w:rFonts w:ascii="Calibri"/>
                <w:b/>
                <w:sz w:val="18"/>
                <w:lang w:val="it-IT"/>
              </w:rPr>
              <w:t>I</w:t>
            </w:r>
            <w:r w:rsidRPr="00B152F3">
              <w:rPr>
                <w:rFonts w:ascii="Calibri"/>
                <w:b/>
                <w:spacing w:val="-11"/>
                <w:sz w:val="18"/>
                <w:lang w:val="it-IT"/>
              </w:rPr>
              <w:t xml:space="preserve"> </w:t>
            </w:r>
            <w:r w:rsidRPr="00B152F3">
              <w:rPr>
                <w:rFonts w:ascii="Calibri"/>
                <w:b/>
                <w:spacing w:val="-1"/>
                <w:sz w:val="18"/>
                <w:lang w:val="it-IT"/>
              </w:rPr>
              <w:t>OU4</w:t>
            </w:r>
            <w:r w:rsidRPr="00B152F3">
              <w:rPr>
                <w:rFonts w:ascii="Calibri"/>
                <w:b/>
                <w:spacing w:val="-11"/>
                <w:sz w:val="18"/>
                <w:lang w:val="it-IT"/>
              </w:rPr>
              <w:t xml:space="preserve"> </w:t>
            </w:r>
            <w:r w:rsidRPr="00B152F3">
              <w:rPr>
                <w:rFonts w:ascii="Calibri"/>
                <w:b/>
                <w:sz w:val="18"/>
                <w:lang w:val="it-IT"/>
              </w:rPr>
              <w:t>U</w:t>
            </w:r>
            <w:r w:rsidRPr="00B152F3">
              <w:rPr>
                <w:rFonts w:ascii="Calibri"/>
                <w:b/>
                <w:spacing w:val="-7"/>
                <w:sz w:val="18"/>
                <w:lang w:val="it-IT"/>
              </w:rPr>
              <w:t xml:space="preserve"> </w:t>
            </w:r>
            <w:r w:rsidRPr="00B152F3">
              <w:rPr>
                <w:rFonts w:ascii="Calibri"/>
                <w:b/>
                <w:spacing w:val="-2"/>
                <w:sz w:val="18"/>
                <w:lang w:val="it-IT"/>
              </w:rPr>
              <w:t>KARIGADORU</w:t>
            </w:r>
          </w:p>
        </w:tc>
        <w:tc>
          <w:tcPr>
            <w:tcW w:w="3138" w:type="dxa"/>
            <w:tcBorders>
              <w:top w:val="single" w:sz="3" w:space="0" w:color="F2F2F2"/>
              <w:left w:val="nil"/>
              <w:bottom w:val="single" w:sz="3" w:space="0" w:color="CCFFCC"/>
              <w:right w:val="nil"/>
            </w:tcBorders>
            <w:shd w:val="clear" w:color="auto" w:fill="F2F2F2"/>
          </w:tcPr>
          <w:p w14:paraId="35E21256" w14:textId="77777777" w:rsidR="00B152F3" w:rsidRDefault="00B152F3" w:rsidP="007F09F2">
            <w:pPr>
              <w:pStyle w:val="TableParagraph"/>
              <w:spacing w:before="13"/>
              <w:ind w:left="1958"/>
              <w:rPr>
                <w:rFonts w:ascii="Calibri" w:eastAsia="Calibri" w:hAnsi="Calibri" w:cs="Calibri"/>
                <w:sz w:val="18"/>
                <w:szCs w:val="18"/>
              </w:rPr>
            </w:pPr>
            <w:r>
              <w:rPr>
                <w:rFonts w:ascii="Calibri"/>
                <w:b/>
                <w:spacing w:val="-1"/>
                <w:sz w:val="18"/>
              </w:rPr>
              <w:t>15.000,00</w:t>
            </w:r>
          </w:p>
        </w:tc>
        <w:tc>
          <w:tcPr>
            <w:tcW w:w="1451" w:type="dxa"/>
            <w:tcBorders>
              <w:top w:val="single" w:sz="3" w:space="0" w:color="F2F2F2"/>
              <w:left w:val="nil"/>
              <w:bottom w:val="single" w:sz="3" w:space="0" w:color="CCFFCC"/>
              <w:right w:val="nil"/>
            </w:tcBorders>
            <w:shd w:val="clear" w:color="auto" w:fill="F2F2F2"/>
          </w:tcPr>
          <w:p w14:paraId="3CE63EFD" w14:textId="77777777" w:rsidR="00B152F3" w:rsidRDefault="00B152F3" w:rsidP="007F09F2">
            <w:pPr>
              <w:pStyle w:val="TableParagraph"/>
              <w:spacing w:before="13"/>
              <w:ind w:left="861"/>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680B5044"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00F61E6A"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1C52311D"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92" w:type="dxa"/>
            <w:tcBorders>
              <w:top w:val="single" w:sz="3" w:space="0" w:color="CCFFCC"/>
              <w:left w:val="nil"/>
              <w:bottom w:val="single" w:sz="2" w:space="0" w:color="000000"/>
              <w:right w:val="nil"/>
            </w:tcBorders>
            <w:shd w:val="clear" w:color="auto" w:fill="CCFFCC"/>
          </w:tcPr>
          <w:p w14:paraId="1832EDFE"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138" w:type="dxa"/>
            <w:tcBorders>
              <w:top w:val="single" w:sz="3" w:space="0" w:color="CCFFCC"/>
              <w:left w:val="nil"/>
              <w:bottom w:val="single" w:sz="2" w:space="0" w:color="000000"/>
              <w:right w:val="nil"/>
            </w:tcBorders>
            <w:shd w:val="clear" w:color="auto" w:fill="CCFFCC"/>
          </w:tcPr>
          <w:p w14:paraId="74E0F58C" w14:textId="77777777" w:rsidR="00B152F3" w:rsidRDefault="00B152F3" w:rsidP="007F09F2">
            <w:pPr>
              <w:pStyle w:val="TableParagraph"/>
              <w:spacing w:before="14"/>
              <w:ind w:left="1960"/>
              <w:rPr>
                <w:rFonts w:ascii="Calibri" w:eastAsia="Calibri" w:hAnsi="Calibri" w:cs="Calibri"/>
                <w:sz w:val="18"/>
                <w:szCs w:val="18"/>
              </w:rPr>
            </w:pPr>
            <w:r>
              <w:rPr>
                <w:rFonts w:ascii="Calibri"/>
                <w:spacing w:val="-2"/>
                <w:sz w:val="18"/>
              </w:rPr>
              <w:t>15.000,00</w:t>
            </w:r>
          </w:p>
        </w:tc>
        <w:tc>
          <w:tcPr>
            <w:tcW w:w="1451" w:type="dxa"/>
            <w:tcBorders>
              <w:top w:val="single" w:sz="3" w:space="0" w:color="CCFFCC"/>
              <w:left w:val="nil"/>
              <w:bottom w:val="single" w:sz="2" w:space="0" w:color="000000"/>
              <w:right w:val="nil"/>
            </w:tcBorders>
            <w:shd w:val="clear" w:color="auto" w:fill="CCFFCC"/>
          </w:tcPr>
          <w:p w14:paraId="7538F89D" w14:textId="77777777" w:rsidR="00B152F3" w:rsidRDefault="00B152F3" w:rsidP="007F09F2">
            <w:pPr>
              <w:pStyle w:val="TableParagraph"/>
              <w:spacing w:before="14"/>
              <w:ind w:left="861"/>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25A68983" w14:textId="77777777" w:rsidR="00B152F3" w:rsidRDefault="00B152F3" w:rsidP="007F09F2">
            <w:pPr>
              <w:pStyle w:val="TableParagraph"/>
              <w:spacing w:before="14"/>
              <w:ind w:left="362"/>
              <w:rPr>
                <w:rFonts w:ascii="Calibri" w:eastAsia="Calibri" w:hAnsi="Calibri" w:cs="Calibri"/>
                <w:sz w:val="18"/>
                <w:szCs w:val="18"/>
              </w:rPr>
            </w:pPr>
            <w:r>
              <w:rPr>
                <w:rFonts w:ascii="Calibri"/>
                <w:spacing w:val="-2"/>
                <w:sz w:val="18"/>
              </w:rPr>
              <w:t>0,00%</w:t>
            </w:r>
          </w:p>
        </w:tc>
      </w:tr>
      <w:tr w:rsidR="00B152F3" w14:paraId="31C67C4B" w14:textId="77777777" w:rsidTr="007F09F2">
        <w:trPr>
          <w:trHeight w:hRule="exact" w:val="270"/>
        </w:trPr>
        <w:tc>
          <w:tcPr>
            <w:tcW w:w="1171" w:type="dxa"/>
            <w:tcBorders>
              <w:top w:val="single" w:sz="2" w:space="0" w:color="000000"/>
              <w:left w:val="nil"/>
              <w:bottom w:val="single" w:sz="2" w:space="0" w:color="000000"/>
              <w:right w:val="nil"/>
            </w:tcBorders>
          </w:tcPr>
          <w:p w14:paraId="7CF98858"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41</w:t>
            </w:r>
          </w:p>
        </w:tc>
        <w:tc>
          <w:tcPr>
            <w:tcW w:w="7992" w:type="dxa"/>
            <w:tcBorders>
              <w:top w:val="single" w:sz="2" w:space="0" w:color="000000"/>
              <w:left w:val="nil"/>
              <w:bottom w:val="single" w:sz="2" w:space="0" w:color="000000"/>
              <w:right w:val="nil"/>
            </w:tcBorders>
          </w:tcPr>
          <w:p w14:paraId="0BF08EE2"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single" w:sz="2" w:space="0" w:color="000000"/>
              <w:right w:val="nil"/>
            </w:tcBorders>
          </w:tcPr>
          <w:p w14:paraId="26A63D4F" w14:textId="77777777" w:rsidR="00B152F3" w:rsidRDefault="00B152F3" w:rsidP="007F09F2">
            <w:pPr>
              <w:pStyle w:val="TableParagraph"/>
              <w:spacing w:before="15"/>
              <w:ind w:left="1952"/>
              <w:rPr>
                <w:rFonts w:ascii="Calibri" w:eastAsia="Calibri" w:hAnsi="Calibri" w:cs="Calibri"/>
                <w:sz w:val="18"/>
                <w:szCs w:val="18"/>
              </w:rPr>
            </w:pPr>
            <w:r>
              <w:rPr>
                <w:rFonts w:ascii="Calibri"/>
                <w:spacing w:val="-2"/>
                <w:sz w:val="18"/>
              </w:rPr>
              <w:t>15.000,00</w:t>
            </w:r>
          </w:p>
        </w:tc>
        <w:tc>
          <w:tcPr>
            <w:tcW w:w="1451" w:type="dxa"/>
            <w:tcBorders>
              <w:top w:val="single" w:sz="2" w:space="0" w:color="000000"/>
              <w:left w:val="nil"/>
              <w:bottom w:val="single" w:sz="2" w:space="0" w:color="000000"/>
              <w:right w:val="nil"/>
            </w:tcBorders>
          </w:tcPr>
          <w:p w14:paraId="528AC4EF"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30B1D85F"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2A1929D0" w14:textId="77777777" w:rsidTr="007F09F2">
        <w:trPr>
          <w:trHeight w:hRule="exact" w:val="272"/>
        </w:trPr>
        <w:tc>
          <w:tcPr>
            <w:tcW w:w="1171" w:type="dxa"/>
            <w:tcBorders>
              <w:top w:val="single" w:sz="2" w:space="0" w:color="000000"/>
              <w:left w:val="nil"/>
              <w:bottom w:val="single" w:sz="3" w:space="0" w:color="000000"/>
              <w:right w:val="nil"/>
            </w:tcBorders>
          </w:tcPr>
          <w:p w14:paraId="269B2389"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4126</w:t>
            </w:r>
          </w:p>
        </w:tc>
        <w:tc>
          <w:tcPr>
            <w:tcW w:w="7992" w:type="dxa"/>
            <w:tcBorders>
              <w:top w:val="single" w:sz="2" w:space="0" w:color="000000"/>
              <w:left w:val="nil"/>
              <w:bottom w:val="single" w:sz="3" w:space="0" w:color="000000"/>
              <w:right w:val="nil"/>
            </w:tcBorders>
          </w:tcPr>
          <w:p w14:paraId="28AF13E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9"/>
                <w:sz w:val="18"/>
              </w:rPr>
              <w:t xml:space="preserve"> </w:t>
            </w:r>
            <w:proofErr w:type="spellStart"/>
            <w:r>
              <w:rPr>
                <w:rFonts w:ascii="Calibri"/>
                <w:spacing w:val="-1"/>
                <w:sz w:val="18"/>
              </w:rPr>
              <w:t>imovina</w:t>
            </w:r>
            <w:proofErr w:type="spellEnd"/>
          </w:p>
        </w:tc>
        <w:tc>
          <w:tcPr>
            <w:tcW w:w="3138" w:type="dxa"/>
            <w:tcBorders>
              <w:top w:val="single" w:sz="2" w:space="0" w:color="000000"/>
              <w:left w:val="nil"/>
              <w:bottom w:val="single" w:sz="3" w:space="0" w:color="000000"/>
              <w:right w:val="nil"/>
            </w:tcBorders>
          </w:tcPr>
          <w:p w14:paraId="5F9AD27D" w14:textId="77777777" w:rsidR="00B152F3" w:rsidRDefault="00B152F3" w:rsidP="007F09F2"/>
        </w:tc>
        <w:tc>
          <w:tcPr>
            <w:tcW w:w="1451" w:type="dxa"/>
            <w:tcBorders>
              <w:top w:val="single" w:sz="2" w:space="0" w:color="000000"/>
              <w:left w:val="nil"/>
              <w:bottom w:val="single" w:sz="3" w:space="0" w:color="000000"/>
              <w:right w:val="nil"/>
            </w:tcBorders>
          </w:tcPr>
          <w:p w14:paraId="5189FC3F" w14:textId="77777777" w:rsidR="00B152F3" w:rsidRDefault="00B152F3" w:rsidP="007F09F2">
            <w:pPr>
              <w:pStyle w:val="TableParagraph"/>
              <w:spacing w:before="15"/>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359ED9E0" w14:textId="77777777" w:rsidR="00B152F3" w:rsidRDefault="00B152F3" w:rsidP="007F09F2"/>
        </w:tc>
      </w:tr>
      <w:tr w:rsidR="00B152F3" w14:paraId="5804730F" w14:textId="77777777" w:rsidTr="007F09F2">
        <w:trPr>
          <w:trHeight w:hRule="exact" w:val="509"/>
        </w:trPr>
        <w:tc>
          <w:tcPr>
            <w:tcW w:w="1171" w:type="dxa"/>
            <w:tcBorders>
              <w:top w:val="single" w:sz="3" w:space="0" w:color="000000"/>
              <w:left w:val="nil"/>
              <w:bottom w:val="single" w:sz="3" w:space="0" w:color="CCFFCC"/>
              <w:right w:val="nil"/>
            </w:tcBorders>
            <w:shd w:val="clear" w:color="auto" w:fill="F2F2F2"/>
          </w:tcPr>
          <w:p w14:paraId="2265D653"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7DBE5C0"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K100830</w:t>
            </w:r>
          </w:p>
        </w:tc>
        <w:tc>
          <w:tcPr>
            <w:tcW w:w="7992" w:type="dxa"/>
            <w:tcBorders>
              <w:top w:val="single" w:sz="3" w:space="0" w:color="000000"/>
              <w:left w:val="nil"/>
              <w:bottom w:val="single" w:sz="3" w:space="0" w:color="CCFFCC"/>
              <w:right w:val="nil"/>
            </w:tcBorders>
            <w:shd w:val="clear" w:color="auto" w:fill="F2F2F2"/>
          </w:tcPr>
          <w:p w14:paraId="0A09C80D"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2"/>
                <w:sz w:val="18"/>
              </w:rPr>
              <w:t>REKONSTRUKCIJA</w:t>
            </w:r>
            <w:r>
              <w:rPr>
                <w:rFonts w:ascii="Calibri" w:hAnsi="Calibri"/>
                <w:b/>
                <w:spacing w:val="-17"/>
                <w:sz w:val="18"/>
              </w:rPr>
              <w:t xml:space="preserve"> </w:t>
            </w:r>
            <w:r>
              <w:rPr>
                <w:rFonts w:ascii="Calibri" w:hAnsi="Calibri"/>
                <w:b/>
                <w:sz w:val="18"/>
              </w:rPr>
              <w:t>POSTOJEĆEG</w:t>
            </w:r>
            <w:r>
              <w:rPr>
                <w:rFonts w:ascii="Calibri" w:hAnsi="Calibri"/>
                <w:b/>
                <w:spacing w:val="-17"/>
                <w:sz w:val="18"/>
              </w:rPr>
              <w:t xml:space="preserve"> </w:t>
            </w:r>
            <w:r>
              <w:rPr>
                <w:rFonts w:ascii="Calibri" w:hAnsi="Calibri"/>
                <w:b/>
                <w:spacing w:val="-1"/>
                <w:sz w:val="18"/>
              </w:rPr>
              <w:t>PUTA</w:t>
            </w:r>
            <w:r>
              <w:rPr>
                <w:rFonts w:ascii="Calibri" w:hAnsi="Calibri"/>
                <w:b/>
                <w:spacing w:val="-14"/>
                <w:sz w:val="18"/>
              </w:rPr>
              <w:t xml:space="preserve"> </w:t>
            </w:r>
            <w:r>
              <w:rPr>
                <w:rFonts w:ascii="Calibri" w:hAnsi="Calibri"/>
                <w:b/>
                <w:sz w:val="18"/>
              </w:rPr>
              <w:t>U</w:t>
            </w:r>
            <w:r>
              <w:rPr>
                <w:rFonts w:ascii="Calibri" w:hAnsi="Calibri"/>
                <w:b/>
                <w:spacing w:val="-16"/>
                <w:sz w:val="18"/>
              </w:rPr>
              <w:t xml:space="preserve"> </w:t>
            </w:r>
            <w:r>
              <w:rPr>
                <w:rFonts w:ascii="Calibri" w:hAnsi="Calibri"/>
                <w:b/>
                <w:spacing w:val="-2"/>
                <w:sz w:val="18"/>
              </w:rPr>
              <w:t>NASELJU</w:t>
            </w:r>
            <w:r>
              <w:rPr>
                <w:rFonts w:ascii="Calibri" w:hAnsi="Calibri"/>
                <w:b/>
                <w:spacing w:val="-13"/>
                <w:sz w:val="18"/>
              </w:rPr>
              <w:t xml:space="preserve"> </w:t>
            </w:r>
            <w:r>
              <w:rPr>
                <w:rFonts w:ascii="Calibri" w:hAnsi="Calibri"/>
                <w:b/>
                <w:spacing w:val="-2"/>
                <w:sz w:val="18"/>
              </w:rPr>
              <w:t>KARIGADOR</w:t>
            </w:r>
          </w:p>
        </w:tc>
        <w:tc>
          <w:tcPr>
            <w:tcW w:w="3138" w:type="dxa"/>
            <w:tcBorders>
              <w:top w:val="single" w:sz="3" w:space="0" w:color="000000"/>
              <w:left w:val="nil"/>
              <w:bottom w:val="single" w:sz="3" w:space="0" w:color="CCFFCC"/>
              <w:right w:val="nil"/>
            </w:tcBorders>
            <w:shd w:val="clear" w:color="auto" w:fill="F2F2F2"/>
          </w:tcPr>
          <w:p w14:paraId="344C5146" w14:textId="77777777" w:rsidR="00B152F3" w:rsidRDefault="00B152F3" w:rsidP="007F09F2">
            <w:pPr>
              <w:pStyle w:val="TableParagraph"/>
              <w:spacing w:before="13"/>
              <w:ind w:left="1868"/>
              <w:rPr>
                <w:rFonts w:ascii="Calibri" w:eastAsia="Calibri" w:hAnsi="Calibri" w:cs="Calibri"/>
                <w:sz w:val="18"/>
                <w:szCs w:val="18"/>
              </w:rPr>
            </w:pPr>
            <w:r>
              <w:rPr>
                <w:rFonts w:ascii="Calibri"/>
                <w:b/>
                <w:spacing w:val="-1"/>
                <w:sz w:val="18"/>
              </w:rPr>
              <w:t>100.000,00</w:t>
            </w:r>
          </w:p>
        </w:tc>
        <w:tc>
          <w:tcPr>
            <w:tcW w:w="1451" w:type="dxa"/>
            <w:tcBorders>
              <w:top w:val="single" w:sz="3" w:space="0" w:color="000000"/>
              <w:left w:val="nil"/>
              <w:bottom w:val="single" w:sz="3" w:space="0" w:color="CCFFCC"/>
              <w:right w:val="nil"/>
            </w:tcBorders>
            <w:shd w:val="clear" w:color="auto" w:fill="F2F2F2"/>
          </w:tcPr>
          <w:p w14:paraId="6ED6A6E5" w14:textId="77777777" w:rsidR="00B152F3" w:rsidRDefault="00B152F3" w:rsidP="007F09F2">
            <w:pPr>
              <w:pStyle w:val="TableParagraph"/>
              <w:spacing w:before="13"/>
              <w:ind w:left="861"/>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3" w:space="0" w:color="CCFFCC"/>
              <w:right w:val="nil"/>
            </w:tcBorders>
            <w:shd w:val="clear" w:color="auto" w:fill="F2F2F2"/>
          </w:tcPr>
          <w:p w14:paraId="3BCD8F6F"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179D0B62"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3DBEE935"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71</w:t>
            </w:r>
          </w:p>
        </w:tc>
        <w:tc>
          <w:tcPr>
            <w:tcW w:w="7992" w:type="dxa"/>
            <w:tcBorders>
              <w:top w:val="single" w:sz="3" w:space="0" w:color="CCFFCC"/>
              <w:left w:val="nil"/>
              <w:bottom w:val="single" w:sz="2" w:space="0" w:color="000000"/>
              <w:right w:val="nil"/>
            </w:tcBorders>
            <w:shd w:val="clear" w:color="auto" w:fill="CCFFCC"/>
          </w:tcPr>
          <w:p w14:paraId="6005592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3138" w:type="dxa"/>
            <w:tcBorders>
              <w:top w:val="single" w:sz="3" w:space="0" w:color="CCFFCC"/>
              <w:left w:val="nil"/>
              <w:bottom w:val="single" w:sz="2" w:space="0" w:color="000000"/>
              <w:right w:val="nil"/>
            </w:tcBorders>
            <w:shd w:val="clear" w:color="auto" w:fill="CCFFCC"/>
          </w:tcPr>
          <w:p w14:paraId="483A81F7" w14:textId="77777777" w:rsidR="00B152F3" w:rsidRDefault="00B152F3" w:rsidP="007F09F2">
            <w:pPr>
              <w:pStyle w:val="TableParagraph"/>
              <w:spacing w:before="16"/>
              <w:ind w:left="1868"/>
              <w:rPr>
                <w:rFonts w:ascii="Calibri" w:eastAsia="Calibri" w:hAnsi="Calibri" w:cs="Calibri"/>
                <w:sz w:val="18"/>
                <w:szCs w:val="18"/>
              </w:rPr>
            </w:pPr>
            <w:r>
              <w:rPr>
                <w:rFonts w:ascii="Calibri"/>
                <w:spacing w:val="-2"/>
                <w:sz w:val="18"/>
              </w:rPr>
              <w:t>100.000,00</w:t>
            </w:r>
          </w:p>
        </w:tc>
        <w:tc>
          <w:tcPr>
            <w:tcW w:w="1451" w:type="dxa"/>
            <w:tcBorders>
              <w:top w:val="single" w:sz="3" w:space="0" w:color="CCFFCC"/>
              <w:left w:val="nil"/>
              <w:bottom w:val="single" w:sz="2" w:space="0" w:color="000000"/>
              <w:right w:val="nil"/>
            </w:tcBorders>
            <w:shd w:val="clear" w:color="auto" w:fill="CCFFCC"/>
          </w:tcPr>
          <w:p w14:paraId="0798B52E" w14:textId="77777777" w:rsidR="00B152F3" w:rsidRDefault="00B152F3" w:rsidP="007F09F2">
            <w:pPr>
              <w:pStyle w:val="TableParagraph"/>
              <w:spacing w:before="16"/>
              <w:ind w:left="861"/>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086B4E07"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4670F901" w14:textId="77777777" w:rsidTr="007F09F2">
        <w:trPr>
          <w:trHeight w:hRule="exact" w:val="330"/>
        </w:trPr>
        <w:tc>
          <w:tcPr>
            <w:tcW w:w="1171" w:type="dxa"/>
            <w:tcBorders>
              <w:top w:val="single" w:sz="2" w:space="0" w:color="000000"/>
              <w:left w:val="nil"/>
              <w:bottom w:val="nil"/>
              <w:right w:val="nil"/>
            </w:tcBorders>
          </w:tcPr>
          <w:p w14:paraId="7ECA61D9"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lastRenderedPageBreak/>
              <w:t>42</w:t>
            </w:r>
          </w:p>
        </w:tc>
        <w:tc>
          <w:tcPr>
            <w:tcW w:w="7992" w:type="dxa"/>
            <w:tcBorders>
              <w:top w:val="single" w:sz="2" w:space="0" w:color="000000"/>
              <w:left w:val="nil"/>
              <w:bottom w:val="nil"/>
              <w:right w:val="nil"/>
            </w:tcBorders>
          </w:tcPr>
          <w:p w14:paraId="3518CB54" w14:textId="77777777" w:rsidR="00B152F3" w:rsidRPr="00B152F3" w:rsidRDefault="00B152F3" w:rsidP="007F09F2">
            <w:pPr>
              <w:pStyle w:val="TableParagraph"/>
              <w:spacing w:before="14"/>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138" w:type="dxa"/>
            <w:tcBorders>
              <w:top w:val="single" w:sz="2" w:space="0" w:color="000000"/>
              <w:left w:val="nil"/>
              <w:bottom w:val="nil"/>
              <w:right w:val="nil"/>
            </w:tcBorders>
          </w:tcPr>
          <w:p w14:paraId="133D14FC" w14:textId="77777777" w:rsidR="00B152F3" w:rsidRDefault="00B152F3" w:rsidP="007F09F2">
            <w:pPr>
              <w:pStyle w:val="TableParagraph"/>
              <w:spacing w:before="14"/>
              <w:ind w:left="1862"/>
              <w:rPr>
                <w:rFonts w:ascii="Calibri" w:eastAsia="Calibri" w:hAnsi="Calibri" w:cs="Calibri"/>
                <w:sz w:val="18"/>
                <w:szCs w:val="18"/>
              </w:rPr>
            </w:pPr>
            <w:r>
              <w:rPr>
                <w:rFonts w:ascii="Calibri"/>
                <w:spacing w:val="-2"/>
                <w:sz w:val="18"/>
              </w:rPr>
              <w:t>100.000,00</w:t>
            </w:r>
          </w:p>
        </w:tc>
        <w:tc>
          <w:tcPr>
            <w:tcW w:w="1451" w:type="dxa"/>
            <w:tcBorders>
              <w:top w:val="single" w:sz="2" w:space="0" w:color="000000"/>
              <w:left w:val="nil"/>
              <w:bottom w:val="nil"/>
              <w:right w:val="nil"/>
            </w:tcBorders>
          </w:tcPr>
          <w:p w14:paraId="295AB541" w14:textId="77777777" w:rsidR="00B152F3" w:rsidRDefault="00B152F3" w:rsidP="007F09F2">
            <w:pPr>
              <w:pStyle w:val="TableParagraph"/>
              <w:spacing w:before="14"/>
              <w:ind w:left="853"/>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nil"/>
              <w:right w:val="nil"/>
            </w:tcBorders>
          </w:tcPr>
          <w:p w14:paraId="17E850D0" w14:textId="77777777" w:rsidR="00B152F3" w:rsidRDefault="00B152F3" w:rsidP="007F09F2">
            <w:pPr>
              <w:pStyle w:val="TableParagraph"/>
              <w:spacing w:before="14"/>
              <w:ind w:left="356"/>
              <w:rPr>
                <w:rFonts w:ascii="Calibri" w:eastAsia="Calibri" w:hAnsi="Calibri" w:cs="Calibri"/>
                <w:sz w:val="18"/>
                <w:szCs w:val="18"/>
              </w:rPr>
            </w:pPr>
            <w:r>
              <w:rPr>
                <w:rFonts w:ascii="Calibri"/>
                <w:spacing w:val="-2"/>
                <w:sz w:val="18"/>
              </w:rPr>
              <w:t>0,00%</w:t>
            </w:r>
          </w:p>
        </w:tc>
      </w:tr>
    </w:tbl>
    <w:p w14:paraId="770D731A"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60" w:header="0" w:footer="618" w:gutter="0"/>
          <w:cols w:space="720"/>
        </w:sectPr>
      </w:pPr>
    </w:p>
    <w:p w14:paraId="5A05A12F" w14:textId="77777777" w:rsidR="00B152F3" w:rsidRDefault="00B152F3" w:rsidP="00B152F3">
      <w:pPr>
        <w:spacing w:before="8"/>
        <w:rPr>
          <w:sz w:val="6"/>
          <w:szCs w:val="6"/>
        </w:rPr>
      </w:pPr>
    </w:p>
    <w:tbl>
      <w:tblPr>
        <w:tblStyle w:val="TableNormal1"/>
        <w:tblW w:w="0" w:type="auto"/>
        <w:tblInd w:w="116" w:type="dxa"/>
        <w:tblLayout w:type="fixed"/>
        <w:tblLook w:val="01E0" w:firstRow="1" w:lastRow="1" w:firstColumn="1" w:lastColumn="1" w:noHBand="0" w:noVBand="0"/>
      </w:tblPr>
      <w:tblGrid>
        <w:gridCol w:w="1171"/>
        <w:gridCol w:w="7917"/>
        <w:gridCol w:w="3212"/>
        <w:gridCol w:w="1452"/>
        <w:gridCol w:w="1083"/>
      </w:tblGrid>
      <w:tr w:rsidR="00B152F3" w14:paraId="0E4B72B7" w14:textId="77777777" w:rsidTr="007F09F2">
        <w:trPr>
          <w:trHeight w:hRule="exact" w:val="272"/>
        </w:trPr>
        <w:tc>
          <w:tcPr>
            <w:tcW w:w="1171" w:type="dxa"/>
            <w:tcBorders>
              <w:top w:val="single" w:sz="2" w:space="0" w:color="000000"/>
              <w:left w:val="nil"/>
              <w:bottom w:val="single" w:sz="3" w:space="0" w:color="000000"/>
              <w:right w:val="nil"/>
            </w:tcBorders>
          </w:tcPr>
          <w:p w14:paraId="250561EA"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4213</w:t>
            </w:r>
          </w:p>
        </w:tc>
        <w:tc>
          <w:tcPr>
            <w:tcW w:w="7917" w:type="dxa"/>
            <w:tcBorders>
              <w:top w:val="single" w:sz="2" w:space="0" w:color="000000"/>
              <w:left w:val="nil"/>
              <w:bottom w:val="single" w:sz="3" w:space="0" w:color="000000"/>
              <w:right w:val="nil"/>
            </w:tcBorders>
          </w:tcPr>
          <w:p w14:paraId="5A8A1FAE"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212" w:type="dxa"/>
            <w:tcBorders>
              <w:top w:val="single" w:sz="2" w:space="0" w:color="000000"/>
              <w:left w:val="nil"/>
              <w:bottom w:val="single" w:sz="3" w:space="0" w:color="000000"/>
              <w:right w:val="nil"/>
            </w:tcBorders>
          </w:tcPr>
          <w:p w14:paraId="7FEE2F99" w14:textId="77777777" w:rsidR="00B152F3" w:rsidRPr="00B152F3" w:rsidRDefault="00B152F3" w:rsidP="007F09F2">
            <w:pPr>
              <w:rPr>
                <w:lang w:val="it-IT"/>
              </w:rPr>
            </w:pPr>
          </w:p>
        </w:tc>
        <w:tc>
          <w:tcPr>
            <w:tcW w:w="1452" w:type="dxa"/>
            <w:tcBorders>
              <w:top w:val="single" w:sz="2" w:space="0" w:color="000000"/>
              <w:left w:val="nil"/>
              <w:bottom w:val="single" w:sz="3" w:space="0" w:color="000000"/>
              <w:right w:val="nil"/>
            </w:tcBorders>
          </w:tcPr>
          <w:p w14:paraId="6FA4F52B"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265E64BD" w14:textId="77777777" w:rsidR="00B152F3" w:rsidRDefault="00B152F3" w:rsidP="007F09F2"/>
        </w:tc>
      </w:tr>
      <w:tr w:rsidR="00B152F3" w14:paraId="2625C56D"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7F7C97F7"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9DED57D"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K100831</w:t>
            </w:r>
          </w:p>
        </w:tc>
        <w:tc>
          <w:tcPr>
            <w:tcW w:w="7917" w:type="dxa"/>
            <w:tcBorders>
              <w:top w:val="single" w:sz="3" w:space="0" w:color="000000"/>
              <w:left w:val="nil"/>
              <w:bottom w:val="single" w:sz="3" w:space="0" w:color="000000"/>
              <w:right w:val="nil"/>
            </w:tcBorders>
            <w:shd w:val="clear" w:color="auto" w:fill="F2F2F2"/>
          </w:tcPr>
          <w:p w14:paraId="24B118DE"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z w:val="18"/>
              </w:rPr>
              <w:t>UREĐENJE</w:t>
            </w:r>
            <w:r>
              <w:rPr>
                <w:rFonts w:ascii="Calibri" w:hAnsi="Calibri"/>
                <w:b/>
                <w:spacing w:val="-9"/>
                <w:sz w:val="18"/>
              </w:rPr>
              <w:t xml:space="preserve"> </w:t>
            </w:r>
            <w:r>
              <w:rPr>
                <w:rFonts w:ascii="Calibri" w:hAnsi="Calibri"/>
                <w:b/>
                <w:spacing w:val="-1"/>
                <w:sz w:val="18"/>
              </w:rPr>
              <w:t>DIJELA</w:t>
            </w:r>
            <w:r>
              <w:rPr>
                <w:rFonts w:ascii="Calibri" w:hAnsi="Calibri"/>
                <w:b/>
                <w:spacing w:val="-9"/>
                <w:sz w:val="18"/>
              </w:rPr>
              <w:t xml:space="preserve"> </w:t>
            </w:r>
            <w:r>
              <w:rPr>
                <w:rFonts w:ascii="Calibri" w:hAnsi="Calibri"/>
                <w:b/>
                <w:spacing w:val="-2"/>
                <w:sz w:val="18"/>
              </w:rPr>
              <w:t>SREDNJE</w:t>
            </w:r>
            <w:r>
              <w:rPr>
                <w:rFonts w:ascii="Calibri" w:hAnsi="Calibri"/>
                <w:b/>
                <w:spacing w:val="-7"/>
                <w:sz w:val="18"/>
              </w:rPr>
              <w:t xml:space="preserve"> </w:t>
            </w:r>
            <w:r>
              <w:rPr>
                <w:rFonts w:ascii="Calibri" w:hAnsi="Calibri"/>
                <w:b/>
                <w:sz w:val="18"/>
              </w:rPr>
              <w:t>ULICE</w:t>
            </w:r>
            <w:r>
              <w:rPr>
                <w:rFonts w:ascii="Calibri" w:hAnsi="Calibri"/>
                <w:b/>
                <w:spacing w:val="-10"/>
                <w:sz w:val="18"/>
              </w:rPr>
              <w:t xml:space="preserve"> </w:t>
            </w:r>
            <w:r>
              <w:rPr>
                <w:rFonts w:ascii="Calibri" w:hAnsi="Calibri"/>
                <w:b/>
                <w:sz w:val="18"/>
              </w:rPr>
              <w:t>-</w:t>
            </w:r>
            <w:r>
              <w:rPr>
                <w:rFonts w:ascii="Calibri" w:hAnsi="Calibri"/>
                <w:b/>
                <w:spacing w:val="-9"/>
                <w:sz w:val="18"/>
              </w:rPr>
              <w:t xml:space="preserve"> </w:t>
            </w:r>
            <w:r>
              <w:rPr>
                <w:rFonts w:ascii="Calibri" w:hAnsi="Calibri"/>
                <w:b/>
                <w:spacing w:val="-2"/>
                <w:sz w:val="18"/>
              </w:rPr>
              <w:t>NC</w:t>
            </w:r>
            <w:r>
              <w:rPr>
                <w:rFonts w:ascii="Calibri" w:hAnsi="Calibri"/>
                <w:b/>
                <w:spacing w:val="-10"/>
                <w:sz w:val="18"/>
              </w:rPr>
              <w:t xml:space="preserve"> </w:t>
            </w:r>
            <w:r>
              <w:rPr>
                <w:rFonts w:ascii="Calibri" w:hAnsi="Calibri"/>
                <w:b/>
                <w:sz w:val="18"/>
              </w:rPr>
              <w:t>68</w:t>
            </w:r>
          </w:p>
        </w:tc>
        <w:tc>
          <w:tcPr>
            <w:tcW w:w="3212" w:type="dxa"/>
            <w:tcBorders>
              <w:top w:val="single" w:sz="3" w:space="0" w:color="000000"/>
              <w:left w:val="nil"/>
              <w:bottom w:val="single" w:sz="3" w:space="0" w:color="000000"/>
              <w:right w:val="nil"/>
            </w:tcBorders>
            <w:shd w:val="clear" w:color="auto" w:fill="F2F2F2"/>
          </w:tcPr>
          <w:p w14:paraId="3913CB2D" w14:textId="77777777" w:rsidR="00B152F3" w:rsidRDefault="00B152F3" w:rsidP="007F09F2">
            <w:pPr>
              <w:pStyle w:val="TableParagraph"/>
              <w:spacing w:before="13"/>
              <w:ind w:left="2031"/>
              <w:rPr>
                <w:rFonts w:ascii="Calibri" w:eastAsia="Calibri" w:hAnsi="Calibri" w:cs="Calibri"/>
                <w:sz w:val="18"/>
                <w:szCs w:val="18"/>
              </w:rPr>
            </w:pPr>
            <w:r>
              <w:rPr>
                <w:rFonts w:ascii="Calibri"/>
                <w:b/>
                <w:spacing w:val="-1"/>
                <w:sz w:val="18"/>
              </w:rPr>
              <w:t>60.000,00</w:t>
            </w:r>
          </w:p>
        </w:tc>
        <w:tc>
          <w:tcPr>
            <w:tcW w:w="1452" w:type="dxa"/>
            <w:tcBorders>
              <w:top w:val="single" w:sz="3" w:space="0" w:color="000000"/>
              <w:left w:val="nil"/>
              <w:bottom w:val="single" w:sz="3" w:space="0" w:color="000000"/>
              <w:right w:val="nil"/>
            </w:tcBorders>
            <w:shd w:val="clear" w:color="auto" w:fill="F2F2F2"/>
          </w:tcPr>
          <w:p w14:paraId="47663E9C" w14:textId="77777777" w:rsidR="00B152F3" w:rsidRDefault="00B152F3" w:rsidP="007F09F2">
            <w:pPr>
              <w:pStyle w:val="TableParagraph"/>
              <w:spacing w:before="13"/>
              <w:ind w:left="862"/>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3" w:space="0" w:color="000000"/>
              <w:right w:val="nil"/>
            </w:tcBorders>
            <w:shd w:val="clear" w:color="auto" w:fill="F2F2F2"/>
          </w:tcPr>
          <w:p w14:paraId="387CC887" w14:textId="77777777" w:rsidR="00B152F3" w:rsidRDefault="00B152F3" w:rsidP="007F09F2">
            <w:pPr>
              <w:pStyle w:val="TableParagraph"/>
              <w:spacing w:before="13"/>
              <w:ind w:left="362"/>
              <w:rPr>
                <w:rFonts w:ascii="Calibri" w:eastAsia="Calibri" w:hAnsi="Calibri" w:cs="Calibri"/>
                <w:sz w:val="18"/>
                <w:szCs w:val="18"/>
              </w:rPr>
            </w:pPr>
            <w:r>
              <w:rPr>
                <w:rFonts w:ascii="Calibri"/>
                <w:b/>
                <w:sz w:val="18"/>
              </w:rPr>
              <w:t>0,00%</w:t>
            </w:r>
          </w:p>
        </w:tc>
      </w:tr>
      <w:tr w:rsidR="00B152F3" w14:paraId="17A1ABED"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1213AD09"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17" w:type="dxa"/>
            <w:tcBorders>
              <w:top w:val="single" w:sz="3" w:space="0" w:color="000000"/>
              <w:left w:val="nil"/>
              <w:bottom w:val="single" w:sz="2" w:space="0" w:color="000000"/>
              <w:right w:val="nil"/>
            </w:tcBorders>
            <w:shd w:val="clear" w:color="auto" w:fill="CCFFCC"/>
          </w:tcPr>
          <w:p w14:paraId="17E1DBDC"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212" w:type="dxa"/>
            <w:tcBorders>
              <w:top w:val="single" w:sz="3" w:space="0" w:color="000000"/>
              <w:left w:val="nil"/>
              <w:bottom w:val="single" w:sz="2" w:space="0" w:color="000000"/>
              <w:right w:val="nil"/>
            </w:tcBorders>
            <w:shd w:val="clear" w:color="auto" w:fill="CCFFCC"/>
          </w:tcPr>
          <w:p w14:paraId="4EBC3321" w14:textId="77777777" w:rsidR="00B152F3" w:rsidRDefault="00B152F3" w:rsidP="007F09F2">
            <w:pPr>
              <w:pStyle w:val="TableParagraph"/>
              <w:spacing w:before="13"/>
              <w:ind w:left="2033"/>
              <w:rPr>
                <w:rFonts w:ascii="Calibri" w:eastAsia="Calibri" w:hAnsi="Calibri" w:cs="Calibri"/>
                <w:sz w:val="18"/>
                <w:szCs w:val="18"/>
              </w:rPr>
            </w:pPr>
            <w:r>
              <w:rPr>
                <w:rFonts w:ascii="Calibri"/>
                <w:spacing w:val="-2"/>
                <w:sz w:val="18"/>
              </w:rPr>
              <w:t>60.000,00</w:t>
            </w:r>
          </w:p>
        </w:tc>
        <w:tc>
          <w:tcPr>
            <w:tcW w:w="1452" w:type="dxa"/>
            <w:tcBorders>
              <w:top w:val="single" w:sz="3" w:space="0" w:color="000000"/>
              <w:left w:val="nil"/>
              <w:bottom w:val="single" w:sz="2" w:space="0" w:color="000000"/>
              <w:right w:val="nil"/>
            </w:tcBorders>
            <w:shd w:val="clear" w:color="auto" w:fill="CCFFCC"/>
          </w:tcPr>
          <w:p w14:paraId="25025946" w14:textId="77777777" w:rsidR="00B152F3" w:rsidRDefault="00B152F3" w:rsidP="007F09F2">
            <w:pPr>
              <w:pStyle w:val="TableParagraph"/>
              <w:spacing w:before="13"/>
              <w:ind w:left="862"/>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66279590"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0,00%</w:t>
            </w:r>
          </w:p>
        </w:tc>
      </w:tr>
      <w:tr w:rsidR="00B152F3" w14:paraId="514CEE84" w14:textId="77777777" w:rsidTr="007F09F2">
        <w:trPr>
          <w:trHeight w:hRule="exact" w:val="270"/>
        </w:trPr>
        <w:tc>
          <w:tcPr>
            <w:tcW w:w="1171" w:type="dxa"/>
            <w:tcBorders>
              <w:top w:val="single" w:sz="2" w:space="0" w:color="000000"/>
              <w:left w:val="nil"/>
              <w:bottom w:val="single" w:sz="2" w:space="0" w:color="000000"/>
              <w:right w:val="nil"/>
            </w:tcBorders>
          </w:tcPr>
          <w:p w14:paraId="304D6B2E"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42</w:t>
            </w:r>
          </w:p>
        </w:tc>
        <w:tc>
          <w:tcPr>
            <w:tcW w:w="7917" w:type="dxa"/>
            <w:tcBorders>
              <w:top w:val="single" w:sz="2" w:space="0" w:color="000000"/>
              <w:left w:val="nil"/>
              <w:bottom w:val="single" w:sz="2" w:space="0" w:color="000000"/>
              <w:right w:val="nil"/>
            </w:tcBorders>
          </w:tcPr>
          <w:p w14:paraId="25159383" w14:textId="77777777" w:rsidR="00B152F3" w:rsidRPr="00B152F3" w:rsidRDefault="00B152F3" w:rsidP="007F09F2">
            <w:pPr>
              <w:pStyle w:val="TableParagraph"/>
              <w:spacing w:before="16"/>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47C8CD39" w14:textId="77777777" w:rsidR="00B152F3" w:rsidRDefault="00B152F3" w:rsidP="007F09F2">
            <w:pPr>
              <w:pStyle w:val="TableParagraph"/>
              <w:spacing w:before="16"/>
              <w:ind w:left="2025"/>
              <w:rPr>
                <w:rFonts w:ascii="Calibri" w:eastAsia="Calibri" w:hAnsi="Calibri" w:cs="Calibri"/>
                <w:sz w:val="18"/>
                <w:szCs w:val="18"/>
              </w:rPr>
            </w:pPr>
            <w:r>
              <w:rPr>
                <w:rFonts w:ascii="Calibri"/>
                <w:spacing w:val="-2"/>
                <w:sz w:val="18"/>
              </w:rPr>
              <w:t>60.000,00</w:t>
            </w:r>
          </w:p>
        </w:tc>
        <w:tc>
          <w:tcPr>
            <w:tcW w:w="1452" w:type="dxa"/>
            <w:tcBorders>
              <w:top w:val="single" w:sz="2" w:space="0" w:color="000000"/>
              <w:left w:val="nil"/>
              <w:bottom w:val="single" w:sz="2" w:space="0" w:color="000000"/>
              <w:right w:val="nil"/>
            </w:tcBorders>
          </w:tcPr>
          <w:p w14:paraId="7D75EC3B" w14:textId="77777777" w:rsidR="00B152F3" w:rsidRDefault="00B152F3" w:rsidP="007F09F2">
            <w:pPr>
              <w:pStyle w:val="TableParagraph"/>
              <w:spacing w:before="16"/>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2FF47C2F" w14:textId="77777777" w:rsidR="00B152F3" w:rsidRDefault="00B152F3" w:rsidP="007F09F2">
            <w:pPr>
              <w:pStyle w:val="TableParagraph"/>
              <w:spacing w:before="16"/>
              <w:ind w:left="356"/>
              <w:rPr>
                <w:rFonts w:ascii="Calibri" w:eastAsia="Calibri" w:hAnsi="Calibri" w:cs="Calibri"/>
                <w:sz w:val="18"/>
                <w:szCs w:val="18"/>
              </w:rPr>
            </w:pPr>
            <w:r>
              <w:rPr>
                <w:rFonts w:ascii="Calibri"/>
                <w:spacing w:val="-2"/>
                <w:sz w:val="18"/>
              </w:rPr>
              <w:t>0,00%</w:t>
            </w:r>
          </w:p>
        </w:tc>
      </w:tr>
      <w:tr w:rsidR="00B152F3" w14:paraId="60C7E64D" w14:textId="77777777" w:rsidTr="007F09F2">
        <w:trPr>
          <w:trHeight w:hRule="exact" w:val="270"/>
        </w:trPr>
        <w:tc>
          <w:tcPr>
            <w:tcW w:w="1171" w:type="dxa"/>
            <w:tcBorders>
              <w:top w:val="single" w:sz="2" w:space="0" w:color="000000"/>
              <w:left w:val="nil"/>
              <w:bottom w:val="single" w:sz="3" w:space="0" w:color="F2F2F2"/>
              <w:right w:val="nil"/>
            </w:tcBorders>
          </w:tcPr>
          <w:p w14:paraId="0F6716D2"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4213</w:t>
            </w:r>
          </w:p>
        </w:tc>
        <w:tc>
          <w:tcPr>
            <w:tcW w:w="7917" w:type="dxa"/>
            <w:tcBorders>
              <w:top w:val="single" w:sz="2" w:space="0" w:color="000000"/>
              <w:left w:val="nil"/>
              <w:bottom w:val="single" w:sz="3" w:space="0" w:color="F2F2F2"/>
              <w:right w:val="nil"/>
            </w:tcBorders>
          </w:tcPr>
          <w:p w14:paraId="00E33A1A" w14:textId="77777777" w:rsidR="00B152F3" w:rsidRPr="00B152F3" w:rsidRDefault="00B152F3" w:rsidP="007F09F2">
            <w:pPr>
              <w:pStyle w:val="TableParagraph"/>
              <w:spacing w:before="16"/>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212" w:type="dxa"/>
            <w:tcBorders>
              <w:top w:val="single" w:sz="2" w:space="0" w:color="000000"/>
              <w:left w:val="nil"/>
              <w:bottom w:val="single" w:sz="3" w:space="0" w:color="F2F2F2"/>
              <w:right w:val="nil"/>
            </w:tcBorders>
          </w:tcPr>
          <w:p w14:paraId="2838B9AF" w14:textId="77777777" w:rsidR="00B152F3" w:rsidRPr="00B152F3" w:rsidRDefault="00B152F3" w:rsidP="007F09F2">
            <w:pPr>
              <w:rPr>
                <w:lang w:val="it-IT"/>
              </w:rPr>
            </w:pPr>
          </w:p>
        </w:tc>
        <w:tc>
          <w:tcPr>
            <w:tcW w:w="1452" w:type="dxa"/>
            <w:tcBorders>
              <w:top w:val="single" w:sz="2" w:space="0" w:color="000000"/>
              <w:left w:val="nil"/>
              <w:bottom w:val="single" w:sz="3" w:space="0" w:color="F2F2F2"/>
              <w:right w:val="nil"/>
            </w:tcBorders>
          </w:tcPr>
          <w:p w14:paraId="233837EF" w14:textId="77777777" w:rsidR="00B152F3" w:rsidRDefault="00B152F3" w:rsidP="007F09F2">
            <w:pPr>
              <w:pStyle w:val="TableParagraph"/>
              <w:spacing w:before="16"/>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3EC68422" w14:textId="77777777" w:rsidR="00B152F3" w:rsidRDefault="00B152F3" w:rsidP="007F09F2"/>
        </w:tc>
      </w:tr>
      <w:tr w:rsidR="00B152F3" w14:paraId="60A1E941"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6FDB0750"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0B4851E"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K100832</w:t>
            </w:r>
          </w:p>
        </w:tc>
        <w:tc>
          <w:tcPr>
            <w:tcW w:w="7917" w:type="dxa"/>
            <w:tcBorders>
              <w:top w:val="single" w:sz="3" w:space="0" w:color="F2F2F2"/>
              <w:left w:val="nil"/>
              <w:bottom w:val="single" w:sz="3" w:space="0" w:color="CCFFCC"/>
              <w:right w:val="nil"/>
            </w:tcBorders>
            <w:shd w:val="clear" w:color="auto" w:fill="F2F2F2"/>
          </w:tcPr>
          <w:p w14:paraId="6863AFE1" w14:textId="77777777" w:rsidR="00B152F3" w:rsidRPr="00B152F3" w:rsidRDefault="00B152F3" w:rsidP="007F09F2">
            <w:pPr>
              <w:pStyle w:val="TableParagraph"/>
              <w:spacing w:before="14"/>
              <w:ind w:left="48"/>
              <w:rPr>
                <w:rFonts w:ascii="Calibri" w:eastAsia="Calibri" w:hAnsi="Calibri" w:cs="Calibri"/>
                <w:sz w:val="18"/>
                <w:szCs w:val="18"/>
                <w:lang w:val="it-IT"/>
              </w:rPr>
            </w:pPr>
            <w:r w:rsidRPr="00B152F3">
              <w:rPr>
                <w:rFonts w:ascii="Calibri"/>
                <w:b/>
                <w:spacing w:val="-2"/>
                <w:sz w:val="18"/>
                <w:lang w:val="it-IT"/>
              </w:rPr>
              <w:t>ASFALTIRANJE</w:t>
            </w:r>
            <w:r w:rsidRPr="00B152F3">
              <w:rPr>
                <w:rFonts w:ascii="Calibri"/>
                <w:b/>
                <w:spacing w:val="-12"/>
                <w:sz w:val="18"/>
                <w:lang w:val="it-IT"/>
              </w:rPr>
              <w:t xml:space="preserve"> </w:t>
            </w:r>
            <w:r w:rsidRPr="00B152F3">
              <w:rPr>
                <w:rFonts w:ascii="Calibri"/>
                <w:b/>
                <w:sz w:val="18"/>
                <w:lang w:val="it-IT"/>
              </w:rPr>
              <w:t>ULICE</w:t>
            </w:r>
            <w:r w:rsidRPr="00B152F3">
              <w:rPr>
                <w:rFonts w:ascii="Calibri"/>
                <w:b/>
                <w:spacing w:val="-11"/>
                <w:sz w:val="18"/>
                <w:lang w:val="it-IT"/>
              </w:rPr>
              <w:t xml:space="preserve"> </w:t>
            </w:r>
            <w:r w:rsidRPr="00B152F3">
              <w:rPr>
                <w:rFonts w:ascii="Calibri"/>
                <w:b/>
                <w:sz w:val="18"/>
                <w:lang w:val="it-IT"/>
              </w:rPr>
              <w:t>U</w:t>
            </w:r>
            <w:r w:rsidRPr="00B152F3">
              <w:rPr>
                <w:rFonts w:ascii="Calibri"/>
                <w:b/>
                <w:spacing w:val="-10"/>
                <w:sz w:val="18"/>
                <w:lang w:val="it-IT"/>
              </w:rPr>
              <w:t xml:space="preserve"> </w:t>
            </w:r>
            <w:r w:rsidRPr="00B152F3">
              <w:rPr>
                <w:rFonts w:ascii="Calibri"/>
                <w:b/>
                <w:spacing w:val="-2"/>
                <w:sz w:val="18"/>
                <w:lang w:val="it-IT"/>
              </w:rPr>
              <w:t>NASELJU</w:t>
            </w:r>
            <w:r w:rsidRPr="00B152F3">
              <w:rPr>
                <w:rFonts w:ascii="Calibri"/>
                <w:b/>
                <w:spacing w:val="-10"/>
                <w:sz w:val="18"/>
                <w:lang w:val="it-IT"/>
              </w:rPr>
              <w:t xml:space="preserve"> </w:t>
            </w:r>
            <w:r w:rsidRPr="00B152F3">
              <w:rPr>
                <w:rFonts w:ascii="Calibri"/>
                <w:b/>
                <w:spacing w:val="-2"/>
                <w:sz w:val="18"/>
                <w:lang w:val="it-IT"/>
              </w:rPr>
              <w:t>NOVA</w:t>
            </w:r>
            <w:r w:rsidRPr="00B152F3">
              <w:rPr>
                <w:rFonts w:ascii="Calibri"/>
                <w:b/>
                <w:spacing w:val="-11"/>
                <w:sz w:val="18"/>
                <w:lang w:val="it-IT"/>
              </w:rPr>
              <w:t xml:space="preserve"> </w:t>
            </w:r>
            <w:r w:rsidRPr="00B152F3">
              <w:rPr>
                <w:rFonts w:ascii="Calibri"/>
                <w:b/>
                <w:spacing w:val="-2"/>
                <w:sz w:val="18"/>
                <w:lang w:val="it-IT"/>
              </w:rPr>
              <w:t>VAS</w:t>
            </w:r>
            <w:r w:rsidRPr="00B152F3">
              <w:rPr>
                <w:rFonts w:ascii="Calibri"/>
                <w:b/>
                <w:spacing w:val="-9"/>
                <w:sz w:val="18"/>
                <w:lang w:val="it-IT"/>
              </w:rPr>
              <w:t xml:space="preserve"> </w:t>
            </w:r>
            <w:r w:rsidRPr="00B152F3">
              <w:rPr>
                <w:rFonts w:ascii="Calibri"/>
                <w:b/>
                <w:spacing w:val="-2"/>
                <w:sz w:val="18"/>
                <w:lang w:val="it-IT"/>
              </w:rPr>
              <w:t>NC</w:t>
            </w:r>
            <w:r w:rsidRPr="00B152F3">
              <w:rPr>
                <w:rFonts w:ascii="Calibri"/>
                <w:b/>
                <w:spacing w:val="-13"/>
                <w:sz w:val="18"/>
                <w:lang w:val="it-IT"/>
              </w:rPr>
              <w:t xml:space="preserve"> </w:t>
            </w:r>
            <w:r w:rsidRPr="00B152F3">
              <w:rPr>
                <w:rFonts w:ascii="Calibri"/>
                <w:b/>
                <w:sz w:val="18"/>
                <w:lang w:val="it-IT"/>
              </w:rPr>
              <w:t>24</w:t>
            </w:r>
          </w:p>
        </w:tc>
        <w:tc>
          <w:tcPr>
            <w:tcW w:w="3212" w:type="dxa"/>
            <w:tcBorders>
              <w:top w:val="single" w:sz="3" w:space="0" w:color="F2F2F2"/>
              <w:left w:val="nil"/>
              <w:bottom w:val="single" w:sz="3" w:space="0" w:color="CCFFCC"/>
              <w:right w:val="nil"/>
            </w:tcBorders>
            <w:shd w:val="clear" w:color="auto" w:fill="F2F2F2"/>
          </w:tcPr>
          <w:p w14:paraId="535F3EBA" w14:textId="77777777" w:rsidR="00B152F3" w:rsidRDefault="00B152F3" w:rsidP="007F09F2">
            <w:pPr>
              <w:pStyle w:val="TableParagraph"/>
              <w:spacing w:before="14"/>
              <w:ind w:left="2031"/>
              <w:rPr>
                <w:rFonts w:ascii="Calibri" w:eastAsia="Calibri" w:hAnsi="Calibri" w:cs="Calibri"/>
                <w:sz w:val="18"/>
                <w:szCs w:val="18"/>
              </w:rPr>
            </w:pPr>
            <w:r>
              <w:rPr>
                <w:rFonts w:ascii="Calibri"/>
                <w:b/>
                <w:spacing w:val="-1"/>
                <w:sz w:val="18"/>
              </w:rPr>
              <w:t>30.000,00</w:t>
            </w:r>
          </w:p>
        </w:tc>
        <w:tc>
          <w:tcPr>
            <w:tcW w:w="1452" w:type="dxa"/>
            <w:tcBorders>
              <w:top w:val="single" w:sz="3" w:space="0" w:color="F2F2F2"/>
              <w:left w:val="nil"/>
              <w:bottom w:val="single" w:sz="3" w:space="0" w:color="CCFFCC"/>
              <w:right w:val="nil"/>
            </w:tcBorders>
            <w:shd w:val="clear" w:color="auto" w:fill="F2F2F2"/>
          </w:tcPr>
          <w:p w14:paraId="07F6464E" w14:textId="77777777" w:rsidR="00B152F3" w:rsidRDefault="00B152F3" w:rsidP="007F09F2">
            <w:pPr>
              <w:pStyle w:val="TableParagraph"/>
              <w:spacing w:before="14"/>
              <w:ind w:left="862"/>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0DF3E4EC" w14:textId="77777777" w:rsidR="00B152F3" w:rsidRDefault="00B152F3" w:rsidP="007F09F2">
            <w:pPr>
              <w:pStyle w:val="TableParagraph"/>
              <w:spacing w:before="14"/>
              <w:ind w:left="362"/>
              <w:rPr>
                <w:rFonts w:ascii="Calibri" w:eastAsia="Calibri" w:hAnsi="Calibri" w:cs="Calibri"/>
                <w:sz w:val="18"/>
                <w:szCs w:val="18"/>
              </w:rPr>
            </w:pPr>
            <w:r>
              <w:rPr>
                <w:rFonts w:ascii="Calibri"/>
                <w:b/>
                <w:sz w:val="18"/>
              </w:rPr>
              <w:t>0,00%</w:t>
            </w:r>
          </w:p>
        </w:tc>
      </w:tr>
      <w:tr w:rsidR="00B152F3" w14:paraId="394CD2DC"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3E7E534E"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17" w:type="dxa"/>
            <w:tcBorders>
              <w:top w:val="single" w:sz="3" w:space="0" w:color="CCFFCC"/>
              <w:left w:val="nil"/>
              <w:bottom w:val="single" w:sz="2" w:space="0" w:color="000000"/>
              <w:right w:val="nil"/>
            </w:tcBorders>
            <w:shd w:val="clear" w:color="auto" w:fill="CCFFCC"/>
          </w:tcPr>
          <w:p w14:paraId="0F4EB85F"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212" w:type="dxa"/>
            <w:tcBorders>
              <w:top w:val="single" w:sz="3" w:space="0" w:color="CCFFCC"/>
              <w:left w:val="nil"/>
              <w:bottom w:val="single" w:sz="2" w:space="0" w:color="000000"/>
              <w:right w:val="nil"/>
            </w:tcBorders>
            <w:shd w:val="clear" w:color="auto" w:fill="CCFFCC"/>
          </w:tcPr>
          <w:p w14:paraId="5A03D09A" w14:textId="77777777" w:rsidR="00B152F3" w:rsidRDefault="00B152F3" w:rsidP="007F09F2">
            <w:pPr>
              <w:pStyle w:val="TableParagraph"/>
              <w:spacing w:before="13"/>
              <w:ind w:left="2033"/>
              <w:rPr>
                <w:rFonts w:ascii="Calibri" w:eastAsia="Calibri" w:hAnsi="Calibri" w:cs="Calibri"/>
                <w:sz w:val="18"/>
                <w:szCs w:val="18"/>
              </w:rPr>
            </w:pPr>
            <w:r>
              <w:rPr>
                <w:rFonts w:ascii="Calibri"/>
                <w:spacing w:val="-2"/>
                <w:sz w:val="18"/>
              </w:rPr>
              <w:t>30.000,00</w:t>
            </w:r>
          </w:p>
        </w:tc>
        <w:tc>
          <w:tcPr>
            <w:tcW w:w="1452" w:type="dxa"/>
            <w:tcBorders>
              <w:top w:val="single" w:sz="3" w:space="0" w:color="CCFFCC"/>
              <w:left w:val="nil"/>
              <w:bottom w:val="single" w:sz="2" w:space="0" w:color="000000"/>
              <w:right w:val="nil"/>
            </w:tcBorders>
            <w:shd w:val="clear" w:color="auto" w:fill="CCFFCC"/>
          </w:tcPr>
          <w:p w14:paraId="5F6697B5" w14:textId="77777777" w:rsidR="00B152F3" w:rsidRDefault="00B152F3" w:rsidP="007F09F2">
            <w:pPr>
              <w:pStyle w:val="TableParagraph"/>
              <w:spacing w:before="13"/>
              <w:ind w:left="862"/>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7DD6ECF1"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0,00%</w:t>
            </w:r>
          </w:p>
        </w:tc>
      </w:tr>
      <w:tr w:rsidR="00B152F3" w14:paraId="2F7750CA" w14:textId="77777777" w:rsidTr="007F09F2">
        <w:trPr>
          <w:trHeight w:hRule="exact" w:val="270"/>
        </w:trPr>
        <w:tc>
          <w:tcPr>
            <w:tcW w:w="1171" w:type="dxa"/>
            <w:tcBorders>
              <w:top w:val="single" w:sz="2" w:space="0" w:color="000000"/>
              <w:left w:val="nil"/>
              <w:bottom w:val="single" w:sz="2" w:space="0" w:color="000000"/>
              <w:right w:val="nil"/>
            </w:tcBorders>
          </w:tcPr>
          <w:p w14:paraId="53421EC2"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7917" w:type="dxa"/>
            <w:tcBorders>
              <w:top w:val="single" w:sz="2" w:space="0" w:color="000000"/>
              <w:left w:val="nil"/>
              <w:bottom w:val="single" w:sz="2" w:space="0" w:color="000000"/>
              <w:right w:val="nil"/>
            </w:tcBorders>
          </w:tcPr>
          <w:p w14:paraId="2AA2D457"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7"/>
                <w:sz w:val="18"/>
                <w:lang w:val="it-IT"/>
              </w:rPr>
              <w:t xml:space="preserve"> </w:t>
            </w:r>
            <w:r w:rsidRPr="00B152F3">
              <w:rPr>
                <w:rFonts w:ascii="Calibri"/>
                <w:sz w:val="18"/>
                <w:lang w:val="it-IT"/>
              </w:rPr>
              <w:t>za</w:t>
            </w:r>
            <w:r w:rsidRPr="00B152F3">
              <w:rPr>
                <w:rFonts w:ascii="Calibri"/>
                <w:spacing w:val="-4"/>
                <w:sz w:val="18"/>
                <w:lang w:val="it-IT"/>
              </w:rPr>
              <w:t xml:space="preserve"> </w:t>
            </w:r>
            <w:proofErr w:type="spellStart"/>
            <w:r w:rsidRPr="00B152F3">
              <w:rPr>
                <w:rFonts w:ascii="Calibri"/>
                <w:spacing w:val="-2"/>
                <w:sz w:val="18"/>
                <w:lang w:val="it-IT"/>
              </w:rPr>
              <w:t>nabavu</w:t>
            </w:r>
            <w:proofErr w:type="spellEnd"/>
            <w:r w:rsidRPr="00B152F3">
              <w:rPr>
                <w:rFonts w:ascii="Calibri"/>
                <w:spacing w:val="-6"/>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5"/>
                <w:sz w:val="18"/>
                <w:lang w:val="it-IT"/>
              </w:rPr>
              <w:t xml:space="preserve"> </w:t>
            </w:r>
            <w:proofErr w:type="spellStart"/>
            <w:r w:rsidRPr="00B152F3">
              <w:rPr>
                <w:rFonts w:ascii="Calibri"/>
                <w:spacing w:val="-2"/>
                <w:sz w:val="18"/>
                <w:lang w:val="it-IT"/>
              </w:rPr>
              <w:t>dugotrajne</w:t>
            </w:r>
            <w:proofErr w:type="spellEnd"/>
            <w:r w:rsidRPr="00B152F3">
              <w:rPr>
                <w:rFonts w:ascii="Calibri"/>
                <w:spacing w:val="-7"/>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43B8DB9B" w14:textId="77777777" w:rsidR="00B152F3" w:rsidRDefault="00B152F3" w:rsidP="007F09F2">
            <w:pPr>
              <w:pStyle w:val="TableParagraph"/>
              <w:spacing w:before="17"/>
              <w:ind w:left="2025"/>
              <w:rPr>
                <w:rFonts w:ascii="Calibri" w:eastAsia="Calibri" w:hAnsi="Calibri" w:cs="Calibri"/>
                <w:sz w:val="18"/>
                <w:szCs w:val="18"/>
              </w:rPr>
            </w:pPr>
            <w:r>
              <w:rPr>
                <w:rFonts w:ascii="Calibri"/>
                <w:spacing w:val="-2"/>
                <w:sz w:val="18"/>
              </w:rPr>
              <w:t>30.000,00</w:t>
            </w:r>
          </w:p>
        </w:tc>
        <w:tc>
          <w:tcPr>
            <w:tcW w:w="1452" w:type="dxa"/>
            <w:tcBorders>
              <w:top w:val="single" w:sz="2" w:space="0" w:color="000000"/>
              <w:left w:val="nil"/>
              <w:bottom w:val="single" w:sz="2" w:space="0" w:color="000000"/>
              <w:right w:val="nil"/>
            </w:tcBorders>
          </w:tcPr>
          <w:p w14:paraId="25CDA685"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5D7A14A8" w14:textId="77777777" w:rsidR="00B152F3" w:rsidRDefault="00B152F3" w:rsidP="007F09F2">
            <w:pPr>
              <w:pStyle w:val="TableParagraph"/>
              <w:spacing w:before="17"/>
              <w:ind w:left="356"/>
              <w:rPr>
                <w:rFonts w:ascii="Calibri" w:eastAsia="Calibri" w:hAnsi="Calibri" w:cs="Calibri"/>
                <w:sz w:val="18"/>
                <w:szCs w:val="18"/>
              </w:rPr>
            </w:pPr>
            <w:r>
              <w:rPr>
                <w:rFonts w:ascii="Calibri"/>
                <w:spacing w:val="-2"/>
                <w:sz w:val="18"/>
              </w:rPr>
              <w:t>0,00%</w:t>
            </w:r>
          </w:p>
        </w:tc>
      </w:tr>
      <w:tr w:rsidR="00B152F3" w14:paraId="3ED73E1E" w14:textId="77777777" w:rsidTr="007F09F2">
        <w:trPr>
          <w:trHeight w:hRule="exact" w:val="271"/>
        </w:trPr>
        <w:tc>
          <w:tcPr>
            <w:tcW w:w="1171" w:type="dxa"/>
            <w:tcBorders>
              <w:top w:val="single" w:sz="2" w:space="0" w:color="000000"/>
              <w:left w:val="nil"/>
              <w:bottom w:val="single" w:sz="3" w:space="0" w:color="000000"/>
              <w:right w:val="nil"/>
            </w:tcBorders>
          </w:tcPr>
          <w:p w14:paraId="0F633478"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4213</w:t>
            </w:r>
          </w:p>
        </w:tc>
        <w:tc>
          <w:tcPr>
            <w:tcW w:w="7917" w:type="dxa"/>
            <w:tcBorders>
              <w:top w:val="single" w:sz="2" w:space="0" w:color="000000"/>
              <w:left w:val="nil"/>
              <w:bottom w:val="single" w:sz="3" w:space="0" w:color="000000"/>
              <w:right w:val="nil"/>
            </w:tcBorders>
          </w:tcPr>
          <w:p w14:paraId="6BE0A653" w14:textId="77777777" w:rsidR="00B152F3" w:rsidRPr="00B152F3" w:rsidRDefault="00B152F3" w:rsidP="007F09F2">
            <w:pPr>
              <w:pStyle w:val="TableParagraph"/>
              <w:spacing w:before="17"/>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212" w:type="dxa"/>
            <w:tcBorders>
              <w:top w:val="single" w:sz="2" w:space="0" w:color="000000"/>
              <w:left w:val="nil"/>
              <w:bottom w:val="single" w:sz="3" w:space="0" w:color="000000"/>
              <w:right w:val="nil"/>
            </w:tcBorders>
          </w:tcPr>
          <w:p w14:paraId="2459A9FA" w14:textId="77777777" w:rsidR="00B152F3" w:rsidRPr="00B152F3" w:rsidRDefault="00B152F3" w:rsidP="007F09F2">
            <w:pPr>
              <w:rPr>
                <w:lang w:val="it-IT"/>
              </w:rPr>
            </w:pPr>
          </w:p>
        </w:tc>
        <w:tc>
          <w:tcPr>
            <w:tcW w:w="1452" w:type="dxa"/>
            <w:tcBorders>
              <w:top w:val="single" w:sz="2" w:space="0" w:color="000000"/>
              <w:left w:val="nil"/>
              <w:bottom w:val="single" w:sz="3" w:space="0" w:color="000000"/>
              <w:right w:val="nil"/>
            </w:tcBorders>
          </w:tcPr>
          <w:p w14:paraId="1EDA9DFC"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000000"/>
              <w:right w:val="nil"/>
            </w:tcBorders>
          </w:tcPr>
          <w:p w14:paraId="43EB8EEF" w14:textId="77777777" w:rsidR="00B152F3" w:rsidRDefault="00B152F3" w:rsidP="007F09F2"/>
        </w:tc>
      </w:tr>
      <w:tr w:rsidR="00B152F3" w14:paraId="43E90D67"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6276CFD3" w14:textId="77777777" w:rsidR="00B152F3" w:rsidRDefault="00B152F3" w:rsidP="007F09F2">
            <w:pPr>
              <w:pStyle w:val="TableParagraph"/>
              <w:spacing w:before="20"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30FC412"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K100834</w:t>
            </w:r>
          </w:p>
        </w:tc>
        <w:tc>
          <w:tcPr>
            <w:tcW w:w="7917" w:type="dxa"/>
            <w:tcBorders>
              <w:top w:val="single" w:sz="3" w:space="0" w:color="000000"/>
              <w:left w:val="nil"/>
              <w:bottom w:val="single" w:sz="3" w:space="0" w:color="000000"/>
              <w:right w:val="nil"/>
            </w:tcBorders>
            <w:shd w:val="clear" w:color="auto" w:fill="F2F2F2"/>
          </w:tcPr>
          <w:p w14:paraId="0EE1A808" w14:textId="77777777" w:rsidR="00B152F3" w:rsidRDefault="00B152F3" w:rsidP="007F09F2">
            <w:pPr>
              <w:pStyle w:val="TableParagraph"/>
              <w:spacing w:before="16"/>
              <w:ind w:left="48"/>
              <w:rPr>
                <w:rFonts w:ascii="Calibri" w:eastAsia="Calibri" w:hAnsi="Calibri" w:cs="Calibri"/>
                <w:sz w:val="18"/>
                <w:szCs w:val="18"/>
              </w:rPr>
            </w:pPr>
            <w:r>
              <w:rPr>
                <w:rFonts w:ascii="Calibri"/>
                <w:b/>
                <w:spacing w:val="-2"/>
                <w:sz w:val="18"/>
              </w:rPr>
              <w:t>URBANA</w:t>
            </w:r>
            <w:r>
              <w:rPr>
                <w:rFonts w:ascii="Calibri"/>
                <w:b/>
                <w:spacing w:val="-17"/>
                <w:sz w:val="18"/>
              </w:rPr>
              <w:t xml:space="preserve"> </w:t>
            </w:r>
            <w:r>
              <w:rPr>
                <w:rFonts w:ascii="Calibri"/>
                <w:b/>
                <w:spacing w:val="-2"/>
                <w:sz w:val="18"/>
              </w:rPr>
              <w:t>OPREMA</w:t>
            </w:r>
            <w:r>
              <w:rPr>
                <w:rFonts w:ascii="Calibri"/>
                <w:b/>
                <w:spacing w:val="-16"/>
                <w:sz w:val="18"/>
              </w:rPr>
              <w:t xml:space="preserve"> </w:t>
            </w:r>
            <w:r>
              <w:rPr>
                <w:rFonts w:ascii="Calibri"/>
                <w:b/>
                <w:sz w:val="18"/>
              </w:rPr>
              <w:t>U</w:t>
            </w:r>
            <w:r>
              <w:rPr>
                <w:rFonts w:ascii="Calibri"/>
                <w:b/>
                <w:spacing w:val="-16"/>
                <w:sz w:val="18"/>
              </w:rPr>
              <w:t xml:space="preserve"> </w:t>
            </w:r>
            <w:r>
              <w:rPr>
                <w:rFonts w:ascii="Calibri"/>
                <w:b/>
                <w:spacing w:val="-2"/>
                <w:sz w:val="18"/>
              </w:rPr>
              <w:t>NASELJIMA</w:t>
            </w:r>
          </w:p>
        </w:tc>
        <w:tc>
          <w:tcPr>
            <w:tcW w:w="3212" w:type="dxa"/>
            <w:tcBorders>
              <w:top w:val="single" w:sz="3" w:space="0" w:color="000000"/>
              <w:left w:val="nil"/>
              <w:bottom w:val="single" w:sz="3" w:space="0" w:color="000000"/>
              <w:right w:val="nil"/>
            </w:tcBorders>
            <w:shd w:val="clear" w:color="auto" w:fill="F2F2F2"/>
          </w:tcPr>
          <w:p w14:paraId="01F7E4F3" w14:textId="77777777" w:rsidR="00B152F3" w:rsidRDefault="00B152F3" w:rsidP="007F09F2">
            <w:pPr>
              <w:pStyle w:val="TableParagraph"/>
              <w:spacing w:before="16"/>
              <w:ind w:left="2031"/>
              <w:rPr>
                <w:rFonts w:ascii="Calibri" w:eastAsia="Calibri" w:hAnsi="Calibri" w:cs="Calibri"/>
                <w:sz w:val="18"/>
                <w:szCs w:val="18"/>
              </w:rPr>
            </w:pPr>
            <w:r>
              <w:rPr>
                <w:rFonts w:ascii="Calibri"/>
                <w:b/>
                <w:spacing w:val="-1"/>
                <w:sz w:val="18"/>
              </w:rPr>
              <w:t>35.000,00</w:t>
            </w:r>
          </w:p>
        </w:tc>
        <w:tc>
          <w:tcPr>
            <w:tcW w:w="1452" w:type="dxa"/>
            <w:tcBorders>
              <w:top w:val="single" w:sz="3" w:space="0" w:color="000000"/>
              <w:left w:val="nil"/>
              <w:bottom w:val="single" w:sz="3" w:space="0" w:color="000000"/>
              <w:right w:val="nil"/>
            </w:tcBorders>
            <w:shd w:val="clear" w:color="auto" w:fill="F2F2F2"/>
          </w:tcPr>
          <w:p w14:paraId="1E16DE93" w14:textId="77777777" w:rsidR="00B152F3" w:rsidRDefault="00B152F3" w:rsidP="007F09F2">
            <w:pPr>
              <w:pStyle w:val="TableParagraph"/>
              <w:spacing w:before="16"/>
              <w:ind w:left="862"/>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3" w:space="0" w:color="000000"/>
              <w:right w:val="nil"/>
            </w:tcBorders>
            <w:shd w:val="clear" w:color="auto" w:fill="F2F2F2"/>
          </w:tcPr>
          <w:p w14:paraId="6E656BE4" w14:textId="77777777" w:rsidR="00B152F3" w:rsidRDefault="00B152F3" w:rsidP="007F09F2">
            <w:pPr>
              <w:pStyle w:val="TableParagraph"/>
              <w:spacing w:before="16"/>
              <w:ind w:left="362"/>
              <w:rPr>
                <w:rFonts w:ascii="Calibri" w:eastAsia="Calibri" w:hAnsi="Calibri" w:cs="Calibri"/>
                <w:sz w:val="18"/>
                <w:szCs w:val="18"/>
              </w:rPr>
            </w:pPr>
            <w:r>
              <w:rPr>
                <w:rFonts w:ascii="Calibri"/>
                <w:b/>
                <w:sz w:val="18"/>
              </w:rPr>
              <w:t>0,00%</w:t>
            </w:r>
          </w:p>
        </w:tc>
      </w:tr>
      <w:tr w:rsidR="00B152F3" w14:paraId="5E8949FA"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5EB400C2"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17" w:type="dxa"/>
            <w:tcBorders>
              <w:top w:val="single" w:sz="3" w:space="0" w:color="000000"/>
              <w:left w:val="nil"/>
              <w:bottom w:val="single" w:sz="2" w:space="0" w:color="000000"/>
              <w:right w:val="nil"/>
            </w:tcBorders>
            <w:shd w:val="clear" w:color="auto" w:fill="CCFFCC"/>
          </w:tcPr>
          <w:p w14:paraId="3A8DF23C"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212" w:type="dxa"/>
            <w:tcBorders>
              <w:top w:val="single" w:sz="3" w:space="0" w:color="000000"/>
              <w:left w:val="nil"/>
              <w:bottom w:val="single" w:sz="2" w:space="0" w:color="000000"/>
              <w:right w:val="nil"/>
            </w:tcBorders>
            <w:shd w:val="clear" w:color="auto" w:fill="CCFFCC"/>
          </w:tcPr>
          <w:p w14:paraId="7292C6E1" w14:textId="77777777" w:rsidR="00B152F3" w:rsidRDefault="00B152F3" w:rsidP="007F09F2">
            <w:pPr>
              <w:pStyle w:val="TableParagraph"/>
              <w:spacing w:before="16"/>
              <w:ind w:left="2033"/>
              <w:rPr>
                <w:rFonts w:ascii="Calibri" w:eastAsia="Calibri" w:hAnsi="Calibri" w:cs="Calibri"/>
                <w:sz w:val="18"/>
                <w:szCs w:val="18"/>
              </w:rPr>
            </w:pPr>
            <w:r>
              <w:rPr>
                <w:rFonts w:ascii="Calibri"/>
                <w:spacing w:val="-2"/>
                <w:sz w:val="18"/>
              </w:rPr>
              <w:t>35.000,00</w:t>
            </w:r>
          </w:p>
        </w:tc>
        <w:tc>
          <w:tcPr>
            <w:tcW w:w="1452" w:type="dxa"/>
            <w:tcBorders>
              <w:top w:val="single" w:sz="3" w:space="0" w:color="000000"/>
              <w:left w:val="nil"/>
              <w:bottom w:val="single" w:sz="2" w:space="0" w:color="000000"/>
              <w:right w:val="nil"/>
            </w:tcBorders>
            <w:shd w:val="clear" w:color="auto" w:fill="CCFFCC"/>
          </w:tcPr>
          <w:p w14:paraId="03E492D6" w14:textId="77777777" w:rsidR="00B152F3" w:rsidRDefault="00B152F3" w:rsidP="007F09F2">
            <w:pPr>
              <w:pStyle w:val="TableParagraph"/>
              <w:spacing w:before="16"/>
              <w:ind w:left="862"/>
              <w:rPr>
                <w:rFonts w:ascii="Calibri" w:eastAsia="Calibri" w:hAnsi="Calibri" w:cs="Calibri"/>
                <w:sz w:val="18"/>
                <w:szCs w:val="18"/>
              </w:rPr>
            </w:pPr>
            <w:r>
              <w:rPr>
                <w:rFonts w:ascii="Calibri"/>
                <w:spacing w:val="-2"/>
                <w:sz w:val="18"/>
              </w:rPr>
              <w:t>0,00</w:t>
            </w:r>
          </w:p>
        </w:tc>
        <w:tc>
          <w:tcPr>
            <w:tcW w:w="1083" w:type="dxa"/>
            <w:tcBorders>
              <w:top w:val="single" w:sz="3" w:space="0" w:color="000000"/>
              <w:left w:val="nil"/>
              <w:bottom w:val="single" w:sz="2" w:space="0" w:color="000000"/>
              <w:right w:val="nil"/>
            </w:tcBorders>
            <w:shd w:val="clear" w:color="auto" w:fill="CCFFCC"/>
          </w:tcPr>
          <w:p w14:paraId="72E1E133"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7AA05481" w14:textId="77777777" w:rsidTr="007F09F2">
        <w:trPr>
          <w:trHeight w:hRule="exact" w:val="270"/>
        </w:trPr>
        <w:tc>
          <w:tcPr>
            <w:tcW w:w="1171" w:type="dxa"/>
            <w:tcBorders>
              <w:top w:val="single" w:sz="2" w:space="0" w:color="000000"/>
              <w:left w:val="nil"/>
              <w:bottom w:val="single" w:sz="2" w:space="0" w:color="000000"/>
              <w:right w:val="nil"/>
            </w:tcBorders>
          </w:tcPr>
          <w:p w14:paraId="53E7DDC0"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17" w:type="dxa"/>
            <w:tcBorders>
              <w:top w:val="single" w:sz="2" w:space="0" w:color="000000"/>
              <w:left w:val="nil"/>
              <w:bottom w:val="single" w:sz="2" w:space="0" w:color="000000"/>
              <w:right w:val="nil"/>
            </w:tcBorders>
          </w:tcPr>
          <w:p w14:paraId="0132F81A"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1B64BFC2" w14:textId="77777777" w:rsidR="00B152F3" w:rsidRDefault="00B152F3" w:rsidP="007F09F2">
            <w:pPr>
              <w:pStyle w:val="TableParagraph"/>
              <w:spacing w:before="15"/>
              <w:ind w:left="2025"/>
              <w:rPr>
                <w:rFonts w:ascii="Calibri" w:eastAsia="Calibri" w:hAnsi="Calibri" w:cs="Calibri"/>
                <w:sz w:val="18"/>
                <w:szCs w:val="18"/>
              </w:rPr>
            </w:pPr>
            <w:r>
              <w:rPr>
                <w:rFonts w:ascii="Calibri"/>
                <w:spacing w:val="-2"/>
                <w:sz w:val="18"/>
              </w:rPr>
              <w:t>35.000,00</w:t>
            </w:r>
          </w:p>
        </w:tc>
        <w:tc>
          <w:tcPr>
            <w:tcW w:w="1452" w:type="dxa"/>
            <w:tcBorders>
              <w:top w:val="single" w:sz="2" w:space="0" w:color="000000"/>
              <w:left w:val="nil"/>
              <w:bottom w:val="single" w:sz="2" w:space="0" w:color="000000"/>
              <w:right w:val="nil"/>
            </w:tcBorders>
          </w:tcPr>
          <w:p w14:paraId="031D45CE"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150BA407"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059E25E8" w14:textId="77777777" w:rsidTr="007F09F2">
        <w:trPr>
          <w:trHeight w:hRule="exact" w:val="271"/>
        </w:trPr>
        <w:tc>
          <w:tcPr>
            <w:tcW w:w="1171" w:type="dxa"/>
            <w:tcBorders>
              <w:top w:val="single" w:sz="2" w:space="0" w:color="000000"/>
              <w:left w:val="nil"/>
              <w:bottom w:val="single" w:sz="2" w:space="0" w:color="000000"/>
              <w:right w:val="nil"/>
            </w:tcBorders>
          </w:tcPr>
          <w:p w14:paraId="73D6DBA6"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4213</w:t>
            </w:r>
          </w:p>
        </w:tc>
        <w:tc>
          <w:tcPr>
            <w:tcW w:w="7917" w:type="dxa"/>
            <w:tcBorders>
              <w:top w:val="single" w:sz="2" w:space="0" w:color="000000"/>
              <w:left w:val="nil"/>
              <w:bottom w:val="single" w:sz="2" w:space="0" w:color="000000"/>
              <w:right w:val="nil"/>
            </w:tcBorders>
          </w:tcPr>
          <w:p w14:paraId="14B55E6D" w14:textId="77777777" w:rsidR="00B152F3" w:rsidRPr="00B152F3" w:rsidRDefault="00B152F3" w:rsidP="007F09F2">
            <w:pPr>
              <w:pStyle w:val="TableParagraph"/>
              <w:spacing w:before="16"/>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212" w:type="dxa"/>
            <w:tcBorders>
              <w:top w:val="single" w:sz="2" w:space="0" w:color="000000"/>
              <w:left w:val="nil"/>
              <w:bottom w:val="single" w:sz="2" w:space="0" w:color="000000"/>
              <w:right w:val="nil"/>
            </w:tcBorders>
          </w:tcPr>
          <w:p w14:paraId="0CF43D77" w14:textId="77777777" w:rsidR="00B152F3" w:rsidRPr="00B152F3" w:rsidRDefault="00B152F3" w:rsidP="007F09F2">
            <w:pPr>
              <w:rPr>
                <w:lang w:val="it-IT"/>
              </w:rPr>
            </w:pPr>
          </w:p>
        </w:tc>
        <w:tc>
          <w:tcPr>
            <w:tcW w:w="1452" w:type="dxa"/>
            <w:tcBorders>
              <w:top w:val="single" w:sz="2" w:space="0" w:color="000000"/>
              <w:left w:val="nil"/>
              <w:bottom w:val="single" w:sz="2" w:space="0" w:color="000000"/>
              <w:right w:val="nil"/>
            </w:tcBorders>
          </w:tcPr>
          <w:p w14:paraId="10E6A4BF" w14:textId="77777777" w:rsidR="00B152F3" w:rsidRDefault="00B152F3" w:rsidP="007F09F2">
            <w:pPr>
              <w:pStyle w:val="TableParagraph"/>
              <w:spacing w:before="16"/>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7B4AF4CC" w14:textId="77777777" w:rsidR="00B152F3" w:rsidRDefault="00B152F3" w:rsidP="007F09F2"/>
        </w:tc>
      </w:tr>
      <w:tr w:rsidR="00B152F3" w14:paraId="7136F43B" w14:textId="77777777" w:rsidTr="007F09F2">
        <w:trPr>
          <w:trHeight w:hRule="exact" w:val="272"/>
        </w:trPr>
        <w:tc>
          <w:tcPr>
            <w:tcW w:w="1171" w:type="dxa"/>
            <w:tcBorders>
              <w:top w:val="single" w:sz="2" w:space="0" w:color="000000"/>
              <w:left w:val="nil"/>
              <w:bottom w:val="single" w:sz="3" w:space="0" w:color="F2F2F2"/>
              <w:right w:val="nil"/>
            </w:tcBorders>
          </w:tcPr>
          <w:p w14:paraId="1F20E90F"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4214</w:t>
            </w:r>
          </w:p>
        </w:tc>
        <w:tc>
          <w:tcPr>
            <w:tcW w:w="7917" w:type="dxa"/>
            <w:tcBorders>
              <w:top w:val="single" w:sz="2" w:space="0" w:color="000000"/>
              <w:left w:val="nil"/>
              <w:bottom w:val="single" w:sz="3" w:space="0" w:color="F2F2F2"/>
              <w:right w:val="nil"/>
            </w:tcBorders>
          </w:tcPr>
          <w:p w14:paraId="4C99ABA1"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
                <w:sz w:val="18"/>
              </w:rPr>
              <w:t xml:space="preserve"> </w:t>
            </w:r>
            <w:proofErr w:type="spellStart"/>
            <w:r>
              <w:rPr>
                <w:rFonts w:ascii="Calibri" w:hAnsi="Calibri"/>
                <w:spacing w:val="-2"/>
                <w:sz w:val="18"/>
              </w:rPr>
              <w:t>građevinski</w:t>
            </w:r>
            <w:proofErr w:type="spellEnd"/>
            <w:r>
              <w:rPr>
                <w:rFonts w:ascii="Calibri" w:hAnsi="Calibri"/>
                <w:spacing w:val="-1"/>
                <w:sz w:val="18"/>
              </w:rPr>
              <w:t xml:space="preserve"> </w:t>
            </w:r>
            <w:proofErr w:type="spellStart"/>
            <w:r>
              <w:rPr>
                <w:rFonts w:ascii="Calibri" w:hAnsi="Calibri"/>
                <w:spacing w:val="-2"/>
                <w:sz w:val="18"/>
              </w:rPr>
              <w:t>objekti</w:t>
            </w:r>
            <w:proofErr w:type="spellEnd"/>
          </w:p>
        </w:tc>
        <w:tc>
          <w:tcPr>
            <w:tcW w:w="3212" w:type="dxa"/>
            <w:tcBorders>
              <w:top w:val="single" w:sz="2" w:space="0" w:color="000000"/>
              <w:left w:val="nil"/>
              <w:bottom w:val="single" w:sz="3" w:space="0" w:color="F2F2F2"/>
              <w:right w:val="nil"/>
            </w:tcBorders>
          </w:tcPr>
          <w:p w14:paraId="3E5A2EC2" w14:textId="77777777" w:rsidR="00B152F3" w:rsidRDefault="00B152F3" w:rsidP="007F09F2"/>
        </w:tc>
        <w:tc>
          <w:tcPr>
            <w:tcW w:w="1452" w:type="dxa"/>
            <w:tcBorders>
              <w:top w:val="single" w:sz="2" w:space="0" w:color="000000"/>
              <w:left w:val="nil"/>
              <w:bottom w:val="single" w:sz="3" w:space="0" w:color="F2F2F2"/>
              <w:right w:val="nil"/>
            </w:tcBorders>
          </w:tcPr>
          <w:p w14:paraId="24C09834"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0B9BC08F" w14:textId="77777777" w:rsidR="00B152F3" w:rsidRDefault="00B152F3" w:rsidP="007F09F2"/>
        </w:tc>
      </w:tr>
      <w:tr w:rsidR="00B152F3" w14:paraId="1F461CF4"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644463CF" w14:textId="77777777" w:rsidR="00B152F3" w:rsidRDefault="00B152F3" w:rsidP="007F09F2">
            <w:pPr>
              <w:pStyle w:val="TableParagraph"/>
              <w:spacing w:before="19"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EB5D717"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K100835</w:t>
            </w:r>
          </w:p>
        </w:tc>
        <w:tc>
          <w:tcPr>
            <w:tcW w:w="7917" w:type="dxa"/>
            <w:tcBorders>
              <w:top w:val="single" w:sz="3" w:space="0" w:color="F2F2F2"/>
              <w:left w:val="nil"/>
              <w:bottom w:val="single" w:sz="3" w:space="0" w:color="CCFFCC"/>
              <w:right w:val="nil"/>
            </w:tcBorders>
            <w:shd w:val="clear" w:color="auto" w:fill="F2F2F2"/>
          </w:tcPr>
          <w:p w14:paraId="11094D7F"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z w:val="18"/>
              </w:rPr>
              <w:t>UREĐENJE</w:t>
            </w:r>
            <w:r>
              <w:rPr>
                <w:rFonts w:ascii="Calibri" w:hAnsi="Calibri"/>
                <w:b/>
                <w:spacing w:val="-10"/>
                <w:sz w:val="18"/>
              </w:rPr>
              <w:t xml:space="preserve"> </w:t>
            </w:r>
            <w:r>
              <w:rPr>
                <w:rFonts w:ascii="Calibri" w:hAnsi="Calibri"/>
                <w:b/>
                <w:spacing w:val="-1"/>
                <w:sz w:val="18"/>
              </w:rPr>
              <w:t>PARKA</w:t>
            </w:r>
            <w:r>
              <w:rPr>
                <w:rFonts w:ascii="Calibri" w:hAnsi="Calibri"/>
                <w:b/>
                <w:spacing w:val="-7"/>
                <w:sz w:val="18"/>
              </w:rPr>
              <w:t xml:space="preserve"> </w:t>
            </w:r>
            <w:r>
              <w:rPr>
                <w:rFonts w:ascii="Calibri" w:hAnsi="Calibri"/>
                <w:b/>
                <w:spacing w:val="-2"/>
                <w:sz w:val="18"/>
              </w:rPr>
              <w:t>KOD</w:t>
            </w:r>
            <w:r>
              <w:rPr>
                <w:rFonts w:ascii="Calibri" w:hAnsi="Calibri"/>
                <w:b/>
                <w:spacing w:val="-10"/>
                <w:sz w:val="18"/>
              </w:rPr>
              <w:t xml:space="preserve"> </w:t>
            </w:r>
            <w:r>
              <w:rPr>
                <w:rFonts w:ascii="Calibri" w:hAnsi="Calibri"/>
                <w:b/>
                <w:sz w:val="18"/>
              </w:rPr>
              <w:t>ŠKOLE</w:t>
            </w:r>
            <w:r>
              <w:rPr>
                <w:rFonts w:ascii="Calibri" w:hAnsi="Calibri"/>
                <w:b/>
                <w:spacing w:val="-8"/>
                <w:sz w:val="18"/>
              </w:rPr>
              <w:t xml:space="preserve"> </w:t>
            </w:r>
            <w:r>
              <w:rPr>
                <w:rFonts w:ascii="Calibri" w:hAnsi="Calibri"/>
                <w:b/>
                <w:sz w:val="18"/>
              </w:rPr>
              <w:t>U</w:t>
            </w:r>
            <w:r>
              <w:rPr>
                <w:rFonts w:ascii="Calibri" w:hAnsi="Calibri"/>
                <w:b/>
                <w:spacing w:val="-8"/>
                <w:sz w:val="18"/>
              </w:rPr>
              <w:t xml:space="preserve"> </w:t>
            </w:r>
            <w:r>
              <w:rPr>
                <w:rFonts w:ascii="Calibri" w:hAnsi="Calibri"/>
                <w:b/>
                <w:spacing w:val="-2"/>
                <w:sz w:val="18"/>
              </w:rPr>
              <w:t>NOVOJ</w:t>
            </w:r>
            <w:r>
              <w:rPr>
                <w:rFonts w:ascii="Calibri" w:hAnsi="Calibri"/>
                <w:b/>
                <w:spacing w:val="-11"/>
                <w:sz w:val="18"/>
              </w:rPr>
              <w:t xml:space="preserve"> </w:t>
            </w:r>
            <w:r>
              <w:rPr>
                <w:rFonts w:ascii="Calibri" w:hAnsi="Calibri"/>
                <w:b/>
                <w:spacing w:val="-1"/>
                <w:sz w:val="18"/>
              </w:rPr>
              <w:t>VASI</w:t>
            </w:r>
          </w:p>
        </w:tc>
        <w:tc>
          <w:tcPr>
            <w:tcW w:w="3212" w:type="dxa"/>
            <w:tcBorders>
              <w:top w:val="single" w:sz="3" w:space="0" w:color="F2F2F2"/>
              <w:left w:val="nil"/>
              <w:bottom w:val="single" w:sz="3" w:space="0" w:color="CCFFCC"/>
              <w:right w:val="nil"/>
            </w:tcBorders>
            <w:shd w:val="clear" w:color="auto" w:fill="F2F2F2"/>
          </w:tcPr>
          <w:p w14:paraId="2CEEC732" w14:textId="77777777" w:rsidR="00B152F3" w:rsidRDefault="00B152F3" w:rsidP="007F09F2">
            <w:pPr>
              <w:pStyle w:val="TableParagraph"/>
              <w:spacing w:before="15"/>
              <w:ind w:left="2121"/>
              <w:rPr>
                <w:rFonts w:ascii="Calibri" w:eastAsia="Calibri" w:hAnsi="Calibri" w:cs="Calibri"/>
                <w:sz w:val="18"/>
                <w:szCs w:val="18"/>
              </w:rPr>
            </w:pPr>
            <w:r>
              <w:rPr>
                <w:rFonts w:ascii="Calibri"/>
                <w:b/>
                <w:spacing w:val="-1"/>
                <w:sz w:val="18"/>
              </w:rPr>
              <w:t>5.000,00</w:t>
            </w:r>
          </w:p>
        </w:tc>
        <w:tc>
          <w:tcPr>
            <w:tcW w:w="1452" w:type="dxa"/>
            <w:tcBorders>
              <w:top w:val="single" w:sz="3" w:space="0" w:color="F2F2F2"/>
              <w:left w:val="nil"/>
              <w:bottom w:val="single" w:sz="3" w:space="0" w:color="CCFFCC"/>
              <w:right w:val="nil"/>
            </w:tcBorders>
            <w:shd w:val="clear" w:color="auto" w:fill="F2F2F2"/>
          </w:tcPr>
          <w:p w14:paraId="5F5C9CA2" w14:textId="77777777" w:rsidR="00B152F3" w:rsidRDefault="00B152F3" w:rsidP="007F09F2">
            <w:pPr>
              <w:pStyle w:val="TableParagraph"/>
              <w:spacing w:before="15"/>
              <w:ind w:left="862"/>
              <w:rPr>
                <w:rFonts w:ascii="Calibri" w:eastAsia="Calibri" w:hAnsi="Calibri" w:cs="Calibri"/>
                <w:sz w:val="18"/>
                <w:szCs w:val="18"/>
              </w:rPr>
            </w:pPr>
            <w:r>
              <w:rPr>
                <w:rFonts w:ascii="Calibri"/>
                <w:b/>
                <w:sz w:val="18"/>
              </w:rPr>
              <w:t>0,00</w:t>
            </w:r>
          </w:p>
        </w:tc>
        <w:tc>
          <w:tcPr>
            <w:tcW w:w="1083" w:type="dxa"/>
            <w:tcBorders>
              <w:top w:val="single" w:sz="3" w:space="0" w:color="F2F2F2"/>
              <w:left w:val="nil"/>
              <w:bottom w:val="single" w:sz="3" w:space="0" w:color="CCFFCC"/>
              <w:right w:val="nil"/>
            </w:tcBorders>
            <w:shd w:val="clear" w:color="auto" w:fill="F2F2F2"/>
          </w:tcPr>
          <w:p w14:paraId="7EF1DA06" w14:textId="77777777" w:rsidR="00B152F3" w:rsidRDefault="00B152F3" w:rsidP="007F09F2">
            <w:pPr>
              <w:pStyle w:val="TableParagraph"/>
              <w:spacing w:before="15"/>
              <w:ind w:left="362"/>
              <w:rPr>
                <w:rFonts w:ascii="Calibri" w:eastAsia="Calibri" w:hAnsi="Calibri" w:cs="Calibri"/>
                <w:sz w:val="18"/>
                <w:szCs w:val="18"/>
              </w:rPr>
            </w:pPr>
            <w:r>
              <w:rPr>
                <w:rFonts w:ascii="Calibri"/>
                <w:b/>
                <w:sz w:val="18"/>
              </w:rPr>
              <w:t>0,00%</w:t>
            </w:r>
          </w:p>
        </w:tc>
      </w:tr>
      <w:tr w:rsidR="00B152F3" w14:paraId="4456D33D"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5FD19162"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917" w:type="dxa"/>
            <w:tcBorders>
              <w:top w:val="single" w:sz="3" w:space="0" w:color="CCFFCC"/>
              <w:left w:val="nil"/>
              <w:bottom w:val="single" w:sz="2" w:space="0" w:color="000000"/>
              <w:right w:val="nil"/>
            </w:tcBorders>
            <w:shd w:val="clear" w:color="auto" w:fill="CCFFCC"/>
          </w:tcPr>
          <w:p w14:paraId="05C34727"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212" w:type="dxa"/>
            <w:tcBorders>
              <w:top w:val="single" w:sz="3" w:space="0" w:color="CCFFCC"/>
              <w:left w:val="nil"/>
              <w:bottom w:val="single" w:sz="2" w:space="0" w:color="000000"/>
              <w:right w:val="nil"/>
            </w:tcBorders>
            <w:shd w:val="clear" w:color="auto" w:fill="CCFFCC"/>
          </w:tcPr>
          <w:p w14:paraId="2F8D61E2" w14:textId="77777777" w:rsidR="00B152F3" w:rsidRDefault="00B152F3" w:rsidP="007F09F2">
            <w:pPr>
              <w:pStyle w:val="TableParagraph"/>
              <w:spacing w:before="16"/>
              <w:ind w:left="2125"/>
              <w:rPr>
                <w:rFonts w:ascii="Calibri" w:eastAsia="Calibri" w:hAnsi="Calibri" w:cs="Calibri"/>
                <w:sz w:val="18"/>
                <w:szCs w:val="18"/>
              </w:rPr>
            </w:pPr>
            <w:r>
              <w:rPr>
                <w:rFonts w:ascii="Calibri"/>
                <w:spacing w:val="-2"/>
                <w:sz w:val="18"/>
              </w:rPr>
              <w:t>5.000,00</w:t>
            </w:r>
          </w:p>
        </w:tc>
        <w:tc>
          <w:tcPr>
            <w:tcW w:w="1452" w:type="dxa"/>
            <w:tcBorders>
              <w:top w:val="single" w:sz="3" w:space="0" w:color="CCFFCC"/>
              <w:left w:val="nil"/>
              <w:bottom w:val="single" w:sz="2" w:space="0" w:color="000000"/>
              <w:right w:val="nil"/>
            </w:tcBorders>
            <w:shd w:val="clear" w:color="auto" w:fill="CCFFCC"/>
          </w:tcPr>
          <w:p w14:paraId="5DF0F636" w14:textId="77777777" w:rsidR="00B152F3" w:rsidRDefault="00B152F3" w:rsidP="007F09F2">
            <w:pPr>
              <w:pStyle w:val="TableParagraph"/>
              <w:spacing w:before="16"/>
              <w:ind w:left="862"/>
              <w:rPr>
                <w:rFonts w:ascii="Calibri" w:eastAsia="Calibri" w:hAnsi="Calibri" w:cs="Calibri"/>
                <w:sz w:val="18"/>
                <w:szCs w:val="18"/>
              </w:rPr>
            </w:pPr>
            <w:r>
              <w:rPr>
                <w:rFonts w:ascii="Calibri"/>
                <w:spacing w:val="-2"/>
                <w:sz w:val="18"/>
              </w:rPr>
              <w:t>0,00</w:t>
            </w:r>
          </w:p>
        </w:tc>
        <w:tc>
          <w:tcPr>
            <w:tcW w:w="1083" w:type="dxa"/>
            <w:tcBorders>
              <w:top w:val="single" w:sz="3" w:space="0" w:color="CCFFCC"/>
              <w:left w:val="nil"/>
              <w:bottom w:val="single" w:sz="2" w:space="0" w:color="000000"/>
              <w:right w:val="nil"/>
            </w:tcBorders>
            <w:shd w:val="clear" w:color="auto" w:fill="CCFFCC"/>
          </w:tcPr>
          <w:p w14:paraId="00227107" w14:textId="77777777" w:rsidR="00B152F3" w:rsidRDefault="00B152F3" w:rsidP="007F09F2">
            <w:pPr>
              <w:pStyle w:val="TableParagraph"/>
              <w:spacing w:before="16"/>
              <w:ind w:left="362"/>
              <w:rPr>
                <w:rFonts w:ascii="Calibri" w:eastAsia="Calibri" w:hAnsi="Calibri" w:cs="Calibri"/>
                <w:sz w:val="18"/>
                <w:szCs w:val="18"/>
              </w:rPr>
            </w:pPr>
            <w:r>
              <w:rPr>
                <w:rFonts w:ascii="Calibri"/>
                <w:spacing w:val="-2"/>
                <w:sz w:val="18"/>
              </w:rPr>
              <w:t>0,00%</w:t>
            </w:r>
          </w:p>
        </w:tc>
      </w:tr>
      <w:tr w:rsidR="00B152F3" w14:paraId="3ED5F167" w14:textId="77777777" w:rsidTr="007F09F2">
        <w:trPr>
          <w:trHeight w:hRule="exact" w:val="268"/>
        </w:trPr>
        <w:tc>
          <w:tcPr>
            <w:tcW w:w="1171" w:type="dxa"/>
            <w:tcBorders>
              <w:top w:val="single" w:sz="2" w:space="0" w:color="000000"/>
              <w:left w:val="nil"/>
              <w:bottom w:val="single" w:sz="2" w:space="0" w:color="000000"/>
              <w:right w:val="nil"/>
            </w:tcBorders>
          </w:tcPr>
          <w:p w14:paraId="51F29FC1"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41</w:t>
            </w:r>
          </w:p>
        </w:tc>
        <w:tc>
          <w:tcPr>
            <w:tcW w:w="7917" w:type="dxa"/>
            <w:tcBorders>
              <w:top w:val="single" w:sz="2" w:space="0" w:color="000000"/>
              <w:left w:val="nil"/>
              <w:bottom w:val="single" w:sz="2" w:space="0" w:color="000000"/>
              <w:right w:val="nil"/>
            </w:tcBorders>
          </w:tcPr>
          <w:p w14:paraId="63E79A1C"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47100CB2" w14:textId="77777777" w:rsidR="00B152F3" w:rsidRDefault="00B152F3" w:rsidP="007F09F2">
            <w:pPr>
              <w:pStyle w:val="TableParagraph"/>
              <w:spacing w:before="15"/>
              <w:ind w:left="2117"/>
              <w:rPr>
                <w:rFonts w:ascii="Calibri" w:eastAsia="Calibri" w:hAnsi="Calibri" w:cs="Calibri"/>
                <w:sz w:val="18"/>
                <w:szCs w:val="18"/>
              </w:rPr>
            </w:pPr>
            <w:r>
              <w:rPr>
                <w:rFonts w:ascii="Calibri"/>
                <w:spacing w:val="-2"/>
                <w:sz w:val="18"/>
              </w:rPr>
              <w:t>5.000,00</w:t>
            </w:r>
          </w:p>
        </w:tc>
        <w:tc>
          <w:tcPr>
            <w:tcW w:w="1452" w:type="dxa"/>
            <w:tcBorders>
              <w:top w:val="single" w:sz="2" w:space="0" w:color="000000"/>
              <w:left w:val="nil"/>
              <w:bottom w:val="single" w:sz="2" w:space="0" w:color="000000"/>
              <w:right w:val="nil"/>
            </w:tcBorders>
          </w:tcPr>
          <w:p w14:paraId="4DC3F16A"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711146CC"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6B68B152" w14:textId="77777777" w:rsidTr="007F09F2">
        <w:trPr>
          <w:trHeight w:hRule="exact" w:val="271"/>
        </w:trPr>
        <w:tc>
          <w:tcPr>
            <w:tcW w:w="1171" w:type="dxa"/>
            <w:tcBorders>
              <w:top w:val="single" w:sz="2" w:space="0" w:color="000000"/>
              <w:left w:val="nil"/>
              <w:bottom w:val="single" w:sz="3" w:space="0" w:color="F2F2F2"/>
              <w:right w:val="nil"/>
            </w:tcBorders>
          </w:tcPr>
          <w:p w14:paraId="309AC879"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4113</w:t>
            </w:r>
          </w:p>
        </w:tc>
        <w:tc>
          <w:tcPr>
            <w:tcW w:w="7917" w:type="dxa"/>
            <w:tcBorders>
              <w:top w:val="single" w:sz="2" w:space="0" w:color="000000"/>
              <w:left w:val="nil"/>
              <w:bottom w:val="single" w:sz="3" w:space="0" w:color="F2F2F2"/>
              <w:right w:val="nil"/>
            </w:tcBorders>
          </w:tcPr>
          <w:p w14:paraId="3D098B72"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5"/>
                <w:sz w:val="18"/>
              </w:rPr>
              <w:t xml:space="preserve"> </w:t>
            </w:r>
            <w:proofErr w:type="spellStart"/>
            <w:r>
              <w:rPr>
                <w:rFonts w:ascii="Calibri"/>
                <w:spacing w:val="-2"/>
                <w:sz w:val="18"/>
              </w:rPr>
              <w:t>prirodna</w:t>
            </w:r>
            <w:proofErr w:type="spellEnd"/>
            <w:r>
              <w:rPr>
                <w:rFonts w:ascii="Calibri"/>
                <w:spacing w:val="-14"/>
                <w:sz w:val="18"/>
              </w:rPr>
              <w:t xml:space="preserve"> </w:t>
            </w:r>
            <w:proofErr w:type="spellStart"/>
            <w:r>
              <w:rPr>
                <w:rFonts w:ascii="Calibri"/>
                <w:spacing w:val="-2"/>
                <w:sz w:val="18"/>
              </w:rPr>
              <w:t>materijalna</w:t>
            </w:r>
            <w:proofErr w:type="spellEnd"/>
            <w:r>
              <w:rPr>
                <w:rFonts w:ascii="Calibri"/>
                <w:spacing w:val="-14"/>
                <w:sz w:val="18"/>
              </w:rPr>
              <w:t xml:space="preserve"> </w:t>
            </w:r>
            <w:proofErr w:type="spellStart"/>
            <w:r>
              <w:rPr>
                <w:rFonts w:ascii="Calibri"/>
                <w:spacing w:val="-2"/>
                <w:sz w:val="18"/>
              </w:rPr>
              <w:t>imovina</w:t>
            </w:r>
            <w:proofErr w:type="spellEnd"/>
          </w:p>
        </w:tc>
        <w:tc>
          <w:tcPr>
            <w:tcW w:w="3212" w:type="dxa"/>
            <w:tcBorders>
              <w:top w:val="single" w:sz="2" w:space="0" w:color="000000"/>
              <w:left w:val="nil"/>
              <w:bottom w:val="single" w:sz="3" w:space="0" w:color="F2F2F2"/>
              <w:right w:val="nil"/>
            </w:tcBorders>
          </w:tcPr>
          <w:p w14:paraId="323764D0" w14:textId="77777777" w:rsidR="00B152F3" w:rsidRDefault="00B152F3" w:rsidP="007F09F2"/>
        </w:tc>
        <w:tc>
          <w:tcPr>
            <w:tcW w:w="1452" w:type="dxa"/>
            <w:tcBorders>
              <w:top w:val="single" w:sz="2" w:space="0" w:color="000000"/>
              <w:left w:val="nil"/>
              <w:bottom w:val="single" w:sz="3" w:space="0" w:color="F2F2F2"/>
              <w:right w:val="nil"/>
            </w:tcBorders>
          </w:tcPr>
          <w:p w14:paraId="12235595" w14:textId="77777777" w:rsidR="00B152F3" w:rsidRDefault="00B152F3" w:rsidP="007F09F2">
            <w:pPr>
              <w:pStyle w:val="TableParagraph"/>
              <w:spacing w:before="17"/>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7096FCAF" w14:textId="77777777" w:rsidR="00B152F3" w:rsidRDefault="00B152F3" w:rsidP="007F09F2"/>
        </w:tc>
      </w:tr>
      <w:tr w:rsidR="00B152F3" w14:paraId="622F94D4" w14:textId="77777777" w:rsidTr="007F09F2">
        <w:trPr>
          <w:trHeight w:hRule="exact" w:val="513"/>
        </w:trPr>
        <w:tc>
          <w:tcPr>
            <w:tcW w:w="1171" w:type="dxa"/>
            <w:tcBorders>
              <w:top w:val="single" w:sz="3" w:space="0" w:color="F2F2F2"/>
              <w:left w:val="nil"/>
              <w:bottom w:val="single" w:sz="3" w:space="0" w:color="000000"/>
              <w:right w:val="nil"/>
            </w:tcBorders>
            <w:shd w:val="clear" w:color="auto" w:fill="F2F2F2"/>
          </w:tcPr>
          <w:p w14:paraId="2A67786C" w14:textId="77777777" w:rsidR="00B152F3" w:rsidRDefault="00B152F3" w:rsidP="007F09F2">
            <w:pPr>
              <w:pStyle w:val="TableParagraph"/>
              <w:spacing w:before="20"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E8394C9"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K100836</w:t>
            </w:r>
          </w:p>
        </w:tc>
        <w:tc>
          <w:tcPr>
            <w:tcW w:w="7917" w:type="dxa"/>
            <w:tcBorders>
              <w:top w:val="single" w:sz="3" w:space="0" w:color="F2F2F2"/>
              <w:left w:val="nil"/>
              <w:bottom w:val="single" w:sz="3" w:space="0" w:color="000000"/>
              <w:right w:val="nil"/>
            </w:tcBorders>
            <w:shd w:val="clear" w:color="auto" w:fill="F2F2F2"/>
          </w:tcPr>
          <w:p w14:paraId="78EFBCC8" w14:textId="77777777" w:rsidR="00B152F3" w:rsidRPr="00B152F3" w:rsidRDefault="00B152F3" w:rsidP="007F09F2">
            <w:pPr>
              <w:pStyle w:val="TableParagraph"/>
              <w:spacing w:before="16"/>
              <w:ind w:left="48"/>
              <w:rPr>
                <w:rFonts w:ascii="Calibri" w:eastAsia="Calibri" w:hAnsi="Calibri" w:cs="Calibri"/>
                <w:sz w:val="18"/>
                <w:szCs w:val="18"/>
                <w:lang w:val="it-IT"/>
              </w:rPr>
            </w:pPr>
            <w:r w:rsidRPr="00B152F3">
              <w:rPr>
                <w:rFonts w:ascii="Calibri" w:hAnsi="Calibri"/>
                <w:b/>
                <w:sz w:val="18"/>
                <w:lang w:val="it-IT"/>
              </w:rPr>
              <w:t>UREĐENJE</w:t>
            </w:r>
            <w:r w:rsidRPr="00B152F3">
              <w:rPr>
                <w:rFonts w:ascii="Calibri" w:hAnsi="Calibri"/>
                <w:b/>
                <w:spacing w:val="-11"/>
                <w:sz w:val="18"/>
                <w:lang w:val="it-IT"/>
              </w:rPr>
              <w:t xml:space="preserve"> </w:t>
            </w:r>
            <w:r w:rsidRPr="00B152F3">
              <w:rPr>
                <w:rFonts w:ascii="Calibri" w:hAnsi="Calibri"/>
                <w:b/>
                <w:spacing w:val="-1"/>
                <w:sz w:val="18"/>
                <w:lang w:val="it-IT"/>
              </w:rPr>
              <w:t>OSTALIH</w:t>
            </w:r>
            <w:r w:rsidRPr="00B152F3">
              <w:rPr>
                <w:rFonts w:ascii="Calibri" w:hAnsi="Calibri"/>
                <w:b/>
                <w:spacing w:val="-12"/>
                <w:sz w:val="18"/>
                <w:lang w:val="it-IT"/>
              </w:rPr>
              <w:t xml:space="preserve"> </w:t>
            </w:r>
            <w:r w:rsidRPr="00B152F3">
              <w:rPr>
                <w:rFonts w:ascii="Calibri" w:hAnsi="Calibri"/>
                <w:b/>
                <w:spacing w:val="-1"/>
                <w:sz w:val="18"/>
                <w:lang w:val="it-IT"/>
              </w:rPr>
              <w:t>PARKOVA</w:t>
            </w:r>
            <w:r w:rsidRPr="00B152F3">
              <w:rPr>
                <w:rFonts w:ascii="Calibri" w:hAnsi="Calibri"/>
                <w:b/>
                <w:spacing w:val="-9"/>
                <w:sz w:val="18"/>
                <w:lang w:val="it-IT"/>
              </w:rPr>
              <w:t xml:space="preserve"> </w:t>
            </w:r>
            <w:r w:rsidRPr="00B152F3">
              <w:rPr>
                <w:rFonts w:ascii="Calibri" w:hAnsi="Calibri"/>
                <w:b/>
                <w:sz w:val="18"/>
                <w:lang w:val="it-IT"/>
              </w:rPr>
              <w:t>I</w:t>
            </w:r>
            <w:r w:rsidRPr="00B152F3">
              <w:rPr>
                <w:rFonts w:ascii="Calibri" w:hAnsi="Calibri"/>
                <w:b/>
                <w:spacing w:val="-12"/>
                <w:sz w:val="18"/>
                <w:lang w:val="it-IT"/>
              </w:rPr>
              <w:t xml:space="preserve"> </w:t>
            </w:r>
            <w:r w:rsidRPr="00B152F3">
              <w:rPr>
                <w:rFonts w:ascii="Calibri" w:hAnsi="Calibri"/>
                <w:b/>
                <w:spacing w:val="-1"/>
                <w:sz w:val="18"/>
                <w:lang w:val="it-IT"/>
              </w:rPr>
              <w:t>ZELENIH</w:t>
            </w:r>
            <w:r w:rsidRPr="00B152F3">
              <w:rPr>
                <w:rFonts w:ascii="Calibri" w:hAnsi="Calibri"/>
                <w:b/>
                <w:spacing w:val="-9"/>
                <w:sz w:val="18"/>
                <w:lang w:val="it-IT"/>
              </w:rPr>
              <w:t xml:space="preserve"> </w:t>
            </w:r>
            <w:r w:rsidRPr="00B152F3">
              <w:rPr>
                <w:rFonts w:ascii="Calibri" w:hAnsi="Calibri"/>
                <w:b/>
                <w:spacing w:val="-2"/>
                <w:sz w:val="18"/>
                <w:lang w:val="it-IT"/>
              </w:rPr>
              <w:t>POVRŠINA</w:t>
            </w:r>
            <w:r w:rsidRPr="00B152F3">
              <w:rPr>
                <w:rFonts w:ascii="Calibri" w:hAnsi="Calibri"/>
                <w:b/>
                <w:spacing w:val="-12"/>
                <w:sz w:val="18"/>
                <w:lang w:val="it-IT"/>
              </w:rPr>
              <w:t xml:space="preserve"> </w:t>
            </w:r>
            <w:r w:rsidRPr="00B152F3">
              <w:rPr>
                <w:rFonts w:ascii="Calibri" w:hAnsi="Calibri"/>
                <w:b/>
                <w:sz w:val="18"/>
                <w:lang w:val="it-IT"/>
              </w:rPr>
              <w:t>U</w:t>
            </w:r>
            <w:r w:rsidRPr="00B152F3">
              <w:rPr>
                <w:rFonts w:ascii="Calibri" w:hAnsi="Calibri"/>
                <w:b/>
                <w:spacing w:val="-8"/>
                <w:sz w:val="18"/>
                <w:lang w:val="it-IT"/>
              </w:rPr>
              <w:t xml:space="preserve"> </w:t>
            </w:r>
            <w:r w:rsidRPr="00B152F3">
              <w:rPr>
                <w:rFonts w:ascii="Calibri" w:hAnsi="Calibri"/>
                <w:b/>
                <w:spacing w:val="-2"/>
                <w:sz w:val="18"/>
                <w:lang w:val="it-IT"/>
              </w:rPr>
              <w:t>NASELJU</w:t>
            </w:r>
            <w:r w:rsidRPr="00B152F3">
              <w:rPr>
                <w:rFonts w:ascii="Calibri" w:hAnsi="Calibri"/>
                <w:b/>
                <w:spacing w:val="-11"/>
                <w:sz w:val="18"/>
                <w:lang w:val="it-IT"/>
              </w:rPr>
              <w:t xml:space="preserve"> </w:t>
            </w:r>
            <w:r w:rsidRPr="00B152F3">
              <w:rPr>
                <w:rFonts w:ascii="Calibri" w:hAnsi="Calibri"/>
                <w:b/>
                <w:spacing w:val="-2"/>
                <w:sz w:val="18"/>
                <w:lang w:val="it-IT"/>
              </w:rPr>
              <w:t>RADINI</w:t>
            </w:r>
            <w:r w:rsidRPr="00B152F3">
              <w:rPr>
                <w:rFonts w:ascii="Calibri" w:hAnsi="Calibri"/>
                <w:b/>
                <w:spacing w:val="-10"/>
                <w:sz w:val="18"/>
                <w:lang w:val="it-IT"/>
              </w:rPr>
              <w:t xml:space="preserve"> </w:t>
            </w:r>
            <w:r w:rsidRPr="00B152F3">
              <w:rPr>
                <w:rFonts w:ascii="Calibri" w:hAnsi="Calibri"/>
                <w:b/>
                <w:sz w:val="18"/>
                <w:lang w:val="it-IT"/>
              </w:rPr>
              <w:t>I</w:t>
            </w:r>
            <w:r w:rsidRPr="00B152F3">
              <w:rPr>
                <w:rFonts w:ascii="Calibri" w:hAnsi="Calibri"/>
                <w:b/>
                <w:spacing w:val="-10"/>
                <w:sz w:val="18"/>
                <w:lang w:val="it-IT"/>
              </w:rPr>
              <w:t xml:space="preserve"> </w:t>
            </w:r>
            <w:r w:rsidRPr="00B152F3">
              <w:rPr>
                <w:rFonts w:ascii="Calibri" w:hAnsi="Calibri"/>
                <w:b/>
                <w:spacing w:val="-2"/>
                <w:sz w:val="18"/>
                <w:lang w:val="it-IT"/>
              </w:rPr>
              <w:t>FIORINI</w:t>
            </w:r>
          </w:p>
        </w:tc>
        <w:tc>
          <w:tcPr>
            <w:tcW w:w="3212" w:type="dxa"/>
            <w:tcBorders>
              <w:top w:val="single" w:sz="3" w:space="0" w:color="F2F2F2"/>
              <w:left w:val="nil"/>
              <w:bottom w:val="single" w:sz="3" w:space="0" w:color="000000"/>
              <w:right w:val="nil"/>
            </w:tcBorders>
            <w:shd w:val="clear" w:color="auto" w:fill="F2F2F2"/>
          </w:tcPr>
          <w:p w14:paraId="202A35BA" w14:textId="77777777" w:rsidR="00B152F3" w:rsidRDefault="00B152F3" w:rsidP="007F09F2">
            <w:pPr>
              <w:pStyle w:val="TableParagraph"/>
              <w:spacing w:before="16"/>
              <w:ind w:left="2031"/>
              <w:rPr>
                <w:rFonts w:ascii="Calibri" w:eastAsia="Calibri" w:hAnsi="Calibri" w:cs="Calibri"/>
                <w:sz w:val="18"/>
                <w:szCs w:val="18"/>
              </w:rPr>
            </w:pPr>
            <w:r>
              <w:rPr>
                <w:rFonts w:ascii="Calibri"/>
                <w:b/>
                <w:spacing w:val="-1"/>
                <w:sz w:val="18"/>
              </w:rPr>
              <w:t>30.000,00</w:t>
            </w:r>
          </w:p>
        </w:tc>
        <w:tc>
          <w:tcPr>
            <w:tcW w:w="1452" w:type="dxa"/>
            <w:tcBorders>
              <w:top w:val="single" w:sz="3" w:space="0" w:color="F2F2F2"/>
              <w:left w:val="nil"/>
              <w:bottom w:val="single" w:sz="3" w:space="0" w:color="000000"/>
              <w:right w:val="nil"/>
            </w:tcBorders>
            <w:shd w:val="clear" w:color="auto" w:fill="F2F2F2"/>
          </w:tcPr>
          <w:p w14:paraId="0E5BD7CC" w14:textId="77777777" w:rsidR="00B152F3" w:rsidRDefault="00B152F3" w:rsidP="007F09F2">
            <w:pPr>
              <w:pStyle w:val="TableParagraph"/>
              <w:spacing w:before="16"/>
              <w:ind w:left="542"/>
              <w:rPr>
                <w:rFonts w:ascii="Calibri" w:eastAsia="Calibri" w:hAnsi="Calibri" w:cs="Calibri"/>
                <w:sz w:val="18"/>
                <w:szCs w:val="18"/>
              </w:rPr>
            </w:pPr>
            <w:r>
              <w:rPr>
                <w:rFonts w:ascii="Calibri"/>
                <w:b/>
                <w:spacing w:val="-1"/>
                <w:sz w:val="18"/>
              </w:rPr>
              <w:t>1.146,49</w:t>
            </w:r>
          </w:p>
        </w:tc>
        <w:tc>
          <w:tcPr>
            <w:tcW w:w="1083" w:type="dxa"/>
            <w:tcBorders>
              <w:top w:val="single" w:sz="3" w:space="0" w:color="F2F2F2"/>
              <w:left w:val="nil"/>
              <w:bottom w:val="single" w:sz="3" w:space="0" w:color="000000"/>
              <w:right w:val="nil"/>
            </w:tcBorders>
            <w:shd w:val="clear" w:color="auto" w:fill="F2F2F2"/>
          </w:tcPr>
          <w:p w14:paraId="74725B90" w14:textId="77777777" w:rsidR="00B152F3" w:rsidRDefault="00B152F3" w:rsidP="007F09F2">
            <w:pPr>
              <w:pStyle w:val="TableParagraph"/>
              <w:spacing w:before="16"/>
              <w:ind w:left="362"/>
              <w:rPr>
                <w:rFonts w:ascii="Calibri" w:eastAsia="Calibri" w:hAnsi="Calibri" w:cs="Calibri"/>
                <w:sz w:val="18"/>
                <w:szCs w:val="18"/>
              </w:rPr>
            </w:pPr>
            <w:r>
              <w:rPr>
                <w:rFonts w:ascii="Calibri"/>
                <w:b/>
                <w:sz w:val="18"/>
              </w:rPr>
              <w:t>3,82%</w:t>
            </w:r>
          </w:p>
        </w:tc>
      </w:tr>
      <w:tr w:rsidR="00B152F3" w14:paraId="276C64D9"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566D6A0C"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917" w:type="dxa"/>
            <w:tcBorders>
              <w:top w:val="single" w:sz="3" w:space="0" w:color="000000"/>
              <w:left w:val="nil"/>
              <w:bottom w:val="single" w:sz="2" w:space="0" w:color="000000"/>
              <w:right w:val="nil"/>
            </w:tcBorders>
            <w:shd w:val="clear" w:color="auto" w:fill="CCFFCC"/>
          </w:tcPr>
          <w:p w14:paraId="3E8A30D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212" w:type="dxa"/>
            <w:tcBorders>
              <w:top w:val="single" w:sz="3" w:space="0" w:color="000000"/>
              <w:left w:val="nil"/>
              <w:bottom w:val="single" w:sz="2" w:space="0" w:color="000000"/>
              <w:right w:val="nil"/>
            </w:tcBorders>
            <w:shd w:val="clear" w:color="auto" w:fill="CCFFCC"/>
          </w:tcPr>
          <w:p w14:paraId="567F8F53" w14:textId="77777777" w:rsidR="00B152F3" w:rsidRDefault="00B152F3" w:rsidP="007F09F2">
            <w:pPr>
              <w:pStyle w:val="TableParagraph"/>
              <w:spacing w:before="13"/>
              <w:ind w:left="2033"/>
              <w:rPr>
                <w:rFonts w:ascii="Calibri" w:eastAsia="Calibri" w:hAnsi="Calibri" w:cs="Calibri"/>
                <w:sz w:val="18"/>
                <w:szCs w:val="18"/>
              </w:rPr>
            </w:pPr>
            <w:r>
              <w:rPr>
                <w:rFonts w:ascii="Calibri"/>
                <w:spacing w:val="-2"/>
                <w:sz w:val="18"/>
              </w:rPr>
              <w:t>30.000,00</w:t>
            </w:r>
          </w:p>
        </w:tc>
        <w:tc>
          <w:tcPr>
            <w:tcW w:w="1452" w:type="dxa"/>
            <w:tcBorders>
              <w:top w:val="single" w:sz="3" w:space="0" w:color="000000"/>
              <w:left w:val="nil"/>
              <w:bottom w:val="single" w:sz="2" w:space="0" w:color="000000"/>
              <w:right w:val="nil"/>
            </w:tcBorders>
            <w:shd w:val="clear" w:color="auto" w:fill="CCFFCC"/>
          </w:tcPr>
          <w:p w14:paraId="76AA5557" w14:textId="77777777" w:rsidR="00B152F3" w:rsidRDefault="00B152F3" w:rsidP="007F09F2">
            <w:pPr>
              <w:pStyle w:val="TableParagraph"/>
              <w:spacing w:before="13"/>
              <w:ind w:left="544"/>
              <w:rPr>
                <w:rFonts w:ascii="Calibri" w:eastAsia="Calibri" w:hAnsi="Calibri" w:cs="Calibri"/>
                <w:sz w:val="18"/>
                <w:szCs w:val="18"/>
              </w:rPr>
            </w:pPr>
            <w:r>
              <w:rPr>
                <w:rFonts w:ascii="Calibri"/>
                <w:spacing w:val="-2"/>
                <w:sz w:val="18"/>
              </w:rPr>
              <w:t>1.146,49</w:t>
            </w:r>
          </w:p>
        </w:tc>
        <w:tc>
          <w:tcPr>
            <w:tcW w:w="1083" w:type="dxa"/>
            <w:tcBorders>
              <w:top w:val="single" w:sz="3" w:space="0" w:color="000000"/>
              <w:left w:val="nil"/>
              <w:bottom w:val="single" w:sz="2" w:space="0" w:color="000000"/>
              <w:right w:val="nil"/>
            </w:tcBorders>
            <w:shd w:val="clear" w:color="auto" w:fill="CCFFCC"/>
          </w:tcPr>
          <w:p w14:paraId="7F98E3E9" w14:textId="77777777" w:rsidR="00B152F3" w:rsidRDefault="00B152F3" w:rsidP="007F09F2">
            <w:pPr>
              <w:pStyle w:val="TableParagraph"/>
              <w:spacing w:before="13"/>
              <w:ind w:left="362"/>
              <w:rPr>
                <w:rFonts w:ascii="Calibri" w:eastAsia="Calibri" w:hAnsi="Calibri" w:cs="Calibri"/>
                <w:sz w:val="18"/>
                <w:szCs w:val="18"/>
              </w:rPr>
            </w:pPr>
            <w:r>
              <w:rPr>
                <w:rFonts w:ascii="Calibri"/>
                <w:spacing w:val="-2"/>
                <w:sz w:val="18"/>
              </w:rPr>
              <w:t>3,82%</w:t>
            </w:r>
          </w:p>
        </w:tc>
      </w:tr>
      <w:tr w:rsidR="00B152F3" w14:paraId="5A4A2F98" w14:textId="77777777" w:rsidTr="007F09F2">
        <w:trPr>
          <w:trHeight w:hRule="exact" w:val="272"/>
        </w:trPr>
        <w:tc>
          <w:tcPr>
            <w:tcW w:w="1171" w:type="dxa"/>
            <w:tcBorders>
              <w:top w:val="single" w:sz="2" w:space="0" w:color="000000"/>
              <w:left w:val="nil"/>
              <w:bottom w:val="single" w:sz="2" w:space="0" w:color="000000"/>
              <w:right w:val="nil"/>
            </w:tcBorders>
          </w:tcPr>
          <w:p w14:paraId="04658E69"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41</w:t>
            </w:r>
          </w:p>
        </w:tc>
        <w:tc>
          <w:tcPr>
            <w:tcW w:w="7917" w:type="dxa"/>
            <w:tcBorders>
              <w:top w:val="single" w:sz="2" w:space="0" w:color="000000"/>
              <w:left w:val="nil"/>
              <w:bottom w:val="single" w:sz="2" w:space="0" w:color="000000"/>
              <w:right w:val="nil"/>
            </w:tcBorders>
          </w:tcPr>
          <w:p w14:paraId="471500C0"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0BCA9ED8" w14:textId="77777777" w:rsidR="00B152F3" w:rsidRDefault="00B152F3" w:rsidP="007F09F2">
            <w:pPr>
              <w:pStyle w:val="TableParagraph"/>
              <w:spacing w:before="15"/>
              <w:ind w:left="2025"/>
              <w:rPr>
                <w:rFonts w:ascii="Calibri" w:eastAsia="Calibri" w:hAnsi="Calibri" w:cs="Calibri"/>
                <w:sz w:val="18"/>
                <w:szCs w:val="18"/>
              </w:rPr>
            </w:pPr>
            <w:r>
              <w:rPr>
                <w:rFonts w:ascii="Calibri"/>
                <w:spacing w:val="-2"/>
                <w:sz w:val="18"/>
              </w:rPr>
              <w:t>30.000,00</w:t>
            </w:r>
          </w:p>
        </w:tc>
        <w:tc>
          <w:tcPr>
            <w:tcW w:w="1452" w:type="dxa"/>
            <w:tcBorders>
              <w:top w:val="single" w:sz="2" w:space="0" w:color="000000"/>
              <w:left w:val="nil"/>
              <w:bottom w:val="single" w:sz="2" w:space="0" w:color="000000"/>
              <w:right w:val="nil"/>
            </w:tcBorders>
          </w:tcPr>
          <w:p w14:paraId="773C76D1" w14:textId="77777777" w:rsidR="00B152F3" w:rsidRDefault="00B152F3" w:rsidP="007F09F2">
            <w:pPr>
              <w:pStyle w:val="TableParagraph"/>
              <w:spacing w:before="15"/>
              <w:ind w:left="536"/>
              <w:rPr>
                <w:rFonts w:ascii="Calibri" w:eastAsia="Calibri" w:hAnsi="Calibri" w:cs="Calibri"/>
                <w:sz w:val="18"/>
                <w:szCs w:val="18"/>
              </w:rPr>
            </w:pPr>
            <w:r>
              <w:rPr>
                <w:rFonts w:ascii="Calibri"/>
                <w:spacing w:val="-2"/>
                <w:sz w:val="18"/>
              </w:rPr>
              <w:t>1.146,49</w:t>
            </w:r>
          </w:p>
        </w:tc>
        <w:tc>
          <w:tcPr>
            <w:tcW w:w="1083" w:type="dxa"/>
            <w:tcBorders>
              <w:top w:val="single" w:sz="2" w:space="0" w:color="000000"/>
              <w:left w:val="nil"/>
              <w:bottom w:val="single" w:sz="2" w:space="0" w:color="000000"/>
              <w:right w:val="nil"/>
            </w:tcBorders>
          </w:tcPr>
          <w:p w14:paraId="65A73286"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3,82%</w:t>
            </w:r>
          </w:p>
        </w:tc>
      </w:tr>
      <w:tr w:rsidR="00B152F3" w14:paraId="709E66E6" w14:textId="77777777" w:rsidTr="007F09F2">
        <w:trPr>
          <w:trHeight w:hRule="exact" w:val="270"/>
        </w:trPr>
        <w:tc>
          <w:tcPr>
            <w:tcW w:w="1171" w:type="dxa"/>
            <w:tcBorders>
              <w:top w:val="single" w:sz="2" w:space="0" w:color="000000"/>
              <w:left w:val="nil"/>
              <w:bottom w:val="single" w:sz="3" w:space="0" w:color="000000"/>
              <w:right w:val="nil"/>
            </w:tcBorders>
          </w:tcPr>
          <w:p w14:paraId="6B10D027" w14:textId="77777777" w:rsidR="00B152F3" w:rsidRDefault="00B152F3" w:rsidP="007F09F2">
            <w:pPr>
              <w:pStyle w:val="TableParagraph"/>
              <w:spacing w:before="13"/>
              <w:ind w:left="754"/>
              <w:rPr>
                <w:rFonts w:ascii="Calibri" w:eastAsia="Calibri" w:hAnsi="Calibri" w:cs="Calibri"/>
                <w:sz w:val="18"/>
                <w:szCs w:val="18"/>
              </w:rPr>
            </w:pPr>
            <w:r>
              <w:rPr>
                <w:rFonts w:ascii="Calibri"/>
                <w:spacing w:val="-1"/>
                <w:sz w:val="18"/>
              </w:rPr>
              <w:t>4113</w:t>
            </w:r>
          </w:p>
        </w:tc>
        <w:tc>
          <w:tcPr>
            <w:tcW w:w="7917" w:type="dxa"/>
            <w:tcBorders>
              <w:top w:val="single" w:sz="2" w:space="0" w:color="000000"/>
              <w:left w:val="nil"/>
              <w:bottom w:val="single" w:sz="3" w:space="0" w:color="000000"/>
              <w:right w:val="nil"/>
            </w:tcBorders>
          </w:tcPr>
          <w:p w14:paraId="7F0E649F"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5"/>
                <w:sz w:val="18"/>
              </w:rPr>
              <w:t xml:space="preserve"> </w:t>
            </w:r>
            <w:proofErr w:type="spellStart"/>
            <w:r>
              <w:rPr>
                <w:rFonts w:ascii="Calibri"/>
                <w:spacing w:val="-2"/>
                <w:sz w:val="18"/>
              </w:rPr>
              <w:t>prirodna</w:t>
            </w:r>
            <w:proofErr w:type="spellEnd"/>
            <w:r>
              <w:rPr>
                <w:rFonts w:ascii="Calibri"/>
                <w:spacing w:val="-14"/>
                <w:sz w:val="18"/>
              </w:rPr>
              <w:t xml:space="preserve"> </w:t>
            </w:r>
            <w:proofErr w:type="spellStart"/>
            <w:r>
              <w:rPr>
                <w:rFonts w:ascii="Calibri"/>
                <w:spacing w:val="-2"/>
                <w:sz w:val="18"/>
              </w:rPr>
              <w:t>materijalna</w:t>
            </w:r>
            <w:proofErr w:type="spellEnd"/>
            <w:r>
              <w:rPr>
                <w:rFonts w:ascii="Calibri"/>
                <w:spacing w:val="-14"/>
                <w:sz w:val="18"/>
              </w:rPr>
              <w:t xml:space="preserve"> </w:t>
            </w:r>
            <w:proofErr w:type="spellStart"/>
            <w:r>
              <w:rPr>
                <w:rFonts w:ascii="Calibri"/>
                <w:spacing w:val="-2"/>
                <w:sz w:val="18"/>
              </w:rPr>
              <w:t>imovina</w:t>
            </w:r>
            <w:proofErr w:type="spellEnd"/>
          </w:p>
        </w:tc>
        <w:tc>
          <w:tcPr>
            <w:tcW w:w="3212" w:type="dxa"/>
            <w:tcBorders>
              <w:top w:val="single" w:sz="2" w:space="0" w:color="000000"/>
              <w:left w:val="nil"/>
              <w:bottom w:val="single" w:sz="3" w:space="0" w:color="000000"/>
              <w:right w:val="nil"/>
            </w:tcBorders>
          </w:tcPr>
          <w:p w14:paraId="66371CB9" w14:textId="77777777" w:rsidR="00B152F3" w:rsidRDefault="00B152F3" w:rsidP="007F09F2"/>
        </w:tc>
        <w:tc>
          <w:tcPr>
            <w:tcW w:w="1452" w:type="dxa"/>
            <w:tcBorders>
              <w:top w:val="single" w:sz="2" w:space="0" w:color="000000"/>
              <w:left w:val="nil"/>
              <w:bottom w:val="single" w:sz="3" w:space="0" w:color="000000"/>
              <w:right w:val="nil"/>
            </w:tcBorders>
          </w:tcPr>
          <w:p w14:paraId="6B55D3E0" w14:textId="77777777" w:rsidR="00B152F3" w:rsidRDefault="00B152F3" w:rsidP="007F09F2">
            <w:pPr>
              <w:pStyle w:val="TableParagraph"/>
              <w:spacing w:before="13"/>
              <w:ind w:left="536"/>
              <w:rPr>
                <w:rFonts w:ascii="Calibri" w:eastAsia="Calibri" w:hAnsi="Calibri" w:cs="Calibri"/>
                <w:sz w:val="18"/>
                <w:szCs w:val="18"/>
              </w:rPr>
            </w:pPr>
            <w:r>
              <w:rPr>
                <w:rFonts w:ascii="Calibri"/>
                <w:spacing w:val="-2"/>
                <w:sz w:val="18"/>
              </w:rPr>
              <w:t>1.146,49</w:t>
            </w:r>
          </w:p>
        </w:tc>
        <w:tc>
          <w:tcPr>
            <w:tcW w:w="1083" w:type="dxa"/>
            <w:tcBorders>
              <w:top w:val="single" w:sz="2" w:space="0" w:color="000000"/>
              <w:left w:val="nil"/>
              <w:bottom w:val="single" w:sz="3" w:space="0" w:color="000000"/>
              <w:right w:val="nil"/>
            </w:tcBorders>
          </w:tcPr>
          <w:p w14:paraId="56AE1D14" w14:textId="77777777" w:rsidR="00B152F3" w:rsidRDefault="00B152F3" w:rsidP="007F09F2"/>
        </w:tc>
      </w:tr>
      <w:tr w:rsidR="00B152F3" w14:paraId="3304EFEB" w14:textId="77777777" w:rsidTr="007F09F2">
        <w:trPr>
          <w:trHeight w:hRule="exact" w:val="512"/>
        </w:trPr>
        <w:tc>
          <w:tcPr>
            <w:tcW w:w="1171" w:type="dxa"/>
            <w:tcBorders>
              <w:top w:val="single" w:sz="3" w:space="0" w:color="000000"/>
              <w:left w:val="nil"/>
              <w:bottom w:val="single" w:sz="2" w:space="0" w:color="000000"/>
              <w:right w:val="nil"/>
            </w:tcBorders>
            <w:shd w:val="clear" w:color="auto" w:fill="F2F2F2"/>
          </w:tcPr>
          <w:p w14:paraId="07DE6F35" w14:textId="77777777" w:rsidR="00B152F3" w:rsidRDefault="00B152F3" w:rsidP="007F09F2">
            <w:pPr>
              <w:pStyle w:val="TableParagraph"/>
              <w:spacing w:before="16"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B5CFC39"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K100837</w:t>
            </w:r>
          </w:p>
        </w:tc>
        <w:tc>
          <w:tcPr>
            <w:tcW w:w="7917" w:type="dxa"/>
            <w:tcBorders>
              <w:top w:val="single" w:sz="3" w:space="0" w:color="000000"/>
              <w:left w:val="nil"/>
              <w:bottom w:val="single" w:sz="2" w:space="0" w:color="000000"/>
              <w:right w:val="nil"/>
            </w:tcBorders>
            <w:shd w:val="clear" w:color="auto" w:fill="F2F2F2"/>
          </w:tcPr>
          <w:p w14:paraId="39450AD9" w14:textId="77777777" w:rsidR="00B152F3" w:rsidRDefault="00B152F3" w:rsidP="007F09F2">
            <w:pPr>
              <w:pStyle w:val="TableParagraph"/>
              <w:spacing w:before="12"/>
              <w:ind w:left="48"/>
              <w:rPr>
                <w:rFonts w:ascii="Calibri" w:eastAsia="Calibri" w:hAnsi="Calibri" w:cs="Calibri"/>
                <w:sz w:val="18"/>
                <w:szCs w:val="18"/>
              </w:rPr>
            </w:pPr>
            <w:r w:rsidRPr="00B152F3">
              <w:rPr>
                <w:rFonts w:ascii="Calibri" w:hAnsi="Calibri"/>
                <w:b/>
                <w:sz w:val="18"/>
                <w:lang w:val="it-IT"/>
              </w:rPr>
              <w:t>UREĐENJE</w:t>
            </w:r>
            <w:r w:rsidRPr="00B152F3">
              <w:rPr>
                <w:rFonts w:ascii="Calibri" w:hAnsi="Calibri"/>
                <w:b/>
                <w:spacing w:val="-13"/>
                <w:sz w:val="18"/>
                <w:lang w:val="it-IT"/>
              </w:rPr>
              <w:t xml:space="preserve"> </w:t>
            </w:r>
            <w:r w:rsidRPr="00B152F3">
              <w:rPr>
                <w:rFonts w:ascii="Calibri" w:hAnsi="Calibri"/>
                <w:b/>
                <w:spacing w:val="-1"/>
                <w:sz w:val="18"/>
                <w:lang w:val="it-IT"/>
              </w:rPr>
              <w:t>ULICE</w:t>
            </w:r>
            <w:r w:rsidRPr="00B152F3">
              <w:rPr>
                <w:rFonts w:ascii="Calibri" w:hAnsi="Calibri"/>
                <w:b/>
                <w:spacing w:val="-12"/>
                <w:sz w:val="18"/>
                <w:lang w:val="it-IT"/>
              </w:rPr>
              <w:t xml:space="preserve"> </w:t>
            </w:r>
            <w:r w:rsidRPr="00B152F3">
              <w:rPr>
                <w:rFonts w:ascii="Calibri" w:hAnsi="Calibri"/>
                <w:b/>
                <w:spacing w:val="-2"/>
                <w:sz w:val="18"/>
                <w:lang w:val="it-IT"/>
              </w:rPr>
              <w:t>ALEKSANDRA</w:t>
            </w:r>
            <w:r w:rsidRPr="00B152F3">
              <w:rPr>
                <w:rFonts w:ascii="Calibri" w:hAnsi="Calibri"/>
                <w:b/>
                <w:spacing w:val="-15"/>
                <w:sz w:val="18"/>
                <w:lang w:val="it-IT"/>
              </w:rPr>
              <w:t xml:space="preserve"> </w:t>
            </w:r>
            <w:r w:rsidRPr="00B152F3">
              <w:rPr>
                <w:rFonts w:ascii="Calibri" w:hAnsi="Calibri"/>
                <w:b/>
                <w:spacing w:val="-2"/>
                <w:sz w:val="18"/>
                <w:lang w:val="it-IT"/>
              </w:rPr>
              <w:t>RUKAVINE</w:t>
            </w:r>
            <w:r w:rsidRPr="00B152F3">
              <w:rPr>
                <w:rFonts w:ascii="Calibri" w:hAnsi="Calibri"/>
                <w:b/>
                <w:spacing w:val="-12"/>
                <w:sz w:val="18"/>
                <w:lang w:val="it-IT"/>
              </w:rPr>
              <w:t xml:space="preserve"> </w:t>
            </w:r>
            <w:r w:rsidRPr="00B152F3">
              <w:rPr>
                <w:rFonts w:ascii="Calibri" w:hAnsi="Calibri"/>
                <w:b/>
                <w:sz w:val="18"/>
                <w:lang w:val="it-IT"/>
              </w:rPr>
              <w:t>DO</w:t>
            </w:r>
            <w:r w:rsidRPr="00B152F3">
              <w:rPr>
                <w:rFonts w:ascii="Calibri" w:hAnsi="Calibri"/>
                <w:b/>
                <w:spacing w:val="-13"/>
                <w:sz w:val="18"/>
                <w:lang w:val="it-IT"/>
              </w:rPr>
              <w:t xml:space="preserve"> </w:t>
            </w:r>
            <w:r w:rsidRPr="00B152F3">
              <w:rPr>
                <w:rFonts w:ascii="Calibri" w:hAnsi="Calibri"/>
                <w:b/>
                <w:spacing w:val="-1"/>
                <w:sz w:val="18"/>
                <w:lang w:val="it-IT"/>
              </w:rPr>
              <w:t>SPOJA</w:t>
            </w:r>
            <w:r w:rsidRPr="00B152F3">
              <w:rPr>
                <w:rFonts w:ascii="Calibri" w:hAnsi="Calibri"/>
                <w:b/>
                <w:spacing w:val="-10"/>
                <w:sz w:val="18"/>
                <w:lang w:val="it-IT"/>
              </w:rPr>
              <w:t xml:space="preserve"> </w:t>
            </w:r>
            <w:r w:rsidRPr="00B152F3">
              <w:rPr>
                <w:rFonts w:ascii="Calibri" w:hAnsi="Calibri"/>
                <w:b/>
                <w:sz w:val="18"/>
                <w:lang w:val="it-IT"/>
              </w:rPr>
              <w:t>UL.</w:t>
            </w:r>
            <w:r w:rsidRPr="00B152F3">
              <w:rPr>
                <w:rFonts w:ascii="Calibri" w:hAnsi="Calibri"/>
                <w:b/>
                <w:spacing w:val="-13"/>
                <w:sz w:val="18"/>
                <w:lang w:val="it-IT"/>
              </w:rPr>
              <w:t xml:space="preserve"> </w:t>
            </w:r>
            <w:r>
              <w:rPr>
                <w:rFonts w:ascii="Calibri" w:hAnsi="Calibri"/>
                <w:b/>
                <w:spacing w:val="-1"/>
                <w:sz w:val="18"/>
              </w:rPr>
              <w:t>MARCONI</w:t>
            </w:r>
          </w:p>
        </w:tc>
        <w:tc>
          <w:tcPr>
            <w:tcW w:w="3212" w:type="dxa"/>
            <w:tcBorders>
              <w:top w:val="single" w:sz="3" w:space="0" w:color="000000"/>
              <w:left w:val="nil"/>
              <w:bottom w:val="single" w:sz="2" w:space="0" w:color="000000"/>
              <w:right w:val="nil"/>
            </w:tcBorders>
            <w:shd w:val="clear" w:color="auto" w:fill="F2F2F2"/>
          </w:tcPr>
          <w:p w14:paraId="28BDEF4A" w14:textId="77777777" w:rsidR="00B152F3" w:rsidRDefault="00B152F3" w:rsidP="007F09F2">
            <w:pPr>
              <w:pStyle w:val="TableParagraph"/>
              <w:spacing w:before="12"/>
              <w:ind w:left="2031"/>
              <w:rPr>
                <w:rFonts w:ascii="Calibri" w:eastAsia="Calibri" w:hAnsi="Calibri" w:cs="Calibri"/>
                <w:sz w:val="18"/>
                <w:szCs w:val="18"/>
              </w:rPr>
            </w:pPr>
            <w:r>
              <w:rPr>
                <w:rFonts w:ascii="Calibri"/>
                <w:b/>
                <w:spacing w:val="-1"/>
                <w:sz w:val="18"/>
              </w:rPr>
              <w:t>10.000,00</w:t>
            </w:r>
          </w:p>
        </w:tc>
        <w:tc>
          <w:tcPr>
            <w:tcW w:w="1452" w:type="dxa"/>
            <w:tcBorders>
              <w:top w:val="single" w:sz="3" w:space="0" w:color="000000"/>
              <w:left w:val="nil"/>
              <w:bottom w:val="single" w:sz="2" w:space="0" w:color="000000"/>
              <w:right w:val="nil"/>
            </w:tcBorders>
            <w:shd w:val="clear" w:color="auto" w:fill="F2F2F2"/>
          </w:tcPr>
          <w:p w14:paraId="1991B62A" w14:textId="77777777" w:rsidR="00B152F3" w:rsidRDefault="00B152F3" w:rsidP="007F09F2">
            <w:pPr>
              <w:pStyle w:val="TableParagraph"/>
              <w:spacing w:before="12"/>
              <w:ind w:left="862"/>
              <w:rPr>
                <w:rFonts w:ascii="Calibri" w:eastAsia="Calibri" w:hAnsi="Calibri" w:cs="Calibri"/>
                <w:sz w:val="18"/>
                <w:szCs w:val="18"/>
              </w:rPr>
            </w:pPr>
            <w:r>
              <w:rPr>
                <w:rFonts w:ascii="Calibri"/>
                <w:b/>
                <w:sz w:val="18"/>
              </w:rPr>
              <w:t>0,00</w:t>
            </w:r>
          </w:p>
        </w:tc>
        <w:tc>
          <w:tcPr>
            <w:tcW w:w="1083" w:type="dxa"/>
            <w:tcBorders>
              <w:top w:val="single" w:sz="3" w:space="0" w:color="000000"/>
              <w:left w:val="nil"/>
              <w:bottom w:val="single" w:sz="2" w:space="0" w:color="000000"/>
              <w:right w:val="nil"/>
            </w:tcBorders>
            <w:shd w:val="clear" w:color="auto" w:fill="F2F2F2"/>
          </w:tcPr>
          <w:p w14:paraId="0606194A" w14:textId="77777777" w:rsidR="00B152F3" w:rsidRDefault="00B152F3" w:rsidP="007F09F2">
            <w:pPr>
              <w:pStyle w:val="TableParagraph"/>
              <w:spacing w:before="12"/>
              <w:ind w:left="362"/>
              <w:rPr>
                <w:rFonts w:ascii="Calibri" w:eastAsia="Calibri" w:hAnsi="Calibri" w:cs="Calibri"/>
                <w:sz w:val="18"/>
                <w:szCs w:val="18"/>
              </w:rPr>
            </w:pPr>
            <w:r>
              <w:rPr>
                <w:rFonts w:ascii="Calibri"/>
                <w:b/>
                <w:sz w:val="18"/>
              </w:rPr>
              <w:t>0,00%</w:t>
            </w:r>
          </w:p>
        </w:tc>
      </w:tr>
      <w:tr w:rsidR="00B152F3" w14:paraId="387D7A5E"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5F74E183" w14:textId="77777777" w:rsidR="00B152F3" w:rsidRDefault="00B152F3" w:rsidP="007F09F2">
            <w:pPr>
              <w:pStyle w:val="TableParagraph"/>
              <w:spacing w:before="12"/>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17" w:type="dxa"/>
            <w:tcBorders>
              <w:top w:val="single" w:sz="2" w:space="0" w:color="000000"/>
              <w:left w:val="nil"/>
              <w:bottom w:val="single" w:sz="2" w:space="0" w:color="000000"/>
              <w:right w:val="nil"/>
            </w:tcBorders>
            <w:shd w:val="clear" w:color="auto" w:fill="CCFFCC"/>
          </w:tcPr>
          <w:p w14:paraId="21FC41F2"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212" w:type="dxa"/>
            <w:tcBorders>
              <w:top w:val="single" w:sz="2" w:space="0" w:color="000000"/>
              <w:left w:val="nil"/>
              <w:bottom w:val="single" w:sz="2" w:space="0" w:color="000000"/>
              <w:right w:val="nil"/>
            </w:tcBorders>
            <w:shd w:val="clear" w:color="auto" w:fill="CCFFCC"/>
          </w:tcPr>
          <w:p w14:paraId="657AB535" w14:textId="77777777" w:rsidR="00B152F3" w:rsidRDefault="00B152F3" w:rsidP="007F09F2">
            <w:pPr>
              <w:pStyle w:val="TableParagraph"/>
              <w:spacing w:before="12"/>
              <w:ind w:left="2033"/>
              <w:rPr>
                <w:rFonts w:ascii="Calibri" w:eastAsia="Calibri" w:hAnsi="Calibri" w:cs="Calibri"/>
                <w:sz w:val="18"/>
                <w:szCs w:val="18"/>
              </w:rPr>
            </w:pPr>
            <w:r>
              <w:rPr>
                <w:rFonts w:ascii="Calibri"/>
                <w:spacing w:val="-2"/>
                <w:sz w:val="18"/>
              </w:rPr>
              <w:t>10.000,00</w:t>
            </w:r>
          </w:p>
        </w:tc>
        <w:tc>
          <w:tcPr>
            <w:tcW w:w="1452" w:type="dxa"/>
            <w:tcBorders>
              <w:top w:val="single" w:sz="2" w:space="0" w:color="000000"/>
              <w:left w:val="nil"/>
              <w:bottom w:val="single" w:sz="2" w:space="0" w:color="000000"/>
              <w:right w:val="nil"/>
            </w:tcBorders>
            <w:shd w:val="clear" w:color="auto" w:fill="CCFFCC"/>
          </w:tcPr>
          <w:p w14:paraId="2F86995B" w14:textId="77777777" w:rsidR="00B152F3" w:rsidRDefault="00B152F3" w:rsidP="007F09F2">
            <w:pPr>
              <w:pStyle w:val="TableParagraph"/>
              <w:spacing w:before="12"/>
              <w:ind w:left="862"/>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shd w:val="clear" w:color="auto" w:fill="CCFFCC"/>
          </w:tcPr>
          <w:p w14:paraId="59B60F80" w14:textId="77777777" w:rsidR="00B152F3" w:rsidRDefault="00B152F3" w:rsidP="007F09F2">
            <w:pPr>
              <w:pStyle w:val="TableParagraph"/>
              <w:spacing w:before="12"/>
              <w:ind w:left="362"/>
              <w:rPr>
                <w:rFonts w:ascii="Calibri" w:eastAsia="Calibri" w:hAnsi="Calibri" w:cs="Calibri"/>
                <w:sz w:val="18"/>
                <w:szCs w:val="18"/>
              </w:rPr>
            </w:pPr>
            <w:r>
              <w:rPr>
                <w:rFonts w:ascii="Calibri"/>
                <w:spacing w:val="-2"/>
                <w:sz w:val="18"/>
              </w:rPr>
              <w:t>0,00%</w:t>
            </w:r>
          </w:p>
        </w:tc>
      </w:tr>
      <w:tr w:rsidR="00B152F3" w14:paraId="3AB66BA0" w14:textId="77777777" w:rsidTr="007F09F2">
        <w:trPr>
          <w:trHeight w:hRule="exact" w:val="270"/>
        </w:trPr>
        <w:tc>
          <w:tcPr>
            <w:tcW w:w="1171" w:type="dxa"/>
            <w:tcBorders>
              <w:top w:val="single" w:sz="2" w:space="0" w:color="000000"/>
              <w:left w:val="nil"/>
              <w:bottom w:val="single" w:sz="2" w:space="0" w:color="000000"/>
              <w:right w:val="nil"/>
            </w:tcBorders>
          </w:tcPr>
          <w:p w14:paraId="40CC2BF5"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17" w:type="dxa"/>
            <w:tcBorders>
              <w:top w:val="single" w:sz="2" w:space="0" w:color="000000"/>
              <w:left w:val="nil"/>
              <w:bottom w:val="single" w:sz="2" w:space="0" w:color="000000"/>
              <w:right w:val="nil"/>
            </w:tcBorders>
          </w:tcPr>
          <w:p w14:paraId="73BF3E9A"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7"/>
                <w:sz w:val="18"/>
                <w:lang w:val="it-IT"/>
              </w:rPr>
              <w:t xml:space="preserve"> </w:t>
            </w:r>
            <w:r w:rsidRPr="00B152F3">
              <w:rPr>
                <w:rFonts w:ascii="Calibri"/>
                <w:sz w:val="18"/>
                <w:lang w:val="it-IT"/>
              </w:rPr>
              <w:t>za</w:t>
            </w:r>
            <w:r w:rsidRPr="00B152F3">
              <w:rPr>
                <w:rFonts w:ascii="Calibri"/>
                <w:spacing w:val="-4"/>
                <w:sz w:val="18"/>
                <w:lang w:val="it-IT"/>
              </w:rPr>
              <w:t xml:space="preserve"> </w:t>
            </w:r>
            <w:proofErr w:type="spellStart"/>
            <w:r w:rsidRPr="00B152F3">
              <w:rPr>
                <w:rFonts w:ascii="Calibri"/>
                <w:spacing w:val="-2"/>
                <w:sz w:val="18"/>
                <w:lang w:val="it-IT"/>
              </w:rPr>
              <w:t>nabavu</w:t>
            </w:r>
            <w:proofErr w:type="spellEnd"/>
            <w:r w:rsidRPr="00B152F3">
              <w:rPr>
                <w:rFonts w:ascii="Calibri"/>
                <w:spacing w:val="-6"/>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5"/>
                <w:sz w:val="18"/>
                <w:lang w:val="it-IT"/>
              </w:rPr>
              <w:t xml:space="preserve"> </w:t>
            </w:r>
            <w:proofErr w:type="spellStart"/>
            <w:r w:rsidRPr="00B152F3">
              <w:rPr>
                <w:rFonts w:ascii="Calibri"/>
                <w:spacing w:val="-2"/>
                <w:sz w:val="18"/>
                <w:lang w:val="it-IT"/>
              </w:rPr>
              <w:t>dugotrajne</w:t>
            </w:r>
            <w:proofErr w:type="spellEnd"/>
            <w:r w:rsidRPr="00B152F3">
              <w:rPr>
                <w:rFonts w:ascii="Calibri"/>
                <w:spacing w:val="-7"/>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0AD189AB" w14:textId="77777777" w:rsidR="00B152F3" w:rsidRDefault="00B152F3" w:rsidP="007F09F2">
            <w:pPr>
              <w:pStyle w:val="TableParagraph"/>
              <w:spacing w:before="15"/>
              <w:ind w:left="2025"/>
              <w:rPr>
                <w:rFonts w:ascii="Calibri" w:eastAsia="Calibri" w:hAnsi="Calibri" w:cs="Calibri"/>
                <w:sz w:val="18"/>
                <w:szCs w:val="18"/>
              </w:rPr>
            </w:pPr>
            <w:r>
              <w:rPr>
                <w:rFonts w:ascii="Calibri"/>
                <w:spacing w:val="-2"/>
                <w:sz w:val="18"/>
              </w:rPr>
              <w:t>10.000,00</w:t>
            </w:r>
          </w:p>
        </w:tc>
        <w:tc>
          <w:tcPr>
            <w:tcW w:w="1452" w:type="dxa"/>
            <w:tcBorders>
              <w:top w:val="single" w:sz="2" w:space="0" w:color="000000"/>
              <w:left w:val="nil"/>
              <w:bottom w:val="single" w:sz="2" w:space="0" w:color="000000"/>
              <w:right w:val="nil"/>
            </w:tcBorders>
          </w:tcPr>
          <w:p w14:paraId="239B1201"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0F0E82A3" w14:textId="77777777" w:rsidR="00B152F3" w:rsidRDefault="00B152F3" w:rsidP="007F09F2">
            <w:pPr>
              <w:pStyle w:val="TableParagraph"/>
              <w:spacing w:before="15"/>
              <w:ind w:left="356"/>
              <w:rPr>
                <w:rFonts w:ascii="Calibri" w:eastAsia="Calibri" w:hAnsi="Calibri" w:cs="Calibri"/>
                <w:sz w:val="18"/>
                <w:szCs w:val="18"/>
              </w:rPr>
            </w:pPr>
            <w:r>
              <w:rPr>
                <w:rFonts w:ascii="Calibri"/>
                <w:spacing w:val="-2"/>
                <w:sz w:val="18"/>
              </w:rPr>
              <w:t>0,00%</w:t>
            </w:r>
          </w:p>
        </w:tc>
      </w:tr>
      <w:tr w:rsidR="00B152F3" w14:paraId="143F71B0" w14:textId="77777777" w:rsidTr="007F09F2">
        <w:trPr>
          <w:trHeight w:hRule="exact" w:val="272"/>
        </w:trPr>
        <w:tc>
          <w:tcPr>
            <w:tcW w:w="1171" w:type="dxa"/>
            <w:tcBorders>
              <w:top w:val="single" w:sz="2" w:space="0" w:color="000000"/>
              <w:left w:val="nil"/>
              <w:bottom w:val="single" w:sz="3" w:space="0" w:color="F2F2F2"/>
              <w:right w:val="nil"/>
            </w:tcBorders>
          </w:tcPr>
          <w:p w14:paraId="034BACC0"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4213</w:t>
            </w:r>
          </w:p>
        </w:tc>
        <w:tc>
          <w:tcPr>
            <w:tcW w:w="7917" w:type="dxa"/>
            <w:tcBorders>
              <w:top w:val="single" w:sz="2" w:space="0" w:color="000000"/>
              <w:left w:val="nil"/>
              <w:bottom w:val="single" w:sz="3" w:space="0" w:color="F2F2F2"/>
              <w:right w:val="nil"/>
            </w:tcBorders>
          </w:tcPr>
          <w:p w14:paraId="092EEA24"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3212" w:type="dxa"/>
            <w:tcBorders>
              <w:top w:val="single" w:sz="2" w:space="0" w:color="000000"/>
              <w:left w:val="nil"/>
              <w:bottom w:val="single" w:sz="3" w:space="0" w:color="F2F2F2"/>
              <w:right w:val="nil"/>
            </w:tcBorders>
          </w:tcPr>
          <w:p w14:paraId="67D916E2" w14:textId="77777777" w:rsidR="00B152F3" w:rsidRPr="00B152F3" w:rsidRDefault="00B152F3" w:rsidP="007F09F2">
            <w:pPr>
              <w:rPr>
                <w:lang w:val="it-IT"/>
              </w:rPr>
            </w:pPr>
          </w:p>
        </w:tc>
        <w:tc>
          <w:tcPr>
            <w:tcW w:w="1452" w:type="dxa"/>
            <w:tcBorders>
              <w:top w:val="single" w:sz="2" w:space="0" w:color="000000"/>
              <w:left w:val="nil"/>
              <w:bottom w:val="single" w:sz="3" w:space="0" w:color="F2F2F2"/>
              <w:right w:val="nil"/>
            </w:tcBorders>
          </w:tcPr>
          <w:p w14:paraId="0E4FC897" w14:textId="77777777" w:rsidR="00B152F3" w:rsidRDefault="00B152F3" w:rsidP="007F09F2">
            <w:pPr>
              <w:pStyle w:val="TableParagraph"/>
              <w:spacing w:before="15"/>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3" w:space="0" w:color="F2F2F2"/>
              <w:right w:val="nil"/>
            </w:tcBorders>
          </w:tcPr>
          <w:p w14:paraId="25CF1403" w14:textId="77777777" w:rsidR="00B152F3" w:rsidRDefault="00B152F3" w:rsidP="007F09F2"/>
        </w:tc>
      </w:tr>
      <w:tr w:rsidR="00B152F3" w14:paraId="7157D5FE" w14:textId="77777777" w:rsidTr="007F09F2">
        <w:trPr>
          <w:trHeight w:hRule="exact" w:val="508"/>
        </w:trPr>
        <w:tc>
          <w:tcPr>
            <w:tcW w:w="1171" w:type="dxa"/>
            <w:tcBorders>
              <w:top w:val="single" w:sz="3" w:space="0" w:color="F2F2F2"/>
              <w:left w:val="nil"/>
              <w:bottom w:val="single" w:sz="3" w:space="0" w:color="CCFFCC"/>
              <w:right w:val="nil"/>
            </w:tcBorders>
            <w:shd w:val="clear" w:color="auto" w:fill="F2F2F2"/>
          </w:tcPr>
          <w:p w14:paraId="60F9220F" w14:textId="77777777" w:rsidR="00B152F3" w:rsidRDefault="00B152F3" w:rsidP="007F09F2">
            <w:pPr>
              <w:pStyle w:val="TableParagraph"/>
              <w:spacing w:before="15"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09C9155"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K100838</w:t>
            </w:r>
          </w:p>
        </w:tc>
        <w:tc>
          <w:tcPr>
            <w:tcW w:w="7917" w:type="dxa"/>
            <w:tcBorders>
              <w:top w:val="single" w:sz="3" w:space="0" w:color="F2F2F2"/>
              <w:left w:val="nil"/>
              <w:bottom w:val="single" w:sz="3" w:space="0" w:color="CCFFCC"/>
              <w:right w:val="nil"/>
            </w:tcBorders>
            <w:shd w:val="clear" w:color="auto" w:fill="F2F2F2"/>
          </w:tcPr>
          <w:p w14:paraId="21805BB2" w14:textId="77777777" w:rsidR="00B152F3" w:rsidRDefault="00B152F3" w:rsidP="007F09F2">
            <w:pPr>
              <w:pStyle w:val="TableParagraph"/>
              <w:spacing w:before="11"/>
              <w:ind w:left="48"/>
              <w:rPr>
                <w:rFonts w:ascii="Calibri" w:eastAsia="Calibri" w:hAnsi="Calibri" w:cs="Calibri"/>
                <w:sz w:val="18"/>
                <w:szCs w:val="18"/>
              </w:rPr>
            </w:pPr>
            <w:r>
              <w:rPr>
                <w:rFonts w:ascii="Calibri" w:hAnsi="Calibri"/>
                <w:b/>
                <w:sz w:val="18"/>
              </w:rPr>
              <w:t>OPLOČENJE,</w:t>
            </w:r>
            <w:r>
              <w:rPr>
                <w:rFonts w:ascii="Calibri" w:hAnsi="Calibri"/>
                <w:b/>
                <w:spacing w:val="-18"/>
                <w:sz w:val="18"/>
              </w:rPr>
              <w:t xml:space="preserve"> </w:t>
            </w:r>
            <w:r>
              <w:rPr>
                <w:rFonts w:ascii="Calibri" w:hAnsi="Calibri"/>
                <w:b/>
                <w:spacing w:val="-2"/>
                <w:sz w:val="18"/>
              </w:rPr>
              <w:t>SANACIJA</w:t>
            </w:r>
            <w:r>
              <w:rPr>
                <w:rFonts w:ascii="Calibri" w:hAnsi="Calibri"/>
                <w:b/>
                <w:spacing w:val="-14"/>
                <w:sz w:val="18"/>
              </w:rPr>
              <w:t xml:space="preserve"> </w:t>
            </w:r>
            <w:r>
              <w:rPr>
                <w:rFonts w:ascii="Calibri" w:hAnsi="Calibri"/>
                <w:b/>
                <w:spacing w:val="-1"/>
                <w:sz w:val="18"/>
              </w:rPr>
              <w:t>PLATOA</w:t>
            </w:r>
            <w:r>
              <w:rPr>
                <w:rFonts w:ascii="Calibri" w:hAnsi="Calibri"/>
                <w:b/>
                <w:spacing w:val="-15"/>
                <w:sz w:val="18"/>
              </w:rPr>
              <w:t xml:space="preserve"> </w:t>
            </w:r>
            <w:r>
              <w:rPr>
                <w:rFonts w:ascii="Calibri" w:hAnsi="Calibri"/>
                <w:b/>
                <w:spacing w:val="-1"/>
                <w:sz w:val="18"/>
              </w:rPr>
              <w:t>ISPRED</w:t>
            </w:r>
            <w:r>
              <w:rPr>
                <w:rFonts w:ascii="Calibri" w:hAnsi="Calibri"/>
                <w:b/>
                <w:spacing w:val="-15"/>
                <w:sz w:val="18"/>
              </w:rPr>
              <w:t xml:space="preserve"> </w:t>
            </w:r>
            <w:r>
              <w:rPr>
                <w:rFonts w:ascii="Calibri" w:hAnsi="Calibri"/>
                <w:b/>
                <w:spacing w:val="-2"/>
                <w:sz w:val="18"/>
              </w:rPr>
              <w:t>GALERIJE</w:t>
            </w:r>
            <w:r>
              <w:rPr>
                <w:rFonts w:ascii="Calibri" w:hAnsi="Calibri"/>
                <w:b/>
                <w:spacing w:val="-15"/>
                <w:sz w:val="18"/>
              </w:rPr>
              <w:t xml:space="preserve"> </w:t>
            </w:r>
            <w:r>
              <w:rPr>
                <w:rFonts w:ascii="Calibri" w:hAnsi="Calibri"/>
                <w:b/>
                <w:spacing w:val="-1"/>
                <w:sz w:val="18"/>
              </w:rPr>
              <w:t>ALEKSANDRA</w:t>
            </w:r>
            <w:r>
              <w:rPr>
                <w:rFonts w:ascii="Calibri" w:hAnsi="Calibri"/>
                <w:b/>
                <w:spacing w:val="-14"/>
                <w:sz w:val="18"/>
              </w:rPr>
              <w:t xml:space="preserve"> </w:t>
            </w:r>
            <w:r>
              <w:rPr>
                <w:rFonts w:ascii="Calibri" w:hAnsi="Calibri"/>
                <w:b/>
                <w:spacing w:val="-2"/>
                <w:sz w:val="18"/>
              </w:rPr>
              <w:t>RUKAVINE</w:t>
            </w:r>
          </w:p>
        </w:tc>
        <w:tc>
          <w:tcPr>
            <w:tcW w:w="3212" w:type="dxa"/>
            <w:tcBorders>
              <w:top w:val="single" w:sz="3" w:space="0" w:color="F2F2F2"/>
              <w:left w:val="nil"/>
              <w:bottom w:val="single" w:sz="3" w:space="0" w:color="CCFFCC"/>
              <w:right w:val="nil"/>
            </w:tcBorders>
            <w:shd w:val="clear" w:color="auto" w:fill="F2F2F2"/>
          </w:tcPr>
          <w:p w14:paraId="544A9221" w14:textId="77777777" w:rsidR="00B152F3" w:rsidRDefault="00B152F3" w:rsidP="007F09F2">
            <w:pPr>
              <w:pStyle w:val="TableParagraph"/>
              <w:spacing w:before="11"/>
              <w:ind w:left="2031"/>
              <w:rPr>
                <w:rFonts w:ascii="Calibri" w:eastAsia="Calibri" w:hAnsi="Calibri" w:cs="Calibri"/>
                <w:sz w:val="18"/>
                <w:szCs w:val="18"/>
              </w:rPr>
            </w:pPr>
            <w:r>
              <w:rPr>
                <w:rFonts w:ascii="Calibri"/>
                <w:b/>
                <w:spacing w:val="-1"/>
                <w:sz w:val="18"/>
              </w:rPr>
              <w:t>80.000,00</w:t>
            </w:r>
          </w:p>
        </w:tc>
        <w:tc>
          <w:tcPr>
            <w:tcW w:w="1452" w:type="dxa"/>
            <w:tcBorders>
              <w:top w:val="single" w:sz="3" w:space="0" w:color="F2F2F2"/>
              <w:left w:val="nil"/>
              <w:bottom w:val="single" w:sz="3" w:space="0" w:color="CCFFCC"/>
              <w:right w:val="nil"/>
            </w:tcBorders>
            <w:shd w:val="clear" w:color="auto" w:fill="F2F2F2"/>
          </w:tcPr>
          <w:p w14:paraId="4BD4ED5B" w14:textId="77777777" w:rsidR="00B152F3" w:rsidRDefault="00B152F3" w:rsidP="007F09F2">
            <w:pPr>
              <w:pStyle w:val="TableParagraph"/>
              <w:spacing w:before="11"/>
              <w:ind w:left="452"/>
              <w:rPr>
                <w:rFonts w:ascii="Calibri" w:eastAsia="Calibri" w:hAnsi="Calibri" w:cs="Calibri"/>
                <w:sz w:val="18"/>
                <w:szCs w:val="18"/>
              </w:rPr>
            </w:pPr>
            <w:r>
              <w:rPr>
                <w:rFonts w:ascii="Calibri"/>
                <w:b/>
                <w:spacing w:val="-1"/>
                <w:sz w:val="18"/>
              </w:rPr>
              <w:t>54.105,56</w:t>
            </w:r>
          </w:p>
        </w:tc>
        <w:tc>
          <w:tcPr>
            <w:tcW w:w="1083" w:type="dxa"/>
            <w:tcBorders>
              <w:top w:val="single" w:sz="3" w:space="0" w:color="F2F2F2"/>
              <w:left w:val="nil"/>
              <w:bottom w:val="single" w:sz="3" w:space="0" w:color="CCFFCC"/>
              <w:right w:val="nil"/>
            </w:tcBorders>
            <w:shd w:val="clear" w:color="auto" w:fill="F2F2F2"/>
          </w:tcPr>
          <w:p w14:paraId="42A28F14" w14:textId="77777777" w:rsidR="00B152F3" w:rsidRDefault="00B152F3" w:rsidP="007F09F2">
            <w:pPr>
              <w:pStyle w:val="TableParagraph"/>
              <w:spacing w:before="11"/>
              <w:ind w:left="270"/>
              <w:rPr>
                <w:rFonts w:ascii="Calibri" w:eastAsia="Calibri" w:hAnsi="Calibri" w:cs="Calibri"/>
                <w:sz w:val="18"/>
                <w:szCs w:val="18"/>
              </w:rPr>
            </w:pPr>
            <w:r>
              <w:rPr>
                <w:rFonts w:ascii="Calibri"/>
                <w:b/>
                <w:spacing w:val="-1"/>
                <w:sz w:val="18"/>
              </w:rPr>
              <w:t>67,63%</w:t>
            </w:r>
          </w:p>
        </w:tc>
      </w:tr>
      <w:tr w:rsidR="00B152F3" w14:paraId="2537AA03"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51B96869" w14:textId="77777777" w:rsidR="00B152F3" w:rsidRDefault="00B152F3" w:rsidP="007F09F2">
            <w:pPr>
              <w:pStyle w:val="TableParagraph"/>
              <w:spacing w:before="12"/>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17" w:type="dxa"/>
            <w:tcBorders>
              <w:top w:val="single" w:sz="3" w:space="0" w:color="CCFFCC"/>
              <w:left w:val="nil"/>
              <w:bottom w:val="single" w:sz="2" w:space="0" w:color="000000"/>
              <w:right w:val="nil"/>
            </w:tcBorders>
            <w:shd w:val="clear" w:color="auto" w:fill="CCFFCC"/>
          </w:tcPr>
          <w:p w14:paraId="50E756CA"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212" w:type="dxa"/>
            <w:tcBorders>
              <w:top w:val="single" w:sz="3" w:space="0" w:color="CCFFCC"/>
              <w:left w:val="nil"/>
              <w:bottom w:val="single" w:sz="2" w:space="0" w:color="000000"/>
              <w:right w:val="nil"/>
            </w:tcBorders>
            <w:shd w:val="clear" w:color="auto" w:fill="CCFFCC"/>
          </w:tcPr>
          <w:p w14:paraId="55F96AA2" w14:textId="77777777" w:rsidR="00B152F3" w:rsidRDefault="00B152F3" w:rsidP="007F09F2">
            <w:pPr>
              <w:pStyle w:val="TableParagraph"/>
              <w:spacing w:before="12"/>
              <w:ind w:left="2033"/>
              <w:rPr>
                <w:rFonts w:ascii="Calibri" w:eastAsia="Calibri" w:hAnsi="Calibri" w:cs="Calibri"/>
                <w:sz w:val="18"/>
                <w:szCs w:val="18"/>
              </w:rPr>
            </w:pPr>
            <w:r>
              <w:rPr>
                <w:rFonts w:ascii="Calibri"/>
                <w:spacing w:val="-2"/>
                <w:sz w:val="18"/>
              </w:rPr>
              <w:t>80.000,00</w:t>
            </w:r>
          </w:p>
        </w:tc>
        <w:tc>
          <w:tcPr>
            <w:tcW w:w="1452" w:type="dxa"/>
            <w:tcBorders>
              <w:top w:val="single" w:sz="3" w:space="0" w:color="CCFFCC"/>
              <w:left w:val="nil"/>
              <w:bottom w:val="single" w:sz="2" w:space="0" w:color="000000"/>
              <w:right w:val="nil"/>
            </w:tcBorders>
            <w:shd w:val="clear" w:color="auto" w:fill="CCFFCC"/>
          </w:tcPr>
          <w:p w14:paraId="5C7CAE3A" w14:textId="77777777" w:rsidR="00B152F3" w:rsidRDefault="00B152F3" w:rsidP="007F09F2">
            <w:pPr>
              <w:pStyle w:val="TableParagraph"/>
              <w:spacing w:before="12"/>
              <w:ind w:left="452"/>
              <w:rPr>
                <w:rFonts w:ascii="Calibri" w:eastAsia="Calibri" w:hAnsi="Calibri" w:cs="Calibri"/>
                <w:sz w:val="18"/>
                <w:szCs w:val="18"/>
              </w:rPr>
            </w:pPr>
            <w:r>
              <w:rPr>
                <w:rFonts w:ascii="Calibri"/>
                <w:spacing w:val="-2"/>
                <w:sz w:val="18"/>
              </w:rPr>
              <w:t>54.105,56</w:t>
            </w:r>
          </w:p>
        </w:tc>
        <w:tc>
          <w:tcPr>
            <w:tcW w:w="1083" w:type="dxa"/>
            <w:tcBorders>
              <w:top w:val="single" w:sz="3" w:space="0" w:color="CCFFCC"/>
              <w:left w:val="nil"/>
              <w:bottom w:val="single" w:sz="2" w:space="0" w:color="000000"/>
              <w:right w:val="nil"/>
            </w:tcBorders>
            <w:shd w:val="clear" w:color="auto" w:fill="CCFFCC"/>
          </w:tcPr>
          <w:p w14:paraId="3634DE0F" w14:textId="77777777" w:rsidR="00B152F3" w:rsidRDefault="00B152F3" w:rsidP="007F09F2">
            <w:pPr>
              <w:pStyle w:val="TableParagraph"/>
              <w:spacing w:before="12"/>
              <w:ind w:left="272"/>
              <w:rPr>
                <w:rFonts w:ascii="Calibri" w:eastAsia="Calibri" w:hAnsi="Calibri" w:cs="Calibri"/>
                <w:sz w:val="18"/>
                <w:szCs w:val="18"/>
              </w:rPr>
            </w:pPr>
            <w:r>
              <w:rPr>
                <w:rFonts w:ascii="Calibri"/>
                <w:spacing w:val="-2"/>
                <w:sz w:val="18"/>
              </w:rPr>
              <w:t>67,63%</w:t>
            </w:r>
          </w:p>
        </w:tc>
      </w:tr>
      <w:tr w:rsidR="00B152F3" w14:paraId="681DAA9B" w14:textId="77777777" w:rsidTr="007F09F2">
        <w:trPr>
          <w:trHeight w:hRule="exact" w:val="270"/>
        </w:trPr>
        <w:tc>
          <w:tcPr>
            <w:tcW w:w="1171" w:type="dxa"/>
            <w:tcBorders>
              <w:top w:val="single" w:sz="2" w:space="0" w:color="000000"/>
              <w:left w:val="nil"/>
              <w:bottom w:val="single" w:sz="2" w:space="0" w:color="000000"/>
              <w:right w:val="nil"/>
            </w:tcBorders>
          </w:tcPr>
          <w:p w14:paraId="6381F048"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7917" w:type="dxa"/>
            <w:tcBorders>
              <w:top w:val="single" w:sz="2" w:space="0" w:color="000000"/>
              <w:left w:val="nil"/>
              <w:bottom w:val="single" w:sz="2" w:space="0" w:color="000000"/>
              <w:right w:val="nil"/>
            </w:tcBorders>
          </w:tcPr>
          <w:p w14:paraId="0AEBE708"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170ACE76" w14:textId="77777777" w:rsidR="00B152F3" w:rsidRDefault="00B152F3" w:rsidP="007F09F2">
            <w:pPr>
              <w:pStyle w:val="TableParagraph"/>
              <w:spacing w:before="13"/>
              <w:ind w:left="2025"/>
              <w:rPr>
                <w:rFonts w:ascii="Calibri" w:eastAsia="Calibri" w:hAnsi="Calibri" w:cs="Calibri"/>
                <w:sz w:val="18"/>
                <w:szCs w:val="18"/>
              </w:rPr>
            </w:pPr>
            <w:r>
              <w:rPr>
                <w:rFonts w:ascii="Calibri"/>
                <w:spacing w:val="-2"/>
                <w:sz w:val="18"/>
              </w:rPr>
              <w:t>15.000,00</w:t>
            </w:r>
          </w:p>
        </w:tc>
        <w:tc>
          <w:tcPr>
            <w:tcW w:w="1452" w:type="dxa"/>
            <w:tcBorders>
              <w:top w:val="single" w:sz="2" w:space="0" w:color="000000"/>
              <w:left w:val="nil"/>
              <w:bottom w:val="single" w:sz="2" w:space="0" w:color="000000"/>
              <w:right w:val="nil"/>
            </w:tcBorders>
          </w:tcPr>
          <w:p w14:paraId="149F5352" w14:textId="77777777" w:rsidR="00B152F3" w:rsidRDefault="00B152F3" w:rsidP="007F09F2">
            <w:pPr>
              <w:pStyle w:val="TableParagraph"/>
              <w:spacing w:before="13"/>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3F4C2B15" w14:textId="77777777" w:rsidR="00B152F3" w:rsidRDefault="00B152F3" w:rsidP="007F09F2">
            <w:pPr>
              <w:pStyle w:val="TableParagraph"/>
              <w:spacing w:before="13"/>
              <w:ind w:left="356"/>
              <w:rPr>
                <w:rFonts w:ascii="Calibri" w:eastAsia="Calibri" w:hAnsi="Calibri" w:cs="Calibri"/>
                <w:sz w:val="18"/>
                <w:szCs w:val="18"/>
              </w:rPr>
            </w:pPr>
            <w:r>
              <w:rPr>
                <w:rFonts w:ascii="Calibri"/>
                <w:spacing w:val="-2"/>
                <w:sz w:val="18"/>
              </w:rPr>
              <w:t>0,00%</w:t>
            </w:r>
          </w:p>
        </w:tc>
      </w:tr>
      <w:tr w:rsidR="00B152F3" w14:paraId="3EF29AFD" w14:textId="77777777" w:rsidTr="007F09F2">
        <w:trPr>
          <w:trHeight w:hRule="exact" w:val="270"/>
        </w:trPr>
        <w:tc>
          <w:tcPr>
            <w:tcW w:w="1171" w:type="dxa"/>
            <w:tcBorders>
              <w:top w:val="single" w:sz="2" w:space="0" w:color="000000"/>
              <w:left w:val="nil"/>
              <w:bottom w:val="single" w:sz="2" w:space="0" w:color="000000"/>
              <w:right w:val="nil"/>
            </w:tcBorders>
          </w:tcPr>
          <w:p w14:paraId="5526DE50" w14:textId="77777777" w:rsidR="00B152F3" w:rsidRDefault="00B152F3" w:rsidP="007F09F2">
            <w:pPr>
              <w:pStyle w:val="TableParagraph"/>
              <w:spacing w:before="13"/>
              <w:ind w:left="754"/>
              <w:rPr>
                <w:rFonts w:ascii="Calibri" w:eastAsia="Calibri" w:hAnsi="Calibri" w:cs="Calibri"/>
                <w:sz w:val="18"/>
                <w:szCs w:val="18"/>
              </w:rPr>
            </w:pPr>
            <w:r>
              <w:rPr>
                <w:rFonts w:ascii="Calibri"/>
                <w:spacing w:val="-1"/>
                <w:sz w:val="18"/>
              </w:rPr>
              <w:t>4126</w:t>
            </w:r>
          </w:p>
        </w:tc>
        <w:tc>
          <w:tcPr>
            <w:tcW w:w="7917" w:type="dxa"/>
            <w:tcBorders>
              <w:top w:val="single" w:sz="2" w:space="0" w:color="000000"/>
              <w:left w:val="nil"/>
              <w:bottom w:val="single" w:sz="2" w:space="0" w:color="000000"/>
              <w:right w:val="nil"/>
            </w:tcBorders>
          </w:tcPr>
          <w:p w14:paraId="4F2B936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9"/>
                <w:sz w:val="18"/>
              </w:rPr>
              <w:t xml:space="preserve"> </w:t>
            </w:r>
            <w:proofErr w:type="spellStart"/>
            <w:r>
              <w:rPr>
                <w:rFonts w:ascii="Calibri"/>
                <w:spacing w:val="-1"/>
                <w:sz w:val="18"/>
              </w:rPr>
              <w:t>imovina</w:t>
            </w:r>
            <w:proofErr w:type="spellEnd"/>
          </w:p>
        </w:tc>
        <w:tc>
          <w:tcPr>
            <w:tcW w:w="3212" w:type="dxa"/>
            <w:tcBorders>
              <w:top w:val="single" w:sz="2" w:space="0" w:color="000000"/>
              <w:left w:val="nil"/>
              <w:bottom w:val="single" w:sz="2" w:space="0" w:color="000000"/>
              <w:right w:val="nil"/>
            </w:tcBorders>
          </w:tcPr>
          <w:p w14:paraId="55C1D4CB" w14:textId="77777777" w:rsidR="00B152F3" w:rsidRDefault="00B152F3" w:rsidP="007F09F2"/>
        </w:tc>
        <w:tc>
          <w:tcPr>
            <w:tcW w:w="1452" w:type="dxa"/>
            <w:tcBorders>
              <w:top w:val="single" w:sz="2" w:space="0" w:color="000000"/>
              <w:left w:val="nil"/>
              <w:bottom w:val="single" w:sz="2" w:space="0" w:color="000000"/>
              <w:right w:val="nil"/>
            </w:tcBorders>
          </w:tcPr>
          <w:p w14:paraId="080D4073" w14:textId="77777777" w:rsidR="00B152F3" w:rsidRDefault="00B152F3" w:rsidP="007F09F2">
            <w:pPr>
              <w:pStyle w:val="TableParagraph"/>
              <w:spacing w:before="13"/>
              <w:ind w:left="854"/>
              <w:rPr>
                <w:rFonts w:ascii="Calibri" w:eastAsia="Calibri" w:hAnsi="Calibri" w:cs="Calibri"/>
                <w:sz w:val="18"/>
                <w:szCs w:val="18"/>
              </w:rPr>
            </w:pPr>
            <w:r>
              <w:rPr>
                <w:rFonts w:ascii="Calibri"/>
                <w:spacing w:val="-2"/>
                <w:sz w:val="18"/>
              </w:rPr>
              <w:t>0,00</w:t>
            </w:r>
          </w:p>
        </w:tc>
        <w:tc>
          <w:tcPr>
            <w:tcW w:w="1083" w:type="dxa"/>
            <w:tcBorders>
              <w:top w:val="single" w:sz="2" w:space="0" w:color="000000"/>
              <w:left w:val="nil"/>
              <w:bottom w:val="single" w:sz="2" w:space="0" w:color="000000"/>
              <w:right w:val="nil"/>
            </w:tcBorders>
          </w:tcPr>
          <w:p w14:paraId="7F6E20F0" w14:textId="77777777" w:rsidR="00B152F3" w:rsidRDefault="00B152F3" w:rsidP="007F09F2"/>
        </w:tc>
      </w:tr>
      <w:tr w:rsidR="00B152F3" w14:paraId="14A265A1" w14:textId="77777777" w:rsidTr="007F09F2">
        <w:trPr>
          <w:trHeight w:hRule="exact" w:val="270"/>
        </w:trPr>
        <w:tc>
          <w:tcPr>
            <w:tcW w:w="1171" w:type="dxa"/>
            <w:tcBorders>
              <w:top w:val="single" w:sz="2" w:space="0" w:color="000000"/>
              <w:left w:val="nil"/>
              <w:bottom w:val="single" w:sz="2" w:space="0" w:color="000000"/>
              <w:right w:val="nil"/>
            </w:tcBorders>
          </w:tcPr>
          <w:p w14:paraId="7C30A2DD"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917" w:type="dxa"/>
            <w:tcBorders>
              <w:top w:val="single" w:sz="2" w:space="0" w:color="000000"/>
              <w:left w:val="nil"/>
              <w:bottom w:val="single" w:sz="2" w:space="0" w:color="000000"/>
              <w:right w:val="nil"/>
            </w:tcBorders>
          </w:tcPr>
          <w:p w14:paraId="70E4F902"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7"/>
                <w:sz w:val="18"/>
                <w:lang w:val="it-IT"/>
              </w:rPr>
              <w:t xml:space="preserve"> </w:t>
            </w:r>
            <w:r w:rsidRPr="00B152F3">
              <w:rPr>
                <w:rFonts w:ascii="Calibri"/>
                <w:sz w:val="18"/>
                <w:lang w:val="it-IT"/>
              </w:rPr>
              <w:t>za</w:t>
            </w:r>
            <w:r w:rsidRPr="00B152F3">
              <w:rPr>
                <w:rFonts w:ascii="Calibri"/>
                <w:spacing w:val="-4"/>
                <w:sz w:val="18"/>
                <w:lang w:val="it-IT"/>
              </w:rPr>
              <w:t xml:space="preserve"> </w:t>
            </w:r>
            <w:proofErr w:type="spellStart"/>
            <w:r w:rsidRPr="00B152F3">
              <w:rPr>
                <w:rFonts w:ascii="Calibri"/>
                <w:spacing w:val="-2"/>
                <w:sz w:val="18"/>
                <w:lang w:val="it-IT"/>
              </w:rPr>
              <w:t>nabavu</w:t>
            </w:r>
            <w:proofErr w:type="spellEnd"/>
            <w:r w:rsidRPr="00B152F3">
              <w:rPr>
                <w:rFonts w:ascii="Calibri"/>
                <w:spacing w:val="-6"/>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5"/>
                <w:sz w:val="18"/>
                <w:lang w:val="it-IT"/>
              </w:rPr>
              <w:t xml:space="preserve"> </w:t>
            </w:r>
            <w:proofErr w:type="spellStart"/>
            <w:r w:rsidRPr="00B152F3">
              <w:rPr>
                <w:rFonts w:ascii="Calibri"/>
                <w:spacing w:val="-2"/>
                <w:sz w:val="18"/>
                <w:lang w:val="it-IT"/>
              </w:rPr>
              <w:t>dugotrajne</w:t>
            </w:r>
            <w:proofErr w:type="spellEnd"/>
            <w:r w:rsidRPr="00B152F3">
              <w:rPr>
                <w:rFonts w:ascii="Calibri"/>
                <w:spacing w:val="-7"/>
                <w:sz w:val="18"/>
                <w:lang w:val="it-IT"/>
              </w:rPr>
              <w:t xml:space="preserve"> </w:t>
            </w:r>
            <w:proofErr w:type="spellStart"/>
            <w:r w:rsidRPr="00B152F3">
              <w:rPr>
                <w:rFonts w:ascii="Calibri"/>
                <w:spacing w:val="-2"/>
                <w:sz w:val="18"/>
                <w:lang w:val="it-IT"/>
              </w:rPr>
              <w:t>imovine</w:t>
            </w:r>
            <w:proofErr w:type="spellEnd"/>
          </w:p>
        </w:tc>
        <w:tc>
          <w:tcPr>
            <w:tcW w:w="3212" w:type="dxa"/>
            <w:tcBorders>
              <w:top w:val="single" w:sz="2" w:space="0" w:color="000000"/>
              <w:left w:val="nil"/>
              <w:bottom w:val="single" w:sz="2" w:space="0" w:color="000000"/>
              <w:right w:val="nil"/>
            </w:tcBorders>
          </w:tcPr>
          <w:p w14:paraId="1B31C454" w14:textId="77777777" w:rsidR="00B152F3" w:rsidRDefault="00B152F3" w:rsidP="007F09F2">
            <w:pPr>
              <w:pStyle w:val="TableParagraph"/>
              <w:spacing w:before="15"/>
              <w:ind w:left="2025"/>
              <w:rPr>
                <w:rFonts w:ascii="Calibri" w:eastAsia="Calibri" w:hAnsi="Calibri" w:cs="Calibri"/>
                <w:sz w:val="18"/>
                <w:szCs w:val="18"/>
              </w:rPr>
            </w:pPr>
            <w:r>
              <w:rPr>
                <w:rFonts w:ascii="Calibri"/>
                <w:spacing w:val="-2"/>
                <w:sz w:val="18"/>
              </w:rPr>
              <w:t>65.000,00</w:t>
            </w:r>
          </w:p>
        </w:tc>
        <w:tc>
          <w:tcPr>
            <w:tcW w:w="1452" w:type="dxa"/>
            <w:tcBorders>
              <w:top w:val="single" w:sz="2" w:space="0" w:color="000000"/>
              <w:left w:val="nil"/>
              <w:bottom w:val="single" w:sz="2" w:space="0" w:color="000000"/>
              <w:right w:val="nil"/>
            </w:tcBorders>
          </w:tcPr>
          <w:p w14:paraId="5F459511" w14:textId="77777777" w:rsidR="00B152F3" w:rsidRDefault="00B152F3" w:rsidP="007F09F2">
            <w:pPr>
              <w:pStyle w:val="TableParagraph"/>
              <w:spacing w:before="15"/>
              <w:ind w:left="446"/>
              <w:rPr>
                <w:rFonts w:ascii="Calibri" w:eastAsia="Calibri" w:hAnsi="Calibri" w:cs="Calibri"/>
                <w:sz w:val="18"/>
                <w:szCs w:val="18"/>
              </w:rPr>
            </w:pPr>
            <w:r>
              <w:rPr>
                <w:rFonts w:ascii="Calibri"/>
                <w:spacing w:val="-2"/>
                <w:sz w:val="18"/>
              </w:rPr>
              <w:t>54.105,56</w:t>
            </w:r>
          </w:p>
        </w:tc>
        <w:tc>
          <w:tcPr>
            <w:tcW w:w="1083" w:type="dxa"/>
            <w:tcBorders>
              <w:top w:val="single" w:sz="2" w:space="0" w:color="000000"/>
              <w:left w:val="nil"/>
              <w:bottom w:val="single" w:sz="2" w:space="0" w:color="000000"/>
              <w:right w:val="nil"/>
            </w:tcBorders>
          </w:tcPr>
          <w:p w14:paraId="0B74A31E" w14:textId="77777777" w:rsidR="00B152F3" w:rsidRDefault="00B152F3" w:rsidP="007F09F2">
            <w:pPr>
              <w:pStyle w:val="TableParagraph"/>
              <w:spacing w:before="15"/>
              <w:ind w:left="264"/>
              <w:rPr>
                <w:rFonts w:ascii="Calibri" w:eastAsia="Calibri" w:hAnsi="Calibri" w:cs="Calibri"/>
                <w:sz w:val="18"/>
                <w:szCs w:val="18"/>
              </w:rPr>
            </w:pPr>
            <w:r>
              <w:rPr>
                <w:rFonts w:ascii="Calibri"/>
                <w:spacing w:val="-2"/>
                <w:sz w:val="18"/>
              </w:rPr>
              <w:t>83,24%</w:t>
            </w:r>
          </w:p>
        </w:tc>
      </w:tr>
      <w:tr w:rsidR="00B152F3" w14:paraId="5A1FCAE5" w14:textId="77777777" w:rsidTr="007F09F2">
        <w:trPr>
          <w:trHeight w:hRule="exact" w:val="333"/>
        </w:trPr>
        <w:tc>
          <w:tcPr>
            <w:tcW w:w="1171" w:type="dxa"/>
            <w:tcBorders>
              <w:top w:val="single" w:sz="2" w:space="0" w:color="000000"/>
              <w:left w:val="nil"/>
              <w:bottom w:val="nil"/>
              <w:right w:val="nil"/>
            </w:tcBorders>
          </w:tcPr>
          <w:p w14:paraId="3521A004"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lastRenderedPageBreak/>
              <w:t>4212</w:t>
            </w:r>
          </w:p>
        </w:tc>
        <w:tc>
          <w:tcPr>
            <w:tcW w:w="7917" w:type="dxa"/>
            <w:tcBorders>
              <w:top w:val="single" w:sz="2" w:space="0" w:color="000000"/>
              <w:left w:val="nil"/>
              <w:bottom w:val="nil"/>
              <w:right w:val="nil"/>
            </w:tcBorders>
          </w:tcPr>
          <w:p w14:paraId="66047AB7"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3212" w:type="dxa"/>
            <w:tcBorders>
              <w:top w:val="single" w:sz="2" w:space="0" w:color="000000"/>
              <w:left w:val="nil"/>
              <w:bottom w:val="nil"/>
              <w:right w:val="nil"/>
            </w:tcBorders>
          </w:tcPr>
          <w:p w14:paraId="54E4A056" w14:textId="77777777" w:rsidR="00B152F3" w:rsidRDefault="00B152F3" w:rsidP="007F09F2"/>
        </w:tc>
        <w:tc>
          <w:tcPr>
            <w:tcW w:w="1452" w:type="dxa"/>
            <w:tcBorders>
              <w:top w:val="single" w:sz="2" w:space="0" w:color="000000"/>
              <w:left w:val="nil"/>
              <w:bottom w:val="nil"/>
              <w:right w:val="nil"/>
            </w:tcBorders>
          </w:tcPr>
          <w:p w14:paraId="61E7E59F" w14:textId="77777777" w:rsidR="00B152F3" w:rsidRDefault="00B152F3" w:rsidP="007F09F2">
            <w:pPr>
              <w:pStyle w:val="TableParagraph"/>
              <w:spacing w:before="16"/>
              <w:ind w:left="446"/>
              <w:rPr>
                <w:rFonts w:ascii="Calibri" w:eastAsia="Calibri" w:hAnsi="Calibri" w:cs="Calibri"/>
                <w:sz w:val="18"/>
                <w:szCs w:val="18"/>
              </w:rPr>
            </w:pPr>
            <w:r>
              <w:rPr>
                <w:rFonts w:ascii="Calibri"/>
                <w:spacing w:val="-2"/>
                <w:sz w:val="18"/>
              </w:rPr>
              <w:t>51.434,18</w:t>
            </w:r>
          </w:p>
        </w:tc>
        <w:tc>
          <w:tcPr>
            <w:tcW w:w="1083" w:type="dxa"/>
            <w:tcBorders>
              <w:top w:val="single" w:sz="2" w:space="0" w:color="000000"/>
              <w:left w:val="nil"/>
              <w:bottom w:val="nil"/>
              <w:right w:val="nil"/>
            </w:tcBorders>
          </w:tcPr>
          <w:p w14:paraId="1860F18F" w14:textId="77777777" w:rsidR="00B152F3" w:rsidRDefault="00B152F3" w:rsidP="007F09F2"/>
        </w:tc>
      </w:tr>
    </w:tbl>
    <w:p w14:paraId="10B7AC21" w14:textId="77777777" w:rsidR="00B152F3" w:rsidRDefault="00B152F3" w:rsidP="00B152F3">
      <w:pPr>
        <w:sectPr w:rsidR="00B152F3" w:rsidSect="00B152F3">
          <w:pgSz w:w="15850" w:h="12250" w:orient="landscape"/>
          <w:pgMar w:top="280" w:right="620" w:bottom="800" w:left="160" w:header="0" w:footer="618" w:gutter="0"/>
          <w:cols w:space="720"/>
        </w:sectPr>
      </w:pPr>
    </w:p>
    <w:p w14:paraId="715327E8" w14:textId="77777777" w:rsidR="00B152F3" w:rsidRDefault="00B152F3" w:rsidP="00B152F3">
      <w:pPr>
        <w:spacing w:before="8"/>
        <w:rPr>
          <w:sz w:val="6"/>
          <w:szCs w:val="6"/>
        </w:rPr>
      </w:pPr>
    </w:p>
    <w:tbl>
      <w:tblPr>
        <w:tblStyle w:val="TableNormal1"/>
        <w:tblW w:w="0" w:type="auto"/>
        <w:tblInd w:w="116" w:type="dxa"/>
        <w:tblLayout w:type="fixed"/>
        <w:tblLook w:val="01E0" w:firstRow="1" w:lastRow="1" w:firstColumn="1" w:lastColumn="1" w:noHBand="0" w:noVBand="0"/>
      </w:tblPr>
      <w:tblGrid>
        <w:gridCol w:w="1171"/>
        <w:gridCol w:w="7731"/>
        <w:gridCol w:w="3445"/>
        <w:gridCol w:w="1449"/>
        <w:gridCol w:w="1038"/>
      </w:tblGrid>
      <w:tr w:rsidR="00B152F3" w14:paraId="57ED8A26" w14:textId="77777777" w:rsidTr="007F09F2">
        <w:trPr>
          <w:trHeight w:hRule="exact" w:val="272"/>
        </w:trPr>
        <w:tc>
          <w:tcPr>
            <w:tcW w:w="1171" w:type="dxa"/>
            <w:tcBorders>
              <w:top w:val="single" w:sz="2" w:space="0" w:color="000000"/>
              <w:left w:val="nil"/>
              <w:bottom w:val="single" w:sz="3" w:space="0" w:color="000000"/>
              <w:right w:val="nil"/>
            </w:tcBorders>
          </w:tcPr>
          <w:p w14:paraId="1E2ED8C8"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4214</w:t>
            </w:r>
          </w:p>
        </w:tc>
        <w:tc>
          <w:tcPr>
            <w:tcW w:w="7731" w:type="dxa"/>
            <w:tcBorders>
              <w:top w:val="single" w:sz="2" w:space="0" w:color="000000"/>
              <w:left w:val="nil"/>
              <w:bottom w:val="single" w:sz="3" w:space="0" w:color="000000"/>
              <w:right w:val="nil"/>
            </w:tcBorders>
          </w:tcPr>
          <w:p w14:paraId="063F40E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Ostali</w:t>
            </w:r>
            <w:proofErr w:type="spellEnd"/>
            <w:r>
              <w:rPr>
                <w:rFonts w:ascii="Calibri" w:hAnsi="Calibri"/>
                <w:spacing w:val="-11"/>
                <w:sz w:val="18"/>
              </w:rPr>
              <w:t xml:space="preserve"> </w:t>
            </w:r>
            <w:proofErr w:type="spellStart"/>
            <w:r>
              <w:rPr>
                <w:rFonts w:ascii="Calibri" w:hAnsi="Calibri"/>
                <w:spacing w:val="-2"/>
                <w:sz w:val="18"/>
              </w:rPr>
              <w:t>građevinski</w:t>
            </w:r>
            <w:proofErr w:type="spellEnd"/>
            <w:r>
              <w:rPr>
                <w:rFonts w:ascii="Calibri" w:hAnsi="Calibri"/>
                <w:spacing w:val="-9"/>
                <w:sz w:val="18"/>
              </w:rPr>
              <w:t xml:space="preserve"> </w:t>
            </w:r>
            <w:proofErr w:type="spellStart"/>
            <w:r>
              <w:rPr>
                <w:rFonts w:ascii="Calibri" w:hAnsi="Calibri"/>
                <w:spacing w:val="-2"/>
                <w:sz w:val="18"/>
              </w:rPr>
              <w:t>objekti</w:t>
            </w:r>
            <w:proofErr w:type="spellEnd"/>
          </w:p>
        </w:tc>
        <w:tc>
          <w:tcPr>
            <w:tcW w:w="3445" w:type="dxa"/>
            <w:tcBorders>
              <w:top w:val="single" w:sz="2" w:space="0" w:color="000000"/>
              <w:left w:val="nil"/>
              <w:bottom w:val="single" w:sz="3" w:space="0" w:color="000000"/>
              <w:right w:val="nil"/>
            </w:tcBorders>
          </w:tcPr>
          <w:p w14:paraId="43A9CC5D" w14:textId="77777777" w:rsidR="00B152F3" w:rsidRDefault="00B152F3" w:rsidP="007F09F2"/>
        </w:tc>
        <w:tc>
          <w:tcPr>
            <w:tcW w:w="1449" w:type="dxa"/>
            <w:tcBorders>
              <w:top w:val="single" w:sz="2" w:space="0" w:color="000000"/>
              <w:left w:val="nil"/>
              <w:bottom w:val="single" w:sz="3" w:space="0" w:color="000000"/>
              <w:right w:val="nil"/>
            </w:tcBorders>
          </w:tcPr>
          <w:p w14:paraId="6411DB95"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2.671,38</w:t>
            </w:r>
          </w:p>
        </w:tc>
        <w:tc>
          <w:tcPr>
            <w:tcW w:w="1038" w:type="dxa"/>
            <w:tcBorders>
              <w:top w:val="single" w:sz="2" w:space="0" w:color="000000"/>
              <w:left w:val="nil"/>
              <w:bottom w:val="single" w:sz="3" w:space="0" w:color="000000"/>
              <w:right w:val="nil"/>
            </w:tcBorders>
          </w:tcPr>
          <w:p w14:paraId="1C21CE21" w14:textId="77777777" w:rsidR="00B152F3" w:rsidRDefault="00B152F3" w:rsidP="007F09F2"/>
        </w:tc>
      </w:tr>
      <w:tr w:rsidR="00B152F3" w14:paraId="0A4BD5FD"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4ED9BC8E"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2236AE1"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K100841</w:t>
            </w:r>
          </w:p>
        </w:tc>
        <w:tc>
          <w:tcPr>
            <w:tcW w:w="7731" w:type="dxa"/>
            <w:tcBorders>
              <w:top w:val="single" w:sz="3" w:space="0" w:color="000000"/>
              <w:left w:val="nil"/>
              <w:bottom w:val="single" w:sz="3" w:space="0" w:color="000000"/>
              <w:right w:val="nil"/>
            </w:tcBorders>
            <w:shd w:val="clear" w:color="auto" w:fill="F2F2F2"/>
          </w:tcPr>
          <w:p w14:paraId="73C804AA"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z w:val="18"/>
              </w:rPr>
              <w:t>UREĐENJE</w:t>
            </w:r>
            <w:r>
              <w:rPr>
                <w:rFonts w:ascii="Calibri" w:hAnsi="Calibri"/>
                <w:b/>
                <w:spacing w:val="-18"/>
                <w:sz w:val="18"/>
              </w:rPr>
              <w:t xml:space="preserve"> </w:t>
            </w:r>
            <w:r>
              <w:rPr>
                <w:rFonts w:ascii="Calibri" w:hAnsi="Calibri"/>
                <w:b/>
                <w:spacing w:val="-2"/>
                <w:sz w:val="18"/>
              </w:rPr>
              <w:t>MJESNOG</w:t>
            </w:r>
            <w:r>
              <w:rPr>
                <w:rFonts w:ascii="Calibri" w:hAnsi="Calibri"/>
                <w:b/>
                <w:spacing w:val="-18"/>
                <w:sz w:val="18"/>
              </w:rPr>
              <w:t xml:space="preserve"> </w:t>
            </w:r>
            <w:r>
              <w:rPr>
                <w:rFonts w:ascii="Calibri" w:hAnsi="Calibri"/>
                <w:b/>
                <w:spacing w:val="-2"/>
                <w:sz w:val="18"/>
              </w:rPr>
              <w:t>GROBLJA</w:t>
            </w:r>
            <w:r>
              <w:rPr>
                <w:rFonts w:ascii="Calibri" w:hAnsi="Calibri"/>
                <w:b/>
                <w:spacing w:val="-16"/>
                <w:sz w:val="18"/>
              </w:rPr>
              <w:t xml:space="preserve"> </w:t>
            </w:r>
            <w:r>
              <w:rPr>
                <w:rFonts w:ascii="Calibri" w:hAnsi="Calibri"/>
                <w:b/>
                <w:spacing w:val="-2"/>
                <w:sz w:val="18"/>
              </w:rPr>
              <w:t>BRTONIGLA</w:t>
            </w:r>
          </w:p>
        </w:tc>
        <w:tc>
          <w:tcPr>
            <w:tcW w:w="3445" w:type="dxa"/>
            <w:tcBorders>
              <w:top w:val="single" w:sz="3" w:space="0" w:color="000000"/>
              <w:left w:val="nil"/>
              <w:bottom w:val="single" w:sz="3" w:space="0" w:color="000000"/>
              <w:right w:val="nil"/>
            </w:tcBorders>
            <w:shd w:val="clear" w:color="auto" w:fill="F2F2F2"/>
          </w:tcPr>
          <w:p w14:paraId="5B67E02C" w14:textId="77777777" w:rsidR="00B152F3" w:rsidRDefault="00B152F3" w:rsidP="007F09F2">
            <w:pPr>
              <w:pStyle w:val="TableParagraph"/>
              <w:spacing w:before="13"/>
              <w:ind w:right="488"/>
              <w:jc w:val="right"/>
              <w:rPr>
                <w:rFonts w:ascii="Calibri" w:eastAsia="Calibri" w:hAnsi="Calibri" w:cs="Calibri"/>
                <w:sz w:val="18"/>
                <w:szCs w:val="18"/>
              </w:rPr>
            </w:pPr>
            <w:r>
              <w:rPr>
                <w:rFonts w:ascii="Calibri"/>
                <w:b/>
                <w:spacing w:val="-1"/>
                <w:w w:val="95"/>
                <w:sz w:val="18"/>
              </w:rPr>
              <w:t>7.000,00</w:t>
            </w:r>
          </w:p>
        </w:tc>
        <w:tc>
          <w:tcPr>
            <w:tcW w:w="1449" w:type="dxa"/>
            <w:tcBorders>
              <w:top w:val="single" w:sz="3" w:space="0" w:color="000000"/>
              <w:left w:val="nil"/>
              <w:bottom w:val="single" w:sz="3" w:space="0" w:color="000000"/>
              <w:right w:val="nil"/>
            </w:tcBorders>
            <w:shd w:val="clear" w:color="auto" w:fill="F2F2F2"/>
          </w:tcPr>
          <w:p w14:paraId="3B0FDFE9" w14:textId="77777777" w:rsidR="00B152F3" w:rsidRDefault="00B152F3" w:rsidP="007F09F2">
            <w:pPr>
              <w:pStyle w:val="TableParagraph"/>
              <w:spacing w:before="13"/>
              <w:ind w:left="816"/>
              <w:rPr>
                <w:rFonts w:ascii="Calibri" w:eastAsia="Calibri" w:hAnsi="Calibri" w:cs="Calibri"/>
                <w:sz w:val="18"/>
                <w:szCs w:val="18"/>
              </w:rPr>
            </w:pPr>
            <w:r>
              <w:rPr>
                <w:rFonts w:ascii="Calibri"/>
                <w:b/>
                <w:sz w:val="18"/>
              </w:rPr>
              <w:t>0,00</w:t>
            </w:r>
          </w:p>
        </w:tc>
        <w:tc>
          <w:tcPr>
            <w:tcW w:w="1038" w:type="dxa"/>
            <w:tcBorders>
              <w:top w:val="single" w:sz="3" w:space="0" w:color="000000"/>
              <w:left w:val="nil"/>
              <w:bottom w:val="single" w:sz="3" w:space="0" w:color="000000"/>
              <w:right w:val="nil"/>
            </w:tcBorders>
            <w:shd w:val="clear" w:color="auto" w:fill="F2F2F2"/>
          </w:tcPr>
          <w:p w14:paraId="6B0DC502" w14:textId="77777777" w:rsidR="00B152F3" w:rsidRDefault="00B152F3" w:rsidP="007F09F2">
            <w:pPr>
              <w:pStyle w:val="TableParagraph"/>
              <w:spacing w:before="13"/>
              <w:ind w:left="317"/>
              <w:rPr>
                <w:rFonts w:ascii="Calibri" w:eastAsia="Calibri" w:hAnsi="Calibri" w:cs="Calibri"/>
                <w:sz w:val="18"/>
                <w:szCs w:val="18"/>
              </w:rPr>
            </w:pPr>
            <w:r>
              <w:rPr>
                <w:rFonts w:ascii="Calibri"/>
                <w:b/>
                <w:sz w:val="18"/>
              </w:rPr>
              <w:t>0,00%</w:t>
            </w:r>
          </w:p>
        </w:tc>
      </w:tr>
      <w:tr w:rsidR="00B152F3" w14:paraId="064B10C9"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1A5D12EB"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731" w:type="dxa"/>
            <w:tcBorders>
              <w:top w:val="single" w:sz="3" w:space="0" w:color="000000"/>
              <w:left w:val="nil"/>
              <w:bottom w:val="single" w:sz="2" w:space="0" w:color="000000"/>
              <w:right w:val="nil"/>
            </w:tcBorders>
            <w:shd w:val="clear" w:color="auto" w:fill="CCFFCC"/>
          </w:tcPr>
          <w:p w14:paraId="7FAB8A33"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445" w:type="dxa"/>
            <w:tcBorders>
              <w:top w:val="single" w:sz="3" w:space="0" w:color="000000"/>
              <w:left w:val="nil"/>
              <w:bottom w:val="single" w:sz="2" w:space="0" w:color="000000"/>
              <w:right w:val="nil"/>
            </w:tcBorders>
            <w:shd w:val="clear" w:color="auto" w:fill="CCFFCC"/>
          </w:tcPr>
          <w:p w14:paraId="72E1B5A5" w14:textId="77777777" w:rsidR="00B152F3" w:rsidRDefault="00B152F3" w:rsidP="007F09F2">
            <w:pPr>
              <w:pStyle w:val="TableParagraph"/>
              <w:spacing w:before="13"/>
              <w:ind w:right="500"/>
              <w:jc w:val="right"/>
              <w:rPr>
                <w:rFonts w:ascii="Calibri" w:eastAsia="Calibri" w:hAnsi="Calibri" w:cs="Calibri"/>
                <w:sz w:val="18"/>
                <w:szCs w:val="18"/>
              </w:rPr>
            </w:pPr>
            <w:r>
              <w:rPr>
                <w:rFonts w:ascii="Calibri"/>
                <w:spacing w:val="-2"/>
                <w:w w:val="95"/>
                <w:sz w:val="18"/>
              </w:rPr>
              <w:t>7.000,00</w:t>
            </w:r>
          </w:p>
        </w:tc>
        <w:tc>
          <w:tcPr>
            <w:tcW w:w="1449" w:type="dxa"/>
            <w:tcBorders>
              <w:top w:val="single" w:sz="3" w:space="0" w:color="000000"/>
              <w:left w:val="nil"/>
              <w:bottom w:val="single" w:sz="2" w:space="0" w:color="000000"/>
              <w:right w:val="nil"/>
            </w:tcBorders>
            <w:shd w:val="clear" w:color="auto" w:fill="CCFFCC"/>
          </w:tcPr>
          <w:p w14:paraId="5802632A" w14:textId="77777777" w:rsidR="00B152F3" w:rsidRDefault="00B152F3" w:rsidP="007F09F2">
            <w:pPr>
              <w:pStyle w:val="TableParagraph"/>
              <w:spacing w:before="13"/>
              <w:ind w:left="816"/>
              <w:rPr>
                <w:rFonts w:ascii="Calibri" w:eastAsia="Calibri" w:hAnsi="Calibri" w:cs="Calibri"/>
                <w:sz w:val="18"/>
                <w:szCs w:val="18"/>
              </w:rPr>
            </w:pPr>
            <w:r>
              <w:rPr>
                <w:rFonts w:ascii="Calibri"/>
                <w:spacing w:val="-2"/>
                <w:sz w:val="18"/>
              </w:rPr>
              <w:t>0,00</w:t>
            </w:r>
          </w:p>
        </w:tc>
        <w:tc>
          <w:tcPr>
            <w:tcW w:w="1038" w:type="dxa"/>
            <w:tcBorders>
              <w:top w:val="single" w:sz="3" w:space="0" w:color="000000"/>
              <w:left w:val="nil"/>
              <w:bottom w:val="single" w:sz="2" w:space="0" w:color="000000"/>
              <w:right w:val="nil"/>
            </w:tcBorders>
            <w:shd w:val="clear" w:color="auto" w:fill="CCFFCC"/>
          </w:tcPr>
          <w:p w14:paraId="6EA33592" w14:textId="77777777" w:rsidR="00B152F3" w:rsidRDefault="00B152F3" w:rsidP="007F09F2">
            <w:pPr>
              <w:pStyle w:val="TableParagraph"/>
              <w:spacing w:before="13"/>
              <w:ind w:left="319"/>
              <w:rPr>
                <w:rFonts w:ascii="Calibri" w:eastAsia="Calibri" w:hAnsi="Calibri" w:cs="Calibri"/>
                <w:sz w:val="18"/>
                <w:szCs w:val="18"/>
              </w:rPr>
            </w:pPr>
            <w:r>
              <w:rPr>
                <w:rFonts w:ascii="Calibri"/>
                <w:spacing w:val="-2"/>
                <w:sz w:val="18"/>
              </w:rPr>
              <w:t>0,00%</w:t>
            </w:r>
          </w:p>
        </w:tc>
      </w:tr>
      <w:tr w:rsidR="00B152F3" w14:paraId="121B6221" w14:textId="77777777" w:rsidTr="007F09F2">
        <w:trPr>
          <w:trHeight w:hRule="exact" w:val="270"/>
        </w:trPr>
        <w:tc>
          <w:tcPr>
            <w:tcW w:w="1171" w:type="dxa"/>
            <w:tcBorders>
              <w:top w:val="single" w:sz="2" w:space="0" w:color="000000"/>
              <w:left w:val="nil"/>
              <w:bottom w:val="single" w:sz="2" w:space="0" w:color="000000"/>
              <w:right w:val="nil"/>
            </w:tcBorders>
          </w:tcPr>
          <w:p w14:paraId="08CFB47B"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t>41</w:t>
            </w:r>
          </w:p>
        </w:tc>
        <w:tc>
          <w:tcPr>
            <w:tcW w:w="7731" w:type="dxa"/>
            <w:tcBorders>
              <w:top w:val="single" w:sz="2" w:space="0" w:color="000000"/>
              <w:left w:val="nil"/>
              <w:bottom w:val="single" w:sz="2" w:space="0" w:color="000000"/>
              <w:right w:val="nil"/>
            </w:tcBorders>
          </w:tcPr>
          <w:p w14:paraId="234B94C6" w14:textId="77777777" w:rsidR="00B152F3" w:rsidRPr="00B152F3" w:rsidRDefault="00B152F3" w:rsidP="007F09F2">
            <w:pPr>
              <w:pStyle w:val="TableParagraph"/>
              <w:spacing w:before="16"/>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25972B5A" w14:textId="77777777" w:rsidR="00B152F3" w:rsidRDefault="00B152F3" w:rsidP="007F09F2">
            <w:pPr>
              <w:pStyle w:val="TableParagraph"/>
              <w:spacing w:before="16"/>
              <w:ind w:right="510"/>
              <w:jc w:val="right"/>
              <w:rPr>
                <w:rFonts w:ascii="Calibri" w:eastAsia="Calibri" w:hAnsi="Calibri" w:cs="Calibri"/>
                <w:sz w:val="18"/>
                <w:szCs w:val="18"/>
              </w:rPr>
            </w:pPr>
            <w:r>
              <w:rPr>
                <w:rFonts w:ascii="Calibri"/>
                <w:spacing w:val="-2"/>
                <w:w w:val="95"/>
                <w:sz w:val="18"/>
              </w:rPr>
              <w:t>7.000,00</w:t>
            </w:r>
          </w:p>
        </w:tc>
        <w:tc>
          <w:tcPr>
            <w:tcW w:w="1449" w:type="dxa"/>
            <w:tcBorders>
              <w:top w:val="single" w:sz="2" w:space="0" w:color="000000"/>
              <w:left w:val="nil"/>
              <w:bottom w:val="single" w:sz="2" w:space="0" w:color="000000"/>
              <w:right w:val="nil"/>
            </w:tcBorders>
          </w:tcPr>
          <w:p w14:paraId="3366D0BF" w14:textId="77777777" w:rsidR="00B152F3" w:rsidRDefault="00B152F3" w:rsidP="007F09F2">
            <w:pPr>
              <w:pStyle w:val="TableParagraph"/>
              <w:spacing w:before="16"/>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0A62F9F2" w14:textId="77777777" w:rsidR="00B152F3" w:rsidRDefault="00B152F3" w:rsidP="007F09F2">
            <w:pPr>
              <w:pStyle w:val="TableParagraph"/>
              <w:spacing w:before="16"/>
              <w:ind w:left="311"/>
              <w:rPr>
                <w:rFonts w:ascii="Calibri" w:eastAsia="Calibri" w:hAnsi="Calibri" w:cs="Calibri"/>
                <w:sz w:val="18"/>
                <w:szCs w:val="18"/>
              </w:rPr>
            </w:pPr>
            <w:r>
              <w:rPr>
                <w:rFonts w:ascii="Calibri"/>
                <w:spacing w:val="-2"/>
                <w:sz w:val="18"/>
              </w:rPr>
              <w:t>0,00%</w:t>
            </w:r>
          </w:p>
        </w:tc>
      </w:tr>
      <w:tr w:rsidR="00B152F3" w14:paraId="5A6B08D9" w14:textId="77777777" w:rsidTr="007F09F2">
        <w:trPr>
          <w:trHeight w:hRule="exact" w:val="270"/>
        </w:trPr>
        <w:tc>
          <w:tcPr>
            <w:tcW w:w="1171" w:type="dxa"/>
            <w:tcBorders>
              <w:top w:val="single" w:sz="2" w:space="0" w:color="000000"/>
              <w:left w:val="nil"/>
              <w:bottom w:val="single" w:sz="3" w:space="0" w:color="F2F2F2"/>
              <w:right w:val="nil"/>
            </w:tcBorders>
          </w:tcPr>
          <w:p w14:paraId="3F903BB8"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4113</w:t>
            </w:r>
          </w:p>
        </w:tc>
        <w:tc>
          <w:tcPr>
            <w:tcW w:w="7731" w:type="dxa"/>
            <w:tcBorders>
              <w:top w:val="single" w:sz="2" w:space="0" w:color="000000"/>
              <w:left w:val="nil"/>
              <w:bottom w:val="single" w:sz="3" w:space="0" w:color="F2F2F2"/>
              <w:right w:val="nil"/>
            </w:tcBorders>
          </w:tcPr>
          <w:p w14:paraId="1B4FD05F"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5"/>
                <w:sz w:val="18"/>
              </w:rPr>
              <w:t xml:space="preserve"> </w:t>
            </w:r>
            <w:proofErr w:type="spellStart"/>
            <w:r>
              <w:rPr>
                <w:rFonts w:ascii="Calibri"/>
                <w:spacing w:val="-2"/>
                <w:sz w:val="18"/>
              </w:rPr>
              <w:t>prirodna</w:t>
            </w:r>
            <w:proofErr w:type="spellEnd"/>
            <w:r>
              <w:rPr>
                <w:rFonts w:ascii="Calibri"/>
                <w:spacing w:val="-14"/>
                <w:sz w:val="18"/>
              </w:rPr>
              <w:t xml:space="preserve"> </w:t>
            </w:r>
            <w:proofErr w:type="spellStart"/>
            <w:r>
              <w:rPr>
                <w:rFonts w:ascii="Calibri"/>
                <w:spacing w:val="-2"/>
                <w:sz w:val="18"/>
              </w:rPr>
              <w:t>materijalna</w:t>
            </w:r>
            <w:proofErr w:type="spellEnd"/>
            <w:r>
              <w:rPr>
                <w:rFonts w:ascii="Calibri"/>
                <w:spacing w:val="-14"/>
                <w:sz w:val="18"/>
              </w:rPr>
              <w:t xml:space="preserve"> </w:t>
            </w:r>
            <w:proofErr w:type="spellStart"/>
            <w:r>
              <w:rPr>
                <w:rFonts w:ascii="Calibri"/>
                <w:spacing w:val="-2"/>
                <w:sz w:val="18"/>
              </w:rPr>
              <w:t>imovina</w:t>
            </w:r>
            <w:proofErr w:type="spellEnd"/>
          </w:p>
        </w:tc>
        <w:tc>
          <w:tcPr>
            <w:tcW w:w="3445" w:type="dxa"/>
            <w:tcBorders>
              <w:top w:val="single" w:sz="2" w:space="0" w:color="000000"/>
              <w:left w:val="nil"/>
              <w:bottom w:val="single" w:sz="3" w:space="0" w:color="F2F2F2"/>
              <w:right w:val="nil"/>
            </w:tcBorders>
          </w:tcPr>
          <w:p w14:paraId="5FF98DC6" w14:textId="77777777" w:rsidR="00B152F3" w:rsidRDefault="00B152F3" w:rsidP="007F09F2"/>
        </w:tc>
        <w:tc>
          <w:tcPr>
            <w:tcW w:w="1449" w:type="dxa"/>
            <w:tcBorders>
              <w:top w:val="single" w:sz="2" w:space="0" w:color="000000"/>
              <w:left w:val="nil"/>
              <w:bottom w:val="single" w:sz="3" w:space="0" w:color="F2F2F2"/>
              <w:right w:val="nil"/>
            </w:tcBorders>
          </w:tcPr>
          <w:p w14:paraId="03C0C6CA" w14:textId="77777777" w:rsidR="00B152F3" w:rsidRDefault="00B152F3" w:rsidP="007F09F2">
            <w:pPr>
              <w:pStyle w:val="TableParagraph"/>
              <w:spacing w:before="16"/>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F2F2F2"/>
              <w:right w:val="nil"/>
            </w:tcBorders>
          </w:tcPr>
          <w:p w14:paraId="1596EF67" w14:textId="77777777" w:rsidR="00B152F3" w:rsidRDefault="00B152F3" w:rsidP="007F09F2"/>
        </w:tc>
      </w:tr>
      <w:tr w:rsidR="00B152F3" w14:paraId="1495E9E4"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573F6325" w14:textId="77777777" w:rsidR="00B152F3" w:rsidRDefault="00B152F3" w:rsidP="007F09F2">
            <w:pPr>
              <w:pStyle w:val="TableParagraph"/>
              <w:spacing w:before="18"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35CB5503"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K100842</w:t>
            </w:r>
          </w:p>
        </w:tc>
        <w:tc>
          <w:tcPr>
            <w:tcW w:w="7731" w:type="dxa"/>
            <w:tcBorders>
              <w:top w:val="single" w:sz="3" w:space="0" w:color="F2F2F2"/>
              <w:left w:val="nil"/>
              <w:bottom w:val="single" w:sz="3" w:space="0" w:color="CCFFCC"/>
              <w:right w:val="nil"/>
            </w:tcBorders>
            <w:shd w:val="clear" w:color="auto" w:fill="F2F2F2"/>
          </w:tcPr>
          <w:p w14:paraId="5489345F" w14:textId="77777777" w:rsidR="00B152F3" w:rsidRDefault="00B152F3" w:rsidP="007F09F2">
            <w:pPr>
              <w:pStyle w:val="TableParagraph"/>
              <w:spacing w:before="14"/>
              <w:ind w:left="48"/>
              <w:rPr>
                <w:rFonts w:ascii="Calibri" w:eastAsia="Calibri" w:hAnsi="Calibri" w:cs="Calibri"/>
                <w:sz w:val="18"/>
                <w:szCs w:val="18"/>
              </w:rPr>
            </w:pPr>
            <w:r>
              <w:rPr>
                <w:rFonts w:ascii="Calibri" w:hAnsi="Calibri"/>
                <w:b/>
                <w:sz w:val="18"/>
              </w:rPr>
              <w:t>UREĐENJE</w:t>
            </w:r>
            <w:r>
              <w:rPr>
                <w:rFonts w:ascii="Calibri" w:hAnsi="Calibri"/>
                <w:b/>
                <w:spacing w:val="-17"/>
                <w:sz w:val="18"/>
              </w:rPr>
              <w:t xml:space="preserve"> </w:t>
            </w:r>
            <w:r>
              <w:rPr>
                <w:rFonts w:ascii="Calibri" w:hAnsi="Calibri"/>
                <w:b/>
                <w:spacing w:val="-2"/>
                <w:sz w:val="18"/>
              </w:rPr>
              <w:t>MJESNOG</w:t>
            </w:r>
            <w:r>
              <w:rPr>
                <w:rFonts w:ascii="Calibri" w:hAnsi="Calibri"/>
                <w:b/>
                <w:spacing w:val="-17"/>
                <w:sz w:val="18"/>
              </w:rPr>
              <w:t xml:space="preserve"> </w:t>
            </w:r>
            <w:r>
              <w:rPr>
                <w:rFonts w:ascii="Calibri" w:hAnsi="Calibri"/>
                <w:b/>
                <w:spacing w:val="-2"/>
                <w:sz w:val="18"/>
              </w:rPr>
              <w:t>GROBLJA</w:t>
            </w:r>
            <w:r>
              <w:rPr>
                <w:rFonts w:ascii="Calibri" w:hAnsi="Calibri"/>
                <w:b/>
                <w:spacing w:val="-16"/>
                <w:sz w:val="18"/>
              </w:rPr>
              <w:t xml:space="preserve"> </w:t>
            </w:r>
            <w:r>
              <w:rPr>
                <w:rFonts w:ascii="Calibri" w:hAnsi="Calibri"/>
                <w:b/>
                <w:spacing w:val="-2"/>
                <w:sz w:val="18"/>
              </w:rPr>
              <w:t>SERBANI</w:t>
            </w:r>
          </w:p>
        </w:tc>
        <w:tc>
          <w:tcPr>
            <w:tcW w:w="3445" w:type="dxa"/>
            <w:tcBorders>
              <w:top w:val="single" w:sz="3" w:space="0" w:color="F2F2F2"/>
              <w:left w:val="nil"/>
              <w:bottom w:val="single" w:sz="3" w:space="0" w:color="CCFFCC"/>
              <w:right w:val="nil"/>
            </w:tcBorders>
            <w:shd w:val="clear" w:color="auto" w:fill="F2F2F2"/>
          </w:tcPr>
          <w:p w14:paraId="2EAB0A03" w14:textId="77777777" w:rsidR="00B152F3" w:rsidRDefault="00B152F3" w:rsidP="007F09F2">
            <w:pPr>
              <w:pStyle w:val="TableParagraph"/>
              <w:spacing w:before="14"/>
              <w:ind w:left="2219"/>
              <w:rPr>
                <w:rFonts w:ascii="Calibri" w:eastAsia="Calibri" w:hAnsi="Calibri" w:cs="Calibri"/>
                <w:sz w:val="18"/>
                <w:szCs w:val="18"/>
              </w:rPr>
            </w:pPr>
            <w:r>
              <w:rPr>
                <w:rFonts w:ascii="Calibri"/>
                <w:b/>
                <w:spacing w:val="-1"/>
                <w:sz w:val="18"/>
              </w:rPr>
              <w:t>20.000,00</w:t>
            </w:r>
          </w:p>
        </w:tc>
        <w:tc>
          <w:tcPr>
            <w:tcW w:w="1449" w:type="dxa"/>
            <w:tcBorders>
              <w:top w:val="single" w:sz="3" w:space="0" w:color="F2F2F2"/>
              <w:left w:val="nil"/>
              <w:bottom w:val="single" w:sz="3" w:space="0" w:color="CCFFCC"/>
              <w:right w:val="nil"/>
            </w:tcBorders>
            <w:shd w:val="clear" w:color="auto" w:fill="F2F2F2"/>
          </w:tcPr>
          <w:p w14:paraId="72ABE556" w14:textId="77777777" w:rsidR="00B152F3" w:rsidRDefault="00B152F3" w:rsidP="007F09F2">
            <w:pPr>
              <w:pStyle w:val="TableParagraph"/>
              <w:spacing w:before="14"/>
              <w:ind w:left="816"/>
              <w:rPr>
                <w:rFonts w:ascii="Calibri" w:eastAsia="Calibri" w:hAnsi="Calibri" w:cs="Calibri"/>
                <w:sz w:val="18"/>
                <w:szCs w:val="18"/>
              </w:rPr>
            </w:pPr>
            <w:r>
              <w:rPr>
                <w:rFonts w:ascii="Calibri"/>
                <w:b/>
                <w:sz w:val="18"/>
              </w:rPr>
              <w:t>0,00</w:t>
            </w:r>
          </w:p>
        </w:tc>
        <w:tc>
          <w:tcPr>
            <w:tcW w:w="1038" w:type="dxa"/>
            <w:tcBorders>
              <w:top w:val="single" w:sz="3" w:space="0" w:color="F2F2F2"/>
              <w:left w:val="nil"/>
              <w:bottom w:val="single" w:sz="3" w:space="0" w:color="CCFFCC"/>
              <w:right w:val="nil"/>
            </w:tcBorders>
            <w:shd w:val="clear" w:color="auto" w:fill="F2F2F2"/>
          </w:tcPr>
          <w:p w14:paraId="478A02B0" w14:textId="77777777" w:rsidR="00B152F3" w:rsidRDefault="00B152F3" w:rsidP="007F09F2">
            <w:pPr>
              <w:pStyle w:val="TableParagraph"/>
              <w:spacing w:before="14"/>
              <w:ind w:left="317"/>
              <w:rPr>
                <w:rFonts w:ascii="Calibri" w:eastAsia="Calibri" w:hAnsi="Calibri" w:cs="Calibri"/>
                <w:sz w:val="18"/>
                <w:szCs w:val="18"/>
              </w:rPr>
            </w:pPr>
            <w:r>
              <w:rPr>
                <w:rFonts w:ascii="Calibri"/>
                <w:b/>
                <w:sz w:val="18"/>
              </w:rPr>
              <w:t>0,00%</w:t>
            </w:r>
          </w:p>
        </w:tc>
      </w:tr>
      <w:tr w:rsidR="00B152F3" w14:paraId="483C5229"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563A7C09"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731" w:type="dxa"/>
            <w:tcBorders>
              <w:top w:val="single" w:sz="3" w:space="0" w:color="CCFFCC"/>
              <w:left w:val="nil"/>
              <w:bottom w:val="single" w:sz="2" w:space="0" w:color="000000"/>
              <w:right w:val="nil"/>
            </w:tcBorders>
            <w:shd w:val="clear" w:color="auto" w:fill="CCFFCC"/>
          </w:tcPr>
          <w:p w14:paraId="1CB5458E"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445" w:type="dxa"/>
            <w:tcBorders>
              <w:top w:val="single" w:sz="3" w:space="0" w:color="CCFFCC"/>
              <w:left w:val="nil"/>
              <w:bottom w:val="single" w:sz="2" w:space="0" w:color="000000"/>
              <w:right w:val="nil"/>
            </w:tcBorders>
            <w:shd w:val="clear" w:color="auto" w:fill="CCFFCC"/>
          </w:tcPr>
          <w:p w14:paraId="713A1BB8" w14:textId="77777777" w:rsidR="00B152F3" w:rsidRDefault="00B152F3" w:rsidP="007F09F2">
            <w:pPr>
              <w:pStyle w:val="TableParagraph"/>
              <w:spacing w:before="13"/>
              <w:ind w:left="2221"/>
              <w:rPr>
                <w:rFonts w:ascii="Calibri" w:eastAsia="Calibri" w:hAnsi="Calibri" w:cs="Calibri"/>
                <w:sz w:val="18"/>
                <w:szCs w:val="18"/>
              </w:rPr>
            </w:pPr>
            <w:r>
              <w:rPr>
                <w:rFonts w:ascii="Calibri"/>
                <w:spacing w:val="-2"/>
                <w:sz w:val="18"/>
              </w:rPr>
              <w:t>20.000,00</w:t>
            </w:r>
          </w:p>
        </w:tc>
        <w:tc>
          <w:tcPr>
            <w:tcW w:w="1449" w:type="dxa"/>
            <w:tcBorders>
              <w:top w:val="single" w:sz="3" w:space="0" w:color="CCFFCC"/>
              <w:left w:val="nil"/>
              <w:bottom w:val="single" w:sz="2" w:space="0" w:color="000000"/>
              <w:right w:val="nil"/>
            </w:tcBorders>
            <w:shd w:val="clear" w:color="auto" w:fill="CCFFCC"/>
          </w:tcPr>
          <w:p w14:paraId="5D465874" w14:textId="77777777" w:rsidR="00B152F3" w:rsidRDefault="00B152F3" w:rsidP="007F09F2">
            <w:pPr>
              <w:pStyle w:val="TableParagraph"/>
              <w:spacing w:before="13"/>
              <w:ind w:left="816"/>
              <w:rPr>
                <w:rFonts w:ascii="Calibri" w:eastAsia="Calibri" w:hAnsi="Calibri" w:cs="Calibri"/>
                <w:sz w:val="18"/>
                <w:szCs w:val="18"/>
              </w:rPr>
            </w:pPr>
            <w:r>
              <w:rPr>
                <w:rFonts w:ascii="Calibri"/>
                <w:spacing w:val="-2"/>
                <w:sz w:val="18"/>
              </w:rPr>
              <w:t>0,00</w:t>
            </w:r>
          </w:p>
        </w:tc>
        <w:tc>
          <w:tcPr>
            <w:tcW w:w="1038" w:type="dxa"/>
            <w:tcBorders>
              <w:top w:val="single" w:sz="3" w:space="0" w:color="CCFFCC"/>
              <w:left w:val="nil"/>
              <w:bottom w:val="single" w:sz="2" w:space="0" w:color="000000"/>
              <w:right w:val="nil"/>
            </w:tcBorders>
            <w:shd w:val="clear" w:color="auto" w:fill="CCFFCC"/>
          </w:tcPr>
          <w:p w14:paraId="6EBC48A8" w14:textId="77777777" w:rsidR="00B152F3" w:rsidRDefault="00B152F3" w:rsidP="007F09F2">
            <w:pPr>
              <w:pStyle w:val="TableParagraph"/>
              <w:spacing w:before="13"/>
              <w:ind w:left="319"/>
              <w:rPr>
                <w:rFonts w:ascii="Calibri" w:eastAsia="Calibri" w:hAnsi="Calibri" w:cs="Calibri"/>
                <w:sz w:val="18"/>
                <w:szCs w:val="18"/>
              </w:rPr>
            </w:pPr>
            <w:r>
              <w:rPr>
                <w:rFonts w:ascii="Calibri"/>
                <w:spacing w:val="-2"/>
                <w:sz w:val="18"/>
              </w:rPr>
              <w:t>0,00%</w:t>
            </w:r>
          </w:p>
        </w:tc>
      </w:tr>
      <w:tr w:rsidR="00B152F3" w14:paraId="319DDA96" w14:textId="77777777" w:rsidTr="007F09F2">
        <w:trPr>
          <w:trHeight w:hRule="exact" w:val="270"/>
        </w:trPr>
        <w:tc>
          <w:tcPr>
            <w:tcW w:w="1171" w:type="dxa"/>
            <w:tcBorders>
              <w:top w:val="single" w:sz="2" w:space="0" w:color="000000"/>
              <w:left w:val="nil"/>
              <w:bottom w:val="single" w:sz="2" w:space="0" w:color="000000"/>
              <w:right w:val="nil"/>
            </w:tcBorders>
          </w:tcPr>
          <w:p w14:paraId="4D28D5EC"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7731" w:type="dxa"/>
            <w:tcBorders>
              <w:top w:val="single" w:sz="2" w:space="0" w:color="000000"/>
              <w:left w:val="nil"/>
              <w:bottom w:val="single" w:sz="2" w:space="0" w:color="000000"/>
              <w:right w:val="nil"/>
            </w:tcBorders>
          </w:tcPr>
          <w:p w14:paraId="32A38F35"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7"/>
                <w:sz w:val="18"/>
                <w:lang w:val="it-IT"/>
              </w:rPr>
              <w:t xml:space="preserve"> </w:t>
            </w:r>
            <w:r w:rsidRPr="00B152F3">
              <w:rPr>
                <w:rFonts w:ascii="Calibri"/>
                <w:sz w:val="18"/>
                <w:lang w:val="it-IT"/>
              </w:rPr>
              <w:t>za</w:t>
            </w:r>
            <w:r w:rsidRPr="00B152F3">
              <w:rPr>
                <w:rFonts w:ascii="Calibri"/>
                <w:spacing w:val="-4"/>
                <w:sz w:val="18"/>
                <w:lang w:val="it-IT"/>
              </w:rPr>
              <w:t xml:space="preserve"> </w:t>
            </w:r>
            <w:proofErr w:type="spellStart"/>
            <w:r w:rsidRPr="00B152F3">
              <w:rPr>
                <w:rFonts w:ascii="Calibri"/>
                <w:spacing w:val="-2"/>
                <w:sz w:val="18"/>
                <w:lang w:val="it-IT"/>
              </w:rPr>
              <w:t>nabavu</w:t>
            </w:r>
            <w:proofErr w:type="spellEnd"/>
            <w:r w:rsidRPr="00B152F3">
              <w:rPr>
                <w:rFonts w:ascii="Calibri"/>
                <w:spacing w:val="-6"/>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5"/>
                <w:sz w:val="18"/>
                <w:lang w:val="it-IT"/>
              </w:rPr>
              <w:t xml:space="preserve"> </w:t>
            </w:r>
            <w:proofErr w:type="spellStart"/>
            <w:r w:rsidRPr="00B152F3">
              <w:rPr>
                <w:rFonts w:ascii="Calibri"/>
                <w:spacing w:val="-2"/>
                <w:sz w:val="18"/>
                <w:lang w:val="it-IT"/>
              </w:rPr>
              <w:t>dugotrajne</w:t>
            </w:r>
            <w:proofErr w:type="spellEnd"/>
            <w:r w:rsidRPr="00B152F3">
              <w:rPr>
                <w:rFonts w:ascii="Calibri"/>
                <w:spacing w:val="-7"/>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47B9C13D" w14:textId="77777777" w:rsidR="00B152F3" w:rsidRDefault="00B152F3" w:rsidP="007F09F2">
            <w:pPr>
              <w:pStyle w:val="TableParagraph"/>
              <w:spacing w:before="17"/>
              <w:ind w:left="2213"/>
              <w:rPr>
                <w:rFonts w:ascii="Calibri" w:eastAsia="Calibri" w:hAnsi="Calibri" w:cs="Calibri"/>
                <w:sz w:val="18"/>
                <w:szCs w:val="18"/>
              </w:rPr>
            </w:pPr>
            <w:r>
              <w:rPr>
                <w:rFonts w:ascii="Calibri"/>
                <w:spacing w:val="-2"/>
                <w:sz w:val="18"/>
              </w:rPr>
              <w:t>20.000,00</w:t>
            </w:r>
          </w:p>
        </w:tc>
        <w:tc>
          <w:tcPr>
            <w:tcW w:w="1449" w:type="dxa"/>
            <w:tcBorders>
              <w:top w:val="single" w:sz="2" w:space="0" w:color="000000"/>
              <w:left w:val="nil"/>
              <w:bottom w:val="single" w:sz="2" w:space="0" w:color="000000"/>
              <w:right w:val="nil"/>
            </w:tcBorders>
          </w:tcPr>
          <w:p w14:paraId="3C372AF6" w14:textId="77777777" w:rsidR="00B152F3" w:rsidRDefault="00B152F3" w:rsidP="007F09F2">
            <w:pPr>
              <w:pStyle w:val="TableParagraph"/>
              <w:spacing w:before="17"/>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2B77E521" w14:textId="77777777" w:rsidR="00B152F3" w:rsidRDefault="00B152F3" w:rsidP="007F09F2">
            <w:pPr>
              <w:pStyle w:val="TableParagraph"/>
              <w:spacing w:before="17"/>
              <w:ind w:left="311"/>
              <w:rPr>
                <w:rFonts w:ascii="Calibri" w:eastAsia="Calibri" w:hAnsi="Calibri" w:cs="Calibri"/>
                <w:sz w:val="18"/>
                <w:szCs w:val="18"/>
              </w:rPr>
            </w:pPr>
            <w:r>
              <w:rPr>
                <w:rFonts w:ascii="Calibri"/>
                <w:spacing w:val="-2"/>
                <w:sz w:val="18"/>
              </w:rPr>
              <w:t>0,00%</w:t>
            </w:r>
          </w:p>
        </w:tc>
      </w:tr>
      <w:tr w:rsidR="00B152F3" w14:paraId="73C5F25C" w14:textId="77777777" w:rsidTr="007F09F2">
        <w:trPr>
          <w:trHeight w:hRule="exact" w:val="271"/>
        </w:trPr>
        <w:tc>
          <w:tcPr>
            <w:tcW w:w="1171" w:type="dxa"/>
            <w:tcBorders>
              <w:top w:val="single" w:sz="2" w:space="0" w:color="000000"/>
              <w:left w:val="nil"/>
              <w:bottom w:val="single" w:sz="3" w:space="0" w:color="000000"/>
              <w:right w:val="nil"/>
            </w:tcBorders>
          </w:tcPr>
          <w:p w14:paraId="0FD77DCB"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4212</w:t>
            </w:r>
          </w:p>
        </w:tc>
        <w:tc>
          <w:tcPr>
            <w:tcW w:w="7731" w:type="dxa"/>
            <w:tcBorders>
              <w:top w:val="single" w:sz="2" w:space="0" w:color="000000"/>
              <w:left w:val="nil"/>
              <w:bottom w:val="single" w:sz="3" w:space="0" w:color="000000"/>
              <w:right w:val="nil"/>
            </w:tcBorders>
          </w:tcPr>
          <w:p w14:paraId="59018B4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3445" w:type="dxa"/>
            <w:tcBorders>
              <w:top w:val="single" w:sz="2" w:space="0" w:color="000000"/>
              <w:left w:val="nil"/>
              <w:bottom w:val="single" w:sz="3" w:space="0" w:color="000000"/>
              <w:right w:val="nil"/>
            </w:tcBorders>
          </w:tcPr>
          <w:p w14:paraId="2B499F14" w14:textId="77777777" w:rsidR="00B152F3" w:rsidRDefault="00B152F3" w:rsidP="007F09F2"/>
        </w:tc>
        <w:tc>
          <w:tcPr>
            <w:tcW w:w="1449" w:type="dxa"/>
            <w:tcBorders>
              <w:top w:val="single" w:sz="2" w:space="0" w:color="000000"/>
              <w:left w:val="nil"/>
              <w:bottom w:val="single" w:sz="3" w:space="0" w:color="000000"/>
              <w:right w:val="nil"/>
            </w:tcBorders>
          </w:tcPr>
          <w:p w14:paraId="42688C25" w14:textId="77777777" w:rsidR="00B152F3" w:rsidRDefault="00B152F3" w:rsidP="007F09F2">
            <w:pPr>
              <w:pStyle w:val="TableParagraph"/>
              <w:spacing w:before="17"/>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000000"/>
              <w:right w:val="nil"/>
            </w:tcBorders>
          </w:tcPr>
          <w:p w14:paraId="3FD54507" w14:textId="77777777" w:rsidR="00B152F3" w:rsidRDefault="00B152F3" w:rsidP="007F09F2"/>
        </w:tc>
      </w:tr>
      <w:tr w:rsidR="00B152F3" w14:paraId="76D0B780"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0BEFA4F1" w14:textId="77777777" w:rsidR="00B152F3" w:rsidRDefault="00B152F3" w:rsidP="007F09F2">
            <w:pPr>
              <w:pStyle w:val="TableParagraph"/>
              <w:spacing w:before="20"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03976C39"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K100845</w:t>
            </w:r>
          </w:p>
        </w:tc>
        <w:tc>
          <w:tcPr>
            <w:tcW w:w="7731" w:type="dxa"/>
            <w:tcBorders>
              <w:top w:val="single" w:sz="3" w:space="0" w:color="000000"/>
              <w:left w:val="nil"/>
              <w:bottom w:val="single" w:sz="3" w:space="0" w:color="000000"/>
              <w:right w:val="nil"/>
            </w:tcBorders>
            <w:shd w:val="clear" w:color="auto" w:fill="F2F2F2"/>
          </w:tcPr>
          <w:p w14:paraId="631F82CC" w14:textId="77777777" w:rsidR="00B152F3" w:rsidRDefault="00B152F3" w:rsidP="007F09F2">
            <w:pPr>
              <w:pStyle w:val="TableParagraph"/>
              <w:spacing w:before="16"/>
              <w:ind w:left="48"/>
              <w:rPr>
                <w:rFonts w:ascii="Calibri" w:eastAsia="Calibri" w:hAnsi="Calibri" w:cs="Calibri"/>
                <w:sz w:val="18"/>
                <w:szCs w:val="18"/>
              </w:rPr>
            </w:pPr>
            <w:r>
              <w:rPr>
                <w:rFonts w:ascii="Calibri" w:hAnsi="Calibri"/>
                <w:b/>
                <w:sz w:val="18"/>
              </w:rPr>
              <w:t>UREĐENJE</w:t>
            </w:r>
            <w:r>
              <w:rPr>
                <w:rFonts w:ascii="Calibri" w:hAnsi="Calibri"/>
                <w:b/>
                <w:spacing w:val="-12"/>
                <w:sz w:val="18"/>
              </w:rPr>
              <w:t xml:space="preserve"> </w:t>
            </w:r>
            <w:r>
              <w:rPr>
                <w:rFonts w:ascii="Calibri" w:hAnsi="Calibri"/>
                <w:b/>
                <w:sz w:val="18"/>
              </w:rPr>
              <w:t>I</w:t>
            </w:r>
            <w:r>
              <w:rPr>
                <w:rFonts w:ascii="Calibri" w:hAnsi="Calibri"/>
                <w:b/>
                <w:spacing w:val="-12"/>
                <w:sz w:val="18"/>
              </w:rPr>
              <w:t xml:space="preserve"> </w:t>
            </w:r>
            <w:r>
              <w:rPr>
                <w:rFonts w:ascii="Calibri" w:hAnsi="Calibri"/>
                <w:b/>
                <w:spacing w:val="-2"/>
                <w:sz w:val="18"/>
              </w:rPr>
              <w:t>OPREMANJE</w:t>
            </w:r>
            <w:r>
              <w:rPr>
                <w:rFonts w:ascii="Calibri" w:hAnsi="Calibri"/>
                <w:b/>
                <w:spacing w:val="-12"/>
                <w:sz w:val="18"/>
              </w:rPr>
              <w:t xml:space="preserve"> </w:t>
            </w:r>
            <w:r>
              <w:rPr>
                <w:rFonts w:ascii="Calibri" w:hAnsi="Calibri"/>
                <w:b/>
                <w:sz w:val="18"/>
              </w:rPr>
              <w:t>PLAŽE</w:t>
            </w:r>
            <w:r>
              <w:rPr>
                <w:rFonts w:ascii="Calibri" w:hAnsi="Calibri"/>
                <w:b/>
                <w:spacing w:val="-13"/>
                <w:sz w:val="18"/>
              </w:rPr>
              <w:t xml:space="preserve"> </w:t>
            </w:r>
            <w:r>
              <w:rPr>
                <w:rFonts w:ascii="Calibri" w:hAnsi="Calibri"/>
                <w:b/>
                <w:sz w:val="18"/>
              </w:rPr>
              <w:t>U</w:t>
            </w:r>
            <w:r>
              <w:rPr>
                <w:rFonts w:ascii="Calibri" w:hAnsi="Calibri"/>
                <w:b/>
                <w:spacing w:val="-12"/>
                <w:sz w:val="18"/>
              </w:rPr>
              <w:t xml:space="preserve"> </w:t>
            </w:r>
            <w:r>
              <w:rPr>
                <w:rFonts w:ascii="Calibri" w:hAnsi="Calibri"/>
                <w:b/>
                <w:spacing w:val="-2"/>
                <w:sz w:val="18"/>
              </w:rPr>
              <w:t>KARIGADORU</w:t>
            </w:r>
            <w:r>
              <w:rPr>
                <w:rFonts w:ascii="Calibri" w:hAnsi="Calibri"/>
                <w:b/>
                <w:spacing w:val="-12"/>
                <w:sz w:val="18"/>
              </w:rPr>
              <w:t xml:space="preserve"> </w:t>
            </w:r>
            <w:r>
              <w:rPr>
                <w:rFonts w:ascii="Calibri" w:hAnsi="Calibri"/>
                <w:b/>
                <w:spacing w:val="-1"/>
                <w:sz w:val="18"/>
              </w:rPr>
              <w:t>(ADAPTACIJA</w:t>
            </w:r>
            <w:r>
              <w:rPr>
                <w:rFonts w:ascii="Calibri" w:hAnsi="Calibri"/>
                <w:b/>
                <w:spacing w:val="-10"/>
                <w:sz w:val="18"/>
              </w:rPr>
              <w:t xml:space="preserve"> </w:t>
            </w:r>
            <w:r>
              <w:rPr>
                <w:rFonts w:ascii="Calibri" w:hAnsi="Calibri"/>
                <w:b/>
                <w:spacing w:val="-1"/>
                <w:sz w:val="18"/>
              </w:rPr>
              <w:t>ZA</w:t>
            </w:r>
            <w:r>
              <w:rPr>
                <w:rFonts w:ascii="Calibri" w:hAnsi="Calibri"/>
                <w:b/>
                <w:spacing w:val="-13"/>
                <w:sz w:val="18"/>
              </w:rPr>
              <w:t xml:space="preserve"> </w:t>
            </w:r>
            <w:r>
              <w:rPr>
                <w:rFonts w:ascii="Calibri" w:hAnsi="Calibri"/>
                <w:b/>
                <w:spacing w:val="-2"/>
                <w:sz w:val="18"/>
              </w:rPr>
              <w:t>INVALIDE)</w:t>
            </w:r>
          </w:p>
        </w:tc>
        <w:tc>
          <w:tcPr>
            <w:tcW w:w="3445" w:type="dxa"/>
            <w:tcBorders>
              <w:top w:val="single" w:sz="3" w:space="0" w:color="000000"/>
              <w:left w:val="nil"/>
              <w:bottom w:val="single" w:sz="3" w:space="0" w:color="000000"/>
              <w:right w:val="nil"/>
            </w:tcBorders>
            <w:shd w:val="clear" w:color="auto" w:fill="F2F2F2"/>
          </w:tcPr>
          <w:p w14:paraId="4AE9BFE0" w14:textId="77777777" w:rsidR="00B152F3" w:rsidRDefault="00B152F3" w:rsidP="007F09F2">
            <w:pPr>
              <w:pStyle w:val="TableParagraph"/>
              <w:spacing w:before="16"/>
              <w:ind w:right="488"/>
              <w:jc w:val="right"/>
              <w:rPr>
                <w:rFonts w:ascii="Calibri" w:eastAsia="Calibri" w:hAnsi="Calibri" w:cs="Calibri"/>
                <w:sz w:val="18"/>
                <w:szCs w:val="18"/>
              </w:rPr>
            </w:pPr>
            <w:r>
              <w:rPr>
                <w:rFonts w:ascii="Calibri"/>
                <w:b/>
                <w:spacing w:val="-1"/>
                <w:w w:val="95"/>
                <w:sz w:val="18"/>
              </w:rPr>
              <w:t>5.000,00</w:t>
            </w:r>
          </w:p>
        </w:tc>
        <w:tc>
          <w:tcPr>
            <w:tcW w:w="1449" w:type="dxa"/>
            <w:tcBorders>
              <w:top w:val="single" w:sz="3" w:space="0" w:color="000000"/>
              <w:left w:val="nil"/>
              <w:bottom w:val="single" w:sz="3" w:space="0" w:color="000000"/>
              <w:right w:val="nil"/>
            </w:tcBorders>
            <w:shd w:val="clear" w:color="auto" w:fill="F2F2F2"/>
          </w:tcPr>
          <w:p w14:paraId="0472C035" w14:textId="77777777" w:rsidR="00B152F3" w:rsidRDefault="00B152F3" w:rsidP="007F09F2">
            <w:pPr>
              <w:pStyle w:val="TableParagraph"/>
              <w:spacing w:before="16"/>
              <w:ind w:left="816"/>
              <w:rPr>
                <w:rFonts w:ascii="Calibri" w:eastAsia="Calibri" w:hAnsi="Calibri" w:cs="Calibri"/>
                <w:sz w:val="18"/>
                <w:szCs w:val="18"/>
              </w:rPr>
            </w:pPr>
            <w:r>
              <w:rPr>
                <w:rFonts w:ascii="Calibri"/>
                <w:b/>
                <w:sz w:val="18"/>
              </w:rPr>
              <w:t>0,00</w:t>
            </w:r>
          </w:p>
        </w:tc>
        <w:tc>
          <w:tcPr>
            <w:tcW w:w="1038" w:type="dxa"/>
            <w:tcBorders>
              <w:top w:val="single" w:sz="3" w:space="0" w:color="000000"/>
              <w:left w:val="nil"/>
              <w:bottom w:val="single" w:sz="3" w:space="0" w:color="000000"/>
              <w:right w:val="nil"/>
            </w:tcBorders>
            <w:shd w:val="clear" w:color="auto" w:fill="F2F2F2"/>
          </w:tcPr>
          <w:p w14:paraId="41445DD6" w14:textId="77777777" w:rsidR="00B152F3" w:rsidRDefault="00B152F3" w:rsidP="007F09F2">
            <w:pPr>
              <w:pStyle w:val="TableParagraph"/>
              <w:spacing w:before="16"/>
              <w:ind w:left="317"/>
              <w:rPr>
                <w:rFonts w:ascii="Calibri" w:eastAsia="Calibri" w:hAnsi="Calibri" w:cs="Calibri"/>
                <w:sz w:val="18"/>
                <w:szCs w:val="18"/>
              </w:rPr>
            </w:pPr>
            <w:r>
              <w:rPr>
                <w:rFonts w:ascii="Calibri"/>
                <w:b/>
                <w:sz w:val="18"/>
              </w:rPr>
              <w:t>0,00%</w:t>
            </w:r>
          </w:p>
        </w:tc>
      </w:tr>
      <w:tr w:rsidR="00B152F3" w14:paraId="2D20D831"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401CA4C2"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731" w:type="dxa"/>
            <w:tcBorders>
              <w:top w:val="single" w:sz="3" w:space="0" w:color="000000"/>
              <w:left w:val="nil"/>
              <w:bottom w:val="single" w:sz="2" w:space="0" w:color="000000"/>
              <w:right w:val="nil"/>
            </w:tcBorders>
            <w:shd w:val="clear" w:color="auto" w:fill="CCFFCC"/>
          </w:tcPr>
          <w:p w14:paraId="25E978AD"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445" w:type="dxa"/>
            <w:tcBorders>
              <w:top w:val="single" w:sz="3" w:space="0" w:color="000000"/>
              <w:left w:val="nil"/>
              <w:bottom w:val="single" w:sz="2" w:space="0" w:color="000000"/>
              <w:right w:val="nil"/>
            </w:tcBorders>
            <w:shd w:val="clear" w:color="auto" w:fill="CCFFCC"/>
          </w:tcPr>
          <w:p w14:paraId="08C7424B" w14:textId="77777777" w:rsidR="00B152F3" w:rsidRDefault="00B152F3" w:rsidP="007F09F2">
            <w:pPr>
              <w:pStyle w:val="TableParagraph"/>
              <w:spacing w:before="16"/>
              <w:ind w:right="500"/>
              <w:jc w:val="right"/>
              <w:rPr>
                <w:rFonts w:ascii="Calibri" w:eastAsia="Calibri" w:hAnsi="Calibri" w:cs="Calibri"/>
                <w:sz w:val="18"/>
                <w:szCs w:val="18"/>
              </w:rPr>
            </w:pPr>
            <w:r>
              <w:rPr>
                <w:rFonts w:ascii="Calibri"/>
                <w:spacing w:val="-2"/>
                <w:w w:val="95"/>
                <w:sz w:val="18"/>
              </w:rPr>
              <w:t>5.000,00</w:t>
            </w:r>
          </w:p>
        </w:tc>
        <w:tc>
          <w:tcPr>
            <w:tcW w:w="1449" w:type="dxa"/>
            <w:tcBorders>
              <w:top w:val="single" w:sz="3" w:space="0" w:color="000000"/>
              <w:left w:val="nil"/>
              <w:bottom w:val="single" w:sz="2" w:space="0" w:color="000000"/>
              <w:right w:val="nil"/>
            </w:tcBorders>
            <w:shd w:val="clear" w:color="auto" w:fill="CCFFCC"/>
          </w:tcPr>
          <w:p w14:paraId="5F46E89F" w14:textId="77777777" w:rsidR="00B152F3" w:rsidRDefault="00B152F3" w:rsidP="007F09F2">
            <w:pPr>
              <w:pStyle w:val="TableParagraph"/>
              <w:spacing w:before="16"/>
              <w:ind w:left="816"/>
              <w:rPr>
                <w:rFonts w:ascii="Calibri" w:eastAsia="Calibri" w:hAnsi="Calibri" w:cs="Calibri"/>
                <w:sz w:val="18"/>
                <w:szCs w:val="18"/>
              </w:rPr>
            </w:pPr>
            <w:r>
              <w:rPr>
                <w:rFonts w:ascii="Calibri"/>
                <w:spacing w:val="-2"/>
                <w:sz w:val="18"/>
              </w:rPr>
              <w:t>0,00</w:t>
            </w:r>
          </w:p>
        </w:tc>
        <w:tc>
          <w:tcPr>
            <w:tcW w:w="1038" w:type="dxa"/>
            <w:tcBorders>
              <w:top w:val="single" w:sz="3" w:space="0" w:color="000000"/>
              <w:left w:val="nil"/>
              <w:bottom w:val="single" w:sz="2" w:space="0" w:color="000000"/>
              <w:right w:val="nil"/>
            </w:tcBorders>
            <w:shd w:val="clear" w:color="auto" w:fill="CCFFCC"/>
          </w:tcPr>
          <w:p w14:paraId="3E571080" w14:textId="77777777" w:rsidR="00B152F3" w:rsidRDefault="00B152F3" w:rsidP="007F09F2">
            <w:pPr>
              <w:pStyle w:val="TableParagraph"/>
              <w:spacing w:before="16"/>
              <w:ind w:left="319"/>
              <w:rPr>
                <w:rFonts w:ascii="Calibri" w:eastAsia="Calibri" w:hAnsi="Calibri" w:cs="Calibri"/>
                <w:sz w:val="18"/>
                <w:szCs w:val="18"/>
              </w:rPr>
            </w:pPr>
            <w:r>
              <w:rPr>
                <w:rFonts w:ascii="Calibri"/>
                <w:spacing w:val="-2"/>
                <w:sz w:val="18"/>
              </w:rPr>
              <w:t>0,00%</w:t>
            </w:r>
          </w:p>
        </w:tc>
      </w:tr>
      <w:tr w:rsidR="00B152F3" w14:paraId="06D85870" w14:textId="77777777" w:rsidTr="007F09F2">
        <w:trPr>
          <w:trHeight w:hRule="exact" w:val="270"/>
        </w:trPr>
        <w:tc>
          <w:tcPr>
            <w:tcW w:w="1171" w:type="dxa"/>
            <w:tcBorders>
              <w:top w:val="single" w:sz="2" w:space="0" w:color="000000"/>
              <w:left w:val="nil"/>
              <w:bottom w:val="single" w:sz="2" w:space="0" w:color="000000"/>
              <w:right w:val="nil"/>
            </w:tcBorders>
          </w:tcPr>
          <w:p w14:paraId="60129389"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41</w:t>
            </w:r>
          </w:p>
        </w:tc>
        <w:tc>
          <w:tcPr>
            <w:tcW w:w="7731" w:type="dxa"/>
            <w:tcBorders>
              <w:top w:val="single" w:sz="2" w:space="0" w:color="000000"/>
              <w:left w:val="nil"/>
              <w:bottom w:val="single" w:sz="2" w:space="0" w:color="000000"/>
              <w:right w:val="nil"/>
            </w:tcBorders>
          </w:tcPr>
          <w:p w14:paraId="43B2D067"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3DF1CCE5" w14:textId="77777777" w:rsidR="00B152F3" w:rsidRDefault="00B152F3" w:rsidP="007F09F2">
            <w:pPr>
              <w:pStyle w:val="TableParagraph"/>
              <w:spacing w:before="15"/>
              <w:ind w:right="510"/>
              <w:jc w:val="right"/>
              <w:rPr>
                <w:rFonts w:ascii="Calibri" w:eastAsia="Calibri" w:hAnsi="Calibri" w:cs="Calibri"/>
                <w:sz w:val="18"/>
                <w:szCs w:val="18"/>
              </w:rPr>
            </w:pPr>
            <w:r>
              <w:rPr>
                <w:rFonts w:ascii="Calibri"/>
                <w:spacing w:val="-2"/>
                <w:w w:val="95"/>
                <w:sz w:val="18"/>
              </w:rPr>
              <w:t>5.000,00</w:t>
            </w:r>
          </w:p>
        </w:tc>
        <w:tc>
          <w:tcPr>
            <w:tcW w:w="1449" w:type="dxa"/>
            <w:tcBorders>
              <w:top w:val="single" w:sz="2" w:space="0" w:color="000000"/>
              <w:left w:val="nil"/>
              <w:bottom w:val="single" w:sz="2" w:space="0" w:color="000000"/>
              <w:right w:val="nil"/>
            </w:tcBorders>
          </w:tcPr>
          <w:p w14:paraId="004E3FFE"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54F99BBC" w14:textId="77777777" w:rsidR="00B152F3" w:rsidRDefault="00B152F3" w:rsidP="007F09F2">
            <w:pPr>
              <w:pStyle w:val="TableParagraph"/>
              <w:spacing w:before="15"/>
              <w:ind w:left="311"/>
              <w:rPr>
                <w:rFonts w:ascii="Calibri" w:eastAsia="Calibri" w:hAnsi="Calibri" w:cs="Calibri"/>
                <w:sz w:val="18"/>
                <w:szCs w:val="18"/>
              </w:rPr>
            </w:pPr>
            <w:r>
              <w:rPr>
                <w:rFonts w:ascii="Calibri"/>
                <w:spacing w:val="-2"/>
                <w:sz w:val="18"/>
              </w:rPr>
              <w:t>0,00%</w:t>
            </w:r>
          </w:p>
        </w:tc>
      </w:tr>
      <w:tr w:rsidR="00B152F3" w14:paraId="2F91FD7F" w14:textId="77777777" w:rsidTr="007F09F2">
        <w:trPr>
          <w:trHeight w:hRule="exact" w:val="271"/>
        </w:trPr>
        <w:tc>
          <w:tcPr>
            <w:tcW w:w="1171" w:type="dxa"/>
            <w:tcBorders>
              <w:top w:val="single" w:sz="2" w:space="0" w:color="000000"/>
              <w:left w:val="nil"/>
              <w:bottom w:val="single" w:sz="3" w:space="0" w:color="F2F2F2"/>
              <w:right w:val="nil"/>
            </w:tcBorders>
          </w:tcPr>
          <w:p w14:paraId="34C57A15" w14:textId="77777777" w:rsidR="00B152F3" w:rsidRDefault="00B152F3" w:rsidP="007F09F2">
            <w:pPr>
              <w:pStyle w:val="TableParagraph"/>
              <w:spacing w:before="16"/>
              <w:ind w:left="754"/>
              <w:rPr>
                <w:rFonts w:ascii="Calibri" w:eastAsia="Calibri" w:hAnsi="Calibri" w:cs="Calibri"/>
                <w:sz w:val="18"/>
                <w:szCs w:val="18"/>
              </w:rPr>
            </w:pPr>
            <w:r>
              <w:rPr>
                <w:rFonts w:ascii="Calibri"/>
                <w:spacing w:val="-1"/>
                <w:sz w:val="18"/>
              </w:rPr>
              <w:t>4113</w:t>
            </w:r>
          </w:p>
        </w:tc>
        <w:tc>
          <w:tcPr>
            <w:tcW w:w="7731" w:type="dxa"/>
            <w:tcBorders>
              <w:top w:val="single" w:sz="2" w:space="0" w:color="000000"/>
              <w:left w:val="nil"/>
              <w:bottom w:val="single" w:sz="3" w:space="0" w:color="F2F2F2"/>
              <w:right w:val="nil"/>
            </w:tcBorders>
          </w:tcPr>
          <w:p w14:paraId="16E956B7"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5"/>
                <w:sz w:val="18"/>
              </w:rPr>
              <w:t xml:space="preserve"> </w:t>
            </w:r>
            <w:proofErr w:type="spellStart"/>
            <w:r>
              <w:rPr>
                <w:rFonts w:ascii="Calibri"/>
                <w:spacing w:val="-2"/>
                <w:sz w:val="18"/>
              </w:rPr>
              <w:t>prirodna</w:t>
            </w:r>
            <w:proofErr w:type="spellEnd"/>
            <w:r>
              <w:rPr>
                <w:rFonts w:ascii="Calibri"/>
                <w:spacing w:val="-14"/>
                <w:sz w:val="18"/>
              </w:rPr>
              <w:t xml:space="preserve"> </w:t>
            </w:r>
            <w:proofErr w:type="spellStart"/>
            <w:r>
              <w:rPr>
                <w:rFonts w:ascii="Calibri"/>
                <w:spacing w:val="-2"/>
                <w:sz w:val="18"/>
              </w:rPr>
              <w:t>materijalna</w:t>
            </w:r>
            <w:proofErr w:type="spellEnd"/>
            <w:r>
              <w:rPr>
                <w:rFonts w:ascii="Calibri"/>
                <w:spacing w:val="-14"/>
                <w:sz w:val="18"/>
              </w:rPr>
              <w:t xml:space="preserve"> </w:t>
            </w:r>
            <w:proofErr w:type="spellStart"/>
            <w:r>
              <w:rPr>
                <w:rFonts w:ascii="Calibri"/>
                <w:spacing w:val="-2"/>
                <w:sz w:val="18"/>
              </w:rPr>
              <w:t>imovina</w:t>
            </w:r>
            <w:proofErr w:type="spellEnd"/>
          </w:p>
        </w:tc>
        <w:tc>
          <w:tcPr>
            <w:tcW w:w="3445" w:type="dxa"/>
            <w:tcBorders>
              <w:top w:val="single" w:sz="2" w:space="0" w:color="000000"/>
              <w:left w:val="nil"/>
              <w:bottom w:val="single" w:sz="3" w:space="0" w:color="F2F2F2"/>
              <w:right w:val="nil"/>
            </w:tcBorders>
          </w:tcPr>
          <w:p w14:paraId="10B07137" w14:textId="77777777" w:rsidR="00B152F3" w:rsidRDefault="00B152F3" w:rsidP="007F09F2"/>
        </w:tc>
        <w:tc>
          <w:tcPr>
            <w:tcW w:w="1449" w:type="dxa"/>
            <w:tcBorders>
              <w:top w:val="single" w:sz="2" w:space="0" w:color="000000"/>
              <w:left w:val="nil"/>
              <w:bottom w:val="single" w:sz="3" w:space="0" w:color="F2F2F2"/>
              <w:right w:val="nil"/>
            </w:tcBorders>
          </w:tcPr>
          <w:p w14:paraId="5BF41070" w14:textId="77777777" w:rsidR="00B152F3" w:rsidRDefault="00B152F3" w:rsidP="007F09F2">
            <w:pPr>
              <w:pStyle w:val="TableParagraph"/>
              <w:spacing w:before="16"/>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F2F2F2"/>
              <w:right w:val="nil"/>
            </w:tcBorders>
          </w:tcPr>
          <w:p w14:paraId="3D278123" w14:textId="77777777" w:rsidR="00B152F3" w:rsidRDefault="00B152F3" w:rsidP="007F09F2"/>
        </w:tc>
      </w:tr>
      <w:tr w:rsidR="00B152F3" w14:paraId="652DBDE7" w14:textId="77777777" w:rsidTr="007F09F2">
        <w:trPr>
          <w:trHeight w:hRule="exact" w:val="511"/>
        </w:trPr>
        <w:tc>
          <w:tcPr>
            <w:tcW w:w="1171" w:type="dxa"/>
            <w:tcBorders>
              <w:top w:val="single" w:sz="3" w:space="0" w:color="F2F2F2"/>
              <w:left w:val="nil"/>
              <w:bottom w:val="single" w:sz="3" w:space="0" w:color="CCFFCC"/>
              <w:right w:val="nil"/>
            </w:tcBorders>
            <w:shd w:val="clear" w:color="auto" w:fill="F2F2F2"/>
          </w:tcPr>
          <w:p w14:paraId="0EB6CC8D" w14:textId="77777777" w:rsidR="00B152F3" w:rsidRDefault="00B152F3" w:rsidP="007F09F2">
            <w:pPr>
              <w:pStyle w:val="TableParagraph"/>
              <w:spacing w:before="18"/>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5D207C7" w14:textId="77777777" w:rsidR="00B152F3" w:rsidRDefault="00B152F3" w:rsidP="007F09F2">
            <w:pPr>
              <w:pStyle w:val="TableParagraph"/>
              <w:ind w:left="476"/>
              <w:rPr>
                <w:rFonts w:ascii="Calibri" w:eastAsia="Calibri" w:hAnsi="Calibri" w:cs="Calibri"/>
                <w:sz w:val="18"/>
                <w:szCs w:val="18"/>
              </w:rPr>
            </w:pPr>
            <w:r>
              <w:rPr>
                <w:rFonts w:ascii="Calibri"/>
                <w:b/>
                <w:spacing w:val="-2"/>
                <w:sz w:val="18"/>
              </w:rPr>
              <w:t>K100847</w:t>
            </w:r>
          </w:p>
        </w:tc>
        <w:tc>
          <w:tcPr>
            <w:tcW w:w="7731" w:type="dxa"/>
            <w:tcBorders>
              <w:top w:val="single" w:sz="3" w:space="0" w:color="F2F2F2"/>
              <w:left w:val="nil"/>
              <w:bottom w:val="single" w:sz="3" w:space="0" w:color="CCFFCC"/>
              <w:right w:val="nil"/>
            </w:tcBorders>
            <w:shd w:val="clear" w:color="auto" w:fill="F2F2F2"/>
          </w:tcPr>
          <w:p w14:paraId="35812CDE" w14:textId="77777777" w:rsidR="00B152F3" w:rsidRPr="00B152F3" w:rsidRDefault="00B152F3" w:rsidP="007F09F2">
            <w:pPr>
              <w:pStyle w:val="TableParagraph"/>
              <w:spacing w:before="16"/>
              <w:ind w:left="48"/>
              <w:rPr>
                <w:rFonts w:ascii="Calibri" w:eastAsia="Calibri" w:hAnsi="Calibri" w:cs="Calibri"/>
                <w:sz w:val="18"/>
                <w:szCs w:val="18"/>
                <w:lang w:val="it-IT"/>
              </w:rPr>
            </w:pPr>
            <w:r w:rsidRPr="00B152F3">
              <w:rPr>
                <w:rFonts w:ascii="Calibri" w:hAnsi="Calibri"/>
                <w:b/>
                <w:spacing w:val="-2"/>
                <w:sz w:val="18"/>
                <w:lang w:val="it-IT"/>
              </w:rPr>
              <w:t>IZGRADNJA STAMBENO</w:t>
            </w:r>
            <w:r w:rsidRPr="00B152F3">
              <w:rPr>
                <w:rFonts w:ascii="Calibri" w:hAnsi="Calibri"/>
                <w:b/>
                <w:spacing w:val="-4"/>
                <w:sz w:val="18"/>
                <w:lang w:val="it-IT"/>
              </w:rPr>
              <w:t xml:space="preserve"> </w:t>
            </w:r>
            <w:r w:rsidRPr="00B152F3">
              <w:rPr>
                <w:rFonts w:ascii="Calibri" w:hAnsi="Calibri"/>
                <w:b/>
                <w:spacing w:val="-2"/>
                <w:sz w:val="18"/>
                <w:lang w:val="it-IT"/>
              </w:rPr>
              <w:t>POSLOVNE GRAĐEVINE</w:t>
            </w:r>
            <w:r w:rsidRPr="00B152F3">
              <w:rPr>
                <w:rFonts w:ascii="Calibri" w:hAnsi="Calibri"/>
                <w:b/>
                <w:spacing w:val="-7"/>
                <w:sz w:val="18"/>
                <w:lang w:val="it-IT"/>
              </w:rPr>
              <w:t xml:space="preserve"> </w:t>
            </w:r>
            <w:r w:rsidRPr="00B152F3">
              <w:rPr>
                <w:rFonts w:ascii="Calibri" w:hAnsi="Calibri"/>
                <w:b/>
                <w:sz w:val="18"/>
                <w:lang w:val="it-IT"/>
              </w:rPr>
              <w:t>ZA</w:t>
            </w:r>
            <w:r w:rsidRPr="00B152F3">
              <w:rPr>
                <w:rFonts w:ascii="Calibri" w:hAnsi="Calibri"/>
                <w:b/>
                <w:spacing w:val="1"/>
                <w:sz w:val="18"/>
                <w:lang w:val="it-IT"/>
              </w:rPr>
              <w:t xml:space="preserve"> </w:t>
            </w:r>
            <w:r w:rsidRPr="00B152F3">
              <w:rPr>
                <w:rFonts w:ascii="Calibri" w:hAnsi="Calibri"/>
                <w:b/>
                <w:spacing w:val="-2"/>
                <w:sz w:val="18"/>
                <w:lang w:val="it-IT"/>
              </w:rPr>
              <w:t>VLASTITI</w:t>
            </w:r>
            <w:r w:rsidRPr="00B152F3">
              <w:rPr>
                <w:rFonts w:ascii="Calibri" w:hAnsi="Calibri"/>
                <w:b/>
                <w:spacing w:val="-3"/>
                <w:sz w:val="18"/>
                <w:lang w:val="it-IT"/>
              </w:rPr>
              <w:t xml:space="preserve"> </w:t>
            </w:r>
            <w:r w:rsidRPr="00B152F3">
              <w:rPr>
                <w:rFonts w:ascii="Calibri" w:hAnsi="Calibri"/>
                <w:b/>
                <w:spacing w:val="-2"/>
                <w:sz w:val="18"/>
                <w:lang w:val="it-IT"/>
              </w:rPr>
              <w:t>POGON</w:t>
            </w:r>
          </w:p>
        </w:tc>
        <w:tc>
          <w:tcPr>
            <w:tcW w:w="3445" w:type="dxa"/>
            <w:tcBorders>
              <w:top w:val="single" w:sz="3" w:space="0" w:color="F2F2F2"/>
              <w:left w:val="nil"/>
              <w:bottom w:val="single" w:sz="3" w:space="0" w:color="CCFFCC"/>
              <w:right w:val="nil"/>
            </w:tcBorders>
            <w:shd w:val="clear" w:color="auto" w:fill="F2F2F2"/>
          </w:tcPr>
          <w:p w14:paraId="37A316BE" w14:textId="77777777" w:rsidR="00B152F3" w:rsidRDefault="00B152F3" w:rsidP="007F09F2">
            <w:pPr>
              <w:pStyle w:val="TableParagraph"/>
              <w:spacing w:before="16"/>
              <w:ind w:left="2127"/>
              <w:rPr>
                <w:rFonts w:ascii="Calibri" w:eastAsia="Calibri" w:hAnsi="Calibri" w:cs="Calibri"/>
                <w:sz w:val="18"/>
                <w:szCs w:val="18"/>
              </w:rPr>
            </w:pPr>
            <w:r>
              <w:rPr>
                <w:rFonts w:ascii="Calibri"/>
                <w:b/>
                <w:spacing w:val="-2"/>
                <w:sz w:val="18"/>
              </w:rPr>
              <w:t>234.000,00</w:t>
            </w:r>
          </w:p>
        </w:tc>
        <w:tc>
          <w:tcPr>
            <w:tcW w:w="1449" w:type="dxa"/>
            <w:tcBorders>
              <w:top w:val="single" w:sz="3" w:space="0" w:color="F2F2F2"/>
              <w:left w:val="nil"/>
              <w:bottom w:val="single" w:sz="3" w:space="0" w:color="CCFFCC"/>
              <w:right w:val="nil"/>
            </w:tcBorders>
            <w:shd w:val="clear" w:color="auto" w:fill="F2F2F2"/>
          </w:tcPr>
          <w:p w14:paraId="06AC458D" w14:textId="77777777" w:rsidR="00B152F3" w:rsidRDefault="00B152F3" w:rsidP="007F09F2">
            <w:pPr>
              <w:pStyle w:val="TableParagraph"/>
              <w:spacing w:before="16"/>
              <w:ind w:left="496"/>
              <w:rPr>
                <w:rFonts w:ascii="Calibri" w:eastAsia="Calibri" w:hAnsi="Calibri" w:cs="Calibri"/>
                <w:sz w:val="18"/>
                <w:szCs w:val="18"/>
              </w:rPr>
            </w:pPr>
            <w:r>
              <w:rPr>
                <w:rFonts w:ascii="Calibri"/>
                <w:b/>
                <w:spacing w:val="-2"/>
                <w:sz w:val="18"/>
              </w:rPr>
              <w:t>4.121,14</w:t>
            </w:r>
          </w:p>
        </w:tc>
        <w:tc>
          <w:tcPr>
            <w:tcW w:w="1038" w:type="dxa"/>
            <w:tcBorders>
              <w:top w:val="single" w:sz="3" w:space="0" w:color="F2F2F2"/>
              <w:left w:val="nil"/>
              <w:bottom w:val="single" w:sz="3" w:space="0" w:color="CCFFCC"/>
              <w:right w:val="nil"/>
            </w:tcBorders>
            <w:shd w:val="clear" w:color="auto" w:fill="F2F2F2"/>
          </w:tcPr>
          <w:p w14:paraId="19F4F37D" w14:textId="77777777" w:rsidR="00B152F3" w:rsidRDefault="00B152F3" w:rsidP="007F09F2">
            <w:pPr>
              <w:pStyle w:val="TableParagraph"/>
              <w:spacing w:before="16"/>
              <w:ind w:left="317"/>
              <w:rPr>
                <w:rFonts w:ascii="Calibri" w:eastAsia="Calibri" w:hAnsi="Calibri" w:cs="Calibri"/>
                <w:sz w:val="18"/>
                <w:szCs w:val="18"/>
              </w:rPr>
            </w:pPr>
            <w:r>
              <w:rPr>
                <w:rFonts w:ascii="Calibri"/>
                <w:b/>
                <w:sz w:val="18"/>
              </w:rPr>
              <w:t>1,76%</w:t>
            </w:r>
          </w:p>
        </w:tc>
      </w:tr>
      <w:tr w:rsidR="00B152F3" w14:paraId="05B34BB0"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26DB294D"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731" w:type="dxa"/>
            <w:tcBorders>
              <w:top w:val="single" w:sz="3" w:space="0" w:color="CCFFCC"/>
              <w:left w:val="nil"/>
              <w:bottom w:val="single" w:sz="2" w:space="0" w:color="000000"/>
              <w:right w:val="nil"/>
            </w:tcBorders>
            <w:shd w:val="clear" w:color="auto" w:fill="CCFFCC"/>
          </w:tcPr>
          <w:p w14:paraId="40CC3568"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445" w:type="dxa"/>
            <w:tcBorders>
              <w:top w:val="single" w:sz="3" w:space="0" w:color="CCFFCC"/>
              <w:left w:val="nil"/>
              <w:bottom w:val="single" w:sz="2" w:space="0" w:color="000000"/>
              <w:right w:val="nil"/>
            </w:tcBorders>
            <w:shd w:val="clear" w:color="auto" w:fill="CCFFCC"/>
          </w:tcPr>
          <w:p w14:paraId="7529A6BA" w14:textId="77777777" w:rsidR="00B152F3" w:rsidRDefault="00B152F3" w:rsidP="007F09F2">
            <w:pPr>
              <w:pStyle w:val="TableParagraph"/>
              <w:spacing w:before="16"/>
              <w:ind w:left="2131"/>
              <w:rPr>
                <w:rFonts w:ascii="Calibri" w:eastAsia="Calibri" w:hAnsi="Calibri" w:cs="Calibri"/>
                <w:sz w:val="18"/>
                <w:szCs w:val="18"/>
              </w:rPr>
            </w:pPr>
            <w:r>
              <w:rPr>
                <w:rFonts w:ascii="Calibri"/>
                <w:spacing w:val="-2"/>
                <w:sz w:val="18"/>
              </w:rPr>
              <w:t>234.000,00</w:t>
            </w:r>
          </w:p>
        </w:tc>
        <w:tc>
          <w:tcPr>
            <w:tcW w:w="1449" w:type="dxa"/>
            <w:tcBorders>
              <w:top w:val="single" w:sz="3" w:space="0" w:color="CCFFCC"/>
              <w:left w:val="nil"/>
              <w:bottom w:val="single" w:sz="2" w:space="0" w:color="000000"/>
              <w:right w:val="nil"/>
            </w:tcBorders>
            <w:shd w:val="clear" w:color="auto" w:fill="CCFFCC"/>
          </w:tcPr>
          <w:p w14:paraId="59EE2681" w14:textId="77777777" w:rsidR="00B152F3" w:rsidRDefault="00B152F3" w:rsidP="007F09F2">
            <w:pPr>
              <w:pStyle w:val="TableParagraph"/>
              <w:spacing w:before="16"/>
              <w:ind w:left="498"/>
              <w:rPr>
                <w:rFonts w:ascii="Calibri" w:eastAsia="Calibri" w:hAnsi="Calibri" w:cs="Calibri"/>
                <w:sz w:val="18"/>
                <w:szCs w:val="18"/>
              </w:rPr>
            </w:pPr>
            <w:r>
              <w:rPr>
                <w:rFonts w:ascii="Calibri"/>
                <w:spacing w:val="-2"/>
                <w:sz w:val="18"/>
              </w:rPr>
              <w:t>4.121,14</w:t>
            </w:r>
          </w:p>
        </w:tc>
        <w:tc>
          <w:tcPr>
            <w:tcW w:w="1038" w:type="dxa"/>
            <w:tcBorders>
              <w:top w:val="single" w:sz="3" w:space="0" w:color="CCFFCC"/>
              <w:left w:val="nil"/>
              <w:bottom w:val="single" w:sz="2" w:space="0" w:color="000000"/>
              <w:right w:val="nil"/>
            </w:tcBorders>
            <w:shd w:val="clear" w:color="auto" w:fill="CCFFCC"/>
          </w:tcPr>
          <w:p w14:paraId="2048034C" w14:textId="77777777" w:rsidR="00B152F3" w:rsidRDefault="00B152F3" w:rsidP="007F09F2">
            <w:pPr>
              <w:pStyle w:val="TableParagraph"/>
              <w:spacing w:before="16"/>
              <w:ind w:left="319"/>
              <w:rPr>
                <w:rFonts w:ascii="Calibri" w:eastAsia="Calibri" w:hAnsi="Calibri" w:cs="Calibri"/>
                <w:sz w:val="18"/>
                <w:szCs w:val="18"/>
              </w:rPr>
            </w:pPr>
            <w:r>
              <w:rPr>
                <w:rFonts w:ascii="Calibri"/>
                <w:spacing w:val="-2"/>
                <w:sz w:val="18"/>
              </w:rPr>
              <w:t>1,76%</w:t>
            </w:r>
          </w:p>
        </w:tc>
      </w:tr>
      <w:tr w:rsidR="00B152F3" w14:paraId="3236E57B" w14:textId="77777777" w:rsidTr="007F09F2">
        <w:trPr>
          <w:trHeight w:hRule="exact" w:val="268"/>
        </w:trPr>
        <w:tc>
          <w:tcPr>
            <w:tcW w:w="1171" w:type="dxa"/>
            <w:tcBorders>
              <w:top w:val="single" w:sz="2" w:space="0" w:color="000000"/>
              <w:left w:val="nil"/>
              <w:bottom w:val="single" w:sz="2" w:space="0" w:color="000000"/>
              <w:right w:val="nil"/>
            </w:tcBorders>
          </w:tcPr>
          <w:p w14:paraId="4A6B4094"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731" w:type="dxa"/>
            <w:tcBorders>
              <w:top w:val="single" w:sz="2" w:space="0" w:color="000000"/>
              <w:left w:val="nil"/>
              <w:bottom w:val="single" w:sz="2" w:space="0" w:color="000000"/>
              <w:right w:val="nil"/>
            </w:tcBorders>
          </w:tcPr>
          <w:p w14:paraId="0F995CF6"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09901220" w14:textId="77777777" w:rsidR="00B152F3" w:rsidRDefault="00B152F3" w:rsidP="007F09F2">
            <w:pPr>
              <w:pStyle w:val="TableParagraph"/>
              <w:spacing w:before="15"/>
              <w:ind w:left="2123"/>
              <w:rPr>
                <w:rFonts w:ascii="Calibri" w:eastAsia="Calibri" w:hAnsi="Calibri" w:cs="Calibri"/>
                <w:sz w:val="18"/>
                <w:szCs w:val="18"/>
              </w:rPr>
            </w:pPr>
            <w:r>
              <w:rPr>
                <w:rFonts w:ascii="Calibri"/>
                <w:spacing w:val="-2"/>
                <w:sz w:val="18"/>
              </w:rPr>
              <w:t>234.000,00</w:t>
            </w:r>
          </w:p>
        </w:tc>
        <w:tc>
          <w:tcPr>
            <w:tcW w:w="1449" w:type="dxa"/>
            <w:tcBorders>
              <w:top w:val="single" w:sz="2" w:space="0" w:color="000000"/>
              <w:left w:val="nil"/>
              <w:bottom w:val="single" w:sz="2" w:space="0" w:color="000000"/>
              <w:right w:val="nil"/>
            </w:tcBorders>
          </w:tcPr>
          <w:p w14:paraId="77141769" w14:textId="77777777" w:rsidR="00B152F3" w:rsidRDefault="00B152F3" w:rsidP="007F09F2">
            <w:pPr>
              <w:pStyle w:val="TableParagraph"/>
              <w:spacing w:before="15"/>
              <w:ind w:left="490"/>
              <w:rPr>
                <w:rFonts w:ascii="Calibri" w:eastAsia="Calibri" w:hAnsi="Calibri" w:cs="Calibri"/>
                <w:sz w:val="18"/>
                <w:szCs w:val="18"/>
              </w:rPr>
            </w:pPr>
            <w:r>
              <w:rPr>
                <w:rFonts w:ascii="Calibri"/>
                <w:spacing w:val="-2"/>
                <w:sz w:val="18"/>
              </w:rPr>
              <w:t>4.121,14</w:t>
            </w:r>
          </w:p>
        </w:tc>
        <w:tc>
          <w:tcPr>
            <w:tcW w:w="1038" w:type="dxa"/>
            <w:tcBorders>
              <w:top w:val="single" w:sz="2" w:space="0" w:color="000000"/>
              <w:left w:val="nil"/>
              <w:bottom w:val="single" w:sz="2" w:space="0" w:color="000000"/>
              <w:right w:val="nil"/>
            </w:tcBorders>
          </w:tcPr>
          <w:p w14:paraId="58D3036A" w14:textId="77777777" w:rsidR="00B152F3" w:rsidRDefault="00B152F3" w:rsidP="007F09F2">
            <w:pPr>
              <w:pStyle w:val="TableParagraph"/>
              <w:spacing w:before="15"/>
              <w:ind w:left="311"/>
              <w:rPr>
                <w:rFonts w:ascii="Calibri" w:eastAsia="Calibri" w:hAnsi="Calibri" w:cs="Calibri"/>
                <w:sz w:val="18"/>
                <w:szCs w:val="18"/>
              </w:rPr>
            </w:pPr>
            <w:r>
              <w:rPr>
                <w:rFonts w:ascii="Calibri"/>
                <w:spacing w:val="-2"/>
                <w:sz w:val="18"/>
              </w:rPr>
              <w:t>1,76%</w:t>
            </w:r>
          </w:p>
        </w:tc>
      </w:tr>
      <w:tr w:rsidR="00B152F3" w14:paraId="350CF185" w14:textId="77777777" w:rsidTr="007F09F2">
        <w:trPr>
          <w:trHeight w:hRule="exact" w:val="272"/>
        </w:trPr>
        <w:tc>
          <w:tcPr>
            <w:tcW w:w="1171" w:type="dxa"/>
            <w:tcBorders>
              <w:top w:val="single" w:sz="2" w:space="0" w:color="000000"/>
              <w:left w:val="nil"/>
              <w:bottom w:val="single" w:sz="3" w:space="0" w:color="F2F2F2"/>
              <w:right w:val="nil"/>
            </w:tcBorders>
          </w:tcPr>
          <w:p w14:paraId="7F0E6FB4"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4212</w:t>
            </w:r>
          </w:p>
        </w:tc>
        <w:tc>
          <w:tcPr>
            <w:tcW w:w="7731" w:type="dxa"/>
            <w:tcBorders>
              <w:top w:val="single" w:sz="2" w:space="0" w:color="000000"/>
              <w:left w:val="nil"/>
              <w:bottom w:val="single" w:sz="3" w:space="0" w:color="F2F2F2"/>
              <w:right w:val="nil"/>
            </w:tcBorders>
          </w:tcPr>
          <w:p w14:paraId="67E04C4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3445" w:type="dxa"/>
            <w:tcBorders>
              <w:top w:val="single" w:sz="2" w:space="0" w:color="000000"/>
              <w:left w:val="nil"/>
              <w:bottom w:val="single" w:sz="3" w:space="0" w:color="F2F2F2"/>
              <w:right w:val="nil"/>
            </w:tcBorders>
          </w:tcPr>
          <w:p w14:paraId="22DBB57C" w14:textId="77777777" w:rsidR="00B152F3" w:rsidRDefault="00B152F3" w:rsidP="007F09F2"/>
        </w:tc>
        <w:tc>
          <w:tcPr>
            <w:tcW w:w="1449" w:type="dxa"/>
            <w:tcBorders>
              <w:top w:val="single" w:sz="2" w:space="0" w:color="000000"/>
              <w:left w:val="nil"/>
              <w:bottom w:val="single" w:sz="3" w:space="0" w:color="F2F2F2"/>
              <w:right w:val="nil"/>
            </w:tcBorders>
          </w:tcPr>
          <w:p w14:paraId="61CE2086" w14:textId="77777777" w:rsidR="00B152F3" w:rsidRDefault="00B152F3" w:rsidP="007F09F2">
            <w:pPr>
              <w:pStyle w:val="TableParagraph"/>
              <w:spacing w:before="17"/>
              <w:ind w:left="490"/>
              <w:rPr>
                <w:rFonts w:ascii="Calibri" w:eastAsia="Calibri" w:hAnsi="Calibri" w:cs="Calibri"/>
                <w:sz w:val="18"/>
                <w:szCs w:val="18"/>
              </w:rPr>
            </w:pPr>
            <w:r>
              <w:rPr>
                <w:rFonts w:ascii="Calibri"/>
                <w:spacing w:val="-2"/>
                <w:sz w:val="18"/>
              </w:rPr>
              <w:t>4.121,14</w:t>
            </w:r>
          </w:p>
        </w:tc>
        <w:tc>
          <w:tcPr>
            <w:tcW w:w="1038" w:type="dxa"/>
            <w:tcBorders>
              <w:top w:val="single" w:sz="2" w:space="0" w:color="000000"/>
              <w:left w:val="nil"/>
              <w:bottom w:val="single" w:sz="3" w:space="0" w:color="F2F2F2"/>
              <w:right w:val="nil"/>
            </w:tcBorders>
          </w:tcPr>
          <w:p w14:paraId="3BC2A3A6" w14:textId="77777777" w:rsidR="00B152F3" w:rsidRDefault="00B152F3" w:rsidP="007F09F2"/>
        </w:tc>
      </w:tr>
      <w:tr w:rsidR="00B152F3" w14:paraId="293BA0EE"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4C9A4977" w14:textId="77777777" w:rsidR="00B152F3" w:rsidRDefault="00B152F3" w:rsidP="007F09F2">
            <w:pPr>
              <w:pStyle w:val="TableParagraph"/>
              <w:spacing w:before="19"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6014560"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K100848</w:t>
            </w:r>
          </w:p>
        </w:tc>
        <w:tc>
          <w:tcPr>
            <w:tcW w:w="7731" w:type="dxa"/>
            <w:tcBorders>
              <w:top w:val="single" w:sz="3" w:space="0" w:color="F2F2F2"/>
              <w:left w:val="nil"/>
              <w:bottom w:val="single" w:sz="3" w:space="0" w:color="CCFFCC"/>
              <w:right w:val="nil"/>
            </w:tcBorders>
            <w:shd w:val="clear" w:color="auto" w:fill="F2F2F2"/>
          </w:tcPr>
          <w:p w14:paraId="09CF6A57"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b/>
                <w:spacing w:val="-2"/>
                <w:sz w:val="18"/>
                <w:lang w:val="it-IT"/>
              </w:rPr>
              <w:t>IZGRADNJA</w:t>
            </w:r>
            <w:r w:rsidRPr="00B152F3">
              <w:rPr>
                <w:rFonts w:ascii="Calibri"/>
                <w:b/>
                <w:spacing w:val="-19"/>
                <w:sz w:val="18"/>
                <w:lang w:val="it-IT"/>
              </w:rPr>
              <w:t xml:space="preserve"> </w:t>
            </w:r>
            <w:r w:rsidRPr="00B152F3">
              <w:rPr>
                <w:rFonts w:ascii="Calibri"/>
                <w:b/>
                <w:spacing w:val="-2"/>
                <w:sz w:val="18"/>
                <w:lang w:val="it-IT"/>
              </w:rPr>
              <w:t>KOMUNALNE</w:t>
            </w:r>
            <w:r w:rsidRPr="00B152F3">
              <w:rPr>
                <w:rFonts w:ascii="Calibri"/>
                <w:b/>
                <w:spacing w:val="-19"/>
                <w:sz w:val="18"/>
                <w:lang w:val="it-IT"/>
              </w:rPr>
              <w:t xml:space="preserve"> </w:t>
            </w:r>
            <w:r w:rsidRPr="00B152F3">
              <w:rPr>
                <w:rFonts w:ascii="Calibri"/>
                <w:b/>
                <w:spacing w:val="-2"/>
                <w:sz w:val="18"/>
                <w:lang w:val="it-IT"/>
              </w:rPr>
              <w:t>INFRASTRUKTURE</w:t>
            </w:r>
            <w:r w:rsidRPr="00B152F3">
              <w:rPr>
                <w:rFonts w:ascii="Calibri"/>
                <w:b/>
                <w:spacing w:val="-20"/>
                <w:sz w:val="18"/>
                <w:lang w:val="it-IT"/>
              </w:rPr>
              <w:t xml:space="preserve"> </w:t>
            </w:r>
            <w:r w:rsidRPr="00B152F3">
              <w:rPr>
                <w:rFonts w:ascii="Calibri"/>
                <w:b/>
                <w:sz w:val="18"/>
                <w:lang w:val="it-IT"/>
              </w:rPr>
              <w:t>U</w:t>
            </w:r>
            <w:r w:rsidRPr="00B152F3">
              <w:rPr>
                <w:rFonts w:ascii="Calibri"/>
                <w:b/>
                <w:spacing w:val="-19"/>
                <w:sz w:val="18"/>
                <w:lang w:val="it-IT"/>
              </w:rPr>
              <w:t xml:space="preserve"> </w:t>
            </w:r>
            <w:r w:rsidRPr="00B152F3">
              <w:rPr>
                <w:rFonts w:ascii="Calibri"/>
                <w:b/>
                <w:spacing w:val="-2"/>
                <w:sz w:val="18"/>
                <w:lang w:val="it-IT"/>
              </w:rPr>
              <w:t>NASELJIMA</w:t>
            </w:r>
          </w:p>
        </w:tc>
        <w:tc>
          <w:tcPr>
            <w:tcW w:w="3445" w:type="dxa"/>
            <w:tcBorders>
              <w:top w:val="single" w:sz="3" w:space="0" w:color="F2F2F2"/>
              <w:left w:val="nil"/>
              <w:bottom w:val="single" w:sz="3" w:space="0" w:color="CCFFCC"/>
              <w:right w:val="nil"/>
            </w:tcBorders>
            <w:shd w:val="clear" w:color="auto" w:fill="F2F2F2"/>
          </w:tcPr>
          <w:p w14:paraId="752F45BF" w14:textId="77777777" w:rsidR="00B152F3" w:rsidRDefault="00B152F3" w:rsidP="007F09F2">
            <w:pPr>
              <w:pStyle w:val="TableParagraph"/>
              <w:spacing w:before="15"/>
              <w:ind w:right="488"/>
              <w:jc w:val="right"/>
              <w:rPr>
                <w:rFonts w:ascii="Calibri" w:eastAsia="Calibri" w:hAnsi="Calibri" w:cs="Calibri"/>
                <w:sz w:val="18"/>
                <w:szCs w:val="18"/>
              </w:rPr>
            </w:pPr>
            <w:r>
              <w:rPr>
                <w:rFonts w:ascii="Calibri"/>
                <w:b/>
                <w:spacing w:val="-1"/>
                <w:w w:val="95"/>
                <w:sz w:val="18"/>
              </w:rPr>
              <w:t>3.000,00</w:t>
            </w:r>
          </w:p>
        </w:tc>
        <w:tc>
          <w:tcPr>
            <w:tcW w:w="1449" w:type="dxa"/>
            <w:tcBorders>
              <w:top w:val="single" w:sz="3" w:space="0" w:color="F2F2F2"/>
              <w:left w:val="nil"/>
              <w:bottom w:val="single" w:sz="3" w:space="0" w:color="CCFFCC"/>
              <w:right w:val="nil"/>
            </w:tcBorders>
            <w:shd w:val="clear" w:color="auto" w:fill="F2F2F2"/>
          </w:tcPr>
          <w:p w14:paraId="3193AECB" w14:textId="77777777" w:rsidR="00B152F3" w:rsidRDefault="00B152F3" w:rsidP="007F09F2">
            <w:pPr>
              <w:pStyle w:val="TableParagraph"/>
              <w:spacing w:before="15"/>
              <w:ind w:left="816"/>
              <w:rPr>
                <w:rFonts w:ascii="Calibri" w:eastAsia="Calibri" w:hAnsi="Calibri" w:cs="Calibri"/>
                <w:sz w:val="18"/>
                <w:szCs w:val="18"/>
              </w:rPr>
            </w:pPr>
            <w:r>
              <w:rPr>
                <w:rFonts w:ascii="Calibri"/>
                <w:b/>
                <w:sz w:val="18"/>
              </w:rPr>
              <w:t>0,00</w:t>
            </w:r>
          </w:p>
        </w:tc>
        <w:tc>
          <w:tcPr>
            <w:tcW w:w="1038" w:type="dxa"/>
            <w:tcBorders>
              <w:top w:val="single" w:sz="3" w:space="0" w:color="F2F2F2"/>
              <w:left w:val="nil"/>
              <w:bottom w:val="single" w:sz="3" w:space="0" w:color="CCFFCC"/>
              <w:right w:val="nil"/>
            </w:tcBorders>
            <w:shd w:val="clear" w:color="auto" w:fill="F2F2F2"/>
          </w:tcPr>
          <w:p w14:paraId="09A565B6" w14:textId="77777777" w:rsidR="00B152F3" w:rsidRDefault="00B152F3" w:rsidP="007F09F2">
            <w:pPr>
              <w:pStyle w:val="TableParagraph"/>
              <w:spacing w:before="15"/>
              <w:ind w:left="317"/>
              <w:rPr>
                <w:rFonts w:ascii="Calibri" w:eastAsia="Calibri" w:hAnsi="Calibri" w:cs="Calibri"/>
                <w:sz w:val="18"/>
                <w:szCs w:val="18"/>
              </w:rPr>
            </w:pPr>
            <w:r>
              <w:rPr>
                <w:rFonts w:ascii="Calibri"/>
                <w:b/>
                <w:sz w:val="18"/>
              </w:rPr>
              <w:t>0,00%</w:t>
            </w:r>
          </w:p>
        </w:tc>
      </w:tr>
      <w:tr w:rsidR="00B152F3" w14:paraId="570BC70E" w14:textId="77777777" w:rsidTr="007F09F2">
        <w:trPr>
          <w:trHeight w:hRule="exact" w:val="347"/>
        </w:trPr>
        <w:tc>
          <w:tcPr>
            <w:tcW w:w="1171" w:type="dxa"/>
            <w:tcBorders>
              <w:top w:val="single" w:sz="3" w:space="0" w:color="CCFFCC"/>
              <w:left w:val="nil"/>
              <w:bottom w:val="single" w:sz="2" w:space="0" w:color="000000"/>
              <w:right w:val="nil"/>
            </w:tcBorders>
            <w:shd w:val="clear" w:color="auto" w:fill="CCFFCC"/>
          </w:tcPr>
          <w:p w14:paraId="6F998B92" w14:textId="77777777" w:rsidR="00B152F3" w:rsidRDefault="00B152F3" w:rsidP="007F09F2">
            <w:pPr>
              <w:pStyle w:val="TableParagraph"/>
              <w:spacing w:before="18"/>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71</w:t>
            </w:r>
          </w:p>
        </w:tc>
        <w:tc>
          <w:tcPr>
            <w:tcW w:w="7731" w:type="dxa"/>
            <w:tcBorders>
              <w:top w:val="single" w:sz="3" w:space="0" w:color="CCFFCC"/>
              <w:left w:val="nil"/>
              <w:bottom w:val="single" w:sz="2" w:space="0" w:color="000000"/>
              <w:right w:val="nil"/>
            </w:tcBorders>
            <w:shd w:val="clear" w:color="auto" w:fill="CCFFCC"/>
          </w:tcPr>
          <w:p w14:paraId="708C5A52"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3445" w:type="dxa"/>
            <w:tcBorders>
              <w:top w:val="single" w:sz="3" w:space="0" w:color="CCFFCC"/>
              <w:left w:val="nil"/>
              <w:bottom w:val="single" w:sz="2" w:space="0" w:color="000000"/>
              <w:right w:val="nil"/>
            </w:tcBorders>
            <w:shd w:val="clear" w:color="auto" w:fill="CCFFCC"/>
          </w:tcPr>
          <w:p w14:paraId="5371E669" w14:textId="77777777" w:rsidR="00B152F3" w:rsidRDefault="00B152F3" w:rsidP="007F09F2">
            <w:pPr>
              <w:pStyle w:val="TableParagraph"/>
              <w:spacing w:before="18"/>
              <w:ind w:right="500"/>
              <w:jc w:val="right"/>
              <w:rPr>
                <w:rFonts w:ascii="Calibri" w:eastAsia="Calibri" w:hAnsi="Calibri" w:cs="Calibri"/>
                <w:sz w:val="18"/>
                <w:szCs w:val="18"/>
              </w:rPr>
            </w:pPr>
            <w:r>
              <w:rPr>
                <w:rFonts w:ascii="Calibri"/>
                <w:spacing w:val="-2"/>
                <w:w w:val="95"/>
                <w:sz w:val="18"/>
              </w:rPr>
              <w:t>3.000,00</w:t>
            </w:r>
          </w:p>
        </w:tc>
        <w:tc>
          <w:tcPr>
            <w:tcW w:w="1449" w:type="dxa"/>
            <w:tcBorders>
              <w:top w:val="single" w:sz="3" w:space="0" w:color="CCFFCC"/>
              <w:left w:val="nil"/>
              <w:bottom w:val="single" w:sz="2" w:space="0" w:color="000000"/>
              <w:right w:val="nil"/>
            </w:tcBorders>
            <w:shd w:val="clear" w:color="auto" w:fill="CCFFCC"/>
          </w:tcPr>
          <w:p w14:paraId="53A13644" w14:textId="77777777" w:rsidR="00B152F3" w:rsidRDefault="00B152F3" w:rsidP="007F09F2">
            <w:pPr>
              <w:pStyle w:val="TableParagraph"/>
              <w:spacing w:before="18"/>
              <w:ind w:left="816"/>
              <w:rPr>
                <w:rFonts w:ascii="Calibri" w:eastAsia="Calibri" w:hAnsi="Calibri" w:cs="Calibri"/>
                <w:sz w:val="18"/>
                <w:szCs w:val="18"/>
              </w:rPr>
            </w:pPr>
            <w:r>
              <w:rPr>
                <w:rFonts w:ascii="Calibri"/>
                <w:spacing w:val="-2"/>
                <w:sz w:val="18"/>
              </w:rPr>
              <w:t>0,00</w:t>
            </w:r>
          </w:p>
        </w:tc>
        <w:tc>
          <w:tcPr>
            <w:tcW w:w="1038" w:type="dxa"/>
            <w:tcBorders>
              <w:top w:val="single" w:sz="3" w:space="0" w:color="CCFFCC"/>
              <w:left w:val="nil"/>
              <w:bottom w:val="single" w:sz="2" w:space="0" w:color="000000"/>
              <w:right w:val="nil"/>
            </w:tcBorders>
            <w:shd w:val="clear" w:color="auto" w:fill="CCFFCC"/>
          </w:tcPr>
          <w:p w14:paraId="6AABACA9" w14:textId="77777777" w:rsidR="00B152F3" w:rsidRDefault="00B152F3" w:rsidP="007F09F2">
            <w:pPr>
              <w:pStyle w:val="TableParagraph"/>
              <w:spacing w:before="18"/>
              <w:ind w:left="319"/>
              <w:rPr>
                <w:rFonts w:ascii="Calibri" w:eastAsia="Calibri" w:hAnsi="Calibri" w:cs="Calibri"/>
                <w:sz w:val="18"/>
                <w:szCs w:val="18"/>
              </w:rPr>
            </w:pPr>
            <w:r>
              <w:rPr>
                <w:rFonts w:ascii="Calibri"/>
                <w:spacing w:val="-2"/>
                <w:sz w:val="18"/>
              </w:rPr>
              <w:t>0,00%</w:t>
            </w:r>
          </w:p>
        </w:tc>
      </w:tr>
      <w:tr w:rsidR="00B152F3" w14:paraId="3F325CC8" w14:textId="77777777" w:rsidTr="007F09F2">
        <w:trPr>
          <w:trHeight w:hRule="exact" w:val="270"/>
        </w:trPr>
        <w:tc>
          <w:tcPr>
            <w:tcW w:w="1171" w:type="dxa"/>
            <w:tcBorders>
              <w:top w:val="single" w:sz="2" w:space="0" w:color="000000"/>
              <w:left w:val="nil"/>
              <w:bottom w:val="single" w:sz="2" w:space="0" w:color="000000"/>
              <w:right w:val="nil"/>
            </w:tcBorders>
          </w:tcPr>
          <w:p w14:paraId="79E040FE"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731" w:type="dxa"/>
            <w:tcBorders>
              <w:top w:val="single" w:sz="2" w:space="0" w:color="000000"/>
              <w:left w:val="nil"/>
              <w:bottom w:val="single" w:sz="2" w:space="0" w:color="000000"/>
              <w:right w:val="nil"/>
            </w:tcBorders>
          </w:tcPr>
          <w:p w14:paraId="2B2A5978"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12B71A8D" w14:textId="77777777" w:rsidR="00B152F3" w:rsidRDefault="00B152F3" w:rsidP="007F09F2">
            <w:pPr>
              <w:pStyle w:val="TableParagraph"/>
              <w:spacing w:before="15"/>
              <w:ind w:right="510"/>
              <w:jc w:val="right"/>
              <w:rPr>
                <w:rFonts w:ascii="Calibri" w:eastAsia="Calibri" w:hAnsi="Calibri" w:cs="Calibri"/>
                <w:sz w:val="18"/>
                <w:szCs w:val="18"/>
              </w:rPr>
            </w:pPr>
            <w:r>
              <w:rPr>
                <w:rFonts w:ascii="Calibri"/>
                <w:spacing w:val="-2"/>
                <w:w w:val="95"/>
                <w:sz w:val="18"/>
              </w:rPr>
              <w:t>3.000,00</w:t>
            </w:r>
          </w:p>
        </w:tc>
        <w:tc>
          <w:tcPr>
            <w:tcW w:w="1449" w:type="dxa"/>
            <w:tcBorders>
              <w:top w:val="single" w:sz="2" w:space="0" w:color="000000"/>
              <w:left w:val="nil"/>
              <w:bottom w:val="single" w:sz="2" w:space="0" w:color="000000"/>
              <w:right w:val="nil"/>
            </w:tcBorders>
          </w:tcPr>
          <w:p w14:paraId="1582516B"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437A2035" w14:textId="77777777" w:rsidR="00B152F3" w:rsidRDefault="00B152F3" w:rsidP="007F09F2">
            <w:pPr>
              <w:pStyle w:val="TableParagraph"/>
              <w:spacing w:before="15"/>
              <w:ind w:left="311"/>
              <w:rPr>
                <w:rFonts w:ascii="Calibri" w:eastAsia="Calibri" w:hAnsi="Calibri" w:cs="Calibri"/>
                <w:sz w:val="18"/>
                <w:szCs w:val="18"/>
              </w:rPr>
            </w:pPr>
            <w:r>
              <w:rPr>
                <w:rFonts w:ascii="Calibri"/>
                <w:spacing w:val="-2"/>
                <w:sz w:val="18"/>
              </w:rPr>
              <w:t>0,00%</w:t>
            </w:r>
          </w:p>
        </w:tc>
      </w:tr>
      <w:tr w:rsidR="00B152F3" w14:paraId="3DBFA017" w14:textId="77777777" w:rsidTr="007F09F2">
        <w:trPr>
          <w:trHeight w:hRule="exact" w:val="274"/>
        </w:trPr>
        <w:tc>
          <w:tcPr>
            <w:tcW w:w="1171" w:type="dxa"/>
            <w:tcBorders>
              <w:top w:val="single" w:sz="2" w:space="0" w:color="000000"/>
              <w:left w:val="nil"/>
              <w:bottom w:val="single" w:sz="3" w:space="0" w:color="000000"/>
              <w:right w:val="nil"/>
            </w:tcBorders>
          </w:tcPr>
          <w:p w14:paraId="0A1E4218"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4222</w:t>
            </w:r>
          </w:p>
        </w:tc>
        <w:tc>
          <w:tcPr>
            <w:tcW w:w="7731" w:type="dxa"/>
            <w:tcBorders>
              <w:top w:val="single" w:sz="2" w:space="0" w:color="000000"/>
              <w:left w:val="nil"/>
              <w:bottom w:val="single" w:sz="3" w:space="0" w:color="000000"/>
              <w:right w:val="nil"/>
            </w:tcBorders>
          </w:tcPr>
          <w:p w14:paraId="45DA599A"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Komunikacijska</w:t>
            </w:r>
            <w:proofErr w:type="spellEnd"/>
            <w:r>
              <w:rPr>
                <w:rFonts w:ascii="Calibri"/>
                <w:spacing w:val="-28"/>
                <w:sz w:val="18"/>
              </w:rPr>
              <w:t xml:space="preserve"> </w:t>
            </w:r>
            <w:proofErr w:type="spellStart"/>
            <w:r>
              <w:rPr>
                <w:rFonts w:ascii="Calibri"/>
                <w:spacing w:val="-2"/>
                <w:sz w:val="18"/>
              </w:rPr>
              <w:t>oprema</w:t>
            </w:r>
            <w:proofErr w:type="spellEnd"/>
          </w:p>
        </w:tc>
        <w:tc>
          <w:tcPr>
            <w:tcW w:w="3445" w:type="dxa"/>
            <w:tcBorders>
              <w:top w:val="single" w:sz="2" w:space="0" w:color="000000"/>
              <w:left w:val="nil"/>
              <w:bottom w:val="single" w:sz="3" w:space="0" w:color="000000"/>
              <w:right w:val="nil"/>
            </w:tcBorders>
          </w:tcPr>
          <w:p w14:paraId="64AC3C57" w14:textId="77777777" w:rsidR="00B152F3" w:rsidRDefault="00B152F3" w:rsidP="007F09F2"/>
        </w:tc>
        <w:tc>
          <w:tcPr>
            <w:tcW w:w="1449" w:type="dxa"/>
            <w:tcBorders>
              <w:top w:val="single" w:sz="2" w:space="0" w:color="000000"/>
              <w:left w:val="nil"/>
              <w:bottom w:val="single" w:sz="3" w:space="0" w:color="000000"/>
              <w:right w:val="nil"/>
            </w:tcBorders>
          </w:tcPr>
          <w:p w14:paraId="3E93B5D0"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000000"/>
              <w:right w:val="nil"/>
            </w:tcBorders>
          </w:tcPr>
          <w:p w14:paraId="43B2CF18" w14:textId="77777777" w:rsidR="00B152F3" w:rsidRDefault="00B152F3" w:rsidP="007F09F2"/>
        </w:tc>
      </w:tr>
      <w:tr w:rsidR="00B152F3" w14:paraId="325467AF" w14:textId="77777777" w:rsidTr="007F09F2">
        <w:trPr>
          <w:trHeight w:hRule="exact" w:val="511"/>
        </w:trPr>
        <w:tc>
          <w:tcPr>
            <w:tcW w:w="1171" w:type="dxa"/>
            <w:tcBorders>
              <w:top w:val="single" w:sz="3" w:space="0" w:color="000000"/>
              <w:left w:val="nil"/>
              <w:bottom w:val="single" w:sz="2" w:space="0" w:color="000000"/>
              <w:right w:val="nil"/>
            </w:tcBorders>
            <w:shd w:val="clear" w:color="auto" w:fill="F2F2F2"/>
          </w:tcPr>
          <w:p w14:paraId="7B6D5A0F" w14:textId="77777777" w:rsidR="00B152F3" w:rsidRDefault="00B152F3" w:rsidP="007F09F2">
            <w:pPr>
              <w:pStyle w:val="TableParagraph"/>
              <w:spacing w:before="15"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2D24EB22"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K100850</w:t>
            </w:r>
          </w:p>
        </w:tc>
        <w:tc>
          <w:tcPr>
            <w:tcW w:w="7731" w:type="dxa"/>
            <w:tcBorders>
              <w:top w:val="single" w:sz="3" w:space="0" w:color="000000"/>
              <w:left w:val="nil"/>
              <w:bottom w:val="single" w:sz="2" w:space="0" w:color="000000"/>
              <w:right w:val="nil"/>
            </w:tcBorders>
            <w:shd w:val="clear" w:color="auto" w:fill="F2F2F2"/>
          </w:tcPr>
          <w:p w14:paraId="7C5D5096" w14:textId="77777777" w:rsidR="00B152F3" w:rsidRPr="00B152F3" w:rsidRDefault="00B152F3" w:rsidP="007F09F2">
            <w:pPr>
              <w:pStyle w:val="TableParagraph"/>
              <w:spacing w:before="11"/>
              <w:ind w:left="48"/>
              <w:rPr>
                <w:rFonts w:ascii="Calibri" w:eastAsia="Calibri" w:hAnsi="Calibri" w:cs="Calibri"/>
                <w:sz w:val="18"/>
                <w:szCs w:val="18"/>
                <w:lang w:val="it-IT"/>
              </w:rPr>
            </w:pPr>
            <w:r w:rsidRPr="00B152F3">
              <w:rPr>
                <w:rFonts w:ascii="Calibri"/>
                <w:b/>
                <w:spacing w:val="-2"/>
                <w:sz w:val="18"/>
                <w:lang w:val="it-IT"/>
              </w:rPr>
              <w:t>IZGRADNJA</w:t>
            </w:r>
            <w:r w:rsidRPr="00B152F3">
              <w:rPr>
                <w:rFonts w:ascii="Calibri"/>
                <w:b/>
                <w:spacing w:val="-20"/>
                <w:sz w:val="18"/>
                <w:lang w:val="it-IT"/>
              </w:rPr>
              <w:t xml:space="preserve"> </w:t>
            </w:r>
            <w:r w:rsidRPr="00B152F3">
              <w:rPr>
                <w:rFonts w:ascii="Calibri"/>
                <w:b/>
                <w:spacing w:val="-2"/>
                <w:sz w:val="18"/>
                <w:lang w:val="it-IT"/>
              </w:rPr>
              <w:t>CESTOVNE</w:t>
            </w:r>
            <w:r w:rsidRPr="00B152F3">
              <w:rPr>
                <w:rFonts w:ascii="Calibri"/>
                <w:b/>
                <w:spacing w:val="-19"/>
                <w:sz w:val="18"/>
                <w:lang w:val="it-IT"/>
              </w:rPr>
              <w:t xml:space="preserve"> </w:t>
            </w:r>
            <w:r w:rsidRPr="00B152F3">
              <w:rPr>
                <w:rFonts w:ascii="Calibri"/>
                <w:b/>
                <w:spacing w:val="-2"/>
                <w:sz w:val="18"/>
                <w:lang w:val="it-IT"/>
              </w:rPr>
              <w:t>INFRASTRUKTURE</w:t>
            </w:r>
            <w:r w:rsidRPr="00B152F3">
              <w:rPr>
                <w:rFonts w:ascii="Calibri"/>
                <w:b/>
                <w:spacing w:val="-19"/>
                <w:sz w:val="18"/>
                <w:lang w:val="it-IT"/>
              </w:rPr>
              <w:t xml:space="preserve"> </w:t>
            </w:r>
            <w:r w:rsidRPr="00B152F3">
              <w:rPr>
                <w:rFonts w:ascii="Calibri"/>
                <w:b/>
                <w:spacing w:val="-2"/>
                <w:sz w:val="18"/>
                <w:lang w:val="it-IT"/>
              </w:rPr>
              <w:t>DONJI</w:t>
            </w:r>
            <w:r w:rsidRPr="00B152F3">
              <w:rPr>
                <w:rFonts w:ascii="Calibri"/>
                <w:b/>
                <w:spacing w:val="-19"/>
                <w:sz w:val="18"/>
                <w:lang w:val="it-IT"/>
              </w:rPr>
              <w:t xml:space="preserve"> </w:t>
            </w:r>
            <w:r w:rsidRPr="00B152F3">
              <w:rPr>
                <w:rFonts w:ascii="Calibri"/>
                <w:b/>
                <w:spacing w:val="-2"/>
                <w:sz w:val="18"/>
                <w:lang w:val="it-IT"/>
              </w:rPr>
              <w:t>SERBANI</w:t>
            </w:r>
          </w:p>
        </w:tc>
        <w:tc>
          <w:tcPr>
            <w:tcW w:w="3445" w:type="dxa"/>
            <w:tcBorders>
              <w:top w:val="single" w:sz="3" w:space="0" w:color="000000"/>
              <w:left w:val="nil"/>
              <w:bottom w:val="single" w:sz="2" w:space="0" w:color="000000"/>
              <w:right w:val="nil"/>
            </w:tcBorders>
            <w:shd w:val="clear" w:color="auto" w:fill="F2F2F2"/>
          </w:tcPr>
          <w:p w14:paraId="22E99782" w14:textId="77777777" w:rsidR="00B152F3" w:rsidRDefault="00B152F3" w:rsidP="007F09F2">
            <w:pPr>
              <w:pStyle w:val="TableParagraph"/>
              <w:spacing w:before="11"/>
              <w:ind w:left="2219"/>
              <w:rPr>
                <w:rFonts w:ascii="Calibri" w:eastAsia="Calibri" w:hAnsi="Calibri" w:cs="Calibri"/>
                <w:sz w:val="18"/>
                <w:szCs w:val="18"/>
              </w:rPr>
            </w:pPr>
            <w:r>
              <w:rPr>
                <w:rFonts w:ascii="Calibri"/>
                <w:b/>
                <w:spacing w:val="-1"/>
                <w:sz w:val="18"/>
              </w:rPr>
              <w:t>10.000,00</w:t>
            </w:r>
          </w:p>
        </w:tc>
        <w:tc>
          <w:tcPr>
            <w:tcW w:w="1449" w:type="dxa"/>
            <w:tcBorders>
              <w:top w:val="single" w:sz="3" w:space="0" w:color="000000"/>
              <w:left w:val="nil"/>
              <w:bottom w:val="single" w:sz="2" w:space="0" w:color="000000"/>
              <w:right w:val="nil"/>
            </w:tcBorders>
            <w:shd w:val="clear" w:color="auto" w:fill="F2F2F2"/>
          </w:tcPr>
          <w:p w14:paraId="76662A5E" w14:textId="77777777" w:rsidR="00B152F3" w:rsidRDefault="00B152F3" w:rsidP="007F09F2">
            <w:pPr>
              <w:pStyle w:val="TableParagraph"/>
              <w:spacing w:before="11"/>
              <w:ind w:left="816"/>
              <w:rPr>
                <w:rFonts w:ascii="Calibri" w:eastAsia="Calibri" w:hAnsi="Calibri" w:cs="Calibri"/>
                <w:sz w:val="18"/>
                <w:szCs w:val="18"/>
              </w:rPr>
            </w:pPr>
            <w:r>
              <w:rPr>
                <w:rFonts w:ascii="Calibri"/>
                <w:b/>
                <w:sz w:val="18"/>
              </w:rPr>
              <w:t>0,00</w:t>
            </w:r>
          </w:p>
        </w:tc>
        <w:tc>
          <w:tcPr>
            <w:tcW w:w="1038" w:type="dxa"/>
            <w:tcBorders>
              <w:top w:val="single" w:sz="3" w:space="0" w:color="000000"/>
              <w:left w:val="nil"/>
              <w:bottom w:val="single" w:sz="2" w:space="0" w:color="000000"/>
              <w:right w:val="nil"/>
            </w:tcBorders>
            <w:shd w:val="clear" w:color="auto" w:fill="F2F2F2"/>
          </w:tcPr>
          <w:p w14:paraId="487457AD" w14:textId="77777777" w:rsidR="00B152F3" w:rsidRDefault="00B152F3" w:rsidP="007F09F2">
            <w:pPr>
              <w:pStyle w:val="TableParagraph"/>
              <w:spacing w:before="11"/>
              <w:ind w:left="317"/>
              <w:rPr>
                <w:rFonts w:ascii="Calibri" w:eastAsia="Calibri" w:hAnsi="Calibri" w:cs="Calibri"/>
                <w:sz w:val="18"/>
                <w:szCs w:val="18"/>
              </w:rPr>
            </w:pPr>
            <w:r>
              <w:rPr>
                <w:rFonts w:ascii="Calibri"/>
                <w:b/>
                <w:sz w:val="18"/>
              </w:rPr>
              <w:t>0,00%</w:t>
            </w:r>
          </w:p>
        </w:tc>
      </w:tr>
      <w:tr w:rsidR="00B152F3" w14:paraId="0DEE58E3"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6B1A6443"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731" w:type="dxa"/>
            <w:tcBorders>
              <w:top w:val="single" w:sz="2" w:space="0" w:color="000000"/>
              <w:left w:val="nil"/>
              <w:bottom w:val="single" w:sz="2" w:space="0" w:color="000000"/>
              <w:right w:val="nil"/>
            </w:tcBorders>
            <w:shd w:val="clear" w:color="auto" w:fill="CCFFCC"/>
          </w:tcPr>
          <w:p w14:paraId="6E854750"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445" w:type="dxa"/>
            <w:tcBorders>
              <w:top w:val="single" w:sz="2" w:space="0" w:color="000000"/>
              <w:left w:val="nil"/>
              <w:bottom w:val="single" w:sz="2" w:space="0" w:color="000000"/>
              <w:right w:val="nil"/>
            </w:tcBorders>
            <w:shd w:val="clear" w:color="auto" w:fill="CCFFCC"/>
          </w:tcPr>
          <w:p w14:paraId="0A0DB456" w14:textId="77777777" w:rsidR="00B152F3" w:rsidRDefault="00B152F3" w:rsidP="007F09F2">
            <w:pPr>
              <w:pStyle w:val="TableParagraph"/>
              <w:spacing w:before="14"/>
              <w:ind w:left="2221"/>
              <w:rPr>
                <w:rFonts w:ascii="Calibri" w:eastAsia="Calibri" w:hAnsi="Calibri" w:cs="Calibri"/>
                <w:sz w:val="18"/>
                <w:szCs w:val="18"/>
              </w:rPr>
            </w:pPr>
            <w:r>
              <w:rPr>
                <w:rFonts w:ascii="Calibri"/>
                <w:spacing w:val="-2"/>
                <w:sz w:val="18"/>
              </w:rPr>
              <w:t>10.000,00</w:t>
            </w:r>
          </w:p>
        </w:tc>
        <w:tc>
          <w:tcPr>
            <w:tcW w:w="1449" w:type="dxa"/>
            <w:tcBorders>
              <w:top w:val="single" w:sz="2" w:space="0" w:color="000000"/>
              <w:left w:val="nil"/>
              <w:bottom w:val="single" w:sz="2" w:space="0" w:color="000000"/>
              <w:right w:val="nil"/>
            </w:tcBorders>
            <w:shd w:val="clear" w:color="auto" w:fill="CCFFCC"/>
          </w:tcPr>
          <w:p w14:paraId="4ACC0CDA" w14:textId="77777777" w:rsidR="00B152F3" w:rsidRDefault="00B152F3" w:rsidP="007F09F2">
            <w:pPr>
              <w:pStyle w:val="TableParagraph"/>
              <w:spacing w:before="14"/>
              <w:ind w:left="816"/>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shd w:val="clear" w:color="auto" w:fill="CCFFCC"/>
          </w:tcPr>
          <w:p w14:paraId="1115D739" w14:textId="77777777" w:rsidR="00B152F3" w:rsidRDefault="00B152F3" w:rsidP="007F09F2">
            <w:pPr>
              <w:pStyle w:val="TableParagraph"/>
              <w:spacing w:before="14"/>
              <w:ind w:left="319"/>
              <w:rPr>
                <w:rFonts w:ascii="Calibri" w:eastAsia="Calibri" w:hAnsi="Calibri" w:cs="Calibri"/>
                <w:sz w:val="18"/>
                <w:szCs w:val="18"/>
              </w:rPr>
            </w:pPr>
            <w:r>
              <w:rPr>
                <w:rFonts w:ascii="Calibri"/>
                <w:spacing w:val="-2"/>
                <w:sz w:val="18"/>
              </w:rPr>
              <w:t>0,00%</w:t>
            </w:r>
          </w:p>
        </w:tc>
      </w:tr>
      <w:tr w:rsidR="00B152F3" w14:paraId="0DAACD2B" w14:textId="77777777" w:rsidTr="007F09F2">
        <w:trPr>
          <w:trHeight w:hRule="exact" w:val="270"/>
        </w:trPr>
        <w:tc>
          <w:tcPr>
            <w:tcW w:w="1171" w:type="dxa"/>
            <w:tcBorders>
              <w:top w:val="single" w:sz="2" w:space="0" w:color="000000"/>
              <w:left w:val="nil"/>
              <w:bottom w:val="single" w:sz="2" w:space="0" w:color="000000"/>
              <w:right w:val="nil"/>
            </w:tcBorders>
          </w:tcPr>
          <w:p w14:paraId="0BD4B244"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7731" w:type="dxa"/>
            <w:tcBorders>
              <w:top w:val="single" w:sz="2" w:space="0" w:color="000000"/>
              <w:left w:val="nil"/>
              <w:bottom w:val="single" w:sz="2" w:space="0" w:color="000000"/>
              <w:right w:val="nil"/>
            </w:tcBorders>
          </w:tcPr>
          <w:p w14:paraId="79C79E36"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7A0D70B4" w14:textId="77777777" w:rsidR="00B152F3" w:rsidRDefault="00B152F3" w:rsidP="007F09F2">
            <w:pPr>
              <w:pStyle w:val="TableParagraph"/>
              <w:spacing w:before="13"/>
              <w:ind w:left="2213"/>
              <w:rPr>
                <w:rFonts w:ascii="Calibri" w:eastAsia="Calibri" w:hAnsi="Calibri" w:cs="Calibri"/>
                <w:sz w:val="18"/>
                <w:szCs w:val="18"/>
              </w:rPr>
            </w:pPr>
            <w:r>
              <w:rPr>
                <w:rFonts w:ascii="Calibri"/>
                <w:spacing w:val="-2"/>
                <w:sz w:val="18"/>
              </w:rPr>
              <w:t>10.000,00</w:t>
            </w:r>
          </w:p>
        </w:tc>
        <w:tc>
          <w:tcPr>
            <w:tcW w:w="1449" w:type="dxa"/>
            <w:tcBorders>
              <w:top w:val="single" w:sz="2" w:space="0" w:color="000000"/>
              <w:left w:val="nil"/>
              <w:bottom w:val="single" w:sz="2" w:space="0" w:color="000000"/>
              <w:right w:val="nil"/>
            </w:tcBorders>
          </w:tcPr>
          <w:p w14:paraId="70A9A997" w14:textId="77777777" w:rsidR="00B152F3" w:rsidRDefault="00B152F3" w:rsidP="007F09F2">
            <w:pPr>
              <w:pStyle w:val="TableParagraph"/>
              <w:spacing w:before="13"/>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37DBFDF7" w14:textId="77777777" w:rsidR="00B152F3" w:rsidRDefault="00B152F3" w:rsidP="007F09F2">
            <w:pPr>
              <w:pStyle w:val="TableParagraph"/>
              <w:spacing w:before="13"/>
              <w:ind w:left="311"/>
              <w:rPr>
                <w:rFonts w:ascii="Calibri" w:eastAsia="Calibri" w:hAnsi="Calibri" w:cs="Calibri"/>
                <w:sz w:val="18"/>
                <w:szCs w:val="18"/>
              </w:rPr>
            </w:pPr>
            <w:r>
              <w:rPr>
                <w:rFonts w:ascii="Calibri"/>
                <w:spacing w:val="-2"/>
                <w:sz w:val="18"/>
              </w:rPr>
              <w:t>0,00%</w:t>
            </w:r>
          </w:p>
        </w:tc>
      </w:tr>
      <w:tr w:rsidR="00B152F3" w14:paraId="171F6A4D" w14:textId="77777777" w:rsidTr="007F09F2">
        <w:trPr>
          <w:trHeight w:hRule="exact" w:val="272"/>
        </w:trPr>
        <w:tc>
          <w:tcPr>
            <w:tcW w:w="1171" w:type="dxa"/>
            <w:tcBorders>
              <w:top w:val="single" w:sz="2" w:space="0" w:color="000000"/>
              <w:left w:val="nil"/>
              <w:bottom w:val="single" w:sz="3" w:space="0" w:color="F2F2F2"/>
              <w:right w:val="nil"/>
            </w:tcBorders>
          </w:tcPr>
          <w:p w14:paraId="6C8D9554"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4126</w:t>
            </w:r>
          </w:p>
        </w:tc>
        <w:tc>
          <w:tcPr>
            <w:tcW w:w="7731" w:type="dxa"/>
            <w:tcBorders>
              <w:top w:val="single" w:sz="2" w:space="0" w:color="000000"/>
              <w:left w:val="nil"/>
              <w:bottom w:val="single" w:sz="3" w:space="0" w:color="F2F2F2"/>
              <w:right w:val="nil"/>
            </w:tcBorders>
          </w:tcPr>
          <w:p w14:paraId="0EA6A5E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0"/>
                <w:sz w:val="18"/>
              </w:rPr>
              <w:t xml:space="preserve"> </w:t>
            </w:r>
            <w:proofErr w:type="spellStart"/>
            <w:r>
              <w:rPr>
                <w:rFonts w:ascii="Calibri"/>
                <w:spacing w:val="-2"/>
                <w:sz w:val="18"/>
              </w:rPr>
              <w:t>nematerijalna</w:t>
            </w:r>
            <w:proofErr w:type="spellEnd"/>
            <w:r>
              <w:rPr>
                <w:rFonts w:ascii="Calibri"/>
                <w:spacing w:val="-8"/>
                <w:sz w:val="18"/>
              </w:rPr>
              <w:t xml:space="preserve"> </w:t>
            </w:r>
            <w:proofErr w:type="spellStart"/>
            <w:r>
              <w:rPr>
                <w:rFonts w:ascii="Calibri"/>
                <w:spacing w:val="-2"/>
                <w:sz w:val="18"/>
              </w:rPr>
              <w:t>imovina</w:t>
            </w:r>
            <w:proofErr w:type="spellEnd"/>
          </w:p>
        </w:tc>
        <w:tc>
          <w:tcPr>
            <w:tcW w:w="3445" w:type="dxa"/>
            <w:tcBorders>
              <w:top w:val="single" w:sz="2" w:space="0" w:color="000000"/>
              <w:left w:val="nil"/>
              <w:bottom w:val="single" w:sz="3" w:space="0" w:color="F2F2F2"/>
              <w:right w:val="nil"/>
            </w:tcBorders>
          </w:tcPr>
          <w:p w14:paraId="2A36BE5F" w14:textId="77777777" w:rsidR="00B152F3" w:rsidRDefault="00B152F3" w:rsidP="007F09F2"/>
        </w:tc>
        <w:tc>
          <w:tcPr>
            <w:tcW w:w="1449" w:type="dxa"/>
            <w:tcBorders>
              <w:top w:val="single" w:sz="2" w:space="0" w:color="000000"/>
              <w:left w:val="nil"/>
              <w:bottom w:val="single" w:sz="3" w:space="0" w:color="F2F2F2"/>
              <w:right w:val="nil"/>
            </w:tcBorders>
          </w:tcPr>
          <w:p w14:paraId="1132123D"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F2F2F2"/>
              <w:right w:val="nil"/>
            </w:tcBorders>
          </w:tcPr>
          <w:p w14:paraId="48F26BD3" w14:textId="77777777" w:rsidR="00B152F3" w:rsidRDefault="00B152F3" w:rsidP="007F09F2"/>
        </w:tc>
      </w:tr>
      <w:tr w:rsidR="00B152F3" w14:paraId="742D18A4" w14:textId="77777777" w:rsidTr="007F09F2">
        <w:trPr>
          <w:trHeight w:hRule="exact" w:val="508"/>
        </w:trPr>
        <w:tc>
          <w:tcPr>
            <w:tcW w:w="1171" w:type="dxa"/>
            <w:tcBorders>
              <w:top w:val="single" w:sz="3" w:space="0" w:color="F2F2F2"/>
              <w:left w:val="nil"/>
              <w:bottom w:val="single" w:sz="3" w:space="0" w:color="CCFFCC"/>
              <w:right w:val="nil"/>
            </w:tcBorders>
            <w:shd w:val="clear" w:color="auto" w:fill="F2F2F2"/>
          </w:tcPr>
          <w:p w14:paraId="2B3DCDFC"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D14175B"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K100851</w:t>
            </w:r>
          </w:p>
        </w:tc>
        <w:tc>
          <w:tcPr>
            <w:tcW w:w="7731" w:type="dxa"/>
            <w:tcBorders>
              <w:top w:val="single" w:sz="3" w:space="0" w:color="F2F2F2"/>
              <w:left w:val="nil"/>
              <w:bottom w:val="single" w:sz="3" w:space="0" w:color="CCFFCC"/>
              <w:right w:val="nil"/>
            </w:tcBorders>
            <w:shd w:val="clear" w:color="auto" w:fill="F2F2F2"/>
          </w:tcPr>
          <w:p w14:paraId="06D103F6"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b/>
                <w:spacing w:val="-2"/>
                <w:sz w:val="18"/>
                <w:lang w:val="it-IT"/>
              </w:rPr>
              <w:t>IZGRADNJA</w:t>
            </w:r>
            <w:r w:rsidRPr="00B152F3">
              <w:rPr>
                <w:rFonts w:ascii="Calibri"/>
                <w:b/>
                <w:spacing w:val="-18"/>
                <w:sz w:val="18"/>
                <w:lang w:val="it-IT"/>
              </w:rPr>
              <w:t xml:space="preserve"> </w:t>
            </w:r>
            <w:r w:rsidRPr="00B152F3">
              <w:rPr>
                <w:rFonts w:ascii="Calibri"/>
                <w:b/>
                <w:spacing w:val="-2"/>
                <w:sz w:val="18"/>
                <w:lang w:val="it-IT"/>
              </w:rPr>
              <w:t>PROMETNE</w:t>
            </w:r>
            <w:r w:rsidRPr="00B152F3">
              <w:rPr>
                <w:rFonts w:ascii="Calibri"/>
                <w:b/>
                <w:spacing w:val="-18"/>
                <w:sz w:val="18"/>
                <w:lang w:val="it-IT"/>
              </w:rPr>
              <w:t xml:space="preserve"> </w:t>
            </w:r>
            <w:r w:rsidRPr="00B152F3">
              <w:rPr>
                <w:rFonts w:ascii="Calibri"/>
                <w:b/>
                <w:spacing w:val="-2"/>
                <w:sz w:val="18"/>
                <w:lang w:val="it-IT"/>
              </w:rPr>
              <w:t>INFRASTRUKTURE</w:t>
            </w:r>
            <w:r w:rsidRPr="00B152F3">
              <w:rPr>
                <w:rFonts w:ascii="Calibri"/>
                <w:b/>
                <w:spacing w:val="-20"/>
                <w:sz w:val="18"/>
                <w:lang w:val="it-IT"/>
              </w:rPr>
              <w:t xml:space="preserve"> </w:t>
            </w:r>
            <w:r w:rsidRPr="00B152F3">
              <w:rPr>
                <w:rFonts w:ascii="Calibri"/>
                <w:b/>
                <w:sz w:val="18"/>
                <w:lang w:val="it-IT"/>
              </w:rPr>
              <w:t>U</w:t>
            </w:r>
            <w:r w:rsidRPr="00B152F3">
              <w:rPr>
                <w:rFonts w:ascii="Calibri"/>
                <w:b/>
                <w:spacing w:val="-18"/>
                <w:sz w:val="18"/>
                <w:lang w:val="it-IT"/>
              </w:rPr>
              <w:t xml:space="preserve"> </w:t>
            </w:r>
            <w:r w:rsidRPr="00B152F3">
              <w:rPr>
                <w:rFonts w:ascii="Calibri"/>
                <w:b/>
                <w:spacing w:val="-2"/>
                <w:sz w:val="18"/>
                <w:lang w:val="it-IT"/>
              </w:rPr>
              <w:t>NASELJIMA</w:t>
            </w:r>
          </w:p>
        </w:tc>
        <w:tc>
          <w:tcPr>
            <w:tcW w:w="3445" w:type="dxa"/>
            <w:tcBorders>
              <w:top w:val="single" w:sz="3" w:space="0" w:color="F2F2F2"/>
              <w:left w:val="nil"/>
              <w:bottom w:val="single" w:sz="3" w:space="0" w:color="CCFFCC"/>
              <w:right w:val="nil"/>
            </w:tcBorders>
            <w:shd w:val="clear" w:color="auto" w:fill="F2F2F2"/>
          </w:tcPr>
          <w:p w14:paraId="1B919843" w14:textId="77777777" w:rsidR="00B152F3" w:rsidRDefault="00B152F3" w:rsidP="007F09F2">
            <w:pPr>
              <w:pStyle w:val="TableParagraph"/>
              <w:spacing w:before="13"/>
              <w:ind w:left="2219"/>
              <w:rPr>
                <w:rFonts w:ascii="Calibri" w:eastAsia="Calibri" w:hAnsi="Calibri" w:cs="Calibri"/>
                <w:sz w:val="18"/>
                <w:szCs w:val="18"/>
              </w:rPr>
            </w:pPr>
            <w:r>
              <w:rPr>
                <w:rFonts w:ascii="Calibri"/>
                <w:b/>
                <w:spacing w:val="-1"/>
                <w:sz w:val="18"/>
              </w:rPr>
              <w:t>50.000,00</w:t>
            </w:r>
          </w:p>
        </w:tc>
        <w:tc>
          <w:tcPr>
            <w:tcW w:w="1449" w:type="dxa"/>
            <w:tcBorders>
              <w:top w:val="single" w:sz="3" w:space="0" w:color="F2F2F2"/>
              <w:left w:val="nil"/>
              <w:bottom w:val="single" w:sz="3" w:space="0" w:color="CCFFCC"/>
              <w:right w:val="nil"/>
            </w:tcBorders>
            <w:shd w:val="clear" w:color="auto" w:fill="F2F2F2"/>
          </w:tcPr>
          <w:p w14:paraId="3B8AF60A" w14:textId="77777777" w:rsidR="00B152F3" w:rsidRDefault="00B152F3" w:rsidP="007F09F2">
            <w:pPr>
              <w:pStyle w:val="TableParagraph"/>
              <w:spacing w:before="13"/>
              <w:ind w:left="816"/>
              <w:rPr>
                <w:rFonts w:ascii="Calibri" w:eastAsia="Calibri" w:hAnsi="Calibri" w:cs="Calibri"/>
                <w:sz w:val="18"/>
                <w:szCs w:val="18"/>
              </w:rPr>
            </w:pPr>
            <w:r>
              <w:rPr>
                <w:rFonts w:ascii="Calibri"/>
                <w:b/>
                <w:sz w:val="18"/>
              </w:rPr>
              <w:t>0,00</w:t>
            </w:r>
          </w:p>
        </w:tc>
        <w:tc>
          <w:tcPr>
            <w:tcW w:w="1038" w:type="dxa"/>
            <w:tcBorders>
              <w:top w:val="single" w:sz="3" w:space="0" w:color="F2F2F2"/>
              <w:left w:val="nil"/>
              <w:bottom w:val="single" w:sz="3" w:space="0" w:color="CCFFCC"/>
              <w:right w:val="nil"/>
            </w:tcBorders>
            <w:shd w:val="clear" w:color="auto" w:fill="F2F2F2"/>
          </w:tcPr>
          <w:p w14:paraId="5D0DC435" w14:textId="77777777" w:rsidR="00B152F3" w:rsidRDefault="00B152F3" w:rsidP="007F09F2">
            <w:pPr>
              <w:pStyle w:val="TableParagraph"/>
              <w:spacing w:before="13"/>
              <w:ind w:left="317"/>
              <w:rPr>
                <w:rFonts w:ascii="Calibri" w:eastAsia="Calibri" w:hAnsi="Calibri" w:cs="Calibri"/>
                <w:sz w:val="18"/>
                <w:szCs w:val="18"/>
              </w:rPr>
            </w:pPr>
            <w:r>
              <w:rPr>
                <w:rFonts w:ascii="Calibri"/>
                <w:b/>
                <w:sz w:val="18"/>
              </w:rPr>
              <w:t>0,00%</w:t>
            </w:r>
          </w:p>
        </w:tc>
      </w:tr>
      <w:tr w:rsidR="00B152F3" w14:paraId="0A93F0CB"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0117414B" w14:textId="77777777" w:rsidR="00B152F3" w:rsidRDefault="00B152F3" w:rsidP="007F09F2">
            <w:pPr>
              <w:pStyle w:val="TableParagraph"/>
              <w:spacing w:before="12"/>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731" w:type="dxa"/>
            <w:tcBorders>
              <w:top w:val="single" w:sz="3" w:space="0" w:color="CCFFCC"/>
              <w:left w:val="nil"/>
              <w:bottom w:val="single" w:sz="2" w:space="0" w:color="000000"/>
              <w:right w:val="nil"/>
            </w:tcBorders>
            <w:shd w:val="clear" w:color="auto" w:fill="CCFFCC"/>
          </w:tcPr>
          <w:p w14:paraId="74309B81"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445" w:type="dxa"/>
            <w:tcBorders>
              <w:top w:val="single" w:sz="3" w:space="0" w:color="CCFFCC"/>
              <w:left w:val="nil"/>
              <w:bottom w:val="single" w:sz="2" w:space="0" w:color="000000"/>
              <w:right w:val="nil"/>
            </w:tcBorders>
            <w:shd w:val="clear" w:color="auto" w:fill="CCFFCC"/>
          </w:tcPr>
          <w:p w14:paraId="07CAAC16" w14:textId="77777777" w:rsidR="00B152F3" w:rsidRDefault="00B152F3" w:rsidP="007F09F2">
            <w:pPr>
              <w:pStyle w:val="TableParagraph"/>
              <w:spacing w:before="12"/>
              <w:ind w:left="2221"/>
              <w:rPr>
                <w:rFonts w:ascii="Calibri" w:eastAsia="Calibri" w:hAnsi="Calibri" w:cs="Calibri"/>
                <w:sz w:val="18"/>
                <w:szCs w:val="18"/>
              </w:rPr>
            </w:pPr>
            <w:r>
              <w:rPr>
                <w:rFonts w:ascii="Calibri"/>
                <w:spacing w:val="-2"/>
                <w:sz w:val="18"/>
              </w:rPr>
              <w:t>50.000,00</w:t>
            </w:r>
          </w:p>
        </w:tc>
        <w:tc>
          <w:tcPr>
            <w:tcW w:w="1449" w:type="dxa"/>
            <w:tcBorders>
              <w:top w:val="single" w:sz="3" w:space="0" w:color="CCFFCC"/>
              <w:left w:val="nil"/>
              <w:bottom w:val="single" w:sz="2" w:space="0" w:color="000000"/>
              <w:right w:val="nil"/>
            </w:tcBorders>
            <w:shd w:val="clear" w:color="auto" w:fill="CCFFCC"/>
          </w:tcPr>
          <w:p w14:paraId="05388F8D" w14:textId="77777777" w:rsidR="00B152F3" w:rsidRDefault="00B152F3" w:rsidP="007F09F2">
            <w:pPr>
              <w:pStyle w:val="TableParagraph"/>
              <w:spacing w:before="12"/>
              <w:ind w:left="816"/>
              <w:rPr>
                <w:rFonts w:ascii="Calibri" w:eastAsia="Calibri" w:hAnsi="Calibri" w:cs="Calibri"/>
                <w:sz w:val="18"/>
                <w:szCs w:val="18"/>
              </w:rPr>
            </w:pPr>
            <w:r>
              <w:rPr>
                <w:rFonts w:ascii="Calibri"/>
                <w:spacing w:val="-2"/>
                <w:sz w:val="18"/>
              </w:rPr>
              <w:t>0,00</w:t>
            </w:r>
          </w:p>
        </w:tc>
        <w:tc>
          <w:tcPr>
            <w:tcW w:w="1038" w:type="dxa"/>
            <w:tcBorders>
              <w:top w:val="single" w:sz="3" w:space="0" w:color="CCFFCC"/>
              <w:left w:val="nil"/>
              <w:bottom w:val="single" w:sz="2" w:space="0" w:color="000000"/>
              <w:right w:val="nil"/>
            </w:tcBorders>
            <w:shd w:val="clear" w:color="auto" w:fill="CCFFCC"/>
          </w:tcPr>
          <w:p w14:paraId="65E7D99B" w14:textId="77777777" w:rsidR="00B152F3" w:rsidRDefault="00B152F3" w:rsidP="007F09F2">
            <w:pPr>
              <w:pStyle w:val="TableParagraph"/>
              <w:spacing w:before="12"/>
              <w:ind w:left="319"/>
              <w:rPr>
                <w:rFonts w:ascii="Calibri" w:eastAsia="Calibri" w:hAnsi="Calibri" w:cs="Calibri"/>
                <w:sz w:val="18"/>
                <w:szCs w:val="18"/>
              </w:rPr>
            </w:pPr>
            <w:r>
              <w:rPr>
                <w:rFonts w:ascii="Calibri"/>
                <w:spacing w:val="-2"/>
                <w:sz w:val="18"/>
              </w:rPr>
              <w:t>0,00%</w:t>
            </w:r>
          </w:p>
        </w:tc>
      </w:tr>
      <w:tr w:rsidR="00B152F3" w14:paraId="3143107E" w14:textId="77777777" w:rsidTr="007F09F2">
        <w:trPr>
          <w:trHeight w:hRule="exact" w:val="270"/>
        </w:trPr>
        <w:tc>
          <w:tcPr>
            <w:tcW w:w="1171" w:type="dxa"/>
            <w:tcBorders>
              <w:top w:val="single" w:sz="2" w:space="0" w:color="000000"/>
              <w:left w:val="nil"/>
              <w:bottom w:val="single" w:sz="2" w:space="0" w:color="000000"/>
              <w:right w:val="nil"/>
            </w:tcBorders>
          </w:tcPr>
          <w:p w14:paraId="68895B48"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41</w:t>
            </w:r>
          </w:p>
        </w:tc>
        <w:tc>
          <w:tcPr>
            <w:tcW w:w="7731" w:type="dxa"/>
            <w:tcBorders>
              <w:top w:val="single" w:sz="2" w:space="0" w:color="000000"/>
              <w:left w:val="nil"/>
              <w:bottom w:val="single" w:sz="2" w:space="0" w:color="000000"/>
              <w:right w:val="nil"/>
            </w:tcBorders>
          </w:tcPr>
          <w:p w14:paraId="787FDA8E" w14:textId="77777777" w:rsidR="00B152F3" w:rsidRPr="00B152F3" w:rsidRDefault="00B152F3" w:rsidP="007F09F2">
            <w:pPr>
              <w:pStyle w:val="TableParagraph"/>
              <w:spacing w:before="1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3445" w:type="dxa"/>
            <w:tcBorders>
              <w:top w:val="single" w:sz="2" w:space="0" w:color="000000"/>
              <w:left w:val="nil"/>
              <w:bottom w:val="single" w:sz="2" w:space="0" w:color="000000"/>
              <w:right w:val="nil"/>
            </w:tcBorders>
          </w:tcPr>
          <w:p w14:paraId="5BF06E06" w14:textId="77777777" w:rsidR="00B152F3" w:rsidRDefault="00B152F3" w:rsidP="007F09F2">
            <w:pPr>
              <w:pStyle w:val="TableParagraph"/>
              <w:spacing w:before="13"/>
              <w:ind w:left="2213"/>
              <w:rPr>
                <w:rFonts w:ascii="Calibri" w:eastAsia="Calibri" w:hAnsi="Calibri" w:cs="Calibri"/>
                <w:sz w:val="18"/>
                <w:szCs w:val="18"/>
              </w:rPr>
            </w:pPr>
            <w:r>
              <w:rPr>
                <w:rFonts w:ascii="Calibri"/>
                <w:spacing w:val="-2"/>
                <w:sz w:val="18"/>
              </w:rPr>
              <w:t>50.000,00</w:t>
            </w:r>
          </w:p>
        </w:tc>
        <w:tc>
          <w:tcPr>
            <w:tcW w:w="1449" w:type="dxa"/>
            <w:tcBorders>
              <w:top w:val="single" w:sz="2" w:space="0" w:color="000000"/>
              <w:left w:val="nil"/>
              <w:bottom w:val="single" w:sz="2" w:space="0" w:color="000000"/>
              <w:right w:val="nil"/>
            </w:tcBorders>
          </w:tcPr>
          <w:p w14:paraId="31B9C083" w14:textId="77777777" w:rsidR="00B152F3" w:rsidRDefault="00B152F3" w:rsidP="007F09F2">
            <w:pPr>
              <w:pStyle w:val="TableParagraph"/>
              <w:spacing w:before="13"/>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3E1B1D62" w14:textId="77777777" w:rsidR="00B152F3" w:rsidRDefault="00B152F3" w:rsidP="007F09F2">
            <w:pPr>
              <w:pStyle w:val="TableParagraph"/>
              <w:spacing w:before="13"/>
              <w:ind w:left="311"/>
              <w:rPr>
                <w:rFonts w:ascii="Calibri" w:eastAsia="Calibri" w:hAnsi="Calibri" w:cs="Calibri"/>
                <w:sz w:val="18"/>
                <w:szCs w:val="18"/>
              </w:rPr>
            </w:pPr>
            <w:r>
              <w:rPr>
                <w:rFonts w:ascii="Calibri"/>
                <w:spacing w:val="-2"/>
                <w:sz w:val="18"/>
              </w:rPr>
              <w:t>0,00%</w:t>
            </w:r>
          </w:p>
        </w:tc>
      </w:tr>
      <w:tr w:rsidR="00B152F3" w14:paraId="1E417178" w14:textId="77777777" w:rsidTr="007F09F2">
        <w:trPr>
          <w:trHeight w:hRule="exact" w:val="270"/>
        </w:trPr>
        <w:tc>
          <w:tcPr>
            <w:tcW w:w="1171" w:type="dxa"/>
            <w:tcBorders>
              <w:top w:val="single" w:sz="2" w:space="0" w:color="000000"/>
              <w:left w:val="nil"/>
              <w:bottom w:val="single" w:sz="3" w:space="0" w:color="F2F2F2"/>
              <w:right w:val="nil"/>
            </w:tcBorders>
          </w:tcPr>
          <w:p w14:paraId="74DC8E15" w14:textId="77777777" w:rsidR="00B152F3" w:rsidRDefault="00B152F3" w:rsidP="007F09F2">
            <w:pPr>
              <w:pStyle w:val="TableParagraph"/>
              <w:spacing w:before="13"/>
              <w:ind w:left="754"/>
              <w:rPr>
                <w:rFonts w:ascii="Calibri" w:eastAsia="Calibri" w:hAnsi="Calibri" w:cs="Calibri"/>
                <w:sz w:val="18"/>
                <w:szCs w:val="18"/>
              </w:rPr>
            </w:pPr>
            <w:r>
              <w:rPr>
                <w:rFonts w:ascii="Calibri"/>
                <w:spacing w:val="-1"/>
                <w:sz w:val="18"/>
              </w:rPr>
              <w:t>4126</w:t>
            </w:r>
          </w:p>
        </w:tc>
        <w:tc>
          <w:tcPr>
            <w:tcW w:w="7731" w:type="dxa"/>
            <w:tcBorders>
              <w:top w:val="single" w:sz="2" w:space="0" w:color="000000"/>
              <w:left w:val="nil"/>
              <w:bottom w:val="single" w:sz="3" w:space="0" w:color="F2F2F2"/>
              <w:right w:val="nil"/>
            </w:tcBorders>
          </w:tcPr>
          <w:p w14:paraId="4C43B370"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9"/>
                <w:sz w:val="18"/>
              </w:rPr>
              <w:t xml:space="preserve"> </w:t>
            </w:r>
            <w:proofErr w:type="spellStart"/>
            <w:r>
              <w:rPr>
                <w:rFonts w:ascii="Calibri"/>
                <w:spacing w:val="-1"/>
                <w:sz w:val="18"/>
              </w:rPr>
              <w:t>imovina</w:t>
            </w:r>
            <w:proofErr w:type="spellEnd"/>
          </w:p>
        </w:tc>
        <w:tc>
          <w:tcPr>
            <w:tcW w:w="3445" w:type="dxa"/>
            <w:tcBorders>
              <w:top w:val="single" w:sz="2" w:space="0" w:color="000000"/>
              <w:left w:val="nil"/>
              <w:bottom w:val="single" w:sz="3" w:space="0" w:color="F2F2F2"/>
              <w:right w:val="nil"/>
            </w:tcBorders>
          </w:tcPr>
          <w:p w14:paraId="5C47BA9C" w14:textId="77777777" w:rsidR="00B152F3" w:rsidRDefault="00B152F3" w:rsidP="007F09F2"/>
        </w:tc>
        <w:tc>
          <w:tcPr>
            <w:tcW w:w="1449" w:type="dxa"/>
            <w:tcBorders>
              <w:top w:val="single" w:sz="2" w:space="0" w:color="000000"/>
              <w:left w:val="nil"/>
              <w:bottom w:val="single" w:sz="3" w:space="0" w:color="F2F2F2"/>
              <w:right w:val="nil"/>
            </w:tcBorders>
          </w:tcPr>
          <w:p w14:paraId="46CED43A" w14:textId="77777777" w:rsidR="00B152F3" w:rsidRDefault="00B152F3" w:rsidP="007F09F2">
            <w:pPr>
              <w:pStyle w:val="TableParagraph"/>
              <w:spacing w:before="13"/>
              <w:ind w:left="808"/>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F2F2F2"/>
              <w:right w:val="nil"/>
            </w:tcBorders>
          </w:tcPr>
          <w:p w14:paraId="07B0A1F2" w14:textId="77777777" w:rsidR="00B152F3" w:rsidRDefault="00B152F3" w:rsidP="007F09F2"/>
        </w:tc>
      </w:tr>
      <w:tr w:rsidR="00B152F3" w14:paraId="4ED63D9B"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4FAAD70B" w14:textId="77777777" w:rsidR="00B152F3" w:rsidRDefault="00B152F3" w:rsidP="007F09F2">
            <w:pPr>
              <w:pStyle w:val="TableParagraph"/>
              <w:spacing w:before="16"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808A1A7"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K100857</w:t>
            </w:r>
          </w:p>
        </w:tc>
        <w:tc>
          <w:tcPr>
            <w:tcW w:w="7731" w:type="dxa"/>
            <w:tcBorders>
              <w:top w:val="single" w:sz="3" w:space="0" w:color="F2F2F2"/>
              <w:left w:val="nil"/>
              <w:bottom w:val="single" w:sz="3" w:space="0" w:color="CCFFCC"/>
              <w:right w:val="nil"/>
            </w:tcBorders>
            <w:shd w:val="clear" w:color="auto" w:fill="F2F2F2"/>
          </w:tcPr>
          <w:p w14:paraId="2E2E69A6" w14:textId="77777777" w:rsidR="00B152F3" w:rsidRDefault="00B152F3" w:rsidP="007F09F2">
            <w:pPr>
              <w:pStyle w:val="TableParagraph"/>
              <w:spacing w:before="12"/>
              <w:ind w:left="48"/>
              <w:rPr>
                <w:rFonts w:ascii="Calibri" w:eastAsia="Calibri" w:hAnsi="Calibri" w:cs="Calibri"/>
                <w:sz w:val="18"/>
                <w:szCs w:val="18"/>
              </w:rPr>
            </w:pPr>
            <w:r>
              <w:rPr>
                <w:rFonts w:ascii="Calibri"/>
                <w:b/>
                <w:spacing w:val="-2"/>
                <w:sz w:val="18"/>
              </w:rPr>
              <w:t>PROJEKTNA</w:t>
            </w:r>
            <w:r>
              <w:rPr>
                <w:rFonts w:ascii="Calibri"/>
                <w:b/>
                <w:spacing w:val="-20"/>
                <w:sz w:val="18"/>
              </w:rPr>
              <w:t xml:space="preserve"> </w:t>
            </w:r>
            <w:r>
              <w:rPr>
                <w:rFonts w:ascii="Calibri"/>
                <w:b/>
                <w:spacing w:val="-2"/>
                <w:sz w:val="18"/>
              </w:rPr>
              <w:t>DOK.</w:t>
            </w:r>
            <w:r>
              <w:rPr>
                <w:rFonts w:ascii="Calibri"/>
                <w:b/>
                <w:spacing w:val="-21"/>
                <w:sz w:val="18"/>
              </w:rPr>
              <w:t xml:space="preserve"> </w:t>
            </w:r>
            <w:r>
              <w:rPr>
                <w:rFonts w:ascii="Calibri"/>
                <w:b/>
                <w:spacing w:val="-2"/>
                <w:sz w:val="18"/>
              </w:rPr>
              <w:t>NAVODNJAVANJE</w:t>
            </w:r>
          </w:p>
        </w:tc>
        <w:tc>
          <w:tcPr>
            <w:tcW w:w="3445" w:type="dxa"/>
            <w:tcBorders>
              <w:top w:val="single" w:sz="3" w:space="0" w:color="F2F2F2"/>
              <w:left w:val="nil"/>
              <w:bottom w:val="single" w:sz="3" w:space="0" w:color="CCFFCC"/>
              <w:right w:val="nil"/>
            </w:tcBorders>
            <w:shd w:val="clear" w:color="auto" w:fill="F2F2F2"/>
          </w:tcPr>
          <w:p w14:paraId="4597C0F3" w14:textId="77777777" w:rsidR="00B152F3" w:rsidRDefault="00B152F3" w:rsidP="007F09F2">
            <w:pPr>
              <w:pStyle w:val="TableParagraph"/>
              <w:spacing w:before="12"/>
              <w:ind w:left="2219"/>
              <w:rPr>
                <w:rFonts w:ascii="Calibri" w:eastAsia="Calibri" w:hAnsi="Calibri" w:cs="Calibri"/>
                <w:sz w:val="18"/>
                <w:szCs w:val="18"/>
              </w:rPr>
            </w:pPr>
            <w:r>
              <w:rPr>
                <w:rFonts w:ascii="Calibri"/>
                <w:b/>
                <w:spacing w:val="-1"/>
                <w:sz w:val="18"/>
              </w:rPr>
              <w:t>13.272,00</w:t>
            </w:r>
          </w:p>
        </w:tc>
        <w:tc>
          <w:tcPr>
            <w:tcW w:w="1449" w:type="dxa"/>
            <w:tcBorders>
              <w:top w:val="single" w:sz="3" w:space="0" w:color="F2F2F2"/>
              <w:left w:val="nil"/>
              <w:bottom w:val="single" w:sz="3" w:space="0" w:color="CCFFCC"/>
              <w:right w:val="nil"/>
            </w:tcBorders>
            <w:shd w:val="clear" w:color="auto" w:fill="F2F2F2"/>
          </w:tcPr>
          <w:p w14:paraId="69D1F43B" w14:textId="77777777" w:rsidR="00B152F3" w:rsidRDefault="00B152F3" w:rsidP="007F09F2">
            <w:pPr>
              <w:pStyle w:val="TableParagraph"/>
              <w:spacing w:before="12"/>
              <w:ind w:left="816"/>
              <w:rPr>
                <w:rFonts w:ascii="Calibri" w:eastAsia="Calibri" w:hAnsi="Calibri" w:cs="Calibri"/>
                <w:sz w:val="18"/>
                <w:szCs w:val="18"/>
              </w:rPr>
            </w:pPr>
            <w:r>
              <w:rPr>
                <w:rFonts w:ascii="Calibri"/>
                <w:b/>
                <w:sz w:val="18"/>
              </w:rPr>
              <w:t>0,00</w:t>
            </w:r>
          </w:p>
        </w:tc>
        <w:tc>
          <w:tcPr>
            <w:tcW w:w="1038" w:type="dxa"/>
            <w:tcBorders>
              <w:top w:val="single" w:sz="3" w:space="0" w:color="F2F2F2"/>
              <w:left w:val="nil"/>
              <w:bottom w:val="single" w:sz="3" w:space="0" w:color="CCFFCC"/>
              <w:right w:val="nil"/>
            </w:tcBorders>
            <w:shd w:val="clear" w:color="auto" w:fill="F2F2F2"/>
          </w:tcPr>
          <w:p w14:paraId="36935FFD" w14:textId="77777777" w:rsidR="00B152F3" w:rsidRDefault="00B152F3" w:rsidP="007F09F2">
            <w:pPr>
              <w:pStyle w:val="TableParagraph"/>
              <w:spacing w:before="12"/>
              <w:ind w:left="317"/>
              <w:rPr>
                <w:rFonts w:ascii="Calibri" w:eastAsia="Calibri" w:hAnsi="Calibri" w:cs="Calibri"/>
                <w:sz w:val="18"/>
                <w:szCs w:val="18"/>
              </w:rPr>
            </w:pPr>
            <w:r>
              <w:rPr>
                <w:rFonts w:ascii="Calibri"/>
                <w:b/>
                <w:sz w:val="18"/>
              </w:rPr>
              <w:t>0,00%</w:t>
            </w:r>
          </w:p>
        </w:tc>
      </w:tr>
      <w:tr w:rsidR="00B152F3" w14:paraId="12185E28" w14:textId="77777777" w:rsidTr="007F09F2">
        <w:trPr>
          <w:trHeight w:hRule="exact" w:val="337"/>
        </w:trPr>
        <w:tc>
          <w:tcPr>
            <w:tcW w:w="1171" w:type="dxa"/>
            <w:tcBorders>
              <w:top w:val="single" w:sz="3" w:space="0" w:color="CCFFCC"/>
              <w:left w:val="nil"/>
              <w:bottom w:val="nil"/>
              <w:right w:val="nil"/>
            </w:tcBorders>
            <w:shd w:val="clear" w:color="auto" w:fill="CCFFCC"/>
          </w:tcPr>
          <w:p w14:paraId="0C065534"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731" w:type="dxa"/>
            <w:tcBorders>
              <w:top w:val="single" w:sz="3" w:space="0" w:color="CCFFCC"/>
              <w:left w:val="nil"/>
              <w:bottom w:val="nil"/>
              <w:right w:val="nil"/>
            </w:tcBorders>
            <w:shd w:val="clear" w:color="auto" w:fill="CCFFCC"/>
          </w:tcPr>
          <w:p w14:paraId="69FF62F6"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3445" w:type="dxa"/>
            <w:tcBorders>
              <w:top w:val="single" w:sz="3" w:space="0" w:color="CCFFCC"/>
              <w:left w:val="nil"/>
              <w:bottom w:val="nil"/>
              <w:right w:val="nil"/>
            </w:tcBorders>
            <w:shd w:val="clear" w:color="auto" w:fill="CCFFCC"/>
          </w:tcPr>
          <w:p w14:paraId="0584649E" w14:textId="77777777" w:rsidR="00B152F3" w:rsidRDefault="00B152F3" w:rsidP="007F09F2">
            <w:pPr>
              <w:pStyle w:val="TableParagraph"/>
              <w:spacing w:before="14"/>
              <w:ind w:left="2221"/>
              <w:rPr>
                <w:rFonts w:ascii="Calibri" w:eastAsia="Calibri" w:hAnsi="Calibri" w:cs="Calibri"/>
                <w:sz w:val="18"/>
                <w:szCs w:val="18"/>
              </w:rPr>
            </w:pPr>
            <w:r>
              <w:rPr>
                <w:rFonts w:ascii="Calibri"/>
                <w:spacing w:val="-2"/>
                <w:sz w:val="18"/>
              </w:rPr>
              <w:t>13.272,00</w:t>
            </w:r>
          </w:p>
        </w:tc>
        <w:tc>
          <w:tcPr>
            <w:tcW w:w="1449" w:type="dxa"/>
            <w:tcBorders>
              <w:top w:val="single" w:sz="3" w:space="0" w:color="CCFFCC"/>
              <w:left w:val="nil"/>
              <w:bottom w:val="nil"/>
              <w:right w:val="nil"/>
            </w:tcBorders>
            <w:shd w:val="clear" w:color="auto" w:fill="CCFFCC"/>
          </w:tcPr>
          <w:p w14:paraId="4314AE6E" w14:textId="77777777" w:rsidR="00B152F3" w:rsidRDefault="00B152F3" w:rsidP="007F09F2">
            <w:pPr>
              <w:pStyle w:val="TableParagraph"/>
              <w:spacing w:before="14"/>
              <w:ind w:left="816"/>
              <w:rPr>
                <w:rFonts w:ascii="Calibri" w:eastAsia="Calibri" w:hAnsi="Calibri" w:cs="Calibri"/>
                <w:sz w:val="18"/>
                <w:szCs w:val="18"/>
              </w:rPr>
            </w:pPr>
            <w:r>
              <w:rPr>
                <w:rFonts w:ascii="Calibri"/>
                <w:spacing w:val="-2"/>
                <w:sz w:val="18"/>
              </w:rPr>
              <w:t>0,00</w:t>
            </w:r>
          </w:p>
        </w:tc>
        <w:tc>
          <w:tcPr>
            <w:tcW w:w="1038" w:type="dxa"/>
            <w:tcBorders>
              <w:top w:val="single" w:sz="3" w:space="0" w:color="CCFFCC"/>
              <w:left w:val="nil"/>
              <w:bottom w:val="nil"/>
              <w:right w:val="nil"/>
            </w:tcBorders>
            <w:shd w:val="clear" w:color="auto" w:fill="CCFFCC"/>
          </w:tcPr>
          <w:p w14:paraId="0B74922C" w14:textId="77777777" w:rsidR="00B152F3" w:rsidRDefault="00B152F3" w:rsidP="007F09F2">
            <w:pPr>
              <w:pStyle w:val="TableParagraph"/>
              <w:spacing w:before="14"/>
              <w:ind w:left="319"/>
              <w:rPr>
                <w:rFonts w:ascii="Calibri" w:eastAsia="Calibri" w:hAnsi="Calibri" w:cs="Calibri"/>
                <w:sz w:val="18"/>
                <w:szCs w:val="18"/>
              </w:rPr>
            </w:pPr>
            <w:r>
              <w:rPr>
                <w:rFonts w:ascii="Calibri"/>
                <w:spacing w:val="-2"/>
                <w:sz w:val="18"/>
              </w:rPr>
              <w:t>0,00%</w:t>
            </w:r>
          </w:p>
        </w:tc>
      </w:tr>
    </w:tbl>
    <w:p w14:paraId="4BE0D289"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60" w:header="0" w:footer="618" w:gutter="0"/>
          <w:cols w:space="720"/>
        </w:sectPr>
      </w:pPr>
    </w:p>
    <w:p w14:paraId="0AF9BFD8" w14:textId="77777777" w:rsidR="00B152F3" w:rsidRDefault="00B152F3" w:rsidP="00B152F3">
      <w:pPr>
        <w:spacing w:before="8"/>
        <w:rPr>
          <w:sz w:val="6"/>
          <w:szCs w:val="6"/>
        </w:rPr>
      </w:pPr>
      <w:r>
        <w:rPr>
          <w:noProof/>
        </w:rPr>
        <w:lastRenderedPageBreak/>
        <mc:AlternateContent>
          <mc:Choice Requires="wps">
            <w:drawing>
              <wp:anchor distT="0" distB="0" distL="114300" distR="114300" simplePos="0" relativeHeight="251678720" behindDoc="0" locked="0" layoutInCell="1" allowOverlap="1" wp14:anchorId="794EDADA" wp14:editId="612EE710">
                <wp:simplePos x="0" y="0"/>
                <wp:positionH relativeFrom="page">
                  <wp:posOffset>174625</wp:posOffset>
                </wp:positionH>
                <wp:positionV relativeFrom="page">
                  <wp:posOffset>2345055</wp:posOffset>
                </wp:positionV>
                <wp:extent cx="9433560" cy="833120"/>
                <wp:effectExtent l="3175" t="1905" r="2540" b="3175"/>
                <wp:wrapNone/>
                <wp:docPr id="4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3560" cy="833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7470"/>
                              <w:gridCol w:w="3684"/>
                              <w:gridCol w:w="1451"/>
                              <w:gridCol w:w="1084"/>
                            </w:tblGrid>
                            <w:tr w:rsidR="00B152F3" w14:paraId="631D6B49" w14:textId="77777777">
                              <w:trPr>
                                <w:trHeight w:hRule="exact" w:val="447"/>
                              </w:trPr>
                              <w:tc>
                                <w:tcPr>
                                  <w:tcW w:w="8615" w:type="dxa"/>
                                  <w:gridSpan w:val="2"/>
                                  <w:tcBorders>
                                    <w:top w:val="single" w:sz="3" w:space="0" w:color="000000"/>
                                    <w:left w:val="single" w:sz="6" w:space="0" w:color="F2F2F2"/>
                                    <w:bottom w:val="single" w:sz="3" w:space="0" w:color="F2F2F2"/>
                                    <w:right w:val="nil"/>
                                  </w:tcBorders>
                                  <w:shd w:val="clear" w:color="auto" w:fill="BDBDBD"/>
                                </w:tcPr>
                                <w:p w14:paraId="51C06C2F"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3"/>
                                      <w:sz w:val="18"/>
                                      <w:lang w:val="it-IT"/>
                                    </w:rPr>
                                    <w:t xml:space="preserve"> </w:t>
                                  </w:r>
                                  <w:r w:rsidRPr="00B152F3">
                                    <w:rPr>
                                      <w:rFonts w:ascii="Calibri" w:hAnsi="Calibri"/>
                                      <w:b/>
                                      <w:sz w:val="18"/>
                                      <w:lang w:val="it-IT"/>
                                    </w:rPr>
                                    <w:t>1016</w:t>
                                  </w:r>
                                  <w:r w:rsidRPr="00B152F3">
                                    <w:rPr>
                                      <w:rFonts w:ascii="Calibri" w:hAnsi="Calibri"/>
                                      <w:b/>
                                      <w:spacing w:val="34"/>
                                      <w:sz w:val="18"/>
                                      <w:lang w:val="it-IT"/>
                                    </w:rPr>
                                    <w:t xml:space="preserve"> </w:t>
                                  </w:r>
                                  <w:r w:rsidRPr="00B152F3">
                                    <w:rPr>
                                      <w:rFonts w:ascii="Calibri" w:hAnsi="Calibri"/>
                                      <w:b/>
                                      <w:spacing w:val="-2"/>
                                      <w:sz w:val="18"/>
                                      <w:lang w:val="it-IT"/>
                                    </w:rPr>
                                    <w:t>ODRŽAVANJE</w:t>
                                  </w:r>
                                  <w:r w:rsidRPr="00B152F3">
                                    <w:rPr>
                                      <w:rFonts w:ascii="Calibri" w:hAnsi="Calibri"/>
                                      <w:b/>
                                      <w:spacing w:val="-13"/>
                                      <w:sz w:val="18"/>
                                      <w:lang w:val="it-IT"/>
                                    </w:rPr>
                                    <w:t xml:space="preserve"> </w:t>
                                  </w:r>
                                  <w:r w:rsidRPr="00B152F3">
                                    <w:rPr>
                                      <w:rFonts w:ascii="Calibri" w:hAnsi="Calibri"/>
                                      <w:b/>
                                      <w:spacing w:val="-1"/>
                                      <w:sz w:val="18"/>
                                      <w:lang w:val="it-IT"/>
                                    </w:rPr>
                                    <w:t>OBJEKATA</w:t>
                                  </w:r>
                                  <w:r w:rsidRPr="00B152F3">
                                    <w:rPr>
                                      <w:rFonts w:ascii="Calibri" w:hAnsi="Calibri"/>
                                      <w:b/>
                                      <w:spacing w:val="-12"/>
                                      <w:sz w:val="18"/>
                                      <w:lang w:val="it-IT"/>
                                    </w:rPr>
                                    <w:t xml:space="preserve"> </w:t>
                                  </w:r>
                                  <w:r w:rsidRPr="00B152F3">
                                    <w:rPr>
                                      <w:rFonts w:ascii="Calibri" w:hAnsi="Calibri"/>
                                      <w:b/>
                                      <w:sz w:val="18"/>
                                      <w:lang w:val="it-IT"/>
                                    </w:rPr>
                                    <w:t>I</w:t>
                                  </w:r>
                                  <w:r w:rsidRPr="00B152F3">
                                    <w:rPr>
                                      <w:rFonts w:ascii="Calibri" w:hAnsi="Calibri"/>
                                      <w:b/>
                                      <w:spacing w:val="-12"/>
                                      <w:sz w:val="18"/>
                                      <w:lang w:val="it-IT"/>
                                    </w:rPr>
                                    <w:t xml:space="preserve"> </w:t>
                                  </w:r>
                                  <w:r w:rsidRPr="00B152F3">
                                    <w:rPr>
                                      <w:rFonts w:ascii="Calibri" w:hAnsi="Calibri"/>
                                      <w:b/>
                                      <w:spacing w:val="-1"/>
                                      <w:sz w:val="18"/>
                                      <w:lang w:val="it-IT"/>
                                    </w:rPr>
                                    <w:t>UREĐAJA</w:t>
                                  </w:r>
                                  <w:r w:rsidRPr="00B152F3">
                                    <w:rPr>
                                      <w:rFonts w:ascii="Calibri" w:hAnsi="Calibri"/>
                                      <w:b/>
                                      <w:spacing w:val="-12"/>
                                      <w:sz w:val="18"/>
                                      <w:lang w:val="it-IT"/>
                                    </w:rPr>
                                    <w:t xml:space="preserve"> </w:t>
                                  </w:r>
                                  <w:r w:rsidRPr="00B152F3">
                                    <w:rPr>
                                      <w:rFonts w:ascii="Calibri" w:hAnsi="Calibri"/>
                                      <w:b/>
                                      <w:spacing w:val="-2"/>
                                      <w:sz w:val="18"/>
                                      <w:lang w:val="it-IT"/>
                                    </w:rPr>
                                    <w:t>KOMUNALNE</w:t>
                                  </w:r>
                                  <w:r w:rsidRPr="00B152F3">
                                    <w:rPr>
                                      <w:rFonts w:ascii="Calibri" w:hAnsi="Calibri"/>
                                      <w:b/>
                                      <w:spacing w:val="-12"/>
                                      <w:sz w:val="18"/>
                                      <w:lang w:val="it-IT"/>
                                    </w:rPr>
                                    <w:t xml:space="preserve"> </w:t>
                                  </w:r>
                                  <w:r w:rsidRPr="00B152F3">
                                    <w:rPr>
                                      <w:rFonts w:ascii="Calibri" w:hAnsi="Calibri"/>
                                      <w:b/>
                                      <w:spacing w:val="-2"/>
                                      <w:sz w:val="18"/>
                                      <w:lang w:val="it-IT"/>
                                    </w:rPr>
                                    <w:t>INFRASTRUKTURE</w:t>
                                  </w:r>
                                </w:p>
                              </w:tc>
                              <w:tc>
                                <w:tcPr>
                                  <w:tcW w:w="3684" w:type="dxa"/>
                                  <w:tcBorders>
                                    <w:top w:val="single" w:sz="3" w:space="0" w:color="000000"/>
                                    <w:left w:val="nil"/>
                                    <w:bottom w:val="single" w:sz="3" w:space="0" w:color="F2F2F2"/>
                                    <w:right w:val="nil"/>
                                  </w:tcBorders>
                                  <w:shd w:val="clear" w:color="auto" w:fill="BDBDBD"/>
                                </w:tcPr>
                                <w:p w14:paraId="5E031932" w14:textId="77777777" w:rsidR="00B152F3" w:rsidRDefault="00B152F3">
                                  <w:pPr>
                                    <w:pStyle w:val="TableParagraph"/>
                                    <w:spacing w:before="13"/>
                                    <w:ind w:left="2406"/>
                                    <w:rPr>
                                      <w:rFonts w:ascii="Calibri" w:eastAsia="Calibri" w:hAnsi="Calibri" w:cs="Calibri"/>
                                      <w:sz w:val="18"/>
                                      <w:szCs w:val="18"/>
                                    </w:rPr>
                                  </w:pPr>
                                  <w:r>
                                    <w:rPr>
                                      <w:rFonts w:ascii="Calibri"/>
                                      <w:b/>
                                      <w:spacing w:val="-1"/>
                                      <w:sz w:val="18"/>
                                    </w:rPr>
                                    <w:t>250.470,82</w:t>
                                  </w:r>
                                </w:p>
                              </w:tc>
                              <w:tc>
                                <w:tcPr>
                                  <w:tcW w:w="1451" w:type="dxa"/>
                                  <w:tcBorders>
                                    <w:top w:val="single" w:sz="3" w:space="0" w:color="000000"/>
                                    <w:left w:val="nil"/>
                                    <w:bottom w:val="single" w:sz="3" w:space="0" w:color="F2F2F2"/>
                                    <w:right w:val="nil"/>
                                  </w:tcBorders>
                                  <w:shd w:val="clear" w:color="auto" w:fill="BDBDBD"/>
                                </w:tcPr>
                                <w:p w14:paraId="37EA7000" w14:textId="77777777" w:rsidR="00B152F3" w:rsidRDefault="00B152F3">
                                  <w:pPr>
                                    <w:pStyle w:val="TableParagraph"/>
                                    <w:spacing w:before="13"/>
                                    <w:ind w:left="444"/>
                                    <w:rPr>
                                      <w:rFonts w:ascii="Calibri" w:eastAsia="Calibri" w:hAnsi="Calibri" w:cs="Calibri"/>
                                      <w:sz w:val="18"/>
                                      <w:szCs w:val="18"/>
                                    </w:rPr>
                                  </w:pPr>
                                  <w:r>
                                    <w:rPr>
                                      <w:rFonts w:ascii="Calibri"/>
                                      <w:b/>
                                      <w:spacing w:val="-1"/>
                                      <w:sz w:val="18"/>
                                    </w:rPr>
                                    <w:t>70.433,71</w:t>
                                  </w:r>
                                </w:p>
                              </w:tc>
                              <w:tc>
                                <w:tcPr>
                                  <w:tcW w:w="1084" w:type="dxa"/>
                                  <w:tcBorders>
                                    <w:top w:val="single" w:sz="3" w:space="0" w:color="000000"/>
                                    <w:left w:val="nil"/>
                                    <w:bottom w:val="single" w:sz="3" w:space="0" w:color="F2F2F2"/>
                                    <w:right w:val="single" w:sz="6" w:space="0" w:color="F2F2F2"/>
                                  </w:tcBorders>
                                  <w:shd w:val="clear" w:color="auto" w:fill="BDBDBD"/>
                                </w:tcPr>
                                <w:p w14:paraId="37D78BDD" w14:textId="77777777" w:rsidR="00B152F3" w:rsidRDefault="00B152F3">
                                  <w:pPr>
                                    <w:pStyle w:val="TableParagraph"/>
                                    <w:spacing w:before="13"/>
                                    <w:ind w:left="263"/>
                                    <w:rPr>
                                      <w:rFonts w:ascii="Calibri" w:eastAsia="Calibri" w:hAnsi="Calibri" w:cs="Calibri"/>
                                      <w:sz w:val="18"/>
                                      <w:szCs w:val="18"/>
                                    </w:rPr>
                                  </w:pPr>
                                  <w:r>
                                    <w:rPr>
                                      <w:rFonts w:ascii="Calibri"/>
                                      <w:b/>
                                      <w:spacing w:val="-1"/>
                                      <w:sz w:val="18"/>
                                    </w:rPr>
                                    <w:t>28,12%</w:t>
                                  </w:r>
                                </w:p>
                              </w:tc>
                            </w:tr>
                            <w:tr w:rsidR="00B152F3" w14:paraId="3AA121E9" w14:textId="77777777">
                              <w:trPr>
                                <w:trHeight w:hRule="exact" w:val="247"/>
                              </w:trPr>
                              <w:tc>
                                <w:tcPr>
                                  <w:tcW w:w="1145" w:type="dxa"/>
                                  <w:tcBorders>
                                    <w:top w:val="single" w:sz="3" w:space="0" w:color="F2F2F2"/>
                                    <w:left w:val="single" w:sz="6" w:space="0" w:color="F2F2F2"/>
                                    <w:bottom w:val="single" w:sz="6" w:space="0" w:color="F2F2F2"/>
                                    <w:right w:val="nil"/>
                                  </w:tcBorders>
                                  <w:shd w:val="clear" w:color="auto" w:fill="F2F2F2"/>
                                </w:tcPr>
                                <w:p w14:paraId="7AA9ACBA"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470" w:type="dxa"/>
                                  <w:tcBorders>
                                    <w:top w:val="single" w:sz="3" w:space="0" w:color="F2F2F2"/>
                                    <w:left w:val="nil"/>
                                    <w:bottom w:val="single" w:sz="6" w:space="0" w:color="F2F2F2"/>
                                    <w:right w:val="nil"/>
                                  </w:tcBorders>
                                  <w:shd w:val="clear" w:color="auto" w:fill="F2F2F2"/>
                                </w:tcPr>
                                <w:p w14:paraId="5A545A46" w14:textId="77777777" w:rsidR="00B152F3" w:rsidRDefault="00B152F3">
                                  <w:pPr>
                                    <w:pStyle w:val="TableParagraph"/>
                                    <w:spacing w:before="16" w:line="219" w:lineRule="exact"/>
                                    <w:ind w:left="74"/>
                                    <w:rPr>
                                      <w:rFonts w:ascii="Calibri" w:eastAsia="Calibri" w:hAnsi="Calibri" w:cs="Calibri"/>
                                      <w:sz w:val="18"/>
                                      <w:szCs w:val="18"/>
                                    </w:rPr>
                                  </w:pPr>
                                  <w:r>
                                    <w:rPr>
                                      <w:rFonts w:ascii="Calibri" w:hAnsi="Calibri"/>
                                      <w:b/>
                                      <w:spacing w:val="-1"/>
                                      <w:sz w:val="18"/>
                                    </w:rPr>
                                    <w:t>VLASTITI</w:t>
                                  </w:r>
                                  <w:r>
                                    <w:rPr>
                                      <w:rFonts w:ascii="Calibri" w:hAnsi="Calibri"/>
                                      <w:b/>
                                      <w:spacing w:val="-13"/>
                                      <w:sz w:val="18"/>
                                    </w:rPr>
                                    <w:t xml:space="preserve"> </w:t>
                                  </w:r>
                                  <w:r>
                                    <w:rPr>
                                      <w:rFonts w:ascii="Calibri" w:hAnsi="Calibri"/>
                                      <w:b/>
                                      <w:spacing w:val="-2"/>
                                      <w:sz w:val="18"/>
                                    </w:rPr>
                                    <w:t>POGON</w:t>
                                  </w:r>
                                  <w:r>
                                    <w:rPr>
                                      <w:rFonts w:ascii="Calibri" w:hAnsi="Calibri"/>
                                      <w:b/>
                                      <w:spacing w:val="-13"/>
                                      <w:sz w:val="18"/>
                                    </w:rPr>
                                    <w:t xml:space="preserve"> </w:t>
                                  </w:r>
                                  <w:r>
                                    <w:rPr>
                                      <w:rFonts w:ascii="Calibri" w:hAnsi="Calibri"/>
                                      <w:b/>
                                      <w:spacing w:val="-1"/>
                                      <w:sz w:val="18"/>
                                    </w:rPr>
                                    <w:t>ZA</w:t>
                                  </w:r>
                                  <w:r>
                                    <w:rPr>
                                      <w:rFonts w:ascii="Calibri" w:hAnsi="Calibri"/>
                                      <w:b/>
                                      <w:spacing w:val="-12"/>
                                      <w:sz w:val="18"/>
                                    </w:rPr>
                                    <w:t xml:space="preserve"> </w:t>
                                  </w:r>
                                  <w:r>
                                    <w:rPr>
                                      <w:rFonts w:ascii="Calibri" w:hAnsi="Calibri"/>
                                      <w:b/>
                                      <w:spacing w:val="-2"/>
                                      <w:sz w:val="18"/>
                                    </w:rPr>
                                    <w:t>ODRŽAVANJE</w:t>
                                  </w:r>
                                  <w:r>
                                    <w:rPr>
                                      <w:rFonts w:ascii="Calibri" w:hAnsi="Calibri"/>
                                      <w:b/>
                                      <w:spacing w:val="-12"/>
                                      <w:sz w:val="18"/>
                                    </w:rPr>
                                    <w:t xml:space="preserve"> </w:t>
                                  </w:r>
                                  <w:r>
                                    <w:rPr>
                                      <w:rFonts w:ascii="Calibri" w:hAnsi="Calibri"/>
                                      <w:b/>
                                      <w:spacing w:val="-1"/>
                                      <w:sz w:val="18"/>
                                    </w:rPr>
                                    <w:t>JAVNIH</w:t>
                                  </w:r>
                                  <w:r>
                                    <w:rPr>
                                      <w:rFonts w:ascii="Calibri" w:hAnsi="Calibri"/>
                                      <w:b/>
                                      <w:spacing w:val="-13"/>
                                      <w:sz w:val="18"/>
                                    </w:rPr>
                                    <w:t xml:space="preserve"> </w:t>
                                  </w:r>
                                  <w:r>
                                    <w:rPr>
                                      <w:rFonts w:ascii="Calibri" w:hAnsi="Calibri"/>
                                      <w:b/>
                                      <w:spacing w:val="-1"/>
                                      <w:sz w:val="18"/>
                                    </w:rPr>
                                    <w:t>POVRŠINA</w:t>
                                  </w:r>
                                </w:p>
                              </w:tc>
                              <w:tc>
                                <w:tcPr>
                                  <w:tcW w:w="3684" w:type="dxa"/>
                                  <w:tcBorders>
                                    <w:top w:val="single" w:sz="3" w:space="0" w:color="F2F2F2"/>
                                    <w:left w:val="nil"/>
                                    <w:bottom w:val="single" w:sz="6" w:space="0" w:color="F2F2F2"/>
                                    <w:right w:val="nil"/>
                                  </w:tcBorders>
                                  <w:shd w:val="clear" w:color="auto" w:fill="F2F2F2"/>
                                </w:tcPr>
                                <w:p w14:paraId="71180F43" w14:textId="77777777" w:rsidR="00B152F3" w:rsidRDefault="00B152F3">
                                  <w:pPr>
                                    <w:pStyle w:val="TableParagraph"/>
                                    <w:spacing w:before="16" w:line="219" w:lineRule="exact"/>
                                    <w:ind w:left="2414"/>
                                    <w:rPr>
                                      <w:rFonts w:ascii="Calibri" w:eastAsia="Calibri" w:hAnsi="Calibri" w:cs="Calibri"/>
                                      <w:sz w:val="18"/>
                                      <w:szCs w:val="18"/>
                                    </w:rPr>
                                  </w:pPr>
                                  <w:r>
                                    <w:rPr>
                                      <w:rFonts w:ascii="Calibri"/>
                                      <w:b/>
                                      <w:spacing w:val="-1"/>
                                      <w:sz w:val="18"/>
                                    </w:rPr>
                                    <w:t>190.470,82</w:t>
                                  </w:r>
                                </w:p>
                              </w:tc>
                              <w:tc>
                                <w:tcPr>
                                  <w:tcW w:w="1451" w:type="dxa"/>
                                  <w:tcBorders>
                                    <w:top w:val="single" w:sz="3" w:space="0" w:color="F2F2F2"/>
                                    <w:left w:val="nil"/>
                                    <w:bottom w:val="single" w:sz="6" w:space="0" w:color="F2F2F2"/>
                                    <w:right w:val="nil"/>
                                  </w:tcBorders>
                                  <w:shd w:val="clear" w:color="auto" w:fill="F2F2F2"/>
                                </w:tcPr>
                                <w:p w14:paraId="430E6364" w14:textId="77777777" w:rsidR="00B152F3" w:rsidRDefault="00B152F3">
                                  <w:pPr>
                                    <w:pStyle w:val="TableParagraph"/>
                                    <w:spacing w:before="16" w:line="219" w:lineRule="exact"/>
                                    <w:ind w:left="452"/>
                                    <w:rPr>
                                      <w:rFonts w:ascii="Calibri" w:eastAsia="Calibri" w:hAnsi="Calibri" w:cs="Calibri"/>
                                      <w:sz w:val="18"/>
                                      <w:szCs w:val="18"/>
                                    </w:rPr>
                                  </w:pPr>
                                  <w:r>
                                    <w:rPr>
                                      <w:rFonts w:ascii="Calibri"/>
                                      <w:b/>
                                      <w:spacing w:val="-1"/>
                                      <w:sz w:val="18"/>
                                    </w:rPr>
                                    <w:t>48.567,06</w:t>
                                  </w:r>
                                </w:p>
                              </w:tc>
                              <w:tc>
                                <w:tcPr>
                                  <w:tcW w:w="1084" w:type="dxa"/>
                                  <w:tcBorders>
                                    <w:top w:val="single" w:sz="3" w:space="0" w:color="F2F2F2"/>
                                    <w:left w:val="nil"/>
                                    <w:bottom w:val="single" w:sz="6" w:space="0" w:color="F2F2F2"/>
                                    <w:right w:val="single" w:sz="6" w:space="0" w:color="F2F2F2"/>
                                  </w:tcBorders>
                                  <w:shd w:val="clear" w:color="auto" w:fill="F2F2F2"/>
                                </w:tcPr>
                                <w:p w14:paraId="1A07DC75" w14:textId="77777777" w:rsidR="00B152F3" w:rsidRDefault="00B152F3">
                                  <w:pPr>
                                    <w:pStyle w:val="TableParagraph"/>
                                    <w:spacing w:before="16" w:line="219" w:lineRule="exact"/>
                                    <w:ind w:left="273"/>
                                    <w:rPr>
                                      <w:rFonts w:ascii="Calibri" w:eastAsia="Calibri" w:hAnsi="Calibri" w:cs="Calibri"/>
                                      <w:sz w:val="18"/>
                                      <w:szCs w:val="18"/>
                                    </w:rPr>
                                  </w:pPr>
                                  <w:r>
                                    <w:rPr>
                                      <w:rFonts w:ascii="Calibri"/>
                                      <w:b/>
                                      <w:spacing w:val="-1"/>
                                      <w:sz w:val="18"/>
                                    </w:rPr>
                                    <w:t>25,50%</w:t>
                                  </w:r>
                                </w:p>
                              </w:tc>
                            </w:tr>
                            <w:tr w:rsidR="00B152F3" w14:paraId="2FDEBECE" w14:textId="77777777">
                              <w:trPr>
                                <w:trHeight w:hRule="exact" w:val="264"/>
                              </w:trPr>
                              <w:tc>
                                <w:tcPr>
                                  <w:tcW w:w="14834" w:type="dxa"/>
                                  <w:gridSpan w:val="5"/>
                                  <w:tcBorders>
                                    <w:top w:val="nil"/>
                                    <w:left w:val="single" w:sz="6" w:space="0" w:color="F2F2F2"/>
                                    <w:bottom w:val="single" w:sz="3" w:space="0" w:color="CCFFCC"/>
                                    <w:right w:val="single" w:sz="6" w:space="0" w:color="F2F2F2"/>
                                  </w:tcBorders>
                                  <w:shd w:val="clear" w:color="auto" w:fill="F2F2F2"/>
                                </w:tcPr>
                                <w:p w14:paraId="529EC454"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A100601</w:t>
                                  </w:r>
                                </w:p>
                              </w:tc>
                            </w:tr>
                            <w:tr w:rsidR="00B152F3" w14:paraId="5CFEFBA7" w14:textId="77777777">
                              <w:trPr>
                                <w:trHeight w:hRule="exact" w:val="347"/>
                              </w:trPr>
                              <w:tc>
                                <w:tcPr>
                                  <w:tcW w:w="1145" w:type="dxa"/>
                                  <w:tcBorders>
                                    <w:top w:val="single" w:sz="3" w:space="0" w:color="CCFFCC"/>
                                    <w:left w:val="single" w:sz="6" w:space="0" w:color="F2F2F2"/>
                                    <w:bottom w:val="single" w:sz="2" w:space="0" w:color="000000"/>
                                    <w:right w:val="nil"/>
                                  </w:tcBorders>
                                  <w:shd w:val="clear" w:color="auto" w:fill="CCFFCC"/>
                                </w:tcPr>
                                <w:p w14:paraId="0F4ABB15" w14:textId="77777777" w:rsidR="00B152F3" w:rsidRDefault="00B152F3">
                                  <w:pPr>
                                    <w:pStyle w:val="TableParagraph"/>
                                    <w:spacing w:before="16"/>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470" w:type="dxa"/>
                                  <w:tcBorders>
                                    <w:top w:val="single" w:sz="3" w:space="0" w:color="CCFFCC"/>
                                    <w:left w:val="nil"/>
                                    <w:bottom w:val="single" w:sz="2" w:space="0" w:color="000000"/>
                                    <w:right w:val="nil"/>
                                  </w:tcBorders>
                                  <w:shd w:val="clear" w:color="auto" w:fill="CCFFCC"/>
                                </w:tcPr>
                                <w:p w14:paraId="40F7CABA" w14:textId="77777777" w:rsidR="00B152F3" w:rsidRDefault="00B152F3">
                                  <w:pPr>
                                    <w:pStyle w:val="TableParagraph"/>
                                    <w:spacing w:before="16"/>
                                    <w:ind w:left="74"/>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684" w:type="dxa"/>
                                  <w:tcBorders>
                                    <w:top w:val="single" w:sz="3" w:space="0" w:color="CCFFCC"/>
                                    <w:left w:val="nil"/>
                                    <w:bottom w:val="single" w:sz="2" w:space="0" w:color="000000"/>
                                    <w:right w:val="nil"/>
                                  </w:tcBorders>
                                  <w:shd w:val="clear" w:color="auto" w:fill="CCFFCC"/>
                                </w:tcPr>
                                <w:p w14:paraId="7D2920F3" w14:textId="77777777" w:rsidR="00B152F3" w:rsidRDefault="00B152F3">
                                  <w:pPr>
                                    <w:pStyle w:val="TableParagraph"/>
                                    <w:spacing w:before="16"/>
                                    <w:ind w:left="2414"/>
                                    <w:rPr>
                                      <w:rFonts w:ascii="Calibri" w:eastAsia="Calibri" w:hAnsi="Calibri" w:cs="Calibri"/>
                                      <w:sz w:val="18"/>
                                      <w:szCs w:val="18"/>
                                    </w:rPr>
                                  </w:pPr>
                                  <w:r>
                                    <w:rPr>
                                      <w:rFonts w:ascii="Calibri"/>
                                      <w:spacing w:val="-2"/>
                                      <w:sz w:val="18"/>
                                    </w:rPr>
                                    <w:t>190.470,82</w:t>
                                  </w:r>
                                </w:p>
                              </w:tc>
                              <w:tc>
                                <w:tcPr>
                                  <w:tcW w:w="1451" w:type="dxa"/>
                                  <w:tcBorders>
                                    <w:top w:val="single" w:sz="3" w:space="0" w:color="CCFFCC"/>
                                    <w:left w:val="nil"/>
                                    <w:bottom w:val="single" w:sz="2" w:space="0" w:color="000000"/>
                                    <w:right w:val="nil"/>
                                  </w:tcBorders>
                                  <w:shd w:val="clear" w:color="auto" w:fill="CCFFCC"/>
                                </w:tcPr>
                                <w:p w14:paraId="2DE2133F" w14:textId="77777777" w:rsidR="00B152F3" w:rsidRDefault="00B152F3">
                                  <w:pPr>
                                    <w:pStyle w:val="TableParagraph"/>
                                    <w:spacing w:before="16"/>
                                    <w:ind w:left="454"/>
                                    <w:rPr>
                                      <w:rFonts w:ascii="Calibri" w:eastAsia="Calibri" w:hAnsi="Calibri" w:cs="Calibri"/>
                                      <w:sz w:val="18"/>
                                      <w:szCs w:val="18"/>
                                    </w:rPr>
                                  </w:pPr>
                                  <w:r>
                                    <w:rPr>
                                      <w:rFonts w:ascii="Calibri"/>
                                      <w:spacing w:val="-2"/>
                                      <w:sz w:val="18"/>
                                    </w:rPr>
                                    <w:t>48.567,06</w:t>
                                  </w:r>
                                </w:p>
                              </w:tc>
                              <w:tc>
                                <w:tcPr>
                                  <w:tcW w:w="1084" w:type="dxa"/>
                                  <w:tcBorders>
                                    <w:top w:val="single" w:sz="3" w:space="0" w:color="CCFFCC"/>
                                    <w:left w:val="nil"/>
                                    <w:bottom w:val="single" w:sz="2" w:space="0" w:color="000000"/>
                                    <w:right w:val="single" w:sz="6" w:space="0" w:color="F2F2F2"/>
                                  </w:tcBorders>
                                  <w:shd w:val="clear" w:color="auto" w:fill="CCFFCC"/>
                                </w:tcPr>
                                <w:p w14:paraId="55093339" w14:textId="77777777" w:rsidR="00B152F3" w:rsidRDefault="00B152F3">
                                  <w:pPr>
                                    <w:pStyle w:val="TableParagraph"/>
                                    <w:spacing w:before="16"/>
                                    <w:ind w:left="273"/>
                                    <w:rPr>
                                      <w:rFonts w:ascii="Calibri" w:eastAsia="Calibri" w:hAnsi="Calibri" w:cs="Calibri"/>
                                      <w:sz w:val="18"/>
                                      <w:szCs w:val="18"/>
                                    </w:rPr>
                                  </w:pPr>
                                  <w:r>
                                    <w:rPr>
                                      <w:rFonts w:ascii="Calibri"/>
                                      <w:spacing w:val="-2"/>
                                      <w:sz w:val="18"/>
                                    </w:rPr>
                                    <w:t>25,50%</w:t>
                                  </w:r>
                                </w:p>
                              </w:tc>
                            </w:tr>
                          </w:tbl>
                          <w:p w14:paraId="3D092FBA"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4EDADA" id="Text Box 22" o:spid="_x0000_s1070" type="#_x0000_t202" style="position:absolute;margin-left:13.75pt;margin-top:184.65pt;width:742.8pt;height:65.6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1145"/>
                        <w:gridCol w:w="7470"/>
                        <w:gridCol w:w="3684"/>
                        <w:gridCol w:w="1451"/>
                        <w:gridCol w:w="1084"/>
                      </w:tblGrid>
                      <w:tr w:rsidR="00B152F3" w14:paraId="631D6B49" w14:textId="77777777">
                        <w:trPr>
                          <w:trHeight w:hRule="exact" w:val="447"/>
                        </w:trPr>
                        <w:tc>
                          <w:tcPr>
                            <w:tcW w:w="8615" w:type="dxa"/>
                            <w:gridSpan w:val="2"/>
                            <w:tcBorders>
                              <w:top w:val="single" w:sz="3" w:space="0" w:color="000000"/>
                              <w:left w:val="single" w:sz="6" w:space="0" w:color="F2F2F2"/>
                              <w:bottom w:val="single" w:sz="3" w:space="0" w:color="F2F2F2"/>
                              <w:right w:val="nil"/>
                            </w:tcBorders>
                            <w:shd w:val="clear" w:color="auto" w:fill="BDBDBD"/>
                          </w:tcPr>
                          <w:p w14:paraId="51C06C2F"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3"/>
                                <w:sz w:val="18"/>
                                <w:lang w:val="it-IT"/>
                              </w:rPr>
                              <w:t xml:space="preserve"> </w:t>
                            </w:r>
                            <w:r w:rsidRPr="00B152F3">
                              <w:rPr>
                                <w:rFonts w:ascii="Calibri" w:hAnsi="Calibri"/>
                                <w:b/>
                                <w:sz w:val="18"/>
                                <w:lang w:val="it-IT"/>
                              </w:rPr>
                              <w:t>1016</w:t>
                            </w:r>
                            <w:r w:rsidRPr="00B152F3">
                              <w:rPr>
                                <w:rFonts w:ascii="Calibri" w:hAnsi="Calibri"/>
                                <w:b/>
                                <w:spacing w:val="34"/>
                                <w:sz w:val="18"/>
                                <w:lang w:val="it-IT"/>
                              </w:rPr>
                              <w:t xml:space="preserve"> </w:t>
                            </w:r>
                            <w:r w:rsidRPr="00B152F3">
                              <w:rPr>
                                <w:rFonts w:ascii="Calibri" w:hAnsi="Calibri"/>
                                <w:b/>
                                <w:spacing w:val="-2"/>
                                <w:sz w:val="18"/>
                                <w:lang w:val="it-IT"/>
                              </w:rPr>
                              <w:t>ODRŽAVANJE</w:t>
                            </w:r>
                            <w:r w:rsidRPr="00B152F3">
                              <w:rPr>
                                <w:rFonts w:ascii="Calibri" w:hAnsi="Calibri"/>
                                <w:b/>
                                <w:spacing w:val="-13"/>
                                <w:sz w:val="18"/>
                                <w:lang w:val="it-IT"/>
                              </w:rPr>
                              <w:t xml:space="preserve"> </w:t>
                            </w:r>
                            <w:r w:rsidRPr="00B152F3">
                              <w:rPr>
                                <w:rFonts w:ascii="Calibri" w:hAnsi="Calibri"/>
                                <w:b/>
                                <w:spacing w:val="-1"/>
                                <w:sz w:val="18"/>
                                <w:lang w:val="it-IT"/>
                              </w:rPr>
                              <w:t>OBJEKATA</w:t>
                            </w:r>
                            <w:r w:rsidRPr="00B152F3">
                              <w:rPr>
                                <w:rFonts w:ascii="Calibri" w:hAnsi="Calibri"/>
                                <w:b/>
                                <w:spacing w:val="-12"/>
                                <w:sz w:val="18"/>
                                <w:lang w:val="it-IT"/>
                              </w:rPr>
                              <w:t xml:space="preserve"> </w:t>
                            </w:r>
                            <w:r w:rsidRPr="00B152F3">
                              <w:rPr>
                                <w:rFonts w:ascii="Calibri" w:hAnsi="Calibri"/>
                                <w:b/>
                                <w:sz w:val="18"/>
                                <w:lang w:val="it-IT"/>
                              </w:rPr>
                              <w:t>I</w:t>
                            </w:r>
                            <w:r w:rsidRPr="00B152F3">
                              <w:rPr>
                                <w:rFonts w:ascii="Calibri" w:hAnsi="Calibri"/>
                                <w:b/>
                                <w:spacing w:val="-12"/>
                                <w:sz w:val="18"/>
                                <w:lang w:val="it-IT"/>
                              </w:rPr>
                              <w:t xml:space="preserve"> </w:t>
                            </w:r>
                            <w:r w:rsidRPr="00B152F3">
                              <w:rPr>
                                <w:rFonts w:ascii="Calibri" w:hAnsi="Calibri"/>
                                <w:b/>
                                <w:spacing w:val="-1"/>
                                <w:sz w:val="18"/>
                                <w:lang w:val="it-IT"/>
                              </w:rPr>
                              <w:t>UREĐAJA</w:t>
                            </w:r>
                            <w:r w:rsidRPr="00B152F3">
                              <w:rPr>
                                <w:rFonts w:ascii="Calibri" w:hAnsi="Calibri"/>
                                <w:b/>
                                <w:spacing w:val="-12"/>
                                <w:sz w:val="18"/>
                                <w:lang w:val="it-IT"/>
                              </w:rPr>
                              <w:t xml:space="preserve"> </w:t>
                            </w:r>
                            <w:r w:rsidRPr="00B152F3">
                              <w:rPr>
                                <w:rFonts w:ascii="Calibri" w:hAnsi="Calibri"/>
                                <w:b/>
                                <w:spacing w:val="-2"/>
                                <w:sz w:val="18"/>
                                <w:lang w:val="it-IT"/>
                              </w:rPr>
                              <w:t>KOMUNALNE</w:t>
                            </w:r>
                            <w:r w:rsidRPr="00B152F3">
                              <w:rPr>
                                <w:rFonts w:ascii="Calibri" w:hAnsi="Calibri"/>
                                <w:b/>
                                <w:spacing w:val="-12"/>
                                <w:sz w:val="18"/>
                                <w:lang w:val="it-IT"/>
                              </w:rPr>
                              <w:t xml:space="preserve"> </w:t>
                            </w:r>
                            <w:r w:rsidRPr="00B152F3">
                              <w:rPr>
                                <w:rFonts w:ascii="Calibri" w:hAnsi="Calibri"/>
                                <w:b/>
                                <w:spacing w:val="-2"/>
                                <w:sz w:val="18"/>
                                <w:lang w:val="it-IT"/>
                              </w:rPr>
                              <w:t>INFRASTRUKTURE</w:t>
                            </w:r>
                          </w:p>
                        </w:tc>
                        <w:tc>
                          <w:tcPr>
                            <w:tcW w:w="3684" w:type="dxa"/>
                            <w:tcBorders>
                              <w:top w:val="single" w:sz="3" w:space="0" w:color="000000"/>
                              <w:left w:val="nil"/>
                              <w:bottom w:val="single" w:sz="3" w:space="0" w:color="F2F2F2"/>
                              <w:right w:val="nil"/>
                            </w:tcBorders>
                            <w:shd w:val="clear" w:color="auto" w:fill="BDBDBD"/>
                          </w:tcPr>
                          <w:p w14:paraId="5E031932" w14:textId="77777777" w:rsidR="00B152F3" w:rsidRDefault="00B152F3">
                            <w:pPr>
                              <w:pStyle w:val="TableParagraph"/>
                              <w:spacing w:before="13"/>
                              <w:ind w:left="2406"/>
                              <w:rPr>
                                <w:rFonts w:ascii="Calibri" w:eastAsia="Calibri" w:hAnsi="Calibri" w:cs="Calibri"/>
                                <w:sz w:val="18"/>
                                <w:szCs w:val="18"/>
                              </w:rPr>
                            </w:pPr>
                            <w:r>
                              <w:rPr>
                                <w:rFonts w:ascii="Calibri"/>
                                <w:b/>
                                <w:spacing w:val="-1"/>
                                <w:sz w:val="18"/>
                              </w:rPr>
                              <w:t>250.470,82</w:t>
                            </w:r>
                          </w:p>
                        </w:tc>
                        <w:tc>
                          <w:tcPr>
                            <w:tcW w:w="1451" w:type="dxa"/>
                            <w:tcBorders>
                              <w:top w:val="single" w:sz="3" w:space="0" w:color="000000"/>
                              <w:left w:val="nil"/>
                              <w:bottom w:val="single" w:sz="3" w:space="0" w:color="F2F2F2"/>
                              <w:right w:val="nil"/>
                            </w:tcBorders>
                            <w:shd w:val="clear" w:color="auto" w:fill="BDBDBD"/>
                          </w:tcPr>
                          <w:p w14:paraId="37EA7000" w14:textId="77777777" w:rsidR="00B152F3" w:rsidRDefault="00B152F3">
                            <w:pPr>
                              <w:pStyle w:val="TableParagraph"/>
                              <w:spacing w:before="13"/>
                              <w:ind w:left="444"/>
                              <w:rPr>
                                <w:rFonts w:ascii="Calibri" w:eastAsia="Calibri" w:hAnsi="Calibri" w:cs="Calibri"/>
                                <w:sz w:val="18"/>
                                <w:szCs w:val="18"/>
                              </w:rPr>
                            </w:pPr>
                            <w:r>
                              <w:rPr>
                                <w:rFonts w:ascii="Calibri"/>
                                <w:b/>
                                <w:spacing w:val="-1"/>
                                <w:sz w:val="18"/>
                              </w:rPr>
                              <w:t>70.433,71</w:t>
                            </w:r>
                          </w:p>
                        </w:tc>
                        <w:tc>
                          <w:tcPr>
                            <w:tcW w:w="1084" w:type="dxa"/>
                            <w:tcBorders>
                              <w:top w:val="single" w:sz="3" w:space="0" w:color="000000"/>
                              <w:left w:val="nil"/>
                              <w:bottom w:val="single" w:sz="3" w:space="0" w:color="F2F2F2"/>
                              <w:right w:val="single" w:sz="6" w:space="0" w:color="F2F2F2"/>
                            </w:tcBorders>
                            <w:shd w:val="clear" w:color="auto" w:fill="BDBDBD"/>
                          </w:tcPr>
                          <w:p w14:paraId="37D78BDD" w14:textId="77777777" w:rsidR="00B152F3" w:rsidRDefault="00B152F3">
                            <w:pPr>
                              <w:pStyle w:val="TableParagraph"/>
                              <w:spacing w:before="13"/>
                              <w:ind w:left="263"/>
                              <w:rPr>
                                <w:rFonts w:ascii="Calibri" w:eastAsia="Calibri" w:hAnsi="Calibri" w:cs="Calibri"/>
                                <w:sz w:val="18"/>
                                <w:szCs w:val="18"/>
                              </w:rPr>
                            </w:pPr>
                            <w:r>
                              <w:rPr>
                                <w:rFonts w:ascii="Calibri"/>
                                <w:b/>
                                <w:spacing w:val="-1"/>
                                <w:sz w:val="18"/>
                              </w:rPr>
                              <w:t>28,12%</w:t>
                            </w:r>
                          </w:p>
                        </w:tc>
                      </w:tr>
                      <w:tr w:rsidR="00B152F3" w14:paraId="3AA121E9" w14:textId="77777777">
                        <w:trPr>
                          <w:trHeight w:hRule="exact" w:val="247"/>
                        </w:trPr>
                        <w:tc>
                          <w:tcPr>
                            <w:tcW w:w="1145" w:type="dxa"/>
                            <w:tcBorders>
                              <w:top w:val="single" w:sz="3" w:space="0" w:color="F2F2F2"/>
                              <w:left w:val="single" w:sz="6" w:space="0" w:color="F2F2F2"/>
                              <w:bottom w:val="single" w:sz="6" w:space="0" w:color="F2F2F2"/>
                              <w:right w:val="nil"/>
                            </w:tcBorders>
                            <w:shd w:val="clear" w:color="auto" w:fill="F2F2F2"/>
                          </w:tcPr>
                          <w:p w14:paraId="7AA9ACBA"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470" w:type="dxa"/>
                            <w:tcBorders>
                              <w:top w:val="single" w:sz="3" w:space="0" w:color="F2F2F2"/>
                              <w:left w:val="nil"/>
                              <w:bottom w:val="single" w:sz="6" w:space="0" w:color="F2F2F2"/>
                              <w:right w:val="nil"/>
                            </w:tcBorders>
                            <w:shd w:val="clear" w:color="auto" w:fill="F2F2F2"/>
                          </w:tcPr>
                          <w:p w14:paraId="5A545A46" w14:textId="77777777" w:rsidR="00B152F3" w:rsidRDefault="00B152F3">
                            <w:pPr>
                              <w:pStyle w:val="TableParagraph"/>
                              <w:spacing w:before="16" w:line="219" w:lineRule="exact"/>
                              <w:ind w:left="74"/>
                              <w:rPr>
                                <w:rFonts w:ascii="Calibri" w:eastAsia="Calibri" w:hAnsi="Calibri" w:cs="Calibri"/>
                                <w:sz w:val="18"/>
                                <w:szCs w:val="18"/>
                              </w:rPr>
                            </w:pPr>
                            <w:r>
                              <w:rPr>
                                <w:rFonts w:ascii="Calibri" w:hAnsi="Calibri"/>
                                <w:b/>
                                <w:spacing w:val="-1"/>
                                <w:sz w:val="18"/>
                              </w:rPr>
                              <w:t>VLASTITI</w:t>
                            </w:r>
                            <w:r>
                              <w:rPr>
                                <w:rFonts w:ascii="Calibri" w:hAnsi="Calibri"/>
                                <w:b/>
                                <w:spacing w:val="-13"/>
                                <w:sz w:val="18"/>
                              </w:rPr>
                              <w:t xml:space="preserve"> </w:t>
                            </w:r>
                            <w:r>
                              <w:rPr>
                                <w:rFonts w:ascii="Calibri" w:hAnsi="Calibri"/>
                                <w:b/>
                                <w:spacing w:val="-2"/>
                                <w:sz w:val="18"/>
                              </w:rPr>
                              <w:t>POGON</w:t>
                            </w:r>
                            <w:r>
                              <w:rPr>
                                <w:rFonts w:ascii="Calibri" w:hAnsi="Calibri"/>
                                <w:b/>
                                <w:spacing w:val="-13"/>
                                <w:sz w:val="18"/>
                              </w:rPr>
                              <w:t xml:space="preserve"> </w:t>
                            </w:r>
                            <w:r>
                              <w:rPr>
                                <w:rFonts w:ascii="Calibri" w:hAnsi="Calibri"/>
                                <w:b/>
                                <w:spacing w:val="-1"/>
                                <w:sz w:val="18"/>
                              </w:rPr>
                              <w:t>ZA</w:t>
                            </w:r>
                            <w:r>
                              <w:rPr>
                                <w:rFonts w:ascii="Calibri" w:hAnsi="Calibri"/>
                                <w:b/>
                                <w:spacing w:val="-12"/>
                                <w:sz w:val="18"/>
                              </w:rPr>
                              <w:t xml:space="preserve"> </w:t>
                            </w:r>
                            <w:r>
                              <w:rPr>
                                <w:rFonts w:ascii="Calibri" w:hAnsi="Calibri"/>
                                <w:b/>
                                <w:spacing w:val="-2"/>
                                <w:sz w:val="18"/>
                              </w:rPr>
                              <w:t>ODRŽAVANJE</w:t>
                            </w:r>
                            <w:r>
                              <w:rPr>
                                <w:rFonts w:ascii="Calibri" w:hAnsi="Calibri"/>
                                <w:b/>
                                <w:spacing w:val="-12"/>
                                <w:sz w:val="18"/>
                              </w:rPr>
                              <w:t xml:space="preserve"> </w:t>
                            </w:r>
                            <w:r>
                              <w:rPr>
                                <w:rFonts w:ascii="Calibri" w:hAnsi="Calibri"/>
                                <w:b/>
                                <w:spacing w:val="-1"/>
                                <w:sz w:val="18"/>
                              </w:rPr>
                              <w:t>JAVNIH</w:t>
                            </w:r>
                            <w:r>
                              <w:rPr>
                                <w:rFonts w:ascii="Calibri" w:hAnsi="Calibri"/>
                                <w:b/>
                                <w:spacing w:val="-13"/>
                                <w:sz w:val="18"/>
                              </w:rPr>
                              <w:t xml:space="preserve"> </w:t>
                            </w:r>
                            <w:r>
                              <w:rPr>
                                <w:rFonts w:ascii="Calibri" w:hAnsi="Calibri"/>
                                <w:b/>
                                <w:spacing w:val="-1"/>
                                <w:sz w:val="18"/>
                              </w:rPr>
                              <w:t>POVRŠINA</w:t>
                            </w:r>
                          </w:p>
                        </w:tc>
                        <w:tc>
                          <w:tcPr>
                            <w:tcW w:w="3684" w:type="dxa"/>
                            <w:tcBorders>
                              <w:top w:val="single" w:sz="3" w:space="0" w:color="F2F2F2"/>
                              <w:left w:val="nil"/>
                              <w:bottom w:val="single" w:sz="6" w:space="0" w:color="F2F2F2"/>
                              <w:right w:val="nil"/>
                            </w:tcBorders>
                            <w:shd w:val="clear" w:color="auto" w:fill="F2F2F2"/>
                          </w:tcPr>
                          <w:p w14:paraId="71180F43" w14:textId="77777777" w:rsidR="00B152F3" w:rsidRDefault="00B152F3">
                            <w:pPr>
                              <w:pStyle w:val="TableParagraph"/>
                              <w:spacing w:before="16" w:line="219" w:lineRule="exact"/>
                              <w:ind w:left="2414"/>
                              <w:rPr>
                                <w:rFonts w:ascii="Calibri" w:eastAsia="Calibri" w:hAnsi="Calibri" w:cs="Calibri"/>
                                <w:sz w:val="18"/>
                                <w:szCs w:val="18"/>
                              </w:rPr>
                            </w:pPr>
                            <w:r>
                              <w:rPr>
                                <w:rFonts w:ascii="Calibri"/>
                                <w:b/>
                                <w:spacing w:val="-1"/>
                                <w:sz w:val="18"/>
                              </w:rPr>
                              <w:t>190.470,82</w:t>
                            </w:r>
                          </w:p>
                        </w:tc>
                        <w:tc>
                          <w:tcPr>
                            <w:tcW w:w="1451" w:type="dxa"/>
                            <w:tcBorders>
                              <w:top w:val="single" w:sz="3" w:space="0" w:color="F2F2F2"/>
                              <w:left w:val="nil"/>
                              <w:bottom w:val="single" w:sz="6" w:space="0" w:color="F2F2F2"/>
                              <w:right w:val="nil"/>
                            </w:tcBorders>
                            <w:shd w:val="clear" w:color="auto" w:fill="F2F2F2"/>
                          </w:tcPr>
                          <w:p w14:paraId="430E6364" w14:textId="77777777" w:rsidR="00B152F3" w:rsidRDefault="00B152F3">
                            <w:pPr>
                              <w:pStyle w:val="TableParagraph"/>
                              <w:spacing w:before="16" w:line="219" w:lineRule="exact"/>
                              <w:ind w:left="452"/>
                              <w:rPr>
                                <w:rFonts w:ascii="Calibri" w:eastAsia="Calibri" w:hAnsi="Calibri" w:cs="Calibri"/>
                                <w:sz w:val="18"/>
                                <w:szCs w:val="18"/>
                              </w:rPr>
                            </w:pPr>
                            <w:r>
                              <w:rPr>
                                <w:rFonts w:ascii="Calibri"/>
                                <w:b/>
                                <w:spacing w:val="-1"/>
                                <w:sz w:val="18"/>
                              </w:rPr>
                              <w:t>48.567,06</w:t>
                            </w:r>
                          </w:p>
                        </w:tc>
                        <w:tc>
                          <w:tcPr>
                            <w:tcW w:w="1084" w:type="dxa"/>
                            <w:tcBorders>
                              <w:top w:val="single" w:sz="3" w:space="0" w:color="F2F2F2"/>
                              <w:left w:val="nil"/>
                              <w:bottom w:val="single" w:sz="6" w:space="0" w:color="F2F2F2"/>
                              <w:right w:val="single" w:sz="6" w:space="0" w:color="F2F2F2"/>
                            </w:tcBorders>
                            <w:shd w:val="clear" w:color="auto" w:fill="F2F2F2"/>
                          </w:tcPr>
                          <w:p w14:paraId="1A07DC75" w14:textId="77777777" w:rsidR="00B152F3" w:rsidRDefault="00B152F3">
                            <w:pPr>
                              <w:pStyle w:val="TableParagraph"/>
                              <w:spacing w:before="16" w:line="219" w:lineRule="exact"/>
                              <w:ind w:left="273"/>
                              <w:rPr>
                                <w:rFonts w:ascii="Calibri" w:eastAsia="Calibri" w:hAnsi="Calibri" w:cs="Calibri"/>
                                <w:sz w:val="18"/>
                                <w:szCs w:val="18"/>
                              </w:rPr>
                            </w:pPr>
                            <w:r>
                              <w:rPr>
                                <w:rFonts w:ascii="Calibri"/>
                                <w:b/>
                                <w:spacing w:val="-1"/>
                                <w:sz w:val="18"/>
                              </w:rPr>
                              <w:t>25,50%</w:t>
                            </w:r>
                          </w:p>
                        </w:tc>
                      </w:tr>
                      <w:tr w:rsidR="00B152F3" w14:paraId="2FDEBECE" w14:textId="77777777">
                        <w:trPr>
                          <w:trHeight w:hRule="exact" w:val="264"/>
                        </w:trPr>
                        <w:tc>
                          <w:tcPr>
                            <w:tcW w:w="14834" w:type="dxa"/>
                            <w:gridSpan w:val="5"/>
                            <w:tcBorders>
                              <w:top w:val="nil"/>
                              <w:left w:val="single" w:sz="6" w:space="0" w:color="F2F2F2"/>
                              <w:bottom w:val="single" w:sz="3" w:space="0" w:color="CCFFCC"/>
                              <w:right w:val="single" w:sz="6" w:space="0" w:color="F2F2F2"/>
                            </w:tcBorders>
                            <w:shd w:val="clear" w:color="auto" w:fill="F2F2F2"/>
                          </w:tcPr>
                          <w:p w14:paraId="529EC454"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A100601</w:t>
                            </w:r>
                          </w:p>
                        </w:tc>
                      </w:tr>
                      <w:tr w:rsidR="00B152F3" w14:paraId="5CFEFBA7" w14:textId="77777777">
                        <w:trPr>
                          <w:trHeight w:hRule="exact" w:val="347"/>
                        </w:trPr>
                        <w:tc>
                          <w:tcPr>
                            <w:tcW w:w="1145" w:type="dxa"/>
                            <w:tcBorders>
                              <w:top w:val="single" w:sz="3" w:space="0" w:color="CCFFCC"/>
                              <w:left w:val="single" w:sz="6" w:space="0" w:color="F2F2F2"/>
                              <w:bottom w:val="single" w:sz="2" w:space="0" w:color="000000"/>
                              <w:right w:val="nil"/>
                            </w:tcBorders>
                            <w:shd w:val="clear" w:color="auto" w:fill="CCFFCC"/>
                          </w:tcPr>
                          <w:p w14:paraId="0F4ABB15" w14:textId="77777777" w:rsidR="00B152F3" w:rsidRDefault="00B152F3">
                            <w:pPr>
                              <w:pStyle w:val="TableParagraph"/>
                              <w:spacing w:before="16"/>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7470" w:type="dxa"/>
                            <w:tcBorders>
                              <w:top w:val="single" w:sz="3" w:space="0" w:color="CCFFCC"/>
                              <w:left w:val="nil"/>
                              <w:bottom w:val="single" w:sz="2" w:space="0" w:color="000000"/>
                              <w:right w:val="nil"/>
                            </w:tcBorders>
                            <w:shd w:val="clear" w:color="auto" w:fill="CCFFCC"/>
                          </w:tcPr>
                          <w:p w14:paraId="40F7CABA" w14:textId="77777777" w:rsidR="00B152F3" w:rsidRDefault="00B152F3">
                            <w:pPr>
                              <w:pStyle w:val="TableParagraph"/>
                              <w:spacing w:before="16"/>
                              <w:ind w:left="74"/>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3684" w:type="dxa"/>
                            <w:tcBorders>
                              <w:top w:val="single" w:sz="3" w:space="0" w:color="CCFFCC"/>
                              <w:left w:val="nil"/>
                              <w:bottom w:val="single" w:sz="2" w:space="0" w:color="000000"/>
                              <w:right w:val="nil"/>
                            </w:tcBorders>
                            <w:shd w:val="clear" w:color="auto" w:fill="CCFFCC"/>
                          </w:tcPr>
                          <w:p w14:paraId="7D2920F3" w14:textId="77777777" w:rsidR="00B152F3" w:rsidRDefault="00B152F3">
                            <w:pPr>
                              <w:pStyle w:val="TableParagraph"/>
                              <w:spacing w:before="16"/>
                              <w:ind w:left="2414"/>
                              <w:rPr>
                                <w:rFonts w:ascii="Calibri" w:eastAsia="Calibri" w:hAnsi="Calibri" w:cs="Calibri"/>
                                <w:sz w:val="18"/>
                                <w:szCs w:val="18"/>
                              </w:rPr>
                            </w:pPr>
                            <w:r>
                              <w:rPr>
                                <w:rFonts w:ascii="Calibri"/>
                                <w:spacing w:val="-2"/>
                                <w:sz w:val="18"/>
                              </w:rPr>
                              <w:t>190.470,82</w:t>
                            </w:r>
                          </w:p>
                        </w:tc>
                        <w:tc>
                          <w:tcPr>
                            <w:tcW w:w="1451" w:type="dxa"/>
                            <w:tcBorders>
                              <w:top w:val="single" w:sz="3" w:space="0" w:color="CCFFCC"/>
                              <w:left w:val="nil"/>
                              <w:bottom w:val="single" w:sz="2" w:space="0" w:color="000000"/>
                              <w:right w:val="nil"/>
                            </w:tcBorders>
                            <w:shd w:val="clear" w:color="auto" w:fill="CCFFCC"/>
                          </w:tcPr>
                          <w:p w14:paraId="2DE2133F" w14:textId="77777777" w:rsidR="00B152F3" w:rsidRDefault="00B152F3">
                            <w:pPr>
                              <w:pStyle w:val="TableParagraph"/>
                              <w:spacing w:before="16"/>
                              <w:ind w:left="454"/>
                              <w:rPr>
                                <w:rFonts w:ascii="Calibri" w:eastAsia="Calibri" w:hAnsi="Calibri" w:cs="Calibri"/>
                                <w:sz w:val="18"/>
                                <w:szCs w:val="18"/>
                              </w:rPr>
                            </w:pPr>
                            <w:r>
                              <w:rPr>
                                <w:rFonts w:ascii="Calibri"/>
                                <w:spacing w:val="-2"/>
                                <w:sz w:val="18"/>
                              </w:rPr>
                              <w:t>48.567,06</w:t>
                            </w:r>
                          </w:p>
                        </w:tc>
                        <w:tc>
                          <w:tcPr>
                            <w:tcW w:w="1084" w:type="dxa"/>
                            <w:tcBorders>
                              <w:top w:val="single" w:sz="3" w:space="0" w:color="CCFFCC"/>
                              <w:left w:val="nil"/>
                              <w:bottom w:val="single" w:sz="2" w:space="0" w:color="000000"/>
                              <w:right w:val="single" w:sz="6" w:space="0" w:color="F2F2F2"/>
                            </w:tcBorders>
                            <w:shd w:val="clear" w:color="auto" w:fill="CCFFCC"/>
                          </w:tcPr>
                          <w:p w14:paraId="55093339" w14:textId="77777777" w:rsidR="00B152F3" w:rsidRDefault="00B152F3">
                            <w:pPr>
                              <w:pStyle w:val="TableParagraph"/>
                              <w:spacing w:before="16"/>
                              <w:ind w:left="273"/>
                              <w:rPr>
                                <w:rFonts w:ascii="Calibri" w:eastAsia="Calibri" w:hAnsi="Calibri" w:cs="Calibri"/>
                                <w:sz w:val="18"/>
                                <w:szCs w:val="18"/>
                              </w:rPr>
                            </w:pPr>
                            <w:r>
                              <w:rPr>
                                <w:rFonts w:ascii="Calibri"/>
                                <w:spacing w:val="-2"/>
                                <w:sz w:val="18"/>
                              </w:rPr>
                              <w:t>25,50%</w:t>
                            </w:r>
                          </w:p>
                        </w:tc>
                      </w:tr>
                    </w:tbl>
                    <w:p w14:paraId="3D092FBA" w14:textId="77777777" w:rsidR="00B152F3" w:rsidRDefault="00B152F3" w:rsidP="00B152F3"/>
                  </w:txbxContent>
                </v:textbox>
                <w10:wrap anchorx="page" anchory="page"/>
              </v:shape>
            </w:pict>
          </mc:Fallback>
        </mc:AlternateContent>
      </w:r>
    </w:p>
    <w:tbl>
      <w:tblPr>
        <w:tblStyle w:val="TableNormal1"/>
        <w:tblW w:w="0" w:type="auto"/>
        <w:tblInd w:w="101" w:type="dxa"/>
        <w:tblLayout w:type="fixed"/>
        <w:tblLook w:val="01E0" w:firstRow="1" w:lastRow="1" w:firstColumn="1" w:lastColumn="1" w:noHBand="0" w:noVBand="0"/>
      </w:tblPr>
      <w:tblGrid>
        <w:gridCol w:w="1171"/>
        <w:gridCol w:w="8354"/>
        <w:gridCol w:w="2981"/>
        <w:gridCol w:w="1291"/>
        <w:gridCol w:w="1038"/>
      </w:tblGrid>
      <w:tr w:rsidR="00B152F3" w14:paraId="6192342E" w14:textId="77777777" w:rsidTr="007F09F2">
        <w:trPr>
          <w:trHeight w:hRule="exact" w:val="270"/>
        </w:trPr>
        <w:tc>
          <w:tcPr>
            <w:tcW w:w="1171" w:type="dxa"/>
            <w:tcBorders>
              <w:top w:val="single" w:sz="2" w:space="0" w:color="000000"/>
              <w:left w:val="nil"/>
              <w:bottom w:val="single" w:sz="2" w:space="0" w:color="000000"/>
              <w:right w:val="nil"/>
            </w:tcBorders>
          </w:tcPr>
          <w:p w14:paraId="2A416E6D"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41</w:t>
            </w:r>
          </w:p>
        </w:tc>
        <w:tc>
          <w:tcPr>
            <w:tcW w:w="8354" w:type="dxa"/>
            <w:tcBorders>
              <w:top w:val="single" w:sz="2" w:space="0" w:color="000000"/>
              <w:left w:val="nil"/>
              <w:bottom w:val="single" w:sz="2" w:space="0" w:color="000000"/>
              <w:right w:val="nil"/>
            </w:tcBorders>
          </w:tcPr>
          <w:p w14:paraId="2B3624D7"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1"/>
                <w:sz w:val="18"/>
                <w:lang w:val="it-IT"/>
              </w:rPr>
              <w:t xml:space="preserve"> </w:t>
            </w:r>
            <w:r w:rsidRPr="00B152F3">
              <w:rPr>
                <w:rFonts w:ascii="Calibri"/>
                <w:sz w:val="18"/>
                <w:lang w:val="it-IT"/>
              </w:rPr>
              <w:t>za</w:t>
            </w:r>
            <w:r w:rsidRPr="00B152F3">
              <w:rPr>
                <w:rFonts w:ascii="Calibri"/>
                <w:spacing w:val="-13"/>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neproizvedene</w:t>
            </w:r>
            <w:proofErr w:type="spellEnd"/>
            <w:r w:rsidRPr="00B152F3">
              <w:rPr>
                <w:rFonts w:ascii="Calibri"/>
                <w:spacing w:val="-12"/>
                <w:sz w:val="18"/>
                <w:lang w:val="it-IT"/>
              </w:rPr>
              <w:t xml:space="preserve"> </w:t>
            </w:r>
            <w:proofErr w:type="spellStart"/>
            <w:r w:rsidRPr="00B152F3">
              <w:rPr>
                <w:rFonts w:ascii="Calibri"/>
                <w:spacing w:val="-2"/>
                <w:sz w:val="18"/>
                <w:lang w:val="it-IT"/>
              </w:rPr>
              <w:t>imovine</w:t>
            </w:r>
            <w:proofErr w:type="spellEnd"/>
          </w:p>
        </w:tc>
        <w:tc>
          <w:tcPr>
            <w:tcW w:w="2981" w:type="dxa"/>
            <w:tcBorders>
              <w:top w:val="single" w:sz="2" w:space="0" w:color="000000"/>
              <w:left w:val="nil"/>
              <w:bottom w:val="single" w:sz="2" w:space="0" w:color="000000"/>
              <w:right w:val="nil"/>
            </w:tcBorders>
          </w:tcPr>
          <w:p w14:paraId="57300C65" w14:textId="77777777" w:rsidR="00B152F3" w:rsidRDefault="00B152F3" w:rsidP="007F09F2">
            <w:pPr>
              <w:pStyle w:val="TableParagraph"/>
              <w:spacing w:before="15"/>
              <w:ind w:left="1590"/>
              <w:rPr>
                <w:rFonts w:ascii="Calibri" w:eastAsia="Calibri" w:hAnsi="Calibri" w:cs="Calibri"/>
                <w:sz w:val="18"/>
                <w:szCs w:val="18"/>
              </w:rPr>
            </w:pPr>
            <w:r>
              <w:rPr>
                <w:rFonts w:ascii="Calibri"/>
                <w:spacing w:val="-2"/>
                <w:sz w:val="18"/>
              </w:rPr>
              <w:t>13.272,00</w:t>
            </w:r>
          </w:p>
        </w:tc>
        <w:tc>
          <w:tcPr>
            <w:tcW w:w="1291" w:type="dxa"/>
            <w:tcBorders>
              <w:top w:val="single" w:sz="2" w:space="0" w:color="000000"/>
              <w:left w:val="nil"/>
              <w:bottom w:val="single" w:sz="2" w:space="0" w:color="000000"/>
              <w:right w:val="nil"/>
            </w:tcBorders>
          </w:tcPr>
          <w:p w14:paraId="695852AF" w14:textId="77777777" w:rsidR="00B152F3" w:rsidRDefault="00B152F3" w:rsidP="007F09F2">
            <w:pPr>
              <w:pStyle w:val="TableParagraph"/>
              <w:spacing w:before="15"/>
              <w:ind w:left="650"/>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7C68F52A" w14:textId="77777777" w:rsidR="00B152F3" w:rsidRDefault="00B152F3" w:rsidP="007F09F2">
            <w:pPr>
              <w:pStyle w:val="TableParagraph"/>
              <w:spacing w:before="15"/>
              <w:ind w:left="311"/>
              <w:rPr>
                <w:rFonts w:ascii="Calibri" w:eastAsia="Calibri" w:hAnsi="Calibri" w:cs="Calibri"/>
                <w:sz w:val="18"/>
                <w:szCs w:val="18"/>
              </w:rPr>
            </w:pPr>
            <w:r>
              <w:rPr>
                <w:rFonts w:ascii="Calibri"/>
                <w:spacing w:val="-2"/>
                <w:sz w:val="18"/>
              </w:rPr>
              <w:t>0,00%</w:t>
            </w:r>
          </w:p>
        </w:tc>
      </w:tr>
      <w:tr w:rsidR="00B152F3" w14:paraId="54AD70A1" w14:textId="77777777" w:rsidTr="007F09F2">
        <w:trPr>
          <w:trHeight w:hRule="exact" w:val="272"/>
        </w:trPr>
        <w:tc>
          <w:tcPr>
            <w:tcW w:w="1171" w:type="dxa"/>
            <w:tcBorders>
              <w:top w:val="single" w:sz="2" w:space="0" w:color="000000"/>
              <w:left w:val="nil"/>
              <w:bottom w:val="single" w:sz="3" w:space="0" w:color="000000"/>
              <w:right w:val="nil"/>
            </w:tcBorders>
          </w:tcPr>
          <w:p w14:paraId="40E8C684"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4126</w:t>
            </w:r>
          </w:p>
        </w:tc>
        <w:tc>
          <w:tcPr>
            <w:tcW w:w="8354" w:type="dxa"/>
            <w:tcBorders>
              <w:top w:val="single" w:sz="2" w:space="0" w:color="000000"/>
              <w:left w:val="nil"/>
              <w:bottom w:val="single" w:sz="3" w:space="0" w:color="000000"/>
              <w:right w:val="nil"/>
            </w:tcBorders>
          </w:tcPr>
          <w:p w14:paraId="3D148ED2"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Ostala</w:t>
            </w:r>
            <w:proofErr w:type="spellEnd"/>
            <w:r>
              <w:rPr>
                <w:rFonts w:ascii="Calibri"/>
                <w:spacing w:val="-19"/>
                <w:sz w:val="18"/>
              </w:rPr>
              <w:t xml:space="preserve"> </w:t>
            </w:r>
            <w:proofErr w:type="spellStart"/>
            <w:r>
              <w:rPr>
                <w:rFonts w:ascii="Calibri"/>
                <w:spacing w:val="-2"/>
                <w:sz w:val="18"/>
              </w:rPr>
              <w:t>nematerijalna</w:t>
            </w:r>
            <w:proofErr w:type="spellEnd"/>
            <w:r>
              <w:rPr>
                <w:rFonts w:ascii="Calibri"/>
                <w:spacing w:val="-18"/>
                <w:sz w:val="18"/>
              </w:rPr>
              <w:t xml:space="preserve"> </w:t>
            </w:r>
            <w:proofErr w:type="spellStart"/>
            <w:r>
              <w:rPr>
                <w:rFonts w:ascii="Calibri"/>
                <w:spacing w:val="-1"/>
                <w:sz w:val="18"/>
              </w:rPr>
              <w:t>imovina</w:t>
            </w:r>
            <w:proofErr w:type="spellEnd"/>
          </w:p>
        </w:tc>
        <w:tc>
          <w:tcPr>
            <w:tcW w:w="2981" w:type="dxa"/>
            <w:tcBorders>
              <w:top w:val="single" w:sz="2" w:space="0" w:color="000000"/>
              <w:left w:val="nil"/>
              <w:bottom w:val="single" w:sz="3" w:space="0" w:color="000000"/>
              <w:right w:val="nil"/>
            </w:tcBorders>
          </w:tcPr>
          <w:p w14:paraId="58B7D219" w14:textId="77777777" w:rsidR="00B152F3" w:rsidRDefault="00B152F3" w:rsidP="007F09F2"/>
        </w:tc>
        <w:tc>
          <w:tcPr>
            <w:tcW w:w="1291" w:type="dxa"/>
            <w:tcBorders>
              <w:top w:val="single" w:sz="2" w:space="0" w:color="000000"/>
              <w:left w:val="nil"/>
              <w:bottom w:val="single" w:sz="3" w:space="0" w:color="000000"/>
              <w:right w:val="nil"/>
            </w:tcBorders>
          </w:tcPr>
          <w:p w14:paraId="1F03F1AF" w14:textId="77777777" w:rsidR="00B152F3" w:rsidRDefault="00B152F3" w:rsidP="007F09F2">
            <w:pPr>
              <w:pStyle w:val="TableParagraph"/>
              <w:spacing w:before="15"/>
              <w:ind w:left="650"/>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000000"/>
              <w:right w:val="nil"/>
            </w:tcBorders>
          </w:tcPr>
          <w:p w14:paraId="755B8FED" w14:textId="77777777" w:rsidR="00B152F3" w:rsidRDefault="00B152F3" w:rsidP="007F09F2"/>
        </w:tc>
      </w:tr>
      <w:tr w:rsidR="00B152F3" w14:paraId="2D321BE0"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1CC6C24F"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01900CE"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2"/>
                <w:sz w:val="18"/>
              </w:rPr>
              <w:t>K100873</w:t>
            </w:r>
          </w:p>
        </w:tc>
        <w:tc>
          <w:tcPr>
            <w:tcW w:w="8354" w:type="dxa"/>
            <w:tcBorders>
              <w:top w:val="single" w:sz="3" w:space="0" w:color="000000"/>
              <w:left w:val="nil"/>
              <w:bottom w:val="single" w:sz="3" w:space="0" w:color="000000"/>
              <w:right w:val="nil"/>
            </w:tcBorders>
            <w:shd w:val="clear" w:color="auto" w:fill="F2F2F2"/>
          </w:tcPr>
          <w:p w14:paraId="2A40A9D7" w14:textId="77777777" w:rsidR="00B152F3" w:rsidRDefault="00B152F3" w:rsidP="007F09F2">
            <w:pPr>
              <w:pStyle w:val="TableParagraph"/>
              <w:spacing w:before="13"/>
              <w:ind w:left="48"/>
              <w:rPr>
                <w:rFonts w:ascii="Calibri" w:eastAsia="Calibri" w:hAnsi="Calibri" w:cs="Calibri"/>
                <w:sz w:val="18"/>
                <w:szCs w:val="18"/>
              </w:rPr>
            </w:pPr>
            <w:r>
              <w:rPr>
                <w:rFonts w:ascii="Calibri"/>
                <w:b/>
                <w:spacing w:val="-2"/>
                <w:sz w:val="18"/>
              </w:rPr>
              <w:t>IZGRADNJA</w:t>
            </w:r>
            <w:r>
              <w:rPr>
                <w:rFonts w:ascii="Calibri"/>
                <w:b/>
                <w:spacing w:val="-11"/>
                <w:sz w:val="18"/>
              </w:rPr>
              <w:t xml:space="preserve"> </w:t>
            </w:r>
            <w:r>
              <w:rPr>
                <w:rFonts w:ascii="Calibri"/>
                <w:b/>
                <w:spacing w:val="-2"/>
                <w:sz w:val="18"/>
              </w:rPr>
              <w:t>PRISTUPNE</w:t>
            </w:r>
            <w:r>
              <w:rPr>
                <w:rFonts w:ascii="Calibri"/>
                <w:b/>
                <w:spacing w:val="-10"/>
                <w:sz w:val="18"/>
              </w:rPr>
              <w:t xml:space="preserve"> </w:t>
            </w:r>
            <w:r>
              <w:rPr>
                <w:rFonts w:ascii="Calibri"/>
                <w:b/>
                <w:spacing w:val="-2"/>
                <w:sz w:val="18"/>
              </w:rPr>
              <w:t>PROMETNICE</w:t>
            </w:r>
            <w:r>
              <w:rPr>
                <w:rFonts w:ascii="Calibri"/>
                <w:b/>
                <w:spacing w:val="-13"/>
                <w:sz w:val="18"/>
              </w:rPr>
              <w:t xml:space="preserve"> </w:t>
            </w:r>
            <w:r>
              <w:rPr>
                <w:rFonts w:ascii="Calibri"/>
                <w:b/>
                <w:sz w:val="18"/>
              </w:rPr>
              <w:t>U</w:t>
            </w:r>
            <w:r>
              <w:rPr>
                <w:rFonts w:ascii="Calibri"/>
                <w:b/>
                <w:spacing w:val="-9"/>
                <w:sz w:val="18"/>
              </w:rPr>
              <w:t xml:space="preserve"> </w:t>
            </w:r>
            <w:r>
              <w:rPr>
                <w:rFonts w:ascii="Calibri"/>
                <w:b/>
                <w:spacing w:val="-2"/>
                <w:sz w:val="18"/>
              </w:rPr>
              <w:t>NASELJU</w:t>
            </w:r>
            <w:r>
              <w:rPr>
                <w:rFonts w:ascii="Calibri"/>
                <w:b/>
                <w:spacing w:val="-10"/>
                <w:sz w:val="18"/>
              </w:rPr>
              <w:t xml:space="preserve"> </w:t>
            </w:r>
            <w:r>
              <w:rPr>
                <w:rFonts w:ascii="Calibri"/>
                <w:b/>
                <w:spacing w:val="-2"/>
                <w:sz w:val="18"/>
              </w:rPr>
              <w:t>KARIGADOR</w:t>
            </w:r>
            <w:r>
              <w:rPr>
                <w:rFonts w:ascii="Calibri"/>
                <w:b/>
                <w:spacing w:val="-13"/>
                <w:sz w:val="18"/>
              </w:rPr>
              <w:t xml:space="preserve"> </w:t>
            </w:r>
            <w:r>
              <w:rPr>
                <w:rFonts w:ascii="Calibri"/>
                <w:b/>
                <w:sz w:val="18"/>
              </w:rPr>
              <w:t>SU3</w:t>
            </w:r>
            <w:r>
              <w:rPr>
                <w:rFonts w:ascii="Calibri"/>
                <w:b/>
                <w:spacing w:val="-10"/>
                <w:sz w:val="18"/>
              </w:rPr>
              <w:t xml:space="preserve"> </w:t>
            </w:r>
            <w:r>
              <w:rPr>
                <w:rFonts w:ascii="Calibri"/>
                <w:b/>
                <w:sz w:val="18"/>
              </w:rPr>
              <w:t>I</w:t>
            </w:r>
            <w:r>
              <w:rPr>
                <w:rFonts w:ascii="Calibri"/>
                <w:b/>
                <w:spacing w:val="-11"/>
                <w:sz w:val="18"/>
              </w:rPr>
              <w:t xml:space="preserve"> </w:t>
            </w:r>
            <w:r>
              <w:rPr>
                <w:rFonts w:ascii="Calibri"/>
                <w:b/>
                <w:spacing w:val="-2"/>
                <w:sz w:val="18"/>
              </w:rPr>
              <w:t>OU9</w:t>
            </w:r>
          </w:p>
        </w:tc>
        <w:tc>
          <w:tcPr>
            <w:tcW w:w="2981" w:type="dxa"/>
            <w:tcBorders>
              <w:top w:val="single" w:sz="3" w:space="0" w:color="000000"/>
              <w:left w:val="nil"/>
              <w:bottom w:val="single" w:sz="3" w:space="0" w:color="000000"/>
              <w:right w:val="nil"/>
            </w:tcBorders>
            <w:shd w:val="clear" w:color="auto" w:fill="F2F2F2"/>
          </w:tcPr>
          <w:p w14:paraId="0DC07021" w14:textId="77777777" w:rsidR="00B152F3" w:rsidRDefault="00B152F3" w:rsidP="007F09F2">
            <w:pPr>
              <w:pStyle w:val="TableParagraph"/>
              <w:spacing w:before="13"/>
              <w:ind w:left="1596"/>
              <w:rPr>
                <w:rFonts w:ascii="Calibri" w:eastAsia="Calibri" w:hAnsi="Calibri" w:cs="Calibri"/>
                <w:sz w:val="18"/>
                <w:szCs w:val="18"/>
              </w:rPr>
            </w:pPr>
            <w:r>
              <w:rPr>
                <w:rFonts w:ascii="Calibri"/>
                <w:b/>
                <w:spacing w:val="-1"/>
                <w:sz w:val="18"/>
              </w:rPr>
              <w:t>25.000,00</w:t>
            </w:r>
          </w:p>
        </w:tc>
        <w:tc>
          <w:tcPr>
            <w:tcW w:w="1291" w:type="dxa"/>
            <w:tcBorders>
              <w:top w:val="single" w:sz="3" w:space="0" w:color="000000"/>
              <w:left w:val="nil"/>
              <w:bottom w:val="single" w:sz="3" w:space="0" w:color="000000"/>
              <w:right w:val="nil"/>
            </w:tcBorders>
            <w:shd w:val="clear" w:color="auto" w:fill="F2F2F2"/>
          </w:tcPr>
          <w:p w14:paraId="2A9A5F5B" w14:textId="77777777" w:rsidR="00B152F3" w:rsidRDefault="00B152F3" w:rsidP="007F09F2">
            <w:pPr>
              <w:pStyle w:val="TableParagraph"/>
              <w:spacing w:before="13"/>
              <w:ind w:left="659"/>
              <w:rPr>
                <w:rFonts w:ascii="Calibri" w:eastAsia="Calibri" w:hAnsi="Calibri" w:cs="Calibri"/>
                <w:sz w:val="18"/>
                <w:szCs w:val="18"/>
              </w:rPr>
            </w:pPr>
            <w:r>
              <w:rPr>
                <w:rFonts w:ascii="Calibri"/>
                <w:b/>
                <w:sz w:val="18"/>
              </w:rPr>
              <w:t>0,00</w:t>
            </w:r>
          </w:p>
        </w:tc>
        <w:tc>
          <w:tcPr>
            <w:tcW w:w="1038" w:type="dxa"/>
            <w:tcBorders>
              <w:top w:val="single" w:sz="3" w:space="0" w:color="000000"/>
              <w:left w:val="nil"/>
              <w:bottom w:val="single" w:sz="3" w:space="0" w:color="000000"/>
              <w:right w:val="nil"/>
            </w:tcBorders>
            <w:shd w:val="clear" w:color="auto" w:fill="F2F2F2"/>
          </w:tcPr>
          <w:p w14:paraId="7F48F6D4" w14:textId="77777777" w:rsidR="00B152F3" w:rsidRDefault="00B152F3" w:rsidP="007F09F2">
            <w:pPr>
              <w:pStyle w:val="TableParagraph"/>
              <w:spacing w:before="13"/>
              <w:ind w:left="317"/>
              <w:rPr>
                <w:rFonts w:ascii="Calibri" w:eastAsia="Calibri" w:hAnsi="Calibri" w:cs="Calibri"/>
                <w:sz w:val="18"/>
                <w:szCs w:val="18"/>
              </w:rPr>
            </w:pPr>
            <w:r>
              <w:rPr>
                <w:rFonts w:ascii="Calibri"/>
                <w:b/>
                <w:sz w:val="18"/>
              </w:rPr>
              <w:t>0,00%</w:t>
            </w:r>
          </w:p>
        </w:tc>
      </w:tr>
      <w:tr w:rsidR="00B152F3" w14:paraId="57291686"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766439C3"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8354" w:type="dxa"/>
            <w:tcBorders>
              <w:top w:val="single" w:sz="3" w:space="0" w:color="000000"/>
              <w:left w:val="nil"/>
              <w:bottom w:val="single" w:sz="2" w:space="0" w:color="000000"/>
              <w:right w:val="nil"/>
            </w:tcBorders>
            <w:shd w:val="clear" w:color="auto" w:fill="CCFFCC"/>
          </w:tcPr>
          <w:p w14:paraId="7E08E26D"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2981" w:type="dxa"/>
            <w:tcBorders>
              <w:top w:val="single" w:sz="3" w:space="0" w:color="000000"/>
              <w:left w:val="nil"/>
              <w:bottom w:val="single" w:sz="2" w:space="0" w:color="000000"/>
              <w:right w:val="nil"/>
            </w:tcBorders>
            <w:shd w:val="clear" w:color="auto" w:fill="CCFFCC"/>
          </w:tcPr>
          <w:p w14:paraId="35E361B7" w14:textId="77777777" w:rsidR="00B152F3" w:rsidRDefault="00B152F3" w:rsidP="007F09F2">
            <w:pPr>
              <w:pStyle w:val="TableParagraph"/>
              <w:spacing w:before="16"/>
              <w:ind w:left="1598"/>
              <w:rPr>
                <w:rFonts w:ascii="Calibri" w:eastAsia="Calibri" w:hAnsi="Calibri" w:cs="Calibri"/>
                <w:sz w:val="18"/>
                <w:szCs w:val="18"/>
              </w:rPr>
            </w:pPr>
            <w:r>
              <w:rPr>
                <w:rFonts w:ascii="Calibri"/>
                <w:spacing w:val="-2"/>
                <w:sz w:val="18"/>
              </w:rPr>
              <w:t>25.000,00</w:t>
            </w:r>
          </w:p>
        </w:tc>
        <w:tc>
          <w:tcPr>
            <w:tcW w:w="1291" w:type="dxa"/>
            <w:tcBorders>
              <w:top w:val="single" w:sz="3" w:space="0" w:color="000000"/>
              <w:left w:val="nil"/>
              <w:bottom w:val="single" w:sz="2" w:space="0" w:color="000000"/>
              <w:right w:val="nil"/>
            </w:tcBorders>
            <w:shd w:val="clear" w:color="auto" w:fill="CCFFCC"/>
          </w:tcPr>
          <w:p w14:paraId="6F287588" w14:textId="77777777" w:rsidR="00B152F3" w:rsidRDefault="00B152F3" w:rsidP="007F09F2">
            <w:pPr>
              <w:pStyle w:val="TableParagraph"/>
              <w:spacing w:before="16"/>
              <w:ind w:left="659"/>
              <w:rPr>
                <w:rFonts w:ascii="Calibri" w:eastAsia="Calibri" w:hAnsi="Calibri" w:cs="Calibri"/>
                <w:sz w:val="18"/>
                <w:szCs w:val="18"/>
              </w:rPr>
            </w:pPr>
            <w:r>
              <w:rPr>
                <w:rFonts w:ascii="Calibri"/>
                <w:spacing w:val="-2"/>
                <w:sz w:val="18"/>
              </w:rPr>
              <w:t>0,00</w:t>
            </w:r>
          </w:p>
        </w:tc>
        <w:tc>
          <w:tcPr>
            <w:tcW w:w="1038" w:type="dxa"/>
            <w:tcBorders>
              <w:top w:val="single" w:sz="3" w:space="0" w:color="000000"/>
              <w:left w:val="nil"/>
              <w:bottom w:val="single" w:sz="2" w:space="0" w:color="000000"/>
              <w:right w:val="nil"/>
            </w:tcBorders>
            <w:shd w:val="clear" w:color="auto" w:fill="CCFFCC"/>
          </w:tcPr>
          <w:p w14:paraId="7E31CA41" w14:textId="77777777" w:rsidR="00B152F3" w:rsidRDefault="00B152F3" w:rsidP="007F09F2">
            <w:pPr>
              <w:pStyle w:val="TableParagraph"/>
              <w:spacing w:before="16"/>
              <w:ind w:left="317"/>
              <w:rPr>
                <w:rFonts w:ascii="Calibri" w:eastAsia="Calibri" w:hAnsi="Calibri" w:cs="Calibri"/>
                <w:sz w:val="18"/>
                <w:szCs w:val="18"/>
              </w:rPr>
            </w:pPr>
            <w:r>
              <w:rPr>
                <w:rFonts w:ascii="Calibri"/>
                <w:spacing w:val="-2"/>
                <w:sz w:val="18"/>
              </w:rPr>
              <w:t>0,00%</w:t>
            </w:r>
          </w:p>
        </w:tc>
      </w:tr>
      <w:tr w:rsidR="00B152F3" w14:paraId="569F2369" w14:textId="77777777" w:rsidTr="007F09F2">
        <w:trPr>
          <w:trHeight w:hRule="exact" w:val="270"/>
        </w:trPr>
        <w:tc>
          <w:tcPr>
            <w:tcW w:w="1171" w:type="dxa"/>
            <w:tcBorders>
              <w:top w:val="single" w:sz="2" w:space="0" w:color="000000"/>
              <w:left w:val="nil"/>
              <w:bottom w:val="single" w:sz="2" w:space="0" w:color="000000"/>
              <w:right w:val="nil"/>
            </w:tcBorders>
          </w:tcPr>
          <w:p w14:paraId="5E51F6B5"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8354" w:type="dxa"/>
            <w:tcBorders>
              <w:top w:val="single" w:sz="2" w:space="0" w:color="000000"/>
              <w:left w:val="nil"/>
              <w:bottom w:val="single" w:sz="2" w:space="0" w:color="000000"/>
              <w:right w:val="nil"/>
            </w:tcBorders>
          </w:tcPr>
          <w:p w14:paraId="09726A67"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2981" w:type="dxa"/>
            <w:tcBorders>
              <w:top w:val="single" w:sz="2" w:space="0" w:color="000000"/>
              <w:left w:val="nil"/>
              <w:bottom w:val="single" w:sz="2" w:space="0" w:color="000000"/>
              <w:right w:val="nil"/>
            </w:tcBorders>
          </w:tcPr>
          <w:p w14:paraId="0568B36F" w14:textId="77777777" w:rsidR="00B152F3" w:rsidRDefault="00B152F3" w:rsidP="007F09F2">
            <w:pPr>
              <w:pStyle w:val="TableParagraph"/>
              <w:spacing w:before="17"/>
              <w:ind w:left="1590"/>
              <w:rPr>
                <w:rFonts w:ascii="Calibri" w:eastAsia="Calibri" w:hAnsi="Calibri" w:cs="Calibri"/>
                <w:sz w:val="18"/>
                <w:szCs w:val="18"/>
              </w:rPr>
            </w:pPr>
            <w:r>
              <w:rPr>
                <w:rFonts w:ascii="Calibri"/>
                <w:spacing w:val="-2"/>
                <w:sz w:val="18"/>
              </w:rPr>
              <w:t>25.000,00</w:t>
            </w:r>
          </w:p>
        </w:tc>
        <w:tc>
          <w:tcPr>
            <w:tcW w:w="1291" w:type="dxa"/>
            <w:tcBorders>
              <w:top w:val="single" w:sz="2" w:space="0" w:color="000000"/>
              <w:left w:val="nil"/>
              <w:bottom w:val="single" w:sz="2" w:space="0" w:color="000000"/>
              <w:right w:val="nil"/>
            </w:tcBorders>
          </w:tcPr>
          <w:p w14:paraId="1CB85DC7" w14:textId="77777777" w:rsidR="00B152F3" w:rsidRDefault="00B152F3" w:rsidP="007F09F2">
            <w:pPr>
              <w:pStyle w:val="TableParagraph"/>
              <w:spacing w:before="17"/>
              <w:ind w:left="650"/>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67F25476" w14:textId="77777777" w:rsidR="00B152F3" w:rsidRDefault="00B152F3" w:rsidP="007F09F2">
            <w:pPr>
              <w:pStyle w:val="TableParagraph"/>
              <w:spacing w:before="17"/>
              <w:ind w:left="311"/>
              <w:rPr>
                <w:rFonts w:ascii="Calibri" w:eastAsia="Calibri" w:hAnsi="Calibri" w:cs="Calibri"/>
                <w:sz w:val="18"/>
                <w:szCs w:val="18"/>
              </w:rPr>
            </w:pPr>
            <w:r>
              <w:rPr>
                <w:rFonts w:ascii="Calibri"/>
                <w:spacing w:val="-2"/>
                <w:sz w:val="18"/>
              </w:rPr>
              <w:t>0,00%</w:t>
            </w:r>
          </w:p>
        </w:tc>
      </w:tr>
      <w:tr w:rsidR="00B152F3" w14:paraId="5F46C4B8" w14:textId="77777777" w:rsidTr="007F09F2">
        <w:trPr>
          <w:trHeight w:hRule="exact" w:val="272"/>
        </w:trPr>
        <w:tc>
          <w:tcPr>
            <w:tcW w:w="1171" w:type="dxa"/>
            <w:tcBorders>
              <w:top w:val="single" w:sz="2" w:space="0" w:color="000000"/>
              <w:left w:val="nil"/>
              <w:bottom w:val="single" w:sz="3" w:space="0" w:color="F2F2F2"/>
              <w:right w:val="nil"/>
            </w:tcBorders>
          </w:tcPr>
          <w:p w14:paraId="321E463E"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4213</w:t>
            </w:r>
          </w:p>
        </w:tc>
        <w:tc>
          <w:tcPr>
            <w:tcW w:w="8354" w:type="dxa"/>
            <w:tcBorders>
              <w:top w:val="single" w:sz="2" w:space="0" w:color="000000"/>
              <w:left w:val="nil"/>
              <w:bottom w:val="single" w:sz="3" w:space="0" w:color="F2F2F2"/>
              <w:right w:val="nil"/>
            </w:tcBorders>
          </w:tcPr>
          <w:p w14:paraId="4E797CDC" w14:textId="77777777" w:rsidR="00B152F3" w:rsidRPr="00B152F3" w:rsidRDefault="00B152F3" w:rsidP="007F09F2">
            <w:pPr>
              <w:pStyle w:val="TableParagraph"/>
              <w:spacing w:before="17"/>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2981" w:type="dxa"/>
            <w:tcBorders>
              <w:top w:val="single" w:sz="2" w:space="0" w:color="000000"/>
              <w:left w:val="nil"/>
              <w:bottom w:val="single" w:sz="3" w:space="0" w:color="F2F2F2"/>
              <w:right w:val="nil"/>
            </w:tcBorders>
          </w:tcPr>
          <w:p w14:paraId="25B7D093" w14:textId="77777777" w:rsidR="00B152F3" w:rsidRPr="00B152F3" w:rsidRDefault="00B152F3" w:rsidP="007F09F2">
            <w:pPr>
              <w:rPr>
                <w:lang w:val="it-IT"/>
              </w:rPr>
            </w:pPr>
          </w:p>
        </w:tc>
        <w:tc>
          <w:tcPr>
            <w:tcW w:w="1291" w:type="dxa"/>
            <w:tcBorders>
              <w:top w:val="single" w:sz="2" w:space="0" w:color="000000"/>
              <w:left w:val="nil"/>
              <w:bottom w:val="single" w:sz="3" w:space="0" w:color="F2F2F2"/>
              <w:right w:val="nil"/>
            </w:tcBorders>
          </w:tcPr>
          <w:p w14:paraId="17C96A47" w14:textId="77777777" w:rsidR="00B152F3" w:rsidRDefault="00B152F3" w:rsidP="007F09F2">
            <w:pPr>
              <w:pStyle w:val="TableParagraph"/>
              <w:spacing w:before="17"/>
              <w:ind w:left="650"/>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3" w:space="0" w:color="F2F2F2"/>
              <w:right w:val="nil"/>
            </w:tcBorders>
          </w:tcPr>
          <w:p w14:paraId="24FED539" w14:textId="77777777" w:rsidR="00B152F3" w:rsidRDefault="00B152F3" w:rsidP="007F09F2"/>
        </w:tc>
      </w:tr>
      <w:tr w:rsidR="00B152F3" w14:paraId="7A0827BC"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38F5BEF4"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6AB7700"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K100876</w:t>
            </w:r>
          </w:p>
        </w:tc>
        <w:tc>
          <w:tcPr>
            <w:tcW w:w="8354" w:type="dxa"/>
            <w:tcBorders>
              <w:top w:val="single" w:sz="3" w:space="0" w:color="F2F2F2"/>
              <w:left w:val="nil"/>
              <w:bottom w:val="single" w:sz="2" w:space="0" w:color="000000"/>
              <w:right w:val="nil"/>
            </w:tcBorders>
            <w:shd w:val="clear" w:color="auto" w:fill="F2F2F2"/>
          </w:tcPr>
          <w:p w14:paraId="3B01051B"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z w:val="18"/>
                <w:lang w:val="it-IT"/>
              </w:rPr>
              <w:t>UREĐENJE</w:t>
            </w:r>
            <w:r w:rsidRPr="00B152F3">
              <w:rPr>
                <w:rFonts w:ascii="Calibri" w:hAnsi="Calibri"/>
                <w:b/>
                <w:spacing w:val="-9"/>
                <w:sz w:val="18"/>
                <w:lang w:val="it-IT"/>
              </w:rPr>
              <w:t xml:space="preserve"> </w:t>
            </w:r>
            <w:r w:rsidRPr="00B152F3">
              <w:rPr>
                <w:rFonts w:ascii="Calibri" w:hAnsi="Calibri"/>
                <w:b/>
                <w:spacing w:val="-1"/>
                <w:sz w:val="18"/>
                <w:lang w:val="it-IT"/>
              </w:rPr>
              <w:t>ULICE</w:t>
            </w:r>
            <w:r w:rsidRPr="00B152F3">
              <w:rPr>
                <w:rFonts w:ascii="Calibri" w:hAnsi="Calibri"/>
                <w:b/>
                <w:spacing w:val="-10"/>
                <w:sz w:val="18"/>
                <w:lang w:val="it-IT"/>
              </w:rPr>
              <w:t xml:space="preserve"> </w:t>
            </w:r>
            <w:r w:rsidRPr="00B152F3">
              <w:rPr>
                <w:rFonts w:ascii="Calibri" w:hAnsi="Calibri"/>
                <w:b/>
                <w:spacing w:val="-2"/>
                <w:sz w:val="18"/>
                <w:lang w:val="it-IT"/>
              </w:rPr>
              <w:t>ŠUŠNJEVICA</w:t>
            </w:r>
            <w:r w:rsidRPr="00B152F3">
              <w:rPr>
                <w:rFonts w:ascii="Calibri" w:hAnsi="Calibri"/>
                <w:b/>
                <w:spacing w:val="-10"/>
                <w:sz w:val="18"/>
                <w:lang w:val="it-IT"/>
              </w:rPr>
              <w:t xml:space="preserve"> </w:t>
            </w:r>
            <w:proofErr w:type="gramStart"/>
            <w:r w:rsidRPr="00B152F3">
              <w:rPr>
                <w:rFonts w:ascii="Calibri" w:hAnsi="Calibri"/>
                <w:b/>
                <w:sz w:val="18"/>
                <w:lang w:val="it-IT"/>
              </w:rPr>
              <w:t>OD</w:t>
            </w:r>
            <w:proofErr w:type="gramEnd"/>
            <w:r w:rsidRPr="00B152F3">
              <w:rPr>
                <w:rFonts w:ascii="Calibri" w:hAnsi="Calibri"/>
                <w:b/>
                <w:spacing w:val="-9"/>
                <w:sz w:val="18"/>
                <w:lang w:val="it-IT"/>
              </w:rPr>
              <w:t xml:space="preserve"> </w:t>
            </w:r>
            <w:r w:rsidRPr="00B152F3">
              <w:rPr>
                <w:rFonts w:ascii="Calibri" w:hAnsi="Calibri"/>
                <w:b/>
                <w:spacing w:val="-1"/>
                <w:sz w:val="18"/>
                <w:lang w:val="it-IT"/>
              </w:rPr>
              <w:t>ROTORA</w:t>
            </w:r>
            <w:r w:rsidRPr="00B152F3">
              <w:rPr>
                <w:rFonts w:ascii="Calibri" w:hAnsi="Calibri"/>
                <w:b/>
                <w:spacing w:val="-9"/>
                <w:sz w:val="18"/>
                <w:lang w:val="it-IT"/>
              </w:rPr>
              <w:t xml:space="preserve"> </w:t>
            </w:r>
            <w:r w:rsidRPr="00B152F3">
              <w:rPr>
                <w:rFonts w:ascii="Calibri" w:hAnsi="Calibri"/>
                <w:b/>
                <w:sz w:val="18"/>
                <w:lang w:val="it-IT"/>
              </w:rPr>
              <w:t>DO</w:t>
            </w:r>
            <w:r w:rsidRPr="00B152F3">
              <w:rPr>
                <w:rFonts w:ascii="Calibri" w:hAnsi="Calibri"/>
                <w:b/>
                <w:spacing w:val="-9"/>
                <w:sz w:val="18"/>
                <w:lang w:val="it-IT"/>
              </w:rPr>
              <w:t xml:space="preserve"> </w:t>
            </w:r>
            <w:r w:rsidRPr="00B152F3">
              <w:rPr>
                <w:rFonts w:ascii="Calibri" w:hAnsi="Calibri"/>
                <w:b/>
                <w:spacing w:val="-1"/>
                <w:sz w:val="18"/>
                <w:lang w:val="it-IT"/>
              </w:rPr>
              <w:t>SPOJA</w:t>
            </w:r>
            <w:r w:rsidRPr="00B152F3">
              <w:rPr>
                <w:rFonts w:ascii="Calibri" w:hAnsi="Calibri"/>
                <w:b/>
                <w:spacing w:val="-11"/>
                <w:sz w:val="18"/>
                <w:lang w:val="it-IT"/>
              </w:rPr>
              <w:t xml:space="preserve"> </w:t>
            </w:r>
            <w:r w:rsidRPr="00B152F3">
              <w:rPr>
                <w:rFonts w:ascii="Calibri" w:hAnsi="Calibri"/>
                <w:b/>
                <w:sz w:val="18"/>
                <w:lang w:val="it-IT"/>
              </w:rPr>
              <w:t>SA</w:t>
            </w:r>
            <w:r w:rsidRPr="00B152F3">
              <w:rPr>
                <w:rFonts w:ascii="Calibri" w:hAnsi="Calibri"/>
                <w:b/>
                <w:spacing w:val="-9"/>
                <w:sz w:val="18"/>
                <w:lang w:val="it-IT"/>
              </w:rPr>
              <w:t xml:space="preserve"> </w:t>
            </w:r>
            <w:r w:rsidRPr="00B152F3">
              <w:rPr>
                <w:rFonts w:ascii="Calibri" w:hAnsi="Calibri"/>
                <w:b/>
                <w:sz w:val="18"/>
                <w:lang w:val="it-IT"/>
              </w:rPr>
              <w:t>UL</w:t>
            </w:r>
            <w:r w:rsidRPr="00B152F3">
              <w:rPr>
                <w:rFonts w:ascii="Calibri" w:hAnsi="Calibri"/>
                <w:b/>
                <w:spacing w:val="-10"/>
                <w:sz w:val="18"/>
                <w:lang w:val="it-IT"/>
              </w:rPr>
              <w:t xml:space="preserve"> </w:t>
            </w:r>
            <w:proofErr w:type="spellStart"/>
            <w:r w:rsidRPr="00B152F3">
              <w:rPr>
                <w:rFonts w:ascii="Calibri" w:hAnsi="Calibri"/>
                <w:b/>
                <w:spacing w:val="-1"/>
                <w:sz w:val="18"/>
                <w:lang w:val="it-IT"/>
              </w:rPr>
              <w:t>Ronko</w:t>
            </w:r>
            <w:proofErr w:type="spellEnd"/>
            <w:r w:rsidRPr="00B152F3">
              <w:rPr>
                <w:rFonts w:ascii="Calibri" w:hAnsi="Calibri"/>
                <w:b/>
                <w:spacing w:val="-14"/>
                <w:sz w:val="18"/>
                <w:lang w:val="it-IT"/>
              </w:rPr>
              <w:t xml:space="preserve"> </w:t>
            </w:r>
            <w:proofErr w:type="spellStart"/>
            <w:r w:rsidRPr="00B152F3">
              <w:rPr>
                <w:rFonts w:ascii="Calibri" w:hAnsi="Calibri"/>
                <w:b/>
                <w:sz w:val="18"/>
                <w:lang w:val="it-IT"/>
              </w:rPr>
              <w:t>k.č.br</w:t>
            </w:r>
            <w:proofErr w:type="spellEnd"/>
            <w:r w:rsidRPr="00B152F3">
              <w:rPr>
                <w:rFonts w:ascii="Calibri" w:hAnsi="Calibri"/>
                <w:b/>
                <w:spacing w:val="-10"/>
                <w:sz w:val="18"/>
                <w:lang w:val="it-IT"/>
              </w:rPr>
              <w:t xml:space="preserve"> </w:t>
            </w:r>
            <w:r w:rsidRPr="00B152F3">
              <w:rPr>
                <w:rFonts w:ascii="Calibri" w:hAnsi="Calibri"/>
                <w:b/>
                <w:spacing w:val="-1"/>
                <w:sz w:val="18"/>
                <w:lang w:val="it-IT"/>
              </w:rPr>
              <w:t>2326/16</w:t>
            </w:r>
            <w:r w:rsidRPr="00B152F3">
              <w:rPr>
                <w:rFonts w:ascii="Calibri" w:hAnsi="Calibri"/>
                <w:b/>
                <w:spacing w:val="-10"/>
                <w:sz w:val="18"/>
                <w:lang w:val="it-IT"/>
              </w:rPr>
              <w:t xml:space="preserve"> </w:t>
            </w:r>
            <w:r w:rsidRPr="00B152F3">
              <w:rPr>
                <w:rFonts w:ascii="Calibri" w:hAnsi="Calibri"/>
                <w:b/>
                <w:sz w:val="18"/>
                <w:lang w:val="it-IT"/>
              </w:rPr>
              <w:t>i</w:t>
            </w:r>
            <w:r w:rsidRPr="00B152F3">
              <w:rPr>
                <w:rFonts w:ascii="Calibri" w:hAnsi="Calibri"/>
                <w:b/>
                <w:spacing w:val="-10"/>
                <w:sz w:val="18"/>
                <w:lang w:val="it-IT"/>
              </w:rPr>
              <w:t xml:space="preserve"> </w:t>
            </w:r>
            <w:r w:rsidRPr="00B152F3">
              <w:rPr>
                <w:rFonts w:ascii="Calibri" w:hAnsi="Calibri"/>
                <w:b/>
                <w:sz w:val="18"/>
                <w:lang w:val="it-IT"/>
              </w:rPr>
              <w:t>2326/17</w:t>
            </w:r>
          </w:p>
        </w:tc>
        <w:tc>
          <w:tcPr>
            <w:tcW w:w="2981" w:type="dxa"/>
            <w:tcBorders>
              <w:top w:val="single" w:sz="3" w:space="0" w:color="F2F2F2"/>
              <w:left w:val="nil"/>
              <w:bottom w:val="single" w:sz="2" w:space="0" w:color="000000"/>
              <w:right w:val="nil"/>
            </w:tcBorders>
            <w:shd w:val="clear" w:color="auto" w:fill="F2F2F2"/>
          </w:tcPr>
          <w:p w14:paraId="312DA8F0" w14:textId="77777777" w:rsidR="00B152F3" w:rsidRDefault="00B152F3" w:rsidP="007F09F2">
            <w:pPr>
              <w:pStyle w:val="TableParagraph"/>
              <w:spacing w:before="15"/>
              <w:ind w:left="1596"/>
              <w:rPr>
                <w:rFonts w:ascii="Calibri" w:eastAsia="Calibri" w:hAnsi="Calibri" w:cs="Calibri"/>
                <w:sz w:val="18"/>
                <w:szCs w:val="18"/>
              </w:rPr>
            </w:pPr>
            <w:r>
              <w:rPr>
                <w:rFonts w:ascii="Calibri"/>
                <w:b/>
                <w:spacing w:val="-1"/>
                <w:sz w:val="18"/>
              </w:rPr>
              <w:t>60.000,00</w:t>
            </w:r>
          </w:p>
        </w:tc>
        <w:tc>
          <w:tcPr>
            <w:tcW w:w="1291" w:type="dxa"/>
            <w:tcBorders>
              <w:top w:val="single" w:sz="3" w:space="0" w:color="F2F2F2"/>
              <w:left w:val="nil"/>
              <w:bottom w:val="single" w:sz="2" w:space="0" w:color="000000"/>
              <w:right w:val="nil"/>
            </w:tcBorders>
            <w:shd w:val="clear" w:color="auto" w:fill="F2F2F2"/>
          </w:tcPr>
          <w:p w14:paraId="3FB6C7A5" w14:textId="77777777" w:rsidR="00B152F3" w:rsidRDefault="00B152F3" w:rsidP="007F09F2">
            <w:pPr>
              <w:pStyle w:val="TableParagraph"/>
              <w:spacing w:before="15"/>
              <w:ind w:left="659"/>
              <w:rPr>
                <w:rFonts w:ascii="Calibri" w:eastAsia="Calibri" w:hAnsi="Calibri" w:cs="Calibri"/>
                <w:sz w:val="18"/>
                <w:szCs w:val="18"/>
              </w:rPr>
            </w:pPr>
            <w:r>
              <w:rPr>
                <w:rFonts w:ascii="Calibri"/>
                <w:b/>
                <w:sz w:val="18"/>
              </w:rPr>
              <w:t>0,00</w:t>
            </w:r>
          </w:p>
        </w:tc>
        <w:tc>
          <w:tcPr>
            <w:tcW w:w="1038" w:type="dxa"/>
            <w:tcBorders>
              <w:top w:val="single" w:sz="3" w:space="0" w:color="F2F2F2"/>
              <w:left w:val="nil"/>
              <w:bottom w:val="single" w:sz="2" w:space="0" w:color="000000"/>
              <w:right w:val="nil"/>
            </w:tcBorders>
            <w:shd w:val="clear" w:color="auto" w:fill="F2F2F2"/>
          </w:tcPr>
          <w:p w14:paraId="6215D137" w14:textId="77777777" w:rsidR="00B152F3" w:rsidRDefault="00B152F3" w:rsidP="007F09F2">
            <w:pPr>
              <w:pStyle w:val="TableParagraph"/>
              <w:spacing w:before="15"/>
              <w:ind w:left="317"/>
              <w:rPr>
                <w:rFonts w:ascii="Calibri" w:eastAsia="Calibri" w:hAnsi="Calibri" w:cs="Calibri"/>
                <w:sz w:val="18"/>
                <w:szCs w:val="18"/>
              </w:rPr>
            </w:pPr>
            <w:r>
              <w:rPr>
                <w:rFonts w:ascii="Calibri"/>
                <w:b/>
                <w:sz w:val="18"/>
              </w:rPr>
              <w:t>0,00%</w:t>
            </w:r>
          </w:p>
        </w:tc>
      </w:tr>
      <w:tr w:rsidR="00B152F3" w14:paraId="011DB4F3"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25E941B2"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71</w:t>
            </w:r>
          </w:p>
        </w:tc>
        <w:tc>
          <w:tcPr>
            <w:tcW w:w="8354" w:type="dxa"/>
            <w:tcBorders>
              <w:top w:val="single" w:sz="2" w:space="0" w:color="000000"/>
              <w:left w:val="nil"/>
              <w:bottom w:val="single" w:sz="2" w:space="0" w:color="000000"/>
              <w:right w:val="nil"/>
            </w:tcBorders>
            <w:shd w:val="clear" w:color="auto" w:fill="CCFFCC"/>
          </w:tcPr>
          <w:p w14:paraId="008A20CF"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2981" w:type="dxa"/>
            <w:tcBorders>
              <w:top w:val="single" w:sz="2" w:space="0" w:color="000000"/>
              <w:left w:val="nil"/>
              <w:bottom w:val="single" w:sz="2" w:space="0" w:color="000000"/>
              <w:right w:val="nil"/>
            </w:tcBorders>
            <w:shd w:val="clear" w:color="auto" w:fill="CCFFCC"/>
          </w:tcPr>
          <w:p w14:paraId="4E196231" w14:textId="77777777" w:rsidR="00B152F3" w:rsidRDefault="00B152F3" w:rsidP="007F09F2">
            <w:pPr>
              <w:pStyle w:val="TableParagraph"/>
              <w:spacing w:before="16"/>
              <w:ind w:left="1598"/>
              <w:rPr>
                <w:rFonts w:ascii="Calibri" w:eastAsia="Calibri" w:hAnsi="Calibri" w:cs="Calibri"/>
                <w:sz w:val="18"/>
                <w:szCs w:val="18"/>
              </w:rPr>
            </w:pPr>
            <w:r>
              <w:rPr>
                <w:rFonts w:ascii="Calibri"/>
                <w:spacing w:val="-2"/>
                <w:sz w:val="18"/>
              </w:rPr>
              <w:t>60.000,00</w:t>
            </w:r>
          </w:p>
        </w:tc>
        <w:tc>
          <w:tcPr>
            <w:tcW w:w="1291" w:type="dxa"/>
            <w:tcBorders>
              <w:top w:val="single" w:sz="2" w:space="0" w:color="000000"/>
              <w:left w:val="nil"/>
              <w:bottom w:val="single" w:sz="2" w:space="0" w:color="000000"/>
              <w:right w:val="nil"/>
            </w:tcBorders>
            <w:shd w:val="clear" w:color="auto" w:fill="CCFFCC"/>
          </w:tcPr>
          <w:p w14:paraId="3ED8C619" w14:textId="77777777" w:rsidR="00B152F3" w:rsidRDefault="00B152F3" w:rsidP="007F09F2">
            <w:pPr>
              <w:pStyle w:val="TableParagraph"/>
              <w:spacing w:before="16"/>
              <w:ind w:left="659"/>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shd w:val="clear" w:color="auto" w:fill="CCFFCC"/>
          </w:tcPr>
          <w:p w14:paraId="1D347949" w14:textId="77777777" w:rsidR="00B152F3" w:rsidRDefault="00B152F3" w:rsidP="007F09F2">
            <w:pPr>
              <w:pStyle w:val="TableParagraph"/>
              <w:spacing w:before="16"/>
              <w:ind w:left="317"/>
              <w:rPr>
                <w:rFonts w:ascii="Calibri" w:eastAsia="Calibri" w:hAnsi="Calibri" w:cs="Calibri"/>
                <w:sz w:val="18"/>
                <w:szCs w:val="18"/>
              </w:rPr>
            </w:pPr>
            <w:r>
              <w:rPr>
                <w:rFonts w:ascii="Calibri"/>
                <w:spacing w:val="-2"/>
                <w:sz w:val="18"/>
              </w:rPr>
              <w:t>0,00%</w:t>
            </w:r>
          </w:p>
        </w:tc>
      </w:tr>
      <w:tr w:rsidR="00B152F3" w14:paraId="55A561FC" w14:textId="77777777" w:rsidTr="007F09F2">
        <w:trPr>
          <w:trHeight w:hRule="exact" w:val="270"/>
        </w:trPr>
        <w:tc>
          <w:tcPr>
            <w:tcW w:w="1171" w:type="dxa"/>
            <w:tcBorders>
              <w:top w:val="single" w:sz="2" w:space="0" w:color="000000"/>
              <w:left w:val="nil"/>
              <w:bottom w:val="single" w:sz="2" w:space="0" w:color="000000"/>
              <w:right w:val="nil"/>
            </w:tcBorders>
          </w:tcPr>
          <w:p w14:paraId="6BB37011"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8354" w:type="dxa"/>
            <w:tcBorders>
              <w:top w:val="single" w:sz="2" w:space="0" w:color="000000"/>
              <w:left w:val="nil"/>
              <w:bottom w:val="single" w:sz="2" w:space="0" w:color="000000"/>
              <w:right w:val="nil"/>
            </w:tcBorders>
          </w:tcPr>
          <w:p w14:paraId="5DDF394E"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2981" w:type="dxa"/>
            <w:tcBorders>
              <w:top w:val="single" w:sz="2" w:space="0" w:color="000000"/>
              <w:left w:val="nil"/>
              <w:bottom w:val="single" w:sz="2" w:space="0" w:color="000000"/>
              <w:right w:val="nil"/>
            </w:tcBorders>
          </w:tcPr>
          <w:p w14:paraId="57A657C0" w14:textId="77777777" w:rsidR="00B152F3" w:rsidRDefault="00B152F3" w:rsidP="007F09F2">
            <w:pPr>
              <w:pStyle w:val="TableParagraph"/>
              <w:spacing w:before="17"/>
              <w:ind w:left="1590"/>
              <w:rPr>
                <w:rFonts w:ascii="Calibri" w:eastAsia="Calibri" w:hAnsi="Calibri" w:cs="Calibri"/>
                <w:sz w:val="18"/>
                <w:szCs w:val="18"/>
              </w:rPr>
            </w:pPr>
            <w:r>
              <w:rPr>
                <w:rFonts w:ascii="Calibri"/>
                <w:spacing w:val="-2"/>
                <w:sz w:val="18"/>
              </w:rPr>
              <w:t>60.000,00</w:t>
            </w:r>
          </w:p>
        </w:tc>
        <w:tc>
          <w:tcPr>
            <w:tcW w:w="1291" w:type="dxa"/>
            <w:tcBorders>
              <w:top w:val="single" w:sz="2" w:space="0" w:color="000000"/>
              <w:left w:val="nil"/>
              <w:bottom w:val="single" w:sz="2" w:space="0" w:color="000000"/>
              <w:right w:val="nil"/>
            </w:tcBorders>
          </w:tcPr>
          <w:p w14:paraId="2381489A" w14:textId="77777777" w:rsidR="00B152F3" w:rsidRDefault="00B152F3" w:rsidP="007F09F2">
            <w:pPr>
              <w:pStyle w:val="TableParagraph"/>
              <w:spacing w:before="17"/>
              <w:ind w:left="650"/>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single" w:sz="2" w:space="0" w:color="000000"/>
              <w:right w:val="nil"/>
            </w:tcBorders>
          </w:tcPr>
          <w:p w14:paraId="31CB0C58" w14:textId="77777777" w:rsidR="00B152F3" w:rsidRDefault="00B152F3" w:rsidP="007F09F2">
            <w:pPr>
              <w:pStyle w:val="TableParagraph"/>
              <w:spacing w:before="17"/>
              <w:ind w:left="311"/>
              <w:rPr>
                <w:rFonts w:ascii="Calibri" w:eastAsia="Calibri" w:hAnsi="Calibri" w:cs="Calibri"/>
                <w:sz w:val="18"/>
                <w:szCs w:val="18"/>
              </w:rPr>
            </w:pPr>
            <w:r>
              <w:rPr>
                <w:rFonts w:ascii="Calibri"/>
                <w:spacing w:val="-2"/>
                <w:sz w:val="18"/>
              </w:rPr>
              <w:t>0,00%</w:t>
            </w:r>
          </w:p>
        </w:tc>
      </w:tr>
      <w:tr w:rsidR="00B152F3" w14:paraId="3F1AE195" w14:textId="77777777" w:rsidTr="007F09F2">
        <w:trPr>
          <w:trHeight w:hRule="exact" w:val="334"/>
        </w:trPr>
        <w:tc>
          <w:tcPr>
            <w:tcW w:w="1171" w:type="dxa"/>
            <w:tcBorders>
              <w:top w:val="single" w:sz="2" w:space="0" w:color="000000"/>
              <w:left w:val="nil"/>
              <w:bottom w:val="nil"/>
              <w:right w:val="nil"/>
            </w:tcBorders>
          </w:tcPr>
          <w:p w14:paraId="44ACEE77"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4213</w:t>
            </w:r>
          </w:p>
        </w:tc>
        <w:tc>
          <w:tcPr>
            <w:tcW w:w="8354" w:type="dxa"/>
            <w:tcBorders>
              <w:top w:val="single" w:sz="2" w:space="0" w:color="000000"/>
              <w:left w:val="nil"/>
              <w:bottom w:val="nil"/>
              <w:right w:val="nil"/>
            </w:tcBorders>
          </w:tcPr>
          <w:p w14:paraId="394536FA" w14:textId="77777777" w:rsidR="00B152F3" w:rsidRPr="00B152F3" w:rsidRDefault="00B152F3" w:rsidP="007F09F2">
            <w:pPr>
              <w:pStyle w:val="TableParagraph"/>
              <w:spacing w:before="17"/>
              <w:ind w:left="48"/>
              <w:rPr>
                <w:rFonts w:ascii="Calibri" w:eastAsia="Calibri" w:hAnsi="Calibri" w:cs="Calibri"/>
                <w:sz w:val="18"/>
                <w:szCs w:val="18"/>
                <w:lang w:val="it-IT"/>
              </w:rPr>
            </w:pPr>
            <w:r w:rsidRPr="00B152F3">
              <w:rPr>
                <w:rFonts w:ascii="Calibri" w:hAnsi="Calibri"/>
                <w:spacing w:val="-1"/>
                <w:sz w:val="18"/>
                <w:lang w:val="it-IT"/>
              </w:rPr>
              <w:t>Ceste,</w:t>
            </w:r>
            <w:r w:rsidRPr="00B152F3">
              <w:rPr>
                <w:rFonts w:ascii="Calibri" w:hAnsi="Calibri"/>
                <w:spacing w:val="-12"/>
                <w:sz w:val="18"/>
                <w:lang w:val="it-IT"/>
              </w:rPr>
              <w:t xml:space="preserve"> </w:t>
            </w:r>
            <w:proofErr w:type="spellStart"/>
            <w:r w:rsidRPr="00B152F3">
              <w:rPr>
                <w:rFonts w:ascii="Calibri" w:hAnsi="Calibri"/>
                <w:spacing w:val="-1"/>
                <w:sz w:val="18"/>
                <w:lang w:val="it-IT"/>
              </w:rPr>
              <w:t>željeznice</w:t>
            </w:r>
            <w:proofErr w:type="spellEnd"/>
            <w:r w:rsidRPr="00B152F3">
              <w:rPr>
                <w:rFonts w:ascii="Calibri" w:hAnsi="Calibri"/>
                <w:spacing w:val="-7"/>
                <w:sz w:val="18"/>
                <w:lang w:val="it-IT"/>
              </w:rPr>
              <w:t xml:space="preserve"> </w:t>
            </w:r>
            <w:proofErr w:type="gramStart"/>
            <w:r w:rsidRPr="00B152F3">
              <w:rPr>
                <w:rFonts w:ascii="Calibri" w:hAnsi="Calibri"/>
                <w:sz w:val="18"/>
                <w:lang w:val="it-IT"/>
              </w:rPr>
              <w:t>i</w:t>
            </w:r>
            <w:proofErr w:type="gramEnd"/>
            <w:r w:rsidRPr="00B152F3">
              <w:rPr>
                <w:rFonts w:ascii="Calibri" w:hAnsi="Calibri"/>
                <w:spacing w:val="-8"/>
                <w:sz w:val="18"/>
                <w:lang w:val="it-IT"/>
              </w:rPr>
              <w:t xml:space="preserve"> </w:t>
            </w:r>
            <w:r w:rsidRPr="00B152F3">
              <w:rPr>
                <w:rFonts w:ascii="Calibri" w:hAnsi="Calibri"/>
                <w:spacing w:val="-2"/>
                <w:sz w:val="18"/>
                <w:lang w:val="it-IT"/>
              </w:rPr>
              <w:t>ostali</w:t>
            </w:r>
            <w:r w:rsidRPr="00B152F3">
              <w:rPr>
                <w:rFonts w:ascii="Calibri" w:hAnsi="Calibri"/>
                <w:spacing w:val="-9"/>
                <w:sz w:val="18"/>
                <w:lang w:val="it-IT"/>
              </w:rPr>
              <w:t xml:space="preserve"> </w:t>
            </w:r>
            <w:proofErr w:type="spellStart"/>
            <w:r w:rsidRPr="00B152F3">
              <w:rPr>
                <w:rFonts w:ascii="Calibri" w:hAnsi="Calibri"/>
                <w:spacing w:val="-2"/>
                <w:sz w:val="18"/>
                <w:lang w:val="it-IT"/>
              </w:rPr>
              <w:t>prometni</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objekti</w:t>
            </w:r>
            <w:proofErr w:type="spellEnd"/>
          </w:p>
        </w:tc>
        <w:tc>
          <w:tcPr>
            <w:tcW w:w="2981" w:type="dxa"/>
            <w:tcBorders>
              <w:top w:val="single" w:sz="2" w:space="0" w:color="000000"/>
              <w:left w:val="nil"/>
              <w:bottom w:val="nil"/>
              <w:right w:val="nil"/>
            </w:tcBorders>
          </w:tcPr>
          <w:p w14:paraId="2F5AF64E" w14:textId="77777777" w:rsidR="00B152F3" w:rsidRPr="00B152F3" w:rsidRDefault="00B152F3" w:rsidP="007F09F2">
            <w:pPr>
              <w:rPr>
                <w:lang w:val="it-IT"/>
              </w:rPr>
            </w:pPr>
          </w:p>
        </w:tc>
        <w:tc>
          <w:tcPr>
            <w:tcW w:w="1291" w:type="dxa"/>
            <w:tcBorders>
              <w:top w:val="single" w:sz="2" w:space="0" w:color="000000"/>
              <w:left w:val="nil"/>
              <w:bottom w:val="nil"/>
              <w:right w:val="nil"/>
            </w:tcBorders>
          </w:tcPr>
          <w:p w14:paraId="4FA7CDE0" w14:textId="77777777" w:rsidR="00B152F3" w:rsidRDefault="00B152F3" w:rsidP="007F09F2">
            <w:pPr>
              <w:pStyle w:val="TableParagraph"/>
              <w:spacing w:before="17"/>
              <w:ind w:left="650"/>
              <w:rPr>
                <w:rFonts w:ascii="Calibri" w:eastAsia="Calibri" w:hAnsi="Calibri" w:cs="Calibri"/>
                <w:sz w:val="18"/>
                <w:szCs w:val="18"/>
              </w:rPr>
            </w:pPr>
            <w:r>
              <w:rPr>
                <w:rFonts w:ascii="Calibri"/>
                <w:spacing w:val="-2"/>
                <w:sz w:val="18"/>
              </w:rPr>
              <w:t>0,00</w:t>
            </w:r>
          </w:p>
        </w:tc>
        <w:tc>
          <w:tcPr>
            <w:tcW w:w="1038" w:type="dxa"/>
            <w:tcBorders>
              <w:top w:val="single" w:sz="2" w:space="0" w:color="000000"/>
              <w:left w:val="nil"/>
              <w:bottom w:val="nil"/>
              <w:right w:val="nil"/>
            </w:tcBorders>
          </w:tcPr>
          <w:p w14:paraId="7391E569" w14:textId="77777777" w:rsidR="00B152F3" w:rsidRDefault="00B152F3" w:rsidP="007F09F2"/>
        </w:tc>
      </w:tr>
    </w:tbl>
    <w:p w14:paraId="054CF576" w14:textId="77777777" w:rsidR="00B152F3" w:rsidRDefault="00B152F3" w:rsidP="00B152F3"/>
    <w:p w14:paraId="74716BA8" w14:textId="77777777" w:rsidR="00B152F3" w:rsidRDefault="00B152F3" w:rsidP="00B152F3"/>
    <w:p w14:paraId="3E3C0A49" w14:textId="77777777" w:rsidR="00B152F3" w:rsidRDefault="00B152F3" w:rsidP="00B152F3"/>
    <w:p w14:paraId="20636EE9" w14:textId="77777777" w:rsidR="00B152F3" w:rsidRDefault="00B152F3" w:rsidP="00B152F3"/>
    <w:p w14:paraId="21A292B3" w14:textId="77777777" w:rsidR="00B152F3" w:rsidRDefault="00B152F3" w:rsidP="00B152F3">
      <w:pPr>
        <w:spacing w:before="6"/>
        <w:rPr>
          <w:sz w:val="23"/>
          <w:szCs w:val="23"/>
        </w:rPr>
      </w:pPr>
    </w:p>
    <w:tbl>
      <w:tblPr>
        <w:tblStyle w:val="TableNormal1"/>
        <w:tblW w:w="0" w:type="auto"/>
        <w:tblInd w:w="101" w:type="dxa"/>
        <w:tblLayout w:type="fixed"/>
        <w:tblLook w:val="01E0" w:firstRow="1" w:lastRow="1" w:firstColumn="1" w:lastColumn="1" w:noHBand="0" w:noVBand="0"/>
      </w:tblPr>
      <w:tblGrid>
        <w:gridCol w:w="1171"/>
        <w:gridCol w:w="7025"/>
        <w:gridCol w:w="4105"/>
        <w:gridCol w:w="1450"/>
        <w:gridCol w:w="1082"/>
      </w:tblGrid>
      <w:tr w:rsidR="00B152F3" w14:paraId="19360CD2" w14:textId="77777777" w:rsidTr="007F09F2">
        <w:trPr>
          <w:trHeight w:hRule="exact" w:val="322"/>
        </w:trPr>
        <w:tc>
          <w:tcPr>
            <w:tcW w:w="1171" w:type="dxa"/>
            <w:tcBorders>
              <w:top w:val="nil"/>
              <w:left w:val="nil"/>
              <w:bottom w:val="single" w:sz="2" w:space="0" w:color="000000"/>
              <w:right w:val="nil"/>
            </w:tcBorders>
          </w:tcPr>
          <w:p w14:paraId="74E29D63"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31</w:t>
            </w:r>
          </w:p>
        </w:tc>
        <w:tc>
          <w:tcPr>
            <w:tcW w:w="7025" w:type="dxa"/>
            <w:tcBorders>
              <w:top w:val="nil"/>
              <w:left w:val="nil"/>
              <w:bottom w:val="single" w:sz="2" w:space="0" w:color="000000"/>
              <w:right w:val="nil"/>
            </w:tcBorders>
          </w:tcPr>
          <w:p w14:paraId="34BCE04B"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Rashodi</w:t>
            </w:r>
            <w:proofErr w:type="spellEnd"/>
            <w:r>
              <w:rPr>
                <w:rFonts w:ascii="Calibri"/>
                <w:spacing w:val="-12"/>
                <w:sz w:val="18"/>
              </w:rPr>
              <w:t xml:space="preserve"> </w:t>
            </w:r>
            <w:r>
              <w:rPr>
                <w:rFonts w:ascii="Calibri"/>
                <w:sz w:val="18"/>
              </w:rPr>
              <w:t>za</w:t>
            </w:r>
            <w:r>
              <w:rPr>
                <w:rFonts w:ascii="Calibri"/>
                <w:spacing w:val="-12"/>
                <w:sz w:val="18"/>
              </w:rPr>
              <w:t xml:space="preserve"> </w:t>
            </w:r>
            <w:proofErr w:type="spellStart"/>
            <w:r>
              <w:rPr>
                <w:rFonts w:ascii="Calibri"/>
                <w:spacing w:val="-2"/>
                <w:sz w:val="18"/>
              </w:rPr>
              <w:t>zaposlene</w:t>
            </w:r>
            <w:proofErr w:type="spellEnd"/>
          </w:p>
        </w:tc>
        <w:tc>
          <w:tcPr>
            <w:tcW w:w="4105" w:type="dxa"/>
            <w:tcBorders>
              <w:top w:val="nil"/>
              <w:left w:val="nil"/>
              <w:bottom w:val="single" w:sz="2" w:space="0" w:color="000000"/>
              <w:right w:val="nil"/>
            </w:tcBorders>
          </w:tcPr>
          <w:p w14:paraId="4CF56481" w14:textId="77777777" w:rsidR="00B152F3" w:rsidRDefault="00B152F3" w:rsidP="007F09F2">
            <w:pPr>
              <w:pStyle w:val="TableParagraph"/>
              <w:spacing w:before="63"/>
              <w:ind w:right="452"/>
              <w:jc w:val="right"/>
              <w:rPr>
                <w:rFonts w:ascii="Calibri" w:eastAsia="Calibri" w:hAnsi="Calibri" w:cs="Calibri"/>
                <w:sz w:val="18"/>
                <w:szCs w:val="18"/>
              </w:rPr>
            </w:pPr>
            <w:r>
              <w:rPr>
                <w:rFonts w:ascii="Calibri"/>
                <w:spacing w:val="-1"/>
                <w:w w:val="90"/>
                <w:sz w:val="18"/>
              </w:rPr>
              <w:t>64.974,76</w:t>
            </w:r>
          </w:p>
        </w:tc>
        <w:tc>
          <w:tcPr>
            <w:tcW w:w="1450" w:type="dxa"/>
            <w:tcBorders>
              <w:top w:val="nil"/>
              <w:left w:val="nil"/>
              <w:bottom w:val="single" w:sz="2" w:space="0" w:color="000000"/>
              <w:right w:val="nil"/>
            </w:tcBorders>
          </w:tcPr>
          <w:p w14:paraId="7D1D78BC" w14:textId="77777777" w:rsidR="00B152F3" w:rsidRDefault="00B152F3" w:rsidP="007F09F2">
            <w:pPr>
              <w:pStyle w:val="TableParagraph"/>
              <w:spacing w:before="63"/>
              <w:ind w:left="445"/>
              <w:rPr>
                <w:rFonts w:ascii="Calibri" w:eastAsia="Calibri" w:hAnsi="Calibri" w:cs="Calibri"/>
                <w:sz w:val="18"/>
                <w:szCs w:val="18"/>
              </w:rPr>
            </w:pPr>
            <w:r>
              <w:rPr>
                <w:rFonts w:ascii="Calibri"/>
                <w:spacing w:val="-2"/>
                <w:sz w:val="18"/>
              </w:rPr>
              <w:t>35.547,74</w:t>
            </w:r>
          </w:p>
        </w:tc>
        <w:tc>
          <w:tcPr>
            <w:tcW w:w="1082" w:type="dxa"/>
            <w:tcBorders>
              <w:top w:val="nil"/>
              <w:left w:val="nil"/>
              <w:bottom w:val="single" w:sz="2" w:space="0" w:color="000000"/>
              <w:right w:val="nil"/>
            </w:tcBorders>
          </w:tcPr>
          <w:p w14:paraId="6EADB643" w14:textId="77777777" w:rsidR="00B152F3" w:rsidRDefault="00B152F3" w:rsidP="007F09F2">
            <w:pPr>
              <w:pStyle w:val="TableParagraph"/>
              <w:spacing w:before="63"/>
              <w:ind w:left="263"/>
              <w:rPr>
                <w:rFonts w:ascii="Calibri" w:eastAsia="Calibri" w:hAnsi="Calibri" w:cs="Calibri"/>
                <w:sz w:val="18"/>
                <w:szCs w:val="18"/>
              </w:rPr>
            </w:pPr>
            <w:r>
              <w:rPr>
                <w:rFonts w:ascii="Calibri"/>
                <w:spacing w:val="-2"/>
                <w:sz w:val="18"/>
              </w:rPr>
              <w:t>54,71%</w:t>
            </w:r>
          </w:p>
        </w:tc>
      </w:tr>
      <w:tr w:rsidR="00B152F3" w14:paraId="5BAD7793" w14:textId="77777777" w:rsidTr="007F09F2">
        <w:trPr>
          <w:trHeight w:hRule="exact" w:val="270"/>
        </w:trPr>
        <w:tc>
          <w:tcPr>
            <w:tcW w:w="1171" w:type="dxa"/>
            <w:tcBorders>
              <w:top w:val="single" w:sz="2" w:space="0" w:color="000000"/>
              <w:left w:val="nil"/>
              <w:bottom w:val="single" w:sz="2" w:space="0" w:color="000000"/>
              <w:right w:val="nil"/>
            </w:tcBorders>
          </w:tcPr>
          <w:p w14:paraId="49969E18"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3111</w:t>
            </w:r>
          </w:p>
        </w:tc>
        <w:tc>
          <w:tcPr>
            <w:tcW w:w="7025" w:type="dxa"/>
            <w:tcBorders>
              <w:top w:val="single" w:sz="2" w:space="0" w:color="000000"/>
              <w:left w:val="nil"/>
              <w:bottom w:val="single" w:sz="2" w:space="0" w:color="000000"/>
              <w:right w:val="nil"/>
            </w:tcBorders>
          </w:tcPr>
          <w:p w14:paraId="323BD556"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z w:val="18"/>
              </w:rPr>
              <w:t>Plaće</w:t>
            </w:r>
            <w:proofErr w:type="spellEnd"/>
            <w:r>
              <w:rPr>
                <w:rFonts w:ascii="Calibri" w:hAnsi="Calibri"/>
                <w:spacing w:val="-8"/>
                <w:sz w:val="18"/>
              </w:rPr>
              <w:t xml:space="preserve"> </w:t>
            </w:r>
            <w:r>
              <w:rPr>
                <w:rFonts w:ascii="Calibri" w:hAnsi="Calibri"/>
                <w:sz w:val="18"/>
              </w:rPr>
              <w:t>za</w:t>
            </w:r>
            <w:r>
              <w:rPr>
                <w:rFonts w:ascii="Calibri" w:hAnsi="Calibri"/>
                <w:spacing w:val="-8"/>
                <w:sz w:val="18"/>
              </w:rPr>
              <w:t xml:space="preserve"> </w:t>
            </w:r>
            <w:proofErr w:type="spellStart"/>
            <w:r>
              <w:rPr>
                <w:rFonts w:ascii="Calibri" w:hAnsi="Calibri"/>
                <w:spacing w:val="-2"/>
                <w:sz w:val="18"/>
              </w:rPr>
              <w:t>redovan</w:t>
            </w:r>
            <w:proofErr w:type="spellEnd"/>
            <w:r>
              <w:rPr>
                <w:rFonts w:ascii="Calibri" w:hAnsi="Calibri"/>
                <w:spacing w:val="-9"/>
                <w:sz w:val="18"/>
              </w:rPr>
              <w:t xml:space="preserve"> </w:t>
            </w:r>
            <w:r>
              <w:rPr>
                <w:rFonts w:ascii="Calibri" w:hAnsi="Calibri"/>
                <w:spacing w:val="-1"/>
                <w:sz w:val="18"/>
              </w:rPr>
              <w:t>rad</w:t>
            </w:r>
          </w:p>
        </w:tc>
        <w:tc>
          <w:tcPr>
            <w:tcW w:w="4105" w:type="dxa"/>
            <w:tcBorders>
              <w:top w:val="single" w:sz="2" w:space="0" w:color="000000"/>
              <w:left w:val="nil"/>
              <w:bottom w:val="single" w:sz="2" w:space="0" w:color="000000"/>
              <w:right w:val="nil"/>
            </w:tcBorders>
          </w:tcPr>
          <w:p w14:paraId="3C741D2F" w14:textId="77777777" w:rsidR="00B152F3" w:rsidRDefault="00B152F3" w:rsidP="007F09F2"/>
        </w:tc>
        <w:tc>
          <w:tcPr>
            <w:tcW w:w="1450" w:type="dxa"/>
            <w:tcBorders>
              <w:top w:val="single" w:sz="2" w:space="0" w:color="000000"/>
              <w:left w:val="nil"/>
              <w:bottom w:val="single" w:sz="2" w:space="0" w:color="000000"/>
              <w:right w:val="nil"/>
            </w:tcBorders>
          </w:tcPr>
          <w:p w14:paraId="4D905EDA" w14:textId="77777777" w:rsidR="00B152F3" w:rsidRDefault="00B152F3" w:rsidP="007F09F2">
            <w:pPr>
              <w:pStyle w:val="TableParagraph"/>
              <w:spacing w:before="17"/>
              <w:ind w:left="445"/>
              <w:rPr>
                <w:rFonts w:ascii="Calibri" w:eastAsia="Calibri" w:hAnsi="Calibri" w:cs="Calibri"/>
                <w:sz w:val="18"/>
                <w:szCs w:val="18"/>
              </w:rPr>
            </w:pPr>
            <w:r>
              <w:rPr>
                <w:rFonts w:ascii="Calibri"/>
                <w:spacing w:val="-2"/>
                <w:sz w:val="18"/>
              </w:rPr>
              <w:t>22.684,29</w:t>
            </w:r>
          </w:p>
        </w:tc>
        <w:tc>
          <w:tcPr>
            <w:tcW w:w="1082" w:type="dxa"/>
            <w:tcBorders>
              <w:top w:val="single" w:sz="2" w:space="0" w:color="000000"/>
              <w:left w:val="nil"/>
              <w:bottom w:val="single" w:sz="2" w:space="0" w:color="000000"/>
              <w:right w:val="nil"/>
            </w:tcBorders>
          </w:tcPr>
          <w:p w14:paraId="3693B5AD" w14:textId="77777777" w:rsidR="00B152F3" w:rsidRDefault="00B152F3" w:rsidP="007F09F2"/>
        </w:tc>
      </w:tr>
      <w:tr w:rsidR="00B152F3" w14:paraId="6C4D511D" w14:textId="77777777" w:rsidTr="007F09F2">
        <w:trPr>
          <w:trHeight w:hRule="exact" w:val="270"/>
        </w:trPr>
        <w:tc>
          <w:tcPr>
            <w:tcW w:w="1171" w:type="dxa"/>
            <w:tcBorders>
              <w:top w:val="single" w:sz="2" w:space="0" w:color="000000"/>
              <w:left w:val="nil"/>
              <w:bottom w:val="single" w:sz="2" w:space="0" w:color="000000"/>
              <w:right w:val="nil"/>
            </w:tcBorders>
          </w:tcPr>
          <w:p w14:paraId="28D1386B"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3121</w:t>
            </w:r>
          </w:p>
        </w:tc>
        <w:tc>
          <w:tcPr>
            <w:tcW w:w="7025" w:type="dxa"/>
            <w:tcBorders>
              <w:top w:val="single" w:sz="2" w:space="0" w:color="000000"/>
              <w:left w:val="nil"/>
              <w:bottom w:val="single" w:sz="2" w:space="0" w:color="000000"/>
              <w:right w:val="nil"/>
            </w:tcBorders>
          </w:tcPr>
          <w:p w14:paraId="7D6E1791"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9"/>
                <w:sz w:val="18"/>
              </w:rPr>
              <w:t xml:space="preserve"> </w:t>
            </w:r>
            <w:proofErr w:type="spellStart"/>
            <w:r>
              <w:rPr>
                <w:rFonts w:ascii="Calibri"/>
                <w:spacing w:val="-2"/>
                <w:sz w:val="18"/>
              </w:rPr>
              <w:t>rashodi</w:t>
            </w:r>
            <w:proofErr w:type="spellEnd"/>
            <w:r>
              <w:rPr>
                <w:rFonts w:ascii="Calibri"/>
                <w:spacing w:val="-9"/>
                <w:sz w:val="18"/>
              </w:rPr>
              <w:t xml:space="preserve"> </w:t>
            </w:r>
            <w:r>
              <w:rPr>
                <w:rFonts w:ascii="Calibri"/>
                <w:sz w:val="18"/>
              </w:rPr>
              <w:t>za</w:t>
            </w:r>
            <w:r>
              <w:rPr>
                <w:rFonts w:ascii="Calibri"/>
                <w:spacing w:val="-11"/>
                <w:sz w:val="18"/>
              </w:rPr>
              <w:t xml:space="preserve"> </w:t>
            </w:r>
            <w:proofErr w:type="spellStart"/>
            <w:r>
              <w:rPr>
                <w:rFonts w:ascii="Calibri"/>
                <w:spacing w:val="-2"/>
                <w:sz w:val="18"/>
              </w:rPr>
              <w:t>zaposlene</w:t>
            </w:r>
            <w:proofErr w:type="spellEnd"/>
          </w:p>
        </w:tc>
        <w:tc>
          <w:tcPr>
            <w:tcW w:w="4105" w:type="dxa"/>
            <w:tcBorders>
              <w:top w:val="single" w:sz="2" w:space="0" w:color="000000"/>
              <w:left w:val="nil"/>
              <w:bottom w:val="single" w:sz="2" w:space="0" w:color="000000"/>
              <w:right w:val="nil"/>
            </w:tcBorders>
          </w:tcPr>
          <w:p w14:paraId="038B0672" w14:textId="77777777" w:rsidR="00B152F3" w:rsidRDefault="00B152F3" w:rsidP="007F09F2"/>
        </w:tc>
        <w:tc>
          <w:tcPr>
            <w:tcW w:w="1450" w:type="dxa"/>
            <w:tcBorders>
              <w:top w:val="single" w:sz="2" w:space="0" w:color="000000"/>
              <w:left w:val="nil"/>
              <w:bottom w:val="single" w:sz="2" w:space="0" w:color="000000"/>
              <w:right w:val="nil"/>
            </w:tcBorders>
          </w:tcPr>
          <w:p w14:paraId="07830521" w14:textId="77777777" w:rsidR="00B152F3" w:rsidRDefault="00B152F3" w:rsidP="007F09F2">
            <w:pPr>
              <w:pStyle w:val="TableParagraph"/>
              <w:spacing w:before="17"/>
              <w:ind w:left="535"/>
              <w:rPr>
                <w:rFonts w:ascii="Calibri" w:eastAsia="Calibri" w:hAnsi="Calibri" w:cs="Calibri"/>
                <w:sz w:val="18"/>
                <w:szCs w:val="18"/>
              </w:rPr>
            </w:pPr>
            <w:r>
              <w:rPr>
                <w:rFonts w:ascii="Calibri"/>
                <w:spacing w:val="-2"/>
                <w:sz w:val="18"/>
              </w:rPr>
              <w:t>2.880,16</w:t>
            </w:r>
          </w:p>
        </w:tc>
        <w:tc>
          <w:tcPr>
            <w:tcW w:w="1082" w:type="dxa"/>
            <w:tcBorders>
              <w:top w:val="single" w:sz="2" w:space="0" w:color="000000"/>
              <w:left w:val="nil"/>
              <w:bottom w:val="single" w:sz="2" w:space="0" w:color="000000"/>
              <w:right w:val="nil"/>
            </w:tcBorders>
          </w:tcPr>
          <w:p w14:paraId="486881EE" w14:textId="77777777" w:rsidR="00B152F3" w:rsidRDefault="00B152F3" w:rsidP="007F09F2"/>
        </w:tc>
      </w:tr>
      <w:tr w:rsidR="00B152F3" w14:paraId="3E82B629" w14:textId="77777777" w:rsidTr="007F09F2">
        <w:trPr>
          <w:trHeight w:hRule="exact" w:val="270"/>
        </w:trPr>
        <w:tc>
          <w:tcPr>
            <w:tcW w:w="1171" w:type="dxa"/>
            <w:tcBorders>
              <w:top w:val="single" w:sz="2" w:space="0" w:color="000000"/>
              <w:left w:val="nil"/>
              <w:bottom w:val="single" w:sz="2" w:space="0" w:color="000000"/>
              <w:right w:val="nil"/>
            </w:tcBorders>
          </w:tcPr>
          <w:p w14:paraId="6D2DB494"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3131</w:t>
            </w:r>
          </w:p>
        </w:tc>
        <w:tc>
          <w:tcPr>
            <w:tcW w:w="7025" w:type="dxa"/>
            <w:tcBorders>
              <w:top w:val="single" w:sz="2" w:space="0" w:color="000000"/>
              <w:left w:val="nil"/>
              <w:bottom w:val="single" w:sz="2" w:space="0" w:color="000000"/>
              <w:right w:val="nil"/>
            </w:tcBorders>
          </w:tcPr>
          <w:p w14:paraId="0D75731A"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Doprinosi</w:t>
            </w:r>
            <w:proofErr w:type="spellEnd"/>
            <w:r>
              <w:rPr>
                <w:rFonts w:ascii="Calibri"/>
                <w:spacing w:val="-13"/>
                <w:sz w:val="18"/>
              </w:rPr>
              <w:t xml:space="preserve"> </w:t>
            </w:r>
            <w:r>
              <w:rPr>
                <w:rFonts w:ascii="Calibri"/>
                <w:sz w:val="18"/>
              </w:rPr>
              <w:t>za</w:t>
            </w:r>
            <w:r>
              <w:rPr>
                <w:rFonts w:ascii="Calibri"/>
                <w:spacing w:val="-12"/>
                <w:sz w:val="18"/>
              </w:rPr>
              <w:t xml:space="preserve"> </w:t>
            </w:r>
            <w:proofErr w:type="spellStart"/>
            <w:r>
              <w:rPr>
                <w:rFonts w:ascii="Calibri"/>
                <w:spacing w:val="-2"/>
                <w:sz w:val="18"/>
              </w:rPr>
              <w:t>mirovinsko</w:t>
            </w:r>
            <w:proofErr w:type="spellEnd"/>
            <w:r>
              <w:rPr>
                <w:rFonts w:ascii="Calibri"/>
                <w:spacing w:val="-12"/>
                <w:sz w:val="18"/>
              </w:rPr>
              <w:t xml:space="preserve"> </w:t>
            </w:r>
            <w:proofErr w:type="spellStart"/>
            <w:r>
              <w:rPr>
                <w:rFonts w:ascii="Calibri"/>
                <w:spacing w:val="-2"/>
                <w:sz w:val="18"/>
              </w:rPr>
              <w:t>osiguranje</w:t>
            </w:r>
            <w:proofErr w:type="spellEnd"/>
          </w:p>
        </w:tc>
        <w:tc>
          <w:tcPr>
            <w:tcW w:w="4105" w:type="dxa"/>
            <w:tcBorders>
              <w:top w:val="single" w:sz="2" w:space="0" w:color="000000"/>
              <w:left w:val="nil"/>
              <w:bottom w:val="single" w:sz="2" w:space="0" w:color="000000"/>
              <w:right w:val="nil"/>
            </w:tcBorders>
          </w:tcPr>
          <w:p w14:paraId="6DCD5E1F" w14:textId="77777777" w:rsidR="00B152F3" w:rsidRDefault="00B152F3" w:rsidP="007F09F2"/>
        </w:tc>
        <w:tc>
          <w:tcPr>
            <w:tcW w:w="1450" w:type="dxa"/>
            <w:tcBorders>
              <w:top w:val="single" w:sz="2" w:space="0" w:color="000000"/>
              <w:left w:val="nil"/>
              <w:bottom w:val="single" w:sz="2" w:space="0" w:color="000000"/>
              <w:right w:val="nil"/>
            </w:tcBorders>
          </w:tcPr>
          <w:p w14:paraId="7AA0B582" w14:textId="77777777" w:rsidR="00B152F3" w:rsidRDefault="00B152F3" w:rsidP="007F09F2">
            <w:pPr>
              <w:pStyle w:val="TableParagraph"/>
              <w:spacing w:before="17"/>
              <w:ind w:left="535"/>
              <w:rPr>
                <w:rFonts w:ascii="Calibri" w:eastAsia="Calibri" w:hAnsi="Calibri" w:cs="Calibri"/>
                <w:sz w:val="18"/>
                <w:szCs w:val="18"/>
              </w:rPr>
            </w:pPr>
            <w:r>
              <w:rPr>
                <w:rFonts w:ascii="Calibri"/>
                <w:spacing w:val="-2"/>
                <w:sz w:val="18"/>
              </w:rPr>
              <w:t>5.285,90</w:t>
            </w:r>
          </w:p>
        </w:tc>
        <w:tc>
          <w:tcPr>
            <w:tcW w:w="1082" w:type="dxa"/>
            <w:tcBorders>
              <w:top w:val="single" w:sz="2" w:space="0" w:color="000000"/>
              <w:left w:val="nil"/>
              <w:bottom w:val="single" w:sz="2" w:space="0" w:color="000000"/>
              <w:right w:val="nil"/>
            </w:tcBorders>
          </w:tcPr>
          <w:p w14:paraId="02602BF3" w14:textId="77777777" w:rsidR="00B152F3" w:rsidRDefault="00B152F3" w:rsidP="007F09F2"/>
        </w:tc>
      </w:tr>
      <w:tr w:rsidR="00B152F3" w14:paraId="7FF97FC7" w14:textId="77777777" w:rsidTr="007F09F2">
        <w:trPr>
          <w:trHeight w:hRule="exact" w:val="270"/>
        </w:trPr>
        <w:tc>
          <w:tcPr>
            <w:tcW w:w="1171" w:type="dxa"/>
            <w:tcBorders>
              <w:top w:val="single" w:sz="2" w:space="0" w:color="000000"/>
              <w:left w:val="nil"/>
              <w:bottom w:val="single" w:sz="2" w:space="0" w:color="000000"/>
              <w:right w:val="nil"/>
            </w:tcBorders>
          </w:tcPr>
          <w:p w14:paraId="3793152B"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3132</w:t>
            </w:r>
          </w:p>
        </w:tc>
        <w:tc>
          <w:tcPr>
            <w:tcW w:w="7025" w:type="dxa"/>
            <w:tcBorders>
              <w:top w:val="single" w:sz="2" w:space="0" w:color="000000"/>
              <w:left w:val="nil"/>
              <w:bottom w:val="single" w:sz="2" w:space="0" w:color="000000"/>
              <w:right w:val="nil"/>
            </w:tcBorders>
          </w:tcPr>
          <w:p w14:paraId="209FEE09"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Doprinosi</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9"/>
                <w:sz w:val="18"/>
                <w:lang w:val="it-IT"/>
              </w:rPr>
              <w:t xml:space="preserve"> </w:t>
            </w:r>
            <w:proofErr w:type="spellStart"/>
            <w:r w:rsidRPr="00B152F3">
              <w:rPr>
                <w:rFonts w:ascii="Calibri"/>
                <w:spacing w:val="-2"/>
                <w:sz w:val="18"/>
                <w:lang w:val="it-IT"/>
              </w:rPr>
              <w:t>obvezno</w:t>
            </w:r>
            <w:proofErr w:type="spellEnd"/>
            <w:r w:rsidRPr="00B152F3">
              <w:rPr>
                <w:rFonts w:ascii="Calibri"/>
                <w:spacing w:val="-15"/>
                <w:sz w:val="18"/>
                <w:lang w:val="it-IT"/>
              </w:rPr>
              <w:t xml:space="preserve"> </w:t>
            </w:r>
            <w:proofErr w:type="spellStart"/>
            <w:r w:rsidRPr="00B152F3">
              <w:rPr>
                <w:rFonts w:ascii="Calibri"/>
                <w:spacing w:val="-2"/>
                <w:sz w:val="18"/>
                <w:lang w:val="it-IT"/>
              </w:rPr>
              <w:t>zdravstveno</w:t>
            </w:r>
            <w:proofErr w:type="spellEnd"/>
            <w:r w:rsidRPr="00B152F3">
              <w:rPr>
                <w:rFonts w:ascii="Calibri"/>
                <w:spacing w:val="-14"/>
                <w:sz w:val="18"/>
                <w:lang w:val="it-IT"/>
              </w:rPr>
              <w:t xml:space="preserve"> </w:t>
            </w:r>
            <w:proofErr w:type="spellStart"/>
            <w:r w:rsidRPr="00B152F3">
              <w:rPr>
                <w:rFonts w:ascii="Calibri"/>
                <w:spacing w:val="-2"/>
                <w:sz w:val="18"/>
                <w:lang w:val="it-IT"/>
              </w:rPr>
              <w:t>osiguranje</w:t>
            </w:r>
            <w:proofErr w:type="spellEnd"/>
          </w:p>
        </w:tc>
        <w:tc>
          <w:tcPr>
            <w:tcW w:w="4105" w:type="dxa"/>
            <w:tcBorders>
              <w:top w:val="single" w:sz="2" w:space="0" w:color="000000"/>
              <w:left w:val="nil"/>
              <w:bottom w:val="single" w:sz="2" w:space="0" w:color="000000"/>
              <w:right w:val="nil"/>
            </w:tcBorders>
          </w:tcPr>
          <w:p w14:paraId="327B99D3" w14:textId="77777777" w:rsidR="00B152F3" w:rsidRPr="00B152F3" w:rsidRDefault="00B152F3" w:rsidP="007F09F2">
            <w:pPr>
              <w:rPr>
                <w:lang w:val="it-IT"/>
              </w:rPr>
            </w:pPr>
          </w:p>
        </w:tc>
        <w:tc>
          <w:tcPr>
            <w:tcW w:w="1450" w:type="dxa"/>
            <w:tcBorders>
              <w:top w:val="single" w:sz="2" w:space="0" w:color="000000"/>
              <w:left w:val="nil"/>
              <w:bottom w:val="single" w:sz="2" w:space="0" w:color="000000"/>
              <w:right w:val="nil"/>
            </w:tcBorders>
          </w:tcPr>
          <w:p w14:paraId="4AC9033A" w14:textId="77777777" w:rsidR="00B152F3" w:rsidRDefault="00B152F3" w:rsidP="007F09F2">
            <w:pPr>
              <w:pStyle w:val="TableParagraph"/>
              <w:spacing w:before="17"/>
              <w:ind w:left="535"/>
              <w:rPr>
                <w:rFonts w:ascii="Calibri" w:eastAsia="Calibri" w:hAnsi="Calibri" w:cs="Calibri"/>
                <w:sz w:val="18"/>
                <w:szCs w:val="18"/>
              </w:rPr>
            </w:pPr>
            <w:r>
              <w:rPr>
                <w:rFonts w:ascii="Calibri"/>
                <w:spacing w:val="-2"/>
                <w:sz w:val="18"/>
              </w:rPr>
              <w:t>4.697,39</w:t>
            </w:r>
          </w:p>
        </w:tc>
        <w:tc>
          <w:tcPr>
            <w:tcW w:w="1082" w:type="dxa"/>
            <w:tcBorders>
              <w:top w:val="single" w:sz="2" w:space="0" w:color="000000"/>
              <w:left w:val="nil"/>
              <w:bottom w:val="single" w:sz="2" w:space="0" w:color="000000"/>
              <w:right w:val="nil"/>
            </w:tcBorders>
          </w:tcPr>
          <w:p w14:paraId="1C8D9E2A" w14:textId="77777777" w:rsidR="00B152F3" w:rsidRDefault="00B152F3" w:rsidP="007F09F2"/>
        </w:tc>
      </w:tr>
      <w:tr w:rsidR="00B152F3" w14:paraId="09966DBD" w14:textId="77777777" w:rsidTr="007F09F2">
        <w:trPr>
          <w:trHeight w:hRule="exact" w:val="270"/>
        </w:trPr>
        <w:tc>
          <w:tcPr>
            <w:tcW w:w="1171" w:type="dxa"/>
            <w:tcBorders>
              <w:top w:val="single" w:sz="2" w:space="0" w:color="000000"/>
              <w:left w:val="nil"/>
              <w:bottom w:val="single" w:sz="2" w:space="0" w:color="000000"/>
              <w:right w:val="nil"/>
            </w:tcBorders>
          </w:tcPr>
          <w:p w14:paraId="21A80349"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3133</w:t>
            </w:r>
          </w:p>
        </w:tc>
        <w:tc>
          <w:tcPr>
            <w:tcW w:w="7025" w:type="dxa"/>
            <w:tcBorders>
              <w:top w:val="single" w:sz="2" w:space="0" w:color="000000"/>
              <w:left w:val="nil"/>
              <w:bottom w:val="single" w:sz="2" w:space="0" w:color="000000"/>
              <w:right w:val="nil"/>
            </w:tcBorders>
          </w:tcPr>
          <w:p w14:paraId="4592C316"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hAnsi="Calibri"/>
                <w:spacing w:val="-2"/>
                <w:sz w:val="18"/>
                <w:lang w:val="it-IT"/>
              </w:rPr>
              <w:t>Doprinosi</w:t>
            </w:r>
            <w:proofErr w:type="spellEnd"/>
            <w:r w:rsidRPr="00B152F3">
              <w:rPr>
                <w:rFonts w:ascii="Calibri" w:hAnsi="Calibri"/>
                <w:spacing w:val="-9"/>
                <w:sz w:val="18"/>
                <w:lang w:val="it-IT"/>
              </w:rPr>
              <w:t xml:space="preserve"> </w:t>
            </w:r>
            <w:r w:rsidRPr="00B152F3">
              <w:rPr>
                <w:rFonts w:ascii="Calibri" w:hAnsi="Calibri"/>
                <w:sz w:val="18"/>
                <w:lang w:val="it-IT"/>
              </w:rPr>
              <w:t>za</w:t>
            </w:r>
            <w:r w:rsidRPr="00B152F3">
              <w:rPr>
                <w:rFonts w:ascii="Calibri" w:hAnsi="Calibri"/>
                <w:spacing w:val="-9"/>
                <w:sz w:val="18"/>
                <w:lang w:val="it-IT"/>
              </w:rPr>
              <w:t xml:space="preserve"> </w:t>
            </w:r>
            <w:proofErr w:type="spellStart"/>
            <w:r w:rsidRPr="00B152F3">
              <w:rPr>
                <w:rFonts w:ascii="Calibri" w:hAnsi="Calibri"/>
                <w:spacing w:val="-2"/>
                <w:sz w:val="18"/>
                <w:lang w:val="it-IT"/>
              </w:rPr>
              <w:t>obvezno</w:t>
            </w:r>
            <w:proofErr w:type="spellEnd"/>
            <w:r w:rsidRPr="00B152F3">
              <w:rPr>
                <w:rFonts w:ascii="Calibri" w:hAnsi="Calibri"/>
                <w:spacing w:val="-10"/>
                <w:sz w:val="18"/>
                <w:lang w:val="it-IT"/>
              </w:rPr>
              <w:t xml:space="preserve"> </w:t>
            </w:r>
            <w:proofErr w:type="spellStart"/>
            <w:r w:rsidRPr="00B152F3">
              <w:rPr>
                <w:rFonts w:ascii="Calibri" w:hAnsi="Calibri"/>
                <w:spacing w:val="-2"/>
                <w:sz w:val="18"/>
                <w:lang w:val="it-IT"/>
              </w:rPr>
              <w:t>osiguranje</w:t>
            </w:r>
            <w:proofErr w:type="spellEnd"/>
            <w:r w:rsidRPr="00B152F3">
              <w:rPr>
                <w:rFonts w:ascii="Calibri" w:hAnsi="Calibri"/>
                <w:spacing w:val="-12"/>
                <w:sz w:val="18"/>
                <w:lang w:val="it-IT"/>
              </w:rPr>
              <w:t xml:space="preserve"> </w:t>
            </w:r>
            <w:r w:rsidRPr="00B152F3">
              <w:rPr>
                <w:rFonts w:ascii="Calibri" w:hAnsi="Calibri"/>
                <w:sz w:val="18"/>
                <w:lang w:val="it-IT"/>
              </w:rPr>
              <w:t>u</w:t>
            </w:r>
            <w:r w:rsidRPr="00B152F3">
              <w:rPr>
                <w:rFonts w:ascii="Calibri" w:hAnsi="Calibri"/>
                <w:spacing w:val="-8"/>
                <w:sz w:val="18"/>
                <w:lang w:val="it-IT"/>
              </w:rPr>
              <w:t xml:space="preserve"> </w:t>
            </w:r>
            <w:proofErr w:type="spellStart"/>
            <w:r w:rsidRPr="00B152F3">
              <w:rPr>
                <w:rFonts w:ascii="Calibri" w:hAnsi="Calibri"/>
                <w:spacing w:val="-1"/>
                <w:sz w:val="18"/>
                <w:lang w:val="it-IT"/>
              </w:rPr>
              <w:t>slučaju</w:t>
            </w:r>
            <w:proofErr w:type="spellEnd"/>
            <w:r w:rsidRPr="00B152F3">
              <w:rPr>
                <w:rFonts w:ascii="Calibri" w:hAnsi="Calibri"/>
                <w:spacing w:val="-11"/>
                <w:sz w:val="18"/>
                <w:lang w:val="it-IT"/>
              </w:rPr>
              <w:t xml:space="preserve"> </w:t>
            </w:r>
            <w:proofErr w:type="spellStart"/>
            <w:r w:rsidRPr="00B152F3">
              <w:rPr>
                <w:rFonts w:ascii="Calibri" w:hAnsi="Calibri"/>
                <w:spacing w:val="-2"/>
                <w:sz w:val="18"/>
                <w:lang w:val="it-IT"/>
              </w:rPr>
              <w:t>nezaposlenosti</w:t>
            </w:r>
            <w:proofErr w:type="spellEnd"/>
          </w:p>
        </w:tc>
        <w:tc>
          <w:tcPr>
            <w:tcW w:w="4105" w:type="dxa"/>
            <w:tcBorders>
              <w:top w:val="single" w:sz="2" w:space="0" w:color="000000"/>
              <w:left w:val="nil"/>
              <w:bottom w:val="single" w:sz="2" w:space="0" w:color="000000"/>
              <w:right w:val="nil"/>
            </w:tcBorders>
          </w:tcPr>
          <w:p w14:paraId="2A530C58" w14:textId="77777777" w:rsidR="00B152F3" w:rsidRPr="00B152F3" w:rsidRDefault="00B152F3" w:rsidP="007F09F2">
            <w:pPr>
              <w:rPr>
                <w:lang w:val="it-IT"/>
              </w:rPr>
            </w:pPr>
          </w:p>
        </w:tc>
        <w:tc>
          <w:tcPr>
            <w:tcW w:w="1450" w:type="dxa"/>
            <w:tcBorders>
              <w:top w:val="single" w:sz="2" w:space="0" w:color="000000"/>
              <w:left w:val="nil"/>
              <w:bottom w:val="single" w:sz="2" w:space="0" w:color="000000"/>
              <w:right w:val="nil"/>
            </w:tcBorders>
          </w:tcPr>
          <w:p w14:paraId="4F0D4E48" w14:textId="77777777" w:rsidR="00B152F3" w:rsidRDefault="00B152F3" w:rsidP="007F09F2">
            <w:pPr>
              <w:pStyle w:val="TableParagraph"/>
              <w:spacing w:before="17"/>
              <w:ind w:left="853"/>
              <w:rPr>
                <w:rFonts w:ascii="Calibri" w:eastAsia="Calibri" w:hAnsi="Calibri" w:cs="Calibri"/>
                <w:sz w:val="18"/>
                <w:szCs w:val="18"/>
              </w:rPr>
            </w:pPr>
            <w:r>
              <w:rPr>
                <w:rFonts w:ascii="Calibri"/>
                <w:spacing w:val="-2"/>
                <w:sz w:val="18"/>
              </w:rPr>
              <w:t>0,00</w:t>
            </w:r>
          </w:p>
        </w:tc>
        <w:tc>
          <w:tcPr>
            <w:tcW w:w="1082" w:type="dxa"/>
            <w:tcBorders>
              <w:top w:val="single" w:sz="2" w:space="0" w:color="000000"/>
              <w:left w:val="nil"/>
              <w:bottom w:val="single" w:sz="2" w:space="0" w:color="000000"/>
              <w:right w:val="nil"/>
            </w:tcBorders>
          </w:tcPr>
          <w:p w14:paraId="4C80F07B" w14:textId="77777777" w:rsidR="00B152F3" w:rsidRDefault="00B152F3" w:rsidP="007F09F2"/>
        </w:tc>
      </w:tr>
      <w:tr w:rsidR="00B152F3" w14:paraId="78F6512E" w14:textId="77777777" w:rsidTr="007F09F2">
        <w:trPr>
          <w:trHeight w:hRule="exact" w:val="272"/>
        </w:trPr>
        <w:tc>
          <w:tcPr>
            <w:tcW w:w="1171" w:type="dxa"/>
            <w:tcBorders>
              <w:top w:val="single" w:sz="2" w:space="0" w:color="000000"/>
              <w:left w:val="nil"/>
              <w:bottom w:val="single" w:sz="2" w:space="0" w:color="000000"/>
              <w:right w:val="nil"/>
            </w:tcBorders>
          </w:tcPr>
          <w:p w14:paraId="6AFC90F9" w14:textId="77777777" w:rsidR="00B152F3" w:rsidRDefault="00B152F3" w:rsidP="007F09F2">
            <w:pPr>
              <w:pStyle w:val="TableParagraph"/>
              <w:spacing w:before="19"/>
              <w:ind w:right="49"/>
              <w:jc w:val="right"/>
              <w:rPr>
                <w:rFonts w:ascii="Calibri" w:eastAsia="Calibri" w:hAnsi="Calibri" w:cs="Calibri"/>
                <w:sz w:val="18"/>
                <w:szCs w:val="18"/>
              </w:rPr>
            </w:pPr>
            <w:r>
              <w:rPr>
                <w:rFonts w:ascii="Calibri"/>
                <w:w w:val="90"/>
                <w:sz w:val="18"/>
              </w:rPr>
              <w:t>32</w:t>
            </w:r>
          </w:p>
        </w:tc>
        <w:tc>
          <w:tcPr>
            <w:tcW w:w="7025" w:type="dxa"/>
            <w:tcBorders>
              <w:top w:val="single" w:sz="2" w:space="0" w:color="000000"/>
              <w:left w:val="nil"/>
              <w:bottom w:val="single" w:sz="2" w:space="0" w:color="000000"/>
              <w:right w:val="nil"/>
            </w:tcBorders>
          </w:tcPr>
          <w:p w14:paraId="76528BD4" w14:textId="77777777" w:rsidR="00B152F3" w:rsidRDefault="00B152F3" w:rsidP="007F09F2">
            <w:pPr>
              <w:pStyle w:val="TableParagraph"/>
              <w:spacing w:before="19"/>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105" w:type="dxa"/>
            <w:tcBorders>
              <w:top w:val="single" w:sz="2" w:space="0" w:color="000000"/>
              <w:left w:val="nil"/>
              <w:bottom w:val="single" w:sz="2" w:space="0" w:color="000000"/>
              <w:right w:val="nil"/>
            </w:tcBorders>
          </w:tcPr>
          <w:p w14:paraId="57CB2918" w14:textId="77777777" w:rsidR="00B152F3" w:rsidRDefault="00B152F3" w:rsidP="007F09F2">
            <w:pPr>
              <w:pStyle w:val="TableParagraph"/>
              <w:spacing w:before="19"/>
              <w:ind w:right="452"/>
              <w:jc w:val="right"/>
              <w:rPr>
                <w:rFonts w:ascii="Calibri" w:eastAsia="Calibri" w:hAnsi="Calibri" w:cs="Calibri"/>
                <w:sz w:val="18"/>
                <w:szCs w:val="18"/>
              </w:rPr>
            </w:pPr>
            <w:r>
              <w:rPr>
                <w:rFonts w:ascii="Calibri"/>
                <w:spacing w:val="-1"/>
                <w:w w:val="90"/>
                <w:sz w:val="18"/>
              </w:rPr>
              <w:t>25.496,06</w:t>
            </w:r>
          </w:p>
        </w:tc>
        <w:tc>
          <w:tcPr>
            <w:tcW w:w="1450" w:type="dxa"/>
            <w:tcBorders>
              <w:top w:val="single" w:sz="2" w:space="0" w:color="000000"/>
              <w:left w:val="nil"/>
              <w:bottom w:val="single" w:sz="2" w:space="0" w:color="000000"/>
              <w:right w:val="nil"/>
            </w:tcBorders>
          </w:tcPr>
          <w:p w14:paraId="27F458E9" w14:textId="77777777" w:rsidR="00B152F3" w:rsidRDefault="00B152F3" w:rsidP="007F09F2">
            <w:pPr>
              <w:pStyle w:val="TableParagraph"/>
              <w:spacing w:before="19"/>
              <w:ind w:left="445"/>
              <w:rPr>
                <w:rFonts w:ascii="Calibri" w:eastAsia="Calibri" w:hAnsi="Calibri" w:cs="Calibri"/>
                <w:sz w:val="18"/>
                <w:szCs w:val="18"/>
              </w:rPr>
            </w:pPr>
            <w:r>
              <w:rPr>
                <w:rFonts w:ascii="Calibri"/>
                <w:spacing w:val="-2"/>
                <w:sz w:val="18"/>
              </w:rPr>
              <w:t>11.136,70</w:t>
            </w:r>
          </w:p>
        </w:tc>
        <w:tc>
          <w:tcPr>
            <w:tcW w:w="1082" w:type="dxa"/>
            <w:tcBorders>
              <w:top w:val="single" w:sz="2" w:space="0" w:color="000000"/>
              <w:left w:val="nil"/>
              <w:bottom w:val="single" w:sz="2" w:space="0" w:color="000000"/>
              <w:right w:val="nil"/>
            </w:tcBorders>
          </w:tcPr>
          <w:p w14:paraId="6403984B" w14:textId="77777777" w:rsidR="00B152F3" w:rsidRDefault="00B152F3" w:rsidP="007F09F2">
            <w:pPr>
              <w:pStyle w:val="TableParagraph"/>
              <w:spacing w:before="19"/>
              <w:ind w:left="263"/>
              <w:rPr>
                <w:rFonts w:ascii="Calibri" w:eastAsia="Calibri" w:hAnsi="Calibri" w:cs="Calibri"/>
                <w:sz w:val="18"/>
                <w:szCs w:val="18"/>
              </w:rPr>
            </w:pPr>
            <w:r>
              <w:rPr>
                <w:rFonts w:ascii="Calibri"/>
                <w:spacing w:val="-2"/>
                <w:sz w:val="18"/>
              </w:rPr>
              <w:t>43,68%</w:t>
            </w:r>
          </w:p>
        </w:tc>
      </w:tr>
      <w:tr w:rsidR="00B152F3" w14:paraId="3E175475" w14:textId="77777777" w:rsidTr="007F09F2">
        <w:trPr>
          <w:trHeight w:hRule="exact" w:val="270"/>
        </w:trPr>
        <w:tc>
          <w:tcPr>
            <w:tcW w:w="1171" w:type="dxa"/>
            <w:tcBorders>
              <w:top w:val="single" w:sz="2" w:space="0" w:color="000000"/>
              <w:left w:val="nil"/>
              <w:bottom w:val="single" w:sz="2" w:space="0" w:color="000000"/>
              <w:right w:val="nil"/>
            </w:tcBorders>
          </w:tcPr>
          <w:p w14:paraId="1C954D0C"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3212</w:t>
            </w:r>
          </w:p>
        </w:tc>
        <w:tc>
          <w:tcPr>
            <w:tcW w:w="7025" w:type="dxa"/>
            <w:tcBorders>
              <w:top w:val="single" w:sz="2" w:space="0" w:color="000000"/>
              <w:left w:val="nil"/>
              <w:bottom w:val="single" w:sz="2" w:space="0" w:color="000000"/>
              <w:right w:val="nil"/>
            </w:tcBorders>
          </w:tcPr>
          <w:p w14:paraId="26B9783D"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proofErr w:type="spellStart"/>
            <w:r w:rsidRPr="00B152F3">
              <w:rPr>
                <w:rFonts w:ascii="Calibri" w:hAnsi="Calibri"/>
                <w:spacing w:val="-2"/>
                <w:sz w:val="18"/>
                <w:lang w:val="it-IT"/>
              </w:rPr>
              <w:t>prijevoz</w:t>
            </w:r>
            <w:proofErr w:type="spellEnd"/>
            <w:r w:rsidRPr="00B152F3">
              <w:rPr>
                <w:rFonts w:ascii="Calibri" w:hAnsi="Calibri"/>
                <w:spacing w:val="-2"/>
                <w:sz w:val="18"/>
                <w:lang w:val="it-IT"/>
              </w:rPr>
              <w:t>,</w:t>
            </w:r>
            <w:r w:rsidRPr="00B152F3">
              <w:rPr>
                <w:rFonts w:ascii="Calibri" w:hAnsi="Calibri"/>
                <w:spacing w:val="-11"/>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r w:rsidRPr="00B152F3">
              <w:rPr>
                <w:rFonts w:ascii="Calibri" w:hAnsi="Calibri"/>
                <w:spacing w:val="-1"/>
                <w:sz w:val="18"/>
                <w:lang w:val="it-IT"/>
              </w:rPr>
              <w:t>rad</w:t>
            </w:r>
            <w:r w:rsidRPr="00B152F3">
              <w:rPr>
                <w:rFonts w:ascii="Calibri" w:hAnsi="Calibri"/>
                <w:spacing w:val="-9"/>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terenu</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odvojeni</w:t>
            </w:r>
            <w:proofErr w:type="spellEnd"/>
            <w:r w:rsidRPr="00B152F3">
              <w:rPr>
                <w:rFonts w:ascii="Calibri" w:hAnsi="Calibri"/>
                <w:spacing w:val="-6"/>
                <w:sz w:val="18"/>
                <w:lang w:val="it-IT"/>
              </w:rPr>
              <w:t xml:space="preserve"> </w:t>
            </w:r>
            <w:proofErr w:type="spellStart"/>
            <w:r w:rsidRPr="00B152F3">
              <w:rPr>
                <w:rFonts w:ascii="Calibri" w:hAnsi="Calibri"/>
                <w:spacing w:val="-1"/>
                <w:sz w:val="18"/>
                <w:lang w:val="it-IT"/>
              </w:rPr>
              <w:t>život</w:t>
            </w:r>
            <w:proofErr w:type="spellEnd"/>
          </w:p>
        </w:tc>
        <w:tc>
          <w:tcPr>
            <w:tcW w:w="4105" w:type="dxa"/>
            <w:tcBorders>
              <w:top w:val="single" w:sz="2" w:space="0" w:color="000000"/>
              <w:left w:val="nil"/>
              <w:bottom w:val="single" w:sz="2" w:space="0" w:color="000000"/>
              <w:right w:val="nil"/>
            </w:tcBorders>
          </w:tcPr>
          <w:p w14:paraId="34467C73" w14:textId="77777777" w:rsidR="00B152F3" w:rsidRPr="00B152F3" w:rsidRDefault="00B152F3" w:rsidP="007F09F2">
            <w:pPr>
              <w:rPr>
                <w:lang w:val="it-IT"/>
              </w:rPr>
            </w:pPr>
          </w:p>
        </w:tc>
        <w:tc>
          <w:tcPr>
            <w:tcW w:w="1450" w:type="dxa"/>
            <w:tcBorders>
              <w:top w:val="single" w:sz="2" w:space="0" w:color="000000"/>
              <w:left w:val="nil"/>
              <w:bottom w:val="single" w:sz="2" w:space="0" w:color="000000"/>
              <w:right w:val="nil"/>
            </w:tcBorders>
          </w:tcPr>
          <w:p w14:paraId="0F211BC6" w14:textId="77777777" w:rsidR="00B152F3" w:rsidRDefault="00B152F3" w:rsidP="007F09F2">
            <w:pPr>
              <w:pStyle w:val="TableParagraph"/>
              <w:spacing w:before="15"/>
              <w:ind w:left="535"/>
              <w:rPr>
                <w:rFonts w:ascii="Calibri" w:eastAsia="Calibri" w:hAnsi="Calibri" w:cs="Calibri"/>
                <w:sz w:val="18"/>
                <w:szCs w:val="18"/>
              </w:rPr>
            </w:pPr>
            <w:r>
              <w:rPr>
                <w:rFonts w:ascii="Calibri"/>
                <w:spacing w:val="-2"/>
                <w:sz w:val="18"/>
              </w:rPr>
              <w:t>1.142,60</w:t>
            </w:r>
          </w:p>
        </w:tc>
        <w:tc>
          <w:tcPr>
            <w:tcW w:w="1082" w:type="dxa"/>
            <w:tcBorders>
              <w:top w:val="single" w:sz="2" w:space="0" w:color="000000"/>
              <w:left w:val="nil"/>
              <w:bottom w:val="single" w:sz="2" w:space="0" w:color="000000"/>
              <w:right w:val="nil"/>
            </w:tcBorders>
          </w:tcPr>
          <w:p w14:paraId="04334629" w14:textId="77777777" w:rsidR="00B152F3" w:rsidRDefault="00B152F3" w:rsidP="007F09F2"/>
        </w:tc>
      </w:tr>
      <w:tr w:rsidR="00B152F3" w14:paraId="4BDE34B6" w14:textId="77777777" w:rsidTr="007F09F2">
        <w:trPr>
          <w:trHeight w:hRule="exact" w:val="272"/>
        </w:trPr>
        <w:tc>
          <w:tcPr>
            <w:tcW w:w="1171" w:type="dxa"/>
            <w:tcBorders>
              <w:top w:val="single" w:sz="2" w:space="0" w:color="000000"/>
              <w:left w:val="nil"/>
              <w:bottom w:val="single" w:sz="2" w:space="0" w:color="000000"/>
              <w:right w:val="nil"/>
            </w:tcBorders>
          </w:tcPr>
          <w:p w14:paraId="200FE3DF"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3214</w:t>
            </w:r>
          </w:p>
        </w:tc>
        <w:tc>
          <w:tcPr>
            <w:tcW w:w="7025" w:type="dxa"/>
            <w:tcBorders>
              <w:top w:val="single" w:sz="2" w:space="0" w:color="000000"/>
              <w:left w:val="nil"/>
              <w:bottom w:val="single" w:sz="2" w:space="0" w:color="000000"/>
              <w:right w:val="nil"/>
            </w:tcBorders>
          </w:tcPr>
          <w:p w14:paraId="1CA5B3E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Ostale</w:t>
            </w:r>
            <w:proofErr w:type="spellEnd"/>
            <w:r>
              <w:rPr>
                <w:rFonts w:ascii="Calibri" w:hAnsi="Calibri"/>
                <w:spacing w:val="-12"/>
                <w:sz w:val="18"/>
              </w:rPr>
              <w:t xml:space="preserve"> </w:t>
            </w:r>
            <w:proofErr w:type="spellStart"/>
            <w:r>
              <w:rPr>
                <w:rFonts w:ascii="Calibri" w:hAnsi="Calibri"/>
                <w:spacing w:val="-2"/>
                <w:sz w:val="18"/>
              </w:rPr>
              <w:t>naknade</w:t>
            </w:r>
            <w:proofErr w:type="spellEnd"/>
            <w:r>
              <w:rPr>
                <w:rFonts w:ascii="Calibri" w:hAnsi="Calibri"/>
                <w:spacing w:val="-13"/>
                <w:sz w:val="18"/>
              </w:rPr>
              <w:t xml:space="preserve"> </w:t>
            </w:r>
            <w:proofErr w:type="spellStart"/>
            <w:r>
              <w:rPr>
                <w:rFonts w:ascii="Calibri" w:hAnsi="Calibri"/>
                <w:spacing w:val="-2"/>
                <w:sz w:val="18"/>
              </w:rPr>
              <w:t>troškova</w:t>
            </w:r>
            <w:proofErr w:type="spellEnd"/>
            <w:r>
              <w:rPr>
                <w:rFonts w:ascii="Calibri" w:hAnsi="Calibri"/>
                <w:spacing w:val="-16"/>
                <w:sz w:val="18"/>
              </w:rPr>
              <w:t xml:space="preserve"> </w:t>
            </w:r>
            <w:proofErr w:type="spellStart"/>
            <w:r>
              <w:rPr>
                <w:rFonts w:ascii="Calibri" w:hAnsi="Calibri"/>
                <w:spacing w:val="-2"/>
                <w:sz w:val="18"/>
              </w:rPr>
              <w:t>zaposlenima</w:t>
            </w:r>
            <w:proofErr w:type="spellEnd"/>
          </w:p>
        </w:tc>
        <w:tc>
          <w:tcPr>
            <w:tcW w:w="4105" w:type="dxa"/>
            <w:tcBorders>
              <w:top w:val="single" w:sz="2" w:space="0" w:color="000000"/>
              <w:left w:val="nil"/>
              <w:bottom w:val="single" w:sz="2" w:space="0" w:color="000000"/>
              <w:right w:val="nil"/>
            </w:tcBorders>
          </w:tcPr>
          <w:p w14:paraId="1BF3B994" w14:textId="77777777" w:rsidR="00B152F3" w:rsidRDefault="00B152F3" w:rsidP="007F09F2"/>
        </w:tc>
        <w:tc>
          <w:tcPr>
            <w:tcW w:w="1450" w:type="dxa"/>
            <w:tcBorders>
              <w:top w:val="single" w:sz="2" w:space="0" w:color="000000"/>
              <w:left w:val="nil"/>
              <w:bottom w:val="single" w:sz="2" w:space="0" w:color="000000"/>
              <w:right w:val="nil"/>
            </w:tcBorders>
          </w:tcPr>
          <w:p w14:paraId="702324A0" w14:textId="77777777" w:rsidR="00B152F3" w:rsidRDefault="00B152F3" w:rsidP="007F09F2">
            <w:pPr>
              <w:pStyle w:val="TableParagraph"/>
              <w:spacing w:before="15"/>
              <w:ind w:left="671"/>
              <w:rPr>
                <w:rFonts w:ascii="Calibri" w:eastAsia="Calibri" w:hAnsi="Calibri" w:cs="Calibri"/>
                <w:sz w:val="18"/>
                <w:szCs w:val="18"/>
              </w:rPr>
            </w:pPr>
            <w:r>
              <w:rPr>
                <w:rFonts w:ascii="Calibri"/>
                <w:spacing w:val="-2"/>
                <w:sz w:val="18"/>
              </w:rPr>
              <w:t>293,18</w:t>
            </w:r>
          </w:p>
        </w:tc>
        <w:tc>
          <w:tcPr>
            <w:tcW w:w="1082" w:type="dxa"/>
            <w:tcBorders>
              <w:top w:val="single" w:sz="2" w:space="0" w:color="000000"/>
              <w:left w:val="nil"/>
              <w:bottom w:val="single" w:sz="2" w:space="0" w:color="000000"/>
              <w:right w:val="nil"/>
            </w:tcBorders>
          </w:tcPr>
          <w:p w14:paraId="0F41015E" w14:textId="77777777" w:rsidR="00B152F3" w:rsidRDefault="00B152F3" w:rsidP="007F09F2"/>
        </w:tc>
      </w:tr>
      <w:tr w:rsidR="00B152F3" w14:paraId="0843EB10" w14:textId="77777777" w:rsidTr="007F09F2">
        <w:trPr>
          <w:trHeight w:hRule="exact" w:val="270"/>
        </w:trPr>
        <w:tc>
          <w:tcPr>
            <w:tcW w:w="1171" w:type="dxa"/>
            <w:tcBorders>
              <w:top w:val="single" w:sz="2" w:space="0" w:color="000000"/>
              <w:left w:val="nil"/>
              <w:bottom w:val="single" w:sz="2" w:space="0" w:color="000000"/>
              <w:right w:val="nil"/>
            </w:tcBorders>
          </w:tcPr>
          <w:p w14:paraId="2699017C"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3223</w:t>
            </w:r>
          </w:p>
        </w:tc>
        <w:tc>
          <w:tcPr>
            <w:tcW w:w="7025" w:type="dxa"/>
            <w:tcBorders>
              <w:top w:val="single" w:sz="2" w:space="0" w:color="000000"/>
              <w:left w:val="nil"/>
              <w:bottom w:val="single" w:sz="2" w:space="0" w:color="000000"/>
              <w:right w:val="nil"/>
            </w:tcBorders>
          </w:tcPr>
          <w:p w14:paraId="56DAC3F1"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Energija</w:t>
            </w:r>
            <w:proofErr w:type="spellEnd"/>
          </w:p>
        </w:tc>
        <w:tc>
          <w:tcPr>
            <w:tcW w:w="4105" w:type="dxa"/>
            <w:tcBorders>
              <w:top w:val="single" w:sz="2" w:space="0" w:color="000000"/>
              <w:left w:val="nil"/>
              <w:bottom w:val="single" w:sz="2" w:space="0" w:color="000000"/>
              <w:right w:val="nil"/>
            </w:tcBorders>
          </w:tcPr>
          <w:p w14:paraId="219BE2D9" w14:textId="77777777" w:rsidR="00B152F3" w:rsidRDefault="00B152F3" w:rsidP="007F09F2"/>
        </w:tc>
        <w:tc>
          <w:tcPr>
            <w:tcW w:w="1450" w:type="dxa"/>
            <w:tcBorders>
              <w:top w:val="single" w:sz="2" w:space="0" w:color="000000"/>
              <w:left w:val="nil"/>
              <w:bottom w:val="single" w:sz="2" w:space="0" w:color="000000"/>
              <w:right w:val="nil"/>
            </w:tcBorders>
          </w:tcPr>
          <w:p w14:paraId="745A60B1" w14:textId="77777777" w:rsidR="00B152F3" w:rsidRDefault="00B152F3" w:rsidP="007F09F2">
            <w:pPr>
              <w:pStyle w:val="TableParagraph"/>
              <w:spacing w:before="13"/>
              <w:ind w:left="535"/>
              <w:rPr>
                <w:rFonts w:ascii="Calibri" w:eastAsia="Calibri" w:hAnsi="Calibri" w:cs="Calibri"/>
                <w:sz w:val="18"/>
                <w:szCs w:val="18"/>
              </w:rPr>
            </w:pPr>
            <w:r>
              <w:rPr>
                <w:rFonts w:ascii="Calibri"/>
                <w:spacing w:val="-2"/>
                <w:sz w:val="18"/>
              </w:rPr>
              <w:t>2.160,08</w:t>
            </w:r>
          </w:p>
        </w:tc>
        <w:tc>
          <w:tcPr>
            <w:tcW w:w="1082" w:type="dxa"/>
            <w:tcBorders>
              <w:top w:val="single" w:sz="2" w:space="0" w:color="000000"/>
              <w:left w:val="nil"/>
              <w:bottom w:val="single" w:sz="2" w:space="0" w:color="000000"/>
              <w:right w:val="nil"/>
            </w:tcBorders>
          </w:tcPr>
          <w:p w14:paraId="4A3C598A" w14:textId="77777777" w:rsidR="00B152F3" w:rsidRDefault="00B152F3" w:rsidP="007F09F2"/>
        </w:tc>
      </w:tr>
      <w:tr w:rsidR="00B152F3" w14:paraId="3A9809C0" w14:textId="77777777" w:rsidTr="007F09F2">
        <w:trPr>
          <w:trHeight w:hRule="exact" w:val="270"/>
        </w:trPr>
        <w:tc>
          <w:tcPr>
            <w:tcW w:w="1171" w:type="dxa"/>
            <w:tcBorders>
              <w:top w:val="single" w:sz="2" w:space="0" w:color="000000"/>
              <w:left w:val="nil"/>
              <w:bottom w:val="single" w:sz="2" w:space="0" w:color="000000"/>
              <w:right w:val="nil"/>
            </w:tcBorders>
          </w:tcPr>
          <w:p w14:paraId="309D75D1"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t>3227</w:t>
            </w:r>
          </w:p>
        </w:tc>
        <w:tc>
          <w:tcPr>
            <w:tcW w:w="7025" w:type="dxa"/>
            <w:tcBorders>
              <w:top w:val="single" w:sz="2" w:space="0" w:color="000000"/>
              <w:left w:val="nil"/>
              <w:bottom w:val="single" w:sz="2" w:space="0" w:color="000000"/>
              <w:right w:val="nil"/>
            </w:tcBorders>
          </w:tcPr>
          <w:p w14:paraId="23BDA4D3" w14:textId="77777777" w:rsidR="00B152F3" w:rsidRPr="00B152F3" w:rsidRDefault="00B152F3" w:rsidP="007F09F2">
            <w:pPr>
              <w:pStyle w:val="TableParagraph"/>
              <w:spacing w:before="14"/>
              <w:ind w:left="48"/>
              <w:rPr>
                <w:rFonts w:ascii="Calibri" w:eastAsia="Calibri" w:hAnsi="Calibri" w:cs="Calibri"/>
                <w:sz w:val="18"/>
                <w:szCs w:val="18"/>
                <w:lang w:val="it-IT"/>
              </w:rPr>
            </w:pPr>
            <w:proofErr w:type="spellStart"/>
            <w:r w:rsidRPr="00B152F3">
              <w:rPr>
                <w:rFonts w:ascii="Calibri" w:hAnsi="Calibri"/>
                <w:spacing w:val="-2"/>
                <w:sz w:val="18"/>
                <w:lang w:val="it-IT"/>
              </w:rPr>
              <w:t>Službena</w:t>
            </w:r>
            <w:proofErr w:type="spellEnd"/>
            <w:r w:rsidRPr="00B152F3">
              <w:rPr>
                <w:rFonts w:ascii="Calibri" w:hAnsi="Calibri"/>
                <w:spacing w:val="-2"/>
                <w:sz w:val="18"/>
                <w:lang w:val="it-IT"/>
              </w:rPr>
              <w:t>,</w:t>
            </w:r>
            <w:r w:rsidRPr="00B152F3">
              <w:rPr>
                <w:rFonts w:ascii="Calibri" w:hAnsi="Calibri"/>
                <w:spacing w:val="-10"/>
                <w:sz w:val="18"/>
                <w:lang w:val="it-IT"/>
              </w:rPr>
              <w:t xml:space="preserve"> </w:t>
            </w:r>
            <w:proofErr w:type="spellStart"/>
            <w:r w:rsidRPr="00B152F3">
              <w:rPr>
                <w:rFonts w:ascii="Calibri" w:hAnsi="Calibri"/>
                <w:spacing w:val="-1"/>
                <w:sz w:val="18"/>
                <w:lang w:val="it-IT"/>
              </w:rPr>
              <w:t>radna</w:t>
            </w:r>
            <w:proofErr w:type="spellEnd"/>
            <w:r w:rsidRPr="00B152F3">
              <w:rPr>
                <w:rFonts w:ascii="Calibri" w:hAnsi="Calibri"/>
                <w:spacing w:val="-7"/>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zaštitna</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odjeća</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5"/>
                <w:sz w:val="18"/>
                <w:lang w:val="it-IT"/>
              </w:rPr>
              <w:t xml:space="preserve"> </w:t>
            </w:r>
            <w:proofErr w:type="spellStart"/>
            <w:r w:rsidRPr="00B152F3">
              <w:rPr>
                <w:rFonts w:ascii="Calibri" w:hAnsi="Calibri"/>
                <w:spacing w:val="-1"/>
                <w:sz w:val="18"/>
                <w:lang w:val="it-IT"/>
              </w:rPr>
              <w:t>obuća</w:t>
            </w:r>
            <w:proofErr w:type="spellEnd"/>
          </w:p>
        </w:tc>
        <w:tc>
          <w:tcPr>
            <w:tcW w:w="4105" w:type="dxa"/>
            <w:tcBorders>
              <w:top w:val="single" w:sz="2" w:space="0" w:color="000000"/>
              <w:left w:val="nil"/>
              <w:bottom w:val="single" w:sz="2" w:space="0" w:color="000000"/>
              <w:right w:val="nil"/>
            </w:tcBorders>
          </w:tcPr>
          <w:p w14:paraId="3D68FA96" w14:textId="77777777" w:rsidR="00B152F3" w:rsidRPr="00B152F3" w:rsidRDefault="00B152F3" w:rsidP="007F09F2">
            <w:pPr>
              <w:rPr>
                <w:lang w:val="it-IT"/>
              </w:rPr>
            </w:pPr>
          </w:p>
        </w:tc>
        <w:tc>
          <w:tcPr>
            <w:tcW w:w="1450" w:type="dxa"/>
            <w:tcBorders>
              <w:top w:val="single" w:sz="2" w:space="0" w:color="000000"/>
              <w:left w:val="nil"/>
              <w:bottom w:val="single" w:sz="2" w:space="0" w:color="000000"/>
              <w:right w:val="nil"/>
            </w:tcBorders>
          </w:tcPr>
          <w:p w14:paraId="7F620E5A" w14:textId="77777777" w:rsidR="00B152F3" w:rsidRDefault="00B152F3" w:rsidP="007F09F2">
            <w:pPr>
              <w:pStyle w:val="TableParagraph"/>
              <w:spacing w:before="14"/>
              <w:ind w:left="535"/>
              <w:rPr>
                <w:rFonts w:ascii="Calibri" w:eastAsia="Calibri" w:hAnsi="Calibri" w:cs="Calibri"/>
                <w:sz w:val="18"/>
                <w:szCs w:val="18"/>
              </w:rPr>
            </w:pPr>
            <w:r>
              <w:rPr>
                <w:rFonts w:ascii="Calibri"/>
                <w:spacing w:val="-2"/>
                <w:sz w:val="18"/>
              </w:rPr>
              <w:t>2.278,50</w:t>
            </w:r>
          </w:p>
        </w:tc>
        <w:tc>
          <w:tcPr>
            <w:tcW w:w="1082" w:type="dxa"/>
            <w:tcBorders>
              <w:top w:val="single" w:sz="2" w:space="0" w:color="000000"/>
              <w:left w:val="nil"/>
              <w:bottom w:val="single" w:sz="2" w:space="0" w:color="000000"/>
              <w:right w:val="nil"/>
            </w:tcBorders>
          </w:tcPr>
          <w:p w14:paraId="6FCD85EF" w14:textId="77777777" w:rsidR="00B152F3" w:rsidRDefault="00B152F3" w:rsidP="007F09F2"/>
        </w:tc>
      </w:tr>
      <w:tr w:rsidR="00B152F3" w14:paraId="4AB87BF0" w14:textId="77777777" w:rsidTr="007F09F2">
        <w:trPr>
          <w:trHeight w:hRule="exact" w:val="270"/>
        </w:trPr>
        <w:tc>
          <w:tcPr>
            <w:tcW w:w="1171" w:type="dxa"/>
            <w:tcBorders>
              <w:top w:val="single" w:sz="2" w:space="0" w:color="000000"/>
              <w:left w:val="nil"/>
              <w:bottom w:val="single" w:sz="2" w:space="0" w:color="000000"/>
              <w:right w:val="nil"/>
            </w:tcBorders>
          </w:tcPr>
          <w:p w14:paraId="75BAE230"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t>3232</w:t>
            </w:r>
          </w:p>
        </w:tc>
        <w:tc>
          <w:tcPr>
            <w:tcW w:w="7025" w:type="dxa"/>
            <w:tcBorders>
              <w:top w:val="single" w:sz="2" w:space="0" w:color="000000"/>
              <w:left w:val="nil"/>
              <w:bottom w:val="single" w:sz="2" w:space="0" w:color="000000"/>
              <w:right w:val="nil"/>
            </w:tcBorders>
          </w:tcPr>
          <w:p w14:paraId="1D844AAB"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4105" w:type="dxa"/>
            <w:tcBorders>
              <w:top w:val="single" w:sz="2" w:space="0" w:color="000000"/>
              <w:left w:val="nil"/>
              <w:bottom w:val="single" w:sz="2" w:space="0" w:color="000000"/>
              <w:right w:val="nil"/>
            </w:tcBorders>
          </w:tcPr>
          <w:p w14:paraId="77314614" w14:textId="77777777" w:rsidR="00B152F3" w:rsidRDefault="00B152F3" w:rsidP="007F09F2"/>
        </w:tc>
        <w:tc>
          <w:tcPr>
            <w:tcW w:w="1450" w:type="dxa"/>
            <w:tcBorders>
              <w:top w:val="single" w:sz="2" w:space="0" w:color="000000"/>
              <w:left w:val="nil"/>
              <w:bottom w:val="single" w:sz="2" w:space="0" w:color="000000"/>
              <w:right w:val="nil"/>
            </w:tcBorders>
          </w:tcPr>
          <w:p w14:paraId="385A63CE" w14:textId="77777777" w:rsidR="00B152F3" w:rsidRDefault="00B152F3" w:rsidP="007F09F2">
            <w:pPr>
              <w:pStyle w:val="TableParagraph"/>
              <w:spacing w:before="14"/>
              <w:ind w:left="535"/>
              <w:rPr>
                <w:rFonts w:ascii="Calibri" w:eastAsia="Calibri" w:hAnsi="Calibri" w:cs="Calibri"/>
                <w:sz w:val="18"/>
                <w:szCs w:val="18"/>
              </w:rPr>
            </w:pPr>
            <w:r>
              <w:rPr>
                <w:rFonts w:ascii="Calibri"/>
                <w:spacing w:val="-2"/>
                <w:sz w:val="18"/>
              </w:rPr>
              <w:t>5.262,34</w:t>
            </w:r>
          </w:p>
        </w:tc>
        <w:tc>
          <w:tcPr>
            <w:tcW w:w="1082" w:type="dxa"/>
            <w:tcBorders>
              <w:top w:val="single" w:sz="2" w:space="0" w:color="000000"/>
              <w:left w:val="nil"/>
              <w:bottom w:val="single" w:sz="2" w:space="0" w:color="000000"/>
              <w:right w:val="nil"/>
            </w:tcBorders>
          </w:tcPr>
          <w:p w14:paraId="7EB39718" w14:textId="77777777" w:rsidR="00B152F3" w:rsidRDefault="00B152F3" w:rsidP="007F09F2"/>
        </w:tc>
      </w:tr>
      <w:tr w:rsidR="00B152F3" w14:paraId="221AF0A2" w14:textId="77777777" w:rsidTr="007F09F2">
        <w:trPr>
          <w:trHeight w:hRule="exact" w:val="270"/>
        </w:trPr>
        <w:tc>
          <w:tcPr>
            <w:tcW w:w="1171" w:type="dxa"/>
            <w:tcBorders>
              <w:top w:val="single" w:sz="2" w:space="0" w:color="000000"/>
              <w:left w:val="nil"/>
              <w:bottom w:val="single" w:sz="2" w:space="0" w:color="000000"/>
              <w:right w:val="nil"/>
            </w:tcBorders>
          </w:tcPr>
          <w:p w14:paraId="227788B8"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42</w:t>
            </w:r>
          </w:p>
        </w:tc>
        <w:tc>
          <w:tcPr>
            <w:tcW w:w="7025" w:type="dxa"/>
            <w:tcBorders>
              <w:top w:val="single" w:sz="2" w:space="0" w:color="000000"/>
              <w:left w:val="nil"/>
              <w:bottom w:val="single" w:sz="2" w:space="0" w:color="000000"/>
              <w:right w:val="nil"/>
            </w:tcBorders>
          </w:tcPr>
          <w:p w14:paraId="5EC4CF36"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105" w:type="dxa"/>
            <w:tcBorders>
              <w:top w:val="single" w:sz="2" w:space="0" w:color="000000"/>
              <w:left w:val="nil"/>
              <w:bottom w:val="single" w:sz="2" w:space="0" w:color="000000"/>
              <w:right w:val="nil"/>
            </w:tcBorders>
          </w:tcPr>
          <w:p w14:paraId="3F4E38B0" w14:textId="77777777" w:rsidR="00B152F3" w:rsidRDefault="00B152F3" w:rsidP="007F09F2">
            <w:pPr>
              <w:pStyle w:val="TableParagraph"/>
              <w:spacing w:before="15"/>
              <w:ind w:right="449"/>
              <w:jc w:val="right"/>
              <w:rPr>
                <w:rFonts w:ascii="Calibri" w:eastAsia="Calibri" w:hAnsi="Calibri" w:cs="Calibri"/>
                <w:sz w:val="18"/>
                <w:szCs w:val="18"/>
              </w:rPr>
            </w:pPr>
            <w:r>
              <w:rPr>
                <w:rFonts w:ascii="Calibri"/>
                <w:spacing w:val="-1"/>
                <w:w w:val="90"/>
                <w:sz w:val="18"/>
              </w:rPr>
              <w:t>100.000,00</w:t>
            </w:r>
          </w:p>
        </w:tc>
        <w:tc>
          <w:tcPr>
            <w:tcW w:w="1450" w:type="dxa"/>
            <w:tcBorders>
              <w:top w:val="single" w:sz="2" w:space="0" w:color="000000"/>
              <w:left w:val="nil"/>
              <w:bottom w:val="single" w:sz="2" w:space="0" w:color="000000"/>
              <w:right w:val="nil"/>
            </w:tcBorders>
          </w:tcPr>
          <w:p w14:paraId="36E18B42" w14:textId="77777777" w:rsidR="00B152F3" w:rsidRDefault="00B152F3" w:rsidP="007F09F2">
            <w:pPr>
              <w:pStyle w:val="TableParagraph"/>
              <w:spacing w:before="15"/>
              <w:ind w:left="535"/>
              <w:rPr>
                <w:rFonts w:ascii="Calibri" w:eastAsia="Calibri" w:hAnsi="Calibri" w:cs="Calibri"/>
                <w:sz w:val="18"/>
                <w:szCs w:val="18"/>
              </w:rPr>
            </w:pPr>
            <w:r>
              <w:rPr>
                <w:rFonts w:ascii="Calibri"/>
                <w:spacing w:val="-2"/>
                <w:sz w:val="18"/>
              </w:rPr>
              <w:t>1.882,62</w:t>
            </w:r>
          </w:p>
        </w:tc>
        <w:tc>
          <w:tcPr>
            <w:tcW w:w="1082" w:type="dxa"/>
            <w:tcBorders>
              <w:top w:val="single" w:sz="2" w:space="0" w:color="000000"/>
              <w:left w:val="nil"/>
              <w:bottom w:val="single" w:sz="2" w:space="0" w:color="000000"/>
              <w:right w:val="nil"/>
            </w:tcBorders>
          </w:tcPr>
          <w:p w14:paraId="05A83C38"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1,88%</w:t>
            </w:r>
          </w:p>
        </w:tc>
      </w:tr>
      <w:tr w:rsidR="00B152F3" w14:paraId="4484422A" w14:textId="77777777" w:rsidTr="007F09F2">
        <w:trPr>
          <w:trHeight w:hRule="exact" w:val="272"/>
        </w:trPr>
        <w:tc>
          <w:tcPr>
            <w:tcW w:w="1171" w:type="dxa"/>
            <w:tcBorders>
              <w:top w:val="single" w:sz="2" w:space="0" w:color="000000"/>
              <w:left w:val="nil"/>
              <w:bottom w:val="single" w:sz="3" w:space="0" w:color="000000"/>
              <w:right w:val="nil"/>
            </w:tcBorders>
          </w:tcPr>
          <w:p w14:paraId="7E8E4AD8"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t>4231</w:t>
            </w:r>
          </w:p>
        </w:tc>
        <w:tc>
          <w:tcPr>
            <w:tcW w:w="7025" w:type="dxa"/>
            <w:tcBorders>
              <w:top w:val="single" w:sz="2" w:space="0" w:color="000000"/>
              <w:left w:val="nil"/>
              <w:bottom w:val="single" w:sz="3" w:space="0" w:color="000000"/>
              <w:right w:val="nil"/>
            </w:tcBorders>
          </w:tcPr>
          <w:p w14:paraId="33DA3210"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Prijevozna</w:t>
            </w:r>
            <w:proofErr w:type="spellEnd"/>
            <w:r>
              <w:rPr>
                <w:rFonts w:ascii="Calibri"/>
                <w:spacing w:val="-15"/>
                <w:sz w:val="18"/>
              </w:rPr>
              <w:t xml:space="preserve"> </w:t>
            </w:r>
            <w:proofErr w:type="spellStart"/>
            <w:r>
              <w:rPr>
                <w:rFonts w:ascii="Calibri"/>
                <w:spacing w:val="-2"/>
                <w:sz w:val="18"/>
              </w:rPr>
              <w:t>sredstva</w:t>
            </w:r>
            <w:proofErr w:type="spellEnd"/>
            <w:r>
              <w:rPr>
                <w:rFonts w:ascii="Calibri"/>
                <w:spacing w:val="-12"/>
                <w:sz w:val="18"/>
              </w:rPr>
              <w:t xml:space="preserve"> </w:t>
            </w:r>
            <w:r>
              <w:rPr>
                <w:rFonts w:ascii="Calibri"/>
                <w:sz w:val="18"/>
              </w:rPr>
              <w:t>u</w:t>
            </w:r>
            <w:r>
              <w:rPr>
                <w:rFonts w:ascii="Calibri"/>
                <w:spacing w:val="-14"/>
                <w:sz w:val="18"/>
              </w:rPr>
              <w:t xml:space="preserve"> </w:t>
            </w:r>
            <w:proofErr w:type="spellStart"/>
            <w:r>
              <w:rPr>
                <w:rFonts w:ascii="Calibri"/>
                <w:spacing w:val="-2"/>
                <w:sz w:val="18"/>
              </w:rPr>
              <w:t>cestovnom</w:t>
            </w:r>
            <w:proofErr w:type="spellEnd"/>
            <w:r>
              <w:rPr>
                <w:rFonts w:ascii="Calibri"/>
                <w:spacing w:val="-13"/>
                <w:sz w:val="18"/>
              </w:rPr>
              <w:t xml:space="preserve"> </w:t>
            </w:r>
            <w:proofErr w:type="spellStart"/>
            <w:r>
              <w:rPr>
                <w:rFonts w:ascii="Calibri"/>
                <w:spacing w:val="-2"/>
                <w:sz w:val="18"/>
              </w:rPr>
              <w:t>prometu</w:t>
            </w:r>
            <w:proofErr w:type="spellEnd"/>
          </w:p>
        </w:tc>
        <w:tc>
          <w:tcPr>
            <w:tcW w:w="4105" w:type="dxa"/>
            <w:tcBorders>
              <w:top w:val="single" w:sz="2" w:space="0" w:color="000000"/>
              <w:left w:val="nil"/>
              <w:bottom w:val="single" w:sz="3" w:space="0" w:color="000000"/>
              <w:right w:val="nil"/>
            </w:tcBorders>
          </w:tcPr>
          <w:p w14:paraId="54BF5160" w14:textId="77777777" w:rsidR="00B152F3" w:rsidRDefault="00B152F3" w:rsidP="007F09F2"/>
        </w:tc>
        <w:tc>
          <w:tcPr>
            <w:tcW w:w="1450" w:type="dxa"/>
            <w:tcBorders>
              <w:top w:val="single" w:sz="2" w:space="0" w:color="000000"/>
              <w:left w:val="nil"/>
              <w:bottom w:val="single" w:sz="3" w:space="0" w:color="000000"/>
              <w:right w:val="nil"/>
            </w:tcBorders>
          </w:tcPr>
          <w:p w14:paraId="4AA1A73E" w14:textId="77777777" w:rsidR="00B152F3" w:rsidRDefault="00B152F3" w:rsidP="007F09F2">
            <w:pPr>
              <w:pStyle w:val="TableParagraph"/>
              <w:spacing w:before="14"/>
              <w:ind w:left="535"/>
              <w:rPr>
                <w:rFonts w:ascii="Calibri" w:eastAsia="Calibri" w:hAnsi="Calibri" w:cs="Calibri"/>
                <w:sz w:val="18"/>
                <w:szCs w:val="18"/>
              </w:rPr>
            </w:pPr>
            <w:r>
              <w:rPr>
                <w:rFonts w:ascii="Calibri"/>
                <w:spacing w:val="-2"/>
                <w:sz w:val="18"/>
              </w:rPr>
              <w:t>1.882,62</w:t>
            </w:r>
          </w:p>
        </w:tc>
        <w:tc>
          <w:tcPr>
            <w:tcW w:w="1082" w:type="dxa"/>
            <w:tcBorders>
              <w:top w:val="single" w:sz="2" w:space="0" w:color="000000"/>
              <w:left w:val="nil"/>
              <w:bottom w:val="single" w:sz="3" w:space="0" w:color="000000"/>
              <w:right w:val="nil"/>
            </w:tcBorders>
          </w:tcPr>
          <w:p w14:paraId="3699C76C" w14:textId="77777777" w:rsidR="00B152F3" w:rsidRDefault="00B152F3" w:rsidP="007F09F2"/>
        </w:tc>
      </w:tr>
      <w:tr w:rsidR="00B152F3" w14:paraId="52E6CF8B"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20EB2D7C"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93CBAEC"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A100819</w:t>
            </w:r>
          </w:p>
        </w:tc>
        <w:tc>
          <w:tcPr>
            <w:tcW w:w="7025" w:type="dxa"/>
            <w:tcBorders>
              <w:top w:val="single" w:sz="3" w:space="0" w:color="000000"/>
              <w:left w:val="nil"/>
              <w:bottom w:val="single" w:sz="3" w:space="0" w:color="000000"/>
              <w:right w:val="nil"/>
            </w:tcBorders>
            <w:shd w:val="clear" w:color="auto" w:fill="F2F2F2"/>
          </w:tcPr>
          <w:p w14:paraId="29DBD783"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2"/>
                <w:sz w:val="18"/>
              </w:rPr>
              <w:t>IZVANREDNO</w:t>
            </w:r>
            <w:r>
              <w:rPr>
                <w:rFonts w:ascii="Calibri" w:hAnsi="Calibri"/>
                <w:b/>
                <w:spacing w:val="-1"/>
                <w:sz w:val="18"/>
              </w:rPr>
              <w:t xml:space="preserve"> </w:t>
            </w:r>
            <w:r>
              <w:rPr>
                <w:rFonts w:ascii="Calibri" w:hAnsi="Calibri"/>
                <w:b/>
                <w:spacing w:val="-2"/>
                <w:sz w:val="18"/>
              </w:rPr>
              <w:t xml:space="preserve">ODRŽAVANJE NERAZVRSTANIH </w:t>
            </w:r>
            <w:r>
              <w:rPr>
                <w:rFonts w:ascii="Calibri" w:hAnsi="Calibri"/>
                <w:b/>
                <w:sz w:val="18"/>
              </w:rPr>
              <w:t>CESTA</w:t>
            </w:r>
          </w:p>
        </w:tc>
        <w:tc>
          <w:tcPr>
            <w:tcW w:w="4105" w:type="dxa"/>
            <w:tcBorders>
              <w:top w:val="single" w:sz="3" w:space="0" w:color="000000"/>
              <w:left w:val="nil"/>
              <w:bottom w:val="single" w:sz="3" w:space="0" w:color="000000"/>
              <w:right w:val="nil"/>
            </w:tcBorders>
            <w:shd w:val="clear" w:color="auto" w:fill="F2F2F2"/>
          </w:tcPr>
          <w:p w14:paraId="71E78617" w14:textId="77777777" w:rsidR="00B152F3" w:rsidRDefault="00B152F3" w:rsidP="007F09F2">
            <w:pPr>
              <w:pStyle w:val="TableParagraph"/>
              <w:spacing w:before="13"/>
              <w:ind w:right="443"/>
              <w:jc w:val="right"/>
              <w:rPr>
                <w:rFonts w:ascii="Calibri" w:eastAsia="Calibri" w:hAnsi="Calibri" w:cs="Calibri"/>
                <w:sz w:val="18"/>
                <w:szCs w:val="18"/>
              </w:rPr>
            </w:pPr>
            <w:r>
              <w:rPr>
                <w:rFonts w:ascii="Calibri"/>
                <w:b/>
                <w:w w:val="90"/>
                <w:sz w:val="18"/>
              </w:rPr>
              <w:t>30.000,00</w:t>
            </w:r>
          </w:p>
        </w:tc>
        <w:tc>
          <w:tcPr>
            <w:tcW w:w="1450" w:type="dxa"/>
            <w:tcBorders>
              <w:top w:val="single" w:sz="3" w:space="0" w:color="000000"/>
              <w:left w:val="nil"/>
              <w:bottom w:val="single" w:sz="3" w:space="0" w:color="000000"/>
              <w:right w:val="nil"/>
            </w:tcBorders>
            <w:shd w:val="clear" w:color="auto" w:fill="F2F2F2"/>
          </w:tcPr>
          <w:p w14:paraId="5A1027D3" w14:textId="77777777" w:rsidR="00B152F3" w:rsidRDefault="00B152F3" w:rsidP="007F09F2">
            <w:pPr>
              <w:pStyle w:val="TableParagraph"/>
              <w:spacing w:before="13"/>
              <w:ind w:left="451"/>
              <w:rPr>
                <w:rFonts w:ascii="Calibri" w:eastAsia="Calibri" w:hAnsi="Calibri" w:cs="Calibri"/>
                <w:sz w:val="18"/>
                <w:szCs w:val="18"/>
              </w:rPr>
            </w:pPr>
            <w:r>
              <w:rPr>
                <w:rFonts w:ascii="Calibri"/>
                <w:b/>
                <w:spacing w:val="-1"/>
                <w:sz w:val="18"/>
              </w:rPr>
              <w:t>11.850,00</w:t>
            </w:r>
          </w:p>
        </w:tc>
        <w:tc>
          <w:tcPr>
            <w:tcW w:w="1082" w:type="dxa"/>
            <w:tcBorders>
              <w:top w:val="single" w:sz="3" w:space="0" w:color="000000"/>
              <w:left w:val="nil"/>
              <w:bottom w:val="single" w:sz="3" w:space="0" w:color="000000"/>
              <w:right w:val="nil"/>
            </w:tcBorders>
            <w:shd w:val="clear" w:color="auto" w:fill="F2F2F2"/>
          </w:tcPr>
          <w:p w14:paraId="38D4B314" w14:textId="77777777" w:rsidR="00B152F3" w:rsidRDefault="00B152F3" w:rsidP="007F09F2">
            <w:pPr>
              <w:pStyle w:val="TableParagraph"/>
              <w:spacing w:before="13"/>
              <w:ind w:left="269"/>
              <w:rPr>
                <w:rFonts w:ascii="Calibri" w:eastAsia="Calibri" w:hAnsi="Calibri" w:cs="Calibri"/>
                <w:sz w:val="18"/>
                <w:szCs w:val="18"/>
              </w:rPr>
            </w:pPr>
            <w:r>
              <w:rPr>
                <w:rFonts w:ascii="Calibri"/>
                <w:b/>
                <w:spacing w:val="-2"/>
                <w:sz w:val="18"/>
              </w:rPr>
              <w:t>39,50%</w:t>
            </w:r>
          </w:p>
        </w:tc>
      </w:tr>
      <w:tr w:rsidR="00B152F3" w14:paraId="0B97B87E" w14:textId="77777777" w:rsidTr="007F09F2">
        <w:trPr>
          <w:trHeight w:hRule="exact" w:val="342"/>
        </w:trPr>
        <w:tc>
          <w:tcPr>
            <w:tcW w:w="1171" w:type="dxa"/>
            <w:tcBorders>
              <w:top w:val="single" w:sz="3" w:space="0" w:color="000000"/>
              <w:left w:val="nil"/>
              <w:bottom w:val="single" w:sz="2" w:space="0" w:color="000000"/>
              <w:right w:val="nil"/>
            </w:tcBorders>
            <w:shd w:val="clear" w:color="auto" w:fill="CCFFCC"/>
          </w:tcPr>
          <w:p w14:paraId="7BB4FA0F"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025" w:type="dxa"/>
            <w:tcBorders>
              <w:top w:val="single" w:sz="3" w:space="0" w:color="000000"/>
              <w:left w:val="nil"/>
              <w:bottom w:val="single" w:sz="2" w:space="0" w:color="000000"/>
              <w:right w:val="nil"/>
            </w:tcBorders>
            <w:shd w:val="clear" w:color="auto" w:fill="CCFFCC"/>
          </w:tcPr>
          <w:p w14:paraId="68EA073C"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105" w:type="dxa"/>
            <w:tcBorders>
              <w:top w:val="single" w:sz="3" w:space="0" w:color="000000"/>
              <w:left w:val="nil"/>
              <w:bottom w:val="single" w:sz="2" w:space="0" w:color="000000"/>
              <w:right w:val="nil"/>
            </w:tcBorders>
            <w:shd w:val="clear" w:color="auto" w:fill="CCFFCC"/>
          </w:tcPr>
          <w:p w14:paraId="75247750" w14:textId="77777777" w:rsidR="00B152F3" w:rsidRDefault="00B152F3" w:rsidP="007F09F2">
            <w:pPr>
              <w:pStyle w:val="TableParagraph"/>
              <w:spacing w:before="13"/>
              <w:ind w:right="443"/>
              <w:jc w:val="right"/>
              <w:rPr>
                <w:rFonts w:ascii="Calibri" w:eastAsia="Calibri" w:hAnsi="Calibri" w:cs="Calibri"/>
                <w:sz w:val="18"/>
                <w:szCs w:val="18"/>
              </w:rPr>
            </w:pPr>
            <w:r>
              <w:rPr>
                <w:rFonts w:ascii="Calibri"/>
                <w:spacing w:val="-1"/>
                <w:w w:val="90"/>
                <w:sz w:val="18"/>
              </w:rPr>
              <w:t>30.000,00</w:t>
            </w:r>
          </w:p>
        </w:tc>
        <w:tc>
          <w:tcPr>
            <w:tcW w:w="1450" w:type="dxa"/>
            <w:tcBorders>
              <w:top w:val="single" w:sz="3" w:space="0" w:color="000000"/>
              <w:left w:val="nil"/>
              <w:bottom w:val="single" w:sz="2" w:space="0" w:color="000000"/>
              <w:right w:val="nil"/>
            </w:tcBorders>
            <w:shd w:val="clear" w:color="auto" w:fill="CCFFCC"/>
          </w:tcPr>
          <w:p w14:paraId="13023532" w14:textId="77777777" w:rsidR="00B152F3" w:rsidRDefault="00B152F3" w:rsidP="007F09F2">
            <w:pPr>
              <w:pStyle w:val="TableParagraph"/>
              <w:spacing w:before="13"/>
              <w:ind w:left="451"/>
              <w:rPr>
                <w:rFonts w:ascii="Calibri" w:eastAsia="Calibri" w:hAnsi="Calibri" w:cs="Calibri"/>
                <w:sz w:val="18"/>
                <w:szCs w:val="18"/>
              </w:rPr>
            </w:pPr>
            <w:r>
              <w:rPr>
                <w:rFonts w:ascii="Calibri"/>
                <w:spacing w:val="-2"/>
                <w:sz w:val="18"/>
              </w:rPr>
              <w:t>11.850,00</w:t>
            </w:r>
          </w:p>
        </w:tc>
        <w:tc>
          <w:tcPr>
            <w:tcW w:w="1082" w:type="dxa"/>
            <w:tcBorders>
              <w:top w:val="single" w:sz="3" w:space="0" w:color="000000"/>
              <w:left w:val="nil"/>
              <w:bottom w:val="single" w:sz="2" w:space="0" w:color="000000"/>
              <w:right w:val="nil"/>
            </w:tcBorders>
            <w:shd w:val="clear" w:color="auto" w:fill="CCFFCC"/>
          </w:tcPr>
          <w:p w14:paraId="56BF7FD3"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39,50%</w:t>
            </w:r>
          </w:p>
        </w:tc>
      </w:tr>
      <w:tr w:rsidR="00B152F3" w14:paraId="3CCC1353" w14:textId="77777777" w:rsidTr="007F09F2">
        <w:trPr>
          <w:trHeight w:hRule="exact" w:val="270"/>
        </w:trPr>
        <w:tc>
          <w:tcPr>
            <w:tcW w:w="1171" w:type="dxa"/>
            <w:tcBorders>
              <w:top w:val="single" w:sz="2" w:space="0" w:color="000000"/>
              <w:left w:val="nil"/>
              <w:bottom w:val="single" w:sz="2" w:space="0" w:color="000000"/>
              <w:right w:val="nil"/>
            </w:tcBorders>
          </w:tcPr>
          <w:p w14:paraId="568D7065"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7025" w:type="dxa"/>
            <w:tcBorders>
              <w:top w:val="single" w:sz="2" w:space="0" w:color="000000"/>
              <w:left w:val="nil"/>
              <w:bottom w:val="single" w:sz="2" w:space="0" w:color="000000"/>
              <w:right w:val="nil"/>
            </w:tcBorders>
          </w:tcPr>
          <w:p w14:paraId="0B1DBC7E"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105" w:type="dxa"/>
            <w:tcBorders>
              <w:top w:val="single" w:sz="2" w:space="0" w:color="000000"/>
              <w:left w:val="nil"/>
              <w:bottom w:val="single" w:sz="2" w:space="0" w:color="000000"/>
              <w:right w:val="nil"/>
            </w:tcBorders>
          </w:tcPr>
          <w:p w14:paraId="0ED4F389" w14:textId="77777777" w:rsidR="00B152F3" w:rsidRDefault="00B152F3" w:rsidP="007F09F2">
            <w:pPr>
              <w:pStyle w:val="TableParagraph"/>
              <w:spacing w:before="15"/>
              <w:ind w:right="452"/>
              <w:jc w:val="right"/>
              <w:rPr>
                <w:rFonts w:ascii="Calibri" w:eastAsia="Calibri" w:hAnsi="Calibri" w:cs="Calibri"/>
                <w:sz w:val="18"/>
                <w:szCs w:val="18"/>
              </w:rPr>
            </w:pPr>
            <w:r>
              <w:rPr>
                <w:rFonts w:ascii="Calibri"/>
                <w:spacing w:val="-1"/>
                <w:w w:val="90"/>
                <w:sz w:val="18"/>
              </w:rPr>
              <w:t>30.000,00</w:t>
            </w:r>
          </w:p>
        </w:tc>
        <w:tc>
          <w:tcPr>
            <w:tcW w:w="1450" w:type="dxa"/>
            <w:tcBorders>
              <w:top w:val="single" w:sz="2" w:space="0" w:color="000000"/>
              <w:left w:val="nil"/>
              <w:bottom w:val="single" w:sz="2" w:space="0" w:color="000000"/>
              <w:right w:val="nil"/>
            </w:tcBorders>
          </w:tcPr>
          <w:p w14:paraId="1A8F865E" w14:textId="77777777" w:rsidR="00B152F3" w:rsidRDefault="00B152F3" w:rsidP="007F09F2">
            <w:pPr>
              <w:pStyle w:val="TableParagraph"/>
              <w:spacing w:before="15"/>
              <w:ind w:left="445"/>
              <w:rPr>
                <w:rFonts w:ascii="Calibri" w:eastAsia="Calibri" w:hAnsi="Calibri" w:cs="Calibri"/>
                <w:sz w:val="18"/>
                <w:szCs w:val="18"/>
              </w:rPr>
            </w:pPr>
            <w:r>
              <w:rPr>
                <w:rFonts w:ascii="Calibri"/>
                <w:spacing w:val="-2"/>
                <w:sz w:val="18"/>
              </w:rPr>
              <w:t>11.850,00</w:t>
            </w:r>
          </w:p>
        </w:tc>
        <w:tc>
          <w:tcPr>
            <w:tcW w:w="1082" w:type="dxa"/>
            <w:tcBorders>
              <w:top w:val="single" w:sz="2" w:space="0" w:color="000000"/>
              <w:left w:val="nil"/>
              <w:bottom w:val="single" w:sz="2" w:space="0" w:color="000000"/>
              <w:right w:val="nil"/>
            </w:tcBorders>
          </w:tcPr>
          <w:p w14:paraId="0F229573"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39,50%</w:t>
            </w:r>
          </w:p>
        </w:tc>
      </w:tr>
      <w:tr w:rsidR="00B152F3" w14:paraId="63AB9512" w14:textId="77777777" w:rsidTr="007F09F2">
        <w:trPr>
          <w:trHeight w:hRule="exact" w:val="272"/>
        </w:trPr>
        <w:tc>
          <w:tcPr>
            <w:tcW w:w="1171" w:type="dxa"/>
            <w:tcBorders>
              <w:top w:val="single" w:sz="2" w:space="0" w:color="000000"/>
              <w:left w:val="nil"/>
              <w:bottom w:val="single" w:sz="3" w:space="0" w:color="F2F2F2"/>
              <w:right w:val="nil"/>
            </w:tcBorders>
          </w:tcPr>
          <w:p w14:paraId="7C0E39FB"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3232</w:t>
            </w:r>
          </w:p>
        </w:tc>
        <w:tc>
          <w:tcPr>
            <w:tcW w:w="7025" w:type="dxa"/>
            <w:tcBorders>
              <w:top w:val="single" w:sz="2" w:space="0" w:color="000000"/>
              <w:left w:val="nil"/>
              <w:bottom w:val="single" w:sz="3" w:space="0" w:color="F2F2F2"/>
              <w:right w:val="nil"/>
            </w:tcBorders>
          </w:tcPr>
          <w:p w14:paraId="48D3426D"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4105" w:type="dxa"/>
            <w:tcBorders>
              <w:top w:val="single" w:sz="2" w:space="0" w:color="000000"/>
              <w:left w:val="nil"/>
              <w:bottom w:val="single" w:sz="3" w:space="0" w:color="F2F2F2"/>
              <w:right w:val="nil"/>
            </w:tcBorders>
          </w:tcPr>
          <w:p w14:paraId="6BA82D55" w14:textId="77777777" w:rsidR="00B152F3" w:rsidRDefault="00B152F3" w:rsidP="007F09F2"/>
        </w:tc>
        <w:tc>
          <w:tcPr>
            <w:tcW w:w="1450" w:type="dxa"/>
            <w:tcBorders>
              <w:top w:val="single" w:sz="2" w:space="0" w:color="000000"/>
              <w:left w:val="nil"/>
              <w:bottom w:val="single" w:sz="3" w:space="0" w:color="F2F2F2"/>
              <w:right w:val="nil"/>
            </w:tcBorders>
          </w:tcPr>
          <w:p w14:paraId="2DDFF8A3" w14:textId="77777777" w:rsidR="00B152F3" w:rsidRDefault="00B152F3" w:rsidP="007F09F2">
            <w:pPr>
              <w:pStyle w:val="TableParagraph"/>
              <w:spacing w:before="15"/>
              <w:ind w:left="445"/>
              <w:rPr>
                <w:rFonts w:ascii="Calibri" w:eastAsia="Calibri" w:hAnsi="Calibri" w:cs="Calibri"/>
                <w:sz w:val="18"/>
                <w:szCs w:val="18"/>
              </w:rPr>
            </w:pPr>
            <w:r>
              <w:rPr>
                <w:rFonts w:ascii="Calibri"/>
                <w:spacing w:val="-2"/>
                <w:sz w:val="18"/>
              </w:rPr>
              <w:t>11.850,00</w:t>
            </w:r>
          </w:p>
        </w:tc>
        <w:tc>
          <w:tcPr>
            <w:tcW w:w="1082" w:type="dxa"/>
            <w:tcBorders>
              <w:top w:val="single" w:sz="2" w:space="0" w:color="000000"/>
              <w:left w:val="nil"/>
              <w:bottom w:val="single" w:sz="3" w:space="0" w:color="F2F2F2"/>
              <w:right w:val="nil"/>
            </w:tcBorders>
          </w:tcPr>
          <w:p w14:paraId="04524848" w14:textId="77777777" w:rsidR="00B152F3" w:rsidRDefault="00B152F3" w:rsidP="007F09F2"/>
        </w:tc>
      </w:tr>
      <w:tr w:rsidR="00B152F3" w14:paraId="759979B0" w14:textId="77777777" w:rsidTr="007F09F2">
        <w:trPr>
          <w:trHeight w:hRule="exact" w:val="510"/>
        </w:trPr>
        <w:tc>
          <w:tcPr>
            <w:tcW w:w="1171" w:type="dxa"/>
            <w:tcBorders>
              <w:top w:val="single" w:sz="3" w:space="0" w:color="F2F2F2"/>
              <w:left w:val="nil"/>
              <w:bottom w:val="single" w:sz="3" w:space="0" w:color="CCFFCC"/>
              <w:right w:val="nil"/>
            </w:tcBorders>
            <w:shd w:val="clear" w:color="auto" w:fill="F2F2F2"/>
          </w:tcPr>
          <w:p w14:paraId="4882C61B"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BF6C93B"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A100867</w:t>
            </w:r>
          </w:p>
        </w:tc>
        <w:tc>
          <w:tcPr>
            <w:tcW w:w="7025" w:type="dxa"/>
            <w:tcBorders>
              <w:top w:val="single" w:sz="3" w:space="0" w:color="F2F2F2"/>
              <w:left w:val="nil"/>
              <w:bottom w:val="single" w:sz="3" w:space="0" w:color="CCFFCC"/>
              <w:right w:val="nil"/>
            </w:tcBorders>
            <w:shd w:val="clear" w:color="auto" w:fill="F2F2F2"/>
          </w:tcPr>
          <w:p w14:paraId="2592CAF4"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2"/>
                <w:sz w:val="18"/>
              </w:rPr>
              <w:t>REDOVNO</w:t>
            </w:r>
            <w:r>
              <w:rPr>
                <w:rFonts w:ascii="Calibri" w:hAnsi="Calibri"/>
                <w:b/>
                <w:spacing w:val="-20"/>
                <w:sz w:val="18"/>
              </w:rPr>
              <w:t xml:space="preserve"> </w:t>
            </w:r>
            <w:r>
              <w:rPr>
                <w:rFonts w:ascii="Calibri" w:hAnsi="Calibri"/>
                <w:b/>
                <w:spacing w:val="-2"/>
                <w:sz w:val="18"/>
              </w:rPr>
              <w:t>ODRŽAVANJE</w:t>
            </w:r>
            <w:r>
              <w:rPr>
                <w:rFonts w:ascii="Calibri" w:hAnsi="Calibri"/>
                <w:b/>
                <w:spacing w:val="-16"/>
                <w:sz w:val="18"/>
              </w:rPr>
              <w:t xml:space="preserve"> </w:t>
            </w:r>
            <w:r>
              <w:rPr>
                <w:rFonts w:ascii="Calibri" w:hAnsi="Calibri"/>
                <w:b/>
                <w:spacing w:val="-2"/>
                <w:sz w:val="18"/>
              </w:rPr>
              <w:t>NERAZVRSTANIH</w:t>
            </w:r>
            <w:r>
              <w:rPr>
                <w:rFonts w:ascii="Calibri" w:hAnsi="Calibri"/>
                <w:b/>
                <w:spacing w:val="-19"/>
                <w:sz w:val="18"/>
              </w:rPr>
              <w:t xml:space="preserve"> </w:t>
            </w:r>
            <w:r>
              <w:rPr>
                <w:rFonts w:ascii="Calibri" w:hAnsi="Calibri"/>
                <w:b/>
                <w:sz w:val="18"/>
              </w:rPr>
              <w:t>CESTA</w:t>
            </w:r>
          </w:p>
        </w:tc>
        <w:tc>
          <w:tcPr>
            <w:tcW w:w="4105" w:type="dxa"/>
            <w:tcBorders>
              <w:top w:val="single" w:sz="3" w:space="0" w:color="F2F2F2"/>
              <w:left w:val="nil"/>
              <w:bottom w:val="single" w:sz="3" w:space="0" w:color="CCFFCC"/>
              <w:right w:val="nil"/>
            </w:tcBorders>
            <w:shd w:val="clear" w:color="auto" w:fill="F2F2F2"/>
          </w:tcPr>
          <w:p w14:paraId="0B80C969" w14:textId="77777777" w:rsidR="00B152F3" w:rsidRDefault="00B152F3" w:rsidP="007F09F2">
            <w:pPr>
              <w:pStyle w:val="TableParagraph"/>
              <w:spacing w:before="13"/>
              <w:ind w:right="443"/>
              <w:jc w:val="right"/>
              <w:rPr>
                <w:rFonts w:ascii="Calibri" w:eastAsia="Calibri" w:hAnsi="Calibri" w:cs="Calibri"/>
                <w:sz w:val="18"/>
                <w:szCs w:val="18"/>
              </w:rPr>
            </w:pPr>
            <w:r>
              <w:rPr>
                <w:rFonts w:ascii="Calibri"/>
                <w:b/>
                <w:w w:val="90"/>
                <w:sz w:val="18"/>
              </w:rPr>
              <w:t>30.000,00</w:t>
            </w:r>
          </w:p>
        </w:tc>
        <w:tc>
          <w:tcPr>
            <w:tcW w:w="1450" w:type="dxa"/>
            <w:tcBorders>
              <w:top w:val="single" w:sz="3" w:space="0" w:color="F2F2F2"/>
              <w:left w:val="nil"/>
              <w:bottom w:val="single" w:sz="3" w:space="0" w:color="CCFFCC"/>
              <w:right w:val="nil"/>
            </w:tcBorders>
            <w:shd w:val="clear" w:color="auto" w:fill="F2F2F2"/>
          </w:tcPr>
          <w:p w14:paraId="66BB81A8" w14:textId="77777777" w:rsidR="00B152F3" w:rsidRDefault="00B152F3" w:rsidP="007F09F2">
            <w:pPr>
              <w:pStyle w:val="TableParagraph"/>
              <w:spacing w:before="13"/>
              <w:ind w:left="451"/>
              <w:rPr>
                <w:rFonts w:ascii="Calibri" w:eastAsia="Calibri" w:hAnsi="Calibri" w:cs="Calibri"/>
                <w:sz w:val="18"/>
                <w:szCs w:val="18"/>
              </w:rPr>
            </w:pPr>
            <w:r>
              <w:rPr>
                <w:rFonts w:ascii="Calibri"/>
                <w:b/>
                <w:spacing w:val="-1"/>
                <w:sz w:val="18"/>
              </w:rPr>
              <w:t>10.016,65</w:t>
            </w:r>
          </w:p>
        </w:tc>
        <w:tc>
          <w:tcPr>
            <w:tcW w:w="1082" w:type="dxa"/>
            <w:tcBorders>
              <w:top w:val="single" w:sz="3" w:space="0" w:color="F2F2F2"/>
              <w:left w:val="nil"/>
              <w:bottom w:val="single" w:sz="3" w:space="0" w:color="CCFFCC"/>
              <w:right w:val="nil"/>
            </w:tcBorders>
            <w:shd w:val="clear" w:color="auto" w:fill="F2F2F2"/>
          </w:tcPr>
          <w:p w14:paraId="4269F2EE" w14:textId="77777777" w:rsidR="00B152F3" w:rsidRDefault="00B152F3" w:rsidP="007F09F2">
            <w:pPr>
              <w:pStyle w:val="TableParagraph"/>
              <w:spacing w:before="13"/>
              <w:ind w:left="269"/>
              <w:rPr>
                <w:rFonts w:ascii="Calibri" w:eastAsia="Calibri" w:hAnsi="Calibri" w:cs="Calibri"/>
                <w:sz w:val="18"/>
                <w:szCs w:val="18"/>
              </w:rPr>
            </w:pPr>
            <w:r>
              <w:rPr>
                <w:rFonts w:ascii="Calibri"/>
                <w:b/>
                <w:spacing w:val="-1"/>
                <w:sz w:val="18"/>
              </w:rPr>
              <w:t>33,39%</w:t>
            </w:r>
          </w:p>
        </w:tc>
      </w:tr>
      <w:tr w:rsidR="00B152F3" w14:paraId="1D0503DB" w14:textId="77777777" w:rsidTr="007F09F2">
        <w:trPr>
          <w:trHeight w:hRule="exact" w:val="346"/>
        </w:trPr>
        <w:tc>
          <w:tcPr>
            <w:tcW w:w="1171" w:type="dxa"/>
            <w:tcBorders>
              <w:top w:val="single" w:sz="3" w:space="0" w:color="CCFFCC"/>
              <w:left w:val="nil"/>
              <w:bottom w:val="single" w:sz="2" w:space="0" w:color="000000"/>
              <w:right w:val="nil"/>
            </w:tcBorders>
            <w:shd w:val="clear" w:color="auto" w:fill="CCFFCC"/>
          </w:tcPr>
          <w:p w14:paraId="1BDE3DFD" w14:textId="77777777" w:rsidR="00B152F3" w:rsidRDefault="00B152F3" w:rsidP="007F09F2">
            <w:pPr>
              <w:pStyle w:val="TableParagraph"/>
              <w:spacing w:before="15"/>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71</w:t>
            </w:r>
          </w:p>
        </w:tc>
        <w:tc>
          <w:tcPr>
            <w:tcW w:w="7025" w:type="dxa"/>
            <w:tcBorders>
              <w:top w:val="single" w:sz="3" w:space="0" w:color="CCFFCC"/>
              <w:left w:val="nil"/>
              <w:bottom w:val="single" w:sz="2" w:space="0" w:color="000000"/>
              <w:right w:val="nil"/>
            </w:tcBorders>
            <w:shd w:val="clear" w:color="auto" w:fill="CCFFCC"/>
          </w:tcPr>
          <w:p w14:paraId="37FCDFDD"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1"/>
                <w:sz w:val="18"/>
              </w:rPr>
              <w:t xml:space="preserve"> od</w:t>
            </w:r>
            <w:r>
              <w:rPr>
                <w:rFonts w:ascii="Calibri" w:hAnsi="Calibri"/>
                <w:spacing w:val="-4"/>
                <w:sz w:val="18"/>
              </w:rPr>
              <w:t xml:space="preserve"> </w:t>
            </w:r>
            <w:proofErr w:type="spellStart"/>
            <w:r>
              <w:rPr>
                <w:rFonts w:ascii="Calibri" w:hAnsi="Calibri"/>
                <w:spacing w:val="-2"/>
                <w:sz w:val="18"/>
              </w:rPr>
              <w:t>prodaje</w:t>
            </w:r>
            <w:proofErr w:type="spellEnd"/>
            <w:r>
              <w:rPr>
                <w:rFonts w:ascii="Calibri" w:hAnsi="Calibri"/>
                <w:sz w:val="18"/>
              </w:rPr>
              <w:t xml:space="preserve"> </w:t>
            </w:r>
            <w:proofErr w:type="spellStart"/>
            <w:r>
              <w:rPr>
                <w:rFonts w:ascii="Calibri" w:hAnsi="Calibri"/>
                <w:spacing w:val="-2"/>
                <w:sz w:val="18"/>
              </w:rPr>
              <w:t>nefin</w:t>
            </w:r>
            <w:proofErr w:type="spellEnd"/>
            <w:r>
              <w:rPr>
                <w:rFonts w:ascii="Calibri" w:hAnsi="Calibri"/>
                <w:spacing w:val="-2"/>
                <w:sz w:val="18"/>
              </w:rPr>
              <w:t>.</w:t>
            </w:r>
            <w:r>
              <w:rPr>
                <w:rFonts w:ascii="Calibri" w:hAnsi="Calibri"/>
                <w:spacing w:val="-3"/>
                <w:sz w:val="18"/>
              </w:rPr>
              <w:t xml:space="preserve"> </w:t>
            </w:r>
            <w:proofErr w:type="spellStart"/>
            <w:r>
              <w:rPr>
                <w:rFonts w:ascii="Calibri" w:hAnsi="Calibri"/>
                <w:spacing w:val="-2"/>
                <w:sz w:val="18"/>
              </w:rPr>
              <w:t>imovine</w:t>
            </w:r>
            <w:proofErr w:type="spellEnd"/>
            <w:r>
              <w:rPr>
                <w:rFonts w:ascii="Calibri" w:hAnsi="Calibri"/>
                <w:spacing w:val="-3"/>
                <w:sz w:val="18"/>
              </w:rPr>
              <w:t xml:space="preserve"> </w:t>
            </w:r>
            <w:r>
              <w:rPr>
                <w:rFonts w:ascii="Calibri" w:hAnsi="Calibri"/>
                <w:sz w:val="18"/>
              </w:rPr>
              <w:t>u</w:t>
            </w:r>
            <w:r>
              <w:rPr>
                <w:rFonts w:ascii="Calibri" w:hAnsi="Calibri"/>
                <w:spacing w:val="-2"/>
                <w:sz w:val="18"/>
              </w:rPr>
              <w:t xml:space="preserve"> </w:t>
            </w:r>
            <w:proofErr w:type="spellStart"/>
            <w:r>
              <w:rPr>
                <w:rFonts w:ascii="Calibri" w:hAnsi="Calibri"/>
                <w:spacing w:val="-2"/>
                <w:sz w:val="18"/>
              </w:rPr>
              <w:t>vlasništvu</w:t>
            </w:r>
            <w:proofErr w:type="spellEnd"/>
            <w:r>
              <w:rPr>
                <w:rFonts w:ascii="Calibri" w:hAnsi="Calibri"/>
                <w:spacing w:val="-6"/>
                <w:sz w:val="18"/>
              </w:rPr>
              <w:t xml:space="preserve"> </w:t>
            </w:r>
            <w:r>
              <w:rPr>
                <w:rFonts w:ascii="Calibri" w:hAnsi="Calibri"/>
                <w:sz w:val="18"/>
              </w:rPr>
              <w:t>JLS</w:t>
            </w:r>
          </w:p>
        </w:tc>
        <w:tc>
          <w:tcPr>
            <w:tcW w:w="4105" w:type="dxa"/>
            <w:tcBorders>
              <w:top w:val="single" w:sz="3" w:space="0" w:color="CCFFCC"/>
              <w:left w:val="nil"/>
              <w:bottom w:val="single" w:sz="2" w:space="0" w:color="000000"/>
              <w:right w:val="nil"/>
            </w:tcBorders>
            <w:shd w:val="clear" w:color="auto" w:fill="CCFFCC"/>
          </w:tcPr>
          <w:p w14:paraId="7B24E9AA" w14:textId="77777777" w:rsidR="00B152F3" w:rsidRDefault="00B152F3" w:rsidP="007F09F2">
            <w:pPr>
              <w:pStyle w:val="TableParagraph"/>
              <w:spacing w:before="15"/>
              <w:ind w:right="443"/>
              <w:jc w:val="right"/>
              <w:rPr>
                <w:rFonts w:ascii="Calibri" w:eastAsia="Calibri" w:hAnsi="Calibri" w:cs="Calibri"/>
                <w:sz w:val="18"/>
                <w:szCs w:val="18"/>
              </w:rPr>
            </w:pPr>
            <w:r>
              <w:rPr>
                <w:rFonts w:ascii="Calibri"/>
                <w:spacing w:val="-1"/>
                <w:w w:val="90"/>
                <w:sz w:val="18"/>
              </w:rPr>
              <w:t>30.000,00</w:t>
            </w:r>
          </w:p>
        </w:tc>
        <w:tc>
          <w:tcPr>
            <w:tcW w:w="1450" w:type="dxa"/>
            <w:tcBorders>
              <w:top w:val="single" w:sz="3" w:space="0" w:color="CCFFCC"/>
              <w:left w:val="nil"/>
              <w:bottom w:val="single" w:sz="2" w:space="0" w:color="000000"/>
              <w:right w:val="nil"/>
            </w:tcBorders>
            <w:shd w:val="clear" w:color="auto" w:fill="CCFFCC"/>
          </w:tcPr>
          <w:p w14:paraId="52250A6E" w14:textId="77777777" w:rsidR="00B152F3" w:rsidRDefault="00B152F3" w:rsidP="007F09F2">
            <w:pPr>
              <w:pStyle w:val="TableParagraph"/>
              <w:spacing w:before="15"/>
              <w:ind w:left="451"/>
              <w:rPr>
                <w:rFonts w:ascii="Calibri" w:eastAsia="Calibri" w:hAnsi="Calibri" w:cs="Calibri"/>
                <w:sz w:val="18"/>
                <w:szCs w:val="18"/>
              </w:rPr>
            </w:pPr>
            <w:r>
              <w:rPr>
                <w:rFonts w:ascii="Calibri"/>
                <w:spacing w:val="-2"/>
                <w:sz w:val="18"/>
              </w:rPr>
              <w:t>10.016,65</w:t>
            </w:r>
          </w:p>
        </w:tc>
        <w:tc>
          <w:tcPr>
            <w:tcW w:w="1082" w:type="dxa"/>
            <w:tcBorders>
              <w:top w:val="single" w:sz="3" w:space="0" w:color="CCFFCC"/>
              <w:left w:val="nil"/>
              <w:bottom w:val="single" w:sz="2" w:space="0" w:color="000000"/>
              <w:right w:val="nil"/>
            </w:tcBorders>
            <w:shd w:val="clear" w:color="auto" w:fill="CCFFCC"/>
          </w:tcPr>
          <w:p w14:paraId="720DF88C" w14:textId="77777777" w:rsidR="00B152F3" w:rsidRDefault="00B152F3" w:rsidP="007F09F2">
            <w:pPr>
              <w:pStyle w:val="TableParagraph"/>
              <w:spacing w:before="15"/>
              <w:ind w:left="271"/>
              <w:rPr>
                <w:rFonts w:ascii="Calibri" w:eastAsia="Calibri" w:hAnsi="Calibri" w:cs="Calibri"/>
                <w:sz w:val="18"/>
                <w:szCs w:val="18"/>
              </w:rPr>
            </w:pPr>
            <w:r>
              <w:rPr>
                <w:rFonts w:ascii="Calibri"/>
                <w:spacing w:val="-2"/>
                <w:sz w:val="18"/>
              </w:rPr>
              <w:t>33,39%</w:t>
            </w:r>
          </w:p>
        </w:tc>
      </w:tr>
      <w:tr w:rsidR="00B152F3" w14:paraId="1CF0EF59" w14:textId="77777777" w:rsidTr="007F09F2">
        <w:trPr>
          <w:trHeight w:hRule="exact" w:val="331"/>
        </w:trPr>
        <w:tc>
          <w:tcPr>
            <w:tcW w:w="1171" w:type="dxa"/>
            <w:tcBorders>
              <w:top w:val="single" w:sz="2" w:space="0" w:color="000000"/>
              <w:left w:val="nil"/>
              <w:bottom w:val="nil"/>
              <w:right w:val="nil"/>
            </w:tcBorders>
          </w:tcPr>
          <w:p w14:paraId="647198BC"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lastRenderedPageBreak/>
              <w:t>32</w:t>
            </w:r>
          </w:p>
        </w:tc>
        <w:tc>
          <w:tcPr>
            <w:tcW w:w="7025" w:type="dxa"/>
            <w:tcBorders>
              <w:top w:val="single" w:sz="2" w:space="0" w:color="000000"/>
              <w:left w:val="nil"/>
              <w:bottom w:val="nil"/>
              <w:right w:val="nil"/>
            </w:tcBorders>
          </w:tcPr>
          <w:p w14:paraId="74FD5CA1"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105" w:type="dxa"/>
            <w:tcBorders>
              <w:top w:val="single" w:sz="2" w:space="0" w:color="000000"/>
              <w:left w:val="nil"/>
              <w:bottom w:val="nil"/>
              <w:right w:val="nil"/>
            </w:tcBorders>
          </w:tcPr>
          <w:p w14:paraId="36D781C0" w14:textId="77777777" w:rsidR="00B152F3" w:rsidRDefault="00B152F3" w:rsidP="007F09F2">
            <w:pPr>
              <w:pStyle w:val="TableParagraph"/>
              <w:spacing w:before="14"/>
              <w:ind w:right="452"/>
              <w:jc w:val="right"/>
              <w:rPr>
                <w:rFonts w:ascii="Calibri" w:eastAsia="Calibri" w:hAnsi="Calibri" w:cs="Calibri"/>
                <w:sz w:val="18"/>
                <w:szCs w:val="18"/>
              </w:rPr>
            </w:pPr>
            <w:r>
              <w:rPr>
                <w:rFonts w:ascii="Calibri"/>
                <w:spacing w:val="-1"/>
                <w:w w:val="90"/>
                <w:sz w:val="18"/>
              </w:rPr>
              <w:t>30.000,00</w:t>
            </w:r>
          </w:p>
        </w:tc>
        <w:tc>
          <w:tcPr>
            <w:tcW w:w="1450" w:type="dxa"/>
            <w:tcBorders>
              <w:top w:val="single" w:sz="2" w:space="0" w:color="000000"/>
              <w:left w:val="nil"/>
              <w:bottom w:val="nil"/>
              <w:right w:val="nil"/>
            </w:tcBorders>
          </w:tcPr>
          <w:p w14:paraId="049986EF" w14:textId="77777777" w:rsidR="00B152F3" w:rsidRDefault="00B152F3" w:rsidP="007F09F2">
            <w:pPr>
              <w:pStyle w:val="TableParagraph"/>
              <w:spacing w:before="14"/>
              <w:ind w:left="445"/>
              <w:rPr>
                <w:rFonts w:ascii="Calibri" w:eastAsia="Calibri" w:hAnsi="Calibri" w:cs="Calibri"/>
                <w:sz w:val="18"/>
                <w:szCs w:val="18"/>
              </w:rPr>
            </w:pPr>
            <w:r>
              <w:rPr>
                <w:rFonts w:ascii="Calibri"/>
                <w:spacing w:val="-2"/>
                <w:sz w:val="18"/>
              </w:rPr>
              <w:t>10.016,65</w:t>
            </w:r>
          </w:p>
        </w:tc>
        <w:tc>
          <w:tcPr>
            <w:tcW w:w="1082" w:type="dxa"/>
            <w:tcBorders>
              <w:top w:val="single" w:sz="2" w:space="0" w:color="000000"/>
              <w:left w:val="nil"/>
              <w:bottom w:val="nil"/>
              <w:right w:val="nil"/>
            </w:tcBorders>
          </w:tcPr>
          <w:p w14:paraId="10DA2CAF" w14:textId="77777777" w:rsidR="00B152F3" w:rsidRDefault="00B152F3" w:rsidP="007F09F2">
            <w:pPr>
              <w:pStyle w:val="TableParagraph"/>
              <w:spacing w:before="14"/>
              <w:ind w:left="263"/>
              <w:rPr>
                <w:rFonts w:ascii="Calibri" w:eastAsia="Calibri" w:hAnsi="Calibri" w:cs="Calibri"/>
                <w:sz w:val="18"/>
                <w:szCs w:val="18"/>
              </w:rPr>
            </w:pPr>
            <w:r>
              <w:rPr>
                <w:rFonts w:ascii="Calibri"/>
                <w:spacing w:val="-2"/>
                <w:sz w:val="18"/>
              </w:rPr>
              <w:t>33,39%</w:t>
            </w:r>
          </w:p>
        </w:tc>
      </w:tr>
    </w:tbl>
    <w:p w14:paraId="621ADE88"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80" w:header="0" w:footer="618" w:gutter="0"/>
          <w:cols w:space="720"/>
        </w:sectPr>
      </w:pPr>
    </w:p>
    <w:p w14:paraId="3BD7DFE6" w14:textId="77777777" w:rsidR="00B152F3" w:rsidRDefault="00B152F3" w:rsidP="00B152F3">
      <w:pPr>
        <w:spacing w:before="1"/>
        <w:rPr>
          <w:sz w:val="7"/>
          <w:szCs w:val="7"/>
        </w:rPr>
      </w:pPr>
      <w:r>
        <w:rPr>
          <w:noProof/>
        </w:rPr>
        <w:lastRenderedPageBreak/>
        <mc:AlternateContent>
          <mc:Choice Requires="wps">
            <w:drawing>
              <wp:anchor distT="0" distB="0" distL="114300" distR="114300" simplePos="0" relativeHeight="251680768" behindDoc="0" locked="0" layoutInCell="1" allowOverlap="1" wp14:anchorId="5F63330B" wp14:editId="7BAA0BDA">
                <wp:simplePos x="0" y="0"/>
                <wp:positionH relativeFrom="page">
                  <wp:posOffset>172085</wp:posOffset>
                </wp:positionH>
                <wp:positionV relativeFrom="page">
                  <wp:posOffset>3923665</wp:posOffset>
                </wp:positionV>
                <wp:extent cx="9434830" cy="835025"/>
                <wp:effectExtent l="635" t="0" r="3810" b="3810"/>
                <wp:wrapNone/>
                <wp:docPr id="3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4830" cy="83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6"/>
                              <w:gridCol w:w="6434"/>
                              <w:gridCol w:w="4674"/>
                              <w:gridCol w:w="1498"/>
                              <w:gridCol w:w="1084"/>
                            </w:tblGrid>
                            <w:tr w:rsidR="00B152F3" w14:paraId="61B3EE5B" w14:textId="77777777">
                              <w:trPr>
                                <w:trHeight w:hRule="exact" w:val="448"/>
                              </w:trPr>
                              <w:tc>
                                <w:tcPr>
                                  <w:tcW w:w="7580" w:type="dxa"/>
                                  <w:gridSpan w:val="2"/>
                                  <w:tcBorders>
                                    <w:top w:val="single" w:sz="4" w:space="0" w:color="D6DFEC"/>
                                    <w:left w:val="single" w:sz="6" w:space="0" w:color="F2F2F2"/>
                                    <w:bottom w:val="single" w:sz="3" w:space="0" w:color="000000"/>
                                    <w:right w:val="nil"/>
                                  </w:tcBorders>
                                  <w:shd w:val="clear" w:color="auto" w:fill="BDBDBD"/>
                                </w:tcPr>
                                <w:p w14:paraId="48A890EE"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b/>
                                      <w:spacing w:val="-2"/>
                                      <w:sz w:val="18"/>
                                      <w:lang w:val="it-IT"/>
                                    </w:rPr>
                                    <w:t>Program:</w:t>
                                  </w:r>
                                  <w:r w:rsidRPr="00B152F3">
                                    <w:rPr>
                                      <w:rFonts w:ascii="Calibri"/>
                                      <w:b/>
                                      <w:spacing w:val="-10"/>
                                      <w:sz w:val="18"/>
                                      <w:lang w:val="it-IT"/>
                                    </w:rPr>
                                    <w:t xml:space="preserve"> </w:t>
                                  </w:r>
                                  <w:r w:rsidRPr="00B152F3">
                                    <w:rPr>
                                      <w:rFonts w:ascii="Calibri"/>
                                      <w:b/>
                                      <w:sz w:val="18"/>
                                      <w:lang w:val="it-IT"/>
                                    </w:rPr>
                                    <w:t>1009</w:t>
                                  </w:r>
                                  <w:r w:rsidRPr="00B152F3">
                                    <w:rPr>
                                      <w:rFonts w:ascii="Calibri"/>
                                      <w:b/>
                                      <w:spacing w:val="40"/>
                                      <w:sz w:val="18"/>
                                      <w:lang w:val="it-IT"/>
                                    </w:rPr>
                                    <w:t xml:space="preserve"> </w:t>
                                  </w:r>
                                  <w:r w:rsidRPr="00B152F3">
                                    <w:rPr>
                                      <w:rFonts w:ascii="Calibri"/>
                                      <w:b/>
                                      <w:spacing w:val="-2"/>
                                      <w:sz w:val="18"/>
                                      <w:lang w:val="it-IT"/>
                                    </w:rPr>
                                    <w:t>JAVNE</w:t>
                                  </w:r>
                                  <w:r w:rsidRPr="00B152F3">
                                    <w:rPr>
                                      <w:rFonts w:ascii="Calibri"/>
                                      <w:b/>
                                      <w:spacing w:val="-12"/>
                                      <w:sz w:val="18"/>
                                      <w:lang w:val="it-IT"/>
                                    </w:rPr>
                                    <w:t xml:space="preserve"> </w:t>
                                  </w:r>
                                  <w:r w:rsidRPr="00B152F3">
                                    <w:rPr>
                                      <w:rFonts w:ascii="Calibri"/>
                                      <w:b/>
                                      <w:spacing w:val="-2"/>
                                      <w:sz w:val="18"/>
                                      <w:lang w:val="it-IT"/>
                                    </w:rPr>
                                    <w:t>POTREBE</w:t>
                                  </w:r>
                                  <w:r w:rsidRPr="00B152F3">
                                    <w:rPr>
                                      <w:rFonts w:ascii="Calibri"/>
                                      <w:b/>
                                      <w:spacing w:val="-11"/>
                                      <w:sz w:val="18"/>
                                      <w:lang w:val="it-IT"/>
                                    </w:rPr>
                                    <w:t xml:space="preserve"> </w:t>
                                  </w:r>
                                  <w:r w:rsidRPr="00B152F3">
                                    <w:rPr>
                                      <w:rFonts w:ascii="Calibri"/>
                                      <w:b/>
                                      <w:sz w:val="18"/>
                                      <w:lang w:val="it-IT"/>
                                    </w:rPr>
                                    <w:t>U</w:t>
                                  </w:r>
                                  <w:r w:rsidRPr="00B152F3">
                                    <w:rPr>
                                      <w:rFonts w:ascii="Calibri"/>
                                      <w:b/>
                                      <w:spacing w:val="-8"/>
                                      <w:sz w:val="18"/>
                                      <w:lang w:val="it-IT"/>
                                    </w:rPr>
                                    <w:t xml:space="preserve"> </w:t>
                                  </w:r>
                                  <w:r w:rsidRPr="00B152F3">
                                    <w:rPr>
                                      <w:rFonts w:ascii="Calibri"/>
                                      <w:b/>
                                      <w:spacing w:val="-2"/>
                                      <w:sz w:val="18"/>
                                      <w:lang w:val="it-IT"/>
                                    </w:rPr>
                                    <w:t>OBRAZOVANJU</w:t>
                                  </w:r>
                                </w:p>
                              </w:tc>
                              <w:tc>
                                <w:tcPr>
                                  <w:tcW w:w="4674" w:type="dxa"/>
                                  <w:tcBorders>
                                    <w:top w:val="single" w:sz="4" w:space="0" w:color="D6DFEC"/>
                                    <w:left w:val="nil"/>
                                    <w:bottom w:val="single" w:sz="3" w:space="0" w:color="000000"/>
                                    <w:right w:val="nil"/>
                                  </w:tcBorders>
                                  <w:shd w:val="clear" w:color="auto" w:fill="BDBDBD"/>
                                </w:tcPr>
                                <w:p w14:paraId="05CCD055" w14:textId="77777777" w:rsidR="00B152F3" w:rsidRDefault="00B152F3">
                                  <w:pPr>
                                    <w:pStyle w:val="TableParagraph"/>
                                    <w:spacing w:before="13"/>
                                    <w:ind w:right="403"/>
                                    <w:jc w:val="right"/>
                                    <w:rPr>
                                      <w:rFonts w:ascii="Calibri" w:eastAsia="Calibri" w:hAnsi="Calibri" w:cs="Calibri"/>
                                      <w:sz w:val="18"/>
                                      <w:szCs w:val="18"/>
                                    </w:rPr>
                                  </w:pPr>
                                  <w:r>
                                    <w:rPr>
                                      <w:rFonts w:ascii="Calibri"/>
                                      <w:b/>
                                      <w:w w:val="90"/>
                                      <w:sz w:val="18"/>
                                    </w:rPr>
                                    <w:t>432.000,00</w:t>
                                  </w:r>
                                </w:p>
                              </w:tc>
                              <w:tc>
                                <w:tcPr>
                                  <w:tcW w:w="1498" w:type="dxa"/>
                                  <w:tcBorders>
                                    <w:top w:val="single" w:sz="4" w:space="0" w:color="D6DFEC"/>
                                    <w:left w:val="nil"/>
                                    <w:bottom w:val="single" w:sz="3" w:space="0" w:color="000000"/>
                                    <w:right w:val="nil"/>
                                  </w:tcBorders>
                                  <w:shd w:val="clear" w:color="auto" w:fill="BDBDBD"/>
                                </w:tcPr>
                                <w:p w14:paraId="1D610680" w14:textId="77777777" w:rsidR="00B152F3" w:rsidRDefault="00B152F3">
                                  <w:pPr>
                                    <w:pStyle w:val="TableParagraph"/>
                                    <w:spacing w:before="13"/>
                                    <w:ind w:left="399"/>
                                    <w:rPr>
                                      <w:rFonts w:ascii="Calibri" w:eastAsia="Calibri" w:hAnsi="Calibri" w:cs="Calibri"/>
                                      <w:sz w:val="18"/>
                                      <w:szCs w:val="18"/>
                                    </w:rPr>
                                  </w:pPr>
                                  <w:r>
                                    <w:rPr>
                                      <w:rFonts w:ascii="Calibri"/>
                                      <w:b/>
                                      <w:spacing w:val="-1"/>
                                      <w:sz w:val="18"/>
                                    </w:rPr>
                                    <w:t>144.469,61</w:t>
                                  </w:r>
                                </w:p>
                              </w:tc>
                              <w:tc>
                                <w:tcPr>
                                  <w:tcW w:w="1084" w:type="dxa"/>
                                  <w:tcBorders>
                                    <w:top w:val="single" w:sz="4" w:space="0" w:color="D6DFEC"/>
                                    <w:left w:val="nil"/>
                                    <w:bottom w:val="single" w:sz="3" w:space="0" w:color="000000"/>
                                    <w:right w:val="single" w:sz="6" w:space="0" w:color="F2F2F2"/>
                                  </w:tcBorders>
                                  <w:shd w:val="clear" w:color="auto" w:fill="BDBDBD"/>
                                </w:tcPr>
                                <w:p w14:paraId="2E432A21" w14:textId="77777777" w:rsidR="00B152F3" w:rsidRDefault="00B152F3">
                                  <w:pPr>
                                    <w:pStyle w:val="TableParagraph"/>
                                    <w:spacing w:before="13"/>
                                    <w:ind w:left="263"/>
                                    <w:rPr>
                                      <w:rFonts w:ascii="Calibri" w:eastAsia="Calibri" w:hAnsi="Calibri" w:cs="Calibri"/>
                                      <w:sz w:val="18"/>
                                      <w:szCs w:val="18"/>
                                    </w:rPr>
                                  </w:pPr>
                                  <w:r>
                                    <w:rPr>
                                      <w:rFonts w:ascii="Calibri"/>
                                      <w:b/>
                                      <w:spacing w:val="-1"/>
                                      <w:sz w:val="18"/>
                                    </w:rPr>
                                    <w:t>33,44%</w:t>
                                  </w:r>
                                </w:p>
                              </w:tc>
                            </w:tr>
                            <w:tr w:rsidR="00B152F3" w14:paraId="32BD613A" w14:textId="77777777">
                              <w:trPr>
                                <w:trHeight w:hRule="exact" w:val="247"/>
                              </w:trPr>
                              <w:tc>
                                <w:tcPr>
                                  <w:tcW w:w="1146" w:type="dxa"/>
                                  <w:tcBorders>
                                    <w:top w:val="single" w:sz="3" w:space="0" w:color="000000"/>
                                    <w:left w:val="single" w:sz="6" w:space="0" w:color="F2F2F2"/>
                                    <w:bottom w:val="single" w:sz="6" w:space="0" w:color="F2F2F2"/>
                                    <w:right w:val="nil"/>
                                  </w:tcBorders>
                                  <w:shd w:val="clear" w:color="auto" w:fill="F2F2F2"/>
                                </w:tcPr>
                                <w:p w14:paraId="4ECC0601"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434" w:type="dxa"/>
                                  <w:tcBorders>
                                    <w:top w:val="single" w:sz="3" w:space="0" w:color="000000"/>
                                    <w:left w:val="nil"/>
                                    <w:bottom w:val="single" w:sz="6" w:space="0" w:color="F2F2F2"/>
                                    <w:right w:val="nil"/>
                                  </w:tcBorders>
                                  <w:shd w:val="clear" w:color="auto" w:fill="F2F2F2"/>
                                </w:tcPr>
                                <w:p w14:paraId="040F3241" w14:textId="77777777" w:rsidR="00B152F3" w:rsidRDefault="00B152F3">
                                  <w:pPr>
                                    <w:pStyle w:val="TableParagraph"/>
                                    <w:spacing w:before="16" w:line="219" w:lineRule="exact"/>
                                    <w:ind w:left="75"/>
                                    <w:rPr>
                                      <w:rFonts w:ascii="Calibri" w:eastAsia="Calibri" w:hAnsi="Calibri" w:cs="Calibri"/>
                                      <w:sz w:val="18"/>
                                      <w:szCs w:val="18"/>
                                    </w:rPr>
                                  </w:pPr>
                                  <w:r>
                                    <w:rPr>
                                      <w:rFonts w:ascii="Calibri" w:hAnsi="Calibri"/>
                                      <w:b/>
                                      <w:spacing w:val="-1"/>
                                      <w:sz w:val="18"/>
                                    </w:rPr>
                                    <w:t>RASHODI</w:t>
                                  </w:r>
                                  <w:r>
                                    <w:rPr>
                                      <w:rFonts w:ascii="Calibri" w:hAnsi="Calibri"/>
                                      <w:b/>
                                      <w:spacing w:val="-11"/>
                                      <w:sz w:val="18"/>
                                    </w:rPr>
                                    <w:t xml:space="preserve"> </w:t>
                                  </w:r>
                                  <w:r>
                                    <w:rPr>
                                      <w:rFonts w:ascii="Calibri" w:hAnsi="Calibri"/>
                                      <w:b/>
                                      <w:spacing w:val="-1"/>
                                      <w:sz w:val="18"/>
                                    </w:rPr>
                                    <w:t>ZA</w:t>
                                  </w:r>
                                  <w:r>
                                    <w:rPr>
                                      <w:rFonts w:ascii="Calibri" w:hAnsi="Calibri"/>
                                      <w:b/>
                                      <w:spacing w:val="-9"/>
                                      <w:sz w:val="18"/>
                                    </w:rPr>
                                    <w:t xml:space="preserve"> </w:t>
                                  </w:r>
                                  <w:r>
                                    <w:rPr>
                                      <w:rFonts w:ascii="Calibri" w:hAnsi="Calibri"/>
                                      <w:b/>
                                      <w:spacing w:val="-2"/>
                                      <w:sz w:val="18"/>
                                    </w:rPr>
                                    <w:t>ZAPOSLENE</w:t>
                                  </w:r>
                                  <w:r>
                                    <w:rPr>
                                      <w:rFonts w:ascii="Calibri" w:hAnsi="Calibri"/>
                                      <w:b/>
                                      <w:spacing w:val="-11"/>
                                      <w:sz w:val="18"/>
                                    </w:rPr>
                                    <w:t xml:space="preserve"> </w:t>
                                  </w:r>
                                  <w:r>
                                    <w:rPr>
                                      <w:rFonts w:ascii="Calibri" w:hAnsi="Calibri"/>
                                      <w:b/>
                                      <w:sz w:val="18"/>
                                    </w:rPr>
                                    <w:t>-</w:t>
                                  </w:r>
                                  <w:r>
                                    <w:rPr>
                                      <w:rFonts w:ascii="Calibri" w:hAnsi="Calibri"/>
                                      <w:b/>
                                      <w:spacing w:val="-7"/>
                                      <w:sz w:val="18"/>
                                    </w:rPr>
                                    <w:t xml:space="preserve"> </w:t>
                                  </w:r>
                                  <w:r>
                                    <w:rPr>
                                      <w:rFonts w:ascii="Calibri" w:hAnsi="Calibri"/>
                                      <w:b/>
                                      <w:sz w:val="18"/>
                                    </w:rPr>
                                    <w:t>DJEČJI</w:t>
                                  </w:r>
                                  <w:r>
                                    <w:rPr>
                                      <w:rFonts w:ascii="Calibri" w:hAnsi="Calibri"/>
                                      <w:b/>
                                      <w:spacing w:val="-10"/>
                                      <w:sz w:val="18"/>
                                    </w:rPr>
                                    <w:t xml:space="preserve"> </w:t>
                                  </w:r>
                                  <w:r>
                                    <w:rPr>
                                      <w:rFonts w:ascii="Calibri" w:hAnsi="Calibri"/>
                                      <w:b/>
                                      <w:spacing w:val="-2"/>
                                      <w:sz w:val="18"/>
                                    </w:rPr>
                                    <w:t>VRTIĆ</w:t>
                                  </w:r>
                                </w:p>
                              </w:tc>
                              <w:tc>
                                <w:tcPr>
                                  <w:tcW w:w="4674" w:type="dxa"/>
                                  <w:tcBorders>
                                    <w:top w:val="single" w:sz="3" w:space="0" w:color="000000"/>
                                    <w:left w:val="nil"/>
                                    <w:bottom w:val="single" w:sz="6" w:space="0" w:color="F2F2F2"/>
                                    <w:right w:val="nil"/>
                                  </w:tcBorders>
                                  <w:shd w:val="clear" w:color="auto" w:fill="F2F2F2"/>
                                </w:tcPr>
                                <w:p w14:paraId="56078B94" w14:textId="77777777" w:rsidR="00B152F3" w:rsidRDefault="00B152F3">
                                  <w:pPr>
                                    <w:pStyle w:val="TableParagraph"/>
                                    <w:spacing w:before="16" w:line="219" w:lineRule="exact"/>
                                    <w:ind w:right="397"/>
                                    <w:jc w:val="right"/>
                                    <w:rPr>
                                      <w:rFonts w:ascii="Calibri" w:eastAsia="Calibri" w:hAnsi="Calibri" w:cs="Calibri"/>
                                      <w:sz w:val="18"/>
                                      <w:szCs w:val="18"/>
                                    </w:rPr>
                                  </w:pPr>
                                  <w:r>
                                    <w:rPr>
                                      <w:rFonts w:ascii="Calibri"/>
                                      <w:b/>
                                      <w:w w:val="90"/>
                                      <w:sz w:val="18"/>
                                    </w:rPr>
                                    <w:t>296.900,00</w:t>
                                  </w:r>
                                </w:p>
                              </w:tc>
                              <w:tc>
                                <w:tcPr>
                                  <w:tcW w:w="1498" w:type="dxa"/>
                                  <w:tcBorders>
                                    <w:top w:val="single" w:sz="3" w:space="0" w:color="000000"/>
                                    <w:left w:val="nil"/>
                                    <w:bottom w:val="single" w:sz="6" w:space="0" w:color="F2F2F2"/>
                                    <w:right w:val="nil"/>
                                  </w:tcBorders>
                                  <w:shd w:val="clear" w:color="auto" w:fill="F2F2F2"/>
                                </w:tcPr>
                                <w:p w14:paraId="7A828DCB" w14:textId="77777777" w:rsidR="00B152F3" w:rsidRDefault="00B152F3">
                                  <w:pPr>
                                    <w:pStyle w:val="TableParagraph"/>
                                    <w:spacing w:before="16" w:line="219" w:lineRule="exact"/>
                                    <w:ind w:left="409"/>
                                    <w:rPr>
                                      <w:rFonts w:ascii="Calibri" w:eastAsia="Calibri" w:hAnsi="Calibri" w:cs="Calibri"/>
                                      <w:sz w:val="18"/>
                                      <w:szCs w:val="18"/>
                                    </w:rPr>
                                  </w:pPr>
                                  <w:r>
                                    <w:rPr>
                                      <w:rFonts w:ascii="Calibri"/>
                                      <w:b/>
                                      <w:spacing w:val="-1"/>
                                      <w:sz w:val="18"/>
                                    </w:rPr>
                                    <w:t>111.633,28</w:t>
                                  </w:r>
                                </w:p>
                              </w:tc>
                              <w:tc>
                                <w:tcPr>
                                  <w:tcW w:w="1084" w:type="dxa"/>
                                  <w:tcBorders>
                                    <w:top w:val="single" w:sz="3" w:space="0" w:color="000000"/>
                                    <w:left w:val="nil"/>
                                    <w:bottom w:val="single" w:sz="6" w:space="0" w:color="F2F2F2"/>
                                    <w:right w:val="single" w:sz="6" w:space="0" w:color="F2F2F2"/>
                                  </w:tcBorders>
                                  <w:shd w:val="clear" w:color="auto" w:fill="F2F2F2"/>
                                </w:tcPr>
                                <w:p w14:paraId="7D86AD90" w14:textId="77777777" w:rsidR="00B152F3" w:rsidRDefault="00B152F3">
                                  <w:pPr>
                                    <w:pStyle w:val="TableParagraph"/>
                                    <w:spacing w:before="16" w:line="219" w:lineRule="exact"/>
                                    <w:ind w:left="273"/>
                                    <w:rPr>
                                      <w:rFonts w:ascii="Calibri" w:eastAsia="Calibri" w:hAnsi="Calibri" w:cs="Calibri"/>
                                      <w:sz w:val="18"/>
                                      <w:szCs w:val="18"/>
                                    </w:rPr>
                                  </w:pPr>
                                  <w:r>
                                    <w:rPr>
                                      <w:rFonts w:ascii="Calibri"/>
                                      <w:b/>
                                      <w:spacing w:val="-1"/>
                                      <w:sz w:val="18"/>
                                    </w:rPr>
                                    <w:t>37,60%</w:t>
                                  </w:r>
                                </w:p>
                              </w:tc>
                            </w:tr>
                            <w:tr w:rsidR="00B152F3" w14:paraId="2ACD0751" w14:textId="77777777">
                              <w:trPr>
                                <w:trHeight w:hRule="exact" w:val="266"/>
                              </w:trPr>
                              <w:tc>
                                <w:tcPr>
                                  <w:tcW w:w="14836" w:type="dxa"/>
                                  <w:gridSpan w:val="5"/>
                                  <w:tcBorders>
                                    <w:top w:val="nil"/>
                                    <w:left w:val="single" w:sz="6" w:space="0" w:color="F2F2F2"/>
                                    <w:bottom w:val="single" w:sz="3" w:space="0" w:color="CCFFCC"/>
                                    <w:right w:val="single" w:sz="6" w:space="0" w:color="F2F2F2"/>
                                  </w:tcBorders>
                                  <w:shd w:val="clear" w:color="auto" w:fill="F2F2F2"/>
                                </w:tcPr>
                                <w:p w14:paraId="2647C7E9"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A100701</w:t>
                                  </w:r>
                                </w:p>
                              </w:tc>
                            </w:tr>
                            <w:tr w:rsidR="00B152F3" w14:paraId="6A047A84" w14:textId="77777777">
                              <w:trPr>
                                <w:trHeight w:hRule="exact" w:val="347"/>
                              </w:trPr>
                              <w:tc>
                                <w:tcPr>
                                  <w:tcW w:w="1146" w:type="dxa"/>
                                  <w:tcBorders>
                                    <w:top w:val="single" w:sz="3" w:space="0" w:color="CCFFCC"/>
                                    <w:left w:val="single" w:sz="6" w:space="0" w:color="F2F2F2"/>
                                    <w:bottom w:val="single" w:sz="2" w:space="0" w:color="000000"/>
                                    <w:right w:val="nil"/>
                                  </w:tcBorders>
                                  <w:shd w:val="clear" w:color="auto" w:fill="CCFFCC"/>
                                </w:tcPr>
                                <w:p w14:paraId="169E87D1" w14:textId="77777777" w:rsidR="00B152F3" w:rsidRDefault="00B152F3">
                                  <w:pPr>
                                    <w:pStyle w:val="TableParagraph"/>
                                    <w:spacing w:before="13"/>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434" w:type="dxa"/>
                                  <w:tcBorders>
                                    <w:top w:val="single" w:sz="3" w:space="0" w:color="CCFFCC"/>
                                    <w:left w:val="nil"/>
                                    <w:bottom w:val="single" w:sz="2" w:space="0" w:color="000000"/>
                                    <w:right w:val="nil"/>
                                  </w:tcBorders>
                                  <w:shd w:val="clear" w:color="auto" w:fill="CCFFCC"/>
                                </w:tcPr>
                                <w:p w14:paraId="5ACD2B26" w14:textId="77777777" w:rsidR="00B152F3" w:rsidRDefault="00B152F3">
                                  <w:pPr>
                                    <w:pStyle w:val="TableParagraph"/>
                                    <w:spacing w:before="13"/>
                                    <w:ind w:left="75"/>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674" w:type="dxa"/>
                                  <w:tcBorders>
                                    <w:top w:val="single" w:sz="3" w:space="0" w:color="CCFFCC"/>
                                    <w:left w:val="nil"/>
                                    <w:bottom w:val="single" w:sz="2" w:space="0" w:color="000000"/>
                                    <w:right w:val="nil"/>
                                  </w:tcBorders>
                                  <w:shd w:val="clear" w:color="auto" w:fill="CCFFCC"/>
                                </w:tcPr>
                                <w:p w14:paraId="0BFD42ED" w14:textId="77777777" w:rsidR="00B152F3" w:rsidRDefault="00B152F3">
                                  <w:pPr>
                                    <w:pStyle w:val="TableParagraph"/>
                                    <w:spacing w:before="13"/>
                                    <w:ind w:right="395"/>
                                    <w:jc w:val="right"/>
                                    <w:rPr>
                                      <w:rFonts w:ascii="Calibri" w:eastAsia="Calibri" w:hAnsi="Calibri" w:cs="Calibri"/>
                                      <w:sz w:val="18"/>
                                      <w:szCs w:val="18"/>
                                    </w:rPr>
                                  </w:pPr>
                                  <w:r>
                                    <w:rPr>
                                      <w:rFonts w:ascii="Calibri"/>
                                      <w:spacing w:val="-1"/>
                                      <w:w w:val="90"/>
                                      <w:sz w:val="18"/>
                                    </w:rPr>
                                    <w:t>296.900,00</w:t>
                                  </w:r>
                                </w:p>
                              </w:tc>
                              <w:tc>
                                <w:tcPr>
                                  <w:tcW w:w="1498" w:type="dxa"/>
                                  <w:tcBorders>
                                    <w:top w:val="single" w:sz="3" w:space="0" w:color="CCFFCC"/>
                                    <w:left w:val="nil"/>
                                    <w:bottom w:val="single" w:sz="2" w:space="0" w:color="000000"/>
                                    <w:right w:val="nil"/>
                                  </w:tcBorders>
                                  <w:shd w:val="clear" w:color="auto" w:fill="CCFFCC"/>
                                </w:tcPr>
                                <w:p w14:paraId="0DFD23B7" w14:textId="77777777" w:rsidR="00B152F3" w:rsidRDefault="00B152F3">
                                  <w:pPr>
                                    <w:pStyle w:val="TableParagraph"/>
                                    <w:spacing w:before="13"/>
                                    <w:ind w:left="409"/>
                                    <w:rPr>
                                      <w:rFonts w:ascii="Calibri" w:eastAsia="Calibri" w:hAnsi="Calibri" w:cs="Calibri"/>
                                      <w:sz w:val="18"/>
                                      <w:szCs w:val="18"/>
                                    </w:rPr>
                                  </w:pPr>
                                  <w:r>
                                    <w:rPr>
                                      <w:rFonts w:ascii="Calibri"/>
                                      <w:spacing w:val="-2"/>
                                      <w:sz w:val="18"/>
                                    </w:rPr>
                                    <w:t>111.633,28</w:t>
                                  </w:r>
                                </w:p>
                              </w:tc>
                              <w:tc>
                                <w:tcPr>
                                  <w:tcW w:w="1084" w:type="dxa"/>
                                  <w:tcBorders>
                                    <w:top w:val="single" w:sz="3" w:space="0" w:color="CCFFCC"/>
                                    <w:left w:val="nil"/>
                                    <w:bottom w:val="single" w:sz="2" w:space="0" w:color="000000"/>
                                    <w:right w:val="single" w:sz="6" w:space="0" w:color="F2F2F2"/>
                                  </w:tcBorders>
                                  <w:shd w:val="clear" w:color="auto" w:fill="CCFFCC"/>
                                </w:tcPr>
                                <w:p w14:paraId="434FDE00" w14:textId="77777777" w:rsidR="00B152F3" w:rsidRDefault="00B152F3">
                                  <w:pPr>
                                    <w:pStyle w:val="TableParagraph"/>
                                    <w:spacing w:before="13"/>
                                    <w:ind w:left="273"/>
                                    <w:rPr>
                                      <w:rFonts w:ascii="Calibri" w:eastAsia="Calibri" w:hAnsi="Calibri" w:cs="Calibri"/>
                                      <w:sz w:val="18"/>
                                      <w:szCs w:val="18"/>
                                    </w:rPr>
                                  </w:pPr>
                                  <w:r>
                                    <w:rPr>
                                      <w:rFonts w:ascii="Calibri"/>
                                      <w:spacing w:val="-2"/>
                                      <w:sz w:val="18"/>
                                    </w:rPr>
                                    <w:t>37,60%</w:t>
                                  </w:r>
                                </w:p>
                              </w:tc>
                            </w:tr>
                          </w:tbl>
                          <w:p w14:paraId="48DD15F6"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3330B" id="Text Box 21" o:spid="_x0000_s1071" type="#_x0000_t202" style="position:absolute;margin-left:13.55pt;margin-top:308.95pt;width:742.9pt;height:65.7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" filled="f" stroked="f">
                <v:textbox inset="0,0,0,0">
                  <w:txbxContent>
                    <w:tbl>
                      <w:tblPr>
                        <w:tblStyle w:val="TableNormal1"/>
                        <w:tblW w:w="0" w:type="auto"/>
                        <w:tblLayout w:type="fixed"/>
                        <w:tblLook w:val="01E0" w:firstRow="1" w:lastRow="1" w:firstColumn="1" w:lastColumn="1" w:noHBand="0" w:noVBand="0"/>
                      </w:tblPr>
                      <w:tblGrid>
                        <w:gridCol w:w="1146"/>
                        <w:gridCol w:w="6434"/>
                        <w:gridCol w:w="4674"/>
                        <w:gridCol w:w="1498"/>
                        <w:gridCol w:w="1084"/>
                      </w:tblGrid>
                      <w:tr w:rsidR="00B152F3" w14:paraId="61B3EE5B" w14:textId="77777777">
                        <w:trPr>
                          <w:trHeight w:hRule="exact" w:val="448"/>
                        </w:trPr>
                        <w:tc>
                          <w:tcPr>
                            <w:tcW w:w="7580" w:type="dxa"/>
                            <w:gridSpan w:val="2"/>
                            <w:tcBorders>
                              <w:top w:val="single" w:sz="4" w:space="0" w:color="D6DFEC"/>
                              <w:left w:val="single" w:sz="6" w:space="0" w:color="F2F2F2"/>
                              <w:bottom w:val="single" w:sz="3" w:space="0" w:color="000000"/>
                              <w:right w:val="nil"/>
                            </w:tcBorders>
                            <w:shd w:val="clear" w:color="auto" w:fill="BDBDBD"/>
                          </w:tcPr>
                          <w:p w14:paraId="48A890EE" w14:textId="77777777" w:rsidR="00B152F3" w:rsidRPr="00B152F3" w:rsidRDefault="00B152F3">
                            <w:pPr>
                              <w:pStyle w:val="TableParagraph"/>
                              <w:spacing w:before="13"/>
                              <w:ind w:left="14"/>
                              <w:rPr>
                                <w:rFonts w:ascii="Calibri" w:eastAsia="Calibri" w:hAnsi="Calibri" w:cs="Calibri"/>
                                <w:sz w:val="18"/>
                                <w:szCs w:val="18"/>
                                <w:lang w:val="it-IT"/>
                              </w:rPr>
                            </w:pPr>
                            <w:r w:rsidRPr="00B152F3">
                              <w:rPr>
                                <w:rFonts w:ascii="Calibri"/>
                                <w:b/>
                                <w:spacing w:val="-2"/>
                                <w:sz w:val="18"/>
                                <w:lang w:val="it-IT"/>
                              </w:rPr>
                              <w:t>Program:</w:t>
                            </w:r>
                            <w:r w:rsidRPr="00B152F3">
                              <w:rPr>
                                <w:rFonts w:ascii="Calibri"/>
                                <w:b/>
                                <w:spacing w:val="-10"/>
                                <w:sz w:val="18"/>
                                <w:lang w:val="it-IT"/>
                              </w:rPr>
                              <w:t xml:space="preserve"> </w:t>
                            </w:r>
                            <w:r w:rsidRPr="00B152F3">
                              <w:rPr>
                                <w:rFonts w:ascii="Calibri"/>
                                <w:b/>
                                <w:sz w:val="18"/>
                                <w:lang w:val="it-IT"/>
                              </w:rPr>
                              <w:t>1009</w:t>
                            </w:r>
                            <w:r w:rsidRPr="00B152F3">
                              <w:rPr>
                                <w:rFonts w:ascii="Calibri"/>
                                <w:b/>
                                <w:spacing w:val="40"/>
                                <w:sz w:val="18"/>
                                <w:lang w:val="it-IT"/>
                              </w:rPr>
                              <w:t xml:space="preserve"> </w:t>
                            </w:r>
                            <w:r w:rsidRPr="00B152F3">
                              <w:rPr>
                                <w:rFonts w:ascii="Calibri"/>
                                <w:b/>
                                <w:spacing w:val="-2"/>
                                <w:sz w:val="18"/>
                                <w:lang w:val="it-IT"/>
                              </w:rPr>
                              <w:t>JAVNE</w:t>
                            </w:r>
                            <w:r w:rsidRPr="00B152F3">
                              <w:rPr>
                                <w:rFonts w:ascii="Calibri"/>
                                <w:b/>
                                <w:spacing w:val="-12"/>
                                <w:sz w:val="18"/>
                                <w:lang w:val="it-IT"/>
                              </w:rPr>
                              <w:t xml:space="preserve"> </w:t>
                            </w:r>
                            <w:r w:rsidRPr="00B152F3">
                              <w:rPr>
                                <w:rFonts w:ascii="Calibri"/>
                                <w:b/>
                                <w:spacing w:val="-2"/>
                                <w:sz w:val="18"/>
                                <w:lang w:val="it-IT"/>
                              </w:rPr>
                              <w:t>POTREBE</w:t>
                            </w:r>
                            <w:r w:rsidRPr="00B152F3">
                              <w:rPr>
                                <w:rFonts w:ascii="Calibri"/>
                                <w:b/>
                                <w:spacing w:val="-11"/>
                                <w:sz w:val="18"/>
                                <w:lang w:val="it-IT"/>
                              </w:rPr>
                              <w:t xml:space="preserve"> </w:t>
                            </w:r>
                            <w:r w:rsidRPr="00B152F3">
                              <w:rPr>
                                <w:rFonts w:ascii="Calibri"/>
                                <w:b/>
                                <w:sz w:val="18"/>
                                <w:lang w:val="it-IT"/>
                              </w:rPr>
                              <w:t>U</w:t>
                            </w:r>
                            <w:r w:rsidRPr="00B152F3">
                              <w:rPr>
                                <w:rFonts w:ascii="Calibri"/>
                                <w:b/>
                                <w:spacing w:val="-8"/>
                                <w:sz w:val="18"/>
                                <w:lang w:val="it-IT"/>
                              </w:rPr>
                              <w:t xml:space="preserve"> </w:t>
                            </w:r>
                            <w:r w:rsidRPr="00B152F3">
                              <w:rPr>
                                <w:rFonts w:ascii="Calibri"/>
                                <w:b/>
                                <w:spacing w:val="-2"/>
                                <w:sz w:val="18"/>
                                <w:lang w:val="it-IT"/>
                              </w:rPr>
                              <w:t>OBRAZOVANJU</w:t>
                            </w:r>
                          </w:p>
                        </w:tc>
                        <w:tc>
                          <w:tcPr>
                            <w:tcW w:w="4674" w:type="dxa"/>
                            <w:tcBorders>
                              <w:top w:val="single" w:sz="4" w:space="0" w:color="D6DFEC"/>
                              <w:left w:val="nil"/>
                              <w:bottom w:val="single" w:sz="3" w:space="0" w:color="000000"/>
                              <w:right w:val="nil"/>
                            </w:tcBorders>
                            <w:shd w:val="clear" w:color="auto" w:fill="BDBDBD"/>
                          </w:tcPr>
                          <w:p w14:paraId="05CCD055" w14:textId="77777777" w:rsidR="00B152F3" w:rsidRDefault="00B152F3">
                            <w:pPr>
                              <w:pStyle w:val="TableParagraph"/>
                              <w:spacing w:before="13"/>
                              <w:ind w:right="403"/>
                              <w:jc w:val="right"/>
                              <w:rPr>
                                <w:rFonts w:ascii="Calibri" w:eastAsia="Calibri" w:hAnsi="Calibri" w:cs="Calibri"/>
                                <w:sz w:val="18"/>
                                <w:szCs w:val="18"/>
                              </w:rPr>
                            </w:pPr>
                            <w:r>
                              <w:rPr>
                                <w:rFonts w:ascii="Calibri"/>
                                <w:b/>
                                <w:w w:val="90"/>
                                <w:sz w:val="18"/>
                              </w:rPr>
                              <w:t>432.000,00</w:t>
                            </w:r>
                          </w:p>
                        </w:tc>
                        <w:tc>
                          <w:tcPr>
                            <w:tcW w:w="1498" w:type="dxa"/>
                            <w:tcBorders>
                              <w:top w:val="single" w:sz="4" w:space="0" w:color="D6DFEC"/>
                              <w:left w:val="nil"/>
                              <w:bottom w:val="single" w:sz="3" w:space="0" w:color="000000"/>
                              <w:right w:val="nil"/>
                            </w:tcBorders>
                            <w:shd w:val="clear" w:color="auto" w:fill="BDBDBD"/>
                          </w:tcPr>
                          <w:p w14:paraId="1D610680" w14:textId="77777777" w:rsidR="00B152F3" w:rsidRDefault="00B152F3">
                            <w:pPr>
                              <w:pStyle w:val="TableParagraph"/>
                              <w:spacing w:before="13"/>
                              <w:ind w:left="399"/>
                              <w:rPr>
                                <w:rFonts w:ascii="Calibri" w:eastAsia="Calibri" w:hAnsi="Calibri" w:cs="Calibri"/>
                                <w:sz w:val="18"/>
                                <w:szCs w:val="18"/>
                              </w:rPr>
                            </w:pPr>
                            <w:r>
                              <w:rPr>
                                <w:rFonts w:ascii="Calibri"/>
                                <w:b/>
                                <w:spacing w:val="-1"/>
                                <w:sz w:val="18"/>
                              </w:rPr>
                              <w:t>144.469,61</w:t>
                            </w:r>
                          </w:p>
                        </w:tc>
                        <w:tc>
                          <w:tcPr>
                            <w:tcW w:w="1084" w:type="dxa"/>
                            <w:tcBorders>
                              <w:top w:val="single" w:sz="4" w:space="0" w:color="D6DFEC"/>
                              <w:left w:val="nil"/>
                              <w:bottom w:val="single" w:sz="3" w:space="0" w:color="000000"/>
                              <w:right w:val="single" w:sz="6" w:space="0" w:color="F2F2F2"/>
                            </w:tcBorders>
                            <w:shd w:val="clear" w:color="auto" w:fill="BDBDBD"/>
                          </w:tcPr>
                          <w:p w14:paraId="2E432A21" w14:textId="77777777" w:rsidR="00B152F3" w:rsidRDefault="00B152F3">
                            <w:pPr>
                              <w:pStyle w:val="TableParagraph"/>
                              <w:spacing w:before="13"/>
                              <w:ind w:left="263"/>
                              <w:rPr>
                                <w:rFonts w:ascii="Calibri" w:eastAsia="Calibri" w:hAnsi="Calibri" w:cs="Calibri"/>
                                <w:sz w:val="18"/>
                                <w:szCs w:val="18"/>
                              </w:rPr>
                            </w:pPr>
                            <w:r>
                              <w:rPr>
                                <w:rFonts w:ascii="Calibri"/>
                                <w:b/>
                                <w:spacing w:val="-1"/>
                                <w:sz w:val="18"/>
                              </w:rPr>
                              <w:t>33,44%</w:t>
                            </w:r>
                          </w:p>
                        </w:tc>
                      </w:tr>
                      <w:tr w:rsidR="00B152F3" w14:paraId="32BD613A" w14:textId="77777777">
                        <w:trPr>
                          <w:trHeight w:hRule="exact" w:val="247"/>
                        </w:trPr>
                        <w:tc>
                          <w:tcPr>
                            <w:tcW w:w="1146" w:type="dxa"/>
                            <w:tcBorders>
                              <w:top w:val="single" w:sz="3" w:space="0" w:color="000000"/>
                              <w:left w:val="single" w:sz="6" w:space="0" w:color="F2F2F2"/>
                              <w:bottom w:val="single" w:sz="6" w:space="0" w:color="F2F2F2"/>
                              <w:right w:val="nil"/>
                            </w:tcBorders>
                            <w:shd w:val="clear" w:color="auto" w:fill="F2F2F2"/>
                          </w:tcPr>
                          <w:p w14:paraId="4ECC0601" w14:textId="77777777" w:rsidR="00B152F3" w:rsidRDefault="00B152F3">
                            <w:pPr>
                              <w:pStyle w:val="TableParagraph"/>
                              <w:spacing w:before="16" w:line="219" w:lineRule="exact"/>
                              <w:ind w:left="146"/>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6434" w:type="dxa"/>
                            <w:tcBorders>
                              <w:top w:val="single" w:sz="3" w:space="0" w:color="000000"/>
                              <w:left w:val="nil"/>
                              <w:bottom w:val="single" w:sz="6" w:space="0" w:color="F2F2F2"/>
                              <w:right w:val="nil"/>
                            </w:tcBorders>
                            <w:shd w:val="clear" w:color="auto" w:fill="F2F2F2"/>
                          </w:tcPr>
                          <w:p w14:paraId="040F3241" w14:textId="77777777" w:rsidR="00B152F3" w:rsidRDefault="00B152F3">
                            <w:pPr>
                              <w:pStyle w:val="TableParagraph"/>
                              <w:spacing w:before="16" w:line="219" w:lineRule="exact"/>
                              <w:ind w:left="75"/>
                              <w:rPr>
                                <w:rFonts w:ascii="Calibri" w:eastAsia="Calibri" w:hAnsi="Calibri" w:cs="Calibri"/>
                                <w:sz w:val="18"/>
                                <w:szCs w:val="18"/>
                              </w:rPr>
                            </w:pPr>
                            <w:r>
                              <w:rPr>
                                <w:rFonts w:ascii="Calibri" w:hAnsi="Calibri"/>
                                <w:b/>
                                <w:spacing w:val="-1"/>
                                <w:sz w:val="18"/>
                              </w:rPr>
                              <w:t>RASHODI</w:t>
                            </w:r>
                            <w:r>
                              <w:rPr>
                                <w:rFonts w:ascii="Calibri" w:hAnsi="Calibri"/>
                                <w:b/>
                                <w:spacing w:val="-11"/>
                                <w:sz w:val="18"/>
                              </w:rPr>
                              <w:t xml:space="preserve"> </w:t>
                            </w:r>
                            <w:r>
                              <w:rPr>
                                <w:rFonts w:ascii="Calibri" w:hAnsi="Calibri"/>
                                <w:b/>
                                <w:spacing w:val="-1"/>
                                <w:sz w:val="18"/>
                              </w:rPr>
                              <w:t>ZA</w:t>
                            </w:r>
                            <w:r>
                              <w:rPr>
                                <w:rFonts w:ascii="Calibri" w:hAnsi="Calibri"/>
                                <w:b/>
                                <w:spacing w:val="-9"/>
                                <w:sz w:val="18"/>
                              </w:rPr>
                              <w:t xml:space="preserve"> </w:t>
                            </w:r>
                            <w:r>
                              <w:rPr>
                                <w:rFonts w:ascii="Calibri" w:hAnsi="Calibri"/>
                                <w:b/>
                                <w:spacing w:val="-2"/>
                                <w:sz w:val="18"/>
                              </w:rPr>
                              <w:t>ZAPOSLENE</w:t>
                            </w:r>
                            <w:r>
                              <w:rPr>
                                <w:rFonts w:ascii="Calibri" w:hAnsi="Calibri"/>
                                <w:b/>
                                <w:spacing w:val="-11"/>
                                <w:sz w:val="18"/>
                              </w:rPr>
                              <w:t xml:space="preserve"> </w:t>
                            </w:r>
                            <w:r>
                              <w:rPr>
                                <w:rFonts w:ascii="Calibri" w:hAnsi="Calibri"/>
                                <w:b/>
                                <w:sz w:val="18"/>
                              </w:rPr>
                              <w:t>-</w:t>
                            </w:r>
                            <w:r>
                              <w:rPr>
                                <w:rFonts w:ascii="Calibri" w:hAnsi="Calibri"/>
                                <w:b/>
                                <w:spacing w:val="-7"/>
                                <w:sz w:val="18"/>
                              </w:rPr>
                              <w:t xml:space="preserve"> </w:t>
                            </w:r>
                            <w:r>
                              <w:rPr>
                                <w:rFonts w:ascii="Calibri" w:hAnsi="Calibri"/>
                                <w:b/>
                                <w:sz w:val="18"/>
                              </w:rPr>
                              <w:t>DJEČJI</w:t>
                            </w:r>
                            <w:r>
                              <w:rPr>
                                <w:rFonts w:ascii="Calibri" w:hAnsi="Calibri"/>
                                <w:b/>
                                <w:spacing w:val="-10"/>
                                <w:sz w:val="18"/>
                              </w:rPr>
                              <w:t xml:space="preserve"> </w:t>
                            </w:r>
                            <w:r>
                              <w:rPr>
                                <w:rFonts w:ascii="Calibri" w:hAnsi="Calibri"/>
                                <w:b/>
                                <w:spacing w:val="-2"/>
                                <w:sz w:val="18"/>
                              </w:rPr>
                              <w:t>VRTIĆ</w:t>
                            </w:r>
                          </w:p>
                        </w:tc>
                        <w:tc>
                          <w:tcPr>
                            <w:tcW w:w="4674" w:type="dxa"/>
                            <w:tcBorders>
                              <w:top w:val="single" w:sz="3" w:space="0" w:color="000000"/>
                              <w:left w:val="nil"/>
                              <w:bottom w:val="single" w:sz="6" w:space="0" w:color="F2F2F2"/>
                              <w:right w:val="nil"/>
                            </w:tcBorders>
                            <w:shd w:val="clear" w:color="auto" w:fill="F2F2F2"/>
                          </w:tcPr>
                          <w:p w14:paraId="56078B94" w14:textId="77777777" w:rsidR="00B152F3" w:rsidRDefault="00B152F3">
                            <w:pPr>
                              <w:pStyle w:val="TableParagraph"/>
                              <w:spacing w:before="16" w:line="219" w:lineRule="exact"/>
                              <w:ind w:right="397"/>
                              <w:jc w:val="right"/>
                              <w:rPr>
                                <w:rFonts w:ascii="Calibri" w:eastAsia="Calibri" w:hAnsi="Calibri" w:cs="Calibri"/>
                                <w:sz w:val="18"/>
                                <w:szCs w:val="18"/>
                              </w:rPr>
                            </w:pPr>
                            <w:r>
                              <w:rPr>
                                <w:rFonts w:ascii="Calibri"/>
                                <w:b/>
                                <w:w w:val="90"/>
                                <w:sz w:val="18"/>
                              </w:rPr>
                              <w:t>296.900,00</w:t>
                            </w:r>
                          </w:p>
                        </w:tc>
                        <w:tc>
                          <w:tcPr>
                            <w:tcW w:w="1498" w:type="dxa"/>
                            <w:tcBorders>
                              <w:top w:val="single" w:sz="3" w:space="0" w:color="000000"/>
                              <w:left w:val="nil"/>
                              <w:bottom w:val="single" w:sz="6" w:space="0" w:color="F2F2F2"/>
                              <w:right w:val="nil"/>
                            </w:tcBorders>
                            <w:shd w:val="clear" w:color="auto" w:fill="F2F2F2"/>
                          </w:tcPr>
                          <w:p w14:paraId="7A828DCB" w14:textId="77777777" w:rsidR="00B152F3" w:rsidRDefault="00B152F3">
                            <w:pPr>
                              <w:pStyle w:val="TableParagraph"/>
                              <w:spacing w:before="16" w:line="219" w:lineRule="exact"/>
                              <w:ind w:left="409"/>
                              <w:rPr>
                                <w:rFonts w:ascii="Calibri" w:eastAsia="Calibri" w:hAnsi="Calibri" w:cs="Calibri"/>
                                <w:sz w:val="18"/>
                                <w:szCs w:val="18"/>
                              </w:rPr>
                            </w:pPr>
                            <w:r>
                              <w:rPr>
                                <w:rFonts w:ascii="Calibri"/>
                                <w:b/>
                                <w:spacing w:val="-1"/>
                                <w:sz w:val="18"/>
                              </w:rPr>
                              <w:t>111.633,28</w:t>
                            </w:r>
                          </w:p>
                        </w:tc>
                        <w:tc>
                          <w:tcPr>
                            <w:tcW w:w="1084" w:type="dxa"/>
                            <w:tcBorders>
                              <w:top w:val="single" w:sz="3" w:space="0" w:color="000000"/>
                              <w:left w:val="nil"/>
                              <w:bottom w:val="single" w:sz="6" w:space="0" w:color="F2F2F2"/>
                              <w:right w:val="single" w:sz="6" w:space="0" w:color="F2F2F2"/>
                            </w:tcBorders>
                            <w:shd w:val="clear" w:color="auto" w:fill="F2F2F2"/>
                          </w:tcPr>
                          <w:p w14:paraId="7D86AD90" w14:textId="77777777" w:rsidR="00B152F3" w:rsidRDefault="00B152F3">
                            <w:pPr>
                              <w:pStyle w:val="TableParagraph"/>
                              <w:spacing w:before="16" w:line="219" w:lineRule="exact"/>
                              <w:ind w:left="273"/>
                              <w:rPr>
                                <w:rFonts w:ascii="Calibri" w:eastAsia="Calibri" w:hAnsi="Calibri" w:cs="Calibri"/>
                                <w:sz w:val="18"/>
                                <w:szCs w:val="18"/>
                              </w:rPr>
                            </w:pPr>
                            <w:r>
                              <w:rPr>
                                <w:rFonts w:ascii="Calibri"/>
                                <w:b/>
                                <w:spacing w:val="-1"/>
                                <w:sz w:val="18"/>
                              </w:rPr>
                              <w:t>37,60%</w:t>
                            </w:r>
                          </w:p>
                        </w:tc>
                      </w:tr>
                      <w:tr w:rsidR="00B152F3" w14:paraId="2ACD0751" w14:textId="77777777">
                        <w:trPr>
                          <w:trHeight w:hRule="exact" w:val="266"/>
                        </w:trPr>
                        <w:tc>
                          <w:tcPr>
                            <w:tcW w:w="14836" w:type="dxa"/>
                            <w:gridSpan w:val="5"/>
                            <w:tcBorders>
                              <w:top w:val="nil"/>
                              <w:left w:val="single" w:sz="6" w:space="0" w:color="F2F2F2"/>
                              <w:bottom w:val="single" w:sz="3" w:space="0" w:color="CCFFCC"/>
                              <w:right w:val="single" w:sz="6" w:space="0" w:color="F2F2F2"/>
                            </w:tcBorders>
                            <w:shd w:val="clear" w:color="auto" w:fill="F2F2F2"/>
                          </w:tcPr>
                          <w:p w14:paraId="2647C7E9" w14:textId="77777777" w:rsidR="00B152F3" w:rsidRDefault="00B152F3">
                            <w:pPr>
                              <w:pStyle w:val="TableParagraph"/>
                              <w:spacing w:line="217" w:lineRule="exact"/>
                              <w:ind w:left="458"/>
                              <w:rPr>
                                <w:rFonts w:ascii="Calibri" w:eastAsia="Calibri" w:hAnsi="Calibri" w:cs="Calibri"/>
                                <w:sz w:val="18"/>
                                <w:szCs w:val="18"/>
                              </w:rPr>
                            </w:pPr>
                            <w:r>
                              <w:rPr>
                                <w:rFonts w:ascii="Calibri"/>
                                <w:b/>
                                <w:spacing w:val="-1"/>
                                <w:sz w:val="18"/>
                              </w:rPr>
                              <w:t>A100701</w:t>
                            </w:r>
                          </w:p>
                        </w:tc>
                      </w:tr>
                      <w:tr w:rsidR="00B152F3" w14:paraId="6A047A84" w14:textId="77777777">
                        <w:trPr>
                          <w:trHeight w:hRule="exact" w:val="347"/>
                        </w:trPr>
                        <w:tc>
                          <w:tcPr>
                            <w:tcW w:w="1146" w:type="dxa"/>
                            <w:tcBorders>
                              <w:top w:val="single" w:sz="3" w:space="0" w:color="CCFFCC"/>
                              <w:left w:val="single" w:sz="6" w:space="0" w:color="F2F2F2"/>
                              <w:bottom w:val="single" w:sz="2" w:space="0" w:color="000000"/>
                              <w:right w:val="nil"/>
                            </w:tcBorders>
                            <w:shd w:val="clear" w:color="auto" w:fill="CCFFCC"/>
                          </w:tcPr>
                          <w:p w14:paraId="169E87D1" w14:textId="77777777" w:rsidR="00B152F3" w:rsidRDefault="00B152F3">
                            <w:pPr>
                              <w:pStyle w:val="TableParagraph"/>
                              <w:spacing w:before="13"/>
                              <w:ind w:left="482"/>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434" w:type="dxa"/>
                            <w:tcBorders>
                              <w:top w:val="single" w:sz="3" w:space="0" w:color="CCFFCC"/>
                              <w:left w:val="nil"/>
                              <w:bottom w:val="single" w:sz="2" w:space="0" w:color="000000"/>
                              <w:right w:val="nil"/>
                            </w:tcBorders>
                            <w:shd w:val="clear" w:color="auto" w:fill="CCFFCC"/>
                          </w:tcPr>
                          <w:p w14:paraId="5ACD2B26" w14:textId="77777777" w:rsidR="00B152F3" w:rsidRDefault="00B152F3">
                            <w:pPr>
                              <w:pStyle w:val="TableParagraph"/>
                              <w:spacing w:before="13"/>
                              <w:ind w:left="75"/>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674" w:type="dxa"/>
                            <w:tcBorders>
                              <w:top w:val="single" w:sz="3" w:space="0" w:color="CCFFCC"/>
                              <w:left w:val="nil"/>
                              <w:bottom w:val="single" w:sz="2" w:space="0" w:color="000000"/>
                              <w:right w:val="nil"/>
                            </w:tcBorders>
                            <w:shd w:val="clear" w:color="auto" w:fill="CCFFCC"/>
                          </w:tcPr>
                          <w:p w14:paraId="0BFD42ED" w14:textId="77777777" w:rsidR="00B152F3" w:rsidRDefault="00B152F3">
                            <w:pPr>
                              <w:pStyle w:val="TableParagraph"/>
                              <w:spacing w:before="13"/>
                              <w:ind w:right="395"/>
                              <w:jc w:val="right"/>
                              <w:rPr>
                                <w:rFonts w:ascii="Calibri" w:eastAsia="Calibri" w:hAnsi="Calibri" w:cs="Calibri"/>
                                <w:sz w:val="18"/>
                                <w:szCs w:val="18"/>
                              </w:rPr>
                            </w:pPr>
                            <w:r>
                              <w:rPr>
                                <w:rFonts w:ascii="Calibri"/>
                                <w:spacing w:val="-1"/>
                                <w:w w:val="90"/>
                                <w:sz w:val="18"/>
                              </w:rPr>
                              <w:t>296.900,00</w:t>
                            </w:r>
                          </w:p>
                        </w:tc>
                        <w:tc>
                          <w:tcPr>
                            <w:tcW w:w="1498" w:type="dxa"/>
                            <w:tcBorders>
                              <w:top w:val="single" w:sz="3" w:space="0" w:color="CCFFCC"/>
                              <w:left w:val="nil"/>
                              <w:bottom w:val="single" w:sz="2" w:space="0" w:color="000000"/>
                              <w:right w:val="nil"/>
                            </w:tcBorders>
                            <w:shd w:val="clear" w:color="auto" w:fill="CCFFCC"/>
                          </w:tcPr>
                          <w:p w14:paraId="0DFD23B7" w14:textId="77777777" w:rsidR="00B152F3" w:rsidRDefault="00B152F3">
                            <w:pPr>
                              <w:pStyle w:val="TableParagraph"/>
                              <w:spacing w:before="13"/>
                              <w:ind w:left="409"/>
                              <w:rPr>
                                <w:rFonts w:ascii="Calibri" w:eastAsia="Calibri" w:hAnsi="Calibri" w:cs="Calibri"/>
                                <w:sz w:val="18"/>
                                <w:szCs w:val="18"/>
                              </w:rPr>
                            </w:pPr>
                            <w:r>
                              <w:rPr>
                                <w:rFonts w:ascii="Calibri"/>
                                <w:spacing w:val="-2"/>
                                <w:sz w:val="18"/>
                              </w:rPr>
                              <w:t>111.633,28</w:t>
                            </w:r>
                          </w:p>
                        </w:tc>
                        <w:tc>
                          <w:tcPr>
                            <w:tcW w:w="1084" w:type="dxa"/>
                            <w:tcBorders>
                              <w:top w:val="single" w:sz="3" w:space="0" w:color="CCFFCC"/>
                              <w:left w:val="nil"/>
                              <w:bottom w:val="single" w:sz="2" w:space="0" w:color="000000"/>
                              <w:right w:val="single" w:sz="6" w:space="0" w:color="F2F2F2"/>
                            </w:tcBorders>
                            <w:shd w:val="clear" w:color="auto" w:fill="CCFFCC"/>
                          </w:tcPr>
                          <w:p w14:paraId="434FDE00" w14:textId="77777777" w:rsidR="00B152F3" w:rsidRDefault="00B152F3">
                            <w:pPr>
                              <w:pStyle w:val="TableParagraph"/>
                              <w:spacing w:before="13"/>
                              <w:ind w:left="273"/>
                              <w:rPr>
                                <w:rFonts w:ascii="Calibri" w:eastAsia="Calibri" w:hAnsi="Calibri" w:cs="Calibri"/>
                                <w:sz w:val="18"/>
                                <w:szCs w:val="18"/>
                              </w:rPr>
                            </w:pPr>
                            <w:r>
                              <w:rPr>
                                <w:rFonts w:ascii="Calibri"/>
                                <w:spacing w:val="-2"/>
                                <w:sz w:val="18"/>
                              </w:rPr>
                              <w:t>37,60%</w:t>
                            </w:r>
                          </w:p>
                        </w:tc>
                      </w:tr>
                    </w:tbl>
                    <w:p w14:paraId="48DD15F6" w14:textId="77777777" w:rsidR="00B152F3" w:rsidRDefault="00B152F3" w:rsidP="00B152F3"/>
                  </w:txbxContent>
                </v:textbox>
                <w10:wrap anchorx="page" anchory="page"/>
              </v:shape>
            </w:pict>
          </mc:Fallback>
        </mc:AlternateContent>
      </w:r>
    </w:p>
    <w:p w14:paraId="63B541E2" w14:textId="77777777" w:rsidR="00B152F3" w:rsidRDefault="00B152F3" w:rsidP="00B152F3">
      <w:pPr>
        <w:spacing w:line="20" w:lineRule="atLeast"/>
        <w:ind w:left="136"/>
        <w:rPr>
          <w:sz w:val="2"/>
          <w:szCs w:val="2"/>
        </w:rPr>
      </w:pPr>
      <w:r>
        <w:rPr>
          <w:noProof/>
          <w:sz w:val="2"/>
          <w:szCs w:val="2"/>
        </w:rPr>
        <mc:AlternateContent>
          <mc:Choice Requires="wpg">
            <w:drawing>
              <wp:inline distT="0" distB="0" distL="0" distR="0" wp14:anchorId="4595A8C0" wp14:editId="19779FA6">
                <wp:extent cx="9418955" cy="2540"/>
                <wp:effectExtent l="9525" t="9525" r="10795" b="6985"/>
                <wp:docPr id="36"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418955" cy="2540"/>
                          <a:chOff x="0" y="0"/>
                          <a:chExt cx="14833" cy="4"/>
                        </a:xfrm>
                      </wpg:grpSpPr>
                      <wpg:grpSp>
                        <wpg:cNvPr id="37" name="Group 19"/>
                        <wpg:cNvGrpSpPr>
                          <a:grpSpLocks/>
                        </wpg:cNvGrpSpPr>
                        <wpg:grpSpPr bwMode="auto">
                          <a:xfrm>
                            <a:off x="2" y="2"/>
                            <a:ext cx="14829" cy="2"/>
                            <a:chOff x="2" y="2"/>
                            <a:chExt cx="14829" cy="2"/>
                          </a:xfrm>
                        </wpg:grpSpPr>
                        <wps:wsp>
                          <wps:cNvPr id="38" name="Freeform 20"/>
                          <wps:cNvSpPr>
                            <a:spLocks/>
                          </wps:cNvSpPr>
                          <wps:spPr bwMode="auto">
                            <a:xfrm>
                              <a:off x="2" y="2"/>
                              <a:ext cx="14829" cy="2"/>
                            </a:xfrm>
                            <a:custGeom>
                              <a:avLst/>
                              <a:gdLst>
                                <a:gd name="T0" fmla="+- 0 2 2"/>
                                <a:gd name="T1" fmla="*/ T0 w 14829"/>
                                <a:gd name="T2" fmla="+- 0 14831 2"/>
                                <a:gd name="T3" fmla="*/ T2 w 14829"/>
                              </a:gdLst>
                              <a:ahLst/>
                              <a:cxnLst>
                                <a:cxn ang="0">
                                  <a:pos x="T1" y="0"/>
                                </a:cxn>
                                <a:cxn ang="0">
                                  <a:pos x="T3" y="0"/>
                                </a:cxn>
                              </a:cxnLst>
                              <a:rect l="0" t="0" r="r" b="b"/>
                              <a:pathLst>
                                <a:path w="14829">
                                  <a:moveTo>
                                    <a:pt x="0" y="0"/>
                                  </a:moveTo>
                                  <a:lnTo>
                                    <a:pt x="14829" y="0"/>
                                  </a:lnTo>
                                </a:path>
                              </a:pathLst>
                            </a:custGeom>
                            <a:noFill/>
                            <a:ln w="253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B089580" id="Group 18" o:spid="_x0000_s1026" style="width:741.65pt;height:.2pt;mso-position-horizontal-relative:char;mso-position-vertical-relative:line" coordsize="148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">
                <v:group id="Group 19" o:spid="_x0000_s1027" style="position:absolute;left:2;top:2;width:14829;height:2" coordorigin="2,2"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20" o:spid="_x0000_s1028" style="position:absolute;left:2;top:2;width:14829;height:2;visibility:visible;mso-wrap-style:square;v-text-anchor:top" coordsize="14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" path="m,l14829,e" filled="f" strokeweight=".07033mm">
                    <v:path arrowok="t" o:connecttype="custom" o:connectlocs="0,0;14829,0" o:connectangles="0,0"/>
                  </v:shape>
                </v:group>
                <w10:anchorlock/>
              </v:group>
            </w:pict>
          </mc:Fallback>
        </mc:AlternateContent>
      </w:r>
    </w:p>
    <w:p w14:paraId="3BAD784F" w14:textId="77777777" w:rsidR="00B152F3" w:rsidRDefault="00B152F3" w:rsidP="00B152F3">
      <w:pPr>
        <w:tabs>
          <w:tab w:val="left" w:pos="12869"/>
        </w:tabs>
        <w:ind w:left="878"/>
        <w:rPr>
          <w:rFonts w:ascii="Calibri" w:eastAsia="Calibri" w:hAnsi="Calibri" w:cs="Calibri"/>
          <w:sz w:val="18"/>
          <w:szCs w:val="18"/>
        </w:rPr>
      </w:pPr>
      <w:r>
        <w:rPr>
          <w:noProof/>
        </w:rPr>
        <mc:AlternateContent>
          <mc:Choice Requires="wps">
            <w:drawing>
              <wp:anchor distT="0" distB="0" distL="114300" distR="114300" simplePos="0" relativeHeight="251679744" behindDoc="0" locked="0" layoutInCell="1" allowOverlap="1" wp14:anchorId="1D346B3D" wp14:editId="7F02C505">
                <wp:simplePos x="0" y="0"/>
                <wp:positionH relativeFrom="page">
                  <wp:posOffset>174625</wp:posOffset>
                </wp:positionH>
                <wp:positionV relativeFrom="paragraph">
                  <wp:posOffset>158115</wp:posOffset>
                </wp:positionV>
                <wp:extent cx="9432925" cy="833755"/>
                <wp:effectExtent l="3175" t="0" r="3175" b="0"/>
                <wp:wrapNone/>
                <wp:docPr id="35"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2925" cy="833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1145"/>
                              <w:gridCol w:w="7041"/>
                              <w:gridCol w:w="4113"/>
                              <w:gridCol w:w="1451"/>
                              <w:gridCol w:w="1084"/>
                            </w:tblGrid>
                            <w:tr w:rsidR="00B152F3" w14:paraId="78E90D80" w14:textId="77777777">
                              <w:trPr>
                                <w:trHeight w:hRule="exact" w:val="450"/>
                              </w:trPr>
                              <w:tc>
                                <w:tcPr>
                                  <w:tcW w:w="8186" w:type="dxa"/>
                                  <w:gridSpan w:val="2"/>
                                  <w:tcBorders>
                                    <w:top w:val="single" w:sz="3" w:space="0" w:color="BDBDBD"/>
                                    <w:left w:val="single" w:sz="6" w:space="0" w:color="F2F2F2"/>
                                    <w:bottom w:val="single" w:sz="3" w:space="0" w:color="F2F2F2"/>
                                    <w:right w:val="nil"/>
                                  </w:tcBorders>
                                  <w:shd w:val="clear" w:color="auto" w:fill="BDBDBD"/>
                                </w:tcPr>
                                <w:p w14:paraId="742E7466" w14:textId="77777777" w:rsidR="00B152F3" w:rsidRPr="00B152F3" w:rsidRDefault="00B152F3">
                                  <w:pPr>
                                    <w:pStyle w:val="TableParagraph"/>
                                    <w:spacing w:before="13"/>
                                    <w:ind w:left="15"/>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1"/>
                                      <w:sz w:val="18"/>
                                      <w:lang w:val="it-IT"/>
                                    </w:rPr>
                                    <w:t xml:space="preserve"> </w:t>
                                  </w:r>
                                  <w:proofErr w:type="gramStart"/>
                                  <w:r w:rsidRPr="00B152F3">
                                    <w:rPr>
                                      <w:rFonts w:ascii="Calibri" w:hAnsi="Calibri"/>
                                      <w:b/>
                                      <w:sz w:val="18"/>
                                      <w:lang w:val="it-IT"/>
                                    </w:rPr>
                                    <w:t xml:space="preserve">1018  </w:t>
                                  </w:r>
                                  <w:r w:rsidRPr="00B152F3">
                                    <w:rPr>
                                      <w:rFonts w:ascii="Calibri" w:hAnsi="Calibri"/>
                                      <w:b/>
                                      <w:spacing w:val="-1"/>
                                      <w:sz w:val="18"/>
                                      <w:lang w:val="it-IT"/>
                                    </w:rPr>
                                    <w:t>PROSTORNO</w:t>
                                  </w:r>
                                  <w:proofErr w:type="gramEnd"/>
                                  <w:r w:rsidRPr="00B152F3">
                                    <w:rPr>
                                      <w:rFonts w:ascii="Calibri" w:hAnsi="Calibri"/>
                                      <w:b/>
                                      <w:spacing w:val="-10"/>
                                      <w:sz w:val="18"/>
                                      <w:lang w:val="it-IT"/>
                                    </w:rPr>
                                    <w:t xml:space="preserve"> </w:t>
                                  </w:r>
                                  <w:r w:rsidRPr="00B152F3">
                                    <w:rPr>
                                      <w:rFonts w:ascii="Calibri" w:hAnsi="Calibri"/>
                                      <w:b/>
                                      <w:sz w:val="18"/>
                                      <w:lang w:val="it-IT"/>
                                    </w:rPr>
                                    <w:t>UREĐENJE</w:t>
                                  </w:r>
                                  <w:r w:rsidRPr="00B152F3">
                                    <w:rPr>
                                      <w:rFonts w:ascii="Calibri" w:hAnsi="Calibri"/>
                                      <w:b/>
                                      <w:spacing w:val="-10"/>
                                      <w:sz w:val="18"/>
                                      <w:lang w:val="it-IT"/>
                                    </w:rPr>
                                    <w:t xml:space="preserve"> </w:t>
                                  </w:r>
                                  <w:r w:rsidRPr="00B152F3">
                                    <w:rPr>
                                      <w:rFonts w:ascii="Calibri" w:hAnsi="Calibri"/>
                                      <w:b/>
                                      <w:sz w:val="18"/>
                                      <w:lang w:val="it-IT"/>
                                    </w:rPr>
                                    <w:t>I</w:t>
                                  </w:r>
                                  <w:r w:rsidRPr="00B152F3">
                                    <w:rPr>
                                      <w:rFonts w:ascii="Calibri" w:hAnsi="Calibri"/>
                                      <w:b/>
                                      <w:spacing w:val="-10"/>
                                      <w:sz w:val="18"/>
                                      <w:lang w:val="it-IT"/>
                                    </w:rPr>
                                    <w:t xml:space="preserve"> </w:t>
                                  </w:r>
                                  <w:r w:rsidRPr="00B152F3">
                                    <w:rPr>
                                      <w:rFonts w:ascii="Calibri" w:hAnsi="Calibri"/>
                                      <w:b/>
                                      <w:spacing w:val="-1"/>
                                      <w:sz w:val="18"/>
                                      <w:lang w:val="it-IT"/>
                                    </w:rPr>
                                    <w:t>UNAPREĐENJE</w:t>
                                  </w:r>
                                  <w:r w:rsidRPr="00B152F3">
                                    <w:rPr>
                                      <w:rFonts w:ascii="Calibri" w:hAnsi="Calibri"/>
                                      <w:b/>
                                      <w:spacing w:val="-10"/>
                                      <w:sz w:val="18"/>
                                      <w:lang w:val="it-IT"/>
                                    </w:rPr>
                                    <w:t xml:space="preserve"> </w:t>
                                  </w:r>
                                  <w:r w:rsidRPr="00B152F3">
                                    <w:rPr>
                                      <w:rFonts w:ascii="Calibri" w:hAnsi="Calibri"/>
                                      <w:b/>
                                      <w:spacing w:val="-2"/>
                                      <w:sz w:val="18"/>
                                      <w:lang w:val="it-IT"/>
                                    </w:rPr>
                                    <w:t>STANOVANJA</w:t>
                                  </w:r>
                                </w:p>
                              </w:tc>
                              <w:tc>
                                <w:tcPr>
                                  <w:tcW w:w="4113" w:type="dxa"/>
                                  <w:tcBorders>
                                    <w:top w:val="single" w:sz="3" w:space="0" w:color="BDBDBD"/>
                                    <w:left w:val="nil"/>
                                    <w:bottom w:val="single" w:sz="3" w:space="0" w:color="F2F2F2"/>
                                    <w:right w:val="nil"/>
                                  </w:tcBorders>
                                  <w:shd w:val="clear" w:color="auto" w:fill="BDBDBD"/>
                                </w:tcPr>
                                <w:p w14:paraId="35347307" w14:textId="77777777" w:rsidR="00B152F3" w:rsidRDefault="00B152F3">
                                  <w:pPr>
                                    <w:pStyle w:val="TableParagraph"/>
                                    <w:spacing w:before="13"/>
                                    <w:ind w:right="450"/>
                                    <w:jc w:val="right"/>
                                    <w:rPr>
                                      <w:rFonts w:ascii="Calibri" w:eastAsia="Calibri" w:hAnsi="Calibri" w:cs="Calibri"/>
                                      <w:sz w:val="18"/>
                                      <w:szCs w:val="18"/>
                                    </w:rPr>
                                  </w:pPr>
                                  <w:r>
                                    <w:rPr>
                                      <w:rFonts w:ascii="Calibri"/>
                                      <w:b/>
                                      <w:w w:val="90"/>
                                      <w:sz w:val="18"/>
                                    </w:rPr>
                                    <w:t>62.944,00</w:t>
                                  </w:r>
                                </w:p>
                              </w:tc>
                              <w:tc>
                                <w:tcPr>
                                  <w:tcW w:w="1451" w:type="dxa"/>
                                  <w:tcBorders>
                                    <w:top w:val="single" w:sz="3" w:space="0" w:color="BDBDBD"/>
                                    <w:left w:val="nil"/>
                                    <w:bottom w:val="single" w:sz="3" w:space="0" w:color="F2F2F2"/>
                                    <w:right w:val="nil"/>
                                  </w:tcBorders>
                                  <w:shd w:val="clear" w:color="auto" w:fill="BDBDBD"/>
                                </w:tcPr>
                                <w:p w14:paraId="382DA4B1" w14:textId="77777777" w:rsidR="00B152F3" w:rsidRDefault="00B152F3">
                                  <w:pPr>
                                    <w:pStyle w:val="TableParagraph"/>
                                    <w:spacing w:before="13"/>
                                    <w:ind w:left="444"/>
                                    <w:rPr>
                                      <w:rFonts w:ascii="Calibri" w:eastAsia="Calibri" w:hAnsi="Calibri" w:cs="Calibri"/>
                                      <w:sz w:val="18"/>
                                      <w:szCs w:val="18"/>
                                    </w:rPr>
                                  </w:pPr>
                                  <w:r>
                                    <w:rPr>
                                      <w:rFonts w:ascii="Calibri"/>
                                      <w:b/>
                                      <w:spacing w:val="-1"/>
                                      <w:sz w:val="18"/>
                                    </w:rPr>
                                    <w:t>13.537,50</w:t>
                                  </w:r>
                                </w:p>
                              </w:tc>
                              <w:tc>
                                <w:tcPr>
                                  <w:tcW w:w="1084" w:type="dxa"/>
                                  <w:tcBorders>
                                    <w:top w:val="single" w:sz="3" w:space="0" w:color="BDBDBD"/>
                                    <w:left w:val="nil"/>
                                    <w:bottom w:val="single" w:sz="3" w:space="0" w:color="F2F2F2"/>
                                    <w:right w:val="single" w:sz="6" w:space="0" w:color="F2F2F2"/>
                                  </w:tcBorders>
                                  <w:shd w:val="clear" w:color="auto" w:fill="BDBDBD"/>
                                </w:tcPr>
                                <w:p w14:paraId="4A13E946" w14:textId="77777777" w:rsidR="00B152F3" w:rsidRDefault="00B152F3">
                                  <w:pPr>
                                    <w:pStyle w:val="TableParagraph"/>
                                    <w:spacing w:before="13"/>
                                    <w:ind w:left="263"/>
                                    <w:rPr>
                                      <w:rFonts w:ascii="Calibri" w:eastAsia="Calibri" w:hAnsi="Calibri" w:cs="Calibri"/>
                                      <w:sz w:val="18"/>
                                      <w:szCs w:val="18"/>
                                    </w:rPr>
                                  </w:pPr>
                                  <w:r>
                                    <w:rPr>
                                      <w:rFonts w:ascii="Calibri"/>
                                      <w:b/>
                                      <w:spacing w:val="-1"/>
                                      <w:sz w:val="18"/>
                                    </w:rPr>
                                    <w:t>21,51%</w:t>
                                  </w:r>
                                </w:p>
                              </w:tc>
                            </w:tr>
                            <w:tr w:rsidR="00B152F3" w14:paraId="68095E82" w14:textId="77777777">
                              <w:trPr>
                                <w:trHeight w:hRule="exact" w:val="244"/>
                              </w:trPr>
                              <w:tc>
                                <w:tcPr>
                                  <w:tcW w:w="1145" w:type="dxa"/>
                                  <w:tcBorders>
                                    <w:top w:val="single" w:sz="3" w:space="0" w:color="F2F2F2"/>
                                    <w:left w:val="single" w:sz="6" w:space="0" w:color="F2F2F2"/>
                                    <w:bottom w:val="single" w:sz="6" w:space="0" w:color="F2F2F2"/>
                                    <w:right w:val="nil"/>
                                  </w:tcBorders>
                                  <w:shd w:val="clear" w:color="auto" w:fill="F2F2F2"/>
                                </w:tcPr>
                                <w:p w14:paraId="1FB7D6FF" w14:textId="77777777" w:rsidR="00B152F3" w:rsidRDefault="00B152F3">
                                  <w:pPr>
                                    <w:pStyle w:val="TableParagraph"/>
                                    <w:spacing w:before="13" w:line="219" w:lineRule="exact"/>
                                    <w:ind w:left="147"/>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041" w:type="dxa"/>
                                  <w:tcBorders>
                                    <w:top w:val="single" w:sz="3" w:space="0" w:color="F2F2F2"/>
                                    <w:left w:val="nil"/>
                                    <w:bottom w:val="single" w:sz="6" w:space="0" w:color="F2F2F2"/>
                                    <w:right w:val="nil"/>
                                  </w:tcBorders>
                                  <w:shd w:val="clear" w:color="auto" w:fill="F2F2F2"/>
                                </w:tcPr>
                                <w:p w14:paraId="6ABFB2E6" w14:textId="77777777" w:rsidR="00B152F3" w:rsidRDefault="00B152F3">
                                  <w:pPr>
                                    <w:pStyle w:val="TableParagraph"/>
                                    <w:spacing w:before="13" w:line="219" w:lineRule="exact"/>
                                    <w:ind w:left="74"/>
                                    <w:rPr>
                                      <w:rFonts w:ascii="Calibri" w:eastAsia="Calibri" w:hAnsi="Calibri" w:cs="Calibri"/>
                                      <w:sz w:val="18"/>
                                      <w:szCs w:val="18"/>
                                    </w:rPr>
                                  </w:pPr>
                                  <w:r>
                                    <w:rPr>
                                      <w:rFonts w:ascii="Calibri" w:hAnsi="Calibri"/>
                                      <w:b/>
                                      <w:sz w:val="18"/>
                                    </w:rPr>
                                    <w:t>UREĐENJE</w:t>
                                  </w:r>
                                  <w:r>
                                    <w:rPr>
                                      <w:rFonts w:ascii="Calibri" w:hAnsi="Calibri"/>
                                      <w:b/>
                                      <w:spacing w:val="-25"/>
                                      <w:sz w:val="18"/>
                                    </w:rPr>
                                    <w:t xml:space="preserve"> </w:t>
                                  </w:r>
                                  <w:r>
                                    <w:rPr>
                                      <w:rFonts w:ascii="Calibri" w:hAnsi="Calibri"/>
                                      <w:b/>
                                      <w:spacing w:val="-2"/>
                                      <w:sz w:val="18"/>
                                    </w:rPr>
                                    <w:t>LJEKARNE</w:t>
                                  </w:r>
                                </w:p>
                              </w:tc>
                              <w:tc>
                                <w:tcPr>
                                  <w:tcW w:w="4113" w:type="dxa"/>
                                  <w:tcBorders>
                                    <w:top w:val="single" w:sz="3" w:space="0" w:color="F2F2F2"/>
                                    <w:left w:val="nil"/>
                                    <w:bottom w:val="single" w:sz="6" w:space="0" w:color="F2F2F2"/>
                                    <w:right w:val="nil"/>
                                  </w:tcBorders>
                                  <w:shd w:val="clear" w:color="auto" w:fill="F2F2F2"/>
                                </w:tcPr>
                                <w:p w14:paraId="573F1F95" w14:textId="77777777" w:rsidR="00B152F3" w:rsidRDefault="00B152F3">
                                  <w:pPr>
                                    <w:pStyle w:val="TableParagraph"/>
                                    <w:spacing w:before="13" w:line="219" w:lineRule="exact"/>
                                    <w:ind w:right="442"/>
                                    <w:jc w:val="right"/>
                                    <w:rPr>
                                      <w:rFonts w:ascii="Calibri" w:eastAsia="Calibri" w:hAnsi="Calibri" w:cs="Calibri"/>
                                      <w:sz w:val="18"/>
                                      <w:szCs w:val="18"/>
                                    </w:rPr>
                                  </w:pPr>
                                  <w:r>
                                    <w:rPr>
                                      <w:rFonts w:ascii="Calibri"/>
                                      <w:b/>
                                      <w:w w:val="90"/>
                                      <w:sz w:val="18"/>
                                    </w:rPr>
                                    <w:t>56.308,00</w:t>
                                  </w:r>
                                </w:p>
                              </w:tc>
                              <w:tc>
                                <w:tcPr>
                                  <w:tcW w:w="1451" w:type="dxa"/>
                                  <w:tcBorders>
                                    <w:top w:val="single" w:sz="3" w:space="0" w:color="F2F2F2"/>
                                    <w:left w:val="nil"/>
                                    <w:bottom w:val="single" w:sz="6" w:space="0" w:color="F2F2F2"/>
                                    <w:right w:val="nil"/>
                                  </w:tcBorders>
                                  <w:shd w:val="clear" w:color="auto" w:fill="F2F2F2"/>
                                </w:tcPr>
                                <w:p w14:paraId="2BAB84E7" w14:textId="77777777" w:rsidR="00B152F3" w:rsidRDefault="00B152F3">
                                  <w:pPr>
                                    <w:pStyle w:val="TableParagraph"/>
                                    <w:spacing w:before="13" w:line="219" w:lineRule="exact"/>
                                    <w:ind w:left="452"/>
                                    <w:rPr>
                                      <w:rFonts w:ascii="Calibri" w:eastAsia="Calibri" w:hAnsi="Calibri" w:cs="Calibri"/>
                                      <w:sz w:val="18"/>
                                      <w:szCs w:val="18"/>
                                    </w:rPr>
                                  </w:pPr>
                                  <w:r>
                                    <w:rPr>
                                      <w:rFonts w:ascii="Calibri"/>
                                      <w:b/>
                                      <w:spacing w:val="-1"/>
                                      <w:sz w:val="18"/>
                                    </w:rPr>
                                    <w:t>13.537,50</w:t>
                                  </w:r>
                                </w:p>
                              </w:tc>
                              <w:tc>
                                <w:tcPr>
                                  <w:tcW w:w="1084" w:type="dxa"/>
                                  <w:tcBorders>
                                    <w:top w:val="single" w:sz="3" w:space="0" w:color="F2F2F2"/>
                                    <w:left w:val="nil"/>
                                    <w:bottom w:val="single" w:sz="6" w:space="0" w:color="F2F2F2"/>
                                    <w:right w:val="single" w:sz="6" w:space="0" w:color="F2F2F2"/>
                                  </w:tcBorders>
                                  <w:shd w:val="clear" w:color="auto" w:fill="F2F2F2"/>
                                </w:tcPr>
                                <w:p w14:paraId="6E16495D" w14:textId="77777777" w:rsidR="00B152F3" w:rsidRDefault="00B152F3">
                                  <w:pPr>
                                    <w:pStyle w:val="TableParagraph"/>
                                    <w:spacing w:before="13" w:line="219" w:lineRule="exact"/>
                                    <w:ind w:left="273"/>
                                    <w:rPr>
                                      <w:rFonts w:ascii="Calibri" w:eastAsia="Calibri" w:hAnsi="Calibri" w:cs="Calibri"/>
                                      <w:sz w:val="18"/>
                                      <w:szCs w:val="18"/>
                                    </w:rPr>
                                  </w:pPr>
                                  <w:r>
                                    <w:rPr>
                                      <w:rFonts w:ascii="Calibri"/>
                                      <w:b/>
                                      <w:spacing w:val="-1"/>
                                      <w:sz w:val="18"/>
                                    </w:rPr>
                                    <w:t>24,04%</w:t>
                                  </w:r>
                                </w:p>
                              </w:tc>
                            </w:tr>
                            <w:tr w:rsidR="00B152F3" w14:paraId="7FE1F930" w14:textId="77777777">
                              <w:trPr>
                                <w:trHeight w:hRule="exact" w:val="266"/>
                              </w:trPr>
                              <w:tc>
                                <w:tcPr>
                                  <w:tcW w:w="14834" w:type="dxa"/>
                                  <w:gridSpan w:val="5"/>
                                  <w:tcBorders>
                                    <w:top w:val="nil"/>
                                    <w:left w:val="single" w:sz="6" w:space="0" w:color="F2F2F2"/>
                                    <w:bottom w:val="single" w:sz="2" w:space="0" w:color="000000"/>
                                    <w:right w:val="single" w:sz="6" w:space="0" w:color="F2F2F2"/>
                                  </w:tcBorders>
                                  <w:shd w:val="clear" w:color="auto" w:fill="F2F2F2"/>
                                </w:tcPr>
                                <w:p w14:paraId="4A7B8674" w14:textId="77777777" w:rsidR="00B152F3" w:rsidRDefault="00B152F3">
                                  <w:pPr>
                                    <w:pStyle w:val="TableParagraph"/>
                                    <w:spacing w:line="218" w:lineRule="exact"/>
                                    <w:ind w:left="469"/>
                                    <w:rPr>
                                      <w:rFonts w:ascii="Calibri" w:eastAsia="Calibri" w:hAnsi="Calibri" w:cs="Calibri"/>
                                      <w:sz w:val="18"/>
                                      <w:szCs w:val="18"/>
                                    </w:rPr>
                                  </w:pPr>
                                  <w:r>
                                    <w:rPr>
                                      <w:rFonts w:ascii="Calibri"/>
                                      <w:b/>
                                      <w:spacing w:val="-1"/>
                                      <w:sz w:val="18"/>
                                    </w:rPr>
                                    <w:t>K100724</w:t>
                                  </w:r>
                                </w:p>
                              </w:tc>
                            </w:tr>
                            <w:tr w:rsidR="00B152F3" w14:paraId="6A7B087B" w14:textId="77777777">
                              <w:trPr>
                                <w:trHeight w:hRule="exact" w:val="346"/>
                              </w:trPr>
                              <w:tc>
                                <w:tcPr>
                                  <w:tcW w:w="1145" w:type="dxa"/>
                                  <w:tcBorders>
                                    <w:top w:val="single" w:sz="2" w:space="0" w:color="000000"/>
                                    <w:left w:val="single" w:sz="6" w:space="0" w:color="F2F2F2"/>
                                    <w:bottom w:val="single" w:sz="2" w:space="0" w:color="000000"/>
                                    <w:right w:val="nil"/>
                                  </w:tcBorders>
                                  <w:shd w:val="clear" w:color="auto" w:fill="CCFFCC"/>
                                </w:tcPr>
                                <w:p w14:paraId="1B21999B" w14:textId="77777777" w:rsidR="00B152F3" w:rsidRDefault="00B152F3">
                                  <w:pPr>
                                    <w:pStyle w:val="TableParagraph"/>
                                    <w:spacing w:before="14"/>
                                    <w:ind w:left="483"/>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041" w:type="dxa"/>
                                  <w:tcBorders>
                                    <w:top w:val="single" w:sz="2" w:space="0" w:color="000000"/>
                                    <w:left w:val="nil"/>
                                    <w:bottom w:val="single" w:sz="2" w:space="0" w:color="000000"/>
                                    <w:right w:val="nil"/>
                                  </w:tcBorders>
                                  <w:shd w:val="clear" w:color="auto" w:fill="CCFFCC"/>
                                </w:tcPr>
                                <w:p w14:paraId="730E89D3"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113" w:type="dxa"/>
                                  <w:tcBorders>
                                    <w:top w:val="single" w:sz="2" w:space="0" w:color="000000"/>
                                    <w:left w:val="nil"/>
                                    <w:bottom w:val="single" w:sz="2" w:space="0" w:color="000000"/>
                                    <w:right w:val="nil"/>
                                  </w:tcBorders>
                                  <w:shd w:val="clear" w:color="auto" w:fill="CCFFCC"/>
                                </w:tcPr>
                                <w:p w14:paraId="0FCA5E8A" w14:textId="77777777" w:rsidR="00B152F3" w:rsidRDefault="00B152F3">
                                  <w:pPr>
                                    <w:pStyle w:val="TableParagraph"/>
                                    <w:spacing w:before="14"/>
                                    <w:ind w:right="442"/>
                                    <w:jc w:val="right"/>
                                    <w:rPr>
                                      <w:rFonts w:ascii="Calibri" w:eastAsia="Calibri" w:hAnsi="Calibri" w:cs="Calibri"/>
                                      <w:sz w:val="18"/>
                                      <w:szCs w:val="18"/>
                                    </w:rPr>
                                  </w:pPr>
                                  <w:r>
                                    <w:rPr>
                                      <w:rFonts w:ascii="Calibri"/>
                                      <w:spacing w:val="-1"/>
                                      <w:w w:val="90"/>
                                      <w:sz w:val="18"/>
                                    </w:rPr>
                                    <w:t>56.308,00</w:t>
                                  </w:r>
                                </w:p>
                              </w:tc>
                              <w:tc>
                                <w:tcPr>
                                  <w:tcW w:w="1451" w:type="dxa"/>
                                  <w:tcBorders>
                                    <w:top w:val="single" w:sz="2" w:space="0" w:color="000000"/>
                                    <w:left w:val="nil"/>
                                    <w:bottom w:val="single" w:sz="2" w:space="0" w:color="000000"/>
                                    <w:right w:val="nil"/>
                                  </w:tcBorders>
                                  <w:shd w:val="clear" w:color="auto" w:fill="CCFFCC"/>
                                </w:tcPr>
                                <w:p w14:paraId="61998369" w14:textId="77777777" w:rsidR="00B152F3" w:rsidRDefault="00B152F3">
                                  <w:pPr>
                                    <w:pStyle w:val="TableParagraph"/>
                                    <w:spacing w:before="14"/>
                                    <w:ind w:left="454"/>
                                    <w:rPr>
                                      <w:rFonts w:ascii="Calibri" w:eastAsia="Calibri" w:hAnsi="Calibri" w:cs="Calibri"/>
                                      <w:sz w:val="18"/>
                                      <w:szCs w:val="18"/>
                                    </w:rPr>
                                  </w:pPr>
                                  <w:r>
                                    <w:rPr>
                                      <w:rFonts w:ascii="Calibri"/>
                                      <w:spacing w:val="-2"/>
                                      <w:sz w:val="18"/>
                                    </w:rPr>
                                    <w:t>13.537,50</w:t>
                                  </w:r>
                                </w:p>
                              </w:tc>
                              <w:tc>
                                <w:tcPr>
                                  <w:tcW w:w="1084" w:type="dxa"/>
                                  <w:tcBorders>
                                    <w:top w:val="single" w:sz="2" w:space="0" w:color="000000"/>
                                    <w:left w:val="nil"/>
                                    <w:bottom w:val="single" w:sz="2" w:space="0" w:color="000000"/>
                                    <w:right w:val="single" w:sz="6" w:space="0" w:color="F2F2F2"/>
                                  </w:tcBorders>
                                  <w:shd w:val="clear" w:color="auto" w:fill="CCFFCC"/>
                                </w:tcPr>
                                <w:p w14:paraId="59534496" w14:textId="77777777" w:rsidR="00B152F3" w:rsidRDefault="00B152F3">
                                  <w:pPr>
                                    <w:pStyle w:val="TableParagraph"/>
                                    <w:spacing w:before="14"/>
                                    <w:ind w:left="273"/>
                                    <w:rPr>
                                      <w:rFonts w:ascii="Calibri" w:eastAsia="Calibri" w:hAnsi="Calibri" w:cs="Calibri"/>
                                      <w:sz w:val="18"/>
                                      <w:szCs w:val="18"/>
                                    </w:rPr>
                                  </w:pPr>
                                  <w:r>
                                    <w:rPr>
                                      <w:rFonts w:ascii="Calibri"/>
                                      <w:spacing w:val="-2"/>
                                      <w:sz w:val="18"/>
                                    </w:rPr>
                                    <w:t>24,04%</w:t>
                                  </w:r>
                                </w:p>
                              </w:tc>
                            </w:tr>
                          </w:tbl>
                          <w:p w14:paraId="0D01364C"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346B3D" id="Text Box 17" o:spid="_x0000_s1072" type="#_x0000_t202" style="position:absolute;left:0;text-align:left;margin-left:13.75pt;margin-top:12.45pt;width:742.75pt;height:65.6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" filled="f" stroked="f">
                <v:textbox inset="0,0,0,0">
                  <w:txbxContent>
                    <w:tbl>
                      <w:tblPr>
                        <w:tblStyle w:val="TableNormal1"/>
                        <w:tblW w:w="0" w:type="auto"/>
                        <w:tblLayout w:type="fixed"/>
                        <w:tblLook w:val="01E0" w:firstRow="1" w:lastRow="1" w:firstColumn="1" w:lastColumn="1" w:noHBand="0" w:noVBand="0"/>
                      </w:tblPr>
                      <w:tblGrid>
                        <w:gridCol w:w="1145"/>
                        <w:gridCol w:w="7041"/>
                        <w:gridCol w:w="4113"/>
                        <w:gridCol w:w="1451"/>
                        <w:gridCol w:w="1084"/>
                      </w:tblGrid>
                      <w:tr w:rsidR="00B152F3" w14:paraId="78E90D80" w14:textId="77777777">
                        <w:trPr>
                          <w:trHeight w:hRule="exact" w:val="450"/>
                        </w:trPr>
                        <w:tc>
                          <w:tcPr>
                            <w:tcW w:w="8186" w:type="dxa"/>
                            <w:gridSpan w:val="2"/>
                            <w:tcBorders>
                              <w:top w:val="single" w:sz="3" w:space="0" w:color="BDBDBD"/>
                              <w:left w:val="single" w:sz="6" w:space="0" w:color="F2F2F2"/>
                              <w:bottom w:val="single" w:sz="3" w:space="0" w:color="F2F2F2"/>
                              <w:right w:val="nil"/>
                            </w:tcBorders>
                            <w:shd w:val="clear" w:color="auto" w:fill="BDBDBD"/>
                          </w:tcPr>
                          <w:p w14:paraId="742E7466" w14:textId="77777777" w:rsidR="00B152F3" w:rsidRPr="00B152F3" w:rsidRDefault="00B152F3">
                            <w:pPr>
                              <w:pStyle w:val="TableParagraph"/>
                              <w:spacing w:before="13"/>
                              <w:ind w:left="15"/>
                              <w:rPr>
                                <w:rFonts w:ascii="Calibri" w:eastAsia="Calibri" w:hAnsi="Calibri" w:cs="Calibri"/>
                                <w:sz w:val="18"/>
                                <w:szCs w:val="18"/>
                                <w:lang w:val="it-IT"/>
                              </w:rPr>
                            </w:pPr>
                            <w:r w:rsidRPr="00B152F3">
                              <w:rPr>
                                <w:rFonts w:ascii="Calibri" w:hAnsi="Calibri"/>
                                <w:b/>
                                <w:spacing w:val="-2"/>
                                <w:sz w:val="18"/>
                                <w:lang w:val="it-IT"/>
                              </w:rPr>
                              <w:t>Program:</w:t>
                            </w:r>
                            <w:r w:rsidRPr="00B152F3">
                              <w:rPr>
                                <w:rFonts w:ascii="Calibri" w:hAnsi="Calibri"/>
                                <w:b/>
                                <w:spacing w:val="-11"/>
                                <w:sz w:val="18"/>
                                <w:lang w:val="it-IT"/>
                              </w:rPr>
                              <w:t xml:space="preserve"> </w:t>
                            </w:r>
                            <w:proofErr w:type="gramStart"/>
                            <w:r w:rsidRPr="00B152F3">
                              <w:rPr>
                                <w:rFonts w:ascii="Calibri" w:hAnsi="Calibri"/>
                                <w:b/>
                                <w:sz w:val="18"/>
                                <w:lang w:val="it-IT"/>
                              </w:rPr>
                              <w:t xml:space="preserve">1018  </w:t>
                            </w:r>
                            <w:r w:rsidRPr="00B152F3">
                              <w:rPr>
                                <w:rFonts w:ascii="Calibri" w:hAnsi="Calibri"/>
                                <w:b/>
                                <w:spacing w:val="-1"/>
                                <w:sz w:val="18"/>
                                <w:lang w:val="it-IT"/>
                              </w:rPr>
                              <w:t>PROSTORNO</w:t>
                            </w:r>
                            <w:proofErr w:type="gramEnd"/>
                            <w:r w:rsidRPr="00B152F3">
                              <w:rPr>
                                <w:rFonts w:ascii="Calibri" w:hAnsi="Calibri"/>
                                <w:b/>
                                <w:spacing w:val="-10"/>
                                <w:sz w:val="18"/>
                                <w:lang w:val="it-IT"/>
                              </w:rPr>
                              <w:t xml:space="preserve"> </w:t>
                            </w:r>
                            <w:r w:rsidRPr="00B152F3">
                              <w:rPr>
                                <w:rFonts w:ascii="Calibri" w:hAnsi="Calibri"/>
                                <w:b/>
                                <w:sz w:val="18"/>
                                <w:lang w:val="it-IT"/>
                              </w:rPr>
                              <w:t>UREĐENJE</w:t>
                            </w:r>
                            <w:r w:rsidRPr="00B152F3">
                              <w:rPr>
                                <w:rFonts w:ascii="Calibri" w:hAnsi="Calibri"/>
                                <w:b/>
                                <w:spacing w:val="-10"/>
                                <w:sz w:val="18"/>
                                <w:lang w:val="it-IT"/>
                              </w:rPr>
                              <w:t xml:space="preserve"> </w:t>
                            </w:r>
                            <w:r w:rsidRPr="00B152F3">
                              <w:rPr>
                                <w:rFonts w:ascii="Calibri" w:hAnsi="Calibri"/>
                                <w:b/>
                                <w:sz w:val="18"/>
                                <w:lang w:val="it-IT"/>
                              </w:rPr>
                              <w:t>I</w:t>
                            </w:r>
                            <w:r w:rsidRPr="00B152F3">
                              <w:rPr>
                                <w:rFonts w:ascii="Calibri" w:hAnsi="Calibri"/>
                                <w:b/>
                                <w:spacing w:val="-10"/>
                                <w:sz w:val="18"/>
                                <w:lang w:val="it-IT"/>
                              </w:rPr>
                              <w:t xml:space="preserve"> </w:t>
                            </w:r>
                            <w:r w:rsidRPr="00B152F3">
                              <w:rPr>
                                <w:rFonts w:ascii="Calibri" w:hAnsi="Calibri"/>
                                <w:b/>
                                <w:spacing w:val="-1"/>
                                <w:sz w:val="18"/>
                                <w:lang w:val="it-IT"/>
                              </w:rPr>
                              <w:t>UNAPREĐENJE</w:t>
                            </w:r>
                            <w:r w:rsidRPr="00B152F3">
                              <w:rPr>
                                <w:rFonts w:ascii="Calibri" w:hAnsi="Calibri"/>
                                <w:b/>
                                <w:spacing w:val="-10"/>
                                <w:sz w:val="18"/>
                                <w:lang w:val="it-IT"/>
                              </w:rPr>
                              <w:t xml:space="preserve"> </w:t>
                            </w:r>
                            <w:r w:rsidRPr="00B152F3">
                              <w:rPr>
                                <w:rFonts w:ascii="Calibri" w:hAnsi="Calibri"/>
                                <w:b/>
                                <w:spacing w:val="-2"/>
                                <w:sz w:val="18"/>
                                <w:lang w:val="it-IT"/>
                              </w:rPr>
                              <w:t>STANOVANJA</w:t>
                            </w:r>
                          </w:p>
                        </w:tc>
                        <w:tc>
                          <w:tcPr>
                            <w:tcW w:w="4113" w:type="dxa"/>
                            <w:tcBorders>
                              <w:top w:val="single" w:sz="3" w:space="0" w:color="BDBDBD"/>
                              <w:left w:val="nil"/>
                              <w:bottom w:val="single" w:sz="3" w:space="0" w:color="F2F2F2"/>
                              <w:right w:val="nil"/>
                            </w:tcBorders>
                            <w:shd w:val="clear" w:color="auto" w:fill="BDBDBD"/>
                          </w:tcPr>
                          <w:p w14:paraId="35347307" w14:textId="77777777" w:rsidR="00B152F3" w:rsidRDefault="00B152F3">
                            <w:pPr>
                              <w:pStyle w:val="TableParagraph"/>
                              <w:spacing w:before="13"/>
                              <w:ind w:right="450"/>
                              <w:jc w:val="right"/>
                              <w:rPr>
                                <w:rFonts w:ascii="Calibri" w:eastAsia="Calibri" w:hAnsi="Calibri" w:cs="Calibri"/>
                                <w:sz w:val="18"/>
                                <w:szCs w:val="18"/>
                              </w:rPr>
                            </w:pPr>
                            <w:r>
                              <w:rPr>
                                <w:rFonts w:ascii="Calibri"/>
                                <w:b/>
                                <w:w w:val="90"/>
                                <w:sz w:val="18"/>
                              </w:rPr>
                              <w:t>62.944,00</w:t>
                            </w:r>
                          </w:p>
                        </w:tc>
                        <w:tc>
                          <w:tcPr>
                            <w:tcW w:w="1451" w:type="dxa"/>
                            <w:tcBorders>
                              <w:top w:val="single" w:sz="3" w:space="0" w:color="BDBDBD"/>
                              <w:left w:val="nil"/>
                              <w:bottom w:val="single" w:sz="3" w:space="0" w:color="F2F2F2"/>
                              <w:right w:val="nil"/>
                            </w:tcBorders>
                            <w:shd w:val="clear" w:color="auto" w:fill="BDBDBD"/>
                          </w:tcPr>
                          <w:p w14:paraId="382DA4B1" w14:textId="77777777" w:rsidR="00B152F3" w:rsidRDefault="00B152F3">
                            <w:pPr>
                              <w:pStyle w:val="TableParagraph"/>
                              <w:spacing w:before="13"/>
                              <w:ind w:left="444"/>
                              <w:rPr>
                                <w:rFonts w:ascii="Calibri" w:eastAsia="Calibri" w:hAnsi="Calibri" w:cs="Calibri"/>
                                <w:sz w:val="18"/>
                                <w:szCs w:val="18"/>
                              </w:rPr>
                            </w:pPr>
                            <w:r>
                              <w:rPr>
                                <w:rFonts w:ascii="Calibri"/>
                                <w:b/>
                                <w:spacing w:val="-1"/>
                                <w:sz w:val="18"/>
                              </w:rPr>
                              <w:t>13.537,50</w:t>
                            </w:r>
                          </w:p>
                        </w:tc>
                        <w:tc>
                          <w:tcPr>
                            <w:tcW w:w="1084" w:type="dxa"/>
                            <w:tcBorders>
                              <w:top w:val="single" w:sz="3" w:space="0" w:color="BDBDBD"/>
                              <w:left w:val="nil"/>
                              <w:bottom w:val="single" w:sz="3" w:space="0" w:color="F2F2F2"/>
                              <w:right w:val="single" w:sz="6" w:space="0" w:color="F2F2F2"/>
                            </w:tcBorders>
                            <w:shd w:val="clear" w:color="auto" w:fill="BDBDBD"/>
                          </w:tcPr>
                          <w:p w14:paraId="4A13E946" w14:textId="77777777" w:rsidR="00B152F3" w:rsidRDefault="00B152F3">
                            <w:pPr>
                              <w:pStyle w:val="TableParagraph"/>
                              <w:spacing w:before="13"/>
                              <w:ind w:left="263"/>
                              <w:rPr>
                                <w:rFonts w:ascii="Calibri" w:eastAsia="Calibri" w:hAnsi="Calibri" w:cs="Calibri"/>
                                <w:sz w:val="18"/>
                                <w:szCs w:val="18"/>
                              </w:rPr>
                            </w:pPr>
                            <w:r>
                              <w:rPr>
                                <w:rFonts w:ascii="Calibri"/>
                                <w:b/>
                                <w:spacing w:val="-1"/>
                                <w:sz w:val="18"/>
                              </w:rPr>
                              <w:t>21,51%</w:t>
                            </w:r>
                          </w:p>
                        </w:tc>
                      </w:tr>
                      <w:tr w:rsidR="00B152F3" w14:paraId="68095E82" w14:textId="77777777">
                        <w:trPr>
                          <w:trHeight w:hRule="exact" w:val="244"/>
                        </w:trPr>
                        <w:tc>
                          <w:tcPr>
                            <w:tcW w:w="1145" w:type="dxa"/>
                            <w:tcBorders>
                              <w:top w:val="single" w:sz="3" w:space="0" w:color="F2F2F2"/>
                              <w:left w:val="single" w:sz="6" w:space="0" w:color="F2F2F2"/>
                              <w:bottom w:val="single" w:sz="6" w:space="0" w:color="F2F2F2"/>
                              <w:right w:val="nil"/>
                            </w:tcBorders>
                            <w:shd w:val="clear" w:color="auto" w:fill="F2F2F2"/>
                          </w:tcPr>
                          <w:p w14:paraId="1FB7D6FF" w14:textId="77777777" w:rsidR="00B152F3" w:rsidRDefault="00B152F3">
                            <w:pPr>
                              <w:pStyle w:val="TableParagraph"/>
                              <w:spacing w:before="13" w:line="219" w:lineRule="exact"/>
                              <w:ind w:left="147"/>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tc>
                        <w:tc>
                          <w:tcPr>
                            <w:tcW w:w="7041" w:type="dxa"/>
                            <w:tcBorders>
                              <w:top w:val="single" w:sz="3" w:space="0" w:color="F2F2F2"/>
                              <w:left w:val="nil"/>
                              <w:bottom w:val="single" w:sz="6" w:space="0" w:color="F2F2F2"/>
                              <w:right w:val="nil"/>
                            </w:tcBorders>
                            <w:shd w:val="clear" w:color="auto" w:fill="F2F2F2"/>
                          </w:tcPr>
                          <w:p w14:paraId="6ABFB2E6" w14:textId="77777777" w:rsidR="00B152F3" w:rsidRDefault="00B152F3">
                            <w:pPr>
                              <w:pStyle w:val="TableParagraph"/>
                              <w:spacing w:before="13" w:line="219" w:lineRule="exact"/>
                              <w:ind w:left="74"/>
                              <w:rPr>
                                <w:rFonts w:ascii="Calibri" w:eastAsia="Calibri" w:hAnsi="Calibri" w:cs="Calibri"/>
                                <w:sz w:val="18"/>
                                <w:szCs w:val="18"/>
                              </w:rPr>
                            </w:pPr>
                            <w:r>
                              <w:rPr>
                                <w:rFonts w:ascii="Calibri" w:hAnsi="Calibri"/>
                                <w:b/>
                                <w:sz w:val="18"/>
                              </w:rPr>
                              <w:t>UREĐENJE</w:t>
                            </w:r>
                            <w:r>
                              <w:rPr>
                                <w:rFonts w:ascii="Calibri" w:hAnsi="Calibri"/>
                                <w:b/>
                                <w:spacing w:val="-25"/>
                                <w:sz w:val="18"/>
                              </w:rPr>
                              <w:t xml:space="preserve"> </w:t>
                            </w:r>
                            <w:r>
                              <w:rPr>
                                <w:rFonts w:ascii="Calibri" w:hAnsi="Calibri"/>
                                <w:b/>
                                <w:spacing w:val="-2"/>
                                <w:sz w:val="18"/>
                              </w:rPr>
                              <w:t>LJEKARNE</w:t>
                            </w:r>
                          </w:p>
                        </w:tc>
                        <w:tc>
                          <w:tcPr>
                            <w:tcW w:w="4113" w:type="dxa"/>
                            <w:tcBorders>
                              <w:top w:val="single" w:sz="3" w:space="0" w:color="F2F2F2"/>
                              <w:left w:val="nil"/>
                              <w:bottom w:val="single" w:sz="6" w:space="0" w:color="F2F2F2"/>
                              <w:right w:val="nil"/>
                            </w:tcBorders>
                            <w:shd w:val="clear" w:color="auto" w:fill="F2F2F2"/>
                          </w:tcPr>
                          <w:p w14:paraId="573F1F95" w14:textId="77777777" w:rsidR="00B152F3" w:rsidRDefault="00B152F3">
                            <w:pPr>
                              <w:pStyle w:val="TableParagraph"/>
                              <w:spacing w:before="13" w:line="219" w:lineRule="exact"/>
                              <w:ind w:right="442"/>
                              <w:jc w:val="right"/>
                              <w:rPr>
                                <w:rFonts w:ascii="Calibri" w:eastAsia="Calibri" w:hAnsi="Calibri" w:cs="Calibri"/>
                                <w:sz w:val="18"/>
                                <w:szCs w:val="18"/>
                              </w:rPr>
                            </w:pPr>
                            <w:r>
                              <w:rPr>
                                <w:rFonts w:ascii="Calibri"/>
                                <w:b/>
                                <w:w w:val="90"/>
                                <w:sz w:val="18"/>
                              </w:rPr>
                              <w:t>56.308,00</w:t>
                            </w:r>
                          </w:p>
                        </w:tc>
                        <w:tc>
                          <w:tcPr>
                            <w:tcW w:w="1451" w:type="dxa"/>
                            <w:tcBorders>
                              <w:top w:val="single" w:sz="3" w:space="0" w:color="F2F2F2"/>
                              <w:left w:val="nil"/>
                              <w:bottom w:val="single" w:sz="6" w:space="0" w:color="F2F2F2"/>
                              <w:right w:val="nil"/>
                            </w:tcBorders>
                            <w:shd w:val="clear" w:color="auto" w:fill="F2F2F2"/>
                          </w:tcPr>
                          <w:p w14:paraId="2BAB84E7" w14:textId="77777777" w:rsidR="00B152F3" w:rsidRDefault="00B152F3">
                            <w:pPr>
                              <w:pStyle w:val="TableParagraph"/>
                              <w:spacing w:before="13" w:line="219" w:lineRule="exact"/>
                              <w:ind w:left="452"/>
                              <w:rPr>
                                <w:rFonts w:ascii="Calibri" w:eastAsia="Calibri" w:hAnsi="Calibri" w:cs="Calibri"/>
                                <w:sz w:val="18"/>
                                <w:szCs w:val="18"/>
                              </w:rPr>
                            </w:pPr>
                            <w:r>
                              <w:rPr>
                                <w:rFonts w:ascii="Calibri"/>
                                <w:b/>
                                <w:spacing w:val="-1"/>
                                <w:sz w:val="18"/>
                              </w:rPr>
                              <w:t>13.537,50</w:t>
                            </w:r>
                          </w:p>
                        </w:tc>
                        <w:tc>
                          <w:tcPr>
                            <w:tcW w:w="1084" w:type="dxa"/>
                            <w:tcBorders>
                              <w:top w:val="single" w:sz="3" w:space="0" w:color="F2F2F2"/>
                              <w:left w:val="nil"/>
                              <w:bottom w:val="single" w:sz="6" w:space="0" w:color="F2F2F2"/>
                              <w:right w:val="single" w:sz="6" w:space="0" w:color="F2F2F2"/>
                            </w:tcBorders>
                            <w:shd w:val="clear" w:color="auto" w:fill="F2F2F2"/>
                          </w:tcPr>
                          <w:p w14:paraId="6E16495D" w14:textId="77777777" w:rsidR="00B152F3" w:rsidRDefault="00B152F3">
                            <w:pPr>
                              <w:pStyle w:val="TableParagraph"/>
                              <w:spacing w:before="13" w:line="219" w:lineRule="exact"/>
                              <w:ind w:left="273"/>
                              <w:rPr>
                                <w:rFonts w:ascii="Calibri" w:eastAsia="Calibri" w:hAnsi="Calibri" w:cs="Calibri"/>
                                <w:sz w:val="18"/>
                                <w:szCs w:val="18"/>
                              </w:rPr>
                            </w:pPr>
                            <w:r>
                              <w:rPr>
                                <w:rFonts w:ascii="Calibri"/>
                                <w:b/>
                                <w:spacing w:val="-1"/>
                                <w:sz w:val="18"/>
                              </w:rPr>
                              <w:t>24,04%</w:t>
                            </w:r>
                          </w:p>
                        </w:tc>
                      </w:tr>
                      <w:tr w:rsidR="00B152F3" w14:paraId="7FE1F930" w14:textId="77777777">
                        <w:trPr>
                          <w:trHeight w:hRule="exact" w:val="266"/>
                        </w:trPr>
                        <w:tc>
                          <w:tcPr>
                            <w:tcW w:w="14834" w:type="dxa"/>
                            <w:gridSpan w:val="5"/>
                            <w:tcBorders>
                              <w:top w:val="nil"/>
                              <w:left w:val="single" w:sz="6" w:space="0" w:color="F2F2F2"/>
                              <w:bottom w:val="single" w:sz="2" w:space="0" w:color="000000"/>
                              <w:right w:val="single" w:sz="6" w:space="0" w:color="F2F2F2"/>
                            </w:tcBorders>
                            <w:shd w:val="clear" w:color="auto" w:fill="F2F2F2"/>
                          </w:tcPr>
                          <w:p w14:paraId="4A7B8674" w14:textId="77777777" w:rsidR="00B152F3" w:rsidRDefault="00B152F3">
                            <w:pPr>
                              <w:pStyle w:val="TableParagraph"/>
                              <w:spacing w:line="218" w:lineRule="exact"/>
                              <w:ind w:left="469"/>
                              <w:rPr>
                                <w:rFonts w:ascii="Calibri" w:eastAsia="Calibri" w:hAnsi="Calibri" w:cs="Calibri"/>
                                <w:sz w:val="18"/>
                                <w:szCs w:val="18"/>
                              </w:rPr>
                            </w:pPr>
                            <w:r>
                              <w:rPr>
                                <w:rFonts w:ascii="Calibri"/>
                                <w:b/>
                                <w:spacing w:val="-1"/>
                                <w:sz w:val="18"/>
                              </w:rPr>
                              <w:t>K100724</w:t>
                            </w:r>
                          </w:p>
                        </w:tc>
                      </w:tr>
                      <w:tr w:rsidR="00B152F3" w14:paraId="6A7B087B" w14:textId="77777777">
                        <w:trPr>
                          <w:trHeight w:hRule="exact" w:val="346"/>
                        </w:trPr>
                        <w:tc>
                          <w:tcPr>
                            <w:tcW w:w="1145" w:type="dxa"/>
                            <w:tcBorders>
                              <w:top w:val="single" w:sz="2" w:space="0" w:color="000000"/>
                              <w:left w:val="single" w:sz="6" w:space="0" w:color="F2F2F2"/>
                              <w:bottom w:val="single" w:sz="2" w:space="0" w:color="000000"/>
                              <w:right w:val="nil"/>
                            </w:tcBorders>
                            <w:shd w:val="clear" w:color="auto" w:fill="CCFFCC"/>
                          </w:tcPr>
                          <w:p w14:paraId="1B21999B" w14:textId="77777777" w:rsidR="00B152F3" w:rsidRDefault="00B152F3">
                            <w:pPr>
                              <w:pStyle w:val="TableParagraph"/>
                              <w:spacing w:before="14"/>
                              <w:ind w:left="483"/>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041" w:type="dxa"/>
                            <w:tcBorders>
                              <w:top w:val="single" w:sz="2" w:space="0" w:color="000000"/>
                              <w:left w:val="nil"/>
                              <w:bottom w:val="single" w:sz="2" w:space="0" w:color="000000"/>
                              <w:right w:val="nil"/>
                            </w:tcBorders>
                            <w:shd w:val="clear" w:color="auto" w:fill="CCFFCC"/>
                          </w:tcPr>
                          <w:p w14:paraId="730E89D3" w14:textId="77777777" w:rsidR="00B152F3" w:rsidRDefault="00B152F3">
                            <w:pPr>
                              <w:pStyle w:val="TableParagraph"/>
                              <w:spacing w:before="14"/>
                              <w:ind w:left="74"/>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113" w:type="dxa"/>
                            <w:tcBorders>
                              <w:top w:val="single" w:sz="2" w:space="0" w:color="000000"/>
                              <w:left w:val="nil"/>
                              <w:bottom w:val="single" w:sz="2" w:space="0" w:color="000000"/>
                              <w:right w:val="nil"/>
                            </w:tcBorders>
                            <w:shd w:val="clear" w:color="auto" w:fill="CCFFCC"/>
                          </w:tcPr>
                          <w:p w14:paraId="0FCA5E8A" w14:textId="77777777" w:rsidR="00B152F3" w:rsidRDefault="00B152F3">
                            <w:pPr>
                              <w:pStyle w:val="TableParagraph"/>
                              <w:spacing w:before="14"/>
                              <w:ind w:right="442"/>
                              <w:jc w:val="right"/>
                              <w:rPr>
                                <w:rFonts w:ascii="Calibri" w:eastAsia="Calibri" w:hAnsi="Calibri" w:cs="Calibri"/>
                                <w:sz w:val="18"/>
                                <w:szCs w:val="18"/>
                              </w:rPr>
                            </w:pPr>
                            <w:r>
                              <w:rPr>
                                <w:rFonts w:ascii="Calibri"/>
                                <w:spacing w:val="-1"/>
                                <w:w w:val="90"/>
                                <w:sz w:val="18"/>
                              </w:rPr>
                              <w:t>56.308,00</w:t>
                            </w:r>
                          </w:p>
                        </w:tc>
                        <w:tc>
                          <w:tcPr>
                            <w:tcW w:w="1451" w:type="dxa"/>
                            <w:tcBorders>
                              <w:top w:val="single" w:sz="2" w:space="0" w:color="000000"/>
                              <w:left w:val="nil"/>
                              <w:bottom w:val="single" w:sz="2" w:space="0" w:color="000000"/>
                              <w:right w:val="nil"/>
                            </w:tcBorders>
                            <w:shd w:val="clear" w:color="auto" w:fill="CCFFCC"/>
                          </w:tcPr>
                          <w:p w14:paraId="61998369" w14:textId="77777777" w:rsidR="00B152F3" w:rsidRDefault="00B152F3">
                            <w:pPr>
                              <w:pStyle w:val="TableParagraph"/>
                              <w:spacing w:before="14"/>
                              <w:ind w:left="454"/>
                              <w:rPr>
                                <w:rFonts w:ascii="Calibri" w:eastAsia="Calibri" w:hAnsi="Calibri" w:cs="Calibri"/>
                                <w:sz w:val="18"/>
                                <w:szCs w:val="18"/>
                              </w:rPr>
                            </w:pPr>
                            <w:r>
                              <w:rPr>
                                <w:rFonts w:ascii="Calibri"/>
                                <w:spacing w:val="-2"/>
                                <w:sz w:val="18"/>
                              </w:rPr>
                              <w:t>13.537,50</w:t>
                            </w:r>
                          </w:p>
                        </w:tc>
                        <w:tc>
                          <w:tcPr>
                            <w:tcW w:w="1084" w:type="dxa"/>
                            <w:tcBorders>
                              <w:top w:val="single" w:sz="2" w:space="0" w:color="000000"/>
                              <w:left w:val="nil"/>
                              <w:bottom w:val="single" w:sz="2" w:space="0" w:color="000000"/>
                              <w:right w:val="single" w:sz="6" w:space="0" w:color="F2F2F2"/>
                            </w:tcBorders>
                            <w:shd w:val="clear" w:color="auto" w:fill="CCFFCC"/>
                          </w:tcPr>
                          <w:p w14:paraId="59534496" w14:textId="77777777" w:rsidR="00B152F3" w:rsidRDefault="00B152F3">
                            <w:pPr>
                              <w:pStyle w:val="TableParagraph"/>
                              <w:spacing w:before="14"/>
                              <w:ind w:left="273"/>
                              <w:rPr>
                                <w:rFonts w:ascii="Calibri" w:eastAsia="Calibri" w:hAnsi="Calibri" w:cs="Calibri"/>
                                <w:sz w:val="18"/>
                                <w:szCs w:val="18"/>
                              </w:rPr>
                            </w:pPr>
                            <w:r>
                              <w:rPr>
                                <w:rFonts w:ascii="Calibri"/>
                                <w:spacing w:val="-2"/>
                                <w:sz w:val="18"/>
                              </w:rPr>
                              <w:t>24,04%</w:t>
                            </w:r>
                          </w:p>
                        </w:tc>
                      </w:tr>
                    </w:tbl>
                    <w:p w14:paraId="0D01364C" w14:textId="77777777" w:rsidR="00B152F3" w:rsidRDefault="00B152F3" w:rsidP="00B152F3"/>
                  </w:txbxContent>
                </v:textbox>
                <w10:wrap anchorx="page"/>
              </v:shape>
            </w:pict>
          </mc:Fallback>
        </mc:AlternateContent>
      </w:r>
      <w:proofErr w:type="gramStart"/>
      <w:r>
        <w:rPr>
          <w:rFonts w:ascii="Calibri" w:hAnsi="Calibri"/>
          <w:spacing w:val="-1"/>
          <w:sz w:val="18"/>
        </w:rPr>
        <w:t>3232</w:t>
      </w:r>
      <w:r>
        <w:rPr>
          <w:rFonts w:ascii="Calibri" w:hAnsi="Calibri"/>
          <w:sz w:val="18"/>
        </w:rPr>
        <w:t xml:space="preserve"> </w:t>
      </w:r>
      <w:r>
        <w:rPr>
          <w:rFonts w:ascii="Calibri" w:hAnsi="Calibri"/>
          <w:spacing w:val="1"/>
          <w:sz w:val="18"/>
        </w:rPr>
        <w:t xml:space="preserve"> </w:t>
      </w:r>
      <w:proofErr w:type="spellStart"/>
      <w:r>
        <w:rPr>
          <w:rFonts w:ascii="Calibri" w:hAnsi="Calibri"/>
          <w:spacing w:val="-2"/>
          <w:sz w:val="18"/>
        </w:rPr>
        <w:t>Usluge</w:t>
      </w:r>
      <w:proofErr w:type="spellEnd"/>
      <w:proofErr w:type="gramEnd"/>
      <w:r>
        <w:rPr>
          <w:rFonts w:ascii="Calibri" w:hAnsi="Calibri"/>
          <w:spacing w:val="-7"/>
          <w:sz w:val="18"/>
        </w:rPr>
        <w:t xml:space="preserve"> </w:t>
      </w:r>
      <w:proofErr w:type="spellStart"/>
      <w:r>
        <w:rPr>
          <w:rFonts w:ascii="Calibri" w:hAnsi="Calibri"/>
          <w:spacing w:val="-2"/>
          <w:sz w:val="18"/>
        </w:rPr>
        <w:t>tekućeg</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2"/>
          <w:sz w:val="18"/>
        </w:rPr>
        <w:t>investicijskog</w:t>
      </w:r>
      <w:proofErr w:type="spellEnd"/>
      <w:r>
        <w:rPr>
          <w:rFonts w:ascii="Calibri" w:hAnsi="Calibri"/>
          <w:spacing w:val="-9"/>
          <w:sz w:val="18"/>
        </w:rPr>
        <w:t xml:space="preserve"> </w:t>
      </w:r>
      <w:proofErr w:type="spellStart"/>
      <w:r>
        <w:rPr>
          <w:rFonts w:ascii="Calibri" w:hAnsi="Calibri"/>
          <w:spacing w:val="-2"/>
          <w:sz w:val="18"/>
        </w:rPr>
        <w:t>održavanja</w:t>
      </w:r>
      <w:proofErr w:type="spellEnd"/>
      <w:r>
        <w:rPr>
          <w:rFonts w:ascii="Calibri" w:hAnsi="Calibri"/>
          <w:spacing w:val="-2"/>
          <w:sz w:val="18"/>
        </w:rPr>
        <w:tab/>
        <w:t>10.016,65</w:t>
      </w:r>
    </w:p>
    <w:p w14:paraId="08ED362F" w14:textId="77777777" w:rsidR="00B152F3" w:rsidRDefault="00B152F3" w:rsidP="00B152F3">
      <w:pPr>
        <w:rPr>
          <w:rFonts w:ascii="Calibri" w:eastAsia="Calibri" w:hAnsi="Calibri" w:cs="Calibri"/>
        </w:rPr>
      </w:pPr>
    </w:p>
    <w:p w14:paraId="0F44677E" w14:textId="77777777" w:rsidR="00B152F3" w:rsidRDefault="00B152F3" w:rsidP="00B152F3">
      <w:pPr>
        <w:rPr>
          <w:rFonts w:ascii="Calibri" w:eastAsia="Calibri" w:hAnsi="Calibri" w:cs="Calibri"/>
        </w:rPr>
      </w:pPr>
    </w:p>
    <w:p w14:paraId="4E430C03" w14:textId="77777777" w:rsidR="00B152F3" w:rsidRDefault="00B152F3" w:rsidP="00B152F3">
      <w:pPr>
        <w:rPr>
          <w:rFonts w:ascii="Calibri" w:eastAsia="Calibri" w:hAnsi="Calibri" w:cs="Calibri"/>
        </w:rPr>
      </w:pPr>
    </w:p>
    <w:p w14:paraId="7D30B49D" w14:textId="77777777" w:rsidR="00B152F3" w:rsidRDefault="00B152F3" w:rsidP="00B152F3">
      <w:pPr>
        <w:rPr>
          <w:rFonts w:ascii="Calibri" w:eastAsia="Calibri" w:hAnsi="Calibri" w:cs="Calibri"/>
        </w:rPr>
      </w:pPr>
    </w:p>
    <w:p w14:paraId="508DEFF5" w14:textId="77777777" w:rsidR="00B152F3" w:rsidRDefault="00B152F3" w:rsidP="00B152F3">
      <w:pPr>
        <w:spacing w:before="12"/>
        <w:rPr>
          <w:rFonts w:ascii="Calibri" w:eastAsia="Calibri" w:hAnsi="Calibri" w:cs="Calibri"/>
          <w:sz w:val="25"/>
          <w:szCs w:val="25"/>
        </w:rPr>
      </w:pPr>
    </w:p>
    <w:tbl>
      <w:tblPr>
        <w:tblStyle w:val="TableNormal1"/>
        <w:tblW w:w="0" w:type="auto"/>
        <w:tblInd w:w="121" w:type="dxa"/>
        <w:tblLayout w:type="fixed"/>
        <w:tblLook w:val="01E0" w:firstRow="1" w:lastRow="1" w:firstColumn="1" w:lastColumn="1" w:noHBand="0" w:noVBand="0"/>
      </w:tblPr>
      <w:tblGrid>
        <w:gridCol w:w="1171"/>
        <w:gridCol w:w="6817"/>
        <w:gridCol w:w="4275"/>
        <w:gridCol w:w="1485"/>
        <w:gridCol w:w="1085"/>
      </w:tblGrid>
      <w:tr w:rsidR="00B152F3" w14:paraId="0D020128" w14:textId="77777777" w:rsidTr="007F09F2">
        <w:trPr>
          <w:trHeight w:hRule="exact" w:val="324"/>
        </w:trPr>
        <w:tc>
          <w:tcPr>
            <w:tcW w:w="1171" w:type="dxa"/>
            <w:tcBorders>
              <w:top w:val="nil"/>
              <w:left w:val="nil"/>
              <w:bottom w:val="single" w:sz="2" w:space="0" w:color="000000"/>
              <w:right w:val="nil"/>
            </w:tcBorders>
          </w:tcPr>
          <w:p w14:paraId="703B6CD5"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42</w:t>
            </w:r>
          </w:p>
        </w:tc>
        <w:tc>
          <w:tcPr>
            <w:tcW w:w="6817" w:type="dxa"/>
            <w:tcBorders>
              <w:top w:val="nil"/>
              <w:left w:val="nil"/>
              <w:bottom w:val="single" w:sz="2" w:space="0" w:color="000000"/>
              <w:right w:val="nil"/>
            </w:tcBorders>
          </w:tcPr>
          <w:p w14:paraId="32CB179F" w14:textId="77777777" w:rsidR="00B152F3" w:rsidRPr="00B152F3" w:rsidRDefault="00B152F3" w:rsidP="007F09F2">
            <w:pPr>
              <w:pStyle w:val="TableParagraph"/>
              <w:spacing w:before="63"/>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75" w:type="dxa"/>
            <w:tcBorders>
              <w:top w:val="nil"/>
              <w:left w:val="nil"/>
              <w:bottom w:val="single" w:sz="2" w:space="0" w:color="000000"/>
              <w:right w:val="nil"/>
            </w:tcBorders>
          </w:tcPr>
          <w:p w14:paraId="34560C80" w14:textId="77777777" w:rsidR="00B152F3" w:rsidRDefault="00B152F3" w:rsidP="007F09F2">
            <w:pPr>
              <w:pStyle w:val="TableParagraph"/>
              <w:spacing w:before="63"/>
              <w:ind w:right="414"/>
              <w:jc w:val="right"/>
              <w:rPr>
                <w:rFonts w:ascii="Calibri" w:eastAsia="Calibri" w:hAnsi="Calibri" w:cs="Calibri"/>
                <w:sz w:val="18"/>
                <w:szCs w:val="18"/>
              </w:rPr>
            </w:pPr>
            <w:r>
              <w:rPr>
                <w:rFonts w:ascii="Calibri"/>
                <w:spacing w:val="-1"/>
                <w:w w:val="90"/>
                <w:sz w:val="18"/>
              </w:rPr>
              <w:t>56.308,00</w:t>
            </w:r>
          </w:p>
        </w:tc>
        <w:tc>
          <w:tcPr>
            <w:tcW w:w="1485" w:type="dxa"/>
            <w:tcBorders>
              <w:top w:val="nil"/>
              <w:left w:val="nil"/>
              <w:bottom w:val="single" w:sz="2" w:space="0" w:color="000000"/>
              <w:right w:val="nil"/>
            </w:tcBorders>
          </w:tcPr>
          <w:p w14:paraId="642A46E4" w14:textId="77777777" w:rsidR="00B152F3" w:rsidRDefault="00B152F3" w:rsidP="007F09F2">
            <w:pPr>
              <w:pStyle w:val="TableParagraph"/>
              <w:spacing w:before="63"/>
              <w:ind w:left="481"/>
              <w:rPr>
                <w:rFonts w:ascii="Calibri" w:eastAsia="Calibri" w:hAnsi="Calibri" w:cs="Calibri"/>
                <w:sz w:val="18"/>
                <w:szCs w:val="18"/>
              </w:rPr>
            </w:pPr>
            <w:r>
              <w:rPr>
                <w:rFonts w:ascii="Calibri"/>
                <w:spacing w:val="-2"/>
                <w:sz w:val="18"/>
              </w:rPr>
              <w:t>13.537,50</w:t>
            </w:r>
          </w:p>
        </w:tc>
        <w:tc>
          <w:tcPr>
            <w:tcW w:w="1085" w:type="dxa"/>
            <w:tcBorders>
              <w:top w:val="nil"/>
              <w:left w:val="nil"/>
              <w:bottom w:val="single" w:sz="2" w:space="0" w:color="000000"/>
              <w:right w:val="nil"/>
            </w:tcBorders>
          </w:tcPr>
          <w:p w14:paraId="44EE821A" w14:textId="77777777" w:rsidR="00B152F3" w:rsidRDefault="00B152F3" w:rsidP="007F09F2">
            <w:pPr>
              <w:pStyle w:val="TableParagraph"/>
              <w:spacing w:before="63"/>
              <w:ind w:left="268"/>
              <w:rPr>
                <w:rFonts w:ascii="Calibri" w:eastAsia="Calibri" w:hAnsi="Calibri" w:cs="Calibri"/>
                <w:sz w:val="18"/>
                <w:szCs w:val="18"/>
              </w:rPr>
            </w:pPr>
            <w:r>
              <w:rPr>
                <w:rFonts w:ascii="Calibri"/>
                <w:spacing w:val="-2"/>
                <w:sz w:val="18"/>
              </w:rPr>
              <w:t>24,04%</w:t>
            </w:r>
          </w:p>
        </w:tc>
      </w:tr>
      <w:tr w:rsidR="00B152F3" w14:paraId="35FF8098" w14:textId="77777777" w:rsidTr="007F09F2">
        <w:trPr>
          <w:trHeight w:hRule="exact" w:val="272"/>
        </w:trPr>
        <w:tc>
          <w:tcPr>
            <w:tcW w:w="1171" w:type="dxa"/>
            <w:tcBorders>
              <w:top w:val="single" w:sz="2" w:space="0" w:color="000000"/>
              <w:left w:val="nil"/>
              <w:bottom w:val="single" w:sz="3" w:space="0" w:color="000000"/>
              <w:right w:val="nil"/>
            </w:tcBorders>
          </w:tcPr>
          <w:p w14:paraId="20F3099D"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4212</w:t>
            </w:r>
          </w:p>
        </w:tc>
        <w:tc>
          <w:tcPr>
            <w:tcW w:w="6817" w:type="dxa"/>
            <w:tcBorders>
              <w:top w:val="single" w:sz="2" w:space="0" w:color="000000"/>
              <w:left w:val="nil"/>
              <w:bottom w:val="single" w:sz="3" w:space="0" w:color="000000"/>
              <w:right w:val="nil"/>
            </w:tcBorders>
          </w:tcPr>
          <w:p w14:paraId="26C49AB6"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Poslovni</w:t>
            </w:r>
            <w:proofErr w:type="spellEnd"/>
            <w:r>
              <w:rPr>
                <w:rFonts w:ascii="Calibri"/>
                <w:spacing w:val="-16"/>
                <w:sz w:val="18"/>
              </w:rPr>
              <w:t xml:space="preserve"> </w:t>
            </w:r>
            <w:proofErr w:type="spellStart"/>
            <w:r>
              <w:rPr>
                <w:rFonts w:ascii="Calibri"/>
                <w:spacing w:val="-2"/>
                <w:sz w:val="18"/>
              </w:rPr>
              <w:t>objekti</w:t>
            </w:r>
            <w:proofErr w:type="spellEnd"/>
          </w:p>
        </w:tc>
        <w:tc>
          <w:tcPr>
            <w:tcW w:w="4275" w:type="dxa"/>
            <w:tcBorders>
              <w:top w:val="single" w:sz="2" w:space="0" w:color="000000"/>
              <w:left w:val="nil"/>
              <w:bottom w:val="single" w:sz="3" w:space="0" w:color="000000"/>
              <w:right w:val="nil"/>
            </w:tcBorders>
          </w:tcPr>
          <w:p w14:paraId="5F700751" w14:textId="77777777" w:rsidR="00B152F3" w:rsidRDefault="00B152F3" w:rsidP="007F09F2"/>
        </w:tc>
        <w:tc>
          <w:tcPr>
            <w:tcW w:w="1485" w:type="dxa"/>
            <w:tcBorders>
              <w:top w:val="single" w:sz="2" w:space="0" w:color="000000"/>
              <w:left w:val="nil"/>
              <w:bottom w:val="single" w:sz="3" w:space="0" w:color="000000"/>
              <w:right w:val="nil"/>
            </w:tcBorders>
          </w:tcPr>
          <w:p w14:paraId="67D5880A" w14:textId="77777777" w:rsidR="00B152F3" w:rsidRDefault="00B152F3" w:rsidP="007F09F2">
            <w:pPr>
              <w:pStyle w:val="TableParagraph"/>
              <w:spacing w:before="15"/>
              <w:ind w:left="481"/>
              <w:rPr>
                <w:rFonts w:ascii="Calibri" w:eastAsia="Calibri" w:hAnsi="Calibri" w:cs="Calibri"/>
                <w:sz w:val="18"/>
                <w:szCs w:val="18"/>
              </w:rPr>
            </w:pPr>
            <w:r>
              <w:rPr>
                <w:rFonts w:ascii="Calibri"/>
                <w:spacing w:val="-2"/>
                <w:sz w:val="18"/>
              </w:rPr>
              <w:t>13.537,50</w:t>
            </w:r>
          </w:p>
        </w:tc>
        <w:tc>
          <w:tcPr>
            <w:tcW w:w="1085" w:type="dxa"/>
            <w:tcBorders>
              <w:top w:val="single" w:sz="2" w:space="0" w:color="000000"/>
              <w:left w:val="nil"/>
              <w:bottom w:val="single" w:sz="3" w:space="0" w:color="000000"/>
              <w:right w:val="nil"/>
            </w:tcBorders>
          </w:tcPr>
          <w:p w14:paraId="05D0CAC4" w14:textId="77777777" w:rsidR="00B152F3" w:rsidRDefault="00B152F3" w:rsidP="007F09F2"/>
        </w:tc>
      </w:tr>
      <w:tr w:rsidR="00B152F3" w14:paraId="70A2D873"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25F51452"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619641B"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K100797</w:t>
            </w:r>
          </w:p>
        </w:tc>
        <w:tc>
          <w:tcPr>
            <w:tcW w:w="6817" w:type="dxa"/>
            <w:tcBorders>
              <w:top w:val="single" w:sz="3" w:space="0" w:color="000000"/>
              <w:left w:val="nil"/>
              <w:bottom w:val="single" w:sz="3" w:space="0" w:color="000000"/>
              <w:right w:val="nil"/>
            </w:tcBorders>
            <w:shd w:val="clear" w:color="auto" w:fill="F2F2F2"/>
          </w:tcPr>
          <w:p w14:paraId="5722433D"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z w:val="18"/>
              </w:rPr>
              <w:t>UREĐENJE</w:t>
            </w:r>
            <w:r>
              <w:rPr>
                <w:rFonts w:ascii="Calibri" w:hAnsi="Calibri"/>
                <w:b/>
                <w:spacing w:val="-21"/>
                <w:sz w:val="18"/>
              </w:rPr>
              <w:t xml:space="preserve"> </w:t>
            </w:r>
            <w:r>
              <w:rPr>
                <w:rFonts w:ascii="Calibri" w:hAnsi="Calibri"/>
                <w:b/>
                <w:spacing w:val="-2"/>
                <w:sz w:val="18"/>
              </w:rPr>
              <w:t>STAMBENIH</w:t>
            </w:r>
            <w:r>
              <w:rPr>
                <w:rFonts w:ascii="Calibri" w:hAnsi="Calibri"/>
                <w:b/>
                <w:spacing w:val="-21"/>
                <w:sz w:val="18"/>
              </w:rPr>
              <w:t xml:space="preserve"> </w:t>
            </w:r>
            <w:r>
              <w:rPr>
                <w:rFonts w:ascii="Calibri" w:hAnsi="Calibri"/>
                <w:b/>
                <w:sz w:val="18"/>
              </w:rPr>
              <w:t>OBJEKATA</w:t>
            </w:r>
          </w:p>
        </w:tc>
        <w:tc>
          <w:tcPr>
            <w:tcW w:w="4275" w:type="dxa"/>
            <w:tcBorders>
              <w:top w:val="single" w:sz="3" w:space="0" w:color="000000"/>
              <w:left w:val="nil"/>
              <w:bottom w:val="single" w:sz="3" w:space="0" w:color="000000"/>
              <w:right w:val="nil"/>
            </w:tcBorders>
            <w:shd w:val="clear" w:color="auto" w:fill="F2F2F2"/>
          </w:tcPr>
          <w:p w14:paraId="587A566C" w14:textId="77777777" w:rsidR="00B152F3" w:rsidRDefault="00B152F3" w:rsidP="007F09F2">
            <w:pPr>
              <w:pStyle w:val="TableParagraph"/>
              <w:spacing w:before="13"/>
              <w:ind w:right="407"/>
              <w:jc w:val="right"/>
              <w:rPr>
                <w:rFonts w:ascii="Calibri" w:eastAsia="Calibri" w:hAnsi="Calibri" w:cs="Calibri"/>
                <w:sz w:val="18"/>
                <w:szCs w:val="18"/>
              </w:rPr>
            </w:pPr>
            <w:r>
              <w:rPr>
                <w:rFonts w:ascii="Calibri"/>
                <w:b/>
                <w:w w:val="90"/>
                <w:sz w:val="18"/>
              </w:rPr>
              <w:t>6.636,00</w:t>
            </w:r>
          </w:p>
        </w:tc>
        <w:tc>
          <w:tcPr>
            <w:tcW w:w="1485" w:type="dxa"/>
            <w:tcBorders>
              <w:top w:val="single" w:sz="3" w:space="0" w:color="000000"/>
              <w:left w:val="nil"/>
              <w:bottom w:val="single" w:sz="3" w:space="0" w:color="000000"/>
              <w:right w:val="nil"/>
            </w:tcBorders>
            <w:shd w:val="clear" w:color="auto" w:fill="F2F2F2"/>
          </w:tcPr>
          <w:p w14:paraId="68525036" w14:textId="77777777" w:rsidR="00B152F3" w:rsidRDefault="00B152F3" w:rsidP="007F09F2">
            <w:pPr>
              <w:pStyle w:val="TableParagraph"/>
              <w:spacing w:before="13"/>
              <w:ind w:left="899"/>
              <w:rPr>
                <w:rFonts w:ascii="Calibri" w:eastAsia="Calibri" w:hAnsi="Calibri" w:cs="Calibri"/>
                <w:sz w:val="18"/>
                <w:szCs w:val="18"/>
              </w:rPr>
            </w:pPr>
            <w:r>
              <w:rPr>
                <w:rFonts w:ascii="Calibri"/>
                <w:b/>
                <w:sz w:val="18"/>
              </w:rPr>
              <w:t>0,00</w:t>
            </w:r>
          </w:p>
        </w:tc>
        <w:tc>
          <w:tcPr>
            <w:tcW w:w="1085" w:type="dxa"/>
            <w:tcBorders>
              <w:top w:val="single" w:sz="3" w:space="0" w:color="000000"/>
              <w:left w:val="nil"/>
              <w:bottom w:val="single" w:sz="3" w:space="0" w:color="000000"/>
              <w:right w:val="nil"/>
            </w:tcBorders>
            <w:shd w:val="clear" w:color="auto" w:fill="F2F2F2"/>
          </w:tcPr>
          <w:p w14:paraId="38DC25CC" w14:textId="77777777" w:rsidR="00B152F3" w:rsidRDefault="00B152F3" w:rsidP="007F09F2">
            <w:pPr>
              <w:pStyle w:val="TableParagraph"/>
              <w:spacing w:before="13"/>
              <w:ind w:left="364"/>
              <w:rPr>
                <w:rFonts w:ascii="Calibri" w:eastAsia="Calibri" w:hAnsi="Calibri" w:cs="Calibri"/>
                <w:sz w:val="18"/>
                <w:szCs w:val="18"/>
              </w:rPr>
            </w:pPr>
            <w:r>
              <w:rPr>
                <w:rFonts w:ascii="Calibri"/>
                <w:b/>
                <w:sz w:val="18"/>
              </w:rPr>
              <w:t>0,00%</w:t>
            </w:r>
          </w:p>
        </w:tc>
      </w:tr>
      <w:tr w:rsidR="00B152F3" w14:paraId="21E3BFD6" w14:textId="77777777" w:rsidTr="007F09F2">
        <w:trPr>
          <w:trHeight w:hRule="exact" w:val="342"/>
        </w:trPr>
        <w:tc>
          <w:tcPr>
            <w:tcW w:w="1171" w:type="dxa"/>
            <w:tcBorders>
              <w:top w:val="single" w:sz="3" w:space="0" w:color="000000"/>
              <w:left w:val="nil"/>
              <w:bottom w:val="single" w:sz="2" w:space="0" w:color="000000"/>
              <w:right w:val="nil"/>
            </w:tcBorders>
            <w:shd w:val="clear" w:color="auto" w:fill="CCFFCC"/>
          </w:tcPr>
          <w:p w14:paraId="3256AFB6" w14:textId="77777777" w:rsidR="00B152F3" w:rsidRDefault="00B152F3" w:rsidP="007F09F2">
            <w:pPr>
              <w:pStyle w:val="TableParagraph"/>
              <w:spacing w:before="15"/>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17" w:type="dxa"/>
            <w:tcBorders>
              <w:top w:val="single" w:sz="3" w:space="0" w:color="000000"/>
              <w:left w:val="nil"/>
              <w:bottom w:val="single" w:sz="2" w:space="0" w:color="000000"/>
              <w:right w:val="nil"/>
            </w:tcBorders>
            <w:shd w:val="clear" w:color="auto" w:fill="CCFFCC"/>
          </w:tcPr>
          <w:p w14:paraId="429F9D6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75" w:type="dxa"/>
            <w:tcBorders>
              <w:top w:val="single" w:sz="3" w:space="0" w:color="000000"/>
              <w:left w:val="nil"/>
              <w:bottom w:val="single" w:sz="2" w:space="0" w:color="000000"/>
              <w:right w:val="nil"/>
            </w:tcBorders>
            <w:shd w:val="clear" w:color="auto" w:fill="CCFFCC"/>
          </w:tcPr>
          <w:p w14:paraId="006557ED" w14:textId="77777777" w:rsidR="00B152F3" w:rsidRDefault="00B152F3" w:rsidP="007F09F2">
            <w:pPr>
              <w:pStyle w:val="TableParagraph"/>
              <w:spacing w:before="15"/>
              <w:ind w:right="407"/>
              <w:jc w:val="right"/>
              <w:rPr>
                <w:rFonts w:ascii="Calibri" w:eastAsia="Calibri" w:hAnsi="Calibri" w:cs="Calibri"/>
                <w:sz w:val="18"/>
                <w:szCs w:val="18"/>
              </w:rPr>
            </w:pPr>
            <w:r>
              <w:rPr>
                <w:rFonts w:ascii="Calibri"/>
                <w:spacing w:val="-1"/>
                <w:w w:val="90"/>
                <w:sz w:val="18"/>
              </w:rPr>
              <w:t>6.636,00</w:t>
            </w:r>
          </w:p>
        </w:tc>
        <w:tc>
          <w:tcPr>
            <w:tcW w:w="1485" w:type="dxa"/>
            <w:tcBorders>
              <w:top w:val="single" w:sz="3" w:space="0" w:color="000000"/>
              <w:left w:val="nil"/>
              <w:bottom w:val="single" w:sz="2" w:space="0" w:color="000000"/>
              <w:right w:val="nil"/>
            </w:tcBorders>
            <w:shd w:val="clear" w:color="auto" w:fill="CCFFCC"/>
          </w:tcPr>
          <w:p w14:paraId="4AEACFBA" w14:textId="77777777" w:rsidR="00B152F3" w:rsidRDefault="00B152F3" w:rsidP="007F09F2">
            <w:pPr>
              <w:pStyle w:val="TableParagraph"/>
              <w:spacing w:before="15"/>
              <w:ind w:left="899"/>
              <w:rPr>
                <w:rFonts w:ascii="Calibri" w:eastAsia="Calibri" w:hAnsi="Calibri" w:cs="Calibri"/>
                <w:sz w:val="18"/>
                <w:szCs w:val="18"/>
              </w:rPr>
            </w:pPr>
            <w:r>
              <w:rPr>
                <w:rFonts w:ascii="Calibri"/>
                <w:spacing w:val="-2"/>
                <w:sz w:val="18"/>
              </w:rPr>
              <w:t>0,00</w:t>
            </w:r>
          </w:p>
        </w:tc>
        <w:tc>
          <w:tcPr>
            <w:tcW w:w="1085" w:type="dxa"/>
            <w:tcBorders>
              <w:top w:val="single" w:sz="3" w:space="0" w:color="000000"/>
              <w:left w:val="nil"/>
              <w:bottom w:val="single" w:sz="2" w:space="0" w:color="000000"/>
              <w:right w:val="nil"/>
            </w:tcBorders>
            <w:shd w:val="clear" w:color="auto" w:fill="CCFFCC"/>
          </w:tcPr>
          <w:p w14:paraId="2D2FE7FE" w14:textId="77777777" w:rsidR="00B152F3" w:rsidRDefault="00B152F3" w:rsidP="007F09F2">
            <w:pPr>
              <w:pStyle w:val="TableParagraph"/>
              <w:spacing w:before="15"/>
              <w:ind w:left="364"/>
              <w:rPr>
                <w:rFonts w:ascii="Calibri" w:eastAsia="Calibri" w:hAnsi="Calibri" w:cs="Calibri"/>
                <w:sz w:val="18"/>
                <w:szCs w:val="18"/>
              </w:rPr>
            </w:pPr>
            <w:r>
              <w:rPr>
                <w:rFonts w:ascii="Calibri"/>
                <w:spacing w:val="-2"/>
                <w:sz w:val="18"/>
              </w:rPr>
              <w:t>0,00%</w:t>
            </w:r>
          </w:p>
        </w:tc>
      </w:tr>
      <w:tr w:rsidR="00B152F3" w14:paraId="61463C36" w14:textId="77777777" w:rsidTr="007F09F2">
        <w:trPr>
          <w:trHeight w:hRule="exact" w:val="270"/>
        </w:trPr>
        <w:tc>
          <w:tcPr>
            <w:tcW w:w="1171" w:type="dxa"/>
            <w:tcBorders>
              <w:top w:val="single" w:sz="2" w:space="0" w:color="000000"/>
              <w:left w:val="nil"/>
              <w:bottom w:val="single" w:sz="2" w:space="0" w:color="000000"/>
              <w:right w:val="nil"/>
            </w:tcBorders>
          </w:tcPr>
          <w:p w14:paraId="39432FF0"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42</w:t>
            </w:r>
          </w:p>
        </w:tc>
        <w:tc>
          <w:tcPr>
            <w:tcW w:w="6817" w:type="dxa"/>
            <w:tcBorders>
              <w:top w:val="single" w:sz="2" w:space="0" w:color="000000"/>
              <w:left w:val="nil"/>
              <w:bottom w:val="single" w:sz="2" w:space="0" w:color="000000"/>
              <w:right w:val="nil"/>
            </w:tcBorders>
          </w:tcPr>
          <w:p w14:paraId="6192D0B1"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4275" w:type="dxa"/>
            <w:tcBorders>
              <w:top w:val="single" w:sz="2" w:space="0" w:color="000000"/>
              <w:left w:val="nil"/>
              <w:bottom w:val="single" w:sz="2" w:space="0" w:color="000000"/>
              <w:right w:val="nil"/>
            </w:tcBorders>
          </w:tcPr>
          <w:p w14:paraId="585D1394" w14:textId="77777777" w:rsidR="00B152F3" w:rsidRDefault="00B152F3" w:rsidP="007F09F2">
            <w:pPr>
              <w:pStyle w:val="TableParagraph"/>
              <w:spacing w:before="17"/>
              <w:ind w:right="415"/>
              <w:jc w:val="right"/>
              <w:rPr>
                <w:rFonts w:ascii="Calibri" w:eastAsia="Calibri" w:hAnsi="Calibri" w:cs="Calibri"/>
                <w:sz w:val="18"/>
                <w:szCs w:val="18"/>
              </w:rPr>
            </w:pPr>
            <w:r>
              <w:rPr>
                <w:rFonts w:ascii="Calibri"/>
                <w:spacing w:val="-1"/>
                <w:w w:val="90"/>
                <w:sz w:val="18"/>
              </w:rPr>
              <w:t>6.636,00</w:t>
            </w:r>
          </w:p>
        </w:tc>
        <w:tc>
          <w:tcPr>
            <w:tcW w:w="1485" w:type="dxa"/>
            <w:tcBorders>
              <w:top w:val="single" w:sz="2" w:space="0" w:color="000000"/>
              <w:left w:val="nil"/>
              <w:bottom w:val="single" w:sz="2" w:space="0" w:color="000000"/>
              <w:right w:val="nil"/>
            </w:tcBorders>
          </w:tcPr>
          <w:p w14:paraId="05C50995" w14:textId="77777777" w:rsidR="00B152F3" w:rsidRDefault="00B152F3" w:rsidP="007F09F2">
            <w:pPr>
              <w:pStyle w:val="TableParagraph"/>
              <w:spacing w:before="17"/>
              <w:ind w:left="889"/>
              <w:rPr>
                <w:rFonts w:ascii="Calibri" w:eastAsia="Calibri" w:hAnsi="Calibri" w:cs="Calibri"/>
                <w:sz w:val="18"/>
                <w:szCs w:val="18"/>
              </w:rPr>
            </w:pPr>
            <w:r>
              <w:rPr>
                <w:rFonts w:ascii="Calibri"/>
                <w:spacing w:val="-2"/>
                <w:sz w:val="18"/>
              </w:rPr>
              <w:t>0,00</w:t>
            </w:r>
          </w:p>
        </w:tc>
        <w:tc>
          <w:tcPr>
            <w:tcW w:w="1085" w:type="dxa"/>
            <w:tcBorders>
              <w:top w:val="single" w:sz="2" w:space="0" w:color="000000"/>
              <w:left w:val="nil"/>
              <w:bottom w:val="single" w:sz="2" w:space="0" w:color="000000"/>
              <w:right w:val="nil"/>
            </w:tcBorders>
          </w:tcPr>
          <w:p w14:paraId="730D536C" w14:textId="77777777" w:rsidR="00B152F3" w:rsidRDefault="00B152F3" w:rsidP="007F09F2">
            <w:pPr>
              <w:pStyle w:val="TableParagraph"/>
              <w:spacing w:before="17"/>
              <w:ind w:left="358"/>
              <w:rPr>
                <w:rFonts w:ascii="Calibri" w:eastAsia="Calibri" w:hAnsi="Calibri" w:cs="Calibri"/>
                <w:sz w:val="18"/>
                <w:szCs w:val="18"/>
              </w:rPr>
            </w:pPr>
            <w:r>
              <w:rPr>
                <w:rFonts w:ascii="Calibri"/>
                <w:spacing w:val="-2"/>
                <w:sz w:val="18"/>
              </w:rPr>
              <w:t>0,00%</w:t>
            </w:r>
          </w:p>
        </w:tc>
      </w:tr>
      <w:tr w:rsidR="00B152F3" w14:paraId="7C240607" w14:textId="77777777" w:rsidTr="007F09F2">
        <w:trPr>
          <w:trHeight w:hRule="exact" w:val="272"/>
        </w:trPr>
        <w:tc>
          <w:tcPr>
            <w:tcW w:w="1171" w:type="dxa"/>
            <w:tcBorders>
              <w:top w:val="single" w:sz="2" w:space="0" w:color="000000"/>
              <w:left w:val="nil"/>
              <w:bottom w:val="single" w:sz="3" w:space="0" w:color="D6DFEC"/>
              <w:right w:val="nil"/>
            </w:tcBorders>
          </w:tcPr>
          <w:p w14:paraId="5E80C5B2"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4211</w:t>
            </w:r>
          </w:p>
        </w:tc>
        <w:tc>
          <w:tcPr>
            <w:tcW w:w="6817" w:type="dxa"/>
            <w:tcBorders>
              <w:top w:val="single" w:sz="2" w:space="0" w:color="000000"/>
              <w:left w:val="nil"/>
              <w:bottom w:val="single" w:sz="3" w:space="0" w:color="D6DFEC"/>
              <w:right w:val="nil"/>
            </w:tcBorders>
          </w:tcPr>
          <w:p w14:paraId="0D2D34F4"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Stambeni</w:t>
            </w:r>
            <w:proofErr w:type="spellEnd"/>
            <w:r>
              <w:rPr>
                <w:rFonts w:ascii="Calibri"/>
                <w:spacing w:val="-22"/>
                <w:sz w:val="18"/>
              </w:rPr>
              <w:t xml:space="preserve"> </w:t>
            </w:r>
            <w:proofErr w:type="spellStart"/>
            <w:r>
              <w:rPr>
                <w:rFonts w:ascii="Calibri"/>
                <w:spacing w:val="-2"/>
                <w:sz w:val="18"/>
              </w:rPr>
              <w:t>objekti</w:t>
            </w:r>
            <w:proofErr w:type="spellEnd"/>
          </w:p>
        </w:tc>
        <w:tc>
          <w:tcPr>
            <w:tcW w:w="4275" w:type="dxa"/>
            <w:tcBorders>
              <w:top w:val="single" w:sz="2" w:space="0" w:color="000000"/>
              <w:left w:val="nil"/>
              <w:bottom w:val="single" w:sz="3" w:space="0" w:color="D6DFEC"/>
              <w:right w:val="nil"/>
            </w:tcBorders>
          </w:tcPr>
          <w:p w14:paraId="1A552EB6" w14:textId="77777777" w:rsidR="00B152F3" w:rsidRDefault="00B152F3" w:rsidP="007F09F2"/>
        </w:tc>
        <w:tc>
          <w:tcPr>
            <w:tcW w:w="1485" w:type="dxa"/>
            <w:tcBorders>
              <w:top w:val="single" w:sz="2" w:space="0" w:color="000000"/>
              <w:left w:val="nil"/>
              <w:bottom w:val="single" w:sz="3" w:space="0" w:color="D6DFEC"/>
              <w:right w:val="nil"/>
            </w:tcBorders>
          </w:tcPr>
          <w:p w14:paraId="50EDCD30" w14:textId="77777777" w:rsidR="00B152F3" w:rsidRDefault="00B152F3" w:rsidP="007F09F2">
            <w:pPr>
              <w:pStyle w:val="TableParagraph"/>
              <w:spacing w:before="17"/>
              <w:ind w:left="889"/>
              <w:rPr>
                <w:rFonts w:ascii="Calibri" w:eastAsia="Calibri" w:hAnsi="Calibri" w:cs="Calibri"/>
                <w:sz w:val="18"/>
                <w:szCs w:val="18"/>
              </w:rPr>
            </w:pPr>
            <w:r>
              <w:rPr>
                <w:rFonts w:ascii="Calibri"/>
                <w:spacing w:val="-2"/>
                <w:sz w:val="18"/>
              </w:rPr>
              <w:t>0,00</w:t>
            </w:r>
          </w:p>
        </w:tc>
        <w:tc>
          <w:tcPr>
            <w:tcW w:w="1085" w:type="dxa"/>
            <w:tcBorders>
              <w:top w:val="single" w:sz="2" w:space="0" w:color="000000"/>
              <w:left w:val="nil"/>
              <w:bottom w:val="single" w:sz="3" w:space="0" w:color="D6DFEC"/>
              <w:right w:val="nil"/>
            </w:tcBorders>
          </w:tcPr>
          <w:p w14:paraId="4DE598CE" w14:textId="77777777" w:rsidR="00B152F3" w:rsidRDefault="00B152F3" w:rsidP="007F09F2"/>
        </w:tc>
      </w:tr>
      <w:tr w:rsidR="00B152F3" w14:paraId="7180BC66" w14:textId="77777777" w:rsidTr="007F09F2">
        <w:trPr>
          <w:trHeight w:hRule="exact" w:val="574"/>
        </w:trPr>
        <w:tc>
          <w:tcPr>
            <w:tcW w:w="1171" w:type="dxa"/>
            <w:tcBorders>
              <w:top w:val="single" w:sz="3" w:space="0" w:color="D6DFEC"/>
              <w:left w:val="nil"/>
              <w:bottom w:val="single" w:sz="2" w:space="0" w:color="000000"/>
              <w:right w:val="nil"/>
            </w:tcBorders>
            <w:shd w:val="clear" w:color="auto" w:fill="D6DFEC"/>
          </w:tcPr>
          <w:p w14:paraId="0D0829AA" w14:textId="77777777" w:rsidR="00B152F3" w:rsidRDefault="00B152F3" w:rsidP="007F09F2">
            <w:pPr>
              <w:pStyle w:val="TableParagraph"/>
              <w:spacing w:before="15"/>
              <w:ind w:left="60"/>
              <w:rPr>
                <w:rFonts w:ascii="Calibri" w:eastAsia="Calibri" w:hAnsi="Calibri" w:cs="Calibri"/>
                <w:sz w:val="18"/>
                <w:szCs w:val="18"/>
              </w:rPr>
            </w:pPr>
            <w:r>
              <w:rPr>
                <w:rFonts w:ascii="Calibri"/>
                <w:b/>
                <w:spacing w:val="-2"/>
                <w:sz w:val="18"/>
              </w:rPr>
              <w:t>GLAVA:</w:t>
            </w:r>
            <w:r>
              <w:rPr>
                <w:rFonts w:ascii="Calibri"/>
                <w:b/>
                <w:spacing w:val="-23"/>
                <w:sz w:val="18"/>
              </w:rPr>
              <w:t xml:space="preserve"> </w:t>
            </w:r>
            <w:r>
              <w:rPr>
                <w:rFonts w:ascii="Calibri"/>
                <w:b/>
                <w:sz w:val="18"/>
              </w:rPr>
              <w:t>00102</w:t>
            </w:r>
          </w:p>
        </w:tc>
        <w:tc>
          <w:tcPr>
            <w:tcW w:w="6817" w:type="dxa"/>
            <w:tcBorders>
              <w:top w:val="single" w:sz="3" w:space="0" w:color="D6DFEC"/>
              <w:left w:val="nil"/>
              <w:bottom w:val="single" w:sz="2" w:space="0" w:color="000000"/>
              <w:right w:val="nil"/>
            </w:tcBorders>
            <w:shd w:val="clear" w:color="auto" w:fill="D6DFEC"/>
          </w:tcPr>
          <w:p w14:paraId="0D3320A0" w14:textId="77777777" w:rsidR="00B152F3" w:rsidRPr="00B152F3" w:rsidRDefault="00B152F3" w:rsidP="007F09F2">
            <w:pPr>
              <w:pStyle w:val="TableParagraph"/>
              <w:spacing w:before="15"/>
              <w:ind w:left="48"/>
              <w:rPr>
                <w:rFonts w:ascii="Calibri" w:eastAsia="Calibri" w:hAnsi="Calibri" w:cs="Calibri"/>
                <w:sz w:val="18"/>
                <w:szCs w:val="18"/>
                <w:lang w:val="it-IT"/>
              </w:rPr>
            </w:pPr>
            <w:r w:rsidRPr="00B152F3">
              <w:rPr>
                <w:rFonts w:ascii="Calibri" w:hAnsi="Calibri"/>
                <w:b/>
                <w:sz w:val="18"/>
                <w:lang w:val="it-IT"/>
              </w:rPr>
              <w:t>DJEČJI</w:t>
            </w:r>
            <w:r w:rsidRPr="00B152F3">
              <w:rPr>
                <w:rFonts w:ascii="Calibri" w:hAnsi="Calibri"/>
                <w:b/>
                <w:spacing w:val="-12"/>
                <w:sz w:val="18"/>
                <w:lang w:val="it-IT"/>
              </w:rPr>
              <w:t xml:space="preserve"> </w:t>
            </w:r>
            <w:r w:rsidRPr="00B152F3">
              <w:rPr>
                <w:rFonts w:ascii="Calibri" w:hAnsi="Calibri"/>
                <w:b/>
                <w:spacing w:val="-2"/>
                <w:sz w:val="18"/>
                <w:lang w:val="it-IT"/>
              </w:rPr>
              <w:t>VRTIĆ</w:t>
            </w:r>
            <w:r w:rsidRPr="00B152F3">
              <w:rPr>
                <w:rFonts w:ascii="Calibri" w:hAnsi="Calibri"/>
                <w:b/>
                <w:spacing w:val="-14"/>
                <w:sz w:val="18"/>
                <w:lang w:val="it-IT"/>
              </w:rPr>
              <w:t xml:space="preserve"> </w:t>
            </w:r>
            <w:r w:rsidRPr="00B152F3">
              <w:rPr>
                <w:rFonts w:ascii="Calibri" w:hAnsi="Calibri"/>
                <w:b/>
                <w:sz w:val="18"/>
                <w:lang w:val="it-IT"/>
              </w:rPr>
              <w:t>KALIMERO</w:t>
            </w:r>
            <w:r w:rsidRPr="00B152F3">
              <w:rPr>
                <w:rFonts w:ascii="Calibri" w:hAnsi="Calibri"/>
                <w:b/>
                <w:spacing w:val="-11"/>
                <w:sz w:val="18"/>
                <w:lang w:val="it-IT"/>
              </w:rPr>
              <w:t xml:space="preserve"> </w:t>
            </w:r>
            <w:r w:rsidRPr="00B152F3">
              <w:rPr>
                <w:rFonts w:ascii="Calibri" w:hAnsi="Calibri"/>
                <w:b/>
                <w:spacing w:val="-2"/>
                <w:sz w:val="18"/>
                <w:lang w:val="it-IT"/>
              </w:rPr>
              <w:t>BRTONIGLA</w:t>
            </w:r>
            <w:r w:rsidRPr="00B152F3">
              <w:rPr>
                <w:rFonts w:ascii="Calibri" w:hAnsi="Calibri"/>
                <w:b/>
                <w:spacing w:val="-14"/>
                <w:sz w:val="18"/>
                <w:lang w:val="it-IT"/>
              </w:rPr>
              <w:t xml:space="preserve"> </w:t>
            </w:r>
            <w:r w:rsidRPr="00B152F3">
              <w:rPr>
                <w:rFonts w:ascii="Calibri" w:hAnsi="Calibri"/>
                <w:b/>
                <w:sz w:val="18"/>
                <w:lang w:val="it-IT"/>
              </w:rPr>
              <w:t>RKP</w:t>
            </w:r>
            <w:r w:rsidRPr="00B152F3">
              <w:rPr>
                <w:rFonts w:ascii="Calibri" w:hAnsi="Calibri"/>
                <w:b/>
                <w:spacing w:val="-11"/>
                <w:sz w:val="18"/>
                <w:lang w:val="it-IT"/>
              </w:rPr>
              <w:t xml:space="preserve"> </w:t>
            </w:r>
            <w:r w:rsidRPr="00B152F3">
              <w:rPr>
                <w:rFonts w:ascii="Calibri" w:hAnsi="Calibri"/>
                <w:b/>
                <w:sz w:val="18"/>
                <w:lang w:val="it-IT"/>
              </w:rPr>
              <w:t>36330</w:t>
            </w:r>
          </w:p>
        </w:tc>
        <w:tc>
          <w:tcPr>
            <w:tcW w:w="4275" w:type="dxa"/>
            <w:tcBorders>
              <w:top w:val="single" w:sz="3" w:space="0" w:color="D6DFEC"/>
              <w:left w:val="nil"/>
              <w:bottom w:val="single" w:sz="2" w:space="0" w:color="000000"/>
              <w:right w:val="nil"/>
            </w:tcBorders>
            <w:shd w:val="clear" w:color="auto" w:fill="D6DFEC"/>
          </w:tcPr>
          <w:p w14:paraId="7D7740A2" w14:textId="77777777" w:rsidR="00B152F3" w:rsidRDefault="00B152F3" w:rsidP="007F09F2">
            <w:pPr>
              <w:pStyle w:val="TableParagraph"/>
              <w:spacing w:before="15"/>
              <w:ind w:right="413"/>
              <w:jc w:val="right"/>
              <w:rPr>
                <w:rFonts w:ascii="Calibri" w:eastAsia="Calibri" w:hAnsi="Calibri" w:cs="Calibri"/>
                <w:sz w:val="18"/>
                <w:szCs w:val="18"/>
              </w:rPr>
            </w:pPr>
            <w:r>
              <w:rPr>
                <w:rFonts w:ascii="Calibri"/>
                <w:b/>
                <w:w w:val="90"/>
                <w:sz w:val="18"/>
              </w:rPr>
              <w:t>432.000,00</w:t>
            </w:r>
          </w:p>
        </w:tc>
        <w:tc>
          <w:tcPr>
            <w:tcW w:w="1485" w:type="dxa"/>
            <w:tcBorders>
              <w:top w:val="single" w:sz="3" w:space="0" w:color="D6DFEC"/>
              <w:left w:val="nil"/>
              <w:bottom w:val="single" w:sz="2" w:space="0" w:color="000000"/>
              <w:right w:val="nil"/>
            </w:tcBorders>
            <w:shd w:val="clear" w:color="auto" w:fill="D6DFEC"/>
          </w:tcPr>
          <w:p w14:paraId="62F794FD" w14:textId="77777777" w:rsidR="00B152F3" w:rsidRDefault="00B152F3" w:rsidP="007F09F2">
            <w:pPr>
              <w:pStyle w:val="TableParagraph"/>
              <w:spacing w:before="15"/>
              <w:ind w:left="389"/>
              <w:rPr>
                <w:rFonts w:ascii="Calibri" w:eastAsia="Calibri" w:hAnsi="Calibri" w:cs="Calibri"/>
                <w:sz w:val="18"/>
                <w:szCs w:val="18"/>
              </w:rPr>
            </w:pPr>
            <w:r>
              <w:rPr>
                <w:rFonts w:ascii="Calibri"/>
                <w:b/>
                <w:spacing w:val="-1"/>
                <w:sz w:val="18"/>
              </w:rPr>
              <w:t>144.469,61</w:t>
            </w:r>
          </w:p>
        </w:tc>
        <w:tc>
          <w:tcPr>
            <w:tcW w:w="1085" w:type="dxa"/>
            <w:tcBorders>
              <w:top w:val="single" w:sz="3" w:space="0" w:color="D6DFEC"/>
              <w:left w:val="nil"/>
              <w:bottom w:val="single" w:sz="2" w:space="0" w:color="000000"/>
              <w:right w:val="nil"/>
            </w:tcBorders>
            <w:shd w:val="clear" w:color="auto" w:fill="D6DFEC"/>
          </w:tcPr>
          <w:p w14:paraId="4F1B9DC7" w14:textId="77777777" w:rsidR="00B152F3" w:rsidRDefault="00B152F3" w:rsidP="007F09F2">
            <w:pPr>
              <w:pStyle w:val="TableParagraph"/>
              <w:spacing w:before="15"/>
              <w:ind w:left="264"/>
              <w:rPr>
                <w:rFonts w:ascii="Calibri" w:eastAsia="Calibri" w:hAnsi="Calibri" w:cs="Calibri"/>
                <w:sz w:val="18"/>
                <w:szCs w:val="18"/>
              </w:rPr>
            </w:pPr>
            <w:r>
              <w:rPr>
                <w:rFonts w:ascii="Calibri"/>
                <w:b/>
                <w:spacing w:val="-1"/>
                <w:sz w:val="18"/>
              </w:rPr>
              <w:t>33,44%</w:t>
            </w:r>
          </w:p>
        </w:tc>
      </w:tr>
      <w:tr w:rsidR="00B152F3" w14:paraId="34044F1F" w14:textId="77777777" w:rsidTr="007F09F2">
        <w:trPr>
          <w:trHeight w:hRule="exact" w:val="318"/>
        </w:trPr>
        <w:tc>
          <w:tcPr>
            <w:tcW w:w="1171" w:type="dxa"/>
            <w:tcBorders>
              <w:top w:val="single" w:sz="2" w:space="0" w:color="000000"/>
              <w:left w:val="nil"/>
              <w:bottom w:val="nil"/>
              <w:right w:val="nil"/>
            </w:tcBorders>
          </w:tcPr>
          <w:p w14:paraId="72C87E7A" w14:textId="77777777" w:rsidR="00B152F3" w:rsidRDefault="00B152F3" w:rsidP="007F09F2">
            <w:pPr>
              <w:pStyle w:val="TableParagraph"/>
              <w:spacing w:before="2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10</w:t>
            </w:r>
          </w:p>
        </w:tc>
        <w:tc>
          <w:tcPr>
            <w:tcW w:w="6817" w:type="dxa"/>
            <w:tcBorders>
              <w:top w:val="single" w:sz="2" w:space="0" w:color="000000"/>
              <w:left w:val="nil"/>
              <w:bottom w:val="nil"/>
              <w:right w:val="nil"/>
            </w:tcBorders>
          </w:tcPr>
          <w:p w14:paraId="10A8FE0B" w14:textId="77777777" w:rsidR="00B152F3" w:rsidRDefault="00B152F3" w:rsidP="007F09F2">
            <w:pPr>
              <w:pStyle w:val="TableParagraph"/>
              <w:spacing w:before="2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275" w:type="dxa"/>
            <w:tcBorders>
              <w:top w:val="single" w:sz="2" w:space="0" w:color="000000"/>
              <w:left w:val="nil"/>
              <w:bottom w:val="nil"/>
              <w:right w:val="nil"/>
            </w:tcBorders>
          </w:tcPr>
          <w:p w14:paraId="3E2698E1" w14:textId="77777777" w:rsidR="00B152F3" w:rsidRDefault="00B152F3" w:rsidP="007F09F2">
            <w:pPr>
              <w:pStyle w:val="TableParagraph"/>
              <w:spacing w:before="23"/>
              <w:ind w:right="391"/>
              <w:jc w:val="right"/>
              <w:rPr>
                <w:rFonts w:ascii="Calibri" w:eastAsia="Calibri" w:hAnsi="Calibri" w:cs="Calibri"/>
                <w:sz w:val="18"/>
                <w:szCs w:val="18"/>
              </w:rPr>
            </w:pPr>
            <w:r>
              <w:rPr>
                <w:rFonts w:ascii="Calibri"/>
                <w:spacing w:val="-1"/>
                <w:w w:val="90"/>
                <w:sz w:val="18"/>
              </w:rPr>
              <w:t>5.000,00</w:t>
            </w:r>
          </w:p>
        </w:tc>
        <w:tc>
          <w:tcPr>
            <w:tcW w:w="1485" w:type="dxa"/>
            <w:tcBorders>
              <w:top w:val="single" w:sz="2" w:space="0" w:color="000000"/>
              <w:left w:val="nil"/>
              <w:bottom w:val="nil"/>
              <w:right w:val="nil"/>
            </w:tcBorders>
          </w:tcPr>
          <w:p w14:paraId="69C3C202" w14:textId="77777777" w:rsidR="00B152F3" w:rsidRDefault="00B152F3" w:rsidP="007F09F2">
            <w:pPr>
              <w:pStyle w:val="TableParagraph"/>
              <w:spacing w:before="23"/>
              <w:ind w:left="579"/>
              <w:rPr>
                <w:rFonts w:ascii="Calibri" w:eastAsia="Calibri" w:hAnsi="Calibri" w:cs="Calibri"/>
                <w:sz w:val="18"/>
                <w:szCs w:val="18"/>
              </w:rPr>
            </w:pPr>
            <w:r>
              <w:rPr>
                <w:rFonts w:ascii="Calibri"/>
                <w:spacing w:val="-2"/>
                <w:sz w:val="18"/>
              </w:rPr>
              <w:t>3.976,58</w:t>
            </w:r>
          </w:p>
        </w:tc>
        <w:tc>
          <w:tcPr>
            <w:tcW w:w="1085" w:type="dxa"/>
            <w:tcBorders>
              <w:top w:val="single" w:sz="2" w:space="0" w:color="000000"/>
              <w:left w:val="nil"/>
              <w:bottom w:val="nil"/>
              <w:right w:val="nil"/>
            </w:tcBorders>
          </w:tcPr>
          <w:p w14:paraId="15F6B181" w14:textId="77777777" w:rsidR="00B152F3" w:rsidRDefault="00B152F3" w:rsidP="007F09F2">
            <w:pPr>
              <w:pStyle w:val="TableParagraph"/>
              <w:spacing w:before="23"/>
              <w:ind w:left="274"/>
              <w:rPr>
                <w:rFonts w:ascii="Calibri" w:eastAsia="Calibri" w:hAnsi="Calibri" w:cs="Calibri"/>
                <w:sz w:val="18"/>
                <w:szCs w:val="18"/>
              </w:rPr>
            </w:pPr>
            <w:r>
              <w:rPr>
                <w:rFonts w:ascii="Calibri"/>
                <w:spacing w:val="-2"/>
                <w:sz w:val="18"/>
              </w:rPr>
              <w:t>79,53%</w:t>
            </w:r>
          </w:p>
        </w:tc>
      </w:tr>
      <w:tr w:rsidR="00B152F3" w14:paraId="76552ACF" w14:textId="77777777" w:rsidTr="007F09F2">
        <w:trPr>
          <w:trHeight w:hRule="exact" w:val="340"/>
        </w:trPr>
        <w:tc>
          <w:tcPr>
            <w:tcW w:w="1171" w:type="dxa"/>
            <w:tcBorders>
              <w:top w:val="nil"/>
              <w:left w:val="nil"/>
              <w:bottom w:val="nil"/>
              <w:right w:val="nil"/>
            </w:tcBorders>
          </w:tcPr>
          <w:p w14:paraId="245C2703" w14:textId="77777777" w:rsidR="00B152F3" w:rsidRDefault="00B152F3" w:rsidP="007F09F2">
            <w:pPr>
              <w:pStyle w:val="TableParagraph"/>
              <w:spacing w:before="42"/>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6817" w:type="dxa"/>
            <w:tcBorders>
              <w:top w:val="nil"/>
              <w:left w:val="nil"/>
              <w:bottom w:val="nil"/>
              <w:right w:val="nil"/>
            </w:tcBorders>
          </w:tcPr>
          <w:p w14:paraId="7E517441" w14:textId="77777777" w:rsidR="00B152F3" w:rsidRDefault="00B152F3" w:rsidP="007F09F2">
            <w:pPr>
              <w:pStyle w:val="TableParagraph"/>
              <w:spacing w:before="42"/>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4275" w:type="dxa"/>
            <w:tcBorders>
              <w:top w:val="nil"/>
              <w:left w:val="nil"/>
              <w:bottom w:val="nil"/>
              <w:right w:val="nil"/>
            </w:tcBorders>
          </w:tcPr>
          <w:p w14:paraId="15E5DD79" w14:textId="77777777" w:rsidR="00B152F3" w:rsidRDefault="00B152F3" w:rsidP="007F09F2">
            <w:pPr>
              <w:pStyle w:val="TableParagraph"/>
              <w:spacing w:before="42"/>
              <w:ind w:right="387"/>
              <w:jc w:val="right"/>
              <w:rPr>
                <w:rFonts w:ascii="Calibri" w:eastAsia="Calibri" w:hAnsi="Calibri" w:cs="Calibri"/>
                <w:sz w:val="18"/>
                <w:szCs w:val="18"/>
              </w:rPr>
            </w:pPr>
            <w:r>
              <w:rPr>
                <w:rFonts w:ascii="Calibri"/>
                <w:spacing w:val="-1"/>
                <w:w w:val="90"/>
                <w:sz w:val="18"/>
              </w:rPr>
              <w:t>385.500,00</w:t>
            </w:r>
          </w:p>
        </w:tc>
        <w:tc>
          <w:tcPr>
            <w:tcW w:w="1485" w:type="dxa"/>
            <w:tcBorders>
              <w:top w:val="nil"/>
              <w:left w:val="nil"/>
              <w:bottom w:val="nil"/>
              <w:right w:val="nil"/>
            </w:tcBorders>
          </w:tcPr>
          <w:p w14:paraId="2E6E282D" w14:textId="77777777" w:rsidR="00B152F3" w:rsidRDefault="00B152F3" w:rsidP="007F09F2">
            <w:pPr>
              <w:pStyle w:val="TableParagraph"/>
              <w:spacing w:before="42"/>
              <w:ind w:left="399"/>
              <w:rPr>
                <w:rFonts w:ascii="Calibri" w:eastAsia="Calibri" w:hAnsi="Calibri" w:cs="Calibri"/>
                <w:sz w:val="18"/>
                <w:szCs w:val="18"/>
              </w:rPr>
            </w:pPr>
            <w:r>
              <w:rPr>
                <w:rFonts w:ascii="Calibri"/>
                <w:spacing w:val="-2"/>
                <w:sz w:val="18"/>
              </w:rPr>
              <w:t>128.491,03</w:t>
            </w:r>
          </w:p>
        </w:tc>
        <w:tc>
          <w:tcPr>
            <w:tcW w:w="1085" w:type="dxa"/>
            <w:tcBorders>
              <w:top w:val="nil"/>
              <w:left w:val="nil"/>
              <w:bottom w:val="nil"/>
              <w:right w:val="nil"/>
            </w:tcBorders>
          </w:tcPr>
          <w:p w14:paraId="5308092F" w14:textId="77777777" w:rsidR="00B152F3" w:rsidRDefault="00B152F3" w:rsidP="007F09F2">
            <w:pPr>
              <w:pStyle w:val="TableParagraph"/>
              <w:spacing w:before="42"/>
              <w:ind w:left="274"/>
              <w:rPr>
                <w:rFonts w:ascii="Calibri" w:eastAsia="Calibri" w:hAnsi="Calibri" w:cs="Calibri"/>
                <w:sz w:val="18"/>
                <w:szCs w:val="18"/>
              </w:rPr>
            </w:pPr>
            <w:r>
              <w:rPr>
                <w:rFonts w:ascii="Calibri"/>
                <w:spacing w:val="-2"/>
                <w:sz w:val="18"/>
              </w:rPr>
              <w:t>33,33%</w:t>
            </w:r>
          </w:p>
        </w:tc>
      </w:tr>
      <w:tr w:rsidR="00B152F3" w14:paraId="7CFEF0AF" w14:textId="77777777" w:rsidTr="007F09F2">
        <w:trPr>
          <w:trHeight w:hRule="exact" w:val="346"/>
        </w:trPr>
        <w:tc>
          <w:tcPr>
            <w:tcW w:w="1171" w:type="dxa"/>
            <w:tcBorders>
              <w:top w:val="nil"/>
              <w:left w:val="nil"/>
              <w:bottom w:val="nil"/>
              <w:right w:val="nil"/>
            </w:tcBorders>
          </w:tcPr>
          <w:p w14:paraId="3C584621" w14:textId="77777777" w:rsidR="00B152F3" w:rsidRDefault="00B152F3" w:rsidP="007F09F2">
            <w:pPr>
              <w:pStyle w:val="TableParagraph"/>
              <w:spacing w:before="45"/>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31</w:t>
            </w:r>
          </w:p>
        </w:tc>
        <w:tc>
          <w:tcPr>
            <w:tcW w:w="6817" w:type="dxa"/>
            <w:tcBorders>
              <w:top w:val="nil"/>
              <w:left w:val="nil"/>
              <w:bottom w:val="nil"/>
              <w:right w:val="nil"/>
            </w:tcBorders>
          </w:tcPr>
          <w:p w14:paraId="21872E71" w14:textId="77777777" w:rsidR="00B152F3" w:rsidRDefault="00B152F3" w:rsidP="007F09F2">
            <w:pPr>
              <w:pStyle w:val="TableParagraph"/>
              <w:spacing w:before="45"/>
              <w:ind w:left="48"/>
              <w:rPr>
                <w:rFonts w:ascii="Calibri" w:eastAsia="Calibri" w:hAnsi="Calibri" w:cs="Calibri"/>
                <w:sz w:val="18"/>
                <w:szCs w:val="18"/>
              </w:rPr>
            </w:pPr>
            <w:proofErr w:type="spellStart"/>
            <w:r>
              <w:rPr>
                <w:rFonts w:ascii="Calibri"/>
                <w:spacing w:val="-2"/>
                <w:sz w:val="18"/>
              </w:rPr>
              <w:t>Vlastiti</w:t>
            </w:r>
            <w:proofErr w:type="spellEnd"/>
            <w:r>
              <w:rPr>
                <w:rFonts w:ascii="Calibri"/>
                <w:spacing w:val="-14"/>
                <w:sz w:val="18"/>
              </w:rPr>
              <w:t xml:space="preserve"> </w:t>
            </w:r>
            <w:proofErr w:type="spellStart"/>
            <w:r>
              <w:rPr>
                <w:rFonts w:ascii="Calibri"/>
                <w:spacing w:val="-2"/>
                <w:sz w:val="18"/>
              </w:rPr>
              <w:t>prihodi</w:t>
            </w:r>
            <w:proofErr w:type="spellEnd"/>
          </w:p>
        </w:tc>
        <w:tc>
          <w:tcPr>
            <w:tcW w:w="4275" w:type="dxa"/>
            <w:tcBorders>
              <w:top w:val="nil"/>
              <w:left w:val="nil"/>
              <w:bottom w:val="nil"/>
              <w:right w:val="nil"/>
            </w:tcBorders>
          </w:tcPr>
          <w:p w14:paraId="5A0D5F58" w14:textId="77777777" w:rsidR="00B152F3" w:rsidRDefault="00B152F3" w:rsidP="007F09F2">
            <w:pPr>
              <w:pStyle w:val="TableParagraph"/>
              <w:spacing w:before="45"/>
              <w:ind w:right="391"/>
              <w:jc w:val="right"/>
              <w:rPr>
                <w:rFonts w:ascii="Calibri" w:eastAsia="Calibri" w:hAnsi="Calibri" w:cs="Calibri"/>
                <w:sz w:val="18"/>
                <w:szCs w:val="18"/>
              </w:rPr>
            </w:pPr>
            <w:r>
              <w:rPr>
                <w:rFonts w:ascii="Calibri"/>
                <w:spacing w:val="-1"/>
                <w:w w:val="90"/>
                <w:sz w:val="18"/>
              </w:rPr>
              <w:t>4.500,00</w:t>
            </w:r>
          </w:p>
        </w:tc>
        <w:tc>
          <w:tcPr>
            <w:tcW w:w="1485" w:type="dxa"/>
            <w:tcBorders>
              <w:top w:val="nil"/>
              <w:left w:val="nil"/>
              <w:bottom w:val="nil"/>
              <w:right w:val="nil"/>
            </w:tcBorders>
          </w:tcPr>
          <w:p w14:paraId="4E0F98F2" w14:textId="77777777" w:rsidR="00B152F3" w:rsidRDefault="00B152F3" w:rsidP="007F09F2">
            <w:pPr>
              <w:pStyle w:val="TableParagraph"/>
              <w:spacing w:before="45"/>
              <w:ind w:left="899"/>
              <w:rPr>
                <w:rFonts w:ascii="Calibri" w:eastAsia="Calibri" w:hAnsi="Calibri" w:cs="Calibri"/>
                <w:sz w:val="18"/>
                <w:szCs w:val="18"/>
              </w:rPr>
            </w:pPr>
            <w:r>
              <w:rPr>
                <w:rFonts w:ascii="Calibri"/>
                <w:spacing w:val="-2"/>
                <w:sz w:val="18"/>
              </w:rPr>
              <w:t>0,00</w:t>
            </w:r>
          </w:p>
        </w:tc>
        <w:tc>
          <w:tcPr>
            <w:tcW w:w="1085" w:type="dxa"/>
            <w:tcBorders>
              <w:top w:val="nil"/>
              <w:left w:val="nil"/>
              <w:bottom w:val="nil"/>
              <w:right w:val="nil"/>
            </w:tcBorders>
          </w:tcPr>
          <w:p w14:paraId="476B5DEC" w14:textId="77777777" w:rsidR="00B152F3" w:rsidRDefault="00B152F3" w:rsidP="007F09F2">
            <w:pPr>
              <w:pStyle w:val="TableParagraph"/>
              <w:spacing w:before="45"/>
              <w:ind w:left="364"/>
              <w:rPr>
                <w:rFonts w:ascii="Calibri" w:eastAsia="Calibri" w:hAnsi="Calibri" w:cs="Calibri"/>
                <w:sz w:val="18"/>
                <w:szCs w:val="18"/>
              </w:rPr>
            </w:pPr>
            <w:r>
              <w:rPr>
                <w:rFonts w:ascii="Calibri"/>
                <w:spacing w:val="-2"/>
                <w:sz w:val="18"/>
              </w:rPr>
              <w:t>0,00%</w:t>
            </w:r>
          </w:p>
        </w:tc>
      </w:tr>
      <w:tr w:rsidR="00B152F3" w14:paraId="21A31499" w14:textId="77777777" w:rsidTr="007F09F2">
        <w:trPr>
          <w:trHeight w:hRule="exact" w:val="345"/>
        </w:trPr>
        <w:tc>
          <w:tcPr>
            <w:tcW w:w="1171" w:type="dxa"/>
            <w:tcBorders>
              <w:top w:val="nil"/>
              <w:left w:val="nil"/>
              <w:bottom w:val="nil"/>
              <w:right w:val="nil"/>
            </w:tcBorders>
          </w:tcPr>
          <w:p w14:paraId="5B64747D" w14:textId="77777777" w:rsidR="00B152F3" w:rsidRDefault="00B152F3" w:rsidP="007F09F2">
            <w:pPr>
              <w:pStyle w:val="TableParagraph"/>
              <w:spacing w:before="47"/>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52</w:t>
            </w:r>
          </w:p>
        </w:tc>
        <w:tc>
          <w:tcPr>
            <w:tcW w:w="6817" w:type="dxa"/>
            <w:tcBorders>
              <w:top w:val="nil"/>
              <w:left w:val="nil"/>
              <w:bottom w:val="nil"/>
              <w:right w:val="nil"/>
            </w:tcBorders>
          </w:tcPr>
          <w:p w14:paraId="37D5D69F" w14:textId="77777777" w:rsidR="00B152F3" w:rsidRDefault="00B152F3" w:rsidP="007F09F2">
            <w:pPr>
              <w:pStyle w:val="TableParagraph"/>
              <w:spacing w:before="47"/>
              <w:ind w:left="48"/>
              <w:rPr>
                <w:rFonts w:ascii="Calibri" w:eastAsia="Calibri" w:hAnsi="Calibri" w:cs="Calibri"/>
                <w:sz w:val="18"/>
                <w:szCs w:val="18"/>
              </w:rPr>
            </w:pPr>
            <w:proofErr w:type="spellStart"/>
            <w:r>
              <w:rPr>
                <w:rFonts w:ascii="Calibri" w:hAnsi="Calibri"/>
                <w:spacing w:val="-2"/>
                <w:sz w:val="18"/>
              </w:rPr>
              <w:t>Pomoći</w:t>
            </w:r>
            <w:proofErr w:type="spellEnd"/>
          </w:p>
        </w:tc>
        <w:tc>
          <w:tcPr>
            <w:tcW w:w="4275" w:type="dxa"/>
            <w:tcBorders>
              <w:top w:val="nil"/>
              <w:left w:val="nil"/>
              <w:bottom w:val="nil"/>
              <w:right w:val="nil"/>
            </w:tcBorders>
          </w:tcPr>
          <w:p w14:paraId="21976B3A" w14:textId="77777777" w:rsidR="00B152F3" w:rsidRDefault="00B152F3" w:rsidP="007F09F2">
            <w:pPr>
              <w:pStyle w:val="TableParagraph"/>
              <w:spacing w:before="47"/>
              <w:ind w:right="391"/>
              <w:jc w:val="right"/>
              <w:rPr>
                <w:rFonts w:ascii="Calibri" w:eastAsia="Calibri" w:hAnsi="Calibri" w:cs="Calibri"/>
                <w:sz w:val="18"/>
                <w:szCs w:val="18"/>
              </w:rPr>
            </w:pPr>
            <w:r>
              <w:rPr>
                <w:rFonts w:ascii="Calibri"/>
                <w:spacing w:val="-1"/>
                <w:w w:val="90"/>
                <w:sz w:val="18"/>
              </w:rPr>
              <w:t>35.000,00</w:t>
            </w:r>
          </w:p>
        </w:tc>
        <w:tc>
          <w:tcPr>
            <w:tcW w:w="1485" w:type="dxa"/>
            <w:tcBorders>
              <w:top w:val="nil"/>
              <w:left w:val="nil"/>
              <w:bottom w:val="nil"/>
              <w:right w:val="nil"/>
            </w:tcBorders>
          </w:tcPr>
          <w:p w14:paraId="48F96543" w14:textId="77777777" w:rsidR="00B152F3" w:rsidRDefault="00B152F3" w:rsidP="007F09F2">
            <w:pPr>
              <w:pStyle w:val="TableParagraph"/>
              <w:spacing w:before="47"/>
              <w:ind w:left="489"/>
              <w:rPr>
                <w:rFonts w:ascii="Calibri" w:eastAsia="Calibri" w:hAnsi="Calibri" w:cs="Calibri"/>
                <w:sz w:val="18"/>
                <w:szCs w:val="18"/>
              </w:rPr>
            </w:pPr>
            <w:r>
              <w:rPr>
                <w:rFonts w:ascii="Calibri"/>
                <w:spacing w:val="-2"/>
                <w:sz w:val="18"/>
              </w:rPr>
              <w:t>12.002,00</w:t>
            </w:r>
          </w:p>
        </w:tc>
        <w:tc>
          <w:tcPr>
            <w:tcW w:w="1085" w:type="dxa"/>
            <w:tcBorders>
              <w:top w:val="nil"/>
              <w:left w:val="nil"/>
              <w:bottom w:val="nil"/>
              <w:right w:val="nil"/>
            </w:tcBorders>
          </w:tcPr>
          <w:p w14:paraId="22AEA956" w14:textId="77777777" w:rsidR="00B152F3" w:rsidRDefault="00B152F3" w:rsidP="007F09F2">
            <w:pPr>
              <w:pStyle w:val="TableParagraph"/>
              <w:spacing w:before="47"/>
              <w:ind w:left="274"/>
              <w:rPr>
                <w:rFonts w:ascii="Calibri" w:eastAsia="Calibri" w:hAnsi="Calibri" w:cs="Calibri"/>
                <w:sz w:val="18"/>
                <w:szCs w:val="18"/>
              </w:rPr>
            </w:pPr>
            <w:r>
              <w:rPr>
                <w:rFonts w:ascii="Calibri"/>
                <w:spacing w:val="-2"/>
                <w:sz w:val="18"/>
              </w:rPr>
              <w:t>34,29%</w:t>
            </w:r>
          </w:p>
        </w:tc>
      </w:tr>
      <w:tr w:rsidR="00B152F3" w14:paraId="66C4507E" w14:textId="77777777" w:rsidTr="007F09F2">
        <w:trPr>
          <w:trHeight w:hRule="exact" w:val="361"/>
        </w:trPr>
        <w:tc>
          <w:tcPr>
            <w:tcW w:w="1171" w:type="dxa"/>
            <w:tcBorders>
              <w:top w:val="nil"/>
              <w:left w:val="nil"/>
              <w:bottom w:val="nil"/>
              <w:right w:val="nil"/>
            </w:tcBorders>
          </w:tcPr>
          <w:p w14:paraId="0859E895" w14:textId="77777777" w:rsidR="00B152F3" w:rsidRDefault="00B152F3" w:rsidP="007F09F2">
            <w:pPr>
              <w:pStyle w:val="TableParagraph"/>
              <w:spacing w:before="44"/>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6817" w:type="dxa"/>
            <w:tcBorders>
              <w:top w:val="nil"/>
              <w:left w:val="nil"/>
              <w:bottom w:val="nil"/>
              <w:right w:val="nil"/>
            </w:tcBorders>
          </w:tcPr>
          <w:p w14:paraId="7C3C5C0A" w14:textId="77777777" w:rsidR="00B152F3" w:rsidRDefault="00B152F3" w:rsidP="007F09F2">
            <w:pPr>
              <w:pStyle w:val="TableParagraph"/>
              <w:spacing w:before="44"/>
              <w:ind w:left="48"/>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4275" w:type="dxa"/>
            <w:tcBorders>
              <w:top w:val="nil"/>
              <w:left w:val="nil"/>
              <w:bottom w:val="nil"/>
              <w:right w:val="nil"/>
            </w:tcBorders>
          </w:tcPr>
          <w:p w14:paraId="32A3E983" w14:textId="77777777" w:rsidR="00B152F3" w:rsidRDefault="00B152F3" w:rsidP="007F09F2">
            <w:pPr>
              <w:pStyle w:val="TableParagraph"/>
              <w:spacing w:before="44"/>
              <w:ind w:right="391"/>
              <w:jc w:val="right"/>
              <w:rPr>
                <w:rFonts w:ascii="Calibri" w:eastAsia="Calibri" w:hAnsi="Calibri" w:cs="Calibri"/>
                <w:sz w:val="18"/>
                <w:szCs w:val="18"/>
              </w:rPr>
            </w:pPr>
            <w:r>
              <w:rPr>
                <w:rFonts w:ascii="Calibri"/>
                <w:spacing w:val="-1"/>
                <w:w w:val="90"/>
                <w:sz w:val="18"/>
              </w:rPr>
              <w:t>2.000,00</w:t>
            </w:r>
          </w:p>
        </w:tc>
        <w:tc>
          <w:tcPr>
            <w:tcW w:w="1485" w:type="dxa"/>
            <w:tcBorders>
              <w:top w:val="nil"/>
              <w:left w:val="nil"/>
              <w:bottom w:val="nil"/>
              <w:right w:val="nil"/>
            </w:tcBorders>
          </w:tcPr>
          <w:p w14:paraId="5542266C" w14:textId="77777777" w:rsidR="00B152F3" w:rsidRDefault="00B152F3" w:rsidP="007F09F2">
            <w:pPr>
              <w:pStyle w:val="TableParagraph"/>
              <w:spacing w:before="44"/>
              <w:ind w:left="899"/>
              <w:rPr>
                <w:rFonts w:ascii="Calibri" w:eastAsia="Calibri" w:hAnsi="Calibri" w:cs="Calibri"/>
                <w:sz w:val="18"/>
                <w:szCs w:val="18"/>
              </w:rPr>
            </w:pPr>
            <w:r>
              <w:rPr>
                <w:rFonts w:ascii="Calibri"/>
                <w:spacing w:val="-2"/>
                <w:sz w:val="18"/>
              </w:rPr>
              <w:t>0,00</w:t>
            </w:r>
          </w:p>
        </w:tc>
        <w:tc>
          <w:tcPr>
            <w:tcW w:w="1085" w:type="dxa"/>
            <w:tcBorders>
              <w:top w:val="nil"/>
              <w:left w:val="nil"/>
              <w:bottom w:val="nil"/>
              <w:right w:val="nil"/>
            </w:tcBorders>
          </w:tcPr>
          <w:p w14:paraId="65C8E349" w14:textId="77777777" w:rsidR="00B152F3" w:rsidRDefault="00B152F3" w:rsidP="007F09F2">
            <w:pPr>
              <w:pStyle w:val="TableParagraph"/>
              <w:spacing w:before="44"/>
              <w:ind w:left="364"/>
              <w:rPr>
                <w:rFonts w:ascii="Calibri" w:eastAsia="Calibri" w:hAnsi="Calibri" w:cs="Calibri"/>
                <w:sz w:val="18"/>
                <w:szCs w:val="18"/>
              </w:rPr>
            </w:pPr>
            <w:r>
              <w:rPr>
                <w:rFonts w:ascii="Calibri"/>
                <w:spacing w:val="-2"/>
                <w:sz w:val="18"/>
              </w:rPr>
              <w:t>0,00%</w:t>
            </w:r>
          </w:p>
        </w:tc>
      </w:tr>
    </w:tbl>
    <w:p w14:paraId="1450DDF9" w14:textId="77777777" w:rsidR="00B152F3" w:rsidRDefault="00B152F3" w:rsidP="00B152F3">
      <w:pPr>
        <w:rPr>
          <w:rFonts w:ascii="Calibri" w:eastAsia="Calibri" w:hAnsi="Calibri" w:cs="Calibri"/>
        </w:rPr>
      </w:pPr>
    </w:p>
    <w:p w14:paraId="7D605805" w14:textId="77777777" w:rsidR="00B152F3" w:rsidRDefault="00B152F3" w:rsidP="00B152F3">
      <w:pPr>
        <w:rPr>
          <w:rFonts w:ascii="Calibri" w:eastAsia="Calibri" w:hAnsi="Calibri" w:cs="Calibri"/>
        </w:rPr>
      </w:pPr>
    </w:p>
    <w:p w14:paraId="741DAB5A" w14:textId="77777777" w:rsidR="00B152F3" w:rsidRDefault="00B152F3" w:rsidP="00B152F3">
      <w:pPr>
        <w:rPr>
          <w:rFonts w:ascii="Calibri" w:eastAsia="Calibri" w:hAnsi="Calibri" w:cs="Calibri"/>
        </w:rPr>
      </w:pPr>
    </w:p>
    <w:p w14:paraId="31439F7F" w14:textId="77777777" w:rsidR="00B152F3" w:rsidRDefault="00B152F3" w:rsidP="00B152F3">
      <w:pPr>
        <w:rPr>
          <w:rFonts w:ascii="Calibri" w:eastAsia="Calibri" w:hAnsi="Calibri" w:cs="Calibri"/>
        </w:rPr>
      </w:pPr>
    </w:p>
    <w:p w14:paraId="0A4A9219" w14:textId="77777777" w:rsidR="00B152F3" w:rsidRDefault="00B152F3" w:rsidP="00B152F3">
      <w:pPr>
        <w:spacing w:before="8"/>
        <w:rPr>
          <w:rFonts w:ascii="Calibri" w:eastAsia="Calibri" w:hAnsi="Calibri" w:cs="Calibri"/>
          <w:sz w:val="24"/>
          <w:szCs w:val="24"/>
        </w:rPr>
      </w:pPr>
    </w:p>
    <w:tbl>
      <w:tblPr>
        <w:tblStyle w:val="TableNormal1"/>
        <w:tblW w:w="0" w:type="auto"/>
        <w:tblInd w:w="121" w:type="dxa"/>
        <w:tblLayout w:type="fixed"/>
        <w:tblLook w:val="01E0" w:firstRow="1" w:lastRow="1" w:firstColumn="1" w:lastColumn="1" w:noHBand="0" w:noVBand="0"/>
      </w:tblPr>
      <w:tblGrid>
        <w:gridCol w:w="1171"/>
        <w:gridCol w:w="6884"/>
        <w:gridCol w:w="4200"/>
        <w:gridCol w:w="1497"/>
        <w:gridCol w:w="1084"/>
      </w:tblGrid>
      <w:tr w:rsidR="00B152F3" w14:paraId="189D1DBD" w14:textId="77777777" w:rsidTr="007F09F2">
        <w:trPr>
          <w:trHeight w:hRule="exact" w:val="324"/>
        </w:trPr>
        <w:tc>
          <w:tcPr>
            <w:tcW w:w="1171" w:type="dxa"/>
            <w:tcBorders>
              <w:top w:val="nil"/>
              <w:left w:val="nil"/>
              <w:bottom w:val="single" w:sz="2" w:space="0" w:color="000000"/>
              <w:right w:val="nil"/>
            </w:tcBorders>
          </w:tcPr>
          <w:p w14:paraId="69D37D14"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31</w:t>
            </w:r>
          </w:p>
        </w:tc>
        <w:tc>
          <w:tcPr>
            <w:tcW w:w="6884" w:type="dxa"/>
            <w:tcBorders>
              <w:top w:val="nil"/>
              <w:left w:val="nil"/>
              <w:bottom w:val="single" w:sz="2" w:space="0" w:color="000000"/>
              <w:right w:val="nil"/>
            </w:tcBorders>
          </w:tcPr>
          <w:p w14:paraId="71726AB7"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Rashodi</w:t>
            </w:r>
            <w:proofErr w:type="spellEnd"/>
            <w:r>
              <w:rPr>
                <w:rFonts w:ascii="Calibri"/>
                <w:spacing w:val="-12"/>
                <w:sz w:val="18"/>
              </w:rPr>
              <w:t xml:space="preserve"> </w:t>
            </w:r>
            <w:r>
              <w:rPr>
                <w:rFonts w:ascii="Calibri"/>
                <w:sz w:val="18"/>
              </w:rPr>
              <w:t>za</w:t>
            </w:r>
            <w:r>
              <w:rPr>
                <w:rFonts w:ascii="Calibri"/>
                <w:spacing w:val="-12"/>
                <w:sz w:val="18"/>
              </w:rPr>
              <w:t xml:space="preserve"> </w:t>
            </w:r>
            <w:proofErr w:type="spellStart"/>
            <w:r>
              <w:rPr>
                <w:rFonts w:ascii="Calibri"/>
                <w:spacing w:val="-2"/>
                <w:sz w:val="18"/>
              </w:rPr>
              <w:t>zaposlene</w:t>
            </w:r>
            <w:proofErr w:type="spellEnd"/>
          </w:p>
        </w:tc>
        <w:tc>
          <w:tcPr>
            <w:tcW w:w="4200" w:type="dxa"/>
            <w:tcBorders>
              <w:top w:val="nil"/>
              <w:left w:val="nil"/>
              <w:bottom w:val="single" w:sz="2" w:space="0" w:color="000000"/>
              <w:right w:val="nil"/>
            </w:tcBorders>
          </w:tcPr>
          <w:p w14:paraId="4D74D163" w14:textId="77777777" w:rsidR="00B152F3" w:rsidRDefault="00B152F3" w:rsidP="007F09F2">
            <w:pPr>
              <w:pStyle w:val="TableParagraph"/>
              <w:spacing w:before="63"/>
              <w:ind w:right="405"/>
              <w:jc w:val="right"/>
              <w:rPr>
                <w:rFonts w:ascii="Calibri" w:eastAsia="Calibri" w:hAnsi="Calibri" w:cs="Calibri"/>
                <w:sz w:val="18"/>
                <w:szCs w:val="18"/>
              </w:rPr>
            </w:pPr>
            <w:r>
              <w:rPr>
                <w:rFonts w:ascii="Calibri"/>
                <w:spacing w:val="-1"/>
                <w:w w:val="90"/>
                <w:sz w:val="18"/>
              </w:rPr>
              <w:t>276.500,00</w:t>
            </w:r>
          </w:p>
        </w:tc>
        <w:tc>
          <w:tcPr>
            <w:tcW w:w="1497" w:type="dxa"/>
            <w:tcBorders>
              <w:top w:val="nil"/>
              <w:left w:val="nil"/>
              <w:bottom w:val="single" w:sz="2" w:space="0" w:color="000000"/>
              <w:right w:val="nil"/>
            </w:tcBorders>
          </w:tcPr>
          <w:p w14:paraId="159193D1" w14:textId="77777777" w:rsidR="00B152F3" w:rsidRDefault="00B152F3" w:rsidP="007F09F2">
            <w:pPr>
              <w:pStyle w:val="TableParagraph"/>
              <w:spacing w:before="63"/>
              <w:ind w:left="400"/>
              <w:rPr>
                <w:rFonts w:ascii="Calibri" w:eastAsia="Calibri" w:hAnsi="Calibri" w:cs="Calibri"/>
                <w:sz w:val="18"/>
                <w:szCs w:val="18"/>
              </w:rPr>
            </w:pPr>
            <w:r>
              <w:rPr>
                <w:rFonts w:ascii="Calibri"/>
                <w:spacing w:val="-2"/>
                <w:sz w:val="18"/>
              </w:rPr>
              <w:t>101.800,30</w:t>
            </w:r>
          </w:p>
        </w:tc>
        <w:tc>
          <w:tcPr>
            <w:tcW w:w="1084" w:type="dxa"/>
            <w:tcBorders>
              <w:top w:val="nil"/>
              <w:left w:val="nil"/>
              <w:bottom w:val="single" w:sz="2" w:space="0" w:color="000000"/>
              <w:right w:val="nil"/>
            </w:tcBorders>
          </w:tcPr>
          <w:p w14:paraId="0CE06C08" w14:textId="77777777" w:rsidR="00B152F3" w:rsidRDefault="00B152F3" w:rsidP="007F09F2">
            <w:pPr>
              <w:pStyle w:val="TableParagraph"/>
              <w:spacing w:before="63"/>
              <w:ind w:left="263"/>
              <w:rPr>
                <w:rFonts w:ascii="Calibri" w:eastAsia="Calibri" w:hAnsi="Calibri" w:cs="Calibri"/>
                <w:sz w:val="18"/>
                <w:szCs w:val="18"/>
              </w:rPr>
            </w:pPr>
            <w:r>
              <w:rPr>
                <w:rFonts w:ascii="Calibri"/>
                <w:spacing w:val="-2"/>
                <w:sz w:val="18"/>
              </w:rPr>
              <w:t>36,82%</w:t>
            </w:r>
          </w:p>
        </w:tc>
      </w:tr>
      <w:tr w:rsidR="00B152F3" w14:paraId="64FE7A3D" w14:textId="77777777" w:rsidTr="007F09F2">
        <w:trPr>
          <w:trHeight w:hRule="exact" w:val="270"/>
        </w:trPr>
        <w:tc>
          <w:tcPr>
            <w:tcW w:w="1171" w:type="dxa"/>
            <w:tcBorders>
              <w:top w:val="single" w:sz="2" w:space="0" w:color="000000"/>
              <w:left w:val="nil"/>
              <w:bottom w:val="single" w:sz="2" w:space="0" w:color="000000"/>
              <w:right w:val="nil"/>
            </w:tcBorders>
          </w:tcPr>
          <w:p w14:paraId="5E8AA34A" w14:textId="77777777" w:rsidR="00B152F3" w:rsidRDefault="00B152F3" w:rsidP="007F09F2">
            <w:pPr>
              <w:pStyle w:val="TableParagraph"/>
              <w:spacing w:before="16"/>
              <w:ind w:left="753"/>
              <w:rPr>
                <w:rFonts w:ascii="Calibri" w:eastAsia="Calibri" w:hAnsi="Calibri" w:cs="Calibri"/>
                <w:sz w:val="18"/>
                <w:szCs w:val="18"/>
              </w:rPr>
            </w:pPr>
            <w:r>
              <w:rPr>
                <w:rFonts w:ascii="Calibri"/>
                <w:spacing w:val="-1"/>
                <w:sz w:val="18"/>
              </w:rPr>
              <w:t>3111</w:t>
            </w:r>
          </w:p>
        </w:tc>
        <w:tc>
          <w:tcPr>
            <w:tcW w:w="6884" w:type="dxa"/>
            <w:tcBorders>
              <w:top w:val="single" w:sz="2" w:space="0" w:color="000000"/>
              <w:left w:val="nil"/>
              <w:bottom w:val="single" w:sz="2" w:space="0" w:color="000000"/>
              <w:right w:val="nil"/>
            </w:tcBorders>
          </w:tcPr>
          <w:p w14:paraId="07A7409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z w:val="18"/>
              </w:rPr>
              <w:t>Plaće</w:t>
            </w:r>
            <w:proofErr w:type="spellEnd"/>
            <w:r>
              <w:rPr>
                <w:rFonts w:ascii="Calibri" w:hAnsi="Calibri"/>
                <w:spacing w:val="-8"/>
                <w:sz w:val="18"/>
              </w:rPr>
              <w:t xml:space="preserve"> </w:t>
            </w:r>
            <w:r>
              <w:rPr>
                <w:rFonts w:ascii="Calibri" w:hAnsi="Calibri"/>
                <w:sz w:val="18"/>
              </w:rPr>
              <w:t>za</w:t>
            </w:r>
            <w:r>
              <w:rPr>
                <w:rFonts w:ascii="Calibri" w:hAnsi="Calibri"/>
                <w:spacing w:val="-8"/>
                <w:sz w:val="18"/>
              </w:rPr>
              <w:t xml:space="preserve"> </w:t>
            </w:r>
            <w:proofErr w:type="spellStart"/>
            <w:r>
              <w:rPr>
                <w:rFonts w:ascii="Calibri" w:hAnsi="Calibri"/>
                <w:spacing w:val="-2"/>
                <w:sz w:val="18"/>
              </w:rPr>
              <w:t>redovan</w:t>
            </w:r>
            <w:proofErr w:type="spellEnd"/>
            <w:r>
              <w:rPr>
                <w:rFonts w:ascii="Calibri" w:hAnsi="Calibri"/>
                <w:spacing w:val="-9"/>
                <w:sz w:val="18"/>
              </w:rPr>
              <w:t xml:space="preserve"> </w:t>
            </w:r>
            <w:r>
              <w:rPr>
                <w:rFonts w:ascii="Calibri" w:hAnsi="Calibri"/>
                <w:spacing w:val="-1"/>
                <w:sz w:val="18"/>
              </w:rPr>
              <w:t>rad</w:t>
            </w:r>
          </w:p>
        </w:tc>
        <w:tc>
          <w:tcPr>
            <w:tcW w:w="4200" w:type="dxa"/>
            <w:tcBorders>
              <w:top w:val="single" w:sz="2" w:space="0" w:color="000000"/>
              <w:left w:val="nil"/>
              <w:bottom w:val="single" w:sz="2" w:space="0" w:color="000000"/>
              <w:right w:val="nil"/>
            </w:tcBorders>
          </w:tcPr>
          <w:p w14:paraId="36660AF2" w14:textId="77777777" w:rsidR="00B152F3" w:rsidRDefault="00B152F3" w:rsidP="007F09F2"/>
        </w:tc>
        <w:tc>
          <w:tcPr>
            <w:tcW w:w="1497" w:type="dxa"/>
            <w:tcBorders>
              <w:top w:val="single" w:sz="2" w:space="0" w:color="000000"/>
              <w:left w:val="nil"/>
              <w:bottom w:val="single" w:sz="2" w:space="0" w:color="000000"/>
              <w:right w:val="nil"/>
            </w:tcBorders>
          </w:tcPr>
          <w:p w14:paraId="03BEA5D5" w14:textId="77777777" w:rsidR="00B152F3" w:rsidRDefault="00B152F3" w:rsidP="007F09F2">
            <w:pPr>
              <w:pStyle w:val="TableParagraph"/>
              <w:spacing w:before="16"/>
              <w:ind w:left="492"/>
              <w:rPr>
                <w:rFonts w:ascii="Calibri" w:eastAsia="Calibri" w:hAnsi="Calibri" w:cs="Calibri"/>
                <w:sz w:val="18"/>
                <w:szCs w:val="18"/>
              </w:rPr>
            </w:pPr>
            <w:r>
              <w:rPr>
                <w:rFonts w:ascii="Calibri"/>
                <w:spacing w:val="-2"/>
                <w:sz w:val="18"/>
              </w:rPr>
              <w:t>88.268,90</w:t>
            </w:r>
          </w:p>
        </w:tc>
        <w:tc>
          <w:tcPr>
            <w:tcW w:w="1084" w:type="dxa"/>
            <w:tcBorders>
              <w:top w:val="single" w:sz="2" w:space="0" w:color="000000"/>
              <w:left w:val="nil"/>
              <w:bottom w:val="single" w:sz="2" w:space="0" w:color="000000"/>
              <w:right w:val="nil"/>
            </w:tcBorders>
          </w:tcPr>
          <w:p w14:paraId="43EC8D88" w14:textId="77777777" w:rsidR="00B152F3" w:rsidRDefault="00B152F3" w:rsidP="007F09F2"/>
        </w:tc>
      </w:tr>
      <w:tr w:rsidR="00B152F3" w14:paraId="56569EC1" w14:textId="77777777" w:rsidTr="007F09F2">
        <w:trPr>
          <w:trHeight w:hRule="exact" w:val="270"/>
        </w:trPr>
        <w:tc>
          <w:tcPr>
            <w:tcW w:w="1171" w:type="dxa"/>
            <w:tcBorders>
              <w:top w:val="single" w:sz="2" w:space="0" w:color="000000"/>
              <w:left w:val="nil"/>
              <w:bottom w:val="single" w:sz="2" w:space="0" w:color="000000"/>
              <w:right w:val="nil"/>
            </w:tcBorders>
          </w:tcPr>
          <w:p w14:paraId="11A45C37"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3121</w:t>
            </w:r>
          </w:p>
        </w:tc>
        <w:tc>
          <w:tcPr>
            <w:tcW w:w="6884" w:type="dxa"/>
            <w:tcBorders>
              <w:top w:val="single" w:sz="2" w:space="0" w:color="000000"/>
              <w:left w:val="nil"/>
              <w:bottom w:val="single" w:sz="2" w:space="0" w:color="000000"/>
              <w:right w:val="nil"/>
            </w:tcBorders>
          </w:tcPr>
          <w:p w14:paraId="69726C97"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9"/>
                <w:sz w:val="18"/>
              </w:rPr>
              <w:t xml:space="preserve"> </w:t>
            </w:r>
            <w:proofErr w:type="spellStart"/>
            <w:r>
              <w:rPr>
                <w:rFonts w:ascii="Calibri"/>
                <w:spacing w:val="-2"/>
                <w:sz w:val="18"/>
              </w:rPr>
              <w:t>rashodi</w:t>
            </w:r>
            <w:proofErr w:type="spellEnd"/>
            <w:r>
              <w:rPr>
                <w:rFonts w:ascii="Calibri"/>
                <w:spacing w:val="-9"/>
                <w:sz w:val="18"/>
              </w:rPr>
              <w:t xml:space="preserve"> </w:t>
            </w:r>
            <w:r>
              <w:rPr>
                <w:rFonts w:ascii="Calibri"/>
                <w:sz w:val="18"/>
              </w:rPr>
              <w:t>za</w:t>
            </w:r>
            <w:r>
              <w:rPr>
                <w:rFonts w:ascii="Calibri"/>
                <w:spacing w:val="-11"/>
                <w:sz w:val="18"/>
              </w:rPr>
              <w:t xml:space="preserve"> </w:t>
            </w:r>
            <w:proofErr w:type="spellStart"/>
            <w:r>
              <w:rPr>
                <w:rFonts w:ascii="Calibri"/>
                <w:spacing w:val="-2"/>
                <w:sz w:val="18"/>
              </w:rPr>
              <w:t>zaposlene</w:t>
            </w:r>
            <w:proofErr w:type="spellEnd"/>
          </w:p>
        </w:tc>
        <w:tc>
          <w:tcPr>
            <w:tcW w:w="4200" w:type="dxa"/>
            <w:tcBorders>
              <w:top w:val="single" w:sz="2" w:space="0" w:color="000000"/>
              <w:left w:val="nil"/>
              <w:bottom w:val="single" w:sz="2" w:space="0" w:color="000000"/>
              <w:right w:val="nil"/>
            </w:tcBorders>
          </w:tcPr>
          <w:p w14:paraId="65BCC90D" w14:textId="77777777" w:rsidR="00B152F3" w:rsidRDefault="00B152F3" w:rsidP="007F09F2"/>
        </w:tc>
        <w:tc>
          <w:tcPr>
            <w:tcW w:w="1497" w:type="dxa"/>
            <w:tcBorders>
              <w:top w:val="single" w:sz="2" w:space="0" w:color="000000"/>
              <w:left w:val="nil"/>
              <w:bottom w:val="single" w:sz="2" w:space="0" w:color="000000"/>
              <w:right w:val="nil"/>
            </w:tcBorders>
          </w:tcPr>
          <w:p w14:paraId="1679DCA7" w14:textId="77777777" w:rsidR="00B152F3" w:rsidRDefault="00B152F3" w:rsidP="007F09F2">
            <w:pPr>
              <w:pStyle w:val="TableParagraph"/>
              <w:spacing w:before="15"/>
              <w:ind w:left="900"/>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2" w:space="0" w:color="000000"/>
              <w:right w:val="nil"/>
            </w:tcBorders>
          </w:tcPr>
          <w:p w14:paraId="5C12BFD8" w14:textId="77777777" w:rsidR="00B152F3" w:rsidRDefault="00B152F3" w:rsidP="007F09F2"/>
        </w:tc>
      </w:tr>
      <w:tr w:rsidR="00B152F3" w14:paraId="3A40C9F0" w14:textId="77777777" w:rsidTr="007F09F2">
        <w:trPr>
          <w:trHeight w:hRule="exact" w:val="270"/>
        </w:trPr>
        <w:tc>
          <w:tcPr>
            <w:tcW w:w="1171" w:type="dxa"/>
            <w:tcBorders>
              <w:top w:val="single" w:sz="2" w:space="0" w:color="000000"/>
              <w:left w:val="nil"/>
              <w:bottom w:val="single" w:sz="2" w:space="0" w:color="000000"/>
              <w:right w:val="nil"/>
            </w:tcBorders>
          </w:tcPr>
          <w:p w14:paraId="5415316C"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3132</w:t>
            </w:r>
          </w:p>
        </w:tc>
        <w:tc>
          <w:tcPr>
            <w:tcW w:w="6884" w:type="dxa"/>
            <w:tcBorders>
              <w:top w:val="single" w:sz="2" w:space="0" w:color="000000"/>
              <w:left w:val="nil"/>
              <w:bottom w:val="single" w:sz="2" w:space="0" w:color="000000"/>
              <w:right w:val="nil"/>
            </w:tcBorders>
          </w:tcPr>
          <w:p w14:paraId="4C15D7DF" w14:textId="77777777" w:rsidR="00B152F3" w:rsidRPr="00B152F3" w:rsidRDefault="00B152F3" w:rsidP="007F09F2">
            <w:pPr>
              <w:pStyle w:val="TableParagraph"/>
              <w:spacing w:before="17"/>
              <w:ind w:left="48"/>
              <w:rPr>
                <w:rFonts w:ascii="Calibri" w:eastAsia="Calibri" w:hAnsi="Calibri" w:cs="Calibri"/>
                <w:sz w:val="18"/>
                <w:szCs w:val="18"/>
                <w:lang w:val="it-IT"/>
              </w:rPr>
            </w:pPr>
            <w:proofErr w:type="spellStart"/>
            <w:r w:rsidRPr="00B152F3">
              <w:rPr>
                <w:rFonts w:ascii="Calibri"/>
                <w:spacing w:val="-2"/>
                <w:sz w:val="18"/>
                <w:lang w:val="it-IT"/>
              </w:rPr>
              <w:t>Doprinosi</w:t>
            </w:r>
            <w:proofErr w:type="spellEnd"/>
            <w:r w:rsidRPr="00B152F3">
              <w:rPr>
                <w:rFonts w:ascii="Calibri"/>
                <w:spacing w:val="-12"/>
                <w:sz w:val="18"/>
                <w:lang w:val="it-IT"/>
              </w:rPr>
              <w:t xml:space="preserve"> </w:t>
            </w:r>
            <w:r w:rsidRPr="00B152F3">
              <w:rPr>
                <w:rFonts w:ascii="Calibri"/>
                <w:sz w:val="18"/>
                <w:lang w:val="it-IT"/>
              </w:rPr>
              <w:t>za</w:t>
            </w:r>
            <w:r w:rsidRPr="00B152F3">
              <w:rPr>
                <w:rFonts w:ascii="Calibri"/>
                <w:spacing w:val="-9"/>
                <w:sz w:val="18"/>
                <w:lang w:val="it-IT"/>
              </w:rPr>
              <w:t xml:space="preserve"> </w:t>
            </w:r>
            <w:proofErr w:type="spellStart"/>
            <w:r w:rsidRPr="00B152F3">
              <w:rPr>
                <w:rFonts w:ascii="Calibri"/>
                <w:spacing w:val="-2"/>
                <w:sz w:val="18"/>
                <w:lang w:val="it-IT"/>
              </w:rPr>
              <w:t>obvezno</w:t>
            </w:r>
            <w:proofErr w:type="spellEnd"/>
            <w:r w:rsidRPr="00B152F3">
              <w:rPr>
                <w:rFonts w:ascii="Calibri"/>
                <w:spacing w:val="-15"/>
                <w:sz w:val="18"/>
                <w:lang w:val="it-IT"/>
              </w:rPr>
              <w:t xml:space="preserve"> </w:t>
            </w:r>
            <w:proofErr w:type="spellStart"/>
            <w:r w:rsidRPr="00B152F3">
              <w:rPr>
                <w:rFonts w:ascii="Calibri"/>
                <w:spacing w:val="-2"/>
                <w:sz w:val="18"/>
                <w:lang w:val="it-IT"/>
              </w:rPr>
              <w:t>zdravstveno</w:t>
            </w:r>
            <w:proofErr w:type="spellEnd"/>
            <w:r w:rsidRPr="00B152F3">
              <w:rPr>
                <w:rFonts w:ascii="Calibri"/>
                <w:spacing w:val="-14"/>
                <w:sz w:val="18"/>
                <w:lang w:val="it-IT"/>
              </w:rPr>
              <w:t xml:space="preserve"> </w:t>
            </w:r>
            <w:proofErr w:type="spellStart"/>
            <w:r w:rsidRPr="00B152F3">
              <w:rPr>
                <w:rFonts w:ascii="Calibri"/>
                <w:spacing w:val="-2"/>
                <w:sz w:val="18"/>
                <w:lang w:val="it-IT"/>
              </w:rPr>
              <w:t>osiguranje</w:t>
            </w:r>
            <w:proofErr w:type="spellEnd"/>
          </w:p>
        </w:tc>
        <w:tc>
          <w:tcPr>
            <w:tcW w:w="4200" w:type="dxa"/>
            <w:tcBorders>
              <w:top w:val="single" w:sz="2" w:space="0" w:color="000000"/>
              <w:left w:val="nil"/>
              <w:bottom w:val="single" w:sz="2" w:space="0" w:color="000000"/>
              <w:right w:val="nil"/>
            </w:tcBorders>
          </w:tcPr>
          <w:p w14:paraId="7D076578" w14:textId="77777777" w:rsidR="00B152F3" w:rsidRPr="00B152F3" w:rsidRDefault="00B152F3" w:rsidP="007F09F2">
            <w:pPr>
              <w:rPr>
                <w:lang w:val="it-IT"/>
              </w:rPr>
            </w:pPr>
          </w:p>
        </w:tc>
        <w:tc>
          <w:tcPr>
            <w:tcW w:w="1497" w:type="dxa"/>
            <w:tcBorders>
              <w:top w:val="single" w:sz="2" w:space="0" w:color="000000"/>
              <w:left w:val="nil"/>
              <w:bottom w:val="single" w:sz="2" w:space="0" w:color="000000"/>
              <w:right w:val="nil"/>
            </w:tcBorders>
          </w:tcPr>
          <w:p w14:paraId="1FCC962C" w14:textId="77777777" w:rsidR="00B152F3" w:rsidRDefault="00B152F3" w:rsidP="007F09F2">
            <w:pPr>
              <w:pStyle w:val="TableParagraph"/>
              <w:spacing w:before="17"/>
              <w:ind w:left="492"/>
              <w:rPr>
                <w:rFonts w:ascii="Calibri" w:eastAsia="Calibri" w:hAnsi="Calibri" w:cs="Calibri"/>
                <w:sz w:val="18"/>
                <w:szCs w:val="18"/>
              </w:rPr>
            </w:pPr>
            <w:r>
              <w:rPr>
                <w:rFonts w:ascii="Calibri"/>
                <w:spacing w:val="-2"/>
                <w:sz w:val="18"/>
              </w:rPr>
              <w:t>13.531,40</w:t>
            </w:r>
          </w:p>
        </w:tc>
        <w:tc>
          <w:tcPr>
            <w:tcW w:w="1084" w:type="dxa"/>
            <w:tcBorders>
              <w:top w:val="single" w:sz="2" w:space="0" w:color="000000"/>
              <w:left w:val="nil"/>
              <w:bottom w:val="single" w:sz="2" w:space="0" w:color="000000"/>
              <w:right w:val="nil"/>
            </w:tcBorders>
          </w:tcPr>
          <w:p w14:paraId="06A9C6EB" w14:textId="77777777" w:rsidR="00B152F3" w:rsidRDefault="00B152F3" w:rsidP="007F09F2"/>
        </w:tc>
      </w:tr>
      <w:tr w:rsidR="00B152F3" w14:paraId="73F426C6" w14:textId="77777777" w:rsidTr="007F09F2">
        <w:trPr>
          <w:trHeight w:hRule="exact" w:val="270"/>
        </w:trPr>
        <w:tc>
          <w:tcPr>
            <w:tcW w:w="1171" w:type="dxa"/>
            <w:tcBorders>
              <w:top w:val="single" w:sz="2" w:space="0" w:color="000000"/>
              <w:left w:val="nil"/>
              <w:bottom w:val="single" w:sz="2" w:space="0" w:color="000000"/>
              <w:right w:val="nil"/>
            </w:tcBorders>
          </w:tcPr>
          <w:p w14:paraId="628FC83D"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6884" w:type="dxa"/>
            <w:tcBorders>
              <w:top w:val="single" w:sz="2" w:space="0" w:color="000000"/>
              <w:left w:val="nil"/>
              <w:bottom w:val="single" w:sz="2" w:space="0" w:color="000000"/>
              <w:right w:val="nil"/>
            </w:tcBorders>
          </w:tcPr>
          <w:p w14:paraId="4101B403"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200" w:type="dxa"/>
            <w:tcBorders>
              <w:top w:val="single" w:sz="2" w:space="0" w:color="000000"/>
              <w:left w:val="nil"/>
              <w:bottom w:val="single" w:sz="2" w:space="0" w:color="000000"/>
              <w:right w:val="nil"/>
            </w:tcBorders>
          </w:tcPr>
          <w:p w14:paraId="7963A77C" w14:textId="77777777" w:rsidR="00B152F3" w:rsidRDefault="00B152F3" w:rsidP="007F09F2">
            <w:pPr>
              <w:pStyle w:val="TableParagraph"/>
              <w:spacing w:before="17"/>
              <w:ind w:right="406"/>
              <w:jc w:val="right"/>
              <w:rPr>
                <w:rFonts w:ascii="Calibri" w:eastAsia="Calibri" w:hAnsi="Calibri" w:cs="Calibri"/>
                <w:sz w:val="18"/>
                <w:szCs w:val="18"/>
              </w:rPr>
            </w:pPr>
            <w:r>
              <w:rPr>
                <w:rFonts w:ascii="Calibri"/>
                <w:spacing w:val="-1"/>
                <w:w w:val="90"/>
                <w:sz w:val="18"/>
              </w:rPr>
              <w:t>20.400,00</w:t>
            </w:r>
          </w:p>
        </w:tc>
        <w:tc>
          <w:tcPr>
            <w:tcW w:w="1497" w:type="dxa"/>
            <w:tcBorders>
              <w:top w:val="single" w:sz="2" w:space="0" w:color="000000"/>
              <w:left w:val="nil"/>
              <w:bottom w:val="single" w:sz="2" w:space="0" w:color="000000"/>
              <w:right w:val="nil"/>
            </w:tcBorders>
          </w:tcPr>
          <w:p w14:paraId="7F1D3C6D" w14:textId="77777777" w:rsidR="00B152F3" w:rsidRDefault="00B152F3" w:rsidP="007F09F2">
            <w:pPr>
              <w:pStyle w:val="TableParagraph"/>
              <w:spacing w:before="17"/>
              <w:ind w:left="582"/>
              <w:rPr>
                <w:rFonts w:ascii="Calibri" w:eastAsia="Calibri" w:hAnsi="Calibri" w:cs="Calibri"/>
                <w:sz w:val="18"/>
                <w:szCs w:val="18"/>
              </w:rPr>
            </w:pPr>
            <w:r>
              <w:rPr>
                <w:rFonts w:ascii="Calibri"/>
                <w:spacing w:val="-2"/>
                <w:sz w:val="18"/>
              </w:rPr>
              <w:t>9.832,98</w:t>
            </w:r>
          </w:p>
        </w:tc>
        <w:tc>
          <w:tcPr>
            <w:tcW w:w="1084" w:type="dxa"/>
            <w:tcBorders>
              <w:top w:val="single" w:sz="2" w:space="0" w:color="000000"/>
              <w:left w:val="nil"/>
              <w:bottom w:val="single" w:sz="2" w:space="0" w:color="000000"/>
              <w:right w:val="nil"/>
            </w:tcBorders>
          </w:tcPr>
          <w:p w14:paraId="1FA40F85" w14:textId="77777777" w:rsidR="00B152F3" w:rsidRDefault="00B152F3" w:rsidP="007F09F2">
            <w:pPr>
              <w:pStyle w:val="TableParagraph"/>
              <w:spacing w:before="17"/>
              <w:ind w:left="263"/>
              <w:rPr>
                <w:rFonts w:ascii="Calibri" w:eastAsia="Calibri" w:hAnsi="Calibri" w:cs="Calibri"/>
                <w:sz w:val="18"/>
                <w:szCs w:val="18"/>
              </w:rPr>
            </w:pPr>
            <w:r>
              <w:rPr>
                <w:rFonts w:ascii="Calibri"/>
                <w:spacing w:val="-2"/>
                <w:sz w:val="18"/>
              </w:rPr>
              <w:t>48,20%</w:t>
            </w:r>
          </w:p>
        </w:tc>
      </w:tr>
      <w:tr w:rsidR="00B152F3" w14:paraId="434D8DF9" w14:textId="77777777" w:rsidTr="007F09F2">
        <w:trPr>
          <w:trHeight w:hRule="exact" w:val="270"/>
        </w:trPr>
        <w:tc>
          <w:tcPr>
            <w:tcW w:w="1171" w:type="dxa"/>
            <w:tcBorders>
              <w:top w:val="single" w:sz="2" w:space="0" w:color="000000"/>
              <w:left w:val="nil"/>
              <w:bottom w:val="single" w:sz="2" w:space="0" w:color="000000"/>
              <w:right w:val="nil"/>
            </w:tcBorders>
          </w:tcPr>
          <w:p w14:paraId="78806260"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3212</w:t>
            </w:r>
          </w:p>
        </w:tc>
        <w:tc>
          <w:tcPr>
            <w:tcW w:w="6884" w:type="dxa"/>
            <w:tcBorders>
              <w:top w:val="single" w:sz="2" w:space="0" w:color="000000"/>
              <w:left w:val="nil"/>
              <w:bottom w:val="single" w:sz="2" w:space="0" w:color="000000"/>
              <w:right w:val="nil"/>
            </w:tcBorders>
          </w:tcPr>
          <w:p w14:paraId="704B052B"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proofErr w:type="spellStart"/>
            <w:r w:rsidRPr="00B152F3">
              <w:rPr>
                <w:rFonts w:ascii="Calibri" w:hAnsi="Calibri"/>
                <w:spacing w:val="-2"/>
                <w:sz w:val="18"/>
                <w:lang w:val="it-IT"/>
              </w:rPr>
              <w:t>prijevoz</w:t>
            </w:r>
            <w:proofErr w:type="spellEnd"/>
            <w:r w:rsidRPr="00B152F3">
              <w:rPr>
                <w:rFonts w:ascii="Calibri" w:hAnsi="Calibri"/>
                <w:spacing w:val="-2"/>
                <w:sz w:val="18"/>
                <w:lang w:val="it-IT"/>
              </w:rPr>
              <w:t>,</w:t>
            </w:r>
            <w:r w:rsidRPr="00B152F3">
              <w:rPr>
                <w:rFonts w:ascii="Calibri" w:hAnsi="Calibri"/>
                <w:spacing w:val="-11"/>
                <w:sz w:val="18"/>
                <w:lang w:val="it-IT"/>
              </w:rPr>
              <w:t xml:space="preserve"> </w:t>
            </w:r>
            <w:r w:rsidRPr="00B152F3">
              <w:rPr>
                <w:rFonts w:ascii="Calibri" w:hAnsi="Calibri"/>
                <w:sz w:val="18"/>
                <w:lang w:val="it-IT"/>
              </w:rPr>
              <w:t>za</w:t>
            </w:r>
            <w:r w:rsidRPr="00B152F3">
              <w:rPr>
                <w:rFonts w:ascii="Calibri" w:hAnsi="Calibri"/>
                <w:spacing w:val="-7"/>
                <w:sz w:val="18"/>
                <w:lang w:val="it-IT"/>
              </w:rPr>
              <w:t xml:space="preserve"> </w:t>
            </w:r>
            <w:r w:rsidRPr="00B152F3">
              <w:rPr>
                <w:rFonts w:ascii="Calibri" w:hAnsi="Calibri"/>
                <w:spacing w:val="-1"/>
                <w:sz w:val="18"/>
                <w:lang w:val="it-IT"/>
              </w:rPr>
              <w:t>rad</w:t>
            </w:r>
            <w:r w:rsidRPr="00B152F3">
              <w:rPr>
                <w:rFonts w:ascii="Calibri" w:hAnsi="Calibri"/>
                <w:spacing w:val="-9"/>
                <w:sz w:val="18"/>
                <w:lang w:val="it-IT"/>
              </w:rPr>
              <w:t xml:space="preserve"> </w:t>
            </w:r>
            <w:proofErr w:type="spellStart"/>
            <w:r w:rsidRPr="00B152F3">
              <w:rPr>
                <w:rFonts w:ascii="Calibri" w:hAnsi="Calibri"/>
                <w:spacing w:val="-1"/>
                <w:sz w:val="18"/>
                <w:lang w:val="it-IT"/>
              </w:rPr>
              <w:t>na</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terenu</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odvojeni</w:t>
            </w:r>
            <w:proofErr w:type="spellEnd"/>
            <w:r w:rsidRPr="00B152F3">
              <w:rPr>
                <w:rFonts w:ascii="Calibri" w:hAnsi="Calibri"/>
                <w:spacing w:val="-6"/>
                <w:sz w:val="18"/>
                <w:lang w:val="it-IT"/>
              </w:rPr>
              <w:t xml:space="preserve"> </w:t>
            </w:r>
            <w:proofErr w:type="spellStart"/>
            <w:r w:rsidRPr="00B152F3">
              <w:rPr>
                <w:rFonts w:ascii="Calibri" w:hAnsi="Calibri"/>
                <w:spacing w:val="-1"/>
                <w:sz w:val="18"/>
                <w:lang w:val="it-IT"/>
              </w:rPr>
              <w:t>život</w:t>
            </w:r>
            <w:proofErr w:type="spellEnd"/>
          </w:p>
        </w:tc>
        <w:tc>
          <w:tcPr>
            <w:tcW w:w="4200" w:type="dxa"/>
            <w:tcBorders>
              <w:top w:val="single" w:sz="2" w:space="0" w:color="000000"/>
              <w:left w:val="nil"/>
              <w:bottom w:val="single" w:sz="2" w:space="0" w:color="000000"/>
              <w:right w:val="nil"/>
            </w:tcBorders>
          </w:tcPr>
          <w:p w14:paraId="09122C0D" w14:textId="77777777" w:rsidR="00B152F3" w:rsidRPr="00B152F3" w:rsidRDefault="00B152F3" w:rsidP="007F09F2">
            <w:pPr>
              <w:rPr>
                <w:lang w:val="it-IT"/>
              </w:rPr>
            </w:pPr>
          </w:p>
        </w:tc>
        <w:tc>
          <w:tcPr>
            <w:tcW w:w="1497" w:type="dxa"/>
            <w:tcBorders>
              <w:top w:val="single" w:sz="2" w:space="0" w:color="000000"/>
              <w:left w:val="nil"/>
              <w:bottom w:val="single" w:sz="2" w:space="0" w:color="000000"/>
              <w:right w:val="nil"/>
            </w:tcBorders>
          </w:tcPr>
          <w:p w14:paraId="193091B8" w14:textId="77777777" w:rsidR="00B152F3" w:rsidRDefault="00B152F3" w:rsidP="007F09F2">
            <w:pPr>
              <w:pStyle w:val="TableParagraph"/>
              <w:spacing w:before="15"/>
              <w:ind w:left="582"/>
              <w:rPr>
                <w:rFonts w:ascii="Calibri" w:eastAsia="Calibri" w:hAnsi="Calibri" w:cs="Calibri"/>
                <w:sz w:val="18"/>
                <w:szCs w:val="18"/>
              </w:rPr>
            </w:pPr>
            <w:r>
              <w:rPr>
                <w:rFonts w:ascii="Calibri"/>
                <w:spacing w:val="-2"/>
                <w:sz w:val="18"/>
              </w:rPr>
              <w:t>8.740,98</w:t>
            </w:r>
          </w:p>
        </w:tc>
        <w:tc>
          <w:tcPr>
            <w:tcW w:w="1084" w:type="dxa"/>
            <w:tcBorders>
              <w:top w:val="single" w:sz="2" w:space="0" w:color="000000"/>
              <w:left w:val="nil"/>
              <w:bottom w:val="single" w:sz="2" w:space="0" w:color="000000"/>
              <w:right w:val="nil"/>
            </w:tcBorders>
          </w:tcPr>
          <w:p w14:paraId="7752ECA6" w14:textId="77777777" w:rsidR="00B152F3" w:rsidRDefault="00B152F3" w:rsidP="007F09F2"/>
        </w:tc>
      </w:tr>
      <w:tr w:rsidR="00B152F3" w14:paraId="37C795E2" w14:textId="77777777" w:rsidTr="007F09F2">
        <w:trPr>
          <w:trHeight w:hRule="exact" w:val="270"/>
        </w:trPr>
        <w:tc>
          <w:tcPr>
            <w:tcW w:w="1171" w:type="dxa"/>
            <w:tcBorders>
              <w:top w:val="single" w:sz="2" w:space="0" w:color="000000"/>
              <w:left w:val="nil"/>
              <w:bottom w:val="single" w:sz="2" w:space="0" w:color="000000"/>
              <w:right w:val="nil"/>
            </w:tcBorders>
          </w:tcPr>
          <w:p w14:paraId="114C5211"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3213</w:t>
            </w:r>
          </w:p>
        </w:tc>
        <w:tc>
          <w:tcPr>
            <w:tcW w:w="6884" w:type="dxa"/>
            <w:tcBorders>
              <w:top w:val="single" w:sz="2" w:space="0" w:color="000000"/>
              <w:left w:val="nil"/>
              <w:bottom w:val="single" w:sz="2" w:space="0" w:color="000000"/>
              <w:right w:val="nil"/>
            </w:tcBorders>
          </w:tcPr>
          <w:p w14:paraId="37F50A07"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Stručno</w:t>
            </w:r>
            <w:proofErr w:type="spellEnd"/>
            <w:r>
              <w:rPr>
                <w:rFonts w:ascii="Calibri" w:hAnsi="Calibri"/>
                <w:spacing w:val="-17"/>
                <w:sz w:val="18"/>
              </w:rPr>
              <w:t xml:space="preserve"> </w:t>
            </w:r>
            <w:proofErr w:type="spellStart"/>
            <w:r>
              <w:rPr>
                <w:rFonts w:ascii="Calibri" w:hAnsi="Calibri"/>
                <w:spacing w:val="-2"/>
                <w:sz w:val="18"/>
              </w:rPr>
              <w:t>usavršavanje</w:t>
            </w:r>
            <w:proofErr w:type="spellEnd"/>
            <w:r>
              <w:rPr>
                <w:rFonts w:ascii="Calibri" w:hAnsi="Calibri"/>
                <w:spacing w:val="-17"/>
                <w:sz w:val="18"/>
              </w:rPr>
              <w:t xml:space="preserve"> </w:t>
            </w:r>
            <w:proofErr w:type="spellStart"/>
            <w:r>
              <w:rPr>
                <w:rFonts w:ascii="Calibri" w:hAnsi="Calibri"/>
                <w:spacing w:val="-2"/>
                <w:sz w:val="18"/>
              </w:rPr>
              <w:t>zaposlenika</w:t>
            </w:r>
            <w:proofErr w:type="spellEnd"/>
          </w:p>
        </w:tc>
        <w:tc>
          <w:tcPr>
            <w:tcW w:w="4200" w:type="dxa"/>
            <w:tcBorders>
              <w:top w:val="single" w:sz="2" w:space="0" w:color="000000"/>
              <w:left w:val="nil"/>
              <w:bottom w:val="single" w:sz="2" w:space="0" w:color="000000"/>
              <w:right w:val="nil"/>
            </w:tcBorders>
          </w:tcPr>
          <w:p w14:paraId="4E8E7CB1" w14:textId="77777777" w:rsidR="00B152F3" w:rsidRDefault="00B152F3" w:rsidP="007F09F2"/>
        </w:tc>
        <w:tc>
          <w:tcPr>
            <w:tcW w:w="1497" w:type="dxa"/>
            <w:tcBorders>
              <w:top w:val="single" w:sz="2" w:space="0" w:color="000000"/>
              <w:left w:val="nil"/>
              <w:bottom w:val="single" w:sz="2" w:space="0" w:color="000000"/>
              <w:right w:val="nil"/>
            </w:tcBorders>
          </w:tcPr>
          <w:p w14:paraId="4B527D73" w14:textId="77777777" w:rsidR="00B152F3" w:rsidRDefault="00B152F3" w:rsidP="007F09F2">
            <w:pPr>
              <w:pStyle w:val="TableParagraph"/>
              <w:spacing w:before="15"/>
              <w:ind w:left="718"/>
              <w:rPr>
                <w:rFonts w:ascii="Calibri" w:eastAsia="Calibri" w:hAnsi="Calibri" w:cs="Calibri"/>
                <w:sz w:val="18"/>
                <w:szCs w:val="18"/>
              </w:rPr>
            </w:pPr>
            <w:r>
              <w:rPr>
                <w:rFonts w:ascii="Calibri"/>
                <w:spacing w:val="-2"/>
                <w:sz w:val="18"/>
              </w:rPr>
              <w:t>532,00</w:t>
            </w:r>
          </w:p>
        </w:tc>
        <w:tc>
          <w:tcPr>
            <w:tcW w:w="1084" w:type="dxa"/>
            <w:tcBorders>
              <w:top w:val="single" w:sz="2" w:space="0" w:color="000000"/>
              <w:left w:val="nil"/>
              <w:bottom w:val="single" w:sz="2" w:space="0" w:color="000000"/>
              <w:right w:val="nil"/>
            </w:tcBorders>
          </w:tcPr>
          <w:p w14:paraId="36A374E0" w14:textId="77777777" w:rsidR="00B152F3" w:rsidRDefault="00B152F3" w:rsidP="007F09F2"/>
        </w:tc>
      </w:tr>
      <w:tr w:rsidR="00B152F3" w14:paraId="4F0F22D8" w14:textId="77777777" w:rsidTr="007F09F2">
        <w:trPr>
          <w:trHeight w:hRule="exact" w:val="270"/>
        </w:trPr>
        <w:tc>
          <w:tcPr>
            <w:tcW w:w="1171" w:type="dxa"/>
            <w:tcBorders>
              <w:top w:val="single" w:sz="2" w:space="0" w:color="000000"/>
              <w:left w:val="nil"/>
              <w:bottom w:val="single" w:sz="2" w:space="0" w:color="000000"/>
              <w:right w:val="nil"/>
            </w:tcBorders>
          </w:tcPr>
          <w:p w14:paraId="7ECDD724"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3214</w:t>
            </w:r>
          </w:p>
        </w:tc>
        <w:tc>
          <w:tcPr>
            <w:tcW w:w="6884" w:type="dxa"/>
            <w:tcBorders>
              <w:top w:val="single" w:sz="2" w:space="0" w:color="000000"/>
              <w:left w:val="nil"/>
              <w:bottom w:val="single" w:sz="2" w:space="0" w:color="000000"/>
              <w:right w:val="nil"/>
            </w:tcBorders>
          </w:tcPr>
          <w:p w14:paraId="39C36A5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Ostale</w:t>
            </w:r>
            <w:proofErr w:type="spellEnd"/>
            <w:r>
              <w:rPr>
                <w:rFonts w:ascii="Calibri" w:hAnsi="Calibri"/>
                <w:spacing w:val="-12"/>
                <w:sz w:val="18"/>
              </w:rPr>
              <w:t xml:space="preserve"> </w:t>
            </w:r>
            <w:proofErr w:type="spellStart"/>
            <w:r>
              <w:rPr>
                <w:rFonts w:ascii="Calibri" w:hAnsi="Calibri"/>
                <w:spacing w:val="-2"/>
                <w:sz w:val="18"/>
              </w:rPr>
              <w:t>naknade</w:t>
            </w:r>
            <w:proofErr w:type="spellEnd"/>
            <w:r>
              <w:rPr>
                <w:rFonts w:ascii="Calibri" w:hAnsi="Calibri"/>
                <w:spacing w:val="-13"/>
                <w:sz w:val="18"/>
              </w:rPr>
              <w:t xml:space="preserve"> </w:t>
            </w:r>
            <w:proofErr w:type="spellStart"/>
            <w:r>
              <w:rPr>
                <w:rFonts w:ascii="Calibri" w:hAnsi="Calibri"/>
                <w:spacing w:val="-2"/>
                <w:sz w:val="18"/>
              </w:rPr>
              <w:t>troškova</w:t>
            </w:r>
            <w:proofErr w:type="spellEnd"/>
            <w:r>
              <w:rPr>
                <w:rFonts w:ascii="Calibri" w:hAnsi="Calibri"/>
                <w:spacing w:val="-16"/>
                <w:sz w:val="18"/>
              </w:rPr>
              <w:t xml:space="preserve"> </w:t>
            </w:r>
            <w:proofErr w:type="spellStart"/>
            <w:r>
              <w:rPr>
                <w:rFonts w:ascii="Calibri" w:hAnsi="Calibri"/>
                <w:spacing w:val="-2"/>
                <w:sz w:val="18"/>
              </w:rPr>
              <w:t>zaposlenima</w:t>
            </w:r>
            <w:proofErr w:type="spellEnd"/>
          </w:p>
        </w:tc>
        <w:tc>
          <w:tcPr>
            <w:tcW w:w="4200" w:type="dxa"/>
            <w:tcBorders>
              <w:top w:val="single" w:sz="2" w:space="0" w:color="000000"/>
              <w:left w:val="nil"/>
              <w:bottom w:val="single" w:sz="2" w:space="0" w:color="000000"/>
              <w:right w:val="nil"/>
            </w:tcBorders>
          </w:tcPr>
          <w:p w14:paraId="18D2E1E0" w14:textId="77777777" w:rsidR="00B152F3" w:rsidRDefault="00B152F3" w:rsidP="007F09F2"/>
        </w:tc>
        <w:tc>
          <w:tcPr>
            <w:tcW w:w="1497" w:type="dxa"/>
            <w:tcBorders>
              <w:top w:val="single" w:sz="2" w:space="0" w:color="000000"/>
              <w:left w:val="nil"/>
              <w:bottom w:val="single" w:sz="2" w:space="0" w:color="000000"/>
              <w:right w:val="nil"/>
            </w:tcBorders>
          </w:tcPr>
          <w:p w14:paraId="6D2FFB2E" w14:textId="77777777" w:rsidR="00B152F3" w:rsidRDefault="00B152F3" w:rsidP="007F09F2">
            <w:pPr>
              <w:pStyle w:val="TableParagraph"/>
              <w:spacing w:before="15"/>
              <w:ind w:left="718"/>
              <w:rPr>
                <w:rFonts w:ascii="Calibri" w:eastAsia="Calibri" w:hAnsi="Calibri" w:cs="Calibri"/>
                <w:sz w:val="18"/>
                <w:szCs w:val="18"/>
              </w:rPr>
            </w:pPr>
            <w:r>
              <w:rPr>
                <w:rFonts w:ascii="Calibri"/>
                <w:spacing w:val="-2"/>
                <w:sz w:val="18"/>
              </w:rPr>
              <w:t>560,00</w:t>
            </w:r>
          </w:p>
        </w:tc>
        <w:tc>
          <w:tcPr>
            <w:tcW w:w="1084" w:type="dxa"/>
            <w:tcBorders>
              <w:top w:val="single" w:sz="2" w:space="0" w:color="000000"/>
              <w:left w:val="nil"/>
              <w:bottom w:val="single" w:sz="2" w:space="0" w:color="000000"/>
              <w:right w:val="nil"/>
            </w:tcBorders>
          </w:tcPr>
          <w:p w14:paraId="64C40560" w14:textId="77777777" w:rsidR="00B152F3" w:rsidRDefault="00B152F3" w:rsidP="007F09F2"/>
        </w:tc>
      </w:tr>
      <w:tr w:rsidR="00B152F3" w14:paraId="285EBAAD" w14:textId="77777777" w:rsidTr="007F09F2">
        <w:trPr>
          <w:trHeight w:hRule="exact" w:val="272"/>
        </w:trPr>
        <w:tc>
          <w:tcPr>
            <w:tcW w:w="1171" w:type="dxa"/>
            <w:tcBorders>
              <w:top w:val="single" w:sz="2" w:space="0" w:color="000000"/>
              <w:left w:val="nil"/>
              <w:bottom w:val="single" w:sz="3" w:space="0" w:color="000000"/>
              <w:right w:val="nil"/>
            </w:tcBorders>
          </w:tcPr>
          <w:p w14:paraId="12B892AF"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3237</w:t>
            </w:r>
          </w:p>
        </w:tc>
        <w:tc>
          <w:tcPr>
            <w:tcW w:w="6884" w:type="dxa"/>
            <w:tcBorders>
              <w:top w:val="single" w:sz="2" w:space="0" w:color="000000"/>
              <w:left w:val="nil"/>
              <w:bottom w:val="single" w:sz="3" w:space="0" w:color="000000"/>
              <w:right w:val="nil"/>
            </w:tcBorders>
          </w:tcPr>
          <w:p w14:paraId="4DE011B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Intelektualne</w:t>
            </w:r>
            <w:proofErr w:type="spellEnd"/>
            <w:r>
              <w:rPr>
                <w:rFonts w:ascii="Calibri"/>
                <w:spacing w:val="-12"/>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3"/>
                <w:sz w:val="18"/>
              </w:rPr>
              <w:t>osobne</w:t>
            </w:r>
            <w:proofErr w:type="spellEnd"/>
            <w:r>
              <w:rPr>
                <w:rFonts w:ascii="Calibri"/>
                <w:spacing w:val="-10"/>
                <w:sz w:val="18"/>
              </w:rPr>
              <w:t xml:space="preserve"> </w:t>
            </w:r>
            <w:proofErr w:type="spellStart"/>
            <w:r>
              <w:rPr>
                <w:rFonts w:ascii="Calibri"/>
                <w:spacing w:val="-2"/>
                <w:sz w:val="18"/>
              </w:rPr>
              <w:t>usluge</w:t>
            </w:r>
            <w:proofErr w:type="spellEnd"/>
          </w:p>
        </w:tc>
        <w:tc>
          <w:tcPr>
            <w:tcW w:w="4200" w:type="dxa"/>
            <w:tcBorders>
              <w:top w:val="single" w:sz="2" w:space="0" w:color="000000"/>
              <w:left w:val="nil"/>
              <w:bottom w:val="single" w:sz="3" w:space="0" w:color="000000"/>
              <w:right w:val="nil"/>
            </w:tcBorders>
          </w:tcPr>
          <w:p w14:paraId="2814D15B" w14:textId="77777777" w:rsidR="00B152F3" w:rsidRDefault="00B152F3" w:rsidP="007F09F2"/>
        </w:tc>
        <w:tc>
          <w:tcPr>
            <w:tcW w:w="1497" w:type="dxa"/>
            <w:tcBorders>
              <w:top w:val="single" w:sz="2" w:space="0" w:color="000000"/>
              <w:left w:val="nil"/>
              <w:bottom w:val="single" w:sz="3" w:space="0" w:color="000000"/>
              <w:right w:val="nil"/>
            </w:tcBorders>
          </w:tcPr>
          <w:p w14:paraId="41B06028" w14:textId="77777777" w:rsidR="00B152F3" w:rsidRDefault="00B152F3" w:rsidP="007F09F2">
            <w:pPr>
              <w:pStyle w:val="TableParagraph"/>
              <w:spacing w:before="15"/>
              <w:ind w:left="900"/>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single" w:sz="3" w:space="0" w:color="000000"/>
              <w:right w:val="nil"/>
            </w:tcBorders>
          </w:tcPr>
          <w:p w14:paraId="2665BF0A" w14:textId="77777777" w:rsidR="00B152F3" w:rsidRDefault="00B152F3" w:rsidP="007F09F2"/>
        </w:tc>
      </w:tr>
      <w:tr w:rsidR="00B152F3" w14:paraId="79E6C42D" w14:textId="77777777" w:rsidTr="007F09F2">
        <w:trPr>
          <w:trHeight w:hRule="exact" w:val="510"/>
        </w:trPr>
        <w:tc>
          <w:tcPr>
            <w:tcW w:w="1171" w:type="dxa"/>
            <w:tcBorders>
              <w:top w:val="single" w:sz="3" w:space="0" w:color="000000"/>
              <w:left w:val="nil"/>
              <w:bottom w:val="single" w:sz="3" w:space="0" w:color="CCFFCC"/>
              <w:right w:val="nil"/>
            </w:tcBorders>
            <w:shd w:val="clear" w:color="auto" w:fill="F2F2F2"/>
          </w:tcPr>
          <w:p w14:paraId="552C42BB"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1E08EF81"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A100702</w:t>
            </w:r>
          </w:p>
        </w:tc>
        <w:tc>
          <w:tcPr>
            <w:tcW w:w="6884" w:type="dxa"/>
            <w:tcBorders>
              <w:top w:val="single" w:sz="3" w:space="0" w:color="000000"/>
              <w:left w:val="nil"/>
              <w:bottom w:val="single" w:sz="3" w:space="0" w:color="CCFFCC"/>
              <w:right w:val="nil"/>
            </w:tcBorders>
            <w:shd w:val="clear" w:color="auto" w:fill="F2F2F2"/>
          </w:tcPr>
          <w:p w14:paraId="57D8ED19" w14:textId="77777777" w:rsidR="00B152F3" w:rsidRPr="00B152F3" w:rsidRDefault="00B152F3" w:rsidP="007F09F2">
            <w:pPr>
              <w:pStyle w:val="TableParagraph"/>
              <w:spacing w:before="13"/>
              <w:ind w:left="48"/>
              <w:rPr>
                <w:rFonts w:ascii="Calibri" w:eastAsia="Calibri" w:hAnsi="Calibri" w:cs="Calibri"/>
                <w:sz w:val="18"/>
                <w:szCs w:val="18"/>
                <w:lang w:val="it-IT"/>
              </w:rPr>
            </w:pPr>
            <w:r w:rsidRPr="00B152F3">
              <w:rPr>
                <w:rFonts w:ascii="Calibri" w:hAnsi="Calibri"/>
                <w:b/>
                <w:spacing w:val="-1"/>
                <w:sz w:val="18"/>
                <w:lang w:val="it-IT"/>
              </w:rPr>
              <w:t>REDOVITI</w:t>
            </w:r>
            <w:r w:rsidRPr="00B152F3">
              <w:rPr>
                <w:rFonts w:ascii="Calibri" w:hAnsi="Calibri"/>
                <w:b/>
                <w:spacing w:val="-10"/>
                <w:sz w:val="18"/>
                <w:lang w:val="it-IT"/>
              </w:rPr>
              <w:t xml:space="preserve"> </w:t>
            </w:r>
            <w:r w:rsidRPr="00B152F3">
              <w:rPr>
                <w:rFonts w:ascii="Calibri" w:hAnsi="Calibri"/>
                <w:b/>
                <w:spacing w:val="-1"/>
                <w:sz w:val="18"/>
                <w:lang w:val="it-IT"/>
              </w:rPr>
              <w:t>TROŠKOVI</w:t>
            </w:r>
            <w:r w:rsidRPr="00B152F3">
              <w:rPr>
                <w:rFonts w:ascii="Calibri" w:hAnsi="Calibri"/>
                <w:b/>
                <w:spacing w:val="-12"/>
                <w:sz w:val="18"/>
                <w:lang w:val="it-IT"/>
              </w:rPr>
              <w:t xml:space="preserve"> </w:t>
            </w:r>
            <w:r w:rsidRPr="00B152F3">
              <w:rPr>
                <w:rFonts w:ascii="Calibri" w:hAnsi="Calibri"/>
                <w:b/>
                <w:spacing w:val="-2"/>
                <w:sz w:val="18"/>
                <w:lang w:val="it-IT"/>
              </w:rPr>
              <w:t>POSLOVANJA</w:t>
            </w:r>
            <w:r w:rsidRPr="00B152F3">
              <w:rPr>
                <w:rFonts w:ascii="Calibri" w:hAnsi="Calibri"/>
                <w:b/>
                <w:spacing w:val="-10"/>
                <w:sz w:val="18"/>
                <w:lang w:val="it-IT"/>
              </w:rPr>
              <w:t xml:space="preserve"> </w:t>
            </w:r>
            <w:r w:rsidRPr="00B152F3">
              <w:rPr>
                <w:rFonts w:ascii="Calibri" w:hAnsi="Calibri"/>
                <w:b/>
                <w:sz w:val="18"/>
                <w:lang w:val="it-IT"/>
              </w:rPr>
              <w:t>-</w:t>
            </w:r>
            <w:r w:rsidRPr="00B152F3">
              <w:rPr>
                <w:rFonts w:ascii="Calibri" w:hAnsi="Calibri"/>
                <w:b/>
                <w:spacing w:val="-9"/>
                <w:sz w:val="18"/>
                <w:lang w:val="it-IT"/>
              </w:rPr>
              <w:t xml:space="preserve"> </w:t>
            </w:r>
            <w:r w:rsidRPr="00B152F3">
              <w:rPr>
                <w:rFonts w:ascii="Calibri" w:hAnsi="Calibri"/>
                <w:b/>
                <w:sz w:val="18"/>
                <w:lang w:val="it-IT"/>
              </w:rPr>
              <w:t>DJEČJI</w:t>
            </w:r>
            <w:r w:rsidRPr="00B152F3">
              <w:rPr>
                <w:rFonts w:ascii="Calibri" w:hAnsi="Calibri"/>
                <w:b/>
                <w:spacing w:val="-9"/>
                <w:sz w:val="18"/>
                <w:lang w:val="it-IT"/>
              </w:rPr>
              <w:t xml:space="preserve"> </w:t>
            </w:r>
            <w:r w:rsidRPr="00B152F3">
              <w:rPr>
                <w:rFonts w:ascii="Calibri" w:hAnsi="Calibri"/>
                <w:b/>
                <w:spacing w:val="-2"/>
                <w:sz w:val="18"/>
                <w:lang w:val="it-IT"/>
              </w:rPr>
              <w:t>VRTIĆ</w:t>
            </w:r>
          </w:p>
        </w:tc>
        <w:tc>
          <w:tcPr>
            <w:tcW w:w="4200" w:type="dxa"/>
            <w:tcBorders>
              <w:top w:val="single" w:sz="3" w:space="0" w:color="000000"/>
              <w:left w:val="nil"/>
              <w:bottom w:val="single" w:sz="3" w:space="0" w:color="CCFFCC"/>
              <w:right w:val="nil"/>
            </w:tcBorders>
            <w:shd w:val="clear" w:color="auto" w:fill="F2F2F2"/>
          </w:tcPr>
          <w:p w14:paraId="380CABA1" w14:textId="77777777" w:rsidR="00B152F3" w:rsidRDefault="00B152F3" w:rsidP="007F09F2">
            <w:pPr>
              <w:pStyle w:val="TableParagraph"/>
              <w:spacing w:before="13"/>
              <w:ind w:right="398"/>
              <w:jc w:val="right"/>
              <w:rPr>
                <w:rFonts w:ascii="Calibri" w:eastAsia="Calibri" w:hAnsi="Calibri" w:cs="Calibri"/>
                <w:sz w:val="18"/>
                <w:szCs w:val="18"/>
              </w:rPr>
            </w:pPr>
            <w:r>
              <w:rPr>
                <w:rFonts w:ascii="Calibri"/>
                <w:b/>
                <w:w w:val="90"/>
                <w:sz w:val="18"/>
              </w:rPr>
              <w:t>72.480,00</w:t>
            </w:r>
          </w:p>
        </w:tc>
        <w:tc>
          <w:tcPr>
            <w:tcW w:w="1497" w:type="dxa"/>
            <w:tcBorders>
              <w:top w:val="single" w:sz="3" w:space="0" w:color="000000"/>
              <w:left w:val="nil"/>
              <w:bottom w:val="single" w:sz="3" w:space="0" w:color="CCFFCC"/>
              <w:right w:val="nil"/>
            </w:tcBorders>
            <w:shd w:val="clear" w:color="auto" w:fill="F2F2F2"/>
          </w:tcPr>
          <w:p w14:paraId="59210745" w14:textId="77777777" w:rsidR="00B152F3" w:rsidRDefault="00B152F3" w:rsidP="007F09F2">
            <w:pPr>
              <w:pStyle w:val="TableParagraph"/>
              <w:spacing w:before="13"/>
              <w:ind w:left="498"/>
              <w:rPr>
                <w:rFonts w:ascii="Calibri" w:eastAsia="Calibri" w:hAnsi="Calibri" w:cs="Calibri"/>
                <w:sz w:val="18"/>
                <w:szCs w:val="18"/>
              </w:rPr>
            </w:pPr>
            <w:r>
              <w:rPr>
                <w:rFonts w:ascii="Calibri"/>
                <w:b/>
                <w:spacing w:val="-1"/>
                <w:sz w:val="18"/>
              </w:rPr>
              <w:t>12.918,32</w:t>
            </w:r>
          </w:p>
        </w:tc>
        <w:tc>
          <w:tcPr>
            <w:tcW w:w="1084" w:type="dxa"/>
            <w:tcBorders>
              <w:top w:val="single" w:sz="3" w:space="0" w:color="000000"/>
              <w:left w:val="nil"/>
              <w:bottom w:val="single" w:sz="3" w:space="0" w:color="CCFFCC"/>
              <w:right w:val="nil"/>
            </w:tcBorders>
            <w:shd w:val="clear" w:color="auto" w:fill="F2F2F2"/>
          </w:tcPr>
          <w:p w14:paraId="6320BC5A" w14:textId="77777777" w:rsidR="00B152F3" w:rsidRDefault="00B152F3" w:rsidP="007F09F2">
            <w:pPr>
              <w:pStyle w:val="TableParagraph"/>
              <w:spacing w:before="13"/>
              <w:ind w:left="269"/>
              <w:rPr>
                <w:rFonts w:ascii="Calibri" w:eastAsia="Calibri" w:hAnsi="Calibri" w:cs="Calibri"/>
                <w:sz w:val="18"/>
                <w:szCs w:val="18"/>
              </w:rPr>
            </w:pPr>
            <w:r>
              <w:rPr>
                <w:rFonts w:ascii="Calibri"/>
                <w:b/>
                <w:spacing w:val="-1"/>
                <w:sz w:val="18"/>
              </w:rPr>
              <w:t>17,82%</w:t>
            </w:r>
          </w:p>
        </w:tc>
      </w:tr>
      <w:tr w:rsidR="00B152F3" w14:paraId="7A9B1457"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2500D960"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884" w:type="dxa"/>
            <w:tcBorders>
              <w:top w:val="single" w:sz="3" w:space="0" w:color="CCFFCC"/>
              <w:left w:val="nil"/>
              <w:bottom w:val="single" w:sz="2" w:space="0" w:color="000000"/>
              <w:right w:val="nil"/>
            </w:tcBorders>
            <w:shd w:val="clear" w:color="auto" w:fill="CCFFCC"/>
          </w:tcPr>
          <w:p w14:paraId="2CA0086D"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200" w:type="dxa"/>
            <w:tcBorders>
              <w:top w:val="single" w:sz="3" w:space="0" w:color="CCFFCC"/>
              <w:left w:val="nil"/>
              <w:bottom w:val="single" w:sz="2" w:space="0" w:color="000000"/>
              <w:right w:val="nil"/>
            </w:tcBorders>
            <w:shd w:val="clear" w:color="auto" w:fill="CCFFCC"/>
          </w:tcPr>
          <w:p w14:paraId="126FFB31" w14:textId="77777777" w:rsidR="00B152F3" w:rsidRDefault="00B152F3" w:rsidP="007F09F2">
            <w:pPr>
              <w:pStyle w:val="TableParagraph"/>
              <w:spacing w:before="13"/>
              <w:ind w:right="398"/>
              <w:jc w:val="right"/>
              <w:rPr>
                <w:rFonts w:ascii="Calibri" w:eastAsia="Calibri" w:hAnsi="Calibri" w:cs="Calibri"/>
                <w:sz w:val="18"/>
                <w:szCs w:val="18"/>
              </w:rPr>
            </w:pPr>
            <w:r>
              <w:rPr>
                <w:rFonts w:ascii="Calibri"/>
                <w:spacing w:val="-1"/>
                <w:w w:val="90"/>
                <w:sz w:val="18"/>
              </w:rPr>
              <w:t>65.980,00</w:t>
            </w:r>
          </w:p>
        </w:tc>
        <w:tc>
          <w:tcPr>
            <w:tcW w:w="1497" w:type="dxa"/>
            <w:tcBorders>
              <w:top w:val="single" w:sz="3" w:space="0" w:color="CCFFCC"/>
              <w:left w:val="nil"/>
              <w:bottom w:val="single" w:sz="2" w:space="0" w:color="000000"/>
              <w:right w:val="nil"/>
            </w:tcBorders>
            <w:shd w:val="clear" w:color="auto" w:fill="CCFFCC"/>
          </w:tcPr>
          <w:p w14:paraId="6D04461D" w14:textId="77777777" w:rsidR="00B152F3" w:rsidRDefault="00B152F3" w:rsidP="007F09F2">
            <w:pPr>
              <w:pStyle w:val="TableParagraph"/>
              <w:spacing w:before="13"/>
              <w:ind w:left="498"/>
              <w:rPr>
                <w:rFonts w:ascii="Calibri" w:eastAsia="Calibri" w:hAnsi="Calibri" w:cs="Calibri"/>
                <w:sz w:val="18"/>
                <w:szCs w:val="18"/>
              </w:rPr>
            </w:pPr>
            <w:r>
              <w:rPr>
                <w:rFonts w:ascii="Calibri"/>
                <w:spacing w:val="-2"/>
                <w:sz w:val="18"/>
              </w:rPr>
              <w:t>12.918,32</w:t>
            </w:r>
          </w:p>
        </w:tc>
        <w:tc>
          <w:tcPr>
            <w:tcW w:w="1084" w:type="dxa"/>
            <w:tcBorders>
              <w:top w:val="single" w:sz="3" w:space="0" w:color="CCFFCC"/>
              <w:left w:val="nil"/>
              <w:bottom w:val="single" w:sz="2" w:space="0" w:color="000000"/>
              <w:right w:val="nil"/>
            </w:tcBorders>
            <w:shd w:val="clear" w:color="auto" w:fill="CCFFCC"/>
          </w:tcPr>
          <w:p w14:paraId="5802B308"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19,58%</w:t>
            </w:r>
          </w:p>
        </w:tc>
      </w:tr>
      <w:tr w:rsidR="00B152F3" w14:paraId="5DB2A9CD" w14:textId="77777777" w:rsidTr="007F09F2">
        <w:trPr>
          <w:trHeight w:hRule="exact" w:val="270"/>
        </w:trPr>
        <w:tc>
          <w:tcPr>
            <w:tcW w:w="1171" w:type="dxa"/>
            <w:tcBorders>
              <w:top w:val="single" w:sz="2" w:space="0" w:color="000000"/>
              <w:left w:val="nil"/>
              <w:bottom w:val="single" w:sz="2" w:space="0" w:color="000000"/>
              <w:right w:val="nil"/>
            </w:tcBorders>
          </w:tcPr>
          <w:p w14:paraId="2A685707"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32</w:t>
            </w:r>
          </w:p>
        </w:tc>
        <w:tc>
          <w:tcPr>
            <w:tcW w:w="6884" w:type="dxa"/>
            <w:tcBorders>
              <w:top w:val="single" w:sz="2" w:space="0" w:color="000000"/>
              <w:left w:val="nil"/>
              <w:bottom w:val="single" w:sz="2" w:space="0" w:color="000000"/>
              <w:right w:val="nil"/>
            </w:tcBorders>
          </w:tcPr>
          <w:p w14:paraId="7FDF601C"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4200" w:type="dxa"/>
            <w:tcBorders>
              <w:top w:val="single" w:sz="2" w:space="0" w:color="000000"/>
              <w:left w:val="nil"/>
              <w:bottom w:val="single" w:sz="2" w:space="0" w:color="000000"/>
              <w:right w:val="nil"/>
            </w:tcBorders>
          </w:tcPr>
          <w:p w14:paraId="377717B2" w14:textId="77777777" w:rsidR="00B152F3" w:rsidRDefault="00B152F3" w:rsidP="007F09F2">
            <w:pPr>
              <w:pStyle w:val="TableParagraph"/>
              <w:spacing w:before="13"/>
              <w:ind w:right="406"/>
              <w:jc w:val="right"/>
              <w:rPr>
                <w:rFonts w:ascii="Calibri" w:eastAsia="Calibri" w:hAnsi="Calibri" w:cs="Calibri"/>
                <w:sz w:val="18"/>
                <w:szCs w:val="18"/>
              </w:rPr>
            </w:pPr>
            <w:r>
              <w:rPr>
                <w:rFonts w:ascii="Calibri"/>
                <w:spacing w:val="-1"/>
                <w:w w:val="90"/>
                <w:sz w:val="18"/>
              </w:rPr>
              <w:t>65.980,00</w:t>
            </w:r>
          </w:p>
        </w:tc>
        <w:tc>
          <w:tcPr>
            <w:tcW w:w="1497" w:type="dxa"/>
            <w:tcBorders>
              <w:top w:val="single" w:sz="2" w:space="0" w:color="000000"/>
              <w:left w:val="nil"/>
              <w:bottom w:val="single" w:sz="2" w:space="0" w:color="000000"/>
              <w:right w:val="nil"/>
            </w:tcBorders>
          </w:tcPr>
          <w:p w14:paraId="6ED4D583" w14:textId="77777777" w:rsidR="00B152F3" w:rsidRDefault="00B152F3" w:rsidP="007F09F2">
            <w:pPr>
              <w:pStyle w:val="TableParagraph"/>
              <w:spacing w:before="13"/>
              <w:ind w:left="492"/>
              <w:rPr>
                <w:rFonts w:ascii="Calibri" w:eastAsia="Calibri" w:hAnsi="Calibri" w:cs="Calibri"/>
                <w:sz w:val="18"/>
                <w:szCs w:val="18"/>
              </w:rPr>
            </w:pPr>
            <w:r>
              <w:rPr>
                <w:rFonts w:ascii="Calibri"/>
                <w:spacing w:val="-2"/>
                <w:sz w:val="18"/>
              </w:rPr>
              <w:t>12.918,32</w:t>
            </w:r>
          </w:p>
        </w:tc>
        <w:tc>
          <w:tcPr>
            <w:tcW w:w="1084" w:type="dxa"/>
            <w:tcBorders>
              <w:top w:val="single" w:sz="2" w:space="0" w:color="000000"/>
              <w:left w:val="nil"/>
              <w:bottom w:val="single" w:sz="2" w:space="0" w:color="000000"/>
              <w:right w:val="nil"/>
            </w:tcBorders>
          </w:tcPr>
          <w:p w14:paraId="760FF839" w14:textId="77777777" w:rsidR="00B152F3" w:rsidRDefault="00B152F3" w:rsidP="007F09F2">
            <w:pPr>
              <w:pStyle w:val="TableParagraph"/>
              <w:spacing w:before="13"/>
              <w:ind w:left="263"/>
              <w:rPr>
                <w:rFonts w:ascii="Calibri" w:eastAsia="Calibri" w:hAnsi="Calibri" w:cs="Calibri"/>
                <w:sz w:val="18"/>
                <w:szCs w:val="18"/>
              </w:rPr>
            </w:pPr>
            <w:r>
              <w:rPr>
                <w:rFonts w:ascii="Calibri"/>
                <w:spacing w:val="-2"/>
                <w:sz w:val="18"/>
              </w:rPr>
              <w:t>19,58%</w:t>
            </w:r>
          </w:p>
        </w:tc>
      </w:tr>
      <w:tr w:rsidR="00B152F3" w14:paraId="498A921E" w14:textId="77777777" w:rsidTr="007F09F2">
        <w:trPr>
          <w:trHeight w:hRule="exact" w:val="330"/>
        </w:trPr>
        <w:tc>
          <w:tcPr>
            <w:tcW w:w="1171" w:type="dxa"/>
            <w:tcBorders>
              <w:top w:val="single" w:sz="2" w:space="0" w:color="000000"/>
              <w:left w:val="nil"/>
              <w:bottom w:val="nil"/>
              <w:right w:val="nil"/>
            </w:tcBorders>
          </w:tcPr>
          <w:p w14:paraId="2A290A7F"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lastRenderedPageBreak/>
              <w:t>3221</w:t>
            </w:r>
          </w:p>
        </w:tc>
        <w:tc>
          <w:tcPr>
            <w:tcW w:w="6884" w:type="dxa"/>
            <w:tcBorders>
              <w:top w:val="single" w:sz="2" w:space="0" w:color="000000"/>
              <w:left w:val="nil"/>
              <w:bottom w:val="nil"/>
              <w:right w:val="nil"/>
            </w:tcBorders>
          </w:tcPr>
          <w:p w14:paraId="038468A2" w14:textId="77777777" w:rsidR="00B152F3" w:rsidRPr="00B152F3" w:rsidRDefault="00B152F3" w:rsidP="007F09F2">
            <w:pPr>
              <w:pStyle w:val="TableParagraph"/>
              <w:spacing w:before="14"/>
              <w:ind w:left="48"/>
              <w:rPr>
                <w:rFonts w:ascii="Calibri" w:eastAsia="Calibri" w:hAnsi="Calibri" w:cs="Calibri"/>
                <w:sz w:val="18"/>
                <w:szCs w:val="18"/>
                <w:lang w:val="it-IT"/>
              </w:rPr>
            </w:pPr>
            <w:proofErr w:type="spellStart"/>
            <w:r w:rsidRPr="00B152F3">
              <w:rPr>
                <w:rFonts w:ascii="Calibri"/>
                <w:spacing w:val="-2"/>
                <w:sz w:val="18"/>
                <w:lang w:val="it-IT"/>
              </w:rPr>
              <w:t>Uredski</w:t>
            </w:r>
            <w:proofErr w:type="spellEnd"/>
            <w:r w:rsidRPr="00B152F3">
              <w:rPr>
                <w:rFonts w:ascii="Calibri"/>
                <w:spacing w:val="-9"/>
                <w:sz w:val="18"/>
                <w:lang w:val="it-IT"/>
              </w:rPr>
              <w:t xml:space="preserve"> </w:t>
            </w:r>
            <w:proofErr w:type="spellStart"/>
            <w:r w:rsidRPr="00B152F3">
              <w:rPr>
                <w:rFonts w:ascii="Calibri"/>
                <w:spacing w:val="-2"/>
                <w:sz w:val="18"/>
                <w:lang w:val="it-IT"/>
              </w:rPr>
              <w:t>materijal</w:t>
            </w:r>
            <w:proofErr w:type="spellEnd"/>
            <w:r w:rsidRPr="00B152F3">
              <w:rPr>
                <w:rFonts w:ascii="Calibri"/>
                <w:spacing w:val="-11"/>
                <w:sz w:val="18"/>
                <w:lang w:val="it-IT"/>
              </w:rPr>
              <w:t xml:space="preserve"> </w:t>
            </w:r>
            <w:proofErr w:type="gramStart"/>
            <w:r w:rsidRPr="00B152F3">
              <w:rPr>
                <w:rFonts w:ascii="Calibri"/>
                <w:sz w:val="18"/>
                <w:lang w:val="it-IT"/>
              </w:rPr>
              <w:t>i</w:t>
            </w:r>
            <w:proofErr w:type="gramEnd"/>
            <w:r w:rsidRPr="00B152F3">
              <w:rPr>
                <w:rFonts w:ascii="Calibri"/>
                <w:spacing w:val="-7"/>
                <w:sz w:val="18"/>
                <w:lang w:val="it-IT"/>
              </w:rPr>
              <w:t xml:space="preserve"> </w:t>
            </w:r>
            <w:r w:rsidRPr="00B152F3">
              <w:rPr>
                <w:rFonts w:ascii="Calibri"/>
                <w:spacing w:val="-2"/>
                <w:sz w:val="18"/>
                <w:lang w:val="it-IT"/>
              </w:rPr>
              <w:t>ostali</w:t>
            </w:r>
            <w:r w:rsidRPr="00B152F3">
              <w:rPr>
                <w:rFonts w:ascii="Calibri"/>
                <w:spacing w:val="-10"/>
                <w:sz w:val="18"/>
                <w:lang w:val="it-IT"/>
              </w:rPr>
              <w:t xml:space="preserve"> </w:t>
            </w:r>
            <w:proofErr w:type="spellStart"/>
            <w:r w:rsidRPr="00B152F3">
              <w:rPr>
                <w:rFonts w:ascii="Calibri"/>
                <w:spacing w:val="-2"/>
                <w:sz w:val="18"/>
                <w:lang w:val="it-IT"/>
              </w:rPr>
              <w:t>materijalni</w:t>
            </w:r>
            <w:proofErr w:type="spellEnd"/>
            <w:r w:rsidRPr="00B152F3">
              <w:rPr>
                <w:rFonts w:ascii="Calibri"/>
                <w:spacing w:val="-8"/>
                <w:sz w:val="18"/>
                <w:lang w:val="it-IT"/>
              </w:rPr>
              <w:t xml:space="preserve"> </w:t>
            </w:r>
            <w:proofErr w:type="spellStart"/>
            <w:r w:rsidRPr="00B152F3">
              <w:rPr>
                <w:rFonts w:ascii="Calibri"/>
                <w:spacing w:val="-2"/>
                <w:sz w:val="18"/>
                <w:lang w:val="it-IT"/>
              </w:rPr>
              <w:t>rashodi</w:t>
            </w:r>
            <w:proofErr w:type="spellEnd"/>
          </w:p>
        </w:tc>
        <w:tc>
          <w:tcPr>
            <w:tcW w:w="4200" w:type="dxa"/>
            <w:tcBorders>
              <w:top w:val="single" w:sz="2" w:space="0" w:color="000000"/>
              <w:left w:val="nil"/>
              <w:bottom w:val="nil"/>
              <w:right w:val="nil"/>
            </w:tcBorders>
          </w:tcPr>
          <w:p w14:paraId="09AEAEB3" w14:textId="77777777" w:rsidR="00B152F3" w:rsidRPr="00B152F3" w:rsidRDefault="00B152F3" w:rsidP="007F09F2">
            <w:pPr>
              <w:rPr>
                <w:lang w:val="it-IT"/>
              </w:rPr>
            </w:pPr>
          </w:p>
        </w:tc>
        <w:tc>
          <w:tcPr>
            <w:tcW w:w="1497" w:type="dxa"/>
            <w:tcBorders>
              <w:top w:val="single" w:sz="2" w:space="0" w:color="000000"/>
              <w:left w:val="nil"/>
              <w:bottom w:val="nil"/>
              <w:right w:val="nil"/>
            </w:tcBorders>
          </w:tcPr>
          <w:p w14:paraId="0D70C413" w14:textId="77777777" w:rsidR="00B152F3" w:rsidRDefault="00B152F3" w:rsidP="007F09F2">
            <w:pPr>
              <w:pStyle w:val="TableParagraph"/>
              <w:spacing w:before="14"/>
              <w:ind w:left="900"/>
              <w:rPr>
                <w:rFonts w:ascii="Calibri" w:eastAsia="Calibri" w:hAnsi="Calibri" w:cs="Calibri"/>
                <w:sz w:val="18"/>
                <w:szCs w:val="18"/>
              </w:rPr>
            </w:pPr>
            <w:r>
              <w:rPr>
                <w:rFonts w:ascii="Calibri"/>
                <w:spacing w:val="-2"/>
                <w:sz w:val="18"/>
              </w:rPr>
              <w:t>0,00</w:t>
            </w:r>
          </w:p>
        </w:tc>
        <w:tc>
          <w:tcPr>
            <w:tcW w:w="1084" w:type="dxa"/>
            <w:tcBorders>
              <w:top w:val="single" w:sz="2" w:space="0" w:color="000000"/>
              <w:left w:val="nil"/>
              <w:bottom w:val="nil"/>
              <w:right w:val="nil"/>
            </w:tcBorders>
          </w:tcPr>
          <w:p w14:paraId="3A1EC579" w14:textId="77777777" w:rsidR="00B152F3" w:rsidRDefault="00B152F3" w:rsidP="007F09F2"/>
        </w:tc>
      </w:tr>
    </w:tbl>
    <w:p w14:paraId="64145699" w14:textId="77777777" w:rsidR="00B152F3" w:rsidRDefault="00B152F3" w:rsidP="00B152F3">
      <w:pPr>
        <w:sectPr w:rsidR="00B152F3" w:rsidSect="00B152F3">
          <w:pgSz w:w="15850" w:h="12250" w:orient="landscape"/>
          <w:pgMar w:top="280" w:right="620" w:bottom="800" w:left="160" w:header="0" w:footer="618" w:gutter="0"/>
          <w:cols w:space="720"/>
        </w:sectPr>
      </w:pPr>
    </w:p>
    <w:p w14:paraId="7B4B1348" w14:textId="77777777" w:rsidR="00B152F3" w:rsidRDefault="00B152F3" w:rsidP="00B152F3">
      <w:pPr>
        <w:spacing w:before="8"/>
        <w:rPr>
          <w:sz w:val="6"/>
          <w:szCs w:val="6"/>
        </w:rPr>
      </w:pPr>
    </w:p>
    <w:tbl>
      <w:tblPr>
        <w:tblStyle w:val="TableNormal1"/>
        <w:tblW w:w="0" w:type="auto"/>
        <w:tblInd w:w="101" w:type="dxa"/>
        <w:tblLayout w:type="fixed"/>
        <w:tblLook w:val="01E0" w:firstRow="1" w:lastRow="1" w:firstColumn="1" w:lastColumn="1" w:noHBand="0" w:noVBand="0"/>
      </w:tblPr>
      <w:tblGrid>
        <w:gridCol w:w="1171"/>
        <w:gridCol w:w="7433"/>
        <w:gridCol w:w="3742"/>
        <w:gridCol w:w="1361"/>
        <w:gridCol w:w="1127"/>
      </w:tblGrid>
      <w:tr w:rsidR="00B152F3" w14:paraId="044A03BD" w14:textId="77777777" w:rsidTr="007F09F2">
        <w:trPr>
          <w:trHeight w:hRule="exact" w:val="270"/>
        </w:trPr>
        <w:tc>
          <w:tcPr>
            <w:tcW w:w="1171" w:type="dxa"/>
            <w:tcBorders>
              <w:top w:val="single" w:sz="2" w:space="0" w:color="000000"/>
              <w:left w:val="nil"/>
              <w:bottom w:val="single" w:sz="2" w:space="0" w:color="000000"/>
              <w:right w:val="nil"/>
            </w:tcBorders>
          </w:tcPr>
          <w:p w14:paraId="0A2F99FC"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3222</w:t>
            </w:r>
          </w:p>
        </w:tc>
        <w:tc>
          <w:tcPr>
            <w:tcW w:w="7433" w:type="dxa"/>
            <w:tcBorders>
              <w:top w:val="single" w:sz="2" w:space="0" w:color="000000"/>
              <w:left w:val="nil"/>
              <w:bottom w:val="single" w:sz="2" w:space="0" w:color="000000"/>
              <w:right w:val="nil"/>
            </w:tcBorders>
          </w:tcPr>
          <w:p w14:paraId="5F33108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w:t>
            </w:r>
            <w:proofErr w:type="spellEnd"/>
            <w:r>
              <w:rPr>
                <w:rFonts w:ascii="Calibri"/>
                <w:spacing w:val="-12"/>
                <w:sz w:val="18"/>
              </w:rPr>
              <w:t xml:space="preserve"> </w:t>
            </w:r>
            <w:proofErr w:type="spellStart"/>
            <w:r>
              <w:rPr>
                <w:rFonts w:ascii="Calibri"/>
                <w:sz w:val="18"/>
              </w:rPr>
              <w:t>i</w:t>
            </w:r>
            <w:proofErr w:type="spellEnd"/>
            <w:r>
              <w:rPr>
                <w:rFonts w:ascii="Calibri"/>
                <w:spacing w:val="-11"/>
                <w:sz w:val="18"/>
              </w:rPr>
              <w:t xml:space="preserve"> </w:t>
            </w:r>
            <w:proofErr w:type="spellStart"/>
            <w:r>
              <w:rPr>
                <w:rFonts w:ascii="Calibri"/>
                <w:spacing w:val="-2"/>
                <w:sz w:val="18"/>
              </w:rPr>
              <w:t>sirovine</w:t>
            </w:r>
            <w:proofErr w:type="spellEnd"/>
          </w:p>
        </w:tc>
        <w:tc>
          <w:tcPr>
            <w:tcW w:w="3742" w:type="dxa"/>
            <w:tcBorders>
              <w:top w:val="single" w:sz="2" w:space="0" w:color="000000"/>
              <w:left w:val="nil"/>
              <w:bottom w:val="single" w:sz="2" w:space="0" w:color="000000"/>
              <w:right w:val="nil"/>
            </w:tcBorders>
          </w:tcPr>
          <w:p w14:paraId="450D8C18" w14:textId="77777777" w:rsidR="00B152F3" w:rsidRDefault="00B152F3" w:rsidP="007F09F2"/>
        </w:tc>
        <w:tc>
          <w:tcPr>
            <w:tcW w:w="1361" w:type="dxa"/>
            <w:tcBorders>
              <w:top w:val="single" w:sz="2" w:space="0" w:color="000000"/>
              <w:left w:val="nil"/>
              <w:bottom w:val="single" w:sz="2" w:space="0" w:color="000000"/>
              <w:right w:val="nil"/>
            </w:tcBorders>
          </w:tcPr>
          <w:p w14:paraId="33C43D07"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vMerge w:val="restart"/>
            <w:tcBorders>
              <w:top w:val="single" w:sz="2" w:space="0" w:color="000000"/>
              <w:left w:val="nil"/>
              <w:right w:val="nil"/>
            </w:tcBorders>
          </w:tcPr>
          <w:p w14:paraId="0A65F3E3" w14:textId="77777777" w:rsidR="00B152F3" w:rsidRDefault="00B152F3" w:rsidP="007F09F2"/>
        </w:tc>
      </w:tr>
      <w:tr w:rsidR="00B152F3" w14:paraId="7A98A79C" w14:textId="77777777" w:rsidTr="007F09F2">
        <w:trPr>
          <w:trHeight w:hRule="exact" w:val="270"/>
        </w:trPr>
        <w:tc>
          <w:tcPr>
            <w:tcW w:w="1171" w:type="dxa"/>
            <w:tcBorders>
              <w:top w:val="single" w:sz="2" w:space="0" w:color="000000"/>
              <w:left w:val="nil"/>
              <w:bottom w:val="single" w:sz="2" w:space="0" w:color="000000"/>
              <w:right w:val="nil"/>
            </w:tcBorders>
          </w:tcPr>
          <w:p w14:paraId="267E2CF3"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3223</w:t>
            </w:r>
          </w:p>
        </w:tc>
        <w:tc>
          <w:tcPr>
            <w:tcW w:w="7433" w:type="dxa"/>
            <w:tcBorders>
              <w:top w:val="single" w:sz="2" w:space="0" w:color="000000"/>
              <w:left w:val="nil"/>
              <w:bottom w:val="single" w:sz="2" w:space="0" w:color="000000"/>
              <w:right w:val="nil"/>
            </w:tcBorders>
          </w:tcPr>
          <w:p w14:paraId="518F1E1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Energija</w:t>
            </w:r>
            <w:proofErr w:type="spellEnd"/>
          </w:p>
        </w:tc>
        <w:tc>
          <w:tcPr>
            <w:tcW w:w="3742" w:type="dxa"/>
            <w:tcBorders>
              <w:top w:val="single" w:sz="2" w:space="0" w:color="000000"/>
              <w:left w:val="nil"/>
              <w:bottom w:val="single" w:sz="2" w:space="0" w:color="000000"/>
              <w:right w:val="nil"/>
            </w:tcBorders>
          </w:tcPr>
          <w:p w14:paraId="7A828B48" w14:textId="77777777" w:rsidR="00B152F3" w:rsidRDefault="00B152F3" w:rsidP="007F09F2"/>
        </w:tc>
        <w:tc>
          <w:tcPr>
            <w:tcW w:w="1361" w:type="dxa"/>
            <w:tcBorders>
              <w:top w:val="single" w:sz="2" w:space="0" w:color="000000"/>
              <w:left w:val="nil"/>
              <w:bottom w:val="single" w:sz="2" w:space="0" w:color="000000"/>
              <w:right w:val="nil"/>
            </w:tcBorders>
          </w:tcPr>
          <w:p w14:paraId="7D264010" w14:textId="77777777" w:rsidR="00B152F3" w:rsidRDefault="00B152F3" w:rsidP="007F09F2">
            <w:pPr>
              <w:pStyle w:val="TableParagraph"/>
              <w:spacing w:before="15"/>
              <w:ind w:left="628"/>
              <w:rPr>
                <w:rFonts w:ascii="Calibri" w:eastAsia="Calibri" w:hAnsi="Calibri" w:cs="Calibri"/>
                <w:sz w:val="18"/>
                <w:szCs w:val="18"/>
              </w:rPr>
            </w:pPr>
            <w:r>
              <w:rPr>
                <w:rFonts w:ascii="Calibri"/>
                <w:spacing w:val="-2"/>
                <w:sz w:val="18"/>
              </w:rPr>
              <w:t>765,99</w:t>
            </w:r>
          </w:p>
        </w:tc>
        <w:tc>
          <w:tcPr>
            <w:tcW w:w="1127" w:type="dxa"/>
            <w:vMerge/>
            <w:tcBorders>
              <w:left w:val="nil"/>
              <w:right w:val="nil"/>
            </w:tcBorders>
          </w:tcPr>
          <w:p w14:paraId="3F74B035" w14:textId="77777777" w:rsidR="00B152F3" w:rsidRDefault="00B152F3" w:rsidP="007F09F2"/>
        </w:tc>
      </w:tr>
      <w:tr w:rsidR="00B152F3" w14:paraId="1C67542C" w14:textId="77777777" w:rsidTr="007F09F2">
        <w:trPr>
          <w:trHeight w:hRule="exact" w:val="270"/>
        </w:trPr>
        <w:tc>
          <w:tcPr>
            <w:tcW w:w="1171" w:type="dxa"/>
            <w:tcBorders>
              <w:top w:val="single" w:sz="2" w:space="0" w:color="000000"/>
              <w:left w:val="nil"/>
              <w:bottom w:val="single" w:sz="2" w:space="0" w:color="000000"/>
              <w:right w:val="nil"/>
            </w:tcBorders>
          </w:tcPr>
          <w:p w14:paraId="4D62FB04"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3225</w:t>
            </w:r>
          </w:p>
        </w:tc>
        <w:tc>
          <w:tcPr>
            <w:tcW w:w="7433" w:type="dxa"/>
            <w:tcBorders>
              <w:top w:val="single" w:sz="2" w:space="0" w:color="000000"/>
              <w:left w:val="nil"/>
              <w:bottom w:val="single" w:sz="2" w:space="0" w:color="000000"/>
              <w:right w:val="nil"/>
            </w:tcBorders>
          </w:tcPr>
          <w:p w14:paraId="69449F4B"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spacing w:val="-2"/>
                <w:sz w:val="18"/>
                <w:lang w:val="it-IT"/>
              </w:rPr>
              <w:t>Sitni</w:t>
            </w:r>
            <w:proofErr w:type="spellEnd"/>
            <w:r w:rsidRPr="00B152F3">
              <w:rPr>
                <w:rFonts w:ascii="Calibri"/>
                <w:spacing w:val="-7"/>
                <w:sz w:val="18"/>
                <w:lang w:val="it-IT"/>
              </w:rPr>
              <w:t xml:space="preserve"> </w:t>
            </w:r>
            <w:r w:rsidRPr="00B152F3">
              <w:rPr>
                <w:rFonts w:ascii="Calibri"/>
                <w:spacing w:val="-1"/>
                <w:sz w:val="18"/>
                <w:lang w:val="it-IT"/>
              </w:rPr>
              <w:t>inventar</w:t>
            </w:r>
            <w:r w:rsidRPr="00B152F3">
              <w:rPr>
                <w:rFonts w:ascii="Calibri"/>
                <w:spacing w:val="-10"/>
                <w:sz w:val="18"/>
                <w:lang w:val="it-IT"/>
              </w:rPr>
              <w:t xml:space="preserve"> </w:t>
            </w:r>
            <w:proofErr w:type="gramStart"/>
            <w:r w:rsidRPr="00B152F3">
              <w:rPr>
                <w:rFonts w:ascii="Calibri"/>
                <w:sz w:val="18"/>
                <w:lang w:val="it-IT"/>
              </w:rPr>
              <w:t>i</w:t>
            </w:r>
            <w:r w:rsidRPr="00B152F3">
              <w:rPr>
                <w:rFonts w:ascii="Calibri"/>
                <w:spacing w:val="-4"/>
                <w:sz w:val="18"/>
                <w:lang w:val="it-IT"/>
              </w:rPr>
              <w:t xml:space="preserve"> </w:t>
            </w:r>
            <w:r w:rsidRPr="00B152F3">
              <w:rPr>
                <w:rFonts w:ascii="Calibri"/>
                <w:spacing w:val="-2"/>
                <w:sz w:val="18"/>
                <w:lang w:val="it-IT"/>
              </w:rPr>
              <w:t>auto</w:t>
            </w:r>
            <w:proofErr w:type="gramEnd"/>
            <w:r w:rsidRPr="00B152F3">
              <w:rPr>
                <w:rFonts w:ascii="Calibri"/>
                <w:spacing w:val="-9"/>
                <w:sz w:val="18"/>
                <w:lang w:val="it-IT"/>
              </w:rPr>
              <w:t xml:space="preserve"> </w:t>
            </w:r>
            <w:proofErr w:type="spellStart"/>
            <w:r w:rsidRPr="00B152F3">
              <w:rPr>
                <w:rFonts w:ascii="Calibri"/>
                <w:spacing w:val="-1"/>
                <w:sz w:val="18"/>
                <w:lang w:val="it-IT"/>
              </w:rPr>
              <w:t>gume</w:t>
            </w:r>
            <w:proofErr w:type="spellEnd"/>
          </w:p>
        </w:tc>
        <w:tc>
          <w:tcPr>
            <w:tcW w:w="3742" w:type="dxa"/>
            <w:tcBorders>
              <w:top w:val="single" w:sz="2" w:space="0" w:color="000000"/>
              <w:left w:val="nil"/>
              <w:bottom w:val="single" w:sz="2" w:space="0" w:color="000000"/>
              <w:right w:val="nil"/>
            </w:tcBorders>
          </w:tcPr>
          <w:p w14:paraId="089FEE18" w14:textId="77777777" w:rsidR="00B152F3" w:rsidRPr="00B152F3" w:rsidRDefault="00B152F3" w:rsidP="007F09F2">
            <w:pPr>
              <w:rPr>
                <w:lang w:val="it-IT"/>
              </w:rPr>
            </w:pPr>
          </w:p>
        </w:tc>
        <w:tc>
          <w:tcPr>
            <w:tcW w:w="1361" w:type="dxa"/>
            <w:tcBorders>
              <w:top w:val="single" w:sz="2" w:space="0" w:color="000000"/>
              <w:left w:val="nil"/>
              <w:bottom w:val="single" w:sz="2" w:space="0" w:color="000000"/>
              <w:right w:val="nil"/>
            </w:tcBorders>
          </w:tcPr>
          <w:p w14:paraId="7A7DCD21"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vMerge/>
            <w:tcBorders>
              <w:left w:val="nil"/>
              <w:right w:val="nil"/>
            </w:tcBorders>
          </w:tcPr>
          <w:p w14:paraId="473376F4" w14:textId="77777777" w:rsidR="00B152F3" w:rsidRDefault="00B152F3" w:rsidP="007F09F2"/>
        </w:tc>
      </w:tr>
      <w:tr w:rsidR="00B152F3" w14:paraId="0959245B" w14:textId="77777777" w:rsidTr="007F09F2">
        <w:trPr>
          <w:trHeight w:hRule="exact" w:val="270"/>
        </w:trPr>
        <w:tc>
          <w:tcPr>
            <w:tcW w:w="1171" w:type="dxa"/>
            <w:tcBorders>
              <w:top w:val="single" w:sz="2" w:space="0" w:color="000000"/>
              <w:left w:val="nil"/>
              <w:bottom w:val="single" w:sz="2" w:space="0" w:color="000000"/>
              <w:right w:val="nil"/>
            </w:tcBorders>
          </w:tcPr>
          <w:p w14:paraId="4314D42E"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3227</w:t>
            </w:r>
          </w:p>
        </w:tc>
        <w:tc>
          <w:tcPr>
            <w:tcW w:w="7433" w:type="dxa"/>
            <w:tcBorders>
              <w:top w:val="single" w:sz="2" w:space="0" w:color="000000"/>
              <w:left w:val="nil"/>
              <w:bottom w:val="single" w:sz="2" w:space="0" w:color="000000"/>
              <w:right w:val="nil"/>
            </w:tcBorders>
          </w:tcPr>
          <w:p w14:paraId="111CCB65"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Službena</w:t>
            </w:r>
            <w:proofErr w:type="spellEnd"/>
            <w:r w:rsidRPr="00B152F3">
              <w:rPr>
                <w:rFonts w:ascii="Calibri" w:hAnsi="Calibri"/>
                <w:spacing w:val="-2"/>
                <w:sz w:val="18"/>
                <w:lang w:val="it-IT"/>
              </w:rPr>
              <w:t>,</w:t>
            </w:r>
            <w:r w:rsidRPr="00B152F3">
              <w:rPr>
                <w:rFonts w:ascii="Calibri" w:hAnsi="Calibri"/>
                <w:spacing w:val="-10"/>
                <w:sz w:val="18"/>
                <w:lang w:val="it-IT"/>
              </w:rPr>
              <w:t xml:space="preserve"> </w:t>
            </w:r>
            <w:proofErr w:type="spellStart"/>
            <w:r w:rsidRPr="00B152F3">
              <w:rPr>
                <w:rFonts w:ascii="Calibri" w:hAnsi="Calibri"/>
                <w:spacing w:val="-1"/>
                <w:sz w:val="18"/>
                <w:lang w:val="it-IT"/>
              </w:rPr>
              <w:t>radna</w:t>
            </w:r>
            <w:proofErr w:type="spellEnd"/>
            <w:r w:rsidRPr="00B152F3">
              <w:rPr>
                <w:rFonts w:ascii="Calibri" w:hAnsi="Calibri"/>
                <w:spacing w:val="-7"/>
                <w:sz w:val="18"/>
                <w:lang w:val="it-IT"/>
              </w:rPr>
              <w:t xml:space="preserve"> </w:t>
            </w:r>
            <w:r w:rsidRPr="00B152F3">
              <w:rPr>
                <w:rFonts w:ascii="Calibri" w:hAnsi="Calibri"/>
                <w:sz w:val="18"/>
                <w:lang w:val="it-IT"/>
              </w:rPr>
              <w:t>i</w:t>
            </w:r>
            <w:r w:rsidRPr="00B152F3">
              <w:rPr>
                <w:rFonts w:ascii="Calibri" w:hAnsi="Calibri"/>
                <w:spacing w:val="-7"/>
                <w:sz w:val="18"/>
                <w:lang w:val="it-IT"/>
              </w:rPr>
              <w:t xml:space="preserve"> </w:t>
            </w:r>
            <w:proofErr w:type="spellStart"/>
            <w:r w:rsidRPr="00B152F3">
              <w:rPr>
                <w:rFonts w:ascii="Calibri" w:hAnsi="Calibri"/>
                <w:spacing w:val="-2"/>
                <w:sz w:val="18"/>
                <w:lang w:val="it-IT"/>
              </w:rPr>
              <w:t>zaštitna</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odjeća</w:t>
            </w:r>
            <w:proofErr w:type="spellEnd"/>
            <w:r w:rsidRPr="00B152F3">
              <w:rPr>
                <w:rFonts w:ascii="Calibri" w:hAnsi="Calibri"/>
                <w:spacing w:val="-9"/>
                <w:sz w:val="18"/>
                <w:lang w:val="it-IT"/>
              </w:rPr>
              <w:t xml:space="preserve"> </w:t>
            </w:r>
            <w:r w:rsidRPr="00B152F3">
              <w:rPr>
                <w:rFonts w:ascii="Calibri" w:hAnsi="Calibri"/>
                <w:sz w:val="18"/>
                <w:lang w:val="it-IT"/>
              </w:rPr>
              <w:t>i</w:t>
            </w:r>
            <w:r w:rsidRPr="00B152F3">
              <w:rPr>
                <w:rFonts w:ascii="Calibri" w:hAnsi="Calibri"/>
                <w:spacing w:val="-5"/>
                <w:sz w:val="18"/>
                <w:lang w:val="it-IT"/>
              </w:rPr>
              <w:t xml:space="preserve"> </w:t>
            </w:r>
            <w:proofErr w:type="spellStart"/>
            <w:r w:rsidRPr="00B152F3">
              <w:rPr>
                <w:rFonts w:ascii="Calibri" w:hAnsi="Calibri"/>
                <w:spacing w:val="-1"/>
                <w:sz w:val="18"/>
                <w:lang w:val="it-IT"/>
              </w:rPr>
              <w:t>obuća</w:t>
            </w:r>
            <w:proofErr w:type="spellEnd"/>
          </w:p>
        </w:tc>
        <w:tc>
          <w:tcPr>
            <w:tcW w:w="3742" w:type="dxa"/>
            <w:tcBorders>
              <w:top w:val="single" w:sz="2" w:space="0" w:color="000000"/>
              <w:left w:val="nil"/>
              <w:bottom w:val="single" w:sz="2" w:space="0" w:color="000000"/>
              <w:right w:val="nil"/>
            </w:tcBorders>
          </w:tcPr>
          <w:p w14:paraId="18B39DA3" w14:textId="77777777" w:rsidR="00B152F3" w:rsidRPr="00B152F3" w:rsidRDefault="00B152F3" w:rsidP="007F09F2">
            <w:pPr>
              <w:rPr>
                <w:lang w:val="it-IT"/>
              </w:rPr>
            </w:pPr>
          </w:p>
        </w:tc>
        <w:tc>
          <w:tcPr>
            <w:tcW w:w="1361" w:type="dxa"/>
            <w:tcBorders>
              <w:top w:val="single" w:sz="2" w:space="0" w:color="000000"/>
              <w:left w:val="nil"/>
              <w:bottom w:val="single" w:sz="2" w:space="0" w:color="000000"/>
              <w:right w:val="nil"/>
            </w:tcBorders>
          </w:tcPr>
          <w:p w14:paraId="3DB335AE"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vMerge/>
            <w:tcBorders>
              <w:left w:val="nil"/>
              <w:right w:val="nil"/>
            </w:tcBorders>
          </w:tcPr>
          <w:p w14:paraId="1F1F2848" w14:textId="77777777" w:rsidR="00B152F3" w:rsidRDefault="00B152F3" w:rsidP="007F09F2"/>
        </w:tc>
      </w:tr>
      <w:tr w:rsidR="00B152F3" w14:paraId="0E7DF466" w14:textId="77777777" w:rsidTr="007F09F2">
        <w:trPr>
          <w:trHeight w:hRule="exact" w:val="271"/>
        </w:trPr>
        <w:tc>
          <w:tcPr>
            <w:tcW w:w="1171" w:type="dxa"/>
            <w:tcBorders>
              <w:top w:val="single" w:sz="2" w:space="0" w:color="000000"/>
              <w:left w:val="nil"/>
              <w:bottom w:val="single" w:sz="2" w:space="0" w:color="000000"/>
              <w:right w:val="nil"/>
            </w:tcBorders>
          </w:tcPr>
          <w:p w14:paraId="3BD47480" w14:textId="77777777" w:rsidR="00B152F3" w:rsidRDefault="00B152F3" w:rsidP="007F09F2">
            <w:pPr>
              <w:pStyle w:val="TableParagraph"/>
              <w:spacing w:before="16"/>
              <w:ind w:left="753"/>
              <w:rPr>
                <w:rFonts w:ascii="Calibri" w:eastAsia="Calibri" w:hAnsi="Calibri" w:cs="Calibri"/>
                <w:sz w:val="18"/>
                <w:szCs w:val="18"/>
              </w:rPr>
            </w:pPr>
            <w:r>
              <w:rPr>
                <w:rFonts w:ascii="Calibri"/>
                <w:spacing w:val="-1"/>
                <w:sz w:val="18"/>
              </w:rPr>
              <w:t>3231</w:t>
            </w:r>
          </w:p>
        </w:tc>
        <w:tc>
          <w:tcPr>
            <w:tcW w:w="7433" w:type="dxa"/>
            <w:tcBorders>
              <w:top w:val="single" w:sz="2" w:space="0" w:color="000000"/>
              <w:left w:val="nil"/>
              <w:bottom w:val="single" w:sz="2" w:space="0" w:color="000000"/>
              <w:right w:val="nil"/>
            </w:tcBorders>
          </w:tcPr>
          <w:p w14:paraId="60862A3D" w14:textId="77777777" w:rsidR="00B152F3" w:rsidRPr="00B152F3" w:rsidRDefault="00B152F3" w:rsidP="007F09F2">
            <w:pPr>
              <w:pStyle w:val="TableParagraph"/>
              <w:spacing w:before="16"/>
              <w:ind w:left="48"/>
              <w:rPr>
                <w:rFonts w:ascii="Calibri" w:eastAsia="Calibri" w:hAnsi="Calibri" w:cs="Calibri"/>
                <w:sz w:val="18"/>
                <w:szCs w:val="18"/>
                <w:lang w:val="it-IT"/>
              </w:rPr>
            </w:pPr>
            <w:proofErr w:type="spellStart"/>
            <w:r w:rsidRPr="00B152F3">
              <w:rPr>
                <w:rFonts w:ascii="Calibri" w:hAnsi="Calibri"/>
                <w:spacing w:val="-2"/>
                <w:sz w:val="18"/>
                <w:lang w:val="it-IT"/>
              </w:rPr>
              <w:t>Usluge</w:t>
            </w:r>
            <w:proofErr w:type="spellEnd"/>
            <w:r w:rsidRPr="00B152F3">
              <w:rPr>
                <w:rFonts w:ascii="Calibri" w:hAnsi="Calibri"/>
                <w:spacing w:val="-8"/>
                <w:sz w:val="18"/>
                <w:lang w:val="it-IT"/>
              </w:rPr>
              <w:t xml:space="preserve"> </w:t>
            </w:r>
            <w:r w:rsidRPr="00B152F3">
              <w:rPr>
                <w:rFonts w:ascii="Calibri" w:hAnsi="Calibri"/>
                <w:spacing w:val="-2"/>
                <w:sz w:val="18"/>
                <w:lang w:val="it-IT"/>
              </w:rPr>
              <w:t>telefona,</w:t>
            </w:r>
            <w:r w:rsidRPr="00B152F3">
              <w:rPr>
                <w:rFonts w:ascii="Calibri" w:hAnsi="Calibri"/>
                <w:spacing w:val="-11"/>
                <w:sz w:val="18"/>
                <w:lang w:val="it-IT"/>
              </w:rPr>
              <w:t xml:space="preserve"> </w:t>
            </w:r>
            <w:proofErr w:type="spellStart"/>
            <w:r w:rsidRPr="00B152F3">
              <w:rPr>
                <w:rFonts w:ascii="Calibri" w:hAnsi="Calibri"/>
                <w:spacing w:val="-2"/>
                <w:sz w:val="18"/>
                <w:lang w:val="it-IT"/>
              </w:rPr>
              <w:t>pošte</w:t>
            </w:r>
            <w:proofErr w:type="spellEnd"/>
            <w:r w:rsidRPr="00B152F3">
              <w:rPr>
                <w:rFonts w:ascii="Calibri" w:hAnsi="Calibri"/>
                <w:spacing w:val="-8"/>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prijevoza</w:t>
            </w:r>
            <w:proofErr w:type="spellEnd"/>
          </w:p>
        </w:tc>
        <w:tc>
          <w:tcPr>
            <w:tcW w:w="3742" w:type="dxa"/>
            <w:tcBorders>
              <w:top w:val="single" w:sz="2" w:space="0" w:color="000000"/>
              <w:left w:val="nil"/>
              <w:bottom w:val="single" w:sz="2" w:space="0" w:color="000000"/>
              <w:right w:val="nil"/>
            </w:tcBorders>
          </w:tcPr>
          <w:p w14:paraId="160F5AE7" w14:textId="77777777" w:rsidR="00B152F3" w:rsidRPr="00B152F3" w:rsidRDefault="00B152F3" w:rsidP="007F09F2">
            <w:pPr>
              <w:rPr>
                <w:lang w:val="it-IT"/>
              </w:rPr>
            </w:pPr>
          </w:p>
        </w:tc>
        <w:tc>
          <w:tcPr>
            <w:tcW w:w="1361" w:type="dxa"/>
            <w:tcBorders>
              <w:top w:val="single" w:sz="2" w:space="0" w:color="000000"/>
              <w:left w:val="nil"/>
              <w:bottom w:val="single" w:sz="2" w:space="0" w:color="000000"/>
              <w:right w:val="nil"/>
            </w:tcBorders>
          </w:tcPr>
          <w:p w14:paraId="661F033E" w14:textId="77777777" w:rsidR="00B152F3" w:rsidRDefault="00B152F3" w:rsidP="007F09F2">
            <w:pPr>
              <w:pStyle w:val="TableParagraph"/>
              <w:spacing w:before="16"/>
              <w:ind w:left="628"/>
              <w:rPr>
                <w:rFonts w:ascii="Calibri" w:eastAsia="Calibri" w:hAnsi="Calibri" w:cs="Calibri"/>
                <w:sz w:val="18"/>
                <w:szCs w:val="18"/>
              </w:rPr>
            </w:pPr>
            <w:r>
              <w:rPr>
                <w:rFonts w:ascii="Calibri"/>
                <w:spacing w:val="-2"/>
                <w:sz w:val="18"/>
              </w:rPr>
              <w:t>269,12</w:t>
            </w:r>
          </w:p>
        </w:tc>
        <w:tc>
          <w:tcPr>
            <w:tcW w:w="1127" w:type="dxa"/>
            <w:vMerge/>
            <w:tcBorders>
              <w:left w:val="nil"/>
              <w:right w:val="nil"/>
            </w:tcBorders>
          </w:tcPr>
          <w:p w14:paraId="4ECC4B9F" w14:textId="77777777" w:rsidR="00B152F3" w:rsidRDefault="00B152F3" w:rsidP="007F09F2"/>
        </w:tc>
      </w:tr>
      <w:tr w:rsidR="00B152F3" w14:paraId="0ACC535A" w14:textId="77777777" w:rsidTr="007F09F2">
        <w:trPr>
          <w:trHeight w:hRule="exact" w:val="270"/>
        </w:trPr>
        <w:tc>
          <w:tcPr>
            <w:tcW w:w="1171" w:type="dxa"/>
            <w:tcBorders>
              <w:top w:val="single" w:sz="2" w:space="0" w:color="000000"/>
              <w:left w:val="nil"/>
              <w:bottom w:val="single" w:sz="2" w:space="0" w:color="000000"/>
              <w:right w:val="nil"/>
            </w:tcBorders>
          </w:tcPr>
          <w:p w14:paraId="1115942C"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3232</w:t>
            </w:r>
          </w:p>
        </w:tc>
        <w:tc>
          <w:tcPr>
            <w:tcW w:w="7433" w:type="dxa"/>
            <w:tcBorders>
              <w:top w:val="single" w:sz="2" w:space="0" w:color="000000"/>
              <w:left w:val="nil"/>
              <w:bottom w:val="single" w:sz="2" w:space="0" w:color="000000"/>
              <w:right w:val="nil"/>
            </w:tcBorders>
          </w:tcPr>
          <w:p w14:paraId="03E2086C"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3742" w:type="dxa"/>
            <w:tcBorders>
              <w:top w:val="single" w:sz="2" w:space="0" w:color="000000"/>
              <w:left w:val="nil"/>
              <w:bottom w:val="single" w:sz="2" w:space="0" w:color="000000"/>
              <w:right w:val="nil"/>
            </w:tcBorders>
          </w:tcPr>
          <w:p w14:paraId="1169BFB3" w14:textId="77777777" w:rsidR="00B152F3" w:rsidRDefault="00B152F3" w:rsidP="007F09F2"/>
        </w:tc>
        <w:tc>
          <w:tcPr>
            <w:tcW w:w="1361" w:type="dxa"/>
            <w:tcBorders>
              <w:top w:val="single" w:sz="2" w:space="0" w:color="000000"/>
              <w:left w:val="nil"/>
              <w:bottom w:val="single" w:sz="2" w:space="0" w:color="000000"/>
              <w:right w:val="nil"/>
            </w:tcBorders>
          </w:tcPr>
          <w:p w14:paraId="20EBECCD"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vMerge/>
            <w:tcBorders>
              <w:left w:val="nil"/>
              <w:right w:val="nil"/>
            </w:tcBorders>
          </w:tcPr>
          <w:p w14:paraId="15E845D9" w14:textId="77777777" w:rsidR="00B152F3" w:rsidRDefault="00B152F3" w:rsidP="007F09F2"/>
        </w:tc>
      </w:tr>
      <w:tr w:rsidR="00B152F3" w14:paraId="2C40D588" w14:textId="77777777" w:rsidTr="007F09F2">
        <w:trPr>
          <w:trHeight w:hRule="exact" w:val="270"/>
        </w:trPr>
        <w:tc>
          <w:tcPr>
            <w:tcW w:w="1171" w:type="dxa"/>
            <w:tcBorders>
              <w:top w:val="single" w:sz="2" w:space="0" w:color="000000"/>
              <w:left w:val="nil"/>
              <w:bottom w:val="single" w:sz="2" w:space="0" w:color="000000"/>
              <w:right w:val="nil"/>
            </w:tcBorders>
          </w:tcPr>
          <w:p w14:paraId="5BA65C0A"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3236</w:t>
            </w:r>
          </w:p>
        </w:tc>
        <w:tc>
          <w:tcPr>
            <w:tcW w:w="7433" w:type="dxa"/>
            <w:tcBorders>
              <w:top w:val="single" w:sz="2" w:space="0" w:color="000000"/>
              <w:left w:val="nil"/>
              <w:bottom w:val="single" w:sz="2" w:space="0" w:color="000000"/>
              <w:right w:val="nil"/>
            </w:tcBorders>
          </w:tcPr>
          <w:p w14:paraId="1825DC41" w14:textId="77777777" w:rsidR="00B152F3" w:rsidRDefault="00B152F3" w:rsidP="007F09F2">
            <w:pPr>
              <w:pStyle w:val="TableParagraph"/>
              <w:spacing w:before="15"/>
              <w:ind w:left="48"/>
              <w:rPr>
                <w:rFonts w:ascii="Calibri" w:eastAsia="Calibri" w:hAnsi="Calibri" w:cs="Calibri"/>
                <w:sz w:val="18"/>
                <w:szCs w:val="18"/>
              </w:rPr>
            </w:pPr>
            <w:r>
              <w:rPr>
                <w:rFonts w:ascii="Calibri"/>
                <w:spacing w:val="-2"/>
                <w:sz w:val="18"/>
              </w:rPr>
              <w:t>Analiza</w:t>
            </w:r>
            <w:r>
              <w:rPr>
                <w:rFonts w:ascii="Calibri"/>
                <w:spacing w:val="-15"/>
                <w:sz w:val="18"/>
              </w:rPr>
              <w:t xml:space="preserve"> </w:t>
            </w:r>
            <w:r>
              <w:rPr>
                <w:rFonts w:ascii="Calibri"/>
                <w:spacing w:val="-1"/>
                <w:sz w:val="18"/>
              </w:rPr>
              <w:t>mora</w:t>
            </w:r>
          </w:p>
        </w:tc>
        <w:tc>
          <w:tcPr>
            <w:tcW w:w="3742" w:type="dxa"/>
            <w:tcBorders>
              <w:top w:val="single" w:sz="2" w:space="0" w:color="000000"/>
              <w:left w:val="nil"/>
              <w:bottom w:val="single" w:sz="2" w:space="0" w:color="000000"/>
              <w:right w:val="nil"/>
            </w:tcBorders>
          </w:tcPr>
          <w:p w14:paraId="7F7F5D4F" w14:textId="77777777" w:rsidR="00B152F3" w:rsidRDefault="00B152F3" w:rsidP="007F09F2"/>
        </w:tc>
        <w:tc>
          <w:tcPr>
            <w:tcW w:w="1361" w:type="dxa"/>
            <w:tcBorders>
              <w:top w:val="single" w:sz="2" w:space="0" w:color="000000"/>
              <w:left w:val="nil"/>
              <w:bottom w:val="single" w:sz="2" w:space="0" w:color="000000"/>
              <w:right w:val="nil"/>
            </w:tcBorders>
          </w:tcPr>
          <w:p w14:paraId="542BACA3" w14:textId="77777777" w:rsidR="00B152F3" w:rsidRDefault="00B152F3" w:rsidP="007F09F2">
            <w:pPr>
              <w:pStyle w:val="TableParagraph"/>
              <w:spacing w:before="15"/>
              <w:ind w:left="628"/>
              <w:rPr>
                <w:rFonts w:ascii="Calibri" w:eastAsia="Calibri" w:hAnsi="Calibri" w:cs="Calibri"/>
                <w:sz w:val="18"/>
                <w:szCs w:val="18"/>
              </w:rPr>
            </w:pPr>
            <w:r>
              <w:rPr>
                <w:rFonts w:ascii="Calibri"/>
                <w:spacing w:val="-2"/>
                <w:sz w:val="18"/>
              </w:rPr>
              <w:t>403,50</w:t>
            </w:r>
          </w:p>
        </w:tc>
        <w:tc>
          <w:tcPr>
            <w:tcW w:w="1127" w:type="dxa"/>
            <w:vMerge/>
            <w:tcBorders>
              <w:left w:val="nil"/>
              <w:right w:val="nil"/>
            </w:tcBorders>
          </w:tcPr>
          <w:p w14:paraId="2A8ADCAE" w14:textId="77777777" w:rsidR="00B152F3" w:rsidRDefault="00B152F3" w:rsidP="007F09F2"/>
        </w:tc>
      </w:tr>
      <w:tr w:rsidR="00B152F3" w14:paraId="35748342" w14:textId="77777777" w:rsidTr="007F09F2">
        <w:trPr>
          <w:trHeight w:hRule="exact" w:val="270"/>
        </w:trPr>
        <w:tc>
          <w:tcPr>
            <w:tcW w:w="1171" w:type="dxa"/>
            <w:tcBorders>
              <w:top w:val="single" w:sz="2" w:space="0" w:color="000000"/>
              <w:left w:val="nil"/>
              <w:bottom w:val="single" w:sz="2" w:space="0" w:color="000000"/>
              <w:right w:val="nil"/>
            </w:tcBorders>
          </w:tcPr>
          <w:p w14:paraId="4E4C7F79"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3237</w:t>
            </w:r>
          </w:p>
        </w:tc>
        <w:tc>
          <w:tcPr>
            <w:tcW w:w="7433" w:type="dxa"/>
            <w:tcBorders>
              <w:top w:val="single" w:sz="2" w:space="0" w:color="000000"/>
              <w:left w:val="nil"/>
              <w:bottom w:val="single" w:sz="2" w:space="0" w:color="000000"/>
              <w:right w:val="nil"/>
            </w:tcBorders>
          </w:tcPr>
          <w:p w14:paraId="67C32038"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Intelektualne</w:t>
            </w:r>
            <w:proofErr w:type="spellEnd"/>
            <w:r>
              <w:rPr>
                <w:rFonts w:ascii="Calibri"/>
                <w:spacing w:val="-12"/>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3"/>
                <w:sz w:val="18"/>
              </w:rPr>
              <w:t>osobne</w:t>
            </w:r>
            <w:proofErr w:type="spellEnd"/>
            <w:r>
              <w:rPr>
                <w:rFonts w:ascii="Calibri"/>
                <w:spacing w:val="-10"/>
                <w:sz w:val="18"/>
              </w:rPr>
              <w:t xml:space="preserve"> </w:t>
            </w:r>
            <w:proofErr w:type="spellStart"/>
            <w:r>
              <w:rPr>
                <w:rFonts w:ascii="Calibri"/>
                <w:spacing w:val="-2"/>
                <w:sz w:val="18"/>
              </w:rPr>
              <w:t>usluge</w:t>
            </w:r>
            <w:proofErr w:type="spellEnd"/>
          </w:p>
        </w:tc>
        <w:tc>
          <w:tcPr>
            <w:tcW w:w="3742" w:type="dxa"/>
            <w:tcBorders>
              <w:top w:val="single" w:sz="2" w:space="0" w:color="000000"/>
              <w:left w:val="nil"/>
              <w:bottom w:val="single" w:sz="2" w:space="0" w:color="000000"/>
              <w:right w:val="nil"/>
            </w:tcBorders>
          </w:tcPr>
          <w:p w14:paraId="43B7E753" w14:textId="77777777" w:rsidR="00B152F3" w:rsidRDefault="00B152F3" w:rsidP="007F09F2"/>
        </w:tc>
        <w:tc>
          <w:tcPr>
            <w:tcW w:w="1361" w:type="dxa"/>
            <w:tcBorders>
              <w:top w:val="single" w:sz="2" w:space="0" w:color="000000"/>
              <w:left w:val="nil"/>
              <w:bottom w:val="single" w:sz="2" w:space="0" w:color="000000"/>
              <w:right w:val="nil"/>
            </w:tcBorders>
          </w:tcPr>
          <w:p w14:paraId="013232F9"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2.400,00</w:t>
            </w:r>
          </w:p>
        </w:tc>
        <w:tc>
          <w:tcPr>
            <w:tcW w:w="1127" w:type="dxa"/>
            <w:vMerge/>
            <w:tcBorders>
              <w:left w:val="nil"/>
              <w:right w:val="nil"/>
            </w:tcBorders>
          </w:tcPr>
          <w:p w14:paraId="7DDA296F" w14:textId="77777777" w:rsidR="00B152F3" w:rsidRDefault="00B152F3" w:rsidP="007F09F2"/>
        </w:tc>
      </w:tr>
      <w:tr w:rsidR="00B152F3" w14:paraId="355A6B38" w14:textId="77777777" w:rsidTr="007F09F2">
        <w:trPr>
          <w:trHeight w:hRule="exact" w:val="270"/>
        </w:trPr>
        <w:tc>
          <w:tcPr>
            <w:tcW w:w="1171" w:type="dxa"/>
            <w:tcBorders>
              <w:top w:val="single" w:sz="2" w:space="0" w:color="000000"/>
              <w:left w:val="nil"/>
              <w:bottom w:val="single" w:sz="2" w:space="0" w:color="000000"/>
              <w:right w:val="nil"/>
            </w:tcBorders>
          </w:tcPr>
          <w:p w14:paraId="51DC4AA0"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3238</w:t>
            </w:r>
          </w:p>
        </w:tc>
        <w:tc>
          <w:tcPr>
            <w:tcW w:w="7433" w:type="dxa"/>
            <w:tcBorders>
              <w:top w:val="single" w:sz="2" w:space="0" w:color="000000"/>
              <w:left w:val="nil"/>
              <w:bottom w:val="single" w:sz="2" w:space="0" w:color="000000"/>
              <w:right w:val="nil"/>
            </w:tcBorders>
          </w:tcPr>
          <w:p w14:paraId="0B27B931"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Računalne</w:t>
            </w:r>
            <w:proofErr w:type="spellEnd"/>
            <w:r>
              <w:rPr>
                <w:rFonts w:ascii="Calibri" w:hAnsi="Calibri"/>
                <w:spacing w:val="-15"/>
                <w:sz w:val="18"/>
              </w:rPr>
              <w:t xml:space="preserve"> </w:t>
            </w:r>
            <w:proofErr w:type="spellStart"/>
            <w:r>
              <w:rPr>
                <w:rFonts w:ascii="Calibri" w:hAnsi="Calibri"/>
                <w:spacing w:val="-2"/>
                <w:sz w:val="18"/>
              </w:rPr>
              <w:t>usluge</w:t>
            </w:r>
            <w:proofErr w:type="spellEnd"/>
          </w:p>
        </w:tc>
        <w:tc>
          <w:tcPr>
            <w:tcW w:w="3742" w:type="dxa"/>
            <w:tcBorders>
              <w:top w:val="single" w:sz="2" w:space="0" w:color="000000"/>
              <w:left w:val="nil"/>
              <w:bottom w:val="single" w:sz="2" w:space="0" w:color="000000"/>
              <w:right w:val="nil"/>
            </w:tcBorders>
          </w:tcPr>
          <w:p w14:paraId="0DF830D8" w14:textId="77777777" w:rsidR="00B152F3" w:rsidRDefault="00B152F3" w:rsidP="007F09F2"/>
        </w:tc>
        <w:tc>
          <w:tcPr>
            <w:tcW w:w="1361" w:type="dxa"/>
            <w:tcBorders>
              <w:top w:val="single" w:sz="2" w:space="0" w:color="000000"/>
              <w:left w:val="nil"/>
              <w:bottom w:val="single" w:sz="2" w:space="0" w:color="000000"/>
              <w:right w:val="nil"/>
            </w:tcBorders>
          </w:tcPr>
          <w:p w14:paraId="0576901C"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2.553,12</w:t>
            </w:r>
          </w:p>
        </w:tc>
        <w:tc>
          <w:tcPr>
            <w:tcW w:w="1127" w:type="dxa"/>
            <w:vMerge/>
            <w:tcBorders>
              <w:left w:val="nil"/>
              <w:right w:val="nil"/>
            </w:tcBorders>
          </w:tcPr>
          <w:p w14:paraId="30833A25" w14:textId="77777777" w:rsidR="00B152F3" w:rsidRDefault="00B152F3" w:rsidP="007F09F2"/>
        </w:tc>
      </w:tr>
      <w:tr w:rsidR="00B152F3" w14:paraId="52EE5569" w14:textId="77777777" w:rsidTr="007F09F2">
        <w:trPr>
          <w:trHeight w:hRule="exact" w:val="270"/>
        </w:trPr>
        <w:tc>
          <w:tcPr>
            <w:tcW w:w="1171" w:type="dxa"/>
            <w:tcBorders>
              <w:top w:val="single" w:sz="2" w:space="0" w:color="000000"/>
              <w:left w:val="nil"/>
              <w:bottom w:val="single" w:sz="2" w:space="0" w:color="000000"/>
              <w:right w:val="nil"/>
            </w:tcBorders>
          </w:tcPr>
          <w:p w14:paraId="68D00BA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3239</w:t>
            </w:r>
          </w:p>
        </w:tc>
        <w:tc>
          <w:tcPr>
            <w:tcW w:w="7433" w:type="dxa"/>
            <w:tcBorders>
              <w:top w:val="single" w:sz="2" w:space="0" w:color="000000"/>
              <w:left w:val="nil"/>
              <w:bottom w:val="single" w:sz="2" w:space="0" w:color="000000"/>
              <w:right w:val="nil"/>
            </w:tcBorders>
          </w:tcPr>
          <w:p w14:paraId="105BC403"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Ostale</w:t>
            </w:r>
            <w:proofErr w:type="spellEnd"/>
            <w:r>
              <w:rPr>
                <w:rFonts w:ascii="Calibri"/>
                <w:spacing w:val="-6"/>
                <w:sz w:val="18"/>
              </w:rPr>
              <w:t xml:space="preserve"> </w:t>
            </w:r>
            <w:proofErr w:type="spellStart"/>
            <w:r>
              <w:rPr>
                <w:rFonts w:ascii="Calibri"/>
                <w:spacing w:val="-2"/>
                <w:sz w:val="18"/>
              </w:rPr>
              <w:t>usluge</w:t>
            </w:r>
            <w:proofErr w:type="spellEnd"/>
          </w:p>
        </w:tc>
        <w:tc>
          <w:tcPr>
            <w:tcW w:w="3742" w:type="dxa"/>
            <w:tcBorders>
              <w:top w:val="single" w:sz="2" w:space="0" w:color="000000"/>
              <w:left w:val="nil"/>
              <w:bottom w:val="single" w:sz="2" w:space="0" w:color="000000"/>
              <w:right w:val="nil"/>
            </w:tcBorders>
          </w:tcPr>
          <w:p w14:paraId="2B7B5F5D" w14:textId="77777777" w:rsidR="00B152F3" w:rsidRDefault="00B152F3" w:rsidP="007F09F2"/>
        </w:tc>
        <w:tc>
          <w:tcPr>
            <w:tcW w:w="1361" w:type="dxa"/>
            <w:tcBorders>
              <w:top w:val="single" w:sz="2" w:space="0" w:color="000000"/>
              <w:left w:val="nil"/>
              <w:bottom w:val="single" w:sz="2" w:space="0" w:color="000000"/>
              <w:right w:val="nil"/>
            </w:tcBorders>
          </w:tcPr>
          <w:p w14:paraId="37063612"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vMerge/>
            <w:tcBorders>
              <w:left w:val="nil"/>
              <w:right w:val="nil"/>
            </w:tcBorders>
          </w:tcPr>
          <w:p w14:paraId="04552EBA" w14:textId="77777777" w:rsidR="00B152F3" w:rsidRDefault="00B152F3" w:rsidP="007F09F2"/>
        </w:tc>
      </w:tr>
      <w:tr w:rsidR="00B152F3" w14:paraId="380DDAE8" w14:textId="77777777" w:rsidTr="007F09F2">
        <w:trPr>
          <w:trHeight w:hRule="exact" w:val="271"/>
        </w:trPr>
        <w:tc>
          <w:tcPr>
            <w:tcW w:w="1171" w:type="dxa"/>
            <w:tcBorders>
              <w:top w:val="single" w:sz="2" w:space="0" w:color="000000"/>
              <w:left w:val="nil"/>
              <w:bottom w:val="single" w:sz="3" w:space="0" w:color="000000"/>
              <w:right w:val="nil"/>
            </w:tcBorders>
          </w:tcPr>
          <w:p w14:paraId="1C4F6DB2"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3292</w:t>
            </w:r>
          </w:p>
        </w:tc>
        <w:tc>
          <w:tcPr>
            <w:tcW w:w="7433" w:type="dxa"/>
            <w:tcBorders>
              <w:top w:val="single" w:sz="2" w:space="0" w:color="000000"/>
              <w:left w:val="nil"/>
              <w:bottom w:val="single" w:sz="3" w:space="0" w:color="000000"/>
              <w:right w:val="nil"/>
            </w:tcBorders>
          </w:tcPr>
          <w:p w14:paraId="2E300342"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Premije</w:t>
            </w:r>
            <w:proofErr w:type="spellEnd"/>
            <w:r>
              <w:rPr>
                <w:rFonts w:ascii="Calibri"/>
                <w:spacing w:val="-20"/>
                <w:sz w:val="18"/>
              </w:rPr>
              <w:t xml:space="preserve"> </w:t>
            </w:r>
            <w:proofErr w:type="spellStart"/>
            <w:r>
              <w:rPr>
                <w:rFonts w:ascii="Calibri"/>
                <w:spacing w:val="-2"/>
                <w:sz w:val="18"/>
              </w:rPr>
              <w:t>osiguranja</w:t>
            </w:r>
            <w:proofErr w:type="spellEnd"/>
          </w:p>
        </w:tc>
        <w:tc>
          <w:tcPr>
            <w:tcW w:w="3742" w:type="dxa"/>
            <w:tcBorders>
              <w:top w:val="single" w:sz="2" w:space="0" w:color="000000"/>
              <w:left w:val="nil"/>
              <w:bottom w:val="single" w:sz="3" w:space="0" w:color="000000"/>
              <w:right w:val="nil"/>
            </w:tcBorders>
          </w:tcPr>
          <w:p w14:paraId="02F9BA4C" w14:textId="77777777" w:rsidR="00B152F3" w:rsidRDefault="00B152F3" w:rsidP="007F09F2"/>
        </w:tc>
        <w:tc>
          <w:tcPr>
            <w:tcW w:w="1361" w:type="dxa"/>
            <w:tcBorders>
              <w:top w:val="single" w:sz="2" w:space="0" w:color="000000"/>
              <w:left w:val="nil"/>
              <w:bottom w:val="single" w:sz="3" w:space="0" w:color="000000"/>
              <w:right w:val="nil"/>
            </w:tcBorders>
          </w:tcPr>
          <w:p w14:paraId="416C9561" w14:textId="77777777" w:rsidR="00B152F3" w:rsidRDefault="00B152F3" w:rsidP="007F09F2">
            <w:pPr>
              <w:pStyle w:val="TableParagraph"/>
              <w:spacing w:before="17"/>
              <w:ind w:left="492"/>
              <w:rPr>
                <w:rFonts w:ascii="Calibri" w:eastAsia="Calibri" w:hAnsi="Calibri" w:cs="Calibri"/>
                <w:sz w:val="18"/>
                <w:szCs w:val="18"/>
              </w:rPr>
            </w:pPr>
            <w:r>
              <w:rPr>
                <w:rFonts w:ascii="Calibri"/>
                <w:spacing w:val="-2"/>
                <w:sz w:val="18"/>
              </w:rPr>
              <w:t>6.526,59</w:t>
            </w:r>
          </w:p>
        </w:tc>
        <w:tc>
          <w:tcPr>
            <w:tcW w:w="1127" w:type="dxa"/>
            <w:vMerge/>
            <w:tcBorders>
              <w:left w:val="nil"/>
              <w:bottom w:val="single" w:sz="3" w:space="0" w:color="000000"/>
              <w:right w:val="nil"/>
            </w:tcBorders>
          </w:tcPr>
          <w:p w14:paraId="7DAB84AD" w14:textId="77777777" w:rsidR="00B152F3" w:rsidRDefault="00B152F3" w:rsidP="007F09F2"/>
        </w:tc>
      </w:tr>
      <w:tr w:rsidR="00B152F3" w14:paraId="7DD0B2A5"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0693CC14"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31</w:t>
            </w:r>
          </w:p>
        </w:tc>
        <w:tc>
          <w:tcPr>
            <w:tcW w:w="7433" w:type="dxa"/>
            <w:tcBorders>
              <w:top w:val="single" w:sz="3" w:space="0" w:color="000000"/>
              <w:left w:val="nil"/>
              <w:bottom w:val="single" w:sz="2" w:space="0" w:color="000000"/>
              <w:right w:val="nil"/>
            </w:tcBorders>
            <w:shd w:val="clear" w:color="auto" w:fill="CCFFCC"/>
          </w:tcPr>
          <w:p w14:paraId="6F08CDE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Vlastiti</w:t>
            </w:r>
            <w:proofErr w:type="spellEnd"/>
            <w:r>
              <w:rPr>
                <w:rFonts w:ascii="Calibri"/>
                <w:spacing w:val="-14"/>
                <w:sz w:val="18"/>
              </w:rPr>
              <w:t xml:space="preserve"> </w:t>
            </w:r>
            <w:proofErr w:type="spellStart"/>
            <w:r>
              <w:rPr>
                <w:rFonts w:ascii="Calibri"/>
                <w:spacing w:val="-2"/>
                <w:sz w:val="18"/>
              </w:rPr>
              <w:t>prihodi</w:t>
            </w:r>
            <w:proofErr w:type="spellEnd"/>
          </w:p>
        </w:tc>
        <w:tc>
          <w:tcPr>
            <w:tcW w:w="3742" w:type="dxa"/>
            <w:tcBorders>
              <w:top w:val="single" w:sz="3" w:space="0" w:color="000000"/>
              <w:left w:val="nil"/>
              <w:bottom w:val="single" w:sz="2" w:space="0" w:color="000000"/>
              <w:right w:val="nil"/>
            </w:tcBorders>
            <w:shd w:val="clear" w:color="auto" w:fill="CCFFCC"/>
          </w:tcPr>
          <w:p w14:paraId="3FD0821E" w14:textId="77777777" w:rsidR="00B152F3" w:rsidRDefault="00B152F3" w:rsidP="007F09F2">
            <w:pPr>
              <w:pStyle w:val="TableParagraph"/>
              <w:spacing w:before="16"/>
              <w:ind w:right="492"/>
              <w:jc w:val="right"/>
              <w:rPr>
                <w:rFonts w:ascii="Calibri" w:eastAsia="Calibri" w:hAnsi="Calibri" w:cs="Calibri"/>
                <w:sz w:val="18"/>
                <w:szCs w:val="18"/>
              </w:rPr>
            </w:pPr>
            <w:r>
              <w:rPr>
                <w:rFonts w:ascii="Calibri"/>
                <w:spacing w:val="-1"/>
                <w:w w:val="90"/>
                <w:sz w:val="18"/>
              </w:rPr>
              <w:t>4.500,00</w:t>
            </w:r>
          </w:p>
        </w:tc>
        <w:tc>
          <w:tcPr>
            <w:tcW w:w="1361" w:type="dxa"/>
            <w:tcBorders>
              <w:top w:val="single" w:sz="3" w:space="0" w:color="000000"/>
              <w:left w:val="nil"/>
              <w:bottom w:val="single" w:sz="2" w:space="0" w:color="000000"/>
              <w:right w:val="nil"/>
            </w:tcBorders>
            <w:shd w:val="clear" w:color="auto" w:fill="CCFFCC"/>
          </w:tcPr>
          <w:p w14:paraId="3D1C9955" w14:textId="77777777" w:rsidR="00B152F3" w:rsidRDefault="00B152F3" w:rsidP="007F09F2">
            <w:pPr>
              <w:pStyle w:val="TableParagraph"/>
              <w:spacing w:before="16"/>
              <w:ind w:left="818"/>
              <w:rPr>
                <w:rFonts w:ascii="Calibri" w:eastAsia="Calibri" w:hAnsi="Calibri" w:cs="Calibri"/>
                <w:sz w:val="18"/>
                <w:szCs w:val="18"/>
              </w:rPr>
            </w:pPr>
            <w:r>
              <w:rPr>
                <w:rFonts w:ascii="Calibri"/>
                <w:spacing w:val="-2"/>
                <w:sz w:val="18"/>
              </w:rPr>
              <w:t>0,00</w:t>
            </w:r>
          </w:p>
        </w:tc>
        <w:tc>
          <w:tcPr>
            <w:tcW w:w="1127" w:type="dxa"/>
            <w:tcBorders>
              <w:top w:val="single" w:sz="3" w:space="0" w:color="000000"/>
              <w:left w:val="nil"/>
              <w:bottom w:val="single" w:sz="2" w:space="0" w:color="000000"/>
              <w:right w:val="nil"/>
            </w:tcBorders>
            <w:shd w:val="clear" w:color="auto" w:fill="CCFFCC"/>
          </w:tcPr>
          <w:p w14:paraId="0D3322F4" w14:textId="77777777" w:rsidR="00B152F3" w:rsidRDefault="00B152F3" w:rsidP="007F09F2">
            <w:pPr>
              <w:pStyle w:val="TableParagraph"/>
              <w:spacing w:before="16"/>
              <w:ind w:left="408"/>
              <w:rPr>
                <w:rFonts w:ascii="Calibri" w:eastAsia="Calibri" w:hAnsi="Calibri" w:cs="Calibri"/>
                <w:sz w:val="18"/>
                <w:szCs w:val="18"/>
              </w:rPr>
            </w:pPr>
            <w:r>
              <w:rPr>
                <w:rFonts w:ascii="Calibri"/>
                <w:spacing w:val="-2"/>
                <w:sz w:val="18"/>
              </w:rPr>
              <w:t>0,00%</w:t>
            </w:r>
          </w:p>
        </w:tc>
      </w:tr>
      <w:tr w:rsidR="00B152F3" w14:paraId="3F768380" w14:textId="77777777" w:rsidTr="007F09F2">
        <w:trPr>
          <w:trHeight w:hRule="exact" w:val="270"/>
        </w:trPr>
        <w:tc>
          <w:tcPr>
            <w:tcW w:w="1171" w:type="dxa"/>
            <w:tcBorders>
              <w:top w:val="single" w:sz="2" w:space="0" w:color="000000"/>
              <w:left w:val="nil"/>
              <w:bottom w:val="single" w:sz="2" w:space="0" w:color="000000"/>
              <w:right w:val="nil"/>
            </w:tcBorders>
          </w:tcPr>
          <w:p w14:paraId="4A625322"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7433" w:type="dxa"/>
            <w:tcBorders>
              <w:top w:val="single" w:sz="2" w:space="0" w:color="000000"/>
              <w:left w:val="nil"/>
              <w:bottom w:val="single" w:sz="2" w:space="0" w:color="000000"/>
              <w:right w:val="nil"/>
            </w:tcBorders>
          </w:tcPr>
          <w:p w14:paraId="391C2E7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742" w:type="dxa"/>
            <w:tcBorders>
              <w:top w:val="single" w:sz="2" w:space="0" w:color="000000"/>
              <w:left w:val="nil"/>
              <w:bottom w:val="single" w:sz="2" w:space="0" w:color="000000"/>
              <w:right w:val="nil"/>
            </w:tcBorders>
          </w:tcPr>
          <w:p w14:paraId="092F99BF" w14:textId="77777777" w:rsidR="00B152F3" w:rsidRDefault="00B152F3" w:rsidP="007F09F2">
            <w:pPr>
              <w:pStyle w:val="TableParagraph"/>
              <w:spacing w:before="17"/>
              <w:ind w:right="500"/>
              <w:jc w:val="right"/>
              <w:rPr>
                <w:rFonts w:ascii="Calibri" w:eastAsia="Calibri" w:hAnsi="Calibri" w:cs="Calibri"/>
                <w:sz w:val="18"/>
                <w:szCs w:val="18"/>
              </w:rPr>
            </w:pPr>
            <w:r>
              <w:rPr>
                <w:rFonts w:ascii="Calibri"/>
                <w:spacing w:val="-1"/>
                <w:w w:val="90"/>
                <w:sz w:val="18"/>
              </w:rPr>
              <w:t>3.700,00</w:t>
            </w:r>
          </w:p>
        </w:tc>
        <w:tc>
          <w:tcPr>
            <w:tcW w:w="1361" w:type="dxa"/>
            <w:tcBorders>
              <w:top w:val="single" w:sz="2" w:space="0" w:color="000000"/>
              <w:left w:val="nil"/>
              <w:bottom w:val="single" w:sz="2" w:space="0" w:color="000000"/>
              <w:right w:val="nil"/>
            </w:tcBorders>
          </w:tcPr>
          <w:p w14:paraId="0229FA4D" w14:textId="77777777" w:rsidR="00B152F3" w:rsidRDefault="00B152F3" w:rsidP="007F09F2">
            <w:pPr>
              <w:pStyle w:val="TableParagraph"/>
              <w:spacing w:before="17"/>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1F73FB25" w14:textId="77777777" w:rsidR="00B152F3" w:rsidRDefault="00B152F3" w:rsidP="007F09F2">
            <w:pPr>
              <w:pStyle w:val="TableParagraph"/>
              <w:spacing w:before="17"/>
              <w:ind w:left="402"/>
              <w:rPr>
                <w:rFonts w:ascii="Calibri" w:eastAsia="Calibri" w:hAnsi="Calibri" w:cs="Calibri"/>
                <w:sz w:val="18"/>
                <w:szCs w:val="18"/>
              </w:rPr>
            </w:pPr>
            <w:r>
              <w:rPr>
                <w:rFonts w:ascii="Calibri"/>
                <w:spacing w:val="-2"/>
                <w:sz w:val="18"/>
              </w:rPr>
              <w:t>0,00%</w:t>
            </w:r>
          </w:p>
        </w:tc>
      </w:tr>
      <w:tr w:rsidR="00B152F3" w14:paraId="40C41CF5" w14:textId="77777777" w:rsidTr="007F09F2">
        <w:trPr>
          <w:trHeight w:hRule="exact" w:val="270"/>
        </w:trPr>
        <w:tc>
          <w:tcPr>
            <w:tcW w:w="1171" w:type="dxa"/>
            <w:tcBorders>
              <w:top w:val="single" w:sz="2" w:space="0" w:color="000000"/>
              <w:left w:val="nil"/>
              <w:bottom w:val="single" w:sz="2" w:space="0" w:color="000000"/>
              <w:right w:val="nil"/>
            </w:tcBorders>
          </w:tcPr>
          <w:p w14:paraId="409F93CD"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3231</w:t>
            </w:r>
          </w:p>
        </w:tc>
        <w:tc>
          <w:tcPr>
            <w:tcW w:w="7433" w:type="dxa"/>
            <w:tcBorders>
              <w:top w:val="single" w:sz="2" w:space="0" w:color="000000"/>
              <w:left w:val="nil"/>
              <w:bottom w:val="single" w:sz="2" w:space="0" w:color="000000"/>
              <w:right w:val="nil"/>
            </w:tcBorders>
          </w:tcPr>
          <w:p w14:paraId="44F5F232" w14:textId="77777777" w:rsidR="00B152F3" w:rsidRPr="00B152F3" w:rsidRDefault="00B152F3" w:rsidP="007F09F2">
            <w:pPr>
              <w:pStyle w:val="TableParagraph"/>
              <w:spacing w:before="15"/>
              <w:ind w:left="48"/>
              <w:rPr>
                <w:rFonts w:ascii="Calibri" w:eastAsia="Calibri" w:hAnsi="Calibri" w:cs="Calibri"/>
                <w:sz w:val="18"/>
                <w:szCs w:val="18"/>
                <w:lang w:val="it-IT"/>
              </w:rPr>
            </w:pPr>
            <w:proofErr w:type="spellStart"/>
            <w:r w:rsidRPr="00B152F3">
              <w:rPr>
                <w:rFonts w:ascii="Calibri" w:hAnsi="Calibri"/>
                <w:spacing w:val="-2"/>
                <w:sz w:val="18"/>
                <w:lang w:val="it-IT"/>
              </w:rPr>
              <w:t>Usluge</w:t>
            </w:r>
            <w:proofErr w:type="spellEnd"/>
            <w:r w:rsidRPr="00B152F3">
              <w:rPr>
                <w:rFonts w:ascii="Calibri" w:hAnsi="Calibri"/>
                <w:spacing w:val="-8"/>
                <w:sz w:val="18"/>
                <w:lang w:val="it-IT"/>
              </w:rPr>
              <w:t xml:space="preserve"> </w:t>
            </w:r>
            <w:r w:rsidRPr="00B152F3">
              <w:rPr>
                <w:rFonts w:ascii="Calibri" w:hAnsi="Calibri"/>
                <w:spacing w:val="-2"/>
                <w:sz w:val="18"/>
                <w:lang w:val="it-IT"/>
              </w:rPr>
              <w:t>telefona,</w:t>
            </w:r>
            <w:r w:rsidRPr="00B152F3">
              <w:rPr>
                <w:rFonts w:ascii="Calibri" w:hAnsi="Calibri"/>
                <w:spacing w:val="-11"/>
                <w:sz w:val="18"/>
                <w:lang w:val="it-IT"/>
              </w:rPr>
              <w:t xml:space="preserve"> </w:t>
            </w:r>
            <w:proofErr w:type="spellStart"/>
            <w:r w:rsidRPr="00B152F3">
              <w:rPr>
                <w:rFonts w:ascii="Calibri" w:hAnsi="Calibri"/>
                <w:spacing w:val="-2"/>
                <w:sz w:val="18"/>
                <w:lang w:val="it-IT"/>
              </w:rPr>
              <w:t>pošte</w:t>
            </w:r>
            <w:proofErr w:type="spellEnd"/>
            <w:r w:rsidRPr="00B152F3">
              <w:rPr>
                <w:rFonts w:ascii="Calibri" w:hAnsi="Calibri"/>
                <w:spacing w:val="-8"/>
                <w:sz w:val="18"/>
                <w:lang w:val="it-IT"/>
              </w:rPr>
              <w:t xml:space="preserve"> </w:t>
            </w:r>
            <w:r w:rsidRPr="00B152F3">
              <w:rPr>
                <w:rFonts w:ascii="Calibri" w:hAnsi="Calibri"/>
                <w:sz w:val="18"/>
                <w:lang w:val="it-IT"/>
              </w:rPr>
              <w:t>i</w:t>
            </w:r>
            <w:r w:rsidRPr="00B152F3">
              <w:rPr>
                <w:rFonts w:ascii="Calibri" w:hAnsi="Calibri"/>
                <w:spacing w:val="-8"/>
                <w:sz w:val="18"/>
                <w:lang w:val="it-IT"/>
              </w:rPr>
              <w:t xml:space="preserve"> </w:t>
            </w:r>
            <w:proofErr w:type="spellStart"/>
            <w:r w:rsidRPr="00B152F3">
              <w:rPr>
                <w:rFonts w:ascii="Calibri" w:hAnsi="Calibri"/>
                <w:spacing w:val="-2"/>
                <w:sz w:val="18"/>
                <w:lang w:val="it-IT"/>
              </w:rPr>
              <w:t>prijevoza</w:t>
            </w:r>
            <w:proofErr w:type="spellEnd"/>
          </w:p>
        </w:tc>
        <w:tc>
          <w:tcPr>
            <w:tcW w:w="3742" w:type="dxa"/>
            <w:tcBorders>
              <w:top w:val="single" w:sz="2" w:space="0" w:color="000000"/>
              <w:left w:val="nil"/>
              <w:bottom w:val="single" w:sz="2" w:space="0" w:color="000000"/>
              <w:right w:val="nil"/>
            </w:tcBorders>
          </w:tcPr>
          <w:p w14:paraId="2A593006" w14:textId="77777777" w:rsidR="00B152F3" w:rsidRPr="00B152F3" w:rsidRDefault="00B152F3" w:rsidP="007F09F2">
            <w:pPr>
              <w:rPr>
                <w:lang w:val="it-IT"/>
              </w:rPr>
            </w:pPr>
          </w:p>
        </w:tc>
        <w:tc>
          <w:tcPr>
            <w:tcW w:w="1361" w:type="dxa"/>
            <w:tcBorders>
              <w:top w:val="single" w:sz="2" w:space="0" w:color="000000"/>
              <w:left w:val="nil"/>
              <w:bottom w:val="single" w:sz="2" w:space="0" w:color="000000"/>
              <w:right w:val="nil"/>
            </w:tcBorders>
          </w:tcPr>
          <w:p w14:paraId="3A941113"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5D5FD6E6" w14:textId="77777777" w:rsidR="00B152F3" w:rsidRDefault="00B152F3" w:rsidP="007F09F2"/>
        </w:tc>
      </w:tr>
      <w:tr w:rsidR="00B152F3" w14:paraId="4C9F7511" w14:textId="77777777" w:rsidTr="007F09F2">
        <w:trPr>
          <w:trHeight w:hRule="exact" w:val="270"/>
        </w:trPr>
        <w:tc>
          <w:tcPr>
            <w:tcW w:w="1171" w:type="dxa"/>
            <w:tcBorders>
              <w:top w:val="single" w:sz="2" w:space="0" w:color="000000"/>
              <w:left w:val="nil"/>
              <w:bottom w:val="single" w:sz="2" w:space="0" w:color="000000"/>
              <w:right w:val="nil"/>
            </w:tcBorders>
          </w:tcPr>
          <w:p w14:paraId="3E97AFF5"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3239</w:t>
            </w:r>
          </w:p>
        </w:tc>
        <w:tc>
          <w:tcPr>
            <w:tcW w:w="7433" w:type="dxa"/>
            <w:tcBorders>
              <w:top w:val="single" w:sz="2" w:space="0" w:color="000000"/>
              <w:left w:val="nil"/>
              <w:bottom w:val="single" w:sz="2" w:space="0" w:color="000000"/>
              <w:right w:val="nil"/>
            </w:tcBorders>
          </w:tcPr>
          <w:p w14:paraId="5C461262"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Ostale</w:t>
            </w:r>
            <w:proofErr w:type="spellEnd"/>
            <w:r>
              <w:rPr>
                <w:rFonts w:ascii="Calibri"/>
                <w:spacing w:val="-12"/>
                <w:sz w:val="18"/>
              </w:rPr>
              <w:t xml:space="preserve"> </w:t>
            </w:r>
            <w:proofErr w:type="spellStart"/>
            <w:r>
              <w:rPr>
                <w:rFonts w:ascii="Calibri"/>
                <w:spacing w:val="-2"/>
                <w:sz w:val="18"/>
              </w:rPr>
              <w:t>usluge</w:t>
            </w:r>
            <w:proofErr w:type="spellEnd"/>
          </w:p>
        </w:tc>
        <w:tc>
          <w:tcPr>
            <w:tcW w:w="3742" w:type="dxa"/>
            <w:tcBorders>
              <w:top w:val="single" w:sz="2" w:space="0" w:color="000000"/>
              <w:left w:val="nil"/>
              <w:bottom w:val="single" w:sz="2" w:space="0" w:color="000000"/>
              <w:right w:val="nil"/>
            </w:tcBorders>
          </w:tcPr>
          <w:p w14:paraId="073C2547" w14:textId="77777777" w:rsidR="00B152F3" w:rsidRDefault="00B152F3" w:rsidP="007F09F2"/>
        </w:tc>
        <w:tc>
          <w:tcPr>
            <w:tcW w:w="1361" w:type="dxa"/>
            <w:tcBorders>
              <w:top w:val="single" w:sz="2" w:space="0" w:color="000000"/>
              <w:left w:val="nil"/>
              <w:bottom w:val="single" w:sz="2" w:space="0" w:color="000000"/>
              <w:right w:val="nil"/>
            </w:tcBorders>
          </w:tcPr>
          <w:p w14:paraId="296EC8F2"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1A1FAF94" w14:textId="77777777" w:rsidR="00B152F3" w:rsidRDefault="00B152F3" w:rsidP="007F09F2"/>
        </w:tc>
      </w:tr>
      <w:tr w:rsidR="00B152F3" w14:paraId="4BF20400" w14:textId="77777777" w:rsidTr="007F09F2">
        <w:trPr>
          <w:trHeight w:hRule="exact" w:val="271"/>
        </w:trPr>
        <w:tc>
          <w:tcPr>
            <w:tcW w:w="1171" w:type="dxa"/>
            <w:tcBorders>
              <w:top w:val="single" w:sz="2" w:space="0" w:color="000000"/>
              <w:left w:val="nil"/>
              <w:bottom w:val="single" w:sz="2" w:space="0" w:color="000000"/>
              <w:right w:val="nil"/>
            </w:tcBorders>
          </w:tcPr>
          <w:p w14:paraId="1C5ADEC6"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3293</w:t>
            </w:r>
          </w:p>
        </w:tc>
        <w:tc>
          <w:tcPr>
            <w:tcW w:w="7433" w:type="dxa"/>
            <w:tcBorders>
              <w:top w:val="single" w:sz="2" w:space="0" w:color="000000"/>
              <w:left w:val="nil"/>
              <w:bottom w:val="single" w:sz="2" w:space="0" w:color="000000"/>
              <w:right w:val="nil"/>
            </w:tcBorders>
          </w:tcPr>
          <w:p w14:paraId="65212459"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Reprezentacija</w:t>
            </w:r>
            <w:proofErr w:type="spellEnd"/>
          </w:p>
        </w:tc>
        <w:tc>
          <w:tcPr>
            <w:tcW w:w="3742" w:type="dxa"/>
            <w:tcBorders>
              <w:top w:val="single" w:sz="2" w:space="0" w:color="000000"/>
              <w:left w:val="nil"/>
              <w:bottom w:val="single" w:sz="2" w:space="0" w:color="000000"/>
              <w:right w:val="nil"/>
            </w:tcBorders>
          </w:tcPr>
          <w:p w14:paraId="437C630B" w14:textId="77777777" w:rsidR="00B152F3" w:rsidRDefault="00B152F3" w:rsidP="007F09F2"/>
        </w:tc>
        <w:tc>
          <w:tcPr>
            <w:tcW w:w="1361" w:type="dxa"/>
            <w:tcBorders>
              <w:top w:val="single" w:sz="2" w:space="0" w:color="000000"/>
              <w:left w:val="nil"/>
              <w:bottom w:val="single" w:sz="2" w:space="0" w:color="000000"/>
              <w:right w:val="nil"/>
            </w:tcBorders>
          </w:tcPr>
          <w:p w14:paraId="15F06860"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42E0FA60" w14:textId="77777777" w:rsidR="00B152F3" w:rsidRDefault="00B152F3" w:rsidP="007F09F2"/>
        </w:tc>
      </w:tr>
      <w:tr w:rsidR="00B152F3" w14:paraId="7AE6D207" w14:textId="77777777" w:rsidTr="007F09F2">
        <w:trPr>
          <w:trHeight w:hRule="exact" w:val="270"/>
        </w:trPr>
        <w:tc>
          <w:tcPr>
            <w:tcW w:w="1171" w:type="dxa"/>
            <w:tcBorders>
              <w:top w:val="single" w:sz="2" w:space="0" w:color="000000"/>
              <w:left w:val="nil"/>
              <w:bottom w:val="single" w:sz="2" w:space="0" w:color="000000"/>
              <w:right w:val="nil"/>
            </w:tcBorders>
          </w:tcPr>
          <w:p w14:paraId="1E9046A6"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34</w:t>
            </w:r>
          </w:p>
        </w:tc>
        <w:tc>
          <w:tcPr>
            <w:tcW w:w="7433" w:type="dxa"/>
            <w:tcBorders>
              <w:top w:val="single" w:sz="2" w:space="0" w:color="000000"/>
              <w:left w:val="nil"/>
              <w:bottom w:val="single" w:sz="2" w:space="0" w:color="000000"/>
              <w:right w:val="nil"/>
            </w:tcBorders>
          </w:tcPr>
          <w:p w14:paraId="1FF30F32"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Financijski</w:t>
            </w:r>
            <w:proofErr w:type="spellEnd"/>
            <w:r>
              <w:rPr>
                <w:rFonts w:ascii="Calibri"/>
                <w:spacing w:val="-4"/>
                <w:sz w:val="18"/>
              </w:rPr>
              <w:t xml:space="preserve"> </w:t>
            </w:r>
            <w:proofErr w:type="spellStart"/>
            <w:r>
              <w:rPr>
                <w:rFonts w:ascii="Calibri"/>
                <w:spacing w:val="-3"/>
                <w:sz w:val="18"/>
              </w:rPr>
              <w:t>rashodi</w:t>
            </w:r>
            <w:proofErr w:type="spellEnd"/>
          </w:p>
        </w:tc>
        <w:tc>
          <w:tcPr>
            <w:tcW w:w="3742" w:type="dxa"/>
            <w:tcBorders>
              <w:top w:val="single" w:sz="2" w:space="0" w:color="000000"/>
              <w:left w:val="nil"/>
              <w:bottom w:val="single" w:sz="2" w:space="0" w:color="000000"/>
              <w:right w:val="nil"/>
            </w:tcBorders>
          </w:tcPr>
          <w:p w14:paraId="4A9AB02E" w14:textId="77777777" w:rsidR="00B152F3" w:rsidRDefault="00B152F3" w:rsidP="007F09F2">
            <w:pPr>
              <w:pStyle w:val="TableParagraph"/>
              <w:spacing w:before="17"/>
              <w:ind w:right="502"/>
              <w:jc w:val="right"/>
              <w:rPr>
                <w:rFonts w:ascii="Calibri" w:eastAsia="Calibri" w:hAnsi="Calibri" w:cs="Calibri"/>
                <w:sz w:val="18"/>
                <w:szCs w:val="18"/>
              </w:rPr>
            </w:pPr>
            <w:r>
              <w:rPr>
                <w:rFonts w:ascii="Calibri"/>
                <w:spacing w:val="-1"/>
                <w:w w:val="90"/>
                <w:sz w:val="18"/>
              </w:rPr>
              <w:t>800,00</w:t>
            </w:r>
          </w:p>
        </w:tc>
        <w:tc>
          <w:tcPr>
            <w:tcW w:w="1361" w:type="dxa"/>
            <w:tcBorders>
              <w:top w:val="single" w:sz="2" w:space="0" w:color="000000"/>
              <w:left w:val="nil"/>
              <w:bottom w:val="single" w:sz="2" w:space="0" w:color="000000"/>
              <w:right w:val="nil"/>
            </w:tcBorders>
          </w:tcPr>
          <w:p w14:paraId="2B65A556" w14:textId="77777777" w:rsidR="00B152F3" w:rsidRDefault="00B152F3" w:rsidP="007F09F2">
            <w:pPr>
              <w:pStyle w:val="TableParagraph"/>
              <w:spacing w:before="17"/>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758498CC" w14:textId="77777777" w:rsidR="00B152F3" w:rsidRDefault="00B152F3" w:rsidP="007F09F2">
            <w:pPr>
              <w:pStyle w:val="TableParagraph"/>
              <w:spacing w:before="17"/>
              <w:ind w:left="402"/>
              <w:rPr>
                <w:rFonts w:ascii="Calibri" w:eastAsia="Calibri" w:hAnsi="Calibri" w:cs="Calibri"/>
                <w:sz w:val="18"/>
                <w:szCs w:val="18"/>
              </w:rPr>
            </w:pPr>
            <w:r>
              <w:rPr>
                <w:rFonts w:ascii="Calibri"/>
                <w:spacing w:val="-2"/>
                <w:sz w:val="18"/>
              </w:rPr>
              <w:t>0,00%</w:t>
            </w:r>
          </w:p>
        </w:tc>
      </w:tr>
      <w:tr w:rsidR="00B152F3" w14:paraId="29147727" w14:textId="77777777" w:rsidTr="007F09F2">
        <w:trPr>
          <w:trHeight w:hRule="exact" w:val="271"/>
        </w:trPr>
        <w:tc>
          <w:tcPr>
            <w:tcW w:w="1171" w:type="dxa"/>
            <w:tcBorders>
              <w:top w:val="single" w:sz="2" w:space="0" w:color="000000"/>
              <w:left w:val="nil"/>
              <w:bottom w:val="single" w:sz="3" w:space="0" w:color="CCFFCC"/>
              <w:right w:val="nil"/>
            </w:tcBorders>
          </w:tcPr>
          <w:p w14:paraId="04144391"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3431</w:t>
            </w:r>
          </w:p>
        </w:tc>
        <w:tc>
          <w:tcPr>
            <w:tcW w:w="7433" w:type="dxa"/>
            <w:tcBorders>
              <w:top w:val="single" w:sz="2" w:space="0" w:color="000000"/>
              <w:left w:val="nil"/>
              <w:bottom w:val="single" w:sz="3" w:space="0" w:color="CCFFCC"/>
              <w:right w:val="nil"/>
            </w:tcBorders>
          </w:tcPr>
          <w:p w14:paraId="1870D03E"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Bankarske</w:t>
            </w:r>
            <w:proofErr w:type="spellEnd"/>
            <w:r>
              <w:rPr>
                <w:rFonts w:ascii="Calibri"/>
                <w:spacing w:val="-9"/>
                <w:sz w:val="18"/>
              </w:rPr>
              <w:t xml:space="preserve"> </w:t>
            </w:r>
            <w:proofErr w:type="spellStart"/>
            <w:r>
              <w:rPr>
                <w:rFonts w:ascii="Calibri"/>
                <w:spacing w:val="-2"/>
                <w:sz w:val="18"/>
              </w:rPr>
              <w:t>usluge</w:t>
            </w:r>
            <w:proofErr w:type="spellEnd"/>
            <w:r>
              <w:rPr>
                <w:rFonts w:ascii="Calibri"/>
                <w:spacing w:val="-10"/>
                <w:sz w:val="18"/>
              </w:rPr>
              <w:t xml:space="preserve"> </w:t>
            </w:r>
            <w:proofErr w:type="spellStart"/>
            <w:r>
              <w:rPr>
                <w:rFonts w:ascii="Calibri"/>
                <w:sz w:val="18"/>
              </w:rPr>
              <w:t>i</w:t>
            </w:r>
            <w:proofErr w:type="spellEnd"/>
            <w:r>
              <w:rPr>
                <w:rFonts w:ascii="Calibri"/>
                <w:spacing w:val="-7"/>
                <w:sz w:val="18"/>
              </w:rPr>
              <w:t xml:space="preserve"> </w:t>
            </w:r>
            <w:proofErr w:type="spellStart"/>
            <w:r>
              <w:rPr>
                <w:rFonts w:ascii="Calibri"/>
                <w:spacing w:val="-2"/>
                <w:sz w:val="18"/>
              </w:rPr>
              <w:t>usluge</w:t>
            </w:r>
            <w:proofErr w:type="spellEnd"/>
            <w:r>
              <w:rPr>
                <w:rFonts w:ascii="Calibri"/>
                <w:spacing w:val="-9"/>
                <w:sz w:val="18"/>
              </w:rPr>
              <w:t xml:space="preserve"> </w:t>
            </w:r>
            <w:proofErr w:type="spellStart"/>
            <w:r>
              <w:rPr>
                <w:rFonts w:ascii="Calibri"/>
                <w:spacing w:val="-2"/>
                <w:sz w:val="18"/>
              </w:rPr>
              <w:t>platnog</w:t>
            </w:r>
            <w:proofErr w:type="spellEnd"/>
            <w:r>
              <w:rPr>
                <w:rFonts w:ascii="Calibri"/>
                <w:spacing w:val="-12"/>
                <w:sz w:val="18"/>
              </w:rPr>
              <w:t xml:space="preserve"> </w:t>
            </w:r>
            <w:proofErr w:type="spellStart"/>
            <w:r>
              <w:rPr>
                <w:rFonts w:ascii="Calibri"/>
                <w:spacing w:val="-2"/>
                <w:sz w:val="18"/>
              </w:rPr>
              <w:t>prometa</w:t>
            </w:r>
            <w:proofErr w:type="spellEnd"/>
          </w:p>
        </w:tc>
        <w:tc>
          <w:tcPr>
            <w:tcW w:w="3742" w:type="dxa"/>
            <w:tcBorders>
              <w:top w:val="single" w:sz="2" w:space="0" w:color="000000"/>
              <w:left w:val="nil"/>
              <w:bottom w:val="single" w:sz="3" w:space="0" w:color="CCFFCC"/>
              <w:right w:val="nil"/>
            </w:tcBorders>
          </w:tcPr>
          <w:p w14:paraId="3AF1A7B3" w14:textId="77777777" w:rsidR="00B152F3" w:rsidRDefault="00B152F3" w:rsidP="007F09F2"/>
        </w:tc>
        <w:tc>
          <w:tcPr>
            <w:tcW w:w="1361" w:type="dxa"/>
            <w:tcBorders>
              <w:top w:val="single" w:sz="2" w:space="0" w:color="000000"/>
              <w:left w:val="nil"/>
              <w:bottom w:val="single" w:sz="3" w:space="0" w:color="CCFFCC"/>
              <w:right w:val="nil"/>
            </w:tcBorders>
          </w:tcPr>
          <w:p w14:paraId="63BB5B50" w14:textId="77777777" w:rsidR="00B152F3" w:rsidRDefault="00B152F3" w:rsidP="007F09F2">
            <w:pPr>
              <w:pStyle w:val="TableParagraph"/>
              <w:spacing w:before="17"/>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3" w:space="0" w:color="CCFFCC"/>
              <w:right w:val="nil"/>
            </w:tcBorders>
          </w:tcPr>
          <w:p w14:paraId="25AAEB60" w14:textId="77777777" w:rsidR="00B152F3" w:rsidRDefault="00B152F3" w:rsidP="007F09F2"/>
        </w:tc>
      </w:tr>
      <w:tr w:rsidR="00B152F3" w14:paraId="07DFA1BF" w14:textId="77777777" w:rsidTr="007F09F2">
        <w:trPr>
          <w:trHeight w:hRule="exact" w:val="345"/>
        </w:trPr>
        <w:tc>
          <w:tcPr>
            <w:tcW w:w="1171" w:type="dxa"/>
            <w:tcBorders>
              <w:top w:val="single" w:sz="3" w:space="0" w:color="CCFFCC"/>
              <w:left w:val="nil"/>
              <w:bottom w:val="single" w:sz="2" w:space="0" w:color="000000"/>
              <w:right w:val="nil"/>
            </w:tcBorders>
            <w:shd w:val="clear" w:color="auto" w:fill="CCFFCC"/>
          </w:tcPr>
          <w:p w14:paraId="112BCC44" w14:textId="77777777" w:rsidR="00B152F3" w:rsidRDefault="00B152F3" w:rsidP="007F09F2">
            <w:pPr>
              <w:pStyle w:val="TableParagraph"/>
              <w:spacing w:before="16"/>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52</w:t>
            </w:r>
          </w:p>
        </w:tc>
        <w:tc>
          <w:tcPr>
            <w:tcW w:w="7433" w:type="dxa"/>
            <w:tcBorders>
              <w:top w:val="single" w:sz="3" w:space="0" w:color="CCFFCC"/>
              <w:left w:val="nil"/>
              <w:bottom w:val="single" w:sz="2" w:space="0" w:color="000000"/>
              <w:right w:val="nil"/>
            </w:tcBorders>
            <w:shd w:val="clear" w:color="auto" w:fill="CCFFCC"/>
          </w:tcPr>
          <w:p w14:paraId="58480FEA"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Pomoći</w:t>
            </w:r>
            <w:proofErr w:type="spellEnd"/>
          </w:p>
        </w:tc>
        <w:tc>
          <w:tcPr>
            <w:tcW w:w="3742" w:type="dxa"/>
            <w:tcBorders>
              <w:top w:val="single" w:sz="3" w:space="0" w:color="CCFFCC"/>
              <w:left w:val="nil"/>
              <w:bottom w:val="single" w:sz="2" w:space="0" w:color="000000"/>
              <w:right w:val="nil"/>
            </w:tcBorders>
            <w:shd w:val="clear" w:color="auto" w:fill="CCFFCC"/>
          </w:tcPr>
          <w:p w14:paraId="5F975B39" w14:textId="77777777" w:rsidR="00B152F3" w:rsidRDefault="00B152F3" w:rsidP="007F09F2">
            <w:pPr>
              <w:pStyle w:val="TableParagraph"/>
              <w:spacing w:before="16"/>
              <w:ind w:right="492"/>
              <w:jc w:val="right"/>
              <w:rPr>
                <w:rFonts w:ascii="Calibri" w:eastAsia="Calibri" w:hAnsi="Calibri" w:cs="Calibri"/>
                <w:sz w:val="18"/>
                <w:szCs w:val="18"/>
              </w:rPr>
            </w:pPr>
            <w:r>
              <w:rPr>
                <w:rFonts w:ascii="Calibri"/>
                <w:spacing w:val="-1"/>
                <w:w w:val="90"/>
                <w:sz w:val="18"/>
              </w:rPr>
              <w:t>2.000,00</w:t>
            </w:r>
          </w:p>
        </w:tc>
        <w:tc>
          <w:tcPr>
            <w:tcW w:w="1361" w:type="dxa"/>
            <w:tcBorders>
              <w:top w:val="single" w:sz="3" w:space="0" w:color="CCFFCC"/>
              <w:left w:val="nil"/>
              <w:bottom w:val="single" w:sz="2" w:space="0" w:color="000000"/>
              <w:right w:val="nil"/>
            </w:tcBorders>
            <w:shd w:val="clear" w:color="auto" w:fill="CCFFCC"/>
          </w:tcPr>
          <w:p w14:paraId="4C938408" w14:textId="77777777" w:rsidR="00B152F3" w:rsidRDefault="00B152F3" w:rsidP="007F09F2">
            <w:pPr>
              <w:pStyle w:val="TableParagraph"/>
              <w:spacing w:before="16"/>
              <w:ind w:left="818"/>
              <w:rPr>
                <w:rFonts w:ascii="Calibri" w:eastAsia="Calibri" w:hAnsi="Calibri" w:cs="Calibri"/>
                <w:sz w:val="18"/>
                <w:szCs w:val="18"/>
              </w:rPr>
            </w:pPr>
            <w:r>
              <w:rPr>
                <w:rFonts w:ascii="Calibri"/>
                <w:spacing w:val="-2"/>
                <w:sz w:val="18"/>
              </w:rPr>
              <w:t>0,00</w:t>
            </w:r>
          </w:p>
        </w:tc>
        <w:tc>
          <w:tcPr>
            <w:tcW w:w="1127" w:type="dxa"/>
            <w:tcBorders>
              <w:top w:val="single" w:sz="3" w:space="0" w:color="CCFFCC"/>
              <w:left w:val="nil"/>
              <w:bottom w:val="single" w:sz="2" w:space="0" w:color="000000"/>
              <w:right w:val="nil"/>
            </w:tcBorders>
            <w:shd w:val="clear" w:color="auto" w:fill="CCFFCC"/>
          </w:tcPr>
          <w:p w14:paraId="523CF714" w14:textId="77777777" w:rsidR="00B152F3" w:rsidRDefault="00B152F3" w:rsidP="007F09F2">
            <w:pPr>
              <w:pStyle w:val="TableParagraph"/>
              <w:spacing w:before="16"/>
              <w:ind w:left="408"/>
              <w:rPr>
                <w:rFonts w:ascii="Calibri" w:eastAsia="Calibri" w:hAnsi="Calibri" w:cs="Calibri"/>
                <w:sz w:val="18"/>
                <w:szCs w:val="18"/>
              </w:rPr>
            </w:pPr>
            <w:r>
              <w:rPr>
                <w:rFonts w:ascii="Calibri"/>
                <w:spacing w:val="-2"/>
                <w:sz w:val="18"/>
              </w:rPr>
              <w:t>0,00%</w:t>
            </w:r>
          </w:p>
        </w:tc>
      </w:tr>
      <w:tr w:rsidR="00B152F3" w14:paraId="1338834B" w14:textId="77777777" w:rsidTr="007F09F2">
        <w:trPr>
          <w:trHeight w:hRule="exact" w:val="268"/>
        </w:trPr>
        <w:tc>
          <w:tcPr>
            <w:tcW w:w="1171" w:type="dxa"/>
            <w:tcBorders>
              <w:top w:val="single" w:sz="2" w:space="0" w:color="000000"/>
              <w:left w:val="nil"/>
              <w:bottom w:val="single" w:sz="2" w:space="0" w:color="000000"/>
              <w:right w:val="nil"/>
            </w:tcBorders>
          </w:tcPr>
          <w:p w14:paraId="294CC9F2"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7433" w:type="dxa"/>
            <w:tcBorders>
              <w:top w:val="single" w:sz="2" w:space="0" w:color="000000"/>
              <w:left w:val="nil"/>
              <w:bottom w:val="single" w:sz="2" w:space="0" w:color="000000"/>
              <w:right w:val="nil"/>
            </w:tcBorders>
          </w:tcPr>
          <w:p w14:paraId="01EC0D2E"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742" w:type="dxa"/>
            <w:tcBorders>
              <w:top w:val="single" w:sz="2" w:space="0" w:color="000000"/>
              <w:left w:val="nil"/>
              <w:bottom w:val="single" w:sz="2" w:space="0" w:color="000000"/>
              <w:right w:val="nil"/>
            </w:tcBorders>
          </w:tcPr>
          <w:p w14:paraId="57C23D08"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2.000,00</w:t>
            </w:r>
          </w:p>
        </w:tc>
        <w:tc>
          <w:tcPr>
            <w:tcW w:w="1361" w:type="dxa"/>
            <w:tcBorders>
              <w:top w:val="single" w:sz="2" w:space="0" w:color="000000"/>
              <w:left w:val="nil"/>
              <w:bottom w:val="single" w:sz="2" w:space="0" w:color="000000"/>
              <w:right w:val="nil"/>
            </w:tcBorders>
          </w:tcPr>
          <w:p w14:paraId="51AC32E6"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56298DFA" w14:textId="77777777" w:rsidR="00B152F3" w:rsidRDefault="00B152F3" w:rsidP="007F09F2">
            <w:pPr>
              <w:pStyle w:val="TableParagraph"/>
              <w:spacing w:before="15"/>
              <w:ind w:left="402"/>
              <w:rPr>
                <w:rFonts w:ascii="Calibri" w:eastAsia="Calibri" w:hAnsi="Calibri" w:cs="Calibri"/>
                <w:sz w:val="18"/>
                <w:szCs w:val="18"/>
              </w:rPr>
            </w:pPr>
            <w:r>
              <w:rPr>
                <w:rFonts w:ascii="Calibri"/>
                <w:spacing w:val="-2"/>
                <w:sz w:val="18"/>
              </w:rPr>
              <w:t>0,00%</w:t>
            </w:r>
          </w:p>
        </w:tc>
      </w:tr>
      <w:tr w:rsidR="00B152F3" w14:paraId="4F1AFC9F" w14:textId="77777777" w:rsidTr="007F09F2">
        <w:trPr>
          <w:trHeight w:hRule="exact" w:val="272"/>
        </w:trPr>
        <w:tc>
          <w:tcPr>
            <w:tcW w:w="1171" w:type="dxa"/>
            <w:tcBorders>
              <w:top w:val="single" w:sz="2" w:space="0" w:color="000000"/>
              <w:left w:val="nil"/>
              <w:bottom w:val="single" w:sz="3" w:space="0" w:color="F2F2F2"/>
              <w:right w:val="nil"/>
            </w:tcBorders>
          </w:tcPr>
          <w:p w14:paraId="7A11950E" w14:textId="77777777" w:rsidR="00B152F3" w:rsidRDefault="00B152F3" w:rsidP="007F09F2">
            <w:pPr>
              <w:pStyle w:val="TableParagraph"/>
              <w:spacing w:before="19"/>
              <w:ind w:left="753"/>
              <w:rPr>
                <w:rFonts w:ascii="Calibri" w:eastAsia="Calibri" w:hAnsi="Calibri" w:cs="Calibri"/>
                <w:sz w:val="18"/>
                <w:szCs w:val="18"/>
              </w:rPr>
            </w:pPr>
            <w:r>
              <w:rPr>
                <w:rFonts w:ascii="Calibri"/>
                <w:spacing w:val="-1"/>
                <w:sz w:val="18"/>
              </w:rPr>
              <w:t>3221</w:t>
            </w:r>
          </w:p>
        </w:tc>
        <w:tc>
          <w:tcPr>
            <w:tcW w:w="7433" w:type="dxa"/>
            <w:tcBorders>
              <w:top w:val="single" w:sz="2" w:space="0" w:color="000000"/>
              <w:left w:val="nil"/>
              <w:bottom w:val="single" w:sz="3" w:space="0" w:color="F2F2F2"/>
              <w:right w:val="nil"/>
            </w:tcBorders>
          </w:tcPr>
          <w:p w14:paraId="0F903EDD" w14:textId="77777777" w:rsidR="00B152F3" w:rsidRPr="00B152F3" w:rsidRDefault="00B152F3" w:rsidP="007F09F2">
            <w:pPr>
              <w:pStyle w:val="TableParagraph"/>
              <w:spacing w:before="19"/>
              <w:ind w:left="48"/>
              <w:rPr>
                <w:rFonts w:ascii="Calibri" w:eastAsia="Calibri" w:hAnsi="Calibri" w:cs="Calibri"/>
                <w:sz w:val="18"/>
                <w:szCs w:val="18"/>
                <w:lang w:val="it-IT"/>
              </w:rPr>
            </w:pPr>
            <w:proofErr w:type="spellStart"/>
            <w:r w:rsidRPr="00B152F3">
              <w:rPr>
                <w:rFonts w:ascii="Calibri"/>
                <w:spacing w:val="-2"/>
                <w:sz w:val="18"/>
                <w:lang w:val="it-IT"/>
              </w:rPr>
              <w:t>Uredski</w:t>
            </w:r>
            <w:proofErr w:type="spellEnd"/>
            <w:r w:rsidRPr="00B152F3">
              <w:rPr>
                <w:rFonts w:ascii="Calibri"/>
                <w:spacing w:val="-9"/>
                <w:sz w:val="18"/>
                <w:lang w:val="it-IT"/>
              </w:rPr>
              <w:t xml:space="preserve"> </w:t>
            </w:r>
            <w:proofErr w:type="spellStart"/>
            <w:r w:rsidRPr="00B152F3">
              <w:rPr>
                <w:rFonts w:ascii="Calibri"/>
                <w:spacing w:val="-2"/>
                <w:sz w:val="18"/>
                <w:lang w:val="it-IT"/>
              </w:rPr>
              <w:t>materijal</w:t>
            </w:r>
            <w:proofErr w:type="spellEnd"/>
            <w:r w:rsidRPr="00B152F3">
              <w:rPr>
                <w:rFonts w:ascii="Calibri"/>
                <w:spacing w:val="-11"/>
                <w:sz w:val="18"/>
                <w:lang w:val="it-IT"/>
              </w:rPr>
              <w:t xml:space="preserve"> </w:t>
            </w:r>
            <w:proofErr w:type="gramStart"/>
            <w:r w:rsidRPr="00B152F3">
              <w:rPr>
                <w:rFonts w:ascii="Calibri"/>
                <w:sz w:val="18"/>
                <w:lang w:val="it-IT"/>
              </w:rPr>
              <w:t>i</w:t>
            </w:r>
            <w:proofErr w:type="gramEnd"/>
            <w:r w:rsidRPr="00B152F3">
              <w:rPr>
                <w:rFonts w:ascii="Calibri"/>
                <w:spacing w:val="-7"/>
                <w:sz w:val="18"/>
                <w:lang w:val="it-IT"/>
              </w:rPr>
              <w:t xml:space="preserve"> </w:t>
            </w:r>
            <w:r w:rsidRPr="00B152F3">
              <w:rPr>
                <w:rFonts w:ascii="Calibri"/>
                <w:spacing w:val="-2"/>
                <w:sz w:val="18"/>
                <w:lang w:val="it-IT"/>
              </w:rPr>
              <w:t>ostali</w:t>
            </w:r>
            <w:r w:rsidRPr="00B152F3">
              <w:rPr>
                <w:rFonts w:ascii="Calibri"/>
                <w:spacing w:val="-10"/>
                <w:sz w:val="18"/>
                <w:lang w:val="it-IT"/>
              </w:rPr>
              <w:t xml:space="preserve"> </w:t>
            </w:r>
            <w:proofErr w:type="spellStart"/>
            <w:r w:rsidRPr="00B152F3">
              <w:rPr>
                <w:rFonts w:ascii="Calibri"/>
                <w:spacing w:val="-2"/>
                <w:sz w:val="18"/>
                <w:lang w:val="it-IT"/>
              </w:rPr>
              <w:t>materijalni</w:t>
            </w:r>
            <w:proofErr w:type="spellEnd"/>
            <w:r w:rsidRPr="00B152F3">
              <w:rPr>
                <w:rFonts w:ascii="Calibri"/>
                <w:spacing w:val="-8"/>
                <w:sz w:val="18"/>
                <w:lang w:val="it-IT"/>
              </w:rPr>
              <w:t xml:space="preserve"> </w:t>
            </w:r>
            <w:proofErr w:type="spellStart"/>
            <w:r w:rsidRPr="00B152F3">
              <w:rPr>
                <w:rFonts w:ascii="Calibri"/>
                <w:spacing w:val="-2"/>
                <w:sz w:val="18"/>
                <w:lang w:val="it-IT"/>
              </w:rPr>
              <w:t>rashodi</w:t>
            </w:r>
            <w:proofErr w:type="spellEnd"/>
          </w:p>
        </w:tc>
        <w:tc>
          <w:tcPr>
            <w:tcW w:w="3742" w:type="dxa"/>
            <w:tcBorders>
              <w:top w:val="single" w:sz="2" w:space="0" w:color="000000"/>
              <w:left w:val="nil"/>
              <w:bottom w:val="single" w:sz="3" w:space="0" w:color="F2F2F2"/>
              <w:right w:val="nil"/>
            </w:tcBorders>
          </w:tcPr>
          <w:p w14:paraId="2BC852AB" w14:textId="77777777" w:rsidR="00B152F3" w:rsidRPr="00B152F3" w:rsidRDefault="00B152F3" w:rsidP="007F09F2">
            <w:pPr>
              <w:rPr>
                <w:lang w:val="it-IT"/>
              </w:rPr>
            </w:pPr>
          </w:p>
        </w:tc>
        <w:tc>
          <w:tcPr>
            <w:tcW w:w="1361" w:type="dxa"/>
            <w:tcBorders>
              <w:top w:val="single" w:sz="2" w:space="0" w:color="000000"/>
              <w:left w:val="nil"/>
              <w:bottom w:val="single" w:sz="3" w:space="0" w:color="F2F2F2"/>
              <w:right w:val="nil"/>
            </w:tcBorders>
          </w:tcPr>
          <w:p w14:paraId="3F182E4E" w14:textId="77777777" w:rsidR="00B152F3" w:rsidRDefault="00B152F3" w:rsidP="007F09F2">
            <w:pPr>
              <w:pStyle w:val="TableParagraph"/>
              <w:spacing w:before="19"/>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3" w:space="0" w:color="F2F2F2"/>
              <w:right w:val="nil"/>
            </w:tcBorders>
          </w:tcPr>
          <w:p w14:paraId="1DB54B6B" w14:textId="77777777" w:rsidR="00B152F3" w:rsidRDefault="00B152F3" w:rsidP="007F09F2"/>
        </w:tc>
      </w:tr>
      <w:tr w:rsidR="00B152F3" w14:paraId="178E0E9B" w14:textId="77777777" w:rsidTr="007F09F2">
        <w:trPr>
          <w:trHeight w:hRule="exact" w:val="509"/>
        </w:trPr>
        <w:tc>
          <w:tcPr>
            <w:tcW w:w="1171" w:type="dxa"/>
            <w:tcBorders>
              <w:top w:val="single" w:sz="3" w:space="0" w:color="F2F2F2"/>
              <w:left w:val="nil"/>
              <w:bottom w:val="single" w:sz="3" w:space="0" w:color="CCFFCC"/>
              <w:right w:val="nil"/>
            </w:tcBorders>
            <w:shd w:val="clear" w:color="auto" w:fill="F2F2F2"/>
          </w:tcPr>
          <w:p w14:paraId="595A34CE" w14:textId="77777777" w:rsidR="00B152F3" w:rsidRDefault="00B152F3" w:rsidP="007F09F2">
            <w:pPr>
              <w:pStyle w:val="TableParagraph"/>
              <w:spacing w:before="19"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74A8A2E4"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A100703</w:t>
            </w:r>
          </w:p>
        </w:tc>
        <w:tc>
          <w:tcPr>
            <w:tcW w:w="7433" w:type="dxa"/>
            <w:tcBorders>
              <w:top w:val="single" w:sz="3" w:space="0" w:color="F2F2F2"/>
              <w:left w:val="nil"/>
              <w:bottom w:val="single" w:sz="3" w:space="0" w:color="CCFFCC"/>
              <w:right w:val="nil"/>
            </w:tcBorders>
            <w:shd w:val="clear" w:color="auto" w:fill="F2F2F2"/>
          </w:tcPr>
          <w:p w14:paraId="047DFFCA"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1"/>
                <w:sz w:val="18"/>
              </w:rPr>
              <w:t>REDOVAN</w:t>
            </w:r>
            <w:r>
              <w:rPr>
                <w:rFonts w:ascii="Calibri" w:hAnsi="Calibri"/>
                <w:b/>
                <w:spacing w:val="-10"/>
                <w:sz w:val="18"/>
              </w:rPr>
              <w:t xml:space="preserve"> </w:t>
            </w:r>
            <w:r>
              <w:rPr>
                <w:rFonts w:ascii="Calibri" w:hAnsi="Calibri"/>
                <w:b/>
                <w:spacing w:val="-1"/>
                <w:sz w:val="18"/>
              </w:rPr>
              <w:t>RAD</w:t>
            </w:r>
            <w:r>
              <w:rPr>
                <w:rFonts w:ascii="Calibri" w:hAnsi="Calibri"/>
                <w:b/>
                <w:spacing w:val="-10"/>
                <w:sz w:val="18"/>
              </w:rPr>
              <w:t xml:space="preserve"> </w:t>
            </w:r>
            <w:r>
              <w:rPr>
                <w:rFonts w:ascii="Calibri" w:hAnsi="Calibri"/>
                <w:b/>
                <w:spacing w:val="-2"/>
                <w:sz w:val="18"/>
              </w:rPr>
              <w:t>ČLANOVA</w:t>
            </w:r>
            <w:r>
              <w:rPr>
                <w:rFonts w:ascii="Calibri" w:hAnsi="Calibri"/>
                <w:b/>
                <w:spacing w:val="-7"/>
                <w:sz w:val="18"/>
              </w:rPr>
              <w:t xml:space="preserve"> </w:t>
            </w:r>
            <w:r>
              <w:rPr>
                <w:rFonts w:ascii="Calibri" w:hAnsi="Calibri"/>
                <w:b/>
                <w:spacing w:val="-2"/>
                <w:sz w:val="18"/>
              </w:rPr>
              <w:t>IZVRŠNIH</w:t>
            </w:r>
            <w:r>
              <w:rPr>
                <w:rFonts w:ascii="Calibri" w:hAnsi="Calibri"/>
                <w:b/>
                <w:spacing w:val="-10"/>
                <w:sz w:val="18"/>
              </w:rPr>
              <w:t xml:space="preserve"> </w:t>
            </w:r>
            <w:r>
              <w:rPr>
                <w:rFonts w:ascii="Calibri" w:hAnsi="Calibri"/>
                <w:b/>
                <w:sz w:val="18"/>
              </w:rPr>
              <w:t>TIJELA</w:t>
            </w:r>
            <w:r>
              <w:rPr>
                <w:rFonts w:ascii="Calibri" w:hAnsi="Calibri"/>
                <w:b/>
                <w:spacing w:val="-7"/>
                <w:sz w:val="18"/>
              </w:rPr>
              <w:t xml:space="preserve"> </w:t>
            </w:r>
            <w:r>
              <w:rPr>
                <w:rFonts w:ascii="Calibri" w:hAnsi="Calibri"/>
                <w:b/>
                <w:sz w:val="18"/>
              </w:rPr>
              <w:t>-</w:t>
            </w:r>
            <w:r>
              <w:rPr>
                <w:rFonts w:ascii="Calibri" w:hAnsi="Calibri"/>
                <w:b/>
                <w:spacing w:val="-8"/>
                <w:sz w:val="18"/>
              </w:rPr>
              <w:t xml:space="preserve"> </w:t>
            </w:r>
            <w:r>
              <w:rPr>
                <w:rFonts w:ascii="Calibri" w:hAnsi="Calibri"/>
                <w:b/>
                <w:sz w:val="18"/>
              </w:rPr>
              <w:t>DJEČJI</w:t>
            </w:r>
            <w:r>
              <w:rPr>
                <w:rFonts w:ascii="Calibri" w:hAnsi="Calibri"/>
                <w:b/>
                <w:spacing w:val="-9"/>
                <w:sz w:val="18"/>
              </w:rPr>
              <w:t xml:space="preserve"> </w:t>
            </w:r>
            <w:r>
              <w:rPr>
                <w:rFonts w:ascii="Calibri" w:hAnsi="Calibri"/>
                <w:b/>
                <w:spacing w:val="-1"/>
                <w:sz w:val="18"/>
              </w:rPr>
              <w:t>VRTIĆ</w:t>
            </w:r>
          </w:p>
        </w:tc>
        <w:tc>
          <w:tcPr>
            <w:tcW w:w="3742" w:type="dxa"/>
            <w:tcBorders>
              <w:top w:val="single" w:sz="3" w:space="0" w:color="F2F2F2"/>
              <w:left w:val="nil"/>
              <w:bottom w:val="single" w:sz="3" w:space="0" w:color="CCFFCC"/>
              <w:right w:val="nil"/>
            </w:tcBorders>
            <w:shd w:val="clear" w:color="auto" w:fill="F2F2F2"/>
          </w:tcPr>
          <w:p w14:paraId="70CA9EB4" w14:textId="77777777" w:rsidR="00B152F3" w:rsidRDefault="00B152F3" w:rsidP="007F09F2">
            <w:pPr>
              <w:pStyle w:val="TableParagraph"/>
              <w:spacing w:before="15"/>
              <w:ind w:right="492"/>
              <w:jc w:val="right"/>
              <w:rPr>
                <w:rFonts w:ascii="Calibri" w:eastAsia="Calibri" w:hAnsi="Calibri" w:cs="Calibri"/>
                <w:sz w:val="18"/>
                <w:szCs w:val="18"/>
              </w:rPr>
            </w:pPr>
            <w:r>
              <w:rPr>
                <w:rFonts w:ascii="Calibri"/>
                <w:b/>
                <w:w w:val="90"/>
                <w:sz w:val="18"/>
              </w:rPr>
              <w:t>4.900,00</w:t>
            </w:r>
          </w:p>
        </w:tc>
        <w:tc>
          <w:tcPr>
            <w:tcW w:w="1361" w:type="dxa"/>
            <w:tcBorders>
              <w:top w:val="single" w:sz="3" w:space="0" w:color="F2F2F2"/>
              <w:left w:val="nil"/>
              <w:bottom w:val="single" w:sz="3" w:space="0" w:color="CCFFCC"/>
              <w:right w:val="nil"/>
            </w:tcBorders>
            <w:shd w:val="clear" w:color="auto" w:fill="F2F2F2"/>
          </w:tcPr>
          <w:p w14:paraId="283753AE" w14:textId="77777777" w:rsidR="00B152F3" w:rsidRDefault="00B152F3" w:rsidP="007F09F2">
            <w:pPr>
              <w:pStyle w:val="TableParagraph"/>
              <w:spacing w:before="15"/>
              <w:ind w:left="498"/>
              <w:rPr>
                <w:rFonts w:ascii="Calibri" w:eastAsia="Calibri" w:hAnsi="Calibri" w:cs="Calibri"/>
                <w:sz w:val="18"/>
                <w:szCs w:val="18"/>
              </w:rPr>
            </w:pPr>
            <w:r>
              <w:rPr>
                <w:rFonts w:ascii="Calibri"/>
                <w:b/>
                <w:spacing w:val="-1"/>
                <w:sz w:val="18"/>
              </w:rPr>
              <w:t>3.976,58</w:t>
            </w:r>
          </w:p>
        </w:tc>
        <w:tc>
          <w:tcPr>
            <w:tcW w:w="1127" w:type="dxa"/>
            <w:tcBorders>
              <w:top w:val="single" w:sz="3" w:space="0" w:color="F2F2F2"/>
              <w:left w:val="nil"/>
              <w:bottom w:val="single" w:sz="3" w:space="0" w:color="CCFFCC"/>
              <w:right w:val="nil"/>
            </w:tcBorders>
            <w:shd w:val="clear" w:color="auto" w:fill="F2F2F2"/>
          </w:tcPr>
          <w:p w14:paraId="6D921073" w14:textId="77777777" w:rsidR="00B152F3" w:rsidRDefault="00B152F3" w:rsidP="007F09F2">
            <w:pPr>
              <w:pStyle w:val="TableParagraph"/>
              <w:spacing w:before="15"/>
              <w:ind w:left="316"/>
              <w:rPr>
                <w:rFonts w:ascii="Calibri" w:eastAsia="Calibri" w:hAnsi="Calibri" w:cs="Calibri"/>
                <w:sz w:val="18"/>
                <w:szCs w:val="18"/>
              </w:rPr>
            </w:pPr>
            <w:r>
              <w:rPr>
                <w:rFonts w:ascii="Calibri"/>
                <w:b/>
                <w:spacing w:val="-1"/>
                <w:sz w:val="18"/>
              </w:rPr>
              <w:t>81,15%</w:t>
            </w:r>
          </w:p>
        </w:tc>
      </w:tr>
      <w:tr w:rsidR="00B152F3" w14:paraId="0477EF0E" w14:textId="77777777" w:rsidTr="007F09F2">
        <w:trPr>
          <w:trHeight w:hRule="exact" w:val="347"/>
        </w:trPr>
        <w:tc>
          <w:tcPr>
            <w:tcW w:w="1171" w:type="dxa"/>
            <w:tcBorders>
              <w:top w:val="single" w:sz="3" w:space="0" w:color="CCFFCC"/>
              <w:left w:val="nil"/>
              <w:bottom w:val="single" w:sz="2" w:space="0" w:color="000000"/>
              <w:right w:val="nil"/>
            </w:tcBorders>
            <w:shd w:val="clear" w:color="auto" w:fill="CCFFCC"/>
          </w:tcPr>
          <w:p w14:paraId="3FD3097B" w14:textId="77777777" w:rsidR="00B152F3" w:rsidRDefault="00B152F3" w:rsidP="007F09F2">
            <w:pPr>
              <w:pStyle w:val="TableParagraph"/>
              <w:spacing w:before="18"/>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10</w:t>
            </w:r>
          </w:p>
        </w:tc>
        <w:tc>
          <w:tcPr>
            <w:tcW w:w="7433" w:type="dxa"/>
            <w:tcBorders>
              <w:top w:val="single" w:sz="3" w:space="0" w:color="CCFFCC"/>
              <w:left w:val="nil"/>
              <w:bottom w:val="single" w:sz="2" w:space="0" w:color="000000"/>
              <w:right w:val="nil"/>
            </w:tcBorders>
            <w:shd w:val="clear" w:color="auto" w:fill="CCFFCC"/>
          </w:tcPr>
          <w:p w14:paraId="1E1F7DDD"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742" w:type="dxa"/>
            <w:tcBorders>
              <w:top w:val="single" w:sz="3" w:space="0" w:color="CCFFCC"/>
              <w:left w:val="nil"/>
              <w:bottom w:val="single" w:sz="2" w:space="0" w:color="000000"/>
              <w:right w:val="nil"/>
            </w:tcBorders>
            <w:shd w:val="clear" w:color="auto" w:fill="CCFFCC"/>
          </w:tcPr>
          <w:p w14:paraId="392C5A62" w14:textId="77777777" w:rsidR="00B152F3" w:rsidRDefault="00B152F3" w:rsidP="007F09F2">
            <w:pPr>
              <w:pStyle w:val="TableParagraph"/>
              <w:spacing w:before="18"/>
              <w:ind w:right="492"/>
              <w:jc w:val="right"/>
              <w:rPr>
                <w:rFonts w:ascii="Calibri" w:eastAsia="Calibri" w:hAnsi="Calibri" w:cs="Calibri"/>
                <w:sz w:val="18"/>
                <w:szCs w:val="18"/>
              </w:rPr>
            </w:pPr>
            <w:r>
              <w:rPr>
                <w:rFonts w:ascii="Calibri"/>
                <w:spacing w:val="-1"/>
                <w:w w:val="90"/>
                <w:sz w:val="18"/>
              </w:rPr>
              <w:t>3.000,00</w:t>
            </w:r>
          </w:p>
        </w:tc>
        <w:tc>
          <w:tcPr>
            <w:tcW w:w="1361" w:type="dxa"/>
            <w:tcBorders>
              <w:top w:val="single" w:sz="3" w:space="0" w:color="CCFFCC"/>
              <w:left w:val="nil"/>
              <w:bottom w:val="single" w:sz="2" w:space="0" w:color="000000"/>
              <w:right w:val="nil"/>
            </w:tcBorders>
            <w:shd w:val="clear" w:color="auto" w:fill="CCFFCC"/>
          </w:tcPr>
          <w:p w14:paraId="759425EF" w14:textId="77777777" w:rsidR="00B152F3" w:rsidRDefault="00B152F3" w:rsidP="007F09F2">
            <w:pPr>
              <w:pStyle w:val="TableParagraph"/>
              <w:spacing w:before="18"/>
              <w:ind w:left="498"/>
              <w:rPr>
                <w:rFonts w:ascii="Calibri" w:eastAsia="Calibri" w:hAnsi="Calibri" w:cs="Calibri"/>
                <w:sz w:val="18"/>
                <w:szCs w:val="18"/>
              </w:rPr>
            </w:pPr>
            <w:r>
              <w:rPr>
                <w:rFonts w:ascii="Calibri"/>
                <w:spacing w:val="-2"/>
                <w:sz w:val="18"/>
              </w:rPr>
              <w:t>3.976,58</w:t>
            </w:r>
          </w:p>
        </w:tc>
        <w:tc>
          <w:tcPr>
            <w:tcW w:w="1127" w:type="dxa"/>
            <w:tcBorders>
              <w:top w:val="single" w:sz="3" w:space="0" w:color="CCFFCC"/>
              <w:left w:val="nil"/>
              <w:bottom w:val="single" w:sz="2" w:space="0" w:color="000000"/>
              <w:right w:val="nil"/>
            </w:tcBorders>
            <w:shd w:val="clear" w:color="auto" w:fill="CCFFCC"/>
          </w:tcPr>
          <w:p w14:paraId="4F8034D7" w14:textId="77777777" w:rsidR="00B152F3" w:rsidRDefault="00B152F3" w:rsidP="007F09F2">
            <w:pPr>
              <w:pStyle w:val="TableParagraph"/>
              <w:spacing w:before="18"/>
              <w:ind w:left="228"/>
              <w:rPr>
                <w:rFonts w:ascii="Calibri" w:eastAsia="Calibri" w:hAnsi="Calibri" w:cs="Calibri"/>
                <w:sz w:val="18"/>
                <w:szCs w:val="18"/>
              </w:rPr>
            </w:pPr>
            <w:r>
              <w:rPr>
                <w:rFonts w:ascii="Calibri"/>
                <w:spacing w:val="-2"/>
                <w:sz w:val="18"/>
              </w:rPr>
              <w:t>132,55%</w:t>
            </w:r>
          </w:p>
        </w:tc>
      </w:tr>
      <w:tr w:rsidR="00B152F3" w14:paraId="785CACD4" w14:textId="77777777" w:rsidTr="007F09F2">
        <w:trPr>
          <w:trHeight w:hRule="exact" w:val="270"/>
        </w:trPr>
        <w:tc>
          <w:tcPr>
            <w:tcW w:w="1171" w:type="dxa"/>
            <w:tcBorders>
              <w:top w:val="single" w:sz="2" w:space="0" w:color="000000"/>
              <w:left w:val="nil"/>
              <w:bottom w:val="single" w:sz="2" w:space="0" w:color="000000"/>
              <w:right w:val="nil"/>
            </w:tcBorders>
          </w:tcPr>
          <w:p w14:paraId="081AA27D"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7433" w:type="dxa"/>
            <w:tcBorders>
              <w:top w:val="single" w:sz="2" w:space="0" w:color="000000"/>
              <w:left w:val="nil"/>
              <w:bottom w:val="single" w:sz="2" w:space="0" w:color="000000"/>
              <w:right w:val="nil"/>
            </w:tcBorders>
          </w:tcPr>
          <w:p w14:paraId="00D843F2"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742" w:type="dxa"/>
            <w:tcBorders>
              <w:top w:val="single" w:sz="2" w:space="0" w:color="000000"/>
              <w:left w:val="nil"/>
              <w:bottom w:val="single" w:sz="2" w:space="0" w:color="000000"/>
              <w:right w:val="nil"/>
            </w:tcBorders>
          </w:tcPr>
          <w:p w14:paraId="03B346AD" w14:textId="77777777" w:rsidR="00B152F3" w:rsidRDefault="00B152F3" w:rsidP="007F09F2">
            <w:pPr>
              <w:pStyle w:val="TableParagraph"/>
              <w:spacing w:before="15"/>
              <w:ind w:right="500"/>
              <w:jc w:val="right"/>
              <w:rPr>
                <w:rFonts w:ascii="Calibri" w:eastAsia="Calibri" w:hAnsi="Calibri" w:cs="Calibri"/>
                <w:sz w:val="18"/>
                <w:szCs w:val="18"/>
              </w:rPr>
            </w:pPr>
            <w:r>
              <w:rPr>
                <w:rFonts w:ascii="Calibri"/>
                <w:spacing w:val="-1"/>
                <w:w w:val="90"/>
                <w:sz w:val="18"/>
              </w:rPr>
              <w:t>3.000,00</w:t>
            </w:r>
          </w:p>
        </w:tc>
        <w:tc>
          <w:tcPr>
            <w:tcW w:w="1361" w:type="dxa"/>
            <w:tcBorders>
              <w:top w:val="single" w:sz="2" w:space="0" w:color="000000"/>
              <w:left w:val="nil"/>
              <w:bottom w:val="single" w:sz="2" w:space="0" w:color="000000"/>
              <w:right w:val="nil"/>
            </w:tcBorders>
          </w:tcPr>
          <w:p w14:paraId="0FAB1153"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3.976,58</w:t>
            </w:r>
          </w:p>
        </w:tc>
        <w:tc>
          <w:tcPr>
            <w:tcW w:w="1127" w:type="dxa"/>
            <w:tcBorders>
              <w:top w:val="single" w:sz="2" w:space="0" w:color="000000"/>
              <w:left w:val="nil"/>
              <w:bottom w:val="single" w:sz="2" w:space="0" w:color="000000"/>
              <w:right w:val="nil"/>
            </w:tcBorders>
          </w:tcPr>
          <w:p w14:paraId="30C45E26" w14:textId="77777777" w:rsidR="00B152F3" w:rsidRDefault="00B152F3" w:rsidP="007F09F2">
            <w:pPr>
              <w:pStyle w:val="TableParagraph"/>
              <w:spacing w:before="15"/>
              <w:ind w:left="218"/>
              <w:rPr>
                <w:rFonts w:ascii="Calibri" w:eastAsia="Calibri" w:hAnsi="Calibri" w:cs="Calibri"/>
                <w:sz w:val="18"/>
                <w:szCs w:val="18"/>
              </w:rPr>
            </w:pPr>
            <w:r>
              <w:rPr>
                <w:rFonts w:ascii="Calibri"/>
                <w:spacing w:val="-2"/>
                <w:sz w:val="18"/>
              </w:rPr>
              <w:t>132,55%</w:t>
            </w:r>
          </w:p>
        </w:tc>
      </w:tr>
      <w:tr w:rsidR="00B152F3" w14:paraId="78B49F87" w14:textId="77777777" w:rsidTr="007F09F2">
        <w:trPr>
          <w:trHeight w:hRule="exact" w:val="272"/>
        </w:trPr>
        <w:tc>
          <w:tcPr>
            <w:tcW w:w="1171" w:type="dxa"/>
            <w:tcBorders>
              <w:top w:val="single" w:sz="2" w:space="0" w:color="000000"/>
              <w:left w:val="nil"/>
              <w:bottom w:val="single" w:sz="3" w:space="0" w:color="000000"/>
              <w:right w:val="nil"/>
            </w:tcBorders>
          </w:tcPr>
          <w:p w14:paraId="165F28F2"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3237</w:t>
            </w:r>
          </w:p>
        </w:tc>
        <w:tc>
          <w:tcPr>
            <w:tcW w:w="7433" w:type="dxa"/>
            <w:tcBorders>
              <w:top w:val="single" w:sz="2" w:space="0" w:color="000000"/>
              <w:left w:val="nil"/>
              <w:bottom w:val="single" w:sz="3" w:space="0" w:color="000000"/>
              <w:right w:val="nil"/>
            </w:tcBorders>
          </w:tcPr>
          <w:p w14:paraId="5BB27CFE"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Intelektualne</w:t>
            </w:r>
            <w:proofErr w:type="spellEnd"/>
            <w:r>
              <w:rPr>
                <w:rFonts w:ascii="Calibri"/>
                <w:spacing w:val="-12"/>
                <w:sz w:val="18"/>
              </w:rPr>
              <w:t xml:space="preserve"> </w:t>
            </w:r>
            <w:proofErr w:type="spellStart"/>
            <w:r>
              <w:rPr>
                <w:rFonts w:ascii="Calibri"/>
                <w:sz w:val="18"/>
              </w:rPr>
              <w:t>i</w:t>
            </w:r>
            <w:proofErr w:type="spellEnd"/>
            <w:r>
              <w:rPr>
                <w:rFonts w:ascii="Calibri"/>
                <w:spacing w:val="-9"/>
                <w:sz w:val="18"/>
              </w:rPr>
              <w:t xml:space="preserve"> </w:t>
            </w:r>
            <w:proofErr w:type="spellStart"/>
            <w:r>
              <w:rPr>
                <w:rFonts w:ascii="Calibri"/>
                <w:spacing w:val="-3"/>
                <w:sz w:val="18"/>
              </w:rPr>
              <w:t>osobne</w:t>
            </w:r>
            <w:proofErr w:type="spellEnd"/>
            <w:r>
              <w:rPr>
                <w:rFonts w:ascii="Calibri"/>
                <w:spacing w:val="-10"/>
                <w:sz w:val="18"/>
              </w:rPr>
              <w:t xml:space="preserve"> </w:t>
            </w:r>
            <w:proofErr w:type="spellStart"/>
            <w:r>
              <w:rPr>
                <w:rFonts w:ascii="Calibri"/>
                <w:spacing w:val="-2"/>
                <w:sz w:val="18"/>
              </w:rPr>
              <w:t>usluge</w:t>
            </w:r>
            <w:proofErr w:type="spellEnd"/>
          </w:p>
        </w:tc>
        <w:tc>
          <w:tcPr>
            <w:tcW w:w="3742" w:type="dxa"/>
            <w:tcBorders>
              <w:top w:val="single" w:sz="2" w:space="0" w:color="000000"/>
              <w:left w:val="nil"/>
              <w:bottom w:val="single" w:sz="3" w:space="0" w:color="000000"/>
              <w:right w:val="nil"/>
            </w:tcBorders>
          </w:tcPr>
          <w:p w14:paraId="6971F523" w14:textId="77777777" w:rsidR="00B152F3" w:rsidRDefault="00B152F3" w:rsidP="007F09F2"/>
        </w:tc>
        <w:tc>
          <w:tcPr>
            <w:tcW w:w="1361" w:type="dxa"/>
            <w:tcBorders>
              <w:top w:val="single" w:sz="2" w:space="0" w:color="000000"/>
              <w:left w:val="nil"/>
              <w:bottom w:val="single" w:sz="3" w:space="0" w:color="000000"/>
              <w:right w:val="nil"/>
            </w:tcBorders>
          </w:tcPr>
          <w:p w14:paraId="53D629E3" w14:textId="77777777" w:rsidR="00B152F3" w:rsidRDefault="00B152F3" w:rsidP="007F09F2">
            <w:pPr>
              <w:pStyle w:val="TableParagraph"/>
              <w:spacing w:before="15"/>
              <w:ind w:left="492"/>
              <w:rPr>
                <w:rFonts w:ascii="Calibri" w:eastAsia="Calibri" w:hAnsi="Calibri" w:cs="Calibri"/>
                <w:sz w:val="18"/>
                <w:szCs w:val="18"/>
              </w:rPr>
            </w:pPr>
            <w:r>
              <w:rPr>
                <w:rFonts w:ascii="Calibri"/>
                <w:spacing w:val="-2"/>
                <w:sz w:val="18"/>
              </w:rPr>
              <w:t>3.976,58</w:t>
            </w:r>
          </w:p>
        </w:tc>
        <w:tc>
          <w:tcPr>
            <w:tcW w:w="1127" w:type="dxa"/>
            <w:tcBorders>
              <w:top w:val="single" w:sz="2" w:space="0" w:color="000000"/>
              <w:left w:val="nil"/>
              <w:bottom w:val="single" w:sz="3" w:space="0" w:color="000000"/>
              <w:right w:val="nil"/>
            </w:tcBorders>
          </w:tcPr>
          <w:p w14:paraId="5A11D210" w14:textId="77777777" w:rsidR="00B152F3" w:rsidRDefault="00B152F3" w:rsidP="007F09F2"/>
        </w:tc>
      </w:tr>
      <w:tr w:rsidR="00B152F3" w14:paraId="2DFC0565"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4458F794" w14:textId="77777777" w:rsidR="00B152F3" w:rsidRDefault="00B152F3" w:rsidP="007F09F2">
            <w:pPr>
              <w:pStyle w:val="TableParagraph"/>
              <w:spacing w:before="12"/>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433" w:type="dxa"/>
            <w:tcBorders>
              <w:top w:val="single" w:sz="3" w:space="0" w:color="000000"/>
              <w:left w:val="nil"/>
              <w:bottom w:val="single" w:sz="2" w:space="0" w:color="000000"/>
              <w:right w:val="nil"/>
            </w:tcBorders>
            <w:shd w:val="clear" w:color="auto" w:fill="CCFFCC"/>
          </w:tcPr>
          <w:p w14:paraId="241EB438" w14:textId="77777777" w:rsidR="00B152F3" w:rsidRDefault="00B152F3" w:rsidP="007F09F2">
            <w:pPr>
              <w:pStyle w:val="TableParagraph"/>
              <w:spacing w:before="12"/>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742" w:type="dxa"/>
            <w:tcBorders>
              <w:top w:val="single" w:sz="3" w:space="0" w:color="000000"/>
              <w:left w:val="nil"/>
              <w:bottom w:val="single" w:sz="2" w:space="0" w:color="000000"/>
              <w:right w:val="nil"/>
            </w:tcBorders>
            <w:shd w:val="clear" w:color="auto" w:fill="CCFFCC"/>
          </w:tcPr>
          <w:p w14:paraId="48F49ED0" w14:textId="77777777" w:rsidR="00B152F3" w:rsidRDefault="00B152F3" w:rsidP="007F09F2">
            <w:pPr>
              <w:pStyle w:val="TableParagraph"/>
              <w:spacing w:before="12"/>
              <w:ind w:right="492"/>
              <w:jc w:val="right"/>
              <w:rPr>
                <w:rFonts w:ascii="Calibri" w:eastAsia="Calibri" w:hAnsi="Calibri" w:cs="Calibri"/>
                <w:sz w:val="18"/>
                <w:szCs w:val="18"/>
              </w:rPr>
            </w:pPr>
            <w:r>
              <w:rPr>
                <w:rFonts w:ascii="Calibri"/>
                <w:spacing w:val="-1"/>
                <w:w w:val="90"/>
                <w:sz w:val="18"/>
              </w:rPr>
              <w:t>1.900,00</w:t>
            </w:r>
          </w:p>
        </w:tc>
        <w:tc>
          <w:tcPr>
            <w:tcW w:w="1361" w:type="dxa"/>
            <w:tcBorders>
              <w:top w:val="single" w:sz="3" w:space="0" w:color="000000"/>
              <w:left w:val="nil"/>
              <w:bottom w:val="single" w:sz="2" w:space="0" w:color="000000"/>
              <w:right w:val="nil"/>
            </w:tcBorders>
            <w:shd w:val="clear" w:color="auto" w:fill="CCFFCC"/>
          </w:tcPr>
          <w:p w14:paraId="6B7D5C90" w14:textId="77777777" w:rsidR="00B152F3" w:rsidRDefault="00B152F3" w:rsidP="007F09F2">
            <w:pPr>
              <w:pStyle w:val="TableParagraph"/>
              <w:spacing w:before="12"/>
              <w:ind w:left="818"/>
              <w:rPr>
                <w:rFonts w:ascii="Calibri" w:eastAsia="Calibri" w:hAnsi="Calibri" w:cs="Calibri"/>
                <w:sz w:val="18"/>
                <w:szCs w:val="18"/>
              </w:rPr>
            </w:pPr>
            <w:r>
              <w:rPr>
                <w:rFonts w:ascii="Calibri"/>
                <w:spacing w:val="-2"/>
                <w:sz w:val="18"/>
              </w:rPr>
              <w:t>0,00</w:t>
            </w:r>
          </w:p>
        </w:tc>
        <w:tc>
          <w:tcPr>
            <w:tcW w:w="1127" w:type="dxa"/>
            <w:tcBorders>
              <w:top w:val="single" w:sz="3" w:space="0" w:color="000000"/>
              <w:left w:val="nil"/>
              <w:bottom w:val="single" w:sz="2" w:space="0" w:color="000000"/>
              <w:right w:val="nil"/>
            </w:tcBorders>
            <w:shd w:val="clear" w:color="auto" w:fill="CCFFCC"/>
          </w:tcPr>
          <w:p w14:paraId="4354F9B2" w14:textId="77777777" w:rsidR="00B152F3" w:rsidRDefault="00B152F3" w:rsidP="007F09F2">
            <w:pPr>
              <w:pStyle w:val="TableParagraph"/>
              <w:spacing w:before="12"/>
              <w:ind w:left="408"/>
              <w:rPr>
                <w:rFonts w:ascii="Calibri" w:eastAsia="Calibri" w:hAnsi="Calibri" w:cs="Calibri"/>
                <w:sz w:val="18"/>
                <w:szCs w:val="18"/>
              </w:rPr>
            </w:pPr>
            <w:r>
              <w:rPr>
                <w:rFonts w:ascii="Calibri"/>
                <w:spacing w:val="-2"/>
                <w:sz w:val="18"/>
              </w:rPr>
              <w:t>0,00%</w:t>
            </w:r>
          </w:p>
        </w:tc>
      </w:tr>
      <w:tr w:rsidR="00B152F3" w14:paraId="527F7C3B" w14:textId="77777777" w:rsidTr="007F09F2">
        <w:trPr>
          <w:trHeight w:hRule="exact" w:val="270"/>
        </w:trPr>
        <w:tc>
          <w:tcPr>
            <w:tcW w:w="1171" w:type="dxa"/>
            <w:tcBorders>
              <w:top w:val="single" w:sz="2" w:space="0" w:color="000000"/>
              <w:left w:val="nil"/>
              <w:bottom w:val="single" w:sz="2" w:space="0" w:color="000000"/>
              <w:right w:val="nil"/>
            </w:tcBorders>
          </w:tcPr>
          <w:p w14:paraId="3867C477" w14:textId="77777777" w:rsidR="00B152F3" w:rsidRDefault="00B152F3" w:rsidP="007F09F2">
            <w:pPr>
              <w:pStyle w:val="TableParagraph"/>
              <w:spacing w:before="13"/>
              <w:ind w:right="49"/>
              <w:jc w:val="right"/>
              <w:rPr>
                <w:rFonts w:ascii="Calibri" w:eastAsia="Calibri" w:hAnsi="Calibri" w:cs="Calibri"/>
                <w:sz w:val="18"/>
                <w:szCs w:val="18"/>
              </w:rPr>
            </w:pPr>
            <w:r>
              <w:rPr>
                <w:rFonts w:ascii="Calibri"/>
                <w:w w:val="90"/>
                <w:sz w:val="18"/>
              </w:rPr>
              <w:t>32</w:t>
            </w:r>
          </w:p>
        </w:tc>
        <w:tc>
          <w:tcPr>
            <w:tcW w:w="7433" w:type="dxa"/>
            <w:tcBorders>
              <w:top w:val="single" w:sz="2" w:space="0" w:color="000000"/>
              <w:left w:val="nil"/>
              <w:bottom w:val="single" w:sz="2" w:space="0" w:color="000000"/>
              <w:right w:val="nil"/>
            </w:tcBorders>
          </w:tcPr>
          <w:p w14:paraId="7FE8DBB9"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742" w:type="dxa"/>
            <w:tcBorders>
              <w:top w:val="single" w:sz="2" w:space="0" w:color="000000"/>
              <w:left w:val="nil"/>
              <w:bottom w:val="single" w:sz="2" w:space="0" w:color="000000"/>
              <w:right w:val="nil"/>
            </w:tcBorders>
          </w:tcPr>
          <w:p w14:paraId="234247E3" w14:textId="77777777" w:rsidR="00B152F3" w:rsidRDefault="00B152F3" w:rsidP="007F09F2">
            <w:pPr>
              <w:pStyle w:val="TableParagraph"/>
              <w:spacing w:before="13"/>
              <w:ind w:right="500"/>
              <w:jc w:val="right"/>
              <w:rPr>
                <w:rFonts w:ascii="Calibri" w:eastAsia="Calibri" w:hAnsi="Calibri" w:cs="Calibri"/>
                <w:sz w:val="18"/>
                <w:szCs w:val="18"/>
              </w:rPr>
            </w:pPr>
            <w:r>
              <w:rPr>
                <w:rFonts w:ascii="Calibri"/>
                <w:spacing w:val="-1"/>
                <w:w w:val="90"/>
                <w:sz w:val="18"/>
              </w:rPr>
              <w:t>1.900,00</w:t>
            </w:r>
          </w:p>
        </w:tc>
        <w:tc>
          <w:tcPr>
            <w:tcW w:w="1361" w:type="dxa"/>
            <w:tcBorders>
              <w:top w:val="single" w:sz="2" w:space="0" w:color="000000"/>
              <w:left w:val="nil"/>
              <w:bottom w:val="single" w:sz="2" w:space="0" w:color="000000"/>
              <w:right w:val="nil"/>
            </w:tcBorders>
          </w:tcPr>
          <w:p w14:paraId="40CC96B9" w14:textId="77777777" w:rsidR="00B152F3" w:rsidRDefault="00B152F3" w:rsidP="007F09F2">
            <w:pPr>
              <w:pStyle w:val="TableParagraph"/>
              <w:spacing w:before="13"/>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2" w:space="0" w:color="000000"/>
              <w:right w:val="nil"/>
            </w:tcBorders>
          </w:tcPr>
          <w:p w14:paraId="03BF0716" w14:textId="77777777" w:rsidR="00B152F3" w:rsidRDefault="00B152F3" w:rsidP="007F09F2">
            <w:pPr>
              <w:pStyle w:val="TableParagraph"/>
              <w:spacing w:before="13"/>
              <w:ind w:left="402"/>
              <w:rPr>
                <w:rFonts w:ascii="Calibri" w:eastAsia="Calibri" w:hAnsi="Calibri" w:cs="Calibri"/>
                <w:sz w:val="18"/>
                <w:szCs w:val="18"/>
              </w:rPr>
            </w:pPr>
            <w:r>
              <w:rPr>
                <w:rFonts w:ascii="Calibri"/>
                <w:spacing w:val="-2"/>
                <w:sz w:val="18"/>
              </w:rPr>
              <w:t>0,00%</w:t>
            </w:r>
          </w:p>
        </w:tc>
      </w:tr>
      <w:tr w:rsidR="00B152F3" w14:paraId="1506C0D3" w14:textId="77777777" w:rsidTr="007F09F2">
        <w:trPr>
          <w:trHeight w:hRule="exact" w:val="270"/>
        </w:trPr>
        <w:tc>
          <w:tcPr>
            <w:tcW w:w="1171" w:type="dxa"/>
            <w:tcBorders>
              <w:top w:val="single" w:sz="2" w:space="0" w:color="000000"/>
              <w:left w:val="nil"/>
              <w:bottom w:val="single" w:sz="3" w:space="0" w:color="F2F2F2"/>
              <w:right w:val="nil"/>
            </w:tcBorders>
          </w:tcPr>
          <w:p w14:paraId="7FCDC7D5"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3291</w:t>
            </w:r>
          </w:p>
        </w:tc>
        <w:tc>
          <w:tcPr>
            <w:tcW w:w="7433" w:type="dxa"/>
            <w:tcBorders>
              <w:top w:val="single" w:sz="2" w:space="0" w:color="000000"/>
              <w:left w:val="nil"/>
              <w:bottom w:val="single" w:sz="3" w:space="0" w:color="F2F2F2"/>
              <w:right w:val="nil"/>
            </w:tcBorders>
          </w:tcPr>
          <w:p w14:paraId="147845DF"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10"/>
                <w:sz w:val="18"/>
              </w:rPr>
              <w:t xml:space="preserve"> </w:t>
            </w:r>
            <w:r>
              <w:rPr>
                <w:rFonts w:ascii="Calibri" w:hAnsi="Calibri"/>
                <w:sz w:val="18"/>
              </w:rPr>
              <w:t>za</w:t>
            </w:r>
            <w:r>
              <w:rPr>
                <w:rFonts w:ascii="Calibri" w:hAnsi="Calibri"/>
                <w:spacing w:val="-7"/>
                <w:sz w:val="18"/>
              </w:rPr>
              <w:t xml:space="preserve"> </w:t>
            </w:r>
            <w:r>
              <w:rPr>
                <w:rFonts w:ascii="Calibri" w:hAnsi="Calibri"/>
                <w:spacing w:val="-1"/>
                <w:sz w:val="18"/>
              </w:rPr>
              <w:t>rad</w:t>
            </w:r>
            <w:r>
              <w:rPr>
                <w:rFonts w:ascii="Calibri" w:hAnsi="Calibri"/>
                <w:spacing w:val="-9"/>
                <w:sz w:val="18"/>
              </w:rPr>
              <w:t xml:space="preserve"> </w:t>
            </w:r>
            <w:proofErr w:type="spellStart"/>
            <w:r>
              <w:rPr>
                <w:rFonts w:ascii="Calibri" w:hAnsi="Calibri"/>
                <w:spacing w:val="-2"/>
                <w:sz w:val="18"/>
              </w:rPr>
              <w:t>predstavničkih</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1"/>
                <w:sz w:val="18"/>
              </w:rPr>
              <w:t>izvršnih</w:t>
            </w:r>
            <w:proofErr w:type="spellEnd"/>
            <w:r>
              <w:rPr>
                <w:rFonts w:ascii="Calibri" w:hAnsi="Calibri"/>
                <w:spacing w:val="-10"/>
                <w:sz w:val="18"/>
              </w:rPr>
              <w:t xml:space="preserve"> </w:t>
            </w:r>
            <w:proofErr w:type="spellStart"/>
            <w:r>
              <w:rPr>
                <w:rFonts w:ascii="Calibri" w:hAnsi="Calibri"/>
                <w:sz w:val="18"/>
              </w:rPr>
              <w:t>tijela</w:t>
            </w:r>
            <w:proofErr w:type="spellEnd"/>
            <w:r>
              <w:rPr>
                <w:rFonts w:ascii="Calibri" w:hAnsi="Calibri"/>
                <w:sz w:val="18"/>
              </w:rPr>
              <w:t>,</w:t>
            </w:r>
            <w:r>
              <w:rPr>
                <w:rFonts w:ascii="Calibri" w:hAnsi="Calibri"/>
                <w:spacing w:val="-11"/>
                <w:sz w:val="18"/>
              </w:rPr>
              <w:t xml:space="preserve"> </w:t>
            </w:r>
            <w:proofErr w:type="spellStart"/>
            <w:r>
              <w:rPr>
                <w:rFonts w:ascii="Calibri" w:hAnsi="Calibri"/>
                <w:spacing w:val="-2"/>
                <w:sz w:val="18"/>
              </w:rPr>
              <w:t>povjerenstava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1"/>
                <w:sz w:val="18"/>
              </w:rPr>
              <w:t>slično</w:t>
            </w:r>
            <w:proofErr w:type="spellEnd"/>
          </w:p>
        </w:tc>
        <w:tc>
          <w:tcPr>
            <w:tcW w:w="3742" w:type="dxa"/>
            <w:tcBorders>
              <w:top w:val="single" w:sz="2" w:space="0" w:color="000000"/>
              <w:left w:val="nil"/>
              <w:bottom w:val="single" w:sz="3" w:space="0" w:color="F2F2F2"/>
              <w:right w:val="nil"/>
            </w:tcBorders>
          </w:tcPr>
          <w:p w14:paraId="651D297E" w14:textId="77777777" w:rsidR="00B152F3" w:rsidRDefault="00B152F3" w:rsidP="007F09F2"/>
        </w:tc>
        <w:tc>
          <w:tcPr>
            <w:tcW w:w="1361" w:type="dxa"/>
            <w:tcBorders>
              <w:top w:val="single" w:sz="2" w:space="0" w:color="000000"/>
              <w:left w:val="nil"/>
              <w:bottom w:val="single" w:sz="3" w:space="0" w:color="F2F2F2"/>
              <w:right w:val="nil"/>
            </w:tcBorders>
          </w:tcPr>
          <w:p w14:paraId="2ACDAA6E" w14:textId="77777777" w:rsidR="00B152F3" w:rsidRDefault="00B152F3" w:rsidP="007F09F2">
            <w:pPr>
              <w:pStyle w:val="TableParagraph"/>
              <w:spacing w:before="15"/>
              <w:ind w:left="808"/>
              <w:rPr>
                <w:rFonts w:ascii="Calibri" w:eastAsia="Calibri" w:hAnsi="Calibri" w:cs="Calibri"/>
                <w:sz w:val="18"/>
                <w:szCs w:val="18"/>
              </w:rPr>
            </w:pPr>
            <w:r>
              <w:rPr>
                <w:rFonts w:ascii="Calibri"/>
                <w:spacing w:val="-2"/>
                <w:sz w:val="18"/>
              </w:rPr>
              <w:t>0,00</w:t>
            </w:r>
          </w:p>
        </w:tc>
        <w:tc>
          <w:tcPr>
            <w:tcW w:w="1127" w:type="dxa"/>
            <w:tcBorders>
              <w:top w:val="single" w:sz="2" w:space="0" w:color="000000"/>
              <w:left w:val="nil"/>
              <w:bottom w:val="single" w:sz="3" w:space="0" w:color="F2F2F2"/>
              <w:right w:val="nil"/>
            </w:tcBorders>
          </w:tcPr>
          <w:p w14:paraId="2F1007C4" w14:textId="77777777" w:rsidR="00B152F3" w:rsidRDefault="00B152F3" w:rsidP="007F09F2"/>
        </w:tc>
      </w:tr>
      <w:tr w:rsidR="00B152F3" w14:paraId="56DE7B7C" w14:textId="77777777" w:rsidTr="007F09F2">
        <w:trPr>
          <w:trHeight w:hRule="exact" w:val="512"/>
        </w:trPr>
        <w:tc>
          <w:tcPr>
            <w:tcW w:w="1171" w:type="dxa"/>
            <w:tcBorders>
              <w:top w:val="single" w:sz="3" w:space="0" w:color="F2F2F2"/>
              <w:left w:val="nil"/>
              <w:bottom w:val="single" w:sz="3" w:space="0" w:color="CCFFCC"/>
              <w:right w:val="nil"/>
            </w:tcBorders>
            <w:shd w:val="clear" w:color="auto" w:fill="F2F2F2"/>
          </w:tcPr>
          <w:p w14:paraId="3F20113B"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C41CF36"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A100704</w:t>
            </w:r>
          </w:p>
        </w:tc>
        <w:tc>
          <w:tcPr>
            <w:tcW w:w="7433" w:type="dxa"/>
            <w:tcBorders>
              <w:top w:val="single" w:sz="3" w:space="0" w:color="F2F2F2"/>
              <w:left w:val="nil"/>
              <w:bottom w:val="single" w:sz="3" w:space="0" w:color="CCFFCC"/>
              <w:right w:val="nil"/>
            </w:tcBorders>
            <w:shd w:val="clear" w:color="auto" w:fill="F2F2F2"/>
          </w:tcPr>
          <w:p w14:paraId="13B72F19" w14:textId="77777777" w:rsidR="00B152F3" w:rsidRDefault="00B152F3" w:rsidP="007F09F2">
            <w:pPr>
              <w:pStyle w:val="TableParagraph"/>
              <w:spacing w:before="12"/>
              <w:ind w:left="48"/>
              <w:rPr>
                <w:rFonts w:ascii="Calibri" w:eastAsia="Calibri" w:hAnsi="Calibri" w:cs="Calibri"/>
                <w:sz w:val="18"/>
                <w:szCs w:val="18"/>
              </w:rPr>
            </w:pPr>
            <w:r>
              <w:rPr>
                <w:rFonts w:ascii="Calibri" w:hAnsi="Calibri"/>
                <w:b/>
                <w:spacing w:val="-2"/>
                <w:sz w:val="18"/>
              </w:rPr>
              <w:t>ODRŽAVANJE</w:t>
            </w:r>
            <w:r>
              <w:rPr>
                <w:rFonts w:ascii="Calibri" w:hAnsi="Calibri"/>
                <w:b/>
                <w:spacing w:val="-12"/>
                <w:sz w:val="18"/>
              </w:rPr>
              <w:t xml:space="preserve"> </w:t>
            </w:r>
            <w:r>
              <w:rPr>
                <w:rFonts w:ascii="Calibri" w:hAnsi="Calibri"/>
                <w:b/>
                <w:spacing w:val="-1"/>
                <w:sz w:val="18"/>
              </w:rPr>
              <w:t>OBJEKATA</w:t>
            </w:r>
            <w:r>
              <w:rPr>
                <w:rFonts w:ascii="Calibri" w:hAnsi="Calibri"/>
                <w:b/>
                <w:spacing w:val="-9"/>
                <w:sz w:val="18"/>
              </w:rPr>
              <w:t xml:space="preserve"> </w:t>
            </w:r>
            <w:r>
              <w:rPr>
                <w:rFonts w:ascii="Calibri" w:hAnsi="Calibri"/>
                <w:b/>
                <w:spacing w:val="-1"/>
                <w:sz w:val="18"/>
              </w:rPr>
              <w:t>ZA</w:t>
            </w:r>
            <w:r>
              <w:rPr>
                <w:rFonts w:ascii="Calibri" w:hAnsi="Calibri"/>
                <w:b/>
                <w:spacing w:val="-10"/>
                <w:sz w:val="18"/>
              </w:rPr>
              <w:t xml:space="preserve"> </w:t>
            </w:r>
            <w:r>
              <w:rPr>
                <w:rFonts w:ascii="Calibri" w:hAnsi="Calibri"/>
                <w:b/>
                <w:spacing w:val="-1"/>
                <w:sz w:val="18"/>
              </w:rPr>
              <w:t>REDOVITO</w:t>
            </w:r>
            <w:r>
              <w:rPr>
                <w:rFonts w:ascii="Calibri" w:hAnsi="Calibri"/>
                <w:b/>
                <w:spacing w:val="-11"/>
                <w:sz w:val="18"/>
              </w:rPr>
              <w:t xml:space="preserve"> </w:t>
            </w:r>
            <w:r>
              <w:rPr>
                <w:rFonts w:ascii="Calibri" w:hAnsi="Calibri"/>
                <w:b/>
                <w:spacing w:val="-2"/>
                <w:sz w:val="18"/>
              </w:rPr>
              <w:t>KORIŠTENJE</w:t>
            </w:r>
            <w:r>
              <w:rPr>
                <w:rFonts w:ascii="Calibri" w:hAnsi="Calibri"/>
                <w:b/>
                <w:spacing w:val="-12"/>
                <w:sz w:val="18"/>
              </w:rPr>
              <w:t xml:space="preserve"> </w:t>
            </w:r>
            <w:r>
              <w:rPr>
                <w:rFonts w:ascii="Calibri" w:hAnsi="Calibri"/>
                <w:b/>
                <w:sz w:val="18"/>
              </w:rPr>
              <w:t>-</w:t>
            </w:r>
            <w:r>
              <w:rPr>
                <w:rFonts w:ascii="Calibri" w:hAnsi="Calibri"/>
                <w:b/>
                <w:spacing w:val="-10"/>
                <w:sz w:val="18"/>
              </w:rPr>
              <w:t xml:space="preserve"> </w:t>
            </w:r>
            <w:r>
              <w:rPr>
                <w:rFonts w:ascii="Calibri" w:hAnsi="Calibri"/>
                <w:b/>
                <w:sz w:val="18"/>
              </w:rPr>
              <w:t>DJEČJI</w:t>
            </w:r>
            <w:r>
              <w:rPr>
                <w:rFonts w:ascii="Calibri" w:hAnsi="Calibri"/>
                <w:b/>
                <w:spacing w:val="-10"/>
                <w:sz w:val="18"/>
              </w:rPr>
              <w:t xml:space="preserve"> </w:t>
            </w:r>
            <w:r>
              <w:rPr>
                <w:rFonts w:ascii="Calibri" w:hAnsi="Calibri"/>
                <w:b/>
                <w:spacing w:val="-2"/>
                <w:sz w:val="18"/>
              </w:rPr>
              <w:t>VRTIĆ</w:t>
            </w:r>
          </w:p>
        </w:tc>
        <w:tc>
          <w:tcPr>
            <w:tcW w:w="3742" w:type="dxa"/>
            <w:tcBorders>
              <w:top w:val="single" w:sz="3" w:space="0" w:color="F2F2F2"/>
              <w:left w:val="nil"/>
              <w:bottom w:val="single" w:sz="3" w:space="0" w:color="CCFFCC"/>
              <w:right w:val="nil"/>
            </w:tcBorders>
            <w:shd w:val="clear" w:color="auto" w:fill="F2F2F2"/>
          </w:tcPr>
          <w:p w14:paraId="75969BCF" w14:textId="77777777" w:rsidR="00B152F3" w:rsidRDefault="00B152F3" w:rsidP="007F09F2">
            <w:pPr>
              <w:pStyle w:val="TableParagraph"/>
              <w:spacing w:before="12"/>
              <w:ind w:right="490"/>
              <w:jc w:val="right"/>
              <w:rPr>
                <w:rFonts w:ascii="Calibri" w:eastAsia="Calibri" w:hAnsi="Calibri" w:cs="Calibri"/>
                <w:sz w:val="18"/>
                <w:szCs w:val="18"/>
              </w:rPr>
            </w:pPr>
            <w:r>
              <w:rPr>
                <w:rFonts w:ascii="Calibri"/>
                <w:b/>
                <w:w w:val="90"/>
                <w:sz w:val="18"/>
              </w:rPr>
              <w:t>12.360,00</w:t>
            </w:r>
          </w:p>
        </w:tc>
        <w:tc>
          <w:tcPr>
            <w:tcW w:w="1361" w:type="dxa"/>
            <w:tcBorders>
              <w:top w:val="single" w:sz="3" w:space="0" w:color="F2F2F2"/>
              <w:left w:val="nil"/>
              <w:bottom w:val="single" w:sz="3" w:space="0" w:color="CCFFCC"/>
              <w:right w:val="nil"/>
            </w:tcBorders>
            <w:shd w:val="clear" w:color="auto" w:fill="F2F2F2"/>
          </w:tcPr>
          <w:p w14:paraId="2DE44A36" w14:textId="77777777" w:rsidR="00B152F3" w:rsidRDefault="00B152F3" w:rsidP="007F09F2">
            <w:pPr>
              <w:pStyle w:val="TableParagraph"/>
              <w:spacing w:before="12"/>
              <w:ind w:left="498"/>
              <w:rPr>
                <w:rFonts w:ascii="Calibri" w:eastAsia="Calibri" w:hAnsi="Calibri" w:cs="Calibri"/>
                <w:sz w:val="18"/>
                <w:szCs w:val="18"/>
              </w:rPr>
            </w:pPr>
            <w:r>
              <w:rPr>
                <w:rFonts w:ascii="Calibri"/>
                <w:b/>
                <w:spacing w:val="-1"/>
                <w:sz w:val="18"/>
              </w:rPr>
              <w:t>3.116,03</w:t>
            </w:r>
          </w:p>
        </w:tc>
        <w:tc>
          <w:tcPr>
            <w:tcW w:w="1127" w:type="dxa"/>
            <w:tcBorders>
              <w:top w:val="single" w:sz="3" w:space="0" w:color="F2F2F2"/>
              <w:left w:val="nil"/>
              <w:bottom w:val="single" w:sz="3" w:space="0" w:color="CCFFCC"/>
              <w:right w:val="nil"/>
            </w:tcBorders>
            <w:shd w:val="clear" w:color="auto" w:fill="F2F2F2"/>
          </w:tcPr>
          <w:p w14:paraId="29FFD6C1" w14:textId="77777777" w:rsidR="00B152F3" w:rsidRDefault="00B152F3" w:rsidP="007F09F2">
            <w:pPr>
              <w:pStyle w:val="TableParagraph"/>
              <w:spacing w:before="12"/>
              <w:ind w:left="316"/>
              <w:rPr>
                <w:rFonts w:ascii="Calibri" w:eastAsia="Calibri" w:hAnsi="Calibri" w:cs="Calibri"/>
                <w:sz w:val="18"/>
                <w:szCs w:val="18"/>
              </w:rPr>
            </w:pPr>
            <w:r>
              <w:rPr>
                <w:rFonts w:ascii="Calibri"/>
                <w:b/>
                <w:spacing w:val="-1"/>
                <w:sz w:val="18"/>
              </w:rPr>
              <w:t>25,21%</w:t>
            </w:r>
          </w:p>
        </w:tc>
      </w:tr>
      <w:tr w:rsidR="00B152F3" w14:paraId="1C5F59B3"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303427ED"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7433" w:type="dxa"/>
            <w:tcBorders>
              <w:top w:val="single" w:sz="3" w:space="0" w:color="CCFFCC"/>
              <w:left w:val="nil"/>
              <w:bottom w:val="single" w:sz="2" w:space="0" w:color="000000"/>
              <w:right w:val="nil"/>
            </w:tcBorders>
            <w:shd w:val="clear" w:color="auto" w:fill="CCFFCC"/>
          </w:tcPr>
          <w:p w14:paraId="5BEC8DCE"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3742" w:type="dxa"/>
            <w:tcBorders>
              <w:top w:val="single" w:sz="3" w:space="0" w:color="CCFFCC"/>
              <w:left w:val="nil"/>
              <w:bottom w:val="single" w:sz="2" w:space="0" w:color="000000"/>
              <w:right w:val="nil"/>
            </w:tcBorders>
            <w:shd w:val="clear" w:color="auto" w:fill="CCFFCC"/>
          </w:tcPr>
          <w:p w14:paraId="1D090875" w14:textId="77777777" w:rsidR="00B152F3" w:rsidRDefault="00B152F3" w:rsidP="007F09F2">
            <w:pPr>
              <w:pStyle w:val="TableParagraph"/>
              <w:spacing w:before="13"/>
              <w:ind w:right="493"/>
              <w:jc w:val="right"/>
              <w:rPr>
                <w:rFonts w:ascii="Calibri" w:eastAsia="Calibri" w:hAnsi="Calibri" w:cs="Calibri"/>
                <w:sz w:val="18"/>
                <w:szCs w:val="18"/>
              </w:rPr>
            </w:pPr>
            <w:r>
              <w:rPr>
                <w:rFonts w:ascii="Calibri"/>
                <w:spacing w:val="-1"/>
                <w:w w:val="90"/>
                <w:sz w:val="18"/>
              </w:rPr>
              <w:t>12.360,00</w:t>
            </w:r>
          </w:p>
        </w:tc>
        <w:tc>
          <w:tcPr>
            <w:tcW w:w="1361" w:type="dxa"/>
            <w:tcBorders>
              <w:top w:val="single" w:sz="3" w:space="0" w:color="CCFFCC"/>
              <w:left w:val="nil"/>
              <w:bottom w:val="single" w:sz="2" w:space="0" w:color="000000"/>
              <w:right w:val="nil"/>
            </w:tcBorders>
            <w:shd w:val="clear" w:color="auto" w:fill="CCFFCC"/>
          </w:tcPr>
          <w:p w14:paraId="7E962433" w14:textId="77777777" w:rsidR="00B152F3" w:rsidRDefault="00B152F3" w:rsidP="007F09F2">
            <w:pPr>
              <w:pStyle w:val="TableParagraph"/>
              <w:spacing w:before="13"/>
              <w:ind w:left="498"/>
              <w:rPr>
                <w:rFonts w:ascii="Calibri" w:eastAsia="Calibri" w:hAnsi="Calibri" w:cs="Calibri"/>
                <w:sz w:val="18"/>
                <w:szCs w:val="18"/>
              </w:rPr>
            </w:pPr>
            <w:r>
              <w:rPr>
                <w:rFonts w:ascii="Calibri"/>
                <w:spacing w:val="-2"/>
                <w:sz w:val="18"/>
              </w:rPr>
              <w:t>3.116,03</w:t>
            </w:r>
          </w:p>
        </w:tc>
        <w:tc>
          <w:tcPr>
            <w:tcW w:w="1127" w:type="dxa"/>
            <w:tcBorders>
              <w:top w:val="single" w:sz="3" w:space="0" w:color="CCFFCC"/>
              <w:left w:val="nil"/>
              <w:bottom w:val="single" w:sz="2" w:space="0" w:color="000000"/>
              <w:right w:val="nil"/>
            </w:tcBorders>
            <w:shd w:val="clear" w:color="auto" w:fill="CCFFCC"/>
          </w:tcPr>
          <w:p w14:paraId="60F7C577" w14:textId="77777777" w:rsidR="00B152F3" w:rsidRDefault="00B152F3" w:rsidP="007F09F2">
            <w:pPr>
              <w:pStyle w:val="TableParagraph"/>
              <w:spacing w:before="13"/>
              <w:ind w:left="318"/>
              <w:rPr>
                <w:rFonts w:ascii="Calibri" w:eastAsia="Calibri" w:hAnsi="Calibri" w:cs="Calibri"/>
                <w:sz w:val="18"/>
                <w:szCs w:val="18"/>
              </w:rPr>
            </w:pPr>
            <w:r>
              <w:rPr>
                <w:rFonts w:ascii="Calibri"/>
                <w:spacing w:val="-2"/>
                <w:sz w:val="18"/>
              </w:rPr>
              <w:t>25,21%</w:t>
            </w:r>
          </w:p>
        </w:tc>
      </w:tr>
      <w:tr w:rsidR="00B152F3" w14:paraId="64419ED3" w14:textId="77777777" w:rsidTr="007F09F2">
        <w:trPr>
          <w:trHeight w:hRule="exact" w:val="270"/>
        </w:trPr>
        <w:tc>
          <w:tcPr>
            <w:tcW w:w="1171" w:type="dxa"/>
            <w:tcBorders>
              <w:top w:val="single" w:sz="2" w:space="0" w:color="000000"/>
              <w:left w:val="nil"/>
              <w:bottom w:val="single" w:sz="2" w:space="0" w:color="000000"/>
              <w:right w:val="nil"/>
            </w:tcBorders>
          </w:tcPr>
          <w:p w14:paraId="1100D7FC" w14:textId="77777777" w:rsidR="00B152F3" w:rsidRDefault="00B152F3" w:rsidP="007F09F2">
            <w:pPr>
              <w:pStyle w:val="TableParagraph"/>
              <w:spacing w:before="14"/>
              <w:ind w:right="49"/>
              <w:jc w:val="right"/>
              <w:rPr>
                <w:rFonts w:ascii="Calibri" w:eastAsia="Calibri" w:hAnsi="Calibri" w:cs="Calibri"/>
                <w:sz w:val="18"/>
                <w:szCs w:val="18"/>
              </w:rPr>
            </w:pPr>
            <w:r>
              <w:rPr>
                <w:rFonts w:ascii="Calibri"/>
                <w:w w:val="90"/>
                <w:sz w:val="18"/>
              </w:rPr>
              <w:t>32</w:t>
            </w:r>
          </w:p>
        </w:tc>
        <w:tc>
          <w:tcPr>
            <w:tcW w:w="7433" w:type="dxa"/>
            <w:tcBorders>
              <w:top w:val="single" w:sz="2" w:space="0" w:color="000000"/>
              <w:left w:val="nil"/>
              <w:bottom w:val="single" w:sz="2" w:space="0" w:color="000000"/>
              <w:right w:val="nil"/>
            </w:tcBorders>
          </w:tcPr>
          <w:p w14:paraId="686A9B9C"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742" w:type="dxa"/>
            <w:tcBorders>
              <w:top w:val="single" w:sz="2" w:space="0" w:color="000000"/>
              <w:left w:val="nil"/>
              <w:bottom w:val="single" w:sz="2" w:space="0" w:color="000000"/>
              <w:right w:val="nil"/>
            </w:tcBorders>
          </w:tcPr>
          <w:p w14:paraId="5CE0B14C" w14:textId="77777777" w:rsidR="00B152F3" w:rsidRDefault="00B152F3" w:rsidP="007F09F2">
            <w:pPr>
              <w:pStyle w:val="TableParagraph"/>
              <w:spacing w:before="14"/>
              <w:ind w:right="512"/>
              <w:jc w:val="right"/>
              <w:rPr>
                <w:rFonts w:ascii="Calibri" w:eastAsia="Calibri" w:hAnsi="Calibri" w:cs="Calibri"/>
                <w:sz w:val="18"/>
                <w:szCs w:val="18"/>
              </w:rPr>
            </w:pPr>
            <w:r>
              <w:rPr>
                <w:rFonts w:ascii="Calibri"/>
                <w:spacing w:val="-2"/>
                <w:w w:val="95"/>
                <w:sz w:val="18"/>
              </w:rPr>
              <w:t>12.360,00</w:t>
            </w:r>
          </w:p>
        </w:tc>
        <w:tc>
          <w:tcPr>
            <w:tcW w:w="1361" w:type="dxa"/>
            <w:tcBorders>
              <w:top w:val="single" w:sz="2" w:space="0" w:color="000000"/>
              <w:left w:val="nil"/>
              <w:bottom w:val="single" w:sz="2" w:space="0" w:color="000000"/>
              <w:right w:val="nil"/>
            </w:tcBorders>
          </w:tcPr>
          <w:p w14:paraId="32FE9397" w14:textId="77777777" w:rsidR="00B152F3" w:rsidRDefault="00B152F3" w:rsidP="007F09F2">
            <w:pPr>
              <w:pStyle w:val="TableParagraph"/>
              <w:spacing w:before="14"/>
              <w:ind w:left="492"/>
              <w:rPr>
                <w:rFonts w:ascii="Calibri" w:eastAsia="Calibri" w:hAnsi="Calibri" w:cs="Calibri"/>
                <w:sz w:val="18"/>
                <w:szCs w:val="18"/>
              </w:rPr>
            </w:pPr>
            <w:r>
              <w:rPr>
                <w:rFonts w:ascii="Calibri"/>
                <w:spacing w:val="-2"/>
                <w:sz w:val="18"/>
              </w:rPr>
              <w:t>3.116,03</w:t>
            </w:r>
          </w:p>
        </w:tc>
        <w:tc>
          <w:tcPr>
            <w:tcW w:w="1127" w:type="dxa"/>
            <w:tcBorders>
              <w:top w:val="single" w:sz="2" w:space="0" w:color="000000"/>
              <w:left w:val="nil"/>
              <w:bottom w:val="single" w:sz="2" w:space="0" w:color="000000"/>
              <w:right w:val="nil"/>
            </w:tcBorders>
          </w:tcPr>
          <w:p w14:paraId="6B70DFAB" w14:textId="77777777" w:rsidR="00B152F3" w:rsidRDefault="00B152F3" w:rsidP="007F09F2">
            <w:pPr>
              <w:pStyle w:val="TableParagraph"/>
              <w:spacing w:before="14"/>
              <w:ind w:left="310"/>
              <w:rPr>
                <w:rFonts w:ascii="Calibri" w:eastAsia="Calibri" w:hAnsi="Calibri" w:cs="Calibri"/>
                <w:sz w:val="18"/>
                <w:szCs w:val="18"/>
              </w:rPr>
            </w:pPr>
            <w:r>
              <w:rPr>
                <w:rFonts w:ascii="Calibri"/>
                <w:spacing w:val="-2"/>
                <w:sz w:val="18"/>
              </w:rPr>
              <w:t>25,21%</w:t>
            </w:r>
          </w:p>
        </w:tc>
      </w:tr>
      <w:tr w:rsidR="00B152F3" w14:paraId="3897A4FE" w14:textId="77777777" w:rsidTr="007F09F2">
        <w:trPr>
          <w:trHeight w:hRule="exact" w:val="270"/>
        </w:trPr>
        <w:tc>
          <w:tcPr>
            <w:tcW w:w="1171" w:type="dxa"/>
            <w:tcBorders>
              <w:top w:val="single" w:sz="2" w:space="0" w:color="000000"/>
              <w:left w:val="nil"/>
              <w:bottom w:val="single" w:sz="2" w:space="0" w:color="000000"/>
              <w:right w:val="nil"/>
            </w:tcBorders>
          </w:tcPr>
          <w:p w14:paraId="447700A9"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t>3223</w:t>
            </w:r>
          </w:p>
        </w:tc>
        <w:tc>
          <w:tcPr>
            <w:tcW w:w="7433" w:type="dxa"/>
            <w:tcBorders>
              <w:top w:val="single" w:sz="2" w:space="0" w:color="000000"/>
              <w:left w:val="nil"/>
              <w:bottom w:val="single" w:sz="2" w:space="0" w:color="000000"/>
              <w:right w:val="nil"/>
            </w:tcBorders>
          </w:tcPr>
          <w:p w14:paraId="24611E7A"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Energija</w:t>
            </w:r>
            <w:proofErr w:type="spellEnd"/>
          </w:p>
        </w:tc>
        <w:tc>
          <w:tcPr>
            <w:tcW w:w="3742" w:type="dxa"/>
            <w:tcBorders>
              <w:top w:val="single" w:sz="2" w:space="0" w:color="000000"/>
              <w:left w:val="nil"/>
              <w:bottom w:val="single" w:sz="2" w:space="0" w:color="000000"/>
              <w:right w:val="nil"/>
            </w:tcBorders>
          </w:tcPr>
          <w:p w14:paraId="3CDAE1F2" w14:textId="77777777" w:rsidR="00B152F3" w:rsidRDefault="00B152F3" w:rsidP="007F09F2"/>
        </w:tc>
        <w:tc>
          <w:tcPr>
            <w:tcW w:w="1361" w:type="dxa"/>
            <w:tcBorders>
              <w:top w:val="single" w:sz="2" w:space="0" w:color="000000"/>
              <w:left w:val="nil"/>
              <w:bottom w:val="single" w:sz="2" w:space="0" w:color="000000"/>
              <w:right w:val="nil"/>
            </w:tcBorders>
          </w:tcPr>
          <w:p w14:paraId="341AE086" w14:textId="77777777" w:rsidR="00B152F3" w:rsidRDefault="00B152F3" w:rsidP="007F09F2">
            <w:pPr>
              <w:pStyle w:val="TableParagraph"/>
              <w:spacing w:before="14"/>
              <w:ind w:left="492"/>
              <w:rPr>
                <w:rFonts w:ascii="Calibri" w:eastAsia="Calibri" w:hAnsi="Calibri" w:cs="Calibri"/>
                <w:sz w:val="18"/>
                <w:szCs w:val="18"/>
              </w:rPr>
            </w:pPr>
            <w:r>
              <w:rPr>
                <w:rFonts w:ascii="Calibri"/>
                <w:spacing w:val="-2"/>
                <w:sz w:val="18"/>
              </w:rPr>
              <w:t>2.607,83</w:t>
            </w:r>
          </w:p>
        </w:tc>
        <w:tc>
          <w:tcPr>
            <w:tcW w:w="1127" w:type="dxa"/>
            <w:tcBorders>
              <w:top w:val="single" w:sz="2" w:space="0" w:color="000000"/>
              <w:left w:val="nil"/>
              <w:bottom w:val="single" w:sz="2" w:space="0" w:color="000000"/>
              <w:right w:val="nil"/>
            </w:tcBorders>
          </w:tcPr>
          <w:p w14:paraId="062445D5" w14:textId="77777777" w:rsidR="00B152F3" w:rsidRDefault="00B152F3" w:rsidP="007F09F2"/>
        </w:tc>
      </w:tr>
      <w:tr w:rsidR="00B152F3" w14:paraId="1B8B4E3D" w14:textId="77777777" w:rsidTr="007F09F2">
        <w:trPr>
          <w:trHeight w:hRule="exact" w:val="270"/>
        </w:trPr>
        <w:tc>
          <w:tcPr>
            <w:tcW w:w="1171" w:type="dxa"/>
            <w:tcBorders>
              <w:top w:val="single" w:sz="2" w:space="0" w:color="000000"/>
              <w:left w:val="nil"/>
              <w:bottom w:val="single" w:sz="3" w:space="0" w:color="000000"/>
              <w:right w:val="nil"/>
            </w:tcBorders>
          </w:tcPr>
          <w:p w14:paraId="2CA168FC" w14:textId="77777777" w:rsidR="00B152F3" w:rsidRDefault="00B152F3" w:rsidP="007F09F2">
            <w:pPr>
              <w:pStyle w:val="TableParagraph"/>
              <w:spacing w:before="13"/>
              <w:ind w:left="753"/>
              <w:rPr>
                <w:rFonts w:ascii="Calibri" w:eastAsia="Calibri" w:hAnsi="Calibri" w:cs="Calibri"/>
                <w:sz w:val="18"/>
                <w:szCs w:val="18"/>
              </w:rPr>
            </w:pPr>
            <w:r>
              <w:rPr>
                <w:rFonts w:ascii="Calibri"/>
                <w:spacing w:val="-1"/>
                <w:sz w:val="18"/>
              </w:rPr>
              <w:t>3234</w:t>
            </w:r>
          </w:p>
        </w:tc>
        <w:tc>
          <w:tcPr>
            <w:tcW w:w="7433" w:type="dxa"/>
            <w:tcBorders>
              <w:top w:val="single" w:sz="2" w:space="0" w:color="000000"/>
              <w:left w:val="nil"/>
              <w:bottom w:val="single" w:sz="3" w:space="0" w:color="000000"/>
              <w:right w:val="nil"/>
            </w:tcBorders>
          </w:tcPr>
          <w:p w14:paraId="474554AD"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spacing w:val="-2"/>
                <w:sz w:val="18"/>
              </w:rPr>
              <w:t>Komunalne</w:t>
            </w:r>
            <w:proofErr w:type="spellEnd"/>
            <w:r>
              <w:rPr>
                <w:rFonts w:ascii="Calibri"/>
                <w:spacing w:val="-18"/>
                <w:sz w:val="18"/>
              </w:rPr>
              <w:t xml:space="preserve"> </w:t>
            </w:r>
            <w:proofErr w:type="spellStart"/>
            <w:r>
              <w:rPr>
                <w:rFonts w:ascii="Calibri"/>
                <w:spacing w:val="-2"/>
                <w:sz w:val="18"/>
              </w:rPr>
              <w:t>usluge</w:t>
            </w:r>
            <w:proofErr w:type="spellEnd"/>
          </w:p>
        </w:tc>
        <w:tc>
          <w:tcPr>
            <w:tcW w:w="3742" w:type="dxa"/>
            <w:tcBorders>
              <w:top w:val="single" w:sz="2" w:space="0" w:color="000000"/>
              <w:left w:val="nil"/>
              <w:bottom w:val="single" w:sz="3" w:space="0" w:color="000000"/>
              <w:right w:val="nil"/>
            </w:tcBorders>
          </w:tcPr>
          <w:p w14:paraId="49CE557A" w14:textId="77777777" w:rsidR="00B152F3" w:rsidRDefault="00B152F3" w:rsidP="007F09F2"/>
        </w:tc>
        <w:tc>
          <w:tcPr>
            <w:tcW w:w="1361" w:type="dxa"/>
            <w:tcBorders>
              <w:top w:val="single" w:sz="2" w:space="0" w:color="000000"/>
              <w:left w:val="nil"/>
              <w:bottom w:val="single" w:sz="3" w:space="0" w:color="000000"/>
              <w:right w:val="nil"/>
            </w:tcBorders>
          </w:tcPr>
          <w:p w14:paraId="0BB200FD" w14:textId="77777777" w:rsidR="00B152F3" w:rsidRDefault="00B152F3" w:rsidP="007F09F2">
            <w:pPr>
              <w:pStyle w:val="TableParagraph"/>
              <w:spacing w:before="13"/>
              <w:ind w:left="628"/>
              <w:rPr>
                <w:rFonts w:ascii="Calibri" w:eastAsia="Calibri" w:hAnsi="Calibri" w:cs="Calibri"/>
                <w:sz w:val="18"/>
                <w:szCs w:val="18"/>
              </w:rPr>
            </w:pPr>
            <w:r>
              <w:rPr>
                <w:rFonts w:ascii="Calibri"/>
                <w:spacing w:val="-2"/>
                <w:sz w:val="18"/>
              </w:rPr>
              <w:t>508,20</w:t>
            </w:r>
          </w:p>
        </w:tc>
        <w:tc>
          <w:tcPr>
            <w:tcW w:w="1127" w:type="dxa"/>
            <w:tcBorders>
              <w:top w:val="single" w:sz="2" w:space="0" w:color="000000"/>
              <w:left w:val="nil"/>
              <w:bottom w:val="single" w:sz="3" w:space="0" w:color="000000"/>
              <w:right w:val="nil"/>
            </w:tcBorders>
          </w:tcPr>
          <w:p w14:paraId="46DCB151" w14:textId="77777777" w:rsidR="00B152F3" w:rsidRDefault="00B152F3" w:rsidP="007F09F2"/>
        </w:tc>
      </w:tr>
      <w:tr w:rsidR="00B152F3" w14:paraId="28870DE9" w14:textId="77777777" w:rsidTr="007F09F2">
        <w:trPr>
          <w:trHeight w:hRule="exact" w:val="512"/>
        </w:trPr>
        <w:tc>
          <w:tcPr>
            <w:tcW w:w="1171" w:type="dxa"/>
            <w:tcBorders>
              <w:top w:val="single" w:sz="3" w:space="0" w:color="000000"/>
              <w:left w:val="nil"/>
              <w:bottom w:val="single" w:sz="3" w:space="0" w:color="CCFFCC"/>
              <w:right w:val="nil"/>
            </w:tcBorders>
            <w:shd w:val="clear" w:color="auto" w:fill="F2F2F2"/>
          </w:tcPr>
          <w:p w14:paraId="4A453D85" w14:textId="77777777" w:rsidR="00B152F3" w:rsidRDefault="00B152F3" w:rsidP="007F09F2">
            <w:pPr>
              <w:pStyle w:val="TableParagraph"/>
              <w:spacing w:before="16"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D55FC78"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A100705</w:t>
            </w:r>
          </w:p>
        </w:tc>
        <w:tc>
          <w:tcPr>
            <w:tcW w:w="7433" w:type="dxa"/>
            <w:tcBorders>
              <w:top w:val="single" w:sz="3" w:space="0" w:color="000000"/>
              <w:left w:val="nil"/>
              <w:bottom w:val="single" w:sz="3" w:space="0" w:color="CCFFCC"/>
              <w:right w:val="nil"/>
            </w:tcBorders>
            <w:shd w:val="clear" w:color="auto" w:fill="F2F2F2"/>
          </w:tcPr>
          <w:p w14:paraId="46C369AD" w14:textId="77777777" w:rsidR="00B152F3" w:rsidRPr="00B152F3" w:rsidRDefault="00B152F3" w:rsidP="007F09F2">
            <w:pPr>
              <w:pStyle w:val="TableParagraph"/>
              <w:spacing w:before="12"/>
              <w:ind w:left="48"/>
              <w:rPr>
                <w:rFonts w:ascii="Calibri" w:eastAsia="Calibri" w:hAnsi="Calibri" w:cs="Calibri"/>
                <w:sz w:val="18"/>
                <w:szCs w:val="18"/>
                <w:lang w:val="it-IT"/>
              </w:rPr>
            </w:pPr>
            <w:r w:rsidRPr="00B152F3">
              <w:rPr>
                <w:rFonts w:ascii="Calibri" w:hAnsi="Calibri"/>
                <w:b/>
                <w:spacing w:val="-2"/>
                <w:sz w:val="18"/>
                <w:lang w:val="it-IT"/>
              </w:rPr>
              <w:t>ODRŽAVANJE</w:t>
            </w:r>
            <w:r w:rsidRPr="00B152F3">
              <w:rPr>
                <w:rFonts w:ascii="Calibri" w:hAnsi="Calibri"/>
                <w:b/>
                <w:spacing w:val="-12"/>
                <w:sz w:val="18"/>
                <w:lang w:val="it-IT"/>
              </w:rPr>
              <w:t xml:space="preserve"> </w:t>
            </w:r>
            <w:r w:rsidRPr="00B152F3">
              <w:rPr>
                <w:rFonts w:ascii="Calibri" w:hAnsi="Calibri"/>
                <w:b/>
                <w:spacing w:val="-1"/>
                <w:sz w:val="18"/>
                <w:lang w:val="it-IT"/>
              </w:rPr>
              <w:t>POSTROJENJA</w:t>
            </w:r>
            <w:r w:rsidRPr="00B152F3">
              <w:rPr>
                <w:rFonts w:ascii="Calibri" w:hAnsi="Calibri"/>
                <w:b/>
                <w:spacing w:val="-10"/>
                <w:sz w:val="18"/>
                <w:lang w:val="it-IT"/>
              </w:rPr>
              <w:t xml:space="preserve"> </w:t>
            </w:r>
            <w:r w:rsidRPr="00B152F3">
              <w:rPr>
                <w:rFonts w:ascii="Calibri" w:hAnsi="Calibri"/>
                <w:b/>
                <w:sz w:val="18"/>
                <w:lang w:val="it-IT"/>
              </w:rPr>
              <w:t>I</w:t>
            </w:r>
            <w:r w:rsidRPr="00B152F3">
              <w:rPr>
                <w:rFonts w:ascii="Calibri" w:hAnsi="Calibri"/>
                <w:b/>
                <w:spacing w:val="-11"/>
                <w:sz w:val="18"/>
                <w:lang w:val="it-IT"/>
              </w:rPr>
              <w:t xml:space="preserve"> </w:t>
            </w:r>
            <w:r w:rsidRPr="00B152F3">
              <w:rPr>
                <w:rFonts w:ascii="Calibri" w:hAnsi="Calibri"/>
                <w:b/>
                <w:spacing w:val="-1"/>
                <w:sz w:val="18"/>
                <w:lang w:val="it-IT"/>
              </w:rPr>
              <w:t>OPREME</w:t>
            </w:r>
            <w:r w:rsidRPr="00B152F3">
              <w:rPr>
                <w:rFonts w:ascii="Calibri" w:hAnsi="Calibri"/>
                <w:b/>
                <w:spacing w:val="-10"/>
                <w:sz w:val="18"/>
                <w:lang w:val="it-IT"/>
              </w:rPr>
              <w:t xml:space="preserve"> </w:t>
            </w:r>
            <w:r w:rsidRPr="00B152F3">
              <w:rPr>
                <w:rFonts w:ascii="Calibri" w:hAnsi="Calibri"/>
                <w:b/>
                <w:sz w:val="18"/>
                <w:lang w:val="it-IT"/>
              </w:rPr>
              <w:t>-</w:t>
            </w:r>
            <w:r w:rsidRPr="00B152F3">
              <w:rPr>
                <w:rFonts w:ascii="Calibri" w:hAnsi="Calibri"/>
                <w:b/>
                <w:spacing w:val="-11"/>
                <w:sz w:val="18"/>
                <w:lang w:val="it-IT"/>
              </w:rPr>
              <w:t xml:space="preserve"> </w:t>
            </w:r>
            <w:r w:rsidRPr="00B152F3">
              <w:rPr>
                <w:rFonts w:ascii="Calibri" w:hAnsi="Calibri"/>
                <w:b/>
                <w:sz w:val="18"/>
                <w:lang w:val="it-IT"/>
              </w:rPr>
              <w:t>DJEČJI</w:t>
            </w:r>
            <w:r w:rsidRPr="00B152F3">
              <w:rPr>
                <w:rFonts w:ascii="Calibri" w:hAnsi="Calibri"/>
                <w:b/>
                <w:spacing w:val="-10"/>
                <w:sz w:val="18"/>
                <w:lang w:val="it-IT"/>
              </w:rPr>
              <w:t xml:space="preserve"> </w:t>
            </w:r>
            <w:r w:rsidRPr="00B152F3">
              <w:rPr>
                <w:rFonts w:ascii="Calibri" w:hAnsi="Calibri"/>
                <w:b/>
                <w:spacing w:val="-2"/>
                <w:sz w:val="18"/>
                <w:lang w:val="it-IT"/>
              </w:rPr>
              <w:t>VRTIĆ</w:t>
            </w:r>
          </w:p>
        </w:tc>
        <w:tc>
          <w:tcPr>
            <w:tcW w:w="3742" w:type="dxa"/>
            <w:tcBorders>
              <w:top w:val="single" w:sz="3" w:space="0" w:color="000000"/>
              <w:left w:val="nil"/>
              <w:bottom w:val="single" w:sz="3" w:space="0" w:color="CCFFCC"/>
              <w:right w:val="nil"/>
            </w:tcBorders>
            <w:shd w:val="clear" w:color="auto" w:fill="F2F2F2"/>
          </w:tcPr>
          <w:p w14:paraId="51B9E2C5" w14:textId="77777777" w:rsidR="00B152F3" w:rsidRDefault="00B152F3" w:rsidP="007F09F2">
            <w:pPr>
              <w:pStyle w:val="TableParagraph"/>
              <w:spacing w:before="12"/>
              <w:ind w:right="492"/>
              <w:jc w:val="right"/>
              <w:rPr>
                <w:rFonts w:ascii="Calibri" w:eastAsia="Calibri" w:hAnsi="Calibri" w:cs="Calibri"/>
                <w:sz w:val="18"/>
                <w:szCs w:val="18"/>
              </w:rPr>
            </w:pPr>
            <w:r>
              <w:rPr>
                <w:rFonts w:ascii="Calibri"/>
                <w:b/>
                <w:w w:val="90"/>
                <w:sz w:val="18"/>
              </w:rPr>
              <w:t>3.360,00</w:t>
            </w:r>
          </w:p>
        </w:tc>
        <w:tc>
          <w:tcPr>
            <w:tcW w:w="1361" w:type="dxa"/>
            <w:tcBorders>
              <w:top w:val="single" w:sz="3" w:space="0" w:color="000000"/>
              <w:left w:val="nil"/>
              <w:bottom w:val="single" w:sz="3" w:space="0" w:color="CCFFCC"/>
              <w:right w:val="nil"/>
            </w:tcBorders>
            <w:shd w:val="clear" w:color="auto" w:fill="F2F2F2"/>
          </w:tcPr>
          <w:p w14:paraId="633D7FFF" w14:textId="77777777" w:rsidR="00B152F3" w:rsidRDefault="00B152F3" w:rsidP="007F09F2">
            <w:pPr>
              <w:pStyle w:val="TableParagraph"/>
              <w:spacing w:before="12"/>
              <w:ind w:left="636"/>
              <w:rPr>
                <w:rFonts w:ascii="Calibri" w:eastAsia="Calibri" w:hAnsi="Calibri" w:cs="Calibri"/>
                <w:sz w:val="18"/>
                <w:szCs w:val="18"/>
              </w:rPr>
            </w:pPr>
            <w:r>
              <w:rPr>
                <w:rFonts w:ascii="Calibri"/>
                <w:b/>
                <w:spacing w:val="-1"/>
                <w:sz w:val="18"/>
              </w:rPr>
              <w:t>823,40</w:t>
            </w:r>
          </w:p>
        </w:tc>
        <w:tc>
          <w:tcPr>
            <w:tcW w:w="1127" w:type="dxa"/>
            <w:tcBorders>
              <w:top w:val="single" w:sz="3" w:space="0" w:color="000000"/>
              <w:left w:val="nil"/>
              <w:bottom w:val="single" w:sz="3" w:space="0" w:color="CCFFCC"/>
              <w:right w:val="nil"/>
            </w:tcBorders>
            <w:shd w:val="clear" w:color="auto" w:fill="F2F2F2"/>
          </w:tcPr>
          <w:p w14:paraId="49645112" w14:textId="77777777" w:rsidR="00B152F3" w:rsidRDefault="00B152F3" w:rsidP="007F09F2">
            <w:pPr>
              <w:pStyle w:val="TableParagraph"/>
              <w:spacing w:before="12"/>
              <w:ind w:left="316"/>
              <w:rPr>
                <w:rFonts w:ascii="Calibri" w:eastAsia="Calibri" w:hAnsi="Calibri" w:cs="Calibri"/>
                <w:sz w:val="18"/>
                <w:szCs w:val="18"/>
              </w:rPr>
            </w:pPr>
            <w:r>
              <w:rPr>
                <w:rFonts w:ascii="Calibri"/>
                <w:b/>
                <w:spacing w:val="-1"/>
                <w:sz w:val="18"/>
              </w:rPr>
              <w:t>24,51%</w:t>
            </w:r>
          </w:p>
        </w:tc>
      </w:tr>
      <w:tr w:rsidR="00B152F3" w14:paraId="633ADD0A" w14:textId="77777777" w:rsidTr="007F09F2">
        <w:trPr>
          <w:trHeight w:hRule="exact" w:val="342"/>
        </w:trPr>
        <w:tc>
          <w:tcPr>
            <w:tcW w:w="1171" w:type="dxa"/>
            <w:tcBorders>
              <w:top w:val="single" w:sz="3" w:space="0" w:color="CCFFCC"/>
              <w:left w:val="nil"/>
              <w:bottom w:val="single" w:sz="2" w:space="0" w:color="000000"/>
              <w:right w:val="nil"/>
            </w:tcBorders>
            <w:shd w:val="clear" w:color="auto" w:fill="CCFFCC"/>
          </w:tcPr>
          <w:p w14:paraId="602D6C79"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7433" w:type="dxa"/>
            <w:tcBorders>
              <w:top w:val="single" w:sz="3" w:space="0" w:color="CCFFCC"/>
              <w:left w:val="nil"/>
              <w:bottom w:val="single" w:sz="2" w:space="0" w:color="000000"/>
              <w:right w:val="nil"/>
            </w:tcBorders>
            <w:shd w:val="clear" w:color="auto" w:fill="CCFFCC"/>
          </w:tcPr>
          <w:p w14:paraId="49A74D13"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3742" w:type="dxa"/>
            <w:tcBorders>
              <w:top w:val="single" w:sz="3" w:space="0" w:color="CCFFCC"/>
              <w:left w:val="nil"/>
              <w:bottom w:val="single" w:sz="2" w:space="0" w:color="000000"/>
              <w:right w:val="nil"/>
            </w:tcBorders>
            <w:shd w:val="clear" w:color="auto" w:fill="CCFFCC"/>
          </w:tcPr>
          <w:p w14:paraId="3244BA0E" w14:textId="77777777" w:rsidR="00B152F3" w:rsidRDefault="00B152F3" w:rsidP="007F09F2">
            <w:pPr>
              <w:pStyle w:val="TableParagraph"/>
              <w:spacing w:before="13"/>
              <w:ind w:right="492"/>
              <w:jc w:val="right"/>
              <w:rPr>
                <w:rFonts w:ascii="Calibri" w:eastAsia="Calibri" w:hAnsi="Calibri" w:cs="Calibri"/>
                <w:sz w:val="18"/>
                <w:szCs w:val="18"/>
              </w:rPr>
            </w:pPr>
            <w:r>
              <w:rPr>
                <w:rFonts w:ascii="Calibri"/>
                <w:spacing w:val="-1"/>
                <w:w w:val="90"/>
                <w:sz w:val="18"/>
              </w:rPr>
              <w:t>3.360,00</w:t>
            </w:r>
          </w:p>
        </w:tc>
        <w:tc>
          <w:tcPr>
            <w:tcW w:w="1361" w:type="dxa"/>
            <w:tcBorders>
              <w:top w:val="single" w:sz="3" w:space="0" w:color="CCFFCC"/>
              <w:left w:val="nil"/>
              <w:bottom w:val="single" w:sz="2" w:space="0" w:color="000000"/>
              <w:right w:val="nil"/>
            </w:tcBorders>
            <w:shd w:val="clear" w:color="auto" w:fill="CCFFCC"/>
          </w:tcPr>
          <w:p w14:paraId="11A270FF" w14:textId="77777777" w:rsidR="00B152F3" w:rsidRDefault="00B152F3" w:rsidP="007F09F2">
            <w:pPr>
              <w:pStyle w:val="TableParagraph"/>
              <w:spacing w:before="13"/>
              <w:ind w:left="636"/>
              <w:rPr>
                <w:rFonts w:ascii="Calibri" w:eastAsia="Calibri" w:hAnsi="Calibri" w:cs="Calibri"/>
                <w:sz w:val="18"/>
                <w:szCs w:val="18"/>
              </w:rPr>
            </w:pPr>
            <w:r>
              <w:rPr>
                <w:rFonts w:ascii="Calibri"/>
                <w:spacing w:val="-2"/>
                <w:sz w:val="18"/>
              </w:rPr>
              <w:t>823,40</w:t>
            </w:r>
          </w:p>
        </w:tc>
        <w:tc>
          <w:tcPr>
            <w:tcW w:w="1127" w:type="dxa"/>
            <w:tcBorders>
              <w:top w:val="single" w:sz="3" w:space="0" w:color="CCFFCC"/>
              <w:left w:val="nil"/>
              <w:bottom w:val="single" w:sz="2" w:space="0" w:color="000000"/>
              <w:right w:val="nil"/>
            </w:tcBorders>
            <w:shd w:val="clear" w:color="auto" w:fill="CCFFCC"/>
          </w:tcPr>
          <w:p w14:paraId="1FD5AC2C" w14:textId="77777777" w:rsidR="00B152F3" w:rsidRDefault="00B152F3" w:rsidP="007F09F2">
            <w:pPr>
              <w:pStyle w:val="TableParagraph"/>
              <w:spacing w:before="13"/>
              <w:ind w:left="318"/>
              <w:rPr>
                <w:rFonts w:ascii="Calibri" w:eastAsia="Calibri" w:hAnsi="Calibri" w:cs="Calibri"/>
                <w:sz w:val="18"/>
                <w:szCs w:val="18"/>
              </w:rPr>
            </w:pPr>
            <w:r>
              <w:rPr>
                <w:rFonts w:ascii="Calibri"/>
                <w:spacing w:val="-2"/>
                <w:sz w:val="18"/>
              </w:rPr>
              <w:t>24,51%</w:t>
            </w:r>
          </w:p>
        </w:tc>
      </w:tr>
      <w:tr w:rsidR="00B152F3" w14:paraId="3E468F67" w14:textId="77777777" w:rsidTr="007F09F2">
        <w:trPr>
          <w:trHeight w:hRule="exact" w:val="332"/>
        </w:trPr>
        <w:tc>
          <w:tcPr>
            <w:tcW w:w="1171" w:type="dxa"/>
            <w:tcBorders>
              <w:top w:val="single" w:sz="2" w:space="0" w:color="000000"/>
              <w:left w:val="nil"/>
              <w:bottom w:val="nil"/>
              <w:right w:val="nil"/>
            </w:tcBorders>
          </w:tcPr>
          <w:p w14:paraId="643EA64B" w14:textId="77777777" w:rsidR="00B152F3" w:rsidRDefault="00B152F3" w:rsidP="007F09F2">
            <w:pPr>
              <w:pStyle w:val="TableParagraph"/>
              <w:spacing w:before="16"/>
              <w:ind w:right="49"/>
              <w:jc w:val="right"/>
              <w:rPr>
                <w:rFonts w:ascii="Calibri" w:eastAsia="Calibri" w:hAnsi="Calibri" w:cs="Calibri"/>
                <w:sz w:val="18"/>
                <w:szCs w:val="18"/>
              </w:rPr>
            </w:pPr>
            <w:r>
              <w:rPr>
                <w:rFonts w:ascii="Calibri"/>
                <w:w w:val="90"/>
                <w:sz w:val="18"/>
              </w:rPr>
              <w:lastRenderedPageBreak/>
              <w:t>32</w:t>
            </w:r>
          </w:p>
        </w:tc>
        <w:tc>
          <w:tcPr>
            <w:tcW w:w="7433" w:type="dxa"/>
            <w:tcBorders>
              <w:top w:val="single" w:sz="2" w:space="0" w:color="000000"/>
              <w:left w:val="nil"/>
              <w:bottom w:val="nil"/>
              <w:right w:val="nil"/>
            </w:tcBorders>
          </w:tcPr>
          <w:p w14:paraId="527E6708"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3742" w:type="dxa"/>
            <w:tcBorders>
              <w:top w:val="single" w:sz="2" w:space="0" w:color="000000"/>
              <w:left w:val="nil"/>
              <w:bottom w:val="nil"/>
              <w:right w:val="nil"/>
            </w:tcBorders>
          </w:tcPr>
          <w:p w14:paraId="56438B4D" w14:textId="77777777" w:rsidR="00B152F3" w:rsidRDefault="00B152F3" w:rsidP="007F09F2">
            <w:pPr>
              <w:pStyle w:val="TableParagraph"/>
              <w:spacing w:before="16"/>
              <w:ind w:right="500"/>
              <w:jc w:val="right"/>
              <w:rPr>
                <w:rFonts w:ascii="Calibri" w:eastAsia="Calibri" w:hAnsi="Calibri" w:cs="Calibri"/>
                <w:sz w:val="18"/>
                <w:szCs w:val="18"/>
              </w:rPr>
            </w:pPr>
            <w:r>
              <w:rPr>
                <w:rFonts w:ascii="Calibri"/>
                <w:spacing w:val="-1"/>
                <w:w w:val="90"/>
                <w:sz w:val="18"/>
              </w:rPr>
              <w:t>3.360,00</w:t>
            </w:r>
          </w:p>
        </w:tc>
        <w:tc>
          <w:tcPr>
            <w:tcW w:w="1361" w:type="dxa"/>
            <w:tcBorders>
              <w:top w:val="single" w:sz="2" w:space="0" w:color="000000"/>
              <w:left w:val="nil"/>
              <w:bottom w:val="nil"/>
              <w:right w:val="nil"/>
            </w:tcBorders>
          </w:tcPr>
          <w:p w14:paraId="7843EA4D" w14:textId="77777777" w:rsidR="00B152F3" w:rsidRDefault="00B152F3" w:rsidP="007F09F2">
            <w:pPr>
              <w:pStyle w:val="TableParagraph"/>
              <w:spacing w:before="16"/>
              <w:ind w:left="628"/>
              <w:rPr>
                <w:rFonts w:ascii="Calibri" w:eastAsia="Calibri" w:hAnsi="Calibri" w:cs="Calibri"/>
                <w:sz w:val="18"/>
                <w:szCs w:val="18"/>
              </w:rPr>
            </w:pPr>
            <w:r>
              <w:rPr>
                <w:rFonts w:ascii="Calibri"/>
                <w:spacing w:val="-2"/>
                <w:sz w:val="18"/>
              </w:rPr>
              <w:t>823,40</w:t>
            </w:r>
          </w:p>
        </w:tc>
        <w:tc>
          <w:tcPr>
            <w:tcW w:w="1127" w:type="dxa"/>
            <w:tcBorders>
              <w:top w:val="single" w:sz="2" w:space="0" w:color="000000"/>
              <w:left w:val="nil"/>
              <w:bottom w:val="nil"/>
              <w:right w:val="nil"/>
            </w:tcBorders>
          </w:tcPr>
          <w:p w14:paraId="60808A4D" w14:textId="77777777" w:rsidR="00B152F3" w:rsidRDefault="00B152F3" w:rsidP="007F09F2">
            <w:pPr>
              <w:pStyle w:val="TableParagraph"/>
              <w:spacing w:before="16"/>
              <w:ind w:left="310"/>
              <w:rPr>
                <w:rFonts w:ascii="Calibri" w:eastAsia="Calibri" w:hAnsi="Calibri" w:cs="Calibri"/>
                <w:sz w:val="18"/>
                <w:szCs w:val="18"/>
              </w:rPr>
            </w:pPr>
            <w:r>
              <w:rPr>
                <w:rFonts w:ascii="Calibri"/>
                <w:spacing w:val="-2"/>
                <w:sz w:val="18"/>
              </w:rPr>
              <w:t>24,51%</w:t>
            </w:r>
          </w:p>
        </w:tc>
      </w:tr>
    </w:tbl>
    <w:p w14:paraId="33F83DAF" w14:textId="77777777" w:rsidR="00B152F3" w:rsidRDefault="00B152F3" w:rsidP="00B152F3">
      <w:pPr>
        <w:rPr>
          <w:rFonts w:ascii="Calibri" w:eastAsia="Calibri" w:hAnsi="Calibri" w:cs="Calibri"/>
          <w:sz w:val="18"/>
          <w:szCs w:val="18"/>
        </w:rPr>
        <w:sectPr w:rsidR="00B152F3" w:rsidSect="00B152F3">
          <w:pgSz w:w="15850" w:h="12250" w:orient="landscape"/>
          <w:pgMar w:top="280" w:right="620" w:bottom="800" w:left="180" w:header="0" w:footer="618" w:gutter="0"/>
          <w:cols w:space="720"/>
        </w:sectPr>
      </w:pPr>
    </w:p>
    <w:p w14:paraId="55631F31" w14:textId="77777777" w:rsidR="00B152F3" w:rsidRDefault="00B152F3" w:rsidP="00B152F3">
      <w:pPr>
        <w:spacing w:before="8"/>
        <w:rPr>
          <w:sz w:val="6"/>
          <w:szCs w:val="6"/>
        </w:rPr>
      </w:pPr>
      <w:r>
        <w:rPr>
          <w:noProof/>
        </w:rPr>
        <w:lastRenderedPageBreak/>
        <mc:AlternateContent>
          <mc:Choice Requires="wps">
            <w:drawing>
              <wp:anchor distT="0" distB="0" distL="114300" distR="114300" simplePos="0" relativeHeight="251681792" behindDoc="0" locked="0" layoutInCell="1" allowOverlap="1" wp14:anchorId="284D440F" wp14:editId="3738B503">
                <wp:simplePos x="0" y="0"/>
                <wp:positionH relativeFrom="page">
                  <wp:posOffset>172720</wp:posOffset>
                </wp:positionH>
                <wp:positionV relativeFrom="page">
                  <wp:posOffset>4923790</wp:posOffset>
                </wp:positionV>
                <wp:extent cx="9431655" cy="834390"/>
                <wp:effectExtent l="1270" t="0" r="0" b="4445"/>
                <wp:wrapNone/>
                <wp:docPr id="34"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655" cy="83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9679"/>
                              <w:gridCol w:w="2666"/>
                              <w:gridCol w:w="1409"/>
                              <w:gridCol w:w="1080"/>
                            </w:tblGrid>
                            <w:tr w:rsidR="00B152F3" w14:paraId="29AA6DA9" w14:textId="77777777">
                              <w:trPr>
                                <w:trHeight w:hRule="exact" w:val="451"/>
                              </w:trPr>
                              <w:tc>
                                <w:tcPr>
                                  <w:tcW w:w="9679" w:type="dxa"/>
                                  <w:tcBorders>
                                    <w:top w:val="single" w:sz="5" w:space="0" w:color="000000"/>
                                    <w:left w:val="nil"/>
                                    <w:bottom w:val="single" w:sz="3" w:space="0" w:color="000000"/>
                                    <w:right w:val="nil"/>
                                  </w:tcBorders>
                                  <w:shd w:val="clear" w:color="auto" w:fill="BDBDBD"/>
                                </w:tcPr>
                                <w:p w14:paraId="69BE6DAA" w14:textId="77777777" w:rsidR="00B152F3" w:rsidRDefault="00B152F3">
                                  <w:pPr>
                                    <w:pStyle w:val="TableParagraph"/>
                                    <w:spacing w:before="14"/>
                                    <w:ind w:left="21"/>
                                    <w:rPr>
                                      <w:rFonts w:ascii="Calibri" w:eastAsia="Calibri" w:hAnsi="Calibri" w:cs="Calibri"/>
                                      <w:sz w:val="18"/>
                                      <w:szCs w:val="18"/>
                                    </w:rPr>
                                  </w:pPr>
                                  <w:r>
                                    <w:rPr>
                                      <w:rFonts w:ascii="Calibri" w:hAnsi="Calibri"/>
                                      <w:b/>
                                      <w:spacing w:val="-2"/>
                                      <w:sz w:val="18"/>
                                    </w:rPr>
                                    <w:t>Program:</w:t>
                                  </w:r>
                                  <w:r>
                                    <w:rPr>
                                      <w:rFonts w:ascii="Calibri" w:hAnsi="Calibri"/>
                                      <w:b/>
                                      <w:spacing w:val="-12"/>
                                      <w:sz w:val="18"/>
                                    </w:rPr>
                                    <w:t xml:space="preserve"> </w:t>
                                  </w:r>
                                  <w:proofErr w:type="gramStart"/>
                                  <w:r>
                                    <w:rPr>
                                      <w:rFonts w:ascii="Calibri" w:hAnsi="Calibri"/>
                                      <w:b/>
                                      <w:sz w:val="18"/>
                                    </w:rPr>
                                    <w:t>1008  MJERE</w:t>
                                  </w:r>
                                  <w:proofErr w:type="gramEnd"/>
                                  <w:r>
                                    <w:rPr>
                                      <w:rFonts w:ascii="Calibri" w:hAnsi="Calibri"/>
                                      <w:b/>
                                      <w:spacing w:val="-10"/>
                                      <w:sz w:val="18"/>
                                    </w:rPr>
                                    <w:t xml:space="preserve"> </w:t>
                                  </w:r>
                                  <w:r>
                                    <w:rPr>
                                      <w:rFonts w:ascii="Calibri" w:hAnsi="Calibri"/>
                                      <w:b/>
                                      <w:sz w:val="18"/>
                                    </w:rPr>
                                    <w:t>I</w:t>
                                  </w:r>
                                  <w:r>
                                    <w:rPr>
                                      <w:rFonts w:ascii="Calibri" w:hAnsi="Calibri"/>
                                      <w:b/>
                                      <w:spacing w:val="-11"/>
                                      <w:sz w:val="18"/>
                                    </w:rPr>
                                    <w:t xml:space="preserve"> </w:t>
                                  </w:r>
                                  <w:r>
                                    <w:rPr>
                                      <w:rFonts w:ascii="Calibri" w:hAnsi="Calibri"/>
                                      <w:b/>
                                      <w:spacing w:val="-1"/>
                                      <w:sz w:val="18"/>
                                    </w:rPr>
                                    <w:t>AKTIVNOSTI</w:t>
                                  </w:r>
                                  <w:r>
                                    <w:rPr>
                                      <w:rFonts w:ascii="Calibri" w:hAnsi="Calibri"/>
                                      <w:b/>
                                      <w:spacing w:val="-11"/>
                                      <w:sz w:val="18"/>
                                    </w:rPr>
                                    <w:t xml:space="preserve"> </w:t>
                                  </w:r>
                                  <w:r>
                                    <w:rPr>
                                      <w:rFonts w:ascii="Calibri" w:hAnsi="Calibri"/>
                                      <w:b/>
                                      <w:spacing w:val="-1"/>
                                      <w:sz w:val="18"/>
                                    </w:rPr>
                                    <w:t>ZA</w:t>
                                  </w:r>
                                  <w:r>
                                    <w:rPr>
                                      <w:rFonts w:ascii="Calibri" w:hAnsi="Calibri"/>
                                      <w:b/>
                                      <w:spacing w:val="-10"/>
                                      <w:sz w:val="18"/>
                                    </w:rPr>
                                    <w:t xml:space="preserve"> </w:t>
                                  </w:r>
                                  <w:r>
                                    <w:rPr>
                                      <w:rFonts w:ascii="Calibri" w:hAnsi="Calibri"/>
                                      <w:b/>
                                      <w:spacing w:val="-2"/>
                                      <w:sz w:val="18"/>
                                    </w:rPr>
                                    <w:t>OSIGURANJE</w:t>
                                  </w:r>
                                  <w:r>
                                    <w:rPr>
                                      <w:rFonts w:ascii="Calibri" w:hAnsi="Calibri"/>
                                      <w:b/>
                                      <w:spacing w:val="-7"/>
                                      <w:sz w:val="18"/>
                                    </w:rPr>
                                    <w:t xml:space="preserve"> </w:t>
                                  </w:r>
                                  <w:r>
                                    <w:rPr>
                                      <w:rFonts w:ascii="Calibri" w:hAnsi="Calibri"/>
                                      <w:b/>
                                      <w:spacing w:val="-1"/>
                                      <w:sz w:val="18"/>
                                    </w:rPr>
                                    <w:t>RADA</w:t>
                                  </w:r>
                                  <w:r>
                                    <w:rPr>
                                      <w:rFonts w:ascii="Calibri" w:hAnsi="Calibri"/>
                                      <w:b/>
                                      <w:spacing w:val="-11"/>
                                      <w:sz w:val="18"/>
                                    </w:rPr>
                                    <w:t xml:space="preserve"> </w:t>
                                  </w:r>
                                  <w:r>
                                    <w:rPr>
                                      <w:rFonts w:ascii="Calibri" w:hAnsi="Calibri"/>
                                      <w:b/>
                                      <w:sz w:val="18"/>
                                    </w:rPr>
                                    <w:t>IZ</w:t>
                                  </w:r>
                                  <w:r>
                                    <w:rPr>
                                      <w:rFonts w:ascii="Calibri" w:hAnsi="Calibri"/>
                                      <w:b/>
                                      <w:spacing w:val="-10"/>
                                      <w:sz w:val="18"/>
                                    </w:rPr>
                                    <w:t xml:space="preserve"> </w:t>
                                  </w:r>
                                  <w:r>
                                    <w:rPr>
                                      <w:rFonts w:ascii="Calibri" w:hAnsi="Calibri"/>
                                      <w:b/>
                                      <w:spacing w:val="-2"/>
                                      <w:sz w:val="18"/>
                                    </w:rPr>
                                    <w:t>DJELOKRUGA</w:t>
                                  </w:r>
                                  <w:r>
                                    <w:rPr>
                                      <w:rFonts w:ascii="Calibri" w:hAnsi="Calibri"/>
                                      <w:b/>
                                      <w:spacing w:val="-11"/>
                                      <w:sz w:val="18"/>
                                    </w:rPr>
                                    <w:t xml:space="preserve"> </w:t>
                                  </w:r>
                                  <w:r>
                                    <w:rPr>
                                      <w:rFonts w:ascii="Calibri" w:hAnsi="Calibri"/>
                                      <w:b/>
                                      <w:spacing w:val="-2"/>
                                      <w:sz w:val="18"/>
                                    </w:rPr>
                                    <w:t>PREDSTAVNIČKIH</w:t>
                                  </w:r>
                                  <w:r>
                                    <w:rPr>
                                      <w:rFonts w:ascii="Calibri" w:hAnsi="Calibri"/>
                                      <w:b/>
                                      <w:spacing w:val="-11"/>
                                      <w:sz w:val="18"/>
                                    </w:rPr>
                                    <w:t xml:space="preserve"> </w:t>
                                  </w:r>
                                  <w:r>
                                    <w:rPr>
                                      <w:rFonts w:ascii="Calibri" w:hAnsi="Calibri"/>
                                      <w:b/>
                                      <w:sz w:val="18"/>
                                    </w:rPr>
                                    <w:t>I</w:t>
                                  </w:r>
                                  <w:r>
                                    <w:rPr>
                                      <w:rFonts w:ascii="Calibri" w:hAnsi="Calibri"/>
                                      <w:b/>
                                      <w:spacing w:val="-7"/>
                                      <w:sz w:val="18"/>
                                    </w:rPr>
                                    <w:t xml:space="preserve"> </w:t>
                                  </w:r>
                                  <w:r>
                                    <w:rPr>
                                      <w:rFonts w:ascii="Calibri" w:hAnsi="Calibri"/>
                                      <w:b/>
                                      <w:spacing w:val="-2"/>
                                      <w:sz w:val="18"/>
                                    </w:rPr>
                                    <w:t>IZVRŠNIH</w:t>
                                  </w:r>
                                  <w:r>
                                    <w:rPr>
                                      <w:rFonts w:ascii="Calibri" w:hAnsi="Calibri"/>
                                      <w:b/>
                                      <w:spacing w:val="-12"/>
                                      <w:sz w:val="18"/>
                                    </w:rPr>
                                    <w:t xml:space="preserve"> </w:t>
                                  </w:r>
                                  <w:r>
                                    <w:rPr>
                                      <w:rFonts w:ascii="Calibri" w:hAnsi="Calibri"/>
                                      <w:b/>
                                      <w:sz w:val="18"/>
                                    </w:rPr>
                                    <w:t>TIJELA</w:t>
                                  </w:r>
                                </w:p>
                              </w:tc>
                              <w:tc>
                                <w:tcPr>
                                  <w:tcW w:w="2666" w:type="dxa"/>
                                  <w:tcBorders>
                                    <w:top w:val="single" w:sz="5" w:space="0" w:color="000000"/>
                                    <w:left w:val="nil"/>
                                    <w:bottom w:val="single" w:sz="3" w:space="0" w:color="000000"/>
                                    <w:right w:val="nil"/>
                                  </w:tcBorders>
                                  <w:shd w:val="clear" w:color="auto" w:fill="BDBDBD"/>
                                </w:tcPr>
                                <w:p w14:paraId="4981FDD5" w14:textId="77777777" w:rsidR="00B152F3" w:rsidRDefault="00B152F3">
                                  <w:pPr>
                                    <w:pStyle w:val="TableParagraph"/>
                                    <w:spacing w:before="14"/>
                                    <w:ind w:left="1432"/>
                                    <w:rPr>
                                      <w:rFonts w:ascii="Calibri" w:eastAsia="Calibri" w:hAnsi="Calibri" w:cs="Calibri"/>
                                      <w:sz w:val="18"/>
                                      <w:szCs w:val="18"/>
                                    </w:rPr>
                                  </w:pPr>
                                  <w:r>
                                    <w:rPr>
                                      <w:rFonts w:ascii="Calibri"/>
                                      <w:b/>
                                      <w:spacing w:val="-1"/>
                                      <w:sz w:val="18"/>
                                    </w:rPr>
                                    <w:t>44.047,28</w:t>
                                  </w:r>
                                </w:p>
                              </w:tc>
                              <w:tc>
                                <w:tcPr>
                                  <w:tcW w:w="1409" w:type="dxa"/>
                                  <w:tcBorders>
                                    <w:top w:val="single" w:sz="5" w:space="0" w:color="000000"/>
                                    <w:left w:val="nil"/>
                                    <w:bottom w:val="single" w:sz="3" w:space="0" w:color="000000"/>
                                    <w:right w:val="nil"/>
                                  </w:tcBorders>
                                  <w:shd w:val="clear" w:color="auto" w:fill="BDBDBD"/>
                                </w:tcPr>
                                <w:p w14:paraId="1AF3B484" w14:textId="77777777" w:rsidR="00B152F3" w:rsidRDefault="00B152F3">
                                  <w:pPr>
                                    <w:pStyle w:val="TableParagraph"/>
                                    <w:spacing w:before="14"/>
                                    <w:ind w:left="490"/>
                                    <w:rPr>
                                      <w:rFonts w:ascii="Calibri" w:eastAsia="Calibri" w:hAnsi="Calibri" w:cs="Calibri"/>
                                      <w:sz w:val="18"/>
                                      <w:szCs w:val="18"/>
                                    </w:rPr>
                                  </w:pPr>
                                  <w:r>
                                    <w:rPr>
                                      <w:rFonts w:ascii="Calibri"/>
                                      <w:b/>
                                      <w:spacing w:val="-1"/>
                                      <w:sz w:val="18"/>
                                    </w:rPr>
                                    <w:t>2.788,62</w:t>
                                  </w:r>
                                </w:p>
                              </w:tc>
                              <w:tc>
                                <w:tcPr>
                                  <w:tcW w:w="1080" w:type="dxa"/>
                                  <w:tcBorders>
                                    <w:top w:val="single" w:sz="5" w:space="0" w:color="000000"/>
                                    <w:left w:val="nil"/>
                                    <w:bottom w:val="single" w:sz="3" w:space="0" w:color="000000"/>
                                    <w:right w:val="nil"/>
                                  </w:tcBorders>
                                  <w:shd w:val="clear" w:color="auto" w:fill="BDBDBD"/>
                                </w:tcPr>
                                <w:p w14:paraId="1260E128" w14:textId="77777777" w:rsidR="00B152F3" w:rsidRDefault="00B152F3">
                                  <w:pPr>
                                    <w:pStyle w:val="TableParagraph"/>
                                    <w:spacing w:before="14"/>
                                    <w:ind w:left="351"/>
                                    <w:rPr>
                                      <w:rFonts w:ascii="Calibri" w:eastAsia="Calibri" w:hAnsi="Calibri" w:cs="Calibri"/>
                                      <w:sz w:val="18"/>
                                      <w:szCs w:val="18"/>
                                    </w:rPr>
                                  </w:pPr>
                                  <w:r>
                                    <w:rPr>
                                      <w:rFonts w:ascii="Calibri"/>
                                      <w:b/>
                                      <w:sz w:val="18"/>
                                    </w:rPr>
                                    <w:t>6,33%</w:t>
                                  </w:r>
                                </w:p>
                              </w:tc>
                            </w:tr>
                            <w:tr w:rsidR="00B152F3" w14:paraId="77DB3D47" w14:textId="77777777">
                              <w:trPr>
                                <w:trHeight w:hRule="exact" w:val="245"/>
                              </w:trPr>
                              <w:tc>
                                <w:tcPr>
                                  <w:tcW w:w="9679" w:type="dxa"/>
                                  <w:tcBorders>
                                    <w:top w:val="single" w:sz="3" w:space="0" w:color="000000"/>
                                    <w:left w:val="nil"/>
                                    <w:bottom w:val="single" w:sz="5" w:space="0" w:color="F2F2F2"/>
                                    <w:right w:val="nil"/>
                                  </w:tcBorders>
                                  <w:shd w:val="clear" w:color="auto" w:fill="F2F2F2"/>
                                </w:tcPr>
                                <w:p w14:paraId="0A3DB3BB" w14:textId="77777777" w:rsidR="00B152F3" w:rsidRDefault="00B152F3">
                                  <w:pPr>
                                    <w:pStyle w:val="TableParagraph"/>
                                    <w:spacing w:before="15"/>
                                    <w:ind w:left="153"/>
                                    <w:rPr>
                                      <w:rFonts w:ascii="Calibri" w:eastAsia="Calibri" w:hAnsi="Calibri" w:cs="Calibri"/>
                                      <w:sz w:val="18"/>
                                      <w:szCs w:val="18"/>
                                    </w:rPr>
                                  </w:pPr>
                                  <w:r>
                                    <w:rPr>
                                      <w:rFonts w:ascii="Calibri" w:hAnsi="Calibri"/>
                                      <w:b/>
                                      <w:spacing w:val="-2"/>
                                      <w:sz w:val="18"/>
                                    </w:rPr>
                                    <w:t>Akt/</w:t>
                                  </w:r>
                                  <w:proofErr w:type="spellStart"/>
                                  <w:r>
                                    <w:rPr>
                                      <w:rFonts w:ascii="Calibri" w:hAnsi="Calibri"/>
                                      <w:b/>
                                      <w:spacing w:val="-2"/>
                                      <w:sz w:val="18"/>
                                    </w:rPr>
                                    <w:t>projekt</w:t>
                                  </w:r>
                                  <w:proofErr w:type="spellEnd"/>
                                  <w:r>
                                    <w:rPr>
                                      <w:rFonts w:ascii="Calibri" w:hAnsi="Calibri"/>
                                      <w:b/>
                                      <w:spacing w:val="-2"/>
                                      <w:sz w:val="18"/>
                                    </w:rPr>
                                    <w:t>:</w:t>
                                  </w:r>
                                  <w:r>
                                    <w:rPr>
                                      <w:rFonts w:ascii="Calibri" w:hAnsi="Calibri"/>
                                      <w:b/>
                                      <w:sz w:val="18"/>
                                    </w:rPr>
                                    <w:t xml:space="preserve"> </w:t>
                                  </w:r>
                                  <w:r>
                                    <w:rPr>
                                      <w:rFonts w:ascii="Calibri" w:hAnsi="Calibri"/>
                                      <w:b/>
                                      <w:spacing w:val="23"/>
                                      <w:sz w:val="18"/>
                                    </w:rPr>
                                    <w:t xml:space="preserve"> </w:t>
                                  </w:r>
                                  <w:r>
                                    <w:rPr>
                                      <w:rFonts w:ascii="Calibri" w:hAnsi="Calibri"/>
                                      <w:b/>
                                      <w:spacing w:val="-1"/>
                                      <w:sz w:val="18"/>
                                    </w:rPr>
                                    <w:t>POTPORE</w:t>
                                  </w:r>
                                  <w:r>
                                    <w:rPr>
                                      <w:rFonts w:ascii="Calibri" w:hAnsi="Calibri"/>
                                      <w:b/>
                                      <w:spacing w:val="-11"/>
                                      <w:sz w:val="18"/>
                                    </w:rPr>
                                    <w:t xml:space="preserve"> </w:t>
                                  </w:r>
                                  <w:r>
                                    <w:rPr>
                                      <w:rFonts w:ascii="Calibri" w:hAnsi="Calibri"/>
                                      <w:b/>
                                      <w:sz w:val="18"/>
                                    </w:rPr>
                                    <w:t>POLITIČKIM</w:t>
                                  </w:r>
                                  <w:r>
                                    <w:rPr>
                                      <w:rFonts w:ascii="Calibri" w:hAnsi="Calibri"/>
                                      <w:b/>
                                      <w:spacing w:val="-11"/>
                                      <w:sz w:val="18"/>
                                    </w:rPr>
                                    <w:t xml:space="preserve"> </w:t>
                                  </w:r>
                                  <w:r>
                                    <w:rPr>
                                      <w:rFonts w:ascii="Calibri" w:hAnsi="Calibri"/>
                                      <w:b/>
                                      <w:spacing w:val="-1"/>
                                      <w:sz w:val="18"/>
                                    </w:rPr>
                                    <w:t>STRANKAMA</w:t>
                                  </w:r>
                                  <w:r>
                                    <w:rPr>
                                      <w:rFonts w:ascii="Calibri" w:hAnsi="Calibri"/>
                                      <w:b/>
                                      <w:spacing w:val="-10"/>
                                      <w:sz w:val="18"/>
                                    </w:rPr>
                                    <w:t xml:space="preserve"> </w:t>
                                  </w:r>
                                  <w:r>
                                    <w:rPr>
                                      <w:rFonts w:ascii="Calibri" w:hAnsi="Calibri"/>
                                      <w:b/>
                                      <w:sz w:val="18"/>
                                    </w:rPr>
                                    <w:t>I</w:t>
                                  </w:r>
                                  <w:r>
                                    <w:rPr>
                                      <w:rFonts w:ascii="Calibri" w:hAnsi="Calibri"/>
                                      <w:b/>
                                      <w:spacing w:val="-12"/>
                                      <w:sz w:val="18"/>
                                    </w:rPr>
                                    <w:t xml:space="preserve"> </w:t>
                                  </w:r>
                                  <w:r>
                                    <w:rPr>
                                      <w:rFonts w:ascii="Calibri" w:hAnsi="Calibri"/>
                                      <w:b/>
                                      <w:spacing w:val="-2"/>
                                      <w:sz w:val="18"/>
                                    </w:rPr>
                                    <w:t>NEZAVISNIM</w:t>
                                  </w:r>
                                  <w:r>
                                    <w:rPr>
                                      <w:rFonts w:ascii="Calibri" w:hAnsi="Calibri"/>
                                      <w:b/>
                                      <w:spacing w:val="-11"/>
                                      <w:sz w:val="18"/>
                                    </w:rPr>
                                    <w:t xml:space="preserve"> </w:t>
                                  </w:r>
                                  <w:r>
                                    <w:rPr>
                                      <w:rFonts w:ascii="Calibri" w:hAnsi="Calibri"/>
                                      <w:b/>
                                      <w:spacing w:val="-2"/>
                                      <w:sz w:val="18"/>
                                    </w:rPr>
                                    <w:t>VIJEĆNICIMA</w:t>
                                  </w:r>
                                </w:p>
                              </w:tc>
                              <w:tc>
                                <w:tcPr>
                                  <w:tcW w:w="2666" w:type="dxa"/>
                                  <w:tcBorders>
                                    <w:top w:val="single" w:sz="3" w:space="0" w:color="000000"/>
                                    <w:left w:val="nil"/>
                                    <w:bottom w:val="single" w:sz="5" w:space="0" w:color="F2F2F2"/>
                                    <w:right w:val="nil"/>
                                  </w:tcBorders>
                                  <w:shd w:val="clear" w:color="auto" w:fill="F2F2F2"/>
                                </w:tcPr>
                                <w:p w14:paraId="7C24BD69" w14:textId="77777777" w:rsidR="00B152F3" w:rsidRDefault="00B152F3">
                                  <w:pPr>
                                    <w:pStyle w:val="TableParagraph"/>
                                    <w:spacing w:before="15"/>
                                    <w:ind w:left="1532"/>
                                    <w:rPr>
                                      <w:rFonts w:ascii="Calibri" w:eastAsia="Calibri" w:hAnsi="Calibri" w:cs="Calibri"/>
                                      <w:sz w:val="18"/>
                                      <w:szCs w:val="18"/>
                                    </w:rPr>
                                  </w:pPr>
                                  <w:r>
                                    <w:rPr>
                                      <w:rFonts w:ascii="Calibri"/>
                                      <w:b/>
                                      <w:spacing w:val="-1"/>
                                      <w:sz w:val="18"/>
                                    </w:rPr>
                                    <w:t>3.864,00</w:t>
                                  </w:r>
                                </w:p>
                              </w:tc>
                              <w:tc>
                                <w:tcPr>
                                  <w:tcW w:w="1409" w:type="dxa"/>
                                  <w:tcBorders>
                                    <w:top w:val="single" w:sz="3" w:space="0" w:color="000000"/>
                                    <w:left w:val="nil"/>
                                    <w:bottom w:val="single" w:sz="5" w:space="0" w:color="F2F2F2"/>
                                    <w:right w:val="nil"/>
                                  </w:tcBorders>
                                  <w:shd w:val="clear" w:color="auto" w:fill="F2F2F2"/>
                                </w:tcPr>
                                <w:p w14:paraId="288352FE" w14:textId="77777777" w:rsidR="00B152F3" w:rsidRDefault="00B152F3">
                                  <w:pPr>
                                    <w:pStyle w:val="TableParagraph"/>
                                    <w:spacing w:before="15"/>
                                    <w:ind w:left="639"/>
                                    <w:rPr>
                                      <w:rFonts w:ascii="Calibri" w:eastAsia="Calibri" w:hAnsi="Calibri" w:cs="Calibri"/>
                                      <w:sz w:val="18"/>
                                      <w:szCs w:val="18"/>
                                    </w:rPr>
                                  </w:pPr>
                                  <w:r>
                                    <w:rPr>
                                      <w:rFonts w:ascii="Calibri"/>
                                      <w:b/>
                                      <w:spacing w:val="-1"/>
                                      <w:sz w:val="18"/>
                                    </w:rPr>
                                    <w:t>892,50</w:t>
                                  </w:r>
                                </w:p>
                              </w:tc>
                              <w:tc>
                                <w:tcPr>
                                  <w:tcW w:w="1080" w:type="dxa"/>
                                  <w:tcBorders>
                                    <w:top w:val="single" w:sz="3" w:space="0" w:color="000000"/>
                                    <w:left w:val="nil"/>
                                    <w:bottom w:val="single" w:sz="5" w:space="0" w:color="F2F2F2"/>
                                    <w:right w:val="nil"/>
                                  </w:tcBorders>
                                  <w:shd w:val="clear" w:color="auto" w:fill="F2F2F2"/>
                                </w:tcPr>
                                <w:p w14:paraId="511398D6" w14:textId="77777777" w:rsidR="00B152F3" w:rsidRDefault="00B152F3">
                                  <w:pPr>
                                    <w:pStyle w:val="TableParagraph"/>
                                    <w:spacing w:before="15"/>
                                    <w:ind w:left="267"/>
                                    <w:rPr>
                                      <w:rFonts w:ascii="Calibri" w:eastAsia="Calibri" w:hAnsi="Calibri" w:cs="Calibri"/>
                                      <w:sz w:val="18"/>
                                      <w:szCs w:val="18"/>
                                    </w:rPr>
                                  </w:pPr>
                                  <w:r>
                                    <w:rPr>
                                      <w:rFonts w:ascii="Calibri"/>
                                      <w:b/>
                                      <w:spacing w:val="-1"/>
                                      <w:sz w:val="18"/>
                                    </w:rPr>
                                    <w:t>23,10%</w:t>
                                  </w:r>
                                </w:p>
                              </w:tc>
                            </w:tr>
                            <w:tr w:rsidR="00B152F3" w14:paraId="6FAB5E6F" w14:textId="77777777">
                              <w:trPr>
                                <w:trHeight w:hRule="exact" w:val="265"/>
                              </w:trPr>
                              <w:tc>
                                <w:tcPr>
                                  <w:tcW w:w="14834" w:type="dxa"/>
                                  <w:gridSpan w:val="4"/>
                                  <w:tcBorders>
                                    <w:top w:val="nil"/>
                                    <w:left w:val="nil"/>
                                    <w:bottom w:val="single" w:sz="3" w:space="0" w:color="000000"/>
                                    <w:right w:val="nil"/>
                                  </w:tcBorders>
                                  <w:shd w:val="clear" w:color="auto" w:fill="F2F2F2"/>
                                </w:tcPr>
                                <w:p w14:paraId="30CAD071"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A100735</w:t>
                                  </w:r>
                                </w:p>
                              </w:tc>
                            </w:tr>
                            <w:tr w:rsidR="00B152F3" w14:paraId="50CC0729" w14:textId="77777777">
                              <w:trPr>
                                <w:trHeight w:hRule="exact" w:val="344"/>
                              </w:trPr>
                              <w:tc>
                                <w:tcPr>
                                  <w:tcW w:w="9679" w:type="dxa"/>
                                  <w:tcBorders>
                                    <w:top w:val="single" w:sz="3" w:space="0" w:color="000000"/>
                                    <w:left w:val="nil"/>
                                    <w:bottom w:val="single" w:sz="2" w:space="0" w:color="000000"/>
                                    <w:right w:val="nil"/>
                                  </w:tcBorders>
                                  <w:shd w:val="clear" w:color="auto" w:fill="CCFFCC"/>
                                </w:tcPr>
                                <w:p w14:paraId="1C52AAEF" w14:textId="77777777" w:rsidR="00B152F3" w:rsidRPr="00B152F3" w:rsidRDefault="00B152F3">
                                  <w:pPr>
                                    <w:pStyle w:val="TableParagraph"/>
                                    <w:spacing w:before="15"/>
                                    <w:ind w:left="489"/>
                                    <w:rPr>
                                      <w:rFonts w:ascii="Calibri" w:eastAsia="Calibri" w:hAnsi="Calibri" w:cs="Calibri"/>
                                      <w:sz w:val="18"/>
                                      <w:szCs w:val="18"/>
                                      <w:lang w:val="it-IT"/>
                                    </w:rPr>
                                  </w:pPr>
                                  <w:proofErr w:type="spellStart"/>
                                  <w:r w:rsidRPr="00B152F3">
                                    <w:rPr>
                                      <w:rFonts w:ascii="Calibri" w:hAnsi="Calibri"/>
                                      <w:spacing w:val="-2"/>
                                      <w:sz w:val="18"/>
                                      <w:lang w:val="it-IT"/>
                                    </w:rPr>
                                    <w:t>Izvor</w:t>
                                  </w:r>
                                  <w:proofErr w:type="spellEnd"/>
                                  <w:r w:rsidRPr="00B152F3">
                                    <w:rPr>
                                      <w:rFonts w:ascii="Calibri" w:hAnsi="Calibri"/>
                                      <w:spacing w:val="-2"/>
                                      <w:sz w:val="18"/>
                                      <w:lang w:val="it-IT"/>
                                    </w:rPr>
                                    <w:t>:</w:t>
                                  </w:r>
                                  <w:r w:rsidRPr="00B152F3">
                                    <w:rPr>
                                      <w:rFonts w:ascii="Calibri" w:hAnsi="Calibri"/>
                                      <w:spacing w:val="-6"/>
                                      <w:sz w:val="18"/>
                                      <w:lang w:val="it-IT"/>
                                    </w:rPr>
                                    <w:t xml:space="preserve"> </w:t>
                                  </w:r>
                                  <w:proofErr w:type="gramStart"/>
                                  <w:r w:rsidRPr="00B152F3">
                                    <w:rPr>
                                      <w:rFonts w:ascii="Calibri" w:hAnsi="Calibri"/>
                                      <w:sz w:val="18"/>
                                      <w:lang w:val="it-IT"/>
                                    </w:rPr>
                                    <w:t xml:space="preserve">11 </w:t>
                                  </w:r>
                                  <w:r w:rsidRPr="00B152F3">
                                    <w:rPr>
                                      <w:rFonts w:ascii="Calibri" w:hAnsi="Calibri"/>
                                      <w:spacing w:val="18"/>
                                      <w:sz w:val="18"/>
                                      <w:lang w:val="it-IT"/>
                                    </w:rPr>
                                    <w:t xml:space="preserve"> </w:t>
                                  </w:r>
                                  <w:proofErr w:type="spellStart"/>
                                  <w:r w:rsidRPr="00B152F3">
                                    <w:rPr>
                                      <w:rFonts w:ascii="Calibri" w:hAnsi="Calibri"/>
                                      <w:spacing w:val="-2"/>
                                      <w:sz w:val="18"/>
                                      <w:lang w:val="it-IT"/>
                                    </w:rPr>
                                    <w:t>Opći</w:t>
                                  </w:r>
                                  <w:proofErr w:type="spellEnd"/>
                                  <w:proofErr w:type="gramEnd"/>
                                  <w:r w:rsidRPr="00B152F3">
                                    <w:rPr>
                                      <w:rFonts w:ascii="Calibri" w:hAnsi="Calibri"/>
                                      <w:spacing w:val="-2"/>
                                      <w:sz w:val="18"/>
                                      <w:lang w:val="it-IT"/>
                                    </w:rPr>
                                    <w:t xml:space="preserve"> </w:t>
                                  </w:r>
                                  <w:proofErr w:type="spellStart"/>
                                  <w:r w:rsidRPr="00B152F3">
                                    <w:rPr>
                                      <w:rFonts w:ascii="Calibri" w:hAnsi="Calibri"/>
                                      <w:spacing w:val="-2"/>
                                      <w:sz w:val="18"/>
                                      <w:lang w:val="it-IT"/>
                                    </w:rPr>
                                    <w:t>prihodi</w:t>
                                  </w:r>
                                  <w:proofErr w:type="spellEnd"/>
                                  <w:r w:rsidRPr="00B152F3">
                                    <w:rPr>
                                      <w:rFonts w:ascii="Calibri" w:hAnsi="Calibri"/>
                                      <w:spacing w:val="-3"/>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2"/>
                                      <w:sz w:val="18"/>
                                      <w:lang w:val="it-IT"/>
                                    </w:rPr>
                                    <w:t>primici</w:t>
                                  </w:r>
                                  <w:proofErr w:type="spellEnd"/>
                                </w:p>
                              </w:tc>
                              <w:tc>
                                <w:tcPr>
                                  <w:tcW w:w="2666" w:type="dxa"/>
                                  <w:tcBorders>
                                    <w:top w:val="single" w:sz="3" w:space="0" w:color="000000"/>
                                    <w:left w:val="nil"/>
                                    <w:bottom w:val="single" w:sz="2" w:space="0" w:color="000000"/>
                                    <w:right w:val="nil"/>
                                  </w:tcBorders>
                                  <w:shd w:val="clear" w:color="auto" w:fill="CCFFCC"/>
                                </w:tcPr>
                                <w:p w14:paraId="2A7447CD" w14:textId="77777777" w:rsidR="00B152F3" w:rsidRDefault="00B152F3">
                                  <w:pPr>
                                    <w:pStyle w:val="TableParagraph"/>
                                    <w:spacing w:before="15"/>
                                    <w:ind w:left="1534"/>
                                    <w:rPr>
                                      <w:rFonts w:ascii="Calibri" w:eastAsia="Calibri" w:hAnsi="Calibri" w:cs="Calibri"/>
                                      <w:sz w:val="18"/>
                                      <w:szCs w:val="18"/>
                                    </w:rPr>
                                  </w:pPr>
                                  <w:r>
                                    <w:rPr>
                                      <w:rFonts w:ascii="Calibri"/>
                                      <w:spacing w:val="-2"/>
                                      <w:sz w:val="18"/>
                                    </w:rPr>
                                    <w:t>3.864,00</w:t>
                                  </w:r>
                                </w:p>
                              </w:tc>
                              <w:tc>
                                <w:tcPr>
                                  <w:tcW w:w="1409" w:type="dxa"/>
                                  <w:tcBorders>
                                    <w:top w:val="single" w:sz="3" w:space="0" w:color="000000"/>
                                    <w:left w:val="nil"/>
                                    <w:bottom w:val="single" w:sz="2" w:space="0" w:color="000000"/>
                                    <w:right w:val="nil"/>
                                  </w:tcBorders>
                                  <w:shd w:val="clear" w:color="auto" w:fill="CCFFCC"/>
                                </w:tcPr>
                                <w:p w14:paraId="49F3470F" w14:textId="77777777" w:rsidR="00B152F3" w:rsidRDefault="00B152F3">
                                  <w:pPr>
                                    <w:pStyle w:val="TableParagraph"/>
                                    <w:spacing w:before="15"/>
                                    <w:ind w:left="639"/>
                                    <w:rPr>
                                      <w:rFonts w:ascii="Calibri" w:eastAsia="Calibri" w:hAnsi="Calibri" w:cs="Calibri"/>
                                      <w:sz w:val="18"/>
                                      <w:szCs w:val="18"/>
                                    </w:rPr>
                                  </w:pPr>
                                  <w:r>
                                    <w:rPr>
                                      <w:rFonts w:ascii="Calibri"/>
                                      <w:spacing w:val="-2"/>
                                      <w:sz w:val="18"/>
                                    </w:rPr>
                                    <w:t>892,50</w:t>
                                  </w:r>
                                </w:p>
                              </w:tc>
                              <w:tc>
                                <w:tcPr>
                                  <w:tcW w:w="1080" w:type="dxa"/>
                                  <w:tcBorders>
                                    <w:top w:val="single" w:sz="3" w:space="0" w:color="000000"/>
                                    <w:left w:val="nil"/>
                                    <w:bottom w:val="single" w:sz="2" w:space="0" w:color="000000"/>
                                    <w:right w:val="nil"/>
                                  </w:tcBorders>
                                  <w:shd w:val="clear" w:color="auto" w:fill="CCFFCC"/>
                                </w:tcPr>
                                <w:p w14:paraId="14F9DE26" w14:textId="77777777" w:rsidR="00B152F3" w:rsidRDefault="00B152F3">
                                  <w:pPr>
                                    <w:pStyle w:val="TableParagraph"/>
                                    <w:spacing w:before="15"/>
                                    <w:ind w:left="269"/>
                                    <w:rPr>
                                      <w:rFonts w:ascii="Calibri" w:eastAsia="Calibri" w:hAnsi="Calibri" w:cs="Calibri"/>
                                      <w:sz w:val="18"/>
                                      <w:szCs w:val="18"/>
                                    </w:rPr>
                                  </w:pPr>
                                  <w:r>
                                    <w:rPr>
                                      <w:rFonts w:ascii="Calibri"/>
                                      <w:spacing w:val="-2"/>
                                      <w:sz w:val="18"/>
                                    </w:rPr>
                                    <w:t>23,10%</w:t>
                                  </w:r>
                                </w:p>
                              </w:tc>
                            </w:tr>
                          </w:tbl>
                          <w:p w14:paraId="3E3B81F1" w14:textId="77777777" w:rsidR="00B152F3" w:rsidRDefault="00B152F3" w:rsidP="00B152F3"/>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D440F" id="Text Box 16" o:spid="_x0000_s1073" type="#_x0000_t202" style="position:absolute;margin-left:13.6pt;margin-top:387.7pt;width:742.65pt;height:65.7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" filled="f" stroked="f">
                <v:textbox inset="0,0,0,0">
                  <w:txbxContent>
                    <w:tbl>
                      <w:tblPr>
                        <w:tblStyle w:val="TableNormal1"/>
                        <w:tblW w:w="0" w:type="auto"/>
                        <w:tblLayout w:type="fixed"/>
                        <w:tblLook w:val="01E0" w:firstRow="1" w:lastRow="1" w:firstColumn="1" w:lastColumn="1" w:noHBand="0" w:noVBand="0"/>
                      </w:tblPr>
                      <w:tblGrid>
                        <w:gridCol w:w="9679"/>
                        <w:gridCol w:w="2666"/>
                        <w:gridCol w:w="1409"/>
                        <w:gridCol w:w="1080"/>
                      </w:tblGrid>
                      <w:tr w:rsidR="00B152F3" w14:paraId="29AA6DA9" w14:textId="77777777">
                        <w:trPr>
                          <w:trHeight w:hRule="exact" w:val="451"/>
                        </w:trPr>
                        <w:tc>
                          <w:tcPr>
                            <w:tcW w:w="9679" w:type="dxa"/>
                            <w:tcBorders>
                              <w:top w:val="single" w:sz="5" w:space="0" w:color="000000"/>
                              <w:left w:val="nil"/>
                              <w:bottom w:val="single" w:sz="3" w:space="0" w:color="000000"/>
                              <w:right w:val="nil"/>
                            </w:tcBorders>
                            <w:shd w:val="clear" w:color="auto" w:fill="BDBDBD"/>
                          </w:tcPr>
                          <w:p w14:paraId="69BE6DAA" w14:textId="77777777" w:rsidR="00B152F3" w:rsidRDefault="00B152F3">
                            <w:pPr>
                              <w:pStyle w:val="TableParagraph"/>
                              <w:spacing w:before="14"/>
                              <w:ind w:left="21"/>
                              <w:rPr>
                                <w:rFonts w:ascii="Calibri" w:eastAsia="Calibri" w:hAnsi="Calibri" w:cs="Calibri"/>
                                <w:sz w:val="18"/>
                                <w:szCs w:val="18"/>
                              </w:rPr>
                            </w:pPr>
                            <w:r>
                              <w:rPr>
                                <w:rFonts w:ascii="Calibri" w:hAnsi="Calibri"/>
                                <w:b/>
                                <w:spacing w:val="-2"/>
                                <w:sz w:val="18"/>
                              </w:rPr>
                              <w:t>Program:</w:t>
                            </w:r>
                            <w:r>
                              <w:rPr>
                                <w:rFonts w:ascii="Calibri" w:hAnsi="Calibri"/>
                                <w:b/>
                                <w:spacing w:val="-12"/>
                                <w:sz w:val="18"/>
                              </w:rPr>
                              <w:t xml:space="preserve"> </w:t>
                            </w:r>
                            <w:proofErr w:type="gramStart"/>
                            <w:r>
                              <w:rPr>
                                <w:rFonts w:ascii="Calibri" w:hAnsi="Calibri"/>
                                <w:b/>
                                <w:sz w:val="18"/>
                              </w:rPr>
                              <w:t>1008  MJERE</w:t>
                            </w:r>
                            <w:proofErr w:type="gramEnd"/>
                            <w:r>
                              <w:rPr>
                                <w:rFonts w:ascii="Calibri" w:hAnsi="Calibri"/>
                                <w:b/>
                                <w:spacing w:val="-10"/>
                                <w:sz w:val="18"/>
                              </w:rPr>
                              <w:t xml:space="preserve"> </w:t>
                            </w:r>
                            <w:r>
                              <w:rPr>
                                <w:rFonts w:ascii="Calibri" w:hAnsi="Calibri"/>
                                <w:b/>
                                <w:sz w:val="18"/>
                              </w:rPr>
                              <w:t>I</w:t>
                            </w:r>
                            <w:r>
                              <w:rPr>
                                <w:rFonts w:ascii="Calibri" w:hAnsi="Calibri"/>
                                <w:b/>
                                <w:spacing w:val="-11"/>
                                <w:sz w:val="18"/>
                              </w:rPr>
                              <w:t xml:space="preserve"> </w:t>
                            </w:r>
                            <w:r>
                              <w:rPr>
                                <w:rFonts w:ascii="Calibri" w:hAnsi="Calibri"/>
                                <w:b/>
                                <w:spacing w:val="-1"/>
                                <w:sz w:val="18"/>
                              </w:rPr>
                              <w:t>AKTIVNOSTI</w:t>
                            </w:r>
                            <w:r>
                              <w:rPr>
                                <w:rFonts w:ascii="Calibri" w:hAnsi="Calibri"/>
                                <w:b/>
                                <w:spacing w:val="-11"/>
                                <w:sz w:val="18"/>
                              </w:rPr>
                              <w:t xml:space="preserve"> </w:t>
                            </w:r>
                            <w:r>
                              <w:rPr>
                                <w:rFonts w:ascii="Calibri" w:hAnsi="Calibri"/>
                                <w:b/>
                                <w:spacing w:val="-1"/>
                                <w:sz w:val="18"/>
                              </w:rPr>
                              <w:t>ZA</w:t>
                            </w:r>
                            <w:r>
                              <w:rPr>
                                <w:rFonts w:ascii="Calibri" w:hAnsi="Calibri"/>
                                <w:b/>
                                <w:spacing w:val="-10"/>
                                <w:sz w:val="18"/>
                              </w:rPr>
                              <w:t xml:space="preserve"> </w:t>
                            </w:r>
                            <w:r>
                              <w:rPr>
                                <w:rFonts w:ascii="Calibri" w:hAnsi="Calibri"/>
                                <w:b/>
                                <w:spacing w:val="-2"/>
                                <w:sz w:val="18"/>
                              </w:rPr>
                              <w:t>OSIGURANJE</w:t>
                            </w:r>
                            <w:r>
                              <w:rPr>
                                <w:rFonts w:ascii="Calibri" w:hAnsi="Calibri"/>
                                <w:b/>
                                <w:spacing w:val="-7"/>
                                <w:sz w:val="18"/>
                              </w:rPr>
                              <w:t xml:space="preserve"> </w:t>
                            </w:r>
                            <w:r>
                              <w:rPr>
                                <w:rFonts w:ascii="Calibri" w:hAnsi="Calibri"/>
                                <w:b/>
                                <w:spacing w:val="-1"/>
                                <w:sz w:val="18"/>
                              </w:rPr>
                              <w:t>RADA</w:t>
                            </w:r>
                            <w:r>
                              <w:rPr>
                                <w:rFonts w:ascii="Calibri" w:hAnsi="Calibri"/>
                                <w:b/>
                                <w:spacing w:val="-11"/>
                                <w:sz w:val="18"/>
                              </w:rPr>
                              <w:t xml:space="preserve"> </w:t>
                            </w:r>
                            <w:r>
                              <w:rPr>
                                <w:rFonts w:ascii="Calibri" w:hAnsi="Calibri"/>
                                <w:b/>
                                <w:sz w:val="18"/>
                              </w:rPr>
                              <w:t>IZ</w:t>
                            </w:r>
                            <w:r>
                              <w:rPr>
                                <w:rFonts w:ascii="Calibri" w:hAnsi="Calibri"/>
                                <w:b/>
                                <w:spacing w:val="-10"/>
                                <w:sz w:val="18"/>
                              </w:rPr>
                              <w:t xml:space="preserve"> </w:t>
                            </w:r>
                            <w:r>
                              <w:rPr>
                                <w:rFonts w:ascii="Calibri" w:hAnsi="Calibri"/>
                                <w:b/>
                                <w:spacing w:val="-2"/>
                                <w:sz w:val="18"/>
                              </w:rPr>
                              <w:t>DJELOKRUGA</w:t>
                            </w:r>
                            <w:r>
                              <w:rPr>
                                <w:rFonts w:ascii="Calibri" w:hAnsi="Calibri"/>
                                <w:b/>
                                <w:spacing w:val="-11"/>
                                <w:sz w:val="18"/>
                              </w:rPr>
                              <w:t xml:space="preserve"> </w:t>
                            </w:r>
                            <w:r>
                              <w:rPr>
                                <w:rFonts w:ascii="Calibri" w:hAnsi="Calibri"/>
                                <w:b/>
                                <w:spacing w:val="-2"/>
                                <w:sz w:val="18"/>
                              </w:rPr>
                              <w:t>PREDSTAVNIČKIH</w:t>
                            </w:r>
                            <w:r>
                              <w:rPr>
                                <w:rFonts w:ascii="Calibri" w:hAnsi="Calibri"/>
                                <w:b/>
                                <w:spacing w:val="-11"/>
                                <w:sz w:val="18"/>
                              </w:rPr>
                              <w:t xml:space="preserve"> </w:t>
                            </w:r>
                            <w:r>
                              <w:rPr>
                                <w:rFonts w:ascii="Calibri" w:hAnsi="Calibri"/>
                                <w:b/>
                                <w:sz w:val="18"/>
                              </w:rPr>
                              <w:t>I</w:t>
                            </w:r>
                            <w:r>
                              <w:rPr>
                                <w:rFonts w:ascii="Calibri" w:hAnsi="Calibri"/>
                                <w:b/>
                                <w:spacing w:val="-7"/>
                                <w:sz w:val="18"/>
                              </w:rPr>
                              <w:t xml:space="preserve"> </w:t>
                            </w:r>
                            <w:r>
                              <w:rPr>
                                <w:rFonts w:ascii="Calibri" w:hAnsi="Calibri"/>
                                <w:b/>
                                <w:spacing w:val="-2"/>
                                <w:sz w:val="18"/>
                              </w:rPr>
                              <w:t>IZVRŠNIH</w:t>
                            </w:r>
                            <w:r>
                              <w:rPr>
                                <w:rFonts w:ascii="Calibri" w:hAnsi="Calibri"/>
                                <w:b/>
                                <w:spacing w:val="-12"/>
                                <w:sz w:val="18"/>
                              </w:rPr>
                              <w:t xml:space="preserve"> </w:t>
                            </w:r>
                            <w:r>
                              <w:rPr>
                                <w:rFonts w:ascii="Calibri" w:hAnsi="Calibri"/>
                                <w:b/>
                                <w:sz w:val="18"/>
                              </w:rPr>
                              <w:t>TIJELA</w:t>
                            </w:r>
                          </w:p>
                        </w:tc>
                        <w:tc>
                          <w:tcPr>
                            <w:tcW w:w="2666" w:type="dxa"/>
                            <w:tcBorders>
                              <w:top w:val="single" w:sz="5" w:space="0" w:color="000000"/>
                              <w:left w:val="nil"/>
                              <w:bottom w:val="single" w:sz="3" w:space="0" w:color="000000"/>
                              <w:right w:val="nil"/>
                            </w:tcBorders>
                            <w:shd w:val="clear" w:color="auto" w:fill="BDBDBD"/>
                          </w:tcPr>
                          <w:p w14:paraId="4981FDD5" w14:textId="77777777" w:rsidR="00B152F3" w:rsidRDefault="00B152F3">
                            <w:pPr>
                              <w:pStyle w:val="TableParagraph"/>
                              <w:spacing w:before="14"/>
                              <w:ind w:left="1432"/>
                              <w:rPr>
                                <w:rFonts w:ascii="Calibri" w:eastAsia="Calibri" w:hAnsi="Calibri" w:cs="Calibri"/>
                                <w:sz w:val="18"/>
                                <w:szCs w:val="18"/>
                              </w:rPr>
                            </w:pPr>
                            <w:r>
                              <w:rPr>
                                <w:rFonts w:ascii="Calibri"/>
                                <w:b/>
                                <w:spacing w:val="-1"/>
                                <w:sz w:val="18"/>
                              </w:rPr>
                              <w:t>44.047,28</w:t>
                            </w:r>
                          </w:p>
                        </w:tc>
                        <w:tc>
                          <w:tcPr>
                            <w:tcW w:w="1409" w:type="dxa"/>
                            <w:tcBorders>
                              <w:top w:val="single" w:sz="5" w:space="0" w:color="000000"/>
                              <w:left w:val="nil"/>
                              <w:bottom w:val="single" w:sz="3" w:space="0" w:color="000000"/>
                              <w:right w:val="nil"/>
                            </w:tcBorders>
                            <w:shd w:val="clear" w:color="auto" w:fill="BDBDBD"/>
                          </w:tcPr>
                          <w:p w14:paraId="1AF3B484" w14:textId="77777777" w:rsidR="00B152F3" w:rsidRDefault="00B152F3">
                            <w:pPr>
                              <w:pStyle w:val="TableParagraph"/>
                              <w:spacing w:before="14"/>
                              <w:ind w:left="490"/>
                              <w:rPr>
                                <w:rFonts w:ascii="Calibri" w:eastAsia="Calibri" w:hAnsi="Calibri" w:cs="Calibri"/>
                                <w:sz w:val="18"/>
                                <w:szCs w:val="18"/>
                              </w:rPr>
                            </w:pPr>
                            <w:r>
                              <w:rPr>
                                <w:rFonts w:ascii="Calibri"/>
                                <w:b/>
                                <w:spacing w:val="-1"/>
                                <w:sz w:val="18"/>
                              </w:rPr>
                              <w:t>2.788,62</w:t>
                            </w:r>
                          </w:p>
                        </w:tc>
                        <w:tc>
                          <w:tcPr>
                            <w:tcW w:w="1080" w:type="dxa"/>
                            <w:tcBorders>
                              <w:top w:val="single" w:sz="5" w:space="0" w:color="000000"/>
                              <w:left w:val="nil"/>
                              <w:bottom w:val="single" w:sz="3" w:space="0" w:color="000000"/>
                              <w:right w:val="nil"/>
                            </w:tcBorders>
                            <w:shd w:val="clear" w:color="auto" w:fill="BDBDBD"/>
                          </w:tcPr>
                          <w:p w14:paraId="1260E128" w14:textId="77777777" w:rsidR="00B152F3" w:rsidRDefault="00B152F3">
                            <w:pPr>
                              <w:pStyle w:val="TableParagraph"/>
                              <w:spacing w:before="14"/>
                              <w:ind w:left="351"/>
                              <w:rPr>
                                <w:rFonts w:ascii="Calibri" w:eastAsia="Calibri" w:hAnsi="Calibri" w:cs="Calibri"/>
                                <w:sz w:val="18"/>
                                <w:szCs w:val="18"/>
                              </w:rPr>
                            </w:pPr>
                            <w:r>
                              <w:rPr>
                                <w:rFonts w:ascii="Calibri"/>
                                <w:b/>
                                <w:sz w:val="18"/>
                              </w:rPr>
                              <w:t>6,33%</w:t>
                            </w:r>
                          </w:p>
                        </w:tc>
                      </w:tr>
                      <w:tr w:rsidR="00B152F3" w14:paraId="77DB3D47" w14:textId="77777777">
                        <w:trPr>
                          <w:trHeight w:hRule="exact" w:val="245"/>
                        </w:trPr>
                        <w:tc>
                          <w:tcPr>
                            <w:tcW w:w="9679" w:type="dxa"/>
                            <w:tcBorders>
                              <w:top w:val="single" w:sz="3" w:space="0" w:color="000000"/>
                              <w:left w:val="nil"/>
                              <w:bottom w:val="single" w:sz="5" w:space="0" w:color="F2F2F2"/>
                              <w:right w:val="nil"/>
                            </w:tcBorders>
                            <w:shd w:val="clear" w:color="auto" w:fill="F2F2F2"/>
                          </w:tcPr>
                          <w:p w14:paraId="0A3DB3BB" w14:textId="77777777" w:rsidR="00B152F3" w:rsidRDefault="00B152F3">
                            <w:pPr>
                              <w:pStyle w:val="TableParagraph"/>
                              <w:spacing w:before="15"/>
                              <w:ind w:left="153"/>
                              <w:rPr>
                                <w:rFonts w:ascii="Calibri" w:eastAsia="Calibri" w:hAnsi="Calibri" w:cs="Calibri"/>
                                <w:sz w:val="18"/>
                                <w:szCs w:val="18"/>
                              </w:rPr>
                            </w:pPr>
                            <w:r>
                              <w:rPr>
                                <w:rFonts w:ascii="Calibri" w:hAnsi="Calibri"/>
                                <w:b/>
                                <w:spacing w:val="-2"/>
                                <w:sz w:val="18"/>
                              </w:rPr>
                              <w:t>Akt/</w:t>
                            </w:r>
                            <w:proofErr w:type="spellStart"/>
                            <w:r>
                              <w:rPr>
                                <w:rFonts w:ascii="Calibri" w:hAnsi="Calibri"/>
                                <w:b/>
                                <w:spacing w:val="-2"/>
                                <w:sz w:val="18"/>
                              </w:rPr>
                              <w:t>projekt</w:t>
                            </w:r>
                            <w:proofErr w:type="spellEnd"/>
                            <w:r>
                              <w:rPr>
                                <w:rFonts w:ascii="Calibri" w:hAnsi="Calibri"/>
                                <w:b/>
                                <w:spacing w:val="-2"/>
                                <w:sz w:val="18"/>
                              </w:rPr>
                              <w:t>:</w:t>
                            </w:r>
                            <w:r>
                              <w:rPr>
                                <w:rFonts w:ascii="Calibri" w:hAnsi="Calibri"/>
                                <w:b/>
                                <w:sz w:val="18"/>
                              </w:rPr>
                              <w:t xml:space="preserve"> </w:t>
                            </w:r>
                            <w:r>
                              <w:rPr>
                                <w:rFonts w:ascii="Calibri" w:hAnsi="Calibri"/>
                                <w:b/>
                                <w:spacing w:val="23"/>
                                <w:sz w:val="18"/>
                              </w:rPr>
                              <w:t xml:space="preserve"> </w:t>
                            </w:r>
                            <w:r>
                              <w:rPr>
                                <w:rFonts w:ascii="Calibri" w:hAnsi="Calibri"/>
                                <w:b/>
                                <w:spacing w:val="-1"/>
                                <w:sz w:val="18"/>
                              </w:rPr>
                              <w:t>POTPORE</w:t>
                            </w:r>
                            <w:r>
                              <w:rPr>
                                <w:rFonts w:ascii="Calibri" w:hAnsi="Calibri"/>
                                <w:b/>
                                <w:spacing w:val="-11"/>
                                <w:sz w:val="18"/>
                              </w:rPr>
                              <w:t xml:space="preserve"> </w:t>
                            </w:r>
                            <w:r>
                              <w:rPr>
                                <w:rFonts w:ascii="Calibri" w:hAnsi="Calibri"/>
                                <w:b/>
                                <w:sz w:val="18"/>
                              </w:rPr>
                              <w:t>POLITIČKIM</w:t>
                            </w:r>
                            <w:r>
                              <w:rPr>
                                <w:rFonts w:ascii="Calibri" w:hAnsi="Calibri"/>
                                <w:b/>
                                <w:spacing w:val="-11"/>
                                <w:sz w:val="18"/>
                              </w:rPr>
                              <w:t xml:space="preserve"> </w:t>
                            </w:r>
                            <w:r>
                              <w:rPr>
                                <w:rFonts w:ascii="Calibri" w:hAnsi="Calibri"/>
                                <w:b/>
                                <w:spacing w:val="-1"/>
                                <w:sz w:val="18"/>
                              </w:rPr>
                              <w:t>STRANKAMA</w:t>
                            </w:r>
                            <w:r>
                              <w:rPr>
                                <w:rFonts w:ascii="Calibri" w:hAnsi="Calibri"/>
                                <w:b/>
                                <w:spacing w:val="-10"/>
                                <w:sz w:val="18"/>
                              </w:rPr>
                              <w:t xml:space="preserve"> </w:t>
                            </w:r>
                            <w:r>
                              <w:rPr>
                                <w:rFonts w:ascii="Calibri" w:hAnsi="Calibri"/>
                                <w:b/>
                                <w:sz w:val="18"/>
                              </w:rPr>
                              <w:t>I</w:t>
                            </w:r>
                            <w:r>
                              <w:rPr>
                                <w:rFonts w:ascii="Calibri" w:hAnsi="Calibri"/>
                                <w:b/>
                                <w:spacing w:val="-12"/>
                                <w:sz w:val="18"/>
                              </w:rPr>
                              <w:t xml:space="preserve"> </w:t>
                            </w:r>
                            <w:r>
                              <w:rPr>
                                <w:rFonts w:ascii="Calibri" w:hAnsi="Calibri"/>
                                <w:b/>
                                <w:spacing w:val="-2"/>
                                <w:sz w:val="18"/>
                              </w:rPr>
                              <w:t>NEZAVISNIM</w:t>
                            </w:r>
                            <w:r>
                              <w:rPr>
                                <w:rFonts w:ascii="Calibri" w:hAnsi="Calibri"/>
                                <w:b/>
                                <w:spacing w:val="-11"/>
                                <w:sz w:val="18"/>
                              </w:rPr>
                              <w:t xml:space="preserve"> </w:t>
                            </w:r>
                            <w:r>
                              <w:rPr>
                                <w:rFonts w:ascii="Calibri" w:hAnsi="Calibri"/>
                                <w:b/>
                                <w:spacing w:val="-2"/>
                                <w:sz w:val="18"/>
                              </w:rPr>
                              <w:t>VIJEĆNICIMA</w:t>
                            </w:r>
                          </w:p>
                        </w:tc>
                        <w:tc>
                          <w:tcPr>
                            <w:tcW w:w="2666" w:type="dxa"/>
                            <w:tcBorders>
                              <w:top w:val="single" w:sz="3" w:space="0" w:color="000000"/>
                              <w:left w:val="nil"/>
                              <w:bottom w:val="single" w:sz="5" w:space="0" w:color="F2F2F2"/>
                              <w:right w:val="nil"/>
                            </w:tcBorders>
                            <w:shd w:val="clear" w:color="auto" w:fill="F2F2F2"/>
                          </w:tcPr>
                          <w:p w14:paraId="7C24BD69" w14:textId="77777777" w:rsidR="00B152F3" w:rsidRDefault="00B152F3">
                            <w:pPr>
                              <w:pStyle w:val="TableParagraph"/>
                              <w:spacing w:before="15"/>
                              <w:ind w:left="1532"/>
                              <w:rPr>
                                <w:rFonts w:ascii="Calibri" w:eastAsia="Calibri" w:hAnsi="Calibri" w:cs="Calibri"/>
                                <w:sz w:val="18"/>
                                <w:szCs w:val="18"/>
                              </w:rPr>
                            </w:pPr>
                            <w:r>
                              <w:rPr>
                                <w:rFonts w:ascii="Calibri"/>
                                <w:b/>
                                <w:spacing w:val="-1"/>
                                <w:sz w:val="18"/>
                              </w:rPr>
                              <w:t>3.864,00</w:t>
                            </w:r>
                          </w:p>
                        </w:tc>
                        <w:tc>
                          <w:tcPr>
                            <w:tcW w:w="1409" w:type="dxa"/>
                            <w:tcBorders>
                              <w:top w:val="single" w:sz="3" w:space="0" w:color="000000"/>
                              <w:left w:val="nil"/>
                              <w:bottom w:val="single" w:sz="5" w:space="0" w:color="F2F2F2"/>
                              <w:right w:val="nil"/>
                            </w:tcBorders>
                            <w:shd w:val="clear" w:color="auto" w:fill="F2F2F2"/>
                          </w:tcPr>
                          <w:p w14:paraId="288352FE" w14:textId="77777777" w:rsidR="00B152F3" w:rsidRDefault="00B152F3">
                            <w:pPr>
                              <w:pStyle w:val="TableParagraph"/>
                              <w:spacing w:before="15"/>
                              <w:ind w:left="639"/>
                              <w:rPr>
                                <w:rFonts w:ascii="Calibri" w:eastAsia="Calibri" w:hAnsi="Calibri" w:cs="Calibri"/>
                                <w:sz w:val="18"/>
                                <w:szCs w:val="18"/>
                              </w:rPr>
                            </w:pPr>
                            <w:r>
                              <w:rPr>
                                <w:rFonts w:ascii="Calibri"/>
                                <w:b/>
                                <w:spacing w:val="-1"/>
                                <w:sz w:val="18"/>
                              </w:rPr>
                              <w:t>892,50</w:t>
                            </w:r>
                          </w:p>
                        </w:tc>
                        <w:tc>
                          <w:tcPr>
                            <w:tcW w:w="1080" w:type="dxa"/>
                            <w:tcBorders>
                              <w:top w:val="single" w:sz="3" w:space="0" w:color="000000"/>
                              <w:left w:val="nil"/>
                              <w:bottom w:val="single" w:sz="5" w:space="0" w:color="F2F2F2"/>
                              <w:right w:val="nil"/>
                            </w:tcBorders>
                            <w:shd w:val="clear" w:color="auto" w:fill="F2F2F2"/>
                          </w:tcPr>
                          <w:p w14:paraId="511398D6" w14:textId="77777777" w:rsidR="00B152F3" w:rsidRDefault="00B152F3">
                            <w:pPr>
                              <w:pStyle w:val="TableParagraph"/>
                              <w:spacing w:before="15"/>
                              <w:ind w:left="267"/>
                              <w:rPr>
                                <w:rFonts w:ascii="Calibri" w:eastAsia="Calibri" w:hAnsi="Calibri" w:cs="Calibri"/>
                                <w:sz w:val="18"/>
                                <w:szCs w:val="18"/>
                              </w:rPr>
                            </w:pPr>
                            <w:r>
                              <w:rPr>
                                <w:rFonts w:ascii="Calibri"/>
                                <w:b/>
                                <w:spacing w:val="-1"/>
                                <w:sz w:val="18"/>
                              </w:rPr>
                              <w:t>23,10%</w:t>
                            </w:r>
                          </w:p>
                        </w:tc>
                      </w:tr>
                      <w:tr w:rsidR="00B152F3" w14:paraId="6FAB5E6F" w14:textId="77777777">
                        <w:trPr>
                          <w:trHeight w:hRule="exact" w:val="265"/>
                        </w:trPr>
                        <w:tc>
                          <w:tcPr>
                            <w:tcW w:w="14834" w:type="dxa"/>
                            <w:gridSpan w:val="4"/>
                            <w:tcBorders>
                              <w:top w:val="nil"/>
                              <w:left w:val="nil"/>
                              <w:bottom w:val="single" w:sz="3" w:space="0" w:color="000000"/>
                              <w:right w:val="nil"/>
                            </w:tcBorders>
                            <w:shd w:val="clear" w:color="auto" w:fill="F2F2F2"/>
                          </w:tcPr>
                          <w:p w14:paraId="30CAD071" w14:textId="77777777" w:rsidR="00B152F3" w:rsidRDefault="00B152F3">
                            <w:pPr>
                              <w:pStyle w:val="TableParagraph"/>
                              <w:spacing w:line="216" w:lineRule="exact"/>
                              <w:ind w:left="465"/>
                              <w:rPr>
                                <w:rFonts w:ascii="Calibri" w:eastAsia="Calibri" w:hAnsi="Calibri" w:cs="Calibri"/>
                                <w:sz w:val="18"/>
                                <w:szCs w:val="18"/>
                              </w:rPr>
                            </w:pPr>
                            <w:r>
                              <w:rPr>
                                <w:rFonts w:ascii="Calibri"/>
                                <w:b/>
                                <w:spacing w:val="-1"/>
                                <w:sz w:val="18"/>
                              </w:rPr>
                              <w:t>A100735</w:t>
                            </w:r>
                          </w:p>
                        </w:tc>
                      </w:tr>
                      <w:tr w:rsidR="00B152F3" w14:paraId="50CC0729" w14:textId="77777777">
                        <w:trPr>
                          <w:trHeight w:hRule="exact" w:val="344"/>
                        </w:trPr>
                        <w:tc>
                          <w:tcPr>
                            <w:tcW w:w="9679" w:type="dxa"/>
                            <w:tcBorders>
                              <w:top w:val="single" w:sz="3" w:space="0" w:color="000000"/>
                              <w:left w:val="nil"/>
                              <w:bottom w:val="single" w:sz="2" w:space="0" w:color="000000"/>
                              <w:right w:val="nil"/>
                            </w:tcBorders>
                            <w:shd w:val="clear" w:color="auto" w:fill="CCFFCC"/>
                          </w:tcPr>
                          <w:p w14:paraId="1C52AAEF" w14:textId="77777777" w:rsidR="00B152F3" w:rsidRPr="00B152F3" w:rsidRDefault="00B152F3">
                            <w:pPr>
                              <w:pStyle w:val="TableParagraph"/>
                              <w:spacing w:before="15"/>
                              <w:ind w:left="489"/>
                              <w:rPr>
                                <w:rFonts w:ascii="Calibri" w:eastAsia="Calibri" w:hAnsi="Calibri" w:cs="Calibri"/>
                                <w:sz w:val="18"/>
                                <w:szCs w:val="18"/>
                                <w:lang w:val="it-IT"/>
                              </w:rPr>
                            </w:pPr>
                            <w:proofErr w:type="spellStart"/>
                            <w:r w:rsidRPr="00B152F3">
                              <w:rPr>
                                <w:rFonts w:ascii="Calibri" w:hAnsi="Calibri"/>
                                <w:spacing w:val="-2"/>
                                <w:sz w:val="18"/>
                                <w:lang w:val="it-IT"/>
                              </w:rPr>
                              <w:t>Izvor</w:t>
                            </w:r>
                            <w:proofErr w:type="spellEnd"/>
                            <w:r w:rsidRPr="00B152F3">
                              <w:rPr>
                                <w:rFonts w:ascii="Calibri" w:hAnsi="Calibri"/>
                                <w:spacing w:val="-2"/>
                                <w:sz w:val="18"/>
                                <w:lang w:val="it-IT"/>
                              </w:rPr>
                              <w:t>:</w:t>
                            </w:r>
                            <w:r w:rsidRPr="00B152F3">
                              <w:rPr>
                                <w:rFonts w:ascii="Calibri" w:hAnsi="Calibri"/>
                                <w:spacing w:val="-6"/>
                                <w:sz w:val="18"/>
                                <w:lang w:val="it-IT"/>
                              </w:rPr>
                              <w:t xml:space="preserve"> </w:t>
                            </w:r>
                            <w:proofErr w:type="gramStart"/>
                            <w:r w:rsidRPr="00B152F3">
                              <w:rPr>
                                <w:rFonts w:ascii="Calibri" w:hAnsi="Calibri"/>
                                <w:sz w:val="18"/>
                                <w:lang w:val="it-IT"/>
                              </w:rPr>
                              <w:t xml:space="preserve">11 </w:t>
                            </w:r>
                            <w:r w:rsidRPr="00B152F3">
                              <w:rPr>
                                <w:rFonts w:ascii="Calibri" w:hAnsi="Calibri"/>
                                <w:spacing w:val="18"/>
                                <w:sz w:val="18"/>
                                <w:lang w:val="it-IT"/>
                              </w:rPr>
                              <w:t xml:space="preserve"> </w:t>
                            </w:r>
                            <w:proofErr w:type="spellStart"/>
                            <w:r w:rsidRPr="00B152F3">
                              <w:rPr>
                                <w:rFonts w:ascii="Calibri" w:hAnsi="Calibri"/>
                                <w:spacing w:val="-2"/>
                                <w:sz w:val="18"/>
                                <w:lang w:val="it-IT"/>
                              </w:rPr>
                              <w:t>Opći</w:t>
                            </w:r>
                            <w:proofErr w:type="spellEnd"/>
                            <w:proofErr w:type="gramEnd"/>
                            <w:r w:rsidRPr="00B152F3">
                              <w:rPr>
                                <w:rFonts w:ascii="Calibri" w:hAnsi="Calibri"/>
                                <w:spacing w:val="-2"/>
                                <w:sz w:val="18"/>
                                <w:lang w:val="it-IT"/>
                              </w:rPr>
                              <w:t xml:space="preserve"> </w:t>
                            </w:r>
                            <w:proofErr w:type="spellStart"/>
                            <w:r w:rsidRPr="00B152F3">
                              <w:rPr>
                                <w:rFonts w:ascii="Calibri" w:hAnsi="Calibri"/>
                                <w:spacing w:val="-2"/>
                                <w:sz w:val="18"/>
                                <w:lang w:val="it-IT"/>
                              </w:rPr>
                              <w:t>prihodi</w:t>
                            </w:r>
                            <w:proofErr w:type="spellEnd"/>
                            <w:r w:rsidRPr="00B152F3">
                              <w:rPr>
                                <w:rFonts w:ascii="Calibri" w:hAnsi="Calibri"/>
                                <w:spacing w:val="-3"/>
                                <w:sz w:val="18"/>
                                <w:lang w:val="it-IT"/>
                              </w:rPr>
                              <w:t xml:space="preserve"> </w:t>
                            </w:r>
                            <w:r w:rsidRPr="00B152F3">
                              <w:rPr>
                                <w:rFonts w:ascii="Calibri" w:hAnsi="Calibri"/>
                                <w:sz w:val="18"/>
                                <w:lang w:val="it-IT"/>
                              </w:rPr>
                              <w:t>i</w:t>
                            </w:r>
                            <w:r w:rsidRPr="00B152F3">
                              <w:rPr>
                                <w:rFonts w:ascii="Calibri" w:hAnsi="Calibri"/>
                                <w:spacing w:val="-1"/>
                                <w:sz w:val="18"/>
                                <w:lang w:val="it-IT"/>
                              </w:rPr>
                              <w:t xml:space="preserve"> </w:t>
                            </w:r>
                            <w:proofErr w:type="spellStart"/>
                            <w:r w:rsidRPr="00B152F3">
                              <w:rPr>
                                <w:rFonts w:ascii="Calibri" w:hAnsi="Calibri"/>
                                <w:spacing w:val="-2"/>
                                <w:sz w:val="18"/>
                                <w:lang w:val="it-IT"/>
                              </w:rPr>
                              <w:t>primici</w:t>
                            </w:r>
                            <w:proofErr w:type="spellEnd"/>
                          </w:p>
                        </w:tc>
                        <w:tc>
                          <w:tcPr>
                            <w:tcW w:w="2666" w:type="dxa"/>
                            <w:tcBorders>
                              <w:top w:val="single" w:sz="3" w:space="0" w:color="000000"/>
                              <w:left w:val="nil"/>
                              <w:bottom w:val="single" w:sz="2" w:space="0" w:color="000000"/>
                              <w:right w:val="nil"/>
                            </w:tcBorders>
                            <w:shd w:val="clear" w:color="auto" w:fill="CCFFCC"/>
                          </w:tcPr>
                          <w:p w14:paraId="2A7447CD" w14:textId="77777777" w:rsidR="00B152F3" w:rsidRDefault="00B152F3">
                            <w:pPr>
                              <w:pStyle w:val="TableParagraph"/>
                              <w:spacing w:before="15"/>
                              <w:ind w:left="1534"/>
                              <w:rPr>
                                <w:rFonts w:ascii="Calibri" w:eastAsia="Calibri" w:hAnsi="Calibri" w:cs="Calibri"/>
                                <w:sz w:val="18"/>
                                <w:szCs w:val="18"/>
                              </w:rPr>
                            </w:pPr>
                            <w:r>
                              <w:rPr>
                                <w:rFonts w:ascii="Calibri"/>
                                <w:spacing w:val="-2"/>
                                <w:sz w:val="18"/>
                              </w:rPr>
                              <w:t>3.864,00</w:t>
                            </w:r>
                          </w:p>
                        </w:tc>
                        <w:tc>
                          <w:tcPr>
                            <w:tcW w:w="1409" w:type="dxa"/>
                            <w:tcBorders>
                              <w:top w:val="single" w:sz="3" w:space="0" w:color="000000"/>
                              <w:left w:val="nil"/>
                              <w:bottom w:val="single" w:sz="2" w:space="0" w:color="000000"/>
                              <w:right w:val="nil"/>
                            </w:tcBorders>
                            <w:shd w:val="clear" w:color="auto" w:fill="CCFFCC"/>
                          </w:tcPr>
                          <w:p w14:paraId="49F3470F" w14:textId="77777777" w:rsidR="00B152F3" w:rsidRDefault="00B152F3">
                            <w:pPr>
                              <w:pStyle w:val="TableParagraph"/>
                              <w:spacing w:before="15"/>
                              <w:ind w:left="639"/>
                              <w:rPr>
                                <w:rFonts w:ascii="Calibri" w:eastAsia="Calibri" w:hAnsi="Calibri" w:cs="Calibri"/>
                                <w:sz w:val="18"/>
                                <w:szCs w:val="18"/>
                              </w:rPr>
                            </w:pPr>
                            <w:r>
                              <w:rPr>
                                <w:rFonts w:ascii="Calibri"/>
                                <w:spacing w:val="-2"/>
                                <w:sz w:val="18"/>
                              </w:rPr>
                              <w:t>892,50</w:t>
                            </w:r>
                          </w:p>
                        </w:tc>
                        <w:tc>
                          <w:tcPr>
                            <w:tcW w:w="1080" w:type="dxa"/>
                            <w:tcBorders>
                              <w:top w:val="single" w:sz="3" w:space="0" w:color="000000"/>
                              <w:left w:val="nil"/>
                              <w:bottom w:val="single" w:sz="2" w:space="0" w:color="000000"/>
                              <w:right w:val="nil"/>
                            </w:tcBorders>
                            <w:shd w:val="clear" w:color="auto" w:fill="CCFFCC"/>
                          </w:tcPr>
                          <w:p w14:paraId="14F9DE26" w14:textId="77777777" w:rsidR="00B152F3" w:rsidRDefault="00B152F3">
                            <w:pPr>
                              <w:pStyle w:val="TableParagraph"/>
                              <w:spacing w:before="15"/>
                              <w:ind w:left="269"/>
                              <w:rPr>
                                <w:rFonts w:ascii="Calibri" w:eastAsia="Calibri" w:hAnsi="Calibri" w:cs="Calibri"/>
                                <w:sz w:val="18"/>
                                <w:szCs w:val="18"/>
                              </w:rPr>
                            </w:pPr>
                            <w:r>
                              <w:rPr>
                                <w:rFonts w:ascii="Calibri"/>
                                <w:spacing w:val="-2"/>
                                <w:sz w:val="18"/>
                              </w:rPr>
                              <w:t>23,10%</w:t>
                            </w:r>
                          </w:p>
                        </w:tc>
                      </w:tr>
                    </w:tbl>
                    <w:p w14:paraId="3E3B81F1" w14:textId="77777777" w:rsidR="00B152F3" w:rsidRDefault="00B152F3" w:rsidP="00B152F3"/>
                  </w:txbxContent>
                </v:textbox>
                <w10:wrap anchorx="page" anchory="page"/>
              </v:shape>
            </w:pict>
          </mc:Fallback>
        </mc:AlternateContent>
      </w:r>
    </w:p>
    <w:tbl>
      <w:tblPr>
        <w:tblStyle w:val="TableNormal1"/>
        <w:tblW w:w="0" w:type="auto"/>
        <w:tblInd w:w="116" w:type="dxa"/>
        <w:tblLayout w:type="fixed"/>
        <w:tblLook w:val="01E0" w:firstRow="1" w:lastRow="1" w:firstColumn="1" w:lastColumn="1" w:noHBand="0" w:noVBand="0"/>
      </w:tblPr>
      <w:tblGrid>
        <w:gridCol w:w="1155"/>
        <w:gridCol w:w="7978"/>
        <w:gridCol w:w="2781"/>
        <w:gridCol w:w="1840"/>
        <w:gridCol w:w="1082"/>
      </w:tblGrid>
      <w:tr w:rsidR="00B152F3" w14:paraId="7D0F525B" w14:textId="77777777" w:rsidTr="007F09F2">
        <w:trPr>
          <w:trHeight w:hRule="exact" w:val="270"/>
        </w:trPr>
        <w:tc>
          <w:tcPr>
            <w:tcW w:w="1155" w:type="dxa"/>
            <w:tcBorders>
              <w:top w:val="single" w:sz="2" w:space="0" w:color="000000"/>
              <w:left w:val="nil"/>
              <w:bottom w:val="single" w:sz="2" w:space="0" w:color="000000"/>
              <w:right w:val="nil"/>
            </w:tcBorders>
          </w:tcPr>
          <w:p w14:paraId="56B0729E"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3232</w:t>
            </w:r>
          </w:p>
        </w:tc>
        <w:tc>
          <w:tcPr>
            <w:tcW w:w="7978" w:type="dxa"/>
            <w:tcBorders>
              <w:top w:val="single" w:sz="2" w:space="0" w:color="000000"/>
              <w:left w:val="nil"/>
              <w:bottom w:val="single" w:sz="2" w:space="0" w:color="000000"/>
              <w:right w:val="nil"/>
            </w:tcBorders>
          </w:tcPr>
          <w:p w14:paraId="4A29ECBE" w14:textId="77777777" w:rsidR="00B152F3" w:rsidRDefault="00B152F3" w:rsidP="007F09F2">
            <w:pPr>
              <w:pStyle w:val="TableParagraph"/>
              <w:spacing w:before="15"/>
              <w:ind w:left="65"/>
              <w:rPr>
                <w:rFonts w:ascii="Calibri" w:eastAsia="Calibri" w:hAnsi="Calibri" w:cs="Calibri"/>
                <w:sz w:val="18"/>
                <w:szCs w:val="18"/>
              </w:rPr>
            </w:pPr>
            <w:proofErr w:type="spellStart"/>
            <w:r>
              <w:rPr>
                <w:rFonts w:ascii="Calibri" w:hAnsi="Calibri"/>
                <w:spacing w:val="-2"/>
                <w:sz w:val="18"/>
              </w:rPr>
              <w:t>Usluge</w:t>
            </w:r>
            <w:proofErr w:type="spellEnd"/>
            <w:r>
              <w:rPr>
                <w:rFonts w:ascii="Calibri" w:hAnsi="Calibri"/>
                <w:spacing w:val="-10"/>
                <w:sz w:val="18"/>
              </w:rPr>
              <w:t xml:space="preserve"> </w:t>
            </w:r>
            <w:proofErr w:type="spellStart"/>
            <w:r>
              <w:rPr>
                <w:rFonts w:ascii="Calibri" w:hAnsi="Calibri"/>
                <w:spacing w:val="-2"/>
                <w:sz w:val="18"/>
              </w:rPr>
              <w:t>tekućeg</w:t>
            </w:r>
            <w:proofErr w:type="spellEnd"/>
            <w:r>
              <w:rPr>
                <w:rFonts w:ascii="Calibri" w:hAnsi="Calibri"/>
                <w:spacing w:val="-13"/>
                <w:sz w:val="18"/>
              </w:rPr>
              <w:t xml:space="preserve"> </w:t>
            </w:r>
            <w:proofErr w:type="spellStart"/>
            <w:r>
              <w:rPr>
                <w:rFonts w:ascii="Calibri" w:hAnsi="Calibri"/>
                <w:sz w:val="18"/>
              </w:rPr>
              <w:t>i</w:t>
            </w:r>
            <w:proofErr w:type="spellEnd"/>
            <w:r>
              <w:rPr>
                <w:rFonts w:ascii="Calibri" w:hAnsi="Calibri"/>
                <w:spacing w:val="-11"/>
                <w:sz w:val="18"/>
              </w:rPr>
              <w:t xml:space="preserve"> </w:t>
            </w:r>
            <w:proofErr w:type="spellStart"/>
            <w:r>
              <w:rPr>
                <w:rFonts w:ascii="Calibri" w:hAnsi="Calibri"/>
                <w:spacing w:val="-2"/>
                <w:sz w:val="18"/>
              </w:rPr>
              <w:t>investicijskog</w:t>
            </w:r>
            <w:proofErr w:type="spellEnd"/>
            <w:r>
              <w:rPr>
                <w:rFonts w:ascii="Calibri" w:hAnsi="Calibri"/>
                <w:spacing w:val="-11"/>
                <w:sz w:val="18"/>
              </w:rPr>
              <w:t xml:space="preserve"> </w:t>
            </w:r>
            <w:proofErr w:type="spellStart"/>
            <w:r>
              <w:rPr>
                <w:rFonts w:ascii="Calibri" w:hAnsi="Calibri"/>
                <w:spacing w:val="-2"/>
                <w:sz w:val="18"/>
              </w:rPr>
              <w:t>održavanja</w:t>
            </w:r>
            <w:proofErr w:type="spellEnd"/>
          </w:p>
        </w:tc>
        <w:tc>
          <w:tcPr>
            <w:tcW w:w="2781" w:type="dxa"/>
            <w:tcBorders>
              <w:top w:val="single" w:sz="2" w:space="0" w:color="000000"/>
              <w:left w:val="nil"/>
              <w:bottom w:val="single" w:sz="2" w:space="0" w:color="000000"/>
              <w:right w:val="nil"/>
            </w:tcBorders>
          </w:tcPr>
          <w:p w14:paraId="456C0A97" w14:textId="77777777" w:rsidR="00B152F3" w:rsidRDefault="00B152F3" w:rsidP="007F09F2"/>
        </w:tc>
        <w:tc>
          <w:tcPr>
            <w:tcW w:w="1840" w:type="dxa"/>
            <w:tcBorders>
              <w:top w:val="single" w:sz="2" w:space="0" w:color="000000"/>
              <w:left w:val="nil"/>
              <w:bottom w:val="single" w:sz="2" w:space="0" w:color="000000"/>
              <w:right w:val="nil"/>
            </w:tcBorders>
          </w:tcPr>
          <w:p w14:paraId="5CDF2D54" w14:textId="77777777" w:rsidR="00B152F3" w:rsidRDefault="00B152F3" w:rsidP="007F09F2">
            <w:pPr>
              <w:pStyle w:val="TableParagraph"/>
              <w:spacing w:before="15"/>
              <w:ind w:left="1062"/>
              <w:rPr>
                <w:rFonts w:ascii="Calibri" w:eastAsia="Calibri" w:hAnsi="Calibri" w:cs="Calibri"/>
                <w:sz w:val="18"/>
                <w:szCs w:val="18"/>
              </w:rPr>
            </w:pPr>
            <w:r>
              <w:rPr>
                <w:rFonts w:ascii="Calibri"/>
                <w:spacing w:val="-2"/>
                <w:sz w:val="18"/>
              </w:rPr>
              <w:t>823,40</w:t>
            </w:r>
          </w:p>
        </w:tc>
        <w:tc>
          <w:tcPr>
            <w:tcW w:w="1082" w:type="dxa"/>
            <w:vMerge w:val="restart"/>
            <w:tcBorders>
              <w:top w:val="single" w:sz="2" w:space="0" w:color="000000"/>
              <w:left w:val="nil"/>
              <w:right w:val="nil"/>
            </w:tcBorders>
          </w:tcPr>
          <w:p w14:paraId="78DACD9F" w14:textId="77777777" w:rsidR="00B152F3" w:rsidRDefault="00B152F3" w:rsidP="007F09F2"/>
        </w:tc>
      </w:tr>
      <w:tr w:rsidR="00B152F3" w14:paraId="0E0A61C4" w14:textId="77777777" w:rsidTr="007F09F2">
        <w:trPr>
          <w:trHeight w:hRule="exact" w:val="272"/>
        </w:trPr>
        <w:tc>
          <w:tcPr>
            <w:tcW w:w="1155" w:type="dxa"/>
            <w:tcBorders>
              <w:top w:val="single" w:sz="2" w:space="0" w:color="000000"/>
              <w:left w:val="nil"/>
              <w:bottom w:val="single" w:sz="3" w:space="0" w:color="000000"/>
              <w:right w:val="nil"/>
            </w:tcBorders>
          </w:tcPr>
          <w:p w14:paraId="4FD7682A"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3235</w:t>
            </w:r>
          </w:p>
        </w:tc>
        <w:tc>
          <w:tcPr>
            <w:tcW w:w="7978" w:type="dxa"/>
            <w:tcBorders>
              <w:top w:val="single" w:sz="2" w:space="0" w:color="000000"/>
              <w:left w:val="nil"/>
              <w:bottom w:val="single" w:sz="3" w:space="0" w:color="000000"/>
              <w:right w:val="nil"/>
            </w:tcBorders>
          </w:tcPr>
          <w:p w14:paraId="15C3FDE2" w14:textId="77777777" w:rsidR="00B152F3" w:rsidRDefault="00B152F3" w:rsidP="007F09F2">
            <w:pPr>
              <w:pStyle w:val="TableParagraph"/>
              <w:spacing w:before="15"/>
              <w:ind w:left="65"/>
              <w:rPr>
                <w:rFonts w:ascii="Calibri" w:eastAsia="Calibri" w:hAnsi="Calibri" w:cs="Calibri"/>
                <w:sz w:val="18"/>
                <w:szCs w:val="18"/>
              </w:rPr>
            </w:pPr>
            <w:proofErr w:type="spellStart"/>
            <w:r>
              <w:rPr>
                <w:rFonts w:ascii="Calibri"/>
                <w:spacing w:val="-2"/>
                <w:sz w:val="18"/>
              </w:rPr>
              <w:t>Zakupnine</w:t>
            </w:r>
            <w:proofErr w:type="spellEnd"/>
            <w:r>
              <w:rPr>
                <w:rFonts w:ascii="Calibri"/>
                <w:spacing w:val="-13"/>
                <w:sz w:val="18"/>
              </w:rPr>
              <w:t xml:space="preserve"> </w:t>
            </w:r>
            <w:proofErr w:type="spellStart"/>
            <w:r>
              <w:rPr>
                <w:rFonts w:ascii="Calibri"/>
                <w:sz w:val="18"/>
              </w:rPr>
              <w:t>i</w:t>
            </w:r>
            <w:proofErr w:type="spellEnd"/>
            <w:r>
              <w:rPr>
                <w:rFonts w:ascii="Calibri"/>
                <w:spacing w:val="-11"/>
                <w:sz w:val="18"/>
              </w:rPr>
              <w:t xml:space="preserve"> </w:t>
            </w:r>
            <w:proofErr w:type="spellStart"/>
            <w:r>
              <w:rPr>
                <w:rFonts w:ascii="Calibri"/>
                <w:spacing w:val="-2"/>
                <w:sz w:val="18"/>
              </w:rPr>
              <w:t>najamnine</w:t>
            </w:r>
            <w:proofErr w:type="spellEnd"/>
          </w:p>
        </w:tc>
        <w:tc>
          <w:tcPr>
            <w:tcW w:w="2781" w:type="dxa"/>
            <w:tcBorders>
              <w:top w:val="single" w:sz="2" w:space="0" w:color="000000"/>
              <w:left w:val="nil"/>
              <w:bottom w:val="single" w:sz="3" w:space="0" w:color="000000"/>
              <w:right w:val="nil"/>
            </w:tcBorders>
          </w:tcPr>
          <w:p w14:paraId="1AEF8CCA" w14:textId="77777777" w:rsidR="00B152F3" w:rsidRDefault="00B152F3" w:rsidP="007F09F2"/>
        </w:tc>
        <w:tc>
          <w:tcPr>
            <w:tcW w:w="1840" w:type="dxa"/>
            <w:tcBorders>
              <w:top w:val="single" w:sz="2" w:space="0" w:color="000000"/>
              <w:left w:val="nil"/>
              <w:bottom w:val="single" w:sz="3" w:space="0" w:color="000000"/>
              <w:right w:val="nil"/>
            </w:tcBorders>
          </w:tcPr>
          <w:p w14:paraId="72F8D202" w14:textId="77777777" w:rsidR="00B152F3" w:rsidRDefault="00B152F3" w:rsidP="007F09F2">
            <w:pPr>
              <w:pStyle w:val="TableParagraph"/>
              <w:spacing w:before="15"/>
              <w:ind w:right="280"/>
              <w:jc w:val="right"/>
              <w:rPr>
                <w:rFonts w:ascii="Calibri" w:eastAsia="Calibri" w:hAnsi="Calibri" w:cs="Calibri"/>
                <w:sz w:val="18"/>
                <w:szCs w:val="18"/>
              </w:rPr>
            </w:pPr>
            <w:r>
              <w:rPr>
                <w:rFonts w:ascii="Calibri"/>
                <w:spacing w:val="-2"/>
                <w:w w:val="95"/>
                <w:sz w:val="18"/>
              </w:rPr>
              <w:t>0,00</w:t>
            </w:r>
          </w:p>
        </w:tc>
        <w:tc>
          <w:tcPr>
            <w:tcW w:w="1082" w:type="dxa"/>
            <w:vMerge/>
            <w:tcBorders>
              <w:left w:val="nil"/>
              <w:bottom w:val="single" w:sz="3" w:space="0" w:color="000000"/>
              <w:right w:val="nil"/>
            </w:tcBorders>
          </w:tcPr>
          <w:p w14:paraId="4E9D9282" w14:textId="77777777" w:rsidR="00B152F3" w:rsidRDefault="00B152F3" w:rsidP="007F09F2"/>
        </w:tc>
      </w:tr>
      <w:tr w:rsidR="00B152F3" w14:paraId="03D48A09" w14:textId="77777777" w:rsidTr="007F09F2">
        <w:trPr>
          <w:trHeight w:hRule="exact" w:val="509"/>
        </w:trPr>
        <w:tc>
          <w:tcPr>
            <w:tcW w:w="1155" w:type="dxa"/>
            <w:tcBorders>
              <w:top w:val="single" w:sz="3" w:space="0" w:color="000000"/>
              <w:left w:val="nil"/>
              <w:bottom w:val="single" w:sz="3" w:space="0" w:color="000000"/>
              <w:right w:val="nil"/>
            </w:tcBorders>
            <w:shd w:val="clear" w:color="auto" w:fill="F2F2F2"/>
          </w:tcPr>
          <w:p w14:paraId="3F555C31"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8BEA249"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A100801</w:t>
            </w:r>
          </w:p>
        </w:tc>
        <w:tc>
          <w:tcPr>
            <w:tcW w:w="7978" w:type="dxa"/>
            <w:tcBorders>
              <w:top w:val="single" w:sz="3" w:space="0" w:color="000000"/>
              <w:left w:val="nil"/>
              <w:bottom w:val="single" w:sz="3" w:space="0" w:color="000000"/>
              <w:right w:val="nil"/>
            </w:tcBorders>
            <w:shd w:val="clear" w:color="auto" w:fill="F2F2F2"/>
          </w:tcPr>
          <w:p w14:paraId="5464A63B" w14:textId="77777777" w:rsidR="00B152F3" w:rsidRDefault="00B152F3" w:rsidP="007F09F2">
            <w:pPr>
              <w:pStyle w:val="TableParagraph"/>
              <w:spacing w:before="13"/>
              <w:ind w:left="65"/>
              <w:rPr>
                <w:rFonts w:ascii="Calibri" w:eastAsia="Calibri" w:hAnsi="Calibri" w:cs="Calibri"/>
                <w:sz w:val="18"/>
                <w:szCs w:val="18"/>
              </w:rPr>
            </w:pPr>
            <w:r w:rsidRPr="00B152F3">
              <w:rPr>
                <w:rFonts w:ascii="Calibri"/>
                <w:b/>
                <w:spacing w:val="-2"/>
                <w:sz w:val="18"/>
                <w:lang w:val="it-IT"/>
              </w:rPr>
              <w:t>SUF.</w:t>
            </w:r>
            <w:r w:rsidRPr="00B152F3">
              <w:rPr>
                <w:rFonts w:ascii="Calibri"/>
                <w:b/>
                <w:spacing w:val="-14"/>
                <w:sz w:val="18"/>
                <w:lang w:val="it-IT"/>
              </w:rPr>
              <w:t xml:space="preserve"> </w:t>
            </w:r>
            <w:r w:rsidRPr="00B152F3">
              <w:rPr>
                <w:rFonts w:ascii="Calibri"/>
                <w:b/>
                <w:spacing w:val="-2"/>
                <w:sz w:val="18"/>
                <w:lang w:val="it-IT"/>
              </w:rPr>
              <w:t>PROGRAMA</w:t>
            </w:r>
            <w:r w:rsidRPr="00B152F3">
              <w:rPr>
                <w:rFonts w:ascii="Calibri"/>
                <w:b/>
                <w:spacing w:val="-10"/>
                <w:sz w:val="18"/>
                <w:lang w:val="it-IT"/>
              </w:rPr>
              <w:t xml:space="preserve"> </w:t>
            </w:r>
            <w:r w:rsidRPr="00B152F3">
              <w:rPr>
                <w:rFonts w:ascii="Calibri"/>
                <w:b/>
                <w:spacing w:val="-2"/>
                <w:sz w:val="18"/>
                <w:lang w:val="it-IT"/>
              </w:rPr>
              <w:t>ODGOJA</w:t>
            </w:r>
            <w:r w:rsidRPr="00B152F3">
              <w:rPr>
                <w:rFonts w:ascii="Calibri"/>
                <w:b/>
                <w:spacing w:val="-11"/>
                <w:sz w:val="18"/>
                <w:lang w:val="it-IT"/>
              </w:rPr>
              <w:t xml:space="preserve"> </w:t>
            </w:r>
            <w:r w:rsidRPr="00B152F3">
              <w:rPr>
                <w:rFonts w:ascii="Calibri"/>
                <w:b/>
                <w:sz w:val="18"/>
                <w:lang w:val="it-IT"/>
              </w:rPr>
              <w:t>I</w:t>
            </w:r>
            <w:r w:rsidRPr="00B152F3">
              <w:rPr>
                <w:rFonts w:ascii="Calibri"/>
                <w:b/>
                <w:spacing w:val="-9"/>
                <w:sz w:val="18"/>
                <w:lang w:val="it-IT"/>
              </w:rPr>
              <w:t xml:space="preserve"> </w:t>
            </w:r>
            <w:r w:rsidRPr="00B152F3">
              <w:rPr>
                <w:rFonts w:ascii="Calibri"/>
                <w:b/>
                <w:spacing w:val="-2"/>
                <w:sz w:val="18"/>
                <w:lang w:val="it-IT"/>
              </w:rPr>
              <w:t>OBRAZOVANJA</w:t>
            </w:r>
            <w:r w:rsidRPr="00B152F3">
              <w:rPr>
                <w:rFonts w:ascii="Calibri"/>
                <w:b/>
                <w:spacing w:val="-11"/>
                <w:sz w:val="18"/>
                <w:lang w:val="it-IT"/>
              </w:rPr>
              <w:t xml:space="preserve"> </w:t>
            </w:r>
            <w:r w:rsidRPr="00B152F3">
              <w:rPr>
                <w:rFonts w:ascii="Calibri"/>
                <w:b/>
                <w:spacing w:val="-2"/>
                <w:sz w:val="18"/>
                <w:lang w:val="it-IT"/>
              </w:rPr>
              <w:t>DJECE</w:t>
            </w:r>
            <w:r w:rsidRPr="00B152F3">
              <w:rPr>
                <w:rFonts w:ascii="Calibri"/>
                <w:b/>
                <w:spacing w:val="-11"/>
                <w:sz w:val="18"/>
                <w:lang w:val="it-IT"/>
              </w:rPr>
              <w:t xml:space="preserve"> </w:t>
            </w:r>
            <w:r w:rsidRPr="00B152F3">
              <w:rPr>
                <w:rFonts w:ascii="Calibri"/>
                <w:b/>
                <w:spacing w:val="-1"/>
                <w:sz w:val="18"/>
                <w:lang w:val="it-IT"/>
              </w:rPr>
              <w:t>PRIP.</w:t>
            </w:r>
            <w:r w:rsidRPr="00B152F3">
              <w:rPr>
                <w:rFonts w:ascii="Calibri"/>
                <w:b/>
                <w:spacing w:val="-10"/>
                <w:sz w:val="18"/>
                <w:lang w:val="it-IT"/>
              </w:rPr>
              <w:t xml:space="preserve"> </w:t>
            </w:r>
            <w:r>
              <w:rPr>
                <w:rFonts w:ascii="Calibri"/>
                <w:b/>
                <w:spacing w:val="-2"/>
                <w:sz w:val="18"/>
              </w:rPr>
              <w:t>NACIONALNIH</w:t>
            </w:r>
            <w:r>
              <w:rPr>
                <w:rFonts w:ascii="Calibri"/>
                <w:b/>
                <w:spacing w:val="-10"/>
                <w:sz w:val="18"/>
              </w:rPr>
              <w:t xml:space="preserve"> </w:t>
            </w:r>
            <w:r>
              <w:rPr>
                <w:rFonts w:ascii="Calibri"/>
                <w:b/>
                <w:spacing w:val="-2"/>
                <w:sz w:val="18"/>
              </w:rPr>
              <w:t>MANJINA</w:t>
            </w:r>
          </w:p>
        </w:tc>
        <w:tc>
          <w:tcPr>
            <w:tcW w:w="2781" w:type="dxa"/>
            <w:tcBorders>
              <w:top w:val="single" w:sz="3" w:space="0" w:color="000000"/>
              <w:left w:val="nil"/>
              <w:bottom w:val="single" w:sz="3" w:space="0" w:color="000000"/>
              <w:right w:val="nil"/>
            </w:tcBorders>
            <w:shd w:val="clear" w:color="auto" w:fill="F2F2F2"/>
          </w:tcPr>
          <w:p w14:paraId="344A0BDD" w14:textId="77777777" w:rsidR="00B152F3" w:rsidRDefault="00B152F3" w:rsidP="007F09F2">
            <w:pPr>
              <w:pStyle w:val="TableParagraph"/>
              <w:spacing w:before="13"/>
              <w:ind w:right="55"/>
              <w:jc w:val="right"/>
              <w:rPr>
                <w:rFonts w:ascii="Calibri" w:eastAsia="Calibri" w:hAnsi="Calibri" w:cs="Calibri"/>
                <w:sz w:val="18"/>
                <w:szCs w:val="18"/>
              </w:rPr>
            </w:pPr>
            <w:r>
              <w:rPr>
                <w:rFonts w:ascii="Calibri"/>
                <w:b/>
                <w:spacing w:val="-1"/>
                <w:w w:val="95"/>
                <w:sz w:val="18"/>
              </w:rPr>
              <w:t>33.000,00</w:t>
            </w:r>
          </w:p>
        </w:tc>
        <w:tc>
          <w:tcPr>
            <w:tcW w:w="1840" w:type="dxa"/>
            <w:tcBorders>
              <w:top w:val="single" w:sz="3" w:space="0" w:color="000000"/>
              <w:left w:val="nil"/>
              <w:bottom w:val="single" w:sz="3" w:space="0" w:color="000000"/>
              <w:right w:val="nil"/>
            </w:tcBorders>
            <w:shd w:val="clear" w:color="auto" w:fill="F2F2F2"/>
          </w:tcPr>
          <w:p w14:paraId="17B5DC61" w14:textId="77777777" w:rsidR="00B152F3" w:rsidRDefault="00B152F3" w:rsidP="007F09F2">
            <w:pPr>
              <w:pStyle w:val="TableParagraph"/>
              <w:spacing w:before="13"/>
              <w:ind w:left="842"/>
              <w:rPr>
                <w:rFonts w:ascii="Calibri" w:eastAsia="Calibri" w:hAnsi="Calibri" w:cs="Calibri"/>
                <w:sz w:val="18"/>
                <w:szCs w:val="18"/>
              </w:rPr>
            </w:pPr>
            <w:r>
              <w:rPr>
                <w:rFonts w:ascii="Calibri"/>
                <w:b/>
                <w:spacing w:val="-1"/>
                <w:sz w:val="18"/>
              </w:rPr>
              <w:t>12.002,00</w:t>
            </w:r>
          </w:p>
        </w:tc>
        <w:tc>
          <w:tcPr>
            <w:tcW w:w="1082" w:type="dxa"/>
            <w:tcBorders>
              <w:top w:val="single" w:sz="3" w:space="0" w:color="000000"/>
              <w:left w:val="nil"/>
              <w:bottom w:val="single" w:sz="3" w:space="0" w:color="000000"/>
              <w:right w:val="nil"/>
            </w:tcBorders>
            <w:shd w:val="clear" w:color="auto" w:fill="F2F2F2"/>
          </w:tcPr>
          <w:p w14:paraId="36D42678" w14:textId="77777777" w:rsidR="00B152F3" w:rsidRDefault="00B152F3" w:rsidP="007F09F2">
            <w:pPr>
              <w:pStyle w:val="TableParagraph"/>
              <w:spacing w:before="13"/>
              <w:ind w:left="269"/>
              <w:rPr>
                <w:rFonts w:ascii="Calibri" w:eastAsia="Calibri" w:hAnsi="Calibri" w:cs="Calibri"/>
                <w:sz w:val="18"/>
                <w:szCs w:val="18"/>
              </w:rPr>
            </w:pPr>
            <w:r>
              <w:rPr>
                <w:rFonts w:ascii="Calibri"/>
                <w:b/>
                <w:spacing w:val="-2"/>
                <w:sz w:val="18"/>
              </w:rPr>
              <w:t>36,37%</w:t>
            </w:r>
          </w:p>
        </w:tc>
      </w:tr>
      <w:tr w:rsidR="00B152F3" w14:paraId="3091B9BA" w14:textId="77777777" w:rsidTr="007F09F2">
        <w:trPr>
          <w:trHeight w:hRule="exact" w:val="345"/>
        </w:trPr>
        <w:tc>
          <w:tcPr>
            <w:tcW w:w="1155" w:type="dxa"/>
            <w:tcBorders>
              <w:top w:val="single" w:sz="3" w:space="0" w:color="000000"/>
              <w:left w:val="nil"/>
              <w:bottom w:val="single" w:sz="2" w:space="0" w:color="000000"/>
              <w:right w:val="nil"/>
            </w:tcBorders>
            <w:shd w:val="clear" w:color="auto" w:fill="CCFFCC"/>
          </w:tcPr>
          <w:p w14:paraId="0BC036D7"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52</w:t>
            </w:r>
          </w:p>
        </w:tc>
        <w:tc>
          <w:tcPr>
            <w:tcW w:w="7978" w:type="dxa"/>
            <w:tcBorders>
              <w:top w:val="single" w:sz="3" w:space="0" w:color="000000"/>
              <w:left w:val="nil"/>
              <w:bottom w:val="single" w:sz="2" w:space="0" w:color="000000"/>
              <w:right w:val="nil"/>
            </w:tcBorders>
            <w:shd w:val="clear" w:color="auto" w:fill="CCFFCC"/>
          </w:tcPr>
          <w:p w14:paraId="68049917" w14:textId="77777777" w:rsidR="00B152F3" w:rsidRDefault="00B152F3" w:rsidP="007F09F2">
            <w:pPr>
              <w:pStyle w:val="TableParagraph"/>
              <w:spacing w:before="16"/>
              <w:ind w:left="65"/>
              <w:rPr>
                <w:rFonts w:ascii="Calibri" w:eastAsia="Calibri" w:hAnsi="Calibri" w:cs="Calibri"/>
                <w:sz w:val="18"/>
                <w:szCs w:val="18"/>
              </w:rPr>
            </w:pPr>
            <w:proofErr w:type="spellStart"/>
            <w:r>
              <w:rPr>
                <w:rFonts w:ascii="Calibri" w:hAnsi="Calibri"/>
                <w:spacing w:val="-2"/>
                <w:sz w:val="18"/>
              </w:rPr>
              <w:t>Pomoći</w:t>
            </w:r>
            <w:proofErr w:type="spellEnd"/>
          </w:p>
        </w:tc>
        <w:tc>
          <w:tcPr>
            <w:tcW w:w="2781" w:type="dxa"/>
            <w:tcBorders>
              <w:top w:val="single" w:sz="3" w:space="0" w:color="000000"/>
              <w:left w:val="nil"/>
              <w:bottom w:val="single" w:sz="2" w:space="0" w:color="000000"/>
              <w:right w:val="nil"/>
            </w:tcBorders>
            <w:shd w:val="clear" w:color="auto" w:fill="CCFFCC"/>
          </w:tcPr>
          <w:p w14:paraId="1371F009" w14:textId="77777777" w:rsidR="00B152F3" w:rsidRDefault="00B152F3" w:rsidP="007F09F2">
            <w:pPr>
              <w:pStyle w:val="TableParagraph"/>
              <w:spacing w:before="16"/>
              <w:ind w:right="69"/>
              <w:jc w:val="right"/>
              <w:rPr>
                <w:rFonts w:ascii="Calibri" w:eastAsia="Calibri" w:hAnsi="Calibri" w:cs="Calibri"/>
                <w:sz w:val="18"/>
                <w:szCs w:val="18"/>
              </w:rPr>
            </w:pPr>
            <w:r>
              <w:rPr>
                <w:rFonts w:ascii="Calibri"/>
                <w:spacing w:val="-2"/>
                <w:w w:val="95"/>
                <w:sz w:val="18"/>
              </w:rPr>
              <w:t>33.000,00</w:t>
            </w:r>
          </w:p>
        </w:tc>
        <w:tc>
          <w:tcPr>
            <w:tcW w:w="1840" w:type="dxa"/>
            <w:tcBorders>
              <w:top w:val="single" w:sz="3" w:space="0" w:color="000000"/>
              <w:left w:val="nil"/>
              <w:bottom w:val="single" w:sz="2" w:space="0" w:color="000000"/>
              <w:right w:val="nil"/>
            </w:tcBorders>
            <w:shd w:val="clear" w:color="auto" w:fill="CCFFCC"/>
          </w:tcPr>
          <w:p w14:paraId="1512333B" w14:textId="77777777" w:rsidR="00B152F3" w:rsidRDefault="00B152F3" w:rsidP="007F09F2">
            <w:pPr>
              <w:pStyle w:val="TableParagraph"/>
              <w:spacing w:before="16"/>
              <w:ind w:left="844"/>
              <w:rPr>
                <w:rFonts w:ascii="Calibri" w:eastAsia="Calibri" w:hAnsi="Calibri" w:cs="Calibri"/>
                <w:sz w:val="18"/>
                <w:szCs w:val="18"/>
              </w:rPr>
            </w:pPr>
            <w:r>
              <w:rPr>
                <w:rFonts w:ascii="Calibri"/>
                <w:spacing w:val="-2"/>
                <w:sz w:val="18"/>
              </w:rPr>
              <w:t>12.002,00</w:t>
            </w:r>
          </w:p>
        </w:tc>
        <w:tc>
          <w:tcPr>
            <w:tcW w:w="1082" w:type="dxa"/>
            <w:tcBorders>
              <w:top w:val="single" w:sz="3" w:space="0" w:color="000000"/>
              <w:left w:val="nil"/>
              <w:bottom w:val="single" w:sz="2" w:space="0" w:color="000000"/>
              <w:right w:val="nil"/>
            </w:tcBorders>
            <w:shd w:val="clear" w:color="auto" w:fill="CCFFCC"/>
          </w:tcPr>
          <w:p w14:paraId="76442D7B" w14:textId="77777777" w:rsidR="00B152F3" w:rsidRDefault="00B152F3" w:rsidP="007F09F2">
            <w:pPr>
              <w:pStyle w:val="TableParagraph"/>
              <w:spacing w:before="16"/>
              <w:ind w:left="271"/>
              <w:rPr>
                <w:rFonts w:ascii="Calibri" w:eastAsia="Calibri" w:hAnsi="Calibri" w:cs="Calibri"/>
                <w:sz w:val="18"/>
                <w:szCs w:val="18"/>
              </w:rPr>
            </w:pPr>
            <w:r>
              <w:rPr>
                <w:rFonts w:ascii="Calibri"/>
                <w:spacing w:val="-2"/>
                <w:sz w:val="18"/>
              </w:rPr>
              <w:t>36,37%</w:t>
            </w:r>
          </w:p>
        </w:tc>
      </w:tr>
      <w:tr w:rsidR="00B152F3" w14:paraId="4BE1A609" w14:textId="77777777" w:rsidTr="007F09F2">
        <w:trPr>
          <w:trHeight w:hRule="exact" w:val="270"/>
        </w:trPr>
        <w:tc>
          <w:tcPr>
            <w:tcW w:w="1155" w:type="dxa"/>
            <w:tcBorders>
              <w:top w:val="single" w:sz="2" w:space="0" w:color="000000"/>
              <w:left w:val="nil"/>
              <w:bottom w:val="single" w:sz="2" w:space="0" w:color="000000"/>
              <w:right w:val="nil"/>
            </w:tcBorders>
          </w:tcPr>
          <w:p w14:paraId="618ED9BA" w14:textId="77777777" w:rsidR="00B152F3" w:rsidRDefault="00B152F3" w:rsidP="007F09F2">
            <w:pPr>
              <w:pStyle w:val="TableParagraph"/>
              <w:spacing w:before="17"/>
              <w:ind w:right="34"/>
              <w:jc w:val="right"/>
              <w:rPr>
                <w:rFonts w:ascii="Calibri" w:eastAsia="Calibri" w:hAnsi="Calibri" w:cs="Calibri"/>
                <w:sz w:val="18"/>
                <w:szCs w:val="18"/>
              </w:rPr>
            </w:pPr>
            <w:r>
              <w:rPr>
                <w:rFonts w:ascii="Calibri"/>
                <w:w w:val="90"/>
                <w:sz w:val="18"/>
              </w:rPr>
              <w:t>36</w:t>
            </w:r>
          </w:p>
        </w:tc>
        <w:tc>
          <w:tcPr>
            <w:tcW w:w="7978" w:type="dxa"/>
            <w:tcBorders>
              <w:top w:val="single" w:sz="2" w:space="0" w:color="000000"/>
              <w:left w:val="nil"/>
              <w:bottom w:val="single" w:sz="2" w:space="0" w:color="000000"/>
              <w:right w:val="nil"/>
            </w:tcBorders>
          </w:tcPr>
          <w:p w14:paraId="4043A783" w14:textId="77777777" w:rsidR="00B152F3" w:rsidRPr="00B152F3" w:rsidRDefault="00B152F3" w:rsidP="007F09F2">
            <w:pPr>
              <w:pStyle w:val="TableParagraph"/>
              <w:spacing w:before="17"/>
              <w:ind w:left="65"/>
              <w:rPr>
                <w:rFonts w:ascii="Calibri" w:eastAsia="Calibri" w:hAnsi="Calibri" w:cs="Calibri"/>
                <w:sz w:val="18"/>
                <w:szCs w:val="18"/>
                <w:lang w:val="it-IT"/>
              </w:rPr>
            </w:pPr>
            <w:proofErr w:type="spellStart"/>
            <w:r w:rsidRPr="00B152F3">
              <w:rPr>
                <w:rFonts w:ascii="Calibri" w:hAnsi="Calibri"/>
                <w:spacing w:val="-2"/>
                <w:sz w:val="18"/>
                <w:lang w:val="it-IT"/>
              </w:rPr>
              <w:t>Pomoći</w:t>
            </w:r>
            <w:proofErr w:type="spellEnd"/>
            <w:r w:rsidRPr="00B152F3">
              <w:rPr>
                <w:rFonts w:ascii="Calibri" w:hAnsi="Calibri"/>
                <w:spacing w:val="-5"/>
                <w:sz w:val="18"/>
                <w:lang w:val="it-IT"/>
              </w:rPr>
              <w:t xml:space="preserve"> </w:t>
            </w:r>
            <w:proofErr w:type="spellStart"/>
            <w:r w:rsidRPr="00B152F3">
              <w:rPr>
                <w:rFonts w:ascii="Calibri" w:hAnsi="Calibri"/>
                <w:spacing w:val="-2"/>
                <w:sz w:val="18"/>
                <w:lang w:val="it-IT"/>
              </w:rPr>
              <w:t>dane</w:t>
            </w:r>
            <w:proofErr w:type="spellEnd"/>
            <w:r w:rsidRPr="00B152F3">
              <w:rPr>
                <w:rFonts w:ascii="Calibri" w:hAnsi="Calibri"/>
                <w:spacing w:val="-8"/>
                <w:sz w:val="18"/>
                <w:lang w:val="it-IT"/>
              </w:rPr>
              <w:t xml:space="preserve"> </w:t>
            </w:r>
            <w:r w:rsidRPr="00B152F3">
              <w:rPr>
                <w:rFonts w:ascii="Calibri" w:hAnsi="Calibri"/>
                <w:sz w:val="18"/>
                <w:lang w:val="it-IT"/>
              </w:rPr>
              <w:t>u</w:t>
            </w:r>
            <w:r w:rsidRPr="00B152F3">
              <w:rPr>
                <w:rFonts w:ascii="Calibri" w:hAnsi="Calibri"/>
                <w:spacing w:val="-8"/>
                <w:sz w:val="18"/>
                <w:lang w:val="it-IT"/>
              </w:rPr>
              <w:t xml:space="preserve"> </w:t>
            </w:r>
            <w:proofErr w:type="spellStart"/>
            <w:r w:rsidRPr="00B152F3">
              <w:rPr>
                <w:rFonts w:ascii="Calibri" w:hAnsi="Calibri"/>
                <w:spacing w:val="-2"/>
                <w:sz w:val="18"/>
                <w:lang w:val="it-IT"/>
              </w:rPr>
              <w:t>inozemstvo</w:t>
            </w:r>
            <w:proofErr w:type="spellEnd"/>
            <w:r w:rsidRPr="00B152F3">
              <w:rPr>
                <w:rFonts w:ascii="Calibri" w:hAnsi="Calibri"/>
                <w:spacing w:val="-11"/>
                <w:sz w:val="18"/>
                <w:lang w:val="it-IT"/>
              </w:rPr>
              <w:t xml:space="preserve"> </w:t>
            </w:r>
            <w:r w:rsidRPr="00B152F3">
              <w:rPr>
                <w:rFonts w:ascii="Calibri" w:hAnsi="Calibri"/>
                <w:sz w:val="18"/>
                <w:lang w:val="it-IT"/>
              </w:rPr>
              <w:t>i</w:t>
            </w:r>
            <w:r w:rsidRPr="00B152F3">
              <w:rPr>
                <w:rFonts w:ascii="Calibri" w:hAnsi="Calibri"/>
                <w:spacing w:val="-5"/>
                <w:sz w:val="18"/>
                <w:lang w:val="it-IT"/>
              </w:rPr>
              <w:t xml:space="preserve"> </w:t>
            </w:r>
            <w:proofErr w:type="spellStart"/>
            <w:r w:rsidRPr="00B152F3">
              <w:rPr>
                <w:rFonts w:ascii="Calibri" w:hAnsi="Calibri"/>
                <w:spacing w:val="-2"/>
                <w:sz w:val="18"/>
                <w:lang w:val="it-IT"/>
              </w:rPr>
              <w:t>unutar</w:t>
            </w:r>
            <w:proofErr w:type="spellEnd"/>
            <w:r w:rsidRPr="00B152F3">
              <w:rPr>
                <w:rFonts w:ascii="Calibri" w:hAnsi="Calibri"/>
                <w:spacing w:val="-7"/>
                <w:sz w:val="18"/>
                <w:lang w:val="it-IT"/>
              </w:rPr>
              <w:t xml:space="preserve"> </w:t>
            </w:r>
            <w:proofErr w:type="spellStart"/>
            <w:r w:rsidRPr="00B152F3">
              <w:rPr>
                <w:rFonts w:ascii="Calibri" w:hAnsi="Calibri"/>
                <w:spacing w:val="-2"/>
                <w:sz w:val="18"/>
                <w:lang w:val="it-IT"/>
              </w:rPr>
              <w:t>opće</w:t>
            </w:r>
            <w:proofErr w:type="spellEnd"/>
            <w:r w:rsidRPr="00B152F3">
              <w:rPr>
                <w:rFonts w:ascii="Calibri" w:hAnsi="Calibri"/>
                <w:spacing w:val="-6"/>
                <w:sz w:val="18"/>
                <w:lang w:val="it-IT"/>
              </w:rPr>
              <w:t xml:space="preserve"> </w:t>
            </w:r>
            <w:proofErr w:type="spellStart"/>
            <w:r w:rsidRPr="00B152F3">
              <w:rPr>
                <w:rFonts w:ascii="Calibri" w:hAnsi="Calibri"/>
                <w:spacing w:val="-2"/>
                <w:sz w:val="18"/>
                <w:lang w:val="it-IT"/>
              </w:rPr>
              <w:t>države</w:t>
            </w:r>
            <w:proofErr w:type="spellEnd"/>
          </w:p>
        </w:tc>
        <w:tc>
          <w:tcPr>
            <w:tcW w:w="2781" w:type="dxa"/>
            <w:tcBorders>
              <w:top w:val="single" w:sz="2" w:space="0" w:color="000000"/>
              <w:left w:val="nil"/>
              <w:bottom w:val="single" w:sz="2" w:space="0" w:color="000000"/>
              <w:right w:val="nil"/>
            </w:tcBorders>
          </w:tcPr>
          <w:p w14:paraId="7E7E187D" w14:textId="77777777" w:rsidR="00B152F3" w:rsidRDefault="00B152F3" w:rsidP="007F09F2">
            <w:pPr>
              <w:pStyle w:val="TableParagraph"/>
              <w:spacing w:before="17"/>
              <w:ind w:right="76"/>
              <w:jc w:val="right"/>
              <w:rPr>
                <w:rFonts w:ascii="Calibri" w:eastAsia="Calibri" w:hAnsi="Calibri" w:cs="Calibri"/>
                <w:sz w:val="18"/>
                <w:szCs w:val="18"/>
              </w:rPr>
            </w:pPr>
            <w:r>
              <w:rPr>
                <w:rFonts w:ascii="Calibri"/>
                <w:spacing w:val="-2"/>
                <w:w w:val="95"/>
                <w:sz w:val="18"/>
              </w:rPr>
              <w:t>33.000,00</w:t>
            </w:r>
          </w:p>
        </w:tc>
        <w:tc>
          <w:tcPr>
            <w:tcW w:w="1840" w:type="dxa"/>
            <w:tcBorders>
              <w:top w:val="single" w:sz="2" w:space="0" w:color="000000"/>
              <w:left w:val="nil"/>
              <w:bottom w:val="single" w:sz="2" w:space="0" w:color="000000"/>
              <w:right w:val="nil"/>
            </w:tcBorders>
          </w:tcPr>
          <w:p w14:paraId="467E73B0" w14:textId="77777777" w:rsidR="00B152F3" w:rsidRDefault="00B152F3" w:rsidP="007F09F2">
            <w:pPr>
              <w:pStyle w:val="TableParagraph"/>
              <w:spacing w:before="17"/>
              <w:ind w:left="834"/>
              <w:rPr>
                <w:rFonts w:ascii="Calibri" w:eastAsia="Calibri" w:hAnsi="Calibri" w:cs="Calibri"/>
                <w:sz w:val="18"/>
                <w:szCs w:val="18"/>
              </w:rPr>
            </w:pPr>
            <w:r>
              <w:rPr>
                <w:rFonts w:ascii="Calibri"/>
                <w:spacing w:val="-2"/>
                <w:sz w:val="18"/>
              </w:rPr>
              <w:t>12.002,00</w:t>
            </w:r>
          </w:p>
        </w:tc>
        <w:tc>
          <w:tcPr>
            <w:tcW w:w="1082" w:type="dxa"/>
            <w:tcBorders>
              <w:top w:val="single" w:sz="2" w:space="0" w:color="000000"/>
              <w:left w:val="nil"/>
              <w:bottom w:val="single" w:sz="2" w:space="0" w:color="000000"/>
              <w:right w:val="nil"/>
            </w:tcBorders>
          </w:tcPr>
          <w:p w14:paraId="7C28FF93" w14:textId="77777777" w:rsidR="00B152F3" w:rsidRDefault="00B152F3" w:rsidP="007F09F2">
            <w:pPr>
              <w:pStyle w:val="TableParagraph"/>
              <w:spacing w:before="17"/>
              <w:ind w:left="264"/>
              <w:rPr>
                <w:rFonts w:ascii="Calibri" w:eastAsia="Calibri" w:hAnsi="Calibri" w:cs="Calibri"/>
                <w:sz w:val="18"/>
                <w:szCs w:val="18"/>
              </w:rPr>
            </w:pPr>
            <w:r>
              <w:rPr>
                <w:rFonts w:ascii="Calibri"/>
                <w:spacing w:val="-2"/>
                <w:sz w:val="18"/>
              </w:rPr>
              <w:t>36,37%</w:t>
            </w:r>
          </w:p>
        </w:tc>
      </w:tr>
      <w:tr w:rsidR="00B152F3" w14:paraId="52DC5DD9" w14:textId="77777777" w:rsidTr="007F09F2">
        <w:trPr>
          <w:trHeight w:hRule="exact" w:val="272"/>
        </w:trPr>
        <w:tc>
          <w:tcPr>
            <w:tcW w:w="1155" w:type="dxa"/>
            <w:tcBorders>
              <w:top w:val="single" w:sz="2" w:space="0" w:color="000000"/>
              <w:left w:val="nil"/>
              <w:bottom w:val="single" w:sz="3" w:space="0" w:color="F2F2F2"/>
              <w:right w:val="nil"/>
            </w:tcBorders>
          </w:tcPr>
          <w:p w14:paraId="2AAB7605"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3661</w:t>
            </w:r>
          </w:p>
        </w:tc>
        <w:tc>
          <w:tcPr>
            <w:tcW w:w="7978" w:type="dxa"/>
            <w:tcBorders>
              <w:top w:val="single" w:sz="2" w:space="0" w:color="000000"/>
              <w:left w:val="nil"/>
              <w:bottom w:val="single" w:sz="3" w:space="0" w:color="F2F2F2"/>
              <w:right w:val="nil"/>
            </w:tcBorders>
          </w:tcPr>
          <w:p w14:paraId="0EDB73FD" w14:textId="77777777" w:rsidR="00B152F3" w:rsidRDefault="00B152F3" w:rsidP="007F09F2">
            <w:pPr>
              <w:pStyle w:val="TableParagraph"/>
              <w:spacing w:before="17"/>
              <w:ind w:left="65"/>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3"/>
                <w:sz w:val="18"/>
              </w:rPr>
              <w:t xml:space="preserve"> </w:t>
            </w:r>
            <w:proofErr w:type="spellStart"/>
            <w:r>
              <w:rPr>
                <w:rFonts w:ascii="Calibri" w:hAnsi="Calibri"/>
                <w:spacing w:val="-2"/>
                <w:sz w:val="18"/>
              </w:rPr>
              <w:t>pomoći</w:t>
            </w:r>
            <w:proofErr w:type="spellEnd"/>
            <w:r>
              <w:rPr>
                <w:rFonts w:ascii="Calibri" w:hAnsi="Calibri"/>
                <w:spacing w:val="-9"/>
                <w:sz w:val="18"/>
              </w:rPr>
              <w:t xml:space="preserve"> </w:t>
            </w:r>
            <w:proofErr w:type="spellStart"/>
            <w:r>
              <w:rPr>
                <w:rFonts w:ascii="Calibri" w:hAnsi="Calibri"/>
                <w:spacing w:val="-1"/>
                <w:sz w:val="18"/>
              </w:rPr>
              <w:t>proračunskim</w:t>
            </w:r>
            <w:proofErr w:type="spellEnd"/>
            <w:r>
              <w:rPr>
                <w:rFonts w:ascii="Calibri" w:hAnsi="Calibri"/>
                <w:spacing w:val="-12"/>
                <w:sz w:val="18"/>
              </w:rPr>
              <w:t xml:space="preserve"> </w:t>
            </w:r>
            <w:proofErr w:type="spellStart"/>
            <w:r>
              <w:rPr>
                <w:rFonts w:ascii="Calibri" w:hAnsi="Calibri"/>
                <w:spacing w:val="-2"/>
                <w:sz w:val="18"/>
              </w:rPr>
              <w:t>korisnicima</w:t>
            </w:r>
            <w:proofErr w:type="spellEnd"/>
            <w:r>
              <w:rPr>
                <w:rFonts w:ascii="Calibri" w:hAnsi="Calibri"/>
                <w:spacing w:val="-12"/>
                <w:sz w:val="18"/>
              </w:rPr>
              <w:t xml:space="preserve"> </w:t>
            </w:r>
            <w:proofErr w:type="spellStart"/>
            <w:r>
              <w:rPr>
                <w:rFonts w:ascii="Calibri" w:hAnsi="Calibri"/>
                <w:spacing w:val="-2"/>
                <w:sz w:val="18"/>
              </w:rPr>
              <w:t>drugih</w:t>
            </w:r>
            <w:proofErr w:type="spellEnd"/>
            <w:r>
              <w:rPr>
                <w:rFonts w:ascii="Calibri" w:hAnsi="Calibri"/>
                <w:spacing w:val="-12"/>
                <w:sz w:val="18"/>
              </w:rPr>
              <w:t xml:space="preserve"> </w:t>
            </w:r>
            <w:proofErr w:type="spellStart"/>
            <w:r>
              <w:rPr>
                <w:rFonts w:ascii="Calibri" w:hAnsi="Calibri"/>
                <w:spacing w:val="-2"/>
                <w:sz w:val="18"/>
              </w:rPr>
              <w:t>proračuna</w:t>
            </w:r>
            <w:proofErr w:type="spellEnd"/>
          </w:p>
        </w:tc>
        <w:tc>
          <w:tcPr>
            <w:tcW w:w="2781" w:type="dxa"/>
            <w:tcBorders>
              <w:top w:val="single" w:sz="2" w:space="0" w:color="000000"/>
              <w:left w:val="nil"/>
              <w:bottom w:val="single" w:sz="3" w:space="0" w:color="F2F2F2"/>
              <w:right w:val="nil"/>
            </w:tcBorders>
          </w:tcPr>
          <w:p w14:paraId="13FD600B" w14:textId="77777777" w:rsidR="00B152F3" w:rsidRDefault="00B152F3" w:rsidP="007F09F2"/>
        </w:tc>
        <w:tc>
          <w:tcPr>
            <w:tcW w:w="1840" w:type="dxa"/>
            <w:tcBorders>
              <w:top w:val="single" w:sz="2" w:space="0" w:color="000000"/>
              <w:left w:val="nil"/>
              <w:bottom w:val="single" w:sz="3" w:space="0" w:color="F2F2F2"/>
              <w:right w:val="nil"/>
            </w:tcBorders>
          </w:tcPr>
          <w:p w14:paraId="7A5A4322" w14:textId="77777777" w:rsidR="00B152F3" w:rsidRDefault="00B152F3" w:rsidP="007F09F2">
            <w:pPr>
              <w:pStyle w:val="TableParagraph"/>
              <w:spacing w:before="17"/>
              <w:ind w:left="834"/>
              <w:rPr>
                <w:rFonts w:ascii="Calibri" w:eastAsia="Calibri" w:hAnsi="Calibri" w:cs="Calibri"/>
                <w:sz w:val="18"/>
                <w:szCs w:val="18"/>
              </w:rPr>
            </w:pPr>
            <w:r>
              <w:rPr>
                <w:rFonts w:ascii="Calibri"/>
                <w:spacing w:val="-2"/>
                <w:sz w:val="18"/>
              </w:rPr>
              <w:t>12.002,00</w:t>
            </w:r>
          </w:p>
        </w:tc>
        <w:tc>
          <w:tcPr>
            <w:tcW w:w="1082" w:type="dxa"/>
            <w:tcBorders>
              <w:top w:val="single" w:sz="2" w:space="0" w:color="000000"/>
              <w:left w:val="nil"/>
              <w:bottom w:val="single" w:sz="3" w:space="0" w:color="F2F2F2"/>
              <w:right w:val="nil"/>
            </w:tcBorders>
          </w:tcPr>
          <w:p w14:paraId="73CE77F1" w14:textId="77777777" w:rsidR="00B152F3" w:rsidRDefault="00B152F3" w:rsidP="007F09F2"/>
        </w:tc>
      </w:tr>
      <w:tr w:rsidR="00B152F3" w14:paraId="676761E6" w14:textId="77777777" w:rsidTr="007F09F2">
        <w:trPr>
          <w:trHeight w:hRule="exact" w:val="510"/>
        </w:trPr>
        <w:tc>
          <w:tcPr>
            <w:tcW w:w="1155" w:type="dxa"/>
            <w:tcBorders>
              <w:top w:val="single" w:sz="3" w:space="0" w:color="F2F2F2"/>
              <w:left w:val="nil"/>
              <w:bottom w:val="single" w:sz="2" w:space="0" w:color="000000"/>
              <w:right w:val="nil"/>
            </w:tcBorders>
            <w:shd w:val="clear" w:color="auto" w:fill="F2F2F2"/>
          </w:tcPr>
          <w:p w14:paraId="6B092D10"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5A12B9D8"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A100875</w:t>
            </w:r>
          </w:p>
        </w:tc>
        <w:tc>
          <w:tcPr>
            <w:tcW w:w="7978" w:type="dxa"/>
            <w:tcBorders>
              <w:top w:val="single" w:sz="3" w:space="0" w:color="F2F2F2"/>
              <w:left w:val="nil"/>
              <w:bottom w:val="single" w:sz="2" w:space="0" w:color="000000"/>
              <w:right w:val="nil"/>
            </w:tcBorders>
            <w:shd w:val="clear" w:color="auto" w:fill="F2F2F2"/>
          </w:tcPr>
          <w:p w14:paraId="1B707733" w14:textId="77777777" w:rsidR="00B152F3" w:rsidRDefault="00B152F3" w:rsidP="007F09F2">
            <w:pPr>
              <w:pStyle w:val="TableParagraph"/>
              <w:spacing w:before="15"/>
              <w:ind w:left="65"/>
              <w:rPr>
                <w:rFonts w:ascii="Calibri" w:eastAsia="Calibri" w:hAnsi="Calibri" w:cs="Calibri"/>
                <w:sz w:val="18"/>
                <w:szCs w:val="18"/>
              </w:rPr>
            </w:pPr>
            <w:r>
              <w:rPr>
                <w:rFonts w:ascii="Calibri"/>
                <w:b/>
                <w:sz w:val="18"/>
              </w:rPr>
              <w:t>RADIONICE</w:t>
            </w:r>
            <w:r>
              <w:rPr>
                <w:rFonts w:ascii="Calibri"/>
                <w:b/>
                <w:spacing w:val="-16"/>
                <w:sz w:val="18"/>
              </w:rPr>
              <w:t xml:space="preserve"> </w:t>
            </w:r>
            <w:r>
              <w:rPr>
                <w:rFonts w:ascii="Calibri"/>
                <w:b/>
                <w:spacing w:val="-1"/>
                <w:sz w:val="18"/>
              </w:rPr>
              <w:t>ZA</w:t>
            </w:r>
            <w:r>
              <w:rPr>
                <w:rFonts w:ascii="Calibri"/>
                <w:b/>
                <w:spacing w:val="-14"/>
                <w:sz w:val="18"/>
              </w:rPr>
              <w:t xml:space="preserve"> </w:t>
            </w:r>
            <w:r>
              <w:rPr>
                <w:rFonts w:ascii="Calibri"/>
                <w:b/>
                <w:spacing w:val="-1"/>
                <w:sz w:val="18"/>
              </w:rPr>
              <w:t>DJECU</w:t>
            </w:r>
          </w:p>
        </w:tc>
        <w:tc>
          <w:tcPr>
            <w:tcW w:w="2781" w:type="dxa"/>
            <w:tcBorders>
              <w:top w:val="single" w:sz="3" w:space="0" w:color="F2F2F2"/>
              <w:left w:val="nil"/>
              <w:bottom w:val="single" w:sz="2" w:space="0" w:color="000000"/>
              <w:right w:val="nil"/>
            </w:tcBorders>
            <w:shd w:val="clear" w:color="auto" w:fill="F2F2F2"/>
          </w:tcPr>
          <w:p w14:paraId="4499B04D" w14:textId="77777777" w:rsidR="00B152F3" w:rsidRDefault="00B152F3" w:rsidP="007F09F2">
            <w:pPr>
              <w:pStyle w:val="TableParagraph"/>
              <w:spacing w:before="15"/>
              <w:ind w:right="57"/>
              <w:jc w:val="right"/>
              <w:rPr>
                <w:rFonts w:ascii="Calibri" w:eastAsia="Calibri" w:hAnsi="Calibri" w:cs="Calibri"/>
                <w:sz w:val="18"/>
                <w:szCs w:val="18"/>
              </w:rPr>
            </w:pPr>
            <w:r>
              <w:rPr>
                <w:rFonts w:ascii="Calibri"/>
                <w:b/>
                <w:spacing w:val="-1"/>
                <w:w w:val="95"/>
                <w:sz w:val="18"/>
              </w:rPr>
              <w:t>5.000,00</w:t>
            </w:r>
          </w:p>
        </w:tc>
        <w:tc>
          <w:tcPr>
            <w:tcW w:w="1840" w:type="dxa"/>
            <w:tcBorders>
              <w:top w:val="single" w:sz="3" w:space="0" w:color="F2F2F2"/>
              <w:left w:val="nil"/>
              <w:bottom w:val="single" w:sz="2" w:space="0" w:color="000000"/>
              <w:right w:val="nil"/>
            </w:tcBorders>
            <w:shd w:val="clear" w:color="auto" w:fill="F2F2F2"/>
          </w:tcPr>
          <w:p w14:paraId="570D4C78" w14:textId="77777777" w:rsidR="00B152F3" w:rsidRDefault="00B152F3" w:rsidP="007F09F2">
            <w:pPr>
              <w:pStyle w:val="TableParagraph"/>
              <w:spacing w:before="15"/>
              <w:ind w:right="265"/>
              <w:jc w:val="right"/>
              <w:rPr>
                <w:rFonts w:ascii="Calibri" w:eastAsia="Calibri" w:hAnsi="Calibri" w:cs="Calibri"/>
                <w:sz w:val="18"/>
                <w:szCs w:val="18"/>
              </w:rPr>
            </w:pPr>
            <w:r>
              <w:rPr>
                <w:rFonts w:ascii="Calibri"/>
                <w:b/>
                <w:w w:val="95"/>
                <w:sz w:val="18"/>
              </w:rPr>
              <w:t>0,00</w:t>
            </w:r>
          </w:p>
        </w:tc>
        <w:tc>
          <w:tcPr>
            <w:tcW w:w="1082" w:type="dxa"/>
            <w:tcBorders>
              <w:top w:val="single" w:sz="3" w:space="0" w:color="F2F2F2"/>
              <w:left w:val="nil"/>
              <w:bottom w:val="single" w:sz="2" w:space="0" w:color="000000"/>
              <w:right w:val="nil"/>
            </w:tcBorders>
            <w:shd w:val="clear" w:color="auto" w:fill="F2F2F2"/>
          </w:tcPr>
          <w:p w14:paraId="343B70E9" w14:textId="77777777" w:rsidR="00B152F3" w:rsidRDefault="00B152F3" w:rsidP="007F09F2">
            <w:pPr>
              <w:pStyle w:val="TableParagraph"/>
              <w:spacing w:before="15"/>
              <w:ind w:left="361"/>
              <w:rPr>
                <w:rFonts w:ascii="Calibri" w:eastAsia="Calibri" w:hAnsi="Calibri" w:cs="Calibri"/>
                <w:sz w:val="18"/>
                <w:szCs w:val="18"/>
              </w:rPr>
            </w:pPr>
            <w:r>
              <w:rPr>
                <w:rFonts w:ascii="Calibri"/>
                <w:b/>
                <w:sz w:val="18"/>
              </w:rPr>
              <w:t>0,00%</w:t>
            </w:r>
          </w:p>
        </w:tc>
      </w:tr>
      <w:tr w:rsidR="00B152F3" w14:paraId="6BE4020C" w14:textId="77777777" w:rsidTr="007F09F2">
        <w:trPr>
          <w:trHeight w:hRule="exact" w:val="342"/>
        </w:trPr>
        <w:tc>
          <w:tcPr>
            <w:tcW w:w="1155" w:type="dxa"/>
            <w:tcBorders>
              <w:top w:val="single" w:sz="2" w:space="0" w:color="000000"/>
              <w:left w:val="nil"/>
              <w:bottom w:val="single" w:sz="2" w:space="0" w:color="000000"/>
              <w:right w:val="nil"/>
            </w:tcBorders>
            <w:shd w:val="clear" w:color="auto" w:fill="CCFFCC"/>
          </w:tcPr>
          <w:p w14:paraId="0423AACC"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7978" w:type="dxa"/>
            <w:tcBorders>
              <w:top w:val="single" w:sz="2" w:space="0" w:color="000000"/>
              <w:left w:val="nil"/>
              <w:bottom w:val="single" w:sz="2" w:space="0" w:color="000000"/>
              <w:right w:val="nil"/>
            </w:tcBorders>
            <w:shd w:val="clear" w:color="auto" w:fill="CCFFCC"/>
          </w:tcPr>
          <w:p w14:paraId="675BF959" w14:textId="77777777" w:rsidR="00B152F3" w:rsidRDefault="00B152F3" w:rsidP="007F09F2">
            <w:pPr>
              <w:pStyle w:val="TableParagraph"/>
              <w:spacing w:before="16"/>
              <w:ind w:left="65"/>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2781" w:type="dxa"/>
            <w:tcBorders>
              <w:top w:val="single" w:sz="2" w:space="0" w:color="000000"/>
              <w:left w:val="nil"/>
              <w:bottom w:val="single" w:sz="2" w:space="0" w:color="000000"/>
              <w:right w:val="nil"/>
            </w:tcBorders>
            <w:shd w:val="clear" w:color="auto" w:fill="CCFFCC"/>
          </w:tcPr>
          <w:p w14:paraId="4E79AFBC" w14:textId="77777777" w:rsidR="00B152F3" w:rsidRDefault="00B152F3" w:rsidP="007F09F2">
            <w:pPr>
              <w:pStyle w:val="TableParagraph"/>
              <w:spacing w:before="16"/>
              <w:ind w:right="67"/>
              <w:jc w:val="right"/>
              <w:rPr>
                <w:rFonts w:ascii="Calibri" w:eastAsia="Calibri" w:hAnsi="Calibri" w:cs="Calibri"/>
                <w:sz w:val="18"/>
                <w:szCs w:val="18"/>
              </w:rPr>
            </w:pPr>
            <w:r>
              <w:rPr>
                <w:rFonts w:ascii="Calibri"/>
                <w:spacing w:val="-2"/>
                <w:w w:val="95"/>
                <w:sz w:val="18"/>
              </w:rPr>
              <w:t>5.000,00</w:t>
            </w:r>
          </w:p>
        </w:tc>
        <w:tc>
          <w:tcPr>
            <w:tcW w:w="1840" w:type="dxa"/>
            <w:tcBorders>
              <w:top w:val="single" w:sz="2" w:space="0" w:color="000000"/>
              <w:left w:val="nil"/>
              <w:bottom w:val="single" w:sz="2" w:space="0" w:color="000000"/>
              <w:right w:val="nil"/>
            </w:tcBorders>
            <w:shd w:val="clear" w:color="auto" w:fill="CCFFCC"/>
          </w:tcPr>
          <w:p w14:paraId="2D57A86C" w14:textId="77777777" w:rsidR="00B152F3" w:rsidRDefault="00B152F3" w:rsidP="007F09F2">
            <w:pPr>
              <w:pStyle w:val="TableParagraph"/>
              <w:spacing w:before="16"/>
              <w:ind w:right="272"/>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single" w:sz="2" w:space="0" w:color="000000"/>
              <w:right w:val="nil"/>
            </w:tcBorders>
            <w:shd w:val="clear" w:color="auto" w:fill="CCFFCC"/>
          </w:tcPr>
          <w:p w14:paraId="16E50B02" w14:textId="77777777" w:rsidR="00B152F3" w:rsidRDefault="00B152F3" w:rsidP="007F09F2">
            <w:pPr>
              <w:pStyle w:val="TableParagraph"/>
              <w:spacing w:before="16"/>
              <w:ind w:left="361"/>
              <w:rPr>
                <w:rFonts w:ascii="Calibri" w:eastAsia="Calibri" w:hAnsi="Calibri" w:cs="Calibri"/>
                <w:sz w:val="18"/>
                <w:szCs w:val="18"/>
              </w:rPr>
            </w:pPr>
            <w:r>
              <w:rPr>
                <w:rFonts w:ascii="Calibri"/>
                <w:spacing w:val="-2"/>
                <w:sz w:val="18"/>
              </w:rPr>
              <w:t>0,00%</w:t>
            </w:r>
          </w:p>
        </w:tc>
      </w:tr>
      <w:tr w:rsidR="00B152F3" w14:paraId="3F89BA32" w14:textId="77777777" w:rsidTr="007F09F2">
        <w:trPr>
          <w:trHeight w:hRule="exact" w:val="270"/>
        </w:trPr>
        <w:tc>
          <w:tcPr>
            <w:tcW w:w="1155" w:type="dxa"/>
            <w:tcBorders>
              <w:top w:val="single" w:sz="2" w:space="0" w:color="000000"/>
              <w:left w:val="nil"/>
              <w:bottom w:val="single" w:sz="2" w:space="0" w:color="000000"/>
              <w:right w:val="nil"/>
            </w:tcBorders>
          </w:tcPr>
          <w:p w14:paraId="252F7AA6" w14:textId="77777777" w:rsidR="00B152F3" w:rsidRDefault="00B152F3" w:rsidP="007F09F2">
            <w:pPr>
              <w:pStyle w:val="TableParagraph"/>
              <w:spacing w:before="17"/>
              <w:ind w:right="34"/>
              <w:jc w:val="right"/>
              <w:rPr>
                <w:rFonts w:ascii="Calibri" w:eastAsia="Calibri" w:hAnsi="Calibri" w:cs="Calibri"/>
                <w:sz w:val="18"/>
                <w:szCs w:val="18"/>
              </w:rPr>
            </w:pPr>
            <w:r>
              <w:rPr>
                <w:rFonts w:ascii="Calibri"/>
                <w:w w:val="90"/>
                <w:sz w:val="18"/>
              </w:rPr>
              <w:t>32</w:t>
            </w:r>
          </w:p>
        </w:tc>
        <w:tc>
          <w:tcPr>
            <w:tcW w:w="7978" w:type="dxa"/>
            <w:tcBorders>
              <w:top w:val="single" w:sz="2" w:space="0" w:color="000000"/>
              <w:left w:val="nil"/>
              <w:bottom w:val="single" w:sz="2" w:space="0" w:color="000000"/>
              <w:right w:val="nil"/>
            </w:tcBorders>
          </w:tcPr>
          <w:p w14:paraId="2981088D" w14:textId="77777777" w:rsidR="00B152F3" w:rsidRDefault="00B152F3" w:rsidP="007F09F2">
            <w:pPr>
              <w:pStyle w:val="TableParagraph"/>
              <w:spacing w:before="17"/>
              <w:ind w:left="65"/>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2781" w:type="dxa"/>
            <w:tcBorders>
              <w:top w:val="single" w:sz="2" w:space="0" w:color="000000"/>
              <w:left w:val="nil"/>
              <w:bottom w:val="single" w:sz="2" w:space="0" w:color="000000"/>
              <w:right w:val="nil"/>
            </w:tcBorders>
          </w:tcPr>
          <w:p w14:paraId="5631BF52" w14:textId="77777777" w:rsidR="00B152F3" w:rsidRDefault="00B152F3" w:rsidP="007F09F2">
            <w:pPr>
              <w:pStyle w:val="TableParagraph"/>
              <w:spacing w:before="17"/>
              <w:ind w:right="76"/>
              <w:jc w:val="right"/>
              <w:rPr>
                <w:rFonts w:ascii="Calibri" w:eastAsia="Calibri" w:hAnsi="Calibri" w:cs="Calibri"/>
                <w:sz w:val="18"/>
                <w:szCs w:val="18"/>
              </w:rPr>
            </w:pPr>
            <w:r>
              <w:rPr>
                <w:rFonts w:ascii="Calibri"/>
                <w:spacing w:val="-2"/>
                <w:w w:val="95"/>
                <w:sz w:val="18"/>
              </w:rPr>
              <w:t>5.000,00</w:t>
            </w:r>
          </w:p>
        </w:tc>
        <w:tc>
          <w:tcPr>
            <w:tcW w:w="1840" w:type="dxa"/>
            <w:tcBorders>
              <w:top w:val="single" w:sz="2" w:space="0" w:color="000000"/>
              <w:left w:val="nil"/>
              <w:bottom w:val="single" w:sz="2" w:space="0" w:color="000000"/>
              <w:right w:val="nil"/>
            </w:tcBorders>
          </w:tcPr>
          <w:p w14:paraId="4D858C2C" w14:textId="77777777" w:rsidR="00B152F3" w:rsidRDefault="00B152F3" w:rsidP="007F09F2">
            <w:pPr>
              <w:pStyle w:val="TableParagraph"/>
              <w:spacing w:before="17"/>
              <w:ind w:right="280"/>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single" w:sz="2" w:space="0" w:color="000000"/>
              <w:right w:val="nil"/>
            </w:tcBorders>
          </w:tcPr>
          <w:p w14:paraId="175F5698" w14:textId="77777777" w:rsidR="00B152F3" w:rsidRDefault="00B152F3" w:rsidP="007F09F2">
            <w:pPr>
              <w:pStyle w:val="TableParagraph"/>
              <w:spacing w:before="17"/>
              <w:ind w:left="355"/>
              <w:rPr>
                <w:rFonts w:ascii="Calibri" w:eastAsia="Calibri" w:hAnsi="Calibri" w:cs="Calibri"/>
                <w:sz w:val="18"/>
                <w:szCs w:val="18"/>
              </w:rPr>
            </w:pPr>
            <w:r>
              <w:rPr>
                <w:rFonts w:ascii="Calibri"/>
                <w:spacing w:val="-2"/>
                <w:sz w:val="18"/>
              </w:rPr>
              <w:t>0,00%</w:t>
            </w:r>
          </w:p>
        </w:tc>
      </w:tr>
      <w:tr w:rsidR="00B152F3" w14:paraId="306FC038" w14:textId="77777777" w:rsidTr="007F09F2">
        <w:trPr>
          <w:trHeight w:hRule="exact" w:val="272"/>
        </w:trPr>
        <w:tc>
          <w:tcPr>
            <w:tcW w:w="1155" w:type="dxa"/>
            <w:tcBorders>
              <w:top w:val="single" w:sz="2" w:space="0" w:color="000000"/>
              <w:left w:val="nil"/>
              <w:bottom w:val="single" w:sz="3" w:space="0" w:color="000000"/>
              <w:right w:val="nil"/>
            </w:tcBorders>
          </w:tcPr>
          <w:p w14:paraId="21B8D3C0"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3239</w:t>
            </w:r>
          </w:p>
        </w:tc>
        <w:tc>
          <w:tcPr>
            <w:tcW w:w="7978" w:type="dxa"/>
            <w:tcBorders>
              <w:top w:val="single" w:sz="2" w:space="0" w:color="000000"/>
              <w:left w:val="nil"/>
              <w:bottom w:val="single" w:sz="3" w:space="0" w:color="000000"/>
              <w:right w:val="nil"/>
            </w:tcBorders>
          </w:tcPr>
          <w:p w14:paraId="4AA04072" w14:textId="77777777" w:rsidR="00B152F3" w:rsidRDefault="00B152F3" w:rsidP="007F09F2">
            <w:pPr>
              <w:pStyle w:val="TableParagraph"/>
              <w:spacing w:before="17"/>
              <w:ind w:left="65"/>
              <w:rPr>
                <w:rFonts w:ascii="Calibri" w:eastAsia="Calibri" w:hAnsi="Calibri" w:cs="Calibri"/>
                <w:sz w:val="18"/>
                <w:szCs w:val="18"/>
              </w:rPr>
            </w:pPr>
            <w:proofErr w:type="spellStart"/>
            <w:r>
              <w:rPr>
                <w:rFonts w:ascii="Calibri"/>
                <w:spacing w:val="-2"/>
                <w:sz w:val="18"/>
              </w:rPr>
              <w:t>Ostale</w:t>
            </w:r>
            <w:proofErr w:type="spellEnd"/>
            <w:r>
              <w:rPr>
                <w:rFonts w:ascii="Calibri"/>
                <w:spacing w:val="-12"/>
                <w:sz w:val="18"/>
              </w:rPr>
              <w:t xml:space="preserve"> </w:t>
            </w:r>
            <w:proofErr w:type="spellStart"/>
            <w:r>
              <w:rPr>
                <w:rFonts w:ascii="Calibri"/>
                <w:spacing w:val="-2"/>
                <w:sz w:val="18"/>
              </w:rPr>
              <w:t>usluge</w:t>
            </w:r>
            <w:proofErr w:type="spellEnd"/>
          </w:p>
        </w:tc>
        <w:tc>
          <w:tcPr>
            <w:tcW w:w="2781" w:type="dxa"/>
            <w:tcBorders>
              <w:top w:val="single" w:sz="2" w:space="0" w:color="000000"/>
              <w:left w:val="nil"/>
              <w:bottom w:val="single" w:sz="3" w:space="0" w:color="000000"/>
              <w:right w:val="nil"/>
            </w:tcBorders>
          </w:tcPr>
          <w:p w14:paraId="00D52B23" w14:textId="77777777" w:rsidR="00B152F3" w:rsidRDefault="00B152F3" w:rsidP="007F09F2"/>
        </w:tc>
        <w:tc>
          <w:tcPr>
            <w:tcW w:w="1840" w:type="dxa"/>
            <w:tcBorders>
              <w:top w:val="single" w:sz="2" w:space="0" w:color="000000"/>
              <w:left w:val="nil"/>
              <w:bottom w:val="single" w:sz="3" w:space="0" w:color="000000"/>
              <w:right w:val="nil"/>
            </w:tcBorders>
          </w:tcPr>
          <w:p w14:paraId="0CE48967" w14:textId="77777777" w:rsidR="00B152F3" w:rsidRDefault="00B152F3" w:rsidP="007F09F2">
            <w:pPr>
              <w:pStyle w:val="TableParagraph"/>
              <w:spacing w:before="17"/>
              <w:ind w:right="280"/>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single" w:sz="3" w:space="0" w:color="000000"/>
              <w:right w:val="nil"/>
            </w:tcBorders>
          </w:tcPr>
          <w:p w14:paraId="3677E3ED" w14:textId="77777777" w:rsidR="00B152F3" w:rsidRDefault="00B152F3" w:rsidP="007F09F2"/>
        </w:tc>
      </w:tr>
      <w:tr w:rsidR="00B152F3" w14:paraId="28EECFEF" w14:textId="77777777" w:rsidTr="007F09F2">
        <w:trPr>
          <w:trHeight w:hRule="exact" w:val="510"/>
        </w:trPr>
        <w:tc>
          <w:tcPr>
            <w:tcW w:w="1155" w:type="dxa"/>
            <w:tcBorders>
              <w:top w:val="single" w:sz="3" w:space="0" w:color="000000"/>
              <w:left w:val="nil"/>
              <w:bottom w:val="single" w:sz="3" w:space="0" w:color="000000"/>
              <w:right w:val="nil"/>
            </w:tcBorders>
            <w:shd w:val="clear" w:color="auto" w:fill="F2F2F2"/>
          </w:tcPr>
          <w:p w14:paraId="4A2E00A8"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1DBFE7A" w14:textId="77777777" w:rsidR="00B152F3" w:rsidRDefault="00B152F3" w:rsidP="007F09F2">
            <w:pPr>
              <w:pStyle w:val="TableParagraph"/>
              <w:spacing w:line="219" w:lineRule="exact"/>
              <w:ind w:left="476"/>
              <w:rPr>
                <w:rFonts w:ascii="Calibri" w:eastAsia="Calibri" w:hAnsi="Calibri" w:cs="Calibri"/>
                <w:sz w:val="18"/>
                <w:szCs w:val="18"/>
              </w:rPr>
            </w:pPr>
            <w:r>
              <w:rPr>
                <w:rFonts w:ascii="Calibri"/>
                <w:b/>
                <w:spacing w:val="-1"/>
                <w:sz w:val="18"/>
              </w:rPr>
              <w:t>K100780</w:t>
            </w:r>
          </w:p>
        </w:tc>
        <w:tc>
          <w:tcPr>
            <w:tcW w:w="7978" w:type="dxa"/>
            <w:tcBorders>
              <w:top w:val="single" w:sz="3" w:space="0" w:color="000000"/>
              <w:left w:val="nil"/>
              <w:bottom w:val="single" w:sz="3" w:space="0" w:color="000000"/>
              <w:right w:val="nil"/>
            </w:tcBorders>
            <w:shd w:val="clear" w:color="auto" w:fill="F2F2F2"/>
          </w:tcPr>
          <w:p w14:paraId="4FBE792B" w14:textId="77777777" w:rsidR="00B152F3" w:rsidRDefault="00B152F3" w:rsidP="007F09F2">
            <w:pPr>
              <w:pStyle w:val="TableParagraph"/>
              <w:spacing w:before="15"/>
              <w:ind w:left="65"/>
              <w:rPr>
                <w:rFonts w:ascii="Calibri" w:eastAsia="Calibri" w:hAnsi="Calibri" w:cs="Calibri"/>
                <w:sz w:val="18"/>
                <w:szCs w:val="18"/>
              </w:rPr>
            </w:pPr>
            <w:r>
              <w:rPr>
                <w:rFonts w:ascii="Calibri" w:hAnsi="Calibri"/>
                <w:b/>
                <w:spacing w:val="-2"/>
                <w:sz w:val="18"/>
              </w:rPr>
              <w:t>OPREMANJE</w:t>
            </w:r>
            <w:r>
              <w:rPr>
                <w:rFonts w:ascii="Calibri" w:hAnsi="Calibri"/>
                <w:b/>
                <w:spacing w:val="-18"/>
                <w:sz w:val="18"/>
              </w:rPr>
              <w:t xml:space="preserve"> </w:t>
            </w:r>
            <w:r>
              <w:rPr>
                <w:rFonts w:ascii="Calibri" w:hAnsi="Calibri"/>
                <w:b/>
                <w:sz w:val="18"/>
              </w:rPr>
              <w:t>DJEČJEG</w:t>
            </w:r>
            <w:r>
              <w:rPr>
                <w:rFonts w:ascii="Calibri" w:hAnsi="Calibri"/>
                <w:b/>
                <w:spacing w:val="-15"/>
                <w:sz w:val="18"/>
              </w:rPr>
              <w:t xml:space="preserve"> </w:t>
            </w:r>
            <w:r>
              <w:rPr>
                <w:rFonts w:ascii="Calibri" w:hAnsi="Calibri"/>
                <w:b/>
                <w:spacing w:val="-1"/>
                <w:sz w:val="18"/>
              </w:rPr>
              <w:t>VRTIĆA</w:t>
            </w:r>
          </w:p>
        </w:tc>
        <w:tc>
          <w:tcPr>
            <w:tcW w:w="2781" w:type="dxa"/>
            <w:tcBorders>
              <w:top w:val="single" w:sz="3" w:space="0" w:color="000000"/>
              <w:left w:val="nil"/>
              <w:bottom w:val="single" w:sz="3" w:space="0" w:color="000000"/>
              <w:right w:val="nil"/>
            </w:tcBorders>
            <w:shd w:val="clear" w:color="auto" w:fill="F2F2F2"/>
          </w:tcPr>
          <w:p w14:paraId="593B4135" w14:textId="77777777" w:rsidR="00B152F3" w:rsidRDefault="00B152F3" w:rsidP="007F09F2">
            <w:pPr>
              <w:pStyle w:val="TableParagraph"/>
              <w:spacing w:before="15"/>
              <w:ind w:right="57"/>
              <w:jc w:val="right"/>
              <w:rPr>
                <w:rFonts w:ascii="Calibri" w:eastAsia="Calibri" w:hAnsi="Calibri" w:cs="Calibri"/>
                <w:sz w:val="18"/>
                <w:szCs w:val="18"/>
              </w:rPr>
            </w:pPr>
            <w:r>
              <w:rPr>
                <w:rFonts w:ascii="Calibri"/>
                <w:b/>
                <w:spacing w:val="-1"/>
                <w:w w:val="95"/>
                <w:sz w:val="18"/>
              </w:rPr>
              <w:t>4.000,00</w:t>
            </w:r>
          </w:p>
        </w:tc>
        <w:tc>
          <w:tcPr>
            <w:tcW w:w="1840" w:type="dxa"/>
            <w:tcBorders>
              <w:top w:val="single" w:sz="3" w:space="0" w:color="000000"/>
              <w:left w:val="nil"/>
              <w:bottom w:val="single" w:sz="3" w:space="0" w:color="000000"/>
              <w:right w:val="nil"/>
            </w:tcBorders>
            <w:shd w:val="clear" w:color="auto" w:fill="F2F2F2"/>
          </w:tcPr>
          <w:p w14:paraId="51417F3F" w14:textId="77777777" w:rsidR="00B152F3" w:rsidRDefault="00B152F3" w:rsidP="007F09F2">
            <w:pPr>
              <w:pStyle w:val="TableParagraph"/>
              <w:spacing w:before="15"/>
              <w:ind w:right="265"/>
              <w:jc w:val="right"/>
              <w:rPr>
                <w:rFonts w:ascii="Calibri" w:eastAsia="Calibri" w:hAnsi="Calibri" w:cs="Calibri"/>
                <w:sz w:val="18"/>
                <w:szCs w:val="18"/>
              </w:rPr>
            </w:pPr>
            <w:r>
              <w:rPr>
                <w:rFonts w:ascii="Calibri"/>
                <w:b/>
                <w:w w:val="95"/>
                <w:sz w:val="18"/>
              </w:rPr>
              <w:t>0,00</w:t>
            </w:r>
          </w:p>
        </w:tc>
        <w:tc>
          <w:tcPr>
            <w:tcW w:w="1082" w:type="dxa"/>
            <w:tcBorders>
              <w:top w:val="single" w:sz="3" w:space="0" w:color="000000"/>
              <w:left w:val="nil"/>
              <w:bottom w:val="single" w:sz="3" w:space="0" w:color="000000"/>
              <w:right w:val="nil"/>
            </w:tcBorders>
            <w:shd w:val="clear" w:color="auto" w:fill="F2F2F2"/>
          </w:tcPr>
          <w:p w14:paraId="58BB6A6D" w14:textId="77777777" w:rsidR="00B152F3" w:rsidRDefault="00B152F3" w:rsidP="007F09F2">
            <w:pPr>
              <w:pStyle w:val="TableParagraph"/>
              <w:spacing w:before="15"/>
              <w:ind w:left="361"/>
              <w:rPr>
                <w:rFonts w:ascii="Calibri" w:eastAsia="Calibri" w:hAnsi="Calibri" w:cs="Calibri"/>
                <w:sz w:val="18"/>
                <w:szCs w:val="18"/>
              </w:rPr>
            </w:pPr>
            <w:r>
              <w:rPr>
                <w:rFonts w:ascii="Calibri"/>
                <w:b/>
                <w:sz w:val="18"/>
              </w:rPr>
              <w:t>0,00%</w:t>
            </w:r>
          </w:p>
        </w:tc>
      </w:tr>
      <w:tr w:rsidR="00B152F3" w14:paraId="387ADB0C" w14:textId="77777777" w:rsidTr="007F09F2">
        <w:trPr>
          <w:trHeight w:hRule="exact" w:val="344"/>
        </w:trPr>
        <w:tc>
          <w:tcPr>
            <w:tcW w:w="1155" w:type="dxa"/>
            <w:tcBorders>
              <w:top w:val="single" w:sz="3" w:space="0" w:color="000000"/>
              <w:left w:val="nil"/>
              <w:bottom w:val="single" w:sz="2" w:space="0" w:color="000000"/>
              <w:right w:val="nil"/>
            </w:tcBorders>
            <w:shd w:val="clear" w:color="auto" w:fill="CCFFCC"/>
          </w:tcPr>
          <w:p w14:paraId="6CABD2B9"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10</w:t>
            </w:r>
          </w:p>
        </w:tc>
        <w:tc>
          <w:tcPr>
            <w:tcW w:w="7978" w:type="dxa"/>
            <w:tcBorders>
              <w:top w:val="single" w:sz="3" w:space="0" w:color="000000"/>
              <w:left w:val="nil"/>
              <w:bottom w:val="single" w:sz="2" w:space="0" w:color="000000"/>
              <w:right w:val="nil"/>
            </w:tcBorders>
            <w:shd w:val="clear" w:color="auto" w:fill="CCFFCC"/>
          </w:tcPr>
          <w:p w14:paraId="16BFE750" w14:textId="77777777" w:rsidR="00B152F3" w:rsidRDefault="00B152F3" w:rsidP="007F09F2">
            <w:pPr>
              <w:pStyle w:val="TableParagraph"/>
              <w:spacing w:before="13"/>
              <w:ind w:left="65"/>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2781" w:type="dxa"/>
            <w:tcBorders>
              <w:top w:val="single" w:sz="3" w:space="0" w:color="000000"/>
              <w:left w:val="nil"/>
              <w:bottom w:val="single" w:sz="2" w:space="0" w:color="000000"/>
              <w:right w:val="nil"/>
            </w:tcBorders>
            <w:shd w:val="clear" w:color="auto" w:fill="CCFFCC"/>
          </w:tcPr>
          <w:p w14:paraId="5B19B550" w14:textId="77777777" w:rsidR="00B152F3" w:rsidRDefault="00B152F3" w:rsidP="007F09F2">
            <w:pPr>
              <w:pStyle w:val="TableParagraph"/>
              <w:spacing w:before="13"/>
              <w:ind w:right="67"/>
              <w:jc w:val="right"/>
              <w:rPr>
                <w:rFonts w:ascii="Calibri" w:eastAsia="Calibri" w:hAnsi="Calibri" w:cs="Calibri"/>
                <w:sz w:val="18"/>
                <w:szCs w:val="18"/>
              </w:rPr>
            </w:pPr>
            <w:r>
              <w:rPr>
                <w:rFonts w:ascii="Calibri"/>
                <w:spacing w:val="-2"/>
                <w:w w:val="95"/>
                <w:sz w:val="18"/>
              </w:rPr>
              <w:t>2.000,00</w:t>
            </w:r>
          </w:p>
        </w:tc>
        <w:tc>
          <w:tcPr>
            <w:tcW w:w="1840" w:type="dxa"/>
            <w:tcBorders>
              <w:top w:val="single" w:sz="3" w:space="0" w:color="000000"/>
              <w:left w:val="nil"/>
              <w:bottom w:val="single" w:sz="2" w:space="0" w:color="000000"/>
              <w:right w:val="nil"/>
            </w:tcBorders>
            <w:shd w:val="clear" w:color="auto" w:fill="CCFFCC"/>
          </w:tcPr>
          <w:p w14:paraId="044DA252" w14:textId="77777777" w:rsidR="00B152F3" w:rsidRDefault="00B152F3" w:rsidP="007F09F2">
            <w:pPr>
              <w:pStyle w:val="TableParagraph"/>
              <w:spacing w:before="13"/>
              <w:ind w:right="272"/>
              <w:jc w:val="right"/>
              <w:rPr>
                <w:rFonts w:ascii="Calibri" w:eastAsia="Calibri" w:hAnsi="Calibri" w:cs="Calibri"/>
                <w:sz w:val="18"/>
                <w:szCs w:val="18"/>
              </w:rPr>
            </w:pPr>
            <w:r>
              <w:rPr>
                <w:rFonts w:ascii="Calibri"/>
                <w:spacing w:val="-2"/>
                <w:w w:val="95"/>
                <w:sz w:val="18"/>
              </w:rPr>
              <w:t>0,00</w:t>
            </w:r>
          </w:p>
        </w:tc>
        <w:tc>
          <w:tcPr>
            <w:tcW w:w="1082" w:type="dxa"/>
            <w:tcBorders>
              <w:top w:val="single" w:sz="3" w:space="0" w:color="000000"/>
              <w:left w:val="nil"/>
              <w:bottom w:val="single" w:sz="2" w:space="0" w:color="000000"/>
              <w:right w:val="nil"/>
            </w:tcBorders>
            <w:shd w:val="clear" w:color="auto" w:fill="CCFFCC"/>
          </w:tcPr>
          <w:p w14:paraId="3158D89D" w14:textId="77777777" w:rsidR="00B152F3" w:rsidRDefault="00B152F3" w:rsidP="007F09F2">
            <w:pPr>
              <w:pStyle w:val="TableParagraph"/>
              <w:spacing w:before="13"/>
              <w:ind w:left="361"/>
              <w:rPr>
                <w:rFonts w:ascii="Calibri" w:eastAsia="Calibri" w:hAnsi="Calibri" w:cs="Calibri"/>
                <w:sz w:val="18"/>
                <w:szCs w:val="18"/>
              </w:rPr>
            </w:pPr>
            <w:r>
              <w:rPr>
                <w:rFonts w:ascii="Calibri"/>
                <w:spacing w:val="-2"/>
                <w:sz w:val="18"/>
              </w:rPr>
              <w:t>0,00%</w:t>
            </w:r>
          </w:p>
        </w:tc>
      </w:tr>
      <w:tr w:rsidR="00B152F3" w14:paraId="1DC1FAAD" w14:textId="77777777" w:rsidTr="007F09F2">
        <w:trPr>
          <w:trHeight w:hRule="exact" w:val="271"/>
        </w:trPr>
        <w:tc>
          <w:tcPr>
            <w:tcW w:w="1155" w:type="dxa"/>
            <w:tcBorders>
              <w:top w:val="single" w:sz="2" w:space="0" w:color="000000"/>
              <w:left w:val="nil"/>
              <w:bottom w:val="single" w:sz="2" w:space="0" w:color="000000"/>
              <w:right w:val="nil"/>
            </w:tcBorders>
          </w:tcPr>
          <w:p w14:paraId="5C32374C" w14:textId="77777777" w:rsidR="00B152F3" w:rsidRDefault="00B152F3" w:rsidP="007F09F2">
            <w:pPr>
              <w:pStyle w:val="TableParagraph"/>
              <w:spacing w:before="16"/>
              <w:ind w:right="34"/>
              <w:jc w:val="right"/>
              <w:rPr>
                <w:rFonts w:ascii="Calibri" w:eastAsia="Calibri" w:hAnsi="Calibri" w:cs="Calibri"/>
                <w:sz w:val="18"/>
                <w:szCs w:val="18"/>
              </w:rPr>
            </w:pPr>
            <w:r>
              <w:rPr>
                <w:rFonts w:ascii="Calibri"/>
                <w:w w:val="90"/>
                <w:sz w:val="18"/>
              </w:rPr>
              <w:t>42</w:t>
            </w:r>
          </w:p>
        </w:tc>
        <w:tc>
          <w:tcPr>
            <w:tcW w:w="7978" w:type="dxa"/>
            <w:tcBorders>
              <w:top w:val="single" w:sz="2" w:space="0" w:color="000000"/>
              <w:left w:val="nil"/>
              <w:bottom w:val="single" w:sz="2" w:space="0" w:color="000000"/>
              <w:right w:val="nil"/>
            </w:tcBorders>
          </w:tcPr>
          <w:p w14:paraId="0D803395" w14:textId="77777777" w:rsidR="00B152F3" w:rsidRPr="00B152F3" w:rsidRDefault="00B152F3" w:rsidP="007F09F2">
            <w:pPr>
              <w:pStyle w:val="TableParagraph"/>
              <w:spacing w:before="16"/>
              <w:ind w:left="65"/>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2781" w:type="dxa"/>
            <w:tcBorders>
              <w:top w:val="single" w:sz="2" w:space="0" w:color="000000"/>
              <w:left w:val="nil"/>
              <w:bottom w:val="single" w:sz="2" w:space="0" w:color="000000"/>
              <w:right w:val="nil"/>
            </w:tcBorders>
          </w:tcPr>
          <w:p w14:paraId="0A478DDC" w14:textId="77777777" w:rsidR="00B152F3" w:rsidRDefault="00B152F3" w:rsidP="007F09F2">
            <w:pPr>
              <w:pStyle w:val="TableParagraph"/>
              <w:spacing w:before="16"/>
              <w:ind w:right="76"/>
              <w:jc w:val="right"/>
              <w:rPr>
                <w:rFonts w:ascii="Calibri" w:eastAsia="Calibri" w:hAnsi="Calibri" w:cs="Calibri"/>
                <w:sz w:val="18"/>
                <w:szCs w:val="18"/>
              </w:rPr>
            </w:pPr>
            <w:r>
              <w:rPr>
                <w:rFonts w:ascii="Calibri"/>
                <w:spacing w:val="-2"/>
                <w:w w:val="95"/>
                <w:sz w:val="18"/>
              </w:rPr>
              <w:t>2.000,00</w:t>
            </w:r>
          </w:p>
        </w:tc>
        <w:tc>
          <w:tcPr>
            <w:tcW w:w="1840" w:type="dxa"/>
            <w:tcBorders>
              <w:top w:val="single" w:sz="2" w:space="0" w:color="000000"/>
              <w:left w:val="nil"/>
              <w:bottom w:val="single" w:sz="2" w:space="0" w:color="000000"/>
              <w:right w:val="nil"/>
            </w:tcBorders>
          </w:tcPr>
          <w:p w14:paraId="7619E345" w14:textId="77777777" w:rsidR="00B152F3" w:rsidRDefault="00B152F3" w:rsidP="007F09F2">
            <w:pPr>
              <w:pStyle w:val="TableParagraph"/>
              <w:spacing w:before="16"/>
              <w:ind w:right="280"/>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single" w:sz="2" w:space="0" w:color="000000"/>
              <w:right w:val="nil"/>
            </w:tcBorders>
          </w:tcPr>
          <w:p w14:paraId="5A30D0AA" w14:textId="77777777" w:rsidR="00B152F3" w:rsidRDefault="00B152F3" w:rsidP="007F09F2">
            <w:pPr>
              <w:pStyle w:val="TableParagraph"/>
              <w:spacing w:before="16"/>
              <w:ind w:left="355"/>
              <w:rPr>
                <w:rFonts w:ascii="Calibri" w:eastAsia="Calibri" w:hAnsi="Calibri" w:cs="Calibri"/>
                <w:sz w:val="18"/>
                <w:szCs w:val="18"/>
              </w:rPr>
            </w:pPr>
            <w:r>
              <w:rPr>
                <w:rFonts w:ascii="Calibri"/>
                <w:spacing w:val="-2"/>
                <w:sz w:val="18"/>
              </w:rPr>
              <w:t>0,00%</w:t>
            </w:r>
          </w:p>
        </w:tc>
      </w:tr>
      <w:tr w:rsidR="00B152F3" w14:paraId="5C22C1E9" w14:textId="77777777" w:rsidTr="007F09F2">
        <w:trPr>
          <w:trHeight w:hRule="exact" w:val="271"/>
        </w:trPr>
        <w:tc>
          <w:tcPr>
            <w:tcW w:w="1155" w:type="dxa"/>
            <w:tcBorders>
              <w:top w:val="single" w:sz="2" w:space="0" w:color="000000"/>
              <w:left w:val="nil"/>
              <w:bottom w:val="single" w:sz="3" w:space="0" w:color="CCFFCC"/>
              <w:right w:val="nil"/>
            </w:tcBorders>
          </w:tcPr>
          <w:p w14:paraId="35BA8E6C"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4221</w:t>
            </w:r>
          </w:p>
        </w:tc>
        <w:tc>
          <w:tcPr>
            <w:tcW w:w="7978" w:type="dxa"/>
            <w:tcBorders>
              <w:top w:val="single" w:sz="2" w:space="0" w:color="000000"/>
              <w:left w:val="nil"/>
              <w:bottom w:val="single" w:sz="3" w:space="0" w:color="CCFFCC"/>
              <w:right w:val="nil"/>
            </w:tcBorders>
          </w:tcPr>
          <w:p w14:paraId="50F69B54" w14:textId="77777777" w:rsidR="00B152F3" w:rsidRDefault="00B152F3" w:rsidP="007F09F2">
            <w:pPr>
              <w:pStyle w:val="TableParagraph"/>
              <w:spacing w:before="17"/>
              <w:ind w:left="65"/>
              <w:rPr>
                <w:rFonts w:ascii="Calibri" w:eastAsia="Calibri" w:hAnsi="Calibri" w:cs="Calibri"/>
                <w:sz w:val="18"/>
                <w:szCs w:val="18"/>
              </w:rPr>
            </w:pPr>
            <w:proofErr w:type="spellStart"/>
            <w:r>
              <w:rPr>
                <w:rFonts w:ascii="Calibri" w:hAnsi="Calibri"/>
                <w:spacing w:val="-2"/>
                <w:sz w:val="18"/>
              </w:rPr>
              <w:t>Uredska</w:t>
            </w:r>
            <w:proofErr w:type="spellEnd"/>
            <w:r>
              <w:rPr>
                <w:rFonts w:ascii="Calibri" w:hAnsi="Calibri"/>
                <w:spacing w:val="-5"/>
                <w:sz w:val="18"/>
              </w:rPr>
              <w:t xml:space="preserve"> </w:t>
            </w:r>
            <w:proofErr w:type="spellStart"/>
            <w:r>
              <w:rPr>
                <w:rFonts w:ascii="Calibri" w:hAnsi="Calibri"/>
                <w:spacing w:val="-2"/>
                <w:sz w:val="18"/>
              </w:rPr>
              <w:t>oprema</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2"/>
                <w:sz w:val="18"/>
              </w:rPr>
              <w:t xml:space="preserve"> namještaj</w:t>
            </w:r>
          </w:p>
        </w:tc>
        <w:tc>
          <w:tcPr>
            <w:tcW w:w="2781" w:type="dxa"/>
            <w:tcBorders>
              <w:top w:val="single" w:sz="2" w:space="0" w:color="000000"/>
              <w:left w:val="nil"/>
              <w:bottom w:val="single" w:sz="3" w:space="0" w:color="CCFFCC"/>
              <w:right w:val="nil"/>
            </w:tcBorders>
          </w:tcPr>
          <w:p w14:paraId="1FB1B40B" w14:textId="77777777" w:rsidR="00B152F3" w:rsidRDefault="00B152F3" w:rsidP="007F09F2"/>
        </w:tc>
        <w:tc>
          <w:tcPr>
            <w:tcW w:w="1840" w:type="dxa"/>
            <w:tcBorders>
              <w:top w:val="single" w:sz="2" w:space="0" w:color="000000"/>
              <w:left w:val="nil"/>
              <w:bottom w:val="single" w:sz="3" w:space="0" w:color="CCFFCC"/>
              <w:right w:val="nil"/>
            </w:tcBorders>
          </w:tcPr>
          <w:p w14:paraId="7F54CB41" w14:textId="77777777" w:rsidR="00B152F3" w:rsidRDefault="00B152F3" w:rsidP="007F09F2">
            <w:pPr>
              <w:pStyle w:val="TableParagraph"/>
              <w:spacing w:before="17"/>
              <w:ind w:right="280"/>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single" w:sz="3" w:space="0" w:color="CCFFCC"/>
              <w:right w:val="nil"/>
            </w:tcBorders>
          </w:tcPr>
          <w:p w14:paraId="730684D5" w14:textId="77777777" w:rsidR="00B152F3" w:rsidRDefault="00B152F3" w:rsidP="007F09F2"/>
        </w:tc>
      </w:tr>
      <w:tr w:rsidR="00B152F3" w14:paraId="4999F38A" w14:textId="77777777" w:rsidTr="007F09F2">
        <w:trPr>
          <w:trHeight w:hRule="exact" w:val="345"/>
        </w:trPr>
        <w:tc>
          <w:tcPr>
            <w:tcW w:w="1155" w:type="dxa"/>
            <w:tcBorders>
              <w:top w:val="single" w:sz="3" w:space="0" w:color="CCFFCC"/>
              <w:left w:val="nil"/>
              <w:bottom w:val="single" w:sz="2" w:space="0" w:color="000000"/>
              <w:right w:val="nil"/>
            </w:tcBorders>
            <w:shd w:val="clear" w:color="auto" w:fill="CCFFCC"/>
          </w:tcPr>
          <w:p w14:paraId="3C75DC17"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71</w:t>
            </w:r>
          </w:p>
        </w:tc>
        <w:tc>
          <w:tcPr>
            <w:tcW w:w="7978" w:type="dxa"/>
            <w:tcBorders>
              <w:top w:val="single" w:sz="3" w:space="0" w:color="CCFFCC"/>
              <w:left w:val="nil"/>
              <w:bottom w:val="single" w:sz="2" w:space="0" w:color="000000"/>
              <w:right w:val="nil"/>
            </w:tcBorders>
            <w:shd w:val="clear" w:color="auto" w:fill="CCFFCC"/>
          </w:tcPr>
          <w:p w14:paraId="10892D09" w14:textId="77777777" w:rsidR="00B152F3" w:rsidRDefault="00B152F3" w:rsidP="007F09F2">
            <w:pPr>
              <w:pStyle w:val="TableParagraph"/>
              <w:spacing w:before="16"/>
              <w:ind w:left="65"/>
              <w:rPr>
                <w:rFonts w:ascii="Calibri" w:eastAsia="Calibri" w:hAnsi="Calibri" w:cs="Calibri"/>
                <w:sz w:val="18"/>
                <w:szCs w:val="18"/>
              </w:rPr>
            </w:pPr>
            <w:proofErr w:type="spellStart"/>
            <w:r>
              <w:rPr>
                <w:rFonts w:ascii="Calibri" w:hAnsi="Calibri"/>
                <w:spacing w:val="-2"/>
                <w:sz w:val="18"/>
              </w:rPr>
              <w:t>Prihodi</w:t>
            </w:r>
            <w:proofErr w:type="spellEnd"/>
            <w:r>
              <w:rPr>
                <w:rFonts w:ascii="Calibri" w:hAnsi="Calibri"/>
                <w:spacing w:val="-7"/>
                <w:sz w:val="18"/>
              </w:rPr>
              <w:t xml:space="preserve"> </w:t>
            </w:r>
            <w:r>
              <w:rPr>
                <w:rFonts w:ascii="Calibri" w:hAnsi="Calibri"/>
                <w:spacing w:val="-1"/>
                <w:sz w:val="18"/>
              </w:rPr>
              <w:t>od</w:t>
            </w:r>
            <w:r>
              <w:rPr>
                <w:rFonts w:ascii="Calibri" w:hAnsi="Calibri"/>
                <w:spacing w:val="-10"/>
                <w:sz w:val="18"/>
              </w:rPr>
              <w:t xml:space="preserve"> </w:t>
            </w:r>
            <w:proofErr w:type="spellStart"/>
            <w:r>
              <w:rPr>
                <w:rFonts w:ascii="Calibri" w:hAnsi="Calibri"/>
                <w:spacing w:val="-2"/>
                <w:sz w:val="18"/>
              </w:rPr>
              <w:t>prodaje</w:t>
            </w:r>
            <w:proofErr w:type="spellEnd"/>
            <w:r>
              <w:rPr>
                <w:rFonts w:ascii="Calibri" w:hAnsi="Calibri"/>
                <w:spacing w:val="-7"/>
                <w:sz w:val="18"/>
              </w:rPr>
              <w:t xml:space="preserve"> </w:t>
            </w:r>
            <w:proofErr w:type="spellStart"/>
            <w:r>
              <w:rPr>
                <w:rFonts w:ascii="Calibri" w:hAnsi="Calibri"/>
                <w:spacing w:val="-1"/>
                <w:sz w:val="18"/>
              </w:rPr>
              <w:t>nefin</w:t>
            </w:r>
            <w:proofErr w:type="spellEnd"/>
            <w:r>
              <w:rPr>
                <w:rFonts w:ascii="Calibri" w:hAnsi="Calibri"/>
                <w:spacing w:val="-1"/>
                <w:sz w:val="18"/>
              </w:rPr>
              <w:t>.</w:t>
            </w:r>
            <w:r>
              <w:rPr>
                <w:rFonts w:ascii="Calibri" w:hAnsi="Calibri"/>
                <w:spacing w:val="-10"/>
                <w:sz w:val="18"/>
              </w:rPr>
              <w:t xml:space="preserve"> </w:t>
            </w:r>
            <w:proofErr w:type="spellStart"/>
            <w:r>
              <w:rPr>
                <w:rFonts w:ascii="Calibri" w:hAnsi="Calibri"/>
                <w:spacing w:val="-2"/>
                <w:sz w:val="18"/>
              </w:rPr>
              <w:t>imovine</w:t>
            </w:r>
            <w:proofErr w:type="spellEnd"/>
            <w:r>
              <w:rPr>
                <w:rFonts w:ascii="Calibri" w:hAnsi="Calibri"/>
                <w:spacing w:val="-7"/>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2"/>
                <w:sz w:val="18"/>
              </w:rPr>
              <w:t>vlasništvu</w:t>
            </w:r>
            <w:proofErr w:type="spellEnd"/>
            <w:r>
              <w:rPr>
                <w:rFonts w:ascii="Calibri" w:hAnsi="Calibri"/>
                <w:spacing w:val="-10"/>
                <w:sz w:val="18"/>
              </w:rPr>
              <w:t xml:space="preserve"> </w:t>
            </w:r>
            <w:r>
              <w:rPr>
                <w:rFonts w:ascii="Calibri" w:hAnsi="Calibri"/>
                <w:sz w:val="18"/>
              </w:rPr>
              <w:t>JLS</w:t>
            </w:r>
          </w:p>
        </w:tc>
        <w:tc>
          <w:tcPr>
            <w:tcW w:w="2781" w:type="dxa"/>
            <w:tcBorders>
              <w:top w:val="single" w:sz="3" w:space="0" w:color="CCFFCC"/>
              <w:left w:val="nil"/>
              <w:bottom w:val="single" w:sz="2" w:space="0" w:color="000000"/>
              <w:right w:val="nil"/>
            </w:tcBorders>
            <w:shd w:val="clear" w:color="auto" w:fill="CCFFCC"/>
          </w:tcPr>
          <w:p w14:paraId="79915B1A" w14:textId="77777777" w:rsidR="00B152F3" w:rsidRDefault="00B152F3" w:rsidP="007F09F2">
            <w:pPr>
              <w:pStyle w:val="TableParagraph"/>
              <w:spacing w:before="16"/>
              <w:ind w:right="67"/>
              <w:jc w:val="right"/>
              <w:rPr>
                <w:rFonts w:ascii="Calibri" w:eastAsia="Calibri" w:hAnsi="Calibri" w:cs="Calibri"/>
                <w:sz w:val="18"/>
                <w:szCs w:val="18"/>
              </w:rPr>
            </w:pPr>
            <w:r>
              <w:rPr>
                <w:rFonts w:ascii="Calibri"/>
                <w:spacing w:val="-2"/>
                <w:w w:val="95"/>
                <w:sz w:val="18"/>
              </w:rPr>
              <w:t>2.000,00</w:t>
            </w:r>
          </w:p>
        </w:tc>
        <w:tc>
          <w:tcPr>
            <w:tcW w:w="1840" w:type="dxa"/>
            <w:tcBorders>
              <w:top w:val="single" w:sz="3" w:space="0" w:color="CCFFCC"/>
              <w:left w:val="nil"/>
              <w:bottom w:val="single" w:sz="2" w:space="0" w:color="000000"/>
              <w:right w:val="nil"/>
            </w:tcBorders>
            <w:shd w:val="clear" w:color="auto" w:fill="CCFFCC"/>
          </w:tcPr>
          <w:p w14:paraId="5860F46C" w14:textId="77777777" w:rsidR="00B152F3" w:rsidRDefault="00B152F3" w:rsidP="007F09F2">
            <w:pPr>
              <w:pStyle w:val="TableParagraph"/>
              <w:spacing w:before="16"/>
              <w:ind w:right="272"/>
              <w:jc w:val="right"/>
              <w:rPr>
                <w:rFonts w:ascii="Calibri" w:eastAsia="Calibri" w:hAnsi="Calibri" w:cs="Calibri"/>
                <w:sz w:val="18"/>
                <w:szCs w:val="18"/>
              </w:rPr>
            </w:pPr>
            <w:r>
              <w:rPr>
                <w:rFonts w:ascii="Calibri"/>
                <w:spacing w:val="-2"/>
                <w:w w:val="95"/>
                <w:sz w:val="18"/>
              </w:rPr>
              <w:t>0,00</w:t>
            </w:r>
          </w:p>
        </w:tc>
        <w:tc>
          <w:tcPr>
            <w:tcW w:w="1082" w:type="dxa"/>
            <w:tcBorders>
              <w:top w:val="single" w:sz="3" w:space="0" w:color="CCFFCC"/>
              <w:left w:val="nil"/>
              <w:bottom w:val="single" w:sz="2" w:space="0" w:color="000000"/>
              <w:right w:val="nil"/>
            </w:tcBorders>
            <w:shd w:val="clear" w:color="auto" w:fill="CCFFCC"/>
          </w:tcPr>
          <w:p w14:paraId="1A8DB65E" w14:textId="77777777" w:rsidR="00B152F3" w:rsidRDefault="00B152F3" w:rsidP="007F09F2">
            <w:pPr>
              <w:pStyle w:val="TableParagraph"/>
              <w:spacing w:before="16"/>
              <w:ind w:left="361"/>
              <w:rPr>
                <w:rFonts w:ascii="Calibri" w:eastAsia="Calibri" w:hAnsi="Calibri" w:cs="Calibri"/>
                <w:sz w:val="18"/>
                <w:szCs w:val="18"/>
              </w:rPr>
            </w:pPr>
            <w:r>
              <w:rPr>
                <w:rFonts w:ascii="Calibri"/>
                <w:spacing w:val="-2"/>
                <w:sz w:val="18"/>
              </w:rPr>
              <w:t>0,00%</w:t>
            </w:r>
          </w:p>
        </w:tc>
      </w:tr>
      <w:tr w:rsidR="00B152F3" w14:paraId="3015BF2C" w14:textId="77777777" w:rsidTr="007F09F2">
        <w:trPr>
          <w:trHeight w:hRule="exact" w:val="268"/>
        </w:trPr>
        <w:tc>
          <w:tcPr>
            <w:tcW w:w="1155" w:type="dxa"/>
            <w:tcBorders>
              <w:top w:val="single" w:sz="2" w:space="0" w:color="000000"/>
              <w:left w:val="nil"/>
              <w:bottom w:val="single" w:sz="2" w:space="0" w:color="000000"/>
              <w:right w:val="nil"/>
            </w:tcBorders>
          </w:tcPr>
          <w:p w14:paraId="3220C23C" w14:textId="77777777" w:rsidR="00B152F3" w:rsidRDefault="00B152F3" w:rsidP="007F09F2">
            <w:pPr>
              <w:pStyle w:val="TableParagraph"/>
              <w:spacing w:before="15"/>
              <w:ind w:right="34"/>
              <w:jc w:val="right"/>
              <w:rPr>
                <w:rFonts w:ascii="Calibri" w:eastAsia="Calibri" w:hAnsi="Calibri" w:cs="Calibri"/>
                <w:sz w:val="18"/>
                <w:szCs w:val="18"/>
              </w:rPr>
            </w:pPr>
            <w:r>
              <w:rPr>
                <w:rFonts w:ascii="Calibri"/>
                <w:w w:val="90"/>
                <w:sz w:val="18"/>
              </w:rPr>
              <w:t>42</w:t>
            </w:r>
          </w:p>
        </w:tc>
        <w:tc>
          <w:tcPr>
            <w:tcW w:w="7978" w:type="dxa"/>
            <w:tcBorders>
              <w:top w:val="single" w:sz="2" w:space="0" w:color="000000"/>
              <w:left w:val="nil"/>
              <w:bottom w:val="single" w:sz="2" w:space="0" w:color="000000"/>
              <w:right w:val="nil"/>
            </w:tcBorders>
          </w:tcPr>
          <w:p w14:paraId="2DC84E1E" w14:textId="77777777" w:rsidR="00B152F3" w:rsidRPr="00B152F3" w:rsidRDefault="00B152F3" w:rsidP="007F09F2">
            <w:pPr>
              <w:pStyle w:val="TableParagraph"/>
              <w:spacing w:before="15"/>
              <w:ind w:left="65"/>
              <w:rPr>
                <w:rFonts w:ascii="Calibri" w:eastAsia="Calibri" w:hAnsi="Calibri" w:cs="Calibri"/>
                <w:sz w:val="18"/>
                <w:szCs w:val="18"/>
                <w:lang w:val="it-IT"/>
              </w:rPr>
            </w:pPr>
            <w:proofErr w:type="spellStart"/>
            <w:r w:rsidRPr="00B152F3">
              <w:rPr>
                <w:rFonts w:ascii="Calibri"/>
                <w:spacing w:val="-2"/>
                <w:sz w:val="18"/>
                <w:lang w:val="it-IT"/>
              </w:rPr>
              <w:t>Rashodi</w:t>
            </w:r>
            <w:proofErr w:type="spellEnd"/>
            <w:r w:rsidRPr="00B152F3">
              <w:rPr>
                <w:rFonts w:ascii="Calibri"/>
                <w:spacing w:val="-10"/>
                <w:sz w:val="18"/>
                <w:lang w:val="it-IT"/>
              </w:rPr>
              <w:t xml:space="preserve"> </w:t>
            </w:r>
            <w:r w:rsidRPr="00B152F3">
              <w:rPr>
                <w:rFonts w:ascii="Calibri"/>
                <w:sz w:val="18"/>
                <w:lang w:val="it-IT"/>
              </w:rPr>
              <w:t>za</w:t>
            </w:r>
            <w:r w:rsidRPr="00B152F3">
              <w:rPr>
                <w:rFonts w:ascii="Calibri"/>
                <w:spacing w:val="-12"/>
                <w:sz w:val="18"/>
                <w:lang w:val="it-IT"/>
              </w:rPr>
              <w:t xml:space="preserve"> </w:t>
            </w:r>
            <w:proofErr w:type="spellStart"/>
            <w:r w:rsidRPr="00B152F3">
              <w:rPr>
                <w:rFonts w:ascii="Calibri"/>
                <w:spacing w:val="-2"/>
                <w:sz w:val="18"/>
                <w:lang w:val="it-IT"/>
              </w:rPr>
              <w:t>nabavu</w:t>
            </w:r>
            <w:proofErr w:type="spellEnd"/>
            <w:r w:rsidRPr="00B152F3">
              <w:rPr>
                <w:rFonts w:ascii="Calibri"/>
                <w:spacing w:val="-12"/>
                <w:sz w:val="18"/>
                <w:lang w:val="it-IT"/>
              </w:rPr>
              <w:t xml:space="preserve"> </w:t>
            </w:r>
            <w:proofErr w:type="spellStart"/>
            <w:r w:rsidRPr="00B152F3">
              <w:rPr>
                <w:rFonts w:ascii="Calibri"/>
                <w:spacing w:val="-2"/>
                <w:sz w:val="18"/>
                <w:lang w:val="it-IT"/>
              </w:rPr>
              <w:t>proizvedene</w:t>
            </w:r>
            <w:proofErr w:type="spellEnd"/>
            <w:r w:rsidRPr="00B152F3">
              <w:rPr>
                <w:rFonts w:ascii="Calibri"/>
                <w:spacing w:val="-11"/>
                <w:sz w:val="18"/>
                <w:lang w:val="it-IT"/>
              </w:rPr>
              <w:t xml:space="preserve"> </w:t>
            </w:r>
            <w:proofErr w:type="spellStart"/>
            <w:r w:rsidRPr="00B152F3">
              <w:rPr>
                <w:rFonts w:ascii="Calibri"/>
                <w:spacing w:val="-2"/>
                <w:sz w:val="18"/>
                <w:lang w:val="it-IT"/>
              </w:rPr>
              <w:t>dugotrajne</w:t>
            </w:r>
            <w:proofErr w:type="spellEnd"/>
            <w:r w:rsidRPr="00B152F3">
              <w:rPr>
                <w:rFonts w:ascii="Calibri"/>
                <w:spacing w:val="-13"/>
                <w:sz w:val="18"/>
                <w:lang w:val="it-IT"/>
              </w:rPr>
              <w:t xml:space="preserve"> </w:t>
            </w:r>
            <w:proofErr w:type="spellStart"/>
            <w:r w:rsidRPr="00B152F3">
              <w:rPr>
                <w:rFonts w:ascii="Calibri"/>
                <w:spacing w:val="-2"/>
                <w:sz w:val="18"/>
                <w:lang w:val="it-IT"/>
              </w:rPr>
              <w:t>imovine</w:t>
            </w:r>
            <w:proofErr w:type="spellEnd"/>
          </w:p>
        </w:tc>
        <w:tc>
          <w:tcPr>
            <w:tcW w:w="2781" w:type="dxa"/>
            <w:tcBorders>
              <w:top w:val="single" w:sz="2" w:space="0" w:color="000000"/>
              <w:left w:val="nil"/>
              <w:bottom w:val="single" w:sz="2" w:space="0" w:color="000000"/>
              <w:right w:val="nil"/>
            </w:tcBorders>
          </w:tcPr>
          <w:p w14:paraId="786991F6" w14:textId="77777777" w:rsidR="00B152F3" w:rsidRDefault="00B152F3" w:rsidP="007F09F2">
            <w:pPr>
              <w:pStyle w:val="TableParagraph"/>
              <w:spacing w:before="15"/>
              <w:ind w:right="76"/>
              <w:jc w:val="right"/>
              <w:rPr>
                <w:rFonts w:ascii="Calibri" w:eastAsia="Calibri" w:hAnsi="Calibri" w:cs="Calibri"/>
                <w:sz w:val="18"/>
                <w:szCs w:val="18"/>
              </w:rPr>
            </w:pPr>
            <w:r>
              <w:rPr>
                <w:rFonts w:ascii="Calibri"/>
                <w:spacing w:val="-2"/>
                <w:w w:val="95"/>
                <w:sz w:val="18"/>
              </w:rPr>
              <w:t>2.000,00</w:t>
            </w:r>
          </w:p>
        </w:tc>
        <w:tc>
          <w:tcPr>
            <w:tcW w:w="1840" w:type="dxa"/>
            <w:tcBorders>
              <w:top w:val="single" w:sz="2" w:space="0" w:color="000000"/>
              <w:left w:val="nil"/>
              <w:bottom w:val="single" w:sz="2" w:space="0" w:color="000000"/>
              <w:right w:val="nil"/>
            </w:tcBorders>
          </w:tcPr>
          <w:p w14:paraId="05118BFF" w14:textId="77777777" w:rsidR="00B152F3" w:rsidRDefault="00B152F3" w:rsidP="007F09F2">
            <w:pPr>
              <w:pStyle w:val="TableParagraph"/>
              <w:spacing w:before="15"/>
              <w:ind w:right="280"/>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single" w:sz="2" w:space="0" w:color="000000"/>
              <w:right w:val="nil"/>
            </w:tcBorders>
          </w:tcPr>
          <w:p w14:paraId="0D347268" w14:textId="77777777" w:rsidR="00B152F3" w:rsidRDefault="00B152F3" w:rsidP="007F09F2">
            <w:pPr>
              <w:pStyle w:val="TableParagraph"/>
              <w:spacing w:before="15"/>
              <w:ind w:left="355"/>
              <w:rPr>
                <w:rFonts w:ascii="Calibri" w:eastAsia="Calibri" w:hAnsi="Calibri" w:cs="Calibri"/>
                <w:sz w:val="18"/>
                <w:szCs w:val="18"/>
              </w:rPr>
            </w:pPr>
            <w:r>
              <w:rPr>
                <w:rFonts w:ascii="Calibri"/>
                <w:spacing w:val="-2"/>
                <w:sz w:val="18"/>
              </w:rPr>
              <w:t>0,00%</w:t>
            </w:r>
          </w:p>
        </w:tc>
      </w:tr>
      <w:tr w:rsidR="00B152F3" w14:paraId="2AC48253" w14:textId="77777777" w:rsidTr="007F09F2">
        <w:trPr>
          <w:trHeight w:hRule="exact" w:val="271"/>
        </w:trPr>
        <w:tc>
          <w:tcPr>
            <w:tcW w:w="1155" w:type="dxa"/>
            <w:tcBorders>
              <w:top w:val="single" w:sz="2" w:space="0" w:color="000000"/>
              <w:left w:val="nil"/>
              <w:bottom w:val="nil"/>
              <w:right w:val="nil"/>
            </w:tcBorders>
          </w:tcPr>
          <w:p w14:paraId="4D53C816"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4227</w:t>
            </w:r>
          </w:p>
        </w:tc>
        <w:tc>
          <w:tcPr>
            <w:tcW w:w="7978" w:type="dxa"/>
            <w:tcBorders>
              <w:top w:val="single" w:sz="2" w:space="0" w:color="000000"/>
              <w:left w:val="nil"/>
              <w:bottom w:val="nil"/>
              <w:right w:val="nil"/>
            </w:tcBorders>
          </w:tcPr>
          <w:p w14:paraId="222FCA50" w14:textId="77777777" w:rsidR="00B152F3" w:rsidRPr="00B152F3" w:rsidRDefault="00B152F3" w:rsidP="007F09F2">
            <w:pPr>
              <w:pStyle w:val="TableParagraph"/>
              <w:spacing w:before="17"/>
              <w:ind w:left="65"/>
              <w:rPr>
                <w:rFonts w:ascii="Calibri" w:eastAsia="Calibri" w:hAnsi="Calibri" w:cs="Calibri"/>
                <w:sz w:val="18"/>
                <w:szCs w:val="18"/>
                <w:lang w:val="it-IT"/>
              </w:rPr>
            </w:pPr>
            <w:proofErr w:type="spellStart"/>
            <w:r w:rsidRPr="00B152F3">
              <w:rPr>
                <w:rFonts w:ascii="Calibri" w:hAnsi="Calibri"/>
                <w:sz w:val="18"/>
                <w:lang w:val="it-IT"/>
              </w:rPr>
              <w:t>Uređaji</w:t>
            </w:r>
            <w:proofErr w:type="spellEnd"/>
            <w:r w:rsidRPr="00B152F3">
              <w:rPr>
                <w:rFonts w:ascii="Calibri" w:hAnsi="Calibri"/>
                <w:sz w:val="18"/>
                <w:lang w:val="it-IT"/>
              </w:rPr>
              <w:t>,</w:t>
            </w:r>
            <w:r w:rsidRPr="00B152F3">
              <w:rPr>
                <w:rFonts w:ascii="Calibri" w:hAnsi="Calibri"/>
                <w:spacing w:val="-11"/>
                <w:sz w:val="18"/>
                <w:lang w:val="it-IT"/>
              </w:rPr>
              <w:t xml:space="preserve"> </w:t>
            </w:r>
            <w:proofErr w:type="spellStart"/>
            <w:r w:rsidRPr="00B152F3">
              <w:rPr>
                <w:rFonts w:ascii="Calibri" w:hAnsi="Calibri"/>
                <w:spacing w:val="-2"/>
                <w:sz w:val="18"/>
                <w:lang w:val="it-IT"/>
              </w:rPr>
              <w:t>strojevi</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6"/>
                <w:sz w:val="18"/>
                <w:lang w:val="it-IT"/>
              </w:rPr>
              <w:t xml:space="preserve"> </w:t>
            </w:r>
            <w:proofErr w:type="spellStart"/>
            <w:r w:rsidRPr="00B152F3">
              <w:rPr>
                <w:rFonts w:ascii="Calibri" w:hAnsi="Calibri"/>
                <w:spacing w:val="-2"/>
                <w:sz w:val="18"/>
                <w:lang w:val="it-IT"/>
              </w:rPr>
              <w:t>oprema</w:t>
            </w:r>
            <w:proofErr w:type="spellEnd"/>
            <w:r w:rsidRPr="00B152F3">
              <w:rPr>
                <w:rFonts w:ascii="Calibri" w:hAnsi="Calibri"/>
                <w:spacing w:val="-10"/>
                <w:sz w:val="18"/>
                <w:lang w:val="it-IT"/>
              </w:rPr>
              <w:t xml:space="preserve"> </w:t>
            </w:r>
            <w:r w:rsidRPr="00B152F3">
              <w:rPr>
                <w:rFonts w:ascii="Calibri" w:hAnsi="Calibri"/>
                <w:sz w:val="18"/>
                <w:lang w:val="it-IT"/>
              </w:rPr>
              <w:t>za</w:t>
            </w:r>
            <w:r w:rsidRPr="00B152F3">
              <w:rPr>
                <w:rFonts w:ascii="Calibri" w:hAnsi="Calibri"/>
                <w:spacing w:val="-9"/>
                <w:sz w:val="18"/>
                <w:lang w:val="it-IT"/>
              </w:rPr>
              <w:t xml:space="preserve"> </w:t>
            </w:r>
            <w:r w:rsidRPr="00B152F3">
              <w:rPr>
                <w:rFonts w:ascii="Calibri" w:hAnsi="Calibri"/>
                <w:spacing w:val="-2"/>
                <w:sz w:val="18"/>
                <w:lang w:val="it-IT"/>
              </w:rPr>
              <w:t>ostale</w:t>
            </w:r>
            <w:r w:rsidRPr="00B152F3">
              <w:rPr>
                <w:rFonts w:ascii="Calibri" w:hAnsi="Calibri"/>
                <w:spacing w:val="-8"/>
                <w:sz w:val="18"/>
                <w:lang w:val="it-IT"/>
              </w:rPr>
              <w:t xml:space="preserve"> </w:t>
            </w:r>
            <w:proofErr w:type="spellStart"/>
            <w:r w:rsidRPr="00B152F3">
              <w:rPr>
                <w:rFonts w:ascii="Calibri" w:hAnsi="Calibri"/>
                <w:spacing w:val="-2"/>
                <w:sz w:val="18"/>
                <w:lang w:val="it-IT"/>
              </w:rPr>
              <w:t>namjene</w:t>
            </w:r>
            <w:proofErr w:type="spellEnd"/>
          </w:p>
        </w:tc>
        <w:tc>
          <w:tcPr>
            <w:tcW w:w="2781" w:type="dxa"/>
            <w:tcBorders>
              <w:top w:val="single" w:sz="2" w:space="0" w:color="000000"/>
              <w:left w:val="nil"/>
              <w:bottom w:val="nil"/>
              <w:right w:val="nil"/>
            </w:tcBorders>
          </w:tcPr>
          <w:p w14:paraId="1E711C22" w14:textId="77777777" w:rsidR="00B152F3" w:rsidRPr="00B152F3" w:rsidRDefault="00B152F3" w:rsidP="007F09F2">
            <w:pPr>
              <w:rPr>
                <w:lang w:val="it-IT"/>
              </w:rPr>
            </w:pPr>
          </w:p>
        </w:tc>
        <w:tc>
          <w:tcPr>
            <w:tcW w:w="1840" w:type="dxa"/>
            <w:tcBorders>
              <w:top w:val="single" w:sz="2" w:space="0" w:color="000000"/>
              <w:left w:val="nil"/>
              <w:bottom w:val="nil"/>
              <w:right w:val="nil"/>
            </w:tcBorders>
          </w:tcPr>
          <w:p w14:paraId="7450F940" w14:textId="77777777" w:rsidR="00B152F3" w:rsidRDefault="00B152F3" w:rsidP="007F09F2">
            <w:pPr>
              <w:pStyle w:val="TableParagraph"/>
              <w:spacing w:before="17"/>
              <w:ind w:right="280"/>
              <w:jc w:val="right"/>
              <w:rPr>
                <w:rFonts w:ascii="Calibri" w:eastAsia="Calibri" w:hAnsi="Calibri" w:cs="Calibri"/>
                <w:sz w:val="18"/>
                <w:szCs w:val="18"/>
              </w:rPr>
            </w:pPr>
            <w:r>
              <w:rPr>
                <w:rFonts w:ascii="Calibri"/>
                <w:spacing w:val="-2"/>
                <w:w w:val="95"/>
                <w:sz w:val="18"/>
              </w:rPr>
              <w:t>0,00</w:t>
            </w:r>
          </w:p>
        </w:tc>
        <w:tc>
          <w:tcPr>
            <w:tcW w:w="1082" w:type="dxa"/>
            <w:tcBorders>
              <w:top w:val="single" w:sz="2" w:space="0" w:color="000000"/>
              <w:left w:val="nil"/>
              <w:bottom w:val="nil"/>
              <w:right w:val="nil"/>
            </w:tcBorders>
          </w:tcPr>
          <w:p w14:paraId="6176EF3B" w14:textId="77777777" w:rsidR="00B152F3" w:rsidRDefault="00B152F3" w:rsidP="007F09F2"/>
        </w:tc>
      </w:tr>
      <w:tr w:rsidR="00B152F3" w14:paraId="2B669641" w14:textId="77777777" w:rsidTr="007F09F2">
        <w:trPr>
          <w:trHeight w:hRule="exact" w:val="510"/>
        </w:trPr>
        <w:tc>
          <w:tcPr>
            <w:tcW w:w="1155" w:type="dxa"/>
            <w:tcBorders>
              <w:top w:val="single" w:sz="3" w:space="0" w:color="4470C4"/>
              <w:left w:val="nil"/>
              <w:bottom w:val="nil"/>
              <w:right w:val="nil"/>
            </w:tcBorders>
            <w:shd w:val="clear" w:color="auto" w:fill="4470C4"/>
          </w:tcPr>
          <w:p w14:paraId="4FC88677" w14:textId="77777777" w:rsidR="00B152F3" w:rsidRDefault="00B152F3" w:rsidP="007F09F2">
            <w:pPr>
              <w:pStyle w:val="TableParagraph"/>
              <w:spacing w:before="16"/>
              <w:ind w:left="122"/>
              <w:rPr>
                <w:rFonts w:ascii="Calibri" w:eastAsia="Calibri" w:hAnsi="Calibri" w:cs="Calibri"/>
                <w:sz w:val="18"/>
                <w:szCs w:val="18"/>
              </w:rPr>
            </w:pPr>
            <w:r>
              <w:rPr>
                <w:rFonts w:ascii="Calibri"/>
                <w:b/>
                <w:color w:val="FFFFFF"/>
                <w:sz w:val="18"/>
              </w:rPr>
              <w:t>RAZDJEL:</w:t>
            </w:r>
            <w:r>
              <w:rPr>
                <w:rFonts w:ascii="Calibri"/>
                <w:b/>
                <w:color w:val="FFFFFF"/>
                <w:spacing w:val="-15"/>
                <w:sz w:val="18"/>
              </w:rPr>
              <w:t xml:space="preserve"> </w:t>
            </w:r>
            <w:r>
              <w:rPr>
                <w:rFonts w:ascii="Calibri"/>
                <w:b/>
                <w:color w:val="FFFFFF"/>
                <w:spacing w:val="-1"/>
                <w:sz w:val="18"/>
              </w:rPr>
              <w:t>002</w:t>
            </w:r>
          </w:p>
        </w:tc>
        <w:tc>
          <w:tcPr>
            <w:tcW w:w="7978" w:type="dxa"/>
            <w:tcBorders>
              <w:top w:val="single" w:sz="3" w:space="0" w:color="4470C4"/>
              <w:left w:val="nil"/>
              <w:bottom w:val="nil"/>
              <w:right w:val="nil"/>
            </w:tcBorders>
            <w:shd w:val="clear" w:color="auto" w:fill="4470C4"/>
          </w:tcPr>
          <w:p w14:paraId="5ADB54AD" w14:textId="77777777" w:rsidR="00B152F3" w:rsidRDefault="00B152F3" w:rsidP="007F09F2">
            <w:pPr>
              <w:pStyle w:val="TableParagraph"/>
              <w:spacing w:before="16"/>
              <w:ind w:left="47"/>
              <w:rPr>
                <w:rFonts w:ascii="Calibri" w:eastAsia="Calibri" w:hAnsi="Calibri" w:cs="Calibri"/>
                <w:sz w:val="18"/>
                <w:szCs w:val="18"/>
              </w:rPr>
            </w:pPr>
            <w:r>
              <w:rPr>
                <w:rFonts w:ascii="Calibri" w:hAnsi="Calibri"/>
                <w:b/>
                <w:color w:val="FFFFFF"/>
                <w:spacing w:val="-1"/>
                <w:sz w:val="18"/>
              </w:rPr>
              <w:t>PREDSTAVIČKA</w:t>
            </w:r>
            <w:r>
              <w:rPr>
                <w:rFonts w:ascii="Calibri" w:hAnsi="Calibri"/>
                <w:b/>
                <w:color w:val="FFFFFF"/>
                <w:spacing w:val="-8"/>
                <w:sz w:val="18"/>
              </w:rPr>
              <w:t xml:space="preserve"> </w:t>
            </w:r>
            <w:r>
              <w:rPr>
                <w:rFonts w:ascii="Calibri" w:hAnsi="Calibri"/>
                <w:b/>
                <w:color w:val="FFFFFF"/>
                <w:sz w:val="18"/>
              </w:rPr>
              <w:t>I</w:t>
            </w:r>
            <w:r>
              <w:rPr>
                <w:rFonts w:ascii="Calibri" w:hAnsi="Calibri"/>
                <w:b/>
                <w:color w:val="FFFFFF"/>
                <w:spacing w:val="-8"/>
                <w:sz w:val="18"/>
              </w:rPr>
              <w:t xml:space="preserve"> </w:t>
            </w:r>
            <w:r>
              <w:rPr>
                <w:rFonts w:ascii="Calibri" w:hAnsi="Calibri"/>
                <w:b/>
                <w:color w:val="FFFFFF"/>
                <w:spacing w:val="-2"/>
                <w:sz w:val="18"/>
              </w:rPr>
              <w:t>IZVRŠNA</w:t>
            </w:r>
            <w:r>
              <w:rPr>
                <w:rFonts w:ascii="Calibri" w:hAnsi="Calibri"/>
                <w:b/>
                <w:color w:val="FFFFFF"/>
                <w:spacing w:val="-7"/>
                <w:sz w:val="18"/>
              </w:rPr>
              <w:t xml:space="preserve"> </w:t>
            </w:r>
            <w:r>
              <w:rPr>
                <w:rFonts w:ascii="Calibri" w:hAnsi="Calibri"/>
                <w:b/>
                <w:color w:val="FFFFFF"/>
                <w:sz w:val="18"/>
              </w:rPr>
              <w:t>TIJELA</w:t>
            </w:r>
          </w:p>
        </w:tc>
        <w:tc>
          <w:tcPr>
            <w:tcW w:w="5703" w:type="dxa"/>
            <w:gridSpan w:val="3"/>
            <w:tcBorders>
              <w:top w:val="single" w:sz="3" w:space="0" w:color="4470C4"/>
              <w:left w:val="nil"/>
              <w:bottom w:val="nil"/>
              <w:right w:val="nil"/>
            </w:tcBorders>
            <w:shd w:val="clear" w:color="auto" w:fill="4470C4"/>
          </w:tcPr>
          <w:p w14:paraId="2B4C5BB2" w14:textId="77777777" w:rsidR="00B152F3" w:rsidRDefault="00B152F3" w:rsidP="007F09F2">
            <w:pPr>
              <w:pStyle w:val="TableParagraph"/>
              <w:tabs>
                <w:tab w:val="left" w:pos="3704"/>
                <w:tab w:val="left" w:pos="4972"/>
              </w:tabs>
              <w:spacing w:before="62"/>
              <w:ind w:left="1980"/>
              <w:rPr>
                <w:rFonts w:ascii="Calibri" w:eastAsia="Calibri" w:hAnsi="Calibri" w:cs="Calibri"/>
                <w:sz w:val="18"/>
                <w:szCs w:val="18"/>
              </w:rPr>
            </w:pPr>
            <w:r>
              <w:rPr>
                <w:rFonts w:ascii="Calibri"/>
                <w:b/>
                <w:color w:val="FFFFFF"/>
                <w:spacing w:val="-1"/>
                <w:w w:val="95"/>
                <w:position w:val="1"/>
                <w:sz w:val="18"/>
              </w:rPr>
              <w:t>44.047,28</w:t>
            </w:r>
            <w:r>
              <w:rPr>
                <w:rFonts w:ascii="Times New Roman"/>
                <w:b/>
                <w:color w:val="FFFFFF"/>
                <w:spacing w:val="-1"/>
                <w:w w:val="95"/>
                <w:position w:val="1"/>
                <w:sz w:val="18"/>
              </w:rPr>
              <w:tab/>
            </w:r>
            <w:r>
              <w:rPr>
                <w:rFonts w:ascii="Calibri"/>
                <w:b/>
                <w:color w:val="FFFFFF"/>
                <w:spacing w:val="-1"/>
                <w:w w:val="95"/>
                <w:sz w:val="18"/>
              </w:rPr>
              <w:t>2.788,62</w:t>
            </w:r>
            <w:r>
              <w:rPr>
                <w:rFonts w:ascii="Times New Roman"/>
                <w:b/>
                <w:color w:val="FFFFFF"/>
                <w:spacing w:val="-1"/>
                <w:w w:val="95"/>
                <w:sz w:val="18"/>
              </w:rPr>
              <w:tab/>
            </w:r>
            <w:r>
              <w:rPr>
                <w:rFonts w:ascii="Calibri"/>
                <w:b/>
                <w:color w:val="FFFFFF"/>
                <w:sz w:val="18"/>
              </w:rPr>
              <w:t>6,33%</w:t>
            </w:r>
          </w:p>
        </w:tc>
      </w:tr>
      <w:tr w:rsidR="00B152F3" w14:paraId="0924F364" w14:textId="77777777" w:rsidTr="007F09F2">
        <w:trPr>
          <w:trHeight w:hRule="exact" w:val="577"/>
        </w:trPr>
        <w:tc>
          <w:tcPr>
            <w:tcW w:w="1155" w:type="dxa"/>
            <w:tcBorders>
              <w:top w:val="single" w:sz="3" w:space="0" w:color="D6DFEC"/>
              <w:left w:val="nil"/>
              <w:bottom w:val="single" w:sz="2" w:space="0" w:color="000000"/>
              <w:right w:val="nil"/>
            </w:tcBorders>
            <w:shd w:val="clear" w:color="auto" w:fill="D6DFEC"/>
          </w:tcPr>
          <w:p w14:paraId="199F063F" w14:textId="77777777" w:rsidR="00B152F3" w:rsidRDefault="00B152F3" w:rsidP="007F09F2">
            <w:pPr>
              <w:pStyle w:val="TableParagraph"/>
              <w:spacing w:before="16"/>
              <w:ind w:left="60"/>
              <w:rPr>
                <w:rFonts w:ascii="Calibri" w:eastAsia="Calibri" w:hAnsi="Calibri" w:cs="Calibri"/>
                <w:sz w:val="18"/>
                <w:szCs w:val="18"/>
              </w:rPr>
            </w:pPr>
            <w:r>
              <w:rPr>
                <w:rFonts w:ascii="Calibri"/>
                <w:b/>
                <w:spacing w:val="-2"/>
                <w:sz w:val="18"/>
              </w:rPr>
              <w:t>GLAVA:</w:t>
            </w:r>
            <w:r>
              <w:rPr>
                <w:rFonts w:ascii="Calibri"/>
                <w:b/>
                <w:spacing w:val="-19"/>
                <w:sz w:val="18"/>
              </w:rPr>
              <w:t xml:space="preserve"> </w:t>
            </w:r>
            <w:r>
              <w:rPr>
                <w:rFonts w:ascii="Calibri"/>
                <w:b/>
                <w:sz w:val="18"/>
              </w:rPr>
              <w:t>00201</w:t>
            </w:r>
          </w:p>
        </w:tc>
        <w:tc>
          <w:tcPr>
            <w:tcW w:w="7978" w:type="dxa"/>
            <w:tcBorders>
              <w:top w:val="single" w:sz="3" w:space="0" w:color="D6DFEC"/>
              <w:left w:val="nil"/>
              <w:bottom w:val="single" w:sz="2" w:space="0" w:color="000000"/>
              <w:right w:val="nil"/>
            </w:tcBorders>
            <w:shd w:val="clear" w:color="auto" w:fill="D6DFEC"/>
          </w:tcPr>
          <w:p w14:paraId="04BF4F12" w14:textId="77777777" w:rsidR="00B152F3" w:rsidRDefault="00B152F3" w:rsidP="007F09F2">
            <w:pPr>
              <w:pStyle w:val="TableParagraph"/>
              <w:spacing w:before="16"/>
              <w:ind w:left="38"/>
              <w:rPr>
                <w:rFonts w:ascii="Calibri" w:eastAsia="Calibri" w:hAnsi="Calibri" w:cs="Calibri"/>
                <w:sz w:val="18"/>
                <w:szCs w:val="18"/>
              </w:rPr>
            </w:pPr>
            <w:r>
              <w:rPr>
                <w:rFonts w:ascii="Calibri" w:hAnsi="Calibri"/>
                <w:b/>
                <w:spacing w:val="-2"/>
                <w:sz w:val="18"/>
              </w:rPr>
              <w:t>PREDSTAVNIČKA</w:t>
            </w:r>
            <w:r>
              <w:rPr>
                <w:rFonts w:ascii="Calibri" w:hAnsi="Calibri"/>
                <w:b/>
                <w:spacing w:val="-8"/>
                <w:sz w:val="18"/>
              </w:rPr>
              <w:t xml:space="preserve"> </w:t>
            </w:r>
            <w:r>
              <w:rPr>
                <w:rFonts w:ascii="Calibri" w:hAnsi="Calibri"/>
                <w:b/>
                <w:sz w:val="18"/>
              </w:rPr>
              <w:t>I</w:t>
            </w:r>
            <w:r>
              <w:rPr>
                <w:rFonts w:ascii="Calibri" w:hAnsi="Calibri"/>
                <w:b/>
                <w:spacing w:val="-8"/>
                <w:sz w:val="18"/>
              </w:rPr>
              <w:t xml:space="preserve"> </w:t>
            </w:r>
            <w:r>
              <w:rPr>
                <w:rFonts w:ascii="Calibri" w:hAnsi="Calibri"/>
                <w:b/>
                <w:spacing w:val="-2"/>
                <w:sz w:val="18"/>
              </w:rPr>
              <w:t>IZVRŠNA</w:t>
            </w:r>
            <w:r>
              <w:rPr>
                <w:rFonts w:ascii="Calibri" w:hAnsi="Calibri"/>
                <w:b/>
                <w:spacing w:val="-7"/>
                <w:sz w:val="18"/>
              </w:rPr>
              <w:t xml:space="preserve"> </w:t>
            </w:r>
            <w:r>
              <w:rPr>
                <w:rFonts w:ascii="Calibri" w:hAnsi="Calibri"/>
                <w:b/>
                <w:sz w:val="18"/>
              </w:rPr>
              <w:t>TIJELA</w:t>
            </w:r>
          </w:p>
        </w:tc>
        <w:tc>
          <w:tcPr>
            <w:tcW w:w="2781" w:type="dxa"/>
            <w:tcBorders>
              <w:top w:val="single" w:sz="3" w:space="0" w:color="D6DFEC"/>
              <w:left w:val="nil"/>
              <w:bottom w:val="single" w:sz="2" w:space="0" w:color="000000"/>
              <w:right w:val="nil"/>
            </w:tcBorders>
            <w:shd w:val="clear" w:color="auto" w:fill="D6DFEC"/>
          </w:tcPr>
          <w:p w14:paraId="3A491126" w14:textId="77777777" w:rsidR="00B152F3" w:rsidRDefault="00B152F3" w:rsidP="007F09F2">
            <w:pPr>
              <w:pStyle w:val="TableParagraph"/>
              <w:spacing w:before="16"/>
              <w:ind w:right="63"/>
              <w:jc w:val="right"/>
              <w:rPr>
                <w:rFonts w:ascii="Calibri" w:eastAsia="Calibri" w:hAnsi="Calibri" w:cs="Calibri"/>
                <w:sz w:val="18"/>
                <w:szCs w:val="18"/>
              </w:rPr>
            </w:pPr>
            <w:r>
              <w:rPr>
                <w:rFonts w:ascii="Calibri"/>
                <w:b/>
                <w:spacing w:val="-1"/>
                <w:w w:val="95"/>
                <w:sz w:val="18"/>
              </w:rPr>
              <w:t>44.047,28</w:t>
            </w:r>
          </w:p>
        </w:tc>
        <w:tc>
          <w:tcPr>
            <w:tcW w:w="1840" w:type="dxa"/>
            <w:tcBorders>
              <w:top w:val="single" w:sz="3" w:space="0" w:color="D6DFEC"/>
              <w:left w:val="nil"/>
              <w:bottom w:val="single" w:sz="2" w:space="0" w:color="000000"/>
              <w:right w:val="nil"/>
            </w:tcBorders>
            <w:shd w:val="clear" w:color="auto" w:fill="D6DFEC"/>
          </w:tcPr>
          <w:p w14:paraId="2023ADB5" w14:textId="77777777" w:rsidR="00B152F3" w:rsidRDefault="00B152F3" w:rsidP="007F09F2">
            <w:pPr>
              <w:pStyle w:val="TableParagraph"/>
              <w:spacing w:before="16"/>
              <w:ind w:left="924"/>
              <w:rPr>
                <w:rFonts w:ascii="Calibri" w:eastAsia="Calibri" w:hAnsi="Calibri" w:cs="Calibri"/>
                <w:sz w:val="18"/>
                <w:szCs w:val="18"/>
              </w:rPr>
            </w:pPr>
            <w:r>
              <w:rPr>
                <w:rFonts w:ascii="Calibri"/>
                <w:b/>
                <w:spacing w:val="-1"/>
                <w:sz w:val="18"/>
              </w:rPr>
              <w:t>2.788,62</w:t>
            </w:r>
          </w:p>
        </w:tc>
        <w:tc>
          <w:tcPr>
            <w:tcW w:w="1082" w:type="dxa"/>
            <w:tcBorders>
              <w:top w:val="single" w:sz="3" w:space="0" w:color="D6DFEC"/>
              <w:left w:val="nil"/>
              <w:bottom w:val="single" w:sz="2" w:space="0" w:color="000000"/>
              <w:right w:val="nil"/>
            </w:tcBorders>
            <w:shd w:val="clear" w:color="auto" w:fill="D6DFEC"/>
          </w:tcPr>
          <w:p w14:paraId="13CBB67F" w14:textId="77777777" w:rsidR="00B152F3" w:rsidRDefault="00B152F3" w:rsidP="007F09F2">
            <w:pPr>
              <w:pStyle w:val="TableParagraph"/>
              <w:spacing w:before="16"/>
              <w:ind w:left="351"/>
              <w:rPr>
                <w:rFonts w:ascii="Calibri" w:eastAsia="Calibri" w:hAnsi="Calibri" w:cs="Calibri"/>
                <w:sz w:val="18"/>
                <w:szCs w:val="18"/>
              </w:rPr>
            </w:pPr>
            <w:r>
              <w:rPr>
                <w:rFonts w:ascii="Calibri"/>
                <w:b/>
                <w:sz w:val="18"/>
              </w:rPr>
              <w:t>6,33%</w:t>
            </w:r>
          </w:p>
        </w:tc>
      </w:tr>
      <w:tr w:rsidR="00B152F3" w14:paraId="0FB1ED96" w14:textId="77777777" w:rsidTr="007F09F2">
        <w:trPr>
          <w:trHeight w:hRule="exact" w:val="317"/>
        </w:trPr>
        <w:tc>
          <w:tcPr>
            <w:tcW w:w="1155" w:type="dxa"/>
            <w:tcBorders>
              <w:top w:val="nil"/>
              <w:left w:val="nil"/>
              <w:bottom w:val="nil"/>
              <w:right w:val="nil"/>
            </w:tcBorders>
          </w:tcPr>
          <w:p w14:paraId="699A0137" w14:textId="77777777" w:rsidR="00B152F3" w:rsidRDefault="00B152F3" w:rsidP="007F09F2">
            <w:pPr>
              <w:pStyle w:val="TableParagraph"/>
              <w:spacing w:before="27"/>
              <w:ind w:left="490"/>
              <w:rPr>
                <w:rFonts w:ascii="Calibri" w:eastAsia="Calibri" w:hAnsi="Calibri" w:cs="Calibri"/>
                <w:sz w:val="18"/>
                <w:szCs w:val="18"/>
              </w:rPr>
            </w:pPr>
            <w:r>
              <w:rPr>
                <w:rFonts w:ascii="Calibri"/>
                <w:spacing w:val="-2"/>
                <w:sz w:val="18"/>
              </w:rPr>
              <w:t>Izvor:</w:t>
            </w:r>
            <w:r>
              <w:rPr>
                <w:rFonts w:ascii="Calibri"/>
                <w:spacing w:val="-11"/>
                <w:sz w:val="18"/>
              </w:rPr>
              <w:t xml:space="preserve"> </w:t>
            </w:r>
            <w:r>
              <w:rPr>
                <w:rFonts w:ascii="Calibri"/>
                <w:sz w:val="18"/>
              </w:rPr>
              <w:t>11</w:t>
            </w:r>
          </w:p>
        </w:tc>
        <w:tc>
          <w:tcPr>
            <w:tcW w:w="7978" w:type="dxa"/>
            <w:tcBorders>
              <w:top w:val="nil"/>
              <w:left w:val="nil"/>
              <w:bottom w:val="nil"/>
              <w:right w:val="nil"/>
            </w:tcBorders>
          </w:tcPr>
          <w:p w14:paraId="542D9C88" w14:textId="77777777" w:rsidR="00B152F3" w:rsidRDefault="00B152F3" w:rsidP="007F09F2">
            <w:pPr>
              <w:pStyle w:val="TableParagraph"/>
              <w:spacing w:before="27"/>
              <w:ind w:left="47"/>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6"/>
                <w:sz w:val="18"/>
              </w:rPr>
              <w:t xml:space="preserve"> </w:t>
            </w:r>
            <w:proofErr w:type="spellStart"/>
            <w:r>
              <w:rPr>
                <w:rFonts w:ascii="Calibri" w:hAnsi="Calibri"/>
                <w:spacing w:val="-2"/>
                <w:sz w:val="18"/>
              </w:rPr>
              <w:t>prihodi</w:t>
            </w:r>
            <w:proofErr w:type="spellEnd"/>
            <w:r>
              <w:rPr>
                <w:rFonts w:ascii="Calibri" w:hAnsi="Calibri"/>
                <w:spacing w:val="-4"/>
                <w:sz w:val="18"/>
              </w:rPr>
              <w:t xml:space="preserve"> </w:t>
            </w:r>
            <w:proofErr w:type="spellStart"/>
            <w:r>
              <w:rPr>
                <w:rFonts w:ascii="Calibri" w:hAnsi="Calibri"/>
                <w:sz w:val="18"/>
              </w:rPr>
              <w:t>i</w:t>
            </w:r>
            <w:proofErr w:type="spellEnd"/>
            <w:r>
              <w:rPr>
                <w:rFonts w:ascii="Calibri" w:hAnsi="Calibri"/>
                <w:spacing w:val="-3"/>
                <w:sz w:val="18"/>
              </w:rPr>
              <w:t xml:space="preserve"> </w:t>
            </w:r>
            <w:proofErr w:type="spellStart"/>
            <w:r>
              <w:rPr>
                <w:rFonts w:ascii="Calibri" w:hAnsi="Calibri"/>
                <w:spacing w:val="-2"/>
                <w:sz w:val="18"/>
              </w:rPr>
              <w:t>primici</w:t>
            </w:r>
            <w:proofErr w:type="spellEnd"/>
          </w:p>
        </w:tc>
        <w:tc>
          <w:tcPr>
            <w:tcW w:w="2781" w:type="dxa"/>
            <w:tcBorders>
              <w:top w:val="nil"/>
              <w:left w:val="nil"/>
              <w:bottom w:val="nil"/>
              <w:right w:val="nil"/>
            </w:tcBorders>
          </w:tcPr>
          <w:p w14:paraId="74DAE96A" w14:textId="77777777" w:rsidR="00B152F3" w:rsidRDefault="00B152F3" w:rsidP="007F09F2">
            <w:pPr>
              <w:pStyle w:val="TableParagraph"/>
              <w:spacing w:before="27"/>
              <w:ind w:right="54"/>
              <w:jc w:val="right"/>
              <w:rPr>
                <w:rFonts w:ascii="Calibri" w:eastAsia="Calibri" w:hAnsi="Calibri" w:cs="Calibri"/>
                <w:sz w:val="18"/>
                <w:szCs w:val="18"/>
              </w:rPr>
            </w:pPr>
            <w:r>
              <w:rPr>
                <w:rFonts w:ascii="Calibri"/>
                <w:spacing w:val="-2"/>
                <w:w w:val="95"/>
                <w:sz w:val="18"/>
              </w:rPr>
              <w:t>41.791,28</w:t>
            </w:r>
          </w:p>
        </w:tc>
        <w:tc>
          <w:tcPr>
            <w:tcW w:w="1840" w:type="dxa"/>
            <w:tcBorders>
              <w:top w:val="nil"/>
              <w:left w:val="nil"/>
              <w:bottom w:val="nil"/>
              <w:right w:val="nil"/>
            </w:tcBorders>
          </w:tcPr>
          <w:p w14:paraId="0D3989D0" w14:textId="77777777" w:rsidR="00B152F3" w:rsidRDefault="00B152F3" w:rsidP="007F09F2">
            <w:pPr>
              <w:pStyle w:val="TableParagraph"/>
              <w:spacing w:before="27"/>
              <w:ind w:left="934"/>
              <w:rPr>
                <w:rFonts w:ascii="Calibri" w:eastAsia="Calibri" w:hAnsi="Calibri" w:cs="Calibri"/>
                <w:sz w:val="18"/>
                <w:szCs w:val="18"/>
              </w:rPr>
            </w:pPr>
            <w:r>
              <w:rPr>
                <w:rFonts w:ascii="Calibri"/>
                <w:spacing w:val="-2"/>
                <w:sz w:val="18"/>
              </w:rPr>
              <w:t>2.788,62</w:t>
            </w:r>
          </w:p>
        </w:tc>
        <w:tc>
          <w:tcPr>
            <w:tcW w:w="1082" w:type="dxa"/>
            <w:tcBorders>
              <w:top w:val="nil"/>
              <w:left w:val="nil"/>
              <w:bottom w:val="nil"/>
              <w:right w:val="nil"/>
            </w:tcBorders>
          </w:tcPr>
          <w:p w14:paraId="73689F3D" w14:textId="77777777" w:rsidR="00B152F3" w:rsidRDefault="00B152F3" w:rsidP="007F09F2">
            <w:pPr>
              <w:pStyle w:val="TableParagraph"/>
              <w:spacing w:before="27"/>
              <w:ind w:left="361"/>
              <w:rPr>
                <w:rFonts w:ascii="Calibri" w:eastAsia="Calibri" w:hAnsi="Calibri" w:cs="Calibri"/>
                <w:sz w:val="18"/>
                <w:szCs w:val="18"/>
              </w:rPr>
            </w:pPr>
            <w:r>
              <w:rPr>
                <w:rFonts w:ascii="Calibri"/>
                <w:spacing w:val="-2"/>
                <w:sz w:val="18"/>
              </w:rPr>
              <w:t>6,67%</w:t>
            </w:r>
          </w:p>
        </w:tc>
      </w:tr>
      <w:tr w:rsidR="00B152F3" w14:paraId="080602F7" w14:textId="77777777" w:rsidTr="007F09F2">
        <w:trPr>
          <w:trHeight w:hRule="exact" w:val="359"/>
        </w:trPr>
        <w:tc>
          <w:tcPr>
            <w:tcW w:w="1155" w:type="dxa"/>
            <w:tcBorders>
              <w:top w:val="nil"/>
              <w:left w:val="nil"/>
              <w:bottom w:val="nil"/>
              <w:right w:val="nil"/>
            </w:tcBorders>
          </w:tcPr>
          <w:p w14:paraId="37F441E0" w14:textId="77777777" w:rsidR="00B152F3" w:rsidRDefault="00B152F3" w:rsidP="007F09F2">
            <w:pPr>
              <w:pStyle w:val="TableParagraph"/>
              <w:spacing w:before="42"/>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41</w:t>
            </w:r>
          </w:p>
        </w:tc>
        <w:tc>
          <w:tcPr>
            <w:tcW w:w="7978" w:type="dxa"/>
            <w:tcBorders>
              <w:top w:val="nil"/>
              <w:left w:val="nil"/>
              <w:bottom w:val="nil"/>
              <w:right w:val="nil"/>
            </w:tcBorders>
          </w:tcPr>
          <w:p w14:paraId="308FF290" w14:textId="77777777" w:rsidR="00B152F3" w:rsidRDefault="00B152F3" w:rsidP="007F09F2">
            <w:pPr>
              <w:pStyle w:val="TableParagraph"/>
              <w:spacing w:before="42"/>
              <w:ind w:left="41"/>
              <w:rPr>
                <w:rFonts w:ascii="Calibri" w:eastAsia="Calibri" w:hAnsi="Calibri" w:cs="Calibri"/>
                <w:sz w:val="18"/>
                <w:szCs w:val="18"/>
              </w:rPr>
            </w:pPr>
            <w:proofErr w:type="spellStart"/>
            <w:r>
              <w:rPr>
                <w:rFonts w:ascii="Calibri"/>
                <w:spacing w:val="-2"/>
                <w:sz w:val="18"/>
              </w:rPr>
              <w:t>Komunalna</w:t>
            </w:r>
            <w:proofErr w:type="spellEnd"/>
            <w:r>
              <w:rPr>
                <w:rFonts w:ascii="Calibri"/>
                <w:spacing w:val="-8"/>
                <w:sz w:val="18"/>
              </w:rPr>
              <w:t xml:space="preserve"> </w:t>
            </w:r>
            <w:proofErr w:type="spellStart"/>
            <w:r>
              <w:rPr>
                <w:rFonts w:ascii="Calibri"/>
                <w:spacing w:val="-2"/>
                <w:sz w:val="18"/>
              </w:rPr>
              <w:t>djelatnost</w:t>
            </w:r>
            <w:proofErr w:type="spellEnd"/>
          </w:p>
        </w:tc>
        <w:tc>
          <w:tcPr>
            <w:tcW w:w="2781" w:type="dxa"/>
            <w:tcBorders>
              <w:top w:val="nil"/>
              <w:left w:val="nil"/>
              <w:bottom w:val="nil"/>
              <w:right w:val="nil"/>
            </w:tcBorders>
          </w:tcPr>
          <w:p w14:paraId="1D593D08" w14:textId="77777777" w:rsidR="00B152F3" w:rsidRDefault="00B152F3" w:rsidP="007F09F2">
            <w:pPr>
              <w:pStyle w:val="TableParagraph"/>
              <w:spacing w:before="42"/>
              <w:ind w:right="53"/>
              <w:jc w:val="right"/>
              <w:rPr>
                <w:rFonts w:ascii="Calibri" w:eastAsia="Calibri" w:hAnsi="Calibri" w:cs="Calibri"/>
                <w:sz w:val="18"/>
                <w:szCs w:val="18"/>
              </w:rPr>
            </w:pPr>
            <w:r>
              <w:rPr>
                <w:rFonts w:ascii="Calibri"/>
                <w:spacing w:val="-2"/>
                <w:w w:val="95"/>
                <w:sz w:val="18"/>
              </w:rPr>
              <w:t>2.256,00</w:t>
            </w:r>
          </w:p>
        </w:tc>
        <w:tc>
          <w:tcPr>
            <w:tcW w:w="1840" w:type="dxa"/>
            <w:tcBorders>
              <w:top w:val="nil"/>
              <w:left w:val="nil"/>
              <w:bottom w:val="nil"/>
              <w:right w:val="nil"/>
            </w:tcBorders>
          </w:tcPr>
          <w:p w14:paraId="038710A9" w14:textId="77777777" w:rsidR="00B152F3" w:rsidRDefault="00B152F3" w:rsidP="007F09F2">
            <w:pPr>
              <w:pStyle w:val="TableParagraph"/>
              <w:spacing w:before="42"/>
              <w:ind w:right="272"/>
              <w:jc w:val="right"/>
              <w:rPr>
                <w:rFonts w:ascii="Calibri" w:eastAsia="Calibri" w:hAnsi="Calibri" w:cs="Calibri"/>
                <w:sz w:val="18"/>
                <w:szCs w:val="18"/>
              </w:rPr>
            </w:pPr>
            <w:r>
              <w:rPr>
                <w:rFonts w:ascii="Calibri"/>
                <w:spacing w:val="-2"/>
                <w:w w:val="95"/>
                <w:sz w:val="18"/>
              </w:rPr>
              <w:t>0,00</w:t>
            </w:r>
          </w:p>
        </w:tc>
        <w:tc>
          <w:tcPr>
            <w:tcW w:w="1082" w:type="dxa"/>
            <w:tcBorders>
              <w:top w:val="nil"/>
              <w:left w:val="nil"/>
              <w:bottom w:val="nil"/>
              <w:right w:val="nil"/>
            </w:tcBorders>
          </w:tcPr>
          <w:p w14:paraId="6F96D213" w14:textId="77777777" w:rsidR="00B152F3" w:rsidRDefault="00B152F3" w:rsidP="007F09F2">
            <w:pPr>
              <w:pStyle w:val="TableParagraph"/>
              <w:spacing w:before="42"/>
              <w:ind w:left="361"/>
              <w:rPr>
                <w:rFonts w:ascii="Calibri" w:eastAsia="Calibri" w:hAnsi="Calibri" w:cs="Calibri"/>
                <w:sz w:val="18"/>
                <w:szCs w:val="18"/>
              </w:rPr>
            </w:pPr>
            <w:r>
              <w:rPr>
                <w:rFonts w:ascii="Calibri"/>
                <w:spacing w:val="-2"/>
                <w:sz w:val="18"/>
              </w:rPr>
              <w:t>0,00%</w:t>
            </w:r>
          </w:p>
        </w:tc>
      </w:tr>
    </w:tbl>
    <w:p w14:paraId="69AC6C1C" w14:textId="77777777" w:rsidR="00B152F3" w:rsidRDefault="00B152F3" w:rsidP="00B152F3"/>
    <w:p w14:paraId="16BC58B9" w14:textId="77777777" w:rsidR="00B152F3" w:rsidRDefault="00B152F3" w:rsidP="00B152F3"/>
    <w:p w14:paraId="52A46FEC" w14:textId="77777777" w:rsidR="00B152F3" w:rsidRDefault="00B152F3" w:rsidP="00B152F3"/>
    <w:p w14:paraId="09668BDA" w14:textId="77777777" w:rsidR="00B152F3" w:rsidRDefault="00B152F3" w:rsidP="00B152F3"/>
    <w:p w14:paraId="3E0FD8E0" w14:textId="77777777" w:rsidR="00B152F3" w:rsidRDefault="00B152F3" w:rsidP="00B152F3"/>
    <w:p w14:paraId="00FFE970" w14:textId="77777777" w:rsidR="00B152F3" w:rsidRDefault="00B152F3" w:rsidP="00B152F3">
      <w:pPr>
        <w:rPr>
          <w:sz w:val="11"/>
          <w:szCs w:val="11"/>
        </w:rPr>
      </w:pPr>
    </w:p>
    <w:tbl>
      <w:tblPr>
        <w:tblStyle w:val="TableNormal1"/>
        <w:tblW w:w="0" w:type="auto"/>
        <w:tblInd w:w="121" w:type="dxa"/>
        <w:tblLayout w:type="fixed"/>
        <w:tblLook w:val="01E0" w:firstRow="1" w:lastRow="1" w:firstColumn="1" w:lastColumn="1" w:noHBand="0" w:noVBand="0"/>
      </w:tblPr>
      <w:tblGrid>
        <w:gridCol w:w="1171"/>
        <w:gridCol w:w="6531"/>
        <w:gridCol w:w="4646"/>
        <w:gridCol w:w="1404"/>
        <w:gridCol w:w="1084"/>
      </w:tblGrid>
      <w:tr w:rsidR="00B152F3" w14:paraId="70A274A9" w14:textId="77777777" w:rsidTr="007F09F2">
        <w:trPr>
          <w:trHeight w:hRule="exact" w:val="324"/>
        </w:trPr>
        <w:tc>
          <w:tcPr>
            <w:tcW w:w="1171" w:type="dxa"/>
            <w:tcBorders>
              <w:top w:val="nil"/>
              <w:left w:val="nil"/>
              <w:bottom w:val="single" w:sz="2" w:space="0" w:color="000000"/>
              <w:right w:val="nil"/>
            </w:tcBorders>
          </w:tcPr>
          <w:p w14:paraId="74AB1BEA" w14:textId="77777777" w:rsidR="00B152F3" w:rsidRDefault="00B152F3" w:rsidP="007F09F2">
            <w:pPr>
              <w:pStyle w:val="TableParagraph"/>
              <w:spacing w:before="63"/>
              <w:ind w:right="49"/>
              <w:jc w:val="right"/>
              <w:rPr>
                <w:rFonts w:ascii="Calibri" w:eastAsia="Calibri" w:hAnsi="Calibri" w:cs="Calibri"/>
                <w:sz w:val="18"/>
                <w:szCs w:val="18"/>
              </w:rPr>
            </w:pPr>
            <w:r>
              <w:rPr>
                <w:rFonts w:ascii="Calibri"/>
                <w:w w:val="90"/>
                <w:sz w:val="18"/>
              </w:rPr>
              <w:t>38</w:t>
            </w:r>
          </w:p>
        </w:tc>
        <w:tc>
          <w:tcPr>
            <w:tcW w:w="6531" w:type="dxa"/>
            <w:tcBorders>
              <w:top w:val="nil"/>
              <w:left w:val="nil"/>
              <w:bottom w:val="single" w:sz="2" w:space="0" w:color="000000"/>
              <w:right w:val="nil"/>
            </w:tcBorders>
          </w:tcPr>
          <w:p w14:paraId="635AE2FB" w14:textId="77777777" w:rsidR="00B152F3" w:rsidRDefault="00B152F3" w:rsidP="007F09F2">
            <w:pPr>
              <w:pStyle w:val="TableParagraph"/>
              <w:spacing w:before="63"/>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646" w:type="dxa"/>
            <w:tcBorders>
              <w:top w:val="nil"/>
              <w:left w:val="nil"/>
              <w:bottom w:val="single" w:sz="2" w:space="0" w:color="000000"/>
              <w:right w:val="nil"/>
            </w:tcBorders>
          </w:tcPr>
          <w:p w14:paraId="30C2B00B" w14:textId="77777777" w:rsidR="00B152F3" w:rsidRDefault="00B152F3" w:rsidP="007F09F2">
            <w:pPr>
              <w:pStyle w:val="TableParagraph"/>
              <w:spacing w:before="63"/>
              <w:ind w:right="499"/>
              <w:jc w:val="right"/>
              <w:rPr>
                <w:rFonts w:ascii="Calibri" w:eastAsia="Calibri" w:hAnsi="Calibri" w:cs="Calibri"/>
                <w:sz w:val="18"/>
                <w:szCs w:val="18"/>
              </w:rPr>
            </w:pPr>
            <w:r>
              <w:rPr>
                <w:rFonts w:ascii="Calibri"/>
                <w:spacing w:val="-1"/>
                <w:w w:val="90"/>
                <w:sz w:val="18"/>
              </w:rPr>
              <w:t>3.864,00</w:t>
            </w:r>
          </w:p>
        </w:tc>
        <w:tc>
          <w:tcPr>
            <w:tcW w:w="1404" w:type="dxa"/>
            <w:tcBorders>
              <w:top w:val="nil"/>
              <w:left w:val="nil"/>
              <w:bottom w:val="single" w:sz="2" w:space="0" w:color="000000"/>
              <w:right w:val="nil"/>
            </w:tcBorders>
          </w:tcPr>
          <w:p w14:paraId="37E86F50" w14:textId="77777777" w:rsidR="00B152F3" w:rsidRDefault="00B152F3" w:rsidP="007F09F2">
            <w:pPr>
              <w:pStyle w:val="TableParagraph"/>
              <w:spacing w:before="63"/>
              <w:ind w:left="627"/>
              <w:rPr>
                <w:rFonts w:ascii="Calibri" w:eastAsia="Calibri" w:hAnsi="Calibri" w:cs="Calibri"/>
                <w:sz w:val="18"/>
                <w:szCs w:val="18"/>
              </w:rPr>
            </w:pPr>
            <w:r>
              <w:rPr>
                <w:rFonts w:ascii="Calibri"/>
                <w:spacing w:val="-2"/>
                <w:sz w:val="18"/>
              </w:rPr>
              <w:t>892,50</w:t>
            </w:r>
          </w:p>
        </w:tc>
        <w:tc>
          <w:tcPr>
            <w:tcW w:w="1084" w:type="dxa"/>
            <w:tcBorders>
              <w:top w:val="nil"/>
              <w:left w:val="nil"/>
              <w:bottom w:val="single" w:sz="2" w:space="0" w:color="000000"/>
              <w:right w:val="nil"/>
            </w:tcBorders>
          </w:tcPr>
          <w:p w14:paraId="6B031751" w14:textId="77777777" w:rsidR="00B152F3" w:rsidRDefault="00B152F3" w:rsidP="007F09F2">
            <w:pPr>
              <w:pStyle w:val="TableParagraph"/>
              <w:spacing w:before="63"/>
              <w:ind w:left="263"/>
              <w:rPr>
                <w:rFonts w:ascii="Calibri" w:eastAsia="Calibri" w:hAnsi="Calibri" w:cs="Calibri"/>
                <w:sz w:val="18"/>
                <w:szCs w:val="18"/>
              </w:rPr>
            </w:pPr>
            <w:r>
              <w:rPr>
                <w:rFonts w:ascii="Calibri"/>
                <w:spacing w:val="-2"/>
                <w:sz w:val="18"/>
              </w:rPr>
              <w:t>23,10%</w:t>
            </w:r>
          </w:p>
        </w:tc>
      </w:tr>
      <w:tr w:rsidR="00B152F3" w14:paraId="6DDEBE9B" w14:textId="77777777" w:rsidTr="007F09F2">
        <w:trPr>
          <w:trHeight w:hRule="exact" w:val="272"/>
        </w:trPr>
        <w:tc>
          <w:tcPr>
            <w:tcW w:w="1171" w:type="dxa"/>
            <w:tcBorders>
              <w:top w:val="single" w:sz="2" w:space="0" w:color="000000"/>
              <w:left w:val="nil"/>
              <w:bottom w:val="single" w:sz="3" w:space="0" w:color="F2F2F2"/>
              <w:right w:val="nil"/>
            </w:tcBorders>
          </w:tcPr>
          <w:p w14:paraId="23626983" w14:textId="77777777" w:rsidR="00B152F3" w:rsidRDefault="00B152F3" w:rsidP="007F09F2">
            <w:pPr>
              <w:pStyle w:val="TableParagraph"/>
              <w:spacing w:before="15"/>
              <w:ind w:left="753"/>
              <w:rPr>
                <w:rFonts w:ascii="Calibri" w:eastAsia="Calibri" w:hAnsi="Calibri" w:cs="Calibri"/>
                <w:sz w:val="18"/>
                <w:szCs w:val="18"/>
              </w:rPr>
            </w:pPr>
            <w:r>
              <w:rPr>
                <w:rFonts w:ascii="Calibri"/>
                <w:spacing w:val="-1"/>
                <w:sz w:val="18"/>
              </w:rPr>
              <w:t>3811</w:t>
            </w:r>
          </w:p>
        </w:tc>
        <w:tc>
          <w:tcPr>
            <w:tcW w:w="6531" w:type="dxa"/>
            <w:tcBorders>
              <w:top w:val="single" w:sz="2" w:space="0" w:color="000000"/>
              <w:left w:val="nil"/>
              <w:bottom w:val="single" w:sz="3" w:space="0" w:color="F2F2F2"/>
              <w:right w:val="nil"/>
            </w:tcBorders>
          </w:tcPr>
          <w:p w14:paraId="117692A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10"/>
                <w:sz w:val="18"/>
              </w:rPr>
              <w:t xml:space="preserve"> </w:t>
            </w:r>
            <w:proofErr w:type="spellStart"/>
            <w:r>
              <w:rPr>
                <w:rFonts w:ascii="Calibri" w:hAnsi="Calibri"/>
                <w:spacing w:val="-2"/>
                <w:sz w:val="18"/>
              </w:rPr>
              <w:t>donacije</w:t>
            </w:r>
            <w:proofErr w:type="spellEnd"/>
            <w:r>
              <w:rPr>
                <w:rFonts w:ascii="Calibri" w:hAnsi="Calibri"/>
                <w:spacing w:val="-9"/>
                <w:sz w:val="18"/>
              </w:rPr>
              <w:t xml:space="preserve"> </w:t>
            </w:r>
            <w:r>
              <w:rPr>
                <w:rFonts w:ascii="Calibri" w:hAnsi="Calibri"/>
                <w:sz w:val="18"/>
              </w:rPr>
              <w:t>u</w:t>
            </w:r>
            <w:r>
              <w:rPr>
                <w:rFonts w:ascii="Calibri" w:hAnsi="Calibri"/>
                <w:spacing w:val="-8"/>
                <w:sz w:val="18"/>
              </w:rPr>
              <w:t xml:space="preserve"> </w:t>
            </w:r>
            <w:proofErr w:type="spellStart"/>
            <w:r>
              <w:rPr>
                <w:rFonts w:ascii="Calibri" w:hAnsi="Calibri"/>
                <w:spacing w:val="-1"/>
                <w:sz w:val="18"/>
              </w:rPr>
              <w:t>novcu</w:t>
            </w:r>
            <w:proofErr w:type="spellEnd"/>
          </w:p>
        </w:tc>
        <w:tc>
          <w:tcPr>
            <w:tcW w:w="4646" w:type="dxa"/>
            <w:tcBorders>
              <w:top w:val="single" w:sz="2" w:space="0" w:color="000000"/>
              <w:left w:val="nil"/>
              <w:bottom w:val="single" w:sz="3" w:space="0" w:color="F2F2F2"/>
              <w:right w:val="nil"/>
            </w:tcBorders>
          </w:tcPr>
          <w:p w14:paraId="0CE4856F" w14:textId="77777777" w:rsidR="00B152F3" w:rsidRDefault="00B152F3" w:rsidP="007F09F2"/>
        </w:tc>
        <w:tc>
          <w:tcPr>
            <w:tcW w:w="1404" w:type="dxa"/>
            <w:tcBorders>
              <w:top w:val="single" w:sz="2" w:space="0" w:color="000000"/>
              <w:left w:val="nil"/>
              <w:bottom w:val="single" w:sz="3" w:space="0" w:color="F2F2F2"/>
              <w:right w:val="nil"/>
            </w:tcBorders>
          </w:tcPr>
          <w:p w14:paraId="35DF9D5C" w14:textId="77777777" w:rsidR="00B152F3" w:rsidRDefault="00B152F3" w:rsidP="007F09F2">
            <w:pPr>
              <w:pStyle w:val="TableParagraph"/>
              <w:spacing w:before="15"/>
              <w:ind w:left="627"/>
              <w:rPr>
                <w:rFonts w:ascii="Calibri" w:eastAsia="Calibri" w:hAnsi="Calibri" w:cs="Calibri"/>
                <w:sz w:val="18"/>
                <w:szCs w:val="18"/>
              </w:rPr>
            </w:pPr>
            <w:r>
              <w:rPr>
                <w:rFonts w:ascii="Calibri"/>
                <w:spacing w:val="-2"/>
                <w:sz w:val="18"/>
              </w:rPr>
              <w:t>892,50</w:t>
            </w:r>
          </w:p>
        </w:tc>
        <w:tc>
          <w:tcPr>
            <w:tcW w:w="1084" w:type="dxa"/>
            <w:tcBorders>
              <w:top w:val="single" w:sz="2" w:space="0" w:color="000000"/>
              <w:left w:val="nil"/>
              <w:bottom w:val="single" w:sz="3" w:space="0" w:color="F2F2F2"/>
              <w:right w:val="nil"/>
            </w:tcBorders>
          </w:tcPr>
          <w:p w14:paraId="5EA4A870" w14:textId="77777777" w:rsidR="00B152F3" w:rsidRDefault="00B152F3" w:rsidP="007F09F2"/>
        </w:tc>
      </w:tr>
      <w:tr w:rsidR="00B152F3" w14:paraId="1B8960B0" w14:textId="77777777" w:rsidTr="007F09F2">
        <w:trPr>
          <w:trHeight w:hRule="exact" w:val="510"/>
        </w:trPr>
        <w:tc>
          <w:tcPr>
            <w:tcW w:w="1171" w:type="dxa"/>
            <w:tcBorders>
              <w:top w:val="single" w:sz="3" w:space="0" w:color="F2F2F2"/>
              <w:left w:val="nil"/>
              <w:bottom w:val="single" w:sz="3" w:space="0" w:color="CCFFCC"/>
              <w:right w:val="nil"/>
            </w:tcBorders>
            <w:shd w:val="clear" w:color="auto" w:fill="F2F2F2"/>
          </w:tcPr>
          <w:p w14:paraId="15432C0F" w14:textId="77777777" w:rsidR="00B152F3" w:rsidRDefault="00B152F3" w:rsidP="007F09F2">
            <w:pPr>
              <w:pStyle w:val="TableParagraph"/>
              <w:spacing w:before="17" w:line="219" w:lineRule="exact"/>
              <w:ind w:left="153"/>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CFDF6B8" w14:textId="77777777" w:rsidR="00B152F3" w:rsidRDefault="00B152F3" w:rsidP="007F09F2">
            <w:pPr>
              <w:pStyle w:val="TableParagraph"/>
              <w:spacing w:line="219" w:lineRule="exact"/>
              <w:ind w:left="465"/>
              <w:rPr>
                <w:rFonts w:ascii="Calibri" w:eastAsia="Calibri" w:hAnsi="Calibri" w:cs="Calibri"/>
                <w:sz w:val="18"/>
                <w:szCs w:val="18"/>
              </w:rPr>
            </w:pPr>
            <w:r>
              <w:rPr>
                <w:rFonts w:ascii="Calibri"/>
                <w:b/>
                <w:spacing w:val="-1"/>
                <w:sz w:val="18"/>
              </w:rPr>
              <w:t>A100769</w:t>
            </w:r>
          </w:p>
        </w:tc>
        <w:tc>
          <w:tcPr>
            <w:tcW w:w="6531" w:type="dxa"/>
            <w:tcBorders>
              <w:top w:val="single" w:sz="3" w:space="0" w:color="F2F2F2"/>
              <w:left w:val="nil"/>
              <w:bottom w:val="single" w:sz="3" w:space="0" w:color="CCFFCC"/>
              <w:right w:val="nil"/>
            </w:tcBorders>
            <w:shd w:val="clear" w:color="auto" w:fill="F2F2F2"/>
          </w:tcPr>
          <w:p w14:paraId="45EEBE52"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z w:val="18"/>
              </w:rPr>
              <w:t>PROR</w:t>
            </w:r>
            <w:r>
              <w:rPr>
                <w:rFonts w:ascii="Calibri" w:hAnsi="Calibri"/>
                <w:b/>
                <w:spacing w:val="-2"/>
                <w:sz w:val="18"/>
              </w:rPr>
              <w:t>A</w:t>
            </w:r>
            <w:r>
              <w:rPr>
                <w:rFonts w:ascii="Calibri" w:hAnsi="Calibri"/>
                <w:b/>
                <w:sz w:val="18"/>
              </w:rPr>
              <w:t>ČUNSK</w:t>
            </w:r>
            <w:r>
              <w:rPr>
                <w:rFonts w:ascii="Calibri" w:hAnsi="Calibri"/>
                <w:b/>
                <w:spacing w:val="21"/>
                <w:sz w:val="18"/>
              </w:rPr>
              <w:t>A</w:t>
            </w:r>
            <w:r>
              <w:rPr>
                <w:rFonts w:ascii="Calibri" w:hAnsi="Calibri"/>
                <w:b/>
                <w:sz w:val="18"/>
              </w:rPr>
              <w:t>PR</w:t>
            </w:r>
            <w:r>
              <w:rPr>
                <w:rFonts w:ascii="Calibri" w:hAnsi="Calibri"/>
                <w:b/>
                <w:spacing w:val="-2"/>
                <w:sz w:val="18"/>
              </w:rPr>
              <w:t>I</w:t>
            </w:r>
            <w:r>
              <w:rPr>
                <w:rFonts w:ascii="Calibri" w:hAnsi="Calibri"/>
                <w:b/>
                <w:sz w:val="18"/>
              </w:rPr>
              <w:t>ČUVA</w:t>
            </w:r>
          </w:p>
        </w:tc>
        <w:tc>
          <w:tcPr>
            <w:tcW w:w="4646" w:type="dxa"/>
            <w:tcBorders>
              <w:top w:val="single" w:sz="3" w:space="0" w:color="F2F2F2"/>
              <w:left w:val="nil"/>
              <w:bottom w:val="single" w:sz="3" w:space="0" w:color="CCFFCC"/>
              <w:right w:val="nil"/>
            </w:tcBorders>
            <w:shd w:val="clear" w:color="auto" w:fill="F2F2F2"/>
          </w:tcPr>
          <w:p w14:paraId="73082295" w14:textId="77777777" w:rsidR="00B152F3" w:rsidRDefault="00B152F3" w:rsidP="007F09F2">
            <w:pPr>
              <w:pStyle w:val="TableParagraph"/>
              <w:spacing w:before="13"/>
              <w:ind w:right="489"/>
              <w:jc w:val="right"/>
              <w:rPr>
                <w:rFonts w:ascii="Calibri" w:eastAsia="Calibri" w:hAnsi="Calibri" w:cs="Calibri"/>
                <w:sz w:val="18"/>
                <w:szCs w:val="18"/>
              </w:rPr>
            </w:pPr>
            <w:r>
              <w:rPr>
                <w:rFonts w:ascii="Calibri"/>
                <w:b/>
                <w:w w:val="90"/>
                <w:sz w:val="18"/>
              </w:rPr>
              <w:t>14.000,00</w:t>
            </w:r>
          </w:p>
        </w:tc>
        <w:tc>
          <w:tcPr>
            <w:tcW w:w="1404" w:type="dxa"/>
            <w:tcBorders>
              <w:top w:val="single" w:sz="3" w:space="0" w:color="F2F2F2"/>
              <w:left w:val="nil"/>
              <w:bottom w:val="single" w:sz="3" w:space="0" w:color="CCFFCC"/>
              <w:right w:val="nil"/>
            </w:tcBorders>
            <w:shd w:val="clear" w:color="auto" w:fill="F2F2F2"/>
          </w:tcPr>
          <w:p w14:paraId="1A23A352" w14:textId="77777777" w:rsidR="00B152F3" w:rsidRDefault="00B152F3" w:rsidP="007F09F2">
            <w:pPr>
              <w:pStyle w:val="TableParagraph"/>
              <w:spacing w:before="13"/>
              <w:ind w:left="497"/>
              <w:rPr>
                <w:rFonts w:ascii="Calibri" w:eastAsia="Calibri" w:hAnsi="Calibri" w:cs="Calibri"/>
                <w:sz w:val="18"/>
                <w:szCs w:val="18"/>
              </w:rPr>
            </w:pPr>
            <w:r>
              <w:rPr>
                <w:rFonts w:ascii="Calibri"/>
                <w:b/>
                <w:spacing w:val="-1"/>
                <w:sz w:val="18"/>
              </w:rPr>
              <w:t>1.560,00</w:t>
            </w:r>
          </w:p>
        </w:tc>
        <w:tc>
          <w:tcPr>
            <w:tcW w:w="1084" w:type="dxa"/>
            <w:tcBorders>
              <w:top w:val="single" w:sz="3" w:space="0" w:color="F2F2F2"/>
              <w:left w:val="nil"/>
              <w:bottom w:val="single" w:sz="3" w:space="0" w:color="CCFFCC"/>
              <w:right w:val="nil"/>
            </w:tcBorders>
            <w:shd w:val="clear" w:color="auto" w:fill="F2F2F2"/>
          </w:tcPr>
          <w:p w14:paraId="643D378F" w14:textId="77777777" w:rsidR="00B152F3" w:rsidRDefault="00B152F3" w:rsidP="007F09F2">
            <w:pPr>
              <w:pStyle w:val="TableParagraph"/>
              <w:spacing w:before="13"/>
              <w:ind w:left="269"/>
              <w:rPr>
                <w:rFonts w:ascii="Calibri" w:eastAsia="Calibri" w:hAnsi="Calibri" w:cs="Calibri"/>
                <w:sz w:val="18"/>
                <w:szCs w:val="18"/>
              </w:rPr>
            </w:pPr>
            <w:r>
              <w:rPr>
                <w:rFonts w:ascii="Calibri"/>
                <w:b/>
                <w:spacing w:val="-1"/>
                <w:sz w:val="18"/>
              </w:rPr>
              <w:t>11,14%</w:t>
            </w:r>
          </w:p>
        </w:tc>
      </w:tr>
      <w:tr w:rsidR="00B152F3" w14:paraId="05DE0081"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004EFD75" w14:textId="77777777" w:rsidR="00B152F3" w:rsidRDefault="00B152F3" w:rsidP="007F09F2">
            <w:pPr>
              <w:pStyle w:val="TableParagraph"/>
              <w:spacing w:before="13"/>
              <w:ind w:left="489"/>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531" w:type="dxa"/>
            <w:tcBorders>
              <w:top w:val="single" w:sz="3" w:space="0" w:color="CCFFCC"/>
              <w:left w:val="nil"/>
              <w:bottom w:val="single" w:sz="2" w:space="0" w:color="000000"/>
              <w:right w:val="nil"/>
            </w:tcBorders>
            <w:shd w:val="clear" w:color="auto" w:fill="CCFFCC"/>
          </w:tcPr>
          <w:p w14:paraId="715E29D9"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4646" w:type="dxa"/>
            <w:tcBorders>
              <w:top w:val="single" w:sz="3" w:space="0" w:color="CCFFCC"/>
              <w:left w:val="nil"/>
              <w:bottom w:val="single" w:sz="2" w:space="0" w:color="000000"/>
              <w:right w:val="nil"/>
            </w:tcBorders>
            <w:shd w:val="clear" w:color="auto" w:fill="CCFFCC"/>
          </w:tcPr>
          <w:p w14:paraId="44785A73" w14:textId="77777777" w:rsidR="00B152F3" w:rsidRDefault="00B152F3" w:rsidP="007F09F2">
            <w:pPr>
              <w:pStyle w:val="TableParagraph"/>
              <w:spacing w:before="13"/>
              <w:ind w:right="491"/>
              <w:jc w:val="right"/>
              <w:rPr>
                <w:rFonts w:ascii="Calibri" w:eastAsia="Calibri" w:hAnsi="Calibri" w:cs="Calibri"/>
                <w:sz w:val="18"/>
                <w:szCs w:val="18"/>
              </w:rPr>
            </w:pPr>
            <w:r>
              <w:rPr>
                <w:rFonts w:ascii="Calibri"/>
                <w:spacing w:val="-1"/>
                <w:w w:val="90"/>
                <w:sz w:val="18"/>
              </w:rPr>
              <w:t>14.000,00</w:t>
            </w:r>
          </w:p>
        </w:tc>
        <w:tc>
          <w:tcPr>
            <w:tcW w:w="1404" w:type="dxa"/>
            <w:tcBorders>
              <w:top w:val="single" w:sz="3" w:space="0" w:color="CCFFCC"/>
              <w:left w:val="nil"/>
              <w:bottom w:val="single" w:sz="2" w:space="0" w:color="000000"/>
              <w:right w:val="nil"/>
            </w:tcBorders>
            <w:shd w:val="clear" w:color="auto" w:fill="CCFFCC"/>
          </w:tcPr>
          <w:p w14:paraId="5832D64D" w14:textId="77777777" w:rsidR="00B152F3" w:rsidRDefault="00B152F3" w:rsidP="007F09F2">
            <w:pPr>
              <w:pStyle w:val="TableParagraph"/>
              <w:spacing w:before="13"/>
              <w:ind w:left="497"/>
              <w:rPr>
                <w:rFonts w:ascii="Calibri" w:eastAsia="Calibri" w:hAnsi="Calibri" w:cs="Calibri"/>
                <w:sz w:val="18"/>
                <w:szCs w:val="18"/>
              </w:rPr>
            </w:pPr>
            <w:r>
              <w:rPr>
                <w:rFonts w:ascii="Calibri"/>
                <w:spacing w:val="-2"/>
                <w:sz w:val="18"/>
              </w:rPr>
              <w:t>1.560,00</w:t>
            </w:r>
          </w:p>
        </w:tc>
        <w:tc>
          <w:tcPr>
            <w:tcW w:w="1084" w:type="dxa"/>
            <w:tcBorders>
              <w:top w:val="single" w:sz="3" w:space="0" w:color="CCFFCC"/>
              <w:left w:val="nil"/>
              <w:bottom w:val="single" w:sz="2" w:space="0" w:color="000000"/>
              <w:right w:val="nil"/>
            </w:tcBorders>
            <w:shd w:val="clear" w:color="auto" w:fill="CCFFCC"/>
          </w:tcPr>
          <w:p w14:paraId="315430B9" w14:textId="77777777" w:rsidR="00B152F3" w:rsidRDefault="00B152F3" w:rsidP="007F09F2">
            <w:pPr>
              <w:pStyle w:val="TableParagraph"/>
              <w:spacing w:before="13"/>
              <w:ind w:left="271"/>
              <w:rPr>
                <w:rFonts w:ascii="Calibri" w:eastAsia="Calibri" w:hAnsi="Calibri" w:cs="Calibri"/>
                <w:sz w:val="18"/>
                <w:szCs w:val="18"/>
              </w:rPr>
            </w:pPr>
            <w:r>
              <w:rPr>
                <w:rFonts w:ascii="Calibri"/>
                <w:spacing w:val="-2"/>
                <w:sz w:val="18"/>
              </w:rPr>
              <w:t>11,14%</w:t>
            </w:r>
          </w:p>
        </w:tc>
      </w:tr>
      <w:tr w:rsidR="00B152F3" w14:paraId="6D758F2A" w14:textId="77777777" w:rsidTr="007F09F2">
        <w:trPr>
          <w:trHeight w:hRule="exact" w:val="270"/>
        </w:trPr>
        <w:tc>
          <w:tcPr>
            <w:tcW w:w="1171" w:type="dxa"/>
            <w:tcBorders>
              <w:top w:val="single" w:sz="2" w:space="0" w:color="000000"/>
              <w:left w:val="nil"/>
              <w:bottom w:val="single" w:sz="2" w:space="0" w:color="000000"/>
              <w:right w:val="nil"/>
            </w:tcBorders>
          </w:tcPr>
          <w:p w14:paraId="30C5F96E"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38</w:t>
            </w:r>
          </w:p>
        </w:tc>
        <w:tc>
          <w:tcPr>
            <w:tcW w:w="6531" w:type="dxa"/>
            <w:tcBorders>
              <w:top w:val="single" w:sz="2" w:space="0" w:color="000000"/>
              <w:left w:val="nil"/>
              <w:bottom w:val="single" w:sz="2" w:space="0" w:color="000000"/>
              <w:right w:val="nil"/>
            </w:tcBorders>
          </w:tcPr>
          <w:p w14:paraId="35FEBD04"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Ostali</w:t>
            </w:r>
            <w:proofErr w:type="spellEnd"/>
            <w:r>
              <w:rPr>
                <w:rFonts w:ascii="Calibri"/>
                <w:spacing w:val="-11"/>
                <w:sz w:val="18"/>
              </w:rPr>
              <w:t xml:space="preserve"> </w:t>
            </w:r>
            <w:proofErr w:type="spellStart"/>
            <w:r>
              <w:rPr>
                <w:rFonts w:ascii="Calibri"/>
                <w:spacing w:val="-2"/>
                <w:sz w:val="18"/>
              </w:rPr>
              <w:t>rashodi</w:t>
            </w:r>
            <w:proofErr w:type="spellEnd"/>
          </w:p>
        </w:tc>
        <w:tc>
          <w:tcPr>
            <w:tcW w:w="4646" w:type="dxa"/>
            <w:tcBorders>
              <w:top w:val="single" w:sz="2" w:space="0" w:color="000000"/>
              <w:left w:val="nil"/>
              <w:bottom w:val="single" w:sz="2" w:space="0" w:color="000000"/>
              <w:right w:val="nil"/>
            </w:tcBorders>
          </w:tcPr>
          <w:p w14:paraId="08A603F2" w14:textId="77777777" w:rsidR="00B152F3" w:rsidRDefault="00B152F3" w:rsidP="007F09F2">
            <w:pPr>
              <w:pStyle w:val="TableParagraph"/>
              <w:spacing w:before="15"/>
              <w:ind w:right="498"/>
              <w:jc w:val="right"/>
              <w:rPr>
                <w:rFonts w:ascii="Calibri" w:eastAsia="Calibri" w:hAnsi="Calibri" w:cs="Calibri"/>
                <w:sz w:val="18"/>
                <w:szCs w:val="18"/>
              </w:rPr>
            </w:pPr>
            <w:r>
              <w:rPr>
                <w:rFonts w:ascii="Calibri"/>
                <w:spacing w:val="-1"/>
                <w:w w:val="90"/>
                <w:sz w:val="18"/>
              </w:rPr>
              <w:t>14.000,00</w:t>
            </w:r>
          </w:p>
        </w:tc>
        <w:tc>
          <w:tcPr>
            <w:tcW w:w="1404" w:type="dxa"/>
            <w:tcBorders>
              <w:top w:val="single" w:sz="2" w:space="0" w:color="000000"/>
              <w:left w:val="nil"/>
              <w:bottom w:val="single" w:sz="2" w:space="0" w:color="000000"/>
              <w:right w:val="nil"/>
            </w:tcBorders>
          </w:tcPr>
          <w:p w14:paraId="63F204F2" w14:textId="77777777" w:rsidR="00B152F3" w:rsidRDefault="00B152F3" w:rsidP="007F09F2">
            <w:pPr>
              <w:pStyle w:val="TableParagraph"/>
              <w:spacing w:before="15"/>
              <w:ind w:left="491"/>
              <w:rPr>
                <w:rFonts w:ascii="Calibri" w:eastAsia="Calibri" w:hAnsi="Calibri" w:cs="Calibri"/>
                <w:sz w:val="18"/>
                <w:szCs w:val="18"/>
              </w:rPr>
            </w:pPr>
            <w:r>
              <w:rPr>
                <w:rFonts w:ascii="Calibri"/>
                <w:spacing w:val="-2"/>
                <w:sz w:val="18"/>
              </w:rPr>
              <w:t>1.560,00</w:t>
            </w:r>
          </w:p>
        </w:tc>
        <w:tc>
          <w:tcPr>
            <w:tcW w:w="1084" w:type="dxa"/>
            <w:tcBorders>
              <w:top w:val="single" w:sz="2" w:space="0" w:color="000000"/>
              <w:left w:val="nil"/>
              <w:bottom w:val="single" w:sz="2" w:space="0" w:color="000000"/>
              <w:right w:val="nil"/>
            </w:tcBorders>
          </w:tcPr>
          <w:p w14:paraId="56B4B44B" w14:textId="77777777" w:rsidR="00B152F3" w:rsidRDefault="00B152F3" w:rsidP="007F09F2">
            <w:pPr>
              <w:pStyle w:val="TableParagraph"/>
              <w:spacing w:before="15"/>
              <w:ind w:left="263"/>
              <w:rPr>
                <w:rFonts w:ascii="Calibri" w:eastAsia="Calibri" w:hAnsi="Calibri" w:cs="Calibri"/>
                <w:sz w:val="18"/>
                <w:szCs w:val="18"/>
              </w:rPr>
            </w:pPr>
            <w:r>
              <w:rPr>
                <w:rFonts w:ascii="Calibri"/>
                <w:spacing w:val="-2"/>
                <w:sz w:val="18"/>
              </w:rPr>
              <w:t>11,14%</w:t>
            </w:r>
          </w:p>
        </w:tc>
      </w:tr>
      <w:tr w:rsidR="00B152F3" w14:paraId="31B6C587" w14:textId="77777777" w:rsidTr="007F09F2">
        <w:trPr>
          <w:trHeight w:hRule="exact" w:val="272"/>
        </w:trPr>
        <w:tc>
          <w:tcPr>
            <w:tcW w:w="1171" w:type="dxa"/>
            <w:tcBorders>
              <w:top w:val="single" w:sz="2" w:space="0" w:color="000000"/>
              <w:left w:val="nil"/>
              <w:bottom w:val="single" w:sz="2" w:space="0" w:color="000000"/>
              <w:right w:val="nil"/>
            </w:tcBorders>
          </w:tcPr>
          <w:p w14:paraId="52022A01" w14:textId="77777777" w:rsidR="00B152F3" w:rsidRDefault="00B152F3" w:rsidP="007F09F2">
            <w:pPr>
              <w:pStyle w:val="TableParagraph"/>
              <w:spacing w:before="17"/>
              <w:ind w:left="753"/>
              <w:rPr>
                <w:rFonts w:ascii="Calibri" w:eastAsia="Calibri" w:hAnsi="Calibri" w:cs="Calibri"/>
                <w:sz w:val="18"/>
                <w:szCs w:val="18"/>
              </w:rPr>
            </w:pPr>
            <w:r>
              <w:rPr>
                <w:rFonts w:ascii="Calibri"/>
                <w:spacing w:val="-1"/>
                <w:sz w:val="18"/>
              </w:rPr>
              <w:t>3812</w:t>
            </w:r>
          </w:p>
        </w:tc>
        <w:tc>
          <w:tcPr>
            <w:tcW w:w="6531" w:type="dxa"/>
            <w:tcBorders>
              <w:top w:val="single" w:sz="2" w:space="0" w:color="000000"/>
              <w:left w:val="nil"/>
              <w:bottom w:val="single" w:sz="2" w:space="0" w:color="000000"/>
              <w:right w:val="nil"/>
            </w:tcBorders>
          </w:tcPr>
          <w:p w14:paraId="381249FF"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Tekuće</w:t>
            </w:r>
            <w:proofErr w:type="spellEnd"/>
            <w:r>
              <w:rPr>
                <w:rFonts w:ascii="Calibri" w:hAnsi="Calibri"/>
                <w:spacing w:val="-5"/>
                <w:sz w:val="18"/>
              </w:rPr>
              <w:t xml:space="preserve"> </w:t>
            </w:r>
            <w:proofErr w:type="spellStart"/>
            <w:r>
              <w:rPr>
                <w:rFonts w:ascii="Calibri" w:hAnsi="Calibri"/>
                <w:spacing w:val="-2"/>
                <w:sz w:val="18"/>
              </w:rPr>
              <w:t>donacije</w:t>
            </w:r>
            <w:proofErr w:type="spellEnd"/>
            <w:r>
              <w:rPr>
                <w:rFonts w:ascii="Calibri" w:hAnsi="Calibri"/>
                <w:spacing w:val="-4"/>
                <w:sz w:val="18"/>
              </w:rPr>
              <w:t xml:space="preserve"> </w:t>
            </w:r>
            <w:r>
              <w:rPr>
                <w:rFonts w:ascii="Calibri" w:hAnsi="Calibri"/>
                <w:sz w:val="18"/>
              </w:rPr>
              <w:t>u</w:t>
            </w:r>
            <w:r>
              <w:rPr>
                <w:rFonts w:ascii="Calibri" w:hAnsi="Calibri"/>
                <w:spacing w:val="-3"/>
                <w:sz w:val="18"/>
              </w:rPr>
              <w:t xml:space="preserve"> </w:t>
            </w:r>
            <w:proofErr w:type="spellStart"/>
            <w:r>
              <w:rPr>
                <w:rFonts w:ascii="Calibri" w:hAnsi="Calibri"/>
                <w:spacing w:val="-2"/>
                <w:sz w:val="18"/>
              </w:rPr>
              <w:t>naravi</w:t>
            </w:r>
            <w:proofErr w:type="spellEnd"/>
          </w:p>
        </w:tc>
        <w:tc>
          <w:tcPr>
            <w:tcW w:w="4646" w:type="dxa"/>
            <w:tcBorders>
              <w:top w:val="single" w:sz="2" w:space="0" w:color="000000"/>
              <w:left w:val="nil"/>
              <w:bottom w:val="single" w:sz="2" w:space="0" w:color="000000"/>
              <w:right w:val="nil"/>
            </w:tcBorders>
          </w:tcPr>
          <w:p w14:paraId="30AD891D" w14:textId="77777777" w:rsidR="00B152F3" w:rsidRDefault="00B152F3" w:rsidP="007F09F2"/>
        </w:tc>
        <w:tc>
          <w:tcPr>
            <w:tcW w:w="1404" w:type="dxa"/>
            <w:tcBorders>
              <w:top w:val="single" w:sz="2" w:space="0" w:color="000000"/>
              <w:left w:val="nil"/>
              <w:bottom w:val="single" w:sz="2" w:space="0" w:color="000000"/>
              <w:right w:val="nil"/>
            </w:tcBorders>
          </w:tcPr>
          <w:p w14:paraId="0C71F056" w14:textId="77777777" w:rsidR="00B152F3" w:rsidRDefault="00B152F3" w:rsidP="007F09F2">
            <w:pPr>
              <w:pStyle w:val="TableParagraph"/>
              <w:spacing w:before="17"/>
              <w:ind w:left="491"/>
              <w:rPr>
                <w:rFonts w:ascii="Calibri" w:eastAsia="Calibri" w:hAnsi="Calibri" w:cs="Calibri"/>
                <w:sz w:val="18"/>
                <w:szCs w:val="18"/>
              </w:rPr>
            </w:pPr>
            <w:r>
              <w:rPr>
                <w:rFonts w:ascii="Calibri"/>
                <w:spacing w:val="-2"/>
                <w:sz w:val="18"/>
              </w:rPr>
              <w:t>1.000,00</w:t>
            </w:r>
          </w:p>
        </w:tc>
        <w:tc>
          <w:tcPr>
            <w:tcW w:w="1084" w:type="dxa"/>
            <w:tcBorders>
              <w:top w:val="single" w:sz="2" w:space="0" w:color="000000"/>
              <w:left w:val="nil"/>
              <w:bottom w:val="single" w:sz="2" w:space="0" w:color="000000"/>
              <w:right w:val="nil"/>
            </w:tcBorders>
          </w:tcPr>
          <w:p w14:paraId="0A1DBBB5" w14:textId="77777777" w:rsidR="00B152F3" w:rsidRDefault="00B152F3" w:rsidP="007F09F2"/>
        </w:tc>
      </w:tr>
      <w:tr w:rsidR="00B152F3" w14:paraId="18B40DCF" w14:textId="77777777" w:rsidTr="007F09F2">
        <w:trPr>
          <w:trHeight w:hRule="exact" w:val="331"/>
        </w:trPr>
        <w:tc>
          <w:tcPr>
            <w:tcW w:w="1171" w:type="dxa"/>
            <w:tcBorders>
              <w:top w:val="single" w:sz="2" w:space="0" w:color="000000"/>
              <w:left w:val="nil"/>
              <w:bottom w:val="nil"/>
              <w:right w:val="nil"/>
            </w:tcBorders>
          </w:tcPr>
          <w:p w14:paraId="4BC49D6A" w14:textId="77777777" w:rsidR="00B152F3" w:rsidRDefault="00B152F3" w:rsidP="007F09F2">
            <w:pPr>
              <w:pStyle w:val="TableParagraph"/>
              <w:spacing w:before="14"/>
              <w:ind w:left="753"/>
              <w:rPr>
                <w:rFonts w:ascii="Calibri" w:eastAsia="Calibri" w:hAnsi="Calibri" w:cs="Calibri"/>
                <w:sz w:val="18"/>
                <w:szCs w:val="18"/>
              </w:rPr>
            </w:pPr>
            <w:r>
              <w:rPr>
                <w:rFonts w:ascii="Calibri"/>
                <w:spacing w:val="-1"/>
                <w:sz w:val="18"/>
              </w:rPr>
              <w:lastRenderedPageBreak/>
              <w:t>3831</w:t>
            </w:r>
          </w:p>
        </w:tc>
        <w:tc>
          <w:tcPr>
            <w:tcW w:w="6531" w:type="dxa"/>
            <w:tcBorders>
              <w:top w:val="single" w:sz="2" w:space="0" w:color="000000"/>
              <w:left w:val="nil"/>
              <w:bottom w:val="nil"/>
              <w:right w:val="nil"/>
            </w:tcBorders>
          </w:tcPr>
          <w:p w14:paraId="50D7CF63" w14:textId="77777777" w:rsidR="00B152F3" w:rsidRPr="00B152F3" w:rsidRDefault="00B152F3" w:rsidP="007F09F2">
            <w:pPr>
              <w:pStyle w:val="TableParagraph"/>
              <w:spacing w:before="14"/>
              <w:ind w:left="48"/>
              <w:rPr>
                <w:rFonts w:ascii="Calibri" w:eastAsia="Calibri" w:hAnsi="Calibri" w:cs="Calibri"/>
                <w:sz w:val="18"/>
                <w:szCs w:val="18"/>
                <w:lang w:val="it-IT"/>
              </w:rPr>
            </w:pPr>
            <w:proofErr w:type="spellStart"/>
            <w:r w:rsidRPr="00B152F3">
              <w:rPr>
                <w:rFonts w:ascii="Calibri" w:hAnsi="Calibri"/>
                <w:spacing w:val="-2"/>
                <w:sz w:val="18"/>
                <w:lang w:val="it-IT"/>
              </w:rPr>
              <w:t>Naknade</w:t>
            </w:r>
            <w:proofErr w:type="spellEnd"/>
            <w:r w:rsidRPr="00B152F3">
              <w:rPr>
                <w:rFonts w:ascii="Calibri" w:hAnsi="Calibri"/>
                <w:spacing w:val="-9"/>
                <w:sz w:val="18"/>
                <w:lang w:val="it-IT"/>
              </w:rPr>
              <w:t xml:space="preserve"> </w:t>
            </w:r>
            <w:proofErr w:type="spellStart"/>
            <w:r w:rsidRPr="00B152F3">
              <w:rPr>
                <w:rFonts w:ascii="Calibri" w:hAnsi="Calibri"/>
                <w:spacing w:val="-1"/>
                <w:sz w:val="18"/>
                <w:lang w:val="it-IT"/>
              </w:rPr>
              <w:t>šteta</w:t>
            </w:r>
            <w:proofErr w:type="spellEnd"/>
            <w:r w:rsidRPr="00B152F3">
              <w:rPr>
                <w:rFonts w:ascii="Calibri" w:hAnsi="Calibri"/>
                <w:spacing w:val="-11"/>
                <w:sz w:val="18"/>
                <w:lang w:val="it-IT"/>
              </w:rPr>
              <w:t xml:space="preserve"> </w:t>
            </w:r>
            <w:proofErr w:type="spellStart"/>
            <w:r w:rsidRPr="00B152F3">
              <w:rPr>
                <w:rFonts w:ascii="Calibri" w:hAnsi="Calibri"/>
                <w:spacing w:val="-2"/>
                <w:sz w:val="18"/>
                <w:lang w:val="it-IT"/>
              </w:rPr>
              <w:t>pravnim</w:t>
            </w:r>
            <w:proofErr w:type="spellEnd"/>
            <w:r w:rsidRPr="00B152F3">
              <w:rPr>
                <w:rFonts w:ascii="Calibri" w:hAnsi="Calibri"/>
                <w:spacing w:val="-10"/>
                <w:sz w:val="18"/>
                <w:lang w:val="it-IT"/>
              </w:rPr>
              <w:t xml:space="preserve"> </w:t>
            </w:r>
            <w:r w:rsidRPr="00B152F3">
              <w:rPr>
                <w:rFonts w:ascii="Calibri" w:hAnsi="Calibri"/>
                <w:sz w:val="18"/>
                <w:lang w:val="it-IT"/>
              </w:rPr>
              <w:t>i</w:t>
            </w:r>
            <w:r w:rsidRPr="00B152F3">
              <w:rPr>
                <w:rFonts w:ascii="Calibri" w:hAnsi="Calibri"/>
                <w:spacing w:val="-9"/>
                <w:sz w:val="18"/>
                <w:lang w:val="it-IT"/>
              </w:rPr>
              <w:t xml:space="preserve"> </w:t>
            </w:r>
            <w:proofErr w:type="spellStart"/>
            <w:r w:rsidRPr="00B152F3">
              <w:rPr>
                <w:rFonts w:ascii="Calibri" w:hAnsi="Calibri"/>
                <w:spacing w:val="-2"/>
                <w:sz w:val="18"/>
                <w:lang w:val="it-IT"/>
              </w:rPr>
              <w:t>fizičkim</w:t>
            </w:r>
            <w:proofErr w:type="spellEnd"/>
            <w:r w:rsidRPr="00B152F3">
              <w:rPr>
                <w:rFonts w:ascii="Calibri" w:hAnsi="Calibri"/>
                <w:spacing w:val="-8"/>
                <w:sz w:val="18"/>
                <w:lang w:val="it-IT"/>
              </w:rPr>
              <w:t xml:space="preserve"> </w:t>
            </w:r>
            <w:proofErr w:type="spellStart"/>
            <w:r w:rsidRPr="00B152F3">
              <w:rPr>
                <w:rFonts w:ascii="Calibri" w:hAnsi="Calibri"/>
                <w:spacing w:val="-2"/>
                <w:sz w:val="18"/>
                <w:lang w:val="it-IT"/>
              </w:rPr>
              <w:t>osobama</w:t>
            </w:r>
            <w:proofErr w:type="spellEnd"/>
          </w:p>
        </w:tc>
        <w:tc>
          <w:tcPr>
            <w:tcW w:w="4646" w:type="dxa"/>
            <w:tcBorders>
              <w:top w:val="single" w:sz="2" w:space="0" w:color="000000"/>
              <w:left w:val="nil"/>
              <w:bottom w:val="nil"/>
              <w:right w:val="nil"/>
            </w:tcBorders>
          </w:tcPr>
          <w:p w14:paraId="023BE7AE" w14:textId="77777777" w:rsidR="00B152F3" w:rsidRPr="00B152F3" w:rsidRDefault="00B152F3" w:rsidP="007F09F2">
            <w:pPr>
              <w:rPr>
                <w:lang w:val="it-IT"/>
              </w:rPr>
            </w:pPr>
          </w:p>
        </w:tc>
        <w:tc>
          <w:tcPr>
            <w:tcW w:w="1404" w:type="dxa"/>
            <w:tcBorders>
              <w:top w:val="single" w:sz="2" w:space="0" w:color="000000"/>
              <w:left w:val="nil"/>
              <w:bottom w:val="nil"/>
              <w:right w:val="nil"/>
            </w:tcBorders>
          </w:tcPr>
          <w:p w14:paraId="4F33A21A" w14:textId="77777777" w:rsidR="00B152F3" w:rsidRDefault="00B152F3" w:rsidP="007F09F2">
            <w:pPr>
              <w:pStyle w:val="TableParagraph"/>
              <w:spacing w:before="14"/>
              <w:ind w:left="627"/>
              <w:rPr>
                <w:rFonts w:ascii="Calibri" w:eastAsia="Calibri" w:hAnsi="Calibri" w:cs="Calibri"/>
                <w:sz w:val="18"/>
                <w:szCs w:val="18"/>
              </w:rPr>
            </w:pPr>
            <w:r>
              <w:rPr>
                <w:rFonts w:ascii="Calibri"/>
                <w:spacing w:val="-2"/>
                <w:sz w:val="18"/>
              </w:rPr>
              <w:t>560,00</w:t>
            </w:r>
          </w:p>
        </w:tc>
        <w:tc>
          <w:tcPr>
            <w:tcW w:w="1084" w:type="dxa"/>
            <w:tcBorders>
              <w:top w:val="single" w:sz="2" w:space="0" w:color="000000"/>
              <w:left w:val="nil"/>
              <w:bottom w:val="nil"/>
              <w:right w:val="nil"/>
            </w:tcBorders>
          </w:tcPr>
          <w:p w14:paraId="0ADE9984" w14:textId="77777777" w:rsidR="00B152F3" w:rsidRDefault="00B152F3" w:rsidP="007F09F2"/>
        </w:tc>
      </w:tr>
    </w:tbl>
    <w:p w14:paraId="4E828229" w14:textId="77777777" w:rsidR="00B152F3" w:rsidRDefault="00B152F3" w:rsidP="00B152F3">
      <w:pPr>
        <w:sectPr w:rsidR="00B152F3" w:rsidSect="00B152F3">
          <w:pgSz w:w="15850" w:h="12250" w:orient="landscape"/>
          <w:pgMar w:top="280" w:right="620" w:bottom="800" w:left="160" w:header="0" w:footer="618" w:gutter="0"/>
          <w:cols w:space="720"/>
        </w:sectPr>
      </w:pPr>
    </w:p>
    <w:p w14:paraId="7FC82F10" w14:textId="77777777" w:rsidR="00B152F3" w:rsidRDefault="00B152F3" w:rsidP="00B152F3">
      <w:pPr>
        <w:spacing w:before="10"/>
        <w:rPr>
          <w:sz w:val="6"/>
          <w:szCs w:val="6"/>
        </w:rPr>
      </w:pPr>
    </w:p>
    <w:tbl>
      <w:tblPr>
        <w:tblStyle w:val="TableNormal1"/>
        <w:tblW w:w="0" w:type="auto"/>
        <w:tblInd w:w="116" w:type="dxa"/>
        <w:tblLayout w:type="fixed"/>
        <w:tblLook w:val="01E0" w:firstRow="1" w:lastRow="1" w:firstColumn="1" w:lastColumn="1" w:noHBand="0" w:noVBand="0"/>
      </w:tblPr>
      <w:tblGrid>
        <w:gridCol w:w="1171"/>
        <w:gridCol w:w="6460"/>
        <w:gridCol w:w="2606"/>
        <w:gridCol w:w="1896"/>
        <w:gridCol w:w="1588"/>
        <w:gridCol w:w="1115"/>
      </w:tblGrid>
      <w:tr w:rsidR="00B152F3" w14:paraId="6C7606E4" w14:textId="77777777" w:rsidTr="007F09F2">
        <w:trPr>
          <w:trHeight w:hRule="exact" w:val="510"/>
        </w:trPr>
        <w:tc>
          <w:tcPr>
            <w:tcW w:w="1171" w:type="dxa"/>
            <w:tcBorders>
              <w:top w:val="single" w:sz="3" w:space="0" w:color="000000"/>
              <w:left w:val="nil"/>
              <w:bottom w:val="single" w:sz="3" w:space="0" w:color="000000"/>
              <w:right w:val="nil"/>
            </w:tcBorders>
            <w:shd w:val="clear" w:color="auto" w:fill="F2F2F2"/>
          </w:tcPr>
          <w:p w14:paraId="3DC286A7"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AB488A9"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A100773</w:t>
            </w:r>
          </w:p>
        </w:tc>
        <w:tc>
          <w:tcPr>
            <w:tcW w:w="6460" w:type="dxa"/>
            <w:tcBorders>
              <w:top w:val="single" w:sz="3" w:space="0" w:color="000000"/>
              <w:left w:val="nil"/>
              <w:bottom w:val="single" w:sz="3" w:space="0" w:color="000000"/>
              <w:right w:val="nil"/>
            </w:tcBorders>
            <w:shd w:val="clear" w:color="auto" w:fill="F2F2F2"/>
          </w:tcPr>
          <w:p w14:paraId="2AEBACFD" w14:textId="77777777" w:rsidR="00B152F3" w:rsidRDefault="00B152F3" w:rsidP="007F09F2">
            <w:pPr>
              <w:pStyle w:val="TableParagraph"/>
              <w:spacing w:before="13"/>
              <w:ind w:left="48"/>
              <w:rPr>
                <w:rFonts w:ascii="Calibri" w:eastAsia="Calibri" w:hAnsi="Calibri" w:cs="Calibri"/>
                <w:sz w:val="18"/>
                <w:szCs w:val="18"/>
              </w:rPr>
            </w:pPr>
            <w:r>
              <w:rPr>
                <w:rFonts w:ascii="Calibri" w:hAnsi="Calibri"/>
                <w:b/>
                <w:spacing w:val="-2"/>
                <w:sz w:val="18"/>
              </w:rPr>
              <w:t>ODRŽAVANJE</w:t>
            </w:r>
            <w:r>
              <w:rPr>
                <w:rFonts w:ascii="Calibri" w:hAnsi="Calibri"/>
                <w:b/>
                <w:spacing w:val="-23"/>
                <w:sz w:val="18"/>
              </w:rPr>
              <w:t xml:space="preserve"> </w:t>
            </w:r>
            <w:r>
              <w:rPr>
                <w:rFonts w:ascii="Calibri" w:hAnsi="Calibri"/>
                <w:b/>
                <w:spacing w:val="-2"/>
                <w:sz w:val="18"/>
              </w:rPr>
              <w:t>IZBORA</w:t>
            </w:r>
          </w:p>
        </w:tc>
        <w:tc>
          <w:tcPr>
            <w:tcW w:w="2606" w:type="dxa"/>
            <w:tcBorders>
              <w:top w:val="single" w:sz="3" w:space="0" w:color="000000"/>
              <w:left w:val="nil"/>
              <w:bottom w:val="single" w:sz="3" w:space="0" w:color="000000"/>
              <w:right w:val="nil"/>
            </w:tcBorders>
            <w:shd w:val="clear" w:color="auto" w:fill="F2F2F2"/>
          </w:tcPr>
          <w:p w14:paraId="2E582779" w14:textId="77777777" w:rsidR="00B152F3" w:rsidRDefault="00B152F3" w:rsidP="007F09F2"/>
        </w:tc>
        <w:tc>
          <w:tcPr>
            <w:tcW w:w="1896" w:type="dxa"/>
            <w:tcBorders>
              <w:top w:val="single" w:sz="3" w:space="0" w:color="000000"/>
              <w:left w:val="nil"/>
              <w:bottom w:val="single" w:sz="3" w:space="0" w:color="000000"/>
              <w:right w:val="nil"/>
            </w:tcBorders>
            <w:shd w:val="clear" w:color="auto" w:fill="F2F2F2"/>
          </w:tcPr>
          <w:p w14:paraId="06EF2454" w14:textId="77777777" w:rsidR="00B152F3" w:rsidRDefault="00B152F3" w:rsidP="007F09F2">
            <w:pPr>
              <w:pStyle w:val="TableParagraph"/>
              <w:spacing w:before="13"/>
              <w:ind w:left="972"/>
              <w:rPr>
                <w:rFonts w:ascii="Calibri" w:eastAsia="Calibri" w:hAnsi="Calibri" w:cs="Calibri"/>
                <w:sz w:val="18"/>
                <w:szCs w:val="18"/>
              </w:rPr>
            </w:pPr>
            <w:r>
              <w:rPr>
                <w:rFonts w:ascii="Calibri"/>
                <w:b/>
                <w:spacing w:val="-1"/>
                <w:sz w:val="18"/>
              </w:rPr>
              <w:t>2.400,00</w:t>
            </w:r>
          </w:p>
        </w:tc>
        <w:tc>
          <w:tcPr>
            <w:tcW w:w="1588" w:type="dxa"/>
            <w:tcBorders>
              <w:top w:val="single" w:sz="3" w:space="0" w:color="000000"/>
              <w:left w:val="nil"/>
              <w:bottom w:val="single" w:sz="3" w:space="0" w:color="000000"/>
              <w:right w:val="nil"/>
            </w:tcBorders>
            <w:shd w:val="clear" w:color="auto" w:fill="F2F2F2"/>
          </w:tcPr>
          <w:p w14:paraId="1F51560D" w14:textId="77777777" w:rsidR="00B152F3" w:rsidRDefault="00B152F3" w:rsidP="007F09F2">
            <w:pPr>
              <w:pStyle w:val="TableParagraph"/>
              <w:spacing w:before="13"/>
              <w:ind w:left="939"/>
              <w:rPr>
                <w:rFonts w:ascii="Calibri" w:eastAsia="Calibri" w:hAnsi="Calibri" w:cs="Calibri"/>
                <w:sz w:val="18"/>
                <w:szCs w:val="18"/>
              </w:rPr>
            </w:pPr>
            <w:r>
              <w:rPr>
                <w:rFonts w:ascii="Calibri"/>
                <w:b/>
                <w:sz w:val="18"/>
              </w:rPr>
              <w:t>86,81</w:t>
            </w:r>
          </w:p>
        </w:tc>
        <w:tc>
          <w:tcPr>
            <w:tcW w:w="1115" w:type="dxa"/>
            <w:tcBorders>
              <w:top w:val="single" w:sz="3" w:space="0" w:color="000000"/>
              <w:left w:val="nil"/>
              <w:bottom w:val="single" w:sz="3" w:space="0" w:color="000000"/>
              <w:right w:val="nil"/>
            </w:tcBorders>
            <w:shd w:val="clear" w:color="auto" w:fill="F2F2F2"/>
          </w:tcPr>
          <w:p w14:paraId="0E5EF8A8" w14:textId="77777777" w:rsidR="00B152F3" w:rsidRDefault="00B152F3" w:rsidP="007F09F2">
            <w:pPr>
              <w:pStyle w:val="TableParagraph"/>
              <w:spacing w:before="13"/>
              <w:ind w:left="392"/>
              <w:rPr>
                <w:rFonts w:ascii="Calibri" w:eastAsia="Calibri" w:hAnsi="Calibri" w:cs="Calibri"/>
                <w:sz w:val="18"/>
                <w:szCs w:val="18"/>
              </w:rPr>
            </w:pPr>
            <w:r>
              <w:rPr>
                <w:rFonts w:ascii="Calibri"/>
                <w:b/>
                <w:sz w:val="18"/>
              </w:rPr>
              <w:t>3,62%</w:t>
            </w:r>
          </w:p>
        </w:tc>
      </w:tr>
      <w:tr w:rsidR="00B152F3" w14:paraId="1A513D4A" w14:textId="77777777" w:rsidTr="007F09F2">
        <w:trPr>
          <w:trHeight w:hRule="exact" w:val="344"/>
        </w:trPr>
        <w:tc>
          <w:tcPr>
            <w:tcW w:w="1171" w:type="dxa"/>
            <w:tcBorders>
              <w:top w:val="single" w:sz="3" w:space="0" w:color="000000"/>
              <w:left w:val="nil"/>
              <w:bottom w:val="single" w:sz="2" w:space="0" w:color="000000"/>
              <w:right w:val="nil"/>
            </w:tcBorders>
            <w:shd w:val="clear" w:color="auto" w:fill="CCFFCC"/>
          </w:tcPr>
          <w:p w14:paraId="06F34C12" w14:textId="77777777" w:rsidR="00B152F3" w:rsidRDefault="00B152F3" w:rsidP="007F09F2">
            <w:pPr>
              <w:pStyle w:val="TableParagraph"/>
              <w:spacing w:before="13"/>
              <w:ind w:left="490"/>
              <w:rPr>
                <w:rFonts w:ascii="Calibri" w:eastAsia="Calibri" w:hAnsi="Calibri" w:cs="Calibri"/>
                <w:sz w:val="18"/>
                <w:szCs w:val="18"/>
              </w:rPr>
            </w:pPr>
            <w:r>
              <w:rPr>
                <w:rFonts w:ascii="Calibri"/>
                <w:spacing w:val="-2"/>
                <w:sz w:val="18"/>
              </w:rPr>
              <w:t>Izvor:</w:t>
            </w:r>
            <w:r>
              <w:rPr>
                <w:rFonts w:ascii="Calibri"/>
                <w:spacing w:val="-13"/>
                <w:sz w:val="18"/>
              </w:rPr>
              <w:t xml:space="preserve"> </w:t>
            </w:r>
            <w:r>
              <w:rPr>
                <w:rFonts w:ascii="Calibri"/>
                <w:sz w:val="18"/>
              </w:rPr>
              <w:t>11</w:t>
            </w:r>
          </w:p>
        </w:tc>
        <w:tc>
          <w:tcPr>
            <w:tcW w:w="6460" w:type="dxa"/>
            <w:tcBorders>
              <w:top w:val="single" w:sz="3" w:space="0" w:color="000000"/>
              <w:left w:val="nil"/>
              <w:bottom w:val="single" w:sz="2" w:space="0" w:color="000000"/>
              <w:right w:val="nil"/>
            </w:tcBorders>
            <w:shd w:val="clear" w:color="auto" w:fill="CCFFCC"/>
          </w:tcPr>
          <w:p w14:paraId="3EBA101A" w14:textId="77777777" w:rsidR="00B152F3" w:rsidRDefault="00B152F3" w:rsidP="007F09F2">
            <w:pPr>
              <w:pStyle w:val="TableParagraph"/>
              <w:spacing w:before="13"/>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2"/>
                <w:sz w:val="18"/>
              </w:rPr>
              <w:t xml:space="preserve"> </w:t>
            </w:r>
            <w:proofErr w:type="spellStart"/>
            <w:r>
              <w:rPr>
                <w:rFonts w:ascii="Calibri" w:hAnsi="Calibri"/>
                <w:spacing w:val="-2"/>
                <w:sz w:val="18"/>
              </w:rPr>
              <w:t>prihodi</w:t>
            </w:r>
            <w:proofErr w:type="spellEnd"/>
            <w:r>
              <w:rPr>
                <w:rFonts w:ascii="Calibri" w:hAnsi="Calibri"/>
                <w:sz w:val="18"/>
              </w:rPr>
              <w:t xml:space="preserve"> </w:t>
            </w:r>
            <w:proofErr w:type="spellStart"/>
            <w:r>
              <w:rPr>
                <w:rFonts w:ascii="Calibri" w:hAnsi="Calibri"/>
                <w:sz w:val="18"/>
              </w:rPr>
              <w:t>i</w:t>
            </w:r>
            <w:proofErr w:type="spellEnd"/>
            <w:r>
              <w:rPr>
                <w:rFonts w:ascii="Calibri" w:hAnsi="Calibri"/>
                <w:spacing w:val="-1"/>
                <w:sz w:val="18"/>
              </w:rPr>
              <w:t xml:space="preserve"> </w:t>
            </w:r>
            <w:proofErr w:type="spellStart"/>
            <w:r>
              <w:rPr>
                <w:rFonts w:ascii="Calibri" w:hAnsi="Calibri"/>
                <w:spacing w:val="-2"/>
                <w:sz w:val="18"/>
              </w:rPr>
              <w:t>primici</w:t>
            </w:r>
            <w:proofErr w:type="spellEnd"/>
          </w:p>
        </w:tc>
        <w:tc>
          <w:tcPr>
            <w:tcW w:w="2606" w:type="dxa"/>
            <w:tcBorders>
              <w:top w:val="single" w:sz="3" w:space="0" w:color="000000"/>
              <w:left w:val="nil"/>
              <w:bottom w:val="single" w:sz="2" w:space="0" w:color="000000"/>
              <w:right w:val="nil"/>
            </w:tcBorders>
            <w:shd w:val="clear" w:color="auto" w:fill="CCFFCC"/>
          </w:tcPr>
          <w:p w14:paraId="03088CD1" w14:textId="77777777" w:rsidR="00B152F3" w:rsidRDefault="00B152F3" w:rsidP="007F09F2"/>
        </w:tc>
        <w:tc>
          <w:tcPr>
            <w:tcW w:w="1896" w:type="dxa"/>
            <w:tcBorders>
              <w:top w:val="single" w:sz="3" w:space="0" w:color="000000"/>
              <w:left w:val="nil"/>
              <w:bottom w:val="single" w:sz="2" w:space="0" w:color="000000"/>
              <w:right w:val="nil"/>
            </w:tcBorders>
            <w:shd w:val="clear" w:color="auto" w:fill="CCFFCC"/>
          </w:tcPr>
          <w:p w14:paraId="7A0ED975" w14:textId="77777777" w:rsidR="00B152F3" w:rsidRDefault="00B152F3" w:rsidP="007F09F2">
            <w:pPr>
              <w:pStyle w:val="TableParagraph"/>
              <w:spacing w:before="13"/>
              <w:ind w:left="976"/>
              <w:rPr>
                <w:rFonts w:ascii="Calibri" w:eastAsia="Calibri" w:hAnsi="Calibri" w:cs="Calibri"/>
                <w:sz w:val="18"/>
                <w:szCs w:val="18"/>
              </w:rPr>
            </w:pPr>
            <w:r>
              <w:rPr>
                <w:rFonts w:ascii="Calibri"/>
                <w:spacing w:val="-2"/>
                <w:sz w:val="18"/>
              </w:rPr>
              <w:t>2.400,00</w:t>
            </w:r>
          </w:p>
        </w:tc>
        <w:tc>
          <w:tcPr>
            <w:tcW w:w="1588" w:type="dxa"/>
            <w:tcBorders>
              <w:top w:val="single" w:sz="3" w:space="0" w:color="000000"/>
              <w:left w:val="nil"/>
              <w:bottom w:val="single" w:sz="2" w:space="0" w:color="000000"/>
              <w:right w:val="nil"/>
            </w:tcBorders>
            <w:shd w:val="clear" w:color="auto" w:fill="CCFFCC"/>
          </w:tcPr>
          <w:p w14:paraId="26B94BCD" w14:textId="77777777" w:rsidR="00B152F3" w:rsidRDefault="00B152F3" w:rsidP="007F09F2">
            <w:pPr>
              <w:pStyle w:val="TableParagraph"/>
              <w:spacing w:before="13"/>
              <w:ind w:left="939"/>
              <w:rPr>
                <w:rFonts w:ascii="Calibri" w:eastAsia="Calibri" w:hAnsi="Calibri" w:cs="Calibri"/>
                <w:sz w:val="18"/>
                <w:szCs w:val="18"/>
              </w:rPr>
            </w:pPr>
            <w:r>
              <w:rPr>
                <w:rFonts w:ascii="Calibri"/>
                <w:spacing w:val="-2"/>
                <w:sz w:val="18"/>
              </w:rPr>
              <w:t>86,81</w:t>
            </w:r>
          </w:p>
        </w:tc>
        <w:tc>
          <w:tcPr>
            <w:tcW w:w="1115" w:type="dxa"/>
            <w:tcBorders>
              <w:top w:val="single" w:sz="3" w:space="0" w:color="000000"/>
              <w:left w:val="nil"/>
              <w:bottom w:val="single" w:sz="2" w:space="0" w:color="000000"/>
              <w:right w:val="nil"/>
            </w:tcBorders>
            <w:shd w:val="clear" w:color="auto" w:fill="CCFFCC"/>
          </w:tcPr>
          <w:p w14:paraId="2D9DD06A" w14:textId="77777777" w:rsidR="00B152F3" w:rsidRDefault="00B152F3" w:rsidP="007F09F2">
            <w:pPr>
              <w:pStyle w:val="TableParagraph"/>
              <w:spacing w:before="13"/>
              <w:ind w:left="394"/>
              <w:rPr>
                <w:rFonts w:ascii="Calibri" w:eastAsia="Calibri" w:hAnsi="Calibri" w:cs="Calibri"/>
                <w:sz w:val="18"/>
                <w:szCs w:val="18"/>
              </w:rPr>
            </w:pPr>
            <w:r>
              <w:rPr>
                <w:rFonts w:ascii="Calibri"/>
                <w:spacing w:val="-2"/>
                <w:sz w:val="18"/>
              </w:rPr>
              <w:t>3,62%</w:t>
            </w:r>
          </w:p>
        </w:tc>
      </w:tr>
      <w:tr w:rsidR="00B152F3" w14:paraId="175C222A" w14:textId="77777777" w:rsidTr="007F09F2">
        <w:trPr>
          <w:trHeight w:hRule="exact" w:val="270"/>
        </w:trPr>
        <w:tc>
          <w:tcPr>
            <w:tcW w:w="1171" w:type="dxa"/>
            <w:tcBorders>
              <w:top w:val="single" w:sz="2" w:space="0" w:color="000000"/>
              <w:left w:val="nil"/>
              <w:bottom w:val="single" w:sz="2" w:space="0" w:color="000000"/>
              <w:right w:val="nil"/>
            </w:tcBorders>
          </w:tcPr>
          <w:p w14:paraId="39A8FE00"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6460" w:type="dxa"/>
            <w:tcBorders>
              <w:top w:val="single" w:sz="2" w:space="0" w:color="000000"/>
              <w:left w:val="nil"/>
              <w:bottom w:val="single" w:sz="2" w:space="0" w:color="000000"/>
              <w:right w:val="nil"/>
            </w:tcBorders>
          </w:tcPr>
          <w:p w14:paraId="23250FBB"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2606" w:type="dxa"/>
            <w:tcBorders>
              <w:top w:val="single" w:sz="2" w:space="0" w:color="000000"/>
              <w:left w:val="nil"/>
              <w:bottom w:val="single" w:sz="2" w:space="0" w:color="000000"/>
              <w:right w:val="nil"/>
            </w:tcBorders>
          </w:tcPr>
          <w:p w14:paraId="5FD94895" w14:textId="77777777" w:rsidR="00B152F3" w:rsidRDefault="00B152F3" w:rsidP="007F09F2"/>
        </w:tc>
        <w:tc>
          <w:tcPr>
            <w:tcW w:w="1896" w:type="dxa"/>
            <w:tcBorders>
              <w:top w:val="single" w:sz="2" w:space="0" w:color="000000"/>
              <w:left w:val="nil"/>
              <w:bottom w:val="single" w:sz="2" w:space="0" w:color="000000"/>
              <w:right w:val="nil"/>
            </w:tcBorders>
          </w:tcPr>
          <w:p w14:paraId="2DC25931" w14:textId="77777777" w:rsidR="00B152F3" w:rsidRDefault="00B152F3" w:rsidP="007F09F2">
            <w:pPr>
              <w:pStyle w:val="TableParagraph"/>
              <w:spacing w:before="17"/>
              <w:ind w:left="968"/>
              <w:rPr>
                <w:rFonts w:ascii="Calibri" w:eastAsia="Calibri" w:hAnsi="Calibri" w:cs="Calibri"/>
                <w:sz w:val="18"/>
                <w:szCs w:val="18"/>
              </w:rPr>
            </w:pPr>
            <w:r>
              <w:rPr>
                <w:rFonts w:ascii="Calibri"/>
                <w:spacing w:val="-2"/>
                <w:sz w:val="18"/>
              </w:rPr>
              <w:t>2.400,00</w:t>
            </w:r>
          </w:p>
        </w:tc>
        <w:tc>
          <w:tcPr>
            <w:tcW w:w="1588" w:type="dxa"/>
            <w:tcBorders>
              <w:top w:val="single" w:sz="2" w:space="0" w:color="000000"/>
              <w:left w:val="nil"/>
              <w:bottom w:val="single" w:sz="2" w:space="0" w:color="000000"/>
              <w:right w:val="nil"/>
            </w:tcBorders>
          </w:tcPr>
          <w:p w14:paraId="13E47735" w14:textId="77777777" w:rsidR="00B152F3" w:rsidRDefault="00B152F3" w:rsidP="007F09F2">
            <w:pPr>
              <w:pStyle w:val="TableParagraph"/>
              <w:spacing w:before="17"/>
              <w:ind w:left="933"/>
              <w:rPr>
                <w:rFonts w:ascii="Calibri" w:eastAsia="Calibri" w:hAnsi="Calibri" w:cs="Calibri"/>
                <w:sz w:val="18"/>
                <w:szCs w:val="18"/>
              </w:rPr>
            </w:pPr>
            <w:r>
              <w:rPr>
                <w:rFonts w:ascii="Calibri"/>
                <w:spacing w:val="-2"/>
                <w:sz w:val="18"/>
              </w:rPr>
              <w:t>86,81</w:t>
            </w:r>
          </w:p>
        </w:tc>
        <w:tc>
          <w:tcPr>
            <w:tcW w:w="1115" w:type="dxa"/>
            <w:tcBorders>
              <w:top w:val="single" w:sz="2" w:space="0" w:color="000000"/>
              <w:left w:val="nil"/>
              <w:bottom w:val="single" w:sz="2" w:space="0" w:color="000000"/>
              <w:right w:val="nil"/>
            </w:tcBorders>
          </w:tcPr>
          <w:p w14:paraId="3EBDEDE4" w14:textId="77777777" w:rsidR="00B152F3" w:rsidRDefault="00B152F3" w:rsidP="007F09F2">
            <w:pPr>
              <w:pStyle w:val="TableParagraph"/>
              <w:spacing w:before="17"/>
              <w:ind w:left="386"/>
              <w:rPr>
                <w:rFonts w:ascii="Calibri" w:eastAsia="Calibri" w:hAnsi="Calibri" w:cs="Calibri"/>
                <w:sz w:val="18"/>
                <w:szCs w:val="18"/>
              </w:rPr>
            </w:pPr>
            <w:r>
              <w:rPr>
                <w:rFonts w:ascii="Calibri"/>
                <w:spacing w:val="-2"/>
                <w:sz w:val="18"/>
              </w:rPr>
              <w:t>3,62%</w:t>
            </w:r>
          </w:p>
        </w:tc>
      </w:tr>
      <w:tr w:rsidR="00B152F3" w14:paraId="467505DF" w14:textId="77777777" w:rsidTr="007F09F2">
        <w:trPr>
          <w:trHeight w:hRule="exact" w:val="272"/>
        </w:trPr>
        <w:tc>
          <w:tcPr>
            <w:tcW w:w="1171" w:type="dxa"/>
            <w:tcBorders>
              <w:top w:val="single" w:sz="2" w:space="0" w:color="000000"/>
              <w:left w:val="nil"/>
              <w:bottom w:val="single" w:sz="3" w:space="0" w:color="F2F2F2"/>
              <w:right w:val="nil"/>
            </w:tcBorders>
          </w:tcPr>
          <w:p w14:paraId="44977309" w14:textId="77777777" w:rsidR="00B152F3" w:rsidRDefault="00B152F3" w:rsidP="007F09F2">
            <w:pPr>
              <w:pStyle w:val="TableParagraph"/>
              <w:spacing w:before="18"/>
              <w:ind w:left="754"/>
              <w:rPr>
                <w:rFonts w:ascii="Calibri" w:eastAsia="Calibri" w:hAnsi="Calibri" w:cs="Calibri"/>
                <w:sz w:val="18"/>
                <w:szCs w:val="18"/>
              </w:rPr>
            </w:pPr>
            <w:r>
              <w:rPr>
                <w:rFonts w:ascii="Calibri"/>
                <w:spacing w:val="-1"/>
                <w:sz w:val="18"/>
              </w:rPr>
              <w:t>3291</w:t>
            </w:r>
          </w:p>
        </w:tc>
        <w:tc>
          <w:tcPr>
            <w:tcW w:w="6460" w:type="dxa"/>
            <w:tcBorders>
              <w:top w:val="single" w:sz="2" w:space="0" w:color="000000"/>
              <w:left w:val="nil"/>
              <w:bottom w:val="single" w:sz="3" w:space="0" w:color="F2F2F2"/>
              <w:right w:val="nil"/>
            </w:tcBorders>
          </w:tcPr>
          <w:p w14:paraId="0124E894" w14:textId="77777777" w:rsidR="00B152F3" w:rsidRDefault="00B152F3" w:rsidP="007F09F2">
            <w:pPr>
              <w:pStyle w:val="TableParagraph"/>
              <w:spacing w:before="18"/>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9"/>
                <w:sz w:val="18"/>
              </w:rPr>
              <w:t xml:space="preserve"> </w:t>
            </w:r>
            <w:r>
              <w:rPr>
                <w:rFonts w:ascii="Calibri" w:hAnsi="Calibri"/>
                <w:sz w:val="18"/>
              </w:rPr>
              <w:t>za</w:t>
            </w:r>
            <w:r>
              <w:rPr>
                <w:rFonts w:ascii="Calibri" w:hAnsi="Calibri"/>
                <w:spacing w:val="-7"/>
                <w:sz w:val="18"/>
              </w:rPr>
              <w:t xml:space="preserve"> </w:t>
            </w:r>
            <w:r>
              <w:rPr>
                <w:rFonts w:ascii="Calibri" w:hAnsi="Calibri"/>
                <w:spacing w:val="-1"/>
                <w:sz w:val="18"/>
              </w:rPr>
              <w:t>rad</w:t>
            </w:r>
            <w:r>
              <w:rPr>
                <w:rFonts w:ascii="Calibri" w:hAnsi="Calibri"/>
                <w:spacing w:val="-9"/>
                <w:sz w:val="18"/>
              </w:rPr>
              <w:t xml:space="preserve"> </w:t>
            </w:r>
            <w:proofErr w:type="spellStart"/>
            <w:r>
              <w:rPr>
                <w:rFonts w:ascii="Calibri" w:hAnsi="Calibri"/>
                <w:spacing w:val="-2"/>
                <w:sz w:val="18"/>
              </w:rPr>
              <w:t>predstavničkih</w:t>
            </w:r>
            <w:proofErr w:type="spellEnd"/>
            <w:r>
              <w:rPr>
                <w:rFonts w:ascii="Calibri" w:hAnsi="Calibri"/>
                <w:spacing w:val="-11"/>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1"/>
                <w:sz w:val="18"/>
              </w:rPr>
              <w:t>izvršnih</w:t>
            </w:r>
            <w:proofErr w:type="spellEnd"/>
            <w:r>
              <w:rPr>
                <w:rFonts w:ascii="Calibri" w:hAnsi="Calibri"/>
                <w:spacing w:val="-10"/>
                <w:sz w:val="18"/>
              </w:rPr>
              <w:t xml:space="preserve"> </w:t>
            </w:r>
            <w:proofErr w:type="spellStart"/>
            <w:r>
              <w:rPr>
                <w:rFonts w:ascii="Calibri" w:hAnsi="Calibri"/>
                <w:sz w:val="18"/>
              </w:rPr>
              <w:t>tijela</w:t>
            </w:r>
            <w:proofErr w:type="spellEnd"/>
            <w:r>
              <w:rPr>
                <w:rFonts w:ascii="Calibri" w:hAnsi="Calibri"/>
                <w:sz w:val="18"/>
              </w:rPr>
              <w:t>,</w:t>
            </w:r>
            <w:r>
              <w:rPr>
                <w:rFonts w:ascii="Calibri" w:hAnsi="Calibri"/>
                <w:spacing w:val="-11"/>
                <w:sz w:val="18"/>
              </w:rPr>
              <w:t xml:space="preserve"> </w:t>
            </w:r>
            <w:proofErr w:type="spellStart"/>
            <w:r>
              <w:rPr>
                <w:rFonts w:ascii="Calibri" w:hAnsi="Calibri"/>
                <w:spacing w:val="-2"/>
                <w:sz w:val="18"/>
              </w:rPr>
              <w:t>povjerenstava</w:t>
            </w:r>
            <w:proofErr w:type="spellEnd"/>
            <w:r>
              <w:rPr>
                <w:rFonts w:ascii="Calibri" w:hAnsi="Calibri"/>
                <w:spacing w:val="-10"/>
                <w:sz w:val="18"/>
              </w:rPr>
              <w:t xml:space="preserve"> </w:t>
            </w:r>
            <w:proofErr w:type="spellStart"/>
            <w:r>
              <w:rPr>
                <w:rFonts w:ascii="Calibri" w:hAnsi="Calibri"/>
                <w:sz w:val="18"/>
              </w:rPr>
              <w:t>i</w:t>
            </w:r>
            <w:proofErr w:type="spellEnd"/>
            <w:r>
              <w:rPr>
                <w:rFonts w:ascii="Calibri" w:hAnsi="Calibri"/>
                <w:spacing w:val="-8"/>
                <w:sz w:val="18"/>
              </w:rPr>
              <w:t xml:space="preserve"> </w:t>
            </w:r>
            <w:proofErr w:type="spellStart"/>
            <w:r>
              <w:rPr>
                <w:rFonts w:ascii="Calibri" w:hAnsi="Calibri"/>
                <w:spacing w:val="-1"/>
                <w:sz w:val="18"/>
              </w:rPr>
              <w:t>slično</w:t>
            </w:r>
            <w:proofErr w:type="spellEnd"/>
          </w:p>
        </w:tc>
        <w:tc>
          <w:tcPr>
            <w:tcW w:w="2606" w:type="dxa"/>
            <w:tcBorders>
              <w:top w:val="single" w:sz="2" w:space="0" w:color="000000"/>
              <w:left w:val="nil"/>
              <w:bottom w:val="single" w:sz="3" w:space="0" w:color="F2F2F2"/>
              <w:right w:val="nil"/>
            </w:tcBorders>
          </w:tcPr>
          <w:p w14:paraId="7FFB341A" w14:textId="77777777" w:rsidR="00B152F3" w:rsidRDefault="00B152F3" w:rsidP="007F09F2"/>
        </w:tc>
        <w:tc>
          <w:tcPr>
            <w:tcW w:w="1896" w:type="dxa"/>
            <w:tcBorders>
              <w:top w:val="single" w:sz="2" w:space="0" w:color="000000"/>
              <w:left w:val="nil"/>
              <w:bottom w:val="single" w:sz="3" w:space="0" w:color="F2F2F2"/>
              <w:right w:val="nil"/>
            </w:tcBorders>
          </w:tcPr>
          <w:p w14:paraId="630ACE71" w14:textId="77777777" w:rsidR="00B152F3" w:rsidRDefault="00B152F3" w:rsidP="007F09F2"/>
        </w:tc>
        <w:tc>
          <w:tcPr>
            <w:tcW w:w="1588" w:type="dxa"/>
            <w:tcBorders>
              <w:top w:val="single" w:sz="2" w:space="0" w:color="000000"/>
              <w:left w:val="nil"/>
              <w:bottom w:val="single" w:sz="3" w:space="0" w:color="F2F2F2"/>
              <w:right w:val="nil"/>
            </w:tcBorders>
          </w:tcPr>
          <w:p w14:paraId="309EBA51" w14:textId="77777777" w:rsidR="00B152F3" w:rsidRDefault="00B152F3" w:rsidP="007F09F2">
            <w:pPr>
              <w:pStyle w:val="TableParagraph"/>
              <w:spacing w:before="18"/>
              <w:ind w:left="933"/>
              <w:rPr>
                <w:rFonts w:ascii="Calibri" w:eastAsia="Calibri" w:hAnsi="Calibri" w:cs="Calibri"/>
                <w:sz w:val="18"/>
                <w:szCs w:val="18"/>
              </w:rPr>
            </w:pPr>
            <w:r>
              <w:rPr>
                <w:rFonts w:ascii="Calibri"/>
                <w:spacing w:val="-2"/>
                <w:sz w:val="18"/>
              </w:rPr>
              <w:t>86,81</w:t>
            </w:r>
          </w:p>
        </w:tc>
        <w:tc>
          <w:tcPr>
            <w:tcW w:w="1115" w:type="dxa"/>
            <w:tcBorders>
              <w:top w:val="single" w:sz="2" w:space="0" w:color="000000"/>
              <w:left w:val="nil"/>
              <w:bottom w:val="single" w:sz="3" w:space="0" w:color="F2F2F2"/>
              <w:right w:val="nil"/>
            </w:tcBorders>
          </w:tcPr>
          <w:p w14:paraId="545E732A" w14:textId="77777777" w:rsidR="00B152F3" w:rsidRDefault="00B152F3" w:rsidP="007F09F2"/>
        </w:tc>
      </w:tr>
      <w:tr w:rsidR="00B152F3" w14:paraId="3F075EC0" w14:textId="77777777" w:rsidTr="007F09F2">
        <w:trPr>
          <w:trHeight w:hRule="exact" w:val="510"/>
        </w:trPr>
        <w:tc>
          <w:tcPr>
            <w:tcW w:w="1171" w:type="dxa"/>
            <w:tcBorders>
              <w:top w:val="single" w:sz="3" w:space="0" w:color="F2F2F2"/>
              <w:left w:val="nil"/>
              <w:bottom w:val="single" w:sz="2" w:space="0" w:color="000000"/>
              <w:right w:val="nil"/>
            </w:tcBorders>
            <w:shd w:val="clear" w:color="auto" w:fill="F2F2F2"/>
          </w:tcPr>
          <w:p w14:paraId="126F2045"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4C35ABE4"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A100803</w:t>
            </w:r>
          </w:p>
        </w:tc>
        <w:tc>
          <w:tcPr>
            <w:tcW w:w="6460" w:type="dxa"/>
            <w:tcBorders>
              <w:top w:val="single" w:sz="3" w:space="0" w:color="F2F2F2"/>
              <w:left w:val="nil"/>
              <w:bottom w:val="single" w:sz="2" w:space="0" w:color="000000"/>
              <w:right w:val="nil"/>
            </w:tcBorders>
            <w:shd w:val="clear" w:color="auto" w:fill="F2F2F2"/>
          </w:tcPr>
          <w:p w14:paraId="421025D7"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POSLOVANJE</w:t>
            </w:r>
            <w:r>
              <w:rPr>
                <w:rFonts w:ascii="Calibri" w:hAnsi="Calibri"/>
                <w:b/>
                <w:spacing w:val="-13"/>
                <w:sz w:val="18"/>
              </w:rPr>
              <w:t xml:space="preserve"> </w:t>
            </w:r>
            <w:r>
              <w:rPr>
                <w:rFonts w:ascii="Calibri" w:hAnsi="Calibri"/>
                <w:b/>
                <w:spacing w:val="-2"/>
                <w:sz w:val="18"/>
              </w:rPr>
              <w:t>OPĆINSKOG</w:t>
            </w:r>
            <w:r>
              <w:rPr>
                <w:rFonts w:ascii="Calibri" w:hAnsi="Calibri"/>
                <w:b/>
                <w:spacing w:val="-14"/>
                <w:sz w:val="18"/>
              </w:rPr>
              <w:t xml:space="preserve"> </w:t>
            </w:r>
            <w:r>
              <w:rPr>
                <w:rFonts w:ascii="Calibri" w:hAnsi="Calibri"/>
                <w:b/>
                <w:sz w:val="18"/>
              </w:rPr>
              <w:t>VIJEĆA</w:t>
            </w:r>
            <w:r>
              <w:rPr>
                <w:rFonts w:ascii="Calibri" w:hAnsi="Calibri"/>
                <w:b/>
                <w:spacing w:val="-12"/>
                <w:sz w:val="18"/>
              </w:rPr>
              <w:t xml:space="preserve"> </w:t>
            </w:r>
            <w:r>
              <w:rPr>
                <w:rFonts w:ascii="Calibri" w:hAnsi="Calibri"/>
                <w:b/>
                <w:sz w:val="18"/>
              </w:rPr>
              <w:t>I</w:t>
            </w:r>
            <w:r>
              <w:rPr>
                <w:rFonts w:ascii="Calibri" w:hAnsi="Calibri"/>
                <w:b/>
                <w:spacing w:val="-14"/>
                <w:sz w:val="18"/>
              </w:rPr>
              <w:t xml:space="preserve"> </w:t>
            </w:r>
            <w:r>
              <w:rPr>
                <w:rFonts w:ascii="Calibri" w:hAnsi="Calibri"/>
                <w:b/>
                <w:spacing w:val="-2"/>
                <w:sz w:val="18"/>
              </w:rPr>
              <w:t>ZAMJENIKA</w:t>
            </w:r>
            <w:r>
              <w:rPr>
                <w:rFonts w:ascii="Calibri" w:hAnsi="Calibri"/>
                <w:b/>
                <w:spacing w:val="-10"/>
                <w:sz w:val="18"/>
              </w:rPr>
              <w:t xml:space="preserve"> </w:t>
            </w:r>
            <w:r>
              <w:rPr>
                <w:rFonts w:ascii="Calibri" w:hAnsi="Calibri"/>
                <w:b/>
                <w:spacing w:val="-2"/>
                <w:sz w:val="18"/>
              </w:rPr>
              <w:t>NAČELNIKA</w:t>
            </w:r>
          </w:p>
        </w:tc>
        <w:tc>
          <w:tcPr>
            <w:tcW w:w="2606" w:type="dxa"/>
            <w:tcBorders>
              <w:top w:val="single" w:sz="3" w:space="0" w:color="F2F2F2"/>
              <w:left w:val="nil"/>
              <w:bottom w:val="single" w:sz="2" w:space="0" w:color="000000"/>
              <w:right w:val="nil"/>
            </w:tcBorders>
            <w:shd w:val="clear" w:color="auto" w:fill="F2F2F2"/>
          </w:tcPr>
          <w:p w14:paraId="0088850C" w14:textId="77777777" w:rsidR="00B152F3" w:rsidRDefault="00B152F3" w:rsidP="007F09F2"/>
        </w:tc>
        <w:tc>
          <w:tcPr>
            <w:tcW w:w="1896" w:type="dxa"/>
            <w:tcBorders>
              <w:top w:val="single" w:sz="3" w:space="0" w:color="F2F2F2"/>
              <w:left w:val="nil"/>
              <w:bottom w:val="single" w:sz="2" w:space="0" w:color="000000"/>
              <w:right w:val="nil"/>
            </w:tcBorders>
            <w:shd w:val="clear" w:color="auto" w:fill="F2F2F2"/>
          </w:tcPr>
          <w:p w14:paraId="1064CBF8" w14:textId="77777777" w:rsidR="00B152F3" w:rsidRDefault="00B152F3" w:rsidP="007F09F2">
            <w:pPr>
              <w:pStyle w:val="TableParagraph"/>
              <w:spacing w:before="15"/>
              <w:ind w:left="882"/>
              <w:rPr>
                <w:rFonts w:ascii="Calibri" w:eastAsia="Calibri" w:hAnsi="Calibri" w:cs="Calibri"/>
                <w:sz w:val="18"/>
                <w:szCs w:val="18"/>
              </w:rPr>
            </w:pPr>
            <w:r>
              <w:rPr>
                <w:rFonts w:ascii="Calibri"/>
                <w:b/>
                <w:spacing w:val="-1"/>
                <w:sz w:val="18"/>
              </w:rPr>
              <w:t>19.833,28</w:t>
            </w:r>
          </w:p>
        </w:tc>
        <w:tc>
          <w:tcPr>
            <w:tcW w:w="1588" w:type="dxa"/>
            <w:tcBorders>
              <w:top w:val="single" w:sz="3" w:space="0" w:color="F2F2F2"/>
              <w:left w:val="nil"/>
              <w:bottom w:val="single" w:sz="2" w:space="0" w:color="000000"/>
              <w:right w:val="nil"/>
            </w:tcBorders>
            <w:shd w:val="clear" w:color="auto" w:fill="F2F2F2"/>
          </w:tcPr>
          <w:p w14:paraId="05F19BD3" w14:textId="77777777" w:rsidR="00B152F3" w:rsidRDefault="00B152F3" w:rsidP="007F09F2">
            <w:pPr>
              <w:pStyle w:val="TableParagraph"/>
              <w:spacing w:before="15"/>
              <w:ind w:left="849"/>
              <w:rPr>
                <w:rFonts w:ascii="Calibri" w:eastAsia="Calibri" w:hAnsi="Calibri" w:cs="Calibri"/>
                <w:sz w:val="18"/>
                <w:szCs w:val="18"/>
              </w:rPr>
            </w:pPr>
            <w:r>
              <w:rPr>
                <w:rFonts w:ascii="Calibri"/>
                <w:b/>
                <w:spacing w:val="-1"/>
                <w:sz w:val="18"/>
              </w:rPr>
              <w:t>149,31</w:t>
            </w:r>
          </w:p>
        </w:tc>
        <w:tc>
          <w:tcPr>
            <w:tcW w:w="1115" w:type="dxa"/>
            <w:tcBorders>
              <w:top w:val="single" w:sz="3" w:space="0" w:color="F2F2F2"/>
              <w:left w:val="nil"/>
              <w:bottom w:val="single" w:sz="2" w:space="0" w:color="000000"/>
              <w:right w:val="nil"/>
            </w:tcBorders>
            <w:shd w:val="clear" w:color="auto" w:fill="F2F2F2"/>
          </w:tcPr>
          <w:p w14:paraId="20F3AB82" w14:textId="77777777" w:rsidR="00B152F3" w:rsidRDefault="00B152F3" w:rsidP="007F09F2">
            <w:pPr>
              <w:pStyle w:val="TableParagraph"/>
              <w:spacing w:before="15"/>
              <w:ind w:left="392"/>
              <w:rPr>
                <w:rFonts w:ascii="Calibri" w:eastAsia="Calibri" w:hAnsi="Calibri" w:cs="Calibri"/>
                <w:sz w:val="18"/>
                <w:szCs w:val="18"/>
              </w:rPr>
            </w:pPr>
            <w:r>
              <w:rPr>
                <w:rFonts w:ascii="Calibri"/>
                <w:b/>
                <w:sz w:val="18"/>
              </w:rPr>
              <w:t>0,75%</w:t>
            </w:r>
          </w:p>
        </w:tc>
      </w:tr>
      <w:tr w:rsidR="00B152F3" w14:paraId="214BF782" w14:textId="77777777" w:rsidTr="007F09F2">
        <w:trPr>
          <w:trHeight w:hRule="exact" w:val="342"/>
        </w:trPr>
        <w:tc>
          <w:tcPr>
            <w:tcW w:w="1171" w:type="dxa"/>
            <w:tcBorders>
              <w:top w:val="single" w:sz="2" w:space="0" w:color="000000"/>
              <w:left w:val="nil"/>
              <w:bottom w:val="single" w:sz="2" w:space="0" w:color="000000"/>
              <w:right w:val="nil"/>
            </w:tcBorders>
            <w:shd w:val="clear" w:color="auto" w:fill="CCFFCC"/>
          </w:tcPr>
          <w:p w14:paraId="18CAB6A5"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460" w:type="dxa"/>
            <w:tcBorders>
              <w:top w:val="single" w:sz="2" w:space="0" w:color="000000"/>
              <w:left w:val="nil"/>
              <w:bottom w:val="single" w:sz="2" w:space="0" w:color="000000"/>
              <w:right w:val="nil"/>
            </w:tcBorders>
            <w:shd w:val="clear" w:color="auto" w:fill="CCFFCC"/>
          </w:tcPr>
          <w:p w14:paraId="33CD8D4B"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2606" w:type="dxa"/>
            <w:tcBorders>
              <w:top w:val="single" w:sz="2" w:space="0" w:color="000000"/>
              <w:left w:val="nil"/>
              <w:bottom w:val="single" w:sz="2" w:space="0" w:color="000000"/>
              <w:right w:val="nil"/>
            </w:tcBorders>
            <w:shd w:val="clear" w:color="auto" w:fill="CCFFCC"/>
          </w:tcPr>
          <w:p w14:paraId="6FB2364F" w14:textId="77777777" w:rsidR="00B152F3" w:rsidRDefault="00B152F3" w:rsidP="007F09F2"/>
        </w:tc>
        <w:tc>
          <w:tcPr>
            <w:tcW w:w="1896" w:type="dxa"/>
            <w:tcBorders>
              <w:top w:val="single" w:sz="2" w:space="0" w:color="000000"/>
              <w:left w:val="nil"/>
              <w:bottom w:val="single" w:sz="2" w:space="0" w:color="000000"/>
              <w:right w:val="nil"/>
            </w:tcBorders>
            <w:shd w:val="clear" w:color="auto" w:fill="CCFFCC"/>
          </w:tcPr>
          <w:p w14:paraId="22DA5A27" w14:textId="77777777" w:rsidR="00B152F3" w:rsidRDefault="00B152F3" w:rsidP="007F09F2">
            <w:pPr>
              <w:pStyle w:val="TableParagraph"/>
              <w:spacing w:before="16"/>
              <w:ind w:left="884"/>
              <w:rPr>
                <w:rFonts w:ascii="Calibri" w:eastAsia="Calibri" w:hAnsi="Calibri" w:cs="Calibri"/>
                <w:sz w:val="18"/>
                <w:szCs w:val="18"/>
              </w:rPr>
            </w:pPr>
            <w:r>
              <w:rPr>
                <w:rFonts w:ascii="Calibri"/>
                <w:spacing w:val="-2"/>
                <w:sz w:val="18"/>
              </w:rPr>
              <w:t>19.833,28</w:t>
            </w:r>
          </w:p>
        </w:tc>
        <w:tc>
          <w:tcPr>
            <w:tcW w:w="1588" w:type="dxa"/>
            <w:tcBorders>
              <w:top w:val="single" w:sz="2" w:space="0" w:color="000000"/>
              <w:left w:val="nil"/>
              <w:bottom w:val="single" w:sz="2" w:space="0" w:color="000000"/>
              <w:right w:val="nil"/>
            </w:tcBorders>
            <w:shd w:val="clear" w:color="auto" w:fill="CCFFCC"/>
          </w:tcPr>
          <w:p w14:paraId="2DC161E9" w14:textId="77777777" w:rsidR="00B152F3" w:rsidRDefault="00B152F3" w:rsidP="007F09F2">
            <w:pPr>
              <w:pStyle w:val="TableParagraph"/>
              <w:spacing w:before="16"/>
              <w:ind w:left="849"/>
              <w:rPr>
                <w:rFonts w:ascii="Calibri" w:eastAsia="Calibri" w:hAnsi="Calibri" w:cs="Calibri"/>
                <w:sz w:val="18"/>
                <w:szCs w:val="18"/>
              </w:rPr>
            </w:pPr>
            <w:r>
              <w:rPr>
                <w:rFonts w:ascii="Calibri"/>
                <w:spacing w:val="-2"/>
                <w:sz w:val="18"/>
              </w:rPr>
              <w:t>149,31</w:t>
            </w:r>
          </w:p>
        </w:tc>
        <w:tc>
          <w:tcPr>
            <w:tcW w:w="1115" w:type="dxa"/>
            <w:tcBorders>
              <w:top w:val="single" w:sz="2" w:space="0" w:color="000000"/>
              <w:left w:val="nil"/>
              <w:bottom w:val="single" w:sz="2" w:space="0" w:color="000000"/>
              <w:right w:val="nil"/>
            </w:tcBorders>
            <w:shd w:val="clear" w:color="auto" w:fill="CCFFCC"/>
          </w:tcPr>
          <w:p w14:paraId="6ED5F604" w14:textId="77777777" w:rsidR="00B152F3" w:rsidRDefault="00B152F3" w:rsidP="007F09F2">
            <w:pPr>
              <w:pStyle w:val="TableParagraph"/>
              <w:spacing w:before="16"/>
              <w:ind w:left="394"/>
              <w:rPr>
                <w:rFonts w:ascii="Calibri" w:eastAsia="Calibri" w:hAnsi="Calibri" w:cs="Calibri"/>
                <w:sz w:val="18"/>
                <w:szCs w:val="18"/>
              </w:rPr>
            </w:pPr>
            <w:r>
              <w:rPr>
                <w:rFonts w:ascii="Calibri"/>
                <w:spacing w:val="-2"/>
                <w:sz w:val="18"/>
              </w:rPr>
              <w:t>0,75%</w:t>
            </w:r>
          </w:p>
        </w:tc>
      </w:tr>
      <w:tr w:rsidR="00B152F3" w14:paraId="278DBC7F" w14:textId="77777777" w:rsidTr="007F09F2">
        <w:trPr>
          <w:trHeight w:hRule="exact" w:val="270"/>
        </w:trPr>
        <w:tc>
          <w:tcPr>
            <w:tcW w:w="1171" w:type="dxa"/>
            <w:tcBorders>
              <w:top w:val="single" w:sz="2" w:space="0" w:color="000000"/>
              <w:left w:val="nil"/>
              <w:bottom w:val="single" w:sz="2" w:space="0" w:color="000000"/>
              <w:right w:val="nil"/>
            </w:tcBorders>
          </w:tcPr>
          <w:p w14:paraId="7A62FA09" w14:textId="77777777" w:rsidR="00B152F3" w:rsidRDefault="00B152F3" w:rsidP="007F09F2">
            <w:pPr>
              <w:pStyle w:val="TableParagraph"/>
              <w:spacing w:before="17"/>
              <w:ind w:right="49"/>
              <w:jc w:val="right"/>
              <w:rPr>
                <w:rFonts w:ascii="Calibri" w:eastAsia="Calibri" w:hAnsi="Calibri" w:cs="Calibri"/>
                <w:sz w:val="18"/>
                <w:szCs w:val="18"/>
              </w:rPr>
            </w:pPr>
            <w:r>
              <w:rPr>
                <w:rFonts w:ascii="Calibri"/>
                <w:w w:val="90"/>
                <w:sz w:val="18"/>
              </w:rPr>
              <w:t>32</w:t>
            </w:r>
          </w:p>
        </w:tc>
        <w:tc>
          <w:tcPr>
            <w:tcW w:w="6460" w:type="dxa"/>
            <w:tcBorders>
              <w:top w:val="single" w:sz="2" w:space="0" w:color="000000"/>
              <w:left w:val="nil"/>
              <w:bottom w:val="single" w:sz="2" w:space="0" w:color="000000"/>
              <w:right w:val="nil"/>
            </w:tcBorders>
          </w:tcPr>
          <w:p w14:paraId="421F13DF"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2606" w:type="dxa"/>
            <w:tcBorders>
              <w:top w:val="single" w:sz="2" w:space="0" w:color="000000"/>
              <w:left w:val="nil"/>
              <w:bottom w:val="single" w:sz="2" w:space="0" w:color="000000"/>
              <w:right w:val="nil"/>
            </w:tcBorders>
          </w:tcPr>
          <w:p w14:paraId="3D4A1B5E" w14:textId="77777777" w:rsidR="00B152F3" w:rsidRDefault="00B152F3" w:rsidP="007F09F2"/>
        </w:tc>
        <w:tc>
          <w:tcPr>
            <w:tcW w:w="1896" w:type="dxa"/>
            <w:tcBorders>
              <w:top w:val="single" w:sz="2" w:space="0" w:color="000000"/>
              <w:left w:val="nil"/>
              <w:bottom w:val="single" w:sz="2" w:space="0" w:color="000000"/>
              <w:right w:val="nil"/>
            </w:tcBorders>
          </w:tcPr>
          <w:p w14:paraId="5F08B851" w14:textId="77777777" w:rsidR="00B152F3" w:rsidRDefault="00B152F3" w:rsidP="007F09F2">
            <w:pPr>
              <w:pStyle w:val="TableParagraph"/>
              <w:spacing w:before="17"/>
              <w:ind w:left="876"/>
              <w:rPr>
                <w:rFonts w:ascii="Calibri" w:eastAsia="Calibri" w:hAnsi="Calibri" w:cs="Calibri"/>
                <w:sz w:val="18"/>
                <w:szCs w:val="18"/>
              </w:rPr>
            </w:pPr>
            <w:r>
              <w:rPr>
                <w:rFonts w:ascii="Calibri"/>
                <w:spacing w:val="-2"/>
                <w:sz w:val="18"/>
              </w:rPr>
              <w:t>19.833,28</w:t>
            </w:r>
          </w:p>
        </w:tc>
        <w:tc>
          <w:tcPr>
            <w:tcW w:w="1588" w:type="dxa"/>
            <w:tcBorders>
              <w:top w:val="single" w:sz="2" w:space="0" w:color="000000"/>
              <w:left w:val="nil"/>
              <w:bottom w:val="single" w:sz="2" w:space="0" w:color="000000"/>
              <w:right w:val="nil"/>
            </w:tcBorders>
          </w:tcPr>
          <w:p w14:paraId="6C93ED17" w14:textId="77777777" w:rsidR="00B152F3" w:rsidRDefault="00B152F3" w:rsidP="007F09F2">
            <w:pPr>
              <w:pStyle w:val="TableParagraph"/>
              <w:spacing w:before="17"/>
              <w:ind w:left="840"/>
              <w:rPr>
                <w:rFonts w:ascii="Calibri" w:eastAsia="Calibri" w:hAnsi="Calibri" w:cs="Calibri"/>
                <w:sz w:val="18"/>
                <w:szCs w:val="18"/>
              </w:rPr>
            </w:pPr>
            <w:r>
              <w:rPr>
                <w:rFonts w:ascii="Calibri"/>
                <w:spacing w:val="-2"/>
                <w:sz w:val="18"/>
              </w:rPr>
              <w:t>149,31</w:t>
            </w:r>
          </w:p>
        </w:tc>
        <w:tc>
          <w:tcPr>
            <w:tcW w:w="1115" w:type="dxa"/>
            <w:tcBorders>
              <w:top w:val="single" w:sz="2" w:space="0" w:color="000000"/>
              <w:left w:val="nil"/>
              <w:bottom w:val="single" w:sz="2" w:space="0" w:color="000000"/>
              <w:right w:val="nil"/>
            </w:tcBorders>
          </w:tcPr>
          <w:p w14:paraId="01FB7A41" w14:textId="77777777" w:rsidR="00B152F3" w:rsidRDefault="00B152F3" w:rsidP="007F09F2">
            <w:pPr>
              <w:pStyle w:val="TableParagraph"/>
              <w:spacing w:before="17"/>
              <w:ind w:left="386"/>
              <w:rPr>
                <w:rFonts w:ascii="Calibri" w:eastAsia="Calibri" w:hAnsi="Calibri" w:cs="Calibri"/>
                <w:sz w:val="18"/>
                <w:szCs w:val="18"/>
              </w:rPr>
            </w:pPr>
            <w:r>
              <w:rPr>
                <w:rFonts w:ascii="Calibri"/>
                <w:spacing w:val="-2"/>
                <w:sz w:val="18"/>
              </w:rPr>
              <w:t>0,75%</w:t>
            </w:r>
          </w:p>
        </w:tc>
      </w:tr>
      <w:tr w:rsidR="00B152F3" w14:paraId="17842958" w14:textId="77777777" w:rsidTr="007F09F2">
        <w:trPr>
          <w:trHeight w:hRule="exact" w:val="272"/>
        </w:trPr>
        <w:tc>
          <w:tcPr>
            <w:tcW w:w="1171" w:type="dxa"/>
            <w:tcBorders>
              <w:top w:val="single" w:sz="2" w:space="0" w:color="000000"/>
              <w:left w:val="nil"/>
              <w:bottom w:val="single" w:sz="3" w:space="0" w:color="000000"/>
              <w:right w:val="nil"/>
            </w:tcBorders>
          </w:tcPr>
          <w:p w14:paraId="0385266A" w14:textId="77777777" w:rsidR="00B152F3" w:rsidRDefault="00B152F3" w:rsidP="007F09F2">
            <w:pPr>
              <w:pStyle w:val="TableParagraph"/>
              <w:spacing w:before="17"/>
              <w:ind w:left="754"/>
              <w:rPr>
                <w:rFonts w:ascii="Calibri" w:eastAsia="Calibri" w:hAnsi="Calibri" w:cs="Calibri"/>
                <w:sz w:val="18"/>
                <w:szCs w:val="18"/>
              </w:rPr>
            </w:pPr>
            <w:r>
              <w:rPr>
                <w:rFonts w:ascii="Calibri"/>
                <w:spacing w:val="-1"/>
                <w:sz w:val="18"/>
              </w:rPr>
              <w:t>3291</w:t>
            </w:r>
          </w:p>
        </w:tc>
        <w:tc>
          <w:tcPr>
            <w:tcW w:w="6460" w:type="dxa"/>
            <w:tcBorders>
              <w:top w:val="single" w:sz="2" w:space="0" w:color="000000"/>
              <w:left w:val="nil"/>
              <w:bottom w:val="single" w:sz="3" w:space="0" w:color="000000"/>
              <w:right w:val="nil"/>
            </w:tcBorders>
          </w:tcPr>
          <w:p w14:paraId="261F658F"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hAnsi="Calibri"/>
                <w:spacing w:val="-2"/>
                <w:sz w:val="18"/>
              </w:rPr>
              <w:t>Naknade</w:t>
            </w:r>
            <w:proofErr w:type="spellEnd"/>
            <w:r>
              <w:rPr>
                <w:rFonts w:ascii="Calibri" w:hAnsi="Calibri"/>
                <w:spacing w:val="-4"/>
                <w:sz w:val="18"/>
              </w:rPr>
              <w:t xml:space="preserve"> </w:t>
            </w:r>
            <w:r>
              <w:rPr>
                <w:rFonts w:ascii="Calibri" w:hAnsi="Calibri"/>
                <w:sz w:val="18"/>
              </w:rPr>
              <w:t>za</w:t>
            </w:r>
            <w:r>
              <w:rPr>
                <w:rFonts w:ascii="Calibri" w:hAnsi="Calibri"/>
                <w:spacing w:val="-2"/>
                <w:sz w:val="18"/>
              </w:rPr>
              <w:t xml:space="preserve"> </w:t>
            </w:r>
            <w:r>
              <w:rPr>
                <w:rFonts w:ascii="Calibri" w:hAnsi="Calibri"/>
                <w:spacing w:val="-1"/>
                <w:sz w:val="18"/>
              </w:rPr>
              <w:t>rad</w:t>
            </w:r>
            <w:r>
              <w:rPr>
                <w:rFonts w:ascii="Calibri" w:hAnsi="Calibri"/>
                <w:spacing w:val="-5"/>
                <w:sz w:val="18"/>
              </w:rPr>
              <w:t xml:space="preserve"> </w:t>
            </w:r>
            <w:proofErr w:type="spellStart"/>
            <w:r>
              <w:rPr>
                <w:rFonts w:ascii="Calibri" w:hAnsi="Calibri"/>
                <w:spacing w:val="-2"/>
                <w:sz w:val="18"/>
              </w:rPr>
              <w:t>predstavničkih</w:t>
            </w:r>
            <w:proofErr w:type="spellEnd"/>
            <w:r>
              <w:rPr>
                <w:rFonts w:ascii="Calibri" w:hAnsi="Calibri"/>
                <w:spacing w:val="-5"/>
                <w:sz w:val="18"/>
              </w:rPr>
              <w:t xml:space="preserve"> </w:t>
            </w:r>
            <w:proofErr w:type="spellStart"/>
            <w:r>
              <w:rPr>
                <w:rFonts w:ascii="Calibri" w:hAnsi="Calibri"/>
                <w:sz w:val="18"/>
              </w:rPr>
              <w:t>i</w:t>
            </w:r>
            <w:proofErr w:type="spellEnd"/>
            <w:r>
              <w:rPr>
                <w:rFonts w:ascii="Calibri" w:hAnsi="Calibri"/>
                <w:spacing w:val="-2"/>
                <w:sz w:val="18"/>
              </w:rPr>
              <w:t xml:space="preserve"> </w:t>
            </w:r>
            <w:proofErr w:type="spellStart"/>
            <w:r>
              <w:rPr>
                <w:rFonts w:ascii="Calibri" w:hAnsi="Calibri"/>
                <w:spacing w:val="-2"/>
                <w:sz w:val="18"/>
              </w:rPr>
              <w:t>izvršnih</w:t>
            </w:r>
            <w:proofErr w:type="spellEnd"/>
            <w:r>
              <w:rPr>
                <w:rFonts w:ascii="Calibri" w:hAnsi="Calibri"/>
                <w:spacing w:val="-5"/>
                <w:sz w:val="18"/>
              </w:rPr>
              <w:t xml:space="preserve"> </w:t>
            </w:r>
            <w:proofErr w:type="spellStart"/>
            <w:r>
              <w:rPr>
                <w:rFonts w:ascii="Calibri" w:hAnsi="Calibri"/>
                <w:sz w:val="18"/>
              </w:rPr>
              <w:t>tijela</w:t>
            </w:r>
            <w:proofErr w:type="spellEnd"/>
            <w:r>
              <w:rPr>
                <w:rFonts w:ascii="Calibri" w:hAnsi="Calibri"/>
                <w:sz w:val="18"/>
              </w:rPr>
              <w:t>,</w:t>
            </w:r>
            <w:r>
              <w:rPr>
                <w:rFonts w:ascii="Calibri" w:hAnsi="Calibri"/>
                <w:spacing w:val="-5"/>
                <w:sz w:val="18"/>
              </w:rPr>
              <w:t xml:space="preserve"> </w:t>
            </w:r>
            <w:proofErr w:type="spellStart"/>
            <w:r>
              <w:rPr>
                <w:rFonts w:ascii="Calibri" w:hAnsi="Calibri"/>
                <w:spacing w:val="-2"/>
                <w:sz w:val="18"/>
              </w:rPr>
              <w:t>povjerenstava</w:t>
            </w:r>
            <w:proofErr w:type="spellEnd"/>
            <w:r>
              <w:rPr>
                <w:rFonts w:ascii="Calibri" w:hAnsi="Calibri"/>
                <w:spacing w:val="-5"/>
                <w:sz w:val="18"/>
              </w:rPr>
              <w:t xml:space="preserve"> </w:t>
            </w:r>
            <w:proofErr w:type="spellStart"/>
            <w:r>
              <w:rPr>
                <w:rFonts w:ascii="Calibri" w:hAnsi="Calibri"/>
                <w:sz w:val="18"/>
              </w:rPr>
              <w:t>i</w:t>
            </w:r>
            <w:proofErr w:type="spellEnd"/>
            <w:r>
              <w:rPr>
                <w:rFonts w:ascii="Calibri" w:hAnsi="Calibri"/>
                <w:spacing w:val="-2"/>
                <w:sz w:val="18"/>
              </w:rPr>
              <w:t xml:space="preserve"> </w:t>
            </w:r>
            <w:proofErr w:type="spellStart"/>
            <w:r>
              <w:rPr>
                <w:rFonts w:ascii="Calibri" w:hAnsi="Calibri"/>
                <w:spacing w:val="-1"/>
                <w:sz w:val="18"/>
              </w:rPr>
              <w:t>slično</w:t>
            </w:r>
            <w:proofErr w:type="spellEnd"/>
          </w:p>
        </w:tc>
        <w:tc>
          <w:tcPr>
            <w:tcW w:w="2606" w:type="dxa"/>
            <w:tcBorders>
              <w:top w:val="single" w:sz="2" w:space="0" w:color="000000"/>
              <w:left w:val="nil"/>
              <w:bottom w:val="single" w:sz="3" w:space="0" w:color="000000"/>
              <w:right w:val="nil"/>
            </w:tcBorders>
          </w:tcPr>
          <w:p w14:paraId="1D87E981" w14:textId="77777777" w:rsidR="00B152F3" w:rsidRDefault="00B152F3" w:rsidP="007F09F2"/>
        </w:tc>
        <w:tc>
          <w:tcPr>
            <w:tcW w:w="1896" w:type="dxa"/>
            <w:tcBorders>
              <w:top w:val="single" w:sz="2" w:space="0" w:color="000000"/>
              <w:left w:val="nil"/>
              <w:bottom w:val="single" w:sz="3" w:space="0" w:color="000000"/>
              <w:right w:val="nil"/>
            </w:tcBorders>
          </w:tcPr>
          <w:p w14:paraId="0215C971" w14:textId="77777777" w:rsidR="00B152F3" w:rsidRDefault="00B152F3" w:rsidP="007F09F2"/>
        </w:tc>
        <w:tc>
          <w:tcPr>
            <w:tcW w:w="1588" w:type="dxa"/>
            <w:tcBorders>
              <w:top w:val="single" w:sz="2" w:space="0" w:color="000000"/>
              <w:left w:val="nil"/>
              <w:bottom w:val="single" w:sz="3" w:space="0" w:color="000000"/>
              <w:right w:val="nil"/>
            </w:tcBorders>
          </w:tcPr>
          <w:p w14:paraId="18DDA3C8" w14:textId="77777777" w:rsidR="00B152F3" w:rsidRDefault="00B152F3" w:rsidP="007F09F2">
            <w:pPr>
              <w:pStyle w:val="TableParagraph"/>
              <w:spacing w:before="17"/>
              <w:ind w:left="840"/>
              <w:rPr>
                <w:rFonts w:ascii="Calibri" w:eastAsia="Calibri" w:hAnsi="Calibri" w:cs="Calibri"/>
                <w:sz w:val="18"/>
                <w:szCs w:val="18"/>
              </w:rPr>
            </w:pPr>
            <w:r>
              <w:rPr>
                <w:rFonts w:ascii="Calibri"/>
                <w:spacing w:val="-2"/>
                <w:sz w:val="18"/>
              </w:rPr>
              <w:t>149,31</w:t>
            </w:r>
          </w:p>
        </w:tc>
        <w:tc>
          <w:tcPr>
            <w:tcW w:w="1115" w:type="dxa"/>
            <w:tcBorders>
              <w:top w:val="single" w:sz="2" w:space="0" w:color="000000"/>
              <w:left w:val="nil"/>
              <w:bottom w:val="single" w:sz="3" w:space="0" w:color="000000"/>
              <w:right w:val="nil"/>
            </w:tcBorders>
          </w:tcPr>
          <w:p w14:paraId="09E0FE30" w14:textId="77777777" w:rsidR="00B152F3" w:rsidRDefault="00B152F3" w:rsidP="007F09F2"/>
        </w:tc>
      </w:tr>
      <w:tr w:rsidR="00B152F3" w14:paraId="04BB2F35" w14:textId="77777777" w:rsidTr="007F09F2">
        <w:trPr>
          <w:trHeight w:hRule="exact" w:val="509"/>
        </w:trPr>
        <w:tc>
          <w:tcPr>
            <w:tcW w:w="1171" w:type="dxa"/>
            <w:tcBorders>
              <w:top w:val="single" w:sz="3" w:space="0" w:color="000000"/>
              <w:left w:val="nil"/>
              <w:bottom w:val="single" w:sz="3" w:space="0" w:color="000000"/>
              <w:right w:val="nil"/>
            </w:tcBorders>
            <w:shd w:val="clear" w:color="auto" w:fill="F2F2F2"/>
          </w:tcPr>
          <w:p w14:paraId="4432C765" w14:textId="77777777" w:rsidR="00B152F3" w:rsidRDefault="00B152F3" w:rsidP="007F09F2">
            <w:pPr>
              <w:pStyle w:val="TableParagraph"/>
              <w:spacing w:before="17" w:line="219" w:lineRule="exact"/>
              <w:ind w:left="154"/>
              <w:rPr>
                <w:rFonts w:ascii="Calibri" w:eastAsia="Calibri" w:hAnsi="Calibri" w:cs="Calibri"/>
                <w:sz w:val="18"/>
                <w:szCs w:val="18"/>
              </w:rPr>
            </w:pPr>
            <w:r>
              <w:rPr>
                <w:rFonts w:ascii="Calibri"/>
                <w:b/>
                <w:spacing w:val="-2"/>
                <w:sz w:val="18"/>
              </w:rPr>
              <w:t>Akt/</w:t>
            </w:r>
            <w:proofErr w:type="spellStart"/>
            <w:r>
              <w:rPr>
                <w:rFonts w:ascii="Calibri"/>
                <w:b/>
                <w:spacing w:val="-2"/>
                <w:sz w:val="18"/>
              </w:rPr>
              <w:t>projekt</w:t>
            </w:r>
            <w:proofErr w:type="spellEnd"/>
            <w:r>
              <w:rPr>
                <w:rFonts w:ascii="Calibri"/>
                <w:b/>
                <w:spacing w:val="-2"/>
                <w:sz w:val="18"/>
              </w:rPr>
              <w:t>:</w:t>
            </w:r>
          </w:p>
          <w:p w14:paraId="6B1850E5" w14:textId="77777777" w:rsidR="00B152F3" w:rsidRDefault="00B152F3" w:rsidP="007F09F2">
            <w:pPr>
              <w:pStyle w:val="TableParagraph"/>
              <w:spacing w:line="219" w:lineRule="exact"/>
              <w:ind w:left="466"/>
              <w:rPr>
                <w:rFonts w:ascii="Calibri" w:eastAsia="Calibri" w:hAnsi="Calibri" w:cs="Calibri"/>
                <w:sz w:val="18"/>
                <w:szCs w:val="18"/>
              </w:rPr>
            </w:pPr>
            <w:r>
              <w:rPr>
                <w:rFonts w:ascii="Calibri"/>
                <w:b/>
                <w:spacing w:val="-1"/>
                <w:sz w:val="18"/>
              </w:rPr>
              <w:t>A100804</w:t>
            </w:r>
          </w:p>
        </w:tc>
        <w:tc>
          <w:tcPr>
            <w:tcW w:w="6460" w:type="dxa"/>
            <w:tcBorders>
              <w:top w:val="single" w:sz="3" w:space="0" w:color="000000"/>
              <w:left w:val="nil"/>
              <w:bottom w:val="single" w:sz="3" w:space="0" w:color="000000"/>
              <w:right w:val="nil"/>
            </w:tcBorders>
            <w:shd w:val="clear" w:color="auto" w:fill="F2F2F2"/>
          </w:tcPr>
          <w:p w14:paraId="1EE44DEA" w14:textId="77777777" w:rsidR="00B152F3" w:rsidRDefault="00B152F3" w:rsidP="007F09F2">
            <w:pPr>
              <w:pStyle w:val="TableParagraph"/>
              <w:spacing w:before="15"/>
              <w:ind w:left="48"/>
              <w:rPr>
                <w:rFonts w:ascii="Calibri" w:eastAsia="Calibri" w:hAnsi="Calibri" w:cs="Calibri"/>
                <w:sz w:val="18"/>
                <w:szCs w:val="18"/>
              </w:rPr>
            </w:pPr>
            <w:r>
              <w:rPr>
                <w:rFonts w:ascii="Calibri" w:hAnsi="Calibri"/>
                <w:b/>
                <w:spacing w:val="-2"/>
                <w:sz w:val="18"/>
              </w:rPr>
              <w:t>MEĐUOPĆINSKA,</w:t>
            </w:r>
            <w:r>
              <w:rPr>
                <w:rFonts w:ascii="Calibri" w:hAnsi="Calibri"/>
                <w:b/>
                <w:spacing w:val="-24"/>
                <w:sz w:val="18"/>
              </w:rPr>
              <w:t xml:space="preserve"> </w:t>
            </w:r>
            <w:r>
              <w:rPr>
                <w:rFonts w:ascii="Calibri" w:hAnsi="Calibri"/>
                <w:b/>
                <w:spacing w:val="-2"/>
                <w:sz w:val="18"/>
              </w:rPr>
              <w:t>MEĐUREGIONALNA,</w:t>
            </w:r>
            <w:r>
              <w:rPr>
                <w:rFonts w:ascii="Calibri" w:hAnsi="Calibri"/>
                <w:b/>
                <w:spacing w:val="-24"/>
                <w:sz w:val="18"/>
              </w:rPr>
              <w:t xml:space="preserve"> </w:t>
            </w:r>
            <w:r>
              <w:rPr>
                <w:rFonts w:ascii="Calibri" w:hAnsi="Calibri"/>
                <w:b/>
                <w:sz w:val="18"/>
              </w:rPr>
              <w:t>M</w:t>
            </w:r>
            <w:r>
              <w:rPr>
                <w:rFonts w:ascii="Calibri" w:hAnsi="Calibri"/>
                <w:b/>
                <w:spacing w:val="-2"/>
                <w:sz w:val="18"/>
              </w:rPr>
              <w:t>EĐ</w:t>
            </w:r>
            <w:r>
              <w:rPr>
                <w:rFonts w:ascii="Calibri" w:hAnsi="Calibri"/>
                <w:b/>
                <w:sz w:val="18"/>
              </w:rPr>
              <w:t>U</w:t>
            </w:r>
            <w:r>
              <w:rPr>
                <w:rFonts w:ascii="Calibri" w:hAnsi="Calibri"/>
                <w:b/>
                <w:spacing w:val="-3"/>
                <w:sz w:val="18"/>
              </w:rPr>
              <w:t>N</w:t>
            </w:r>
            <w:r>
              <w:rPr>
                <w:rFonts w:ascii="Calibri" w:hAnsi="Calibri"/>
                <w:b/>
                <w:spacing w:val="-2"/>
                <w:sz w:val="18"/>
              </w:rPr>
              <w:t>ARO</w:t>
            </w:r>
            <w:r>
              <w:rPr>
                <w:rFonts w:ascii="Calibri" w:hAnsi="Calibri"/>
                <w:b/>
                <w:sz w:val="18"/>
              </w:rPr>
              <w:t>D</w:t>
            </w:r>
            <w:r>
              <w:rPr>
                <w:rFonts w:ascii="Calibri" w:hAnsi="Calibri"/>
                <w:b/>
                <w:spacing w:val="-1"/>
                <w:sz w:val="18"/>
              </w:rPr>
              <w:t>N</w:t>
            </w:r>
            <w:r>
              <w:rPr>
                <w:rFonts w:ascii="Calibri" w:hAnsi="Calibri"/>
                <w:b/>
                <w:spacing w:val="21"/>
                <w:sz w:val="18"/>
              </w:rPr>
              <w:t>A</w:t>
            </w:r>
            <w:r>
              <w:rPr>
                <w:rFonts w:ascii="Calibri" w:hAnsi="Calibri"/>
                <w:b/>
                <w:spacing w:val="-2"/>
                <w:sz w:val="18"/>
              </w:rPr>
              <w:t>SURA</w:t>
            </w:r>
            <w:r>
              <w:rPr>
                <w:rFonts w:ascii="Calibri" w:hAnsi="Calibri"/>
                <w:b/>
                <w:sz w:val="18"/>
              </w:rPr>
              <w:t>D</w:t>
            </w:r>
            <w:r>
              <w:rPr>
                <w:rFonts w:ascii="Calibri" w:hAnsi="Calibri"/>
                <w:b/>
                <w:spacing w:val="-3"/>
                <w:sz w:val="18"/>
              </w:rPr>
              <w:t>N</w:t>
            </w:r>
            <w:r>
              <w:rPr>
                <w:rFonts w:ascii="Calibri" w:hAnsi="Calibri"/>
                <w:b/>
                <w:spacing w:val="-2"/>
                <w:sz w:val="18"/>
              </w:rPr>
              <w:t>J</w:t>
            </w:r>
            <w:r>
              <w:rPr>
                <w:rFonts w:ascii="Calibri" w:hAnsi="Calibri"/>
                <w:b/>
                <w:sz w:val="18"/>
              </w:rPr>
              <w:t>A</w:t>
            </w:r>
          </w:p>
        </w:tc>
        <w:tc>
          <w:tcPr>
            <w:tcW w:w="2606" w:type="dxa"/>
            <w:tcBorders>
              <w:top w:val="single" w:sz="3" w:space="0" w:color="000000"/>
              <w:left w:val="nil"/>
              <w:bottom w:val="single" w:sz="3" w:space="0" w:color="000000"/>
              <w:right w:val="nil"/>
            </w:tcBorders>
            <w:shd w:val="clear" w:color="auto" w:fill="F2F2F2"/>
          </w:tcPr>
          <w:p w14:paraId="378DD310" w14:textId="77777777" w:rsidR="00B152F3" w:rsidRDefault="00B152F3" w:rsidP="007F09F2"/>
        </w:tc>
        <w:tc>
          <w:tcPr>
            <w:tcW w:w="1896" w:type="dxa"/>
            <w:tcBorders>
              <w:top w:val="single" w:sz="3" w:space="0" w:color="000000"/>
              <w:left w:val="nil"/>
              <w:bottom w:val="single" w:sz="3" w:space="0" w:color="000000"/>
              <w:right w:val="nil"/>
            </w:tcBorders>
            <w:shd w:val="clear" w:color="auto" w:fill="F2F2F2"/>
          </w:tcPr>
          <w:p w14:paraId="56E6EA79" w14:textId="77777777" w:rsidR="00B152F3" w:rsidRDefault="00B152F3" w:rsidP="007F09F2">
            <w:pPr>
              <w:pStyle w:val="TableParagraph"/>
              <w:spacing w:before="15"/>
              <w:ind w:left="972"/>
              <w:rPr>
                <w:rFonts w:ascii="Calibri" w:eastAsia="Calibri" w:hAnsi="Calibri" w:cs="Calibri"/>
                <w:sz w:val="18"/>
                <w:szCs w:val="18"/>
              </w:rPr>
            </w:pPr>
            <w:r>
              <w:rPr>
                <w:rFonts w:ascii="Calibri"/>
                <w:b/>
                <w:spacing w:val="-1"/>
                <w:sz w:val="18"/>
              </w:rPr>
              <w:t>3.950,00</w:t>
            </w:r>
          </w:p>
        </w:tc>
        <w:tc>
          <w:tcPr>
            <w:tcW w:w="1588" w:type="dxa"/>
            <w:tcBorders>
              <w:top w:val="single" w:sz="3" w:space="0" w:color="000000"/>
              <w:left w:val="nil"/>
              <w:bottom w:val="single" w:sz="3" w:space="0" w:color="000000"/>
              <w:right w:val="nil"/>
            </w:tcBorders>
            <w:shd w:val="clear" w:color="auto" w:fill="F2F2F2"/>
          </w:tcPr>
          <w:p w14:paraId="73BDFFBE" w14:textId="77777777" w:rsidR="00B152F3" w:rsidRDefault="00B152F3" w:rsidP="007F09F2">
            <w:pPr>
              <w:pStyle w:val="TableParagraph"/>
              <w:spacing w:before="15"/>
              <w:ind w:left="849"/>
              <w:rPr>
                <w:rFonts w:ascii="Calibri" w:eastAsia="Calibri" w:hAnsi="Calibri" w:cs="Calibri"/>
                <w:sz w:val="18"/>
                <w:szCs w:val="18"/>
              </w:rPr>
            </w:pPr>
            <w:r>
              <w:rPr>
                <w:rFonts w:ascii="Calibri"/>
                <w:b/>
                <w:spacing w:val="-1"/>
                <w:sz w:val="18"/>
              </w:rPr>
              <w:t>100,00</w:t>
            </w:r>
          </w:p>
        </w:tc>
        <w:tc>
          <w:tcPr>
            <w:tcW w:w="1115" w:type="dxa"/>
            <w:tcBorders>
              <w:top w:val="single" w:sz="3" w:space="0" w:color="000000"/>
              <w:left w:val="nil"/>
              <w:bottom w:val="single" w:sz="3" w:space="0" w:color="000000"/>
              <w:right w:val="nil"/>
            </w:tcBorders>
            <w:shd w:val="clear" w:color="auto" w:fill="F2F2F2"/>
          </w:tcPr>
          <w:p w14:paraId="5B09096B" w14:textId="77777777" w:rsidR="00B152F3" w:rsidRDefault="00B152F3" w:rsidP="007F09F2">
            <w:pPr>
              <w:pStyle w:val="TableParagraph"/>
              <w:spacing w:before="15"/>
              <w:ind w:left="392"/>
              <w:rPr>
                <w:rFonts w:ascii="Calibri" w:eastAsia="Calibri" w:hAnsi="Calibri" w:cs="Calibri"/>
                <w:sz w:val="18"/>
                <w:szCs w:val="18"/>
              </w:rPr>
            </w:pPr>
            <w:r>
              <w:rPr>
                <w:rFonts w:ascii="Calibri"/>
                <w:b/>
                <w:sz w:val="18"/>
              </w:rPr>
              <w:t>2,53%</w:t>
            </w:r>
          </w:p>
        </w:tc>
      </w:tr>
      <w:tr w:rsidR="00B152F3" w14:paraId="51AB25A5" w14:textId="77777777" w:rsidTr="007F09F2">
        <w:trPr>
          <w:trHeight w:hRule="exact" w:val="345"/>
        </w:trPr>
        <w:tc>
          <w:tcPr>
            <w:tcW w:w="1171" w:type="dxa"/>
            <w:tcBorders>
              <w:top w:val="single" w:sz="3" w:space="0" w:color="000000"/>
              <w:left w:val="nil"/>
              <w:bottom w:val="single" w:sz="2" w:space="0" w:color="000000"/>
              <w:right w:val="nil"/>
            </w:tcBorders>
            <w:shd w:val="clear" w:color="auto" w:fill="CCFFCC"/>
          </w:tcPr>
          <w:p w14:paraId="1C0EB5DC" w14:textId="77777777" w:rsidR="00B152F3" w:rsidRDefault="00B152F3" w:rsidP="007F09F2">
            <w:pPr>
              <w:pStyle w:val="TableParagraph"/>
              <w:spacing w:before="16"/>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11</w:t>
            </w:r>
          </w:p>
        </w:tc>
        <w:tc>
          <w:tcPr>
            <w:tcW w:w="6460" w:type="dxa"/>
            <w:tcBorders>
              <w:top w:val="single" w:sz="3" w:space="0" w:color="000000"/>
              <w:left w:val="nil"/>
              <w:bottom w:val="single" w:sz="2" w:space="0" w:color="000000"/>
              <w:right w:val="nil"/>
            </w:tcBorders>
            <w:shd w:val="clear" w:color="auto" w:fill="CCFFCC"/>
          </w:tcPr>
          <w:p w14:paraId="7B6375D6" w14:textId="77777777" w:rsidR="00B152F3" w:rsidRDefault="00B152F3" w:rsidP="007F09F2">
            <w:pPr>
              <w:pStyle w:val="TableParagraph"/>
              <w:spacing w:before="16"/>
              <w:ind w:left="48"/>
              <w:rPr>
                <w:rFonts w:ascii="Calibri" w:eastAsia="Calibri" w:hAnsi="Calibri" w:cs="Calibri"/>
                <w:sz w:val="18"/>
                <w:szCs w:val="18"/>
              </w:rPr>
            </w:pPr>
            <w:proofErr w:type="spellStart"/>
            <w:r>
              <w:rPr>
                <w:rFonts w:ascii="Calibri" w:hAnsi="Calibri"/>
                <w:spacing w:val="-2"/>
                <w:sz w:val="18"/>
              </w:rPr>
              <w:t>Opći</w:t>
            </w:r>
            <w:proofErr w:type="spellEnd"/>
            <w:r>
              <w:rPr>
                <w:rFonts w:ascii="Calibri" w:hAnsi="Calibri"/>
                <w:spacing w:val="-8"/>
                <w:sz w:val="18"/>
              </w:rPr>
              <w:t xml:space="preserve"> </w:t>
            </w:r>
            <w:proofErr w:type="spellStart"/>
            <w:r>
              <w:rPr>
                <w:rFonts w:ascii="Calibri" w:hAnsi="Calibri"/>
                <w:spacing w:val="-2"/>
                <w:sz w:val="18"/>
              </w:rPr>
              <w:t>prihodi</w:t>
            </w:r>
            <w:proofErr w:type="spellEnd"/>
            <w:r>
              <w:rPr>
                <w:rFonts w:ascii="Calibri" w:hAnsi="Calibri"/>
                <w:spacing w:val="-6"/>
                <w:sz w:val="18"/>
              </w:rPr>
              <w:t xml:space="preserve"> </w:t>
            </w:r>
            <w:proofErr w:type="spellStart"/>
            <w:r>
              <w:rPr>
                <w:rFonts w:ascii="Calibri" w:hAnsi="Calibri"/>
                <w:sz w:val="18"/>
              </w:rPr>
              <w:t>i</w:t>
            </w:r>
            <w:proofErr w:type="spellEnd"/>
            <w:r>
              <w:rPr>
                <w:rFonts w:ascii="Calibri" w:hAnsi="Calibri"/>
                <w:spacing w:val="-5"/>
                <w:sz w:val="18"/>
              </w:rPr>
              <w:t xml:space="preserve"> </w:t>
            </w:r>
            <w:proofErr w:type="spellStart"/>
            <w:r>
              <w:rPr>
                <w:rFonts w:ascii="Calibri" w:hAnsi="Calibri"/>
                <w:spacing w:val="-2"/>
                <w:sz w:val="18"/>
              </w:rPr>
              <w:t>primici</w:t>
            </w:r>
            <w:proofErr w:type="spellEnd"/>
          </w:p>
        </w:tc>
        <w:tc>
          <w:tcPr>
            <w:tcW w:w="2606" w:type="dxa"/>
            <w:tcBorders>
              <w:top w:val="single" w:sz="3" w:space="0" w:color="000000"/>
              <w:left w:val="nil"/>
              <w:bottom w:val="single" w:sz="2" w:space="0" w:color="000000"/>
              <w:right w:val="nil"/>
            </w:tcBorders>
            <w:shd w:val="clear" w:color="auto" w:fill="CCFFCC"/>
          </w:tcPr>
          <w:p w14:paraId="31AC866F" w14:textId="77777777" w:rsidR="00B152F3" w:rsidRDefault="00B152F3" w:rsidP="007F09F2"/>
        </w:tc>
        <w:tc>
          <w:tcPr>
            <w:tcW w:w="1896" w:type="dxa"/>
            <w:tcBorders>
              <w:top w:val="single" w:sz="3" w:space="0" w:color="000000"/>
              <w:left w:val="nil"/>
              <w:bottom w:val="single" w:sz="2" w:space="0" w:color="000000"/>
              <w:right w:val="nil"/>
            </w:tcBorders>
            <w:shd w:val="clear" w:color="auto" w:fill="CCFFCC"/>
          </w:tcPr>
          <w:p w14:paraId="42AE152F" w14:textId="77777777" w:rsidR="00B152F3" w:rsidRDefault="00B152F3" w:rsidP="007F09F2">
            <w:pPr>
              <w:pStyle w:val="TableParagraph"/>
              <w:spacing w:before="16"/>
              <w:ind w:left="976"/>
              <w:rPr>
                <w:rFonts w:ascii="Calibri" w:eastAsia="Calibri" w:hAnsi="Calibri" w:cs="Calibri"/>
                <w:sz w:val="18"/>
                <w:szCs w:val="18"/>
              </w:rPr>
            </w:pPr>
            <w:r>
              <w:rPr>
                <w:rFonts w:ascii="Calibri"/>
                <w:spacing w:val="-2"/>
                <w:sz w:val="18"/>
              </w:rPr>
              <w:t>1.694,00</w:t>
            </w:r>
          </w:p>
        </w:tc>
        <w:tc>
          <w:tcPr>
            <w:tcW w:w="1588" w:type="dxa"/>
            <w:tcBorders>
              <w:top w:val="single" w:sz="3" w:space="0" w:color="000000"/>
              <w:left w:val="nil"/>
              <w:bottom w:val="single" w:sz="2" w:space="0" w:color="000000"/>
              <w:right w:val="nil"/>
            </w:tcBorders>
            <w:shd w:val="clear" w:color="auto" w:fill="CCFFCC"/>
          </w:tcPr>
          <w:p w14:paraId="2B6F8324" w14:textId="77777777" w:rsidR="00B152F3" w:rsidRDefault="00B152F3" w:rsidP="007F09F2">
            <w:pPr>
              <w:pStyle w:val="TableParagraph"/>
              <w:spacing w:before="16"/>
              <w:ind w:left="849"/>
              <w:rPr>
                <w:rFonts w:ascii="Calibri" w:eastAsia="Calibri" w:hAnsi="Calibri" w:cs="Calibri"/>
                <w:sz w:val="18"/>
                <w:szCs w:val="18"/>
              </w:rPr>
            </w:pPr>
            <w:r>
              <w:rPr>
                <w:rFonts w:ascii="Calibri"/>
                <w:spacing w:val="-2"/>
                <w:sz w:val="18"/>
              </w:rPr>
              <w:t>100,00</w:t>
            </w:r>
          </w:p>
        </w:tc>
        <w:tc>
          <w:tcPr>
            <w:tcW w:w="1115" w:type="dxa"/>
            <w:tcBorders>
              <w:top w:val="single" w:sz="3" w:space="0" w:color="000000"/>
              <w:left w:val="nil"/>
              <w:bottom w:val="single" w:sz="2" w:space="0" w:color="000000"/>
              <w:right w:val="nil"/>
            </w:tcBorders>
            <w:shd w:val="clear" w:color="auto" w:fill="CCFFCC"/>
          </w:tcPr>
          <w:p w14:paraId="7006D876" w14:textId="77777777" w:rsidR="00B152F3" w:rsidRDefault="00B152F3" w:rsidP="007F09F2">
            <w:pPr>
              <w:pStyle w:val="TableParagraph"/>
              <w:spacing w:before="16"/>
              <w:ind w:left="394"/>
              <w:rPr>
                <w:rFonts w:ascii="Calibri" w:eastAsia="Calibri" w:hAnsi="Calibri" w:cs="Calibri"/>
                <w:sz w:val="18"/>
                <w:szCs w:val="18"/>
              </w:rPr>
            </w:pPr>
            <w:r>
              <w:rPr>
                <w:rFonts w:ascii="Calibri"/>
                <w:spacing w:val="-2"/>
                <w:sz w:val="18"/>
              </w:rPr>
              <w:t>5,90%</w:t>
            </w:r>
          </w:p>
        </w:tc>
      </w:tr>
      <w:tr w:rsidR="00B152F3" w14:paraId="36DF1A58" w14:textId="77777777" w:rsidTr="007F09F2">
        <w:trPr>
          <w:trHeight w:hRule="exact" w:val="270"/>
        </w:trPr>
        <w:tc>
          <w:tcPr>
            <w:tcW w:w="1171" w:type="dxa"/>
            <w:tcBorders>
              <w:top w:val="single" w:sz="2" w:space="0" w:color="000000"/>
              <w:left w:val="nil"/>
              <w:bottom w:val="single" w:sz="2" w:space="0" w:color="000000"/>
              <w:right w:val="nil"/>
            </w:tcBorders>
          </w:tcPr>
          <w:p w14:paraId="2DD011AB"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35</w:t>
            </w:r>
          </w:p>
        </w:tc>
        <w:tc>
          <w:tcPr>
            <w:tcW w:w="6460" w:type="dxa"/>
            <w:tcBorders>
              <w:top w:val="single" w:sz="2" w:space="0" w:color="000000"/>
              <w:left w:val="nil"/>
              <w:bottom w:val="single" w:sz="2" w:space="0" w:color="000000"/>
              <w:right w:val="nil"/>
            </w:tcBorders>
          </w:tcPr>
          <w:p w14:paraId="2242A816"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Subvencije</w:t>
            </w:r>
            <w:proofErr w:type="spellEnd"/>
          </w:p>
        </w:tc>
        <w:tc>
          <w:tcPr>
            <w:tcW w:w="2606" w:type="dxa"/>
            <w:tcBorders>
              <w:top w:val="single" w:sz="2" w:space="0" w:color="000000"/>
              <w:left w:val="nil"/>
              <w:bottom w:val="single" w:sz="2" w:space="0" w:color="000000"/>
              <w:right w:val="nil"/>
            </w:tcBorders>
          </w:tcPr>
          <w:p w14:paraId="72371B19" w14:textId="77777777" w:rsidR="00B152F3" w:rsidRDefault="00B152F3" w:rsidP="007F09F2"/>
        </w:tc>
        <w:tc>
          <w:tcPr>
            <w:tcW w:w="1896" w:type="dxa"/>
            <w:tcBorders>
              <w:top w:val="single" w:sz="2" w:space="0" w:color="000000"/>
              <w:left w:val="nil"/>
              <w:bottom w:val="single" w:sz="2" w:space="0" w:color="000000"/>
              <w:right w:val="nil"/>
            </w:tcBorders>
          </w:tcPr>
          <w:p w14:paraId="47177662" w14:textId="77777777" w:rsidR="00B152F3" w:rsidRDefault="00B152F3" w:rsidP="007F09F2">
            <w:pPr>
              <w:pStyle w:val="TableParagraph"/>
              <w:spacing w:before="15"/>
              <w:ind w:left="968"/>
              <w:rPr>
                <w:rFonts w:ascii="Calibri" w:eastAsia="Calibri" w:hAnsi="Calibri" w:cs="Calibri"/>
                <w:sz w:val="18"/>
                <w:szCs w:val="18"/>
              </w:rPr>
            </w:pPr>
            <w:r>
              <w:rPr>
                <w:rFonts w:ascii="Calibri"/>
                <w:spacing w:val="-2"/>
                <w:sz w:val="18"/>
              </w:rPr>
              <w:t>1.694,00</w:t>
            </w:r>
          </w:p>
        </w:tc>
        <w:tc>
          <w:tcPr>
            <w:tcW w:w="1588" w:type="dxa"/>
            <w:tcBorders>
              <w:top w:val="single" w:sz="2" w:space="0" w:color="000000"/>
              <w:left w:val="nil"/>
              <w:bottom w:val="single" w:sz="2" w:space="0" w:color="000000"/>
              <w:right w:val="nil"/>
            </w:tcBorders>
          </w:tcPr>
          <w:p w14:paraId="6A256172" w14:textId="77777777" w:rsidR="00B152F3" w:rsidRDefault="00B152F3" w:rsidP="007F09F2">
            <w:pPr>
              <w:pStyle w:val="TableParagraph"/>
              <w:spacing w:before="15"/>
              <w:ind w:left="840"/>
              <w:rPr>
                <w:rFonts w:ascii="Calibri" w:eastAsia="Calibri" w:hAnsi="Calibri" w:cs="Calibri"/>
                <w:sz w:val="18"/>
                <w:szCs w:val="18"/>
              </w:rPr>
            </w:pPr>
            <w:r>
              <w:rPr>
                <w:rFonts w:ascii="Calibri"/>
                <w:spacing w:val="-2"/>
                <w:sz w:val="18"/>
              </w:rPr>
              <w:t>100,00</w:t>
            </w:r>
          </w:p>
        </w:tc>
        <w:tc>
          <w:tcPr>
            <w:tcW w:w="1115" w:type="dxa"/>
            <w:tcBorders>
              <w:top w:val="single" w:sz="2" w:space="0" w:color="000000"/>
              <w:left w:val="nil"/>
              <w:bottom w:val="single" w:sz="2" w:space="0" w:color="000000"/>
              <w:right w:val="nil"/>
            </w:tcBorders>
          </w:tcPr>
          <w:p w14:paraId="37183612" w14:textId="77777777" w:rsidR="00B152F3" w:rsidRDefault="00B152F3" w:rsidP="007F09F2">
            <w:pPr>
              <w:pStyle w:val="TableParagraph"/>
              <w:spacing w:before="15"/>
              <w:ind w:left="386"/>
              <w:rPr>
                <w:rFonts w:ascii="Calibri" w:eastAsia="Calibri" w:hAnsi="Calibri" w:cs="Calibri"/>
                <w:sz w:val="18"/>
                <w:szCs w:val="18"/>
              </w:rPr>
            </w:pPr>
            <w:r>
              <w:rPr>
                <w:rFonts w:ascii="Calibri"/>
                <w:spacing w:val="-2"/>
                <w:sz w:val="18"/>
              </w:rPr>
              <w:t>5,90%</w:t>
            </w:r>
          </w:p>
        </w:tc>
      </w:tr>
      <w:tr w:rsidR="00B152F3" w14:paraId="71290566" w14:textId="77777777" w:rsidTr="007F09F2">
        <w:trPr>
          <w:trHeight w:hRule="exact" w:val="272"/>
        </w:trPr>
        <w:tc>
          <w:tcPr>
            <w:tcW w:w="1171" w:type="dxa"/>
            <w:tcBorders>
              <w:top w:val="single" w:sz="2" w:space="0" w:color="000000"/>
              <w:left w:val="nil"/>
              <w:bottom w:val="single" w:sz="3" w:space="0" w:color="CCFFCC"/>
              <w:right w:val="nil"/>
            </w:tcBorders>
          </w:tcPr>
          <w:p w14:paraId="28027896" w14:textId="77777777" w:rsidR="00B152F3" w:rsidRDefault="00B152F3" w:rsidP="007F09F2">
            <w:pPr>
              <w:pStyle w:val="TableParagraph"/>
              <w:spacing w:before="15"/>
              <w:ind w:left="754"/>
              <w:rPr>
                <w:rFonts w:ascii="Calibri" w:eastAsia="Calibri" w:hAnsi="Calibri" w:cs="Calibri"/>
                <w:sz w:val="18"/>
                <w:szCs w:val="18"/>
              </w:rPr>
            </w:pPr>
            <w:r>
              <w:rPr>
                <w:rFonts w:ascii="Calibri"/>
                <w:spacing w:val="-1"/>
                <w:sz w:val="18"/>
              </w:rPr>
              <w:t>3523</w:t>
            </w:r>
          </w:p>
        </w:tc>
        <w:tc>
          <w:tcPr>
            <w:tcW w:w="6460" w:type="dxa"/>
            <w:tcBorders>
              <w:top w:val="single" w:sz="2" w:space="0" w:color="000000"/>
              <w:left w:val="nil"/>
              <w:bottom w:val="single" w:sz="3" w:space="0" w:color="CCFFCC"/>
              <w:right w:val="nil"/>
            </w:tcBorders>
          </w:tcPr>
          <w:p w14:paraId="01D8EB70"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Subvencije</w:t>
            </w:r>
            <w:proofErr w:type="spellEnd"/>
            <w:r>
              <w:rPr>
                <w:rFonts w:ascii="Calibri"/>
                <w:spacing w:val="-16"/>
                <w:sz w:val="18"/>
              </w:rPr>
              <w:t xml:space="preserve"> </w:t>
            </w:r>
            <w:proofErr w:type="spellStart"/>
            <w:r>
              <w:rPr>
                <w:rFonts w:ascii="Calibri"/>
                <w:spacing w:val="-2"/>
                <w:sz w:val="18"/>
              </w:rPr>
              <w:t>poljoprivrednicima</w:t>
            </w:r>
            <w:proofErr w:type="spellEnd"/>
            <w:r>
              <w:rPr>
                <w:rFonts w:ascii="Calibri"/>
                <w:spacing w:val="-15"/>
                <w:sz w:val="18"/>
              </w:rPr>
              <w:t xml:space="preserve"> </w:t>
            </w:r>
            <w:proofErr w:type="spellStart"/>
            <w:r>
              <w:rPr>
                <w:rFonts w:ascii="Calibri"/>
                <w:sz w:val="18"/>
              </w:rPr>
              <w:t>i</w:t>
            </w:r>
            <w:proofErr w:type="spellEnd"/>
            <w:r>
              <w:rPr>
                <w:rFonts w:ascii="Calibri"/>
                <w:spacing w:val="-12"/>
                <w:sz w:val="18"/>
              </w:rPr>
              <w:t xml:space="preserve"> </w:t>
            </w:r>
            <w:proofErr w:type="spellStart"/>
            <w:r>
              <w:rPr>
                <w:rFonts w:ascii="Calibri"/>
                <w:spacing w:val="-2"/>
                <w:sz w:val="18"/>
              </w:rPr>
              <w:t>obrtnicima</w:t>
            </w:r>
            <w:proofErr w:type="spellEnd"/>
          </w:p>
        </w:tc>
        <w:tc>
          <w:tcPr>
            <w:tcW w:w="2606" w:type="dxa"/>
            <w:tcBorders>
              <w:top w:val="single" w:sz="2" w:space="0" w:color="000000"/>
              <w:left w:val="nil"/>
              <w:bottom w:val="single" w:sz="3" w:space="0" w:color="CCFFCC"/>
              <w:right w:val="nil"/>
            </w:tcBorders>
          </w:tcPr>
          <w:p w14:paraId="79CCCC19" w14:textId="77777777" w:rsidR="00B152F3" w:rsidRDefault="00B152F3" w:rsidP="007F09F2"/>
        </w:tc>
        <w:tc>
          <w:tcPr>
            <w:tcW w:w="1896" w:type="dxa"/>
            <w:tcBorders>
              <w:top w:val="single" w:sz="2" w:space="0" w:color="000000"/>
              <w:left w:val="nil"/>
              <w:bottom w:val="single" w:sz="3" w:space="0" w:color="CCFFCC"/>
              <w:right w:val="nil"/>
            </w:tcBorders>
          </w:tcPr>
          <w:p w14:paraId="40BEE5ED" w14:textId="77777777" w:rsidR="00B152F3" w:rsidRDefault="00B152F3" w:rsidP="007F09F2"/>
        </w:tc>
        <w:tc>
          <w:tcPr>
            <w:tcW w:w="1588" w:type="dxa"/>
            <w:tcBorders>
              <w:top w:val="single" w:sz="2" w:space="0" w:color="000000"/>
              <w:left w:val="nil"/>
              <w:bottom w:val="single" w:sz="3" w:space="0" w:color="CCFFCC"/>
              <w:right w:val="nil"/>
            </w:tcBorders>
          </w:tcPr>
          <w:p w14:paraId="768795D4" w14:textId="77777777" w:rsidR="00B152F3" w:rsidRDefault="00B152F3" w:rsidP="007F09F2">
            <w:pPr>
              <w:pStyle w:val="TableParagraph"/>
              <w:spacing w:before="15"/>
              <w:ind w:left="840"/>
              <w:rPr>
                <w:rFonts w:ascii="Calibri" w:eastAsia="Calibri" w:hAnsi="Calibri" w:cs="Calibri"/>
                <w:sz w:val="18"/>
                <w:szCs w:val="18"/>
              </w:rPr>
            </w:pPr>
            <w:r>
              <w:rPr>
                <w:rFonts w:ascii="Calibri"/>
                <w:spacing w:val="-2"/>
                <w:sz w:val="18"/>
              </w:rPr>
              <w:t>100,00</w:t>
            </w:r>
          </w:p>
        </w:tc>
        <w:tc>
          <w:tcPr>
            <w:tcW w:w="1115" w:type="dxa"/>
            <w:tcBorders>
              <w:top w:val="single" w:sz="2" w:space="0" w:color="000000"/>
              <w:left w:val="nil"/>
              <w:bottom w:val="single" w:sz="3" w:space="0" w:color="CCFFCC"/>
              <w:right w:val="nil"/>
            </w:tcBorders>
          </w:tcPr>
          <w:p w14:paraId="4A8BD2F6" w14:textId="77777777" w:rsidR="00B152F3" w:rsidRDefault="00B152F3" w:rsidP="007F09F2"/>
        </w:tc>
      </w:tr>
      <w:tr w:rsidR="00B152F3" w14:paraId="5D66FB42" w14:textId="77777777" w:rsidTr="007F09F2">
        <w:trPr>
          <w:trHeight w:hRule="exact" w:val="344"/>
        </w:trPr>
        <w:tc>
          <w:tcPr>
            <w:tcW w:w="1171" w:type="dxa"/>
            <w:tcBorders>
              <w:top w:val="single" w:sz="3" w:space="0" w:color="CCFFCC"/>
              <w:left w:val="nil"/>
              <w:bottom w:val="single" w:sz="2" w:space="0" w:color="000000"/>
              <w:right w:val="nil"/>
            </w:tcBorders>
            <w:shd w:val="clear" w:color="auto" w:fill="CCFFCC"/>
          </w:tcPr>
          <w:p w14:paraId="4DC118AF" w14:textId="77777777" w:rsidR="00B152F3" w:rsidRDefault="00B152F3" w:rsidP="007F09F2">
            <w:pPr>
              <w:pStyle w:val="TableParagraph"/>
              <w:spacing w:before="14"/>
              <w:ind w:left="490"/>
              <w:rPr>
                <w:rFonts w:ascii="Calibri" w:eastAsia="Calibri" w:hAnsi="Calibri" w:cs="Calibri"/>
                <w:sz w:val="18"/>
                <w:szCs w:val="18"/>
              </w:rPr>
            </w:pPr>
            <w:r>
              <w:rPr>
                <w:rFonts w:ascii="Calibri"/>
                <w:spacing w:val="-2"/>
                <w:sz w:val="18"/>
              </w:rPr>
              <w:t>Izvor:</w:t>
            </w:r>
            <w:r>
              <w:rPr>
                <w:rFonts w:ascii="Calibri"/>
                <w:spacing w:val="-15"/>
                <w:sz w:val="18"/>
              </w:rPr>
              <w:t xml:space="preserve"> </w:t>
            </w:r>
            <w:r>
              <w:rPr>
                <w:rFonts w:ascii="Calibri"/>
                <w:sz w:val="18"/>
              </w:rPr>
              <w:t>41</w:t>
            </w:r>
          </w:p>
        </w:tc>
        <w:tc>
          <w:tcPr>
            <w:tcW w:w="6460" w:type="dxa"/>
            <w:tcBorders>
              <w:top w:val="single" w:sz="3" w:space="0" w:color="CCFFCC"/>
              <w:left w:val="nil"/>
              <w:bottom w:val="single" w:sz="2" w:space="0" w:color="000000"/>
              <w:right w:val="nil"/>
            </w:tcBorders>
            <w:shd w:val="clear" w:color="auto" w:fill="CCFFCC"/>
          </w:tcPr>
          <w:p w14:paraId="03DCCA85" w14:textId="77777777" w:rsidR="00B152F3" w:rsidRDefault="00B152F3" w:rsidP="007F09F2">
            <w:pPr>
              <w:pStyle w:val="TableParagraph"/>
              <w:spacing w:before="14"/>
              <w:ind w:left="48"/>
              <w:rPr>
                <w:rFonts w:ascii="Calibri" w:eastAsia="Calibri" w:hAnsi="Calibri" w:cs="Calibri"/>
                <w:sz w:val="18"/>
                <w:szCs w:val="18"/>
              </w:rPr>
            </w:pPr>
            <w:proofErr w:type="spellStart"/>
            <w:r>
              <w:rPr>
                <w:rFonts w:ascii="Calibri"/>
                <w:spacing w:val="-2"/>
                <w:sz w:val="18"/>
              </w:rPr>
              <w:t>Komunalna</w:t>
            </w:r>
            <w:proofErr w:type="spellEnd"/>
            <w:r>
              <w:rPr>
                <w:rFonts w:ascii="Calibri"/>
                <w:spacing w:val="-22"/>
                <w:sz w:val="18"/>
              </w:rPr>
              <w:t xml:space="preserve"> </w:t>
            </w:r>
            <w:proofErr w:type="spellStart"/>
            <w:r>
              <w:rPr>
                <w:rFonts w:ascii="Calibri"/>
                <w:spacing w:val="-2"/>
                <w:sz w:val="18"/>
              </w:rPr>
              <w:t>djelatnost</w:t>
            </w:r>
            <w:proofErr w:type="spellEnd"/>
          </w:p>
        </w:tc>
        <w:tc>
          <w:tcPr>
            <w:tcW w:w="2606" w:type="dxa"/>
            <w:tcBorders>
              <w:top w:val="single" w:sz="3" w:space="0" w:color="CCFFCC"/>
              <w:left w:val="nil"/>
              <w:bottom w:val="single" w:sz="2" w:space="0" w:color="000000"/>
              <w:right w:val="nil"/>
            </w:tcBorders>
            <w:shd w:val="clear" w:color="auto" w:fill="CCFFCC"/>
          </w:tcPr>
          <w:p w14:paraId="4851F4BB" w14:textId="77777777" w:rsidR="00B152F3" w:rsidRDefault="00B152F3" w:rsidP="007F09F2"/>
        </w:tc>
        <w:tc>
          <w:tcPr>
            <w:tcW w:w="1896" w:type="dxa"/>
            <w:tcBorders>
              <w:top w:val="single" w:sz="3" w:space="0" w:color="CCFFCC"/>
              <w:left w:val="nil"/>
              <w:bottom w:val="single" w:sz="2" w:space="0" w:color="000000"/>
              <w:right w:val="nil"/>
            </w:tcBorders>
            <w:shd w:val="clear" w:color="auto" w:fill="CCFFCC"/>
          </w:tcPr>
          <w:p w14:paraId="0B268E6A" w14:textId="77777777" w:rsidR="00B152F3" w:rsidRDefault="00B152F3" w:rsidP="007F09F2">
            <w:pPr>
              <w:pStyle w:val="TableParagraph"/>
              <w:spacing w:before="14"/>
              <w:ind w:left="976"/>
              <w:rPr>
                <w:rFonts w:ascii="Calibri" w:eastAsia="Calibri" w:hAnsi="Calibri" w:cs="Calibri"/>
                <w:sz w:val="18"/>
                <w:szCs w:val="18"/>
              </w:rPr>
            </w:pPr>
            <w:r>
              <w:rPr>
                <w:rFonts w:ascii="Calibri"/>
                <w:spacing w:val="-2"/>
                <w:sz w:val="18"/>
              </w:rPr>
              <w:t>2.256,00</w:t>
            </w:r>
          </w:p>
        </w:tc>
        <w:tc>
          <w:tcPr>
            <w:tcW w:w="1588" w:type="dxa"/>
            <w:tcBorders>
              <w:top w:val="single" w:sz="3" w:space="0" w:color="CCFFCC"/>
              <w:left w:val="nil"/>
              <w:bottom w:val="single" w:sz="2" w:space="0" w:color="000000"/>
              <w:right w:val="nil"/>
            </w:tcBorders>
            <w:shd w:val="clear" w:color="auto" w:fill="CCFFCC"/>
          </w:tcPr>
          <w:p w14:paraId="6132423C" w14:textId="77777777" w:rsidR="00B152F3" w:rsidRDefault="00B152F3" w:rsidP="007F09F2">
            <w:pPr>
              <w:pStyle w:val="TableParagraph"/>
              <w:spacing w:before="14"/>
              <w:ind w:left="1029"/>
              <w:rPr>
                <w:rFonts w:ascii="Calibri" w:eastAsia="Calibri" w:hAnsi="Calibri" w:cs="Calibri"/>
                <w:sz w:val="18"/>
                <w:szCs w:val="18"/>
              </w:rPr>
            </w:pPr>
            <w:r>
              <w:rPr>
                <w:rFonts w:ascii="Calibri"/>
                <w:spacing w:val="-2"/>
                <w:sz w:val="18"/>
              </w:rPr>
              <w:t>0,00</w:t>
            </w:r>
          </w:p>
        </w:tc>
        <w:tc>
          <w:tcPr>
            <w:tcW w:w="1115" w:type="dxa"/>
            <w:tcBorders>
              <w:top w:val="single" w:sz="3" w:space="0" w:color="CCFFCC"/>
              <w:left w:val="nil"/>
              <w:bottom w:val="single" w:sz="2" w:space="0" w:color="000000"/>
              <w:right w:val="nil"/>
            </w:tcBorders>
            <w:shd w:val="clear" w:color="auto" w:fill="CCFFCC"/>
          </w:tcPr>
          <w:p w14:paraId="6023EDCF" w14:textId="77777777" w:rsidR="00B152F3" w:rsidRDefault="00B152F3" w:rsidP="007F09F2">
            <w:pPr>
              <w:pStyle w:val="TableParagraph"/>
              <w:spacing w:before="14"/>
              <w:ind w:left="394"/>
              <w:rPr>
                <w:rFonts w:ascii="Calibri" w:eastAsia="Calibri" w:hAnsi="Calibri" w:cs="Calibri"/>
                <w:sz w:val="18"/>
                <w:szCs w:val="18"/>
              </w:rPr>
            </w:pPr>
            <w:r>
              <w:rPr>
                <w:rFonts w:ascii="Calibri"/>
                <w:spacing w:val="-2"/>
                <w:sz w:val="18"/>
              </w:rPr>
              <w:t>0,00%</w:t>
            </w:r>
          </w:p>
        </w:tc>
      </w:tr>
      <w:tr w:rsidR="00B152F3" w14:paraId="07DBF820" w14:textId="77777777" w:rsidTr="007F09F2">
        <w:trPr>
          <w:trHeight w:hRule="exact" w:val="268"/>
        </w:trPr>
        <w:tc>
          <w:tcPr>
            <w:tcW w:w="1171" w:type="dxa"/>
            <w:tcBorders>
              <w:top w:val="single" w:sz="2" w:space="0" w:color="000000"/>
              <w:left w:val="nil"/>
              <w:bottom w:val="single" w:sz="2" w:space="0" w:color="000000"/>
              <w:right w:val="nil"/>
            </w:tcBorders>
          </w:tcPr>
          <w:p w14:paraId="52C203BE" w14:textId="77777777" w:rsidR="00B152F3" w:rsidRDefault="00B152F3" w:rsidP="007F09F2">
            <w:pPr>
              <w:pStyle w:val="TableParagraph"/>
              <w:spacing w:before="15"/>
              <w:ind w:right="49"/>
              <w:jc w:val="right"/>
              <w:rPr>
                <w:rFonts w:ascii="Calibri" w:eastAsia="Calibri" w:hAnsi="Calibri" w:cs="Calibri"/>
                <w:sz w:val="18"/>
                <w:szCs w:val="18"/>
              </w:rPr>
            </w:pPr>
            <w:r>
              <w:rPr>
                <w:rFonts w:ascii="Calibri"/>
                <w:w w:val="90"/>
                <w:sz w:val="18"/>
              </w:rPr>
              <w:t>32</w:t>
            </w:r>
          </w:p>
        </w:tc>
        <w:tc>
          <w:tcPr>
            <w:tcW w:w="6460" w:type="dxa"/>
            <w:tcBorders>
              <w:top w:val="single" w:sz="2" w:space="0" w:color="000000"/>
              <w:left w:val="nil"/>
              <w:bottom w:val="single" w:sz="2" w:space="0" w:color="000000"/>
              <w:right w:val="nil"/>
            </w:tcBorders>
          </w:tcPr>
          <w:p w14:paraId="78167805" w14:textId="77777777" w:rsidR="00B152F3" w:rsidRDefault="00B152F3" w:rsidP="007F09F2">
            <w:pPr>
              <w:pStyle w:val="TableParagraph"/>
              <w:spacing w:before="15"/>
              <w:ind w:left="48"/>
              <w:rPr>
                <w:rFonts w:ascii="Calibri" w:eastAsia="Calibri" w:hAnsi="Calibri" w:cs="Calibri"/>
                <w:sz w:val="18"/>
                <w:szCs w:val="18"/>
              </w:rPr>
            </w:pPr>
            <w:proofErr w:type="spellStart"/>
            <w:r>
              <w:rPr>
                <w:rFonts w:ascii="Calibri"/>
                <w:spacing w:val="-2"/>
                <w:sz w:val="18"/>
              </w:rPr>
              <w:t>Materijalni</w:t>
            </w:r>
            <w:proofErr w:type="spellEnd"/>
            <w:r>
              <w:rPr>
                <w:rFonts w:ascii="Calibri"/>
                <w:spacing w:val="-19"/>
                <w:sz w:val="18"/>
              </w:rPr>
              <w:t xml:space="preserve"> </w:t>
            </w:r>
            <w:proofErr w:type="spellStart"/>
            <w:r>
              <w:rPr>
                <w:rFonts w:ascii="Calibri"/>
                <w:spacing w:val="-2"/>
                <w:sz w:val="18"/>
              </w:rPr>
              <w:t>rashodi</w:t>
            </w:r>
            <w:proofErr w:type="spellEnd"/>
          </w:p>
        </w:tc>
        <w:tc>
          <w:tcPr>
            <w:tcW w:w="2606" w:type="dxa"/>
            <w:tcBorders>
              <w:top w:val="single" w:sz="2" w:space="0" w:color="000000"/>
              <w:left w:val="nil"/>
              <w:bottom w:val="single" w:sz="2" w:space="0" w:color="000000"/>
              <w:right w:val="nil"/>
            </w:tcBorders>
          </w:tcPr>
          <w:p w14:paraId="11075C85" w14:textId="77777777" w:rsidR="00B152F3" w:rsidRDefault="00B152F3" w:rsidP="007F09F2"/>
        </w:tc>
        <w:tc>
          <w:tcPr>
            <w:tcW w:w="1896" w:type="dxa"/>
            <w:tcBorders>
              <w:top w:val="single" w:sz="2" w:space="0" w:color="000000"/>
              <w:left w:val="nil"/>
              <w:bottom w:val="single" w:sz="2" w:space="0" w:color="000000"/>
              <w:right w:val="nil"/>
            </w:tcBorders>
          </w:tcPr>
          <w:p w14:paraId="627501CD" w14:textId="77777777" w:rsidR="00B152F3" w:rsidRDefault="00B152F3" w:rsidP="007F09F2">
            <w:pPr>
              <w:pStyle w:val="TableParagraph"/>
              <w:spacing w:before="15"/>
              <w:ind w:left="968"/>
              <w:rPr>
                <w:rFonts w:ascii="Calibri" w:eastAsia="Calibri" w:hAnsi="Calibri" w:cs="Calibri"/>
                <w:sz w:val="18"/>
                <w:szCs w:val="18"/>
              </w:rPr>
            </w:pPr>
            <w:r>
              <w:rPr>
                <w:rFonts w:ascii="Calibri"/>
                <w:spacing w:val="-2"/>
                <w:sz w:val="18"/>
              </w:rPr>
              <w:t>2.256,00</w:t>
            </w:r>
          </w:p>
        </w:tc>
        <w:tc>
          <w:tcPr>
            <w:tcW w:w="1588" w:type="dxa"/>
            <w:tcBorders>
              <w:top w:val="single" w:sz="2" w:space="0" w:color="000000"/>
              <w:left w:val="nil"/>
              <w:bottom w:val="single" w:sz="2" w:space="0" w:color="000000"/>
              <w:right w:val="nil"/>
            </w:tcBorders>
          </w:tcPr>
          <w:p w14:paraId="3DD30B1C" w14:textId="77777777" w:rsidR="00B152F3" w:rsidRDefault="00B152F3" w:rsidP="007F09F2">
            <w:pPr>
              <w:pStyle w:val="TableParagraph"/>
              <w:spacing w:before="15"/>
              <w:ind w:left="1023"/>
              <w:rPr>
                <w:rFonts w:ascii="Calibri" w:eastAsia="Calibri" w:hAnsi="Calibri" w:cs="Calibri"/>
                <w:sz w:val="18"/>
                <w:szCs w:val="18"/>
              </w:rPr>
            </w:pPr>
            <w:r>
              <w:rPr>
                <w:rFonts w:ascii="Calibri"/>
                <w:spacing w:val="-2"/>
                <w:sz w:val="18"/>
              </w:rPr>
              <w:t>0,00</w:t>
            </w:r>
          </w:p>
        </w:tc>
        <w:tc>
          <w:tcPr>
            <w:tcW w:w="1115" w:type="dxa"/>
            <w:tcBorders>
              <w:top w:val="single" w:sz="2" w:space="0" w:color="000000"/>
              <w:left w:val="nil"/>
              <w:bottom w:val="single" w:sz="2" w:space="0" w:color="000000"/>
              <w:right w:val="nil"/>
            </w:tcBorders>
          </w:tcPr>
          <w:p w14:paraId="645E11C1" w14:textId="77777777" w:rsidR="00B152F3" w:rsidRDefault="00B152F3" w:rsidP="007F09F2">
            <w:pPr>
              <w:pStyle w:val="TableParagraph"/>
              <w:spacing w:before="15"/>
              <w:ind w:left="386"/>
              <w:rPr>
                <w:rFonts w:ascii="Calibri" w:eastAsia="Calibri" w:hAnsi="Calibri" w:cs="Calibri"/>
                <w:sz w:val="18"/>
                <w:szCs w:val="18"/>
              </w:rPr>
            </w:pPr>
            <w:r>
              <w:rPr>
                <w:rFonts w:ascii="Calibri"/>
                <w:spacing w:val="-2"/>
                <w:sz w:val="18"/>
              </w:rPr>
              <w:t>0,00%</w:t>
            </w:r>
          </w:p>
        </w:tc>
      </w:tr>
      <w:tr w:rsidR="00B152F3" w14:paraId="282E031E" w14:textId="77777777" w:rsidTr="007F09F2">
        <w:trPr>
          <w:trHeight w:hRule="exact" w:val="272"/>
        </w:trPr>
        <w:tc>
          <w:tcPr>
            <w:tcW w:w="1171" w:type="dxa"/>
            <w:tcBorders>
              <w:top w:val="single" w:sz="2" w:space="0" w:color="000000"/>
              <w:left w:val="nil"/>
              <w:bottom w:val="single" w:sz="3" w:space="0" w:color="000000"/>
              <w:right w:val="nil"/>
            </w:tcBorders>
          </w:tcPr>
          <w:p w14:paraId="1CCAA364" w14:textId="77777777" w:rsidR="00B152F3" w:rsidRDefault="00B152F3" w:rsidP="007F09F2">
            <w:pPr>
              <w:pStyle w:val="TableParagraph"/>
              <w:spacing w:before="17"/>
              <w:ind w:left="752"/>
              <w:rPr>
                <w:rFonts w:ascii="Calibri" w:eastAsia="Calibri" w:hAnsi="Calibri" w:cs="Calibri"/>
                <w:sz w:val="18"/>
                <w:szCs w:val="18"/>
              </w:rPr>
            </w:pPr>
            <w:r>
              <w:rPr>
                <w:rFonts w:ascii="Calibri"/>
                <w:spacing w:val="-1"/>
                <w:sz w:val="18"/>
              </w:rPr>
              <w:t>3239</w:t>
            </w:r>
          </w:p>
        </w:tc>
        <w:tc>
          <w:tcPr>
            <w:tcW w:w="6460" w:type="dxa"/>
            <w:tcBorders>
              <w:top w:val="single" w:sz="2" w:space="0" w:color="000000"/>
              <w:left w:val="nil"/>
              <w:bottom w:val="single" w:sz="3" w:space="0" w:color="000000"/>
              <w:right w:val="nil"/>
            </w:tcBorders>
          </w:tcPr>
          <w:p w14:paraId="24EAFCE9" w14:textId="77777777" w:rsidR="00B152F3" w:rsidRDefault="00B152F3" w:rsidP="007F09F2">
            <w:pPr>
              <w:pStyle w:val="TableParagraph"/>
              <w:spacing w:before="17"/>
              <w:ind w:left="48"/>
              <w:rPr>
                <w:rFonts w:ascii="Calibri" w:eastAsia="Calibri" w:hAnsi="Calibri" w:cs="Calibri"/>
                <w:sz w:val="18"/>
                <w:szCs w:val="18"/>
              </w:rPr>
            </w:pPr>
            <w:proofErr w:type="spellStart"/>
            <w:r>
              <w:rPr>
                <w:rFonts w:ascii="Calibri"/>
                <w:spacing w:val="-2"/>
                <w:sz w:val="18"/>
              </w:rPr>
              <w:t>Ostale</w:t>
            </w:r>
            <w:proofErr w:type="spellEnd"/>
            <w:r>
              <w:rPr>
                <w:rFonts w:ascii="Calibri"/>
                <w:spacing w:val="-12"/>
                <w:sz w:val="18"/>
              </w:rPr>
              <w:t xml:space="preserve"> </w:t>
            </w:r>
            <w:proofErr w:type="spellStart"/>
            <w:r>
              <w:rPr>
                <w:rFonts w:ascii="Calibri"/>
                <w:spacing w:val="-2"/>
                <w:sz w:val="18"/>
              </w:rPr>
              <w:t>usluge</w:t>
            </w:r>
            <w:proofErr w:type="spellEnd"/>
          </w:p>
        </w:tc>
        <w:tc>
          <w:tcPr>
            <w:tcW w:w="2606" w:type="dxa"/>
            <w:tcBorders>
              <w:top w:val="single" w:sz="2" w:space="0" w:color="000000"/>
              <w:left w:val="nil"/>
              <w:bottom w:val="single" w:sz="3" w:space="0" w:color="000000"/>
              <w:right w:val="nil"/>
            </w:tcBorders>
          </w:tcPr>
          <w:p w14:paraId="65F5385B" w14:textId="77777777" w:rsidR="00B152F3" w:rsidRDefault="00B152F3" w:rsidP="007F09F2"/>
        </w:tc>
        <w:tc>
          <w:tcPr>
            <w:tcW w:w="1896" w:type="dxa"/>
            <w:tcBorders>
              <w:top w:val="single" w:sz="2" w:space="0" w:color="000000"/>
              <w:left w:val="nil"/>
              <w:bottom w:val="single" w:sz="3" w:space="0" w:color="000000"/>
              <w:right w:val="nil"/>
            </w:tcBorders>
          </w:tcPr>
          <w:p w14:paraId="0B7FE05D" w14:textId="77777777" w:rsidR="00B152F3" w:rsidRDefault="00B152F3" w:rsidP="007F09F2"/>
        </w:tc>
        <w:tc>
          <w:tcPr>
            <w:tcW w:w="1588" w:type="dxa"/>
            <w:tcBorders>
              <w:top w:val="single" w:sz="2" w:space="0" w:color="000000"/>
              <w:left w:val="nil"/>
              <w:bottom w:val="single" w:sz="3" w:space="0" w:color="000000"/>
              <w:right w:val="nil"/>
            </w:tcBorders>
          </w:tcPr>
          <w:p w14:paraId="43CF1971" w14:textId="77777777" w:rsidR="00B152F3" w:rsidRDefault="00B152F3" w:rsidP="007F09F2">
            <w:pPr>
              <w:pStyle w:val="TableParagraph"/>
              <w:spacing w:before="17"/>
              <w:ind w:left="1023"/>
              <w:rPr>
                <w:rFonts w:ascii="Calibri" w:eastAsia="Calibri" w:hAnsi="Calibri" w:cs="Calibri"/>
                <w:sz w:val="18"/>
                <w:szCs w:val="18"/>
              </w:rPr>
            </w:pPr>
            <w:r>
              <w:rPr>
                <w:rFonts w:ascii="Calibri"/>
                <w:spacing w:val="-2"/>
                <w:sz w:val="18"/>
              </w:rPr>
              <w:t>0,00</w:t>
            </w:r>
          </w:p>
        </w:tc>
        <w:tc>
          <w:tcPr>
            <w:tcW w:w="1115" w:type="dxa"/>
            <w:tcBorders>
              <w:top w:val="single" w:sz="2" w:space="0" w:color="000000"/>
              <w:left w:val="nil"/>
              <w:bottom w:val="single" w:sz="3" w:space="0" w:color="000000"/>
              <w:right w:val="nil"/>
            </w:tcBorders>
          </w:tcPr>
          <w:p w14:paraId="7B0FCCBA" w14:textId="77777777" w:rsidR="00B152F3" w:rsidRDefault="00B152F3" w:rsidP="007F09F2"/>
        </w:tc>
      </w:tr>
      <w:tr w:rsidR="00B152F3" w14:paraId="267CE145" w14:textId="77777777" w:rsidTr="007F09F2">
        <w:trPr>
          <w:trHeight w:hRule="exact" w:val="445"/>
        </w:trPr>
        <w:tc>
          <w:tcPr>
            <w:tcW w:w="1171" w:type="dxa"/>
            <w:tcBorders>
              <w:top w:val="single" w:sz="3" w:space="0" w:color="000000"/>
              <w:left w:val="nil"/>
              <w:bottom w:val="nil"/>
              <w:right w:val="nil"/>
            </w:tcBorders>
          </w:tcPr>
          <w:p w14:paraId="083A6002" w14:textId="77777777" w:rsidR="00B152F3" w:rsidRDefault="00B152F3" w:rsidP="007F09F2"/>
        </w:tc>
        <w:tc>
          <w:tcPr>
            <w:tcW w:w="6460" w:type="dxa"/>
            <w:tcBorders>
              <w:top w:val="single" w:sz="3" w:space="0" w:color="000000"/>
              <w:left w:val="nil"/>
              <w:bottom w:val="nil"/>
              <w:right w:val="nil"/>
            </w:tcBorders>
          </w:tcPr>
          <w:p w14:paraId="4281D27E" w14:textId="77777777" w:rsidR="00B152F3" w:rsidRDefault="00B152F3" w:rsidP="007F09F2"/>
        </w:tc>
        <w:tc>
          <w:tcPr>
            <w:tcW w:w="2606" w:type="dxa"/>
            <w:tcBorders>
              <w:top w:val="single" w:sz="3" w:space="0" w:color="000000"/>
              <w:left w:val="nil"/>
              <w:bottom w:val="nil"/>
              <w:right w:val="single" w:sz="2" w:space="0" w:color="000000"/>
            </w:tcBorders>
          </w:tcPr>
          <w:p w14:paraId="0974F43C" w14:textId="77777777" w:rsidR="00B152F3" w:rsidRDefault="00B152F3" w:rsidP="007F09F2">
            <w:pPr>
              <w:pStyle w:val="TableParagraph"/>
              <w:spacing w:before="13"/>
              <w:ind w:left="1483"/>
              <w:rPr>
                <w:rFonts w:ascii="Calibri" w:eastAsia="Calibri" w:hAnsi="Calibri" w:cs="Calibri"/>
                <w:sz w:val="18"/>
                <w:szCs w:val="18"/>
              </w:rPr>
            </w:pPr>
            <w:r>
              <w:rPr>
                <w:rFonts w:ascii="Calibri"/>
                <w:b/>
                <w:spacing w:val="-2"/>
                <w:sz w:val="18"/>
              </w:rPr>
              <w:t>SVEUKUPNO</w:t>
            </w:r>
          </w:p>
        </w:tc>
        <w:tc>
          <w:tcPr>
            <w:tcW w:w="1896" w:type="dxa"/>
            <w:tcBorders>
              <w:top w:val="single" w:sz="3" w:space="0" w:color="000000"/>
              <w:left w:val="single" w:sz="2" w:space="0" w:color="000000"/>
              <w:bottom w:val="nil"/>
              <w:right w:val="nil"/>
            </w:tcBorders>
          </w:tcPr>
          <w:p w14:paraId="66CA47B5" w14:textId="77777777" w:rsidR="00B152F3" w:rsidRDefault="00B152F3" w:rsidP="007F09F2">
            <w:pPr>
              <w:pStyle w:val="TableParagraph"/>
              <w:spacing w:before="14"/>
              <w:ind w:left="537"/>
              <w:rPr>
                <w:rFonts w:ascii="Calibri" w:eastAsia="Calibri" w:hAnsi="Calibri" w:cs="Calibri"/>
                <w:sz w:val="20"/>
                <w:szCs w:val="20"/>
              </w:rPr>
            </w:pPr>
            <w:r>
              <w:rPr>
                <w:rFonts w:ascii="Calibri"/>
                <w:b/>
                <w:spacing w:val="-1"/>
                <w:sz w:val="20"/>
              </w:rPr>
              <w:t>5.137.198,54</w:t>
            </w:r>
          </w:p>
        </w:tc>
        <w:tc>
          <w:tcPr>
            <w:tcW w:w="1588" w:type="dxa"/>
            <w:tcBorders>
              <w:top w:val="single" w:sz="3" w:space="0" w:color="000000"/>
              <w:left w:val="nil"/>
              <w:bottom w:val="nil"/>
              <w:right w:val="nil"/>
            </w:tcBorders>
          </w:tcPr>
          <w:p w14:paraId="792DE782" w14:textId="77777777" w:rsidR="00B152F3" w:rsidRDefault="00B152F3" w:rsidP="007F09F2">
            <w:pPr>
              <w:pStyle w:val="TableParagraph"/>
              <w:spacing w:before="14"/>
              <w:ind w:left="278"/>
              <w:rPr>
                <w:rFonts w:ascii="Calibri" w:eastAsia="Calibri" w:hAnsi="Calibri" w:cs="Calibri"/>
                <w:sz w:val="20"/>
                <w:szCs w:val="20"/>
              </w:rPr>
            </w:pPr>
            <w:r>
              <w:rPr>
                <w:rFonts w:ascii="Calibri"/>
                <w:b/>
                <w:spacing w:val="-1"/>
                <w:sz w:val="20"/>
              </w:rPr>
              <w:t>1.084.805,87</w:t>
            </w:r>
          </w:p>
        </w:tc>
        <w:tc>
          <w:tcPr>
            <w:tcW w:w="1115" w:type="dxa"/>
            <w:tcBorders>
              <w:top w:val="single" w:sz="3" w:space="0" w:color="000000"/>
              <w:left w:val="nil"/>
              <w:bottom w:val="nil"/>
              <w:right w:val="nil"/>
            </w:tcBorders>
          </w:tcPr>
          <w:p w14:paraId="7117509F" w14:textId="77777777" w:rsidR="00B152F3" w:rsidRDefault="00B152F3" w:rsidP="007F09F2">
            <w:pPr>
              <w:pStyle w:val="TableParagraph"/>
              <w:spacing w:before="14"/>
              <w:ind w:left="236"/>
              <w:rPr>
                <w:rFonts w:ascii="Calibri" w:eastAsia="Calibri" w:hAnsi="Calibri" w:cs="Calibri"/>
                <w:sz w:val="20"/>
                <w:szCs w:val="20"/>
              </w:rPr>
            </w:pPr>
            <w:r>
              <w:rPr>
                <w:rFonts w:ascii="Calibri"/>
                <w:b/>
                <w:spacing w:val="-1"/>
                <w:sz w:val="20"/>
              </w:rPr>
              <w:t>21,12%</w:t>
            </w:r>
          </w:p>
        </w:tc>
      </w:tr>
    </w:tbl>
    <w:p w14:paraId="1FDAD123" w14:textId="77777777" w:rsidR="00B152F3" w:rsidRDefault="00B152F3" w:rsidP="00B152F3">
      <w:pPr>
        <w:rPr>
          <w:rFonts w:ascii="Calibri" w:eastAsia="Calibri" w:hAnsi="Calibri" w:cs="Calibri"/>
        </w:rPr>
        <w:sectPr w:rsidR="00B152F3" w:rsidSect="00B152F3">
          <w:pgSz w:w="15850" w:h="12250" w:orient="landscape"/>
          <w:pgMar w:top="280" w:right="620" w:bottom="800" w:left="160" w:header="0" w:footer="618" w:gutter="0"/>
          <w:cols w:space="720"/>
        </w:sectPr>
      </w:pPr>
    </w:p>
    <w:p w14:paraId="18D6CA05" w14:textId="77777777" w:rsidR="00B152F3" w:rsidRDefault="00B152F3" w:rsidP="00B152F3">
      <w:pPr>
        <w:spacing w:line="200" w:lineRule="atLeast"/>
        <w:ind w:left="2230"/>
      </w:pPr>
      <w:r>
        <w:rPr>
          <w:noProof/>
          <w:lang w:val="de-AT" w:eastAsia="de-AT"/>
        </w:rPr>
        <w:lastRenderedPageBreak/>
        <w:drawing>
          <wp:inline distT="0" distB="0" distL="0" distR="0" wp14:anchorId="15850B76" wp14:editId="2C155967">
            <wp:extent cx="219696" cy="276605"/>
            <wp:effectExtent l="0" t="0" r="0"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25" cstate="print"/>
                    <a:stretch>
                      <a:fillRect/>
                    </a:stretch>
                  </pic:blipFill>
                  <pic:spPr>
                    <a:xfrm>
                      <a:off x="0" y="0"/>
                      <a:ext cx="219696" cy="276605"/>
                    </a:xfrm>
                    <a:prstGeom prst="rect">
                      <a:avLst/>
                    </a:prstGeom>
                  </pic:spPr>
                </pic:pic>
              </a:graphicData>
            </a:graphic>
          </wp:inline>
        </w:drawing>
      </w:r>
    </w:p>
    <w:p w14:paraId="0310D346" w14:textId="77777777" w:rsidR="00B152F3" w:rsidRPr="00B152F3" w:rsidRDefault="00B152F3" w:rsidP="00B152F3">
      <w:pPr>
        <w:spacing w:before="52"/>
        <w:ind w:left="772"/>
        <w:rPr>
          <w:rFonts w:ascii="Arial" w:eastAsia="Arial" w:hAnsi="Arial" w:cs="Arial"/>
          <w:sz w:val="16"/>
          <w:szCs w:val="16"/>
          <w:lang w:val="it-IT"/>
        </w:rPr>
      </w:pPr>
      <w:r w:rsidRPr="00B152F3">
        <w:rPr>
          <w:rFonts w:ascii="Arial"/>
          <w:spacing w:val="-1"/>
          <w:sz w:val="16"/>
          <w:lang w:val="it-IT"/>
        </w:rPr>
        <w:t>REPUBLIKA</w:t>
      </w:r>
      <w:r w:rsidRPr="00B152F3">
        <w:rPr>
          <w:rFonts w:ascii="Arial"/>
          <w:spacing w:val="-7"/>
          <w:sz w:val="16"/>
          <w:lang w:val="it-IT"/>
        </w:rPr>
        <w:t xml:space="preserve"> </w:t>
      </w:r>
      <w:r w:rsidRPr="00B152F3">
        <w:rPr>
          <w:rFonts w:ascii="Arial"/>
          <w:spacing w:val="-1"/>
          <w:sz w:val="16"/>
          <w:lang w:val="it-IT"/>
        </w:rPr>
        <w:t>HRVATSKA</w:t>
      </w:r>
      <w:r w:rsidRPr="00B152F3">
        <w:rPr>
          <w:rFonts w:ascii="Arial"/>
          <w:spacing w:val="-6"/>
          <w:sz w:val="16"/>
          <w:lang w:val="it-IT"/>
        </w:rPr>
        <w:t xml:space="preserve"> </w:t>
      </w:r>
      <w:r w:rsidRPr="00B152F3">
        <w:rPr>
          <w:rFonts w:ascii="Arial"/>
          <w:sz w:val="16"/>
          <w:lang w:val="it-IT"/>
        </w:rPr>
        <w:t>-</w:t>
      </w:r>
      <w:r w:rsidRPr="00B152F3">
        <w:rPr>
          <w:rFonts w:ascii="Arial"/>
          <w:spacing w:val="-3"/>
          <w:sz w:val="16"/>
          <w:lang w:val="it-IT"/>
        </w:rPr>
        <w:t xml:space="preserve"> </w:t>
      </w:r>
      <w:r w:rsidRPr="00B152F3">
        <w:rPr>
          <w:rFonts w:ascii="Arial"/>
          <w:spacing w:val="-1"/>
          <w:sz w:val="16"/>
          <w:lang w:val="it-IT"/>
        </w:rPr>
        <w:t>REPUBBLICA</w:t>
      </w:r>
      <w:r w:rsidRPr="00B152F3">
        <w:rPr>
          <w:rFonts w:ascii="Arial"/>
          <w:spacing w:val="-6"/>
          <w:sz w:val="16"/>
          <w:lang w:val="it-IT"/>
        </w:rPr>
        <w:t xml:space="preserve"> </w:t>
      </w:r>
      <w:r w:rsidRPr="00B152F3">
        <w:rPr>
          <w:rFonts w:ascii="Arial"/>
          <w:spacing w:val="-1"/>
          <w:sz w:val="16"/>
          <w:lang w:val="it-IT"/>
        </w:rPr>
        <w:t>DI</w:t>
      </w:r>
      <w:r w:rsidRPr="00B152F3">
        <w:rPr>
          <w:rFonts w:ascii="Arial"/>
          <w:spacing w:val="-6"/>
          <w:sz w:val="16"/>
          <w:lang w:val="it-IT"/>
        </w:rPr>
        <w:t xml:space="preserve"> </w:t>
      </w:r>
      <w:r w:rsidRPr="00B152F3">
        <w:rPr>
          <w:rFonts w:ascii="Arial"/>
          <w:spacing w:val="-1"/>
          <w:sz w:val="16"/>
          <w:lang w:val="it-IT"/>
        </w:rPr>
        <w:t>CROAZIA</w:t>
      </w:r>
    </w:p>
    <w:p w14:paraId="3785D369" w14:textId="77777777" w:rsidR="00B152F3" w:rsidRPr="00B152F3" w:rsidRDefault="00B152F3" w:rsidP="00B152F3">
      <w:pPr>
        <w:ind w:left="742"/>
        <w:rPr>
          <w:rFonts w:ascii="Arial" w:eastAsia="Arial" w:hAnsi="Arial" w:cs="Arial"/>
          <w:sz w:val="16"/>
          <w:szCs w:val="16"/>
          <w:lang w:val="it-IT"/>
        </w:rPr>
      </w:pPr>
      <w:r>
        <w:rPr>
          <w:noProof/>
        </w:rPr>
        <w:drawing>
          <wp:anchor distT="0" distB="0" distL="114300" distR="114300" simplePos="0" relativeHeight="251682816" behindDoc="0" locked="0" layoutInCell="1" allowOverlap="1" wp14:anchorId="4A138C59" wp14:editId="6AFC1A8E">
            <wp:simplePos x="0" y="0"/>
            <wp:positionH relativeFrom="page">
              <wp:posOffset>609600</wp:posOffset>
            </wp:positionH>
            <wp:positionV relativeFrom="paragraph">
              <wp:posOffset>66040</wp:posOffset>
            </wp:positionV>
            <wp:extent cx="293370" cy="293370"/>
            <wp:effectExtent l="0" t="0" r="0" b="0"/>
            <wp:wrapNone/>
            <wp:docPr id="33"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3370" cy="293370"/>
                    </a:xfrm>
                    <a:prstGeom prst="rect">
                      <a:avLst/>
                    </a:prstGeom>
                    <a:noFill/>
                  </pic:spPr>
                </pic:pic>
              </a:graphicData>
            </a:graphic>
            <wp14:sizeRelH relativeFrom="page">
              <wp14:pctWidth>0</wp14:pctWidth>
            </wp14:sizeRelH>
            <wp14:sizeRelV relativeFrom="page">
              <wp14:pctHeight>0</wp14:pctHeight>
            </wp14:sizeRelV>
          </wp:anchor>
        </w:drawing>
      </w:r>
      <w:r w:rsidRPr="00B152F3">
        <w:rPr>
          <w:rFonts w:ascii="Arial" w:hAnsi="Arial"/>
          <w:spacing w:val="-1"/>
          <w:sz w:val="16"/>
          <w:lang w:val="it-IT"/>
        </w:rPr>
        <w:t>ISTARSKA</w:t>
      </w:r>
      <w:r w:rsidRPr="00B152F3">
        <w:rPr>
          <w:rFonts w:ascii="Arial" w:hAnsi="Arial"/>
          <w:spacing w:val="-4"/>
          <w:sz w:val="16"/>
          <w:lang w:val="it-IT"/>
        </w:rPr>
        <w:t xml:space="preserve"> </w:t>
      </w:r>
      <w:r w:rsidRPr="00B152F3">
        <w:rPr>
          <w:rFonts w:ascii="Arial" w:hAnsi="Arial"/>
          <w:spacing w:val="-1"/>
          <w:sz w:val="16"/>
          <w:lang w:val="it-IT"/>
        </w:rPr>
        <w:t>ŽUPANIJA</w:t>
      </w:r>
      <w:r w:rsidRPr="00B152F3">
        <w:rPr>
          <w:rFonts w:ascii="Arial" w:hAnsi="Arial"/>
          <w:spacing w:val="-5"/>
          <w:sz w:val="16"/>
          <w:lang w:val="it-IT"/>
        </w:rPr>
        <w:t xml:space="preserve"> </w:t>
      </w:r>
      <w:r w:rsidRPr="00B152F3">
        <w:rPr>
          <w:rFonts w:ascii="Arial" w:hAnsi="Arial"/>
          <w:sz w:val="16"/>
          <w:lang w:val="it-IT"/>
        </w:rPr>
        <w:t>-</w:t>
      </w:r>
      <w:r w:rsidRPr="00B152F3">
        <w:rPr>
          <w:rFonts w:ascii="Arial" w:hAnsi="Arial"/>
          <w:spacing w:val="-3"/>
          <w:sz w:val="16"/>
          <w:lang w:val="it-IT"/>
        </w:rPr>
        <w:t xml:space="preserve"> </w:t>
      </w:r>
      <w:r w:rsidRPr="00B152F3">
        <w:rPr>
          <w:rFonts w:ascii="Arial" w:hAnsi="Arial"/>
          <w:sz w:val="16"/>
          <w:lang w:val="it-IT"/>
        </w:rPr>
        <w:t>REGIONE</w:t>
      </w:r>
      <w:r w:rsidRPr="00B152F3">
        <w:rPr>
          <w:rFonts w:ascii="Arial" w:hAnsi="Arial"/>
          <w:spacing w:val="-5"/>
          <w:sz w:val="16"/>
          <w:lang w:val="it-IT"/>
        </w:rPr>
        <w:t xml:space="preserve"> </w:t>
      </w:r>
      <w:r w:rsidRPr="00B152F3">
        <w:rPr>
          <w:rFonts w:ascii="Arial" w:hAnsi="Arial"/>
          <w:sz w:val="16"/>
          <w:lang w:val="it-IT"/>
        </w:rPr>
        <w:t>ISTRIANA</w:t>
      </w:r>
    </w:p>
    <w:p w14:paraId="240C38B8" w14:textId="77777777" w:rsidR="00B152F3" w:rsidRPr="00B152F3" w:rsidRDefault="00B152F3" w:rsidP="00B152F3">
      <w:pPr>
        <w:ind w:left="742"/>
        <w:rPr>
          <w:rFonts w:ascii="Arial" w:eastAsia="Arial" w:hAnsi="Arial" w:cs="Arial"/>
          <w:sz w:val="16"/>
          <w:szCs w:val="16"/>
          <w:lang w:val="it-IT"/>
        </w:rPr>
      </w:pPr>
      <w:r w:rsidRPr="00B152F3">
        <w:rPr>
          <w:rFonts w:ascii="Arial" w:eastAsia="Arial" w:hAnsi="Arial" w:cs="Arial"/>
          <w:spacing w:val="-1"/>
          <w:sz w:val="16"/>
          <w:szCs w:val="16"/>
          <w:lang w:val="it-IT"/>
        </w:rPr>
        <w:t>Općina Brtonigla</w:t>
      </w:r>
      <w:r w:rsidRPr="00B152F3">
        <w:rPr>
          <w:rFonts w:ascii="Arial" w:eastAsia="Arial" w:hAnsi="Arial" w:cs="Arial"/>
          <w:sz w:val="16"/>
          <w:szCs w:val="16"/>
          <w:lang w:val="it-IT"/>
        </w:rPr>
        <w:t xml:space="preserve"> –</w:t>
      </w:r>
      <w:r w:rsidRPr="00B152F3">
        <w:rPr>
          <w:rFonts w:ascii="Arial" w:eastAsia="Arial" w:hAnsi="Arial" w:cs="Arial"/>
          <w:spacing w:val="-1"/>
          <w:sz w:val="16"/>
          <w:szCs w:val="16"/>
          <w:lang w:val="it-IT"/>
        </w:rPr>
        <w:t xml:space="preserve"> Verteneglio</w:t>
      </w:r>
      <w:r w:rsidRPr="00B152F3">
        <w:rPr>
          <w:rFonts w:ascii="Arial" w:eastAsia="Arial" w:hAnsi="Arial" w:cs="Arial"/>
          <w:spacing w:val="-2"/>
          <w:sz w:val="16"/>
          <w:szCs w:val="16"/>
          <w:lang w:val="it-IT"/>
        </w:rPr>
        <w:t xml:space="preserve"> </w:t>
      </w:r>
      <w:r w:rsidRPr="00B152F3">
        <w:rPr>
          <w:rFonts w:ascii="Arial" w:eastAsia="Arial" w:hAnsi="Arial" w:cs="Arial"/>
          <w:sz w:val="16"/>
          <w:szCs w:val="16"/>
          <w:lang w:val="it-IT"/>
        </w:rPr>
        <w:t>/</w:t>
      </w:r>
      <w:r w:rsidRPr="00B152F3">
        <w:rPr>
          <w:rFonts w:ascii="Arial" w:eastAsia="Arial" w:hAnsi="Arial" w:cs="Arial"/>
          <w:spacing w:val="42"/>
          <w:sz w:val="16"/>
          <w:szCs w:val="16"/>
          <w:lang w:val="it-IT"/>
        </w:rPr>
        <w:t xml:space="preserve"> </w:t>
      </w:r>
      <w:r w:rsidRPr="00B152F3">
        <w:rPr>
          <w:rFonts w:ascii="Arial" w:eastAsia="Arial" w:hAnsi="Arial" w:cs="Arial"/>
          <w:sz w:val="16"/>
          <w:szCs w:val="16"/>
          <w:lang w:val="it-IT"/>
        </w:rPr>
        <w:t>Comune</w:t>
      </w:r>
      <w:r w:rsidRPr="00B152F3">
        <w:rPr>
          <w:rFonts w:ascii="Arial" w:eastAsia="Arial" w:hAnsi="Arial" w:cs="Arial"/>
          <w:spacing w:val="-3"/>
          <w:sz w:val="16"/>
          <w:szCs w:val="16"/>
          <w:lang w:val="it-IT"/>
        </w:rPr>
        <w:t xml:space="preserve"> </w:t>
      </w:r>
      <w:r w:rsidRPr="00B152F3">
        <w:rPr>
          <w:rFonts w:ascii="Arial" w:eastAsia="Arial" w:hAnsi="Arial" w:cs="Arial"/>
          <w:spacing w:val="-1"/>
          <w:sz w:val="16"/>
          <w:szCs w:val="16"/>
          <w:lang w:val="it-IT"/>
        </w:rPr>
        <w:t>di</w:t>
      </w:r>
      <w:r w:rsidRPr="00B152F3">
        <w:rPr>
          <w:rFonts w:ascii="Arial" w:eastAsia="Arial" w:hAnsi="Arial" w:cs="Arial"/>
          <w:spacing w:val="1"/>
          <w:sz w:val="16"/>
          <w:szCs w:val="16"/>
          <w:lang w:val="it-IT"/>
        </w:rPr>
        <w:t xml:space="preserve"> </w:t>
      </w:r>
      <w:r w:rsidRPr="00B152F3">
        <w:rPr>
          <w:rFonts w:ascii="Arial" w:eastAsia="Arial" w:hAnsi="Arial" w:cs="Arial"/>
          <w:spacing w:val="-1"/>
          <w:sz w:val="16"/>
          <w:szCs w:val="16"/>
          <w:lang w:val="it-IT"/>
        </w:rPr>
        <w:t>Brtonigla</w:t>
      </w:r>
      <w:r w:rsidRPr="00B152F3">
        <w:rPr>
          <w:rFonts w:ascii="Arial" w:eastAsia="Arial" w:hAnsi="Arial" w:cs="Arial"/>
          <w:spacing w:val="2"/>
          <w:sz w:val="16"/>
          <w:szCs w:val="16"/>
          <w:lang w:val="it-IT"/>
        </w:rPr>
        <w:t xml:space="preserve"> </w:t>
      </w:r>
      <w:r w:rsidRPr="00B152F3">
        <w:rPr>
          <w:rFonts w:ascii="Arial" w:eastAsia="Arial" w:hAnsi="Arial" w:cs="Arial"/>
          <w:sz w:val="16"/>
          <w:szCs w:val="16"/>
          <w:lang w:val="it-IT"/>
        </w:rPr>
        <w:t>–</w:t>
      </w:r>
      <w:r w:rsidRPr="00B152F3">
        <w:rPr>
          <w:rFonts w:ascii="Arial" w:eastAsia="Arial" w:hAnsi="Arial" w:cs="Arial"/>
          <w:spacing w:val="-3"/>
          <w:sz w:val="16"/>
          <w:szCs w:val="16"/>
          <w:lang w:val="it-IT"/>
        </w:rPr>
        <w:t xml:space="preserve"> </w:t>
      </w:r>
      <w:r w:rsidRPr="00B152F3">
        <w:rPr>
          <w:rFonts w:ascii="Arial" w:eastAsia="Arial" w:hAnsi="Arial" w:cs="Arial"/>
          <w:spacing w:val="-1"/>
          <w:sz w:val="16"/>
          <w:szCs w:val="16"/>
          <w:lang w:val="it-IT"/>
        </w:rPr>
        <w:t>Verteneglio</w:t>
      </w:r>
    </w:p>
    <w:p w14:paraId="03E89F99" w14:textId="77777777" w:rsidR="00B152F3" w:rsidRPr="00B152F3" w:rsidRDefault="00B152F3" w:rsidP="00B152F3">
      <w:pPr>
        <w:ind w:left="742"/>
        <w:rPr>
          <w:rFonts w:ascii="Arial" w:eastAsia="Arial" w:hAnsi="Arial" w:cs="Arial"/>
          <w:sz w:val="16"/>
          <w:szCs w:val="16"/>
          <w:lang w:val="it-IT"/>
        </w:rPr>
      </w:pPr>
      <w:r w:rsidRPr="00B152F3">
        <w:rPr>
          <w:rFonts w:ascii="Arial" w:eastAsia="Arial" w:hAnsi="Arial" w:cs="Arial"/>
          <w:spacing w:val="-1"/>
          <w:sz w:val="16"/>
          <w:szCs w:val="16"/>
          <w:lang w:val="it-IT"/>
        </w:rPr>
        <w:t>OPĆINSKI NAČELNIK</w:t>
      </w:r>
      <w:r w:rsidRPr="00B152F3">
        <w:rPr>
          <w:rFonts w:ascii="Arial" w:eastAsia="Arial" w:hAnsi="Arial" w:cs="Arial"/>
          <w:spacing w:val="-2"/>
          <w:sz w:val="16"/>
          <w:szCs w:val="16"/>
          <w:lang w:val="it-IT"/>
        </w:rPr>
        <w:t xml:space="preserve"> </w:t>
      </w:r>
      <w:r w:rsidRPr="00B152F3">
        <w:rPr>
          <w:rFonts w:ascii="Arial" w:eastAsia="Arial" w:hAnsi="Arial" w:cs="Arial"/>
          <w:sz w:val="16"/>
          <w:szCs w:val="16"/>
          <w:lang w:val="it-IT"/>
        </w:rPr>
        <w:t>–</w:t>
      </w:r>
      <w:r w:rsidRPr="00B152F3">
        <w:rPr>
          <w:rFonts w:ascii="Arial" w:eastAsia="Arial" w:hAnsi="Arial" w:cs="Arial"/>
          <w:spacing w:val="-1"/>
          <w:sz w:val="16"/>
          <w:szCs w:val="16"/>
          <w:lang w:val="it-IT"/>
        </w:rPr>
        <w:t xml:space="preserve"> </w:t>
      </w:r>
      <w:r w:rsidRPr="00B152F3">
        <w:rPr>
          <w:rFonts w:ascii="Arial" w:eastAsia="Arial" w:hAnsi="Arial" w:cs="Arial"/>
          <w:sz w:val="16"/>
          <w:szCs w:val="16"/>
          <w:lang w:val="it-IT"/>
        </w:rPr>
        <w:t xml:space="preserve">IL </w:t>
      </w:r>
      <w:r w:rsidRPr="00B152F3">
        <w:rPr>
          <w:rFonts w:ascii="Arial" w:eastAsia="Arial" w:hAnsi="Arial" w:cs="Arial"/>
          <w:spacing w:val="-1"/>
          <w:sz w:val="16"/>
          <w:szCs w:val="16"/>
          <w:lang w:val="it-IT"/>
        </w:rPr>
        <w:t>SINDACO</w:t>
      </w:r>
    </w:p>
    <w:p w14:paraId="0E3F5F44" w14:textId="77777777" w:rsidR="00B152F3" w:rsidRPr="00B14BB5" w:rsidRDefault="00B152F3" w:rsidP="00B152F3">
      <w:pPr>
        <w:ind w:left="766" w:right="4305" w:hanging="24"/>
        <w:rPr>
          <w:rFonts w:ascii="Arial" w:eastAsia="Arial" w:hAnsi="Arial" w:cs="Arial"/>
          <w:sz w:val="16"/>
          <w:szCs w:val="16"/>
          <w:lang w:val="it-IT"/>
        </w:rPr>
      </w:pPr>
      <w:r w:rsidRPr="00B152F3">
        <w:rPr>
          <w:rFonts w:ascii="Arial" w:eastAsia="Arial" w:hAnsi="Arial" w:cs="Arial"/>
          <w:spacing w:val="-1"/>
          <w:sz w:val="16"/>
          <w:szCs w:val="16"/>
          <w:lang w:val="it-IT"/>
        </w:rPr>
        <w:t xml:space="preserve">52474 Brtonigla </w:t>
      </w:r>
      <w:r w:rsidRPr="00B152F3">
        <w:rPr>
          <w:rFonts w:ascii="Arial" w:eastAsia="Arial" w:hAnsi="Arial" w:cs="Arial"/>
          <w:sz w:val="16"/>
          <w:szCs w:val="16"/>
          <w:lang w:val="it-IT"/>
        </w:rPr>
        <w:t>–</w:t>
      </w:r>
      <w:r w:rsidRPr="00B152F3">
        <w:rPr>
          <w:rFonts w:ascii="Arial" w:eastAsia="Arial" w:hAnsi="Arial" w:cs="Arial"/>
          <w:spacing w:val="-1"/>
          <w:sz w:val="16"/>
          <w:szCs w:val="16"/>
          <w:lang w:val="it-IT"/>
        </w:rPr>
        <w:t xml:space="preserve"> Verteneglio,</w:t>
      </w:r>
      <w:r w:rsidRPr="00B152F3">
        <w:rPr>
          <w:rFonts w:ascii="Arial" w:eastAsia="Arial" w:hAnsi="Arial" w:cs="Arial"/>
          <w:spacing w:val="-3"/>
          <w:sz w:val="16"/>
          <w:szCs w:val="16"/>
          <w:lang w:val="it-IT"/>
        </w:rPr>
        <w:t xml:space="preserve"> </w:t>
      </w:r>
      <w:proofErr w:type="spellStart"/>
      <w:r w:rsidRPr="00B152F3">
        <w:rPr>
          <w:rFonts w:ascii="Arial" w:eastAsia="Arial" w:hAnsi="Arial" w:cs="Arial"/>
          <w:sz w:val="16"/>
          <w:szCs w:val="16"/>
          <w:lang w:val="it-IT"/>
        </w:rPr>
        <w:t>Trg</w:t>
      </w:r>
      <w:proofErr w:type="spellEnd"/>
      <w:r w:rsidRPr="00B152F3">
        <w:rPr>
          <w:rFonts w:ascii="Arial" w:eastAsia="Arial" w:hAnsi="Arial" w:cs="Arial"/>
          <w:spacing w:val="-3"/>
          <w:sz w:val="16"/>
          <w:szCs w:val="16"/>
          <w:lang w:val="it-IT"/>
        </w:rPr>
        <w:t xml:space="preserve"> </w:t>
      </w:r>
      <w:proofErr w:type="spellStart"/>
      <w:r w:rsidRPr="00B152F3">
        <w:rPr>
          <w:rFonts w:ascii="Arial" w:eastAsia="Arial" w:hAnsi="Arial" w:cs="Arial"/>
          <w:sz w:val="16"/>
          <w:szCs w:val="16"/>
          <w:lang w:val="it-IT"/>
        </w:rPr>
        <w:t>Sv</w:t>
      </w:r>
      <w:proofErr w:type="spellEnd"/>
      <w:r w:rsidRPr="00B152F3">
        <w:rPr>
          <w:rFonts w:ascii="Arial" w:eastAsia="Arial" w:hAnsi="Arial" w:cs="Arial"/>
          <w:sz w:val="16"/>
          <w:szCs w:val="16"/>
          <w:lang w:val="it-IT"/>
        </w:rPr>
        <w:t>.</w:t>
      </w:r>
      <w:r w:rsidRPr="00B152F3">
        <w:rPr>
          <w:rFonts w:ascii="Arial" w:eastAsia="Arial" w:hAnsi="Arial" w:cs="Arial"/>
          <w:spacing w:val="-2"/>
          <w:sz w:val="16"/>
          <w:szCs w:val="16"/>
          <w:lang w:val="it-IT"/>
        </w:rPr>
        <w:t xml:space="preserve"> </w:t>
      </w:r>
      <w:proofErr w:type="spellStart"/>
      <w:r w:rsidRPr="00B152F3">
        <w:rPr>
          <w:rFonts w:ascii="Arial" w:eastAsia="Arial" w:hAnsi="Arial" w:cs="Arial"/>
          <w:spacing w:val="-1"/>
          <w:sz w:val="16"/>
          <w:szCs w:val="16"/>
          <w:lang w:val="it-IT"/>
        </w:rPr>
        <w:t>Zenona</w:t>
      </w:r>
      <w:proofErr w:type="spellEnd"/>
      <w:r w:rsidRPr="00B152F3">
        <w:rPr>
          <w:rFonts w:ascii="Arial" w:eastAsia="Arial" w:hAnsi="Arial" w:cs="Arial"/>
          <w:spacing w:val="-1"/>
          <w:sz w:val="16"/>
          <w:szCs w:val="16"/>
          <w:lang w:val="it-IT"/>
        </w:rPr>
        <w:t xml:space="preserve"> </w:t>
      </w:r>
      <w:r w:rsidRPr="00B152F3">
        <w:rPr>
          <w:rFonts w:ascii="Arial" w:eastAsia="Arial" w:hAnsi="Arial" w:cs="Arial"/>
          <w:sz w:val="16"/>
          <w:szCs w:val="16"/>
          <w:lang w:val="it-IT"/>
        </w:rPr>
        <w:t>/</w:t>
      </w:r>
      <w:r w:rsidRPr="00B152F3">
        <w:rPr>
          <w:rFonts w:ascii="Arial" w:eastAsia="Arial" w:hAnsi="Arial" w:cs="Arial"/>
          <w:spacing w:val="-3"/>
          <w:sz w:val="16"/>
          <w:szCs w:val="16"/>
          <w:lang w:val="it-IT"/>
        </w:rPr>
        <w:t xml:space="preserve"> </w:t>
      </w:r>
      <w:r w:rsidRPr="00B152F3">
        <w:rPr>
          <w:rFonts w:ascii="Arial" w:eastAsia="Arial" w:hAnsi="Arial" w:cs="Arial"/>
          <w:spacing w:val="-1"/>
          <w:sz w:val="16"/>
          <w:szCs w:val="16"/>
          <w:lang w:val="it-IT"/>
        </w:rPr>
        <w:t xml:space="preserve">Piazza </w:t>
      </w:r>
      <w:r w:rsidRPr="00B152F3">
        <w:rPr>
          <w:rFonts w:ascii="Arial" w:eastAsia="Arial" w:hAnsi="Arial" w:cs="Arial"/>
          <w:sz w:val="16"/>
          <w:szCs w:val="16"/>
          <w:lang w:val="it-IT"/>
        </w:rPr>
        <w:t>S.</w:t>
      </w:r>
      <w:r w:rsidRPr="00B152F3">
        <w:rPr>
          <w:rFonts w:ascii="Arial" w:eastAsia="Arial" w:hAnsi="Arial" w:cs="Arial"/>
          <w:spacing w:val="-3"/>
          <w:sz w:val="16"/>
          <w:szCs w:val="16"/>
          <w:lang w:val="it-IT"/>
        </w:rPr>
        <w:t xml:space="preserve"> </w:t>
      </w:r>
      <w:r w:rsidRPr="00B152F3">
        <w:rPr>
          <w:rFonts w:ascii="Arial" w:eastAsia="Arial" w:hAnsi="Arial" w:cs="Arial"/>
          <w:spacing w:val="-1"/>
          <w:sz w:val="16"/>
          <w:szCs w:val="16"/>
          <w:lang w:val="it-IT"/>
        </w:rPr>
        <w:t>Zenone</w:t>
      </w:r>
      <w:r w:rsidRPr="00B152F3">
        <w:rPr>
          <w:rFonts w:ascii="Arial" w:eastAsia="Arial" w:hAnsi="Arial" w:cs="Arial"/>
          <w:spacing w:val="-2"/>
          <w:sz w:val="16"/>
          <w:szCs w:val="16"/>
          <w:lang w:val="it-IT"/>
        </w:rPr>
        <w:t xml:space="preserve"> </w:t>
      </w:r>
      <w:r w:rsidRPr="00B152F3">
        <w:rPr>
          <w:rFonts w:ascii="Arial" w:eastAsia="Arial" w:hAnsi="Arial" w:cs="Arial"/>
          <w:sz w:val="16"/>
          <w:szCs w:val="16"/>
          <w:lang w:val="it-IT"/>
        </w:rPr>
        <w:t>1</w:t>
      </w:r>
      <w:r w:rsidRPr="00B152F3">
        <w:rPr>
          <w:spacing w:val="61"/>
          <w:sz w:val="16"/>
          <w:szCs w:val="16"/>
          <w:lang w:val="it-IT"/>
        </w:rPr>
        <w:t xml:space="preserve"> </w:t>
      </w:r>
      <w:r w:rsidRPr="00B152F3">
        <w:rPr>
          <w:rFonts w:ascii="Arial" w:eastAsia="Arial" w:hAnsi="Arial" w:cs="Arial"/>
          <w:sz w:val="16"/>
          <w:szCs w:val="16"/>
          <w:lang w:val="it-IT"/>
        </w:rPr>
        <w:t>Tel.</w:t>
      </w:r>
      <w:r w:rsidRPr="00B152F3">
        <w:rPr>
          <w:rFonts w:ascii="Arial" w:eastAsia="Arial" w:hAnsi="Arial" w:cs="Arial"/>
          <w:spacing w:val="-3"/>
          <w:sz w:val="16"/>
          <w:szCs w:val="16"/>
          <w:lang w:val="it-IT"/>
        </w:rPr>
        <w:t xml:space="preserve"> </w:t>
      </w:r>
      <w:r w:rsidRPr="00B14BB5">
        <w:rPr>
          <w:rFonts w:ascii="Arial" w:eastAsia="Arial" w:hAnsi="Arial" w:cs="Arial"/>
          <w:sz w:val="16"/>
          <w:szCs w:val="16"/>
          <w:lang w:val="it-IT"/>
        </w:rPr>
        <w:t>&amp;</w:t>
      </w:r>
      <w:r w:rsidRPr="00B14BB5">
        <w:rPr>
          <w:rFonts w:ascii="Arial" w:eastAsia="Arial" w:hAnsi="Arial" w:cs="Arial"/>
          <w:spacing w:val="-3"/>
          <w:sz w:val="16"/>
          <w:szCs w:val="16"/>
          <w:lang w:val="it-IT"/>
        </w:rPr>
        <w:t xml:space="preserve"> </w:t>
      </w:r>
      <w:r w:rsidRPr="00B14BB5">
        <w:rPr>
          <w:rFonts w:ascii="Arial" w:eastAsia="Arial" w:hAnsi="Arial" w:cs="Arial"/>
          <w:spacing w:val="-1"/>
          <w:sz w:val="16"/>
          <w:szCs w:val="16"/>
          <w:lang w:val="it-IT"/>
        </w:rPr>
        <w:t>Fax:</w:t>
      </w:r>
      <w:r w:rsidRPr="00B14BB5">
        <w:rPr>
          <w:rFonts w:ascii="Arial" w:eastAsia="Arial" w:hAnsi="Arial" w:cs="Arial"/>
          <w:spacing w:val="-2"/>
          <w:sz w:val="16"/>
          <w:szCs w:val="16"/>
          <w:lang w:val="it-IT"/>
        </w:rPr>
        <w:t xml:space="preserve"> </w:t>
      </w:r>
      <w:r w:rsidRPr="00B14BB5">
        <w:rPr>
          <w:rFonts w:ascii="Arial" w:eastAsia="Arial" w:hAnsi="Arial" w:cs="Arial"/>
          <w:spacing w:val="-1"/>
          <w:sz w:val="16"/>
          <w:szCs w:val="16"/>
          <w:lang w:val="it-IT"/>
        </w:rPr>
        <w:t>+385 (0)52 774-174</w:t>
      </w:r>
    </w:p>
    <w:p w14:paraId="30366D66" w14:textId="77777777" w:rsidR="00B152F3" w:rsidRPr="00B152F3" w:rsidRDefault="00B152F3" w:rsidP="00B152F3">
      <w:pPr>
        <w:ind w:left="766" w:right="6695"/>
        <w:rPr>
          <w:rFonts w:ascii="Arial" w:eastAsia="Arial" w:hAnsi="Arial" w:cs="Arial"/>
          <w:sz w:val="16"/>
          <w:szCs w:val="16"/>
          <w:lang w:val="it-IT"/>
        </w:rPr>
      </w:pPr>
      <w:r>
        <w:rPr>
          <w:noProof/>
        </w:rPr>
        <mc:AlternateContent>
          <mc:Choice Requires="wpg">
            <w:drawing>
              <wp:anchor distT="0" distB="0" distL="114300" distR="114300" simplePos="0" relativeHeight="251689984" behindDoc="1" locked="0" layoutInCell="1" allowOverlap="1" wp14:anchorId="6493ACD3" wp14:editId="105A0295">
                <wp:simplePos x="0" y="0"/>
                <wp:positionH relativeFrom="page">
                  <wp:posOffset>1377315</wp:posOffset>
                </wp:positionH>
                <wp:positionV relativeFrom="paragraph">
                  <wp:posOffset>109220</wp:posOffset>
                </wp:positionV>
                <wp:extent cx="1306830" cy="1270"/>
                <wp:effectExtent l="5715" t="13970" r="11430" b="3810"/>
                <wp:wrapNone/>
                <wp:docPr id="31"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6830" cy="1270"/>
                          <a:chOff x="2169" y="172"/>
                          <a:chExt cx="2058" cy="2"/>
                        </a:xfrm>
                      </wpg:grpSpPr>
                      <wps:wsp>
                        <wps:cNvPr id="32" name="Freeform 14"/>
                        <wps:cNvSpPr>
                          <a:spLocks/>
                        </wps:cNvSpPr>
                        <wps:spPr bwMode="auto">
                          <a:xfrm>
                            <a:off x="2169" y="172"/>
                            <a:ext cx="2058" cy="2"/>
                          </a:xfrm>
                          <a:custGeom>
                            <a:avLst/>
                            <a:gdLst>
                              <a:gd name="T0" fmla="+- 0 2169 2169"/>
                              <a:gd name="T1" fmla="*/ T0 w 2058"/>
                              <a:gd name="T2" fmla="+- 0 4227 2169"/>
                              <a:gd name="T3" fmla="*/ T2 w 2058"/>
                            </a:gdLst>
                            <a:ahLst/>
                            <a:cxnLst>
                              <a:cxn ang="0">
                                <a:pos x="T1" y="0"/>
                              </a:cxn>
                              <a:cxn ang="0">
                                <a:pos x="T3" y="0"/>
                              </a:cxn>
                            </a:cxnLst>
                            <a:rect l="0" t="0" r="r" b="b"/>
                            <a:pathLst>
                              <a:path w="2058">
                                <a:moveTo>
                                  <a:pt x="0" y="0"/>
                                </a:moveTo>
                                <a:lnTo>
                                  <a:pt x="2058"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4C3D47" id="Group 13" o:spid="_x0000_s1026" style="position:absolute;margin-left:108.45pt;margin-top:8.6pt;width:102.9pt;height:.1pt;z-index:-251626496;mso-position-horizontal-relative:page" coordorigin="2169,172" coordsize="20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">
                <v:shape id="Freeform 14" o:spid="_x0000_s1027" style="position:absolute;left:2169;top:172;width:2058;height:2;visibility:visible;mso-wrap-style:square;v-text-anchor:top" coordsize="2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" path="m,l2058,e" filled="f" strokecolor="blue" strokeweight=".7pt">
                  <v:path arrowok="t" o:connecttype="custom" o:connectlocs="0,0;2058,0" o:connectangles="0,0"/>
                </v:shape>
                <w10:wrap anchorx="page"/>
              </v:group>
            </w:pict>
          </mc:Fallback>
        </mc:AlternateContent>
      </w:r>
      <w:r w:rsidRPr="00B152F3">
        <w:rPr>
          <w:rFonts w:ascii="Arial"/>
          <w:spacing w:val="-1"/>
          <w:sz w:val="16"/>
          <w:lang w:val="it-IT"/>
        </w:rPr>
        <w:t>E-mail:</w:t>
      </w:r>
      <w:r w:rsidRPr="00B152F3">
        <w:rPr>
          <w:rFonts w:ascii="Arial"/>
          <w:spacing w:val="-7"/>
          <w:sz w:val="16"/>
          <w:lang w:val="it-IT"/>
        </w:rPr>
        <w:t xml:space="preserve"> </w:t>
      </w:r>
      <w:hyperlink r:id="rId27">
        <w:proofErr w:type="spellStart"/>
        <w:r w:rsidRPr="00B152F3">
          <w:rPr>
            <w:rFonts w:ascii="Arial"/>
            <w:color w:val="0000FF"/>
            <w:spacing w:val="-1"/>
            <w:sz w:val="16"/>
            <w:lang w:val="it-IT"/>
          </w:rPr>
          <w:t>info@brtonigla-verteneglio.hr</w:t>
        </w:r>
        <w:proofErr w:type="spellEnd"/>
      </w:hyperlink>
      <w:r w:rsidRPr="00B152F3">
        <w:rPr>
          <w:color w:val="0000FF"/>
          <w:sz w:val="16"/>
          <w:lang w:val="it-IT"/>
        </w:rPr>
        <w:t xml:space="preserve"> </w:t>
      </w:r>
      <w:hyperlink r:id="rId28">
        <w:r w:rsidRPr="00B152F3">
          <w:rPr>
            <w:rFonts w:ascii="Arial"/>
            <w:color w:val="0000FF"/>
            <w:sz w:val="16"/>
            <w:lang w:val="it-IT"/>
          </w:rPr>
          <w:t xml:space="preserve"> </w:t>
        </w:r>
        <w:proofErr w:type="spellStart"/>
        <w:r w:rsidRPr="00B152F3">
          <w:rPr>
            <w:rFonts w:ascii="Arial"/>
            <w:color w:val="0000FF"/>
            <w:spacing w:val="-1"/>
            <w:sz w:val="16"/>
            <w:u w:val="single" w:color="0000FF"/>
            <w:lang w:val="it-IT"/>
          </w:rPr>
          <w:t>www.brtonigla-verteneglio.hr</w:t>
        </w:r>
        <w:proofErr w:type="spellEnd"/>
      </w:hyperlink>
    </w:p>
    <w:p w14:paraId="330FB6A6" w14:textId="77777777" w:rsidR="00B152F3" w:rsidRPr="00B152F3" w:rsidRDefault="00B152F3" w:rsidP="00B152F3">
      <w:pPr>
        <w:ind w:left="722"/>
        <w:rPr>
          <w:rFonts w:ascii="Arial" w:eastAsia="Arial" w:hAnsi="Arial" w:cs="Arial"/>
          <w:sz w:val="16"/>
          <w:szCs w:val="16"/>
          <w:lang w:val="it-IT"/>
        </w:rPr>
      </w:pPr>
      <w:proofErr w:type="spellStart"/>
      <w:r w:rsidRPr="00B152F3">
        <w:rPr>
          <w:rFonts w:ascii="Arial"/>
          <w:spacing w:val="-1"/>
          <w:sz w:val="16"/>
          <w:lang w:val="it-IT"/>
        </w:rPr>
        <w:t>el</w:t>
      </w:r>
      <w:proofErr w:type="spellEnd"/>
      <w:r w:rsidRPr="00B152F3">
        <w:rPr>
          <w:rFonts w:ascii="Arial"/>
          <w:spacing w:val="-1"/>
          <w:sz w:val="16"/>
          <w:lang w:val="it-IT"/>
        </w:rPr>
        <w:t>.</w:t>
      </w:r>
      <w:r w:rsidRPr="00B152F3">
        <w:rPr>
          <w:rFonts w:ascii="Arial"/>
          <w:spacing w:val="-3"/>
          <w:sz w:val="16"/>
          <w:lang w:val="it-IT"/>
        </w:rPr>
        <w:t xml:space="preserve"> </w:t>
      </w:r>
      <w:r w:rsidRPr="00B152F3">
        <w:rPr>
          <w:rFonts w:ascii="Arial"/>
          <w:sz w:val="16"/>
          <w:lang w:val="it-IT"/>
        </w:rPr>
        <w:t>&amp;</w:t>
      </w:r>
      <w:r w:rsidRPr="00B152F3">
        <w:rPr>
          <w:rFonts w:ascii="Arial"/>
          <w:spacing w:val="-2"/>
          <w:sz w:val="16"/>
          <w:lang w:val="it-IT"/>
        </w:rPr>
        <w:t xml:space="preserve"> </w:t>
      </w:r>
      <w:r w:rsidRPr="00B152F3">
        <w:rPr>
          <w:rFonts w:ascii="Arial"/>
          <w:sz w:val="16"/>
          <w:lang w:val="it-IT"/>
        </w:rPr>
        <w:t>Fax:</w:t>
      </w:r>
      <w:r w:rsidRPr="00B152F3">
        <w:rPr>
          <w:rFonts w:ascii="Arial"/>
          <w:spacing w:val="-2"/>
          <w:sz w:val="16"/>
          <w:lang w:val="it-IT"/>
        </w:rPr>
        <w:t xml:space="preserve"> </w:t>
      </w:r>
      <w:r w:rsidRPr="00B152F3">
        <w:rPr>
          <w:rFonts w:ascii="Arial"/>
          <w:spacing w:val="-1"/>
          <w:sz w:val="16"/>
          <w:lang w:val="it-IT"/>
        </w:rPr>
        <w:t>+385</w:t>
      </w:r>
      <w:r w:rsidRPr="00B152F3">
        <w:rPr>
          <w:rFonts w:ascii="Arial"/>
          <w:sz w:val="16"/>
          <w:lang w:val="it-IT"/>
        </w:rPr>
        <w:t xml:space="preserve"> </w:t>
      </w:r>
      <w:r w:rsidRPr="00B152F3">
        <w:rPr>
          <w:rFonts w:ascii="Arial"/>
          <w:spacing w:val="-1"/>
          <w:sz w:val="16"/>
          <w:lang w:val="it-IT"/>
        </w:rPr>
        <w:t xml:space="preserve">(0)52 </w:t>
      </w:r>
      <w:r w:rsidRPr="00B152F3">
        <w:rPr>
          <w:rFonts w:ascii="Arial"/>
          <w:sz w:val="16"/>
          <w:lang w:val="it-IT"/>
        </w:rPr>
        <w:t>774-174</w:t>
      </w:r>
    </w:p>
    <w:p w14:paraId="7CDEDAEA" w14:textId="77777777" w:rsidR="00B152F3" w:rsidRPr="00B152F3" w:rsidRDefault="00B152F3" w:rsidP="00B152F3">
      <w:pPr>
        <w:rPr>
          <w:rFonts w:ascii="Arial" w:eastAsia="Arial" w:hAnsi="Arial" w:cs="Arial"/>
          <w:sz w:val="16"/>
          <w:szCs w:val="16"/>
          <w:lang w:val="it-IT"/>
        </w:rPr>
      </w:pPr>
    </w:p>
    <w:p w14:paraId="0C813055" w14:textId="77777777" w:rsidR="00B152F3" w:rsidRPr="00B152F3" w:rsidRDefault="00B152F3" w:rsidP="00B152F3">
      <w:pPr>
        <w:rPr>
          <w:rFonts w:ascii="Arial" w:eastAsia="Arial" w:hAnsi="Arial" w:cs="Arial"/>
          <w:sz w:val="16"/>
          <w:szCs w:val="16"/>
          <w:lang w:val="it-IT"/>
        </w:rPr>
      </w:pPr>
    </w:p>
    <w:p w14:paraId="5327E0F4" w14:textId="77777777" w:rsidR="00B152F3" w:rsidRPr="00B152F3" w:rsidRDefault="00B152F3" w:rsidP="00B152F3">
      <w:pPr>
        <w:spacing w:before="10"/>
        <w:rPr>
          <w:rFonts w:ascii="Arial" w:eastAsia="Arial" w:hAnsi="Arial" w:cs="Arial"/>
          <w:lang w:val="it-IT"/>
        </w:rPr>
      </w:pPr>
    </w:p>
    <w:p w14:paraId="3BEDD3B2" w14:textId="77777777" w:rsidR="00B152F3" w:rsidRPr="009921F1" w:rsidRDefault="00B152F3" w:rsidP="00B14BB5">
      <w:pPr>
        <w:pStyle w:val="Heading4"/>
        <w:jc w:val="both"/>
        <w:rPr>
          <w:rFonts w:ascii="Arial" w:hAnsi="Arial" w:cs="Arial"/>
          <w:b w:val="0"/>
          <w:bCs w:val="0"/>
          <w:lang w:val="it-IT"/>
        </w:rPr>
      </w:pPr>
      <w:r w:rsidRPr="009921F1">
        <w:rPr>
          <w:rFonts w:ascii="Arial" w:hAnsi="Arial" w:cs="Arial"/>
          <w:spacing w:val="-1"/>
          <w:lang w:val="it-IT"/>
        </w:rPr>
        <w:t xml:space="preserve">OBRAZLOŽENJE </w:t>
      </w:r>
      <w:r w:rsidRPr="009921F1">
        <w:rPr>
          <w:rFonts w:ascii="Arial" w:hAnsi="Arial" w:cs="Arial"/>
          <w:lang w:val="it-IT"/>
        </w:rPr>
        <w:t xml:space="preserve">UZ </w:t>
      </w:r>
      <w:r w:rsidRPr="009921F1">
        <w:rPr>
          <w:rFonts w:ascii="Arial" w:hAnsi="Arial" w:cs="Arial"/>
          <w:spacing w:val="-1"/>
          <w:lang w:val="it-IT"/>
        </w:rPr>
        <w:t>POLUGODIŠNJI</w:t>
      </w:r>
      <w:r w:rsidRPr="009921F1">
        <w:rPr>
          <w:rFonts w:ascii="Arial" w:hAnsi="Arial" w:cs="Arial"/>
          <w:spacing w:val="1"/>
          <w:lang w:val="it-IT"/>
        </w:rPr>
        <w:t xml:space="preserve"> </w:t>
      </w:r>
      <w:r w:rsidRPr="009921F1">
        <w:rPr>
          <w:rFonts w:ascii="Arial" w:hAnsi="Arial" w:cs="Arial"/>
          <w:spacing w:val="-1"/>
          <w:lang w:val="it-IT"/>
        </w:rPr>
        <w:t>IZVJEŠTAJ</w:t>
      </w:r>
      <w:r w:rsidRPr="009921F1">
        <w:rPr>
          <w:rFonts w:ascii="Arial" w:hAnsi="Arial" w:cs="Arial"/>
          <w:spacing w:val="3"/>
          <w:lang w:val="it-IT"/>
        </w:rPr>
        <w:t xml:space="preserve"> </w:t>
      </w:r>
      <w:r w:rsidRPr="009921F1">
        <w:rPr>
          <w:rFonts w:ascii="Arial" w:hAnsi="Arial" w:cs="Arial"/>
          <w:lang w:val="it-IT"/>
        </w:rPr>
        <w:t>O</w:t>
      </w:r>
      <w:r w:rsidRPr="009921F1">
        <w:rPr>
          <w:rFonts w:ascii="Arial" w:hAnsi="Arial" w:cs="Arial"/>
          <w:spacing w:val="1"/>
          <w:lang w:val="it-IT"/>
        </w:rPr>
        <w:t xml:space="preserve"> </w:t>
      </w:r>
      <w:r w:rsidRPr="009921F1">
        <w:rPr>
          <w:rFonts w:ascii="Arial" w:hAnsi="Arial" w:cs="Arial"/>
          <w:spacing w:val="-1"/>
          <w:lang w:val="it-IT"/>
        </w:rPr>
        <w:t>IZVRŠENJU PRORAČUNA</w:t>
      </w:r>
      <w:r w:rsidRPr="009921F1">
        <w:rPr>
          <w:rFonts w:ascii="Arial" w:hAnsi="Arial" w:cs="Arial"/>
          <w:spacing w:val="-2"/>
          <w:lang w:val="it-IT"/>
        </w:rPr>
        <w:t xml:space="preserve"> </w:t>
      </w:r>
      <w:r w:rsidRPr="009921F1">
        <w:rPr>
          <w:rFonts w:ascii="Arial" w:hAnsi="Arial" w:cs="Arial"/>
          <w:spacing w:val="-1"/>
          <w:lang w:val="it-IT"/>
        </w:rPr>
        <w:t>OPĆINE</w:t>
      </w:r>
    </w:p>
    <w:p w14:paraId="2DDF3273" w14:textId="77777777" w:rsidR="00B152F3" w:rsidRPr="009921F1" w:rsidRDefault="00B152F3" w:rsidP="00B14BB5">
      <w:pPr>
        <w:spacing w:before="21"/>
        <w:jc w:val="both"/>
        <w:rPr>
          <w:rFonts w:ascii="Arial" w:eastAsia="Arial" w:hAnsi="Arial" w:cs="Arial"/>
        </w:rPr>
      </w:pPr>
      <w:r w:rsidRPr="009921F1">
        <w:rPr>
          <w:rFonts w:ascii="Arial" w:hAnsi="Arial" w:cs="Arial"/>
          <w:b/>
          <w:spacing w:val="-1"/>
        </w:rPr>
        <w:t>BRTONIGLA-VERTENEGLIO</w:t>
      </w:r>
      <w:r w:rsidRPr="009921F1">
        <w:rPr>
          <w:rFonts w:ascii="Arial" w:hAnsi="Arial" w:cs="Arial"/>
          <w:b/>
          <w:spacing w:val="-7"/>
        </w:rPr>
        <w:t xml:space="preserve"> </w:t>
      </w:r>
      <w:r w:rsidRPr="009921F1">
        <w:rPr>
          <w:rFonts w:ascii="Arial" w:hAnsi="Arial" w:cs="Arial"/>
          <w:b/>
        </w:rPr>
        <w:t>ZA</w:t>
      </w:r>
      <w:r w:rsidRPr="009921F1">
        <w:rPr>
          <w:rFonts w:ascii="Arial" w:hAnsi="Arial" w:cs="Arial"/>
          <w:b/>
          <w:spacing w:val="-12"/>
        </w:rPr>
        <w:t xml:space="preserve"> </w:t>
      </w:r>
      <w:r w:rsidRPr="009921F1">
        <w:rPr>
          <w:rFonts w:ascii="Arial" w:hAnsi="Arial" w:cs="Arial"/>
          <w:b/>
          <w:spacing w:val="-1"/>
        </w:rPr>
        <w:t>2024.</w:t>
      </w:r>
      <w:r w:rsidRPr="009921F1">
        <w:rPr>
          <w:rFonts w:ascii="Arial" w:hAnsi="Arial" w:cs="Arial"/>
          <w:b/>
          <w:spacing w:val="-8"/>
        </w:rPr>
        <w:t xml:space="preserve"> </w:t>
      </w:r>
      <w:r w:rsidRPr="009921F1">
        <w:rPr>
          <w:rFonts w:ascii="Arial" w:hAnsi="Arial" w:cs="Arial"/>
          <w:b/>
          <w:spacing w:val="-1"/>
        </w:rPr>
        <w:t>GODINU</w:t>
      </w:r>
    </w:p>
    <w:p w14:paraId="669F36FF" w14:textId="77777777" w:rsidR="00B152F3" w:rsidRPr="009921F1" w:rsidRDefault="00B152F3" w:rsidP="00B14BB5">
      <w:pPr>
        <w:widowControl w:val="0"/>
        <w:numPr>
          <w:ilvl w:val="1"/>
          <w:numId w:val="59"/>
        </w:numPr>
        <w:tabs>
          <w:tab w:val="left" w:pos="827"/>
        </w:tabs>
        <w:spacing w:before="179"/>
        <w:ind w:left="0"/>
        <w:jc w:val="both"/>
        <w:rPr>
          <w:rFonts w:ascii="Arial" w:eastAsia="Arial" w:hAnsi="Arial" w:cs="Arial"/>
        </w:rPr>
      </w:pPr>
      <w:r w:rsidRPr="009921F1">
        <w:rPr>
          <w:rFonts w:ascii="Arial" w:hAnsi="Arial" w:cs="Arial"/>
          <w:b/>
          <w:spacing w:val="-1"/>
        </w:rPr>
        <w:t>UVOD</w:t>
      </w:r>
    </w:p>
    <w:p w14:paraId="050DD0F2" w14:textId="77777777" w:rsidR="00B152F3" w:rsidRPr="009921F1" w:rsidRDefault="00B152F3" w:rsidP="00B14BB5">
      <w:pPr>
        <w:pStyle w:val="BodyText"/>
        <w:spacing w:before="181" w:line="258" w:lineRule="auto"/>
        <w:ind w:right="120" w:firstLine="62"/>
        <w:rPr>
          <w:rFonts w:ascii="Arial" w:hAnsi="Arial" w:cs="Arial"/>
        </w:rPr>
      </w:pPr>
      <w:r w:rsidRPr="009921F1">
        <w:rPr>
          <w:rFonts w:ascii="Arial" w:hAnsi="Arial" w:cs="Arial"/>
          <w:spacing w:val="-1"/>
        </w:rPr>
        <w:t>Zakonom</w:t>
      </w:r>
      <w:r w:rsidRPr="009921F1">
        <w:rPr>
          <w:rFonts w:ascii="Arial" w:hAnsi="Arial" w:cs="Arial"/>
          <w:spacing w:val="22"/>
        </w:rPr>
        <w:t xml:space="preserve"> </w:t>
      </w:r>
      <w:r w:rsidRPr="009921F1">
        <w:rPr>
          <w:rFonts w:ascii="Arial" w:hAnsi="Arial" w:cs="Arial"/>
        </w:rPr>
        <w:t>o</w:t>
      </w:r>
      <w:r w:rsidRPr="009921F1">
        <w:rPr>
          <w:rFonts w:ascii="Arial" w:hAnsi="Arial" w:cs="Arial"/>
          <w:spacing w:val="21"/>
        </w:rPr>
        <w:t xml:space="preserve"> </w:t>
      </w:r>
      <w:r w:rsidRPr="009921F1">
        <w:rPr>
          <w:rFonts w:ascii="Arial" w:hAnsi="Arial" w:cs="Arial"/>
          <w:spacing w:val="-1"/>
        </w:rPr>
        <w:t>proračunu</w:t>
      </w:r>
      <w:r w:rsidRPr="009921F1">
        <w:rPr>
          <w:rFonts w:ascii="Arial" w:hAnsi="Arial" w:cs="Arial"/>
          <w:spacing w:val="21"/>
        </w:rPr>
        <w:t xml:space="preserve"> </w:t>
      </w:r>
      <w:r w:rsidRPr="009921F1">
        <w:rPr>
          <w:rFonts w:ascii="Arial" w:hAnsi="Arial" w:cs="Arial"/>
          <w:spacing w:val="-1"/>
        </w:rPr>
        <w:t>(NN</w:t>
      </w:r>
      <w:r w:rsidRPr="009921F1">
        <w:rPr>
          <w:rFonts w:ascii="Arial" w:hAnsi="Arial" w:cs="Arial"/>
          <w:spacing w:val="20"/>
        </w:rPr>
        <w:t xml:space="preserve"> </w:t>
      </w:r>
      <w:r w:rsidRPr="009921F1">
        <w:rPr>
          <w:rFonts w:ascii="Arial" w:hAnsi="Arial" w:cs="Arial"/>
        </w:rPr>
        <w:t>broj</w:t>
      </w:r>
      <w:r w:rsidRPr="009921F1">
        <w:rPr>
          <w:rFonts w:ascii="Arial" w:hAnsi="Arial" w:cs="Arial"/>
          <w:spacing w:val="22"/>
        </w:rPr>
        <w:t xml:space="preserve"> </w:t>
      </w:r>
      <w:r w:rsidRPr="009921F1">
        <w:rPr>
          <w:rFonts w:ascii="Arial" w:hAnsi="Arial" w:cs="Arial"/>
          <w:spacing w:val="-1"/>
        </w:rPr>
        <w:t>144/21)</w:t>
      </w:r>
      <w:r w:rsidRPr="009921F1">
        <w:rPr>
          <w:rFonts w:ascii="Arial" w:hAnsi="Arial" w:cs="Arial"/>
          <w:spacing w:val="22"/>
        </w:rPr>
        <w:t xml:space="preserve"> </w:t>
      </w:r>
      <w:r w:rsidRPr="009921F1">
        <w:rPr>
          <w:rFonts w:ascii="Arial" w:hAnsi="Arial" w:cs="Arial"/>
          <w:spacing w:val="-1"/>
        </w:rPr>
        <w:t>propisana</w:t>
      </w:r>
      <w:r w:rsidRPr="009921F1">
        <w:rPr>
          <w:rFonts w:ascii="Arial" w:hAnsi="Arial" w:cs="Arial"/>
          <w:spacing w:val="20"/>
        </w:rPr>
        <w:t xml:space="preserve"> </w:t>
      </w:r>
      <w:r w:rsidRPr="009921F1">
        <w:rPr>
          <w:rFonts w:ascii="Arial" w:hAnsi="Arial" w:cs="Arial"/>
        </w:rPr>
        <w:t>je</w:t>
      </w:r>
      <w:r w:rsidRPr="009921F1">
        <w:rPr>
          <w:rFonts w:ascii="Arial" w:hAnsi="Arial" w:cs="Arial"/>
          <w:spacing w:val="21"/>
        </w:rPr>
        <w:t xml:space="preserve"> </w:t>
      </w:r>
      <w:r w:rsidRPr="009921F1">
        <w:rPr>
          <w:rFonts w:ascii="Arial" w:hAnsi="Arial" w:cs="Arial"/>
        </w:rPr>
        <w:t>obveza</w:t>
      </w:r>
      <w:r w:rsidRPr="009921F1">
        <w:rPr>
          <w:rFonts w:ascii="Arial" w:hAnsi="Arial" w:cs="Arial"/>
          <w:spacing w:val="20"/>
        </w:rPr>
        <w:t xml:space="preserve"> </w:t>
      </w:r>
      <w:r w:rsidRPr="009921F1">
        <w:rPr>
          <w:rFonts w:ascii="Arial" w:hAnsi="Arial" w:cs="Arial"/>
          <w:spacing w:val="-1"/>
        </w:rPr>
        <w:t>sastavljanja</w:t>
      </w:r>
      <w:r w:rsidRPr="009921F1">
        <w:rPr>
          <w:rFonts w:ascii="Arial" w:hAnsi="Arial" w:cs="Arial"/>
          <w:spacing w:val="23"/>
        </w:rPr>
        <w:t xml:space="preserve"> </w:t>
      </w:r>
      <w:r w:rsidRPr="009921F1">
        <w:rPr>
          <w:rFonts w:ascii="Arial" w:hAnsi="Arial" w:cs="Arial"/>
        </w:rPr>
        <w:t>i</w:t>
      </w:r>
      <w:r w:rsidRPr="009921F1">
        <w:rPr>
          <w:rFonts w:ascii="Arial" w:hAnsi="Arial" w:cs="Arial"/>
          <w:spacing w:val="20"/>
        </w:rPr>
        <w:t xml:space="preserve"> </w:t>
      </w:r>
      <w:r w:rsidRPr="009921F1">
        <w:rPr>
          <w:rFonts w:ascii="Arial" w:hAnsi="Arial" w:cs="Arial"/>
          <w:spacing w:val="-1"/>
        </w:rPr>
        <w:t>podnošenja</w:t>
      </w:r>
      <w:r w:rsidRPr="009921F1">
        <w:rPr>
          <w:rFonts w:ascii="Arial" w:hAnsi="Arial" w:cs="Arial"/>
          <w:spacing w:val="85"/>
        </w:rPr>
        <w:t xml:space="preserve"> </w:t>
      </w:r>
      <w:r w:rsidRPr="009921F1">
        <w:rPr>
          <w:rFonts w:ascii="Arial" w:hAnsi="Arial" w:cs="Arial"/>
          <w:spacing w:val="-1"/>
        </w:rPr>
        <w:t>polugodišnjeg</w:t>
      </w:r>
      <w:r w:rsidRPr="009921F1">
        <w:rPr>
          <w:rFonts w:ascii="Arial" w:hAnsi="Arial" w:cs="Arial"/>
          <w:spacing w:val="16"/>
        </w:rPr>
        <w:t xml:space="preserve"> </w:t>
      </w:r>
      <w:r w:rsidRPr="009921F1">
        <w:rPr>
          <w:rFonts w:ascii="Arial" w:hAnsi="Arial" w:cs="Arial"/>
          <w:spacing w:val="-1"/>
        </w:rPr>
        <w:t>izvještaja</w:t>
      </w:r>
      <w:r w:rsidRPr="009921F1">
        <w:rPr>
          <w:rFonts w:ascii="Arial" w:hAnsi="Arial" w:cs="Arial"/>
          <w:spacing w:val="15"/>
        </w:rPr>
        <w:t xml:space="preserve"> </w:t>
      </w:r>
      <w:r w:rsidRPr="009921F1">
        <w:rPr>
          <w:rFonts w:ascii="Arial" w:hAnsi="Arial" w:cs="Arial"/>
        </w:rPr>
        <w:t>o</w:t>
      </w:r>
      <w:r w:rsidRPr="009921F1">
        <w:rPr>
          <w:rFonts w:ascii="Arial" w:hAnsi="Arial" w:cs="Arial"/>
          <w:spacing w:val="16"/>
        </w:rPr>
        <w:t xml:space="preserve"> </w:t>
      </w:r>
      <w:r w:rsidRPr="009921F1">
        <w:rPr>
          <w:rFonts w:ascii="Arial" w:hAnsi="Arial" w:cs="Arial"/>
          <w:spacing w:val="-1"/>
        </w:rPr>
        <w:t>izvršenju</w:t>
      </w:r>
      <w:r w:rsidRPr="009921F1">
        <w:rPr>
          <w:rFonts w:ascii="Arial" w:hAnsi="Arial" w:cs="Arial"/>
          <w:spacing w:val="18"/>
        </w:rPr>
        <w:t xml:space="preserve"> </w:t>
      </w:r>
      <w:r w:rsidRPr="009921F1">
        <w:rPr>
          <w:rFonts w:ascii="Arial" w:hAnsi="Arial" w:cs="Arial"/>
        </w:rPr>
        <w:t>proračuna</w:t>
      </w:r>
      <w:r w:rsidRPr="009921F1">
        <w:rPr>
          <w:rFonts w:ascii="Arial" w:hAnsi="Arial" w:cs="Arial"/>
          <w:spacing w:val="15"/>
        </w:rPr>
        <w:t xml:space="preserve"> </w:t>
      </w:r>
      <w:r w:rsidRPr="009921F1">
        <w:rPr>
          <w:rFonts w:ascii="Arial" w:hAnsi="Arial" w:cs="Arial"/>
        </w:rPr>
        <w:t>za</w:t>
      </w:r>
      <w:r w:rsidRPr="009921F1">
        <w:rPr>
          <w:rFonts w:ascii="Arial" w:hAnsi="Arial" w:cs="Arial"/>
          <w:spacing w:val="16"/>
        </w:rPr>
        <w:t xml:space="preserve"> </w:t>
      </w:r>
      <w:r w:rsidRPr="009921F1">
        <w:rPr>
          <w:rFonts w:ascii="Arial" w:hAnsi="Arial" w:cs="Arial"/>
        </w:rPr>
        <w:t>tekuću</w:t>
      </w:r>
      <w:r w:rsidRPr="009921F1">
        <w:rPr>
          <w:rFonts w:ascii="Arial" w:hAnsi="Arial" w:cs="Arial"/>
          <w:spacing w:val="15"/>
        </w:rPr>
        <w:t xml:space="preserve"> </w:t>
      </w:r>
      <w:r w:rsidRPr="009921F1">
        <w:rPr>
          <w:rFonts w:ascii="Arial" w:hAnsi="Arial" w:cs="Arial"/>
          <w:spacing w:val="-1"/>
        </w:rPr>
        <w:t>godinu</w:t>
      </w:r>
      <w:r w:rsidRPr="009921F1">
        <w:rPr>
          <w:rFonts w:ascii="Arial" w:hAnsi="Arial" w:cs="Arial"/>
          <w:spacing w:val="16"/>
        </w:rPr>
        <w:t xml:space="preserve"> </w:t>
      </w:r>
      <w:r w:rsidRPr="009921F1">
        <w:rPr>
          <w:rFonts w:ascii="Arial" w:hAnsi="Arial" w:cs="Arial"/>
        </w:rPr>
        <w:t>na</w:t>
      </w:r>
      <w:r w:rsidRPr="009921F1">
        <w:rPr>
          <w:rFonts w:ascii="Arial" w:hAnsi="Arial" w:cs="Arial"/>
          <w:spacing w:val="16"/>
        </w:rPr>
        <w:t xml:space="preserve"> </w:t>
      </w:r>
      <w:r w:rsidRPr="009921F1">
        <w:rPr>
          <w:rFonts w:ascii="Arial" w:hAnsi="Arial" w:cs="Arial"/>
          <w:spacing w:val="-1"/>
        </w:rPr>
        <w:t>donošenje</w:t>
      </w:r>
      <w:r w:rsidRPr="009921F1">
        <w:rPr>
          <w:rFonts w:ascii="Arial" w:hAnsi="Arial" w:cs="Arial"/>
          <w:spacing w:val="16"/>
        </w:rPr>
        <w:t xml:space="preserve"> </w:t>
      </w:r>
      <w:r w:rsidRPr="009921F1">
        <w:rPr>
          <w:rFonts w:ascii="Arial" w:hAnsi="Arial" w:cs="Arial"/>
          <w:spacing w:val="-1"/>
        </w:rPr>
        <w:t>predstavničkom</w:t>
      </w:r>
      <w:r w:rsidRPr="009921F1">
        <w:rPr>
          <w:rFonts w:ascii="Arial" w:hAnsi="Arial" w:cs="Arial"/>
          <w:spacing w:val="103"/>
        </w:rPr>
        <w:t xml:space="preserve"> </w:t>
      </w:r>
      <w:r w:rsidRPr="009921F1">
        <w:rPr>
          <w:rFonts w:ascii="Arial" w:hAnsi="Arial" w:cs="Arial"/>
          <w:spacing w:val="-1"/>
        </w:rPr>
        <w:t>tijelu</w:t>
      </w:r>
      <w:r w:rsidRPr="009921F1">
        <w:rPr>
          <w:rFonts w:ascii="Arial" w:hAnsi="Arial" w:cs="Arial"/>
          <w:spacing w:val="-6"/>
        </w:rPr>
        <w:t xml:space="preserve"> </w:t>
      </w:r>
      <w:r w:rsidRPr="009921F1">
        <w:rPr>
          <w:rFonts w:ascii="Arial" w:hAnsi="Arial" w:cs="Arial"/>
        </w:rPr>
        <w:t>JLS.</w:t>
      </w:r>
    </w:p>
    <w:p w14:paraId="7E159480" w14:textId="77777777" w:rsidR="00B152F3" w:rsidRPr="009921F1" w:rsidRDefault="00B152F3" w:rsidP="00B14BB5">
      <w:pPr>
        <w:pStyle w:val="BodyText"/>
        <w:spacing w:before="159" w:line="259" w:lineRule="auto"/>
        <w:ind w:right="119"/>
        <w:rPr>
          <w:rFonts w:ascii="Arial" w:hAnsi="Arial" w:cs="Arial"/>
        </w:rPr>
      </w:pPr>
      <w:r w:rsidRPr="009921F1">
        <w:rPr>
          <w:rFonts w:ascii="Arial" w:hAnsi="Arial" w:cs="Arial"/>
          <w:spacing w:val="-1"/>
        </w:rPr>
        <w:t>Sadržaj</w:t>
      </w:r>
      <w:r w:rsidRPr="009921F1">
        <w:rPr>
          <w:rFonts w:ascii="Arial" w:hAnsi="Arial" w:cs="Arial"/>
        </w:rPr>
        <w:t xml:space="preserve"> </w:t>
      </w:r>
      <w:r w:rsidRPr="009921F1">
        <w:rPr>
          <w:rFonts w:ascii="Arial" w:hAnsi="Arial" w:cs="Arial"/>
          <w:spacing w:val="20"/>
        </w:rPr>
        <w:t xml:space="preserve"> </w:t>
      </w:r>
      <w:r w:rsidRPr="009921F1">
        <w:rPr>
          <w:rFonts w:ascii="Arial" w:hAnsi="Arial" w:cs="Arial"/>
          <w:spacing w:val="-1"/>
        </w:rPr>
        <w:t>polugodišnjeg</w:t>
      </w:r>
      <w:r w:rsidRPr="009921F1">
        <w:rPr>
          <w:rFonts w:ascii="Arial" w:hAnsi="Arial" w:cs="Arial"/>
        </w:rPr>
        <w:t xml:space="preserve"> </w:t>
      </w:r>
      <w:r w:rsidRPr="009921F1">
        <w:rPr>
          <w:rFonts w:ascii="Arial" w:hAnsi="Arial" w:cs="Arial"/>
          <w:spacing w:val="20"/>
        </w:rPr>
        <w:t xml:space="preserve"> </w:t>
      </w:r>
      <w:r w:rsidRPr="009921F1">
        <w:rPr>
          <w:rFonts w:ascii="Arial" w:hAnsi="Arial" w:cs="Arial"/>
          <w:spacing w:val="-1"/>
        </w:rPr>
        <w:t>izvještaja</w:t>
      </w:r>
      <w:r w:rsidRPr="009921F1">
        <w:rPr>
          <w:rFonts w:ascii="Arial" w:hAnsi="Arial" w:cs="Arial"/>
        </w:rPr>
        <w:t xml:space="preserve"> </w:t>
      </w:r>
      <w:r w:rsidRPr="009921F1">
        <w:rPr>
          <w:rFonts w:ascii="Arial" w:hAnsi="Arial" w:cs="Arial"/>
          <w:spacing w:val="20"/>
        </w:rPr>
        <w:t xml:space="preserve"> </w:t>
      </w:r>
      <w:r w:rsidRPr="009921F1">
        <w:rPr>
          <w:rFonts w:ascii="Arial" w:hAnsi="Arial" w:cs="Arial"/>
        </w:rPr>
        <w:t xml:space="preserve">o </w:t>
      </w:r>
      <w:r w:rsidRPr="009921F1">
        <w:rPr>
          <w:rFonts w:ascii="Arial" w:hAnsi="Arial" w:cs="Arial"/>
          <w:spacing w:val="21"/>
        </w:rPr>
        <w:t xml:space="preserve"> </w:t>
      </w:r>
      <w:r w:rsidRPr="009921F1">
        <w:rPr>
          <w:rFonts w:ascii="Arial" w:hAnsi="Arial" w:cs="Arial"/>
          <w:spacing w:val="-1"/>
        </w:rPr>
        <w:t>izvršenju</w:t>
      </w:r>
      <w:r w:rsidRPr="009921F1">
        <w:rPr>
          <w:rFonts w:ascii="Arial" w:hAnsi="Arial" w:cs="Arial"/>
        </w:rPr>
        <w:t xml:space="preserve"> </w:t>
      </w:r>
      <w:r w:rsidRPr="009921F1">
        <w:rPr>
          <w:rFonts w:ascii="Arial" w:hAnsi="Arial" w:cs="Arial"/>
          <w:spacing w:val="21"/>
        </w:rPr>
        <w:t xml:space="preserve"> </w:t>
      </w:r>
      <w:r w:rsidRPr="009921F1">
        <w:rPr>
          <w:rFonts w:ascii="Arial" w:hAnsi="Arial" w:cs="Arial"/>
          <w:spacing w:val="-1"/>
        </w:rPr>
        <w:t>proračuna</w:t>
      </w:r>
      <w:r w:rsidRPr="009921F1">
        <w:rPr>
          <w:rFonts w:ascii="Arial" w:hAnsi="Arial" w:cs="Arial"/>
        </w:rPr>
        <w:t xml:space="preserve"> </w:t>
      </w:r>
      <w:r w:rsidRPr="009921F1">
        <w:rPr>
          <w:rFonts w:ascii="Arial" w:hAnsi="Arial" w:cs="Arial"/>
          <w:spacing w:val="21"/>
        </w:rPr>
        <w:t xml:space="preserve"> </w:t>
      </w:r>
      <w:r w:rsidRPr="009921F1">
        <w:rPr>
          <w:rFonts w:ascii="Arial" w:hAnsi="Arial" w:cs="Arial"/>
          <w:spacing w:val="-1"/>
        </w:rPr>
        <w:t>definiran</w:t>
      </w:r>
      <w:r w:rsidRPr="009921F1">
        <w:rPr>
          <w:rFonts w:ascii="Arial" w:hAnsi="Arial" w:cs="Arial"/>
        </w:rPr>
        <w:t xml:space="preserve"> </w:t>
      </w:r>
      <w:r w:rsidRPr="009921F1">
        <w:rPr>
          <w:rFonts w:ascii="Arial" w:hAnsi="Arial" w:cs="Arial"/>
          <w:spacing w:val="20"/>
        </w:rPr>
        <w:t xml:space="preserve"> </w:t>
      </w:r>
      <w:r w:rsidRPr="009921F1">
        <w:rPr>
          <w:rFonts w:ascii="Arial" w:hAnsi="Arial" w:cs="Arial"/>
          <w:spacing w:val="-1"/>
        </w:rPr>
        <w:t>je</w:t>
      </w:r>
      <w:r w:rsidRPr="009921F1">
        <w:rPr>
          <w:rFonts w:ascii="Arial" w:hAnsi="Arial" w:cs="Arial"/>
        </w:rPr>
        <w:t xml:space="preserve"> </w:t>
      </w:r>
      <w:r w:rsidRPr="009921F1">
        <w:rPr>
          <w:rFonts w:ascii="Arial" w:hAnsi="Arial" w:cs="Arial"/>
          <w:spacing w:val="21"/>
        </w:rPr>
        <w:t xml:space="preserve"> </w:t>
      </w:r>
      <w:r w:rsidRPr="009921F1">
        <w:rPr>
          <w:rFonts w:ascii="Arial" w:hAnsi="Arial" w:cs="Arial"/>
          <w:spacing w:val="-1"/>
        </w:rPr>
        <w:t>odredbama</w:t>
      </w:r>
      <w:r w:rsidRPr="009921F1">
        <w:rPr>
          <w:rFonts w:ascii="Arial" w:hAnsi="Arial" w:cs="Arial"/>
        </w:rPr>
        <w:t xml:space="preserve"> </w:t>
      </w:r>
      <w:r w:rsidRPr="009921F1">
        <w:rPr>
          <w:rFonts w:ascii="Arial" w:hAnsi="Arial" w:cs="Arial"/>
          <w:spacing w:val="21"/>
        </w:rPr>
        <w:t xml:space="preserve"> </w:t>
      </w:r>
      <w:r w:rsidRPr="009921F1">
        <w:rPr>
          <w:rFonts w:ascii="Arial" w:hAnsi="Arial" w:cs="Arial"/>
          <w:spacing w:val="-1"/>
        </w:rPr>
        <w:t>članka</w:t>
      </w:r>
      <w:r w:rsidRPr="009921F1">
        <w:rPr>
          <w:rFonts w:ascii="Arial" w:hAnsi="Arial" w:cs="Arial"/>
        </w:rPr>
        <w:t xml:space="preserve"> </w:t>
      </w:r>
      <w:r w:rsidRPr="009921F1">
        <w:rPr>
          <w:rFonts w:ascii="Arial" w:hAnsi="Arial" w:cs="Arial"/>
          <w:spacing w:val="20"/>
        </w:rPr>
        <w:t xml:space="preserve"> </w:t>
      </w:r>
      <w:r w:rsidRPr="009921F1">
        <w:rPr>
          <w:rFonts w:ascii="Arial" w:hAnsi="Arial" w:cs="Arial"/>
        </w:rPr>
        <w:t>4.</w:t>
      </w:r>
      <w:r w:rsidRPr="009921F1">
        <w:rPr>
          <w:rFonts w:ascii="Arial" w:hAnsi="Arial" w:cs="Arial"/>
          <w:spacing w:val="115"/>
        </w:rPr>
        <w:t xml:space="preserve"> </w:t>
      </w:r>
      <w:r w:rsidRPr="009921F1">
        <w:rPr>
          <w:rFonts w:ascii="Arial" w:hAnsi="Arial" w:cs="Arial"/>
          <w:spacing w:val="-1"/>
        </w:rPr>
        <w:t>Pravilnika</w:t>
      </w:r>
      <w:r w:rsidRPr="009921F1">
        <w:rPr>
          <w:rFonts w:ascii="Arial" w:hAnsi="Arial" w:cs="Arial"/>
        </w:rPr>
        <w:t xml:space="preserve"> o </w:t>
      </w:r>
      <w:r w:rsidRPr="009921F1">
        <w:rPr>
          <w:rFonts w:ascii="Arial" w:hAnsi="Arial" w:cs="Arial"/>
          <w:spacing w:val="-1"/>
        </w:rPr>
        <w:t>polugodišnjem</w:t>
      </w:r>
      <w:r w:rsidRPr="009921F1">
        <w:rPr>
          <w:rFonts w:ascii="Arial" w:hAnsi="Arial" w:cs="Arial"/>
          <w:spacing w:val="1"/>
        </w:rPr>
        <w:t xml:space="preserve"> </w:t>
      </w:r>
      <w:r w:rsidRPr="009921F1">
        <w:rPr>
          <w:rFonts w:ascii="Arial" w:hAnsi="Arial" w:cs="Arial"/>
        </w:rPr>
        <w:t>i</w:t>
      </w:r>
      <w:r w:rsidRPr="009921F1">
        <w:rPr>
          <w:rFonts w:ascii="Arial" w:hAnsi="Arial" w:cs="Arial"/>
          <w:spacing w:val="-1"/>
        </w:rPr>
        <w:t xml:space="preserve"> godišnjem</w:t>
      </w:r>
      <w:r w:rsidRPr="009921F1">
        <w:rPr>
          <w:rFonts w:ascii="Arial" w:hAnsi="Arial" w:cs="Arial"/>
          <w:spacing w:val="1"/>
        </w:rPr>
        <w:t xml:space="preserve"> </w:t>
      </w:r>
      <w:r w:rsidRPr="009921F1">
        <w:rPr>
          <w:rFonts w:ascii="Arial" w:hAnsi="Arial" w:cs="Arial"/>
          <w:spacing w:val="-1"/>
        </w:rPr>
        <w:t xml:space="preserve">izvještaju </w:t>
      </w:r>
      <w:r w:rsidRPr="009921F1">
        <w:rPr>
          <w:rFonts w:ascii="Arial" w:hAnsi="Arial" w:cs="Arial"/>
        </w:rPr>
        <w:t>o izvršenju proračuna</w:t>
      </w:r>
      <w:r w:rsidRPr="009921F1">
        <w:rPr>
          <w:rFonts w:ascii="Arial" w:hAnsi="Arial" w:cs="Arial"/>
          <w:spacing w:val="3"/>
        </w:rPr>
        <w:t xml:space="preserve"> </w:t>
      </w:r>
      <w:r w:rsidRPr="009921F1">
        <w:rPr>
          <w:rFonts w:ascii="Arial" w:hAnsi="Arial" w:cs="Arial"/>
        </w:rPr>
        <w:t xml:space="preserve">( </w:t>
      </w:r>
      <w:r w:rsidRPr="009921F1">
        <w:rPr>
          <w:rFonts w:ascii="Arial" w:hAnsi="Arial" w:cs="Arial"/>
          <w:spacing w:val="-1"/>
        </w:rPr>
        <w:t>NN broj</w:t>
      </w:r>
      <w:r w:rsidRPr="009921F1">
        <w:rPr>
          <w:rFonts w:ascii="Arial" w:hAnsi="Arial" w:cs="Arial"/>
        </w:rPr>
        <w:t xml:space="preserve"> </w:t>
      </w:r>
      <w:r w:rsidRPr="009921F1">
        <w:rPr>
          <w:rFonts w:ascii="Arial" w:hAnsi="Arial" w:cs="Arial"/>
          <w:spacing w:val="-1"/>
        </w:rPr>
        <w:t>85/23)</w:t>
      </w:r>
      <w:r w:rsidRPr="009921F1">
        <w:rPr>
          <w:rFonts w:ascii="Arial" w:hAnsi="Arial" w:cs="Arial"/>
          <w:spacing w:val="2"/>
        </w:rPr>
        <w:t xml:space="preserve"> </w:t>
      </w:r>
      <w:r w:rsidRPr="009921F1">
        <w:rPr>
          <w:rFonts w:ascii="Arial" w:hAnsi="Arial" w:cs="Arial"/>
        </w:rPr>
        <w:t>i</w:t>
      </w:r>
      <w:r w:rsidRPr="009921F1">
        <w:rPr>
          <w:rFonts w:ascii="Arial" w:hAnsi="Arial" w:cs="Arial"/>
          <w:spacing w:val="-1"/>
        </w:rPr>
        <w:t xml:space="preserve"> članak</w:t>
      </w:r>
    </w:p>
    <w:p w14:paraId="1CEEE25F" w14:textId="77777777" w:rsidR="00B152F3" w:rsidRPr="009921F1" w:rsidRDefault="00B152F3" w:rsidP="00B14BB5">
      <w:pPr>
        <w:pStyle w:val="BodyText"/>
        <w:spacing w:line="258" w:lineRule="auto"/>
        <w:ind w:right="118"/>
        <w:rPr>
          <w:rFonts w:ascii="Arial" w:hAnsi="Arial" w:cs="Arial"/>
        </w:rPr>
      </w:pPr>
      <w:r w:rsidRPr="009921F1">
        <w:rPr>
          <w:rFonts w:ascii="Arial" w:hAnsi="Arial" w:cs="Arial"/>
          <w:spacing w:val="-1"/>
        </w:rPr>
        <w:t>88.</w:t>
      </w:r>
      <w:r w:rsidRPr="009921F1">
        <w:rPr>
          <w:rFonts w:ascii="Arial" w:hAnsi="Arial" w:cs="Arial"/>
          <w:spacing w:val="46"/>
        </w:rPr>
        <w:t xml:space="preserve"> </w:t>
      </w:r>
      <w:r w:rsidRPr="009921F1">
        <w:rPr>
          <w:rFonts w:ascii="Arial" w:hAnsi="Arial" w:cs="Arial"/>
          <w:spacing w:val="-1"/>
        </w:rPr>
        <w:t>Zakona</w:t>
      </w:r>
      <w:r w:rsidRPr="009921F1">
        <w:rPr>
          <w:rFonts w:ascii="Arial" w:hAnsi="Arial" w:cs="Arial"/>
          <w:spacing w:val="45"/>
        </w:rPr>
        <w:t xml:space="preserve"> </w:t>
      </w:r>
      <w:r w:rsidRPr="009921F1">
        <w:rPr>
          <w:rFonts w:ascii="Arial" w:hAnsi="Arial" w:cs="Arial"/>
        </w:rPr>
        <w:t>o</w:t>
      </w:r>
      <w:r w:rsidRPr="009921F1">
        <w:rPr>
          <w:rFonts w:ascii="Arial" w:hAnsi="Arial" w:cs="Arial"/>
          <w:spacing w:val="46"/>
        </w:rPr>
        <w:t xml:space="preserve"> </w:t>
      </w:r>
      <w:r w:rsidRPr="009921F1">
        <w:rPr>
          <w:rFonts w:ascii="Arial" w:hAnsi="Arial" w:cs="Arial"/>
          <w:spacing w:val="-1"/>
        </w:rPr>
        <w:t>proračunu</w:t>
      </w:r>
      <w:r w:rsidRPr="009921F1">
        <w:rPr>
          <w:rFonts w:ascii="Arial" w:hAnsi="Arial" w:cs="Arial"/>
          <w:spacing w:val="47"/>
        </w:rPr>
        <w:t xml:space="preserve"> </w:t>
      </w:r>
      <w:r w:rsidRPr="009921F1">
        <w:rPr>
          <w:rFonts w:ascii="Arial" w:hAnsi="Arial" w:cs="Arial"/>
          <w:spacing w:val="-1"/>
        </w:rPr>
        <w:t>(NN</w:t>
      </w:r>
      <w:r w:rsidRPr="009921F1">
        <w:rPr>
          <w:rFonts w:ascii="Arial" w:hAnsi="Arial" w:cs="Arial"/>
          <w:spacing w:val="44"/>
        </w:rPr>
        <w:t xml:space="preserve"> </w:t>
      </w:r>
      <w:r w:rsidRPr="009921F1">
        <w:rPr>
          <w:rFonts w:ascii="Arial" w:hAnsi="Arial" w:cs="Arial"/>
          <w:spacing w:val="-1"/>
        </w:rPr>
        <w:t>broj</w:t>
      </w:r>
      <w:r w:rsidRPr="009921F1">
        <w:rPr>
          <w:rFonts w:ascii="Arial" w:hAnsi="Arial" w:cs="Arial"/>
          <w:spacing w:val="45"/>
        </w:rPr>
        <w:t xml:space="preserve"> </w:t>
      </w:r>
      <w:r w:rsidRPr="009921F1">
        <w:rPr>
          <w:rFonts w:ascii="Arial" w:hAnsi="Arial" w:cs="Arial"/>
          <w:spacing w:val="-1"/>
        </w:rPr>
        <w:t>144/21).</w:t>
      </w:r>
      <w:r w:rsidRPr="009921F1">
        <w:rPr>
          <w:rFonts w:ascii="Arial" w:hAnsi="Arial" w:cs="Arial"/>
          <w:spacing w:val="49"/>
        </w:rPr>
        <w:t xml:space="preserve"> </w:t>
      </w:r>
      <w:r w:rsidRPr="009921F1">
        <w:rPr>
          <w:rFonts w:ascii="Arial" w:hAnsi="Arial" w:cs="Arial"/>
        </w:rPr>
        <w:t>U</w:t>
      </w:r>
      <w:r w:rsidRPr="009921F1">
        <w:rPr>
          <w:rFonts w:ascii="Arial" w:hAnsi="Arial" w:cs="Arial"/>
          <w:spacing w:val="44"/>
        </w:rPr>
        <w:t xml:space="preserve"> </w:t>
      </w:r>
      <w:r w:rsidRPr="009921F1">
        <w:rPr>
          <w:rFonts w:ascii="Arial" w:hAnsi="Arial" w:cs="Arial"/>
          <w:spacing w:val="-1"/>
        </w:rPr>
        <w:t>skladu</w:t>
      </w:r>
      <w:r w:rsidRPr="009921F1">
        <w:rPr>
          <w:rFonts w:ascii="Arial" w:hAnsi="Arial" w:cs="Arial"/>
          <w:spacing w:val="45"/>
        </w:rPr>
        <w:t xml:space="preserve"> </w:t>
      </w:r>
      <w:r w:rsidRPr="009921F1">
        <w:rPr>
          <w:rFonts w:ascii="Arial" w:hAnsi="Arial" w:cs="Arial"/>
        </w:rPr>
        <w:t>sa</w:t>
      </w:r>
      <w:r w:rsidRPr="009921F1">
        <w:rPr>
          <w:rFonts w:ascii="Arial" w:hAnsi="Arial" w:cs="Arial"/>
          <w:spacing w:val="45"/>
        </w:rPr>
        <w:t xml:space="preserve"> </w:t>
      </w:r>
      <w:r w:rsidRPr="009921F1">
        <w:rPr>
          <w:rFonts w:ascii="Arial" w:hAnsi="Arial" w:cs="Arial"/>
          <w:spacing w:val="-1"/>
        </w:rPr>
        <w:t>zakonskom</w:t>
      </w:r>
      <w:r w:rsidRPr="009921F1">
        <w:rPr>
          <w:rFonts w:ascii="Arial" w:hAnsi="Arial" w:cs="Arial"/>
          <w:spacing w:val="47"/>
        </w:rPr>
        <w:t xml:space="preserve"> </w:t>
      </w:r>
      <w:r w:rsidRPr="009921F1">
        <w:rPr>
          <w:rFonts w:ascii="Arial" w:hAnsi="Arial" w:cs="Arial"/>
          <w:spacing w:val="-1"/>
        </w:rPr>
        <w:t>obvezom,</w:t>
      </w:r>
      <w:r w:rsidRPr="009921F1">
        <w:rPr>
          <w:rFonts w:ascii="Arial" w:hAnsi="Arial" w:cs="Arial"/>
          <w:spacing w:val="46"/>
        </w:rPr>
        <w:t xml:space="preserve"> </w:t>
      </w:r>
      <w:r w:rsidRPr="009921F1">
        <w:rPr>
          <w:rFonts w:ascii="Arial" w:hAnsi="Arial" w:cs="Arial"/>
          <w:spacing w:val="-1"/>
        </w:rPr>
        <w:t>sastavljen</w:t>
      </w:r>
      <w:r w:rsidRPr="009921F1">
        <w:rPr>
          <w:rFonts w:ascii="Arial" w:hAnsi="Arial" w:cs="Arial"/>
          <w:spacing w:val="46"/>
        </w:rPr>
        <w:t xml:space="preserve"> </w:t>
      </w:r>
      <w:r w:rsidRPr="009921F1">
        <w:rPr>
          <w:rFonts w:ascii="Arial" w:hAnsi="Arial" w:cs="Arial"/>
        </w:rPr>
        <w:t>je</w:t>
      </w:r>
      <w:r w:rsidRPr="009921F1">
        <w:rPr>
          <w:rFonts w:ascii="Arial" w:hAnsi="Arial" w:cs="Arial"/>
          <w:spacing w:val="87"/>
        </w:rPr>
        <w:t xml:space="preserve"> </w:t>
      </w:r>
      <w:r w:rsidRPr="009921F1">
        <w:rPr>
          <w:rFonts w:ascii="Arial" w:hAnsi="Arial" w:cs="Arial"/>
          <w:spacing w:val="-1"/>
        </w:rPr>
        <w:t>Polugodišnji</w:t>
      </w:r>
      <w:r w:rsidRPr="009921F1">
        <w:rPr>
          <w:rFonts w:ascii="Arial" w:hAnsi="Arial" w:cs="Arial"/>
          <w:spacing w:val="16"/>
        </w:rPr>
        <w:t xml:space="preserve"> </w:t>
      </w:r>
      <w:r w:rsidRPr="009921F1">
        <w:rPr>
          <w:rFonts w:ascii="Arial" w:hAnsi="Arial" w:cs="Arial"/>
          <w:spacing w:val="-1"/>
        </w:rPr>
        <w:t>izvještaj</w:t>
      </w:r>
      <w:r w:rsidRPr="009921F1">
        <w:rPr>
          <w:rFonts w:ascii="Arial" w:hAnsi="Arial" w:cs="Arial"/>
          <w:spacing w:val="17"/>
        </w:rPr>
        <w:t xml:space="preserve"> </w:t>
      </w:r>
      <w:r w:rsidRPr="009921F1">
        <w:rPr>
          <w:rFonts w:ascii="Arial" w:hAnsi="Arial" w:cs="Arial"/>
        </w:rPr>
        <w:t>o</w:t>
      </w:r>
      <w:r w:rsidRPr="009921F1">
        <w:rPr>
          <w:rFonts w:ascii="Arial" w:hAnsi="Arial" w:cs="Arial"/>
          <w:spacing w:val="17"/>
        </w:rPr>
        <w:t xml:space="preserve"> </w:t>
      </w:r>
      <w:r w:rsidRPr="009921F1">
        <w:rPr>
          <w:rFonts w:ascii="Arial" w:hAnsi="Arial" w:cs="Arial"/>
          <w:spacing w:val="-1"/>
        </w:rPr>
        <w:t>izvršenju</w:t>
      </w:r>
      <w:r w:rsidRPr="009921F1">
        <w:rPr>
          <w:rFonts w:ascii="Arial" w:hAnsi="Arial" w:cs="Arial"/>
          <w:spacing w:val="18"/>
        </w:rPr>
        <w:t xml:space="preserve"> </w:t>
      </w:r>
      <w:r w:rsidRPr="009921F1">
        <w:rPr>
          <w:rFonts w:ascii="Arial" w:hAnsi="Arial" w:cs="Arial"/>
          <w:spacing w:val="-1"/>
        </w:rPr>
        <w:t>Proračuna</w:t>
      </w:r>
      <w:r w:rsidRPr="009921F1">
        <w:rPr>
          <w:rFonts w:ascii="Arial" w:hAnsi="Arial" w:cs="Arial"/>
          <w:spacing w:val="36"/>
        </w:rPr>
        <w:t xml:space="preserve"> </w:t>
      </w:r>
      <w:r w:rsidRPr="009921F1">
        <w:rPr>
          <w:rFonts w:ascii="Arial" w:hAnsi="Arial" w:cs="Arial"/>
          <w:spacing w:val="-1"/>
        </w:rPr>
        <w:t>Općine</w:t>
      </w:r>
      <w:r w:rsidRPr="009921F1">
        <w:rPr>
          <w:rFonts w:ascii="Arial" w:hAnsi="Arial" w:cs="Arial"/>
          <w:spacing w:val="18"/>
        </w:rPr>
        <w:t xml:space="preserve"> </w:t>
      </w:r>
      <w:r w:rsidRPr="009921F1">
        <w:rPr>
          <w:rFonts w:ascii="Arial" w:hAnsi="Arial" w:cs="Arial"/>
          <w:spacing w:val="-1"/>
        </w:rPr>
        <w:t>Brtonigla-Verteneglio</w:t>
      </w:r>
      <w:r w:rsidRPr="009921F1">
        <w:rPr>
          <w:rFonts w:ascii="Arial" w:hAnsi="Arial" w:cs="Arial"/>
          <w:spacing w:val="17"/>
        </w:rPr>
        <w:t xml:space="preserve"> </w:t>
      </w:r>
      <w:r w:rsidRPr="009921F1">
        <w:rPr>
          <w:rFonts w:ascii="Arial" w:hAnsi="Arial" w:cs="Arial"/>
        </w:rPr>
        <w:t>za</w:t>
      </w:r>
      <w:r w:rsidRPr="009921F1">
        <w:rPr>
          <w:rFonts w:ascii="Arial" w:hAnsi="Arial" w:cs="Arial"/>
          <w:spacing w:val="18"/>
        </w:rPr>
        <w:t xml:space="preserve"> </w:t>
      </w:r>
      <w:r w:rsidRPr="009921F1">
        <w:rPr>
          <w:rFonts w:ascii="Arial" w:hAnsi="Arial" w:cs="Arial"/>
          <w:spacing w:val="-1"/>
        </w:rPr>
        <w:t>2024.</w:t>
      </w:r>
      <w:r w:rsidRPr="009921F1">
        <w:rPr>
          <w:rFonts w:ascii="Arial" w:hAnsi="Arial" w:cs="Arial"/>
          <w:spacing w:val="18"/>
        </w:rPr>
        <w:t xml:space="preserve"> </w:t>
      </w:r>
      <w:r w:rsidRPr="009921F1">
        <w:rPr>
          <w:rFonts w:ascii="Arial" w:hAnsi="Arial" w:cs="Arial"/>
          <w:spacing w:val="-1"/>
        </w:rPr>
        <w:t>godinu</w:t>
      </w:r>
      <w:r w:rsidRPr="009921F1">
        <w:rPr>
          <w:rFonts w:ascii="Arial" w:hAnsi="Arial" w:cs="Arial"/>
          <w:spacing w:val="18"/>
        </w:rPr>
        <w:t xml:space="preserve"> </w:t>
      </w:r>
      <w:r w:rsidRPr="009921F1">
        <w:rPr>
          <w:rFonts w:ascii="Arial" w:hAnsi="Arial" w:cs="Arial"/>
          <w:spacing w:val="-1"/>
        </w:rPr>
        <w:t>koji</w:t>
      </w:r>
      <w:r w:rsidRPr="009921F1">
        <w:rPr>
          <w:rFonts w:ascii="Arial" w:hAnsi="Arial" w:cs="Arial"/>
          <w:spacing w:val="85"/>
        </w:rPr>
        <w:t xml:space="preserve"> </w:t>
      </w:r>
      <w:r w:rsidRPr="009921F1">
        <w:rPr>
          <w:rFonts w:ascii="Arial" w:hAnsi="Arial" w:cs="Arial"/>
          <w:spacing w:val="-1"/>
        </w:rPr>
        <w:t>sadrži:</w:t>
      </w:r>
    </w:p>
    <w:p w14:paraId="136F1155" w14:textId="77777777" w:rsidR="00B152F3" w:rsidRPr="009921F1" w:rsidRDefault="00B152F3" w:rsidP="00B14BB5">
      <w:pPr>
        <w:pStyle w:val="BodyText"/>
        <w:widowControl w:val="0"/>
        <w:numPr>
          <w:ilvl w:val="0"/>
          <w:numId w:val="58"/>
        </w:numPr>
        <w:tabs>
          <w:tab w:val="left" w:pos="775"/>
        </w:tabs>
        <w:spacing w:before="158"/>
        <w:ind w:left="0" w:right="119" w:firstLine="0"/>
        <w:rPr>
          <w:rFonts w:ascii="Arial" w:hAnsi="Arial" w:cs="Arial"/>
        </w:rPr>
      </w:pPr>
      <w:r w:rsidRPr="009921F1">
        <w:rPr>
          <w:rFonts w:ascii="Arial" w:hAnsi="Arial" w:cs="Arial"/>
        </w:rPr>
        <w:t>opći</w:t>
      </w:r>
      <w:r w:rsidRPr="009921F1">
        <w:rPr>
          <w:rFonts w:ascii="Arial" w:hAnsi="Arial" w:cs="Arial"/>
          <w:spacing w:val="29"/>
        </w:rPr>
        <w:t xml:space="preserve"> </w:t>
      </w:r>
      <w:r w:rsidRPr="009921F1">
        <w:rPr>
          <w:rFonts w:ascii="Arial" w:hAnsi="Arial" w:cs="Arial"/>
          <w:spacing w:val="-1"/>
        </w:rPr>
        <w:t>dio</w:t>
      </w:r>
      <w:r w:rsidRPr="009921F1">
        <w:rPr>
          <w:rFonts w:ascii="Arial" w:hAnsi="Arial" w:cs="Arial"/>
          <w:spacing w:val="30"/>
        </w:rPr>
        <w:t xml:space="preserve"> </w:t>
      </w:r>
      <w:r w:rsidRPr="009921F1">
        <w:rPr>
          <w:rFonts w:ascii="Arial" w:hAnsi="Arial" w:cs="Arial"/>
          <w:spacing w:val="-1"/>
        </w:rPr>
        <w:t>proračuna</w:t>
      </w:r>
      <w:r w:rsidRPr="009921F1">
        <w:rPr>
          <w:rFonts w:ascii="Arial" w:hAnsi="Arial" w:cs="Arial"/>
          <w:spacing w:val="30"/>
        </w:rPr>
        <w:t xml:space="preserve"> </w:t>
      </w:r>
      <w:r w:rsidRPr="009921F1">
        <w:rPr>
          <w:rFonts w:ascii="Arial" w:hAnsi="Arial" w:cs="Arial"/>
          <w:spacing w:val="-1"/>
        </w:rPr>
        <w:t>koji</w:t>
      </w:r>
      <w:r w:rsidRPr="009921F1">
        <w:rPr>
          <w:rFonts w:ascii="Arial" w:hAnsi="Arial" w:cs="Arial"/>
          <w:spacing w:val="29"/>
        </w:rPr>
        <w:t xml:space="preserve"> </w:t>
      </w:r>
      <w:r w:rsidRPr="009921F1">
        <w:rPr>
          <w:rFonts w:ascii="Arial" w:hAnsi="Arial" w:cs="Arial"/>
        </w:rPr>
        <w:t>čini</w:t>
      </w:r>
      <w:r w:rsidRPr="009921F1">
        <w:rPr>
          <w:rFonts w:ascii="Arial" w:hAnsi="Arial" w:cs="Arial"/>
          <w:spacing w:val="29"/>
        </w:rPr>
        <w:t xml:space="preserve"> </w:t>
      </w:r>
      <w:r w:rsidRPr="009921F1">
        <w:rPr>
          <w:rFonts w:ascii="Arial" w:hAnsi="Arial" w:cs="Arial"/>
          <w:spacing w:val="-1"/>
        </w:rPr>
        <w:t>Račun</w:t>
      </w:r>
      <w:r w:rsidRPr="009921F1">
        <w:rPr>
          <w:rFonts w:ascii="Arial" w:hAnsi="Arial" w:cs="Arial"/>
          <w:spacing w:val="29"/>
        </w:rPr>
        <w:t xml:space="preserve"> </w:t>
      </w:r>
      <w:r w:rsidRPr="009921F1">
        <w:rPr>
          <w:rFonts w:ascii="Arial" w:hAnsi="Arial" w:cs="Arial"/>
        </w:rPr>
        <w:t>prihoda</w:t>
      </w:r>
      <w:r w:rsidRPr="009921F1">
        <w:rPr>
          <w:rFonts w:ascii="Arial" w:hAnsi="Arial" w:cs="Arial"/>
          <w:spacing w:val="30"/>
        </w:rPr>
        <w:t xml:space="preserve"> </w:t>
      </w:r>
      <w:r w:rsidRPr="009921F1">
        <w:rPr>
          <w:rFonts w:ascii="Arial" w:hAnsi="Arial" w:cs="Arial"/>
        </w:rPr>
        <w:t>i</w:t>
      </w:r>
      <w:r w:rsidRPr="009921F1">
        <w:rPr>
          <w:rFonts w:ascii="Arial" w:hAnsi="Arial" w:cs="Arial"/>
          <w:spacing w:val="29"/>
        </w:rPr>
        <w:t xml:space="preserve"> </w:t>
      </w:r>
      <w:r w:rsidRPr="009921F1">
        <w:rPr>
          <w:rFonts w:ascii="Arial" w:hAnsi="Arial" w:cs="Arial"/>
          <w:spacing w:val="-1"/>
        </w:rPr>
        <w:t>rashoda</w:t>
      </w:r>
      <w:r w:rsidRPr="009921F1">
        <w:rPr>
          <w:rFonts w:ascii="Arial" w:hAnsi="Arial" w:cs="Arial"/>
          <w:spacing w:val="29"/>
        </w:rPr>
        <w:t xml:space="preserve"> </w:t>
      </w:r>
      <w:r w:rsidRPr="009921F1">
        <w:rPr>
          <w:rFonts w:ascii="Arial" w:hAnsi="Arial" w:cs="Arial"/>
        </w:rPr>
        <w:t>i</w:t>
      </w:r>
      <w:r w:rsidRPr="009921F1">
        <w:rPr>
          <w:rFonts w:ascii="Arial" w:hAnsi="Arial" w:cs="Arial"/>
          <w:spacing w:val="29"/>
        </w:rPr>
        <w:t xml:space="preserve"> </w:t>
      </w:r>
      <w:r w:rsidRPr="009921F1">
        <w:rPr>
          <w:rFonts w:ascii="Arial" w:hAnsi="Arial" w:cs="Arial"/>
        </w:rPr>
        <w:t>Račun</w:t>
      </w:r>
      <w:r w:rsidRPr="009921F1">
        <w:rPr>
          <w:rFonts w:ascii="Arial" w:hAnsi="Arial" w:cs="Arial"/>
          <w:spacing w:val="29"/>
        </w:rPr>
        <w:t xml:space="preserve"> </w:t>
      </w:r>
      <w:r w:rsidRPr="009921F1">
        <w:rPr>
          <w:rFonts w:ascii="Arial" w:hAnsi="Arial" w:cs="Arial"/>
          <w:spacing w:val="-1"/>
        </w:rPr>
        <w:t>financiranja</w:t>
      </w:r>
      <w:r w:rsidRPr="009921F1">
        <w:rPr>
          <w:rFonts w:ascii="Arial" w:hAnsi="Arial" w:cs="Arial"/>
          <w:spacing w:val="30"/>
        </w:rPr>
        <w:t xml:space="preserve"> </w:t>
      </w:r>
      <w:r w:rsidRPr="009921F1">
        <w:rPr>
          <w:rFonts w:ascii="Arial" w:hAnsi="Arial" w:cs="Arial"/>
          <w:spacing w:val="-1"/>
        </w:rPr>
        <w:t>na</w:t>
      </w:r>
      <w:r w:rsidRPr="009921F1">
        <w:rPr>
          <w:rFonts w:ascii="Arial" w:hAnsi="Arial" w:cs="Arial"/>
          <w:spacing w:val="30"/>
        </w:rPr>
        <w:t xml:space="preserve"> </w:t>
      </w:r>
      <w:r w:rsidRPr="009921F1">
        <w:rPr>
          <w:rFonts w:ascii="Arial" w:hAnsi="Arial" w:cs="Arial"/>
          <w:spacing w:val="-1"/>
        </w:rPr>
        <w:t>razini</w:t>
      </w:r>
      <w:r w:rsidRPr="009921F1">
        <w:rPr>
          <w:rFonts w:ascii="Arial" w:hAnsi="Arial" w:cs="Arial"/>
          <w:spacing w:val="29"/>
        </w:rPr>
        <w:t xml:space="preserve"> </w:t>
      </w:r>
      <w:r w:rsidRPr="009921F1">
        <w:rPr>
          <w:rFonts w:ascii="Arial" w:hAnsi="Arial" w:cs="Arial"/>
          <w:spacing w:val="-1"/>
        </w:rPr>
        <w:t>odjeljka</w:t>
      </w:r>
      <w:r w:rsidRPr="009921F1">
        <w:rPr>
          <w:rFonts w:ascii="Arial" w:hAnsi="Arial" w:cs="Arial"/>
          <w:spacing w:val="69"/>
        </w:rPr>
        <w:t xml:space="preserve"> </w:t>
      </w:r>
      <w:r w:rsidRPr="009921F1">
        <w:rPr>
          <w:rFonts w:ascii="Arial" w:hAnsi="Arial" w:cs="Arial"/>
          <w:spacing w:val="-1"/>
        </w:rPr>
        <w:t>ekonomske</w:t>
      </w:r>
      <w:r w:rsidRPr="009921F1">
        <w:rPr>
          <w:rFonts w:ascii="Arial" w:hAnsi="Arial" w:cs="Arial"/>
        </w:rPr>
        <w:t xml:space="preserve"> </w:t>
      </w:r>
      <w:r w:rsidRPr="009921F1">
        <w:rPr>
          <w:rFonts w:ascii="Arial" w:hAnsi="Arial" w:cs="Arial"/>
          <w:spacing w:val="-1"/>
        </w:rPr>
        <w:t>klasifikacije</w:t>
      </w:r>
    </w:p>
    <w:p w14:paraId="26F8B3E9" w14:textId="77777777" w:rsidR="00B152F3" w:rsidRPr="009921F1" w:rsidRDefault="00B152F3" w:rsidP="00B14BB5">
      <w:pPr>
        <w:pStyle w:val="BodyText"/>
        <w:widowControl w:val="0"/>
        <w:numPr>
          <w:ilvl w:val="0"/>
          <w:numId w:val="58"/>
        </w:numPr>
        <w:tabs>
          <w:tab w:val="left" w:pos="745"/>
        </w:tabs>
        <w:ind w:left="0" w:hanging="164"/>
        <w:rPr>
          <w:rFonts w:ascii="Arial" w:hAnsi="Arial" w:cs="Arial"/>
        </w:rPr>
      </w:pPr>
      <w:r w:rsidRPr="009921F1">
        <w:rPr>
          <w:rFonts w:ascii="Arial" w:hAnsi="Arial" w:cs="Arial"/>
          <w:spacing w:val="-1"/>
        </w:rPr>
        <w:t>posebni dio</w:t>
      </w:r>
      <w:r w:rsidRPr="009921F1">
        <w:rPr>
          <w:rFonts w:ascii="Arial" w:hAnsi="Arial" w:cs="Arial"/>
        </w:rPr>
        <w:t xml:space="preserve"> proračuna</w:t>
      </w:r>
      <w:r w:rsidRPr="009921F1">
        <w:rPr>
          <w:rFonts w:ascii="Arial" w:hAnsi="Arial" w:cs="Arial"/>
          <w:spacing w:val="-1"/>
        </w:rPr>
        <w:t xml:space="preserve"> </w:t>
      </w:r>
      <w:r w:rsidRPr="009921F1">
        <w:rPr>
          <w:rFonts w:ascii="Arial" w:hAnsi="Arial" w:cs="Arial"/>
        </w:rPr>
        <w:t xml:space="preserve">po </w:t>
      </w:r>
      <w:r w:rsidRPr="009921F1">
        <w:rPr>
          <w:rFonts w:ascii="Arial" w:hAnsi="Arial" w:cs="Arial"/>
          <w:spacing w:val="-1"/>
        </w:rPr>
        <w:t xml:space="preserve">organizacijskoj </w:t>
      </w:r>
      <w:r w:rsidRPr="009921F1">
        <w:rPr>
          <w:rFonts w:ascii="Arial" w:hAnsi="Arial" w:cs="Arial"/>
        </w:rPr>
        <w:t>i</w:t>
      </w:r>
      <w:r w:rsidRPr="009921F1">
        <w:rPr>
          <w:rFonts w:ascii="Arial" w:hAnsi="Arial" w:cs="Arial"/>
          <w:spacing w:val="-1"/>
        </w:rPr>
        <w:t xml:space="preserve"> </w:t>
      </w:r>
      <w:r w:rsidRPr="009921F1">
        <w:rPr>
          <w:rFonts w:ascii="Arial" w:hAnsi="Arial" w:cs="Arial"/>
        </w:rPr>
        <w:t>programskoj</w:t>
      </w:r>
      <w:r w:rsidRPr="009921F1">
        <w:rPr>
          <w:rFonts w:ascii="Arial" w:hAnsi="Arial" w:cs="Arial"/>
          <w:spacing w:val="-1"/>
        </w:rPr>
        <w:t xml:space="preserve"> klasifikaciji</w:t>
      </w:r>
    </w:p>
    <w:p w14:paraId="2E1AB6CE" w14:textId="77777777" w:rsidR="00B152F3" w:rsidRPr="009921F1" w:rsidRDefault="00B152F3" w:rsidP="00B14BB5">
      <w:pPr>
        <w:pStyle w:val="BodyText"/>
        <w:widowControl w:val="0"/>
        <w:numPr>
          <w:ilvl w:val="0"/>
          <w:numId w:val="58"/>
        </w:numPr>
        <w:tabs>
          <w:tab w:val="left" w:pos="745"/>
        </w:tabs>
        <w:ind w:left="0" w:hanging="164"/>
        <w:rPr>
          <w:rFonts w:ascii="Arial" w:hAnsi="Arial" w:cs="Arial"/>
        </w:rPr>
      </w:pPr>
      <w:r w:rsidRPr="009921F1">
        <w:rPr>
          <w:rFonts w:ascii="Arial" w:hAnsi="Arial" w:cs="Arial"/>
          <w:spacing w:val="-1"/>
        </w:rPr>
        <w:t>obrazloženje</w:t>
      </w:r>
      <w:r w:rsidRPr="009921F1">
        <w:rPr>
          <w:rFonts w:ascii="Arial" w:hAnsi="Arial" w:cs="Arial"/>
        </w:rPr>
        <w:t xml:space="preserve"> </w:t>
      </w:r>
      <w:r w:rsidRPr="009921F1">
        <w:rPr>
          <w:rFonts w:ascii="Arial" w:hAnsi="Arial" w:cs="Arial"/>
          <w:spacing w:val="-1"/>
        </w:rPr>
        <w:t>ostvarenja</w:t>
      </w:r>
      <w:r w:rsidRPr="009921F1">
        <w:rPr>
          <w:rFonts w:ascii="Arial" w:hAnsi="Arial" w:cs="Arial"/>
        </w:rPr>
        <w:t xml:space="preserve"> </w:t>
      </w:r>
      <w:r w:rsidRPr="009921F1">
        <w:rPr>
          <w:rFonts w:ascii="Arial" w:hAnsi="Arial" w:cs="Arial"/>
          <w:spacing w:val="-1"/>
        </w:rPr>
        <w:t>prihoda</w:t>
      </w:r>
      <w:r w:rsidRPr="009921F1">
        <w:rPr>
          <w:rFonts w:ascii="Arial" w:hAnsi="Arial" w:cs="Arial"/>
        </w:rPr>
        <w:t xml:space="preserve"> i primitaka, </w:t>
      </w:r>
      <w:r w:rsidRPr="009921F1">
        <w:rPr>
          <w:rFonts w:ascii="Arial" w:hAnsi="Arial" w:cs="Arial"/>
          <w:spacing w:val="-1"/>
        </w:rPr>
        <w:t>rashoda</w:t>
      </w:r>
      <w:r w:rsidRPr="009921F1">
        <w:rPr>
          <w:rFonts w:ascii="Arial" w:hAnsi="Arial" w:cs="Arial"/>
        </w:rPr>
        <w:t xml:space="preserve"> i </w:t>
      </w:r>
      <w:r w:rsidRPr="009921F1">
        <w:rPr>
          <w:rFonts w:ascii="Arial" w:hAnsi="Arial" w:cs="Arial"/>
          <w:spacing w:val="-1"/>
        </w:rPr>
        <w:t>izdataka</w:t>
      </w:r>
    </w:p>
    <w:p w14:paraId="51E3C969" w14:textId="77777777" w:rsidR="00B152F3" w:rsidRPr="009921F1" w:rsidRDefault="00B152F3" w:rsidP="00B14BB5">
      <w:pPr>
        <w:spacing w:before="10"/>
        <w:jc w:val="both"/>
        <w:rPr>
          <w:rFonts w:ascii="Arial" w:eastAsia="Arial" w:hAnsi="Arial" w:cs="Arial"/>
          <w:sz w:val="21"/>
          <w:szCs w:val="21"/>
          <w:lang w:val="it-IT"/>
        </w:rPr>
      </w:pPr>
    </w:p>
    <w:p w14:paraId="2AB2B369" w14:textId="77777777" w:rsidR="00B152F3" w:rsidRPr="009921F1" w:rsidRDefault="00B152F3" w:rsidP="00B14BB5">
      <w:pPr>
        <w:pStyle w:val="Heading4"/>
        <w:ind w:right="404"/>
        <w:jc w:val="both"/>
        <w:rPr>
          <w:rFonts w:ascii="Arial" w:hAnsi="Arial" w:cs="Arial"/>
          <w:b w:val="0"/>
          <w:bCs w:val="0"/>
          <w:lang w:val="it-IT"/>
        </w:rPr>
      </w:pPr>
      <w:r w:rsidRPr="009921F1">
        <w:rPr>
          <w:rFonts w:ascii="Arial" w:hAnsi="Arial" w:cs="Arial"/>
          <w:lang w:val="it-IT"/>
        </w:rPr>
        <w:t>2.</w:t>
      </w:r>
      <w:r w:rsidRPr="009921F1">
        <w:rPr>
          <w:rFonts w:ascii="Arial" w:hAnsi="Arial" w:cs="Arial"/>
          <w:spacing w:val="1"/>
          <w:lang w:val="it-IT"/>
        </w:rPr>
        <w:t xml:space="preserve"> </w:t>
      </w:r>
      <w:r w:rsidRPr="009921F1">
        <w:rPr>
          <w:rFonts w:ascii="Arial" w:hAnsi="Arial" w:cs="Arial"/>
          <w:spacing w:val="-1"/>
          <w:lang w:val="it-IT"/>
        </w:rPr>
        <w:t>IZVRŠENJE</w:t>
      </w:r>
      <w:r w:rsidRPr="009921F1">
        <w:rPr>
          <w:rFonts w:ascii="Arial" w:hAnsi="Arial" w:cs="Arial"/>
          <w:lang w:val="it-IT"/>
        </w:rPr>
        <w:t xml:space="preserve"> </w:t>
      </w:r>
      <w:r w:rsidRPr="009921F1">
        <w:rPr>
          <w:rFonts w:ascii="Arial" w:hAnsi="Arial" w:cs="Arial"/>
          <w:spacing w:val="-1"/>
          <w:lang w:val="it-IT"/>
        </w:rPr>
        <w:t>PRORAČUNA</w:t>
      </w:r>
      <w:r w:rsidRPr="009921F1">
        <w:rPr>
          <w:rFonts w:ascii="Arial" w:hAnsi="Arial" w:cs="Arial"/>
          <w:spacing w:val="-5"/>
          <w:lang w:val="it-IT"/>
        </w:rPr>
        <w:t xml:space="preserve"> </w:t>
      </w:r>
      <w:r w:rsidRPr="009921F1">
        <w:rPr>
          <w:rFonts w:ascii="Arial" w:hAnsi="Arial" w:cs="Arial"/>
          <w:spacing w:val="1"/>
          <w:lang w:val="it-IT"/>
        </w:rPr>
        <w:t>ZA</w:t>
      </w:r>
      <w:r w:rsidRPr="009921F1">
        <w:rPr>
          <w:rFonts w:ascii="Arial" w:hAnsi="Arial" w:cs="Arial"/>
          <w:spacing w:val="-3"/>
          <w:lang w:val="it-IT"/>
        </w:rPr>
        <w:t xml:space="preserve"> </w:t>
      </w:r>
      <w:r w:rsidRPr="009921F1">
        <w:rPr>
          <w:rFonts w:ascii="Arial" w:hAnsi="Arial" w:cs="Arial"/>
          <w:spacing w:val="-1"/>
          <w:lang w:val="it-IT"/>
        </w:rPr>
        <w:t>RAZDOBLJE</w:t>
      </w:r>
      <w:r w:rsidRPr="009921F1">
        <w:rPr>
          <w:rFonts w:ascii="Arial" w:hAnsi="Arial" w:cs="Arial"/>
          <w:lang w:val="it-IT"/>
        </w:rPr>
        <w:t xml:space="preserve"> OD</w:t>
      </w:r>
      <w:r w:rsidRPr="009921F1">
        <w:rPr>
          <w:rFonts w:ascii="Arial" w:hAnsi="Arial" w:cs="Arial"/>
          <w:spacing w:val="-1"/>
          <w:lang w:val="it-IT"/>
        </w:rPr>
        <w:t xml:space="preserve"> 01.01.-30.06.2024.</w:t>
      </w:r>
      <w:r w:rsidRPr="009921F1">
        <w:rPr>
          <w:rFonts w:ascii="Arial" w:hAnsi="Arial" w:cs="Arial"/>
          <w:spacing w:val="1"/>
          <w:lang w:val="it-IT"/>
        </w:rPr>
        <w:t xml:space="preserve"> </w:t>
      </w:r>
      <w:proofErr w:type="spellStart"/>
      <w:r w:rsidRPr="009921F1">
        <w:rPr>
          <w:rFonts w:ascii="Arial" w:hAnsi="Arial" w:cs="Arial"/>
          <w:spacing w:val="-1"/>
          <w:lang w:val="it-IT"/>
        </w:rPr>
        <w:t>Proračun</w:t>
      </w:r>
      <w:proofErr w:type="spellEnd"/>
      <w:r w:rsidRPr="009921F1">
        <w:rPr>
          <w:rFonts w:ascii="Arial" w:hAnsi="Arial" w:cs="Arial"/>
          <w:lang w:val="it-IT"/>
        </w:rPr>
        <w:t xml:space="preserve"> </w:t>
      </w:r>
      <w:proofErr w:type="spellStart"/>
      <w:r w:rsidRPr="009921F1">
        <w:rPr>
          <w:rFonts w:ascii="Arial" w:hAnsi="Arial" w:cs="Arial"/>
          <w:spacing w:val="-1"/>
          <w:lang w:val="it-IT"/>
        </w:rPr>
        <w:t>Općine</w:t>
      </w:r>
      <w:proofErr w:type="spellEnd"/>
      <w:r w:rsidRPr="009921F1">
        <w:rPr>
          <w:rFonts w:ascii="Arial" w:hAnsi="Arial" w:cs="Arial"/>
          <w:spacing w:val="81"/>
          <w:lang w:val="it-IT"/>
        </w:rPr>
        <w:t xml:space="preserve"> </w:t>
      </w:r>
      <w:r w:rsidRPr="009921F1">
        <w:rPr>
          <w:rFonts w:ascii="Arial" w:hAnsi="Arial" w:cs="Arial"/>
          <w:spacing w:val="-1"/>
          <w:lang w:val="it-IT"/>
        </w:rPr>
        <w:t>Brtonigla-Verteneglio</w:t>
      </w:r>
      <w:r w:rsidRPr="009921F1">
        <w:rPr>
          <w:rFonts w:ascii="Arial" w:hAnsi="Arial" w:cs="Arial"/>
          <w:spacing w:val="-3"/>
          <w:lang w:val="it-IT"/>
        </w:rPr>
        <w:t xml:space="preserve"> </w:t>
      </w:r>
      <w:r w:rsidRPr="009921F1">
        <w:rPr>
          <w:rFonts w:ascii="Arial" w:hAnsi="Arial" w:cs="Arial"/>
          <w:lang w:val="it-IT"/>
        </w:rPr>
        <w:t>za</w:t>
      </w:r>
      <w:r w:rsidRPr="009921F1">
        <w:rPr>
          <w:rFonts w:ascii="Arial" w:hAnsi="Arial" w:cs="Arial"/>
          <w:spacing w:val="-2"/>
          <w:lang w:val="it-IT"/>
        </w:rPr>
        <w:t xml:space="preserve"> </w:t>
      </w:r>
      <w:proofErr w:type="spellStart"/>
      <w:r w:rsidRPr="009921F1">
        <w:rPr>
          <w:rFonts w:ascii="Arial" w:hAnsi="Arial" w:cs="Arial"/>
          <w:spacing w:val="-1"/>
          <w:lang w:val="it-IT"/>
        </w:rPr>
        <w:t>razdoblje</w:t>
      </w:r>
      <w:proofErr w:type="spellEnd"/>
      <w:r w:rsidRPr="009921F1">
        <w:rPr>
          <w:rFonts w:ascii="Arial" w:hAnsi="Arial" w:cs="Arial"/>
          <w:spacing w:val="-4"/>
          <w:lang w:val="it-IT"/>
        </w:rPr>
        <w:t xml:space="preserve"> </w:t>
      </w:r>
      <w:proofErr w:type="gramStart"/>
      <w:r w:rsidRPr="009921F1">
        <w:rPr>
          <w:rFonts w:ascii="Arial" w:hAnsi="Arial" w:cs="Arial"/>
          <w:lang w:val="it-IT"/>
        </w:rPr>
        <w:t>od</w:t>
      </w:r>
      <w:proofErr w:type="gramEnd"/>
      <w:r w:rsidRPr="009921F1">
        <w:rPr>
          <w:rFonts w:ascii="Arial" w:hAnsi="Arial" w:cs="Arial"/>
          <w:spacing w:val="-3"/>
          <w:lang w:val="it-IT"/>
        </w:rPr>
        <w:t xml:space="preserve"> </w:t>
      </w:r>
      <w:r w:rsidRPr="009921F1">
        <w:rPr>
          <w:rFonts w:ascii="Arial" w:hAnsi="Arial" w:cs="Arial"/>
          <w:lang w:val="it-IT"/>
        </w:rPr>
        <w:t>01.</w:t>
      </w:r>
      <w:r w:rsidRPr="009921F1">
        <w:rPr>
          <w:rFonts w:ascii="Arial" w:hAnsi="Arial" w:cs="Arial"/>
          <w:spacing w:val="-2"/>
          <w:lang w:val="it-IT"/>
        </w:rPr>
        <w:t xml:space="preserve"> </w:t>
      </w:r>
      <w:proofErr w:type="spellStart"/>
      <w:r w:rsidRPr="009921F1">
        <w:rPr>
          <w:rFonts w:ascii="Arial" w:hAnsi="Arial" w:cs="Arial"/>
          <w:spacing w:val="-1"/>
          <w:lang w:val="it-IT"/>
        </w:rPr>
        <w:t>siječnja</w:t>
      </w:r>
      <w:proofErr w:type="spellEnd"/>
      <w:r w:rsidRPr="009921F1">
        <w:rPr>
          <w:rFonts w:ascii="Arial" w:hAnsi="Arial" w:cs="Arial"/>
          <w:spacing w:val="-4"/>
          <w:lang w:val="it-IT"/>
        </w:rPr>
        <w:t xml:space="preserve"> </w:t>
      </w:r>
      <w:r w:rsidRPr="009921F1">
        <w:rPr>
          <w:rFonts w:ascii="Arial" w:hAnsi="Arial" w:cs="Arial"/>
          <w:lang w:val="it-IT"/>
        </w:rPr>
        <w:t>do</w:t>
      </w:r>
      <w:r w:rsidRPr="009921F1">
        <w:rPr>
          <w:rFonts w:ascii="Arial" w:hAnsi="Arial" w:cs="Arial"/>
          <w:spacing w:val="-3"/>
          <w:lang w:val="it-IT"/>
        </w:rPr>
        <w:t xml:space="preserve"> </w:t>
      </w:r>
      <w:r w:rsidRPr="009921F1">
        <w:rPr>
          <w:rFonts w:ascii="Arial" w:hAnsi="Arial" w:cs="Arial"/>
          <w:lang w:val="it-IT"/>
        </w:rPr>
        <w:t>30.</w:t>
      </w:r>
      <w:r w:rsidRPr="009921F1">
        <w:rPr>
          <w:rFonts w:ascii="Arial" w:hAnsi="Arial" w:cs="Arial"/>
          <w:spacing w:val="-3"/>
          <w:lang w:val="it-IT"/>
        </w:rPr>
        <w:t xml:space="preserve"> </w:t>
      </w:r>
      <w:proofErr w:type="spellStart"/>
      <w:r w:rsidRPr="009921F1">
        <w:rPr>
          <w:rFonts w:ascii="Arial" w:hAnsi="Arial" w:cs="Arial"/>
          <w:spacing w:val="-1"/>
          <w:lang w:val="it-IT"/>
        </w:rPr>
        <w:t>lipnja</w:t>
      </w:r>
      <w:proofErr w:type="spellEnd"/>
      <w:r w:rsidRPr="009921F1">
        <w:rPr>
          <w:rFonts w:ascii="Arial" w:hAnsi="Arial" w:cs="Arial"/>
          <w:spacing w:val="-2"/>
          <w:lang w:val="it-IT"/>
        </w:rPr>
        <w:t xml:space="preserve"> </w:t>
      </w:r>
      <w:r w:rsidRPr="009921F1">
        <w:rPr>
          <w:rFonts w:ascii="Arial" w:hAnsi="Arial" w:cs="Arial"/>
          <w:lang w:val="it-IT"/>
        </w:rPr>
        <w:t>2024.</w:t>
      </w:r>
      <w:r w:rsidRPr="009921F1">
        <w:rPr>
          <w:rFonts w:ascii="Arial" w:hAnsi="Arial" w:cs="Arial"/>
          <w:spacing w:val="-1"/>
          <w:lang w:val="it-IT"/>
        </w:rPr>
        <w:t xml:space="preserve"> godine</w:t>
      </w:r>
      <w:r w:rsidRPr="009921F1">
        <w:rPr>
          <w:rFonts w:ascii="Arial" w:hAnsi="Arial" w:cs="Arial"/>
          <w:spacing w:val="-2"/>
          <w:lang w:val="it-IT"/>
        </w:rPr>
        <w:t xml:space="preserve"> </w:t>
      </w:r>
      <w:proofErr w:type="spellStart"/>
      <w:r w:rsidRPr="009921F1">
        <w:rPr>
          <w:rFonts w:ascii="Arial" w:hAnsi="Arial" w:cs="Arial"/>
          <w:spacing w:val="-1"/>
          <w:lang w:val="it-IT"/>
        </w:rPr>
        <w:t>ostvaren</w:t>
      </w:r>
      <w:proofErr w:type="spellEnd"/>
      <w:r w:rsidRPr="009921F1">
        <w:rPr>
          <w:rFonts w:ascii="Arial" w:hAnsi="Arial" w:cs="Arial"/>
          <w:spacing w:val="-2"/>
          <w:lang w:val="it-IT"/>
        </w:rPr>
        <w:t xml:space="preserve"> </w:t>
      </w:r>
      <w:r w:rsidRPr="009921F1">
        <w:rPr>
          <w:rFonts w:ascii="Arial" w:hAnsi="Arial" w:cs="Arial"/>
          <w:lang w:val="it-IT"/>
        </w:rPr>
        <w:t>je</w:t>
      </w:r>
      <w:r w:rsidRPr="009921F1">
        <w:rPr>
          <w:rFonts w:ascii="Arial" w:hAnsi="Arial" w:cs="Arial"/>
          <w:spacing w:val="75"/>
          <w:lang w:val="it-IT"/>
        </w:rPr>
        <w:t xml:space="preserve"> </w:t>
      </w:r>
      <w:proofErr w:type="spellStart"/>
      <w:r w:rsidRPr="009921F1">
        <w:rPr>
          <w:rFonts w:ascii="Arial" w:hAnsi="Arial" w:cs="Arial"/>
          <w:spacing w:val="-1"/>
          <w:lang w:val="it-IT"/>
        </w:rPr>
        <w:t>kako</w:t>
      </w:r>
      <w:proofErr w:type="spellEnd"/>
      <w:r w:rsidRPr="009921F1">
        <w:rPr>
          <w:rFonts w:ascii="Arial" w:hAnsi="Arial" w:cs="Arial"/>
          <w:spacing w:val="-8"/>
          <w:lang w:val="it-IT"/>
        </w:rPr>
        <w:t xml:space="preserve"> </w:t>
      </w:r>
      <w:proofErr w:type="spellStart"/>
      <w:r w:rsidRPr="009921F1">
        <w:rPr>
          <w:rFonts w:ascii="Arial" w:hAnsi="Arial" w:cs="Arial"/>
          <w:spacing w:val="-1"/>
          <w:lang w:val="it-IT"/>
        </w:rPr>
        <w:t>slijedi</w:t>
      </w:r>
      <w:proofErr w:type="spellEnd"/>
      <w:r w:rsidRPr="009921F1">
        <w:rPr>
          <w:rFonts w:ascii="Arial" w:hAnsi="Arial" w:cs="Arial"/>
          <w:spacing w:val="-1"/>
          <w:lang w:val="it-IT"/>
        </w:rPr>
        <w:t>:</w:t>
      </w:r>
    </w:p>
    <w:p w14:paraId="24999D0F" w14:textId="77777777" w:rsidR="00B152F3" w:rsidRPr="009921F1" w:rsidRDefault="00B152F3" w:rsidP="00B14BB5">
      <w:pPr>
        <w:jc w:val="both"/>
        <w:rPr>
          <w:rFonts w:ascii="Arial" w:eastAsia="Arial" w:hAnsi="Arial" w:cs="Arial"/>
          <w:b/>
          <w:bCs/>
          <w:lang w:val="it-IT"/>
        </w:rPr>
      </w:pPr>
    </w:p>
    <w:p w14:paraId="342B2117" w14:textId="77777777" w:rsidR="00B152F3" w:rsidRPr="009921F1" w:rsidRDefault="00B152F3" w:rsidP="00B14BB5">
      <w:pPr>
        <w:pStyle w:val="BodyText"/>
        <w:ind w:right="119"/>
        <w:rPr>
          <w:rFonts w:ascii="Arial" w:hAnsi="Arial" w:cs="Arial"/>
        </w:rPr>
      </w:pPr>
      <w:r w:rsidRPr="009921F1">
        <w:rPr>
          <w:rFonts w:ascii="Arial" w:hAnsi="Arial" w:cs="Arial"/>
          <w:spacing w:val="-1"/>
        </w:rPr>
        <w:t>Ukupni</w:t>
      </w:r>
      <w:r w:rsidRPr="009921F1">
        <w:rPr>
          <w:rFonts w:ascii="Arial" w:hAnsi="Arial" w:cs="Arial"/>
          <w:spacing w:val="-2"/>
        </w:rPr>
        <w:t xml:space="preserve"> </w:t>
      </w:r>
      <w:r w:rsidRPr="009921F1">
        <w:rPr>
          <w:rFonts w:ascii="Arial" w:hAnsi="Arial" w:cs="Arial"/>
          <w:spacing w:val="-1"/>
        </w:rPr>
        <w:t xml:space="preserve">prihodi </w:t>
      </w:r>
      <w:r w:rsidRPr="009921F1">
        <w:rPr>
          <w:rFonts w:ascii="Arial" w:hAnsi="Arial" w:cs="Arial"/>
        </w:rPr>
        <w:t>i</w:t>
      </w:r>
      <w:r w:rsidRPr="009921F1">
        <w:rPr>
          <w:rFonts w:ascii="Arial" w:hAnsi="Arial" w:cs="Arial"/>
          <w:spacing w:val="-1"/>
        </w:rPr>
        <w:t xml:space="preserve"> primici ostvareni </w:t>
      </w:r>
      <w:r w:rsidRPr="009921F1">
        <w:rPr>
          <w:rFonts w:ascii="Arial" w:hAnsi="Arial" w:cs="Arial"/>
        </w:rPr>
        <w:t>su</w:t>
      </w:r>
      <w:r w:rsidRPr="009921F1">
        <w:rPr>
          <w:rFonts w:ascii="Arial" w:hAnsi="Arial" w:cs="Arial"/>
          <w:spacing w:val="-1"/>
        </w:rPr>
        <w:t xml:space="preserve"> </w:t>
      </w:r>
      <w:r w:rsidRPr="009921F1">
        <w:rPr>
          <w:rFonts w:ascii="Arial" w:hAnsi="Arial" w:cs="Arial"/>
        </w:rPr>
        <w:t>u</w:t>
      </w:r>
      <w:r w:rsidRPr="009921F1">
        <w:rPr>
          <w:rFonts w:ascii="Arial" w:hAnsi="Arial" w:cs="Arial"/>
          <w:spacing w:val="1"/>
        </w:rPr>
        <w:t xml:space="preserve"> </w:t>
      </w:r>
      <w:r w:rsidRPr="009921F1">
        <w:rPr>
          <w:rFonts w:ascii="Arial" w:hAnsi="Arial" w:cs="Arial"/>
          <w:spacing w:val="-1"/>
        </w:rPr>
        <w:t>iznosu od</w:t>
      </w:r>
      <w:r w:rsidRPr="009921F1">
        <w:rPr>
          <w:rFonts w:ascii="Arial" w:hAnsi="Arial" w:cs="Arial"/>
          <w:spacing w:val="2"/>
        </w:rPr>
        <w:t xml:space="preserve"> </w:t>
      </w:r>
      <w:r w:rsidRPr="009921F1">
        <w:rPr>
          <w:rFonts w:ascii="Arial" w:hAnsi="Arial" w:cs="Arial"/>
          <w:spacing w:val="-1"/>
        </w:rPr>
        <w:t>1.292.776,67</w:t>
      </w:r>
      <w:r w:rsidRPr="009921F1">
        <w:rPr>
          <w:rFonts w:ascii="Arial" w:hAnsi="Arial" w:cs="Arial"/>
        </w:rPr>
        <w:t xml:space="preserve"> </w:t>
      </w:r>
      <w:r w:rsidRPr="009921F1">
        <w:rPr>
          <w:rFonts w:ascii="Arial" w:hAnsi="Arial" w:cs="Arial"/>
          <w:spacing w:val="-1"/>
        </w:rPr>
        <w:t>EUR</w:t>
      </w:r>
      <w:r w:rsidRPr="009921F1">
        <w:rPr>
          <w:rFonts w:ascii="Arial" w:hAnsi="Arial" w:cs="Arial"/>
          <w:spacing w:val="-2"/>
        </w:rPr>
        <w:t xml:space="preserve"> </w:t>
      </w:r>
      <w:r w:rsidRPr="009921F1">
        <w:rPr>
          <w:rFonts w:ascii="Arial" w:hAnsi="Arial" w:cs="Arial"/>
        </w:rPr>
        <w:t xml:space="preserve">u </w:t>
      </w:r>
      <w:r w:rsidRPr="009921F1">
        <w:rPr>
          <w:rFonts w:ascii="Arial" w:hAnsi="Arial" w:cs="Arial"/>
          <w:spacing w:val="-1"/>
        </w:rPr>
        <w:t>odnosu</w:t>
      </w:r>
      <w:r w:rsidRPr="009921F1">
        <w:rPr>
          <w:rFonts w:ascii="Arial" w:hAnsi="Arial" w:cs="Arial"/>
        </w:rPr>
        <w:t xml:space="preserve"> </w:t>
      </w:r>
      <w:r w:rsidRPr="009921F1">
        <w:rPr>
          <w:rFonts w:ascii="Arial" w:hAnsi="Arial" w:cs="Arial"/>
          <w:spacing w:val="-1"/>
        </w:rPr>
        <w:t>na</w:t>
      </w:r>
      <w:r w:rsidRPr="009921F1">
        <w:rPr>
          <w:rFonts w:ascii="Arial" w:hAnsi="Arial" w:cs="Arial"/>
        </w:rPr>
        <w:t xml:space="preserve"> </w:t>
      </w:r>
      <w:r w:rsidRPr="009921F1">
        <w:rPr>
          <w:rFonts w:ascii="Arial" w:hAnsi="Arial" w:cs="Arial"/>
          <w:spacing w:val="-1"/>
        </w:rPr>
        <w:t>planirani iznos</w:t>
      </w:r>
      <w:r w:rsidRPr="009921F1">
        <w:rPr>
          <w:rFonts w:ascii="Arial" w:hAnsi="Arial" w:cs="Arial"/>
          <w:spacing w:val="66"/>
        </w:rPr>
        <w:t xml:space="preserve"> </w:t>
      </w:r>
      <w:r w:rsidRPr="009921F1">
        <w:rPr>
          <w:rFonts w:ascii="Arial" w:hAnsi="Arial" w:cs="Arial"/>
          <w:spacing w:val="-1"/>
        </w:rPr>
        <w:t>od 3.933.846,12 EUR,</w:t>
      </w:r>
      <w:r w:rsidRPr="009921F1">
        <w:rPr>
          <w:rFonts w:ascii="Arial" w:hAnsi="Arial" w:cs="Arial"/>
          <w:spacing w:val="1"/>
        </w:rPr>
        <w:t xml:space="preserve"> </w:t>
      </w:r>
      <w:r w:rsidRPr="009921F1">
        <w:rPr>
          <w:rFonts w:ascii="Arial" w:hAnsi="Arial" w:cs="Arial"/>
          <w:spacing w:val="-1"/>
        </w:rPr>
        <w:t>ili 32,86%</w:t>
      </w:r>
      <w:r w:rsidRPr="009921F1">
        <w:rPr>
          <w:rFonts w:ascii="Arial" w:hAnsi="Arial" w:cs="Arial"/>
        </w:rPr>
        <w:t xml:space="preserve"> </w:t>
      </w:r>
      <w:r w:rsidRPr="009921F1">
        <w:rPr>
          <w:rFonts w:ascii="Arial" w:hAnsi="Arial" w:cs="Arial"/>
          <w:spacing w:val="-1"/>
        </w:rPr>
        <w:t>godišnjeg</w:t>
      </w:r>
      <w:r w:rsidRPr="009921F1">
        <w:rPr>
          <w:rFonts w:ascii="Arial" w:hAnsi="Arial" w:cs="Arial"/>
        </w:rPr>
        <w:t xml:space="preserve"> </w:t>
      </w:r>
      <w:r w:rsidRPr="009921F1">
        <w:rPr>
          <w:rFonts w:ascii="Arial" w:hAnsi="Arial" w:cs="Arial"/>
          <w:spacing w:val="-1"/>
        </w:rPr>
        <w:t>plana.</w:t>
      </w:r>
    </w:p>
    <w:p w14:paraId="75A1449F" w14:textId="77777777" w:rsidR="00B152F3" w:rsidRPr="009921F1" w:rsidRDefault="00B152F3" w:rsidP="00B14BB5">
      <w:pPr>
        <w:jc w:val="both"/>
        <w:rPr>
          <w:rFonts w:ascii="Arial" w:eastAsia="Arial" w:hAnsi="Arial" w:cs="Arial"/>
          <w:lang w:val="it-IT"/>
        </w:rPr>
      </w:pPr>
    </w:p>
    <w:p w14:paraId="46D27CBA" w14:textId="77777777" w:rsidR="00B152F3" w:rsidRPr="009921F1" w:rsidRDefault="00B152F3" w:rsidP="00B14BB5">
      <w:pPr>
        <w:pStyle w:val="BodyText"/>
        <w:ind w:right="119"/>
        <w:rPr>
          <w:rFonts w:ascii="Arial" w:hAnsi="Arial" w:cs="Arial"/>
        </w:rPr>
      </w:pPr>
      <w:r w:rsidRPr="009921F1">
        <w:rPr>
          <w:rFonts w:ascii="Arial" w:hAnsi="Arial" w:cs="Arial"/>
          <w:spacing w:val="-1"/>
        </w:rPr>
        <w:t>Prihodi poslovanja</w:t>
      </w:r>
      <w:r w:rsidRPr="009921F1">
        <w:rPr>
          <w:rFonts w:ascii="Arial" w:hAnsi="Arial" w:cs="Arial"/>
        </w:rPr>
        <w:t xml:space="preserve"> za prvo </w:t>
      </w:r>
      <w:r w:rsidRPr="009921F1">
        <w:rPr>
          <w:rFonts w:ascii="Arial" w:hAnsi="Arial" w:cs="Arial"/>
          <w:spacing w:val="-1"/>
        </w:rPr>
        <w:t>polugodište</w:t>
      </w:r>
      <w:r w:rsidRPr="009921F1">
        <w:rPr>
          <w:rFonts w:ascii="Arial" w:hAnsi="Arial" w:cs="Arial"/>
        </w:rPr>
        <w:t xml:space="preserve"> tekuće</w:t>
      </w:r>
      <w:r w:rsidRPr="009921F1">
        <w:rPr>
          <w:rFonts w:ascii="Arial" w:hAnsi="Arial" w:cs="Arial"/>
          <w:spacing w:val="-1"/>
        </w:rPr>
        <w:t xml:space="preserve"> godine</w:t>
      </w:r>
      <w:r w:rsidRPr="009921F1">
        <w:rPr>
          <w:rFonts w:ascii="Arial" w:hAnsi="Arial" w:cs="Arial"/>
        </w:rPr>
        <w:t xml:space="preserve"> ostvareni</w:t>
      </w:r>
      <w:r w:rsidRPr="009921F1">
        <w:rPr>
          <w:rFonts w:ascii="Arial" w:hAnsi="Arial" w:cs="Arial"/>
          <w:spacing w:val="-1"/>
        </w:rPr>
        <w:t xml:space="preserve"> </w:t>
      </w:r>
      <w:r w:rsidRPr="009921F1">
        <w:rPr>
          <w:rFonts w:ascii="Arial" w:hAnsi="Arial" w:cs="Arial"/>
        </w:rPr>
        <w:t xml:space="preserve">su u </w:t>
      </w:r>
      <w:r w:rsidRPr="009921F1">
        <w:rPr>
          <w:rFonts w:ascii="Arial" w:hAnsi="Arial" w:cs="Arial"/>
          <w:spacing w:val="-1"/>
        </w:rPr>
        <w:t xml:space="preserve">iznosu </w:t>
      </w:r>
      <w:r w:rsidRPr="009921F1">
        <w:rPr>
          <w:rFonts w:ascii="Arial" w:hAnsi="Arial" w:cs="Arial"/>
        </w:rPr>
        <w:t>od</w:t>
      </w:r>
      <w:r w:rsidRPr="009921F1">
        <w:rPr>
          <w:rFonts w:ascii="Arial" w:hAnsi="Arial" w:cs="Arial"/>
          <w:spacing w:val="3"/>
        </w:rPr>
        <w:t xml:space="preserve"> </w:t>
      </w:r>
      <w:r w:rsidRPr="009921F1">
        <w:rPr>
          <w:rFonts w:ascii="Arial" w:hAnsi="Arial" w:cs="Arial"/>
          <w:spacing w:val="-1"/>
        </w:rPr>
        <w:t>1.189.379,57</w:t>
      </w:r>
      <w:r w:rsidRPr="009921F1">
        <w:rPr>
          <w:rFonts w:ascii="Arial" w:hAnsi="Arial" w:cs="Arial"/>
          <w:spacing w:val="60"/>
        </w:rPr>
        <w:t xml:space="preserve"> </w:t>
      </w:r>
      <w:r w:rsidRPr="009921F1">
        <w:rPr>
          <w:rFonts w:ascii="Arial" w:hAnsi="Arial" w:cs="Arial"/>
          <w:spacing w:val="-1"/>
        </w:rPr>
        <w:t>EUR</w:t>
      </w:r>
      <w:r w:rsidRPr="009921F1">
        <w:rPr>
          <w:rFonts w:ascii="Arial" w:hAnsi="Arial" w:cs="Arial"/>
          <w:spacing w:val="60"/>
        </w:rPr>
        <w:t xml:space="preserve"> </w:t>
      </w:r>
      <w:r w:rsidRPr="009921F1">
        <w:rPr>
          <w:rFonts w:ascii="Arial" w:hAnsi="Arial" w:cs="Arial"/>
        </w:rPr>
        <w:t>sastoji</w:t>
      </w:r>
      <w:r w:rsidRPr="009921F1">
        <w:rPr>
          <w:rFonts w:ascii="Arial" w:hAnsi="Arial" w:cs="Arial"/>
          <w:spacing w:val="-1"/>
        </w:rPr>
        <w:t xml:space="preserve"> </w:t>
      </w:r>
      <w:r w:rsidRPr="009921F1">
        <w:rPr>
          <w:rFonts w:ascii="Arial" w:hAnsi="Arial" w:cs="Arial"/>
        </w:rPr>
        <w:t>se</w:t>
      </w:r>
      <w:r w:rsidRPr="009921F1">
        <w:rPr>
          <w:rFonts w:ascii="Arial" w:hAnsi="Arial" w:cs="Arial"/>
          <w:spacing w:val="-1"/>
        </w:rPr>
        <w:t xml:space="preserve"> od:</w:t>
      </w:r>
    </w:p>
    <w:p w14:paraId="1407B3E1" w14:textId="77777777" w:rsidR="00B152F3" w:rsidRPr="009921F1" w:rsidRDefault="00B152F3" w:rsidP="00B14BB5">
      <w:pPr>
        <w:jc w:val="both"/>
        <w:rPr>
          <w:rFonts w:ascii="Arial" w:eastAsia="Arial" w:hAnsi="Arial" w:cs="Arial"/>
          <w:lang w:val="it-IT"/>
        </w:rPr>
      </w:pPr>
    </w:p>
    <w:p w14:paraId="068C7D15" w14:textId="77777777" w:rsidR="00B152F3" w:rsidRPr="009921F1" w:rsidRDefault="00B152F3" w:rsidP="00B14BB5">
      <w:pPr>
        <w:pStyle w:val="Heading4"/>
        <w:jc w:val="both"/>
        <w:rPr>
          <w:rFonts w:ascii="Arial" w:hAnsi="Arial" w:cs="Arial"/>
          <w:b w:val="0"/>
          <w:bCs w:val="0"/>
          <w:lang w:val="it-IT"/>
        </w:rPr>
      </w:pPr>
      <w:proofErr w:type="spellStart"/>
      <w:r w:rsidRPr="009921F1">
        <w:rPr>
          <w:rFonts w:ascii="Arial" w:hAnsi="Arial" w:cs="Arial"/>
          <w:spacing w:val="-1"/>
          <w:lang w:val="it-IT"/>
        </w:rPr>
        <w:t>Prihodi</w:t>
      </w:r>
      <w:proofErr w:type="spellEnd"/>
      <w:r w:rsidRPr="009921F1">
        <w:rPr>
          <w:rFonts w:ascii="Arial" w:hAnsi="Arial" w:cs="Arial"/>
          <w:spacing w:val="-6"/>
          <w:lang w:val="it-IT"/>
        </w:rPr>
        <w:t xml:space="preserve"> </w:t>
      </w:r>
      <w:proofErr w:type="gramStart"/>
      <w:r w:rsidRPr="009921F1">
        <w:rPr>
          <w:rFonts w:ascii="Arial" w:hAnsi="Arial" w:cs="Arial"/>
          <w:lang w:val="it-IT"/>
        </w:rPr>
        <w:t>od</w:t>
      </w:r>
      <w:proofErr w:type="gramEnd"/>
      <w:r w:rsidRPr="009921F1">
        <w:rPr>
          <w:rFonts w:ascii="Arial" w:hAnsi="Arial" w:cs="Arial"/>
          <w:spacing w:val="-8"/>
          <w:lang w:val="it-IT"/>
        </w:rPr>
        <w:t xml:space="preserve"> </w:t>
      </w:r>
      <w:proofErr w:type="spellStart"/>
      <w:r w:rsidRPr="009921F1">
        <w:rPr>
          <w:rFonts w:ascii="Arial" w:hAnsi="Arial" w:cs="Arial"/>
          <w:spacing w:val="-1"/>
          <w:lang w:val="it-IT"/>
        </w:rPr>
        <w:t>poreza</w:t>
      </w:r>
      <w:proofErr w:type="spellEnd"/>
    </w:p>
    <w:p w14:paraId="56A746E6" w14:textId="77777777" w:rsidR="00B152F3" w:rsidRPr="009921F1" w:rsidRDefault="00B152F3" w:rsidP="00B14BB5">
      <w:pPr>
        <w:pStyle w:val="BodyText"/>
        <w:spacing w:before="1"/>
        <w:ind w:right="114"/>
        <w:rPr>
          <w:rFonts w:ascii="Arial" w:hAnsi="Arial" w:cs="Arial"/>
        </w:rPr>
      </w:pPr>
      <w:r w:rsidRPr="009921F1">
        <w:rPr>
          <w:rFonts w:ascii="Arial" w:hAnsi="Arial" w:cs="Arial"/>
        </w:rPr>
        <w:t>Ostvareni</w:t>
      </w:r>
      <w:r w:rsidRPr="009921F1">
        <w:rPr>
          <w:rFonts w:ascii="Arial" w:hAnsi="Arial" w:cs="Arial"/>
          <w:spacing w:val="50"/>
        </w:rPr>
        <w:t xml:space="preserve"> </w:t>
      </w:r>
      <w:r w:rsidRPr="009921F1">
        <w:rPr>
          <w:rFonts w:ascii="Arial" w:hAnsi="Arial" w:cs="Arial"/>
        </w:rPr>
        <w:t>za</w:t>
      </w:r>
      <w:r w:rsidRPr="009921F1">
        <w:rPr>
          <w:rFonts w:ascii="Arial" w:hAnsi="Arial" w:cs="Arial"/>
          <w:spacing w:val="49"/>
        </w:rPr>
        <w:t xml:space="preserve"> </w:t>
      </w:r>
      <w:r w:rsidRPr="009921F1">
        <w:rPr>
          <w:rFonts w:ascii="Arial" w:hAnsi="Arial" w:cs="Arial"/>
          <w:spacing w:val="-1"/>
        </w:rPr>
        <w:t>razdoblje</w:t>
      </w:r>
      <w:r w:rsidRPr="009921F1">
        <w:rPr>
          <w:rFonts w:ascii="Arial" w:hAnsi="Arial" w:cs="Arial"/>
          <w:spacing w:val="51"/>
        </w:rPr>
        <w:t xml:space="preserve"> </w:t>
      </w:r>
      <w:r w:rsidRPr="009921F1">
        <w:rPr>
          <w:rFonts w:ascii="Arial" w:hAnsi="Arial" w:cs="Arial"/>
          <w:spacing w:val="-1"/>
        </w:rPr>
        <w:t>od</w:t>
      </w:r>
      <w:r w:rsidRPr="009921F1">
        <w:rPr>
          <w:rFonts w:ascii="Arial" w:hAnsi="Arial" w:cs="Arial"/>
          <w:spacing w:val="52"/>
        </w:rPr>
        <w:t xml:space="preserve"> </w:t>
      </w:r>
      <w:r w:rsidRPr="009921F1">
        <w:rPr>
          <w:rFonts w:ascii="Arial" w:hAnsi="Arial" w:cs="Arial"/>
          <w:spacing w:val="-1"/>
        </w:rPr>
        <w:t>01.01.-30.06.2024.</w:t>
      </w:r>
      <w:r w:rsidRPr="009921F1">
        <w:rPr>
          <w:rFonts w:ascii="Arial" w:hAnsi="Arial" w:cs="Arial"/>
          <w:spacing w:val="52"/>
        </w:rPr>
        <w:t xml:space="preserve"> </w:t>
      </w:r>
      <w:r w:rsidRPr="009921F1">
        <w:rPr>
          <w:rFonts w:ascii="Arial" w:hAnsi="Arial" w:cs="Arial"/>
          <w:spacing w:val="-1"/>
        </w:rPr>
        <w:t>god.</w:t>
      </w:r>
      <w:r w:rsidRPr="009921F1">
        <w:rPr>
          <w:rFonts w:ascii="Arial" w:hAnsi="Arial" w:cs="Arial"/>
          <w:spacing w:val="52"/>
        </w:rPr>
        <w:t xml:space="preserve"> </w:t>
      </w:r>
      <w:r w:rsidRPr="009921F1">
        <w:rPr>
          <w:rFonts w:ascii="Arial" w:hAnsi="Arial" w:cs="Arial"/>
        </w:rPr>
        <w:t>u</w:t>
      </w:r>
      <w:r w:rsidRPr="009921F1">
        <w:rPr>
          <w:rFonts w:ascii="Arial" w:hAnsi="Arial" w:cs="Arial"/>
          <w:spacing w:val="50"/>
        </w:rPr>
        <w:t xml:space="preserve"> </w:t>
      </w:r>
      <w:r w:rsidRPr="009921F1">
        <w:rPr>
          <w:rFonts w:ascii="Arial" w:hAnsi="Arial" w:cs="Arial"/>
          <w:spacing w:val="-1"/>
        </w:rPr>
        <w:t>ukupnom</w:t>
      </w:r>
      <w:r w:rsidRPr="009921F1">
        <w:rPr>
          <w:rFonts w:ascii="Arial" w:hAnsi="Arial" w:cs="Arial"/>
          <w:spacing w:val="52"/>
        </w:rPr>
        <w:t xml:space="preserve"> </w:t>
      </w:r>
      <w:r w:rsidRPr="009921F1">
        <w:rPr>
          <w:rFonts w:ascii="Arial" w:hAnsi="Arial" w:cs="Arial"/>
          <w:spacing w:val="-1"/>
        </w:rPr>
        <w:t>iznosu</w:t>
      </w:r>
      <w:r w:rsidRPr="009921F1">
        <w:rPr>
          <w:rFonts w:ascii="Arial" w:hAnsi="Arial" w:cs="Arial"/>
          <w:spacing w:val="50"/>
        </w:rPr>
        <w:t xml:space="preserve"> </w:t>
      </w:r>
      <w:r w:rsidRPr="009921F1">
        <w:rPr>
          <w:rFonts w:ascii="Arial" w:hAnsi="Arial" w:cs="Arial"/>
          <w:spacing w:val="-1"/>
        </w:rPr>
        <w:t>od</w:t>
      </w:r>
      <w:r w:rsidRPr="009921F1">
        <w:rPr>
          <w:rFonts w:ascii="Arial" w:hAnsi="Arial" w:cs="Arial"/>
          <w:spacing w:val="53"/>
        </w:rPr>
        <w:t xml:space="preserve"> </w:t>
      </w:r>
      <w:r w:rsidRPr="009921F1">
        <w:rPr>
          <w:rFonts w:ascii="Arial" w:hAnsi="Arial" w:cs="Arial"/>
          <w:spacing w:val="-1"/>
        </w:rPr>
        <w:t>557.233,72</w:t>
      </w:r>
      <w:r w:rsidRPr="009921F1">
        <w:rPr>
          <w:rFonts w:ascii="Arial" w:hAnsi="Arial" w:cs="Arial"/>
          <w:spacing w:val="53"/>
        </w:rPr>
        <w:t xml:space="preserve"> </w:t>
      </w:r>
      <w:r w:rsidRPr="009921F1">
        <w:rPr>
          <w:rFonts w:ascii="Arial" w:hAnsi="Arial" w:cs="Arial"/>
          <w:spacing w:val="-1"/>
        </w:rPr>
        <w:t>EUR,</w:t>
      </w:r>
      <w:r w:rsidRPr="009921F1">
        <w:rPr>
          <w:rFonts w:ascii="Arial" w:hAnsi="Arial" w:cs="Arial"/>
          <w:spacing w:val="39"/>
          <w:w w:val="99"/>
        </w:rPr>
        <w:t xml:space="preserve"> </w:t>
      </w:r>
      <w:r w:rsidRPr="009921F1">
        <w:rPr>
          <w:rFonts w:ascii="Arial" w:hAnsi="Arial" w:cs="Arial"/>
          <w:spacing w:val="-1"/>
        </w:rPr>
        <w:t>odnose</w:t>
      </w:r>
      <w:r w:rsidRPr="009921F1">
        <w:rPr>
          <w:rFonts w:ascii="Arial" w:hAnsi="Arial" w:cs="Arial"/>
          <w:spacing w:val="7"/>
        </w:rPr>
        <w:t xml:space="preserve"> </w:t>
      </w:r>
      <w:r w:rsidRPr="009921F1">
        <w:rPr>
          <w:rFonts w:ascii="Arial" w:hAnsi="Arial" w:cs="Arial"/>
        </w:rPr>
        <w:t>se</w:t>
      </w:r>
      <w:r w:rsidRPr="009921F1">
        <w:rPr>
          <w:rFonts w:ascii="Arial" w:hAnsi="Arial" w:cs="Arial"/>
          <w:spacing w:val="8"/>
        </w:rPr>
        <w:t xml:space="preserve"> </w:t>
      </w:r>
      <w:r w:rsidRPr="009921F1">
        <w:rPr>
          <w:rFonts w:ascii="Arial" w:hAnsi="Arial" w:cs="Arial"/>
          <w:spacing w:val="-1"/>
        </w:rPr>
        <w:t>na</w:t>
      </w:r>
      <w:r w:rsidRPr="009921F1">
        <w:rPr>
          <w:rFonts w:ascii="Arial" w:hAnsi="Arial" w:cs="Arial"/>
          <w:spacing w:val="8"/>
        </w:rPr>
        <w:t xml:space="preserve"> </w:t>
      </w:r>
      <w:r w:rsidRPr="009921F1">
        <w:rPr>
          <w:rFonts w:ascii="Arial" w:hAnsi="Arial" w:cs="Arial"/>
          <w:spacing w:val="-1"/>
        </w:rPr>
        <w:t>porez</w:t>
      </w:r>
      <w:r w:rsidRPr="009921F1">
        <w:rPr>
          <w:rFonts w:ascii="Arial" w:hAnsi="Arial" w:cs="Arial"/>
          <w:spacing w:val="6"/>
        </w:rPr>
        <w:t xml:space="preserve"> </w:t>
      </w:r>
      <w:r w:rsidRPr="009921F1">
        <w:rPr>
          <w:rFonts w:ascii="Arial" w:hAnsi="Arial" w:cs="Arial"/>
        </w:rPr>
        <w:t>i</w:t>
      </w:r>
      <w:r w:rsidRPr="009921F1">
        <w:rPr>
          <w:rFonts w:ascii="Arial" w:hAnsi="Arial" w:cs="Arial"/>
          <w:spacing w:val="8"/>
        </w:rPr>
        <w:t xml:space="preserve"> </w:t>
      </w:r>
      <w:r w:rsidRPr="009921F1">
        <w:rPr>
          <w:rFonts w:ascii="Arial" w:hAnsi="Arial" w:cs="Arial"/>
          <w:spacing w:val="-1"/>
        </w:rPr>
        <w:t>prirez</w:t>
      </w:r>
      <w:r w:rsidRPr="009921F1">
        <w:rPr>
          <w:rFonts w:ascii="Arial" w:hAnsi="Arial" w:cs="Arial"/>
          <w:spacing w:val="8"/>
        </w:rPr>
        <w:t xml:space="preserve"> </w:t>
      </w:r>
      <w:r w:rsidRPr="009921F1">
        <w:rPr>
          <w:rFonts w:ascii="Arial" w:hAnsi="Arial" w:cs="Arial"/>
          <w:spacing w:val="-1"/>
        </w:rPr>
        <w:t>na</w:t>
      </w:r>
      <w:r w:rsidRPr="009921F1">
        <w:rPr>
          <w:rFonts w:ascii="Arial" w:hAnsi="Arial" w:cs="Arial"/>
          <w:spacing w:val="8"/>
        </w:rPr>
        <w:t xml:space="preserve"> </w:t>
      </w:r>
      <w:r w:rsidRPr="009921F1">
        <w:rPr>
          <w:rFonts w:ascii="Arial" w:hAnsi="Arial" w:cs="Arial"/>
          <w:spacing w:val="-1"/>
        </w:rPr>
        <w:t>dohodak</w:t>
      </w:r>
      <w:r w:rsidRPr="009921F1">
        <w:rPr>
          <w:rFonts w:ascii="Arial" w:hAnsi="Arial" w:cs="Arial"/>
          <w:spacing w:val="12"/>
        </w:rPr>
        <w:t xml:space="preserve"> </w:t>
      </w:r>
      <w:r w:rsidRPr="009921F1">
        <w:rPr>
          <w:rFonts w:ascii="Arial" w:hAnsi="Arial" w:cs="Arial"/>
          <w:spacing w:val="-1"/>
        </w:rPr>
        <w:t>koji</w:t>
      </w:r>
      <w:r w:rsidRPr="009921F1">
        <w:rPr>
          <w:rFonts w:ascii="Arial" w:hAnsi="Arial" w:cs="Arial"/>
          <w:spacing w:val="7"/>
        </w:rPr>
        <w:t xml:space="preserve"> </w:t>
      </w:r>
      <w:r w:rsidRPr="009921F1">
        <w:rPr>
          <w:rFonts w:ascii="Arial" w:hAnsi="Arial" w:cs="Arial"/>
          <w:spacing w:val="-1"/>
        </w:rPr>
        <w:t>je</w:t>
      </w:r>
      <w:r w:rsidRPr="009921F1">
        <w:rPr>
          <w:rFonts w:ascii="Arial" w:hAnsi="Arial" w:cs="Arial"/>
          <w:spacing w:val="8"/>
        </w:rPr>
        <w:t xml:space="preserve"> </w:t>
      </w:r>
      <w:r w:rsidRPr="009921F1">
        <w:rPr>
          <w:rFonts w:ascii="Arial" w:hAnsi="Arial" w:cs="Arial"/>
          <w:spacing w:val="-1"/>
        </w:rPr>
        <w:t>ostvaren</w:t>
      </w:r>
      <w:r w:rsidRPr="009921F1">
        <w:rPr>
          <w:rFonts w:ascii="Arial" w:hAnsi="Arial" w:cs="Arial"/>
          <w:spacing w:val="8"/>
        </w:rPr>
        <w:t xml:space="preserve"> </w:t>
      </w:r>
      <w:r w:rsidRPr="009921F1">
        <w:rPr>
          <w:rFonts w:ascii="Arial" w:hAnsi="Arial" w:cs="Arial"/>
        </w:rPr>
        <w:t>u</w:t>
      </w:r>
      <w:r w:rsidRPr="009921F1">
        <w:rPr>
          <w:rFonts w:ascii="Arial" w:hAnsi="Arial" w:cs="Arial"/>
          <w:spacing w:val="8"/>
        </w:rPr>
        <w:t xml:space="preserve"> </w:t>
      </w:r>
      <w:r w:rsidRPr="009921F1">
        <w:rPr>
          <w:rFonts w:ascii="Arial" w:hAnsi="Arial" w:cs="Arial"/>
          <w:spacing w:val="-1"/>
        </w:rPr>
        <w:t>iznosu</w:t>
      </w:r>
      <w:r w:rsidRPr="009921F1">
        <w:rPr>
          <w:rFonts w:ascii="Arial" w:hAnsi="Arial" w:cs="Arial"/>
          <w:spacing w:val="7"/>
        </w:rPr>
        <w:t xml:space="preserve"> </w:t>
      </w:r>
      <w:r w:rsidRPr="009921F1">
        <w:rPr>
          <w:rFonts w:ascii="Arial" w:hAnsi="Arial" w:cs="Arial"/>
          <w:spacing w:val="-1"/>
        </w:rPr>
        <w:t>od</w:t>
      </w:r>
      <w:r w:rsidRPr="009921F1">
        <w:rPr>
          <w:rFonts w:ascii="Arial" w:hAnsi="Arial" w:cs="Arial"/>
          <w:spacing w:val="11"/>
        </w:rPr>
        <w:t xml:space="preserve"> </w:t>
      </w:r>
      <w:r w:rsidRPr="009921F1">
        <w:rPr>
          <w:rFonts w:ascii="Arial" w:hAnsi="Arial" w:cs="Arial"/>
          <w:spacing w:val="-1"/>
        </w:rPr>
        <w:t>357.244,74</w:t>
      </w:r>
      <w:r w:rsidRPr="009921F1">
        <w:rPr>
          <w:rFonts w:ascii="Arial" w:hAnsi="Arial" w:cs="Arial"/>
          <w:spacing w:val="6"/>
        </w:rPr>
        <w:t xml:space="preserve"> </w:t>
      </w:r>
      <w:r w:rsidRPr="009921F1">
        <w:rPr>
          <w:rFonts w:ascii="Arial" w:hAnsi="Arial" w:cs="Arial"/>
          <w:spacing w:val="-1"/>
        </w:rPr>
        <w:t>EUR</w:t>
      </w:r>
      <w:r w:rsidRPr="009921F1">
        <w:rPr>
          <w:rFonts w:ascii="Arial" w:hAnsi="Arial" w:cs="Arial"/>
          <w:spacing w:val="7"/>
        </w:rPr>
        <w:t xml:space="preserve"> </w:t>
      </w:r>
      <w:r w:rsidRPr="009921F1">
        <w:rPr>
          <w:rFonts w:ascii="Arial" w:hAnsi="Arial" w:cs="Arial"/>
          <w:spacing w:val="-1"/>
        </w:rPr>
        <w:t>odnosno</w:t>
      </w:r>
      <w:r w:rsidRPr="009921F1">
        <w:rPr>
          <w:rFonts w:ascii="Arial" w:hAnsi="Arial" w:cs="Arial"/>
          <w:spacing w:val="39"/>
        </w:rPr>
        <w:t xml:space="preserve"> </w:t>
      </w:r>
      <w:r w:rsidRPr="009921F1">
        <w:rPr>
          <w:rFonts w:ascii="Arial" w:hAnsi="Arial" w:cs="Arial"/>
          <w:spacing w:val="-1"/>
        </w:rPr>
        <w:t>52,54%</w:t>
      </w:r>
      <w:r w:rsidRPr="009921F1">
        <w:rPr>
          <w:rFonts w:ascii="Arial" w:hAnsi="Arial" w:cs="Arial"/>
          <w:spacing w:val="24"/>
        </w:rPr>
        <w:t xml:space="preserve"> </w:t>
      </w:r>
      <w:r w:rsidRPr="009921F1">
        <w:rPr>
          <w:rFonts w:ascii="Arial" w:hAnsi="Arial" w:cs="Arial"/>
        </w:rPr>
        <w:t>u</w:t>
      </w:r>
      <w:r w:rsidRPr="009921F1">
        <w:rPr>
          <w:rFonts w:ascii="Arial" w:hAnsi="Arial" w:cs="Arial"/>
          <w:spacing w:val="22"/>
        </w:rPr>
        <w:t xml:space="preserve"> </w:t>
      </w:r>
      <w:r w:rsidRPr="009921F1">
        <w:rPr>
          <w:rFonts w:ascii="Arial" w:hAnsi="Arial" w:cs="Arial"/>
          <w:spacing w:val="-1"/>
        </w:rPr>
        <w:t>odnosu</w:t>
      </w:r>
      <w:r w:rsidRPr="009921F1">
        <w:rPr>
          <w:rFonts w:ascii="Arial" w:hAnsi="Arial" w:cs="Arial"/>
          <w:spacing w:val="24"/>
        </w:rPr>
        <w:t xml:space="preserve"> </w:t>
      </w:r>
      <w:r w:rsidRPr="009921F1">
        <w:rPr>
          <w:rFonts w:ascii="Arial" w:hAnsi="Arial" w:cs="Arial"/>
          <w:spacing w:val="-1"/>
        </w:rPr>
        <w:t>na</w:t>
      </w:r>
      <w:r w:rsidRPr="009921F1">
        <w:rPr>
          <w:rFonts w:ascii="Arial" w:hAnsi="Arial" w:cs="Arial"/>
          <w:spacing w:val="24"/>
        </w:rPr>
        <w:t xml:space="preserve"> </w:t>
      </w:r>
      <w:r w:rsidRPr="009921F1">
        <w:rPr>
          <w:rFonts w:ascii="Arial" w:hAnsi="Arial" w:cs="Arial"/>
          <w:spacing w:val="-1"/>
        </w:rPr>
        <w:t>planirana</w:t>
      </w:r>
      <w:r w:rsidRPr="009921F1">
        <w:rPr>
          <w:rFonts w:ascii="Arial" w:hAnsi="Arial" w:cs="Arial"/>
          <w:spacing w:val="23"/>
        </w:rPr>
        <w:t xml:space="preserve"> </w:t>
      </w:r>
      <w:r w:rsidRPr="009921F1">
        <w:rPr>
          <w:rFonts w:ascii="Arial" w:hAnsi="Arial" w:cs="Arial"/>
          <w:spacing w:val="-1"/>
        </w:rPr>
        <w:t>sredstva</w:t>
      </w:r>
      <w:r w:rsidRPr="009921F1">
        <w:rPr>
          <w:rFonts w:ascii="Arial" w:hAnsi="Arial" w:cs="Arial"/>
          <w:spacing w:val="23"/>
        </w:rPr>
        <w:t xml:space="preserve"> </w:t>
      </w:r>
      <w:r w:rsidRPr="009921F1">
        <w:rPr>
          <w:rFonts w:ascii="Arial" w:hAnsi="Arial" w:cs="Arial"/>
        </w:rPr>
        <w:t>za</w:t>
      </w:r>
      <w:r w:rsidRPr="009921F1">
        <w:rPr>
          <w:rFonts w:ascii="Arial" w:hAnsi="Arial" w:cs="Arial"/>
          <w:spacing w:val="22"/>
        </w:rPr>
        <w:t xml:space="preserve"> </w:t>
      </w:r>
      <w:r w:rsidRPr="009921F1">
        <w:rPr>
          <w:rFonts w:ascii="Arial" w:hAnsi="Arial" w:cs="Arial"/>
          <w:spacing w:val="-1"/>
        </w:rPr>
        <w:t>2024.</w:t>
      </w:r>
      <w:r w:rsidRPr="009921F1">
        <w:rPr>
          <w:rFonts w:ascii="Arial" w:hAnsi="Arial" w:cs="Arial"/>
          <w:spacing w:val="25"/>
        </w:rPr>
        <w:t xml:space="preserve"> </w:t>
      </w:r>
      <w:r w:rsidRPr="009921F1">
        <w:rPr>
          <w:rFonts w:ascii="Arial" w:hAnsi="Arial" w:cs="Arial"/>
          <w:spacing w:val="-1"/>
        </w:rPr>
        <w:t>god.,</w:t>
      </w:r>
      <w:r w:rsidRPr="009921F1">
        <w:rPr>
          <w:rFonts w:ascii="Arial" w:hAnsi="Arial" w:cs="Arial"/>
          <w:spacing w:val="25"/>
        </w:rPr>
        <w:t xml:space="preserve"> </w:t>
      </w:r>
      <w:r w:rsidRPr="009921F1">
        <w:rPr>
          <w:rFonts w:ascii="Arial" w:hAnsi="Arial" w:cs="Arial"/>
          <w:spacing w:val="-1"/>
        </w:rPr>
        <w:t>porez</w:t>
      </w:r>
      <w:r w:rsidRPr="009921F1">
        <w:rPr>
          <w:rFonts w:ascii="Arial" w:hAnsi="Arial" w:cs="Arial"/>
          <w:spacing w:val="24"/>
        </w:rPr>
        <w:t xml:space="preserve"> </w:t>
      </w:r>
      <w:r w:rsidRPr="009921F1">
        <w:rPr>
          <w:rFonts w:ascii="Arial" w:hAnsi="Arial" w:cs="Arial"/>
        </w:rPr>
        <w:t>na</w:t>
      </w:r>
      <w:r w:rsidRPr="009921F1">
        <w:rPr>
          <w:rFonts w:ascii="Arial" w:hAnsi="Arial" w:cs="Arial"/>
          <w:spacing w:val="24"/>
        </w:rPr>
        <w:t xml:space="preserve"> </w:t>
      </w:r>
      <w:r w:rsidRPr="009921F1">
        <w:rPr>
          <w:rFonts w:ascii="Arial" w:hAnsi="Arial" w:cs="Arial"/>
        </w:rPr>
        <w:t>kuće</w:t>
      </w:r>
      <w:r w:rsidRPr="009921F1">
        <w:rPr>
          <w:rFonts w:ascii="Arial" w:hAnsi="Arial" w:cs="Arial"/>
          <w:spacing w:val="22"/>
        </w:rPr>
        <w:t xml:space="preserve"> </w:t>
      </w:r>
      <w:r w:rsidRPr="009921F1">
        <w:rPr>
          <w:rFonts w:ascii="Arial" w:hAnsi="Arial" w:cs="Arial"/>
        </w:rPr>
        <w:t>za</w:t>
      </w:r>
      <w:r w:rsidRPr="009921F1">
        <w:rPr>
          <w:rFonts w:ascii="Arial" w:hAnsi="Arial" w:cs="Arial"/>
          <w:spacing w:val="22"/>
        </w:rPr>
        <w:t xml:space="preserve"> </w:t>
      </w:r>
      <w:r w:rsidRPr="009921F1">
        <w:rPr>
          <w:rFonts w:ascii="Arial" w:hAnsi="Arial" w:cs="Arial"/>
          <w:spacing w:val="-1"/>
        </w:rPr>
        <w:t>odmor</w:t>
      </w:r>
      <w:r w:rsidRPr="009921F1">
        <w:rPr>
          <w:rFonts w:ascii="Arial" w:hAnsi="Arial" w:cs="Arial"/>
          <w:spacing w:val="25"/>
        </w:rPr>
        <w:t xml:space="preserve"> </w:t>
      </w:r>
      <w:r w:rsidRPr="009921F1">
        <w:rPr>
          <w:rFonts w:ascii="Arial" w:hAnsi="Arial" w:cs="Arial"/>
          <w:spacing w:val="-1"/>
        </w:rPr>
        <w:t>ostvareno</w:t>
      </w:r>
      <w:r w:rsidRPr="009921F1">
        <w:rPr>
          <w:rFonts w:ascii="Arial" w:hAnsi="Arial" w:cs="Arial"/>
          <w:spacing w:val="23"/>
        </w:rPr>
        <w:t xml:space="preserve"> </w:t>
      </w:r>
      <w:r w:rsidRPr="009921F1">
        <w:rPr>
          <w:rFonts w:ascii="Arial" w:hAnsi="Arial" w:cs="Arial"/>
          <w:spacing w:val="-1"/>
        </w:rPr>
        <w:t>je</w:t>
      </w:r>
      <w:r w:rsidRPr="009921F1">
        <w:rPr>
          <w:rFonts w:ascii="Arial" w:hAnsi="Arial" w:cs="Arial"/>
          <w:spacing w:val="53"/>
        </w:rPr>
        <w:t xml:space="preserve"> </w:t>
      </w:r>
      <w:r w:rsidRPr="009921F1">
        <w:rPr>
          <w:rFonts w:ascii="Arial" w:hAnsi="Arial" w:cs="Arial"/>
          <w:spacing w:val="-1"/>
        </w:rPr>
        <w:t>49.852,75</w:t>
      </w:r>
      <w:r w:rsidRPr="009921F1">
        <w:rPr>
          <w:rFonts w:ascii="Arial" w:hAnsi="Arial" w:cs="Arial"/>
          <w:spacing w:val="-11"/>
        </w:rPr>
        <w:t xml:space="preserve"> </w:t>
      </w:r>
      <w:r w:rsidRPr="009921F1">
        <w:rPr>
          <w:rFonts w:ascii="Arial" w:hAnsi="Arial" w:cs="Arial"/>
          <w:spacing w:val="-1"/>
        </w:rPr>
        <w:t>EUR</w:t>
      </w:r>
      <w:r w:rsidRPr="009921F1">
        <w:rPr>
          <w:rFonts w:ascii="Arial" w:hAnsi="Arial" w:cs="Arial"/>
          <w:spacing w:val="41"/>
        </w:rPr>
        <w:t xml:space="preserve"> </w:t>
      </w:r>
      <w:r w:rsidRPr="009921F1">
        <w:rPr>
          <w:rFonts w:ascii="Arial" w:hAnsi="Arial" w:cs="Arial"/>
          <w:spacing w:val="-1"/>
        </w:rPr>
        <w:t>ili</w:t>
      </w:r>
      <w:r w:rsidRPr="009921F1">
        <w:rPr>
          <w:rFonts w:ascii="Arial" w:hAnsi="Arial" w:cs="Arial"/>
          <w:spacing w:val="-10"/>
        </w:rPr>
        <w:t xml:space="preserve"> </w:t>
      </w:r>
      <w:r w:rsidRPr="009921F1">
        <w:rPr>
          <w:rFonts w:ascii="Arial" w:hAnsi="Arial" w:cs="Arial"/>
          <w:spacing w:val="-1"/>
        </w:rPr>
        <w:t>16,62%</w:t>
      </w:r>
      <w:r w:rsidRPr="009921F1">
        <w:rPr>
          <w:rFonts w:ascii="Arial" w:hAnsi="Arial" w:cs="Arial"/>
          <w:spacing w:val="-10"/>
        </w:rPr>
        <w:t xml:space="preserve"> </w:t>
      </w:r>
      <w:r w:rsidRPr="009921F1">
        <w:rPr>
          <w:rFonts w:ascii="Arial" w:hAnsi="Arial" w:cs="Arial"/>
        </w:rPr>
        <w:t>u</w:t>
      </w:r>
      <w:r w:rsidRPr="009921F1">
        <w:rPr>
          <w:rFonts w:ascii="Arial" w:hAnsi="Arial" w:cs="Arial"/>
          <w:spacing w:val="-10"/>
        </w:rPr>
        <w:t xml:space="preserve"> </w:t>
      </w:r>
      <w:r w:rsidRPr="009921F1">
        <w:rPr>
          <w:rFonts w:ascii="Arial" w:hAnsi="Arial" w:cs="Arial"/>
          <w:spacing w:val="-1"/>
        </w:rPr>
        <w:t>odnosu</w:t>
      </w:r>
      <w:r w:rsidRPr="009921F1">
        <w:rPr>
          <w:rFonts w:ascii="Arial" w:hAnsi="Arial" w:cs="Arial"/>
          <w:spacing w:val="-11"/>
        </w:rPr>
        <w:t xml:space="preserve"> </w:t>
      </w:r>
      <w:r w:rsidRPr="009921F1">
        <w:rPr>
          <w:rFonts w:ascii="Arial" w:hAnsi="Arial" w:cs="Arial"/>
          <w:spacing w:val="-1"/>
        </w:rPr>
        <w:t>na</w:t>
      </w:r>
      <w:r w:rsidRPr="009921F1">
        <w:rPr>
          <w:rFonts w:ascii="Arial" w:hAnsi="Arial" w:cs="Arial"/>
          <w:spacing w:val="-10"/>
        </w:rPr>
        <w:t xml:space="preserve"> </w:t>
      </w:r>
      <w:r w:rsidRPr="009921F1">
        <w:rPr>
          <w:rFonts w:ascii="Arial" w:hAnsi="Arial" w:cs="Arial"/>
          <w:spacing w:val="-1"/>
        </w:rPr>
        <w:t>plan,</w:t>
      </w:r>
      <w:r w:rsidRPr="009921F1">
        <w:rPr>
          <w:rFonts w:ascii="Arial" w:hAnsi="Arial" w:cs="Arial"/>
          <w:spacing w:val="-9"/>
        </w:rPr>
        <w:t xml:space="preserve"> </w:t>
      </w:r>
      <w:r w:rsidRPr="009921F1">
        <w:rPr>
          <w:rFonts w:ascii="Arial" w:hAnsi="Arial" w:cs="Arial"/>
          <w:spacing w:val="-1"/>
        </w:rPr>
        <w:t>porez</w:t>
      </w:r>
      <w:r w:rsidRPr="009921F1">
        <w:rPr>
          <w:rFonts w:ascii="Arial" w:hAnsi="Arial" w:cs="Arial"/>
          <w:spacing w:val="-11"/>
        </w:rPr>
        <w:t xml:space="preserve"> </w:t>
      </w:r>
      <w:r w:rsidRPr="009921F1">
        <w:rPr>
          <w:rFonts w:ascii="Arial" w:hAnsi="Arial" w:cs="Arial"/>
          <w:spacing w:val="-1"/>
        </w:rPr>
        <w:t>na</w:t>
      </w:r>
      <w:r w:rsidRPr="009921F1">
        <w:rPr>
          <w:rFonts w:ascii="Arial" w:hAnsi="Arial" w:cs="Arial"/>
          <w:spacing w:val="-10"/>
        </w:rPr>
        <w:t xml:space="preserve"> </w:t>
      </w:r>
      <w:r w:rsidRPr="009921F1">
        <w:rPr>
          <w:rFonts w:ascii="Arial" w:hAnsi="Arial" w:cs="Arial"/>
          <w:spacing w:val="-1"/>
        </w:rPr>
        <w:t>promet</w:t>
      </w:r>
      <w:r w:rsidRPr="009921F1">
        <w:rPr>
          <w:rFonts w:ascii="Arial" w:hAnsi="Arial" w:cs="Arial"/>
          <w:spacing w:val="-10"/>
        </w:rPr>
        <w:t xml:space="preserve"> </w:t>
      </w:r>
      <w:r w:rsidRPr="009921F1">
        <w:rPr>
          <w:rFonts w:ascii="Arial" w:hAnsi="Arial" w:cs="Arial"/>
          <w:spacing w:val="-1"/>
        </w:rPr>
        <w:lastRenderedPageBreak/>
        <w:t>nekretnina</w:t>
      </w:r>
      <w:r w:rsidRPr="009921F1">
        <w:rPr>
          <w:rFonts w:ascii="Arial" w:hAnsi="Arial" w:cs="Arial"/>
          <w:spacing w:val="41"/>
        </w:rPr>
        <w:t xml:space="preserve"> </w:t>
      </w:r>
      <w:r w:rsidRPr="009921F1">
        <w:rPr>
          <w:rFonts w:ascii="Arial" w:hAnsi="Arial" w:cs="Arial"/>
        </w:rPr>
        <w:t>u</w:t>
      </w:r>
      <w:r w:rsidRPr="009921F1">
        <w:rPr>
          <w:rFonts w:ascii="Arial" w:hAnsi="Arial" w:cs="Arial"/>
          <w:spacing w:val="-10"/>
        </w:rPr>
        <w:t xml:space="preserve"> </w:t>
      </w:r>
      <w:r w:rsidRPr="009921F1">
        <w:rPr>
          <w:rFonts w:ascii="Arial" w:hAnsi="Arial" w:cs="Arial"/>
          <w:spacing w:val="-1"/>
        </w:rPr>
        <w:t>2024.</w:t>
      </w:r>
      <w:r w:rsidRPr="009921F1">
        <w:rPr>
          <w:rFonts w:ascii="Arial" w:hAnsi="Arial" w:cs="Arial"/>
          <w:spacing w:val="-10"/>
        </w:rPr>
        <w:t xml:space="preserve"> </w:t>
      </w:r>
      <w:r w:rsidRPr="009921F1">
        <w:rPr>
          <w:rFonts w:ascii="Arial" w:hAnsi="Arial" w:cs="Arial"/>
          <w:spacing w:val="-1"/>
        </w:rPr>
        <w:t>god.</w:t>
      </w:r>
      <w:r w:rsidRPr="009921F1">
        <w:rPr>
          <w:rFonts w:ascii="Arial" w:hAnsi="Arial" w:cs="Arial"/>
          <w:spacing w:val="-9"/>
        </w:rPr>
        <w:t xml:space="preserve"> </w:t>
      </w:r>
      <w:r w:rsidRPr="009921F1">
        <w:rPr>
          <w:rFonts w:ascii="Arial" w:hAnsi="Arial" w:cs="Arial"/>
          <w:spacing w:val="-1"/>
        </w:rPr>
        <w:t>ostvareno</w:t>
      </w:r>
      <w:r w:rsidRPr="009921F1">
        <w:rPr>
          <w:rFonts w:ascii="Arial" w:hAnsi="Arial" w:cs="Arial"/>
          <w:spacing w:val="54"/>
        </w:rPr>
        <w:t xml:space="preserve"> </w:t>
      </w:r>
      <w:r w:rsidRPr="009921F1">
        <w:rPr>
          <w:rFonts w:ascii="Arial" w:hAnsi="Arial" w:cs="Arial"/>
          <w:spacing w:val="-1"/>
        </w:rPr>
        <w:t>je</w:t>
      </w:r>
      <w:r w:rsidRPr="009921F1">
        <w:rPr>
          <w:rFonts w:ascii="Arial" w:hAnsi="Arial" w:cs="Arial"/>
          <w:spacing w:val="35"/>
        </w:rPr>
        <w:t xml:space="preserve"> </w:t>
      </w:r>
      <w:r w:rsidRPr="009921F1">
        <w:rPr>
          <w:rFonts w:ascii="Arial" w:hAnsi="Arial" w:cs="Arial"/>
          <w:spacing w:val="-1"/>
        </w:rPr>
        <w:t>141.874,59</w:t>
      </w:r>
      <w:r w:rsidRPr="009921F1">
        <w:rPr>
          <w:rFonts w:ascii="Arial" w:hAnsi="Arial" w:cs="Arial"/>
          <w:spacing w:val="38"/>
        </w:rPr>
        <w:t xml:space="preserve"> </w:t>
      </w:r>
      <w:r w:rsidRPr="009921F1">
        <w:rPr>
          <w:rFonts w:ascii="Arial" w:hAnsi="Arial" w:cs="Arial"/>
          <w:spacing w:val="-1"/>
        </w:rPr>
        <w:t>EUR</w:t>
      </w:r>
      <w:r w:rsidRPr="009921F1">
        <w:rPr>
          <w:rFonts w:ascii="Arial" w:hAnsi="Arial" w:cs="Arial"/>
          <w:spacing w:val="40"/>
        </w:rPr>
        <w:t xml:space="preserve"> </w:t>
      </w:r>
      <w:r w:rsidRPr="009921F1">
        <w:rPr>
          <w:rFonts w:ascii="Arial" w:hAnsi="Arial" w:cs="Arial"/>
        </w:rPr>
        <w:t>što</w:t>
      </w:r>
      <w:r w:rsidRPr="009921F1">
        <w:rPr>
          <w:rFonts w:ascii="Arial" w:hAnsi="Arial" w:cs="Arial"/>
          <w:spacing w:val="36"/>
        </w:rPr>
        <w:t xml:space="preserve"> </w:t>
      </w:r>
      <w:r w:rsidRPr="009921F1">
        <w:rPr>
          <w:rFonts w:ascii="Arial" w:hAnsi="Arial" w:cs="Arial"/>
          <w:spacing w:val="-1"/>
        </w:rPr>
        <w:t>iznosi</w:t>
      </w:r>
      <w:r w:rsidRPr="009921F1">
        <w:rPr>
          <w:rFonts w:ascii="Arial" w:hAnsi="Arial" w:cs="Arial"/>
          <w:spacing w:val="36"/>
        </w:rPr>
        <w:t xml:space="preserve"> </w:t>
      </w:r>
      <w:r w:rsidRPr="009921F1">
        <w:rPr>
          <w:rFonts w:ascii="Arial" w:hAnsi="Arial" w:cs="Arial"/>
          <w:spacing w:val="-1"/>
        </w:rPr>
        <w:t>21,35%</w:t>
      </w:r>
      <w:r w:rsidRPr="009921F1">
        <w:rPr>
          <w:rFonts w:ascii="Arial" w:hAnsi="Arial" w:cs="Arial"/>
          <w:spacing w:val="13"/>
        </w:rPr>
        <w:t xml:space="preserve"> </w:t>
      </w:r>
      <w:r w:rsidRPr="009921F1">
        <w:rPr>
          <w:rFonts w:ascii="Arial" w:hAnsi="Arial" w:cs="Arial"/>
        </w:rPr>
        <w:t>u</w:t>
      </w:r>
      <w:r w:rsidRPr="009921F1">
        <w:rPr>
          <w:rFonts w:ascii="Arial" w:hAnsi="Arial" w:cs="Arial"/>
          <w:spacing w:val="37"/>
        </w:rPr>
        <w:t xml:space="preserve"> </w:t>
      </w:r>
      <w:r w:rsidRPr="009921F1">
        <w:rPr>
          <w:rFonts w:ascii="Arial" w:hAnsi="Arial" w:cs="Arial"/>
          <w:spacing w:val="-1"/>
        </w:rPr>
        <w:t>odnosu</w:t>
      </w:r>
      <w:r w:rsidRPr="009921F1">
        <w:rPr>
          <w:rFonts w:ascii="Arial" w:hAnsi="Arial" w:cs="Arial"/>
          <w:spacing w:val="35"/>
        </w:rPr>
        <w:t xml:space="preserve"> </w:t>
      </w:r>
      <w:r w:rsidRPr="009921F1">
        <w:rPr>
          <w:rFonts w:ascii="Arial" w:hAnsi="Arial" w:cs="Arial"/>
        </w:rPr>
        <w:t>na</w:t>
      </w:r>
      <w:r w:rsidRPr="009921F1">
        <w:rPr>
          <w:rFonts w:ascii="Arial" w:hAnsi="Arial" w:cs="Arial"/>
          <w:spacing w:val="36"/>
        </w:rPr>
        <w:t xml:space="preserve"> </w:t>
      </w:r>
      <w:r w:rsidRPr="009921F1">
        <w:rPr>
          <w:rFonts w:ascii="Arial" w:hAnsi="Arial" w:cs="Arial"/>
          <w:spacing w:val="-1"/>
        </w:rPr>
        <w:t>planirana</w:t>
      </w:r>
      <w:r w:rsidRPr="009921F1">
        <w:rPr>
          <w:rFonts w:ascii="Arial" w:hAnsi="Arial" w:cs="Arial"/>
          <w:spacing w:val="35"/>
        </w:rPr>
        <w:t xml:space="preserve"> </w:t>
      </w:r>
      <w:r w:rsidRPr="009921F1">
        <w:rPr>
          <w:rFonts w:ascii="Arial" w:hAnsi="Arial" w:cs="Arial"/>
        </w:rPr>
        <w:t>sredstva,</w:t>
      </w:r>
      <w:r w:rsidRPr="009921F1">
        <w:rPr>
          <w:rFonts w:ascii="Arial" w:hAnsi="Arial" w:cs="Arial"/>
          <w:spacing w:val="36"/>
        </w:rPr>
        <w:t xml:space="preserve"> </w:t>
      </w:r>
      <w:r w:rsidRPr="009921F1">
        <w:rPr>
          <w:rFonts w:ascii="Arial" w:hAnsi="Arial" w:cs="Arial"/>
        </w:rPr>
        <w:t>porez</w:t>
      </w:r>
      <w:r w:rsidRPr="009921F1">
        <w:rPr>
          <w:rFonts w:ascii="Arial" w:hAnsi="Arial" w:cs="Arial"/>
          <w:spacing w:val="36"/>
        </w:rPr>
        <w:t xml:space="preserve"> </w:t>
      </w:r>
      <w:r w:rsidRPr="009921F1">
        <w:rPr>
          <w:rFonts w:ascii="Arial" w:hAnsi="Arial" w:cs="Arial"/>
        </w:rPr>
        <w:t>na</w:t>
      </w:r>
      <w:r w:rsidRPr="009921F1">
        <w:rPr>
          <w:rFonts w:ascii="Arial" w:hAnsi="Arial" w:cs="Arial"/>
          <w:spacing w:val="35"/>
        </w:rPr>
        <w:t xml:space="preserve"> </w:t>
      </w:r>
      <w:r w:rsidRPr="009921F1">
        <w:rPr>
          <w:rFonts w:ascii="Arial" w:hAnsi="Arial" w:cs="Arial"/>
          <w:spacing w:val="-1"/>
        </w:rPr>
        <w:t>potrošnju,</w:t>
      </w:r>
      <w:r w:rsidRPr="009921F1">
        <w:rPr>
          <w:rFonts w:ascii="Arial" w:hAnsi="Arial" w:cs="Arial"/>
          <w:spacing w:val="67"/>
        </w:rPr>
        <w:t xml:space="preserve"> </w:t>
      </w:r>
      <w:r w:rsidRPr="009921F1">
        <w:rPr>
          <w:rFonts w:ascii="Arial" w:hAnsi="Arial" w:cs="Arial"/>
          <w:spacing w:val="-1"/>
        </w:rPr>
        <w:t>ostvareno</w:t>
      </w:r>
      <w:r w:rsidRPr="009921F1">
        <w:rPr>
          <w:rFonts w:ascii="Arial" w:hAnsi="Arial" w:cs="Arial"/>
          <w:spacing w:val="-2"/>
        </w:rPr>
        <w:t xml:space="preserve"> </w:t>
      </w:r>
      <w:r w:rsidRPr="009921F1">
        <w:rPr>
          <w:rFonts w:ascii="Arial" w:hAnsi="Arial" w:cs="Arial"/>
          <w:spacing w:val="-1"/>
        </w:rPr>
        <w:t>je</w:t>
      </w:r>
      <w:r w:rsidRPr="009921F1">
        <w:rPr>
          <w:rFonts w:ascii="Arial" w:hAnsi="Arial" w:cs="Arial"/>
          <w:spacing w:val="1"/>
        </w:rPr>
        <w:t xml:space="preserve"> </w:t>
      </w:r>
      <w:r w:rsidRPr="009921F1">
        <w:rPr>
          <w:rFonts w:ascii="Arial" w:hAnsi="Arial" w:cs="Arial"/>
          <w:spacing w:val="-1"/>
        </w:rPr>
        <w:t>8.261,64</w:t>
      </w:r>
      <w:r w:rsidRPr="009921F1">
        <w:rPr>
          <w:rFonts w:ascii="Arial" w:hAnsi="Arial" w:cs="Arial"/>
        </w:rPr>
        <w:t xml:space="preserve"> </w:t>
      </w:r>
      <w:r w:rsidRPr="009921F1">
        <w:rPr>
          <w:rFonts w:ascii="Arial" w:hAnsi="Arial" w:cs="Arial"/>
          <w:spacing w:val="-1"/>
        </w:rPr>
        <w:t>EUR odnosno</w:t>
      </w:r>
      <w:r w:rsidRPr="009921F1">
        <w:rPr>
          <w:rFonts w:ascii="Arial" w:hAnsi="Arial" w:cs="Arial"/>
          <w:spacing w:val="1"/>
        </w:rPr>
        <w:t xml:space="preserve"> </w:t>
      </w:r>
      <w:r w:rsidRPr="009921F1">
        <w:rPr>
          <w:rFonts w:ascii="Arial" w:hAnsi="Arial" w:cs="Arial"/>
          <w:spacing w:val="-1"/>
        </w:rPr>
        <w:t>20,65%.</w:t>
      </w:r>
    </w:p>
    <w:p w14:paraId="6A57CF34" w14:textId="77777777" w:rsidR="00B152F3" w:rsidRPr="009921F1" w:rsidRDefault="00B152F3" w:rsidP="00B14BB5">
      <w:pPr>
        <w:jc w:val="both"/>
        <w:rPr>
          <w:rFonts w:ascii="Arial" w:eastAsia="Arial" w:hAnsi="Arial" w:cs="Arial"/>
          <w:lang w:val="it-IT"/>
        </w:rPr>
      </w:pPr>
    </w:p>
    <w:p w14:paraId="45B4DC13" w14:textId="77777777" w:rsidR="00B152F3" w:rsidRPr="009921F1" w:rsidRDefault="00B152F3" w:rsidP="00B14BB5">
      <w:pPr>
        <w:pStyle w:val="Heading4"/>
        <w:jc w:val="both"/>
        <w:rPr>
          <w:rFonts w:ascii="Arial" w:hAnsi="Arial" w:cs="Arial"/>
          <w:b w:val="0"/>
          <w:bCs w:val="0"/>
          <w:lang w:val="it-IT"/>
        </w:rPr>
      </w:pPr>
      <w:proofErr w:type="spellStart"/>
      <w:r w:rsidRPr="009921F1">
        <w:rPr>
          <w:rFonts w:ascii="Arial" w:hAnsi="Arial" w:cs="Arial"/>
          <w:spacing w:val="-1"/>
          <w:lang w:val="it-IT"/>
        </w:rPr>
        <w:t>Pomoći</w:t>
      </w:r>
      <w:proofErr w:type="spellEnd"/>
      <w:r w:rsidRPr="009921F1">
        <w:rPr>
          <w:rFonts w:ascii="Arial" w:hAnsi="Arial" w:cs="Arial"/>
          <w:spacing w:val="1"/>
          <w:lang w:val="it-IT"/>
        </w:rPr>
        <w:t xml:space="preserve"> </w:t>
      </w:r>
      <w:proofErr w:type="spellStart"/>
      <w:r w:rsidRPr="009921F1">
        <w:rPr>
          <w:rFonts w:ascii="Arial" w:hAnsi="Arial" w:cs="Arial"/>
          <w:spacing w:val="-1"/>
          <w:lang w:val="it-IT"/>
        </w:rPr>
        <w:t>tekuće</w:t>
      </w:r>
      <w:proofErr w:type="spellEnd"/>
      <w:r w:rsidRPr="009921F1">
        <w:rPr>
          <w:rFonts w:ascii="Arial" w:hAnsi="Arial" w:cs="Arial"/>
          <w:lang w:val="it-IT"/>
        </w:rPr>
        <w:t xml:space="preserve"> i</w:t>
      </w:r>
      <w:r w:rsidRPr="009921F1">
        <w:rPr>
          <w:rFonts w:ascii="Arial" w:hAnsi="Arial" w:cs="Arial"/>
          <w:spacing w:val="1"/>
          <w:lang w:val="it-IT"/>
        </w:rPr>
        <w:t xml:space="preserve"> </w:t>
      </w:r>
      <w:proofErr w:type="spellStart"/>
      <w:r w:rsidRPr="009921F1">
        <w:rPr>
          <w:rFonts w:ascii="Arial" w:hAnsi="Arial" w:cs="Arial"/>
          <w:spacing w:val="-1"/>
          <w:lang w:val="it-IT"/>
        </w:rPr>
        <w:t>kapitalne</w:t>
      </w:r>
      <w:proofErr w:type="spellEnd"/>
    </w:p>
    <w:p w14:paraId="2B8FFB5C" w14:textId="77777777" w:rsidR="00B152F3" w:rsidRPr="009921F1" w:rsidRDefault="00B152F3" w:rsidP="00B152F3">
      <w:pPr>
        <w:pStyle w:val="BodyText"/>
        <w:spacing w:before="59"/>
        <w:ind w:right="92"/>
        <w:rPr>
          <w:rFonts w:ascii="Arial" w:hAnsi="Arial" w:cs="Arial"/>
        </w:rPr>
      </w:pPr>
      <w:r w:rsidRPr="009921F1">
        <w:rPr>
          <w:rFonts w:ascii="Arial" w:hAnsi="Arial" w:cs="Arial"/>
        </w:rPr>
        <w:t>Ostvareni</w:t>
      </w:r>
      <w:r w:rsidRPr="009921F1">
        <w:rPr>
          <w:rFonts w:ascii="Arial" w:hAnsi="Arial" w:cs="Arial"/>
          <w:spacing w:val="-2"/>
        </w:rPr>
        <w:t xml:space="preserve"> </w:t>
      </w:r>
      <w:r w:rsidRPr="009921F1">
        <w:rPr>
          <w:rFonts w:ascii="Arial" w:hAnsi="Arial" w:cs="Arial"/>
        </w:rPr>
        <w:t>za</w:t>
      </w:r>
      <w:r w:rsidRPr="009921F1">
        <w:rPr>
          <w:rFonts w:ascii="Arial" w:hAnsi="Arial" w:cs="Arial"/>
          <w:spacing w:val="-1"/>
        </w:rPr>
        <w:t xml:space="preserve"> razdoblje od</w:t>
      </w:r>
      <w:r w:rsidRPr="009921F1">
        <w:rPr>
          <w:rFonts w:ascii="Arial" w:hAnsi="Arial" w:cs="Arial"/>
        </w:rPr>
        <w:t xml:space="preserve"> </w:t>
      </w:r>
      <w:r w:rsidRPr="009921F1">
        <w:rPr>
          <w:rFonts w:ascii="Arial" w:hAnsi="Arial" w:cs="Arial"/>
          <w:spacing w:val="-1"/>
        </w:rPr>
        <w:t>01.01.-30.06.2024.</w:t>
      </w:r>
      <w:r w:rsidRPr="009921F1">
        <w:rPr>
          <w:rFonts w:ascii="Arial" w:hAnsi="Arial" w:cs="Arial"/>
        </w:rPr>
        <w:t xml:space="preserve"> </w:t>
      </w:r>
      <w:r w:rsidRPr="009921F1">
        <w:rPr>
          <w:rFonts w:ascii="Arial" w:hAnsi="Arial" w:cs="Arial"/>
          <w:spacing w:val="-1"/>
        </w:rPr>
        <w:t>god.</w:t>
      </w:r>
      <w:r w:rsidRPr="009921F1">
        <w:rPr>
          <w:rFonts w:ascii="Arial" w:hAnsi="Arial" w:cs="Arial"/>
        </w:rPr>
        <w:t xml:space="preserve"> u</w:t>
      </w:r>
      <w:r w:rsidRPr="009921F1">
        <w:rPr>
          <w:rFonts w:ascii="Arial" w:hAnsi="Arial" w:cs="Arial"/>
          <w:spacing w:val="-1"/>
        </w:rPr>
        <w:t xml:space="preserve"> ukupnom</w:t>
      </w:r>
      <w:r w:rsidRPr="009921F1">
        <w:rPr>
          <w:rFonts w:ascii="Arial" w:hAnsi="Arial" w:cs="Arial"/>
          <w:spacing w:val="1"/>
        </w:rPr>
        <w:t xml:space="preserve"> </w:t>
      </w:r>
      <w:r w:rsidRPr="009921F1">
        <w:rPr>
          <w:rFonts w:ascii="Arial" w:hAnsi="Arial" w:cs="Arial"/>
          <w:spacing w:val="-1"/>
        </w:rPr>
        <w:t>iznosu</w:t>
      </w:r>
      <w:r w:rsidRPr="009921F1">
        <w:rPr>
          <w:rFonts w:ascii="Arial" w:hAnsi="Arial" w:cs="Arial"/>
          <w:spacing w:val="-2"/>
        </w:rPr>
        <w:t xml:space="preserve"> </w:t>
      </w:r>
      <w:r w:rsidRPr="009921F1">
        <w:rPr>
          <w:rFonts w:ascii="Arial" w:hAnsi="Arial" w:cs="Arial"/>
          <w:spacing w:val="-1"/>
        </w:rPr>
        <w:t>od</w:t>
      </w:r>
      <w:r w:rsidRPr="009921F1">
        <w:rPr>
          <w:rFonts w:ascii="Arial" w:hAnsi="Arial" w:cs="Arial"/>
        </w:rPr>
        <w:t xml:space="preserve"> </w:t>
      </w:r>
      <w:r w:rsidRPr="009921F1">
        <w:rPr>
          <w:rFonts w:ascii="Arial" w:hAnsi="Arial" w:cs="Arial"/>
          <w:spacing w:val="-1"/>
        </w:rPr>
        <w:t>163.970,02 EUR,</w:t>
      </w:r>
      <w:r w:rsidRPr="009921F1">
        <w:rPr>
          <w:rFonts w:ascii="Arial" w:hAnsi="Arial" w:cs="Arial"/>
          <w:spacing w:val="39"/>
          <w:w w:val="99"/>
        </w:rPr>
        <w:t xml:space="preserve"> </w:t>
      </w:r>
      <w:r w:rsidRPr="009921F1">
        <w:rPr>
          <w:rFonts w:ascii="Arial" w:hAnsi="Arial" w:cs="Arial"/>
          <w:spacing w:val="-1"/>
        </w:rPr>
        <w:t>140.191,60</w:t>
      </w:r>
      <w:r w:rsidRPr="009921F1">
        <w:rPr>
          <w:rFonts w:ascii="Arial" w:hAnsi="Arial" w:cs="Arial"/>
          <w:spacing w:val="-2"/>
        </w:rPr>
        <w:t xml:space="preserve"> </w:t>
      </w:r>
      <w:r w:rsidRPr="009921F1">
        <w:rPr>
          <w:rFonts w:ascii="Arial" w:hAnsi="Arial" w:cs="Arial"/>
          <w:spacing w:val="-1"/>
        </w:rPr>
        <w:t>EUR</w:t>
      </w:r>
      <w:r w:rsidRPr="009921F1">
        <w:rPr>
          <w:rFonts w:ascii="Arial" w:hAnsi="Arial" w:cs="Arial"/>
          <w:spacing w:val="-2"/>
        </w:rPr>
        <w:t xml:space="preserve"> </w:t>
      </w:r>
      <w:r w:rsidRPr="009921F1">
        <w:rPr>
          <w:rFonts w:ascii="Arial" w:hAnsi="Arial" w:cs="Arial"/>
          <w:spacing w:val="-1"/>
        </w:rPr>
        <w:t>odnosi</w:t>
      </w:r>
      <w:r w:rsidRPr="009921F1">
        <w:rPr>
          <w:rFonts w:ascii="Arial" w:hAnsi="Arial" w:cs="Arial"/>
          <w:spacing w:val="-2"/>
        </w:rPr>
        <w:t xml:space="preserve"> </w:t>
      </w:r>
      <w:r w:rsidRPr="009921F1">
        <w:rPr>
          <w:rFonts w:ascii="Arial" w:hAnsi="Arial" w:cs="Arial"/>
        </w:rPr>
        <w:t>se</w:t>
      </w:r>
      <w:r w:rsidRPr="009921F1">
        <w:rPr>
          <w:rFonts w:ascii="Arial" w:hAnsi="Arial" w:cs="Arial"/>
          <w:spacing w:val="-2"/>
        </w:rPr>
        <w:t xml:space="preserve"> </w:t>
      </w:r>
      <w:r w:rsidRPr="009921F1">
        <w:rPr>
          <w:rFonts w:ascii="Arial" w:hAnsi="Arial" w:cs="Arial"/>
          <w:spacing w:val="-1"/>
        </w:rPr>
        <w:t>na</w:t>
      </w:r>
      <w:r w:rsidRPr="009921F1">
        <w:rPr>
          <w:rFonts w:ascii="Arial" w:hAnsi="Arial" w:cs="Arial"/>
        </w:rPr>
        <w:t xml:space="preserve"> </w:t>
      </w:r>
      <w:r w:rsidRPr="009921F1">
        <w:rPr>
          <w:rFonts w:ascii="Arial" w:hAnsi="Arial" w:cs="Arial"/>
          <w:spacing w:val="-1"/>
        </w:rPr>
        <w:t>Sufinanciranje</w:t>
      </w:r>
      <w:r w:rsidRPr="009921F1">
        <w:rPr>
          <w:rFonts w:ascii="Arial" w:hAnsi="Arial" w:cs="Arial"/>
          <w:spacing w:val="-2"/>
        </w:rPr>
        <w:t xml:space="preserve"> </w:t>
      </w:r>
      <w:r w:rsidRPr="009921F1">
        <w:rPr>
          <w:rFonts w:ascii="Arial" w:hAnsi="Arial" w:cs="Arial"/>
          <w:spacing w:val="-1"/>
        </w:rPr>
        <w:t>FLAG</w:t>
      </w:r>
      <w:r w:rsidRPr="009921F1">
        <w:rPr>
          <w:rFonts w:ascii="Arial" w:hAnsi="Arial" w:cs="Arial"/>
        </w:rPr>
        <w:t xml:space="preserve"> </w:t>
      </w:r>
      <w:r w:rsidRPr="009921F1">
        <w:rPr>
          <w:rFonts w:ascii="Arial" w:hAnsi="Arial" w:cs="Arial"/>
          <w:spacing w:val="-1"/>
        </w:rPr>
        <w:t>Pinna</w:t>
      </w:r>
      <w:r w:rsidRPr="009921F1">
        <w:rPr>
          <w:rFonts w:ascii="Arial" w:hAnsi="Arial" w:cs="Arial"/>
          <w:spacing w:val="-3"/>
        </w:rPr>
        <w:t xml:space="preserve"> </w:t>
      </w:r>
      <w:proofErr w:type="spellStart"/>
      <w:r w:rsidRPr="009921F1">
        <w:rPr>
          <w:rFonts w:ascii="Arial" w:hAnsi="Arial" w:cs="Arial"/>
          <w:spacing w:val="-1"/>
        </w:rPr>
        <w:t>nobilis</w:t>
      </w:r>
      <w:proofErr w:type="spellEnd"/>
      <w:r w:rsidRPr="009921F1">
        <w:rPr>
          <w:rFonts w:ascii="Arial" w:hAnsi="Arial" w:cs="Arial"/>
          <w:spacing w:val="-1"/>
        </w:rPr>
        <w:t>, Mjera 2.2.1,</w:t>
      </w:r>
      <w:r w:rsidRPr="009921F1">
        <w:rPr>
          <w:rFonts w:ascii="Arial" w:hAnsi="Arial" w:cs="Arial"/>
          <w:spacing w:val="-3"/>
        </w:rPr>
        <w:t xml:space="preserve"> </w:t>
      </w:r>
      <w:r w:rsidRPr="009921F1">
        <w:rPr>
          <w:rFonts w:ascii="Arial" w:hAnsi="Arial" w:cs="Arial"/>
          <w:spacing w:val="-1"/>
        </w:rPr>
        <w:t>2., 8.353,62 EUR</w:t>
      </w:r>
      <w:r w:rsidRPr="009921F1">
        <w:rPr>
          <w:rFonts w:ascii="Arial" w:hAnsi="Arial" w:cs="Arial"/>
          <w:spacing w:val="42"/>
        </w:rPr>
        <w:t xml:space="preserve"> </w:t>
      </w:r>
      <w:r w:rsidRPr="009921F1">
        <w:rPr>
          <w:rFonts w:ascii="Arial" w:hAnsi="Arial" w:cs="Arial"/>
        </w:rPr>
        <w:t xml:space="preserve">za </w:t>
      </w:r>
      <w:r w:rsidRPr="009921F1">
        <w:rPr>
          <w:rFonts w:ascii="Arial" w:hAnsi="Arial" w:cs="Arial"/>
          <w:spacing w:val="16"/>
        </w:rPr>
        <w:t xml:space="preserve"> </w:t>
      </w:r>
      <w:r w:rsidRPr="009921F1">
        <w:rPr>
          <w:rFonts w:ascii="Arial" w:hAnsi="Arial" w:cs="Arial"/>
        </w:rPr>
        <w:t>tekuće</w:t>
      </w:r>
      <w:r w:rsidRPr="009921F1">
        <w:rPr>
          <w:rFonts w:ascii="Arial" w:hAnsi="Arial" w:cs="Arial"/>
          <w:spacing w:val="7"/>
        </w:rPr>
        <w:t xml:space="preserve"> </w:t>
      </w:r>
      <w:r w:rsidRPr="009921F1">
        <w:rPr>
          <w:rFonts w:ascii="Arial" w:hAnsi="Arial" w:cs="Arial"/>
        </w:rPr>
        <w:t>pomoći</w:t>
      </w:r>
      <w:r w:rsidRPr="009921F1">
        <w:rPr>
          <w:rFonts w:ascii="Arial" w:hAnsi="Arial" w:cs="Arial"/>
          <w:spacing w:val="6"/>
        </w:rPr>
        <w:t xml:space="preserve"> </w:t>
      </w:r>
      <w:r w:rsidRPr="009921F1">
        <w:rPr>
          <w:rFonts w:ascii="Arial" w:hAnsi="Arial" w:cs="Arial"/>
          <w:spacing w:val="-1"/>
        </w:rPr>
        <w:t>izravnanja</w:t>
      </w:r>
      <w:r w:rsidRPr="009921F1">
        <w:rPr>
          <w:rFonts w:ascii="Arial" w:hAnsi="Arial" w:cs="Arial"/>
          <w:spacing w:val="8"/>
        </w:rPr>
        <w:t xml:space="preserve"> </w:t>
      </w:r>
      <w:r w:rsidRPr="009921F1">
        <w:rPr>
          <w:rFonts w:ascii="Arial" w:hAnsi="Arial" w:cs="Arial"/>
        </w:rPr>
        <w:t>za</w:t>
      </w:r>
      <w:r w:rsidRPr="009921F1">
        <w:rPr>
          <w:rFonts w:ascii="Arial" w:hAnsi="Arial" w:cs="Arial"/>
          <w:spacing w:val="8"/>
        </w:rPr>
        <w:t xml:space="preserve"> </w:t>
      </w:r>
      <w:r w:rsidRPr="009921F1">
        <w:rPr>
          <w:rFonts w:ascii="Arial" w:hAnsi="Arial" w:cs="Arial"/>
          <w:spacing w:val="-1"/>
        </w:rPr>
        <w:t>decentralizirane</w:t>
      </w:r>
      <w:r w:rsidRPr="009921F1">
        <w:rPr>
          <w:rFonts w:ascii="Arial" w:hAnsi="Arial" w:cs="Arial"/>
          <w:spacing w:val="8"/>
        </w:rPr>
        <w:t xml:space="preserve"> </w:t>
      </w:r>
      <w:r w:rsidRPr="009921F1">
        <w:rPr>
          <w:rFonts w:ascii="Arial" w:hAnsi="Arial" w:cs="Arial"/>
          <w:spacing w:val="-1"/>
        </w:rPr>
        <w:t>funkcije,</w:t>
      </w:r>
      <w:r w:rsidRPr="009921F1">
        <w:rPr>
          <w:rFonts w:ascii="Arial" w:hAnsi="Arial" w:cs="Arial"/>
          <w:spacing w:val="8"/>
        </w:rPr>
        <w:t xml:space="preserve"> </w:t>
      </w:r>
      <w:r w:rsidRPr="009921F1">
        <w:rPr>
          <w:rFonts w:ascii="Arial" w:hAnsi="Arial" w:cs="Arial"/>
        </w:rPr>
        <w:t>a</w:t>
      </w:r>
      <w:r w:rsidRPr="009921F1">
        <w:rPr>
          <w:rFonts w:ascii="Arial" w:hAnsi="Arial" w:cs="Arial"/>
          <w:spacing w:val="8"/>
        </w:rPr>
        <w:t xml:space="preserve"> </w:t>
      </w:r>
      <w:r w:rsidRPr="009921F1">
        <w:rPr>
          <w:rFonts w:ascii="Arial" w:hAnsi="Arial" w:cs="Arial"/>
        </w:rPr>
        <w:t>iznos</w:t>
      </w:r>
      <w:r w:rsidRPr="009921F1">
        <w:rPr>
          <w:rFonts w:ascii="Arial" w:hAnsi="Arial" w:cs="Arial"/>
          <w:spacing w:val="8"/>
        </w:rPr>
        <w:t xml:space="preserve"> </w:t>
      </w:r>
      <w:r w:rsidRPr="009921F1">
        <w:rPr>
          <w:rFonts w:ascii="Arial" w:hAnsi="Arial" w:cs="Arial"/>
          <w:spacing w:val="-1"/>
        </w:rPr>
        <w:t>od</w:t>
      </w:r>
      <w:r w:rsidRPr="009921F1">
        <w:rPr>
          <w:rFonts w:ascii="Arial" w:hAnsi="Arial" w:cs="Arial"/>
          <w:spacing w:val="8"/>
        </w:rPr>
        <w:t xml:space="preserve"> </w:t>
      </w:r>
      <w:r w:rsidRPr="009921F1">
        <w:rPr>
          <w:rFonts w:ascii="Arial" w:hAnsi="Arial" w:cs="Arial"/>
          <w:spacing w:val="-1"/>
        </w:rPr>
        <w:t>15.424,80</w:t>
      </w:r>
      <w:r w:rsidRPr="009921F1">
        <w:rPr>
          <w:rFonts w:ascii="Arial" w:hAnsi="Arial" w:cs="Arial"/>
          <w:spacing w:val="8"/>
        </w:rPr>
        <w:t xml:space="preserve"> </w:t>
      </w:r>
      <w:r w:rsidRPr="009921F1">
        <w:rPr>
          <w:rFonts w:ascii="Arial" w:hAnsi="Arial" w:cs="Arial"/>
          <w:spacing w:val="-1"/>
        </w:rPr>
        <w:t>EUR</w:t>
      </w:r>
      <w:r w:rsidRPr="009921F1">
        <w:rPr>
          <w:rFonts w:ascii="Arial" w:hAnsi="Arial" w:cs="Arial"/>
          <w:spacing w:val="7"/>
        </w:rPr>
        <w:t xml:space="preserve"> </w:t>
      </w:r>
      <w:r w:rsidRPr="009921F1">
        <w:rPr>
          <w:rFonts w:ascii="Arial" w:hAnsi="Arial" w:cs="Arial"/>
          <w:spacing w:val="-1"/>
        </w:rPr>
        <w:t>odnosi</w:t>
      </w:r>
      <w:r w:rsidRPr="009921F1">
        <w:rPr>
          <w:rFonts w:ascii="Arial" w:hAnsi="Arial" w:cs="Arial"/>
          <w:spacing w:val="6"/>
        </w:rPr>
        <w:t xml:space="preserve"> </w:t>
      </w:r>
      <w:r w:rsidRPr="009921F1">
        <w:rPr>
          <w:rFonts w:ascii="Arial" w:hAnsi="Arial" w:cs="Arial"/>
        </w:rPr>
        <w:t>se</w:t>
      </w:r>
      <w:r w:rsidRPr="009921F1">
        <w:rPr>
          <w:rFonts w:ascii="Arial" w:hAnsi="Arial" w:cs="Arial"/>
          <w:spacing w:val="69"/>
        </w:rPr>
        <w:t xml:space="preserve"> </w:t>
      </w:r>
      <w:r w:rsidRPr="009921F1">
        <w:rPr>
          <w:rFonts w:ascii="Arial" w:hAnsi="Arial" w:cs="Arial"/>
        </w:rPr>
        <w:t>na pomoći</w:t>
      </w:r>
      <w:r w:rsidRPr="009921F1">
        <w:rPr>
          <w:rFonts w:ascii="Arial" w:hAnsi="Arial" w:cs="Arial"/>
          <w:spacing w:val="-1"/>
        </w:rPr>
        <w:t xml:space="preserve"> iz</w:t>
      </w:r>
      <w:r w:rsidRPr="009921F1">
        <w:rPr>
          <w:rFonts w:ascii="Arial" w:hAnsi="Arial" w:cs="Arial"/>
        </w:rPr>
        <w:t xml:space="preserve"> državnog</w:t>
      </w:r>
      <w:r w:rsidRPr="009921F1">
        <w:rPr>
          <w:rFonts w:ascii="Arial" w:hAnsi="Arial" w:cs="Arial"/>
          <w:spacing w:val="-1"/>
        </w:rPr>
        <w:t xml:space="preserve"> proračuna</w:t>
      </w:r>
      <w:r w:rsidRPr="009921F1">
        <w:rPr>
          <w:rFonts w:ascii="Arial" w:hAnsi="Arial" w:cs="Arial"/>
        </w:rPr>
        <w:t xml:space="preserve"> </w:t>
      </w:r>
      <w:r w:rsidRPr="009921F1">
        <w:rPr>
          <w:rFonts w:ascii="Arial" w:hAnsi="Arial" w:cs="Arial"/>
          <w:spacing w:val="-1"/>
        </w:rPr>
        <w:t>RH.</w:t>
      </w:r>
    </w:p>
    <w:p w14:paraId="4DAAB603" w14:textId="77777777" w:rsidR="00B152F3" w:rsidRPr="009921F1" w:rsidRDefault="00B152F3" w:rsidP="00B152F3">
      <w:pPr>
        <w:rPr>
          <w:rFonts w:ascii="Arial" w:eastAsia="Arial" w:hAnsi="Arial" w:cs="Arial"/>
          <w:lang w:val="it-IT"/>
        </w:rPr>
      </w:pPr>
    </w:p>
    <w:p w14:paraId="291576C5" w14:textId="77777777" w:rsidR="00B152F3" w:rsidRPr="009921F1" w:rsidRDefault="00B152F3" w:rsidP="00B152F3">
      <w:pPr>
        <w:pStyle w:val="Heading4"/>
        <w:rPr>
          <w:rFonts w:ascii="Arial" w:hAnsi="Arial" w:cs="Arial"/>
          <w:b w:val="0"/>
          <w:bCs w:val="0"/>
          <w:lang w:val="it-IT"/>
        </w:rPr>
      </w:pPr>
      <w:proofErr w:type="spellStart"/>
      <w:r w:rsidRPr="009921F1">
        <w:rPr>
          <w:rFonts w:ascii="Arial" w:hAnsi="Arial" w:cs="Arial"/>
          <w:spacing w:val="-1"/>
          <w:lang w:val="it-IT"/>
        </w:rPr>
        <w:t>Prihodi</w:t>
      </w:r>
      <w:proofErr w:type="spellEnd"/>
      <w:r w:rsidRPr="009921F1">
        <w:rPr>
          <w:rFonts w:ascii="Arial" w:hAnsi="Arial" w:cs="Arial"/>
          <w:spacing w:val="-7"/>
          <w:lang w:val="it-IT"/>
        </w:rPr>
        <w:t xml:space="preserve"> </w:t>
      </w:r>
      <w:r w:rsidRPr="009921F1">
        <w:rPr>
          <w:rFonts w:ascii="Arial" w:hAnsi="Arial" w:cs="Arial"/>
          <w:lang w:val="it-IT"/>
        </w:rPr>
        <w:t>od</w:t>
      </w:r>
      <w:r w:rsidRPr="009921F1">
        <w:rPr>
          <w:rFonts w:ascii="Arial" w:hAnsi="Arial" w:cs="Arial"/>
          <w:spacing w:val="-8"/>
          <w:lang w:val="it-IT"/>
        </w:rPr>
        <w:t xml:space="preserve"> </w:t>
      </w:r>
      <w:proofErr w:type="spellStart"/>
      <w:r w:rsidRPr="009921F1">
        <w:rPr>
          <w:rFonts w:ascii="Arial" w:hAnsi="Arial" w:cs="Arial"/>
          <w:spacing w:val="-1"/>
          <w:lang w:val="it-IT"/>
        </w:rPr>
        <w:t>imovine</w:t>
      </w:r>
      <w:proofErr w:type="spellEnd"/>
    </w:p>
    <w:p w14:paraId="377A29B3" w14:textId="77777777" w:rsidR="00B152F3" w:rsidRPr="009921F1" w:rsidRDefault="00B152F3" w:rsidP="00B152F3">
      <w:pPr>
        <w:pStyle w:val="BodyText"/>
        <w:spacing w:before="1" w:line="253" w:lineRule="exact"/>
        <w:rPr>
          <w:rFonts w:ascii="Arial" w:hAnsi="Arial" w:cs="Arial"/>
        </w:rPr>
      </w:pPr>
      <w:r w:rsidRPr="009921F1">
        <w:rPr>
          <w:rFonts w:ascii="Arial" w:hAnsi="Arial" w:cs="Arial"/>
        </w:rPr>
        <w:t>Ostvareni</w:t>
      </w:r>
      <w:r w:rsidRPr="009921F1">
        <w:rPr>
          <w:rFonts w:ascii="Arial" w:hAnsi="Arial" w:cs="Arial"/>
          <w:spacing w:val="-2"/>
        </w:rPr>
        <w:t xml:space="preserve"> </w:t>
      </w:r>
      <w:r w:rsidRPr="009921F1">
        <w:rPr>
          <w:rFonts w:ascii="Arial" w:hAnsi="Arial" w:cs="Arial"/>
        </w:rPr>
        <w:t>za</w:t>
      </w:r>
      <w:r w:rsidRPr="009921F1">
        <w:rPr>
          <w:rFonts w:ascii="Arial" w:hAnsi="Arial" w:cs="Arial"/>
          <w:spacing w:val="-1"/>
        </w:rPr>
        <w:t xml:space="preserve"> razdoblje</w:t>
      </w:r>
      <w:r w:rsidRPr="009921F1">
        <w:rPr>
          <w:rFonts w:ascii="Arial" w:hAnsi="Arial" w:cs="Arial"/>
        </w:rPr>
        <w:t xml:space="preserve"> </w:t>
      </w:r>
      <w:r w:rsidRPr="009921F1">
        <w:rPr>
          <w:rFonts w:ascii="Arial" w:hAnsi="Arial" w:cs="Arial"/>
          <w:spacing w:val="-1"/>
        </w:rPr>
        <w:t>od 01.01.-30.06.2024.</w:t>
      </w:r>
      <w:r w:rsidRPr="009921F1">
        <w:rPr>
          <w:rFonts w:ascii="Arial" w:hAnsi="Arial" w:cs="Arial"/>
        </w:rPr>
        <w:t xml:space="preserve"> </w:t>
      </w:r>
      <w:r w:rsidRPr="009921F1">
        <w:rPr>
          <w:rFonts w:ascii="Arial" w:hAnsi="Arial" w:cs="Arial"/>
          <w:spacing w:val="-1"/>
        </w:rPr>
        <w:t>god.</w:t>
      </w:r>
      <w:r w:rsidRPr="009921F1">
        <w:rPr>
          <w:rFonts w:ascii="Arial" w:hAnsi="Arial" w:cs="Arial"/>
          <w:spacing w:val="1"/>
        </w:rPr>
        <w:t xml:space="preserve"> </w:t>
      </w:r>
      <w:r w:rsidRPr="009921F1">
        <w:rPr>
          <w:rFonts w:ascii="Arial" w:hAnsi="Arial" w:cs="Arial"/>
        </w:rPr>
        <w:t>u</w:t>
      </w:r>
      <w:r w:rsidRPr="009921F1">
        <w:rPr>
          <w:rFonts w:ascii="Arial" w:hAnsi="Arial" w:cs="Arial"/>
          <w:spacing w:val="-1"/>
        </w:rPr>
        <w:t xml:space="preserve"> ukupnom</w:t>
      </w:r>
      <w:r w:rsidRPr="009921F1">
        <w:rPr>
          <w:rFonts w:ascii="Arial" w:hAnsi="Arial" w:cs="Arial"/>
        </w:rPr>
        <w:t xml:space="preserve"> </w:t>
      </w:r>
      <w:r w:rsidRPr="009921F1">
        <w:rPr>
          <w:rFonts w:ascii="Arial" w:hAnsi="Arial" w:cs="Arial"/>
          <w:spacing w:val="-1"/>
        </w:rPr>
        <w:t>iznosu od</w:t>
      </w:r>
      <w:r w:rsidRPr="009921F1">
        <w:rPr>
          <w:rFonts w:ascii="Arial" w:hAnsi="Arial" w:cs="Arial"/>
        </w:rPr>
        <w:t xml:space="preserve"> </w:t>
      </w:r>
      <w:r w:rsidRPr="009921F1">
        <w:rPr>
          <w:rFonts w:ascii="Arial" w:hAnsi="Arial" w:cs="Arial"/>
          <w:spacing w:val="-1"/>
        </w:rPr>
        <w:t>59.686,58</w:t>
      </w:r>
      <w:r w:rsidRPr="009921F1">
        <w:rPr>
          <w:rFonts w:ascii="Arial" w:hAnsi="Arial" w:cs="Arial"/>
        </w:rPr>
        <w:t xml:space="preserve"> </w:t>
      </w:r>
      <w:r w:rsidRPr="009921F1">
        <w:rPr>
          <w:rFonts w:ascii="Arial" w:hAnsi="Arial" w:cs="Arial"/>
          <w:spacing w:val="-1"/>
        </w:rPr>
        <w:t>EUR</w:t>
      </w:r>
    </w:p>
    <w:p w14:paraId="649E9277" w14:textId="77777777" w:rsidR="00B152F3" w:rsidRPr="009921F1" w:rsidRDefault="00B152F3" w:rsidP="00B152F3">
      <w:pPr>
        <w:pStyle w:val="BodyText"/>
        <w:ind w:right="116"/>
        <w:rPr>
          <w:rFonts w:ascii="Arial" w:hAnsi="Arial" w:cs="Arial"/>
        </w:rPr>
      </w:pPr>
      <w:r w:rsidRPr="009921F1">
        <w:rPr>
          <w:rFonts w:ascii="Arial" w:hAnsi="Arial" w:cs="Arial"/>
          <w:spacing w:val="-1"/>
        </w:rPr>
        <w:t>odnosi</w:t>
      </w:r>
      <w:r w:rsidRPr="009921F1">
        <w:rPr>
          <w:rFonts w:ascii="Arial" w:hAnsi="Arial" w:cs="Arial"/>
          <w:spacing w:val="6"/>
        </w:rPr>
        <w:t xml:space="preserve"> </w:t>
      </w:r>
      <w:r w:rsidRPr="009921F1">
        <w:rPr>
          <w:rFonts w:ascii="Arial" w:hAnsi="Arial" w:cs="Arial"/>
        </w:rPr>
        <w:t>se</w:t>
      </w:r>
      <w:r w:rsidRPr="009921F1">
        <w:rPr>
          <w:rFonts w:ascii="Arial" w:hAnsi="Arial" w:cs="Arial"/>
          <w:spacing w:val="8"/>
        </w:rPr>
        <w:t xml:space="preserve"> </w:t>
      </w:r>
      <w:r w:rsidRPr="009921F1">
        <w:rPr>
          <w:rFonts w:ascii="Arial" w:hAnsi="Arial" w:cs="Arial"/>
          <w:spacing w:val="-1"/>
        </w:rPr>
        <w:t>na</w:t>
      </w:r>
      <w:r w:rsidRPr="009921F1">
        <w:rPr>
          <w:rFonts w:ascii="Arial" w:hAnsi="Arial" w:cs="Arial"/>
          <w:spacing w:val="7"/>
        </w:rPr>
        <w:t xml:space="preserve"> </w:t>
      </w:r>
      <w:r w:rsidRPr="009921F1">
        <w:rPr>
          <w:rFonts w:ascii="Arial" w:hAnsi="Arial" w:cs="Arial"/>
          <w:spacing w:val="-1"/>
        </w:rPr>
        <w:t>prihode</w:t>
      </w:r>
      <w:r w:rsidRPr="009921F1">
        <w:rPr>
          <w:rFonts w:ascii="Arial" w:hAnsi="Arial" w:cs="Arial"/>
          <w:spacing w:val="8"/>
        </w:rPr>
        <w:t xml:space="preserve"> </w:t>
      </w:r>
      <w:r w:rsidRPr="009921F1">
        <w:rPr>
          <w:rFonts w:ascii="Arial" w:hAnsi="Arial" w:cs="Arial"/>
          <w:spacing w:val="-1"/>
        </w:rPr>
        <w:t>od</w:t>
      </w:r>
      <w:r w:rsidRPr="009921F1">
        <w:rPr>
          <w:rFonts w:ascii="Arial" w:hAnsi="Arial" w:cs="Arial"/>
          <w:spacing w:val="7"/>
        </w:rPr>
        <w:t xml:space="preserve"> </w:t>
      </w:r>
      <w:r w:rsidRPr="009921F1">
        <w:rPr>
          <w:rFonts w:ascii="Arial" w:hAnsi="Arial" w:cs="Arial"/>
          <w:spacing w:val="-1"/>
        </w:rPr>
        <w:t>kamata,</w:t>
      </w:r>
      <w:r w:rsidRPr="009921F1">
        <w:rPr>
          <w:rFonts w:ascii="Arial" w:hAnsi="Arial" w:cs="Arial"/>
          <w:spacing w:val="9"/>
        </w:rPr>
        <w:t xml:space="preserve"> </w:t>
      </w:r>
      <w:r w:rsidRPr="009921F1">
        <w:rPr>
          <w:rFonts w:ascii="Arial" w:hAnsi="Arial" w:cs="Arial"/>
          <w:spacing w:val="-1"/>
        </w:rPr>
        <w:t>koji</w:t>
      </w:r>
      <w:r w:rsidRPr="009921F1">
        <w:rPr>
          <w:rFonts w:ascii="Arial" w:hAnsi="Arial" w:cs="Arial"/>
          <w:spacing w:val="7"/>
        </w:rPr>
        <w:t xml:space="preserve"> </w:t>
      </w:r>
      <w:r w:rsidRPr="009921F1">
        <w:rPr>
          <w:rFonts w:ascii="Arial" w:hAnsi="Arial" w:cs="Arial"/>
        </w:rPr>
        <w:t>su</w:t>
      </w:r>
      <w:r w:rsidRPr="009921F1">
        <w:rPr>
          <w:rFonts w:ascii="Arial" w:hAnsi="Arial" w:cs="Arial"/>
          <w:spacing w:val="7"/>
        </w:rPr>
        <w:t xml:space="preserve"> </w:t>
      </w:r>
      <w:r w:rsidRPr="009921F1">
        <w:rPr>
          <w:rFonts w:ascii="Arial" w:hAnsi="Arial" w:cs="Arial"/>
          <w:spacing w:val="-1"/>
        </w:rPr>
        <w:t>ostvareni</w:t>
      </w:r>
      <w:r w:rsidRPr="009921F1">
        <w:rPr>
          <w:rFonts w:ascii="Arial" w:hAnsi="Arial" w:cs="Arial"/>
          <w:spacing w:val="7"/>
        </w:rPr>
        <w:t xml:space="preserve"> </w:t>
      </w:r>
      <w:r w:rsidRPr="009921F1">
        <w:rPr>
          <w:rFonts w:ascii="Arial" w:hAnsi="Arial" w:cs="Arial"/>
        </w:rPr>
        <w:t>u</w:t>
      </w:r>
      <w:r w:rsidRPr="009921F1">
        <w:rPr>
          <w:rFonts w:ascii="Arial" w:hAnsi="Arial" w:cs="Arial"/>
          <w:spacing w:val="7"/>
        </w:rPr>
        <w:t xml:space="preserve"> </w:t>
      </w:r>
      <w:r w:rsidRPr="009921F1">
        <w:rPr>
          <w:rFonts w:ascii="Arial" w:hAnsi="Arial" w:cs="Arial"/>
          <w:spacing w:val="-1"/>
        </w:rPr>
        <w:t>iznosu</w:t>
      </w:r>
      <w:r w:rsidRPr="009921F1">
        <w:rPr>
          <w:rFonts w:ascii="Arial" w:hAnsi="Arial" w:cs="Arial"/>
          <w:spacing w:val="7"/>
        </w:rPr>
        <w:t xml:space="preserve"> </w:t>
      </w:r>
      <w:r w:rsidRPr="009921F1">
        <w:rPr>
          <w:rFonts w:ascii="Arial" w:hAnsi="Arial" w:cs="Arial"/>
          <w:spacing w:val="-1"/>
        </w:rPr>
        <w:t>od</w:t>
      </w:r>
      <w:r w:rsidRPr="009921F1">
        <w:rPr>
          <w:rFonts w:ascii="Arial" w:hAnsi="Arial" w:cs="Arial"/>
          <w:spacing w:val="12"/>
        </w:rPr>
        <w:t xml:space="preserve"> </w:t>
      </w:r>
      <w:r w:rsidRPr="009921F1">
        <w:rPr>
          <w:rFonts w:ascii="Arial" w:hAnsi="Arial" w:cs="Arial"/>
          <w:spacing w:val="-1"/>
        </w:rPr>
        <w:t>771,95</w:t>
      </w:r>
      <w:r w:rsidRPr="009921F1">
        <w:rPr>
          <w:rFonts w:ascii="Arial" w:hAnsi="Arial" w:cs="Arial"/>
          <w:spacing w:val="7"/>
        </w:rPr>
        <w:t xml:space="preserve"> </w:t>
      </w:r>
      <w:r w:rsidRPr="009921F1">
        <w:rPr>
          <w:rFonts w:ascii="Arial" w:hAnsi="Arial" w:cs="Arial"/>
          <w:spacing w:val="-1"/>
        </w:rPr>
        <w:t>EUR.</w:t>
      </w:r>
      <w:r w:rsidRPr="009921F1">
        <w:rPr>
          <w:rFonts w:ascii="Arial" w:hAnsi="Arial" w:cs="Arial"/>
          <w:spacing w:val="17"/>
        </w:rPr>
        <w:t xml:space="preserve"> </w:t>
      </w:r>
      <w:r w:rsidRPr="009921F1">
        <w:rPr>
          <w:rFonts w:ascii="Arial" w:hAnsi="Arial" w:cs="Arial"/>
          <w:spacing w:val="-1"/>
        </w:rPr>
        <w:t>Prihodi</w:t>
      </w:r>
      <w:r w:rsidRPr="009921F1">
        <w:rPr>
          <w:rFonts w:ascii="Arial" w:hAnsi="Arial" w:cs="Arial"/>
          <w:spacing w:val="7"/>
        </w:rPr>
        <w:t xml:space="preserve"> </w:t>
      </w:r>
      <w:r w:rsidRPr="009921F1">
        <w:rPr>
          <w:rFonts w:ascii="Arial" w:hAnsi="Arial" w:cs="Arial"/>
          <w:spacing w:val="-1"/>
        </w:rPr>
        <w:t>od</w:t>
      </w:r>
      <w:r w:rsidRPr="009921F1">
        <w:rPr>
          <w:rFonts w:ascii="Arial" w:hAnsi="Arial" w:cs="Arial"/>
          <w:spacing w:val="8"/>
        </w:rPr>
        <w:t xml:space="preserve"> </w:t>
      </w:r>
      <w:r w:rsidRPr="009921F1">
        <w:rPr>
          <w:rFonts w:ascii="Arial" w:hAnsi="Arial" w:cs="Arial"/>
          <w:spacing w:val="-1"/>
        </w:rPr>
        <w:t>zakupa</w:t>
      </w:r>
      <w:r w:rsidRPr="009921F1">
        <w:rPr>
          <w:rFonts w:ascii="Arial" w:hAnsi="Arial" w:cs="Arial"/>
          <w:spacing w:val="69"/>
        </w:rPr>
        <w:t xml:space="preserve"> </w:t>
      </w:r>
      <w:r w:rsidRPr="009921F1">
        <w:rPr>
          <w:rFonts w:ascii="Arial" w:hAnsi="Arial" w:cs="Arial"/>
          <w:spacing w:val="-1"/>
        </w:rPr>
        <w:t>poslovnih</w:t>
      </w:r>
      <w:r w:rsidRPr="009921F1">
        <w:rPr>
          <w:rFonts w:ascii="Arial" w:hAnsi="Arial" w:cs="Arial"/>
          <w:spacing w:val="57"/>
        </w:rPr>
        <w:t xml:space="preserve"> </w:t>
      </w:r>
      <w:r w:rsidRPr="009921F1">
        <w:rPr>
          <w:rFonts w:ascii="Arial" w:hAnsi="Arial" w:cs="Arial"/>
          <w:spacing w:val="-1"/>
        </w:rPr>
        <w:t>prostora</w:t>
      </w:r>
      <w:r w:rsidRPr="009921F1">
        <w:rPr>
          <w:rFonts w:ascii="Arial" w:hAnsi="Arial" w:cs="Arial"/>
          <w:spacing w:val="54"/>
        </w:rPr>
        <w:t xml:space="preserve"> </w:t>
      </w:r>
      <w:r w:rsidRPr="009921F1">
        <w:rPr>
          <w:rFonts w:ascii="Arial" w:hAnsi="Arial" w:cs="Arial"/>
        </w:rPr>
        <w:t>su</w:t>
      </w:r>
      <w:r w:rsidRPr="009921F1">
        <w:rPr>
          <w:rFonts w:ascii="Arial" w:hAnsi="Arial" w:cs="Arial"/>
          <w:spacing w:val="-3"/>
        </w:rPr>
        <w:t xml:space="preserve"> </w:t>
      </w:r>
      <w:r w:rsidRPr="009921F1">
        <w:rPr>
          <w:rFonts w:ascii="Arial" w:hAnsi="Arial" w:cs="Arial"/>
          <w:spacing w:val="-1"/>
        </w:rPr>
        <w:t>ostvareni</w:t>
      </w:r>
      <w:r w:rsidRPr="009921F1">
        <w:rPr>
          <w:rFonts w:ascii="Arial" w:hAnsi="Arial" w:cs="Arial"/>
          <w:spacing w:val="-3"/>
        </w:rPr>
        <w:t xml:space="preserve"> </w:t>
      </w:r>
      <w:r w:rsidRPr="009921F1">
        <w:rPr>
          <w:rFonts w:ascii="Arial" w:hAnsi="Arial" w:cs="Arial"/>
        </w:rPr>
        <w:t>u</w:t>
      </w:r>
      <w:r w:rsidRPr="009921F1">
        <w:rPr>
          <w:rFonts w:ascii="Arial" w:hAnsi="Arial" w:cs="Arial"/>
          <w:spacing w:val="-4"/>
        </w:rPr>
        <w:t xml:space="preserve"> </w:t>
      </w:r>
      <w:r w:rsidRPr="009921F1">
        <w:rPr>
          <w:rFonts w:ascii="Arial" w:hAnsi="Arial" w:cs="Arial"/>
          <w:spacing w:val="-1"/>
        </w:rPr>
        <w:t>iznosu</w:t>
      </w:r>
      <w:r w:rsidRPr="009921F1">
        <w:rPr>
          <w:rFonts w:ascii="Arial" w:hAnsi="Arial" w:cs="Arial"/>
          <w:spacing w:val="-3"/>
        </w:rPr>
        <w:t xml:space="preserve"> </w:t>
      </w:r>
      <w:r w:rsidRPr="009921F1">
        <w:rPr>
          <w:rFonts w:ascii="Arial" w:hAnsi="Arial" w:cs="Arial"/>
          <w:spacing w:val="-1"/>
        </w:rPr>
        <w:t>od 25.664,35</w:t>
      </w:r>
      <w:r w:rsidRPr="009921F1">
        <w:rPr>
          <w:rFonts w:ascii="Arial" w:hAnsi="Arial" w:cs="Arial"/>
          <w:spacing w:val="-4"/>
        </w:rPr>
        <w:t xml:space="preserve"> </w:t>
      </w:r>
      <w:r w:rsidRPr="009921F1">
        <w:rPr>
          <w:rFonts w:ascii="Arial" w:hAnsi="Arial" w:cs="Arial"/>
          <w:spacing w:val="-1"/>
        </w:rPr>
        <w:t>EUR</w:t>
      </w:r>
      <w:r w:rsidRPr="009921F1">
        <w:rPr>
          <w:rFonts w:ascii="Arial" w:hAnsi="Arial" w:cs="Arial"/>
          <w:spacing w:val="-3"/>
        </w:rPr>
        <w:t xml:space="preserve"> </w:t>
      </w:r>
      <w:r w:rsidRPr="009921F1">
        <w:rPr>
          <w:rFonts w:ascii="Arial" w:hAnsi="Arial" w:cs="Arial"/>
          <w:spacing w:val="-1"/>
        </w:rPr>
        <w:t>ili</w:t>
      </w:r>
      <w:r w:rsidRPr="009921F1">
        <w:rPr>
          <w:rFonts w:ascii="Arial" w:hAnsi="Arial" w:cs="Arial"/>
          <w:spacing w:val="-2"/>
        </w:rPr>
        <w:t xml:space="preserve"> </w:t>
      </w:r>
      <w:r w:rsidRPr="009921F1">
        <w:rPr>
          <w:rFonts w:ascii="Arial" w:hAnsi="Arial" w:cs="Arial"/>
          <w:spacing w:val="-1"/>
        </w:rPr>
        <w:t>37,31%. Prihod</w:t>
      </w:r>
      <w:r w:rsidRPr="009921F1">
        <w:rPr>
          <w:rFonts w:ascii="Arial" w:hAnsi="Arial" w:cs="Arial"/>
          <w:spacing w:val="-3"/>
        </w:rPr>
        <w:t xml:space="preserve"> </w:t>
      </w:r>
      <w:r w:rsidRPr="009921F1">
        <w:rPr>
          <w:rFonts w:ascii="Arial" w:hAnsi="Arial" w:cs="Arial"/>
          <w:spacing w:val="-1"/>
        </w:rPr>
        <w:t>od</w:t>
      </w:r>
      <w:r w:rsidRPr="009921F1">
        <w:rPr>
          <w:rFonts w:ascii="Arial" w:hAnsi="Arial" w:cs="Arial"/>
          <w:spacing w:val="-2"/>
        </w:rPr>
        <w:t xml:space="preserve"> </w:t>
      </w:r>
      <w:r w:rsidRPr="009921F1">
        <w:rPr>
          <w:rFonts w:ascii="Arial" w:hAnsi="Arial" w:cs="Arial"/>
          <w:spacing w:val="-1"/>
        </w:rPr>
        <w:t>zakupa</w:t>
      </w:r>
      <w:r w:rsidRPr="009921F1">
        <w:rPr>
          <w:rFonts w:ascii="Arial" w:hAnsi="Arial" w:cs="Arial"/>
          <w:spacing w:val="-2"/>
        </w:rPr>
        <w:t xml:space="preserve"> </w:t>
      </w:r>
      <w:r w:rsidRPr="009921F1">
        <w:rPr>
          <w:rFonts w:ascii="Arial" w:hAnsi="Arial" w:cs="Arial"/>
          <w:spacing w:val="-1"/>
        </w:rPr>
        <w:t>javnih</w:t>
      </w:r>
      <w:r w:rsidRPr="009921F1">
        <w:rPr>
          <w:rFonts w:ascii="Arial" w:hAnsi="Arial" w:cs="Arial"/>
          <w:spacing w:val="51"/>
        </w:rPr>
        <w:t xml:space="preserve"> </w:t>
      </w:r>
      <w:r w:rsidRPr="009921F1">
        <w:rPr>
          <w:rFonts w:ascii="Arial" w:hAnsi="Arial" w:cs="Arial"/>
          <w:spacing w:val="-1"/>
        </w:rPr>
        <w:t>površina</w:t>
      </w:r>
      <w:r w:rsidRPr="009921F1">
        <w:rPr>
          <w:rFonts w:ascii="Arial" w:hAnsi="Arial" w:cs="Arial"/>
          <w:spacing w:val="21"/>
        </w:rPr>
        <w:t xml:space="preserve"> </w:t>
      </w:r>
      <w:r w:rsidRPr="009921F1">
        <w:rPr>
          <w:rFonts w:ascii="Arial" w:hAnsi="Arial" w:cs="Arial"/>
        </w:rPr>
        <w:t>i</w:t>
      </w:r>
      <w:r w:rsidRPr="009921F1">
        <w:rPr>
          <w:rFonts w:ascii="Arial" w:hAnsi="Arial" w:cs="Arial"/>
          <w:spacing w:val="21"/>
        </w:rPr>
        <w:t xml:space="preserve"> </w:t>
      </w:r>
      <w:r w:rsidRPr="009921F1">
        <w:rPr>
          <w:rFonts w:ascii="Arial" w:hAnsi="Arial" w:cs="Arial"/>
        </w:rPr>
        <w:t>građevinskog</w:t>
      </w:r>
      <w:r w:rsidRPr="009921F1">
        <w:rPr>
          <w:rFonts w:ascii="Arial" w:hAnsi="Arial" w:cs="Arial"/>
          <w:spacing w:val="21"/>
        </w:rPr>
        <w:t xml:space="preserve"> </w:t>
      </w:r>
      <w:r w:rsidRPr="009921F1">
        <w:rPr>
          <w:rFonts w:ascii="Arial" w:hAnsi="Arial" w:cs="Arial"/>
          <w:spacing w:val="-1"/>
        </w:rPr>
        <w:t>zemljišta</w:t>
      </w:r>
      <w:r w:rsidRPr="009921F1">
        <w:rPr>
          <w:rFonts w:ascii="Arial" w:hAnsi="Arial" w:cs="Arial"/>
          <w:spacing w:val="22"/>
        </w:rPr>
        <w:t xml:space="preserve"> </w:t>
      </w:r>
      <w:r w:rsidRPr="009921F1">
        <w:rPr>
          <w:rFonts w:ascii="Arial" w:hAnsi="Arial" w:cs="Arial"/>
        </w:rPr>
        <w:t>ostvareno</w:t>
      </w:r>
      <w:r w:rsidRPr="009921F1">
        <w:rPr>
          <w:rFonts w:ascii="Arial" w:hAnsi="Arial" w:cs="Arial"/>
          <w:spacing w:val="20"/>
        </w:rPr>
        <w:t xml:space="preserve"> </w:t>
      </w:r>
      <w:r w:rsidRPr="009921F1">
        <w:rPr>
          <w:rFonts w:ascii="Arial" w:hAnsi="Arial" w:cs="Arial"/>
          <w:spacing w:val="-1"/>
        </w:rPr>
        <w:t>je</w:t>
      </w:r>
      <w:r w:rsidRPr="009921F1">
        <w:rPr>
          <w:rFonts w:ascii="Arial" w:hAnsi="Arial" w:cs="Arial"/>
          <w:spacing w:val="24"/>
        </w:rPr>
        <w:t xml:space="preserve"> </w:t>
      </w:r>
      <w:r w:rsidRPr="009921F1">
        <w:rPr>
          <w:rFonts w:ascii="Arial" w:hAnsi="Arial" w:cs="Arial"/>
          <w:spacing w:val="-1"/>
        </w:rPr>
        <w:t>7.115,04</w:t>
      </w:r>
      <w:r w:rsidRPr="009921F1">
        <w:rPr>
          <w:rFonts w:ascii="Arial" w:hAnsi="Arial" w:cs="Arial"/>
          <w:spacing w:val="23"/>
        </w:rPr>
        <w:t xml:space="preserve"> </w:t>
      </w:r>
      <w:r w:rsidRPr="009921F1">
        <w:rPr>
          <w:rFonts w:ascii="Arial" w:hAnsi="Arial" w:cs="Arial"/>
          <w:spacing w:val="-1"/>
        </w:rPr>
        <w:t>EUR.</w:t>
      </w:r>
      <w:r w:rsidRPr="009921F1">
        <w:rPr>
          <w:rFonts w:ascii="Arial" w:hAnsi="Arial" w:cs="Arial"/>
          <w:spacing w:val="23"/>
        </w:rPr>
        <w:t xml:space="preserve"> </w:t>
      </w:r>
      <w:r w:rsidRPr="009921F1">
        <w:rPr>
          <w:rFonts w:ascii="Arial" w:hAnsi="Arial" w:cs="Arial"/>
        </w:rPr>
        <w:t>Ostvareni</w:t>
      </w:r>
      <w:r w:rsidRPr="009921F1">
        <w:rPr>
          <w:rFonts w:ascii="Arial" w:hAnsi="Arial" w:cs="Arial"/>
          <w:spacing w:val="20"/>
        </w:rPr>
        <w:t xml:space="preserve"> </w:t>
      </w:r>
      <w:r w:rsidRPr="009921F1">
        <w:rPr>
          <w:rFonts w:ascii="Arial" w:hAnsi="Arial" w:cs="Arial"/>
        </w:rPr>
        <w:t>su</w:t>
      </w:r>
      <w:r w:rsidRPr="009921F1">
        <w:rPr>
          <w:rFonts w:ascii="Arial" w:hAnsi="Arial" w:cs="Arial"/>
          <w:spacing w:val="22"/>
        </w:rPr>
        <w:t xml:space="preserve"> </w:t>
      </w:r>
      <w:r w:rsidRPr="009921F1">
        <w:rPr>
          <w:rFonts w:ascii="Arial" w:hAnsi="Arial" w:cs="Arial"/>
          <w:spacing w:val="-1"/>
        </w:rPr>
        <w:t>prihodi</w:t>
      </w:r>
      <w:r w:rsidRPr="009921F1">
        <w:rPr>
          <w:rFonts w:ascii="Arial" w:hAnsi="Arial" w:cs="Arial"/>
          <w:spacing w:val="20"/>
        </w:rPr>
        <w:t xml:space="preserve"> </w:t>
      </w:r>
      <w:r w:rsidRPr="009921F1">
        <w:rPr>
          <w:rFonts w:ascii="Arial" w:hAnsi="Arial" w:cs="Arial"/>
          <w:spacing w:val="-1"/>
        </w:rPr>
        <w:t>od</w:t>
      </w:r>
      <w:r w:rsidRPr="009921F1">
        <w:rPr>
          <w:rFonts w:ascii="Arial" w:hAnsi="Arial" w:cs="Arial"/>
          <w:spacing w:val="21"/>
        </w:rPr>
        <w:t xml:space="preserve"> </w:t>
      </w:r>
      <w:r w:rsidRPr="009921F1">
        <w:rPr>
          <w:rFonts w:ascii="Arial" w:hAnsi="Arial" w:cs="Arial"/>
          <w:spacing w:val="-1"/>
        </w:rPr>
        <w:t>zakupa</w:t>
      </w:r>
      <w:r w:rsidRPr="009921F1">
        <w:rPr>
          <w:rFonts w:ascii="Arial" w:hAnsi="Arial" w:cs="Arial"/>
          <w:spacing w:val="52"/>
        </w:rPr>
        <w:t xml:space="preserve"> </w:t>
      </w:r>
      <w:r w:rsidRPr="009921F1">
        <w:rPr>
          <w:rFonts w:ascii="Arial" w:hAnsi="Arial" w:cs="Arial"/>
          <w:spacing w:val="-1"/>
        </w:rPr>
        <w:t>poljoprivrednog</w:t>
      </w:r>
      <w:r w:rsidRPr="009921F1">
        <w:rPr>
          <w:rFonts w:ascii="Arial" w:hAnsi="Arial" w:cs="Arial"/>
          <w:spacing w:val="18"/>
        </w:rPr>
        <w:t xml:space="preserve"> </w:t>
      </w:r>
      <w:r w:rsidRPr="009921F1">
        <w:rPr>
          <w:rFonts w:ascii="Arial" w:hAnsi="Arial" w:cs="Arial"/>
          <w:spacing w:val="-1"/>
        </w:rPr>
        <w:t>zemljišta</w:t>
      </w:r>
      <w:r w:rsidRPr="009921F1">
        <w:rPr>
          <w:rFonts w:ascii="Arial" w:hAnsi="Arial" w:cs="Arial"/>
          <w:spacing w:val="18"/>
        </w:rPr>
        <w:t xml:space="preserve"> </w:t>
      </w:r>
      <w:r w:rsidRPr="009921F1">
        <w:rPr>
          <w:rFonts w:ascii="Arial" w:hAnsi="Arial" w:cs="Arial"/>
        </w:rPr>
        <w:t>u</w:t>
      </w:r>
      <w:r w:rsidRPr="009921F1">
        <w:rPr>
          <w:rFonts w:ascii="Arial" w:hAnsi="Arial" w:cs="Arial"/>
          <w:spacing w:val="18"/>
        </w:rPr>
        <w:t xml:space="preserve"> </w:t>
      </w:r>
      <w:r w:rsidRPr="009921F1">
        <w:rPr>
          <w:rFonts w:ascii="Arial" w:hAnsi="Arial" w:cs="Arial"/>
        </w:rPr>
        <w:t>iznosu</w:t>
      </w:r>
      <w:r w:rsidRPr="009921F1">
        <w:rPr>
          <w:rFonts w:ascii="Arial" w:hAnsi="Arial" w:cs="Arial"/>
          <w:spacing w:val="18"/>
        </w:rPr>
        <w:t xml:space="preserve"> </w:t>
      </w:r>
      <w:r w:rsidRPr="009921F1">
        <w:rPr>
          <w:rFonts w:ascii="Arial" w:hAnsi="Arial" w:cs="Arial"/>
        </w:rPr>
        <w:t>od</w:t>
      </w:r>
      <w:r w:rsidRPr="009921F1">
        <w:rPr>
          <w:rFonts w:ascii="Arial" w:hAnsi="Arial" w:cs="Arial"/>
          <w:spacing w:val="20"/>
        </w:rPr>
        <w:t xml:space="preserve"> </w:t>
      </w:r>
      <w:r w:rsidRPr="009921F1">
        <w:rPr>
          <w:rFonts w:ascii="Arial" w:hAnsi="Arial" w:cs="Arial"/>
          <w:spacing w:val="-1"/>
        </w:rPr>
        <w:t>8.270,76</w:t>
      </w:r>
      <w:r w:rsidRPr="009921F1">
        <w:rPr>
          <w:rFonts w:ascii="Arial" w:hAnsi="Arial" w:cs="Arial"/>
          <w:spacing w:val="17"/>
        </w:rPr>
        <w:t xml:space="preserve"> </w:t>
      </w:r>
      <w:r w:rsidRPr="009921F1">
        <w:rPr>
          <w:rFonts w:ascii="Arial" w:hAnsi="Arial" w:cs="Arial"/>
          <w:spacing w:val="-1"/>
        </w:rPr>
        <w:t>EUR,</w:t>
      </w:r>
      <w:r w:rsidRPr="009921F1">
        <w:rPr>
          <w:rFonts w:ascii="Arial" w:hAnsi="Arial" w:cs="Arial"/>
          <w:spacing w:val="19"/>
        </w:rPr>
        <w:t xml:space="preserve"> </w:t>
      </w:r>
      <w:r w:rsidRPr="009921F1">
        <w:rPr>
          <w:rFonts w:ascii="Arial" w:hAnsi="Arial" w:cs="Arial"/>
        </w:rPr>
        <w:t>prihodi</w:t>
      </w:r>
      <w:r w:rsidRPr="009921F1">
        <w:rPr>
          <w:rFonts w:ascii="Arial" w:hAnsi="Arial" w:cs="Arial"/>
          <w:spacing w:val="19"/>
        </w:rPr>
        <w:t xml:space="preserve"> </w:t>
      </w:r>
      <w:r w:rsidRPr="009921F1">
        <w:rPr>
          <w:rFonts w:ascii="Arial" w:hAnsi="Arial" w:cs="Arial"/>
        </w:rPr>
        <w:t>od</w:t>
      </w:r>
      <w:r w:rsidRPr="009921F1">
        <w:rPr>
          <w:rFonts w:ascii="Arial" w:hAnsi="Arial" w:cs="Arial"/>
          <w:spacing w:val="18"/>
        </w:rPr>
        <w:t xml:space="preserve"> </w:t>
      </w:r>
      <w:r w:rsidRPr="009921F1">
        <w:rPr>
          <w:rFonts w:ascii="Arial" w:hAnsi="Arial" w:cs="Arial"/>
          <w:spacing w:val="-1"/>
        </w:rPr>
        <w:t>spomeničke</w:t>
      </w:r>
      <w:r w:rsidRPr="009921F1">
        <w:rPr>
          <w:rFonts w:ascii="Arial" w:hAnsi="Arial" w:cs="Arial"/>
          <w:spacing w:val="18"/>
        </w:rPr>
        <w:t xml:space="preserve"> </w:t>
      </w:r>
      <w:r w:rsidRPr="009921F1">
        <w:rPr>
          <w:rFonts w:ascii="Arial" w:hAnsi="Arial" w:cs="Arial"/>
        </w:rPr>
        <w:t>rente</w:t>
      </w:r>
      <w:r w:rsidRPr="009921F1">
        <w:rPr>
          <w:rFonts w:ascii="Arial" w:hAnsi="Arial" w:cs="Arial"/>
          <w:spacing w:val="18"/>
        </w:rPr>
        <w:t xml:space="preserve"> </w:t>
      </w:r>
      <w:r w:rsidRPr="009921F1">
        <w:rPr>
          <w:rFonts w:ascii="Arial" w:hAnsi="Arial" w:cs="Arial"/>
        </w:rPr>
        <w:t>u</w:t>
      </w:r>
      <w:r w:rsidRPr="009921F1">
        <w:rPr>
          <w:rFonts w:ascii="Arial" w:hAnsi="Arial" w:cs="Arial"/>
          <w:spacing w:val="18"/>
        </w:rPr>
        <w:t xml:space="preserve"> </w:t>
      </w:r>
      <w:r w:rsidRPr="009921F1">
        <w:rPr>
          <w:rFonts w:ascii="Arial" w:hAnsi="Arial" w:cs="Arial"/>
          <w:spacing w:val="-1"/>
        </w:rPr>
        <w:t>iznosu</w:t>
      </w:r>
      <w:r w:rsidRPr="009921F1">
        <w:rPr>
          <w:rFonts w:ascii="Arial" w:hAnsi="Arial" w:cs="Arial"/>
          <w:spacing w:val="17"/>
        </w:rPr>
        <w:t xml:space="preserve"> </w:t>
      </w:r>
      <w:r w:rsidRPr="009921F1">
        <w:rPr>
          <w:rFonts w:ascii="Arial" w:hAnsi="Arial" w:cs="Arial"/>
        </w:rPr>
        <w:t>od</w:t>
      </w:r>
      <w:r w:rsidRPr="009921F1">
        <w:rPr>
          <w:rFonts w:ascii="Arial" w:hAnsi="Arial" w:cs="Arial"/>
          <w:spacing w:val="71"/>
        </w:rPr>
        <w:t xml:space="preserve"> </w:t>
      </w:r>
      <w:r w:rsidRPr="009921F1">
        <w:rPr>
          <w:rFonts w:ascii="Arial" w:hAnsi="Arial" w:cs="Arial"/>
          <w:spacing w:val="-1"/>
        </w:rPr>
        <w:t>545,61</w:t>
      </w:r>
      <w:r w:rsidRPr="009921F1">
        <w:rPr>
          <w:rFonts w:ascii="Arial" w:hAnsi="Arial" w:cs="Arial"/>
          <w:spacing w:val="-5"/>
        </w:rPr>
        <w:t xml:space="preserve"> </w:t>
      </w:r>
      <w:r w:rsidRPr="009921F1">
        <w:rPr>
          <w:rFonts w:ascii="Arial" w:hAnsi="Arial" w:cs="Arial"/>
          <w:spacing w:val="-1"/>
        </w:rPr>
        <w:t>EUR,</w:t>
      </w:r>
      <w:r w:rsidRPr="009921F1">
        <w:rPr>
          <w:rFonts w:ascii="Arial" w:hAnsi="Arial" w:cs="Arial"/>
          <w:spacing w:val="-3"/>
        </w:rPr>
        <w:t xml:space="preserve"> </w:t>
      </w:r>
      <w:r w:rsidRPr="009921F1">
        <w:rPr>
          <w:rFonts w:ascii="Arial" w:hAnsi="Arial" w:cs="Arial"/>
          <w:spacing w:val="-1"/>
        </w:rPr>
        <w:t>naknada</w:t>
      </w:r>
      <w:r w:rsidRPr="009921F1">
        <w:rPr>
          <w:rFonts w:ascii="Arial" w:hAnsi="Arial" w:cs="Arial"/>
          <w:spacing w:val="-4"/>
        </w:rPr>
        <w:t xml:space="preserve"> </w:t>
      </w:r>
      <w:r w:rsidRPr="009921F1">
        <w:rPr>
          <w:rFonts w:ascii="Arial" w:hAnsi="Arial" w:cs="Arial"/>
        </w:rPr>
        <w:t>za</w:t>
      </w:r>
      <w:r w:rsidRPr="009921F1">
        <w:rPr>
          <w:rFonts w:ascii="Arial" w:hAnsi="Arial" w:cs="Arial"/>
          <w:spacing w:val="-4"/>
        </w:rPr>
        <w:t xml:space="preserve"> </w:t>
      </w:r>
      <w:r w:rsidRPr="009921F1">
        <w:rPr>
          <w:rFonts w:ascii="Arial" w:hAnsi="Arial" w:cs="Arial"/>
          <w:spacing w:val="-1"/>
        </w:rPr>
        <w:t>koncesije</w:t>
      </w:r>
      <w:r w:rsidRPr="009921F1">
        <w:rPr>
          <w:rFonts w:ascii="Arial" w:hAnsi="Arial" w:cs="Arial"/>
          <w:spacing w:val="-5"/>
        </w:rPr>
        <w:t xml:space="preserve"> </w:t>
      </w:r>
      <w:r w:rsidRPr="009921F1">
        <w:rPr>
          <w:rFonts w:ascii="Arial" w:hAnsi="Arial" w:cs="Arial"/>
        </w:rPr>
        <w:t>u</w:t>
      </w:r>
      <w:r w:rsidRPr="009921F1">
        <w:rPr>
          <w:rFonts w:ascii="Arial" w:hAnsi="Arial" w:cs="Arial"/>
          <w:spacing w:val="-4"/>
        </w:rPr>
        <w:t xml:space="preserve"> </w:t>
      </w:r>
      <w:r w:rsidRPr="009921F1">
        <w:rPr>
          <w:rFonts w:ascii="Arial" w:hAnsi="Arial" w:cs="Arial"/>
          <w:spacing w:val="-1"/>
        </w:rPr>
        <w:t>iznosu</w:t>
      </w:r>
      <w:r w:rsidRPr="009921F1">
        <w:rPr>
          <w:rFonts w:ascii="Arial" w:hAnsi="Arial" w:cs="Arial"/>
          <w:spacing w:val="-4"/>
        </w:rPr>
        <w:t xml:space="preserve"> </w:t>
      </w:r>
      <w:r w:rsidRPr="009921F1">
        <w:rPr>
          <w:rFonts w:ascii="Arial" w:hAnsi="Arial" w:cs="Arial"/>
          <w:spacing w:val="-1"/>
        </w:rPr>
        <w:t>2.795,07</w:t>
      </w:r>
      <w:r w:rsidRPr="009921F1">
        <w:rPr>
          <w:rFonts w:ascii="Arial" w:hAnsi="Arial" w:cs="Arial"/>
          <w:spacing w:val="-4"/>
        </w:rPr>
        <w:t xml:space="preserve"> </w:t>
      </w:r>
      <w:r w:rsidRPr="009921F1">
        <w:rPr>
          <w:rFonts w:ascii="Arial" w:hAnsi="Arial" w:cs="Arial"/>
          <w:spacing w:val="-1"/>
        </w:rPr>
        <w:t>EUR,</w:t>
      </w:r>
      <w:r w:rsidRPr="009921F1">
        <w:rPr>
          <w:rFonts w:ascii="Arial" w:hAnsi="Arial" w:cs="Arial"/>
          <w:spacing w:val="-3"/>
        </w:rPr>
        <w:t xml:space="preserve"> </w:t>
      </w:r>
      <w:r w:rsidRPr="009921F1">
        <w:rPr>
          <w:rFonts w:ascii="Arial" w:hAnsi="Arial" w:cs="Arial"/>
        </w:rPr>
        <w:t>te</w:t>
      </w:r>
      <w:r w:rsidRPr="009921F1">
        <w:rPr>
          <w:rFonts w:ascii="Arial" w:hAnsi="Arial" w:cs="Arial"/>
          <w:spacing w:val="-8"/>
        </w:rPr>
        <w:t xml:space="preserve"> </w:t>
      </w:r>
      <w:r w:rsidRPr="009921F1">
        <w:rPr>
          <w:rFonts w:ascii="Arial" w:hAnsi="Arial" w:cs="Arial"/>
          <w:spacing w:val="-1"/>
        </w:rPr>
        <w:t>naknada</w:t>
      </w:r>
      <w:r w:rsidRPr="009921F1">
        <w:rPr>
          <w:rFonts w:ascii="Arial" w:hAnsi="Arial" w:cs="Arial"/>
          <w:spacing w:val="-4"/>
        </w:rPr>
        <w:t xml:space="preserve"> </w:t>
      </w:r>
      <w:r w:rsidRPr="009921F1">
        <w:rPr>
          <w:rFonts w:ascii="Arial" w:hAnsi="Arial" w:cs="Arial"/>
        </w:rPr>
        <w:t>za</w:t>
      </w:r>
      <w:r w:rsidRPr="009921F1">
        <w:rPr>
          <w:rFonts w:ascii="Arial" w:hAnsi="Arial" w:cs="Arial"/>
          <w:spacing w:val="-4"/>
        </w:rPr>
        <w:t xml:space="preserve"> </w:t>
      </w:r>
      <w:r w:rsidRPr="009921F1">
        <w:rPr>
          <w:rFonts w:ascii="Arial" w:hAnsi="Arial" w:cs="Arial"/>
          <w:spacing w:val="-1"/>
        </w:rPr>
        <w:t>nezakonito</w:t>
      </w:r>
      <w:r w:rsidRPr="009921F1">
        <w:rPr>
          <w:rFonts w:ascii="Arial" w:hAnsi="Arial" w:cs="Arial"/>
          <w:spacing w:val="-4"/>
        </w:rPr>
        <w:t xml:space="preserve"> </w:t>
      </w:r>
      <w:r w:rsidRPr="009921F1">
        <w:rPr>
          <w:rFonts w:ascii="Arial" w:hAnsi="Arial" w:cs="Arial"/>
          <w:spacing w:val="-1"/>
        </w:rPr>
        <w:t>izgrađene</w:t>
      </w:r>
      <w:r w:rsidRPr="009921F1">
        <w:rPr>
          <w:rFonts w:ascii="Arial" w:hAnsi="Arial" w:cs="Arial"/>
          <w:spacing w:val="85"/>
        </w:rPr>
        <w:t xml:space="preserve"> </w:t>
      </w:r>
      <w:r w:rsidRPr="009921F1">
        <w:rPr>
          <w:rFonts w:ascii="Arial" w:hAnsi="Arial" w:cs="Arial"/>
        </w:rPr>
        <w:t>zgrade</w:t>
      </w:r>
      <w:r w:rsidRPr="009921F1">
        <w:rPr>
          <w:rFonts w:ascii="Arial" w:hAnsi="Arial" w:cs="Arial"/>
          <w:spacing w:val="-1"/>
        </w:rPr>
        <w:t xml:space="preserve"> </w:t>
      </w:r>
      <w:r w:rsidRPr="009921F1">
        <w:rPr>
          <w:rFonts w:ascii="Arial" w:hAnsi="Arial" w:cs="Arial"/>
        </w:rPr>
        <w:t xml:space="preserve">u </w:t>
      </w:r>
      <w:r w:rsidRPr="009921F1">
        <w:rPr>
          <w:rFonts w:ascii="Arial" w:hAnsi="Arial" w:cs="Arial"/>
          <w:spacing w:val="-1"/>
        </w:rPr>
        <w:t>iznosu</w:t>
      </w:r>
      <w:r w:rsidRPr="009921F1">
        <w:rPr>
          <w:rFonts w:ascii="Arial" w:hAnsi="Arial" w:cs="Arial"/>
          <w:spacing w:val="-2"/>
        </w:rPr>
        <w:t xml:space="preserve"> </w:t>
      </w:r>
      <w:r w:rsidRPr="009921F1">
        <w:rPr>
          <w:rFonts w:ascii="Arial" w:hAnsi="Arial" w:cs="Arial"/>
          <w:spacing w:val="-1"/>
        </w:rPr>
        <w:t>od</w:t>
      </w:r>
      <w:r w:rsidRPr="009921F1">
        <w:rPr>
          <w:rFonts w:ascii="Arial" w:hAnsi="Arial" w:cs="Arial"/>
        </w:rPr>
        <w:t xml:space="preserve"> </w:t>
      </w:r>
      <w:r w:rsidRPr="009921F1">
        <w:rPr>
          <w:rFonts w:ascii="Arial" w:hAnsi="Arial" w:cs="Arial"/>
          <w:spacing w:val="-1"/>
        </w:rPr>
        <w:t>14.523,80 EUR.</w:t>
      </w:r>
    </w:p>
    <w:p w14:paraId="3265C249" w14:textId="77777777" w:rsidR="00B152F3" w:rsidRPr="009921F1" w:rsidRDefault="00B152F3" w:rsidP="00B152F3">
      <w:pPr>
        <w:rPr>
          <w:rFonts w:ascii="Arial" w:eastAsia="Arial" w:hAnsi="Arial" w:cs="Arial"/>
          <w:lang w:val="hr-HR"/>
        </w:rPr>
      </w:pPr>
    </w:p>
    <w:p w14:paraId="04DB494F" w14:textId="77777777" w:rsidR="00B152F3" w:rsidRPr="009921F1" w:rsidRDefault="00B152F3" w:rsidP="00B152F3">
      <w:pPr>
        <w:pStyle w:val="Heading4"/>
        <w:spacing w:line="252" w:lineRule="exact"/>
        <w:rPr>
          <w:rFonts w:ascii="Arial" w:hAnsi="Arial" w:cs="Arial"/>
          <w:b w:val="0"/>
          <w:bCs w:val="0"/>
          <w:lang w:val="hr-HR"/>
        </w:rPr>
      </w:pPr>
      <w:r w:rsidRPr="009921F1">
        <w:rPr>
          <w:rFonts w:ascii="Arial" w:hAnsi="Arial" w:cs="Arial"/>
          <w:spacing w:val="-1"/>
          <w:lang w:val="hr-HR"/>
        </w:rPr>
        <w:t>Prihodi</w:t>
      </w:r>
      <w:r w:rsidRPr="009921F1">
        <w:rPr>
          <w:rFonts w:ascii="Arial" w:hAnsi="Arial" w:cs="Arial"/>
          <w:spacing w:val="-7"/>
          <w:lang w:val="hr-HR"/>
        </w:rPr>
        <w:t xml:space="preserve"> </w:t>
      </w:r>
      <w:r w:rsidRPr="009921F1">
        <w:rPr>
          <w:rFonts w:ascii="Arial" w:hAnsi="Arial" w:cs="Arial"/>
          <w:lang w:val="hr-HR"/>
        </w:rPr>
        <w:t>po</w:t>
      </w:r>
      <w:r w:rsidRPr="009921F1">
        <w:rPr>
          <w:rFonts w:ascii="Arial" w:hAnsi="Arial" w:cs="Arial"/>
          <w:spacing w:val="-9"/>
          <w:lang w:val="hr-HR"/>
        </w:rPr>
        <w:t xml:space="preserve"> </w:t>
      </w:r>
      <w:r w:rsidRPr="009921F1">
        <w:rPr>
          <w:rFonts w:ascii="Arial" w:hAnsi="Arial" w:cs="Arial"/>
          <w:spacing w:val="-1"/>
          <w:lang w:val="hr-HR"/>
        </w:rPr>
        <w:t>posebnim</w:t>
      </w:r>
      <w:r w:rsidRPr="009921F1">
        <w:rPr>
          <w:rFonts w:ascii="Arial" w:hAnsi="Arial" w:cs="Arial"/>
          <w:spacing w:val="-6"/>
          <w:lang w:val="hr-HR"/>
        </w:rPr>
        <w:t xml:space="preserve"> </w:t>
      </w:r>
      <w:r w:rsidRPr="009921F1">
        <w:rPr>
          <w:rFonts w:ascii="Arial" w:hAnsi="Arial" w:cs="Arial"/>
          <w:spacing w:val="-1"/>
          <w:lang w:val="hr-HR"/>
        </w:rPr>
        <w:t>propisima</w:t>
      </w:r>
    </w:p>
    <w:p w14:paraId="6B98068E" w14:textId="77777777" w:rsidR="00B152F3" w:rsidRPr="009921F1" w:rsidRDefault="00B152F3" w:rsidP="00B152F3">
      <w:pPr>
        <w:pStyle w:val="BodyText"/>
        <w:ind w:right="92"/>
        <w:rPr>
          <w:rFonts w:ascii="Arial" w:hAnsi="Arial" w:cs="Arial"/>
        </w:rPr>
      </w:pPr>
      <w:r w:rsidRPr="009921F1">
        <w:rPr>
          <w:rFonts w:ascii="Arial" w:hAnsi="Arial" w:cs="Arial"/>
        </w:rPr>
        <w:t>Ostvareni</w:t>
      </w:r>
      <w:r w:rsidRPr="009921F1">
        <w:rPr>
          <w:rFonts w:ascii="Arial" w:hAnsi="Arial" w:cs="Arial"/>
          <w:spacing w:val="-2"/>
        </w:rPr>
        <w:t xml:space="preserve"> </w:t>
      </w:r>
      <w:r w:rsidRPr="009921F1">
        <w:rPr>
          <w:rFonts w:ascii="Arial" w:hAnsi="Arial" w:cs="Arial"/>
        </w:rPr>
        <w:t>za</w:t>
      </w:r>
      <w:r w:rsidRPr="009921F1">
        <w:rPr>
          <w:rFonts w:ascii="Arial" w:hAnsi="Arial" w:cs="Arial"/>
          <w:spacing w:val="-1"/>
        </w:rPr>
        <w:t xml:space="preserve"> razdoblje od</w:t>
      </w:r>
      <w:r w:rsidRPr="009921F1">
        <w:rPr>
          <w:rFonts w:ascii="Arial" w:hAnsi="Arial" w:cs="Arial"/>
        </w:rPr>
        <w:t xml:space="preserve"> </w:t>
      </w:r>
      <w:r w:rsidRPr="009921F1">
        <w:rPr>
          <w:rFonts w:ascii="Arial" w:hAnsi="Arial" w:cs="Arial"/>
          <w:spacing w:val="-1"/>
        </w:rPr>
        <w:t>01.01.-30.06.2024.</w:t>
      </w:r>
      <w:r w:rsidRPr="009921F1">
        <w:rPr>
          <w:rFonts w:ascii="Arial" w:hAnsi="Arial" w:cs="Arial"/>
        </w:rPr>
        <w:t xml:space="preserve"> </w:t>
      </w:r>
      <w:r w:rsidRPr="009921F1">
        <w:rPr>
          <w:rFonts w:ascii="Arial" w:hAnsi="Arial" w:cs="Arial"/>
          <w:spacing w:val="-1"/>
        </w:rPr>
        <w:t>god.</w:t>
      </w:r>
      <w:r w:rsidRPr="009921F1">
        <w:rPr>
          <w:rFonts w:ascii="Arial" w:hAnsi="Arial" w:cs="Arial"/>
        </w:rPr>
        <w:t xml:space="preserve"> u</w:t>
      </w:r>
      <w:r w:rsidRPr="009921F1">
        <w:rPr>
          <w:rFonts w:ascii="Arial" w:hAnsi="Arial" w:cs="Arial"/>
          <w:spacing w:val="-1"/>
        </w:rPr>
        <w:t xml:space="preserve"> ukupnom</w:t>
      </w:r>
      <w:r w:rsidRPr="009921F1">
        <w:rPr>
          <w:rFonts w:ascii="Arial" w:hAnsi="Arial" w:cs="Arial"/>
          <w:spacing w:val="1"/>
        </w:rPr>
        <w:t xml:space="preserve"> </w:t>
      </w:r>
      <w:r w:rsidRPr="009921F1">
        <w:rPr>
          <w:rFonts w:ascii="Arial" w:hAnsi="Arial" w:cs="Arial"/>
          <w:spacing w:val="-1"/>
        </w:rPr>
        <w:t>iznosu</w:t>
      </w:r>
      <w:r w:rsidRPr="009921F1">
        <w:rPr>
          <w:rFonts w:ascii="Arial" w:hAnsi="Arial" w:cs="Arial"/>
          <w:spacing w:val="-2"/>
        </w:rPr>
        <w:t xml:space="preserve"> </w:t>
      </w:r>
      <w:r w:rsidRPr="009921F1">
        <w:rPr>
          <w:rFonts w:ascii="Arial" w:hAnsi="Arial" w:cs="Arial"/>
          <w:spacing w:val="-1"/>
        </w:rPr>
        <w:t>od</w:t>
      </w:r>
      <w:r w:rsidRPr="009921F1">
        <w:rPr>
          <w:rFonts w:ascii="Arial" w:hAnsi="Arial" w:cs="Arial"/>
        </w:rPr>
        <w:t xml:space="preserve"> </w:t>
      </w:r>
      <w:r w:rsidRPr="009921F1">
        <w:rPr>
          <w:rFonts w:ascii="Arial" w:hAnsi="Arial" w:cs="Arial"/>
          <w:spacing w:val="-1"/>
        </w:rPr>
        <w:t>408.489,25 EUR.</w:t>
      </w:r>
      <w:r w:rsidRPr="009921F1">
        <w:rPr>
          <w:rFonts w:ascii="Arial" w:hAnsi="Arial" w:cs="Arial"/>
          <w:spacing w:val="39"/>
          <w:w w:val="99"/>
        </w:rPr>
        <w:t xml:space="preserve"> </w:t>
      </w:r>
      <w:r w:rsidRPr="009921F1">
        <w:rPr>
          <w:rFonts w:ascii="Arial" w:hAnsi="Arial" w:cs="Arial"/>
          <w:spacing w:val="-1"/>
        </w:rPr>
        <w:t>Boravišna</w:t>
      </w:r>
      <w:r w:rsidRPr="009921F1">
        <w:rPr>
          <w:rFonts w:ascii="Arial" w:hAnsi="Arial" w:cs="Arial"/>
          <w:spacing w:val="33"/>
        </w:rPr>
        <w:t xml:space="preserve"> </w:t>
      </w:r>
      <w:r w:rsidRPr="009921F1">
        <w:rPr>
          <w:rFonts w:ascii="Arial" w:hAnsi="Arial" w:cs="Arial"/>
          <w:spacing w:val="-1"/>
        </w:rPr>
        <w:t>pristojba</w:t>
      </w:r>
      <w:r w:rsidRPr="009921F1">
        <w:rPr>
          <w:rFonts w:ascii="Arial" w:hAnsi="Arial" w:cs="Arial"/>
        </w:rPr>
        <w:t xml:space="preserve">  </w:t>
      </w:r>
      <w:r w:rsidRPr="009921F1">
        <w:rPr>
          <w:rFonts w:ascii="Arial" w:hAnsi="Arial" w:cs="Arial"/>
          <w:spacing w:val="8"/>
        </w:rPr>
        <w:t xml:space="preserve"> </w:t>
      </w:r>
      <w:r w:rsidRPr="009921F1">
        <w:rPr>
          <w:rFonts w:ascii="Arial" w:hAnsi="Arial" w:cs="Arial"/>
        </w:rPr>
        <w:t>ostvarena</w:t>
      </w:r>
      <w:r w:rsidRPr="009921F1">
        <w:rPr>
          <w:rFonts w:ascii="Arial" w:hAnsi="Arial" w:cs="Arial"/>
          <w:spacing w:val="33"/>
        </w:rPr>
        <w:t xml:space="preserve"> </w:t>
      </w:r>
      <w:r w:rsidRPr="009921F1">
        <w:rPr>
          <w:rFonts w:ascii="Arial" w:hAnsi="Arial" w:cs="Arial"/>
          <w:spacing w:val="-1"/>
        </w:rPr>
        <w:t>je</w:t>
      </w:r>
      <w:r w:rsidRPr="009921F1">
        <w:rPr>
          <w:rFonts w:ascii="Arial" w:hAnsi="Arial" w:cs="Arial"/>
          <w:spacing w:val="34"/>
        </w:rPr>
        <w:t xml:space="preserve"> </w:t>
      </w:r>
      <w:r w:rsidRPr="009921F1">
        <w:rPr>
          <w:rFonts w:ascii="Arial" w:hAnsi="Arial" w:cs="Arial"/>
        </w:rPr>
        <w:t>u</w:t>
      </w:r>
      <w:r w:rsidRPr="009921F1">
        <w:rPr>
          <w:rFonts w:ascii="Arial" w:hAnsi="Arial" w:cs="Arial"/>
          <w:spacing w:val="35"/>
        </w:rPr>
        <w:t xml:space="preserve"> </w:t>
      </w:r>
      <w:r w:rsidRPr="009921F1">
        <w:rPr>
          <w:rFonts w:ascii="Arial" w:hAnsi="Arial" w:cs="Arial"/>
          <w:spacing w:val="-1"/>
        </w:rPr>
        <w:t>iznosu</w:t>
      </w:r>
      <w:r w:rsidRPr="009921F1">
        <w:rPr>
          <w:rFonts w:ascii="Arial" w:hAnsi="Arial" w:cs="Arial"/>
          <w:spacing w:val="33"/>
        </w:rPr>
        <w:t xml:space="preserve"> </w:t>
      </w:r>
      <w:r w:rsidRPr="009921F1">
        <w:rPr>
          <w:rFonts w:ascii="Arial" w:hAnsi="Arial" w:cs="Arial"/>
        </w:rPr>
        <w:t>do</w:t>
      </w:r>
      <w:r w:rsidRPr="009921F1">
        <w:rPr>
          <w:rFonts w:ascii="Arial" w:hAnsi="Arial" w:cs="Arial"/>
          <w:spacing w:val="36"/>
        </w:rPr>
        <w:t xml:space="preserve"> </w:t>
      </w:r>
      <w:r w:rsidRPr="009921F1">
        <w:rPr>
          <w:rFonts w:ascii="Arial" w:hAnsi="Arial" w:cs="Arial"/>
          <w:spacing w:val="-1"/>
        </w:rPr>
        <w:t>21.330,17</w:t>
      </w:r>
      <w:r w:rsidRPr="009921F1">
        <w:rPr>
          <w:rFonts w:ascii="Arial" w:hAnsi="Arial" w:cs="Arial"/>
          <w:spacing w:val="34"/>
        </w:rPr>
        <w:t xml:space="preserve"> </w:t>
      </w:r>
      <w:r w:rsidRPr="009921F1">
        <w:rPr>
          <w:rFonts w:ascii="Arial" w:hAnsi="Arial" w:cs="Arial"/>
          <w:spacing w:val="-1"/>
        </w:rPr>
        <w:t>EUR,</w:t>
      </w:r>
      <w:r w:rsidRPr="009921F1">
        <w:rPr>
          <w:rFonts w:ascii="Arial" w:hAnsi="Arial" w:cs="Arial"/>
          <w:spacing w:val="35"/>
        </w:rPr>
        <w:t xml:space="preserve"> </w:t>
      </w:r>
      <w:r w:rsidRPr="009921F1">
        <w:rPr>
          <w:rFonts w:ascii="Arial" w:hAnsi="Arial" w:cs="Arial"/>
          <w:spacing w:val="-1"/>
        </w:rPr>
        <w:t>ostale</w:t>
      </w:r>
      <w:r w:rsidRPr="009921F1">
        <w:rPr>
          <w:rFonts w:ascii="Arial" w:hAnsi="Arial" w:cs="Arial"/>
          <w:spacing w:val="33"/>
        </w:rPr>
        <w:t xml:space="preserve"> </w:t>
      </w:r>
      <w:r w:rsidRPr="009921F1">
        <w:rPr>
          <w:rFonts w:ascii="Arial" w:hAnsi="Arial" w:cs="Arial"/>
          <w:spacing w:val="-1"/>
        </w:rPr>
        <w:t>nespomenute</w:t>
      </w:r>
      <w:r w:rsidRPr="009921F1">
        <w:rPr>
          <w:rFonts w:ascii="Arial" w:hAnsi="Arial" w:cs="Arial"/>
          <w:spacing w:val="34"/>
        </w:rPr>
        <w:t xml:space="preserve"> </w:t>
      </w:r>
      <w:r w:rsidRPr="009921F1">
        <w:rPr>
          <w:rFonts w:ascii="Arial" w:hAnsi="Arial" w:cs="Arial"/>
          <w:spacing w:val="-1"/>
        </w:rPr>
        <w:t>naknade</w:t>
      </w:r>
      <w:r w:rsidRPr="009921F1">
        <w:rPr>
          <w:rFonts w:ascii="Arial" w:hAnsi="Arial" w:cs="Arial"/>
          <w:spacing w:val="52"/>
        </w:rPr>
        <w:t xml:space="preserve"> </w:t>
      </w:r>
      <w:r w:rsidRPr="009921F1">
        <w:rPr>
          <w:rFonts w:ascii="Arial" w:hAnsi="Arial" w:cs="Arial"/>
          <w:spacing w:val="-1"/>
        </w:rPr>
        <w:t>ostvarene</w:t>
      </w:r>
      <w:r w:rsidRPr="009921F1">
        <w:rPr>
          <w:rFonts w:ascii="Arial" w:hAnsi="Arial" w:cs="Arial"/>
          <w:spacing w:val="8"/>
        </w:rPr>
        <w:t xml:space="preserve"> </w:t>
      </w:r>
      <w:r w:rsidRPr="009921F1">
        <w:rPr>
          <w:rFonts w:ascii="Arial" w:hAnsi="Arial" w:cs="Arial"/>
        </w:rPr>
        <w:t>su</w:t>
      </w:r>
      <w:r w:rsidRPr="009921F1">
        <w:rPr>
          <w:rFonts w:ascii="Arial" w:hAnsi="Arial" w:cs="Arial"/>
          <w:spacing w:val="10"/>
        </w:rPr>
        <w:t xml:space="preserve"> </w:t>
      </w:r>
      <w:r w:rsidRPr="009921F1">
        <w:rPr>
          <w:rFonts w:ascii="Arial" w:hAnsi="Arial" w:cs="Arial"/>
        </w:rPr>
        <w:t>u</w:t>
      </w:r>
      <w:r w:rsidRPr="009921F1">
        <w:rPr>
          <w:rFonts w:ascii="Arial" w:hAnsi="Arial" w:cs="Arial"/>
          <w:spacing w:val="9"/>
        </w:rPr>
        <w:t xml:space="preserve"> </w:t>
      </w:r>
      <w:r w:rsidRPr="009921F1">
        <w:rPr>
          <w:rFonts w:ascii="Arial" w:hAnsi="Arial" w:cs="Arial"/>
          <w:spacing w:val="-1"/>
        </w:rPr>
        <w:t>iznosu</w:t>
      </w:r>
      <w:r w:rsidRPr="009921F1">
        <w:rPr>
          <w:rFonts w:ascii="Arial" w:hAnsi="Arial" w:cs="Arial"/>
          <w:spacing w:val="10"/>
        </w:rPr>
        <w:t xml:space="preserve"> </w:t>
      </w:r>
      <w:r w:rsidRPr="009921F1">
        <w:rPr>
          <w:rFonts w:ascii="Arial" w:hAnsi="Arial" w:cs="Arial"/>
          <w:spacing w:val="-1"/>
        </w:rPr>
        <w:t>od</w:t>
      </w:r>
      <w:r w:rsidRPr="009921F1">
        <w:rPr>
          <w:rFonts w:ascii="Arial" w:hAnsi="Arial" w:cs="Arial"/>
          <w:spacing w:val="10"/>
        </w:rPr>
        <w:t xml:space="preserve"> </w:t>
      </w:r>
      <w:r w:rsidRPr="009921F1">
        <w:rPr>
          <w:rFonts w:ascii="Arial" w:hAnsi="Arial" w:cs="Arial"/>
          <w:spacing w:val="-1"/>
        </w:rPr>
        <w:t>2.137,06</w:t>
      </w:r>
      <w:r w:rsidRPr="009921F1">
        <w:rPr>
          <w:rFonts w:ascii="Arial" w:hAnsi="Arial" w:cs="Arial"/>
          <w:spacing w:val="11"/>
        </w:rPr>
        <w:t xml:space="preserve"> </w:t>
      </w:r>
      <w:r w:rsidRPr="009921F1">
        <w:rPr>
          <w:rFonts w:ascii="Arial" w:hAnsi="Arial" w:cs="Arial"/>
          <w:spacing w:val="-1"/>
        </w:rPr>
        <w:t>EUR,</w:t>
      </w:r>
      <w:r w:rsidRPr="009921F1">
        <w:rPr>
          <w:rFonts w:ascii="Arial" w:hAnsi="Arial" w:cs="Arial"/>
          <w:spacing w:val="9"/>
        </w:rPr>
        <w:t xml:space="preserve"> </w:t>
      </w:r>
      <w:r w:rsidRPr="009921F1">
        <w:rPr>
          <w:rFonts w:ascii="Arial" w:hAnsi="Arial" w:cs="Arial"/>
          <w:spacing w:val="-1"/>
        </w:rPr>
        <w:t>grobna</w:t>
      </w:r>
      <w:r w:rsidRPr="009921F1">
        <w:rPr>
          <w:rFonts w:ascii="Arial" w:hAnsi="Arial" w:cs="Arial"/>
          <w:spacing w:val="8"/>
        </w:rPr>
        <w:t xml:space="preserve"> </w:t>
      </w:r>
      <w:r w:rsidRPr="009921F1">
        <w:rPr>
          <w:rFonts w:ascii="Arial" w:hAnsi="Arial" w:cs="Arial"/>
          <w:spacing w:val="-1"/>
        </w:rPr>
        <w:t>naknada</w:t>
      </w:r>
      <w:r w:rsidRPr="009921F1">
        <w:rPr>
          <w:rFonts w:ascii="Arial" w:hAnsi="Arial" w:cs="Arial"/>
          <w:spacing w:val="11"/>
        </w:rPr>
        <w:t xml:space="preserve"> </w:t>
      </w:r>
      <w:r w:rsidRPr="009921F1">
        <w:rPr>
          <w:rFonts w:ascii="Arial" w:hAnsi="Arial" w:cs="Arial"/>
          <w:spacing w:val="-1"/>
        </w:rPr>
        <w:t>171,89</w:t>
      </w:r>
      <w:r w:rsidRPr="009921F1">
        <w:rPr>
          <w:rFonts w:ascii="Arial" w:hAnsi="Arial" w:cs="Arial"/>
          <w:spacing w:val="9"/>
        </w:rPr>
        <w:t xml:space="preserve"> </w:t>
      </w:r>
      <w:r w:rsidRPr="009921F1">
        <w:rPr>
          <w:rFonts w:ascii="Arial" w:hAnsi="Arial" w:cs="Arial"/>
          <w:spacing w:val="-1"/>
        </w:rPr>
        <w:t>EUR.</w:t>
      </w:r>
      <w:r w:rsidRPr="009921F1">
        <w:rPr>
          <w:rFonts w:ascii="Arial" w:hAnsi="Arial" w:cs="Arial"/>
          <w:spacing w:val="11"/>
        </w:rPr>
        <w:t xml:space="preserve"> </w:t>
      </w:r>
      <w:r w:rsidRPr="009921F1">
        <w:rPr>
          <w:rFonts w:ascii="Arial" w:hAnsi="Arial" w:cs="Arial"/>
          <w:spacing w:val="-1"/>
        </w:rPr>
        <w:t>Prihodi</w:t>
      </w:r>
      <w:r w:rsidRPr="009921F1">
        <w:rPr>
          <w:rFonts w:ascii="Arial" w:hAnsi="Arial" w:cs="Arial"/>
          <w:spacing w:val="9"/>
        </w:rPr>
        <w:t xml:space="preserve"> </w:t>
      </w:r>
      <w:r w:rsidRPr="009921F1">
        <w:rPr>
          <w:rFonts w:ascii="Arial" w:hAnsi="Arial" w:cs="Arial"/>
          <w:spacing w:val="-1"/>
        </w:rPr>
        <w:t>od</w:t>
      </w:r>
      <w:r w:rsidRPr="009921F1">
        <w:rPr>
          <w:rFonts w:ascii="Arial" w:hAnsi="Arial" w:cs="Arial"/>
          <w:spacing w:val="9"/>
        </w:rPr>
        <w:t xml:space="preserve"> </w:t>
      </w:r>
      <w:r w:rsidRPr="009921F1">
        <w:rPr>
          <w:rFonts w:ascii="Arial" w:hAnsi="Arial" w:cs="Arial"/>
          <w:spacing w:val="-1"/>
        </w:rPr>
        <w:t>komunalnog</w:t>
      </w:r>
      <w:r w:rsidRPr="009921F1">
        <w:rPr>
          <w:rFonts w:ascii="Arial" w:hAnsi="Arial" w:cs="Arial"/>
          <w:spacing w:val="49"/>
        </w:rPr>
        <w:t xml:space="preserve"> </w:t>
      </w:r>
      <w:r w:rsidRPr="009921F1">
        <w:rPr>
          <w:rFonts w:ascii="Arial" w:hAnsi="Arial" w:cs="Arial"/>
          <w:spacing w:val="-1"/>
        </w:rPr>
        <w:t>doprinosa</w:t>
      </w:r>
      <w:r w:rsidRPr="009921F1">
        <w:rPr>
          <w:rFonts w:ascii="Arial" w:hAnsi="Arial" w:cs="Arial"/>
          <w:spacing w:val="20"/>
        </w:rPr>
        <w:t xml:space="preserve"> </w:t>
      </w:r>
      <w:r w:rsidRPr="009921F1">
        <w:rPr>
          <w:rFonts w:ascii="Arial" w:hAnsi="Arial" w:cs="Arial"/>
          <w:spacing w:val="-1"/>
        </w:rPr>
        <w:t>ostvareni</w:t>
      </w:r>
      <w:r w:rsidRPr="009921F1">
        <w:rPr>
          <w:rFonts w:ascii="Arial" w:hAnsi="Arial" w:cs="Arial"/>
          <w:spacing w:val="23"/>
        </w:rPr>
        <w:t xml:space="preserve"> </w:t>
      </w:r>
      <w:r w:rsidRPr="009921F1">
        <w:rPr>
          <w:rFonts w:ascii="Arial" w:hAnsi="Arial" w:cs="Arial"/>
        </w:rPr>
        <w:t>su</w:t>
      </w:r>
      <w:r w:rsidRPr="009921F1">
        <w:rPr>
          <w:rFonts w:ascii="Arial" w:hAnsi="Arial" w:cs="Arial"/>
          <w:spacing w:val="21"/>
        </w:rPr>
        <w:t xml:space="preserve"> </w:t>
      </w:r>
      <w:r w:rsidRPr="009921F1">
        <w:rPr>
          <w:rFonts w:ascii="Arial" w:hAnsi="Arial" w:cs="Arial"/>
        </w:rPr>
        <w:t>u</w:t>
      </w:r>
      <w:r w:rsidRPr="009921F1">
        <w:rPr>
          <w:rFonts w:ascii="Arial" w:hAnsi="Arial" w:cs="Arial"/>
          <w:spacing w:val="22"/>
        </w:rPr>
        <w:t xml:space="preserve"> </w:t>
      </w:r>
      <w:r w:rsidRPr="009921F1">
        <w:rPr>
          <w:rFonts w:ascii="Arial" w:hAnsi="Arial" w:cs="Arial"/>
          <w:spacing w:val="-1"/>
        </w:rPr>
        <w:t>iznosu</w:t>
      </w:r>
      <w:r w:rsidRPr="009921F1">
        <w:rPr>
          <w:rFonts w:ascii="Arial" w:hAnsi="Arial" w:cs="Arial"/>
          <w:spacing w:val="20"/>
        </w:rPr>
        <w:t xml:space="preserve"> </w:t>
      </w:r>
      <w:r w:rsidRPr="009921F1">
        <w:rPr>
          <w:rFonts w:ascii="Arial" w:hAnsi="Arial" w:cs="Arial"/>
          <w:spacing w:val="-1"/>
        </w:rPr>
        <w:t>od</w:t>
      </w:r>
      <w:r w:rsidRPr="009921F1">
        <w:rPr>
          <w:rFonts w:ascii="Arial" w:hAnsi="Arial" w:cs="Arial"/>
          <w:spacing w:val="24"/>
        </w:rPr>
        <w:t xml:space="preserve"> </w:t>
      </w:r>
      <w:r w:rsidRPr="009921F1">
        <w:rPr>
          <w:rFonts w:ascii="Arial" w:hAnsi="Arial" w:cs="Arial"/>
          <w:spacing w:val="-1"/>
        </w:rPr>
        <w:t>273.306,58</w:t>
      </w:r>
      <w:r w:rsidRPr="009921F1">
        <w:rPr>
          <w:rFonts w:ascii="Arial" w:hAnsi="Arial" w:cs="Arial"/>
          <w:spacing w:val="22"/>
        </w:rPr>
        <w:t xml:space="preserve"> </w:t>
      </w:r>
      <w:r w:rsidRPr="009921F1">
        <w:rPr>
          <w:rFonts w:ascii="Arial" w:hAnsi="Arial" w:cs="Arial"/>
          <w:spacing w:val="-1"/>
        </w:rPr>
        <w:t>EUR</w:t>
      </w:r>
      <w:r w:rsidRPr="009921F1">
        <w:rPr>
          <w:rFonts w:ascii="Arial" w:hAnsi="Arial" w:cs="Arial"/>
          <w:spacing w:val="21"/>
        </w:rPr>
        <w:t xml:space="preserve"> </w:t>
      </w:r>
      <w:r w:rsidRPr="009921F1">
        <w:rPr>
          <w:rFonts w:ascii="Arial" w:hAnsi="Arial" w:cs="Arial"/>
          <w:spacing w:val="-1"/>
        </w:rPr>
        <w:t>ili</w:t>
      </w:r>
      <w:r w:rsidRPr="009921F1">
        <w:rPr>
          <w:rFonts w:ascii="Arial" w:hAnsi="Arial" w:cs="Arial"/>
          <w:spacing w:val="22"/>
        </w:rPr>
        <w:t xml:space="preserve"> </w:t>
      </w:r>
      <w:r w:rsidRPr="009921F1">
        <w:rPr>
          <w:rFonts w:ascii="Arial" w:hAnsi="Arial" w:cs="Arial"/>
          <w:spacing w:val="-1"/>
        </w:rPr>
        <w:t>58,72%</w:t>
      </w:r>
      <w:r w:rsidRPr="009921F1">
        <w:rPr>
          <w:rFonts w:ascii="Arial" w:hAnsi="Arial" w:cs="Arial"/>
          <w:spacing w:val="22"/>
        </w:rPr>
        <w:t xml:space="preserve"> </w:t>
      </w:r>
      <w:r w:rsidRPr="009921F1">
        <w:rPr>
          <w:rFonts w:ascii="Arial" w:hAnsi="Arial" w:cs="Arial"/>
        </w:rPr>
        <w:t>u</w:t>
      </w:r>
      <w:r w:rsidRPr="009921F1">
        <w:rPr>
          <w:rFonts w:ascii="Arial" w:hAnsi="Arial" w:cs="Arial"/>
          <w:spacing w:val="22"/>
        </w:rPr>
        <w:t xml:space="preserve"> </w:t>
      </w:r>
      <w:r w:rsidRPr="009921F1">
        <w:rPr>
          <w:rFonts w:ascii="Arial" w:hAnsi="Arial" w:cs="Arial"/>
          <w:spacing w:val="-1"/>
        </w:rPr>
        <w:t>odnosu</w:t>
      </w:r>
      <w:r w:rsidRPr="009921F1">
        <w:rPr>
          <w:rFonts w:ascii="Arial" w:hAnsi="Arial" w:cs="Arial"/>
          <w:spacing w:val="21"/>
        </w:rPr>
        <w:t xml:space="preserve"> </w:t>
      </w:r>
      <w:r w:rsidRPr="009921F1">
        <w:rPr>
          <w:rFonts w:ascii="Arial" w:hAnsi="Arial" w:cs="Arial"/>
          <w:spacing w:val="-1"/>
        </w:rPr>
        <w:t>na</w:t>
      </w:r>
      <w:r w:rsidRPr="009921F1">
        <w:rPr>
          <w:rFonts w:ascii="Arial" w:hAnsi="Arial" w:cs="Arial"/>
          <w:spacing w:val="22"/>
        </w:rPr>
        <w:t xml:space="preserve"> </w:t>
      </w:r>
      <w:r w:rsidRPr="009921F1">
        <w:rPr>
          <w:rFonts w:ascii="Arial" w:hAnsi="Arial" w:cs="Arial"/>
          <w:spacing w:val="-1"/>
        </w:rPr>
        <w:t>plan,</w:t>
      </w:r>
      <w:r w:rsidRPr="009921F1">
        <w:rPr>
          <w:rFonts w:ascii="Arial" w:hAnsi="Arial" w:cs="Arial"/>
          <w:spacing w:val="23"/>
        </w:rPr>
        <w:t xml:space="preserve"> </w:t>
      </w:r>
      <w:r w:rsidRPr="009921F1">
        <w:rPr>
          <w:rFonts w:ascii="Arial" w:hAnsi="Arial" w:cs="Arial"/>
          <w:spacing w:val="-1"/>
        </w:rPr>
        <w:t>komunalna</w:t>
      </w:r>
      <w:r w:rsidRPr="009921F1">
        <w:rPr>
          <w:rFonts w:ascii="Arial" w:hAnsi="Arial" w:cs="Arial"/>
          <w:spacing w:val="60"/>
        </w:rPr>
        <w:t xml:space="preserve"> </w:t>
      </w:r>
      <w:r w:rsidRPr="009921F1">
        <w:rPr>
          <w:rFonts w:ascii="Arial" w:hAnsi="Arial" w:cs="Arial"/>
          <w:spacing w:val="-1"/>
        </w:rPr>
        <w:t>naknada</w:t>
      </w:r>
      <w:r w:rsidRPr="009921F1">
        <w:rPr>
          <w:rFonts w:ascii="Arial" w:hAnsi="Arial" w:cs="Arial"/>
          <w:spacing w:val="60"/>
        </w:rPr>
        <w:t xml:space="preserve"> </w:t>
      </w:r>
      <w:r w:rsidRPr="009921F1">
        <w:rPr>
          <w:rFonts w:ascii="Arial" w:hAnsi="Arial" w:cs="Arial"/>
          <w:spacing w:val="-1"/>
        </w:rPr>
        <w:t xml:space="preserve">ostvarena je </w:t>
      </w:r>
      <w:r w:rsidRPr="009921F1">
        <w:rPr>
          <w:rFonts w:ascii="Arial" w:hAnsi="Arial" w:cs="Arial"/>
        </w:rPr>
        <w:t>u</w:t>
      </w:r>
      <w:r w:rsidRPr="009921F1">
        <w:rPr>
          <w:rFonts w:ascii="Arial" w:hAnsi="Arial" w:cs="Arial"/>
          <w:spacing w:val="1"/>
        </w:rPr>
        <w:t xml:space="preserve"> </w:t>
      </w:r>
      <w:r w:rsidRPr="009921F1">
        <w:rPr>
          <w:rFonts w:ascii="Arial" w:hAnsi="Arial" w:cs="Arial"/>
          <w:spacing w:val="-1"/>
        </w:rPr>
        <w:t>iznosu od</w:t>
      </w:r>
      <w:r w:rsidRPr="009921F1">
        <w:rPr>
          <w:rFonts w:ascii="Arial" w:hAnsi="Arial" w:cs="Arial"/>
        </w:rPr>
        <w:t xml:space="preserve"> </w:t>
      </w:r>
      <w:r w:rsidRPr="009921F1">
        <w:rPr>
          <w:rFonts w:ascii="Arial" w:hAnsi="Arial" w:cs="Arial"/>
          <w:spacing w:val="-1"/>
        </w:rPr>
        <w:t>111.543,55</w:t>
      </w:r>
      <w:r w:rsidRPr="009921F1">
        <w:rPr>
          <w:rFonts w:ascii="Arial" w:hAnsi="Arial" w:cs="Arial"/>
        </w:rPr>
        <w:t xml:space="preserve"> </w:t>
      </w:r>
      <w:r w:rsidRPr="009921F1">
        <w:rPr>
          <w:rFonts w:ascii="Arial" w:hAnsi="Arial" w:cs="Arial"/>
          <w:spacing w:val="-1"/>
        </w:rPr>
        <w:t>EUR</w:t>
      </w:r>
      <w:r w:rsidRPr="009921F1">
        <w:rPr>
          <w:rFonts w:ascii="Arial" w:hAnsi="Arial" w:cs="Arial"/>
        </w:rPr>
        <w:t xml:space="preserve"> </w:t>
      </w:r>
      <w:r w:rsidRPr="009921F1">
        <w:rPr>
          <w:rFonts w:ascii="Arial" w:hAnsi="Arial" w:cs="Arial"/>
          <w:spacing w:val="-1"/>
        </w:rPr>
        <w:t>ili 56,05%</w:t>
      </w:r>
      <w:r w:rsidRPr="009921F1">
        <w:rPr>
          <w:rFonts w:ascii="Arial" w:hAnsi="Arial" w:cs="Arial"/>
          <w:spacing w:val="1"/>
        </w:rPr>
        <w:t xml:space="preserve"> </w:t>
      </w:r>
      <w:r w:rsidRPr="009921F1">
        <w:rPr>
          <w:rFonts w:ascii="Arial" w:hAnsi="Arial" w:cs="Arial"/>
        </w:rPr>
        <w:t xml:space="preserve">u </w:t>
      </w:r>
      <w:r w:rsidRPr="009921F1">
        <w:rPr>
          <w:rFonts w:ascii="Arial" w:hAnsi="Arial" w:cs="Arial"/>
          <w:spacing w:val="-1"/>
        </w:rPr>
        <w:t>odnosu na</w:t>
      </w:r>
      <w:r w:rsidRPr="009921F1">
        <w:rPr>
          <w:rFonts w:ascii="Arial" w:hAnsi="Arial" w:cs="Arial"/>
        </w:rPr>
        <w:t xml:space="preserve"> </w:t>
      </w:r>
      <w:r w:rsidRPr="009921F1">
        <w:rPr>
          <w:rFonts w:ascii="Arial" w:hAnsi="Arial" w:cs="Arial"/>
          <w:spacing w:val="-1"/>
        </w:rPr>
        <w:t>plan.</w:t>
      </w:r>
    </w:p>
    <w:p w14:paraId="424071E4" w14:textId="77777777" w:rsidR="00B152F3" w:rsidRPr="009921F1" w:rsidRDefault="00B152F3" w:rsidP="00B152F3">
      <w:pPr>
        <w:rPr>
          <w:rFonts w:ascii="Arial" w:eastAsia="Arial" w:hAnsi="Arial" w:cs="Arial"/>
          <w:lang w:val="hr-HR"/>
        </w:rPr>
      </w:pPr>
    </w:p>
    <w:p w14:paraId="3D5E1EDB" w14:textId="77777777" w:rsidR="00B152F3" w:rsidRPr="009921F1" w:rsidRDefault="00B152F3" w:rsidP="00B152F3">
      <w:pPr>
        <w:pStyle w:val="BodyText"/>
        <w:rPr>
          <w:rFonts w:ascii="Arial" w:hAnsi="Arial" w:cs="Arial"/>
        </w:rPr>
      </w:pPr>
      <w:r w:rsidRPr="009921F1">
        <w:rPr>
          <w:rFonts w:ascii="Arial" w:hAnsi="Arial" w:cs="Arial"/>
          <w:spacing w:val="-1"/>
        </w:rPr>
        <w:t>Prihodi</w:t>
      </w:r>
      <w:r w:rsidRPr="009921F1">
        <w:rPr>
          <w:rFonts w:ascii="Arial" w:hAnsi="Arial" w:cs="Arial"/>
          <w:spacing w:val="-9"/>
        </w:rPr>
        <w:t xml:space="preserve"> </w:t>
      </w:r>
      <w:r w:rsidRPr="009921F1">
        <w:rPr>
          <w:rFonts w:ascii="Arial" w:hAnsi="Arial" w:cs="Arial"/>
        </w:rPr>
        <w:t>od</w:t>
      </w:r>
      <w:r w:rsidRPr="009921F1">
        <w:rPr>
          <w:rFonts w:ascii="Arial" w:hAnsi="Arial" w:cs="Arial"/>
          <w:spacing w:val="-8"/>
        </w:rPr>
        <w:t xml:space="preserve"> </w:t>
      </w:r>
      <w:r w:rsidRPr="009921F1">
        <w:rPr>
          <w:rFonts w:ascii="Arial" w:hAnsi="Arial" w:cs="Arial"/>
        </w:rPr>
        <w:t>prodaje</w:t>
      </w:r>
      <w:r w:rsidRPr="009921F1">
        <w:rPr>
          <w:rFonts w:ascii="Arial" w:hAnsi="Arial" w:cs="Arial"/>
          <w:spacing w:val="-8"/>
        </w:rPr>
        <w:t xml:space="preserve"> </w:t>
      </w:r>
      <w:r w:rsidRPr="009921F1">
        <w:rPr>
          <w:rFonts w:ascii="Arial" w:hAnsi="Arial" w:cs="Arial"/>
          <w:spacing w:val="-1"/>
        </w:rPr>
        <w:t>nefinancijske</w:t>
      </w:r>
      <w:r w:rsidRPr="009921F1">
        <w:rPr>
          <w:rFonts w:ascii="Arial" w:hAnsi="Arial" w:cs="Arial"/>
          <w:spacing w:val="-8"/>
        </w:rPr>
        <w:t xml:space="preserve"> </w:t>
      </w:r>
      <w:r w:rsidRPr="009921F1">
        <w:rPr>
          <w:rFonts w:ascii="Arial" w:hAnsi="Arial" w:cs="Arial"/>
          <w:spacing w:val="-1"/>
        </w:rPr>
        <w:t>imovine</w:t>
      </w:r>
      <w:r w:rsidRPr="009921F1">
        <w:rPr>
          <w:rFonts w:ascii="Arial" w:hAnsi="Arial" w:cs="Arial"/>
          <w:spacing w:val="-6"/>
        </w:rPr>
        <w:t xml:space="preserve"> </w:t>
      </w:r>
      <w:r w:rsidRPr="009921F1">
        <w:rPr>
          <w:rFonts w:ascii="Arial" w:hAnsi="Arial" w:cs="Arial"/>
        </w:rPr>
        <w:t>za</w:t>
      </w:r>
      <w:r w:rsidRPr="009921F1">
        <w:rPr>
          <w:rFonts w:ascii="Arial" w:hAnsi="Arial" w:cs="Arial"/>
          <w:spacing w:val="-8"/>
        </w:rPr>
        <w:t xml:space="preserve"> </w:t>
      </w:r>
      <w:r w:rsidRPr="009921F1">
        <w:rPr>
          <w:rFonts w:ascii="Arial" w:hAnsi="Arial" w:cs="Arial"/>
        </w:rPr>
        <w:t>prvo</w:t>
      </w:r>
      <w:r w:rsidRPr="009921F1">
        <w:rPr>
          <w:rFonts w:ascii="Arial" w:hAnsi="Arial" w:cs="Arial"/>
          <w:spacing w:val="-8"/>
        </w:rPr>
        <w:t xml:space="preserve"> </w:t>
      </w:r>
      <w:r w:rsidRPr="009921F1">
        <w:rPr>
          <w:rFonts w:ascii="Arial" w:hAnsi="Arial" w:cs="Arial"/>
          <w:spacing w:val="-1"/>
        </w:rPr>
        <w:t>polugodište</w:t>
      </w:r>
      <w:r w:rsidRPr="009921F1">
        <w:rPr>
          <w:rFonts w:ascii="Arial" w:hAnsi="Arial" w:cs="Arial"/>
          <w:spacing w:val="-8"/>
        </w:rPr>
        <w:t xml:space="preserve"> </w:t>
      </w:r>
      <w:r w:rsidRPr="009921F1">
        <w:rPr>
          <w:rFonts w:ascii="Arial" w:hAnsi="Arial" w:cs="Arial"/>
        </w:rPr>
        <w:t>tekuće</w:t>
      </w:r>
      <w:r w:rsidRPr="009921F1">
        <w:rPr>
          <w:rFonts w:ascii="Arial" w:hAnsi="Arial" w:cs="Arial"/>
          <w:spacing w:val="-9"/>
        </w:rPr>
        <w:t xml:space="preserve"> </w:t>
      </w:r>
      <w:r w:rsidRPr="009921F1">
        <w:rPr>
          <w:rFonts w:ascii="Arial" w:hAnsi="Arial" w:cs="Arial"/>
          <w:spacing w:val="-1"/>
        </w:rPr>
        <w:t>godine</w:t>
      </w:r>
      <w:r w:rsidRPr="009921F1">
        <w:rPr>
          <w:rFonts w:ascii="Arial" w:hAnsi="Arial" w:cs="Arial"/>
          <w:spacing w:val="-8"/>
        </w:rPr>
        <w:t xml:space="preserve"> </w:t>
      </w:r>
      <w:r w:rsidRPr="009921F1">
        <w:rPr>
          <w:rFonts w:ascii="Arial" w:hAnsi="Arial" w:cs="Arial"/>
        </w:rPr>
        <w:t>ostvareni</w:t>
      </w:r>
      <w:r w:rsidRPr="009921F1">
        <w:rPr>
          <w:rFonts w:ascii="Arial" w:hAnsi="Arial" w:cs="Arial"/>
          <w:spacing w:val="-9"/>
        </w:rPr>
        <w:t xml:space="preserve"> </w:t>
      </w:r>
      <w:r w:rsidRPr="009921F1">
        <w:rPr>
          <w:rFonts w:ascii="Arial" w:hAnsi="Arial" w:cs="Arial"/>
        </w:rPr>
        <w:t>su</w:t>
      </w:r>
      <w:r w:rsidRPr="009921F1">
        <w:rPr>
          <w:rFonts w:ascii="Arial" w:hAnsi="Arial" w:cs="Arial"/>
          <w:spacing w:val="-8"/>
        </w:rPr>
        <w:t xml:space="preserve"> </w:t>
      </w:r>
      <w:r w:rsidRPr="009921F1">
        <w:rPr>
          <w:rFonts w:ascii="Arial" w:hAnsi="Arial" w:cs="Arial"/>
        </w:rPr>
        <w:t>u</w:t>
      </w:r>
      <w:r w:rsidRPr="009921F1">
        <w:rPr>
          <w:rFonts w:ascii="Arial" w:hAnsi="Arial" w:cs="Arial"/>
          <w:spacing w:val="-8"/>
        </w:rPr>
        <w:t xml:space="preserve"> </w:t>
      </w:r>
      <w:r w:rsidRPr="009921F1">
        <w:rPr>
          <w:rFonts w:ascii="Arial" w:hAnsi="Arial" w:cs="Arial"/>
          <w:spacing w:val="-1"/>
        </w:rPr>
        <w:t>iznosu</w:t>
      </w:r>
    </w:p>
    <w:p w14:paraId="5ED28808" w14:textId="77777777" w:rsidR="00B152F3" w:rsidRPr="009921F1" w:rsidRDefault="00B152F3" w:rsidP="00B152F3">
      <w:pPr>
        <w:pStyle w:val="BodyText"/>
        <w:spacing w:before="1" w:line="252" w:lineRule="exact"/>
        <w:rPr>
          <w:rFonts w:ascii="Arial" w:hAnsi="Arial" w:cs="Arial"/>
        </w:rPr>
      </w:pPr>
      <w:r w:rsidRPr="009921F1">
        <w:rPr>
          <w:rFonts w:ascii="Arial" w:hAnsi="Arial" w:cs="Arial"/>
          <w:spacing w:val="-1"/>
        </w:rPr>
        <w:t>od 103.407,19</w:t>
      </w:r>
      <w:r w:rsidRPr="009921F1">
        <w:rPr>
          <w:rFonts w:ascii="Arial" w:hAnsi="Arial" w:cs="Arial"/>
        </w:rPr>
        <w:t xml:space="preserve"> </w:t>
      </w:r>
      <w:r w:rsidRPr="009921F1">
        <w:rPr>
          <w:rFonts w:ascii="Arial" w:hAnsi="Arial" w:cs="Arial"/>
          <w:spacing w:val="-1"/>
        </w:rPr>
        <w:t>EUR</w:t>
      </w:r>
      <w:r w:rsidRPr="009921F1">
        <w:rPr>
          <w:rFonts w:ascii="Arial" w:hAnsi="Arial" w:cs="Arial"/>
        </w:rPr>
        <w:t xml:space="preserve"> sastoji</w:t>
      </w:r>
      <w:r w:rsidRPr="009921F1">
        <w:rPr>
          <w:rFonts w:ascii="Arial" w:hAnsi="Arial" w:cs="Arial"/>
          <w:spacing w:val="-1"/>
        </w:rPr>
        <w:t xml:space="preserve"> </w:t>
      </w:r>
      <w:r w:rsidRPr="009921F1">
        <w:rPr>
          <w:rFonts w:ascii="Arial" w:hAnsi="Arial" w:cs="Arial"/>
        </w:rPr>
        <w:t>se</w:t>
      </w:r>
      <w:r w:rsidRPr="009921F1">
        <w:rPr>
          <w:rFonts w:ascii="Arial" w:hAnsi="Arial" w:cs="Arial"/>
          <w:spacing w:val="-1"/>
        </w:rPr>
        <w:t xml:space="preserve"> od:</w:t>
      </w:r>
    </w:p>
    <w:p w14:paraId="4DB977E4" w14:textId="77777777" w:rsidR="00B152F3" w:rsidRPr="009921F1" w:rsidRDefault="00B152F3" w:rsidP="00B152F3">
      <w:pPr>
        <w:pStyle w:val="Heading4"/>
        <w:spacing w:line="252" w:lineRule="exact"/>
        <w:rPr>
          <w:rFonts w:ascii="Arial" w:hAnsi="Arial" w:cs="Arial"/>
          <w:b w:val="0"/>
          <w:bCs w:val="0"/>
          <w:lang w:val="hr-HR"/>
        </w:rPr>
      </w:pPr>
      <w:r w:rsidRPr="009921F1">
        <w:rPr>
          <w:rFonts w:ascii="Arial" w:hAnsi="Arial" w:cs="Arial"/>
          <w:spacing w:val="-1"/>
          <w:lang w:val="hr-HR"/>
        </w:rPr>
        <w:t>Prihod</w:t>
      </w:r>
      <w:r w:rsidRPr="009921F1">
        <w:rPr>
          <w:rFonts w:ascii="Arial" w:hAnsi="Arial" w:cs="Arial"/>
          <w:spacing w:val="-7"/>
          <w:lang w:val="hr-HR"/>
        </w:rPr>
        <w:t xml:space="preserve"> </w:t>
      </w:r>
      <w:r w:rsidRPr="009921F1">
        <w:rPr>
          <w:rFonts w:ascii="Arial" w:hAnsi="Arial" w:cs="Arial"/>
          <w:lang w:val="hr-HR"/>
        </w:rPr>
        <w:t>od</w:t>
      </w:r>
      <w:r w:rsidRPr="009921F1">
        <w:rPr>
          <w:rFonts w:ascii="Arial" w:hAnsi="Arial" w:cs="Arial"/>
          <w:spacing w:val="-6"/>
          <w:lang w:val="hr-HR"/>
        </w:rPr>
        <w:t xml:space="preserve"> </w:t>
      </w:r>
      <w:r w:rsidRPr="009921F1">
        <w:rPr>
          <w:rFonts w:ascii="Arial" w:hAnsi="Arial" w:cs="Arial"/>
          <w:spacing w:val="-1"/>
          <w:lang w:val="hr-HR"/>
        </w:rPr>
        <w:t>prodaje</w:t>
      </w:r>
      <w:r w:rsidRPr="009921F1">
        <w:rPr>
          <w:rFonts w:ascii="Arial" w:hAnsi="Arial" w:cs="Arial"/>
          <w:spacing w:val="-7"/>
          <w:lang w:val="hr-HR"/>
        </w:rPr>
        <w:t xml:space="preserve"> </w:t>
      </w:r>
      <w:r w:rsidRPr="009921F1">
        <w:rPr>
          <w:rFonts w:ascii="Arial" w:hAnsi="Arial" w:cs="Arial"/>
          <w:lang w:val="hr-HR"/>
        </w:rPr>
        <w:t>nekretnina</w:t>
      </w:r>
    </w:p>
    <w:p w14:paraId="5F394FA0" w14:textId="77777777" w:rsidR="00B152F3" w:rsidRPr="009921F1" w:rsidRDefault="00B152F3" w:rsidP="00B152F3">
      <w:pPr>
        <w:pStyle w:val="BodyText"/>
        <w:spacing w:before="1"/>
        <w:ind w:right="92"/>
        <w:rPr>
          <w:rFonts w:ascii="Arial" w:hAnsi="Arial" w:cs="Arial"/>
        </w:rPr>
      </w:pPr>
      <w:r w:rsidRPr="009921F1">
        <w:rPr>
          <w:rFonts w:ascii="Arial" w:hAnsi="Arial" w:cs="Arial"/>
        </w:rPr>
        <w:t>Ostvareni</w:t>
      </w:r>
      <w:r w:rsidRPr="009921F1">
        <w:rPr>
          <w:rFonts w:ascii="Arial" w:hAnsi="Arial" w:cs="Arial"/>
          <w:spacing w:val="-2"/>
        </w:rPr>
        <w:t xml:space="preserve"> </w:t>
      </w:r>
      <w:r w:rsidRPr="009921F1">
        <w:rPr>
          <w:rFonts w:ascii="Arial" w:hAnsi="Arial" w:cs="Arial"/>
        </w:rPr>
        <w:t>za</w:t>
      </w:r>
      <w:r w:rsidRPr="009921F1">
        <w:rPr>
          <w:rFonts w:ascii="Arial" w:hAnsi="Arial" w:cs="Arial"/>
          <w:spacing w:val="-1"/>
        </w:rPr>
        <w:t xml:space="preserve"> razdoblje od</w:t>
      </w:r>
      <w:r w:rsidRPr="009921F1">
        <w:rPr>
          <w:rFonts w:ascii="Arial" w:hAnsi="Arial" w:cs="Arial"/>
        </w:rPr>
        <w:t xml:space="preserve"> </w:t>
      </w:r>
      <w:r w:rsidRPr="009921F1">
        <w:rPr>
          <w:rFonts w:ascii="Arial" w:hAnsi="Arial" w:cs="Arial"/>
          <w:spacing w:val="-1"/>
        </w:rPr>
        <w:t>01.01.-30.06.2024.</w:t>
      </w:r>
      <w:r w:rsidRPr="009921F1">
        <w:rPr>
          <w:rFonts w:ascii="Arial" w:hAnsi="Arial" w:cs="Arial"/>
        </w:rPr>
        <w:t xml:space="preserve"> </w:t>
      </w:r>
      <w:r w:rsidRPr="009921F1">
        <w:rPr>
          <w:rFonts w:ascii="Arial" w:hAnsi="Arial" w:cs="Arial"/>
          <w:spacing w:val="-1"/>
        </w:rPr>
        <w:t>god.</w:t>
      </w:r>
      <w:r w:rsidRPr="009921F1">
        <w:rPr>
          <w:rFonts w:ascii="Arial" w:hAnsi="Arial" w:cs="Arial"/>
        </w:rPr>
        <w:t xml:space="preserve"> u </w:t>
      </w:r>
      <w:r w:rsidRPr="009921F1">
        <w:rPr>
          <w:rFonts w:ascii="Arial" w:hAnsi="Arial" w:cs="Arial"/>
          <w:spacing w:val="-1"/>
        </w:rPr>
        <w:t>ukupnom</w:t>
      </w:r>
      <w:r w:rsidRPr="009921F1">
        <w:rPr>
          <w:rFonts w:ascii="Arial" w:hAnsi="Arial" w:cs="Arial"/>
        </w:rPr>
        <w:t xml:space="preserve"> </w:t>
      </w:r>
      <w:r w:rsidRPr="009921F1">
        <w:rPr>
          <w:rFonts w:ascii="Arial" w:hAnsi="Arial" w:cs="Arial"/>
          <w:spacing w:val="-1"/>
        </w:rPr>
        <w:t>iznosu</w:t>
      </w:r>
      <w:r w:rsidRPr="009921F1">
        <w:rPr>
          <w:rFonts w:ascii="Arial" w:hAnsi="Arial" w:cs="Arial"/>
          <w:spacing w:val="-2"/>
        </w:rPr>
        <w:t xml:space="preserve"> </w:t>
      </w:r>
      <w:r w:rsidRPr="009921F1">
        <w:rPr>
          <w:rFonts w:ascii="Arial" w:hAnsi="Arial" w:cs="Arial"/>
          <w:spacing w:val="-1"/>
        </w:rPr>
        <w:t>od</w:t>
      </w:r>
      <w:r w:rsidRPr="009921F1">
        <w:rPr>
          <w:rFonts w:ascii="Arial" w:hAnsi="Arial" w:cs="Arial"/>
          <w:spacing w:val="1"/>
        </w:rPr>
        <w:t xml:space="preserve"> </w:t>
      </w:r>
      <w:r w:rsidRPr="009921F1">
        <w:rPr>
          <w:rFonts w:ascii="Arial" w:hAnsi="Arial" w:cs="Arial"/>
          <w:spacing w:val="-1"/>
        </w:rPr>
        <w:t>103.127,28 EUR</w:t>
      </w:r>
      <w:r w:rsidRPr="009921F1">
        <w:rPr>
          <w:rFonts w:ascii="Arial" w:hAnsi="Arial" w:cs="Arial"/>
          <w:spacing w:val="36"/>
        </w:rPr>
        <w:t xml:space="preserve"> </w:t>
      </w:r>
      <w:r w:rsidRPr="009921F1">
        <w:rPr>
          <w:rFonts w:ascii="Arial" w:hAnsi="Arial" w:cs="Arial"/>
          <w:spacing w:val="-1"/>
        </w:rPr>
        <w:t>Prihoda</w:t>
      </w:r>
      <w:r w:rsidRPr="009921F1">
        <w:rPr>
          <w:rFonts w:ascii="Arial" w:hAnsi="Arial" w:cs="Arial"/>
          <w:spacing w:val="23"/>
        </w:rPr>
        <w:t xml:space="preserve"> </w:t>
      </w:r>
      <w:r w:rsidRPr="009921F1">
        <w:rPr>
          <w:rFonts w:ascii="Arial" w:hAnsi="Arial" w:cs="Arial"/>
          <w:spacing w:val="-1"/>
        </w:rPr>
        <w:t>od</w:t>
      </w:r>
      <w:r w:rsidRPr="009921F1">
        <w:rPr>
          <w:rFonts w:ascii="Arial" w:hAnsi="Arial" w:cs="Arial"/>
          <w:spacing w:val="24"/>
        </w:rPr>
        <w:t xml:space="preserve"> </w:t>
      </w:r>
      <w:r w:rsidRPr="009921F1">
        <w:rPr>
          <w:rFonts w:ascii="Arial" w:hAnsi="Arial" w:cs="Arial"/>
          <w:spacing w:val="-1"/>
        </w:rPr>
        <w:t>prodaje</w:t>
      </w:r>
      <w:r w:rsidRPr="009921F1">
        <w:rPr>
          <w:rFonts w:ascii="Arial" w:hAnsi="Arial" w:cs="Arial"/>
          <w:spacing w:val="27"/>
        </w:rPr>
        <w:t xml:space="preserve"> </w:t>
      </w:r>
      <w:r w:rsidRPr="009921F1">
        <w:rPr>
          <w:rFonts w:ascii="Arial" w:hAnsi="Arial" w:cs="Arial"/>
          <w:spacing w:val="-1"/>
        </w:rPr>
        <w:t>građevinskog</w:t>
      </w:r>
      <w:r w:rsidRPr="009921F1">
        <w:rPr>
          <w:rFonts w:ascii="Arial" w:hAnsi="Arial" w:cs="Arial"/>
          <w:spacing w:val="22"/>
        </w:rPr>
        <w:t xml:space="preserve"> </w:t>
      </w:r>
      <w:r w:rsidRPr="009921F1">
        <w:rPr>
          <w:rFonts w:ascii="Arial" w:hAnsi="Arial" w:cs="Arial"/>
        </w:rPr>
        <w:t>zemljišta</w:t>
      </w:r>
      <w:r w:rsidRPr="009921F1">
        <w:rPr>
          <w:rFonts w:ascii="Arial" w:hAnsi="Arial" w:cs="Arial"/>
          <w:spacing w:val="25"/>
        </w:rPr>
        <w:t xml:space="preserve"> </w:t>
      </w:r>
      <w:r w:rsidRPr="009921F1">
        <w:rPr>
          <w:rFonts w:ascii="Arial" w:hAnsi="Arial" w:cs="Arial"/>
          <w:spacing w:val="-1"/>
        </w:rPr>
        <w:t>ostvareno</w:t>
      </w:r>
      <w:r w:rsidRPr="009921F1">
        <w:rPr>
          <w:rFonts w:ascii="Arial" w:hAnsi="Arial" w:cs="Arial"/>
          <w:spacing w:val="23"/>
        </w:rPr>
        <w:t xml:space="preserve"> </w:t>
      </w:r>
      <w:r w:rsidRPr="009921F1">
        <w:rPr>
          <w:rFonts w:ascii="Arial" w:hAnsi="Arial" w:cs="Arial"/>
          <w:spacing w:val="-1"/>
        </w:rPr>
        <w:t>je</w:t>
      </w:r>
      <w:r w:rsidRPr="009921F1">
        <w:rPr>
          <w:rFonts w:ascii="Arial" w:hAnsi="Arial" w:cs="Arial"/>
          <w:spacing w:val="25"/>
        </w:rPr>
        <w:t xml:space="preserve"> </w:t>
      </w:r>
      <w:r w:rsidRPr="009921F1">
        <w:rPr>
          <w:rFonts w:ascii="Arial" w:hAnsi="Arial" w:cs="Arial"/>
          <w:spacing w:val="-2"/>
        </w:rPr>
        <w:t>100.000,00</w:t>
      </w:r>
      <w:r w:rsidRPr="009921F1">
        <w:rPr>
          <w:rFonts w:ascii="Arial" w:hAnsi="Arial" w:cs="Arial"/>
          <w:spacing w:val="24"/>
        </w:rPr>
        <w:t xml:space="preserve"> </w:t>
      </w:r>
      <w:r w:rsidRPr="009921F1">
        <w:rPr>
          <w:rFonts w:ascii="Arial" w:hAnsi="Arial" w:cs="Arial"/>
          <w:spacing w:val="-1"/>
        </w:rPr>
        <w:t>EUR</w:t>
      </w:r>
      <w:r w:rsidRPr="009921F1">
        <w:rPr>
          <w:rFonts w:ascii="Arial" w:hAnsi="Arial" w:cs="Arial"/>
          <w:spacing w:val="24"/>
        </w:rPr>
        <w:t xml:space="preserve"> </w:t>
      </w:r>
      <w:r w:rsidRPr="009921F1">
        <w:rPr>
          <w:rFonts w:ascii="Arial" w:hAnsi="Arial" w:cs="Arial"/>
          <w:spacing w:val="-1"/>
        </w:rPr>
        <w:t>ili</w:t>
      </w:r>
      <w:r w:rsidRPr="009921F1">
        <w:rPr>
          <w:rFonts w:ascii="Arial" w:hAnsi="Arial" w:cs="Arial"/>
          <w:spacing w:val="24"/>
        </w:rPr>
        <w:t xml:space="preserve"> </w:t>
      </w:r>
      <w:r w:rsidRPr="009921F1">
        <w:rPr>
          <w:rFonts w:ascii="Arial" w:hAnsi="Arial" w:cs="Arial"/>
          <w:spacing w:val="-1"/>
        </w:rPr>
        <w:t>14,19%</w:t>
      </w:r>
      <w:r w:rsidRPr="009921F1">
        <w:rPr>
          <w:rFonts w:ascii="Arial" w:hAnsi="Arial" w:cs="Arial"/>
          <w:spacing w:val="24"/>
        </w:rPr>
        <w:t xml:space="preserve"> </w:t>
      </w:r>
      <w:r w:rsidRPr="009921F1">
        <w:rPr>
          <w:rFonts w:ascii="Arial" w:hAnsi="Arial" w:cs="Arial"/>
          <w:spacing w:val="-1"/>
        </w:rPr>
        <w:t>od</w:t>
      </w:r>
      <w:r w:rsidRPr="009921F1">
        <w:rPr>
          <w:rFonts w:ascii="Arial" w:hAnsi="Arial" w:cs="Arial"/>
          <w:spacing w:val="24"/>
        </w:rPr>
        <w:t xml:space="preserve"> </w:t>
      </w:r>
      <w:r w:rsidRPr="009921F1">
        <w:rPr>
          <w:rFonts w:ascii="Arial" w:hAnsi="Arial" w:cs="Arial"/>
          <w:spacing w:val="-1"/>
        </w:rPr>
        <w:t>plana,</w:t>
      </w:r>
      <w:r w:rsidRPr="009921F1">
        <w:rPr>
          <w:rFonts w:ascii="Arial" w:hAnsi="Arial" w:cs="Arial"/>
          <w:spacing w:val="61"/>
          <w:w w:val="99"/>
        </w:rPr>
        <w:t xml:space="preserve"> </w:t>
      </w:r>
      <w:r w:rsidRPr="009921F1">
        <w:rPr>
          <w:rFonts w:ascii="Arial" w:hAnsi="Arial" w:cs="Arial"/>
          <w:spacing w:val="-1"/>
        </w:rPr>
        <w:t>prihod</w:t>
      </w:r>
      <w:r w:rsidRPr="009921F1">
        <w:rPr>
          <w:rFonts w:ascii="Arial" w:hAnsi="Arial" w:cs="Arial"/>
          <w:spacing w:val="-15"/>
        </w:rPr>
        <w:t xml:space="preserve"> </w:t>
      </w:r>
      <w:r w:rsidRPr="009921F1">
        <w:rPr>
          <w:rFonts w:ascii="Arial" w:hAnsi="Arial" w:cs="Arial"/>
        </w:rPr>
        <w:t>od</w:t>
      </w:r>
      <w:r w:rsidRPr="009921F1">
        <w:rPr>
          <w:rFonts w:ascii="Arial" w:hAnsi="Arial" w:cs="Arial"/>
          <w:spacing w:val="-14"/>
        </w:rPr>
        <w:t xml:space="preserve"> </w:t>
      </w:r>
      <w:r w:rsidRPr="009921F1">
        <w:rPr>
          <w:rFonts w:ascii="Arial" w:hAnsi="Arial" w:cs="Arial"/>
          <w:spacing w:val="-1"/>
        </w:rPr>
        <w:t>prodaje</w:t>
      </w:r>
      <w:r w:rsidRPr="009921F1">
        <w:rPr>
          <w:rFonts w:ascii="Arial" w:hAnsi="Arial" w:cs="Arial"/>
          <w:spacing w:val="-15"/>
        </w:rPr>
        <w:t xml:space="preserve"> </w:t>
      </w:r>
      <w:r w:rsidRPr="009921F1">
        <w:rPr>
          <w:rFonts w:ascii="Arial" w:hAnsi="Arial" w:cs="Arial"/>
          <w:spacing w:val="-1"/>
        </w:rPr>
        <w:t>poljoprivrednog</w:t>
      </w:r>
      <w:r w:rsidRPr="009921F1">
        <w:rPr>
          <w:rFonts w:ascii="Arial" w:hAnsi="Arial" w:cs="Arial"/>
          <w:spacing w:val="-14"/>
        </w:rPr>
        <w:t xml:space="preserve"> </w:t>
      </w:r>
      <w:r w:rsidRPr="009921F1">
        <w:rPr>
          <w:rFonts w:ascii="Arial" w:hAnsi="Arial" w:cs="Arial"/>
        </w:rPr>
        <w:t>zemljišta</w:t>
      </w:r>
      <w:r w:rsidRPr="009921F1">
        <w:rPr>
          <w:rFonts w:ascii="Arial" w:hAnsi="Arial" w:cs="Arial"/>
          <w:spacing w:val="-15"/>
        </w:rPr>
        <w:t xml:space="preserve"> </w:t>
      </w:r>
      <w:r w:rsidRPr="009921F1">
        <w:rPr>
          <w:rFonts w:ascii="Arial" w:hAnsi="Arial" w:cs="Arial"/>
        </w:rPr>
        <w:t>u</w:t>
      </w:r>
      <w:r w:rsidRPr="009921F1">
        <w:rPr>
          <w:rFonts w:ascii="Arial" w:hAnsi="Arial" w:cs="Arial"/>
          <w:spacing w:val="-15"/>
        </w:rPr>
        <w:t xml:space="preserve"> </w:t>
      </w:r>
      <w:r w:rsidRPr="009921F1">
        <w:rPr>
          <w:rFonts w:ascii="Arial" w:hAnsi="Arial" w:cs="Arial"/>
          <w:spacing w:val="-1"/>
        </w:rPr>
        <w:t>iznosu</w:t>
      </w:r>
      <w:r w:rsidRPr="009921F1">
        <w:rPr>
          <w:rFonts w:ascii="Arial" w:hAnsi="Arial" w:cs="Arial"/>
          <w:spacing w:val="-13"/>
        </w:rPr>
        <w:t xml:space="preserve"> </w:t>
      </w:r>
      <w:r w:rsidRPr="009921F1">
        <w:rPr>
          <w:rFonts w:ascii="Arial" w:hAnsi="Arial" w:cs="Arial"/>
          <w:spacing w:val="-1"/>
        </w:rPr>
        <w:t>761,46</w:t>
      </w:r>
      <w:r w:rsidRPr="009921F1">
        <w:rPr>
          <w:rFonts w:ascii="Arial" w:hAnsi="Arial" w:cs="Arial"/>
          <w:spacing w:val="-14"/>
        </w:rPr>
        <w:t xml:space="preserve"> </w:t>
      </w:r>
      <w:r w:rsidRPr="009921F1">
        <w:rPr>
          <w:rFonts w:ascii="Arial" w:hAnsi="Arial" w:cs="Arial"/>
          <w:spacing w:val="-1"/>
        </w:rPr>
        <w:t>EUR,</w:t>
      </w:r>
      <w:r w:rsidRPr="009921F1">
        <w:rPr>
          <w:rFonts w:ascii="Arial" w:hAnsi="Arial" w:cs="Arial"/>
          <w:spacing w:val="-12"/>
        </w:rPr>
        <w:t xml:space="preserve"> </w:t>
      </w:r>
      <w:r w:rsidRPr="009921F1">
        <w:rPr>
          <w:rFonts w:ascii="Arial" w:hAnsi="Arial" w:cs="Arial"/>
          <w:spacing w:val="-1"/>
        </w:rPr>
        <w:t>prodaja</w:t>
      </w:r>
      <w:r w:rsidRPr="009921F1">
        <w:rPr>
          <w:rFonts w:ascii="Arial" w:hAnsi="Arial" w:cs="Arial"/>
          <w:spacing w:val="-15"/>
        </w:rPr>
        <w:t xml:space="preserve"> </w:t>
      </w:r>
      <w:r w:rsidRPr="009921F1">
        <w:rPr>
          <w:rFonts w:ascii="Arial" w:hAnsi="Arial" w:cs="Arial"/>
          <w:spacing w:val="-1"/>
        </w:rPr>
        <w:t>stanova</w:t>
      </w:r>
      <w:r w:rsidRPr="009921F1">
        <w:rPr>
          <w:rFonts w:ascii="Arial" w:hAnsi="Arial" w:cs="Arial"/>
          <w:spacing w:val="-13"/>
        </w:rPr>
        <w:t xml:space="preserve"> </w:t>
      </w:r>
      <w:r w:rsidRPr="009921F1">
        <w:rPr>
          <w:rFonts w:ascii="Arial" w:hAnsi="Arial" w:cs="Arial"/>
          <w:spacing w:val="-1"/>
        </w:rPr>
        <w:t>po</w:t>
      </w:r>
      <w:r w:rsidRPr="009921F1">
        <w:rPr>
          <w:rFonts w:ascii="Arial" w:hAnsi="Arial" w:cs="Arial"/>
          <w:spacing w:val="-14"/>
        </w:rPr>
        <w:t xml:space="preserve"> </w:t>
      </w:r>
      <w:r w:rsidRPr="009921F1">
        <w:rPr>
          <w:rFonts w:ascii="Arial" w:hAnsi="Arial" w:cs="Arial"/>
          <w:spacing w:val="-1"/>
        </w:rPr>
        <w:t>stanarskom</w:t>
      </w:r>
      <w:r w:rsidRPr="009921F1">
        <w:rPr>
          <w:rFonts w:ascii="Arial" w:hAnsi="Arial" w:cs="Arial"/>
          <w:spacing w:val="87"/>
        </w:rPr>
        <w:t xml:space="preserve"> </w:t>
      </w:r>
      <w:r w:rsidRPr="009921F1">
        <w:rPr>
          <w:rFonts w:ascii="Arial" w:hAnsi="Arial" w:cs="Arial"/>
          <w:spacing w:val="-1"/>
        </w:rPr>
        <w:t>pravu 279,91 EUR,</w:t>
      </w:r>
      <w:r w:rsidRPr="009921F1">
        <w:rPr>
          <w:rFonts w:ascii="Arial" w:hAnsi="Arial" w:cs="Arial"/>
          <w:spacing w:val="1"/>
        </w:rPr>
        <w:t xml:space="preserve"> </w:t>
      </w:r>
      <w:r w:rsidRPr="009921F1">
        <w:rPr>
          <w:rFonts w:ascii="Arial" w:hAnsi="Arial" w:cs="Arial"/>
          <w:spacing w:val="-1"/>
        </w:rPr>
        <w:t>prodaja grobnih</w:t>
      </w:r>
      <w:r w:rsidRPr="009921F1">
        <w:rPr>
          <w:rFonts w:ascii="Arial" w:hAnsi="Arial" w:cs="Arial"/>
        </w:rPr>
        <w:t xml:space="preserve"> mjesta  </w:t>
      </w:r>
      <w:r w:rsidRPr="009921F1">
        <w:rPr>
          <w:rFonts w:ascii="Arial" w:hAnsi="Arial" w:cs="Arial"/>
          <w:spacing w:val="-1"/>
        </w:rPr>
        <w:t>2.365,82</w:t>
      </w:r>
      <w:r w:rsidRPr="009921F1">
        <w:rPr>
          <w:rFonts w:ascii="Arial" w:hAnsi="Arial" w:cs="Arial"/>
        </w:rPr>
        <w:t xml:space="preserve"> </w:t>
      </w:r>
      <w:r w:rsidRPr="009921F1">
        <w:rPr>
          <w:rFonts w:ascii="Arial" w:hAnsi="Arial" w:cs="Arial"/>
          <w:spacing w:val="-1"/>
        </w:rPr>
        <w:t>EUR.</w:t>
      </w:r>
    </w:p>
    <w:p w14:paraId="34B0993F" w14:textId="77777777" w:rsidR="00B152F3" w:rsidRPr="009921F1" w:rsidRDefault="00B152F3" w:rsidP="00B152F3">
      <w:pPr>
        <w:spacing w:before="2"/>
        <w:rPr>
          <w:rFonts w:ascii="Arial" w:eastAsia="Arial" w:hAnsi="Arial" w:cs="Arial"/>
          <w:lang w:val="hr-HR"/>
        </w:rPr>
      </w:pPr>
    </w:p>
    <w:p w14:paraId="75F3E3D8" w14:textId="77777777" w:rsidR="00B152F3" w:rsidRPr="009921F1" w:rsidRDefault="00B152F3" w:rsidP="00B152F3">
      <w:pPr>
        <w:pStyle w:val="BodyText"/>
        <w:spacing w:line="259" w:lineRule="auto"/>
        <w:ind w:right="92"/>
        <w:rPr>
          <w:rFonts w:ascii="Arial" w:hAnsi="Arial" w:cs="Arial"/>
        </w:rPr>
      </w:pPr>
      <w:r w:rsidRPr="009921F1">
        <w:rPr>
          <w:rFonts w:ascii="Arial" w:hAnsi="Arial" w:cs="Arial"/>
          <w:spacing w:val="-1"/>
        </w:rPr>
        <w:t>Ukupno</w:t>
      </w:r>
      <w:r w:rsidRPr="009921F1">
        <w:rPr>
          <w:rFonts w:ascii="Arial" w:hAnsi="Arial" w:cs="Arial"/>
          <w:spacing w:val="1"/>
        </w:rPr>
        <w:t xml:space="preserve"> </w:t>
      </w:r>
      <w:r w:rsidRPr="009921F1">
        <w:rPr>
          <w:rFonts w:ascii="Arial" w:hAnsi="Arial" w:cs="Arial"/>
          <w:spacing w:val="-1"/>
        </w:rPr>
        <w:t>rashodi</w:t>
      </w:r>
      <w:r w:rsidRPr="009921F1">
        <w:rPr>
          <w:rFonts w:ascii="Arial" w:hAnsi="Arial" w:cs="Arial"/>
          <w:spacing w:val="1"/>
        </w:rPr>
        <w:t xml:space="preserve"> </w:t>
      </w:r>
      <w:r w:rsidRPr="009921F1">
        <w:rPr>
          <w:rFonts w:ascii="Arial" w:hAnsi="Arial" w:cs="Arial"/>
        </w:rPr>
        <w:t>i</w:t>
      </w:r>
      <w:r w:rsidRPr="009921F1">
        <w:rPr>
          <w:rFonts w:ascii="Arial" w:hAnsi="Arial" w:cs="Arial"/>
          <w:spacing w:val="2"/>
        </w:rPr>
        <w:t xml:space="preserve"> </w:t>
      </w:r>
      <w:r w:rsidRPr="009921F1">
        <w:rPr>
          <w:rFonts w:ascii="Arial" w:hAnsi="Arial" w:cs="Arial"/>
          <w:spacing w:val="-1"/>
        </w:rPr>
        <w:t>izdaci</w:t>
      </w:r>
      <w:r w:rsidRPr="009921F1">
        <w:rPr>
          <w:rFonts w:ascii="Arial" w:hAnsi="Arial" w:cs="Arial"/>
          <w:spacing w:val="1"/>
        </w:rPr>
        <w:t xml:space="preserve"> </w:t>
      </w:r>
      <w:r w:rsidRPr="009921F1">
        <w:rPr>
          <w:rFonts w:ascii="Arial" w:hAnsi="Arial" w:cs="Arial"/>
          <w:spacing w:val="-1"/>
        </w:rPr>
        <w:t>ostvareni</w:t>
      </w:r>
      <w:r w:rsidRPr="009921F1">
        <w:rPr>
          <w:rFonts w:ascii="Arial" w:hAnsi="Arial" w:cs="Arial"/>
          <w:spacing w:val="1"/>
        </w:rPr>
        <w:t xml:space="preserve"> </w:t>
      </w:r>
      <w:r w:rsidRPr="009921F1">
        <w:rPr>
          <w:rFonts w:ascii="Arial" w:hAnsi="Arial" w:cs="Arial"/>
        </w:rPr>
        <w:t>su</w:t>
      </w:r>
      <w:r w:rsidRPr="009921F1">
        <w:rPr>
          <w:rFonts w:ascii="Arial" w:hAnsi="Arial" w:cs="Arial"/>
          <w:spacing w:val="1"/>
        </w:rPr>
        <w:t xml:space="preserve"> </w:t>
      </w:r>
      <w:r w:rsidRPr="009921F1">
        <w:rPr>
          <w:rFonts w:ascii="Arial" w:hAnsi="Arial" w:cs="Arial"/>
        </w:rPr>
        <w:t>u</w:t>
      </w:r>
      <w:r w:rsidRPr="009921F1">
        <w:rPr>
          <w:rFonts w:ascii="Arial" w:hAnsi="Arial" w:cs="Arial"/>
          <w:spacing w:val="2"/>
        </w:rPr>
        <w:t xml:space="preserve"> </w:t>
      </w:r>
      <w:r w:rsidRPr="009921F1">
        <w:rPr>
          <w:rFonts w:ascii="Arial" w:hAnsi="Arial" w:cs="Arial"/>
          <w:spacing w:val="-1"/>
        </w:rPr>
        <w:t>iznosu</w:t>
      </w:r>
      <w:r w:rsidRPr="009921F1">
        <w:rPr>
          <w:rFonts w:ascii="Arial" w:hAnsi="Arial" w:cs="Arial"/>
          <w:spacing w:val="1"/>
        </w:rPr>
        <w:t xml:space="preserve"> </w:t>
      </w:r>
      <w:r w:rsidRPr="009921F1">
        <w:rPr>
          <w:rFonts w:ascii="Arial" w:hAnsi="Arial" w:cs="Arial"/>
          <w:spacing w:val="-1"/>
        </w:rPr>
        <w:t>od</w:t>
      </w:r>
      <w:r w:rsidRPr="009921F1">
        <w:rPr>
          <w:rFonts w:ascii="Arial" w:hAnsi="Arial" w:cs="Arial"/>
          <w:spacing w:val="4"/>
        </w:rPr>
        <w:t xml:space="preserve"> </w:t>
      </w:r>
      <w:r w:rsidRPr="009921F1">
        <w:rPr>
          <w:rFonts w:ascii="Arial" w:hAnsi="Arial" w:cs="Arial"/>
          <w:spacing w:val="-1"/>
        </w:rPr>
        <w:t>1.084.805,87</w:t>
      </w:r>
      <w:r w:rsidRPr="009921F1">
        <w:rPr>
          <w:rFonts w:ascii="Arial" w:hAnsi="Arial" w:cs="Arial"/>
          <w:spacing w:val="3"/>
        </w:rPr>
        <w:t xml:space="preserve"> </w:t>
      </w:r>
      <w:r w:rsidRPr="009921F1">
        <w:rPr>
          <w:rFonts w:ascii="Arial" w:hAnsi="Arial" w:cs="Arial"/>
          <w:spacing w:val="-1"/>
        </w:rPr>
        <w:t>EUR</w:t>
      </w:r>
      <w:r w:rsidRPr="009921F1">
        <w:rPr>
          <w:rFonts w:ascii="Arial" w:hAnsi="Arial" w:cs="Arial"/>
          <w:spacing w:val="1"/>
        </w:rPr>
        <w:t xml:space="preserve"> </w:t>
      </w:r>
      <w:r w:rsidRPr="009921F1">
        <w:rPr>
          <w:rFonts w:ascii="Arial" w:hAnsi="Arial" w:cs="Arial"/>
        </w:rPr>
        <w:t>u</w:t>
      </w:r>
      <w:r w:rsidRPr="009921F1">
        <w:rPr>
          <w:rFonts w:ascii="Arial" w:hAnsi="Arial" w:cs="Arial"/>
          <w:spacing w:val="3"/>
        </w:rPr>
        <w:t xml:space="preserve"> </w:t>
      </w:r>
      <w:r w:rsidRPr="009921F1">
        <w:rPr>
          <w:rFonts w:ascii="Arial" w:hAnsi="Arial" w:cs="Arial"/>
          <w:spacing w:val="-1"/>
        </w:rPr>
        <w:t>odnosu</w:t>
      </w:r>
      <w:r w:rsidRPr="009921F1">
        <w:rPr>
          <w:rFonts w:ascii="Arial" w:hAnsi="Arial" w:cs="Arial"/>
          <w:spacing w:val="2"/>
        </w:rPr>
        <w:t xml:space="preserve"> </w:t>
      </w:r>
      <w:r w:rsidRPr="009921F1">
        <w:rPr>
          <w:rFonts w:ascii="Arial" w:hAnsi="Arial" w:cs="Arial"/>
        </w:rPr>
        <w:t>na</w:t>
      </w:r>
      <w:r w:rsidRPr="009921F1">
        <w:rPr>
          <w:rFonts w:ascii="Arial" w:hAnsi="Arial" w:cs="Arial"/>
          <w:spacing w:val="1"/>
        </w:rPr>
        <w:t xml:space="preserve"> </w:t>
      </w:r>
      <w:r w:rsidRPr="009921F1">
        <w:rPr>
          <w:rFonts w:ascii="Arial" w:hAnsi="Arial" w:cs="Arial"/>
          <w:spacing w:val="-1"/>
        </w:rPr>
        <w:t>planirani</w:t>
      </w:r>
      <w:r w:rsidRPr="009921F1">
        <w:rPr>
          <w:rFonts w:ascii="Arial" w:hAnsi="Arial" w:cs="Arial"/>
          <w:spacing w:val="1"/>
        </w:rPr>
        <w:t xml:space="preserve"> </w:t>
      </w:r>
      <w:r w:rsidRPr="009921F1">
        <w:rPr>
          <w:rFonts w:ascii="Arial" w:hAnsi="Arial" w:cs="Arial"/>
          <w:spacing w:val="-1"/>
        </w:rPr>
        <w:t>iznos</w:t>
      </w:r>
      <w:r w:rsidRPr="009921F1">
        <w:rPr>
          <w:rFonts w:ascii="Arial" w:hAnsi="Arial" w:cs="Arial"/>
          <w:spacing w:val="64"/>
        </w:rPr>
        <w:t xml:space="preserve"> </w:t>
      </w:r>
      <w:r w:rsidRPr="009921F1">
        <w:rPr>
          <w:rFonts w:ascii="Arial" w:hAnsi="Arial" w:cs="Arial"/>
          <w:spacing w:val="-1"/>
        </w:rPr>
        <w:t>od 5.139.198,54</w:t>
      </w:r>
      <w:r w:rsidRPr="009921F1">
        <w:rPr>
          <w:rFonts w:ascii="Arial" w:hAnsi="Arial" w:cs="Arial"/>
        </w:rPr>
        <w:t xml:space="preserve"> </w:t>
      </w:r>
      <w:r w:rsidRPr="009921F1">
        <w:rPr>
          <w:rFonts w:ascii="Arial" w:hAnsi="Arial" w:cs="Arial"/>
          <w:spacing w:val="-1"/>
        </w:rPr>
        <w:t>EUR ili</w:t>
      </w:r>
      <w:r w:rsidRPr="009921F1">
        <w:rPr>
          <w:rFonts w:ascii="Arial" w:hAnsi="Arial" w:cs="Arial"/>
        </w:rPr>
        <w:t xml:space="preserve"> </w:t>
      </w:r>
      <w:r w:rsidRPr="009921F1">
        <w:rPr>
          <w:rFonts w:ascii="Arial" w:hAnsi="Arial" w:cs="Arial"/>
          <w:spacing w:val="-1"/>
        </w:rPr>
        <w:t>21,05%</w:t>
      </w:r>
      <w:r w:rsidRPr="009921F1">
        <w:rPr>
          <w:rFonts w:ascii="Arial" w:hAnsi="Arial" w:cs="Arial"/>
          <w:spacing w:val="1"/>
        </w:rPr>
        <w:t xml:space="preserve"> </w:t>
      </w:r>
      <w:r w:rsidRPr="009921F1">
        <w:rPr>
          <w:rFonts w:ascii="Arial" w:hAnsi="Arial" w:cs="Arial"/>
          <w:spacing w:val="-1"/>
        </w:rPr>
        <w:t>godišnjeg plana.</w:t>
      </w:r>
    </w:p>
    <w:p w14:paraId="2878CD22" w14:textId="77777777" w:rsidR="00B152F3" w:rsidRPr="00B152F3" w:rsidRDefault="00B152F3" w:rsidP="00B152F3">
      <w:pPr>
        <w:pStyle w:val="Heading4"/>
        <w:numPr>
          <w:ilvl w:val="0"/>
          <w:numId w:val="57"/>
        </w:numPr>
        <w:tabs>
          <w:tab w:val="left" w:pos="347"/>
          <w:tab w:val="num" w:pos="643"/>
        </w:tabs>
        <w:spacing w:before="159" w:line="258" w:lineRule="auto"/>
        <w:ind w:left="643" w:right="417" w:firstLine="0"/>
        <w:rPr>
          <w:b w:val="0"/>
          <w:bCs w:val="0"/>
          <w:lang w:val="hr-HR"/>
        </w:rPr>
      </w:pPr>
      <w:r w:rsidRPr="00B152F3">
        <w:rPr>
          <w:spacing w:val="-1"/>
          <w:lang w:val="hr-HR"/>
        </w:rPr>
        <w:t>Program</w:t>
      </w:r>
      <w:r w:rsidRPr="00B152F3">
        <w:rPr>
          <w:spacing w:val="-4"/>
          <w:lang w:val="hr-HR"/>
        </w:rPr>
        <w:t xml:space="preserve"> </w:t>
      </w:r>
      <w:r w:rsidRPr="00B152F3">
        <w:rPr>
          <w:spacing w:val="-1"/>
          <w:lang w:val="hr-HR"/>
        </w:rPr>
        <w:t>mjere</w:t>
      </w:r>
      <w:r w:rsidRPr="00B152F3">
        <w:rPr>
          <w:spacing w:val="-7"/>
          <w:lang w:val="hr-HR"/>
        </w:rPr>
        <w:t xml:space="preserve"> </w:t>
      </w:r>
      <w:r w:rsidRPr="00B152F3">
        <w:rPr>
          <w:lang w:val="hr-HR"/>
        </w:rPr>
        <w:t>i</w:t>
      </w:r>
      <w:r w:rsidRPr="00B152F3">
        <w:rPr>
          <w:spacing w:val="-7"/>
          <w:lang w:val="hr-HR"/>
        </w:rPr>
        <w:t xml:space="preserve"> </w:t>
      </w:r>
      <w:r w:rsidRPr="00B152F3">
        <w:rPr>
          <w:spacing w:val="-1"/>
          <w:lang w:val="hr-HR"/>
        </w:rPr>
        <w:t>aktivnosti</w:t>
      </w:r>
      <w:r w:rsidRPr="00B152F3">
        <w:rPr>
          <w:spacing w:val="-4"/>
          <w:lang w:val="hr-HR"/>
        </w:rPr>
        <w:t xml:space="preserve"> </w:t>
      </w:r>
      <w:r w:rsidRPr="00B152F3">
        <w:rPr>
          <w:spacing w:val="-1"/>
          <w:lang w:val="hr-HR"/>
        </w:rPr>
        <w:t>osiguranja</w:t>
      </w:r>
      <w:r w:rsidRPr="00B152F3">
        <w:rPr>
          <w:spacing w:val="-5"/>
          <w:lang w:val="hr-HR"/>
        </w:rPr>
        <w:t xml:space="preserve"> </w:t>
      </w:r>
      <w:r w:rsidRPr="00B152F3">
        <w:rPr>
          <w:lang w:val="hr-HR"/>
        </w:rPr>
        <w:t>za</w:t>
      </w:r>
      <w:r w:rsidRPr="00B152F3">
        <w:rPr>
          <w:spacing w:val="-3"/>
          <w:lang w:val="hr-HR"/>
        </w:rPr>
        <w:t xml:space="preserve"> </w:t>
      </w:r>
      <w:r w:rsidRPr="00B152F3">
        <w:rPr>
          <w:spacing w:val="-1"/>
          <w:lang w:val="hr-HR"/>
        </w:rPr>
        <w:t>rad</w:t>
      </w:r>
      <w:r w:rsidRPr="00B152F3">
        <w:rPr>
          <w:spacing w:val="-7"/>
          <w:lang w:val="hr-HR"/>
        </w:rPr>
        <w:t xml:space="preserve"> </w:t>
      </w:r>
      <w:r w:rsidRPr="00B152F3">
        <w:rPr>
          <w:lang w:val="hr-HR"/>
        </w:rPr>
        <w:t>iz</w:t>
      </w:r>
      <w:r w:rsidRPr="00B152F3">
        <w:rPr>
          <w:spacing w:val="-5"/>
          <w:lang w:val="hr-HR"/>
        </w:rPr>
        <w:t xml:space="preserve"> </w:t>
      </w:r>
      <w:r w:rsidRPr="00B152F3">
        <w:rPr>
          <w:spacing w:val="-1"/>
          <w:lang w:val="hr-HR"/>
        </w:rPr>
        <w:t>djelokruga</w:t>
      </w:r>
      <w:r w:rsidRPr="00B152F3">
        <w:rPr>
          <w:spacing w:val="-5"/>
          <w:lang w:val="hr-HR"/>
        </w:rPr>
        <w:t xml:space="preserve"> </w:t>
      </w:r>
      <w:r w:rsidRPr="00B152F3">
        <w:rPr>
          <w:spacing w:val="-1"/>
          <w:lang w:val="hr-HR"/>
        </w:rPr>
        <w:t>jedinstvenog</w:t>
      </w:r>
      <w:r w:rsidRPr="00B152F3">
        <w:rPr>
          <w:spacing w:val="-6"/>
          <w:lang w:val="hr-HR"/>
        </w:rPr>
        <w:t xml:space="preserve"> </w:t>
      </w:r>
      <w:r w:rsidRPr="00B152F3">
        <w:rPr>
          <w:spacing w:val="-1"/>
          <w:lang w:val="hr-HR"/>
        </w:rPr>
        <w:t>upravnog</w:t>
      </w:r>
      <w:r w:rsidRPr="00B152F3">
        <w:rPr>
          <w:spacing w:val="51"/>
          <w:w w:val="99"/>
          <w:lang w:val="hr-HR"/>
        </w:rPr>
        <w:t xml:space="preserve"> </w:t>
      </w:r>
      <w:r w:rsidRPr="00B152F3">
        <w:rPr>
          <w:spacing w:val="-1"/>
          <w:lang w:val="hr-HR"/>
        </w:rPr>
        <w:t>odjela:</w:t>
      </w:r>
      <w:r w:rsidRPr="00B152F3">
        <w:rPr>
          <w:spacing w:val="-2"/>
          <w:lang w:val="hr-HR"/>
        </w:rPr>
        <w:t xml:space="preserve"> </w:t>
      </w:r>
      <w:r w:rsidRPr="00B152F3">
        <w:rPr>
          <w:spacing w:val="-1"/>
          <w:lang w:val="hr-HR"/>
        </w:rPr>
        <w:t>planirana</w:t>
      </w:r>
      <w:r w:rsidRPr="00B152F3">
        <w:rPr>
          <w:spacing w:val="-2"/>
          <w:lang w:val="hr-HR"/>
        </w:rPr>
        <w:t xml:space="preserve"> </w:t>
      </w:r>
      <w:r w:rsidRPr="00B152F3">
        <w:rPr>
          <w:spacing w:val="-1"/>
          <w:lang w:val="hr-HR"/>
        </w:rPr>
        <w:t>sredstva</w:t>
      </w:r>
      <w:r w:rsidRPr="00B152F3">
        <w:rPr>
          <w:spacing w:val="-2"/>
          <w:lang w:val="hr-HR"/>
        </w:rPr>
        <w:t xml:space="preserve"> </w:t>
      </w:r>
      <w:r w:rsidRPr="00B152F3">
        <w:rPr>
          <w:spacing w:val="-1"/>
          <w:lang w:val="hr-HR"/>
        </w:rPr>
        <w:t>1.008.221,95 EUR,</w:t>
      </w:r>
      <w:r w:rsidRPr="00B152F3">
        <w:rPr>
          <w:spacing w:val="-2"/>
          <w:lang w:val="hr-HR"/>
        </w:rPr>
        <w:t xml:space="preserve"> </w:t>
      </w:r>
      <w:r w:rsidRPr="00B152F3">
        <w:rPr>
          <w:spacing w:val="-1"/>
          <w:lang w:val="hr-HR"/>
        </w:rPr>
        <w:t>ostvareno</w:t>
      </w:r>
      <w:r w:rsidRPr="00B152F3">
        <w:rPr>
          <w:lang w:val="hr-HR"/>
        </w:rPr>
        <w:t xml:space="preserve"> za</w:t>
      </w:r>
      <w:r w:rsidRPr="00B152F3">
        <w:rPr>
          <w:spacing w:val="-2"/>
          <w:lang w:val="hr-HR"/>
        </w:rPr>
        <w:t xml:space="preserve"> </w:t>
      </w:r>
      <w:r w:rsidRPr="00B152F3">
        <w:rPr>
          <w:spacing w:val="-1"/>
          <w:lang w:val="hr-HR"/>
        </w:rPr>
        <w:t>prvo</w:t>
      </w:r>
      <w:r w:rsidRPr="00B152F3">
        <w:rPr>
          <w:spacing w:val="-2"/>
          <w:lang w:val="hr-HR"/>
        </w:rPr>
        <w:t xml:space="preserve"> </w:t>
      </w:r>
      <w:r w:rsidRPr="00B152F3">
        <w:rPr>
          <w:spacing w:val="-1"/>
          <w:lang w:val="hr-HR"/>
        </w:rPr>
        <w:t>polugodište</w:t>
      </w:r>
      <w:r w:rsidRPr="00B152F3">
        <w:rPr>
          <w:spacing w:val="-3"/>
          <w:lang w:val="hr-HR"/>
        </w:rPr>
        <w:t xml:space="preserve"> </w:t>
      </w:r>
      <w:r w:rsidRPr="00B152F3">
        <w:rPr>
          <w:spacing w:val="-1"/>
          <w:lang w:val="hr-HR"/>
        </w:rPr>
        <w:t>176.013,65</w:t>
      </w:r>
      <w:r w:rsidRPr="00B152F3">
        <w:rPr>
          <w:spacing w:val="58"/>
          <w:lang w:val="hr-HR"/>
        </w:rPr>
        <w:t xml:space="preserve"> </w:t>
      </w:r>
      <w:r w:rsidRPr="00B152F3">
        <w:rPr>
          <w:spacing w:val="-1"/>
          <w:lang w:val="hr-HR"/>
        </w:rPr>
        <w:t>EUR</w:t>
      </w:r>
      <w:r w:rsidRPr="00B152F3">
        <w:rPr>
          <w:spacing w:val="-3"/>
          <w:lang w:val="hr-HR"/>
        </w:rPr>
        <w:t xml:space="preserve"> </w:t>
      </w:r>
      <w:r w:rsidRPr="00B152F3">
        <w:rPr>
          <w:lang w:val="hr-HR"/>
        </w:rPr>
        <w:t xml:space="preserve">ili </w:t>
      </w:r>
      <w:r w:rsidRPr="00B152F3">
        <w:rPr>
          <w:spacing w:val="-1"/>
          <w:lang w:val="hr-HR"/>
        </w:rPr>
        <w:t>17,46%</w:t>
      </w:r>
    </w:p>
    <w:p w14:paraId="3D6247FA" w14:textId="77777777" w:rsidR="00B152F3" w:rsidRPr="00B152F3" w:rsidRDefault="00B152F3" w:rsidP="00B152F3">
      <w:pPr>
        <w:spacing w:before="9"/>
        <w:rPr>
          <w:rFonts w:ascii="Arial" w:eastAsia="Arial" w:hAnsi="Arial" w:cs="Arial"/>
          <w:b/>
          <w:bCs/>
          <w:sz w:val="13"/>
          <w:szCs w:val="13"/>
          <w:lang w:val="hr-HR"/>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692FD7A3"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7E700541"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2A867ABD"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041F5C56"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42260125"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4706C13B"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5B2F80DE"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6B7074EF" w14:textId="77777777" w:rsidR="00B152F3" w:rsidRDefault="00B152F3" w:rsidP="007F09F2">
            <w:pPr>
              <w:pStyle w:val="TableParagraph"/>
              <w:spacing w:line="252" w:lineRule="exact"/>
              <w:ind w:left="101"/>
              <w:rPr>
                <w:rFonts w:ascii="Arial" w:eastAsia="Arial" w:hAnsi="Arial" w:cs="Arial"/>
              </w:rPr>
            </w:pPr>
            <w:r>
              <w:rPr>
                <w:rFonts w:ascii="Arial"/>
                <w:spacing w:val="-1"/>
              </w:rPr>
              <w:t>A100101</w:t>
            </w:r>
          </w:p>
        </w:tc>
        <w:tc>
          <w:tcPr>
            <w:tcW w:w="3850" w:type="dxa"/>
            <w:tcBorders>
              <w:top w:val="single" w:sz="5" w:space="0" w:color="000000"/>
              <w:left w:val="single" w:sz="5" w:space="0" w:color="000000"/>
              <w:bottom w:val="single" w:sz="5" w:space="0" w:color="000000"/>
              <w:right w:val="single" w:sz="5" w:space="0" w:color="000000"/>
            </w:tcBorders>
          </w:tcPr>
          <w:p w14:paraId="5442E42B"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Općinska</w:t>
            </w:r>
            <w:proofErr w:type="spellEnd"/>
            <w:r>
              <w:rPr>
                <w:rFonts w:ascii="Arial" w:hAnsi="Arial"/>
              </w:rPr>
              <w:t xml:space="preserve"> </w:t>
            </w:r>
            <w:proofErr w:type="spellStart"/>
            <w:r>
              <w:rPr>
                <w:rFonts w:ascii="Arial" w:hAnsi="Arial"/>
              </w:rPr>
              <w:t>uprava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5381C77" w14:textId="77777777" w:rsidR="00B152F3" w:rsidRDefault="00B152F3" w:rsidP="007F09F2">
            <w:pPr>
              <w:pStyle w:val="TableParagraph"/>
              <w:spacing w:line="252" w:lineRule="exact"/>
              <w:ind w:left="100"/>
              <w:rPr>
                <w:rFonts w:ascii="Arial" w:eastAsia="Arial" w:hAnsi="Arial" w:cs="Arial"/>
              </w:rPr>
            </w:pPr>
            <w:r>
              <w:rPr>
                <w:rFonts w:ascii="Arial"/>
                <w:spacing w:val="-1"/>
              </w:rPr>
              <w:t>204.800,00</w:t>
            </w:r>
          </w:p>
        </w:tc>
        <w:tc>
          <w:tcPr>
            <w:tcW w:w="1558" w:type="dxa"/>
            <w:tcBorders>
              <w:top w:val="single" w:sz="5" w:space="0" w:color="000000"/>
              <w:left w:val="single" w:sz="5" w:space="0" w:color="000000"/>
              <w:bottom w:val="single" w:sz="5" w:space="0" w:color="000000"/>
              <w:right w:val="single" w:sz="5" w:space="0" w:color="000000"/>
            </w:tcBorders>
          </w:tcPr>
          <w:p w14:paraId="74A8C8B6" w14:textId="77777777" w:rsidR="00B152F3" w:rsidRDefault="00B152F3" w:rsidP="007F09F2">
            <w:pPr>
              <w:pStyle w:val="TableParagraph"/>
              <w:spacing w:line="252" w:lineRule="exact"/>
              <w:ind w:left="100"/>
              <w:rPr>
                <w:rFonts w:ascii="Arial" w:eastAsia="Arial" w:hAnsi="Arial" w:cs="Arial"/>
              </w:rPr>
            </w:pPr>
            <w:r>
              <w:rPr>
                <w:rFonts w:ascii="Arial"/>
                <w:spacing w:val="-1"/>
              </w:rPr>
              <w:t>109.583,09</w:t>
            </w:r>
          </w:p>
        </w:tc>
        <w:tc>
          <w:tcPr>
            <w:tcW w:w="1014" w:type="dxa"/>
            <w:tcBorders>
              <w:top w:val="single" w:sz="5" w:space="0" w:color="000000"/>
              <w:left w:val="single" w:sz="5" w:space="0" w:color="000000"/>
              <w:bottom w:val="single" w:sz="5" w:space="0" w:color="000000"/>
              <w:right w:val="single" w:sz="5" w:space="0" w:color="000000"/>
            </w:tcBorders>
          </w:tcPr>
          <w:p w14:paraId="0A28D2E6" w14:textId="77777777" w:rsidR="00B152F3" w:rsidRDefault="00B152F3" w:rsidP="007F09F2">
            <w:pPr>
              <w:pStyle w:val="TableParagraph"/>
              <w:spacing w:line="252" w:lineRule="exact"/>
              <w:ind w:left="102"/>
              <w:rPr>
                <w:rFonts w:ascii="Arial" w:eastAsia="Arial" w:hAnsi="Arial" w:cs="Arial"/>
              </w:rPr>
            </w:pPr>
            <w:r>
              <w:rPr>
                <w:rFonts w:ascii="Arial"/>
                <w:spacing w:val="-1"/>
              </w:rPr>
              <w:t>53,51</w:t>
            </w:r>
          </w:p>
        </w:tc>
      </w:tr>
      <w:tr w:rsidR="00B152F3" w14:paraId="230F6237"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486FB125" w14:textId="77777777" w:rsidR="00B152F3" w:rsidRDefault="00B152F3" w:rsidP="007F09F2">
            <w:pPr>
              <w:pStyle w:val="TableParagraph"/>
              <w:spacing w:line="252" w:lineRule="exact"/>
              <w:ind w:left="101"/>
              <w:rPr>
                <w:rFonts w:ascii="Arial" w:eastAsia="Arial" w:hAnsi="Arial" w:cs="Arial"/>
              </w:rPr>
            </w:pPr>
            <w:r>
              <w:rPr>
                <w:rFonts w:ascii="Arial"/>
                <w:spacing w:val="-1"/>
              </w:rPr>
              <w:lastRenderedPageBreak/>
              <w:t>A100766</w:t>
            </w:r>
          </w:p>
        </w:tc>
        <w:tc>
          <w:tcPr>
            <w:tcW w:w="3850" w:type="dxa"/>
            <w:tcBorders>
              <w:top w:val="single" w:sz="5" w:space="0" w:color="000000"/>
              <w:left w:val="single" w:sz="5" w:space="0" w:color="000000"/>
              <w:bottom w:val="single" w:sz="5" w:space="0" w:color="000000"/>
              <w:right w:val="single" w:sz="5" w:space="0" w:color="000000"/>
            </w:tcBorders>
          </w:tcPr>
          <w:p w14:paraId="7FEBB2E0" w14:textId="77777777" w:rsidR="00B152F3" w:rsidRDefault="00B152F3" w:rsidP="007F09F2">
            <w:pPr>
              <w:pStyle w:val="TableParagraph"/>
              <w:spacing w:line="275" w:lineRule="auto"/>
              <w:ind w:left="103" w:right="419"/>
              <w:rPr>
                <w:rFonts w:ascii="Arial" w:eastAsia="Arial" w:hAnsi="Arial" w:cs="Arial"/>
              </w:rPr>
            </w:pPr>
            <w:proofErr w:type="spellStart"/>
            <w:r>
              <w:rPr>
                <w:rFonts w:ascii="Arial"/>
                <w:spacing w:val="-1"/>
              </w:rPr>
              <w:t>Redovna</w:t>
            </w:r>
            <w:proofErr w:type="spellEnd"/>
            <w:r>
              <w:rPr>
                <w:rFonts w:ascii="Arial"/>
                <w:spacing w:val="-1"/>
              </w:rPr>
              <w:t xml:space="preserve"> </w:t>
            </w:r>
            <w:proofErr w:type="spellStart"/>
            <w:r>
              <w:rPr>
                <w:rFonts w:ascii="Arial"/>
                <w:spacing w:val="-1"/>
              </w:rPr>
              <w:t>djelatnost</w:t>
            </w:r>
            <w:proofErr w:type="spellEnd"/>
            <w:r>
              <w:rPr>
                <w:rFonts w:ascii="Arial"/>
                <w:spacing w:val="1"/>
              </w:rPr>
              <w:t xml:space="preserve"> </w:t>
            </w:r>
            <w:proofErr w:type="spellStart"/>
            <w:r>
              <w:rPr>
                <w:rFonts w:ascii="Arial"/>
                <w:spacing w:val="-1"/>
              </w:rPr>
              <w:t>javne</w:t>
            </w:r>
            <w:proofErr w:type="spellEnd"/>
            <w:r>
              <w:rPr>
                <w:rFonts w:ascii="Arial"/>
                <w:spacing w:val="-1"/>
              </w:rPr>
              <w:t xml:space="preserve"> </w:t>
            </w:r>
            <w:proofErr w:type="spellStart"/>
            <w:r>
              <w:rPr>
                <w:rFonts w:ascii="Arial"/>
                <w:spacing w:val="-1"/>
              </w:rPr>
              <w:t>uprave</w:t>
            </w:r>
            <w:proofErr w:type="spellEnd"/>
            <w:r>
              <w:rPr>
                <w:rFonts w:ascii="Arial"/>
              </w:rPr>
              <w:t xml:space="preserve"> </w:t>
            </w:r>
            <w:proofErr w:type="spellStart"/>
            <w:r>
              <w:rPr>
                <w:rFonts w:ascii="Arial"/>
              </w:rPr>
              <w:t>i</w:t>
            </w:r>
            <w:proofErr w:type="spellEnd"/>
            <w:r>
              <w:rPr>
                <w:rFonts w:ascii="Times New Roman"/>
                <w:spacing w:val="28"/>
              </w:rPr>
              <w:t xml:space="preserve"> </w:t>
            </w:r>
            <w:proofErr w:type="spellStart"/>
            <w:r>
              <w:rPr>
                <w:rFonts w:ascii="Arial"/>
                <w:spacing w:val="-1"/>
              </w:rPr>
              <w:t>administracije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03A44CC" w14:textId="77777777" w:rsidR="00B152F3" w:rsidRDefault="00B152F3" w:rsidP="007F09F2">
            <w:pPr>
              <w:pStyle w:val="TableParagraph"/>
              <w:spacing w:line="252" w:lineRule="exact"/>
              <w:ind w:left="100"/>
              <w:rPr>
                <w:rFonts w:ascii="Arial" w:eastAsia="Arial" w:hAnsi="Arial" w:cs="Arial"/>
              </w:rPr>
            </w:pPr>
            <w:r>
              <w:rPr>
                <w:rFonts w:ascii="Arial"/>
                <w:spacing w:val="-1"/>
              </w:rPr>
              <w:t>185.043,12</w:t>
            </w:r>
          </w:p>
        </w:tc>
        <w:tc>
          <w:tcPr>
            <w:tcW w:w="1558" w:type="dxa"/>
            <w:tcBorders>
              <w:top w:val="single" w:sz="5" w:space="0" w:color="000000"/>
              <w:left w:val="single" w:sz="5" w:space="0" w:color="000000"/>
              <w:bottom w:val="single" w:sz="5" w:space="0" w:color="000000"/>
              <w:right w:val="single" w:sz="5" w:space="0" w:color="000000"/>
            </w:tcBorders>
          </w:tcPr>
          <w:p w14:paraId="266DFEAF" w14:textId="77777777" w:rsidR="00B152F3" w:rsidRDefault="00B152F3" w:rsidP="007F09F2">
            <w:pPr>
              <w:pStyle w:val="TableParagraph"/>
              <w:spacing w:line="252" w:lineRule="exact"/>
              <w:ind w:left="100"/>
              <w:rPr>
                <w:rFonts w:ascii="Arial" w:eastAsia="Arial" w:hAnsi="Arial" w:cs="Arial"/>
              </w:rPr>
            </w:pPr>
            <w:r>
              <w:rPr>
                <w:rFonts w:ascii="Arial"/>
                <w:spacing w:val="-1"/>
              </w:rPr>
              <w:t>42.790,83</w:t>
            </w:r>
          </w:p>
        </w:tc>
        <w:tc>
          <w:tcPr>
            <w:tcW w:w="1014" w:type="dxa"/>
            <w:tcBorders>
              <w:top w:val="single" w:sz="5" w:space="0" w:color="000000"/>
              <w:left w:val="single" w:sz="5" w:space="0" w:color="000000"/>
              <w:bottom w:val="single" w:sz="5" w:space="0" w:color="000000"/>
              <w:right w:val="single" w:sz="5" w:space="0" w:color="000000"/>
            </w:tcBorders>
          </w:tcPr>
          <w:p w14:paraId="64D0385E" w14:textId="77777777" w:rsidR="00B152F3" w:rsidRDefault="00B152F3" w:rsidP="007F09F2">
            <w:pPr>
              <w:pStyle w:val="TableParagraph"/>
              <w:spacing w:line="252" w:lineRule="exact"/>
              <w:ind w:left="102"/>
              <w:rPr>
                <w:rFonts w:ascii="Arial" w:eastAsia="Arial" w:hAnsi="Arial" w:cs="Arial"/>
              </w:rPr>
            </w:pPr>
            <w:r>
              <w:rPr>
                <w:rFonts w:ascii="Arial"/>
                <w:spacing w:val="-1"/>
              </w:rPr>
              <w:t>23,12</w:t>
            </w:r>
          </w:p>
        </w:tc>
      </w:tr>
      <w:tr w:rsidR="00B152F3" w14:paraId="4B9E5603"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20379952" w14:textId="77777777" w:rsidR="00B152F3" w:rsidRDefault="00B152F3" w:rsidP="007F09F2">
            <w:pPr>
              <w:pStyle w:val="TableParagraph"/>
              <w:spacing w:line="252" w:lineRule="exact"/>
              <w:ind w:left="101"/>
              <w:rPr>
                <w:rFonts w:ascii="Arial" w:eastAsia="Arial" w:hAnsi="Arial" w:cs="Arial"/>
              </w:rPr>
            </w:pPr>
            <w:r>
              <w:rPr>
                <w:rFonts w:ascii="Arial"/>
                <w:spacing w:val="-1"/>
              </w:rPr>
              <w:t>A100795</w:t>
            </w:r>
          </w:p>
        </w:tc>
        <w:tc>
          <w:tcPr>
            <w:tcW w:w="3850" w:type="dxa"/>
            <w:tcBorders>
              <w:top w:val="single" w:sz="5" w:space="0" w:color="000000"/>
              <w:left w:val="single" w:sz="5" w:space="0" w:color="000000"/>
              <w:bottom w:val="single" w:sz="5" w:space="0" w:color="000000"/>
              <w:right w:val="single" w:sz="5" w:space="0" w:color="000000"/>
            </w:tcBorders>
          </w:tcPr>
          <w:p w14:paraId="1001A141" w14:textId="77777777" w:rsidR="00B152F3" w:rsidRDefault="00B152F3" w:rsidP="007F09F2">
            <w:pPr>
              <w:pStyle w:val="TableParagraph"/>
              <w:spacing w:line="252" w:lineRule="exact"/>
              <w:ind w:left="103"/>
              <w:rPr>
                <w:rFonts w:ascii="Arial" w:eastAsia="Arial" w:hAnsi="Arial" w:cs="Arial"/>
              </w:rPr>
            </w:pPr>
            <w:r>
              <w:rPr>
                <w:rFonts w:ascii="Arial"/>
                <w:spacing w:val="-1"/>
              </w:rPr>
              <w:t>Najam</w:t>
            </w:r>
            <w:r>
              <w:rPr>
                <w:rFonts w:ascii="Arial"/>
              </w:rPr>
              <w:t xml:space="preserve"> </w:t>
            </w:r>
            <w:proofErr w:type="spellStart"/>
            <w:r>
              <w:rPr>
                <w:rFonts w:ascii="Arial"/>
                <w:spacing w:val="-1"/>
              </w:rPr>
              <w:t>vozila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993F283" w14:textId="77777777" w:rsidR="00B152F3" w:rsidRDefault="00B152F3" w:rsidP="007F09F2">
            <w:pPr>
              <w:pStyle w:val="TableParagraph"/>
              <w:spacing w:line="252" w:lineRule="exact"/>
              <w:ind w:left="100"/>
              <w:rPr>
                <w:rFonts w:ascii="Arial" w:eastAsia="Arial" w:hAnsi="Arial" w:cs="Arial"/>
              </w:rPr>
            </w:pPr>
            <w:r>
              <w:rPr>
                <w:rFonts w:ascii="Arial"/>
                <w:spacing w:val="-1"/>
              </w:rPr>
              <w:t>6.700,00</w:t>
            </w:r>
          </w:p>
        </w:tc>
        <w:tc>
          <w:tcPr>
            <w:tcW w:w="1558" w:type="dxa"/>
            <w:tcBorders>
              <w:top w:val="single" w:sz="5" w:space="0" w:color="000000"/>
              <w:left w:val="single" w:sz="5" w:space="0" w:color="000000"/>
              <w:bottom w:val="single" w:sz="5" w:space="0" w:color="000000"/>
              <w:right w:val="single" w:sz="5" w:space="0" w:color="000000"/>
            </w:tcBorders>
          </w:tcPr>
          <w:p w14:paraId="2BCB5266" w14:textId="77777777" w:rsidR="00B152F3" w:rsidRDefault="00B152F3" w:rsidP="007F09F2">
            <w:pPr>
              <w:pStyle w:val="TableParagraph"/>
              <w:spacing w:line="252" w:lineRule="exact"/>
              <w:ind w:left="100"/>
              <w:rPr>
                <w:rFonts w:ascii="Arial" w:eastAsia="Arial" w:hAnsi="Arial" w:cs="Arial"/>
              </w:rPr>
            </w:pPr>
            <w:r>
              <w:rPr>
                <w:rFonts w:ascii="Arial"/>
                <w:spacing w:val="-1"/>
              </w:rPr>
              <w:t>4.168,75</w:t>
            </w:r>
          </w:p>
        </w:tc>
        <w:tc>
          <w:tcPr>
            <w:tcW w:w="1014" w:type="dxa"/>
            <w:tcBorders>
              <w:top w:val="single" w:sz="5" w:space="0" w:color="000000"/>
              <w:left w:val="single" w:sz="5" w:space="0" w:color="000000"/>
              <w:bottom w:val="single" w:sz="5" w:space="0" w:color="000000"/>
              <w:right w:val="single" w:sz="5" w:space="0" w:color="000000"/>
            </w:tcBorders>
          </w:tcPr>
          <w:p w14:paraId="3224DF7C" w14:textId="77777777" w:rsidR="00B152F3" w:rsidRDefault="00B152F3" w:rsidP="007F09F2">
            <w:pPr>
              <w:pStyle w:val="TableParagraph"/>
              <w:spacing w:line="252" w:lineRule="exact"/>
              <w:ind w:left="102"/>
              <w:rPr>
                <w:rFonts w:ascii="Arial" w:eastAsia="Arial" w:hAnsi="Arial" w:cs="Arial"/>
              </w:rPr>
            </w:pPr>
            <w:r>
              <w:rPr>
                <w:rFonts w:ascii="Arial"/>
                <w:spacing w:val="-1"/>
              </w:rPr>
              <w:t>62,22</w:t>
            </w:r>
          </w:p>
        </w:tc>
      </w:tr>
      <w:tr w:rsidR="00B152F3" w14:paraId="7F9C5E1A"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14569340" w14:textId="77777777" w:rsidR="00B152F3" w:rsidRDefault="00B152F3" w:rsidP="007F09F2">
            <w:pPr>
              <w:pStyle w:val="TableParagraph"/>
              <w:spacing w:line="252" w:lineRule="exact"/>
              <w:ind w:left="101"/>
              <w:rPr>
                <w:rFonts w:ascii="Arial" w:eastAsia="Arial" w:hAnsi="Arial" w:cs="Arial"/>
              </w:rPr>
            </w:pPr>
            <w:r>
              <w:rPr>
                <w:rFonts w:ascii="Arial"/>
                <w:spacing w:val="-1"/>
              </w:rPr>
              <w:t>A100805</w:t>
            </w:r>
          </w:p>
        </w:tc>
        <w:tc>
          <w:tcPr>
            <w:tcW w:w="3850" w:type="dxa"/>
            <w:tcBorders>
              <w:top w:val="single" w:sz="5" w:space="0" w:color="000000"/>
              <w:left w:val="single" w:sz="5" w:space="0" w:color="000000"/>
              <w:bottom w:val="single" w:sz="5" w:space="0" w:color="000000"/>
              <w:right w:val="single" w:sz="5" w:space="0" w:color="000000"/>
            </w:tcBorders>
          </w:tcPr>
          <w:p w14:paraId="585BAFC7"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Odvjetničke</w:t>
            </w:r>
            <w:proofErr w:type="spellEnd"/>
            <w:r>
              <w:rPr>
                <w:rFonts w:ascii="Arial" w:hAnsi="Arial"/>
                <w:spacing w:val="-1"/>
              </w:rPr>
              <w:t>,</w:t>
            </w:r>
            <w:r>
              <w:rPr>
                <w:rFonts w:ascii="Arial" w:hAnsi="Arial"/>
                <w:spacing w:val="1"/>
              </w:rPr>
              <w:t xml:space="preserve"> </w:t>
            </w:r>
            <w:proofErr w:type="spellStart"/>
            <w:r>
              <w:rPr>
                <w:rFonts w:ascii="Arial" w:hAnsi="Arial"/>
                <w:spacing w:val="-1"/>
              </w:rPr>
              <w:t>javnobilježničke</w:t>
            </w:r>
            <w:proofErr w:type="spellEnd"/>
            <w:r>
              <w:rPr>
                <w:rFonts w:ascii="Arial" w:hAnsi="Arial"/>
              </w:rPr>
              <w:t xml:space="preserve"> </w:t>
            </w:r>
            <w:proofErr w:type="spellStart"/>
            <w:r>
              <w:rPr>
                <w:rFonts w:ascii="Arial" w:hAnsi="Arial"/>
              </w:rPr>
              <w:t>usluge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5073419B" w14:textId="77777777" w:rsidR="00B152F3" w:rsidRDefault="00B152F3" w:rsidP="007F09F2">
            <w:pPr>
              <w:pStyle w:val="TableParagraph"/>
              <w:spacing w:line="252" w:lineRule="exact"/>
              <w:ind w:left="100"/>
              <w:rPr>
                <w:rFonts w:ascii="Arial" w:eastAsia="Arial" w:hAnsi="Arial" w:cs="Arial"/>
              </w:rPr>
            </w:pPr>
            <w:r>
              <w:rPr>
                <w:rFonts w:ascii="Arial"/>
                <w:spacing w:val="-1"/>
              </w:rPr>
              <w:t>611.678,83</w:t>
            </w:r>
          </w:p>
        </w:tc>
        <w:tc>
          <w:tcPr>
            <w:tcW w:w="1558" w:type="dxa"/>
            <w:tcBorders>
              <w:top w:val="single" w:sz="5" w:space="0" w:color="000000"/>
              <w:left w:val="single" w:sz="5" w:space="0" w:color="000000"/>
              <w:bottom w:val="single" w:sz="5" w:space="0" w:color="000000"/>
              <w:right w:val="single" w:sz="5" w:space="0" w:color="000000"/>
            </w:tcBorders>
          </w:tcPr>
          <w:p w14:paraId="70A8A8C1" w14:textId="77777777" w:rsidR="00B152F3" w:rsidRDefault="00B152F3" w:rsidP="007F09F2">
            <w:pPr>
              <w:pStyle w:val="TableParagraph"/>
              <w:spacing w:line="252" w:lineRule="exact"/>
              <w:ind w:left="100"/>
              <w:rPr>
                <w:rFonts w:ascii="Arial" w:eastAsia="Arial" w:hAnsi="Arial" w:cs="Arial"/>
              </w:rPr>
            </w:pPr>
            <w:r>
              <w:rPr>
                <w:rFonts w:ascii="Arial"/>
                <w:spacing w:val="-1"/>
              </w:rPr>
              <w:t>19.470,98</w:t>
            </w:r>
          </w:p>
        </w:tc>
        <w:tc>
          <w:tcPr>
            <w:tcW w:w="1014" w:type="dxa"/>
            <w:tcBorders>
              <w:top w:val="single" w:sz="5" w:space="0" w:color="000000"/>
              <w:left w:val="single" w:sz="5" w:space="0" w:color="000000"/>
              <w:bottom w:val="single" w:sz="5" w:space="0" w:color="000000"/>
              <w:right w:val="single" w:sz="5" w:space="0" w:color="000000"/>
            </w:tcBorders>
          </w:tcPr>
          <w:p w14:paraId="115EDEF7" w14:textId="77777777" w:rsidR="00B152F3" w:rsidRDefault="00B152F3" w:rsidP="007F09F2">
            <w:pPr>
              <w:pStyle w:val="TableParagraph"/>
              <w:spacing w:line="252" w:lineRule="exact"/>
              <w:ind w:left="102"/>
              <w:rPr>
                <w:rFonts w:ascii="Arial" w:eastAsia="Arial" w:hAnsi="Arial" w:cs="Arial"/>
              </w:rPr>
            </w:pPr>
            <w:r>
              <w:rPr>
                <w:rFonts w:ascii="Arial"/>
                <w:spacing w:val="-1"/>
              </w:rPr>
              <w:t>3,18</w:t>
            </w:r>
          </w:p>
        </w:tc>
      </w:tr>
    </w:tbl>
    <w:p w14:paraId="2CD30A60" w14:textId="77777777" w:rsidR="00B152F3" w:rsidRDefault="00B152F3" w:rsidP="00B152F3">
      <w:pPr>
        <w:spacing w:line="252" w:lineRule="exact"/>
        <w:rPr>
          <w:rFonts w:ascii="Arial" w:eastAsia="Arial" w:hAnsi="Arial" w:cs="Arial"/>
        </w:rPr>
        <w:sectPr w:rsidR="00B152F3" w:rsidSect="00B152F3">
          <w:footerReference w:type="even" r:id="rId29"/>
          <w:pgSz w:w="12240" w:h="15840"/>
          <w:pgMar w:top="1380" w:right="1320" w:bottom="280" w:left="1340" w:header="0" w:footer="0" w:gutter="0"/>
          <w:cols w:space="720"/>
        </w:sectPr>
      </w:pPr>
    </w:p>
    <w:p w14:paraId="3741D353" w14:textId="77777777" w:rsidR="00B152F3" w:rsidRPr="00B152F3" w:rsidRDefault="00B152F3" w:rsidP="00B152F3">
      <w:pPr>
        <w:widowControl w:val="0"/>
        <w:numPr>
          <w:ilvl w:val="0"/>
          <w:numId w:val="57"/>
        </w:numPr>
        <w:tabs>
          <w:tab w:val="left" w:pos="347"/>
        </w:tabs>
        <w:spacing w:before="61"/>
        <w:ind w:left="346"/>
        <w:rPr>
          <w:rFonts w:ascii="Arial" w:eastAsia="Arial" w:hAnsi="Arial" w:cs="Arial"/>
          <w:lang w:val="it-IT"/>
        </w:rPr>
      </w:pPr>
      <w:r w:rsidRPr="00B152F3">
        <w:rPr>
          <w:rFonts w:ascii="Arial"/>
          <w:b/>
          <w:spacing w:val="-1"/>
          <w:lang w:val="it-IT"/>
        </w:rPr>
        <w:lastRenderedPageBreak/>
        <w:t>Program</w:t>
      </w:r>
      <w:r w:rsidRPr="00B152F3">
        <w:rPr>
          <w:rFonts w:ascii="Arial"/>
          <w:b/>
          <w:spacing w:val="-3"/>
          <w:lang w:val="it-IT"/>
        </w:rPr>
        <w:t xml:space="preserve"> </w:t>
      </w:r>
      <w:proofErr w:type="spellStart"/>
      <w:r w:rsidRPr="00B152F3">
        <w:rPr>
          <w:rFonts w:ascii="Arial"/>
          <w:b/>
          <w:spacing w:val="-1"/>
          <w:lang w:val="it-IT"/>
        </w:rPr>
        <w:t>upravljanja</w:t>
      </w:r>
      <w:proofErr w:type="spellEnd"/>
      <w:r w:rsidRPr="00B152F3">
        <w:rPr>
          <w:rFonts w:ascii="Arial"/>
          <w:b/>
          <w:spacing w:val="-4"/>
          <w:lang w:val="it-IT"/>
        </w:rPr>
        <w:t xml:space="preserve"> </w:t>
      </w:r>
      <w:proofErr w:type="spellStart"/>
      <w:r w:rsidRPr="00B152F3">
        <w:rPr>
          <w:rFonts w:ascii="Arial"/>
          <w:b/>
          <w:spacing w:val="-1"/>
          <w:lang w:val="it-IT"/>
        </w:rPr>
        <w:t>imovinom</w:t>
      </w:r>
      <w:proofErr w:type="spellEnd"/>
      <w:r w:rsidRPr="00B152F3">
        <w:rPr>
          <w:rFonts w:ascii="Arial"/>
          <w:b/>
          <w:spacing w:val="-1"/>
          <w:lang w:val="it-IT"/>
        </w:rPr>
        <w:t>:</w:t>
      </w:r>
      <w:r w:rsidRPr="00B152F3">
        <w:rPr>
          <w:rFonts w:ascii="Arial"/>
          <w:b/>
          <w:spacing w:val="-2"/>
          <w:lang w:val="it-IT"/>
        </w:rPr>
        <w:t xml:space="preserve"> </w:t>
      </w:r>
      <w:proofErr w:type="spellStart"/>
      <w:r w:rsidRPr="00B152F3">
        <w:rPr>
          <w:rFonts w:ascii="Arial"/>
          <w:b/>
          <w:spacing w:val="-1"/>
          <w:lang w:val="it-IT"/>
        </w:rPr>
        <w:t>planirana</w:t>
      </w:r>
      <w:proofErr w:type="spellEnd"/>
      <w:r w:rsidRPr="00B152F3">
        <w:rPr>
          <w:rFonts w:ascii="Arial"/>
          <w:b/>
          <w:spacing w:val="-4"/>
          <w:lang w:val="it-IT"/>
        </w:rPr>
        <w:t xml:space="preserve"> </w:t>
      </w:r>
      <w:proofErr w:type="spellStart"/>
      <w:r w:rsidRPr="00B152F3">
        <w:rPr>
          <w:rFonts w:ascii="Arial"/>
          <w:b/>
          <w:spacing w:val="-2"/>
          <w:lang w:val="it-IT"/>
        </w:rPr>
        <w:t>sredstava</w:t>
      </w:r>
      <w:proofErr w:type="spellEnd"/>
      <w:r w:rsidRPr="00B152F3">
        <w:rPr>
          <w:rFonts w:ascii="Arial"/>
          <w:b/>
          <w:lang w:val="it-IT"/>
        </w:rPr>
        <w:t xml:space="preserve"> </w:t>
      </w:r>
      <w:r w:rsidRPr="00B152F3">
        <w:rPr>
          <w:rFonts w:ascii="Arial"/>
          <w:b/>
          <w:spacing w:val="-1"/>
          <w:lang w:val="it-IT"/>
        </w:rPr>
        <w:t>563.558,00</w:t>
      </w:r>
      <w:r w:rsidRPr="00B152F3">
        <w:rPr>
          <w:rFonts w:ascii="Arial"/>
          <w:b/>
          <w:spacing w:val="-3"/>
          <w:lang w:val="it-IT"/>
        </w:rPr>
        <w:t xml:space="preserve"> </w:t>
      </w:r>
      <w:r w:rsidRPr="00B152F3">
        <w:rPr>
          <w:rFonts w:ascii="Arial"/>
          <w:b/>
          <w:spacing w:val="-1"/>
          <w:lang w:val="it-IT"/>
        </w:rPr>
        <w:t>EUR,</w:t>
      </w:r>
      <w:r w:rsidRPr="00B152F3">
        <w:rPr>
          <w:rFonts w:ascii="Arial"/>
          <w:b/>
          <w:spacing w:val="-3"/>
          <w:lang w:val="it-IT"/>
        </w:rPr>
        <w:t xml:space="preserve"> </w:t>
      </w:r>
      <w:proofErr w:type="spellStart"/>
      <w:r w:rsidRPr="00B152F3">
        <w:rPr>
          <w:rFonts w:ascii="Arial"/>
          <w:b/>
          <w:spacing w:val="-1"/>
          <w:lang w:val="it-IT"/>
        </w:rPr>
        <w:t>ostvareno</w:t>
      </w:r>
      <w:proofErr w:type="spellEnd"/>
      <w:r w:rsidRPr="00B152F3">
        <w:rPr>
          <w:rFonts w:ascii="Arial"/>
          <w:b/>
          <w:spacing w:val="-3"/>
          <w:lang w:val="it-IT"/>
        </w:rPr>
        <w:t xml:space="preserve"> </w:t>
      </w:r>
      <w:r w:rsidRPr="00B152F3">
        <w:rPr>
          <w:rFonts w:ascii="Arial"/>
          <w:b/>
          <w:lang w:val="it-IT"/>
        </w:rPr>
        <w:t>za</w:t>
      </w:r>
    </w:p>
    <w:p w14:paraId="7354F7CF" w14:textId="77777777" w:rsidR="00B152F3" w:rsidRDefault="00B152F3" w:rsidP="00B152F3">
      <w:pPr>
        <w:spacing w:before="21"/>
        <w:ind w:left="100"/>
        <w:rPr>
          <w:rFonts w:ascii="Arial" w:eastAsia="Arial" w:hAnsi="Arial" w:cs="Arial"/>
        </w:rPr>
      </w:pPr>
      <w:proofErr w:type="spellStart"/>
      <w:r>
        <w:rPr>
          <w:rFonts w:ascii="Arial" w:hAnsi="Arial"/>
          <w:b/>
          <w:spacing w:val="-1"/>
        </w:rPr>
        <w:t>prvo</w:t>
      </w:r>
      <w:proofErr w:type="spellEnd"/>
      <w:r>
        <w:rPr>
          <w:rFonts w:ascii="Arial" w:hAnsi="Arial"/>
          <w:b/>
          <w:spacing w:val="-1"/>
        </w:rPr>
        <w:t xml:space="preserve"> </w:t>
      </w:r>
      <w:proofErr w:type="spellStart"/>
      <w:r>
        <w:rPr>
          <w:rFonts w:ascii="Arial" w:hAnsi="Arial"/>
          <w:b/>
        </w:rPr>
        <w:t>polugodište</w:t>
      </w:r>
      <w:proofErr w:type="spellEnd"/>
      <w:r>
        <w:rPr>
          <w:rFonts w:ascii="Arial" w:hAnsi="Arial"/>
          <w:b/>
        </w:rPr>
        <w:t xml:space="preserve"> </w:t>
      </w:r>
      <w:r>
        <w:rPr>
          <w:rFonts w:ascii="Arial" w:hAnsi="Arial"/>
          <w:b/>
          <w:spacing w:val="-1"/>
        </w:rPr>
        <w:t>233.607,64</w:t>
      </w:r>
      <w:r>
        <w:rPr>
          <w:rFonts w:ascii="Arial" w:hAnsi="Arial"/>
          <w:b/>
        </w:rPr>
        <w:t xml:space="preserve"> </w:t>
      </w:r>
      <w:r>
        <w:rPr>
          <w:rFonts w:ascii="Arial" w:hAnsi="Arial"/>
          <w:b/>
          <w:spacing w:val="-1"/>
        </w:rPr>
        <w:t xml:space="preserve">EUR </w:t>
      </w:r>
      <w:proofErr w:type="spellStart"/>
      <w:r>
        <w:rPr>
          <w:rFonts w:ascii="Arial" w:hAnsi="Arial"/>
          <w:b/>
        </w:rPr>
        <w:t>ili</w:t>
      </w:r>
      <w:proofErr w:type="spellEnd"/>
      <w:r>
        <w:rPr>
          <w:rFonts w:ascii="Arial" w:hAnsi="Arial"/>
          <w:b/>
        </w:rPr>
        <w:t xml:space="preserve"> </w:t>
      </w:r>
      <w:r>
        <w:rPr>
          <w:rFonts w:ascii="Arial" w:hAnsi="Arial"/>
          <w:b/>
          <w:spacing w:val="-1"/>
        </w:rPr>
        <w:t>41,45%</w:t>
      </w:r>
    </w:p>
    <w:p w14:paraId="1DB3A62E" w14:textId="77777777" w:rsidR="00B152F3" w:rsidRDefault="00B152F3" w:rsidP="00B152F3">
      <w:pPr>
        <w:spacing w:before="4"/>
        <w:rPr>
          <w:rFonts w:ascii="Arial" w:eastAsia="Arial" w:hAnsi="Arial" w:cs="Arial"/>
          <w:b/>
          <w:bCs/>
          <w:sz w:val="15"/>
          <w:szCs w:val="15"/>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2A3F0F27"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0FFAEE6F" w14:textId="77777777" w:rsidR="00B152F3" w:rsidRDefault="00B152F3" w:rsidP="007F09F2">
            <w:pPr>
              <w:pStyle w:val="TableParagraph"/>
              <w:spacing w:line="251"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2899C2E3" w14:textId="77777777" w:rsidR="00B152F3" w:rsidRDefault="00B152F3" w:rsidP="007F09F2">
            <w:pPr>
              <w:pStyle w:val="TableParagraph"/>
              <w:spacing w:line="251"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DD63889" w14:textId="77777777" w:rsidR="00B152F3" w:rsidRDefault="00B152F3" w:rsidP="007F09F2">
            <w:pPr>
              <w:pStyle w:val="TableParagraph"/>
              <w:spacing w:line="251"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0E43B0D8" w14:textId="77777777" w:rsidR="00B152F3" w:rsidRDefault="00B152F3" w:rsidP="007F09F2">
            <w:pPr>
              <w:pStyle w:val="TableParagraph"/>
              <w:spacing w:line="251"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55E41679" w14:textId="77777777" w:rsidR="00B152F3" w:rsidRDefault="00B152F3" w:rsidP="007F09F2">
            <w:pPr>
              <w:pStyle w:val="TableParagraph"/>
              <w:spacing w:line="251" w:lineRule="exact"/>
              <w:ind w:left="102"/>
              <w:rPr>
                <w:rFonts w:ascii="Arial" w:eastAsia="Arial" w:hAnsi="Arial" w:cs="Arial"/>
              </w:rPr>
            </w:pPr>
            <w:r>
              <w:rPr>
                <w:rFonts w:ascii="Arial"/>
                <w:spacing w:val="-1"/>
              </w:rPr>
              <w:t>index</w:t>
            </w:r>
          </w:p>
        </w:tc>
      </w:tr>
      <w:tr w:rsidR="00B152F3" w14:paraId="54051930"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503513EC" w14:textId="77777777" w:rsidR="00B152F3" w:rsidRDefault="00B152F3" w:rsidP="007F09F2">
            <w:pPr>
              <w:pStyle w:val="TableParagraph"/>
              <w:spacing w:line="251" w:lineRule="exact"/>
              <w:ind w:left="101"/>
              <w:rPr>
                <w:rFonts w:ascii="Arial" w:eastAsia="Arial" w:hAnsi="Arial" w:cs="Arial"/>
              </w:rPr>
            </w:pPr>
            <w:r>
              <w:rPr>
                <w:rFonts w:ascii="Arial"/>
                <w:spacing w:val="-1"/>
              </w:rPr>
              <w:t>A100763</w:t>
            </w:r>
          </w:p>
        </w:tc>
        <w:tc>
          <w:tcPr>
            <w:tcW w:w="3850" w:type="dxa"/>
            <w:tcBorders>
              <w:top w:val="single" w:sz="5" w:space="0" w:color="000000"/>
              <w:left w:val="single" w:sz="5" w:space="0" w:color="000000"/>
              <w:bottom w:val="single" w:sz="5" w:space="0" w:color="000000"/>
              <w:right w:val="single" w:sz="5" w:space="0" w:color="000000"/>
            </w:tcBorders>
          </w:tcPr>
          <w:p w14:paraId="1F4A2CE3" w14:textId="77777777" w:rsidR="00B152F3" w:rsidRDefault="00B152F3" w:rsidP="007F09F2">
            <w:pPr>
              <w:pStyle w:val="TableParagraph"/>
              <w:spacing w:line="251" w:lineRule="exact"/>
              <w:ind w:left="103"/>
              <w:rPr>
                <w:rFonts w:ascii="Arial" w:eastAsia="Arial" w:hAnsi="Arial" w:cs="Arial"/>
              </w:rPr>
            </w:pPr>
            <w:proofErr w:type="spellStart"/>
            <w:r>
              <w:rPr>
                <w:rFonts w:ascii="Arial" w:hAnsi="Arial"/>
                <w:spacing w:val="-1"/>
              </w:rPr>
              <w:t>Održavanje</w:t>
            </w:r>
            <w:proofErr w:type="spellEnd"/>
            <w:r>
              <w:rPr>
                <w:rFonts w:ascii="Arial" w:hAnsi="Arial"/>
              </w:rPr>
              <w:t xml:space="preserve"> </w:t>
            </w:r>
            <w:proofErr w:type="spellStart"/>
            <w:r>
              <w:rPr>
                <w:rFonts w:ascii="Arial" w:hAnsi="Arial"/>
                <w:spacing w:val="-1"/>
              </w:rPr>
              <w:t>objekta</w:t>
            </w:r>
            <w:proofErr w:type="spellEnd"/>
            <w:r>
              <w:rPr>
                <w:rFonts w:ascii="Arial" w:hAnsi="Arial"/>
              </w:rPr>
              <w:t xml:space="preserve"> za </w:t>
            </w:r>
            <w:proofErr w:type="spellStart"/>
            <w:r>
              <w:rPr>
                <w:rFonts w:ascii="Arial" w:hAnsi="Arial"/>
              </w:rPr>
              <w:t>redovno</w:t>
            </w:r>
            <w:proofErr w:type="spellEnd"/>
            <w:r>
              <w:rPr>
                <w:rFonts w:ascii="Arial" w:hAnsi="Arial"/>
              </w:rPr>
              <w:t xml:space="preserve"> </w:t>
            </w:r>
            <w:proofErr w:type="spellStart"/>
            <w:r>
              <w:rPr>
                <w:rFonts w:ascii="Arial" w:hAnsi="Arial"/>
              </w:rPr>
              <w:t>održ</w:t>
            </w:r>
            <w:proofErr w:type="spellEnd"/>
            <w:r>
              <w:rPr>
                <w:rFonts w:ascii="Arial" w:hAnsi="Arial"/>
              </w:rPr>
              <w:t>.</w:t>
            </w:r>
          </w:p>
        </w:tc>
        <w:tc>
          <w:tcPr>
            <w:tcW w:w="1685" w:type="dxa"/>
            <w:tcBorders>
              <w:top w:val="single" w:sz="5" w:space="0" w:color="000000"/>
              <w:left w:val="single" w:sz="5" w:space="0" w:color="000000"/>
              <w:bottom w:val="single" w:sz="5" w:space="0" w:color="000000"/>
              <w:right w:val="single" w:sz="5" w:space="0" w:color="000000"/>
            </w:tcBorders>
          </w:tcPr>
          <w:p w14:paraId="7BA8C65F" w14:textId="77777777" w:rsidR="00B152F3" w:rsidRDefault="00B152F3" w:rsidP="007F09F2">
            <w:pPr>
              <w:pStyle w:val="TableParagraph"/>
              <w:spacing w:line="251" w:lineRule="exact"/>
              <w:ind w:left="100"/>
              <w:rPr>
                <w:rFonts w:ascii="Arial" w:eastAsia="Arial" w:hAnsi="Arial" w:cs="Arial"/>
              </w:rPr>
            </w:pPr>
            <w:r>
              <w:rPr>
                <w:rFonts w:ascii="Arial"/>
                <w:spacing w:val="-1"/>
              </w:rPr>
              <w:t>227.192,00</w:t>
            </w:r>
          </w:p>
        </w:tc>
        <w:tc>
          <w:tcPr>
            <w:tcW w:w="1558" w:type="dxa"/>
            <w:tcBorders>
              <w:top w:val="single" w:sz="5" w:space="0" w:color="000000"/>
              <w:left w:val="single" w:sz="5" w:space="0" w:color="000000"/>
              <w:bottom w:val="single" w:sz="5" w:space="0" w:color="000000"/>
              <w:right w:val="single" w:sz="5" w:space="0" w:color="000000"/>
            </w:tcBorders>
          </w:tcPr>
          <w:p w14:paraId="14CF1669" w14:textId="77777777" w:rsidR="00B152F3" w:rsidRDefault="00B152F3" w:rsidP="007F09F2">
            <w:pPr>
              <w:pStyle w:val="TableParagraph"/>
              <w:spacing w:line="251" w:lineRule="exact"/>
              <w:ind w:left="100"/>
              <w:rPr>
                <w:rFonts w:ascii="Arial" w:eastAsia="Arial" w:hAnsi="Arial" w:cs="Arial"/>
              </w:rPr>
            </w:pPr>
            <w:r>
              <w:rPr>
                <w:rFonts w:ascii="Arial"/>
                <w:spacing w:val="-1"/>
              </w:rPr>
              <w:t>53.707,83</w:t>
            </w:r>
          </w:p>
        </w:tc>
        <w:tc>
          <w:tcPr>
            <w:tcW w:w="1014" w:type="dxa"/>
            <w:tcBorders>
              <w:top w:val="single" w:sz="5" w:space="0" w:color="000000"/>
              <w:left w:val="single" w:sz="5" w:space="0" w:color="000000"/>
              <w:bottom w:val="single" w:sz="5" w:space="0" w:color="000000"/>
              <w:right w:val="single" w:sz="5" w:space="0" w:color="000000"/>
            </w:tcBorders>
          </w:tcPr>
          <w:p w14:paraId="679B8333" w14:textId="77777777" w:rsidR="00B152F3" w:rsidRDefault="00B152F3" w:rsidP="007F09F2">
            <w:pPr>
              <w:pStyle w:val="TableParagraph"/>
              <w:spacing w:line="251" w:lineRule="exact"/>
              <w:ind w:left="102"/>
              <w:rPr>
                <w:rFonts w:ascii="Arial" w:eastAsia="Arial" w:hAnsi="Arial" w:cs="Arial"/>
              </w:rPr>
            </w:pPr>
            <w:r>
              <w:rPr>
                <w:rFonts w:ascii="Arial"/>
                <w:spacing w:val="-1"/>
              </w:rPr>
              <w:t>23,64</w:t>
            </w:r>
          </w:p>
        </w:tc>
      </w:tr>
      <w:tr w:rsidR="00B152F3" w14:paraId="08A6C64E"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62A42239" w14:textId="77777777" w:rsidR="00B152F3" w:rsidRDefault="00B152F3" w:rsidP="007F09F2">
            <w:pPr>
              <w:pStyle w:val="TableParagraph"/>
              <w:spacing w:line="252" w:lineRule="exact"/>
              <w:ind w:left="101"/>
              <w:rPr>
                <w:rFonts w:ascii="Arial" w:eastAsia="Arial" w:hAnsi="Arial" w:cs="Arial"/>
              </w:rPr>
            </w:pPr>
            <w:r>
              <w:rPr>
                <w:rFonts w:ascii="Arial"/>
                <w:spacing w:val="-1"/>
              </w:rPr>
              <w:t>A100764</w:t>
            </w:r>
          </w:p>
        </w:tc>
        <w:tc>
          <w:tcPr>
            <w:tcW w:w="3850" w:type="dxa"/>
            <w:tcBorders>
              <w:top w:val="single" w:sz="5" w:space="0" w:color="000000"/>
              <w:left w:val="single" w:sz="5" w:space="0" w:color="000000"/>
              <w:bottom w:val="single" w:sz="5" w:space="0" w:color="000000"/>
              <w:right w:val="single" w:sz="5" w:space="0" w:color="000000"/>
            </w:tcBorders>
          </w:tcPr>
          <w:p w14:paraId="4DC1D21A"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Održavanje</w:t>
            </w:r>
            <w:proofErr w:type="spellEnd"/>
            <w:r>
              <w:rPr>
                <w:rFonts w:ascii="Arial" w:hAnsi="Arial"/>
              </w:rPr>
              <w:t xml:space="preserve"> </w:t>
            </w:r>
            <w:proofErr w:type="spellStart"/>
            <w:r>
              <w:rPr>
                <w:rFonts w:ascii="Arial" w:hAnsi="Arial"/>
                <w:spacing w:val="-1"/>
              </w:rPr>
              <w:t>postrojenja</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rPr>
              <w:t>opreme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FA610C8" w14:textId="77777777" w:rsidR="00B152F3" w:rsidRDefault="00B152F3" w:rsidP="007F09F2">
            <w:pPr>
              <w:pStyle w:val="TableParagraph"/>
              <w:spacing w:line="252" w:lineRule="exact"/>
              <w:ind w:left="100"/>
              <w:rPr>
                <w:rFonts w:ascii="Arial" w:eastAsia="Arial" w:hAnsi="Arial" w:cs="Arial"/>
              </w:rPr>
            </w:pPr>
            <w:r>
              <w:rPr>
                <w:rFonts w:ascii="Arial"/>
                <w:spacing w:val="-1"/>
              </w:rPr>
              <w:t>6.769,00</w:t>
            </w:r>
          </w:p>
        </w:tc>
        <w:tc>
          <w:tcPr>
            <w:tcW w:w="1558" w:type="dxa"/>
            <w:tcBorders>
              <w:top w:val="single" w:sz="5" w:space="0" w:color="000000"/>
              <w:left w:val="single" w:sz="5" w:space="0" w:color="000000"/>
              <w:bottom w:val="single" w:sz="5" w:space="0" w:color="000000"/>
              <w:right w:val="single" w:sz="5" w:space="0" w:color="000000"/>
            </w:tcBorders>
          </w:tcPr>
          <w:p w14:paraId="40DE7A42" w14:textId="77777777" w:rsidR="00B152F3" w:rsidRDefault="00B152F3" w:rsidP="007F09F2">
            <w:pPr>
              <w:pStyle w:val="TableParagraph"/>
              <w:spacing w:line="252" w:lineRule="exact"/>
              <w:ind w:left="100"/>
              <w:rPr>
                <w:rFonts w:ascii="Arial" w:eastAsia="Arial" w:hAnsi="Arial" w:cs="Arial"/>
              </w:rPr>
            </w:pPr>
            <w:r>
              <w:rPr>
                <w:rFonts w:ascii="Arial"/>
                <w:spacing w:val="-1"/>
              </w:rPr>
              <w:t>2.068,34</w:t>
            </w:r>
          </w:p>
        </w:tc>
        <w:tc>
          <w:tcPr>
            <w:tcW w:w="1014" w:type="dxa"/>
            <w:tcBorders>
              <w:top w:val="single" w:sz="5" w:space="0" w:color="000000"/>
              <w:left w:val="single" w:sz="5" w:space="0" w:color="000000"/>
              <w:bottom w:val="single" w:sz="5" w:space="0" w:color="000000"/>
              <w:right w:val="single" w:sz="5" w:space="0" w:color="000000"/>
            </w:tcBorders>
          </w:tcPr>
          <w:p w14:paraId="32051942" w14:textId="77777777" w:rsidR="00B152F3" w:rsidRDefault="00B152F3" w:rsidP="007F09F2">
            <w:pPr>
              <w:pStyle w:val="TableParagraph"/>
              <w:spacing w:line="252" w:lineRule="exact"/>
              <w:ind w:left="102"/>
              <w:rPr>
                <w:rFonts w:ascii="Arial" w:eastAsia="Arial" w:hAnsi="Arial" w:cs="Arial"/>
              </w:rPr>
            </w:pPr>
            <w:r>
              <w:rPr>
                <w:rFonts w:ascii="Arial"/>
                <w:spacing w:val="-1"/>
              </w:rPr>
              <w:t>30,56</w:t>
            </w:r>
          </w:p>
        </w:tc>
      </w:tr>
      <w:tr w:rsidR="00B152F3" w14:paraId="3F885E22"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01126333" w14:textId="77777777" w:rsidR="00B152F3" w:rsidRDefault="00B152F3" w:rsidP="007F09F2">
            <w:pPr>
              <w:pStyle w:val="TableParagraph"/>
              <w:spacing w:line="252" w:lineRule="exact"/>
              <w:ind w:left="101"/>
              <w:rPr>
                <w:rFonts w:ascii="Arial" w:eastAsia="Arial" w:hAnsi="Arial" w:cs="Arial"/>
              </w:rPr>
            </w:pPr>
            <w:r>
              <w:rPr>
                <w:rFonts w:ascii="Arial"/>
                <w:spacing w:val="-1"/>
              </w:rPr>
              <w:t>K100757</w:t>
            </w:r>
          </w:p>
        </w:tc>
        <w:tc>
          <w:tcPr>
            <w:tcW w:w="3850" w:type="dxa"/>
            <w:tcBorders>
              <w:top w:val="single" w:sz="5" w:space="0" w:color="000000"/>
              <w:left w:val="single" w:sz="5" w:space="0" w:color="000000"/>
              <w:bottom w:val="single" w:sz="5" w:space="0" w:color="000000"/>
              <w:right w:val="single" w:sz="5" w:space="0" w:color="000000"/>
            </w:tcBorders>
          </w:tcPr>
          <w:p w14:paraId="39744C3B"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Opremanje</w:t>
            </w:r>
            <w:proofErr w:type="spellEnd"/>
            <w:r>
              <w:rPr>
                <w:rFonts w:ascii="Arial" w:hAnsi="Arial"/>
              </w:rPr>
              <w:t xml:space="preserve"> </w:t>
            </w:r>
            <w:proofErr w:type="spellStart"/>
            <w:r>
              <w:rPr>
                <w:rFonts w:ascii="Arial" w:hAnsi="Arial"/>
                <w:spacing w:val="-1"/>
              </w:rPr>
              <w:t>općinske</w:t>
            </w:r>
            <w:proofErr w:type="spellEnd"/>
            <w:r>
              <w:rPr>
                <w:rFonts w:ascii="Arial" w:hAnsi="Arial"/>
                <w:spacing w:val="1"/>
              </w:rPr>
              <w:t xml:space="preserve"> </w:t>
            </w:r>
            <w:proofErr w:type="spellStart"/>
            <w:r>
              <w:rPr>
                <w:rFonts w:ascii="Arial" w:hAnsi="Arial"/>
              </w:rPr>
              <w:t>uprave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3D9D4FD2" w14:textId="77777777" w:rsidR="00B152F3" w:rsidRDefault="00B152F3" w:rsidP="007F09F2">
            <w:pPr>
              <w:pStyle w:val="TableParagraph"/>
              <w:spacing w:line="252" w:lineRule="exact"/>
              <w:ind w:left="100"/>
              <w:rPr>
                <w:rFonts w:ascii="Arial" w:eastAsia="Arial" w:hAnsi="Arial" w:cs="Arial"/>
              </w:rPr>
            </w:pPr>
            <w:r>
              <w:rPr>
                <w:rFonts w:ascii="Arial"/>
                <w:spacing w:val="-1"/>
              </w:rPr>
              <w:t>60.307,00</w:t>
            </w:r>
          </w:p>
        </w:tc>
        <w:tc>
          <w:tcPr>
            <w:tcW w:w="1558" w:type="dxa"/>
            <w:tcBorders>
              <w:top w:val="single" w:sz="5" w:space="0" w:color="000000"/>
              <w:left w:val="single" w:sz="5" w:space="0" w:color="000000"/>
              <w:bottom w:val="single" w:sz="5" w:space="0" w:color="000000"/>
              <w:right w:val="single" w:sz="5" w:space="0" w:color="000000"/>
            </w:tcBorders>
          </w:tcPr>
          <w:p w14:paraId="570C0F2B" w14:textId="77777777" w:rsidR="00B152F3" w:rsidRDefault="00B152F3" w:rsidP="007F09F2">
            <w:pPr>
              <w:pStyle w:val="TableParagraph"/>
              <w:spacing w:line="252" w:lineRule="exact"/>
              <w:ind w:left="100"/>
              <w:rPr>
                <w:rFonts w:ascii="Arial" w:eastAsia="Arial" w:hAnsi="Arial" w:cs="Arial"/>
              </w:rPr>
            </w:pPr>
            <w:r>
              <w:rPr>
                <w:rFonts w:ascii="Arial"/>
                <w:spacing w:val="-1"/>
              </w:rPr>
              <w:t>4.854,90</w:t>
            </w:r>
          </w:p>
        </w:tc>
        <w:tc>
          <w:tcPr>
            <w:tcW w:w="1014" w:type="dxa"/>
            <w:tcBorders>
              <w:top w:val="single" w:sz="5" w:space="0" w:color="000000"/>
              <w:left w:val="single" w:sz="5" w:space="0" w:color="000000"/>
              <w:bottom w:val="single" w:sz="5" w:space="0" w:color="000000"/>
              <w:right w:val="single" w:sz="5" w:space="0" w:color="000000"/>
            </w:tcBorders>
          </w:tcPr>
          <w:p w14:paraId="04AEC356" w14:textId="77777777" w:rsidR="00B152F3" w:rsidRDefault="00B152F3" w:rsidP="007F09F2">
            <w:pPr>
              <w:pStyle w:val="TableParagraph"/>
              <w:spacing w:line="252" w:lineRule="exact"/>
              <w:ind w:left="102"/>
              <w:rPr>
                <w:rFonts w:ascii="Arial" w:eastAsia="Arial" w:hAnsi="Arial" w:cs="Arial"/>
              </w:rPr>
            </w:pPr>
            <w:r>
              <w:rPr>
                <w:rFonts w:ascii="Arial"/>
                <w:spacing w:val="-1"/>
              </w:rPr>
              <w:t>8,05</w:t>
            </w:r>
          </w:p>
        </w:tc>
      </w:tr>
      <w:tr w:rsidR="00B152F3" w14:paraId="5C536F4A"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6D90186A" w14:textId="77777777" w:rsidR="00B152F3" w:rsidRDefault="00B152F3" w:rsidP="007F09F2">
            <w:pPr>
              <w:pStyle w:val="TableParagraph"/>
              <w:spacing w:line="252" w:lineRule="exact"/>
              <w:ind w:left="101"/>
              <w:rPr>
                <w:rFonts w:ascii="Arial" w:eastAsia="Arial" w:hAnsi="Arial" w:cs="Arial"/>
              </w:rPr>
            </w:pPr>
            <w:r>
              <w:rPr>
                <w:rFonts w:ascii="Arial"/>
                <w:spacing w:val="-1"/>
              </w:rPr>
              <w:t>K100779</w:t>
            </w:r>
          </w:p>
        </w:tc>
        <w:tc>
          <w:tcPr>
            <w:tcW w:w="3850" w:type="dxa"/>
            <w:tcBorders>
              <w:top w:val="single" w:sz="5" w:space="0" w:color="000000"/>
              <w:left w:val="single" w:sz="5" w:space="0" w:color="000000"/>
              <w:bottom w:val="single" w:sz="5" w:space="0" w:color="000000"/>
              <w:right w:val="single" w:sz="5" w:space="0" w:color="000000"/>
            </w:tcBorders>
          </w:tcPr>
          <w:p w14:paraId="4C058116"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Kupnja</w:t>
            </w:r>
            <w:proofErr w:type="spellEnd"/>
            <w:r>
              <w:rPr>
                <w:rFonts w:ascii="Arial" w:hAnsi="Arial"/>
              </w:rPr>
              <w:t xml:space="preserve"> </w:t>
            </w:r>
            <w:proofErr w:type="spellStart"/>
            <w:r>
              <w:rPr>
                <w:rFonts w:ascii="Arial" w:hAnsi="Arial"/>
                <w:spacing w:val="-1"/>
              </w:rPr>
              <w:t>zemljišta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0A35F619" w14:textId="77777777" w:rsidR="00B152F3" w:rsidRDefault="00B152F3" w:rsidP="007F09F2">
            <w:pPr>
              <w:pStyle w:val="TableParagraph"/>
              <w:spacing w:line="252" w:lineRule="exact"/>
              <w:ind w:left="100"/>
              <w:rPr>
                <w:rFonts w:ascii="Arial" w:eastAsia="Arial" w:hAnsi="Arial" w:cs="Arial"/>
              </w:rPr>
            </w:pPr>
            <w:r>
              <w:rPr>
                <w:rFonts w:ascii="Arial"/>
                <w:spacing w:val="-1"/>
              </w:rPr>
              <w:t>259.290,00</w:t>
            </w:r>
          </w:p>
        </w:tc>
        <w:tc>
          <w:tcPr>
            <w:tcW w:w="1558" w:type="dxa"/>
            <w:tcBorders>
              <w:top w:val="single" w:sz="5" w:space="0" w:color="000000"/>
              <w:left w:val="single" w:sz="5" w:space="0" w:color="000000"/>
              <w:bottom w:val="single" w:sz="5" w:space="0" w:color="000000"/>
              <w:right w:val="single" w:sz="5" w:space="0" w:color="000000"/>
            </w:tcBorders>
          </w:tcPr>
          <w:p w14:paraId="532ECD09" w14:textId="77777777" w:rsidR="00B152F3" w:rsidRDefault="00B152F3" w:rsidP="007F09F2">
            <w:pPr>
              <w:pStyle w:val="TableParagraph"/>
              <w:spacing w:line="252" w:lineRule="exact"/>
              <w:ind w:left="100"/>
              <w:rPr>
                <w:rFonts w:ascii="Arial" w:eastAsia="Arial" w:hAnsi="Arial" w:cs="Arial"/>
              </w:rPr>
            </w:pPr>
            <w:r>
              <w:rPr>
                <w:rFonts w:ascii="Arial"/>
                <w:spacing w:val="-1"/>
              </w:rPr>
              <w:t>172.976,57</w:t>
            </w:r>
          </w:p>
        </w:tc>
        <w:tc>
          <w:tcPr>
            <w:tcW w:w="1014" w:type="dxa"/>
            <w:tcBorders>
              <w:top w:val="single" w:sz="5" w:space="0" w:color="000000"/>
              <w:left w:val="single" w:sz="5" w:space="0" w:color="000000"/>
              <w:bottom w:val="single" w:sz="5" w:space="0" w:color="000000"/>
              <w:right w:val="single" w:sz="5" w:space="0" w:color="000000"/>
            </w:tcBorders>
          </w:tcPr>
          <w:p w14:paraId="457CB5B3" w14:textId="77777777" w:rsidR="00B152F3" w:rsidRDefault="00B152F3" w:rsidP="007F09F2">
            <w:pPr>
              <w:pStyle w:val="TableParagraph"/>
              <w:spacing w:line="252" w:lineRule="exact"/>
              <w:ind w:left="102"/>
              <w:rPr>
                <w:rFonts w:ascii="Arial" w:eastAsia="Arial" w:hAnsi="Arial" w:cs="Arial"/>
              </w:rPr>
            </w:pPr>
            <w:r>
              <w:rPr>
                <w:rFonts w:ascii="Arial"/>
                <w:spacing w:val="-1"/>
              </w:rPr>
              <w:t>66,71</w:t>
            </w:r>
          </w:p>
        </w:tc>
      </w:tr>
    </w:tbl>
    <w:p w14:paraId="07E14CDE" w14:textId="77777777" w:rsidR="00B152F3" w:rsidRDefault="00B152F3" w:rsidP="00B152F3">
      <w:pPr>
        <w:spacing w:before="10"/>
        <w:rPr>
          <w:rFonts w:ascii="Arial" w:eastAsia="Arial" w:hAnsi="Arial" w:cs="Arial"/>
          <w:b/>
          <w:bCs/>
          <w:sz w:val="15"/>
          <w:szCs w:val="15"/>
        </w:rPr>
      </w:pPr>
    </w:p>
    <w:p w14:paraId="694E9219" w14:textId="77777777" w:rsidR="00B152F3" w:rsidRPr="00B152F3" w:rsidRDefault="00B152F3" w:rsidP="00B152F3">
      <w:pPr>
        <w:widowControl w:val="0"/>
        <w:numPr>
          <w:ilvl w:val="0"/>
          <w:numId w:val="57"/>
        </w:numPr>
        <w:tabs>
          <w:tab w:val="left" w:pos="285"/>
        </w:tabs>
        <w:spacing w:before="72" w:line="258" w:lineRule="auto"/>
        <w:ind w:right="841" w:firstLine="0"/>
        <w:rPr>
          <w:rFonts w:ascii="Arial" w:eastAsia="Arial" w:hAnsi="Arial" w:cs="Arial"/>
          <w:lang w:val="it-IT"/>
        </w:rPr>
      </w:pPr>
      <w:r w:rsidRPr="00B152F3">
        <w:rPr>
          <w:rFonts w:ascii="Arial" w:hAnsi="Arial"/>
          <w:b/>
          <w:spacing w:val="-1"/>
          <w:lang w:val="it-IT"/>
        </w:rPr>
        <w:t>Program</w:t>
      </w:r>
      <w:r w:rsidRPr="00B152F3">
        <w:rPr>
          <w:rFonts w:ascii="Arial" w:hAnsi="Arial"/>
          <w:b/>
          <w:spacing w:val="-5"/>
          <w:lang w:val="it-IT"/>
        </w:rPr>
        <w:t xml:space="preserve"> </w:t>
      </w:r>
      <w:proofErr w:type="spellStart"/>
      <w:r w:rsidRPr="00B152F3">
        <w:rPr>
          <w:rFonts w:ascii="Arial" w:hAnsi="Arial"/>
          <w:b/>
          <w:spacing w:val="-1"/>
          <w:lang w:val="it-IT"/>
        </w:rPr>
        <w:t>prostorno</w:t>
      </w:r>
      <w:proofErr w:type="spellEnd"/>
      <w:r w:rsidRPr="00B152F3">
        <w:rPr>
          <w:rFonts w:ascii="Arial" w:hAnsi="Arial"/>
          <w:b/>
          <w:spacing w:val="-6"/>
          <w:lang w:val="it-IT"/>
        </w:rPr>
        <w:t xml:space="preserve"> </w:t>
      </w:r>
      <w:proofErr w:type="spellStart"/>
      <w:r w:rsidRPr="00B152F3">
        <w:rPr>
          <w:rFonts w:ascii="Arial" w:hAnsi="Arial"/>
          <w:b/>
          <w:spacing w:val="-1"/>
          <w:lang w:val="it-IT"/>
        </w:rPr>
        <w:t>planska</w:t>
      </w:r>
      <w:proofErr w:type="spellEnd"/>
      <w:r w:rsidRPr="00B152F3">
        <w:rPr>
          <w:rFonts w:ascii="Arial" w:hAnsi="Arial"/>
          <w:b/>
          <w:spacing w:val="-6"/>
          <w:lang w:val="it-IT"/>
        </w:rPr>
        <w:t xml:space="preserve"> </w:t>
      </w:r>
      <w:proofErr w:type="spellStart"/>
      <w:r w:rsidRPr="00B152F3">
        <w:rPr>
          <w:rFonts w:ascii="Arial" w:hAnsi="Arial"/>
          <w:b/>
          <w:spacing w:val="-1"/>
          <w:lang w:val="it-IT"/>
        </w:rPr>
        <w:t>dokumentacija</w:t>
      </w:r>
      <w:proofErr w:type="spellEnd"/>
      <w:r w:rsidRPr="00B152F3">
        <w:rPr>
          <w:rFonts w:ascii="Arial" w:hAnsi="Arial"/>
          <w:b/>
          <w:spacing w:val="-1"/>
          <w:lang w:val="it-IT"/>
        </w:rPr>
        <w:t>:</w:t>
      </w:r>
      <w:r w:rsidRPr="00B152F3">
        <w:rPr>
          <w:rFonts w:ascii="Arial" w:hAnsi="Arial"/>
          <w:b/>
          <w:spacing w:val="-4"/>
          <w:lang w:val="it-IT"/>
        </w:rPr>
        <w:t xml:space="preserve"> </w:t>
      </w:r>
      <w:proofErr w:type="spellStart"/>
      <w:r w:rsidRPr="00B152F3">
        <w:rPr>
          <w:rFonts w:ascii="Arial" w:hAnsi="Arial"/>
          <w:b/>
          <w:spacing w:val="-1"/>
          <w:lang w:val="it-IT"/>
        </w:rPr>
        <w:t>planirana</w:t>
      </w:r>
      <w:proofErr w:type="spellEnd"/>
      <w:r w:rsidRPr="00B152F3">
        <w:rPr>
          <w:rFonts w:ascii="Arial" w:hAnsi="Arial"/>
          <w:b/>
          <w:spacing w:val="-7"/>
          <w:lang w:val="it-IT"/>
        </w:rPr>
        <w:t xml:space="preserve"> </w:t>
      </w:r>
      <w:proofErr w:type="spellStart"/>
      <w:r w:rsidRPr="00B152F3">
        <w:rPr>
          <w:rFonts w:ascii="Arial" w:hAnsi="Arial"/>
          <w:b/>
          <w:spacing w:val="-1"/>
          <w:lang w:val="it-IT"/>
        </w:rPr>
        <w:t>sredstva</w:t>
      </w:r>
      <w:proofErr w:type="spellEnd"/>
      <w:r w:rsidRPr="00B152F3">
        <w:rPr>
          <w:rFonts w:ascii="Arial" w:hAnsi="Arial"/>
          <w:b/>
          <w:spacing w:val="-3"/>
          <w:lang w:val="it-IT"/>
        </w:rPr>
        <w:t xml:space="preserve"> </w:t>
      </w:r>
      <w:r w:rsidRPr="00B152F3">
        <w:rPr>
          <w:rFonts w:ascii="Arial" w:hAnsi="Arial"/>
          <w:b/>
          <w:spacing w:val="-1"/>
          <w:lang w:val="it-IT"/>
        </w:rPr>
        <w:t>329.793,00</w:t>
      </w:r>
      <w:r w:rsidRPr="00B152F3">
        <w:rPr>
          <w:rFonts w:ascii="Arial" w:hAnsi="Arial"/>
          <w:b/>
          <w:spacing w:val="-5"/>
          <w:lang w:val="it-IT"/>
        </w:rPr>
        <w:t xml:space="preserve"> </w:t>
      </w:r>
      <w:r w:rsidRPr="00B152F3">
        <w:rPr>
          <w:rFonts w:ascii="Arial" w:hAnsi="Arial"/>
          <w:b/>
          <w:spacing w:val="-1"/>
          <w:lang w:val="it-IT"/>
        </w:rPr>
        <w:t>EUR,</w:t>
      </w:r>
      <w:r w:rsidRPr="00B152F3">
        <w:rPr>
          <w:b/>
          <w:spacing w:val="67"/>
          <w:w w:val="99"/>
          <w:lang w:val="it-IT"/>
        </w:rPr>
        <w:t xml:space="preserve"> </w:t>
      </w:r>
      <w:proofErr w:type="spellStart"/>
      <w:r w:rsidRPr="00B152F3">
        <w:rPr>
          <w:rFonts w:ascii="Arial" w:hAnsi="Arial"/>
          <w:b/>
          <w:spacing w:val="-1"/>
          <w:lang w:val="it-IT"/>
        </w:rPr>
        <w:t>ostvareno</w:t>
      </w:r>
      <w:proofErr w:type="spellEnd"/>
      <w:r w:rsidRPr="00B152F3">
        <w:rPr>
          <w:rFonts w:ascii="Arial" w:hAnsi="Arial"/>
          <w:b/>
          <w:spacing w:val="-2"/>
          <w:lang w:val="it-IT"/>
        </w:rPr>
        <w:t xml:space="preserve"> </w:t>
      </w:r>
      <w:r w:rsidRPr="00B152F3">
        <w:rPr>
          <w:rFonts w:ascii="Arial" w:hAnsi="Arial"/>
          <w:b/>
          <w:lang w:val="it-IT"/>
        </w:rPr>
        <w:t>za</w:t>
      </w:r>
      <w:r w:rsidRPr="00B152F3">
        <w:rPr>
          <w:rFonts w:ascii="Arial" w:hAnsi="Arial"/>
          <w:b/>
          <w:spacing w:val="-1"/>
          <w:lang w:val="it-IT"/>
        </w:rPr>
        <w:t xml:space="preserve"> </w:t>
      </w:r>
      <w:proofErr w:type="spellStart"/>
      <w:r w:rsidRPr="00B152F3">
        <w:rPr>
          <w:rFonts w:ascii="Arial" w:hAnsi="Arial"/>
          <w:b/>
          <w:spacing w:val="-1"/>
          <w:lang w:val="it-IT"/>
        </w:rPr>
        <w:t>prvo</w:t>
      </w:r>
      <w:proofErr w:type="spellEnd"/>
      <w:r w:rsidRPr="00B152F3">
        <w:rPr>
          <w:rFonts w:ascii="Arial" w:hAnsi="Arial"/>
          <w:b/>
          <w:spacing w:val="1"/>
          <w:lang w:val="it-IT"/>
        </w:rPr>
        <w:t xml:space="preserve"> </w:t>
      </w:r>
      <w:proofErr w:type="spellStart"/>
      <w:r w:rsidRPr="00B152F3">
        <w:rPr>
          <w:rFonts w:ascii="Arial" w:hAnsi="Arial"/>
          <w:b/>
          <w:spacing w:val="-1"/>
          <w:lang w:val="it-IT"/>
        </w:rPr>
        <w:t>polugodište</w:t>
      </w:r>
      <w:proofErr w:type="spellEnd"/>
      <w:r w:rsidRPr="00B152F3">
        <w:rPr>
          <w:rFonts w:ascii="Arial" w:hAnsi="Arial"/>
          <w:b/>
          <w:spacing w:val="1"/>
          <w:lang w:val="it-IT"/>
        </w:rPr>
        <w:t xml:space="preserve"> </w:t>
      </w:r>
      <w:r w:rsidRPr="00B152F3">
        <w:rPr>
          <w:rFonts w:ascii="Arial" w:hAnsi="Arial"/>
          <w:b/>
          <w:spacing w:val="-1"/>
          <w:lang w:val="it-IT"/>
        </w:rPr>
        <w:t>10.093,00</w:t>
      </w:r>
      <w:r w:rsidRPr="00B152F3">
        <w:rPr>
          <w:rFonts w:ascii="Arial" w:hAnsi="Arial"/>
          <w:b/>
          <w:spacing w:val="-2"/>
          <w:lang w:val="it-IT"/>
        </w:rPr>
        <w:t xml:space="preserve"> </w:t>
      </w:r>
      <w:r w:rsidRPr="00B152F3">
        <w:rPr>
          <w:rFonts w:ascii="Arial" w:hAnsi="Arial"/>
          <w:b/>
          <w:spacing w:val="-1"/>
          <w:lang w:val="it-IT"/>
        </w:rPr>
        <w:t xml:space="preserve">EUR </w:t>
      </w:r>
      <w:r w:rsidRPr="00B152F3">
        <w:rPr>
          <w:rFonts w:ascii="Arial" w:hAnsi="Arial"/>
          <w:b/>
          <w:lang w:val="it-IT"/>
        </w:rPr>
        <w:t xml:space="preserve">ili </w:t>
      </w:r>
      <w:r w:rsidRPr="00B152F3">
        <w:rPr>
          <w:rFonts w:ascii="Arial" w:hAnsi="Arial"/>
          <w:b/>
          <w:spacing w:val="-1"/>
          <w:lang w:val="it-IT"/>
        </w:rPr>
        <w:t>3,06%</w:t>
      </w:r>
    </w:p>
    <w:p w14:paraId="0647C4CB" w14:textId="77777777" w:rsidR="00B152F3" w:rsidRPr="00B152F3" w:rsidRDefault="00B152F3" w:rsidP="00B152F3">
      <w:pPr>
        <w:spacing w:before="11"/>
        <w:rPr>
          <w:rFonts w:ascii="Arial" w:eastAsia="Arial" w:hAnsi="Arial" w:cs="Arial"/>
          <w:b/>
          <w:bCs/>
          <w:sz w:val="13"/>
          <w:szCs w:val="13"/>
          <w:lang w:val="it-IT"/>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0270F71C"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0A554EF4"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05C2AAC1"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81D65DD"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3AD98828"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46493B33"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589A58C1"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42C4B002" w14:textId="77777777" w:rsidR="00B152F3" w:rsidRDefault="00B152F3" w:rsidP="007F09F2">
            <w:pPr>
              <w:pStyle w:val="TableParagraph"/>
              <w:spacing w:line="252" w:lineRule="exact"/>
              <w:ind w:left="101"/>
              <w:rPr>
                <w:rFonts w:ascii="Arial" w:eastAsia="Arial" w:hAnsi="Arial" w:cs="Arial"/>
              </w:rPr>
            </w:pPr>
            <w:r>
              <w:rPr>
                <w:rFonts w:ascii="Arial"/>
                <w:spacing w:val="-1"/>
              </w:rPr>
              <w:t>A100759</w:t>
            </w:r>
          </w:p>
        </w:tc>
        <w:tc>
          <w:tcPr>
            <w:tcW w:w="3850" w:type="dxa"/>
            <w:tcBorders>
              <w:top w:val="single" w:sz="5" w:space="0" w:color="000000"/>
              <w:left w:val="single" w:sz="5" w:space="0" w:color="000000"/>
              <w:bottom w:val="single" w:sz="5" w:space="0" w:color="000000"/>
              <w:right w:val="single" w:sz="5" w:space="0" w:color="000000"/>
            </w:tcBorders>
          </w:tcPr>
          <w:p w14:paraId="0EA11778"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Izrada</w:t>
            </w:r>
            <w:proofErr w:type="spellEnd"/>
            <w:r>
              <w:rPr>
                <w:rFonts w:ascii="Arial"/>
                <w:spacing w:val="-2"/>
              </w:rPr>
              <w:t xml:space="preserve"> </w:t>
            </w:r>
            <w:proofErr w:type="spellStart"/>
            <w:r>
              <w:rPr>
                <w:rFonts w:ascii="Arial"/>
                <w:spacing w:val="-1"/>
              </w:rPr>
              <w:t>projektne</w:t>
            </w:r>
            <w:proofErr w:type="spellEnd"/>
            <w:r>
              <w:rPr>
                <w:rFonts w:ascii="Arial"/>
              </w:rPr>
              <w:t xml:space="preserve"> </w:t>
            </w:r>
            <w:proofErr w:type="spellStart"/>
            <w:r>
              <w:rPr>
                <w:rFonts w:ascii="Arial"/>
                <w:spacing w:val="-1"/>
              </w:rPr>
              <w:t>dokumentacije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550E1FCC" w14:textId="77777777" w:rsidR="00B152F3" w:rsidRDefault="00B152F3" w:rsidP="007F09F2">
            <w:pPr>
              <w:pStyle w:val="TableParagraph"/>
              <w:spacing w:line="252" w:lineRule="exact"/>
              <w:ind w:left="100"/>
              <w:rPr>
                <w:rFonts w:ascii="Arial" w:eastAsia="Arial" w:hAnsi="Arial" w:cs="Arial"/>
              </w:rPr>
            </w:pPr>
            <w:r>
              <w:rPr>
                <w:rFonts w:ascii="Arial"/>
                <w:spacing w:val="-1"/>
              </w:rPr>
              <w:t>173.034,00</w:t>
            </w:r>
          </w:p>
        </w:tc>
        <w:tc>
          <w:tcPr>
            <w:tcW w:w="1558" w:type="dxa"/>
            <w:tcBorders>
              <w:top w:val="single" w:sz="5" w:space="0" w:color="000000"/>
              <w:left w:val="single" w:sz="5" w:space="0" w:color="000000"/>
              <w:bottom w:val="single" w:sz="5" w:space="0" w:color="000000"/>
              <w:right w:val="single" w:sz="5" w:space="0" w:color="000000"/>
            </w:tcBorders>
          </w:tcPr>
          <w:p w14:paraId="19E6C0B6" w14:textId="77777777" w:rsidR="00B152F3" w:rsidRDefault="00B152F3" w:rsidP="007F09F2">
            <w:pPr>
              <w:pStyle w:val="TableParagraph"/>
              <w:spacing w:line="252" w:lineRule="exact"/>
              <w:ind w:left="100"/>
              <w:rPr>
                <w:rFonts w:ascii="Arial" w:eastAsia="Arial" w:hAnsi="Arial" w:cs="Arial"/>
              </w:rPr>
            </w:pPr>
            <w:r>
              <w:rPr>
                <w:rFonts w:ascii="Arial"/>
                <w:spacing w:val="-1"/>
              </w:rPr>
              <w:t>10.093,00</w:t>
            </w:r>
          </w:p>
        </w:tc>
        <w:tc>
          <w:tcPr>
            <w:tcW w:w="1014" w:type="dxa"/>
            <w:tcBorders>
              <w:top w:val="single" w:sz="5" w:space="0" w:color="000000"/>
              <w:left w:val="single" w:sz="5" w:space="0" w:color="000000"/>
              <w:bottom w:val="single" w:sz="5" w:space="0" w:color="000000"/>
              <w:right w:val="single" w:sz="5" w:space="0" w:color="000000"/>
            </w:tcBorders>
          </w:tcPr>
          <w:p w14:paraId="447BB34D" w14:textId="77777777" w:rsidR="00B152F3" w:rsidRDefault="00B152F3" w:rsidP="007F09F2">
            <w:pPr>
              <w:pStyle w:val="TableParagraph"/>
              <w:spacing w:line="252" w:lineRule="exact"/>
              <w:ind w:left="102"/>
              <w:rPr>
                <w:rFonts w:ascii="Arial" w:eastAsia="Arial" w:hAnsi="Arial" w:cs="Arial"/>
              </w:rPr>
            </w:pPr>
            <w:r>
              <w:rPr>
                <w:rFonts w:ascii="Arial"/>
                <w:spacing w:val="-1"/>
              </w:rPr>
              <w:t>5,83</w:t>
            </w:r>
          </w:p>
        </w:tc>
      </w:tr>
    </w:tbl>
    <w:p w14:paraId="344BBE67" w14:textId="77777777" w:rsidR="00B152F3" w:rsidRDefault="00B152F3" w:rsidP="00B152F3">
      <w:pPr>
        <w:spacing w:before="6"/>
        <w:rPr>
          <w:rFonts w:ascii="Arial" w:eastAsia="Arial" w:hAnsi="Arial" w:cs="Arial"/>
          <w:b/>
          <w:bCs/>
          <w:sz w:val="15"/>
          <w:szCs w:val="15"/>
        </w:rPr>
      </w:pPr>
    </w:p>
    <w:p w14:paraId="58D44A89" w14:textId="77777777" w:rsidR="00B152F3" w:rsidRPr="00B152F3" w:rsidRDefault="00B152F3" w:rsidP="00B152F3">
      <w:pPr>
        <w:widowControl w:val="0"/>
        <w:numPr>
          <w:ilvl w:val="0"/>
          <w:numId w:val="57"/>
        </w:numPr>
        <w:tabs>
          <w:tab w:val="left" w:pos="285"/>
        </w:tabs>
        <w:spacing w:before="72"/>
        <w:ind w:right="472" w:firstLine="0"/>
        <w:rPr>
          <w:rFonts w:ascii="Arial" w:eastAsia="Arial" w:hAnsi="Arial" w:cs="Arial"/>
          <w:lang w:val="it-IT"/>
        </w:rPr>
      </w:pPr>
      <w:r w:rsidRPr="00B152F3">
        <w:rPr>
          <w:rFonts w:ascii="Arial" w:hAnsi="Arial"/>
          <w:b/>
          <w:spacing w:val="-1"/>
          <w:lang w:val="it-IT"/>
        </w:rPr>
        <w:t>Program</w:t>
      </w:r>
      <w:r w:rsidRPr="00B152F3">
        <w:rPr>
          <w:rFonts w:ascii="Arial" w:hAnsi="Arial"/>
          <w:b/>
          <w:spacing w:val="54"/>
          <w:lang w:val="it-IT"/>
        </w:rPr>
        <w:t xml:space="preserve"> </w:t>
      </w:r>
      <w:proofErr w:type="spellStart"/>
      <w:r w:rsidRPr="00B152F3">
        <w:rPr>
          <w:rFonts w:ascii="Arial" w:hAnsi="Arial"/>
          <w:b/>
          <w:spacing w:val="-1"/>
          <w:lang w:val="it-IT"/>
        </w:rPr>
        <w:t>Razvoja</w:t>
      </w:r>
      <w:proofErr w:type="spellEnd"/>
      <w:r w:rsidRPr="00B152F3">
        <w:rPr>
          <w:rFonts w:ascii="Arial" w:hAnsi="Arial"/>
          <w:b/>
          <w:spacing w:val="-1"/>
          <w:lang w:val="it-IT"/>
        </w:rPr>
        <w:t xml:space="preserve"> </w:t>
      </w:r>
      <w:proofErr w:type="spellStart"/>
      <w:r w:rsidRPr="00B152F3">
        <w:rPr>
          <w:rFonts w:ascii="Arial" w:hAnsi="Arial"/>
          <w:b/>
          <w:spacing w:val="-1"/>
          <w:lang w:val="it-IT"/>
        </w:rPr>
        <w:t>poljoprivrede</w:t>
      </w:r>
      <w:proofErr w:type="spellEnd"/>
      <w:r w:rsidRPr="00B152F3">
        <w:rPr>
          <w:rFonts w:ascii="Arial" w:hAnsi="Arial"/>
          <w:b/>
          <w:spacing w:val="-4"/>
          <w:lang w:val="it-IT"/>
        </w:rPr>
        <w:t xml:space="preserve"> </w:t>
      </w:r>
      <w:r w:rsidRPr="00B152F3">
        <w:rPr>
          <w:rFonts w:ascii="Arial" w:hAnsi="Arial"/>
          <w:b/>
          <w:lang w:val="it-IT"/>
        </w:rPr>
        <w:t>i</w:t>
      </w:r>
      <w:r w:rsidRPr="00B152F3">
        <w:rPr>
          <w:rFonts w:ascii="Arial" w:hAnsi="Arial"/>
          <w:b/>
          <w:spacing w:val="-3"/>
          <w:lang w:val="it-IT"/>
        </w:rPr>
        <w:t xml:space="preserve"> </w:t>
      </w:r>
      <w:proofErr w:type="spellStart"/>
      <w:r w:rsidRPr="00B152F3">
        <w:rPr>
          <w:rFonts w:ascii="Arial" w:hAnsi="Arial"/>
          <w:b/>
          <w:spacing w:val="-1"/>
          <w:lang w:val="it-IT"/>
        </w:rPr>
        <w:t>Gospodarstva</w:t>
      </w:r>
      <w:proofErr w:type="spellEnd"/>
      <w:r w:rsidRPr="00B152F3">
        <w:rPr>
          <w:rFonts w:ascii="Arial" w:hAnsi="Arial"/>
          <w:b/>
          <w:spacing w:val="-1"/>
          <w:lang w:val="it-IT"/>
        </w:rPr>
        <w:t>:</w:t>
      </w:r>
      <w:r w:rsidRPr="00B152F3">
        <w:rPr>
          <w:rFonts w:ascii="Arial" w:hAnsi="Arial"/>
          <w:b/>
          <w:spacing w:val="-2"/>
          <w:lang w:val="it-IT"/>
        </w:rPr>
        <w:t xml:space="preserve"> </w:t>
      </w:r>
      <w:proofErr w:type="spellStart"/>
      <w:r w:rsidRPr="00B152F3">
        <w:rPr>
          <w:rFonts w:ascii="Arial" w:hAnsi="Arial"/>
          <w:b/>
          <w:spacing w:val="-1"/>
          <w:lang w:val="it-IT"/>
        </w:rPr>
        <w:t>planirana</w:t>
      </w:r>
      <w:proofErr w:type="spellEnd"/>
      <w:r w:rsidRPr="00B152F3">
        <w:rPr>
          <w:rFonts w:ascii="Arial" w:hAnsi="Arial"/>
          <w:b/>
          <w:spacing w:val="-4"/>
          <w:lang w:val="it-IT"/>
        </w:rPr>
        <w:t xml:space="preserve"> </w:t>
      </w:r>
      <w:proofErr w:type="spellStart"/>
      <w:r w:rsidRPr="00B152F3">
        <w:rPr>
          <w:rFonts w:ascii="Arial" w:hAnsi="Arial"/>
          <w:b/>
          <w:spacing w:val="-1"/>
          <w:lang w:val="it-IT"/>
        </w:rPr>
        <w:t>sredstva</w:t>
      </w:r>
      <w:proofErr w:type="spellEnd"/>
      <w:r w:rsidRPr="00B152F3">
        <w:rPr>
          <w:rFonts w:ascii="Arial" w:hAnsi="Arial"/>
          <w:b/>
          <w:lang w:val="it-IT"/>
        </w:rPr>
        <w:t xml:space="preserve"> </w:t>
      </w:r>
      <w:r w:rsidRPr="00B152F3">
        <w:rPr>
          <w:rFonts w:ascii="Arial" w:hAnsi="Arial"/>
          <w:b/>
          <w:spacing w:val="-1"/>
          <w:lang w:val="it-IT"/>
        </w:rPr>
        <w:t>90.880,00</w:t>
      </w:r>
      <w:r w:rsidRPr="00B152F3">
        <w:rPr>
          <w:rFonts w:ascii="Arial" w:hAnsi="Arial"/>
          <w:b/>
          <w:spacing w:val="-3"/>
          <w:lang w:val="it-IT"/>
        </w:rPr>
        <w:t xml:space="preserve"> </w:t>
      </w:r>
      <w:r w:rsidRPr="00B152F3">
        <w:rPr>
          <w:rFonts w:ascii="Arial" w:hAnsi="Arial"/>
          <w:b/>
          <w:spacing w:val="-1"/>
          <w:lang w:val="it-IT"/>
        </w:rPr>
        <w:t>EUR,</w:t>
      </w:r>
      <w:r w:rsidRPr="00B152F3">
        <w:rPr>
          <w:b/>
          <w:spacing w:val="43"/>
          <w:w w:val="99"/>
          <w:lang w:val="it-IT"/>
        </w:rPr>
        <w:t xml:space="preserve"> </w:t>
      </w:r>
      <w:proofErr w:type="spellStart"/>
      <w:r w:rsidRPr="00B152F3">
        <w:rPr>
          <w:rFonts w:ascii="Arial" w:hAnsi="Arial"/>
          <w:b/>
          <w:spacing w:val="-1"/>
          <w:lang w:val="it-IT"/>
        </w:rPr>
        <w:t>Ostvareno</w:t>
      </w:r>
      <w:proofErr w:type="spellEnd"/>
      <w:r w:rsidRPr="00B152F3">
        <w:rPr>
          <w:rFonts w:ascii="Arial" w:hAnsi="Arial"/>
          <w:b/>
          <w:spacing w:val="-1"/>
          <w:lang w:val="it-IT"/>
        </w:rPr>
        <w:t xml:space="preserve"> </w:t>
      </w:r>
      <w:r w:rsidRPr="00B152F3">
        <w:rPr>
          <w:rFonts w:ascii="Arial" w:hAnsi="Arial"/>
          <w:b/>
          <w:lang w:val="it-IT"/>
        </w:rPr>
        <w:t>za</w:t>
      </w:r>
      <w:r w:rsidRPr="00B152F3">
        <w:rPr>
          <w:rFonts w:ascii="Arial" w:hAnsi="Arial"/>
          <w:b/>
          <w:spacing w:val="-1"/>
          <w:lang w:val="it-IT"/>
        </w:rPr>
        <w:t xml:space="preserve"> </w:t>
      </w:r>
      <w:proofErr w:type="spellStart"/>
      <w:r w:rsidRPr="00B152F3">
        <w:rPr>
          <w:rFonts w:ascii="Arial" w:hAnsi="Arial"/>
          <w:b/>
          <w:spacing w:val="-1"/>
          <w:lang w:val="it-IT"/>
        </w:rPr>
        <w:t>prvo</w:t>
      </w:r>
      <w:proofErr w:type="spellEnd"/>
      <w:r w:rsidRPr="00B152F3">
        <w:rPr>
          <w:rFonts w:ascii="Arial" w:hAnsi="Arial"/>
          <w:b/>
          <w:lang w:val="it-IT"/>
        </w:rPr>
        <w:t xml:space="preserve"> </w:t>
      </w:r>
      <w:proofErr w:type="spellStart"/>
      <w:proofErr w:type="gramStart"/>
      <w:r w:rsidRPr="00B152F3">
        <w:rPr>
          <w:rFonts w:ascii="Arial" w:hAnsi="Arial"/>
          <w:b/>
          <w:spacing w:val="-1"/>
          <w:lang w:val="it-IT"/>
        </w:rPr>
        <w:t>polugodište</w:t>
      </w:r>
      <w:proofErr w:type="spellEnd"/>
      <w:r w:rsidRPr="00B152F3">
        <w:rPr>
          <w:rFonts w:ascii="Arial" w:hAnsi="Arial"/>
          <w:b/>
          <w:lang w:val="it-IT"/>
        </w:rPr>
        <w:t xml:space="preserve"> </w:t>
      </w:r>
      <w:r w:rsidRPr="00B152F3">
        <w:rPr>
          <w:rFonts w:ascii="Arial" w:hAnsi="Arial"/>
          <w:b/>
          <w:spacing w:val="1"/>
          <w:lang w:val="it-IT"/>
        </w:rPr>
        <w:t xml:space="preserve"> </w:t>
      </w:r>
      <w:r w:rsidRPr="00B152F3">
        <w:rPr>
          <w:rFonts w:ascii="Arial" w:hAnsi="Arial"/>
          <w:b/>
          <w:spacing w:val="-1"/>
          <w:lang w:val="it-IT"/>
        </w:rPr>
        <w:t>24.372</w:t>
      </w:r>
      <w:proofErr w:type="gramEnd"/>
      <w:r w:rsidRPr="00B152F3">
        <w:rPr>
          <w:rFonts w:ascii="Arial" w:hAnsi="Arial"/>
          <w:b/>
          <w:spacing w:val="-1"/>
          <w:lang w:val="it-IT"/>
        </w:rPr>
        <w:t>,39 EUR</w:t>
      </w:r>
      <w:r w:rsidRPr="00B152F3">
        <w:rPr>
          <w:rFonts w:ascii="Arial" w:hAnsi="Arial"/>
          <w:b/>
          <w:spacing w:val="-2"/>
          <w:lang w:val="it-IT"/>
        </w:rPr>
        <w:t xml:space="preserve"> </w:t>
      </w:r>
      <w:r w:rsidRPr="00B152F3">
        <w:rPr>
          <w:rFonts w:ascii="Arial" w:hAnsi="Arial"/>
          <w:b/>
          <w:lang w:val="it-IT"/>
        </w:rPr>
        <w:t xml:space="preserve">ili </w:t>
      </w:r>
      <w:r w:rsidRPr="00B152F3">
        <w:rPr>
          <w:rFonts w:ascii="Arial" w:hAnsi="Arial"/>
          <w:b/>
          <w:spacing w:val="-1"/>
          <w:lang w:val="it-IT"/>
        </w:rPr>
        <w:t>26,82%</w:t>
      </w:r>
    </w:p>
    <w:p w14:paraId="633C50CB" w14:textId="77777777" w:rsidR="00B152F3" w:rsidRPr="00B152F3" w:rsidRDefault="00B152F3" w:rsidP="00B152F3">
      <w:pPr>
        <w:spacing w:before="11"/>
        <w:rPr>
          <w:rFonts w:ascii="Arial" w:eastAsia="Arial" w:hAnsi="Arial" w:cs="Arial"/>
          <w:b/>
          <w:bCs/>
          <w:sz w:val="21"/>
          <w:szCs w:val="21"/>
          <w:lang w:val="it-IT"/>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61F47DAA"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1BF47296"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0BDC9B1E"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9379156"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53CF5600"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54231BF6"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1356F205"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7B85BFAA" w14:textId="77777777" w:rsidR="00B152F3" w:rsidRDefault="00B152F3" w:rsidP="007F09F2">
            <w:pPr>
              <w:pStyle w:val="TableParagraph"/>
              <w:spacing w:line="252" w:lineRule="exact"/>
              <w:ind w:left="101"/>
              <w:rPr>
                <w:rFonts w:ascii="Arial" w:eastAsia="Arial" w:hAnsi="Arial" w:cs="Arial"/>
              </w:rPr>
            </w:pPr>
            <w:r>
              <w:rPr>
                <w:rFonts w:ascii="Arial"/>
                <w:spacing w:val="-1"/>
              </w:rPr>
              <w:t>A100752</w:t>
            </w:r>
          </w:p>
        </w:tc>
        <w:tc>
          <w:tcPr>
            <w:tcW w:w="3850" w:type="dxa"/>
            <w:tcBorders>
              <w:top w:val="single" w:sz="5" w:space="0" w:color="000000"/>
              <w:left w:val="single" w:sz="5" w:space="0" w:color="000000"/>
              <w:bottom w:val="single" w:sz="5" w:space="0" w:color="000000"/>
              <w:right w:val="single" w:sz="5" w:space="0" w:color="000000"/>
            </w:tcBorders>
          </w:tcPr>
          <w:p w14:paraId="5516E5F3" w14:textId="77777777" w:rsidR="00B152F3" w:rsidRDefault="00B152F3" w:rsidP="007F09F2">
            <w:pPr>
              <w:pStyle w:val="TableParagraph"/>
              <w:spacing w:line="276" w:lineRule="auto"/>
              <w:ind w:left="103" w:right="566"/>
              <w:rPr>
                <w:rFonts w:ascii="Arial" w:eastAsia="Arial" w:hAnsi="Arial" w:cs="Arial"/>
              </w:rPr>
            </w:pPr>
            <w:proofErr w:type="spellStart"/>
            <w:r>
              <w:rPr>
                <w:rFonts w:ascii="Arial"/>
                <w:spacing w:val="-1"/>
              </w:rPr>
              <w:t>Subvencioniranje</w:t>
            </w:r>
            <w:proofErr w:type="spellEnd"/>
            <w:r>
              <w:rPr>
                <w:rFonts w:ascii="Arial"/>
                <w:spacing w:val="-1"/>
              </w:rPr>
              <w:t xml:space="preserve"> </w:t>
            </w:r>
            <w:proofErr w:type="spellStart"/>
            <w:r>
              <w:rPr>
                <w:rFonts w:ascii="Arial"/>
                <w:spacing w:val="-1"/>
              </w:rPr>
              <w:t>mjera</w:t>
            </w:r>
            <w:proofErr w:type="spellEnd"/>
            <w:r>
              <w:rPr>
                <w:rFonts w:ascii="Arial"/>
                <w:spacing w:val="-1"/>
              </w:rPr>
              <w:t xml:space="preserve"> </w:t>
            </w:r>
            <w:proofErr w:type="spellStart"/>
            <w:r>
              <w:rPr>
                <w:rFonts w:ascii="Arial"/>
                <w:spacing w:val="-1"/>
              </w:rPr>
              <w:t>ruralnog</w:t>
            </w:r>
            <w:proofErr w:type="spellEnd"/>
            <w:r>
              <w:rPr>
                <w:rFonts w:ascii="Times New Roman"/>
                <w:spacing w:val="20"/>
              </w:rPr>
              <w:t xml:space="preserve"> </w:t>
            </w:r>
            <w:proofErr w:type="spellStart"/>
            <w:r>
              <w:rPr>
                <w:rFonts w:ascii="Arial"/>
                <w:spacing w:val="-1"/>
              </w:rPr>
              <w:t>razvoja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6A808B98" w14:textId="77777777" w:rsidR="00B152F3" w:rsidRDefault="00B152F3" w:rsidP="007F09F2">
            <w:pPr>
              <w:pStyle w:val="TableParagraph"/>
              <w:spacing w:line="252" w:lineRule="exact"/>
              <w:ind w:left="100"/>
              <w:rPr>
                <w:rFonts w:ascii="Arial" w:eastAsia="Arial" w:hAnsi="Arial" w:cs="Arial"/>
              </w:rPr>
            </w:pPr>
            <w:r>
              <w:rPr>
                <w:rFonts w:ascii="Arial"/>
                <w:spacing w:val="-1"/>
              </w:rPr>
              <w:t>6.560,00</w:t>
            </w:r>
          </w:p>
        </w:tc>
        <w:tc>
          <w:tcPr>
            <w:tcW w:w="1558" w:type="dxa"/>
            <w:tcBorders>
              <w:top w:val="single" w:sz="5" w:space="0" w:color="000000"/>
              <w:left w:val="single" w:sz="5" w:space="0" w:color="000000"/>
              <w:bottom w:val="single" w:sz="5" w:space="0" w:color="000000"/>
              <w:right w:val="single" w:sz="5" w:space="0" w:color="000000"/>
            </w:tcBorders>
          </w:tcPr>
          <w:p w14:paraId="60782AC5" w14:textId="77777777" w:rsidR="00B152F3" w:rsidRDefault="00B152F3" w:rsidP="007F09F2">
            <w:pPr>
              <w:pStyle w:val="TableParagraph"/>
              <w:spacing w:line="252" w:lineRule="exact"/>
              <w:ind w:left="100"/>
              <w:rPr>
                <w:rFonts w:ascii="Arial" w:eastAsia="Arial" w:hAnsi="Arial" w:cs="Arial"/>
              </w:rPr>
            </w:pPr>
            <w:r>
              <w:rPr>
                <w:rFonts w:ascii="Arial"/>
                <w:spacing w:val="-1"/>
              </w:rPr>
              <w:t>1.559,89</w:t>
            </w:r>
          </w:p>
        </w:tc>
        <w:tc>
          <w:tcPr>
            <w:tcW w:w="1014" w:type="dxa"/>
            <w:tcBorders>
              <w:top w:val="single" w:sz="5" w:space="0" w:color="000000"/>
              <w:left w:val="single" w:sz="5" w:space="0" w:color="000000"/>
              <w:bottom w:val="single" w:sz="5" w:space="0" w:color="000000"/>
              <w:right w:val="single" w:sz="5" w:space="0" w:color="000000"/>
            </w:tcBorders>
          </w:tcPr>
          <w:p w14:paraId="7D0DBEA0" w14:textId="77777777" w:rsidR="00B152F3" w:rsidRDefault="00B152F3" w:rsidP="007F09F2">
            <w:pPr>
              <w:pStyle w:val="TableParagraph"/>
              <w:spacing w:line="252" w:lineRule="exact"/>
              <w:ind w:left="102"/>
              <w:rPr>
                <w:rFonts w:ascii="Arial" w:eastAsia="Arial" w:hAnsi="Arial" w:cs="Arial"/>
              </w:rPr>
            </w:pPr>
            <w:r>
              <w:rPr>
                <w:rFonts w:ascii="Arial"/>
                <w:spacing w:val="-1"/>
              </w:rPr>
              <w:t>23,78</w:t>
            </w:r>
          </w:p>
        </w:tc>
      </w:tr>
      <w:tr w:rsidR="00B152F3" w14:paraId="06BEF2F4"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098F60E4" w14:textId="77777777" w:rsidR="00B152F3" w:rsidRDefault="00B152F3" w:rsidP="007F09F2">
            <w:pPr>
              <w:pStyle w:val="TableParagraph"/>
              <w:spacing w:line="252" w:lineRule="exact"/>
              <w:ind w:left="101"/>
              <w:rPr>
                <w:rFonts w:ascii="Arial" w:eastAsia="Arial" w:hAnsi="Arial" w:cs="Arial"/>
              </w:rPr>
            </w:pPr>
            <w:r>
              <w:rPr>
                <w:rFonts w:ascii="Arial"/>
                <w:spacing w:val="-1"/>
              </w:rPr>
              <w:t>A100754</w:t>
            </w:r>
          </w:p>
        </w:tc>
        <w:tc>
          <w:tcPr>
            <w:tcW w:w="3850" w:type="dxa"/>
            <w:tcBorders>
              <w:top w:val="single" w:sz="5" w:space="0" w:color="000000"/>
              <w:left w:val="single" w:sz="5" w:space="0" w:color="000000"/>
              <w:bottom w:val="single" w:sz="5" w:space="0" w:color="000000"/>
              <w:right w:val="single" w:sz="5" w:space="0" w:color="000000"/>
            </w:tcBorders>
          </w:tcPr>
          <w:p w14:paraId="5C84D1B5"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Strateški</w:t>
            </w:r>
            <w:proofErr w:type="spellEnd"/>
            <w:r>
              <w:rPr>
                <w:rFonts w:ascii="Arial" w:hAnsi="Arial"/>
              </w:rPr>
              <w:t xml:space="preserve"> program</w:t>
            </w:r>
            <w:r>
              <w:rPr>
                <w:rFonts w:ascii="Arial" w:hAnsi="Arial"/>
                <w:spacing w:val="-1"/>
              </w:rPr>
              <w:t xml:space="preserve"> </w:t>
            </w:r>
            <w:proofErr w:type="spellStart"/>
            <w:r>
              <w:rPr>
                <w:rFonts w:ascii="Arial" w:hAnsi="Arial"/>
                <w:spacing w:val="-1"/>
              </w:rPr>
              <w:t>razvoja</w:t>
            </w:r>
            <w:proofErr w:type="spellEnd"/>
            <w:r>
              <w:rPr>
                <w:rFonts w:ascii="Arial" w:hAnsi="Arial"/>
              </w:rPr>
              <w:t xml:space="preserve"> </w:t>
            </w:r>
            <w:proofErr w:type="spellStart"/>
            <w:r>
              <w:rPr>
                <w:rFonts w:ascii="Arial" w:hAnsi="Arial"/>
                <w:spacing w:val="-1"/>
              </w:rPr>
              <w:t>Općine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6E6E0683" w14:textId="77777777" w:rsidR="00B152F3" w:rsidRDefault="00B152F3" w:rsidP="007F09F2">
            <w:pPr>
              <w:pStyle w:val="TableParagraph"/>
              <w:spacing w:line="252" w:lineRule="exact"/>
              <w:ind w:left="100"/>
              <w:rPr>
                <w:rFonts w:ascii="Arial" w:eastAsia="Arial" w:hAnsi="Arial" w:cs="Arial"/>
              </w:rPr>
            </w:pPr>
            <w:r>
              <w:rPr>
                <w:rFonts w:ascii="Arial"/>
                <w:spacing w:val="-1"/>
              </w:rPr>
              <w:t>73.000,00</w:t>
            </w:r>
          </w:p>
        </w:tc>
        <w:tc>
          <w:tcPr>
            <w:tcW w:w="1558" w:type="dxa"/>
            <w:tcBorders>
              <w:top w:val="single" w:sz="5" w:space="0" w:color="000000"/>
              <w:left w:val="single" w:sz="5" w:space="0" w:color="000000"/>
              <w:bottom w:val="single" w:sz="5" w:space="0" w:color="000000"/>
              <w:right w:val="single" w:sz="5" w:space="0" w:color="000000"/>
            </w:tcBorders>
          </w:tcPr>
          <w:p w14:paraId="0DFCAFCD" w14:textId="77777777" w:rsidR="00B152F3" w:rsidRDefault="00B152F3" w:rsidP="007F09F2">
            <w:pPr>
              <w:pStyle w:val="TableParagraph"/>
              <w:spacing w:line="252" w:lineRule="exact"/>
              <w:ind w:left="100"/>
              <w:rPr>
                <w:rFonts w:ascii="Arial" w:eastAsia="Arial" w:hAnsi="Arial" w:cs="Arial"/>
              </w:rPr>
            </w:pPr>
            <w:r>
              <w:rPr>
                <w:rFonts w:ascii="Arial"/>
                <w:spacing w:val="-1"/>
              </w:rPr>
              <w:t>22.812,50</w:t>
            </w:r>
          </w:p>
        </w:tc>
        <w:tc>
          <w:tcPr>
            <w:tcW w:w="1014" w:type="dxa"/>
            <w:tcBorders>
              <w:top w:val="single" w:sz="5" w:space="0" w:color="000000"/>
              <w:left w:val="single" w:sz="5" w:space="0" w:color="000000"/>
              <w:bottom w:val="single" w:sz="5" w:space="0" w:color="000000"/>
              <w:right w:val="single" w:sz="5" w:space="0" w:color="000000"/>
            </w:tcBorders>
          </w:tcPr>
          <w:p w14:paraId="31F107A4" w14:textId="77777777" w:rsidR="00B152F3" w:rsidRDefault="00B152F3" w:rsidP="007F09F2">
            <w:pPr>
              <w:pStyle w:val="TableParagraph"/>
              <w:spacing w:line="252" w:lineRule="exact"/>
              <w:ind w:left="102"/>
              <w:rPr>
                <w:rFonts w:ascii="Arial" w:eastAsia="Arial" w:hAnsi="Arial" w:cs="Arial"/>
              </w:rPr>
            </w:pPr>
            <w:r>
              <w:rPr>
                <w:rFonts w:ascii="Arial"/>
                <w:spacing w:val="-1"/>
              </w:rPr>
              <w:t>31,25</w:t>
            </w:r>
          </w:p>
        </w:tc>
      </w:tr>
    </w:tbl>
    <w:p w14:paraId="667B1BFB" w14:textId="77777777" w:rsidR="00B152F3" w:rsidRDefault="00B152F3" w:rsidP="00B152F3">
      <w:pPr>
        <w:rPr>
          <w:rFonts w:ascii="Arial" w:eastAsia="Arial" w:hAnsi="Arial" w:cs="Arial"/>
          <w:b/>
          <w:bCs/>
        </w:rPr>
      </w:pPr>
    </w:p>
    <w:p w14:paraId="1BED65DF" w14:textId="77777777" w:rsidR="00B152F3" w:rsidRDefault="00B152F3" w:rsidP="00B152F3">
      <w:pPr>
        <w:spacing w:before="8"/>
        <w:rPr>
          <w:rFonts w:ascii="Arial" w:eastAsia="Arial" w:hAnsi="Arial" w:cs="Arial"/>
          <w:b/>
          <w:bCs/>
          <w:sz w:val="17"/>
          <w:szCs w:val="17"/>
        </w:rPr>
      </w:pPr>
    </w:p>
    <w:p w14:paraId="7D69CEE2" w14:textId="77777777" w:rsidR="00B152F3" w:rsidRPr="00B152F3" w:rsidRDefault="00B152F3" w:rsidP="00B152F3">
      <w:pPr>
        <w:widowControl w:val="0"/>
        <w:numPr>
          <w:ilvl w:val="0"/>
          <w:numId w:val="57"/>
        </w:numPr>
        <w:tabs>
          <w:tab w:val="left" w:pos="347"/>
        </w:tabs>
        <w:spacing w:line="259" w:lineRule="auto"/>
        <w:ind w:right="1013" w:firstLine="0"/>
        <w:rPr>
          <w:rFonts w:ascii="Arial" w:eastAsia="Arial" w:hAnsi="Arial" w:cs="Arial"/>
          <w:lang w:val="it-IT"/>
        </w:rPr>
      </w:pPr>
      <w:r w:rsidRPr="00B152F3">
        <w:rPr>
          <w:rFonts w:ascii="Arial" w:hAnsi="Arial"/>
          <w:b/>
          <w:spacing w:val="-1"/>
          <w:lang w:val="it-IT"/>
        </w:rPr>
        <w:t>Program</w:t>
      </w:r>
      <w:r w:rsidRPr="00B152F3">
        <w:rPr>
          <w:rFonts w:ascii="Arial" w:hAnsi="Arial"/>
          <w:b/>
          <w:spacing w:val="-3"/>
          <w:lang w:val="it-IT"/>
        </w:rPr>
        <w:t xml:space="preserve"> </w:t>
      </w:r>
      <w:proofErr w:type="spellStart"/>
      <w:r w:rsidRPr="00B152F3">
        <w:rPr>
          <w:rFonts w:ascii="Arial" w:hAnsi="Arial"/>
          <w:b/>
          <w:spacing w:val="-1"/>
          <w:lang w:val="it-IT"/>
        </w:rPr>
        <w:t>javne</w:t>
      </w:r>
      <w:proofErr w:type="spellEnd"/>
      <w:r w:rsidRPr="00B152F3">
        <w:rPr>
          <w:rFonts w:ascii="Arial" w:hAnsi="Arial"/>
          <w:b/>
          <w:spacing w:val="-4"/>
          <w:lang w:val="it-IT"/>
        </w:rPr>
        <w:t xml:space="preserve"> </w:t>
      </w:r>
      <w:proofErr w:type="spellStart"/>
      <w:r w:rsidRPr="00B152F3">
        <w:rPr>
          <w:rFonts w:ascii="Arial" w:hAnsi="Arial"/>
          <w:b/>
          <w:spacing w:val="-1"/>
          <w:lang w:val="it-IT"/>
        </w:rPr>
        <w:t>potrebe</w:t>
      </w:r>
      <w:proofErr w:type="spellEnd"/>
      <w:r w:rsidRPr="00B152F3">
        <w:rPr>
          <w:rFonts w:ascii="Arial" w:hAnsi="Arial"/>
          <w:b/>
          <w:spacing w:val="-3"/>
          <w:lang w:val="it-IT"/>
        </w:rPr>
        <w:t xml:space="preserve"> </w:t>
      </w:r>
      <w:r w:rsidRPr="00B152F3">
        <w:rPr>
          <w:rFonts w:ascii="Arial" w:hAnsi="Arial"/>
          <w:b/>
          <w:lang w:val="it-IT"/>
        </w:rPr>
        <w:t>u</w:t>
      </w:r>
      <w:r w:rsidRPr="00B152F3">
        <w:rPr>
          <w:rFonts w:ascii="Arial" w:hAnsi="Arial"/>
          <w:b/>
          <w:spacing w:val="-4"/>
          <w:lang w:val="it-IT"/>
        </w:rPr>
        <w:t xml:space="preserve"> </w:t>
      </w:r>
      <w:proofErr w:type="spellStart"/>
      <w:r w:rsidRPr="00B152F3">
        <w:rPr>
          <w:rFonts w:ascii="Arial" w:hAnsi="Arial"/>
          <w:b/>
          <w:spacing w:val="-1"/>
          <w:lang w:val="it-IT"/>
        </w:rPr>
        <w:t>socijalnoj</w:t>
      </w:r>
      <w:proofErr w:type="spellEnd"/>
      <w:r w:rsidRPr="00B152F3">
        <w:rPr>
          <w:rFonts w:ascii="Arial" w:hAnsi="Arial"/>
          <w:b/>
          <w:spacing w:val="-6"/>
          <w:lang w:val="it-IT"/>
        </w:rPr>
        <w:t xml:space="preserve"> </w:t>
      </w:r>
      <w:proofErr w:type="spellStart"/>
      <w:r w:rsidRPr="00B152F3">
        <w:rPr>
          <w:rFonts w:ascii="Arial" w:hAnsi="Arial"/>
          <w:b/>
          <w:spacing w:val="-1"/>
          <w:lang w:val="it-IT"/>
        </w:rPr>
        <w:t>skrbi</w:t>
      </w:r>
      <w:proofErr w:type="spellEnd"/>
      <w:r w:rsidRPr="00B152F3">
        <w:rPr>
          <w:rFonts w:ascii="Arial" w:hAnsi="Arial"/>
          <w:b/>
          <w:spacing w:val="-1"/>
          <w:lang w:val="it-IT"/>
        </w:rPr>
        <w:t>:</w:t>
      </w:r>
      <w:r w:rsidRPr="00B152F3">
        <w:rPr>
          <w:rFonts w:ascii="Arial" w:hAnsi="Arial"/>
          <w:b/>
          <w:spacing w:val="-3"/>
          <w:lang w:val="it-IT"/>
        </w:rPr>
        <w:t xml:space="preserve"> </w:t>
      </w:r>
      <w:proofErr w:type="spellStart"/>
      <w:r w:rsidRPr="00B152F3">
        <w:rPr>
          <w:rFonts w:ascii="Arial" w:hAnsi="Arial"/>
          <w:b/>
          <w:spacing w:val="-1"/>
          <w:lang w:val="it-IT"/>
        </w:rPr>
        <w:t>planirana</w:t>
      </w:r>
      <w:proofErr w:type="spellEnd"/>
      <w:r w:rsidRPr="00B152F3">
        <w:rPr>
          <w:rFonts w:ascii="Arial" w:hAnsi="Arial"/>
          <w:b/>
          <w:spacing w:val="-4"/>
          <w:lang w:val="it-IT"/>
        </w:rPr>
        <w:t xml:space="preserve"> </w:t>
      </w:r>
      <w:proofErr w:type="spellStart"/>
      <w:r w:rsidRPr="00B152F3">
        <w:rPr>
          <w:rFonts w:ascii="Arial" w:hAnsi="Arial"/>
          <w:b/>
          <w:spacing w:val="-1"/>
          <w:lang w:val="it-IT"/>
        </w:rPr>
        <w:t>sredstava</w:t>
      </w:r>
      <w:proofErr w:type="spellEnd"/>
      <w:r w:rsidRPr="00B152F3">
        <w:rPr>
          <w:rFonts w:ascii="Arial" w:hAnsi="Arial"/>
          <w:b/>
          <w:lang w:val="it-IT"/>
        </w:rPr>
        <w:t xml:space="preserve"> </w:t>
      </w:r>
      <w:r w:rsidRPr="00B152F3">
        <w:rPr>
          <w:rFonts w:ascii="Arial" w:hAnsi="Arial"/>
          <w:b/>
          <w:spacing w:val="-1"/>
          <w:lang w:val="it-IT"/>
        </w:rPr>
        <w:t>61.047,37</w:t>
      </w:r>
      <w:r w:rsidRPr="00B152F3">
        <w:rPr>
          <w:rFonts w:ascii="Arial" w:hAnsi="Arial"/>
          <w:b/>
          <w:spacing w:val="-4"/>
          <w:lang w:val="it-IT"/>
        </w:rPr>
        <w:t xml:space="preserve"> </w:t>
      </w:r>
      <w:r w:rsidRPr="00B152F3">
        <w:rPr>
          <w:rFonts w:ascii="Arial" w:hAnsi="Arial"/>
          <w:b/>
          <w:spacing w:val="-1"/>
          <w:lang w:val="it-IT"/>
        </w:rPr>
        <w:t>EUR,</w:t>
      </w:r>
      <w:r w:rsidRPr="00B152F3">
        <w:rPr>
          <w:b/>
          <w:spacing w:val="41"/>
          <w:w w:val="99"/>
          <w:lang w:val="it-IT"/>
        </w:rPr>
        <w:t xml:space="preserve"> </w:t>
      </w:r>
      <w:proofErr w:type="spellStart"/>
      <w:r w:rsidRPr="00B152F3">
        <w:rPr>
          <w:rFonts w:ascii="Arial" w:hAnsi="Arial"/>
          <w:b/>
          <w:spacing w:val="-1"/>
          <w:lang w:val="it-IT"/>
        </w:rPr>
        <w:t>ostvareno</w:t>
      </w:r>
      <w:proofErr w:type="spellEnd"/>
      <w:r w:rsidRPr="00B152F3">
        <w:rPr>
          <w:rFonts w:ascii="Arial" w:hAnsi="Arial"/>
          <w:b/>
          <w:spacing w:val="-1"/>
          <w:lang w:val="it-IT"/>
        </w:rPr>
        <w:t xml:space="preserve"> </w:t>
      </w:r>
      <w:r w:rsidRPr="00B152F3">
        <w:rPr>
          <w:rFonts w:ascii="Arial" w:hAnsi="Arial"/>
          <w:b/>
          <w:lang w:val="it-IT"/>
        </w:rPr>
        <w:t>za</w:t>
      </w:r>
      <w:r w:rsidRPr="00B152F3">
        <w:rPr>
          <w:rFonts w:ascii="Arial" w:hAnsi="Arial"/>
          <w:b/>
          <w:spacing w:val="-1"/>
          <w:lang w:val="it-IT"/>
        </w:rPr>
        <w:t xml:space="preserve"> </w:t>
      </w:r>
      <w:proofErr w:type="spellStart"/>
      <w:r w:rsidRPr="00B152F3">
        <w:rPr>
          <w:rFonts w:ascii="Arial" w:hAnsi="Arial"/>
          <w:b/>
          <w:spacing w:val="-1"/>
          <w:lang w:val="it-IT"/>
        </w:rPr>
        <w:t>prvo</w:t>
      </w:r>
      <w:proofErr w:type="spellEnd"/>
      <w:r w:rsidRPr="00B152F3">
        <w:rPr>
          <w:rFonts w:ascii="Arial" w:hAnsi="Arial"/>
          <w:b/>
          <w:spacing w:val="1"/>
          <w:lang w:val="it-IT"/>
        </w:rPr>
        <w:t xml:space="preserve"> </w:t>
      </w:r>
      <w:proofErr w:type="spellStart"/>
      <w:r w:rsidRPr="00B152F3">
        <w:rPr>
          <w:rFonts w:ascii="Arial" w:hAnsi="Arial"/>
          <w:b/>
          <w:spacing w:val="-1"/>
          <w:lang w:val="it-IT"/>
        </w:rPr>
        <w:t>polugodište</w:t>
      </w:r>
      <w:proofErr w:type="spellEnd"/>
      <w:r w:rsidRPr="00B152F3">
        <w:rPr>
          <w:rFonts w:ascii="Arial" w:hAnsi="Arial"/>
          <w:b/>
          <w:spacing w:val="1"/>
          <w:lang w:val="it-IT"/>
        </w:rPr>
        <w:t xml:space="preserve"> </w:t>
      </w:r>
      <w:r w:rsidRPr="00B152F3">
        <w:rPr>
          <w:rFonts w:ascii="Arial" w:hAnsi="Arial"/>
          <w:b/>
          <w:spacing w:val="-1"/>
          <w:lang w:val="it-IT"/>
        </w:rPr>
        <w:t xml:space="preserve">11.928,96 EUR </w:t>
      </w:r>
      <w:r w:rsidRPr="00B152F3">
        <w:rPr>
          <w:rFonts w:ascii="Arial" w:hAnsi="Arial"/>
          <w:b/>
          <w:lang w:val="it-IT"/>
        </w:rPr>
        <w:t xml:space="preserve">ili </w:t>
      </w:r>
      <w:r w:rsidRPr="00B152F3">
        <w:rPr>
          <w:rFonts w:ascii="Arial" w:hAnsi="Arial"/>
          <w:b/>
          <w:spacing w:val="-1"/>
          <w:lang w:val="it-IT"/>
        </w:rPr>
        <w:t>19,54%</w:t>
      </w:r>
    </w:p>
    <w:p w14:paraId="5F32C11D" w14:textId="77777777" w:rsidR="00B152F3" w:rsidRPr="00B152F3" w:rsidRDefault="00B152F3" w:rsidP="00B152F3">
      <w:pPr>
        <w:spacing w:before="6"/>
        <w:rPr>
          <w:rFonts w:ascii="Arial" w:eastAsia="Arial" w:hAnsi="Arial" w:cs="Arial"/>
          <w:b/>
          <w:bCs/>
          <w:sz w:val="13"/>
          <w:szCs w:val="13"/>
          <w:lang w:val="it-IT"/>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4674E416"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3927700B"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39022F29"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3D81794"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340D60E2"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004A88F6"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4AD47167"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0D5F0BF8" w14:textId="77777777" w:rsidR="00B152F3" w:rsidRDefault="00B152F3" w:rsidP="007F09F2">
            <w:pPr>
              <w:pStyle w:val="TableParagraph"/>
              <w:spacing w:line="252" w:lineRule="exact"/>
              <w:ind w:left="101"/>
              <w:rPr>
                <w:rFonts w:ascii="Arial" w:eastAsia="Arial" w:hAnsi="Arial" w:cs="Arial"/>
              </w:rPr>
            </w:pPr>
            <w:r>
              <w:rPr>
                <w:rFonts w:ascii="Arial"/>
                <w:spacing w:val="-1"/>
              </w:rPr>
              <w:t>A100744</w:t>
            </w:r>
          </w:p>
        </w:tc>
        <w:tc>
          <w:tcPr>
            <w:tcW w:w="3850" w:type="dxa"/>
            <w:tcBorders>
              <w:top w:val="single" w:sz="5" w:space="0" w:color="000000"/>
              <w:left w:val="single" w:sz="5" w:space="0" w:color="000000"/>
              <w:bottom w:val="single" w:sz="5" w:space="0" w:color="000000"/>
              <w:right w:val="single" w:sz="5" w:space="0" w:color="000000"/>
            </w:tcBorders>
          </w:tcPr>
          <w:p w14:paraId="125AE125" w14:textId="77777777" w:rsidR="00B152F3" w:rsidRPr="00B152F3" w:rsidRDefault="00B152F3" w:rsidP="007F09F2">
            <w:pPr>
              <w:pStyle w:val="TableParagraph"/>
              <w:spacing w:line="252" w:lineRule="exact"/>
              <w:ind w:left="103"/>
              <w:rPr>
                <w:rFonts w:ascii="Arial" w:eastAsia="Arial" w:hAnsi="Arial" w:cs="Arial"/>
                <w:lang w:val="it-IT"/>
              </w:rPr>
            </w:pPr>
            <w:r w:rsidRPr="00B152F3">
              <w:rPr>
                <w:rFonts w:ascii="Arial" w:hAnsi="Arial"/>
                <w:spacing w:val="-1"/>
                <w:lang w:val="it-IT"/>
              </w:rPr>
              <w:t>Pravo</w:t>
            </w:r>
            <w:r w:rsidRPr="00B152F3">
              <w:rPr>
                <w:rFonts w:ascii="Arial" w:hAnsi="Arial"/>
                <w:lang w:val="it-IT"/>
              </w:rPr>
              <w:t xml:space="preserve"> </w:t>
            </w:r>
            <w:proofErr w:type="spellStart"/>
            <w:r w:rsidRPr="00B152F3">
              <w:rPr>
                <w:rFonts w:ascii="Arial" w:hAnsi="Arial"/>
                <w:lang w:val="it-IT"/>
              </w:rPr>
              <w:t>na</w:t>
            </w:r>
            <w:proofErr w:type="spellEnd"/>
            <w:r w:rsidRPr="00B152F3">
              <w:rPr>
                <w:rFonts w:ascii="Arial" w:hAnsi="Arial"/>
                <w:lang w:val="it-IT"/>
              </w:rPr>
              <w:t xml:space="preserve"> </w:t>
            </w:r>
            <w:proofErr w:type="spellStart"/>
            <w:proofErr w:type="gramStart"/>
            <w:r w:rsidRPr="00B152F3">
              <w:rPr>
                <w:rFonts w:ascii="Arial" w:hAnsi="Arial"/>
                <w:lang w:val="it-IT"/>
              </w:rPr>
              <w:t>pomoć</w:t>
            </w:r>
            <w:proofErr w:type="spellEnd"/>
            <w:r w:rsidRPr="00B152F3">
              <w:rPr>
                <w:rFonts w:ascii="Arial" w:hAnsi="Arial"/>
                <w:lang w:val="it-IT"/>
              </w:rPr>
              <w:t xml:space="preserve"> </w:t>
            </w:r>
            <w:r w:rsidRPr="00B152F3">
              <w:rPr>
                <w:rFonts w:ascii="Arial" w:hAnsi="Arial"/>
                <w:spacing w:val="1"/>
                <w:lang w:val="it-IT"/>
              </w:rPr>
              <w:t xml:space="preserve"> </w:t>
            </w:r>
            <w:r w:rsidRPr="00B152F3">
              <w:rPr>
                <w:rFonts w:ascii="Arial" w:hAnsi="Arial"/>
                <w:lang w:val="it-IT"/>
              </w:rPr>
              <w:t>za</w:t>
            </w:r>
            <w:proofErr w:type="gramEnd"/>
            <w:r w:rsidRPr="00B152F3">
              <w:rPr>
                <w:rFonts w:ascii="Arial" w:hAnsi="Arial"/>
                <w:spacing w:val="-2"/>
                <w:lang w:val="it-IT"/>
              </w:rPr>
              <w:t xml:space="preserve"> </w:t>
            </w:r>
            <w:proofErr w:type="spellStart"/>
            <w:r w:rsidRPr="00B152F3">
              <w:rPr>
                <w:rFonts w:ascii="Arial" w:hAnsi="Arial"/>
                <w:spacing w:val="-1"/>
                <w:lang w:val="it-IT"/>
              </w:rPr>
              <w:t>novorođenčad</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437BF6D2" w14:textId="77777777" w:rsidR="00B152F3" w:rsidRDefault="00B152F3" w:rsidP="007F09F2">
            <w:pPr>
              <w:pStyle w:val="TableParagraph"/>
              <w:spacing w:line="252" w:lineRule="exact"/>
              <w:ind w:left="100"/>
              <w:rPr>
                <w:rFonts w:ascii="Arial" w:eastAsia="Arial" w:hAnsi="Arial" w:cs="Arial"/>
              </w:rPr>
            </w:pPr>
            <w:r>
              <w:rPr>
                <w:rFonts w:ascii="Arial"/>
                <w:spacing w:val="-1"/>
              </w:rPr>
              <w:t>12.000,00</w:t>
            </w:r>
          </w:p>
        </w:tc>
        <w:tc>
          <w:tcPr>
            <w:tcW w:w="1558" w:type="dxa"/>
            <w:tcBorders>
              <w:top w:val="single" w:sz="5" w:space="0" w:color="000000"/>
              <w:left w:val="single" w:sz="5" w:space="0" w:color="000000"/>
              <w:bottom w:val="single" w:sz="5" w:space="0" w:color="000000"/>
              <w:right w:val="single" w:sz="5" w:space="0" w:color="000000"/>
            </w:tcBorders>
          </w:tcPr>
          <w:p w14:paraId="05B8C0D7" w14:textId="77777777" w:rsidR="00B152F3" w:rsidRDefault="00B152F3" w:rsidP="007F09F2">
            <w:pPr>
              <w:pStyle w:val="TableParagraph"/>
              <w:spacing w:line="252" w:lineRule="exact"/>
              <w:ind w:left="100"/>
              <w:rPr>
                <w:rFonts w:ascii="Arial" w:eastAsia="Arial" w:hAnsi="Arial" w:cs="Arial"/>
              </w:rPr>
            </w:pPr>
            <w:r>
              <w:rPr>
                <w:rFonts w:ascii="Arial"/>
                <w:spacing w:val="-1"/>
              </w:rPr>
              <w:t>3.590,83</w:t>
            </w:r>
          </w:p>
        </w:tc>
        <w:tc>
          <w:tcPr>
            <w:tcW w:w="1014" w:type="dxa"/>
            <w:tcBorders>
              <w:top w:val="single" w:sz="5" w:space="0" w:color="000000"/>
              <w:left w:val="single" w:sz="5" w:space="0" w:color="000000"/>
              <w:bottom w:val="single" w:sz="5" w:space="0" w:color="000000"/>
              <w:right w:val="single" w:sz="5" w:space="0" w:color="000000"/>
            </w:tcBorders>
          </w:tcPr>
          <w:p w14:paraId="1BCAB6D3" w14:textId="77777777" w:rsidR="00B152F3" w:rsidRDefault="00B152F3" w:rsidP="007F09F2">
            <w:pPr>
              <w:pStyle w:val="TableParagraph"/>
              <w:spacing w:line="252" w:lineRule="exact"/>
              <w:ind w:left="102"/>
              <w:rPr>
                <w:rFonts w:ascii="Arial" w:eastAsia="Arial" w:hAnsi="Arial" w:cs="Arial"/>
              </w:rPr>
            </w:pPr>
            <w:r>
              <w:rPr>
                <w:rFonts w:ascii="Arial"/>
                <w:spacing w:val="-1"/>
              </w:rPr>
              <w:t>29,92</w:t>
            </w:r>
          </w:p>
        </w:tc>
      </w:tr>
      <w:tr w:rsidR="00B152F3" w14:paraId="4F328E18"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530F5176" w14:textId="77777777" w:rsidR="00B152F3" w:rsidRDefault="00B152F3" w:rsidP="007F09F2">
            <w:pPr>
              <w:pStyle w:val="TableParagraph"/>
              <w:spacing w:line="252" w:lineRule="exact"/>
              <w:ind w:left="101"/>
              <w:rPr>
                <w:rFonts w:ascii="Arial" w:eastAsia="Arial" w:hAnsi="Arial" w:cs="Arial"/>
              </w:rPr>
            </w:pPr>
            <w:r>
              <w:rPr>
                <w:rFonts w:ascii="Arial"/>
                <w:spacing w:val="-1"/>
              </w:rPr>
              <w:t>A100782</w:t>
            </w:r>
          </w:p>
        </w:tc>
        <w:tc>
          <w:tcPr>
            <w:tcW w:w="3850" w:type="dxa"/>
            <w:tcBorders>
              <w:top w:val="single" w:sz="5" w:space="0" w:color="000000"/>
              <w:left w:val="single" w:sz="5" w:space="0" w:color="000000"/>
              <w:bottom w:val="single" w:sz="5" w:space="0" w:color="000000"/>
              <w:right w:val="single" w:sz="5" w:space="0" w:color="000000"/>
            </w:tcBorders>
          </w:tcPr>
          <w:p w14:paraId="0DB4FBEE"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Dotacija</w:t>
            </w:r>
            <w:proofErr w:type="spellEnd"/>
            <w:r>
              <w:rPr>
                <w:rFonts w:ascii="Arial" w:hAnsi="Arial"/>
              </w:rPr>
              <w:t xml:space="preserve"> </w:t>
            </w:r>
            <w:proofErr w:type="spellStart"/>
            <w:r>
              <w:rPr>
                <w:rFonts w:ascii="Arial" w:hAnsi="Arial"/>
              </w:rPr>
              <w:t>crveni</w:t>
            </w:r>
            <w:proofErr w:type="spellEnd"/>
            <w:r>
              <w:rPr>
                <w:rFonts w:ascii="Arial" w:hAnsi="Arial"/>
                <w:spacing w:val="-1"/>
              </w:rPr>
              <w:t xml:space="preserve"> </w:t>
            </w:r>
            <w:proofErr w:type="spellStart"/>
            <w:r>
              <w:rPr>
                <w:rFonts w:ascii="Arial" w:hAnsi="Arial"/>
                <w:spacing w:val="-1"/>
              </w:rPr>
              <w:t>križ</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733187B0" w14:textId="77777777" w:rsidR="00B152F3" w:rsidRDefault="00B152F3" w:rsidP="007F09F2">
            <w:pPr>
              <w:pStyle w:val="TableParagraph"/>
              <w:spacing w:line="252" w:lineRule="exact"/>
              <w:ind w:left="100"/>
              <w:rPr>
                <w:rFonts w:ascii="Arial" w:eastAsia="Arial" w:hAnsi="Arial" w:cs="Arial"/>
              </w:rPr>
            </w:pPr>
            <w:r>
              <w:rPr>
                <w:rFonts w:ascii="Arial"/>
                <w:spacing w:val="-1"/>
              </w:rPr>
              <w:t>15.342,37</w:t>
            </w:r>
          </w:p>
        </w:tc>
        <w:tc>
          <w:tcPr>
            <w:tcW w:w="1558" w:type="dxa"/>
            <w:tcBorders>
              <w:top w:val="single" w:sz="5" w:space="0" w:color="000000"/>
              <w:left w:val="single" w:sz="5" w:space="0" w:color="000000"/>
              <w:bottom w:val="single" w:sz="5" w:space="0" w:color="000000"/>
              <w:right w:val="single" w:sz="5" w:space="0" w:color="000000"/>
            </w:tcBorders>
          </w:tcPr>
          <w:p w14:paraId="4E2F6DE9" w14:textId="77777777" w:rsidR="00B152F3" w:rsidRDefault="00B152F3" w:rsidP="007F09F2">
            <w:pPr>
              <w:pStyle w:val="TableParagraph"/>
              <w:spacing w:line="252" w:lineRule="exact"/>
              <w:ind w:left="100"/>
              <w:rPr>
                <w:rFonts w:ascii="Arial" w:eastAsia="Arial" w:hAnsi="Arial" w:cs="Arial"/>
              </w:rPr>
            </w:pPr>
            <w:r>
              <w:rPr>
                <w:rFonts w:ascii="Arial"/>
                <w:spacing w:val="-1"/>
              </w:rPr>
              <w:t>1.106,29</w:t>
            </w:r>
          </w:p>
        </w:tc>
        <w:tc>
          <w:tcPr>
            <w:tcW w:w="1014" w:type="dxa"/>
            <w:tcBorders>
              <w:top w:val="single" w:sz="5" w:space="0" w:color="000000"/>
              <w:left w:val="single" w:sz="5" w:space="0" w:color="000000"/>
              <w:bottom w:val="single" w:sz="5" w:space="0" w:color="000000"/>
              <w:right w:val="single" w:sz="5" w:space="0" w:color="000000"/>
            </w:tcBorders>
          </w:tcPr>
          <w:p w14:paraId="0C9870F8" w14:textId="77777777" w:rsidR="00B152F3" w:rsidRDefault="00B152F3" w:rsidP="007F09F2">
            <w:pPr>
              <w:pStyle w:val="TableParagraph"/>
              <w:spacing w:line="252" w:lineRule="exact"/>
              <w:ind w:left="102"/>
              <w:rPr>
                <w:rFonts w:ascii="Arial" w:eastAsia="Arial" w:hAnsi="Arial" w:cs="Arial"/>
              </w:rPr>
            </w:pPr>
            <w:r>
              <w:rPr>
                <w:rFonts w:ascii="Arial"/>
                <w:spacing w:val="-1"/>
              </w:rPr>
              <w:t>7,21</w:t>
            </w:r>
          </w:p>
        </w:tc>
      </w:tr>
      <w:tr w:rsidR="00B152F3" w14:paraId="3D3A7C67"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61820ACE" w14:textId="77777777" w:rsidR="00B152F3" w:rsidRDefault="00B152F3" w:rsidP="007F09F2">
            <w:pPr>
              <w:pStyle w:val="TableParagraph"/>
              <w:spacing w:line="252" w:lineRule="exact"/>
              <w:ind w:left="101"/>
              <w:rPr>
                <w:rFonts w:ascii="Arial" w:eastAsia="Arial" w:hAnsi="Arial" w:cs="Arial"/>
              </w:rPr>
            </w:pPr>
            <w:r>
              <w:rPr>
                <w:rFonts w:ascii="Arial"/>
                <w:spacing w:val="-1"/>
              </w:rPr>
              <w:t>A100787</w:t>
            </w:r>
          </w:p>
        </w:tc>
        <w:tc>
          <w:tcPr>
            <w:tcW w:w="3850" w:type="dxa"/>
            <w:tcBorders>
              <w:top w:val="single" w:sz="5" w:space="0" w:color="000000"/>
              <w:left w:val="single" w:sz="5" w:space="0" w:color="000000"/>
              <w:bottom w:val="single" w:sz="5" w:space="0" w:color="000000"/>
              <w:right w:val="single" w:sz="5" w:space="0" w:color="000000"/>
            </w:tcBorders>
          </w:tcPr>
          <w:p w14:paraId="54E563BE"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Pravo</w:t>
            </w:r>
            <w:proofErr w:type="spellEnd"/>
            <w:r>
              <w:rPr>
                <w:rFonts w:ascii="Arial" w:hAnsi="Arial"/>
              </w:rPr>
              <w:t xml:space="preserve"> </w:t>
            </w:r>
            <w:proofErr w:type="spellStart"/>
            <w:r>
              <w:rPr>
                <w:rFonts w:ascii="Arial" w:hAnsi="Arial"/>
              </w:rPr>
              <w:t>na</w:t>
            </w:r>
            <w:proofErr w:type="spellEnd"/>
            <w:r>
              <w:rPr>
                <w:rFonts w:ascii="Arial" w:hAnsi="Arial"/>
              </w:rPr>
              <w:t xml:space="preserve"> </w:t>
            </w:r>
            <w:proofErr w:type="spellStart"/>
            <w:r>
              <w:rPr>
                <w:rFonts w:ascii="Arial" w:hAnsi="Arial"/>
              </w:rPr>
              <w:t>pomoć</w:t>
            </w:r>
            <w:proofErr w:type="spellEnd"/>
            <w:r>
              <w:rPr>
                <w:rFonts w:ascii="Arial" w:hAnsi="Arial"/>
              </w:rPr>
              <w:t xml:space="preserve"> </w:t>
            </w:r>
            <w:proofErr w:type="spellStart"/>
            <w:r>
              <w:rPr>
                <w:rFonts w:ascii="Arial" w:hAnsi="Arial"/>
                <w:spacing w:val="-1"/>
              </w:rPr>
              <w:t>umirovljenicima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7F3040DE" w14:textId="77777777" w:rsidR="00B152F3" w:rsidRDefault="00B152F3" w:rsidP="007F09F2">
            <w:pPr>
              <w:pStyle w:val="TableParagraph"/>
              <w:spacing w:line="252" w:lineRule="exact"/>
              <w:ind w:left="100"/>
              <w:rPr>
                <w:rFonts w:ascii="Arial" w:eastAsia="Arial" w:hAnsi="Arial" w:cs="Arial"/>
              </w:rPr>
            </w:pPr>
            <w:r>
              <w:rPr>
                <w:rFonts w:ascii="Arial"/>
                <w:spacing w:val="-1"/>
              </w:rPr>
              <w:t>10.000,00</w:t>
            </w:r>
          </w:p>
        </w:tc>
        <w:tc>
          <w:tcPr>
            <w:tcW w:w="1558" w:type="dxa"/>
            <w:tcBorders>
              <w:top w:val="single" w:sz="5" w:space="0" w:color="000000"/>
              <w:left w:val="single" w:sz="5" w:space="0" w:color="000000"/>
              <w:bottom w:val="single" w:sz="5" w:space="0" w:color="000000"/>
              <w:right w:val="single" w:sz="5" w:space="0" w:color="000000"/>
            </w:tcBorders>
          </w:tcPr>
          <w:p w14:paraId="79358479" w14:textId="77777777" w:rsidR="00B152F3" w:rsidRDefault="00B152F3" w:rsidP="007F09F2">
            <w:pPr>
              <w:pStyle w:val="TableParagraph"/>
              <w:spacing w:line="252" w:lineRule="exact"/>
              <w:ind w:left="100"/>
              <w:rPr>
                <w:rFonts w:ascii="Arial" w:eastAsia="Arial" w:hAnsi="Arial" w:cs="Arial"/>
              </w:rPr>
            </w:pPr>
            <w:r>
              <w:rPr>
                <w:rFonts w:ascii="Arial"/>
                <w:spacing w:val="-1"/>
              </w:rPr>
              <w:t>4.600,00</w:t>
            </w:r>
          </w:p>
        </w:tc>
        <w:tc>
          <w:tcPr>
            <w:tcW w:w="1014" w:type="dxa"/>
            <w:tcBorders>
              <w:top w:val="single" w:sz="5" w:space="0" w:color="000000"/>
              <w:left w:val="single" w:sz="5" w:space="0" w:color="000000"/>
              <w:bottom w:val="single" w:sz="5" w:space="0" w:color="000000"/>
              <w:right w:val="single" w:sz="5" w:space="0" w:color="000000"/>
            </w:tcBorders>
          </w:tcPr>
          <w:p w14:paraId="152811AB" w14:textId="77777777" w:rsidR="00B152F3" w:rsidRDefault="00B152F3" w:rsidP="007F09F2">
            <w:pPr>
              <w:pStyle w:val="TableParagraph"/>
              <w:spacing w:line="252" w:lineRule="exact"/>
              <w:ind w:left="102"/>
              <w:rPr>
                <w:rFonts w:ascii="Arial" w:eastAsia="Arial" w:hAnsi="Arial" w:cs="Arial"/>
              </w:rPr>
            </w:pPr>
            <w:r>
              <w:rPr>
                <w:rFonts w:ascii="Arial"/>
                <w:spacing w:val="-1"/>
              </w:rPr>
              <w:t>46,00</w:t>
            </w:r>
          </w:p>
        </w:tc>
      </w:tr>
      <w:tr w:rsidR="00B152F3" w14:paraId="7DF8DEAF"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07C34680" w14:textId="77777777" w:rsidR="00B152F3" w:rsidRDefault="00B152F3" w:rsidP="007F09F2">
            <w:pPr>
              <w:pStyle w:val="TableParagraph"/>
              <w:spacing w:line="251" w:lineRule="exact"/>
              <w:ind w:left="101"/>
              <w:rPr>
                <w:rFonts w:ascii="Arial" w:eastAsia="Arial" w:hAnsi="Arial" w:cs="Arial"/>
              </w:rPr>
            </w:pPr>
            <w:r>
              <w:rPr>
                <w:rFonts w:ascii="Arial"/>
                <w:spacing w:val="-1"/>
              </w:rPr>
              <w:t>A100807</w:t>
            </w:r>
          </w:p>
        </w:tc>
        <w:tc>
          <w:tcPr>
            <w:tcW w:w="3850" w:type="dxa"/>
            <w:tcBorders>
              <w:top w:val="single" w:sz="5" w:space="0" w:color="000000"/>
              <w:left w:val="single" w:sz="5" w:space="0" w:color="000000"/>
              <w:bottom w:val="single" w:sz="5" w:space="0" w:color="000000"/>
              <w:right w:val="single" w:sz="5" w:space="0" w:color="000000"/>
            </w:tcBorders>
          </w:tcPr>
          <w:p w14:paraId="69745020" w14:textId="77777777" w:rsidR="00B152F3" w:rsidRDefault="00B152F3" w:rsidP="007F09F2">
            <w:pPr>
              <w:pStyle w:val="TableParagraph"/>
              <w:spacing w:line="251" w:lineRule="exact"/>
              <w:ind w:left="103"/>
              <w:rPr>
                <w:rFonts w:ascii="Arial" w:eastAsia="Arial" w:hAnsi="Arial" w:cs="Arial"/>
              </w:rPr>
            </w:pPr>
            <w:proofErr w:type="spellStart"/>
            <w:r>
              <w:rPr>
                <w:rFonts w:ascii="Arial"/>
                <w:spacing w:val="-1"/>
              </w:rPr>
              <w:t>Jednokratna</w:t>
            </w:r>
            <w:proofErr w:type="spellEnd"/>
            <w:r>
              <w:rPr>
                <w:rFonts w:ascii="Arial"/>
                <w:spacing w:val="-1"/>
              </w:rPr>
              <w:t xml:space="preserve"> </w:t>
            </w:r>
            <w:proofErr w:type="spellStart"/>
            <w:r>
              <w:rPr>
                <w:rFonts w:ascii="Arial"/>
                <w:spacing w:val="-1"/>
              </w:rPr>
              <w:t>naknada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E32BB3C" w14:textId="77777777" w:rsidR="00B152F3" w:rsidRDefault="00B152F3" w:rsidP="007F09F2">
            <w:pPr>
              <w:pStyle w:val="TableParagraph"/>
              <w:spacing w:line="251" w:lineRule="exact"/>
              <w:ind w:left="100"/>
              <w:rPr>
                <w:rFonts w:ascii="Arial" w:eastAsia="Arial" w:hAnsi="Arial" w:cs="Arial"/>
              </w:rPr>
            </w:pPr>
            <w:r>
              <w:rPr>
                <w:rFonts w:ascii="Arial"/>
                <w:spacing w:val="-1"/>
              </w:rPr>
              <w:t>2.389,00</w:t>
            </w:r>
          </w:p>
        </w:tc>
        <w:tc>
          <w:tcPr>
            <w:tcW w:w="1558" w:type="dxa"/>
            <w:tcBorders>
              <w:top w:val="single" w:sz="5" w:space="0" w:color="000000"/>
              <w:left w:val="single" w:sz="5" w:space="0" w:color="000000"/>
              <w:bottom w:val="single" w:sz="5" w:space="0" w:color="000000"/>
              <w:right w:val="single" w:sz="5" w:space="0" w:color="000000"/>
            </w:tcBorders>
          </w:tcPr>
          <w:p w14:paraId="6B45BDF1" w14:textId="77777777" w:rsidR="00B152F3" w:rsidRDefault="00B152F3" w:rsidP="007F09F2">
            <w:pPr>
              <w:pStyle w:val="TableParagraph"/>
              <w:spacing w:line="251" w:lineRule="exact"/>
              <w:ind w:left="100"/>
              <w:rPr>
                <w:rFonts w:ascii="Arial" w:eastAsia="Arial" w:hAnsi="Arial" w:cs="Arial"/>
              </w:rPr>
            </w:pPr>
            <w:r>
              <w:rPr>
                <w:rFonts w:ascii="Arial"/>
                <w:spacing w:val="-1"/>
              </w:rPr>
              <w:t>322,18</w:t>
            </w:r>
          </w:p>
        </w:tc>
        <w:tc>
          <w:tcPr>
            <w:tcW w:w="1014" w:type="dxa"/>
            <w:tcBorders>
              <w:top w:val="single" w:sz="5" w:space="0" w:color="000000"/>
              <w:left w:val="single" w:sz="5" w:space="0" w:color="000000"/>
              <w:bottom w:val="single" w:sz="5" w:space="0" w:color="000000"/>
              <w:right w:val="single" w:sz="5" w:space="0" w:color="000000"/>
            </w:tcBorders>
          </w:tcPr>
          <w:p w14:paraId="6D94BBE3" w14:textId="77777777" w:rsidR="00B152F3" w:rsidRDefault="00B152F3" w:rsidP="007F09F2">
            <w:pPr>
              <w:pStyle w:val="TableParagraph"/>
              <w:spacing w:line="251" w:lineRule="exact"/>
              <w:ind w:left="102"/>
              <w:rPr>
                <w:rFonts w:ascii="Arial" w:eastAsia="Arial" w:hAnsi="Arial" w:cs="Arial"/>
              </w:rPr>
            </w:pPr>
            <w:r>
              <w:rPr>
                <w:rFonts w:ascii="Arial"/>
                <w:spacing w:val="-1"/>
              </w:rPr>
              <w:t>13,49</w:t>
            </w:r>
          </w:p>
        </w:tc>
      </w:tr>
      <w:tr w:rsidR="00B152F3" w14:paraId="53AA39EA"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4F83DD14" w14:textId="77777777" w:rsidR="00B152F3" w:rsidRDefault="00B152F3" w:rsidP="007F09F2">
            <w:pPr>
              <w:pStyle w:val="TableParagraph"/>
              <w:spacing w:line="252" w:lineRule="exact"/>
              <w:ind w:left="101"/>
              <w:rPr>
                <w:rFonts w:ascii="Arial" w:eastAsia="Arial" w:hAnsi="Arial" w:cs="Arial"/>
              </w:rPr>
            </w:pPr>
            <w:r>
              <w:rPr>
                <w:rFonts w:ascii="Arial"/>
                <w:spacing w:val="-1"/>
              </w:rPr>
              <w:t>A100808</w:t>
            </w:r>
          </w:p>
        </w:tc>
        <w:tc>
          <w:tcPr>
            <w:tcW w:w="3850" w:type="dxa"/>
            <w:tcBorders>
              <w:top w:val="single" w:sz="5" w:space="0" w:color="000000"/>
              <w:left w:val="single" w:sz="5" w:space="0" w:color="000000"/>
              <w:bottom w:val="single" w:sz="5" w:space="0" w:color="000000"/>
              <w:right w:val="single" w:sz="5" w:space="0" w:color="000000"/>
            </w:tcBorders>
          </w:tcPr>
          <w:p w14:paraId="10C52BB3" w14:textId="77777777" w:rsidR="00B152F3" w:rsidRPr="00B152F3" w:rsidRDefault="00B152F3" w:rsidP="007F09F2">
            <w:pPr>
              <w:pStyle w:val="TableParagraph"/>
              <w:spacing w:line="252" w:lineRule="exact"/>
              <w:ind w:left="103"/>
              <w:rPr>
                <w:rFonts w:ascii="Arial" w:eastAsia="Arial" w:hAnsi="Arial" w:cs="Arial"/>
                <w:lang w:val="it-IT"/>
              </w:rPr>
            </w:pPr>
            <w:r w:rsidRPr="00B152F3">
              <w:rPr>
                <w:rFonts w:ascii="Arial" w:hAnsi="Arial"/>
                <w:spacing w:val="-1"/>
                <w:lang w:val="it-IT"/>
              </w:rPr>
              <w:t>Pravo</w:t>
            </w:r>
            <w:r w:rsidRPr="00B152F3">
              <w:rPr>
                <w:rFonts w:ascii="Arial" w:hAnsi="Arial"/>
                <w:lang w:val="it-IT"/>
              </w:rPr>
              <w:t xml:space="preserve"> </w:t>
            </w:r>
            <w:proofErr w:type="spellStart"/>
            <w:r w:rsidRPr="00B152F3">
              <w:rPr>
                <w:rFonts w:ascii="Arial" w:hAnsi="Arial"/>
                <w:lang w:val="it-IT"/>
              </w:rPr>
              <w:t>na</w:t>
            </w:r>
            <w:proofErr w:type="spellEnd"/>
            <w:r w:rsidRPr="00B152F3">
              <w:rPr>
                <w:rFonts w:ascii="Arial" w:hAnsi="Arial"/>
                <w:lang w:val="it-IT"/>
              </w:rPr>
              <w:t xml:space="preserve"> </w:t>
            </w:r>
            <w:proofErr w:type="spellStart"/>
            <w:proofErr w:type="gramStart"/>
            <w:r w:rsidRPr="00B152F3">
              <w:rPr>
                <w:rFonts w:ascii="Arial" w:hAnsi="Arial"/>
                <w:spacing w:val="-1"/>
                <w:lang w:val="it-IT"/>
              </w:rPr>
              <w:t>naknadu</w:t>
            </w:r>
            <w:proofErr w:type="spellEnd"/>
            <w:r w:rsidRPr="00B152F3">
              <w:rPr>
                <w:rFonts w:ascii="Arial" w:hAnsi="Arial"/>
                <w:lang w:val="it-IT"/>
              </w:rPr>
              <w:t xml:space="preserve">  </w:t>
            </w:r>
            <w:proofErr w:type="spellStart"/>
            <w:r w:rsidRPr="00B152F3">
              <w:rPr>
                <w:rFonts w:ascii="Arial" w:hAnsi="Arial"/>
                <w:spacing w:val="-1"/>
                <w:lang w:val="it-IT"/>
              </w:rPr>
              <w:t>troškova</w:t>
            </w:r>
            <w:proofErr w:type="spellEnd"/>
            <w:proofErr w:type="gramEnd"/>
          </w:p>
          <w:p w14:paraId="772A26EC" w14:textId="77777777" w:rsidR="00B152F3" w:rsidRPr="00B152F3" w:rsidRDefault="00B152F3" w:rsidP="007F09F2">
            <w:pPr>
              <w:pStyle w:val="TableParagraph"/>
              <w:spacing w:before="39"/>
              <w:ind w:left="103"/>
              <w:rPr>
                <w:rFonts w:ascii="Arial" w:eastAsia="Arial" w:hAnsi="Arial" w:cs="Arial"/>
                <w:lang w:val="it-IT"/>
              </w:rPr>
            </w:pPr>
            <w:proofErr w:type="spellStart"/>
            <w:r w:rsidRPr="00B152F3">
              <w:rPr>
                <w:rFonts w:ascii="Arial"/>
                <w:spacing w:val="-1"/>
                <w:lang w:val="it-IT"/>
              </w:rPr>
              <w:t>stanovanja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7243514" w14:textId="77777777" w:rsidR="00B152F3" w:rsidRDefault="00B152F3" w:rsidP="007F09F2">
            <w:pPr>
              <w:pStyle w:val="TableParagraph"/>
              <w:spacing w:line="252" w:lineRule="exact"/>
              <w:ind w:left="100"/>
              <w:rPr>
                <w:rFonts w:ascii="Arial" w:eastAsia="Arial" w:hAnsi="Arial" w:cs="Arial"/>
              </w:rPr>
            </w:pPr>
            <w:r>
              <w:rPr>
                <w:rFonts w:ascii="Arial"/>
                <w:spacing w:val="-1"/>
              </w:rPr>
              <w:t>2.389,00</w:t>
            </w:r>
          </w:p>
        </w:tc>
        <w:tc>
          <w:tcPr>
            <w:tcW w:w="1558" w:type="dxa"/>
            <w:tcBorders>
              <w:top w:val="single" w:sz="5" w:space="0" w:color="000000"/>
              <w:left w:val="single" w:sz="5" w:space="0" w:color="000000"/>
              <w:bottom w:val="single" w:sz="5" w:space="0" w:color="000000"/>
              <w:right w:val="single" w:sz="5" w:space="0" w:color="000000"/>
            </w:tcBorders>
          </w:tcPr>
          <w:p w14:paraId="33151828" w14:textId="77777777" w:rsidR="00B152F3" w:rsidRDefault="00B152F3" w:rsidP="007F09F2">
            <w:pPr>
              <w:pStyle w:val="TableParagraph"/>
              <w:spacing w:line="252" w:lineRule="exact"/>
              <w:ind w:left="100"/>
              <w:rPr>
                <w:rFonts w:ascii="Arial" w:eastAsia="Arial" w:hAnsi="Arial" w:cs="Arial"/>
              </w:rPr>
            </w:pPr>
            <w:r>
              <w:rPr>
                <w:rFonts w:ascii="Arial"/>
                <w:spacing w:val="-1"/>
              </w:rPr>
              <w:t>617,10</w:t>
            </w:r>
          </w:p>
        </w:tc>
        <w:tc>
          <w:tcPr>
            <w:tcW w:w="1014" w:type="dxa"/>
            <w:tcBorders>
              <w:top w:val="single" w:sz="5" w:space="0" w:color="000000"/>
              <w:left w:val="single" w:sz="5" w:space="0" w:color="000000"/>
              <w:bottom w:val="single" w:sz="5" w:space="0" w:color="000000"/>
              <w:right w:val="single" w:sz="5" w:space="0" w:color="000000"/>
            </w:tcBorders>
          </w:tcPr>
          <w:p w14:paraId="4B4C92D8" w14:textId="77777777" w:rsidR="00B152F3" w:rsidRDefault="00B152F3" w:rsidP="007F09F2">
            <w:pPr>
              <w:pStyle w:val="TableParagraph"/>
              <w:spacing w:line="252" w:lineRule="exact"/>
              <w:ind w:left="102"/>
              <w:rPr>
                <w:rFonts w:ascii="Arial" w:eastAsia="Arial" w:hAnsi="Arial" w:cs="Arial"/>
              </w:rPr>
            </w:pPr>
            <w:r>
              <w:rPr>
                <w:rFonts w:ascii="Arial"/>
                <w:spacing w:val="-1"/>
              </w:rPr>
              <w:t>25,83</w:t>
            </w:r>
          </w:p>
        </w:tc>
      </w:tr>
      <w:tr w:rsidR="00B152F3" w14:paraId="3B4AA0A9"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447CB0DB" w14:textId="77777777" w:rsidR="00B152F3" w:rsidRDefault="00B152F3" w:rsidP="007F09F2">
            <w:pPr>
              <w:pStyle w:val="TableParagraph"/>
              <w:spacing w:line="252" w:lineRule="exact"/>
              <w:ind w:left="101"/>
              <w:rPr>
                <w:rFonts w:ascii="Arial" w:eastAsia="Arial" w:hAnsi="Arial" w:cs="Arial"/>
              </w:rPr>
            </w:pPr>
            <w:r>
              <w:rPr>
                <w:rFonts w:ascii="Arial"/>
                <w:spacing w:val="-1"/>
              </w:rPr>
              <w:t>A100863</w:t>
            </w:r>
          </w:p>
        </w:tc>
        <w:tc>
          <w:tcPr>
            <w:tcW w:w="3850" w:type="dxa"/>
            <w:tcBorders>
              <w:top w:val="single" w:sz="5" w:space="0" w:color="000000"/>
              <w:left w:val="single" w:sz="5" w:space="0" w:color="000000"/>
              <w:bottom w:val="single" w:sz="5" w:space="0" w:color="000000"/>
              <w:right w:val="single" w:sz="5" w:space="0" w:color="000000"/>
            </w:tcBorders>
          </w:tcPr>
          <w:p w14:paraId="7E999C25"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Ostale</w:t>
            </w:r>
            <w:proofErr w:type="spellEnd"/>
            <w:r>
              <w:rPr>
                <w:rFonts w:ascii="Arial"/>
                <w:spacing w:val="-1"/>
              </w:rPr>
              <w:t xml:space="preserve"> </w:t>
            </w:r>
            <w:proofErr w:type="spellStart"/>
            <w:r>
              <w:rPr>
                <w:rFonts w:ascii="Arial"/>
                <w:spacing w:val="-1"/>
              </w:rPr>
              <w:t>materijalne</w:t>
            </w:r>
            <w:proofErr w:type="spellEnd"/>
            <w:r>
              <w:rPr>
                <w:rFonts w:ascii="Arial"/>
                <w:spacing w:val="60"/>
              </w:rPr>
              <w:t xml:space="preserve"> </w:t>
            </w:r>
            <w:proofErr w:type="spellStart"/>
            <w:r>
              <w:rPr>
                <w:rFonts w:ascii="Arial"/>
                <w:spacing w:val="-1"/>
              </w:rPr>
              <w:t>prigodne</w:t>
            </w:r>
            <w:proofErr w:type="spellEnd"/>
            <w:r>
              <w:rPr>
                <w:rFonts w:ascii="Arial"/>
                <w:spacing w:val="-1"/>
              </w:rPr>
              <w:t xml:space="preserve"> </w:t>
            </w:r>
            <w:proofErr w:type="spellStart"/>
            <w:r>
              <w:rPr>
                <w:rFonts w:ascii="Arial"/>
                <w:spacing w:val="-1"/>
              </w:rPr>
              <w:t>potpore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6608286E" w14:textId="77777777" w:rsidR="00B152F3" w:rsidRDefault="00B152F3" w:rsidP="007F09F2">
            <w:pPr>
              <w:pStyle w:val="TableParagraph"/>
              <w:spacing w:line="252" w:lineRule="exact"/>
              <w:ind w:left="100"/>
              <w:rPr>
                <w:rFonts w:ascii="Arial" w:eastAsia="Arial" w:hAnsi="Arial" w:cs="Arial"/>
              </w:rPr>
            </w:pPr>
            <w:r>
              <w:rPr>
                <w:rFonts w:ascii="Arial"/>
                <w:spacing w:val="-1"/>
              </w:rPr>
              <w:t>2.920,00</w:t>
            </w:r>
          </w:p>
        </w:tc>
        <w:tc>
          <w:tcPr>
            <w:tcW w:w="1558" w:type="dxa"/>
            <w:tcBorders>
              <w:top w:val="single" w:sz="5" w:space="0" w:color="000000"/>
              <w:left w:val="single" w:sz="5" w:space="0" w:color="000000"/>
              <w:bottom w:val="single" w:sz="5" w:space="0" w:color="000000"/>
              <w:right w:val="single" w:sz="5" w:space="0" w:color="000000"/>
            </w:tcBorders>
          </w:tcPr>
          <w:p w14:paraId="620400DD" w14:textId="77777777" w:rsidR="00B152F3" w:rsidRDefault="00B152F3" w:rsidP="007F09F2">
            <w:pPr>
              <w:pStyle w:val="TableParagraph"/>
              <w:spacing w:line="252" w:lineRule="exact"/>
              <w:ind w:left="100"/>
              <w:rPr>
                <w:rFonts w:ascii="Arial" w:eastAsia="Arial" w:hAnsi="Arial" w:cs="Arial"/>
              </w:rPr>
            </w:pPr>
            <w:r>
              <w:rPr>
                <w:rFonts w:ascii="Arial"/>
                <w:spacing w:val="-1"/>
              </w:rPr>
              <w:t>756,50</w:t>
            </w:r>
          </w:p>
        </w:tc>
        <w:tc>
          <w:tcPr>
            <w:tcW w:w="1014" w:type="dxa"/>
            <w:tcBorders>
              <w:top w:val="single" w:sz="5" w:space="0" w:color="000000"/>
              <w:left w:val="single" w:sz="5" w:space="0" w:color="000000"/>
              <w:bottom w:val="single" w:sz="5" w:space="0" w:color="000000"/>
              <w:right w:val="single" w:sz="5" w:space="0" w:color="000000"/>
            </w:tcBorders>
          </w:tcPr>
          <w:p w14:paraId="4EA2169F" w14:textId="77777777" w:rsidR="00B152F3" w:rsidRDefault="00B152F3" w:rsidP="007F09F2">
            <w:pPr>
              <w:pStyle w:val="TableParagraph"/>
              <w:spacing w:line="252" w:lineRule="exact"/>
              <w:ind w:left="102"/>
              <w:rPr>
                <w:rFonts w:ascii="Arial" w:eastAsia="Arial" w:hAnsi="Arial" w:cs="Arial"/>
              </w:rPr>
            </w:pPr>
            <w:r>
              <w:rPr>
                <w:rFonts w:ascii="Arial"/>
                <w:spacing w:val="-1"/>
              </w:rPr>
              <w:t>25,91</w:t>
            </w:r>
          </w:p>
        </w:tc>
      </w:tr>
    </w:tbl>
    <w:p w14:paraId="39025780" w14:textId="77777777" w:rsidR="00B152F3" w:rsidRDefault="00B152F3" w:rsidP="00B152F3">
      <w:pPr>
        <w:spacing w:line="252" w:lineRule="exact"/>
        <w:rPr>
          <w:rFonts w:ascii="Arial" w:eastAsia="Arial" w:hAnsi="Arial" w:cs="Arial"/>
        </w:rPr>
        <w:sectPr w:rsidR="00B152F3" w:rsidSect="00B152F3">
          <w:footerReference w:type="default" r:id="rId30"/>
          <w:pgSz w:w="12240" w:h="15840"/>
          <w:pgMar w:top="1380" w:right="1460" w:bottom="280" w:left="1340" w:header="0" w:footer="0" w:gutter="0"/>
          <w:cols w:space="720"/>
        </w:sectPr>
      </w:pPr>
    </w:p>
    <w:p w14:paraId="29E396C1" w14:textId="77777777" w:rsidR="00B152F3" w:rsidRDefault="00B152F3" w:rsidP="00B152F3">
      <w:pPr>
        <w:spacing w:before="10"/>
        <w:rPr>
          <w:rFonts w:ascii="Arial" w:eastAsia="Arial" w:hAnsi="Arial" w:cs="Arial"/>
          <w:b/>
          <w:bCs/>
          <w:sz w:val="6"/>
          <w:szCs w:val="6"/>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225991CC" w14:textId="77777777" w:rsidTr="007F09F2">
        <w:trPr>
          <w:trHeight w:hRule="exact" w:val="1082"/>
        </w:trPr>
        <w:tc>
          <w:tcPr>
            <w:tcW w:w="1124" w:type="dxa"/>
            <w:tcBorders>
              <w:top w:val="single" w:sz="5" w:space="0" w:color="000000"/>
              <w:left w:val="single" w:sz="5" w:space="0" w:color="000000"/>
              <w:bottom w:val="single" w:sz="5" w:space="0" w:color="000000"/>
              <w:right w:val="single" w:sz="5" w:space="0" w:color="000000"/>
            </w:tcBorders>
          </w:tcPr>
          <w:p w14:paraId="1B1B2802" w14:textId="77777777" w:rsidR="00B152F3" w:rsidRDefault="00B152F3" w:rsidP="007F09F2">
            <w:pPr>
              <w:pStyle w:val="TableParagraph"/>
              <w:spacing w:line="252" w:lineRule="exact"/>
              <w:ind w:left="101"/>
              <w:rPr>
                <w:rFonts w:ascii="Arial" w:eastAsia="Arial" w:hAnsi="Arial" w:cs="Arial"/>
              </w:rPr>
            </w:pPr>
            <w:r>
              <w:rPr>
                <w:rFonts w:ascii="Arial"/>
                <w:spacing w:val="-1"/>
              </w:rPr>
              <w:t>A100812</w:t>
            </w:r>
          </w:p>
        </w:tc>
        <w:tc>
          <w:tcPr>
            <w:tcW w:w="3850" w:type="dxa"/>
            <w:tcBorders>
              <w:top w:val="single" w:sz="5" w:space="0" w:color="000000"/>
              <w:left w:val="single" w:sz="5" w:space="0" w:color="000000"/>
              <w:bottom w:val="single" w:sz="5" w:space="0" w:color="000000"/>
              <w:right w:val="single" w:sz="5" w:space="0" w:color="000000"/>
            </w:tcBorders>
          </w:tcPr>
          <w:p w14:paraId="7BDA898C" w14:textId="77777777" w:rsidR="00B152F3" w:rsidRPr="00B152F3" w:rsidRDefault="00B152F3" w:rsidP="007F09F2">
            <w:pPr>
              <w:pStyle w:val="TableParagraph"/>
              <w:spacing w:line="276" w:lineRule="auto"/>
              <w:ind w:left="103" w:right="762"/>
              <w:jc w:val="both"/>
              <w:rPr>
                <w:rFonts w:ascii="Arial" w:eastAsia="Arial" w:hAnsi="Arial" w:cs="Arial"/>
                <w:lang w:val="it-IT"/>
              </w:rPr>
            </w:pPr>
            <w:r w:rsidRPr="00B152F3">
              <w:rPr>
                <w:rFonts w:ascii="Arial" w:hAnsi="Arial"/>
                <w:spacing w:val="-1"/>
                <w:lang w:val="it-IT"/>
              </w:rPr>
              <w:t>Pravo</w:t>
            </w:r>
            <w:r w:rsidRPr="00B152F3">
              <w:rPr>
                <w:rFonts w:ascii="Arial" w:hAnsi="Arial"/>
                <w:lang w:val="it-IT"/>
              </w:rPr>
              <w:t xml:space="preserve"> </w:t>
            </w:r>
            <w:proofErr w:type="spellStart"/>
            <w:r w:rsidRPr="00B152F3">
              <w:rPr>
                <w:rFonts w:ascii="Arial" w:hAnsi="Arial"/>
                <w:lang w:val="it-IT"/>
              </w:rPr>
              <w:t>na</w:t>
            </w:r>
            <w:proofErr w:type="spellEnd"/>
            <w:r w:rsidRPr="00B152F3">
              <w:rPr>
                <w:rFonts w:ascii="Arial" w:hAnsi="Arial"/>
                <w:lang w:val="it-IT"/>
              </w:rPr>
              <w:t xml:space="preserve"> </w:t>
            </w:r>
            <w:proofErr w:type="spellStart"/>
            <w:r w:rsidRPr="00B152F3">
              <w:rPr>
                <w:rFonts w:ascii="Arial" w:hAnsi="Arial"/>
                <w:spacing w:val="-1"/>
                <w:lang w:val="it-IT"/>
              </w:rPr>
              <w:t>podmirenje</w:t>
            </w:r>
            <w:proofErr w:type="spellEnd"/>
            <w:r w:rsidRPr="00B152F3">
              <w:rPr>
                <w:rFonts w:ascii="Arial" w:hAnsi="Arial"/>
                <w:spacing w:val="2"/>
                <w:lang w:val="it-IT"/>
              </w:rPr>
              <w:t xml:space="preserve"> </w:t>
            </w:r>
            <w:proofErr w:type="spellStart"/>
            <w:r w:rsidRPr="00B152F3">
              <w:rPr>
                <w:rFonts w:ascii="Arial" w:hAnsi="Arial"/>
                <w:lang w:val="it-IT"/>
              </w:rPr>
              <w:t>troškova</w:t>
            </w:r>
            <w:proofErr w:type="spellEnd"/>
            <w:r w:rsidRPr="00B152F3">
              <w:rPr>
                <w:rFonts w:ascii="Arial" w:hAnsi="Arial"/>
                <w:spacing w:val="23"/>
                <w:lang w:val="it-IT"/>
              </w:rPr>
              <w:t xml:space="preserve"> </w:t>
            </w:r>
            <w:proofErr w:type="spellStart"/>
            <w:r w:rsidRPr="00B152F3">
              <w:rPr>
                <w:rFonts w:ascii="Arial" w:hAnsi="Arial"/>
                <w:spacing w:val="-1"/>
                <w:lang w:val="it-IT"/>
              </w:rPr>
              <w:t>boravka</w:t>
            </w:r>
            <w:proofErr w:type="spellEnd"/>
            <w:r w:rsidRPr="00B152F3">
              <w:rPr>
                <w:rFonts w:ascii="Arial" w:hAnsi="Arial"/>
                <w:spacing w:val="-2"/>
                <w:lang w:val="it-IT"/>
              </w:rPr>
              <w:t xml:space="preserve"> </w:t>
            </w:r>
            <w:proofErr w:type="spellStart"/>
            <w:r w:rsidRPr="00B152F3">
              <w:rPr>
                <w:rFonts w:ascii="Arial" w:hAnsi="Arial"/>
                <w:spacing w:val="-1"/>
                <w:lang w:val="it-IT"/>
              </w:rPr>
              <w:t>djeteta</w:t>
            </w:r>
            <w:proofErr w:type="spellEnd"/>
            <w:r w:rsidRPr="00B152F3">
              <w:rPr>
                <w:rFonts w:ascii="Arial" w:hAnsi="Arial"/>
                <w:spacing w:val="-1"/>
                <w:lang w:val="it-IT"/>
              </w:rPr>
              <w:t xml:space="preserve"> </w:t>
            </w:r>
            <w:r w:rsidRPr="00B152F3">
              <w:rPr>
                <w:rFonts w:ascii="Arial" w:hAnsi="Arial"/>
                <w:lang w:val="it-IT"/>
              </w:rPr>
              <w:t xml:space="preserve">u </w:t>
            </w:r>
            <w:proofErr w:type="spellStart"/>
            <w:r w:rsidRPr="00B152F3">
              <w:rPr>
                <w:rFonts w:ascii="Arial" w:hAnsi="Arial"/>
                <w:spacing w:val="-1"/>
                <w:lang w:val="it-IT"/>
              </w:rPr>
              <w:t>predškolskoj</w:t>
            </w:r>
            <w:proofErr w:type="spellEnd"/>
            <w:r w:rsidRPr="00B152F3">
              <w:rPr>
                <w:rFonts w:ascii="Arial" w:hAnsi="Arial"/>
                <w:spacing w:val="27"/>
                <w:lang w:val="it-IT"/>
              </w:rPr>
              <w:t xml:space="preserve"> </w:t>
            </w:r>
            <w:proofErr w:type="spellStart"/>
            <w:r w:rsidRPr="00B152F3">
              <w:rPr>
                <w:rFonts w:ascii="Arial" w:hAnsi="Arial"/>
                <w:spacing w:val="-1"/>
                <w:lang w:val="it-IT"/>
              </w:rPr>
              <w:t>ustanovi</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09DBC23D" w14:textId="77777777" w:rsidR="00B152F3" w:rsidRDefault="00B152F3" w:rsidP="007F09F2">
            <w:pPr>
              <w:pStyle w:val="TableParagraph"/>
              <w:spacing w:line="252" w:lineRule="exact"/>
              <w:ind w:left="100"/>
              <w:rPr>
                <w:rFonts w:ascii="Arial" w:eastAsia="Arial" w:hAnsi="Arial" w:cs="Arial"/>
              </w:rPr>
            </w:pPr>
            <w:r>
              <w:rPr>
                <w:rFonts w:ascii="Arial"/>
                <w:spacing w:val="-1"/>
              </w:rPr>
              <w:t>664,00</w:t>
            </w:r>
          </w:p>
        </w:tc>
        <w:tc>
          <w:tcPr>
            <w:tcW w:w="1558" w:type="dxa"/>
            <w:tcBorders>
              <w:top w:val="single" w:sz="5" w:space="0" w:color="000000"/>
              <w:left w:val="single" w:sz="5" w:space="0" w:color="000000"/>
              <w:bottom w:val="single" w:sz="5" w:space="0" w:color="000000"/>
              <w:right w:val="single" w:sz="5" w:space="0" w:color="000000"/>
            </w:tcBorders>
          </w:tcPr>
          <w:p w14:paraId="4EB753BC" w14:textId="77777777" w:rsidR="00B152F3" w:rsidRDefault="00B152F3" w:rsidP="007F09F2">
            <w:pPr>
              <w:pStyle w:val="TableParagraph"/>
              <w:spacing w:line="252" w:lineRule="exact"/>
              <w:ind w:left="100"/>
              <w:rPr>
                <w:rFonts w:ascii="Arial" w:eastAsia="Arial" w:hAnsi="Arial" w:cs="Arial"/>
              </w:rPr>
            </w:pPr>
            <w:r>
              <w:rPr>
                <w:rFonts w:ascii="Arial"/>
                <w:spacing w:val="-1"/>
              </w:rPr>
              <w:t>160,90</w:t>
            </w:r>
          </w:p>
        </w:tc>
        <w:tc>
          <w:tcPr>
            <w:tcW w:w="1014" w:type="dxa"/>
            <w:tcBorders>
              <w:top w:val="single" w:sz="5" w:space="0" w:color="000000"/>
              <w:left w:val="single" w:sz="5" w:space="0" w:color="000000"/>
              <w:bottom w:val="single" w:sz="5" w:space="0" w:color="000000"/>
              <w:right w:val="single" w:sz="5" w:space="0" w:color="000000"/>
            </w:tcBorders>
          </w:tcPr>
          <w:p w14:paraId="6A142843" w14:textId="77777777" w:rsidR="00B152F3" w:rsidRDefault="00B152F3" w:rsidP="007F09F2">
            <w:pPr>
              <w:pStyle w:val="TableParagraph"/>
              <w:spacing w:line="252" w:lineRule="exact"/>
              <w:ind w:left="102"/>
              <w:rPr>
                <w:rFonts w:ascii="Arial" w:eastAsia="Arial" w:hAnsi="Arial" w:cs="Arial"/>
              </w:rPr>
            </w:pPr>
            <w:r>
              <w:rPr>
                <w:rFonts w:ascii="Arial"/>
                <w:spacing w:val="-1"/>
              </w:rPr>
              <w:t>24,23</w:t>
            </w:r>
          </w:p>
        </w:tc>
      </w:tr>
      <w:tr w:rsidR="00B152F3" w14:paraId="69655693"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613AF176" w14:textId="77777777" w:rsidR="00B152F3" w:rsidRDefault="00B152F3" w:rsidP="007F09F2">
            <w:pPr>
              <w:pStyle w:val="TableParagraph"/>
              <w:spacing w:line="252" w:lineRule="exact"/>
              <w:ind w:left="101"/>
              <w:rPr>
                <w:rFonts w:ascii="Arial" w:eastAsia="Arial" w:hAnsi="Arial" w:cs="Arial"/>
              </w:rPr>
            </w:pPr>
            <w:r>
              <w:rPr>
                <w:rFonts w:ascii="Arial"/>
                <w:spacing w:val="-1"/>
              </w:rPr>
              <w:t>A100788</w:t>
            </w:r>
          </w:p>
        </w:tc>
        <w:tc>
          <w:tcPr>
            <w:tcW w:w="3850" w:type="dxa"/>
            <w:tcBorders>
              <w:top w:val="single" w:sz="5" w:space="0" w:color="000000"/>
              <w:left w:val="single" w:sz="5" w:space="0" w:color="000000"/>
              <w:bottom w:val="single" w:sz="5" w:space="0" w:color="000000"/>
              <w:right w:val="single" w:sz="5" w:space="0" w:color="000000"/>
            </w:tcBorders>
          </w:tcPr>
          <w:p w14:paraId="2D4E181B"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Sufinanciranje</w:t>
            </w:r>
            <w:proofErr w:type="spellEnd"/>
            <w:r>
              <w:rPr>
                <w:rFonts w:ascii="Arial" w:hAnsi="Arial"/>
              </w:rPr>
              <w:t xml:space="preserve"> </w:t>
            </w:r>
            <w:proofErr w:type="spellStart"/>
            <w:r>
              <w:rPr>
                <w:rFonts w:ascii="Arial" w:hAnsi="Arial"/>
              </w:rPr>
              <w:t>programa</w:t>
            </w:r>
            <w:proofErr w:type="spellEnd"/>
            <w:r>
              <w:rPr>
                <w:rFonts w:ascii="Arial" w:hAnsi="Arial"/>
              </w:rPr>
              <w:t xml:space="preserve"> </w:t>
            </w:r>
            <w:proofErr w:type="spellStart"/>
            <w:r>
              <w:rPr>
                <w:rFonts w:ascii="Arial" w:hAnsi="Arial"/>
                <w:spacing w:val="-1"/>
              </w:rPr>
              <w:t>Rješavanja</w:t>
            </w:r>
            <w:proofErr w:type="spellEnd"/>
          </w:p>
          <w:p w14:paraId="27FF8E4A" w14:textId="77777777" w:rsidR="00B152F3" w:rsidRDefault="00B152F3" w:rsidP="007F09F2">
            <w:pPr>
              <w:pStyle w:val="TableParagraph"/>
              <w:spacing w:before="39"/>
              <w:ind w:left="103"/>
              <w:rPr>
                <w:rFonts w:ascii="Arial" w:eastAsia="Arial" w:hAnsi="Arial" w:cs="Arial"/>
              </w:rPr>
            </w:pPr>
            <w:proofErr w:type="spellStart"/>
            <w:r>
              <w:rPr>
                <w:rFonts w:ascii="Arial"/>
                <w:spacing w:val="-1"/>
              </w:rPr>
              <w:t>stambenog</w:t>
            </w:r>
            <w:proofErr w:type="spellEnd"/>
            <w:r>
              <w:rPr>
                <w:rFonts w:ascii="Arial"/>
                <w:spacing w:val="-2"/>
              </w:rPr>
              <w:t xml:space="preserve"> </w:t>
            </w:r>
            <w:proofErr w:type="spellStart"/>
            <w:r>
              <w:rPr>
                <w:rFonts w:ascii="Arial"/>
                <w:spacing w:val="-1"/>
              </w:rPr>
              <w:t>pitanja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202757E" w14:textId="77777777" w:rsidR="00B152F3" w:rsidRDefault="00B152F3" w:rsidP="007F09F2">
            <w:pPr>
              <w:pStyle w:val="TableParagraph"/>
              <w:spacing w:line="252" w:lineRule="exact"/>
              <w:ind w:left="100"/>
              <w:rPr>
                <w:rFonts w:ascii="Arial" w:eastAsia="Arial" w:hAnsi="Arial" w:cs="Arial"/>
              </w:rPr>
            </w:pPr>
            <w:r>
              <w:rPr>
                <w:rFonts w:ascii="Arial"/>
                <w:spacing w:val="-1"/>
              </w:rPr>
              <w:t>7.007,00</w:t>
            </w:r>
          </w:p>
        </w:tc>
        <w:tc>
          <w:tcPr>
            <w:tcW w:w="1558" w:type="dxa"/>
            <w:tcBorders>
              <w:top w:val="single" w:sz="5" w:space="0" w:color="000000"/>
              <w:left w:val="single" w:sz="5" w:space="0" w:color="000000"/>
              <w:bottom w:val="single" w:sz="5" w:space="0" w:color="000000"/>
              <w:right w:val="single" w:sz="5" w:space="0" w:color="000000"/>
            </w:tcBorders>
          </w:tcPr>
          <w:p w14:paraId="036216A1" w14:textId="77777777" w:rsidR="00B152F3" w:rsidRDefault="00B152F3" w:rsidP="007F09F2">
            <w:pPr>
              <w:pStyle w:val="TableParagraph"/>
              <w:spacing w:line="252" w:lineRule="exact"/>
              <w:ind w:left="100"/>
              <w:rPr>
                <w:rFonts w:ascii="Arial" w:eastAsia="Arial" w:hAnsi="Arial" w:cs="Arial"/>
              </w:rPr>
            </w:pPr>
            <w:r>
              <w:rPr>
                <w:rFonts w:ascii="Arial"/>
                <w:spacing w:val="-1"/>
              </w:rPr>
              <w:t>829,16</w:t>
            </w:r>
          </w:p>
        </w:tc>
        <w:tc>
          <w:tcPr>
            <w:tcW w:w="1014" w:type="dxa"/>
            <w:tcBorders>
              <w:top w:val="single" w:sz="5" w:space="0" w:color="000000"/>
              <w:left w:val="single" w:sz="5" w:space="0" w:color="000000"/>
              <w:bottom w:val="single" w:sz="5" w:space="0" w:color="000000"/>
              <w:right w:val="single" w:sz="5" w:space="0" w:color="000000"/>
            </w:tcBorders>
          </w:tcPr>
          <w:p w14:paraId="650AC646" w14:textId="77777777" w:rsidR="00B152F3" w:rsidRDefault="00B152F3" w:rsidP="007F09F2">
            <w:pPr>
              <w:pStyle w:val="TableParagraph"/>
              <w:spacing w:line="252" w:lineRule="exact"/>
              <w:ind w:left="102"/>
              <w:rPr>
                <w:rFonts w:ascii="Arial" w:eastAsia="Arial" w:hAnsi="Arial" w:cs="Arial"/>
              </w:rPr>
            </w:pPr>
            <w:r>
              <w:rPr>
                <w:rFonts w:ascii="Arial"/>
                <w:spacing w:val="-1"/>
              </w:rPr>
              <w:t>11,83</w:t>
            </w:r>
          </w:p>
        </w:tc>
      </w:tr>
    </w:tbl>
    <w:p w14:paraId="6FB73BDD" w14:textId="77777777" w:rsidR="00B152F3" w:rsidRDefault="00B152F3" w:rsidP="00B152F3">
      <w:pPr>
        <w:rPr>
          <w:rFonts w:ascii="Arial" w:eastAsia="Arial" w:hAnsi="Arial" w:cs="Arial"/>
          <w:b/>
          <w:bCs/>
        </w:rPr>
      </w:pPr>
    </w:p>
    <w:p w14:paraId="63806DCA" w14:textId="77777777" w:rsidR="00B152F3" w:rsidRDefault="00B152F3" w:rsidP="00B152F3">
      <w:pPr>
        <w:spacing w:before="9"/>
        <w:rPr>
          <w:rFonts w:ascii="Arial" w:eastAsia="Arial" w:hAnsi="Arial" w:cs="Arial"/>
          <w:b/>
          <w:bCs/>
          <w:sz w:val="17"/>
          <w:szCs w:val="17"/>
        </w:rPr>
      </w:pPr>
    </w:p>
    <w:p w14:paraId="5100DCC9" w14:textId="77777777" w:rsidR="00B152F3" w:rsidRDefault="00B152F3" w:rsidP="00B152F3">
      <w:pPr>
        <w:widowControl w:val="0"/>
        <w:numPr>
          <w:ilvl w:val="0"/>
          <w:numId w:val="57"/>
        </w:numPr>
        <w:tabs>
          <w:tab w:val="left" w:pos="347"/>
        </w:tabs>
        <w:ind w:left="346"/>
        <w:rPr>
          <w:rFonts w:ascii="Arial" w:eastAsia="Arial" w:hAnsi="Arial" w:cs="Arial"/>
        </w:rPr>
      </w:pPr>
      <w:proofErr w:type="gramStart"/>
      <w:r>
        <w:rPr>
          <w:rFonts w:ascii="Arial" w:hAnsi="Arial"/>
          <w:b/>
          <w:spacing w:val="-1"/>
        </w:rPr>
        <w:t>Program</w:t>
      </w:r>
      <w:r>
        <w:rPr>
          <w:rFonts w:ascii="Arial" w:hAnsi="Arial"/>
          <w:b/>
        </w:rPr>
        <w:t xml:space="preserve">  </w:t>
      </w:r>
      <w:proofErr w:type="spellStart"/>
      <w:r>
        <w:rPr>
          <w:rFonts w:ascii="Arial" w:hAnsi="Arial"/>
          <w:b/>
          <w:spacing w:val="-1"/>
        </w:rPr>
        <w:t>zaštita</w:t>
      </w:r>
      <w:proofErr w:type="spellEnd"/>
      <w:proofErr w:type="gramEnd"/>
      <w:r>
        <w:rPr>
          <w:rFonts w:ascii="Arial" w:hAnsi="Arial"/>
          <w:b/>
          <w:spacing w:val="-1"/>
        </w:rPr>
        <w:t xml:space="preserve">, </w:t>
      </w:r>
      <w:proofErr w:type="spellStart"/>
      <w:r>
        <w:rPr>
          <w:rFonts w:ascii="Arial" w:hAnsi="Arial"/>
          <w:b/>
          <w:spacing w:val="-1"/>
        </w:rPr>
        <w:t>očuvanje</w:t>
      </w:r>
      <w:proofErr w:type="spellEnd"/>
      <w:r>
        <w:rPr>
          <w:rFonts w:ascii="Arial" w:hAnsi="Arial"/>
          <w:b/>
        </w:rPr>
        <w:t xml:space="preserve"> </w:t>
      </w:r>
      <w:proofErr w:type="spellStart"/>
      <w:r>
        <w:rPr>
          <w:rFonts w:ascii="Arial" w:hAnsi="Arial"/>
          <w:b/>
        </w:rPr>
        <w:t>i</w:t>
      </w:r>
      <w:proofErr w:type="spellEnd"/>
      <w:r>
        <w:rPr>
          <w:rFonts w:ascii="Arial" w:hAnsi="Arial"/>
          <w:b/>
          <w:spacing w:val="3"/>
        </w:rPr>
        <w:t xml:space="preserve"> </w:t>
      </w:r>
      <w:proofErr w:type="spellStart"/>
      <w:r>
        <w:rPr>
          <w:rFonts w:ascii="Arial" w:hAnsi="Arial"/>
          <w:b/>
          <w:spacing w:val="-1"/>
        </w:rPr>
        <w:t>unapređenje</w:t>
      </w:r>
      <w:proofErr w:type="spellEnd"/>
      <w:r>
        <w:rPr>
          <w:rFonts w:ascii="Arial" w:hAnsi="Arial"/>
          <w:b/>
        </w:rPr>
        <w:t xml:space="preserve"> </w:t>
      </w:r>
      <w:proofErr w:type="spellStart"/>
      <w:r>
        <w:rPr>
          <w:rFonts w:ascii="Arial" w:hAnsi="Arial"/>
          <w:b/>
          <w:spacing w:val="-1"/>
        </w:rPr>
        <w:t>zdravlja</w:t>
      </w:r>
      <w:proofErr w:type="spellEnd"/>
      <w:r>
        <w:rPr>
          <w:rFonts w:ascii="Arial" w:hAnsi="Arial"/>
          <w:b/>
          <w:spacing w:val="-1"/>
        </w:rPr>
        <w:t>:</w:t>
      </w:r>
      <w:r>
        <w:rPr>
          <w:rFonts w:ascii="Arial" w:hAnsi="Arial"/>
          <w:b/>
          <w:spacing w:val="1"/>
        </w:rPr>
        <w:t xml:space="preserve"> </w:t>
      </w:r>
      <w:proofErr w:type="spellStart"/>
      <w:r>
        <w:rPr>
          <w:rFonts w:ascii="Arial" w:hAnsi="Arial"/>
          <w:b/>
          <w:spacing w:val="-1"/>
        </w:rPr>
        <w:t>planirana</w:t>
      </w:r>
      <w:proofErr w:type="spellEnd"/>
      <w:r>
        <w:rPr>
          <w:rFonts w:ascii="Arial" w:hAnsi="Arial"/>
          <w:b/>
        </w:rPr>
        <w:t xml:space="preserve"> </w:t>
      </w:r>
      <w:proofErr w:type="spellStart"/>
      <w:r>
        <w:rPr>
          <w:rFonts w:ascii="Arial" w:hAnsi="Arial"/>
          <w:b/>
          <w:spacing w:val="-1"/>
        </w:rPr>
        <w:t>sredstva</w:t>
      </w:r>
      <w:proofErr w:type="spellEnd"/>
      <w:r>
        <w:rPr>
          <w:rFonts w:ascii="Arial" w:hAnsi="Arial"/>
          <w:b/>
          <w:spacing w:val="1"/>
        </w:rPr>
        <w:t xml:space="preserve"> </w:t>
      </w:r>
      <w:r>
        <w:rPr>
          <w:rFonts w:ascii="Arial" w:hAnsi="Arial"/>
          <w:b/>
          <w:spacing w:val="-1"/>
        </w:rPr>
        <w:t>6.545,00</w:t>
      </w:r>
      <w:r>
        <w:rPr>
          <w:rFonts w:ascii="Arial" w:hAnsi="Arial"/>
          <w:b/>
          <w:spacing w:val="1"/>
        </w:rPr>
        <w:t xml:space="preserve"> </w:t>
      </w:r>
      <w:r>
        <w:rPr>
          <w:rFonts w:ascii="Arial" w:hAnsi="Arial"/>
          <w:b/>
          <w:spacing w:val="-1"/>
        </w:rPr>
        <w:t>EUR,</w:t>
      </w:r>
    </w:p>
    <w:p w14:paraId="2922F545" w14:textId="77777777" w:rsidR="00B152F3" w:rsidRPr="00B152F3" w:rsidRDefault="00B152F3" w:rsidP="00B152F3">
      <w:pPr>
        <w:spacing w:before="19"/>
        <w:ind w:left="100"/>
        <w:rPr>
          <w:rFonts w:ascii="Arial" w:eastAsia="Arial" w:hAnsi="Arial" w:cs="Arial"/>
          <w:lang w:val="it-IT"/>
        </w:rPr>
      </w:pPr>
      <w:proofErr w:type="spellStart"/>
      <w:r w:rsidRPr="00B152F3">
        <w:rPr>
          <w:rFonts w:ascii="Arial" w:hAnsi="Arial"/>
          <w:b/>
          <w:spacing w:val="-1"/>
          <w:lang w:val="it-IT"/>
        </w:rPr>
        <w:t>ostvareno</w:t>
      </w:r>
      <w:proofErr w:type="spellEnd"/>
      <w:r w:rsidRPr="00B152F3">
        <w:rPr>
          <w:rFonts w:ascii="Arial" w:hAnsi="Arial"/>
          <w:b/>
          <w:spacing w:val="-2"/>
          <w:lang w:val="it-IT"/>
        </w:rPr>
        <w:t xml:space="preserve"> </w:t>
      </w:r>
      <w:r w:rsidRPr="00B152F3">
        <w:rPr>
          <w:rFonts w:ascii="Arial" w:hAnsi="Arial"/>
          <w:b/>
          <w:lang w:val="it-IT"/>
        </w:rPr>
        <w:t xml:space="preserve">za </w:t>
      </w:r>
      <w:proofErr w:type="spellStart"/>
      <w:r w:rsidRPr="00B152F3">
        <w:rPr>
          <w:rFonts w:ascii="Arial" w:hAnsi="Arial"/>
          <w:b/>
          <w:spacing w:val="-1"/>
          <w:lang w:val="it-IT"/>
        </w:rPr>
        <w:t>prvo</w:t>
      </w:r>
      <w:proofErr w:type="spellEnd"/>
      <w:r w:rsidRPr="00B152F3">
        <w:rPr>
          <w:rFonts w:ascii="Arial" w:hAnsi="Arial"/>
          <w:b/>
          <w:spacing w:val="2"/>
          <w:lang w:val="it-IT"/>
        </w:rPr>
        <w:t xml:space="preserve"> </w:t>
      </w:r>
      <w:proofErr w:type="spellStart"/>
      <w:r w:rsidRPr="00B152F3">
        <w:rPr>
          <w:rFonts w:ascii="Arial" w:hAnsi="Arial"/>
          <w:b/>
          <w:spacing w:val="-1"/>
          <w:lang w:val="it-IT"/>
        </w:rPr>
        <w:t>polugodište</w:t>
      </w:r>
      <w:proofErr w:type="spellEnd"/>
      <w:r w:rsidRPr="00B152F3">
        <w:rPr>
          <w:rFonts w:ascii="Arial" w:hAnsi="Arial"/>
          <w:b/>
          <w:spacing w:val="1"/>
          <w:lang w:val="it-IT"/>
        </w:rPr>
        <w:t xml:space="preserve"> </w:t>
      </w:r>
      <w:r w:rsidRPr="00B152F3">
        <w:rPr>
          <w:rFonts w:ascii="Arial" w:hAnsi="Arial"/>
          <w:b/>
          <w:spacing w:val="-1"/>
          <w:lang w:val="it-IT"/>
        </w:rPr>
        <w:t>77,00</w:t>
      </w:r>
      <w:r w:rsidRPr="00B152F3">
        <w:rPr>
          <w:rFonts w:ascii="Arial" w:hAnsi="Arial"/>
          <w:b/>
          <w:lang w:val="it-IT"/>
        </w:rPr>
        <w:t xml:space="preserve"> </w:t>
      </w:r>
      <w:r w:rsidRPr="00B152F3">
        <w:rPr>
          <w:rFonts w:ascii="Arial" w:hAnsi="Arial"/>
          <w:b/>
          <w:spacing w:val="-1"/>
          <w:lang w:val="it-IT"/>
        </w:rPr>
        <w:t>EUR</w:t>
      </w:r>
      <w:r w:rsidRPr="00B152F3">
        <w:rPr>
          <w:rFonts w:ascii="Arial" w:hAnsi="Arial"/>
          <w:b/>
          <w:lang w:val="it-IT"/>
        </w:rPr>
        <w:t xml:space="preserve"> ili </w:t>
      </w:r>
      <w:r w:rsidRPr="00B152F3">
        <w:rPr>
          <w:rFonts w:ascii="Arial" w:hAnsi="Arial"/>
          <w:b/>
          <w:spacing w:val="-1"/>
          <w:lang w:val="it-IT"/>
        </w:rPr>
        <w:t>1,18%</w:t>
      </w:r>
    </w:p>
    <w:p w14:paraId="3D282146" w14:textId="77777777" w:rsidR="00B152F3" w:rsidRPr="00B152F3" w:rsidRDefault="00B152F3" w:rsidP="00B152F3">
      <w:pPr>
        <w:spacing w:before="6"/>
        <w:rPr>
          <w:rFonts w:ascii="Arial" w:eastAsia="Arial" w:hAnsi="Arial" w:cs="Arial"/>
          <w:b/>
          <w:bCs/>
          <w:sz w:val="15"/>
          <w:szCs w:val="15"/>
          <w:lang w:val="it-IT"/>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5ED5C59C"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47913FAA"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2A44304E"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4FDE81F"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6BBEA12F"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0B3A838F"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5F6FB613" w14:textId="77777777" w:rsidTr="007F09F2">
        <w:trPr>
          <w:trHeight w:hRule="exact" w:val="497"/>
        </w:trPr>
        <w:tc>
          <w:tcPr>
            <w:tcW w:w="1124" w:type="dxa"/>
            <w:tcBorders>
              <w:top w:val="single" w:sz="5" w:space="0" w:color="000000"/>
              <w:left w:val="single" w:sz="5" w:space="0" w:color="000000"/>
              <w:bottom w:val="nil"/>
              <w:right w:val="single" w:sz="5" w:space="0" w:color="000000"/>
            </w:tcBorders>
          </w:tcPr>
          <w:p w14:paraId="4A0AE882" w14:textId="77777777" w:rsidR="00B152F3" w:rsidRDefault="00B152F3" w:rsidP="007F09F2">
            <w:pPr>
              <w:pStyle w:val="TableParagraph"/>
              <w:spacing w:line="252" w:lineRule="exact"/>
              <w:ind w:left="101"/>
              <w:rPr>
                <w:rFonts w:ascii="Arial" w:eastAsia="Arial" w:hAnsi="Arial" w:cs="Arial"/>
              </w:rPr>
            </w:pPr>
            <w:r>
              <w:rPr>
                <w:rFonts w:ascii="Arial"/>
                <w:spacing w:val="-2"/>
              </w:rPr>
              <w:t>A100814</w:t>
            </w:r>
          </w:p>
        </w:tc>
        <w:tc>
          <w:tcPr>
            <w:tcW w:w="3850" w:type="dxa"/>
            <w:tcBorders>
              <w:top w:val="single" w:sz="5" w:space="0" w:color="000000"/>
              <w:left w:val="single" w:sz="5" w:space="0" w:color="000000"/>
              <w:bottom w:val="nil"/>
              <w:right w:val="single" w:sz="5" w:space="0" w:color="000000"/>
            </w:tcBorders>
          </w:tcPr>
          <w:p w14:paraId="1F86A037"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Preventivna</w:t>
            </w:r>
            <w:proofErr w:type="spellEnd"/>
            <w:r>
              <w:rPr>
                <w:rFonts w:ascii="Arial"/>
                <w:spacing w:val="-2"/>
              </w:rPr>
              <w:t xml:space="preserve"> </w:t>
            </w:r>
            <w:proofErr w:type="spellStart"/>
            <w:r>
              <w:rPr>
                <w:rFonts w:ascii="Arial"/>
              </w:rPr>
              <w:t>zdravstvena</w:t>
            </w:r>
            <w:proofErr w:type="spellEnd"/>
            <w:r>
              <w:rPr>
                <w:rFonts w:ascii="Arial"/>
                <w:spacing w:val="-2"/>
              </w:rPr>
              <w:t xml:space="preserve"> </w:t>
            </w:r>
            <w:proofErr w:type="spellStart"/>
            <w:r>
              <w:rPr>
                <w:rFonts w:ascii="Arial"/>
                <w:spacing w:val="-1"/>
              </w:rPr>
              <w:t>akcija</w:t>
            </w:r>
            <w:proofErr w:type="spellEnd"/>
          </w:p>
        </w:tc>
        <w:tc>
          <w:tcPr>
            <w:tcW w:w="1685" w:type="dxa"/>
            <w:tcBorders>
              <w:top w:val="single" w:sz="5" w:space="0" w:color="000000"/>
              <w:left w:val="single" w:sz="5" w:space="0" w:color="000000"/>
              <w:bottom w:val="nil"/>
              <w:right w:val="single" w:sz="5" w:space="0" w:color="000000"/>
            </w:tcBorders>
          </w:tcPr>
          <w:p w14:paraId="0ABD216B" w14:textId="77777777" w:rsidR="00B152F3" w:rsidRDefault="00B152F3" w:rsidP="007F09F2">
            <w:pPr>
              <w:pStyle w:val="TableParagraph"/>
              <w:spacing w:line="252" w:lineRule="exact"/>
              <w:ind w:left="100"/>
              <w:rPr>
                <w:rFonts w:ascii="Arial" w:eastAsia="Arial" w:hAnsi="Arial" w:cs="Arial"/>
              </w:rPr>
            </w:pPr>
            <w:r>
              <w:rPr>
                <w:rFonts w:ascii="Arial"/>
                <w:spacing w:val="-1"/>
              </w:rPr>
              <w:t>1.327,00</w:t>
            </w:r>
          </w:p>
        </w:tc>
        <w:tc>
          <w:tcPr>
            <w:tcW w:w="1558" w:type="dxa"/>
            <w:tcBorders>
              <w:top w:val="single" w:sz="5" w:space="0" w:color="000000"/>
              <w:left w:val="single" w:sz="5" w:space="0" w:color="000000"/>
              <w:bottom w:val="nil"/>
              <w:right w:val="single" w:sz="5" w:space="0" w:color="000000"/>
            </w:tcBorders>
          </w:tcPr>
          <w:p w14:paraId="14B7CBA2" w14:textId="77777777" w:rsidR="00B152F3" w:rsidRDefault="00B152F3" w:rsidP="007F09F2">
            <w:pPr>
              <w:pStyle w:val="TableParagraph"/>
              <w:spacing w:line="252" w:lineRule="exact"/>
              <w:ind w:left="100"/>
              <w:rPr>
                <w:rFonts w:ascii="Arial" w:eastAsia="Arial" w:hAnsi="Arial" w:cs="Arial"/>
              </w:rPr>
            </w:pPr>
            <w:r>
              <w:rPr>
                <w:rFonts w:ascii="Arial"/>
                <w:spacing w:val="-1"/>
              </w:rPr>
              <w:t>77,00</w:t>
            </w:r>
          </w:p>
        </w:tc>
        <w:tc>
          <w:tcPr>
            <w:tcW w:w="1014" w:type="dxa"/>
            <w:tcBorders>
              <w:top w:val="single" w:sz="5" w:space="0" w:color="000000"/>
              <w:left w:val="single" w:sz="5" w:space="0" w:color="000000"/>
              <w:bottom w:val="nil"/>
              <w:right w:val="single" w:sz="5" w:space="0" w:color="000000"/>
            </w:tcBorders>
          </w:tcPr>
          <w:p w14:paraId="6A0BBD72" w14:textId="77777777" w:rsidR="00B152F3" w:rsidRDefault="00B152F3" w:rsidP="007F09F2">
            <w:pPr>
              <w:pStyle w:val="TableParagraph"/>
              <w:spacing w:line="252" w:lineRule="exact"/>
              <w:ind w:left="102"/>
              <w:rPr>
                <w:rFonts w:ascii="Arial" w:eastAsia="Arial" w:hAnsi="Arial" w:cs="Arial"/>
              </w:rPr>
            </w:pPr>
            <w:r>
              <w:rPr>
                <w:rFonts w:ascii="Arial"/>
                <w:spacing w:val="-1"/>
              </w:rPr>
              <w:t>5,80</w:t>
            </w:r>
          </w:p>
        </w:tc>
      </w:tr>
    </w:tbl>
    <w:p w14:paraId="5BA8D3D0" w14:textId="77777777" w:rsidR="00B152F3" w:rsidRDefault="00B152F3" w:rsidP="00B152F3">
      <w:pPr>
        <w:rPr>
          <w:rFonts w:ascii="Arial" w:eastAsia="Arial" w:hAnsi="Arial" w:cs="Arial"/>
          <w:b/>
          <w:bCs/>
        </w:rPr>
      </w:pPr>
    </w:p>
    <w:p w14:paraId="76D2B564" w14:textId="77777777" w:rsidR="00B152F3" w:rsidRDefault="00B152F3" w:rsidP="00B152F3">
      <w:pPr>
        <w:spacing w:before="3"/>
        <w:rPr>
          <w:rFonts w:ascii="Arial" w:eastAsia="Arial" w:hAnsi="Arial" w:cs="Arial"/>
          <w:b/>
          <w:bCs/>
          <w:sz w:val="17"/>
          <w:szCs w:val="17"/>
        </w:rPr>
      </w:pPr>
    </w:p>
    <w:p w14:paraId="0C85AD93" w14:textId="77777777" w:rsidR="00B152F3" w:rsidRPr="00B152F3" w:rsidRDefault="00B152F3" w:rsidP="00B152F3">
      <w:pPr>
        <w:widowControl w:val="0"/>
        <w:numPr>
          <w:ilvl w:val="0"/>
          <w:numId w:val="57"/>
        </w:numPr>
        <w:tabs>
          <w:tab w:val="left" w:pos="285"/>
        </w:tabs>
        <w:ind w:left="284" w:hanging="184"/>
        <w:rPr>
          <w:rFonts w:ascii="Arial" w:eastAsia="Arial" w:hAnsi="Arial" w:cs="Arial"/>
          <w:lang w:val="it-IT"/>
        </w:rPr>
      </w:pPr>
      <w:r w:rsidRPr="00B152F3">
        <w:rPr>
          <w:rFonts w:ascii="Arial"/>
          <w:b/>
          <w:spacing w:val="-1"/>
          <w:lang w:val="it-IT"/>
        </w:rPr>
        <w:t>Program</w:t>
      </w:r>
      <w:r w:rsidRPr="00B152F3">
        <w:rPr>
          <w:rFonts w:ascii="Arial"/>
          <w:b/>
          <w:spacing w:val="-2"/>
          <w:lang w:val="it-IT"/>
        </w:rPr>
        <w:t xml:space="preserve"> </w:t>
      </w:r>
      <w:proofErr w:type="spellStart"/>
      <w:r w:rsidRPr="00B152F3">
        <w:rPr>
          <w:rFonts w:ascii="Arial"/>
          <w:b/>
          <w:spacing w:val="-1"/>
          <w:lang w:val="it-IT"/>
        </w:rPr>
        <w:t>javne</w:t>
      </w:r>
      <w:proofErr w:type="spellEnd"/>
      <w:r w:rsidRPr="00B152F3">
        <w:rPr>
          <w:rFonts w:ascii="Arial"/>
          <w:b/>
          <w:spacing w:val="-2"/>
          <w:lang w:val="it-IT"/>
        </w:rPr>
        <w:t xml:space="preserve"> </w:t>
      </w:r>
      <w:proofErr w:type="spellStart"/>
      <w:r w:rsidRPr="00B152F3">
        <w:rPr>
          <w:rFonts w:ascii="Arial"/>
          <w:b/>
          <w:spacing w:val="-1"/>
          <w:lang w:val="it-IT"/>
        </w:rPr>
        <w:t>potrebe</w:t>
      </w:r>
      <w:proofErr w:type="spellEnd"/>
      <w:r w:rsidRPr="00B152F3">
        <w:rPr>
          <w:rFonts w:ascii="Arial"/>
          <w:b/>
          <w:spacing w:val="-2"/>
          <w:lang w:val="it-IT"/>
        </w:rPr>
        <w:t xml:space="preserve"> </w:t>
      </w:r>
      <w:r w:rsidRPr="00B152F3">
        <w:rPr>
          <w:rFonts w:ascii="Arial"/>
          <w:b/>
          <w:lang w:val="it-IT"/>
        </w:rPr>
        <w:t>u</w:t>
      </w:r>
      <w:r w:rsidRPr="00B152F3">
        <w:rPr>
          <w:rFonts w:ascii="Arial"/>
          <w:b/>
          <w:spacing w:val="-3"/>
          <w:lang w:val="it-IT"/>
        </w:rPr>
        <w:t xml:space="preserve"> </w:t>
      </w:r>
      <w:proofErr w:type="spellStart"/>
      <w:r w:rsidRPr="00B152F3">
        <w:rPr>
          <w:rFonts w:ascii="Arial"/>
          <w:b/>
          <w:spacing w:val="-1"/>
          <w:lang w:val="it-IT"/>
        </w:rPr>
        <w:t>kulturi</w:t>
      </w:r>
      <w:proofErr w:type="spellEnd"/>
      <w:r w:rsidRPr="00B152F3">
        <w:rPr>
          <w:rFonts w:ascii="Arial"/>
          <w:b/>
          <w:spacing w:val="-1"/>
          <w:lang w:val="it-IT"/>
        </w:rPr>
        <w:t xml:space="preserve">: </w:t>
      </w:r>
      <w:proofErr w:type="spellStart"/>
      <w:r w:rsidRPr="00B152F3">
        <w:rPr>
          <w:rFonts w:ascii="Arial"/>
          <w:b/>
          <w:spacing w:val="-1"/>
          <w:lang w:val="it-IT"/>
        </w:rPr>
        <w:t>planirana</w:t>
      </w:r>
      <w:proofErr w:type="spellEnd"/>
      <w:r w:rsidRPr="00B152F3">
        <w:rPr>
          <w:rFonts w:ascii="Arial"/>
          <w:b/>
          <w:spacing w:val="-2"/>
          <w:lang w:val="it-IT"/>
        </w:rPr>
        <w:t xml:space="preserve"> </w:t>
      </w:r>
      <w:proofErr w:type="spellStart"/>
      <w:r w:rsidRPr="00B152F3">
        <w:rPr>
          <w:rFonts w:ascii="Arial"/>
          <w:b/>
          <w:spacing w:val="-1"/>
          <w:lang w:val="it-IT"/>
        </w:rPr>
        <w:t>sredstva</w:t>
      </w:r>
      <w:proofErr w:type="spellEnd"/>
      <w:r w:rsidRPr="00B152F3">
        <w:rPr>
          <w:rFonts w:ascii="Arial"/>
          <w:b/>
          <w:lang w:val="it-IT"/>
        </w:rPr>
        <w:t xml:space="preserve"> </w:t>
      </w:r>
      <w:r w:rsidRPr="00B152F3">
        <w:rPr>
          <w:rFonts w:ascii="Arial"/>
          <w:b/>
          <w:spacing w:val="-1"/>
          <w:lang w:val="it-IT"/>
        </w:rPr>
        <w:t xml:space="preserve">230.022,00 EUR, </w:t>
      </w:r>
      <w:proofErr w:type="spellStart"/>
      <w:r w:rsidRPr="00B152F3">
        <w:rPr>
          <w:rFonts w:ascii="Arial"/>
          <w:b/>
          <w:spacing w:val="-1"/>
          <w:lang w:val="it-IT"/>
        </w:rPr>
        <w:t>ostvareno</w:t>
      </w:r>
      <w:proofErr w:type="spellEnd"/>
      <w:r w:rsidRPr="00B152F3">
        <w:rPr>
          <w:rFonts w:ascii="Arial"/>
          <w:b/>
          <w:spacing w:val="-2"/>
          <w:lang w:val="it-IT"/>
        </w:rPr>
        <w:t xml:space="preserve"> </w:t>
      </w:r>
      <w:r w:rsidRPr="00B152F3">
        <w:rPr>
          <w:rFonts w:ascii="Arial"/>
          <w:b/>
          <w:lang w:val="it-IT"/>
        </w:rPr>
        <w:t>za</w:t>
      </w:r>
      <w:r w:rsidRPr="00B152F3">
        <w:rPr>
          <w:rFonts w:ascii="Arial"/>
          <w:b/>
          <w:spacing w:val="-3"/>
          <w:lang w:val="it-IT"/>
        </w:rPr>
        <w:t xml:space="preserve"> </w:t>
      </w:r>
      <w:proofErr w:type="spellStart"/>
      <w:r w:rsidRPr="00B152F3">
        <w:rPr>
          <w:rFonts w:ascii="Arial"/>
          <w:b/>
          <w:spacing w:val="-1"/>
          <w:lang w:val="it-IT"/>
        </w:rPr>
        <w:t>prvo</w:t>
      </w:r>
      <w:proofErr w:type="spellEnd"/>
    </w:p>
    <w:p w14:paraId="7F6097C5" w14:textId="77777777" w:rsidR="00B152F3" w:rsidRDefault="00B152F3" w:rsidP="00B152F3">
      <w:pPr>
        <w:spacing w:before="21"/>
        <w:ind w:left="100"/>
        <w:rPr>
          <w:rFonts w:ascii="Arial" w:eastAsia="Arial" w:hAnsi="Arial" w:cs="Arial"/>
        </w:rPr>
      </w:pPr>
      <w:proofErr w:type="spellStart"/>
      <w:r>
        <w:rPr>
          <w:rFonts w:ascii="Arial" w:hAnsi="Arial"/>
          <w:b/>
          <w:spacing w:val="-1"/>
        </w:rPr>
        <w:t>polugodište</w:t>
      </w:r>
      <w:proofErr w:type="spellEnd"/>
      <w:r>
        <w:rPr>
          <w:rFonts w:ascii="Arial" w:hAnsi="Arial"/>
          <w:b/>
        </w:rPr>
        <w:t xml:space="preserve"> </w:t>
      </w:r>
      <w:r>
        <w:rPr>
          <w:rFonts w:ascii="Arial" w:hAnsi="Arial"/>
          <w:b/>
          <w:spacing w:val="-1"/>
        </w:rPr>
        <w:t xml:space="preserve">31.490,51 EUR </w:t>
      </w:r>
      <w:proofErr w:type="spellStart"/>
      <w:r>
        <w:rPr>
          <w:rFonts w:ascii="Arial" w:hAnsi="Arial"/>
          <w:b/>
        </w:rPr>
        <w:t>ili</w:t>
      </w:r>
      <w:proofErr w:type="spellEnd"/>
      <w:r>
        <w:rPr>
          <w:rFonts w:ascii="Arial" w:hAnsi="Arial"/>
          <w:b/>
          <w:spacing w:val="1"/>
        </w:rPr>
        <w:t xml:space="preserve"> </w:t>
      </w:r>
      <w:r>
        <w:rPr>
          <w:rFonts w:ascii="Arial" w:hAnsi="Arial"/>
          <w:b/>
          <w:spacing w:val="-1"/>
        </w:rPr>
        <w:t>13,69%</w:t>
      </w:r>
    </w:p>
    <w:p w14:paraId="37AB69B0" w14:textId="77777777" w:rsidR="00B152F3" w:rsidRDefault="00B152F3" w:rsidP="00B152F3">
      <w:pPr>
        <w:spacing w:before="4"/>
        <w:rPr>
          <w:rFonts w:ascii="Arial" w:eastAsia="Arial" w:hAnsi="Arial" w:cs="Arial"/>
          <w:b/>
          <w:bCs/>
          <w:sz w:val="15"/>
          <w:szCs w:val="15"/>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63FA63AD"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46024800"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6090F147"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3385235C"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15AA4FD9"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41C5FFFD"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7C76B48D"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17CECABA" w14:textId="77777777" w:rsidR="00B152F3" w:rsidRDefault="00B152F3" w:rsidP="007F09F2">
            <w:pPr>
              <w:pStyle w:val="TableParagraph"/>
              <w:spacing w:line="252" w:lineRule="exact"/>
              <w:ind w:left="101"/>
              <w:rPr>
                <w:rFonts w:ascii="Arial" w:eastAsia="Arial" w:hAnsi="Arial" w:cs="Arial"/>
              </w:rPr>
            </w:pPr>
            <w:r>
              <w:rPr>
                <w:rFonts w:ascii="Arial"/>
                <w:spacing w:val="-1"/>
              </w:rPr>
              <w:t>A100739</w:t>
            </w:r>
          </w:p>
        </w:tc>
        <w:tc>
          <w:tcPr>
            <w:tcW w:w="3850" w:type="dxa"/>
            <w:tcBorders>
              <w:top w:val="single" w:sz="5" w:space="0" w:color="000000"/>
              <w:left w:val="single" w:sz="5" w:space="0" w:color="000000"/>
              <w:bottom w:val="single" w:sz="5" w:space="0" w:color="000000"/>
              <w:right w:val="single" w:sz="5" w:space="0" w:color="000000"/>
            </w:tcBorders>
          </w:tcPr>
          <w:p w14:paraId="7344041B"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Obnova</w:t>
            </w:r>
            <w:proofErr w:type="spellEnd"/>
            <w:r>
              <w:rPr>
                <w:rFonts w:ascii="Arial"/>
                <w:spacing w:val="-1"/>
              </w:rPr>
              <w:t xml:space="preserve"> </w:t>
            </w:r>
            <w:proofErr w:type="spellStart"/>
            <w:r>
              <w:rPr>
                <w:rFonts w:ascii="Arial"/>
                <w:spacing w:val="-1"/>
              </w:rPr>
              <w:t>sakralnih</w:t>
            </w:r>
            <w:proofErr w:type="spellEnd"/>
            <w:r>
              <w:rPr>
                <w:rFonts w:ascii="Arial"/>
                <w:spacing w:val="-2"/>
              </w:rPr>
              <w:t xml:space="preserve"> </w:t>
            </w:r>
            <w:proofErr w:type="spellStart"/>
            <w:r>
              <w:rPr>
                <w:rFonts w:ascii="Arial"/>
                <w:spacing w:val="-1"/>
              </w:rPr>
              <w:t>objekata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35E650A" w14:textId="77777777" w:rsidR="00B152F3" w:rsidRDefault="00B152F3" w:rsidP="007F09F2">
            <w:pPr>
              <w:pStyle w:val="TableParagraph"/>
              <w:spacing w:line="252" w:lineRule="exact"/>
              <w:ind w:left="100"/>
              <w:rPr>
                <w:rFonts w:ascii="Arial" w:eastAsia="Arial" w:hAnsi="Arial" w:cs="Arial"/>
              </w:rPr>
            </w:pPr>
            <w:r>
              <w:rPr>
                <w:rFonts w:ascii="Arial"/>
                <w:spacing w:val="-1"/>
              </w:rPr>
              <w:t>60.450,00</w:t>
            </w:r>
          </w:p>
        </w:tc>
        <w:tc>
          <w:tcPr>
            <w:tcW w:w="1558" w:type="dxa"/>
            <w:tcBorders>
              <w:top w:val="single" w:sz="5" w:space="0" w:color="000000"/>
              <w:left w:val="single" w:sz="5" w:space="0" w:color="000000"/>
              <w:bottom w:val="single" w:sz="5" w:space="0" w:color="000000"/>
              <w:right w:val="single" w:sz="5" w:space="0" w:color="000000"/>
            </w:tcBorders>
          </w:tcPr>
          <w:p w14:paraId="2756F365" w14:textId="77777777" w:rsidR="00B152F3" w:rsidRDefault="00B152F3" w:rsidP="007F09F2">
            <w:pPr>
              <w:pStyle w:val="TableParagraph"/>
              <w:spacing w:line="252" w:lineRule="exact"/>
              <w:ind w:left="100"/>
              <w:rPr>
                <w:rFonts w:ascii="Arial" w:eastAsia="Arial" w:hAnsi="Arial" w:cs="Arial"/>
              </w:rPr>
            </w:pPr>
            <w:r>
              <w:rPr>
                <w:rFonts w:ascii="Arial"/>
                <w:spacing w:val="-1"/>
              </w:rPr>
              <w:t>16.837,00</w:t>
            </w:r>
          </w:p>
        </w:tc>
        <w:tc>
          <w:tcPr>
            <w:tcW w:w="1014" w:type="dxa"/>
            <w:tcBorders>
              <w:top w:val="single" w:sz="5" w:space="0" w:color="000000"/>
              <w:left w:val="single" w:sz="5" w:space="0" w:color="000000"/>
              <w:bottom w:val="single" w:sz="5" w:space="0" w:color="000000"/>
              <w:right w:val="single" w:sz="5" w:space="0" w:color="000000"/>
            </w:tcBorders>
          </w:tcPr>
          <w:p w14:paraId="4DC43D76" w14:textId="77777777" w:rsidR="00B152F3" w:rsidRDefault="00B152F3" w:rsidP="007F09F2">
            <w:pPr>
              <w:pStyle w:val="TableParagraph"/>
              <w:spacing w:line="252" w:lineRule="exact"/>
              <w:ind w:left="102"/>
              <w:rPr>
                <w:rFonts w:ascii="Arial" w:eastAsia="Arial" w:hAnsi="Arial" w:cs="Arial"/>
              </w:rPr>
            </w:pPr>
            <w:r>
              <w:rPr>
                <w:rFonts w:ascii="Arial"/>
                <w:spacing w:val="-1"/>
              </w:rPr>
              <w:t>27,85</w:t>
            </w:r>
          </w:p>
        </w:tc>
      </w:tr>
      <w:tr w:rsidR="00B152F3" w14:paraId="0F84F27C"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70F97982" w14:textId="77777777" w:rsidR="00B152F3" w:rsidRDefault="00B152F3" w:rsidP="007F09F2">
            <w:pPr>
              <w:pStyle w:val="TableParagraph"/>
              <w:spacing w:line="252" w:lineRule="exact"/>
              <w:ind w:left="101"/>
              <w:rPr>
                <w:rFonts w:ascii="Arial" w:eastAsia="Arial" w:hAnsi="Arial" w:cs="Arial"/>
              </w:rPr>
            </w:pPr>
            <w:r>
              <w:rPr>
                <w:rFonts w:ascii="Arial"/>
                <w:spacing w:val="-1"/>
              </w:rPr>
              <w:t>A100756</w:t>
            </w:r>
          </w:p>
        </w:tc>
        <w:tc>
          <w:tcPr>
            <w:tcW w:w="3850" w:type="dxa"/>
            <w:tcBorders>
              <w:top w:val="single" w:sz="5" w:space="0" w:color="000000"/>
              <w:left w:val="single" w:sz="5" w:space="0" w:color="000000"/>
              <w:bottom w:val="single" w:sz="5" w:space="0" w:color="000000"/>
              <w:right w:val="single" w:sz="5" w:space="0" w:color="000000"/>
            </w:tcBorders>
          </w:tcPr>
          <w:p w14:paraId="2DB76CD5" w14:textId="77777777" w:rsidR="00B152F3" w:rsidRPr="00B152F3" w:rsidRDefault="00B152F3" w:rsidP="007F09F2">
            <w:pPr>
              <w:pStyle w:val="TableParagraph"/>
              <w:spacing w:line="252" w:lineRule="exact"/>
              <w:ind w:left="103"/>
              <w:rPr>
                <w:rFonts w:ascii="Arial" w:eastAsia="Arial" w:hAnsi="Arial" w:cs="Arial"/>
                <w:lang w:val="it-IT"/>
              </w:rPr>
            </w:pPr>
            <w:proofErr w:type="spellStart"/>
            <w:r w:rsidRPr="00B152F3">
              <w:rPr>
                <w:rFonts w:ascii="Arial"/>
                <w:spacing w:val="-1"/>
                <w:lang w:val="it-IT"/>
              </w:rPr>
              <w:t>Organizacija</w:t>
            </w:r>
            <w:proofErr w:type="spellEnd"/>
            <w:r w:rsidRPr="00B152F3">
              <w:rPr>
                <w:rFonts w:ascii="Arial"/>
                <w:spacing w:val="-2"/>
                <w:lang w:val="it-IT"/>
              </w:rPr>
              <w:t xml:space="preserve"> </w:t>
            </w:r>
            <w:proofErr w:type="spellStart"/>
            <w:r w:rsidRPr="00B152F3">
              <w:rPr>
                <w:rFonts w:ascii="Arial"/>
                <w:spacing w:val="-1"/>
                <w:lang w:val="it-IT"/>
              </w:rPr>
              <w:t>manifestacija</w:t>
            </w:r>
            <w:proofErr w:type="spellEnd"/>
            <w:r w:rsidRPr="00B152F3">
              <w:rPr>
                <w:rFonts w:ascii="Arial"/>
                <w:spacing w:val="-2"/>
                <w:lang w:val="it-IT"/>
              </w:rPr>
              <w:t xml:space="preserve"> </w:t>
            </w:r>
            <w:proofErr w:type="spellStart"/>
            <w:r w:rsidRPr="00B152F3">
              <w:rPr>
                <w:rFonts w:ascii="Arial"/>
                <w:spacing w:val="-1"/>
                <w:lang w:val="it-IT"/>
              </w:rPr>
              <w:t>na</w:t>
            </w:r>
            <w:proofErr w:type="spellEnd"/>
            <w:r w:rsidRPr="00B152F3">
              <w:rPr>
                <w:rFonts w:ascii="Arial"/>
                <w:spacing w:val="-2"/>
                <w:lang w:val="it-IT"/>
              </w:rPr>
              <w:t xml:space="preserve"> </w:t>
            </w:r>
            <w:proofErr w:type="spellStart"/>
            <w:r w:rsidRPr="00B152F3">
              <w:rPr>
                <w:rFonts w:ascii="Arial"/>
                <w:spacing w:val="-1"/>
                <w:lang w:val="it-IT"/>
              </w:rPr>
              <w:t>pod</w:t>
            </w:r>
            <w:proofErr w:type="spellEnd"/>
            <w:r w:rsidRPr="00B152F3">
              <w:rPr>
                <w:rFonts w:ascii="Arial"/>
                <w:spacing w:val="-1"/>
                <w:lang w:val="it-IT"/>
              </w:rPr>
              <w:t>.</w:t>
            </w:r>
          </w:p>
          <w:p w14:paraId="70D703EA" w14:textId="77777777" w:rsidR="00B152F3" w:rsidRPr="00B152F3" w:rsidRDefault="00B152F3" w:rsidP="007F09F2">
            <w:pPr>
              <w:pStyle w:val="TableParagraph"/>
              <w:spacing w:before="39"/>
              <w:ind w:left="103"/>
              <w:rPr>
                <w:rFonts w:ascii="Arial" w:eastAsia="Arial" w:hAnsi="Arial" w:cs="Arial"/>
                <w:lang w:val="it-IT"/>
              </w:rPr>
            </w:pPr>
            <w:proofErr w:type="spellStart"/>
            <w:r w:rsidRPr="00B152F3">
              <w:rPr>
                <w:rFonts w:ascii="Arial" w:hAnsi="Arial"/>
                <w:spacing w:val="-1"/>
                <w:lang w:val="it-IT"/>
              </w:rPr>
              <w:t>Općine</w:t>
            </w:r>
            <w:proofErr w:type="spellEnd"/>
            <w:r w:rsidRPr="00B152F3">
              <w:rPr>
                <w:rFonts w:ascii="Arial" w:hAnsi="Arial"/>
                <w:lang w:val="it-IT"/>
              </w:rPr>
              <w:t xml:space="preserve"> </w:t>
            </w:r>
            <w:r w:rsidRPr="00B152F3">
              <w:rPr>
                <w:rFonts w:ascii="Arial" w:hAnsi="Arial"/>
                <w:spacing w:val="-1"/>
                <w:lang w:val="it-IT"/>
              </w:rPr>
              <w:t>Brtonigla</w:t>
            </w:r>
          </w:p>
        </w:tc>
        <w:tc>
          <w:tcPr>
            <w:tcW w:w="1685" w:type="dxa"/>
            <w:tcBorders>
              <w:top w:val="single" w:sz="5" w:space="0" w:color="000000"/>
              <w:left w:val="single" w:sz="5" w:space="0" w:color="000000"/>
              <w:bottom w:val="single" w:sz="5" w:space="0" w:color="000000"/>
              <w:right w:val="single" w:sz="5" w:space="0" w:color="000000"/>
            </w:tcBorders>
          </w:tcPr>
          <w:p w14:paraId="03BE0E5D" w14:textId="77777777" w:rsidR="00B152F3" w:rsidRDefault="00B152F3" w:rsidP="007F09F2">
            <w:pPr>
              <w:pStyle w:val="TableParagraph"/>
              <w:spacing w:line="252" w:lineRule="exact"/>
              <w:ind w:left="100"/>
              <w:rPr>
                <w:rFonts w:ascii="Arial" w:eastAsia="Arial" w:hAnsi="Arial" w:cs="Arial"/>
              </w:rPr>
            </w:pPr>
            <w:r>
              <w:rPr>
                <w:rFonts w:ascii="Arial"/>
                <w:spacing w:val="-1"/>
              </w:rPr>
              <w:t>60.000,00</w:t>
            </w:r>
          </w:p>
        </w:tc>
        <w:tc>
          <w:tcPr>
            <w:tcW w:w="1558" w:type="dxa"/>
            <w:tcBorders>
              <w:top w:val="single" w:sz="5" w:space="0" w:color="000000"/>
              <w:left w:val="single" w:sz="5" w:space="0" w:color="000000"/>
              <w:bottom w:val="single" w:sz="5" w:space="0" w:color="000000"/>
              <w:right w:val="single" w:sz="5" w:space="0" w:color="000000"/>
            </w:tcBorders>
          </w:tcPr>
          <w:p w14:paraId="2D39BE0F" w14:textId="77777777" w:rsidR="00B152F3" w:rsidRDefault="00B152F3" w:rsidP="007F09F2">
            <w:pPr>
              <w:pStyle w:val="TableParagraph"/>
              <w:spacing w:line="252" w:lineRule="exact"/>
              <w:ind w:left="100"/>
              <w:rPr>
                <w:rFonts w:ascii="Arial" w:eastAsia="Arial" w:hAnsi="Arial" w:cs="Arial"/>
              </w:rPr>
            </w:pPr>
            <w:r>
              <w:rPr>
                <w:rFonts w:ascii="Arial"/>
                <w:spacing w:val="-1"/>
              </w:rPr>
              <w:t>8.653,51</w:t>
            </w:r>
          </w:p>
        </w:tc>
        <w:tc>
          <w:tcPr>
            <w:tcW w:w="1014" w:type="dxa"/>
            <w:tcBorders>
              <w:top w:val="single" w:sz="5" w:space="0" w:color="000000"/>
              <w:left w:val="single" w:sz="5" w:space="0" w:color="000000"/>
              <w:bottom w:val="single" w:sz="5" w:space="0" w:color="000000"/>
              <w:right w:val="single" w:sz="5" w:space="0" w:color="000000"/>
            </w:tcBorders>
          </w:tcPr>
          <w:p w14:paraId="1B3D08BD" w14:textId="77777777" w:rsidR="00B152F3" w:rsidRDefault="00B152F3" w:rsidP="007F09F2">
            <w:pPr>
              <w:pStyle w:val="TableParagraph"/>
              <w:spacing w:line="252" w:lineRule="exact"/>
              <w:ind w:left="102"/>
              <w:rPr>
                <w:rFonts w:ascii="Arial" w:eastAsia="Arial" w:hAnsi="Arial" w:cs="Arial"/>
              </w:rPr>
            </w:pPr>
            <w:r>
              <w:rPr>
                <w:rFonts w:ascii="Arial"/>
                <w:spacing w:val="-1"/>
              </w:rPr>
              <w:t>14,42</w:t>
            </w:r>
          </w:p>
        </w:tc>
      </w:tr>
      <w:tr w:rsidR="00B152F3" w14:paraId="3584BB4A"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7A573EE2" w14:textId="77777777" w:rsidR="00B152F3" w:rsidRDefault="00B152F3" w:rsidP="007F09F2">
            <w:pPr>
              <w:pStyle w:val="TableParagraph"/>
              <w:spacing w:line="252" w:lineRule="exact"/>
              <w:ind w:left="101"/>
              <w:rPr>
                <w:rFonts w:ascii="Arial" w:eastAsia="Arial" w:hAnsi="Arial" w:cs="Arial"/>
              </w:rPr>
            </w:pPr>
            <w:r>
              <w:rPr>
                <w:rFonts w:ascii="Arial"/>
                <w:spacing w:val="-1"/>
              </w:rPr>
              <w:t>A100796</w:t>
            </w:r>
          </w:p>
        </w:tc>
        <w:tc>
          <w:tcPr>
            <w:tcW w:w="3850" w:type="dxa"/>
            <w:tcBorders>
              <w:top w:val="single" w:sz="5" w:space="0" w:color="000000"/>
              <w:left w:val="single" w:sz="5" w:space="0" w:color="000000"/>
              <w:bottom w:val="single" w:sz="5" w:space="0" w:color="000000"/>
              <w:right w:val="single" w:sz="5" w:space="0" w:color="000000"/>
            </w:tcBorders>
          </w:tcPr>
          <w:p w14:paraId="00145B04"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Potpore</w:t>
            </w:r>
            <w:proofErr w:type="spellEnd"/>
            <w:r>
              <w:rPr>
                <w:rFonts w:ascii="Arial"/>
              </w:rPr>
              <w:t xml:space="preserve"> u</w:t>
            </w:r>
            <w:r>
              <w:rPr>
                <w:rFonts w:ascii="Arial"/>
                <w:spacing w:val="-1"/>
              </w:rPr>
              <w:t xml:space="preserve"> </w:t>
            </w:r>
            <w:proofErr w:type="spellStart"/>
            <w:r>
              <w:rPr>
                <w:rFonts w:ascii="Arial"/>
              </w:rPr>
              <w:t>kulturi</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7F4661F" w14:textId="77777777" w:rsidR="00B152F3" w:rsidRDefault="00B152F3" w:rsidP="007F09F2">
            <w:pPr>
              <w:pStyle w:val="TableParagraph"/>
              <w:spacing w:line="252" w:lineRule="exact"/>
              <w:ind w:left="100"/>
              <w:rPr>
                <w:rFonts w:ascii="Arial" w:eastAsia="Arial" w:hAnsi="Arial" w:cs="Arial"/>
              </w:rPr>
            </w:pPr>
            <w:r>
              <w:rPr>
                <w:rFonts w:ascii="Arial"/>
                <w:spacing w:val="-1"/>
              </w:rPr>
              <w:t>18.272,00</w:t>
            </w:r>
          </w:p>
        </w:tc>
        <w:tc>
          <w:tcPr>
            <w:tcW w:w="1558" w:type="dxa"/>
            <w:tcBorders>
              <w:top w:val="single" w:sz="5" w:space="0" w:color="000000"/>
              <w:left w:val="single" w:sz="5" w:space="0" w:color="000000"/>
              <w:bottom w:val="single" w:sz="5" w:space="0" w:color="000000"/>
              <w:right w:val="single" w:sz="5" w:space="0" w:color="000000"/>
            </w:tcBorders>
          </w:tcPr>
          <w:p w14:paraId="65FE798B" w14:textId="77777777" w:rsidR="00B152F3" w:rsidRDefault="00B152F3" w:rsidP="007F09F2">
            <w:pPr>
              <w:pStyle w:val="TableParagraph"/>
              <w:spacing w:line="252" w:lineRule="exact"/>
              <w:ind w:left="100"/>
              <w:rPr>
                <w:rFonts w:ascii="Arial" w:eastAsia="Arial" w:hAnsi="Arial" w:cs="Arial"/>
              </w:rPr>
            </w:pPr>
            <w:r>
              <w:rPr>
                <w:rFonts w:ascii="Arial"/>
                <w:spacing w:val="-1"/>
              </w:rPr>
              <w:t>6.000,00</w:t>
            </w:r>
          </w:p>
        </w:tc>
        <w:tc>
          <w:tcPr>
            <w:tcW w:w="1014" w:type="dxa"/>
            <w:tcBorders>
              <w:top w:val="single" w:sz="5" w:space="0" w:color="000000"/>
              <w:left w:val="single" w:sz="5" w:space="0" w:color="000000"/>
              <w:bottom w:val="single" w:sz="5" w:space="0" w:color="000000"/>
              <w:right w:val="single" w:sz="5" w:space="0" w:color="000000"/>
            </w:tcBorders>
          </w:tcPr>
          <w:p w14:paraId="6E89BF81" w14:textId="77777777" w:rsidR="00B152F3" w:rsidRDefault="00B152F3" w:rsidP="007F09F2">
            <w:pPr>
              <w:pStyle w:val="TableParagraph"/>
              <w:spacing w:line="252" w:lineRule="exact"/>
              <w:ind w:left="102"/>
              <w:rPr>
                <w:rFonts w:ascii="Arial" w:eastAsia="Arial" w:hAnsi="Arial" w:cs="Arial"/>
              </w:rPr>
            </w:pPr>
            <w:r>
              <w:rPr>
                <w:rFonts w:ascii="Arial"/>
                <w:spacing w:val="-1"/>
              </w:rPr>
              <w:t>32,84</w:t>
            </w:r>
          </w:p>
        </w:tc>
      </w:tr>
    </w:tbl>
    <w:p w14:paraId="4011D070" w14:textId="77777777" w:rsidR="00B152F3" w:rsidRDefault="00B152F3" w:rsidP="00B152F3">
      <w:pPr>
        <w:spacing w:line="259" w:lineRule="auto"/>
        <w:ind w:left="100" w:right="108"/>
        <w:rPr>
          <w:rFonts w:ascii="Arial" w:eastAsia="Arial" w:hAnsi="Arial" w:cs="Arial"/>
        </w:rPr>
      </w:pPr>
      <w:r>
        <w:rPr>
          <w:rFonts w:ascii="Arial" w:hAnsi="Arial"/>
          <w:b/>
        </w:rPr>
        <w:t xml:space="preserve">8.Program </w:t>
      </w:r>
      <w:proofErr w:type="spellStart"/>
      <w:r>
        <w:rPr>
          <w:rFonts w:ascii="Arial" w:hAnsi="Arial"/>
          <w:b/>
        </w:rPr>
        <w:t>mjere</w:t>
      </w:r>
      <w:proofErr w:type="spellEnd"/>
      <w:r>
        <w:rPr>
          <w:rFonts w:ascii="Arial" w:hAnsi="Arial"/>
          <w:b/>
          <w:spacing w:val="-2"/>
        </w:rPr>
        <w:t xml:space="preserve"> </w:t>
      </w:r>
      <w:proofErr w:type="spellStart"/>
      <w:r>
        <w:rPr>
          <w:rFonts w:ascii="Arial" w:hAnsi="Arial"/>
          <w:b/>
        </w:rPr>
        <w:t>i</w:t>
      </w:r>
      <w:proofErr w:type="spellEnd"/>
      <w:r>
        <w:rPr>
          <w:rFonts w:ascii="Arial" w:hAnsi="Arial"/>
          <w:b/>
          <w:spacing w:val="1"/>
        </w:rPr>
        <w:t xml:space="preserve"> </w:t>
      </w:r>
      <w:proofErr w:type="spellStart"/>
      <w:r>
        <w:rPr>
          <w:rFonts w:ascii="Arial" w:hAnsi="Arial"/>
          <w:b/>
          <w:spacing w:val="-1"/>
        </w:rPr>
        <w:t>aktivnosti</w:t>
      </w:r>
      <w:proofErr w:type="spellEnd"/>
      <w:r>
        <w:rPr>
          <w:rFonts w:ascii="Arial" w:hAnsi="Arial"/>
          <w:b/>
          <w:spacing w:val="1"/>
        </w:rPr>
        <w:t xml:space="preserve"> </w:t>
      </w:r>
      <w:r>
        <w:rPr>
          <w:rFonts w:ascii="Arial" w:hAnsi="Arial"/>
          <w:b/>
        </w:rPr>
        <w:t xml:space="preserve">za </w:t>
      </w:r>
      <w:proofErr w:type="spellStart"/>
      <w:r>
        <w:rPr>
          <w:rFonts w:ascii="Arial" w:hAnsi="Arial"/>
          <w:b/>
        </w:rPr>
        <w:t>osiguranje</w:t>
      </w:r>
      <w:proofErr w:type="spellEnd"/>
      <w:r>
        <w:rPr>
          <w:rFonts w:ascii="Arial" w:hAnsi="Arial"/>
          <w:b/>
        </w:rPr>
        <w:t xml:space="preserve"> </w:t>
      </w:r>
      <w:proofErr w:type="spellStart"/>
      <w:r>
        <w:rPr>
          <w:rFonts w:ascii="Arial" w:hAnsi="Arial"/>
          <w:b/>
        </w:rPr>
        <w:t>rada</w:t>
      </w:r>
      <w:proofErr w:type="spellEnd"/>
      <w:r>
        <w:rPr>
          <w:rFonts w:ascii="Arial" w:hAnsi="Arial"/>
          <w:b/>
        </w:rPr>
        <w:t xml:space="preserve"> </w:t>
      </w:r>
      <w:proofErr w:type="spellStart"/>
      <w:r>
        <w:rPr>
          <w:rFonts w:ascii="Arial" w:hAnsi="Arial"/>
          <w:b/>
        </w:rPr>
        <w:t>iz</w:t>
      </w:r>
      <w:proofErr w:type="spellEnd"/>
      <w:r>
        <w:rPr>
          <w:rFonts w:ascii="Arial" w:hAnsi="Arial"/>
          <w:b/>
        </w:rPr>
        <w:t xml:space="preserve"> </w:t>
      </w:r>
      <w:proofErr w:type="spellStart"/>
      <w:r>
        <w:rPr>
          <w:rFonts w:ascii="Arial" w:hAnsi="Arial"/>
          <w:b/>
          <w:spacing w:val="-1"/>
        </w:rPr>
        <w:t>djelokruga</w:t>
      </w:r>
      <w:proofErr w:type="spellEnd"/>
      <w:r>
        <w:rPr>
          <w:rFonts w:ascii="Arial" w:hAnsi="Arial"/>
          <w:b/>
        </w:rPr>
        <w:t xml:space="preserve"> </w:t>
      </w:r>
      <w:proofErr w:type="spellStart"/>
      <w:r>
        <w:rPr>
          <w:rFonts w:ascii="Arial" w:hAnsi="Arial"/>
          <w:b/>
          <w:spacing w:val="-1"/>
        </w:rPr>
        <w:t>predstavničkih</w:t>
      </w:r>
      <w:proofErr w:type="spellEnd"/>
      <w:r>
        <w:rPr>
          <w:rFonts w:ascii="Arial" w:hAnsi="Arial"/>
          <w:b/>
          <w:spacing w:val="2"/>
        </w:rPr>
        <w:t xml:space="preserve"> </w:t>
      </w:r>
      <w:proofErr w:type="spellStart"/>
      <w:r>
        <w:rPr>
          <w:rFonts w:ascii="Arial" w:hAnsi="Arial"/>
          <w:b/>
        </w:rPr>
        <w:t>i</w:t>
      </w:r>
      <w:proofErr w:type="spellEnd"/>
      <w:r>
        <w:rPr>
          <w:rFonts w:ascii="Arial" w:hAnsi="Arial"/>
          <w:b/>
          <w:spacing w:val="-1"/>
        </w:rPr>
        <w:t xml:space="preserve"> </w:t>
      </w:r>
      <w:proofErr w:type="spellStart"/>
      <w:r>
        <w:rPr>
          <w:rFonts w:ascii="Arial" w:hAnsi="Arial"/>
          <w:b/>
          <w:spacing w:val="-1"/>
        </w:rPr>
        <w:t>izvršnih</w:t>
      </w:r>
      <w:proofErr w:type="spellEnd"/>
      <w:r>
        <w:rPr>
          <w:rFonts w:ascii="Arial" w:hAnsi="Arial"/>
          <w:b/>
          <w:spacing w:val="53"/>
        </w:rPr>
        <w:t xml:space="preserve"> </w:t>
      </w:r>
      <w:proofErr w:type="spellStart"/>
      <w:r>
        <w:rPr>
          <w:rFonts w:ascii="Arial" w:hAnsi="Arial"/>
          <w:b/>
          <w:spacing w:val="-1"/>
        </w:rPr>
        <w:t>tijela</w:t>
      </w:r>
      <w:proofErr w:type="spellEnd"/>
      <w:r>
        <w:rPr>
          <w:rFonts w:ascii="Arial" w:hAnsi="Arial"/>
          <w:b/>
          <w:spacing w:val="-1"/>
        </w:rPr>
        <w:t xml:space="preserve">: </w:t>
      </w:r>
      <w:proofErr w:type="spellStart"/>
      <w:r>
        <w:rPr>
          <w:rFonts w:ascii="Arial" w:hAnsi="Arial"/>
          <w:b/>
          <w:spacing w:val="-1"/>
        </w:rPr>
        <w:t>planirana</w:t>
      </w:r>
      <w:proofErr w:type="spellEnd"/>
      <w:r>
        <w:rPr>
          <w:rFonts w:ascii="Arial" w:hAnsi="Arial"/>
          <w:b/>
          <w:spacing w:val="-1"/>
        </w:rPr>
        <w:t xml:space="preserve"> </w:t>
      </w:r>
      <w:proofErr w:type="spellStart"/>
      <w:r>
        <w:rPr>
          <w:rFonts w:ascii="Arial" w:hAnsi="Arial"/>
          <w:b/>
          <w:spacing w:val="-1"/>
        </w:rPr>
        <w:t>sredstva</w:t>
      </w:r>
      <w:proofErr w:type="spellEnd"/>
      <w:r>
        <w:rPr>
          <w:rFonts w:ascii="Arial" w:hAnsi="Arial"/>
          <w:b/>
          <w:spacing w:val="1"/>
        </w:rPr>
        <w:t xml:space="preserve"> </w:t>
      </w:r>
      <w:r>
        <w:rPr>
          <w:rFonts w:ascii="Arial" w:hAnsi="Arial"/>
          <w:b/>
          <w:spacing w:val="-1"/>
        </w:rPr>
        <w:t xml:space="preserve">44.047,28 </w:t>
      </w:r>
      <w:proofErr w:type="gramStart"/>
      <w:r>
        <w:rPr>
          <w:rFonts w:ascii="Arial" w:hAnsi="Arial"/>
          <w:b/>
        </w:rPr>
        <w:t>EUR</w:t>
      </w:r>
      <w:r>
        <w:rPr>
          <w:rFonts w:ascii="Arial" w:hAnsi="Arial"/>
          <w:b/>
          <w:spacing w:val="-2"/>
        </w:rPr>
        <w:t xml:space="preserve"> </w:t>
      </w:r>
      <w:r>
        <w:rPr>
          <w:rFonts w:ascii="Arial" w:hAnsi="Arial"/>
          <w:b/>
        </w:rPr>
        <w:t>,</w:t>
      </w:r>
      <w:proofErr w:type="gramEnd"/>
      <w:r>
        <w:rPr>
          <w:rFonts w:ascii="Arial" w:hAnsi="Arial"/>
          <w:b/>
        </w:rPr>
        <w:t xml:space="preserve"> </w:t>
      </w:r>
      <w:proofErr w:type="spellStart"/>
      <w:r>
        <w:rPr>
          <w:rFonts w:ascii="Arial" w:hAnsi="Arial"/>
          <w:b/>
          <w:spacing w:val="-1"/>
        </w:rPr>
        <w:t>ostvareno</w:t>
      </w:r>
      <w:proofErr w:type="spellEnd"/>
      <w:r>
        <w:rPr>
          <w:rFonts w:ascii="Arial" w:hAnsi="Arial"/>
          <w:b/>
          <w:spacing w:val="-1"/>
        </w:rPr>
        <w:t xml:space="preserve"> </w:t>
      </w:r>
      <w:r>
        <w:rPr>
          <w:rFonts w:ascii="Arial" w:hAnsi="Arial"/>
          <w:b/>
        </w:rPr>
        <w:t>za</w:t>
      </w:r>
      <w:r>
        <w:rPr>
          <w:rFonts w:ascii="Arial" w:hAnsi="Arial"/>
          <w:b/>
          <w:spacing w:val="-1"/>
        </w:rPr>
        <w:t xml:space="preserve"> </w:t>
      </w:r>
      <w:proofErr w:type="spellStart"/>
      <w:r>
        <w:rPr>
          <w:rFonts w:ascii="Arial" w:hAnsi="Arial"/>
          <w:b/>
          <w:spacing w:val="-1"/>
        </w:rPr>
        <w:t>prvo</w:t>
      </w:r>
      <w:proofErr w:type="spellEnd"/>
      <w:r>
        <w:rPr>
          <w:rFonts w:ascii="Arial" w:hAnsi="Arial"/>
          <w:b/>
          <w:spacing w:val="-1"/>
        </w:rPr>
        <w:t xml:space="preserve"> </w:t>
      </w:r>
      <w:proofErr w:type="spellStart"/>
      <w:r>
        <w:rPr>
          <w:rFonts w:ascii="Arial" w:hAnsi="Arial"/>
          <w:b/>
        </w:rPr>
        <w:t>polugodište</w:t>
      </w:r>
      <w:proofErr w:type="spellEnd"/>
      <w:r>
        <w:rPr>
          <w:rFonts w:ascii="Arial" w:hAnsi="Arial"/>
          <w:b/>
        </w:rPr>
        <w:t xml:space="preserve"> </w:t>
      </w:r>
      <w:r>
        <w:rPr>
          <w:rFonts w:ascii="Arial" w:hAnsi="Arial"/>
          <w:b/>
          <w:spacing w:val="-1"/>
        </w:rPr>
        <w:t>2.701,81</w:t>
      </w:r>
      <w:r>
        <w:rPr>
          <w:rFonts w:ascii="Arial" w:hAnsi="Arial"/>
          <w:b/>
        </w:rPr>
        <w:t xml:space="preserve"> </w:t>
      </w:r>
      <w:r>
        <w:rPr>
          <w:rFonts w:ascii="Arial" w:hAnsi="Arial"/>
          <w:b/>
          <w:spacing w:val="-1"/>
        </w:rPr>
        <w:t xml:space="preserve">EUR </w:t>
      </w:r>
      <w:proofErr w:type="spellStart"/>
      <w:r>
        <w:rPr>
          <w:rFonts w:ascii="Arial" w:hAnsi="Arial"/>
          <w:b/>
        </w:rPr>
        <w:t>ili</w:t>
      </w:r>
      <w:proofErr w:type="spellEnd"/>
      <w:r>
        <w:rPr>
          <w:b/>
          <w:spacing w:val="33"/>
          <w:w w:val="99"/>
        </w:rPr>
        <w:t xml:space="preserve"> </w:t>
      </w:r>
      <w:r>
        <w:rPr>
          <w:rFonts w:ascii="Arial" w:hAnsi="Arial"/>
          <w:b/>
          <w:spacing w:val="-1"/>
        </w:rPr>
        <w:t>6,13%</w:t>
      </w:r>
    </w:p>
    <w:p w14:paraId="06762844" w14:textId="77777777" w:rsidR="00B152F3" w:rsidRPr="00B152F3" w:rsidRDefault="00B152F3" w:rsidP="00B152F3">
      <w:pPr>
        <w:spacing w:before="159" w:line="260" w:lineRule="auto"/>
        <w:ind w:left="100" w:right="108"/>
        <w:rPr>
          <w:rFonts w:ascii="Arial" w:eastAsia="Arial" w:hAnsi="Arial" w:cs="Arial"/>
          <w:lang w:val="it-IT"/>
        </w:rPr>
      </w:pPr>
      <w:r w:rsidRPr="00B152F3">
        <w:rPr>
          <w:rFonts w:ascii="Arial" w:hAnsi="Arial"/>
          <w:b/>
          <w:spacing w:val="-1"/>
          <w:lang w:val="it-IT"/>
        </w:rPr>
        <w:t>9.</w:t>
      </w:r>
      <w:r w:rsidRPr="00B152F3">
        <w:rPr>
          <w:rFonts w:ascii="Arial" w:hAnsi="Arial"/>
          <w:b/>
          <w:spacing w:val="-2"/>
          <w:lang w:val="it-IT"/>
        </w:rPr>
        <w:t xml:space="preserve"> </w:t>
      </w:r>
      <w:r w:rsidRPr="00B152F3">
        <w:rPr>
          <w:rFonts w:ascii="Arial" w:hAnsi="Arial"/>
          <w:b/>
          <w:spacing w:val="-1"/>
          <w:lang w:val="it-IT"/>
        </w:rPr>
        <w:t>Program</w:t>
      </w:r>
      <w:r w:rsidRPr="00B152F3">
        <w:rPr>
          <w:rFonts w:ascii="Arial" w:hAnsi="Arial"/>
          <w:b/>
          <w:spacing w:val="-2"/>
          <w:lang w:val="it-IT"/>
        </w:rPr>
        <w:t xml:space="preserve"> </w:t>
      </w:r>
      <w:proofErr w:type="spellStart"/>
      <w:r w:rsidRPr="00B152F3">
        <w:rPr>
          <w:rFonts w:ascii="Arial" w:hAnsi="Arial"/>
          <w:b/>
          <w:spacing w:val="-1"/>
          <w:lang w:val="it-IT"/>
        </w:rPr>
        <w:t>javne</w:t>
      </w:r>
      <w:proofErr w:type="spellEnd"/>
      <w:r w:rsidRPr="00B152F3">
        <w:rPr>
          <w:rFonts w:ascii="Arial" w:hAnsi="Arial"/>
          <w:b/>
          <w:spacing w:val="-3"/>
          <w:lang w:val="it-IT"/>
        </w:rPr>
        <w:t xml:space="preserve"> </w:t>
      </w:r>
      <w:proofErr w:type="spellStart"/>
      <w:r w:rsidRPr="00B152F3">
        <w:rPr>
          <w:rFonts w:ascii="Arial" w:hAnsi="Arial"/>
          <w:b/>
          <w:spacing w:val="-1"/>
          <w:lang w:val="it-IT"/>
        </w:rPr>
        <w:t>potrebe</w:t>
      </w:r>
      <w:proofErr w:type="spellEnd"/>
      <w:r w:rsidRPr="00B152F3">
        <w:rPr>
          <w:rFonts w:ascii="Arial" w:hAnsi="Arial"/>
          <w:b/>
          <w:spacing w:val="-3"/>
          <w:lang w:val="it-IT"/>
        </w:rPr>
        <w:t xml:space="preserve"> </w:t>
      </w:r>
      <w:r w:rsidRPr="00B152F3">
        <w:rPr>
          <w:rFonts w:ascii="Arial" w:hAnsi="Arial"/>
          <w:b/>
          <w:lang w:val="it-IT"/>
        </w:rPr>
        <w:t>u</w:t>
      </w:r>
      <w:r w:rsidRPr="00B152F3">
        <w:rPr>
          <w:rFonts w:ascii="Arial" w:hAnsi="Arial"/>
          <w:b/>
          <w:spacing w:val="-3"/>
          <w:lang w:val="it-IT"/>
        </w:rPr>
        <w:t xml:space="preserve"> </w:t>
      </w:r>
      <w:proofErr w:type="spellStart"/>
      <w:r w:rsidRPr="00B152F3">
        <w:rPr>
          <w:rFonts w:ascii="Arial" w:hAnsi="Arial"/>
          <w:b/>
          <w:spacing w:val="-1"/>
          <w:lang w:val="it-IT"/>
        </w:rPr>
        <w:t>obrazovanju</w:t>
      </w:r>
      <w:proofErr w:type="spellEnd"/>
      <w:r w:rsidRPr="00B152F3">
        <w:rPr>
          <w:rFonts w:ascii="Arial" w:hAnsi="Arial"/>
          <w:b/>
          <w:lang w:val="it-IT"/>
        </w:rPr>
        <w:t xml:space="preserve"> </w:t>
      </w:r>
      <w:r w:rsidRPr="00B152F3">
        <w:rPr>
          <w:rFonts w:ascii="Arial" w:hAnsi="Arial"/>
          <w:b/>
          <w:spacing w:val="-1"/>
          <w:lang w:val="it-IT"/>
        </w:rPr>
        <w:t>DV</w:t>
      </w:r>
      <w:r w:rsidRPr="00B152F3">
        <w:rPr>
          <w:rFonts w:ascii="Arial" w:hAnsi="Arial"/>
          <w:b/>
          <w:spacing w:val="-3"/>
          <w:lang w:val="it-IT"/>
        </w:rPr>
        <w:t xml:space="preserve"> </w:t>
      </w:r>
      <w:r w:rsidRPr="00B152F3">
        <w:rPr>
          <w:rFonts w:ascii="Arial" w:hAnsi="Arial"/>
          <w:b/>
          <w:spacing w:val="-1"/>
          <w:lang w:val="it-IT"/>
        </w:rPr>
        <w:t>Kalimero:</w:t>
      </w:r>
      <w:r w:rsidRPr="00B152F3">
        <w:rPr>
          <w:rFonts w:ascii="Arial" w:hAnsi="Arial"/>
          <w:b/>
          <w:spacing w:val="55"/>
          <w:lang w:val="it-IT"/>
        </w:rPr>
        <w:t xml:space="preserve"> </w:t>
      </w:r>
      <w:proofErr w:type="spellStart"/>
      <w:r w:rsidRPr="00B152F3">
        <w:rPr>
          <w:rFonts w:ascii="Arial" w:hAnsi="Arial"/>
          <w:b/>
          <w:spacing w:val="-1"/>
          <w:lang w:val="it-IT"/>
        </w:rPr>
        <w:t>planirana</w:t>
      </w:r>
      <w:proofErr w:type="spellEnd"/>
      <w:r w:rsidRPr="00B152F3">
        <w:rPr>
          <w:rFonts w:ascii="Arial" w:hAnsi="Arial"/>
          <w:b/>
          <w:spacing w:val="57"/>
          <w:lang w:val="it-IT"/>
        </w:rPr>
        <w:t xml:space="preserve"> </w:t>
      </w:r>
      <w:proofErr w:type="spellStart"/>
      <w:r w:rsidRPr="00B152F3">
        <w:rPr>
          <w:rFonts w:ascii="Arial" w:hAnsi="Arial"/>
          <w:b/>
          <w:spacing w:val="-1"/>
          <w:lang w:val="it-IT"/>
        </w:rPr>
        <w:t>sredstva</w:t>
      </w:r>
      <w:proofErr w:type="spellEnd"/>
      <w:r w:rsidRPr="00B152F3">
        <w:rPr>
          <w:rFonts w:ascii="Arial" w:hAnsi="Arial"/>
          <w:b/>
          <w:spacing w:val="-1"/>
          <w:lang w:val="it-IT"/>
        </w:rPr>
        <w:t xml:space="preserve"> 434.000,00</w:t>
      </w:r>
      <w:r w:rsidRPr="00B152F3">
        <w:rPr>
          <w:b/>
          <w:spacing w:val="50"/>
          <w:lang w:val="it-IT"/>
        </w:rPr>
        <w:t xml:space="preserve"> </w:t>
      </w:r>
      <w:proofErr w:type="gramStart"/>
      <w:r w:rsidRPr="00B152F3">
        <w:rPr>
          <w:rFonts w:ascii="Arial" w:hAnsi="Arial"/>
          <w:b/>
          <w:spacing w:val="-1"/>
          <w:lang w:val="it-IT"/>
        </w:rPr>
        <w:t>EUR</w:t>
      </w:r>
      <w:r w:rsidRPr="00B152F3">
        <w:rPr>
          <w:rFonts w:ascii="Arial" w:hAnsi="Arial"/>
          <w:b/>
          <w:spacing w:val="-3"/>
          <w:lang w:val="it-IT"/>
        </w:rPr>
        <w:t xml:space="preserve"> </w:t>
      </w:r>
      <w:r w:rsidRPr="00B152F3">
        <w:rPr>
          <w:rFonts w:ascii="Arial" w:hAnsi="Arial"/>
          <w:b/>
          <w:lang w:val="it-IT"/>
        </w:rPr>
        <w:t>,</w:t>
      </w:r>
      <w:proofErr w:type="gramEnd"/>
      <w:r w:rsidRPr="00B152F3">
        <w:rPr>
          <w:rFonts w:ascii="Arial" w:hAnsi="Arial"/>
          <w:b/>
          <w:lang w:val="it-IT"/>
        </w:rPr>
        <w:t xml:space="preserve"> </w:t>
      </w:r>
      <w:proofErr w:type="spellStart"/>
      <w:r w:rsidRPr="00B152F3">
        <w:rPr>
          <w:rFonts w:ascii="Arial" w:hAnsi="Arial"/>
          <w:b/>
          <w:spacing w:val="-1"/>
          <w:lang w:val="it-IT"/>
        </w:rPr>
        <w:t>ostvareno</w:t>
      </w:r>
      <w:proofErr w:type="spellEnd"/>
      <w:r w:rsidRPr="00B152F3">
        <w:rPr>
          <w:rFonts w:ascii="Arial" w:hAnsi="Arial"/>
          <w:b/>
          <w:lang w:val="it-IT"/>
        </w:rPr>
        <w:t xml:space="preserve"> za</w:t>
      </w:r>
      <w:r w:rsidRPr="00B152F3">
        <w:rPr>
          <w:rFonts w:ascii="Arial" w:hAnsi="Arial"/>
          <w:b/>
          <w:spacing w:val="-1"/>
          <w:lang w:val="it-IT"/>
        </w:rPr>
        <w:t xml:space="preserve"> </w:t>
      </w:r>
      <w:proofErr w:type="spellStart"/>
      <w:r w:rsidRPr="00B152F3">
        <w:rPr>
          <w:rFonts w:ascii="Arial" w:hAnsi="Arial"/>
          <w:b/>
          <w:spacing w:val="-1"/>
          <w:lang w:val="it-IT"/>
        </w:rPr>
        <w:t>prvo</w:t>
      </w:r>
      <w:proofErr w:type="spellEnd"/>
      <w:r w:rsidRPr="00B152F3">
        <w:rPr>
          <w:rFonts w:ascii="Arial" w:hAnsi="Arial"/>
          <w:b/>
          <w:spacing w:val="-1"/>
          <w:lang w:val="it-IT"/>
        </w:rPr>
        <w:t xml:space="preserve"> </w:t>
      </w:r>
      <w:proofErr w:type="spellStart"/>
      <w:r w:rsidRPr="00B152F3">
        <w:rPr>
          <w:rFonts w:ascii="Arial" w:hAnsi="Arial"/>
          <w:b/>
          <w:spacing w:val="-1"/>
          <w:lang w:val="it-IT"/>
        </w:rPr>
        <w:t>polugodište</w:t>
      </w:r>
      <w:proofErr w:type="spellEnd"/>
      <w:r w:rsidRPr="00B152F3">
        <w:rPr>
          <w:rFonts w:ascii="Arial" w:hAnsi="Arial"/>
          <w:b/>
          <w:lang w:val="it-IT"/>
        </w:rPr>
        <w:t xml:space="preserve"> </w:t>
      </w:r>
      <w:r w:rsidRPr="00B152F3">
        <w:rPr>
          <w:rFonts w:ascii="Arial" w:hAnsi="Arial"/>
          <w:b/>
          <w:spacing w:val="-1"/>
          <w:lang w:val="it-IT"/>
        </w:rPr>
        <w:t xml:space="preserve">144.469,61 EUR </w:t>
      </w:r>
      <w:r w:rsidRPr="00B152F3">
        <w:rPr>
          <w:rFonts w:ascii="Arial" w:hAnsi="Arial"/>
          <w:b/>
          <w:lang w:val="it-IT"/>
        </w:rPr>
        <w:t>ili</w:t>
      </w:r>
      <w:r w:rsidRPr="00B152F3">
        <w:rPr>
          <w:rFonts w:ascii="Arial" w:hAnsi="Arial"/>
          <w:b/>
          <w:spacing w:val="1"/>
          <w:lang w:val="it-IT"/>
        </w:rPr>
        <w:t xml:space="preserve"> </w:t>
      </w:r>
      <w:r w:rsidRPr="00B152F3">
        <w:rPr>
          <w:rFonts w:ascii="Arial" w:hAnsi="Arial"/>
          <w:b/>
          <w:spacing w:val="-1"/>
          <w:lang w:val="it-IT"/>
        </w:rPr>
        <w:t>33,29%</w:t>
      </w:r>
    </w:p>
    <w:p w14:paraId="7DF3686E" w14:textId="77777777" w:rsidR="00B152F3" w:rsidRPr="00B152F3" w:rsidRDefault="00B152F3" w:rsidP="00B152F3">
      <w:pPr>
        <w:widowControl w:val="0"/>
        <w:numPr>
          <w:ilvl w:val="0"/>
          <w:numId w:val="56"/>
        </w:numPr>
        <w:tabs>
          <w:tab w:val="left" w:pos="469"/>
        </w:tabs>
        <w:spacing w:before="158"/>
        <w:rPr>
          <w:rFonts w:ascii="Arial" w:eastAsia="Arial" w:hAnsi="Arial" w:cs="Arial"/>
          <w:lang w:val="it-IT"/>
        </w:rPr>
      </w:pPr>
      <w:r w:rsidRPr="00B152F3">
        <w:rPr>
          <w:rFonts w:ascii="Arial"/>
          <w:b/>
          <w:spacing w:val="-1"/>
          <w:lang w:val="it-IT"/>
        </w:rPr>
        <w:t>Program</w:t>
      </w:r>
      <w:r w:rsidRPr="00B152F3">
        <w:rPr>
          <w:rFonts w:ascii="Arial"/>
          <w:b/>
          <w:spacing w:val="-2"/>
          <w:lang w:val="it-IT"/>
        </w:rPr>
        <w:t xml:space="preserve"> </w:t>
      </w:r>
      <w:proofErr w:type="spellStart"/>
      <w:r w:rsidRPr="00B152F3">
        <w:rPr>
          <w:rFonts w:ascii="Arial"/>
          <w:b/>
          <w:spacing w:val="-1"/>
          <w:lang w:val="it-IT"/>
        </w:rPr>
        <w:t>razvoja</w:t>
      </w:r>
      <w:proofErr w:type="spellEnd"/>
      <w:r w:rsidRPr="00B152F3">
        <w:rPr>
          <w:rFonts w:ascii="Arial"/>
          <w:b/>
          <w:spacing w:val="-3"/>
          <w:lang w:val="it-IT"/>
        </w:rPr>
        <w:t xml:space="preserve"> </w:t>
      </w:r>
      <w:r w:rsidRPr="00B152F3">
        <w:rPr>
          <w:rFonts w:ascii="Arial"/>
          <w:b/>
          <w:spacing w:val="-1"/>
          <w:lang w:val="it-IT"/>
        </w:rPr>
        <w:t>sporta</w:t>
      </w:r>
      <w:r w:rsidRPr="00B152F3">
        <w:rPr>
          <w:rFonts w:ascii="Arial"/>
          <w:b/>
          <w:spacing w:val="-3"/>
          <w:lang w:val="it-IT"/>
        </w:rPr>
        <w:t xml:space="preserve"> </w:t>
      </w:r>
      <w:r w:rsidRPr="00B152F3">
        <w:rPr>
          <w:rFonts w:ascii="Arial"/>
          <w:b/>
          <w:lang w:val="it-IT"/>
        </w:rPr>
        <w:t>i</w:t>
      </w:r>
      <w:r w:rsidRPr="00B152F3">
        <w:rPr>
          <w:rFonts w:ascii="Arial"/>
          <w:b/>
          <w:spacing w:val="-2"/>
          <w:lang w:val="it-IT"/>
        </w:rPr>
        <w:t xml:space="preserve"> </w:t>
      </w:r>
      <w:proofErr w:type="spellStart"/>
      <w:r w:rsidRPr="00B152F3">
        <w:rPr>
          <w:rFonts w:ascii="Arial"/>
          <w:b/>
          <w:spacing w:val="-1"/>
          <w:lang w:val="it-IT"/>
        </w:rPr>
        <w:t>rekreacije</w:t>
      </w:r>
      <w:proofErr w:type="spellEnd"/>
      <w:r w:rsidRPr="00B152F3">
        <w:rPr>
          <w:rFonts w:ascii="Arial"/>
          <w:b/>
          <w:spacing w:val="-1"/>
          <w:lang w:val="it-IT"/>
        </w:rPr>
        <w:t>:</w:t>
      </w:r>
      <w:r w:rsidRPr="00B152F3">
        <w:rPr>
          <w:rFonts w:ascii="Arial"/>
          <w:b/>
          <w:spacing w:val="-2"/>
          <w:lang w:val="it-IT"/>
        </w:rPr>
        <w:t xml:space="preserve"> </w:t>
      </w:r>
      <w:proofErr w:type="spellStart"/>
      <w:r w:rsidRPr="00B152F3">
        <w:rPr>
          <w:rFonts w:ascii="Arial"/>
          <w:b/>
          <w:spacing w:val="-1"/>
          <w:lang w:val="it-IT"/>
        </w:rPr>
        <w:t>planirana</w:t>
      </w:r>
      <w:proofErr w:type="spellEnd"/>
      <w:r w:rsidRPr="00B152F3">
        <w:rPr>
          <w:rFonts w:ascii="Arial"/>
          <w:b/>
          <w:spacing w:val="-3"/>
          <w:lang w:val="it-IT"/>
        </w:rPr>
        <w:t xml:space="preserve"> </w:t>
      </w:r>
      <w:proofErr w:type="spellStart"/>
      <w:r w:rsidRPr="00B152F3">
        <w:rPr>
          <w:rFonts w:ascii="Arial"/>
          <w:b/>
          <w:spacing w:val="-2"/>
          <w:lang w:val="it-IT"/>
        </w:rPr>
        <w:t>sredstva</w:t>
      </w:r>
      <w:proofErr w:type="spellEnd"/>
      <w:r w:rsidRPr="00B152F3">
        <w:rPr>
          <w:rFonts w:ascii="Arial"/>
          <w:b/>
          <w:lang w:val="it-IT"/>
        </w:rPr>
        <w:t xml:space="preserve"> </w:t>
      </w:r>
      <w:r w:rsidRPr="00B152F3">
        <w:rPr>
          <w:rFonts w:ascii="Arial"/>
          <w:b/>
          <w:spacing w:val="-1"/>
          <w:lang w:val="it-IT"/>
        </w:rPr>
        <w:t>95.900,50</w:t>
      </w:r>
      <w:r w:rsidRPr="00B152F3">
        <w:rPr>
          <w:rFonts w:ascii="Arial"/>
          <w:b/>
          <w:spacing w:val="-2"/>
          <w:lang w:val="it-IT"/>
        </w:rPr>
        <w:t xml:space="preserve"> </w:t>
      </w:r>
      <w:r w:rsidRPr="00B152F3">
        <w:rPr>
          <w:rFonts w:ascii="Arial"/>
          <w:b/>
          <w:spacing w:val="-1"/>
          <w:lang w:val="it-IT"/>
        </w:rPr>
        <w:t>EUR,</w:t>
      </w:r>
      <w:r w:rsidRPr="00B152F3">
        <w:rPr>
          <w:rFonts w:ascii="Arial"/>
          <w:b/>
          <w:spacing w:val="-2"/>
          <w:lang w:val="it-IT"/>
        </w:rPr>
        <w:t xml:space="preserve"> </w:t>
      </w:r>
      <w:proofErr w:type="spellStart"/>
      <w:r w:rsidRPr="00B152F3">
        <w:rPr>
          <w:rFonts w:ascii="Arial"/>
          <w:b/>
          <w:spacing w:val="-1"/>
          <w:lang w:val="it-IT"/>
        </w:rPr>
        <w:t>ostvareno</w:t>
      </w:r>
      <w:proofErr w:type="spellEnd"/>
      <w:r w:rsidRPr="00B152F3">
        <w:rPr>
          <w:rFonts w:ascii="Arial"/>
          <w:b/>
          <w:spacing w:val="-3"/>
          <w:lang w:val="it-IT"/>
        </w:rPr>
        <w:t xml:space="preserve"> </w:t>
      </w:r>
      <w:r w:rsidRPr="00B152F3">
        <w:rPr>
          <w:rFonts w:ascii="Arial"/>
          <w:b/>
          <w:lang w:val="it-IT"/>
        </w:rPr>
        <w:t>za</w:t>
      </w:r>
    </w:p>
    <w:p w14:paraId="7DFA38D8" w14:textId="77777777" w:rsidR="00B152F3" w:rsidRDefault="00B152F3" w:rsidP="00B152F3">
      <w:pPr>
        <w:spacing w:before="21"/>
        <w:ind w:left="100"/>
        <w:rPr>
          <w:rFonts w:ascii="Arial" w:eastAsia="Arial" w:hAnsi="Arial" w:cs="Arial"/>
        </w:rPr>
      </w:pPr>
      <w:proofErr w:type="spellStart"/>
      <w:r>
        <w:rPr>
          <w:rFonts w:ascii="Arial" w:hAnsi="Arial"/>
          <w:b/>
          <w:spacing w:val="-1"/>
        </w:rPr>
        <w:t>prvo</w:t>
      </w:r>
      <w:proofErr w:type="spellEnd"/>
      <w:r>
        <w:rPr>
          <w:rFonts w:ascii="Arial" w:hAnsi="Arial"/>
          <w:b/>
          <w:spacing w:val="-1"/>
        </w:rPr>
        <w:t xml:space="preserve"> </w:t>
      </w:r>
      <w:r>
        <w:rPr>
          <w:rFonts w:ascii="Arial" w:hAnsi="Arial"/>
          <w:b/>
        </w:rPr>
        <w:t>polugodi8šte</w:t>
      </w:r>
      <w:r>
        <w:rPr>
          <w:rFonts w:ascii="Arial" w:hAnsi="Arial"/>
          <w:b/>
          <w:spacing w:val="1"/>
        </w:rPr>
        <w:t xml:space="preserve"> </w:t>
      </w:r>
      <w:r>
        <w:rPr>
          <w:rFonts w:ascii="Arial" w:hAnsi="Arial"/>
          <w:b/>
          <w:spacing w:val="-1"/>
        </w:rPr>
        <w:t xml:space="preserve">25.000,00 EUR </w:t>
      </w:r>
      <w:proofErr w:type="spellStart"/>
      <w:r>
        <w:rPr>
          <w:rFonts w:ascii="Arial" w:hAnsi="Arial"/>
          <w:b/>
        </w:rPr>
        <w:t>ili</w:t>
      </w:r>
      <w:proofErr w:type="spellEnd"/>
      <w:r>
        <w:rPr>
          <w:rFonts w:ascii="Arial" w:hAnsi="Arial"/>
          <w:b/>
          <w:spacing w:val="1"/>
        </w:rPr>
        <w:t xml:space="preserve"> </w:t>
      </w:r>
      <w:r>
        <w:rPr>
          <w:rFonts w:ascii="Arial" w:hAnsi="Arial"/>
          <w:b/>
          <w:spacing w:val="-1"/>
        </w:rPr>
        <w:t>26,07%</w:t>
      </w:r>
    </w:p>
    <w:p w14:paraId="0363C476" w14:textId="77777777" w:rsidR="00B152F3" w:rsidRDefault="00B152F3" w:rsidP="00B152F3">
      <w:pPr>
        <w:widowControl w:val="0"/>
        <w:numPr>
          <w:ilvl w:val="0"/>
          <w:numId w:val="56"/>
        </w:numPr>
        <w:tabs>
          <w:tab w:val="left" w:pos="469"/>
        </w:tabs>
        <w:spacing w:before="179"/>
        <w:rPr>
          <w:rFonts w:ascii="Arial" w:eastAsia="Arial" w:hAnsi="Arial" w:cs="Arial"/>
        </w:rPr>
      </w:pPr>
      <w:r>
        <w:rPr>
          <w:rFonts w:ascii="Arial" w:hAnsi="Arial"/>
          <w:b/>
          <w:spacing w:val="-1"/>
        </w:rPr>
        <w:t>Program</w:t>
      </w:r>
      <w:r>
        <w:rPr>
          <w:rFonts w:ascii="Arial" w:hAnsi="Arial"/>
          <w:b/>
        </w:rPr>
        <w:t xml:space="preserve"> </w:t>
      </w:r>
      <w:proofErr w:type="spellStart"/>
      <w:r>
        <w:rPr>
          <w:rFonts w:ascii="Arial" w:hAnsi="Arial"/>
          <w:b/>
          <w:spacing w:val="-1"/>
        </w:rPr>
        <w:t>osnovnoškolsko</w:t>
      </w:r>
      <w:proofErr w:type="spellEnd"/>
      <w:r>
        <w:rPr>
          <w:rFonts w:ascii="Arial" w:hAnsi="Arial"/>
          <w:b/>
          <w:spacing w:val="-1"/>
        </w:rPr>
        <w:t xml:space="preserve"> </w:t>
      </w:r>
      <w:proofErr w:type="spellStart"/>
      <w:r>
        <w:rPr>
          <w:rFonts w:ascii="Arial" w:hAnsi="Arial"/>
          <w:b/>
        </w:rPr>
        <w:t>i</w:t>
      </w:r>
      <w:proofErr w:type="spellEnd"/>
      <w:r>
        <w:rPr>
          <w:rFonts w:ascii="Arial" w:hAnsi="Arial"/>
          <w:b/>
          <w:spacing w:val="1"/>
        </w:rPr>
        <w:t xml:space="preserve"> </w:t>
      </w:r>
      <w:proofErr w:type="spellStart"/>
      <w:r>
        <w:rPr>
          <w:rFonts w:ascii="Arial" w:hAnsi="Arial"/>
          <w:b/>
          <w:spacing w:val="-1"/>
        </w:rPr>
        <w:t>srednjoškolsko</w:t>
      </w:r>
      <w:proofErr w:type="spellEnd"/>
      <w:r>
        <w:rPr>
          <w:rFonts w:ascii="Arial" w:hAnsi="Arial"/>
          <w:b/>
          <w:spacing w:val="-1"/>
        </w:rPr>
        <w:t xml:space="preserve"> </w:t>
      </w:r>
      <w:proofErr w:type="spellStart"/>
      <w:r>
        <w:rPr>
          <w:rFonts w:ascii="Arial" w:hAnsi="Arial"/>
          <w:b/>
          <w:spacing w:val="-1"/>
        </w:rPr>
        <w:t>obrazovanje</w:t>
      </w:r>
      <w:proofErr w:type="spellEnd"/>
      <w:r>
        <w:rPr>
          <w:rFonts w:ascii="Arial" w:hAnsi="Arial"/>
          <w:b/>
          <w:spacing w:val="-1"/>
        </w:rPr>
        <w:t>:</w:t>
      </w:r>
      <w:r>
        <w:rPr>
          <w:rFonts w:ascii="Arial" w:hAnsi="Arial"/>
          <w:b/>
          <w:spacing w:val="1"/>
        </w:rPr>
        <w:t xml:space="preserve"> </w:t>
      </w:r>
      <w:proofErr w:type="spellStart"/>
      <w:r>
        <w:rPr>
          <w:rFonts w:ascii="Arial" w:hAnsi="Arial"/>
          <w:b/>
          <w:spacing w:val="-1"/>
        </w:rPr>
        <w:t>planirana</w:t>
      </w:r>
      <w:proofErr w:type="spellEnd"/>
      <w:r>
        <w:rPr>
          <w:rFonts w:ascii="Arial" w:hAnsi="Arial"/>
          <w:b/>
        </w:rPr>
        <w:t xml:space="preserve"> </w:t>
      </w:r>
      <w:proofErr w:type="spellStart"/>
      <w:r>
        <w:rPr>
          <w:rFonts w:ascii="Arial" w:hAnsi="Arial"/>
          <w:b/>
          <w:spacing w:val="-1"/>
        </w:rPr>
        <w:t>sredstva</w:t>
      </w:r>
      <w:proofErr w:type="spellEnd"/>
    </w:p>
    <w:p w14:paraId="25749E70" w14:textId="77777777" w:rsidR="00B152F3" w:rsidRPr="00B152F3" w:rsidRDefault="00B152F3" w:rsidP="00B152F3">
      <w:pPr>
        <w:spacing w:before="21"/>
        <w:ind w:left="100"/>
        <w:rPr>
          <w:rFonts w:ascii="Arial" w:eastAsia="Arial" w:hAnsi="Arial" w:cs="Arial"/>
          <w:lang w:val="it-IT"/>
        </w:rPr>
      </w:pPr>
      <w:r w:rsidRPr="00B152F3">
        <w:rPr>
          <w:rFonts w:ascii="Arial" w:hAnsi="Arial"/>
          <w:b/>
          <w:spacing w:val="-1"/>
          <w:lang w:val="it-IT"/>
        </w:rPr>
        <w:t>130.980,00 EUR,</w:t>
      </w:r>
      <w:r w:rsidRPr="00B152F3">
        <w:rPr>
          <w:rFonts w:ascii="Arial" w:hAnsi="Arial"/>
          <w:b/>
          <w:lang w:val="it-IT"/>
        </w:rPr>
        <w:t xml:space="preserve"> </w:t>
      </w:r>
      <w:proofErr w:type="spellStart"/>
      <w:r w:rsidRPr="00B152F3">
        <w:rPr>
          <w:rFonts w:ascii="Arial" w:hAnsi="Arial"/>
          <w:b/>
          <w:spacing w:val="-1"/>
          <w:lang w:val="it-IT"/>
        </w:rPr>
        <w:t>ostvareno</w:t>
      </w:r>
      <w:proofErr w:type="spellEnd"/>
      <w:r w:rsidRPr="00B152F3">
        <w:rPr>
          <w:rFonts w:ascii="Arial" w:hAnsi="Arial"/>
          <w:b/>
          <w:lang w:val="it-IT"/>
        </w:rPr>
        <w:t xml:space="preserve"> za</w:t>
      </w:r>
      <w:r w:rsidRPr="00B152F3">
        <w:rPr>
          <w:rFonts w:ascii="Arial" w:hAnsi="Arial"/>
          <w:b/>
          <w:spacing w:val="-1"/>
          <w:lang w:val="it-IT"/>
        </w:rPr>
        <w:t xml:space="preserve"> </w:t>
      </w:r>
      <w:proofErr w:type="spellStart"/>
      <w:r w:rsidRPr="00B152F3">
        <w:rPr>
          <w:rFonts w:ascii="Arial" w:hAnsi="Arial"/>
          <w:b/>
          <w:spacing w:val="-1"/>
          <w:lang w:val="it-IT"/>
        </w:rPr>
        <w:t>prvo</w:t>
      </w:r>
      <w:proofErr w:type="spellEnd"/>
      <w:r w:rsidRPr="00B152F3">
        <w:rPr>
          <w:rFonts w:ascii="Arial" w:hAnsi="Arial"/>
          <w:b/>
          <w:spacing w:val="-1"/>
          <w:lang w:val="it-IT"/>
        </w:rPr>
        <w:t xml:space="preserve"> </w:t>
      </w:r>
      <w:proofErr w:type="spellStart"/>
      <w:r w:rsidRPr="00B152F3">
        <w:rPr>
          <w:rFonts w:ascii="Arial" w:hAnsi="Arial"/>
          <w:b/>
          <w:lang w:val="it-IT"/>
        </w:rPr>
        <w:t>polugodište</w:t>
      </w:r>
      <w:proofErr w:type="spellEnd"/>
      <w:r w:rsidRPr="00B152F3">
        <w:rPr>
          <w:rFonts w:ascii="Arial" w:hAnsi="Arial"/>
          <w:b/>
          <w:lang w:val="it-IT"/>
        </w:rPr>
        <w:t xml:space="preserve"> </w:t>
      </w:r>
      <w:r w:rsidRPr="00B152F3">
        <w:rPr>
          <w:rFonts w:ascii="Arial" w:hAnsi="Arial"/>
          <w:b/>
          <w:spacing w:val="-1"/>
          <w:lang w:val="it-IT"/>
        </w:rPr>
        <w:t>52.648,21</w:t>
      </w:r>
      <w:r w:rsidRPr="00B152F3">
        <w:rPr>
          <w:rFonts w:ascii="Arial" w:hAnsi="Arial"/>
          <w:b/>
          <w:spacing w:val="1"/>
          <w:lang w:val="it-IT"/>
        </w:rPr>
        <w:t xml:space="preserve"> </w:t>
      </w:r>
      <w:r w:rsidRPr="00B152F3">
        <w:rPr>
          <w:rFonts w:ascii="Arial" w:hAnsi="Arial"/>
          <w:b/>
          <w:spacing w:val="-1"/>
          <w:lang w:val="it-IT"/>
        </w:rPr>
        <w:t xml:space="preserve">EUR </w:t>
      </w:r>
      <w:r w:rsidRPr="00B152F3">
        <w:rPr>
          <w:rFonts w:ascii="Arial" w:hAnsi="Arial"/>
          <w:b/>
          <w:lang w:val="it-IT"/>
        </w:rPr>
        <w:t xml:space="preserve">ili </w:t>
      </w:r>
      <w:r w:rsidRPr="00B152F3">
        <w:rPr>
          <w:rFonts w:ascii="Arial" w:hAnsi="Arial"/>
          <w:b/>
          <w:spacing w:val="-1"/>
          <w:lang w:val="it-IT"/>
        </w:rPr>
        <w:t>40,20%</w:t>
      </w:r>
    </w:p>
    <w:p w14:paraId="05EEF1AD" w14:textId="77777777" w:rsidR="00B152F3" w:rsidRPr="00B152F3" w:rsidRDefault="00B152F3" w:rsidP="00B152F3">
      <w:pPr>
        <w:widowControl w:val="0"/>
        <w:numPr>
          <w:ilvl w:val="0"/>
          <w:numId w:val="56"/>
        </w:numPr>
        <w:tabs>
          <w:tab w:val="left" w:pos="531"/>
        </w:tabs>
        <w:spacing w:before="179"/>
        <w:ind w:left="530" w:hanging="430"/>
        <w:rPr>
          <w:rFonts w:ascii="Arial" w:eastAsia="Arial" w:hAnsi="Arial" w:cs="Arial"/>
          <w:lang w:val="it-IT"/>
        </w:rPr>
      </w:pPr>
      <w:r w:rsidRPr="00B152F3">
        <w:rPr>
          <w:rFonts w:ascii="Arial" w:hAnsi="Arial"/>
          <w:b/>
          <w:spacing w:val="-1"/>
          <w:lang w:val="it-IT"/>
        </w:rPr>
        <w:t>Program</w:t>
      </w:r>
      <w:r w:rsidRPr="00B152F3">
        <w:rPr>
          <w:rFonts w:ascii="Arial" w:hAnsi="Arial"/>
          <w:b/>
          <w:spacing w:val="-2"/>
          <w:lang w:val="it-IT"/>
        </w:rPr>
        <w:t xml:space="preserve"> </w:t>
      </w:r>
      <w:proofErr w:type="spellStart"/>
      <w:r w:rsidRPr="00B152F3">
        <w:rPr>
          <w:rFonts w:ascii="Arial" w:hAnsi="Arial"/>
          <w:b/>
          <w:spacing w:val="-1"/>
          <w:lang w:val="it-IT"/>
        </w:rPr>
        <w:t>zaštita</w:t>
      </w:r>
      <w:proofErr w:type="spellEnd"/>
      <w:r w:rsidRPr="00B152F3">
        <w:rPr>
          <w:rFonts w:ascii="Arial" w:hAnsi="Arial"/>
          <w:b/>
          <w:spacing w:val="-1"/>
          <w:lang w:val="it-IT"/>
        </w:rPr>
        <w:t xml:space="preserve"> </w:t>
      </w:r>
      <w:proofErr w:type="spellStart"/>
      <w:r w:rsidRPr="00B152F3">
        <w:rPr>
          <w:rFonts w:ascii="Arial" w:hAnsi="Arial"/>
          <w:b/>
          <w:lang w:val="it-IT"/>
        </w:rPr>
        <w:t>okoliša</w:t>
      </w:r>
      <w:proofErr w:type="spellEnd"/>
      <w:r w:rsidRPr="00B152F3">
        <w:rPr>
          <w:rFonts w:ascii="Arial" w:hAnsi="Arial"/>
          <w:b/>
          <w:lang w:val="it-IT"/>
        </w:rPr>
        <w:t>:</w:t>
      </w:r>
      <w:r w:rsidRPr="00B152F3">
        <w:rPr>
          <w:rFonts w:ascii="Arial" w:hAnsi="Arial"/>
          <w:b/>
          <w:spacing w:val="-1"/>
          <w:lang w:val="it-IT"/>
        </w:rPr>
        <w:t xml:space="preserve"> </w:t>
      </w:r>
      <w:proofErr w:type="spellStart"/>
      <w:r w:rsidRPr="00B152F3">
        <w:rPr>
          <w:rFonts w:ascii="Arial" w:hAnsi="Arial"/>
          <w:b/>
          <w:spacing w:val="-1"/>
          <w:lang w:val="it-IT"/>
        </w:rPr>
        <w:t>planirana</w:t>
      </w:r>
      <w:proofErr w:type="spellEnd"/>
      <w:r w:rsidRPr="00B152F3">
        <w:rPr>
          <w:rFonts w:ascii="Arial" w:hAnsi="Arial"/>
          <w:b/>
          <w:spacing w:val="-1"/>
          <w:lang w:val="it-IT"/>
        </w:rPr>
        <w:t xml:space="preserve"> </w:t>
      </w:r>
      <w:proofErr w:type="spellStart"/>
      <w:r w:rsidRPr="00B152F3">
        <w:rPr>
          <w:rFonts w:ascii="Arial" w:hAnsi="Arial"/>
          <w:b/>
          <w:spacing w:val="-1"/>
          <w:lang w:val="it-IT"/>
        </w:rPr>
        <w:t>sredstva</w:t>
      </w:r>
      <w:proofErr w:type="spellEnd"/>
      <w:r w:rsidRPr="00B152F3">
        <w:rPr>
          <w:rFonts w:ascii="Arial" w:hAnsi="Arial"/>
          <w:b/>
          <w:spacing w:val="-1"/>
          <w:lang w:val="it-IT"/>
        </w:rPr>
        <w:t xml:space="preserve"> 170.017,00</w:t>
      </w:r>
      <w:r w:rsidRPr="00B152F3">
        <w:rPr>
          <w:rFonts w:ascii="Arial" w:hAnsi="Arial"/>
          <w:b/>
          <w:lang w:val="it-IT"/>
        </w:rPr>
        <w:t xml:space="preserve"> </w:t>
      </w:r>
      <w:r w:rsidRPr="00B152F3">
        <w:rPr>
          <w:rFonts w:ascii="Arial" w:hAnsi="Arial"/>
          <w:b/>
          <w:spacing w:val="-1"/>
          <w:lang w:val="it-IT"/>
        </w:rPr>
        <w:t xml:space="preserve">EUR, </w:t>
      </w:r>
      <w:proofErr w:type="spellStart"/>
      <w:r w:rsidRPr="00B152F3">
        <w:rPr>
          <w:rFonts w:ascii="Arial" w:hAnsi="Arial"/>
          <w:b/>
          <w:spacing w:val="-1"/>
          <w:lang w:val="it-IT"/>
        </w:rPr>
        <w:t>ostvareno</w:t>
      </w:r>
      <w:proofErr w:type="spellEnd"/>
      <w:r w:rsidRPr="00B152F3">
        <w:rPr>
          <w:rFonts w:ascii="Arial" w:hAnsi="Arial"/>
          <w:b/>
          <w:spacing w:val="1"/>
          <w:lang w:val="it-IT"/>
        </w:rPr>
        <w:t xml:space="preserve"> </w:t>
      </w:r>
      <w:r w:rsidRPr="00B152F3">
        <w:rPr>
          <w:rFonts w:ascii="Arial" w:hAnsi="Arial"/>
          <w:b/>
          <w:lang w:val="it-IT"/>
        </w:rPr>
        <w:t>za</w:t>
      </w:r>
      <w:r w:rsidRPr="00B152F3">
        <w:rPr>
          <w:rFonts w:ascii="Arial" w:hAnsi="Arial"/>
          <w:b/>
          <w:spacing w:val="-2"/>
          <w:lang w:val="it-IT"/>
        </w:rPr>
        <w:t xml:space="preserve"> </w:t>
      </w:r>
      <w:proofErr w:type="spellStart"/>
      <w:r w:rsidRPr="00B152F3">
        <w:rPr>
          <w:rFonts w:ascii="Arial" w:hAnsi="Arial"/>
          <w:b/>
          <w:spacing w:val="-1"/>
          <w:lang w:val="it-IT"/>
        </w:rPr>
        <w:t>prvo</w:t>
      </w:r>
      <w:proofErr w:type="spellEnd"/>
    </w:p>
    <w:p w14:paraId="3ABA3C29" w14:textId="77777777" w:rsidR="00B152F3" w:rsidRDefault="00B152F3" w:rsidP="00B152F3">
      <w:pPr>
        <w:spacing w:before="21"/>
        <w:ind w:left="100"/>
        <w:rPr>
          <w:rFonts w:ascii="Arial" w:eastAsia="Arial" w:hAnsi="Arial" w:cs="Arial"/>
        </w:rPr>
      </w:pPr>
      <w:proofErr w:type="spellStart"/>
      <w:r>
        <w:rPr>
          <w:rFonts w:ascii="Arial" w:hAnsi="Arial"/>
          <w:b/>
          <w:spacing w:val="-1"/>
        </w:rPr>
        <w:t>polugodište</w:t>
      </w:r>
      <w:proofErr w:type="spellEnd"/>
      <w:r>
        <w:rPr>
          <w:rFonts w:ascii="Arial" w:hAnsi="Arial"/>
          <w:b/>
        </w:rPr>
        <w:t xml:space="preserve"> </w:t>
      </w:r>
      <w:r>
        <w:rPr>
          <w:rFonts w:ascii="Arial" w:hAnsi="Arial"/>
          <w:b/>
          <w:spacing w:val="-1"/>
        </w:rPr>
        <w:t xml:space="preserve">10.826,63 EUR </w:t>
      </w:r>
      <w:proofErr w:type="spellStart"/>
      <w:r>
        <w:rPr>
          <w:rFonts w:ascii="Arial" w:hAnsi="Arial"/>
          <w:b/>
        </w:rPr>
        <w:t>ili</w:t>
      </w:r>
      <w:proofErr w:type="spellEnd"/>
      <w:r>
        <w:rPr>
          <w:rFonts w:ascii="Arial" w:hAnsi="Arial"/>
          <w:b/>
          <w:spacing w:val="1"/>
        </w:rPr>
        <w:t xml:space="preserve"> </w:t>
      </w:r>
      <w:r>
        <w:rPr>
          <w:rFonts w:ascii="Arial" w:hAnsi="Arial"/>
          <w:b/>
          <w:spacing w:val="-1"/>
        </w:rPr>
        <w:t>6,37%</w:t>
      </w:r>
    </w:p>
    <w:p w14:paraId="15A2C138" w14:textId="77777777" w:rsidR="00B152F3" w:rsidRDefault="00B152F3" w:rsidP="00B152F3">
      <w:pPr>
        <w:spacing w:before="4"/>
        <w:rPr>
          <w:rFonts w:ascii="Arial" w:eastAsia="Arial" w:hAnsi="Arial" w:cs="Arial"/>
          <w:b/>
          <w:bCs/>
          <w:sz w:val="15"/>
          <w:szCs w:val="15"/>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21D240FE" w14:textId="77777777" w:rsidTr="007F09F2">
        <w:trPr>
          <w:trHeight w:hRule="exact" w:val="793"/>
        </w:trPr>
        <w:tc>
          <w:tcPr>
            <w:tcW w:w="1124" w:type="dxa"/>
            <w:tcBorders>
              <w:top w:val="single" w:sz="5" w:space="0" w:color="000000"/>
              <w:left w:val="single" w:sz="5" w:space="0" w:color="000000"/>
              <w:bottom w:val="single" w:sz="5" w:space="0" w:color="000000"/>
              <w:right w:val="single" w:sz="5" w:space="0" w:color="000000"/>
            </w:tcBorders>
          </w:tcPr>
          <w:p w14:paraId="1FDB5065" w14:textId="77777777" w:rsidR="00B152F3" w:rsidRDefault="00B152F3" w:rsidP="007F09F2">
            <w:pPr>
              <w:pStyle w:val="TableParagraph"/>
              <w:spacing w:line="252" w:lineRule="exact"/>
              <w:ind w:left="101"/>
              <w:rPr>
                <w:rFonts w:ascii="Arial" w:eastAsia="Arial" w:hAnsi="Arial" w:cs="Arial"/>
              </w:rPr>
            </w:pPr>
            <w:r>
              <w:rPr>
                <w:rFonts w:ascii="Arial"/>
                <w:spacing w:val="-1"/>
              </w:rPr>
              <w:t>A100714</w:t>
            </w:r>
          </w:p>
        </w:tc>
        <w:tc>
          <w:tcPr>
            <w:tcW w:w="3850" w:type="dxa"/>
            <w:tcBorders>
              <w:top w:val="single" w:sz="5" w:space="0" w:color="000000"/>
              <w:left w:val="single" w:sz="5" w:space="0" w:color="000000"/>
              <w:bottom w:val="single" w:sz="5" w:space="0" w:color="000000"/>
              <w:right w:val="single" w:sz="5" w:space="0" w:color="000000"/>
            </w:tcBorders>
          </w:tcPr>
          <w:p w14:paraId="3BA7FE5F" w14:textId="77777777" w:rsidR="00B152F3" w:rsidRDefault="00B152F3" w:rsidP="007F09F2">
            <w:pPr>
              <w:pStyle w:val="TableParagraph"/>
              <w:spacing w:line="276" w:lineRule="auto"/>
              <w:ind w:left="103" w:right="284"/>
              <w:rPr>
                <w:rFonts w:ascii="Arial" w:eastAsia="Arial" w:hAnsi="Arial" w:cs="Arial"/>
              </w:rPr>
            </w:pPr>
            <w:r>
              <w:rPr>
                <w:rFonts w:ascii="Arial" w:hAnsi="Arial"/>
                <w:spacing w:val="-1"/>
              </w:rPr>
              <w:t>Plan</w:t>
            </w:r>
            <w:r>
              <w:rPr>
                <w:rFonts w:ascii="Arial" w:hAnsi="Arial"/>
              </w:rPr>
              <w:t xml:space="preserve"> </w:t>
            </w:r>
            <w:proofErr w:type="spellStart"/>
            <w:r>
              <w:rPr>
                <w:rFonts w:ascii="Arial" w:hAnsi="Arial"/>
                <w:spacing w:val="-1"/>
              </w:rPr>
              <w:t>gospodarenja</w:t>
            </w:r>
            <w:proofErr w:type="spellEnd"/>
            <w:r>
              <w:rPr>
                <w:rFonts w:ascii="Arial" w:hAnsi="Arial"/>
              </w:rPr>
              <w:t xml:space="preserve"> </w:t>
            </w:r>
            <w:proofErr w:type="spellStart"/>
            <w:r>
              <w:rPr>
                <w:rFonts w:ascii="Arial" w:hAnsi="Arial"/>
              </w:rPr>
              <w:t>otpadom</w:t>
            </w:r>
            <w:proofErr w:type="spellEnd"/>
            <w:r>
              <w:rPr>
                <w:rFonts w:ascii="Arial" w:hAnsi="Arial"/>
                <w:spacing w:val="1"/>
              </w:rPr>
              <w:t xml:space="preserve"> </w:t>
            </w:r>
            <w:r>
              <w:rPr>
                <w:rFonts w:ascii="Arial" w:hAnsi="Arial"/>
                <w:spacing w:val="-1"/>
              </w:rPr>
              <w:t>ŽCGO</w:t>
            </w:r>
            <w:r>
              <w:rPr>
                <w:rFonts w:ascii="Arial" w:hAnsi="Arial"/>
                <w:spacing w:val="29"/>
              </w:rPr>
              <w:t xml:space="preserve"> </w:t>
            </w:r>
            <w:proofErr w:type="spellStart"/>
            <w:r>
              <w:rPr>
                <w:rFonts w:ascii="Arial" w:hAnsi="Arial"/>
                <w:spacing w:val="-1"/>
              </w:rPr>
              <w:t>Kaštiun</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36D64786" w14:textId="77777777" w:rsidR="00B152F3" w:rsidRDefault="00B152F3" w:rsidP="007F09F2">
            <w:pPr>
              <w:pStyle w:val="TableParagraph"/>
              <w:spacing w:line="252" w:lineRule="exact"/>
              <w:ind w:left="100"/>
              <w:rPr>
                <w:rFonts w:ascii="Arial" w:eastAsia="Arial" w:hAnsi="Arial" w:cs="Arial"/>
              </w:rPr>
            </w:pPr>
            <w:r>
              <w:rPr>
                <w:rFonts w:ascii="Arial"/>
                <w:spacing w:val="-1"/>
              </w:rPr>
              <w:t>11.186,00</w:t>
            </w:r>
          </w:p>
        </w:tc>
        <w:tc>
          <w:tcPr>
            <w:tcW w:w="1558" w:type="dxa"/>
            <w:tcBorders>
              <w:top w:val="single" w:sz="5" w:space="0" w:color="000000"/>
              <w:left w:val="single" w:sz="5" w:space="0" w:color="000000"/>
              <w:bottom w:val="single" w:sz="5" w:space="0" w:color="000000"/>
              <w:right w:val="single" w:sz="5" w:space="0" w:color="000000"/>
            </w:tcBorders>
          </w:tcPr>
          <w:p w14:paraId="55829E52" w14:textId="77777777" w:rsidR="00B152F3" w:rsidRDefault="00B152F3" w:rsidP="007F09F2">
            <w:pPr>
              <w:pStyle w:val="TableParagraph"/>
              <w:spacing w:line="252" w:lineRule="exact"/>
              <w:ind w:left="100"/>
              <w:rPr>
                <w:rFonts w:ascii="Arial" w:eastAsia="Arial" w:hAnsi="Arial" w:cs="Arial"/>
              </w:rPr>
            </w:pPr>
            <w:r>
              <w:rPr>
                <w:rFonts w:ascii="Arial"/>
                <w:spacing w:val="-1"/>
              </w:rPr>
              <w:t>1.175,69</w:t>
            </w:r>
          </w:p>
        </w:tc>
        <w:tc>
          <w:tcPr>
            <w:tcW w:w="1014" w:type="dxa"/>
            <w:tcBorders>
              <w:top w:val="single" w:sz="5" w:space="0" w:color="000000"/>
              <w:left w:val="single" w:sz="5" w:space="0" w:color="000000"/>
              <w:bottom w:val="single" w:sz="5" w:space="0" w:color="000000"/>
              <w:right w:val="single" w:sz="5" w:space="0" w:color="000000"/>
            </w:tcBorders>
          </w:tcPr>
          <w:p w14:paraId="0F0083F0" w14:textId="77777777" w:rsidR="00B152F3" w:rsidRDefault="00B152F3" w:rsidP="007F09F2">
            <w:pPr>
              <w:pStyle w:val="TableParagraph"/>
              <w:spacing w:line="252" w:lineRule="exact"/>
              <w:ind w:left="102"/>
              <w:rPr>
                <w:rFonts w:ascii="Arial" w:eastAsia="Arial" w:hAnsi="Arial" w:cs="Arial"/>
              </w:rPr>
            </w:pPr>
            <w:r>
              <w:rPr>
                <w:rFonts w:ascii="Arial"/>
                <w:spacing w:val="-1"/>
              </w:rPr>
              <w:t>10,51</w:t>
            </w:r>
          </w:p>
        </w:tc>
      </w:tr>
      <w:tr w:rsidR="00B152F3" w14:paraId="6DE5F20A"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1A140999" w14:textId="77777777" w:rsidR="00B152F3" w:rsidRDefault="00B152F3" w:rsidP="007F09F2">
            <w:pPr>
              <w:pStyle w:val="TableParagraph"/>
              <w:spacing w:line="252" w:lineRule="exact"/>
              <w:ind w:left="101"/>
              <w:rPr>
                <w:rFonts w:ascii="Arial" w:eastAsia="Arial" w:hAnsi="Arial" w:cs="Arial"/>
              </w:rPr>
            </w:pPr>
            <w:r>
              <w:rPr>
                <w:rFonts w:ascii="Arial"/>
                <w:spacing w:val="-1"/>
              </w:rPr>
              <w:t>A100501</w:t>
            </w:r>
          </w:p>
        </w:tc>
        <w:tc>
          <w:tcPr>
            <w:tcW w:w="3850" w:type="dxa"/>
            <w:tcBorders>
              <w:top w:val="single" w:sz="5" w:space="0" w:color="000000"/>
              <w:left w:val="single" w:sz="5" w:space="0" w:color="000000"/>
              <w:bottom w:val="single" w:sz="5" w:space="0" w:color="000000"/>
              <w:right w:val="single" w:sz="5" w:space="0" w:color="000000"/>
            </w:tcBorders>
          </w:tcPr>
          <w:p w14:paraId="0DC0E456"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Zbrinjavanje</w:t>
            </w:r>
            <w:proofErr w:type="spellEnd"/>
            <w:r>
              <w:rPr>
                <w:rFonts w:ascii="Arial"/>
                <w:spacing w:val="-2"/>
              </w:rPr>
              <w:t xml:space="preserve"> </w:t>
            </w:r>
            <w:proofErr w:type="spellStart"/>
            <w:r>
              <w:rPr>
                <w:rFonts w:ascii="Arial"/>
                <w:spacing w:val="-1"/>
              </w:rPr>
              <w:t>otpada</w:t>
            </w:r>
            <w:proofErr w:type="spellEnd"/>
            <w:r>
              <w:rPr>
                <w:rFonts w:ascii="Arial"/>
              </w:rPr>
              <w:t xml:space="preserve"> </w:t>
            </w:r>
            <w:proofErr w:type="spellStart"/>
            <w:r>
              <w:rPr>
                <w:rFonts w:ascii="Arial"/>
              </w:rPr>
              <w:t>sa</w:t>
            </w:r>
            <w:proofErr w:type="spellEnd"/>
            <w:r>
              <w:rPr>
                <w:rFonts w:ascii="Arial"/>
                <w:spacing w:val="-1"/>
              </w:rPr>
              <w:t xml:space="preserve"> </w:t>
            </w:r>
            <w:proofErr w:type="spellStart"/>
            <w:r>
              <w:rPr>
                <w:rFonts w:ascii="Arial"/>
                <w:spacing w:val="-1"/>
              </w:rPr>
              <w:t>javnih</w:t>
            </w:r>
            <w:proofErr w:type="spellEnd"/>
          </w:p>
          <w:p w14:paraId="3C048219" w14:textId="77777777" w:rsidR="00B152F3" w:rsidRDefault="00B152F3" w:rsidP="007F09F2">
            <w:pPr>
              <w:pStyle w:val="TableParagraph"/>
              <w:spacing w:before="39"/>
              <w:ind w:left="103"/>
              <w:rPr>
                <w:rFonts w:ascii="Arial" w:eastAsia="Arial" w:hAnsi="Arial" w:cs="Arial"/>
              </w:rPr>
            </w:pPr>
            <w:proofErr w:type="spellStart"/>
            <w:r>
              <w:rPr>
                <w:rFonts w:ascii="Arial" w:hAnsi="Arial"/>
                <w:spacing w:val="-1"/>
              </w:rPr>
              <w:t>površina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13FFBE2B" w14:textId="77777777" w:rsidR="00B152F3" w:rsidRDefault="00B152F3" w:rsidP="007F09F2">
            <w:pPr>
              <w:pStyle w:val="TableParagraph"/>
              <w:spacing w:line="252" w:lineRule="exact"/>
              <w:ind w:left="100"/>
              <w:rPr>
                <w:rFonts w:ascii="Arial" w:eastAsia="Arial" w:hAnsi="Arial" w:cs="Arial"/>
              </w:rPr>
            </w:pPr>
            <w:r>
              <w:rPr>
                <w:rFonts w:ascii="Arial"/>
                <w:spacing w:val="-1"/>
              </w:rPr>
              <w:t>3.982,00</w:t>
            </w:r>
          </w:p>
        </w:tc>
        <w:tc>
          <w:tcPr>
            <w:tcW w:w="1558" w:type="dxa"/>
            <w:tcBorders>
              <w:top w:val="single" w:sz="5" w:space="0" w:color="000000"/>
              <w:left w:val="single" w:sz="5" w:space="0" w:color="000000"/>
              <w:bottom w:val="single" w:sz="5" w:space="0" w:color="000000"/>
              <w:right w:val="single" w:sz="5" w:space="0" w:color="000000"/>
            </w:tcBorders>
          </w:tcPr>
          <w:p w14:paraId="552F3D3A" w14:textId="77777777" w:rsidR="00B152F3" w:rsidRDefault="00B152F3" w:rsidP="007F09F2">
            <w:pPr>
              <w:pStyle w:val="TableParagraph"/>
              <w:spacing w:line="252" w:lineRule="exact"/>
              <w:ind w:left="100"/>
              <w:rPr>
                <w:rFonts w:ascii="Arial" w:eastAsia="Arial" w:hAnsi="Arial" w:cs="Arial"/>
              </w:rPr>
            </w:pPr>
            <w:r>
              <w:rPr>
                <w:rFonts w:ascii="Arial"/>
                <w:spacing w:val="-1"/>
              </w:rPr>
              <w:t>2.112,50</w:t>
            </w:r>
          </w:p>
        </w:tc>
        <w:tc>
          <w:tcPr>
            <w:tcW w:w="1014" w:type="dxa"/>
            <w:tcBorders>
              <w:top w:val="single" w:sz="5" w:space="0" w:color="000000"/>
              <w:left w:val="single" w:sz="5" w:space="0" w:color="000000"/>
              <w:bottom w:val="single" w:sz="5" w:space="0" w:color="000000"/>
              <w:right w:val="single" w:sz="5" w:space="0" w:color="000000"/>
            </w:tcBorders>
          </w:tcPr>
          <w:p w14:paraId="104CD076" w14:textId="77777777" w:rsidR="00B152F3" w:rsidRDefault="00B152F3" w:rsidP="007F09F2">
            <w:pPr>
              <w:pStyle w:val="TableParagraph"/>
              <w:spacing w:line="252" w:lineRule="exact"/>
              <w:ind w:left="102"/>
              <w:rPr>
                <w:rFonts w:ascii="Arial" w:eastAsia="Arial" w:hAnsi="Arial" w:cs="Arial"/>
              </w:rPr>
            </w:pPr>
            <w:r>
              <w:rPr>
                <w:rFonts w:ascii="Arial"/>
                <w:spacing w:val="-1"/>
              </w:rPr>
              <w:t>53,05</w:t>
            </w:r>
          </w:p>
        </w:tc>
      </w:tr>
    </w:tbl>
    <w:p w14:paraId="29836C29" w14:textId="77777777" w:rsidR="00B152F3" w:rsidRDefault="00B152F3" w:rsidP="00B152F3">
      <w:pPr>
        <w:spacing w:line="252" w:lineRule="exact"/>
        <w:rPr>
          <w:rFonts w:ascii="Arial" w:eastAsia="Arial" w:hAnsi="Arial" w:cs="Arial"/>
        </w:rPr>
        <w:sectPr w:rsidR="00B152F3" w:rsidSect="00B152F3">
          <w:footerReference w:type="even" r:id="rId31"/>
          <w:pgSz w:w="12240" w:h="15840"/>
          <w:pgMar w:top="1360" w:right="1420" w:bottom="280" w:left="1340" w:header="0" w:footer="0" w:gutter="0"/>
          <w:cols w:space="720"/>
        </w:sectPr>
      </w:pPr>
    </w:p>
    <w:p w14:paraId="31D9248E" w14:textId="77777777" w:rsidR="00B152F3" w:rsidRDefault="00B152F3" w:rsidP="00B152F3">
      <w:pPr>
        <w:spacing w:before="10"/>
        <w:rPr>
          <w:rFonts w:ascii="Arial" w:eastAsia="Arial" w:hAnsi="Arial" w:cs="Arial"/>
          <w:b/>
          <w:bCs/>
          <w:sz w:val="6"/>
          <w:szCs w:val="6"/>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10BCA717" w14:textId="77777777" w:rsidTr="007F09F2">
        <w:trPr>
          <w:trHeight w:hRule="exact" w:val="501"/>
        </w:trPr>
        <w:tc>
          <w:tcPr>
            <w:tcW w:w="1124" w:type="dxa"/>
            <w:tcBorders>
              <w:top w:val="single" w:sz="5" w:space="0" w:color="000000"/>
              <w:left w:val="single" w:sz="5" w:space="0" w:color="000000"/>
              <w:bottom w:val="single" w:sz="5" w:space="0" w:color="000000"/>
              <w:right w:val="single" w:sz="5" w:space="0" w:color="000000"/>
            </w:tcBorders>
          </w:tcPr>
          <w:p w14:paraId="725C363F" w14:textId="77777777" w:rsidR="00B152F3" w:rsidRDefault="00B152F3" w:rsidP="007F09F2">
            <w:pPr>
              <w:pStyle w:val="TableParagraph"/>
              <w:spacing w:line="252" w:lineRule="exact"/>
              <w:ind w:left="101"/>
              <w:rPr>
                <w:rFonts w:ascii="Arial" w:eastAsia="Arial" w:hAnsi="Arial" w:cs="Arial"/>
              </w:rPr>
            </w:pPr>
            <w:r>
              <w:rPr>
                <w:rFonts w:ascii="Arial"/>
                <w:spacing w:val="-1"/>
              </w:rPr>
              <w:t>A100715</w:t>
            </w:r>
          </w:p>
        </w:tc>
        <w:tc>
          <w:tcPr>
            <w:tcW w:w="3850" w:type="dxa"/>
            <w:tcBorders>
              <w:top w:val="single" w:sz="5" w:space="0" w:color="000000"/>
              <w:left w:val="single" w:sz="5" w:space="0" w:color="000000"/>
              <w:bottom w:val="single" w:sz="5" w:space="0" w:color="000000"/>
              <w:right w:val="single" w:sz="5" w:space="0" w:color="000000"/>
            </w:tcBorders>
          </w:tcPr>
          <w:p w14:paraId="569A06D9"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Deratizacija</w:t>
            </w:r>
            <w:proofErr w:type="spellEnd"/>
            <w:r>
              <w:rPr>
                <w:rFonts w:ascii="Arial"/>
              </w:rPr>
              <w:t xml:space="preserve"> </w:t>
            </w:r>
            <w:proofErr w:type="spellStart"/>
            <w:r>
              <w:rPr>
                <w:rFonts w:ascii="Arial"/>
                <w:spacing w:val="-1"/>
              </w:rPr>
              <w:t>dezinsekcija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6E058553" w14:textId="77777777" w:rsidR="00B152F3" w:rsidRDefault="00B152F3" w:rsidP="007F09F2">
            <w:pPr>
              <w:pStyle w:val="TableParagraph"/>
              <w:spacing w:line="252" w:lineRule="exact"/>
              <w:ind w:left="100"/>
              <w:rPr>
                <w:rFonts w:ascii="Arial" w:eastAsia="Arial" w:hAnsi="Arial" w:cs="Arial"/>
              </w:rPr>
            </w:pPr>
            <w:r>
              <w:rPr>
                <w:rFonts w:ascii="Arial"/>
                <w:spacing w:val="-1"/>
              </w:rPr>
              <w:t>3.305,00</w:t>
            </w:r>
          </w:p>
        </w:tc>
        <w:tc>
          <w:tcPr>
            <w:tcW w:w="1558" w:type="dxa"/>
            <w:tcBorders>
              <w:top w:val="single" w:sz="5" w:space="0" w:color="000000"/>
              <w:left w:val="single" w:sz="5" w:space="0" w:color="000000"/>
              <w:bottom w:val="single" w:sz="5" w:space="0" w:color="000000"/>
              <w:right w:val="single" w:sz="5" w:space="0" w:color="000000"/>
            </w:tcBorders>
          </w:tcPr>
          <w:p w14:paraId="64D8C0D4" w14:textId="77777777" w:rsidR="00B152F3" w:rsidRDefault="00B152F3" w:rsidP="007F09F2">
            <w:pPr>
              <w:pStyle w:val="TableParagraph"/>
              <w:spacing w:line="252" w:lineRule="exact"/>
              <w:ind w:left="100"/>
              <w:rPr>
                <w:rFonts w:ascii="Arial" w:eastAsia="Arial" w:hAnsi="Arial" w:cs="Arial"/>
              </w:rPr>
            </w:pPr>
            <w:r>
              <w:rPr>
                <w:rFonts w:ascii="Arial"/>
                <w:spacing w:val="-1"/>
              </w:rPr>
              <w:t>1.362,50</w:t>
            </w:r>
          </w:p>
        </w:tc>
        <w:tc>
          <w:tcPr>
            <w:tcW w:w="1014" w:type="dxa"/>
            <w:tcBorders>
              <w:top w:val="single" w:sz="5" w:space="0" w:color="000000"/>
              <w:left w:val="single" w:sz="5" w:space="0" w:color="000000"/>
              <w:bottom w:val="single" w:sz="5" w:space="0" w:color="000000"/>
              <w:right w:val="single" w:sz="5" w:space="0" w:color="000000"/>
            </w:tcBorders>
          </w:tcPr>
          <w:p w14:paraId="6A6A72A2" w14:textId="77777777" w:rsidR="00B152F3" w:rsidRDefault="00B152F3" w:rsidP="007F09F2">
            <w:pPr>
              <w:pStyle w:val="TableParagraph"/>
              <w:spacing w:line="252" w:lineRule="exact"/>
              <w:ind w:left="102"/>
              <w:rPr>
                <w:rFonts w:ascii="Arial" w:eastAsia="Arial" w:hAnsi="Arial" w:cs="Arial"/>
              </w:rPr>
            </w:pPr>
            <w:r>
              <w:rPr>
                <w:rFonts w:ascii="Arial"/>
                <w:spacing w:val="-1"/>
              </w:rPr>
              <w:t>41,23</w:t>
            </w:r>
          </w:p>
        </w:tc>
      </w:tr>
      <w:tr w:rsidR="00B152F3" w14:paraId="509F9DD0"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3062E8F6" w14:textId="77777777" w:rsidR="00B152F3" w:rsidRDefault="00B152F3" w:rsidP="007F09F2">
            <w:pPr>
              <w:pStyle w:val="TableParagraph"/>
              <w:spacing w:line="252" w:lineRule="exact"/>
              <w:ind w:left="101"/>
              <w:rPr>
                <w:rFonts w:ascii="Arial" w:eastAsia="Arial" w:hAnsi="Arial" w:cs="Arial"/>
              </w:rPr>
            </w:pPr>
            <w:r>
              <w:rPr>
                <w:rFonts w:ascii="Arial"/>
                <w:spacing w:val="-1"/>
              </w:rPr>
              <w:t>A100800</w:t>
            </w:r>
          </w:p>
        </w:tc>
        <w:tc>
          <w:tcPr>
            <w:tcW w:w="3850" w:type="dxa"/>
            <w:tcBorders>
              <w:top w:val="single" w:sz="5" w:space="0" w:color="000000"/>
              <w:left w:val="single" w:sz="5" w:space="0" w:color="000000"/>
              <w:bottom w:val="single" w:sz="5" w:space="0" w:color="000000"/>
              <w:right w:val="single" w:sz="5" w:space="0" w:color="000000"/>
            </w:tcBorders>
          </w:tcPr>
          <w:p w14:paraId="5D8FE368"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Vetrinarsko</w:t>
            </w:r>
            <w:proofErr w:type="spellEnd"/>
            <w:r>
              <w:rPr>
                <w:rFonts w:ascii="Arial" w:hAnsi="Arial"/>
              </w:rPr>
              <w:t xml:space="preserve"> </w:t>
            </w:r>
            <w:proofErr w:type="spellStart"/>
            <w:r>
              <w:rPr>
                <w:rFonts w:ascii="Arial" w:hAnsi="Arial"/>
                <w:spacing w:val="-1"/>
              </w:rPr>
              <w:t>higijeničarske</w:t>
            </w:r>
            <w:proofErr w:type="spellEnd"/>
            <w:r>
              <w:rPr>
                <w:rFonts w:ascii="Arial" w:hAnsi="Arial"/>
              </w:rPr>
              <w:t xml:space="preserve"> </w:t>
            </w:r>
            <w:proofErr w:type="spellStart"/>
            <w:r>
              <w:rPr>
                <w:rFonts w:ascii="Arial" w:hAnsi="Arial"/>
                <w:spacing w:val="-1"/>
              </w:rPr>
              <w:t>usluge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7413F5E7" w14:textId="77777777" w:rsidR="00B152F3" w:rsidRDefault="00B152F3" w:rsidP="007F09F2">
            <w:pPr>
              <w:pStyle w:val="TableParagraph"/>
              <w:spacing w:line="252" w:lineRule="exact"/>
              <w:ind w:left="100"/>
              <w:rPr>
                <w:rFonts w:ascii="Arial" w:eastAsia="Arial" w:hAnsi="Arial" w:cs="Arial"/>
              </w:rPr>
            </w:pPr>
            <w:r>
              <w:rPr>
                <w:rFonts w:ascii="Arial"/>
                <w:spacing w:val="-1"/>
              </w:rPr>
              <w:t>5.121,00</w:t>
            </w:r>
          </w:p>
        </w:tc>
        <w:tc>
          <w:tcPr>
            <w:tcW w:w="1558" w:type="dxa"/>
            <w:tcBorders>
              <w:top w:val="single" w:sz="5" w:space="0" w:color="000000"/>
              <w:left w:val="single" w:sz="5" w:space="0" w:color="000000"/>
              <w:bottom w:val="single" w:sz="5" w:space="0" w:color="000000"/>
              <w:right w:val="single" w:sz="5" w:space="0" w:color="000000"/>
            </w:tcBorders>
          </w:tcPr>
          <w:p w14:paraId="3CCD990D" w14:textId="77777777" w:rsidR="00B152F3" w:rsidRDefault="00B152F3" w:rsidP="007F09F2">
            <w:pPr>
              <w:pStyle w:val="TableParagraph"/>
              <w:spacing w:line="252" w:lineRule="exact"/>
              <w:ind w:left="100"/>
              <w:rPr>
                <w:rFonts w:ascii="Arial" w:eastAsia="Arial" w:hAnsi="Arial" w:cs="Arial"/>
              </w:rPr>
            </w:pPr>
            <w:r>
              <w:rPr>
                <w:rFonts w:ascii="Arial"/>
                <w:spacing w:val="-1"/>
              </w:rPr>
              <w:t>4.013,74</w:t>
            </w:r>
          </w:p>
        </w:tc>
        <w:tc>
          <w:tcPr>
            <w:tcW w:w="1014" w:type="dxa"/>
            <w:tcBorders>
              <w:top w:val="single" w:sz="5" w:space="0" w:color="000000"/>
              <w:left w:val="single" w:sz="5" w:space="0" w:color="000000"/>
              <w:bottom w:val="single" w:sz="5" w:space="0" w:color="000000"/>
              <w:right w:val="single" w:sz="5" w:space="0" w:color="000000"/>
            </w:tcBorders>
          </w:tcPr>
          <w:p w14:paraId="3675648F" w14:textId="77777777" w:rsidR="00B152F3" w:rsidRDefault="00B152F3" w:rsidP="007F09F2">
            <w:pPr>
              <w:pStyle w:val="TableParagraph"/>
              <w:spacing w:line="252" w:lineRule="exact"/>
              <w:ind w:left="102"/>
              <w:rPr>
                <w:rFonts w:ascii="Arial" w:eastAsia="Arial" w:hAnsi="Arial" w:cs="Arial"/>
              </w:rPr>
            </w:pPr>
            <w:r>
              <w:rPr>
                <w:rFonts w:ascii="Arial"/>
                <w:spacing w:val="-1"/>
              </w:rPr>
              <w:t>78,38</w:t>
            </w:r>
          </w:p>
        </w:tc>
      </w:tr>
      <w:tr w:rsidR="00B152F3" w14:paraId="1D1FA325"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16760291" w14:textId="77777777" w:rsidR="00B152F3" w:rsidRDefault="00B152F3" w:rsidP="007F09F2">
            <w:pPr>
              <w:pStyle w:val="TableParagraph"/>
              <w:spacing w:line="252" w:lineRule="exact"/>
              <w:ind w:left="101"/>
              <w:rPr>
                <w:rFonts w:ascii="Arial" w:eastAsia="Arial" w:hAnsi="Arial" w:cs="Arial"/>
              </w:rPr>
            </w:pPr>
            <w:r>
              <w:rPr>
                <w:rFonts w:ascii="Arial"/>
                <w:spacing w:val="-1"/>
              </w:rPr>
              <w:t>A100818</w:t>
            </w:r>
          </w:p>
        </w:tc>
        <w:tc>
          <w:tcPr>
            <w:tcW w:w="3850" w:type="dxa"/>
            <w:tcBorders>
              <w:top w:val="single" w:sz="5" w:space="0" w:color="000000"/>
              <w:left w:val="single" w:sz="5" w:space="0" w:color="000000"/>
              <w:bottom w:val="single" w:sz="5" w:space="0" w:color="000000"/>
              <w:right w:val="single" w:sz="5" w:space="0" w:color="000000"/>
            </w:tcBorders>
          </w:tcPr>
          <w:p w14:paraId="484D2B86" w14:textId="77777777" w:rsidR="00B152F3" w:rsidRDefault="00B152F3" w:rsidP="007F09F2">
            <w:pPr>
              <w:pStyle w:val="TableParagraph"/>
              <w:spacing w:line="275" w:lineRule="auto"/>
              <w:ind w:left="103" w:right="188"/>
              <w:rPr>
                <w:rFonts w:ascii="Arial" w:eastAsia="Arial" w:hAnsi="Arial" w:cs="Arial"/>
              </w:rPr>
            </w:pPr>
            <w:proofErr w:type="spellStart"/>
            <w:r>
              <w:rPr>
                <w:rFonts w:ascii="Arial" w:hAnsi="Arial"/>
                <w:spacing w:val="-1"/>
              </w:rPr>
              <w:t>Zbrinjavanje</w:t>
            </w:r>
            <w:proofErr w:type="spellEnd"/>
            <w:r>
              <w:rPr>
                <w:rFonts w:ascii="Arial" w:hAnsi="Arial"/>
              </w:rPr>
              <w:t xml:space="preserve"> </w:t>
            </w:r>
            <w:proofErr w:type="spellStart"/>
            <w:r>
              <w:rPr>
                <w:rFonts w:ascii="Arial" w:hAnsi="Arial"/>
              </w:rPr>
              <w:t>izgubljenih</w:t>
            </w:r>
            <w:proofErr w:type="spellEnd"/>
            <w:r>
              <w:rPr>
                <w:rFonts w:ascii="Arial" w:hAnsi="Arial"/>
              </w:rPr>
              <w:t xml:space="preserve"> </w:t>
            </w:r>
            <w:proofErr w:type="spellStart"/>
            <w:r>
              <w:rPr>
                <w:rFonts w:ascii="Arial" w:hAnsi="Arial"/>
              </w:rPr>
              <w:t>i</w:t>
            </w:r>
            <w:proofErr w:type="spellEnd"/>
            <w:r>
              <w:rPr>
                <w:rFonts w:ascii="Arial" w:hAnsi="Arial"/>
              </w:rPr>
              <w:t xml:space="preserve"> </w:t>
            </w:r>
            <w:proofErr w:type="spellStart"/>
            <w:r>
              <w:rPr>
                <w:rFonts w:ascii="Arial" w:hAnsi="Arial"/>
                <w:spacing w:val="-1"/>
              </w:rPr>
              <w:t>napuštenih</w:t>
            </w:r>
            <w:proofErr w:type="spellEnd"/>
            <w:r>
              <w:rPr>
                <w:rFonts w:ascii="Arial" w:hAnsi="Arial"/>
                <w:spacing w:val="33"/>
              </w:rPr>
              <w:t xml:space="preserve"> </w:t>
            </w:r>
            <w:proofErr w:type="spellStart"/>
            <w:r>
              <w:rPr>
                <w:rFonts w:ascii="Arial" w:hAnsi="Arial"/>
                <w:spacing w:val="-1"/>
              </w:rPr>
              <w:t>životinja</w:t>
            </w:r>
            <w:proofErr w:type="spellEnd"/>
            <w:r>
              <w:rPr>
                <w:rFonts w:ascii="Arial" w:hAnsi="Arial"/>
              </w:rPr>
              <w:t xml:space="preserve"> u </w:t>
            </w:r>
            <w:proofErr w:type="spellStart"/>
            <w:r>
              <w:rPr>
                <w:rFonts w:ascii="Arial" w:hAnsi="Arial"/>
                <w:spacing w:val="-1"/>
              </w:rPr>
              <w:t>skloništu</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538B8C05" w14:textId="77777777" w:rsidR="00B152F3" w:rsidRDefault="00B152F3" w:rsidP="007F09F2">
            <w:pPr>
              <w:pStyle w:val="TableParagraph"/>
              <w:spacing w:line="252" w:lineRule="exact"/>
              <w:ind w:left="100"/>
              <w:rPr>
                <w:rFonts w:ascii="Arial" w:eastAsia="Arial" w:hAnsi="Arial" w:cs="Arial"/>
              </w:rPr>
            </w:pPr>
            <w:r>
              <w:rPr>
                <w:rFonts w:ascii="Arial"/>
                <w:spacing w:val="-1"/>
              </w:rPr>
              <w:t>2.488,00</w:t>
            </w:r>
          </w:p>
        </w:tc>
        <w:tc>
          <w:tcPr>
            <w:tcW w:w="1558" w:type="dxa"/>
            <w:tcBorders>
              <w:top w:val="single" w:sz="5" w:space="0" w:color="000000"/>
              <w:left w:val="single" w:sz="5" w:space="0" w:color="000000"/>
              <w:bottom w:val="single" w:sz="5" w:space="0" w:color="000000"/>
              <w:right w:val="single" w:sz="5" w:space="0" w:color="000000"/>
            </w:tcBorders>
          </w:tcPr>
          <w:p w14:paraId="2B877B94" w14:textId="77777777" w:rsidR="00B152F3" w:rsidRDefault="00B152F3" w:rsidP="007F09F2">
            <w:pPr>
              <w:pStyle w:val="TableParagraph"/>
              <w:spacing w:line="252" w:lineRule="exact"/>
              <w:ind w:left="100"/>
              <w:rPr>
                <w:rFonts w:ascii="Arial" w:eastAsia="Arial" w:hAnsi="Arial" w:cs="Arial"/>
              </w:rPr>
            </w:pPr>
            <w:r>
              <w:rPr>
                <w:rFonts w:ascii="Arial"/>
                <w:spacing w:val="-1"/>
              </w:rPr>
              <w:t>2.162,20</w:t>
            </w:r>
          </w:p>
        </w:tc>
        <w:tc>
          <w:tcPr>
            <w:tcW w:w="1014" w:type="dxa"/>
            <w:tcBorders>
              <w:top w:val="single" w:sz="5" w:space="0" w:color="000000"/>
              <w:left w:val="single" w:sz="5" w:space="0" w:color="000000"/>
              <w:bottom w:val="single" w:sz="5" w:space="0" w:color="000000"/>
              <w:right w:val="single" w:sz="5" w:space="0" w:color="000000"/>
            </w:tcBorders>
          </w:tcPr>
          <w:p w14:paraId="079C957D" w14:textId="77777777" w:rsidR="00B152F3" w:rsidRDefault="00B152F3" w:rsidP="007F09F2">
            <w:pPr>
              <w:pStyle w:val="TableParagraph"/>
              <w:spacing w:line="252" w:lineRule="exact"/>
              <w:ind w:left="102"/>
              <w:rPr>
                <w:rFonts w:ascii="Arial" w:eastAsia="Arial" w:hAnsi="Arial" w:cs="Arial"/>
              </w:rPr>
            </w:pPr>
            <w:r>
              <w:rPr>
                <w:rFonts w:ascii="Arial"/>
                <w:spacing w:val="-1"/>
              </w:rPr>
              <w:t>86,91</w:t>
            </w:r>
          </w:p>
        </w:tc>
      </w:tr>
    </w:tbl>
    <w:p w14:paraId="61C287E6" w14:textId="77777777" w:rsidR="00B152F3" w:rsidRDefault="00B152F3" w:rsidP="00B152F3">
      <w:pPr>
        <w:rPr>
          <w:rFonts w:ascii="Arial" w:eastAsia="Arial" w:hAnsi="Arial" w:cs="Arial"/>
          <w:b/>
          <w:bCs/>
        </w:rPr>
      </w:pPr>
    </w:p>
    <w:p w14:paraId="7EE46B00" w14:textId="77777777" w:rsidR="00B152F3" w:rsidRDefault="00B152F3" w:rsidP="00B152F3">
      <w:pPr>
        <w:spacing w:before="7"/>
        <w:rPr>
          <w:rFonts w:ascii="Arial" w:eastAsia="Arial" w:hAnsi="Arial" w:cs="Arial"/>
          <w:b/>
          <w:bCs/>
          <w:sz w:val="17"/>
          <w:szCs w:val="17"/>
        </w:rPr>
      </w:pPr>
    </w:p>
    <w:p w14:paraId="1BE9E726" w14:textId="77777777" w:rsidR="00B152F3" w:rsidRPr="00B152F3" w:rsidRDefault="00B152F3" w:rsidP="00B152F3">
      <w:pPr>
        <w:widowControl w:val="0"/>
        <w:numPr>
          <w:ilvl w:val="0"/>
          <w:numId w:val="56"/>
        </w:numPr>
        <w:tabs>
          <w:tab w:val="left" w:pos="469"/>
        </w:tabs>
        <w:rPr>
          <w:rFonts w:ascii="Arial" w:eastAsia="Arial" w:hAnsi="Arial" w:cs="Arial"/>
          <w:lang w:val="it-IT"/>
        </w:rPr>
      </w:pPr>
      <w:r w:rsidRPr="00B152F3">
        <w:rPr>
          <w:rFonts w:ascii="Arial" w:hAnsi="Arial"/>
          <w:b/>
          <w:spacing w:val="-1"/>
          <w:lang w:val="it-IT"/>
        </w:rPr>
        <w:t>Program</w:t>
      </w:r>
      <w:r w:rsidRPr="00B152F3">
        <w:rPr>
          <w:rFonts w:ascii="Arial" w:hAnsi="Arial"/>
          <w:b/>
          <w:spacing w:val="-2"/>
          <w:lang w:val="it-IT"/>
        </w:rPr>
        <w:t xml:space="preserve"> </w:t>
      </w:r>
      <w:proofErr w:type="spellStart"/>
      <w:r w:rsidRPr="00B152F3">
        <w:rPr>
          <w:rFonts w:ascii="Arial" w:hAnsi="Arial"/>
          <w:b/>
          <w:spacing w:val="-1"/>
          <w:lang w:val="it-IT"/>
        </w:rPr>
        <w:t>protupožarne</w:t>
      </w:r>
      <w:proofErr w:type="spellEnd"/>
      <w:r w:rsidRPr="00B152F3">
        <w:rPr>
          <w:rFonts w:ascii="Arial" w:hAnsi="Arial"/>
          <w:b/>
          <w:spacing w:val="-1"/>
          <w:lang w:val="it-IT"/>
        </w:rPr>
        <w:t xml:space="preserve"> </w:t>
      </w:r>
      <w:r w:rsidRPr="00B152F3">
        <w:rPr>
          <w:rFonts w:ascii="Arial" w:hAnsi="Arial"/>
          <w:b/>
          <w:lang w:val="it-IT"/>
        </w:rPr>
        <w:t>i</w:t>
      </w:r>
      <w:r w:rsidRPr="00B152F3">
        <w:rPr>
          <w:rFonts w:ascii="Arial" w:hAnsi="Arial"/>
          <w:b/>
          <w:spacing w:val="-1"/>
          <w:lang w:val="it-IT"/>
        </w:rPr>
        <w:t xml:space="preserve"> </w:t>
      </w:r>
      <w:proofErr w:type="spellStart"/>
      <w:r w:rsidRPr="00B152F3">
        <w:rPr>
          <w:rFonts w:ascii="Arial" w:hAnsi="Arial"/>
          <w:b/>
          <w:spacing w:val="-1"/>
          <w:lang w:val="it-IT"/>
        </w:rPr>
        <w:t>civilne</w:t>
      </w:r>
      <w:proofErr w:type="spellEnd"/>
      <w:r w:rsidRPr="00B152F3">
        <w:rPr>
          <w:rFonts w:ascii="Arial" w:hAnsi="Arial"/>
          <w:b/>
          <w:spacing w:val="-3"/>
          <w:lang w:val="it-IT"/>
        </w:rPr>
        <w:t xml:space="preserve"> </w:t>
      </w:r>
      <w:proofErr w:type="spellStart"/>
      <w:r w:rsidRPr="00B152F3">
        <w:rPr>
          <w:rFonts w:ascii="Arial" w:hAnsi="Arial"/>
          <w:b/>
          <w:lang w:val="it-IT"/>
        </w:rPr>
        <w:t>zaštite</w:t>
      </w:r>
      <w:proofErr w:type="spellEnd"/>
      <w:r w:rsidRPr="00B152F3">
        <w:rPr>
          <w:rFonts w:ascii="Arial" w:hAnsi="Arial"/>
          <w:b/>
          <w:lang w:val="it-IT"/>
        </w:rPr>
        <w:t>:</w:t>
      </w:r>
      <w:r w:rsidRPr="00B152F3">
        <w:rPr>
          <w:rFonts w:ascii="Arial" w:hAnsi="Arial"/>
          <w:b/>
          <w:spacing w:val="-3"/>
          <w:lang w:val="it-IT"/>
        </w:rPr>
        <w:t xml:space="preserve"> </w:t>
      </w:r>
      <w:proofErr w:type="spellStart"/>
      <w:r w:rsidRPr="00B152F3">
        <w:rPr>
          <w:rFonts w:ascii="Arial" w:hAnsi="Arial"/>
          <w:b/>
          <w:spacing w:val="-1"/>
          <w:lang w:val="it-IT"/>
        </w:rPr>
        <w:t>planirana</w:t>
      </w:r>
      <w:proofErr w:type="spellEnd"/>
      <w:r w:rsidRPr="00B152F3">
        <w:rPr>
          <w:rFonts w:ascii="Arial" w:hAnsi="Arial"/>
          <w:b/>
          <w:spacing w:val="-2"/>
          <w:lang w:val="it-IT"/>
        </w:rPr>
        <w:t xml:space="preserve"> </w:t>
      </w:r>
      <w:proofErr w:type="spellStart"/>
      <w:r w:rsidRPr="00B152F3">
        <w:rPr>
          <w:rFonts w:ascii="Arial" w:hAnsi="Arial"/>
          <w:b/>
          <w:spacing w:val="-2"/>
          <w:lang w:val="it-IT"/>
        </w:rPr>
        <w:t>sredstva</w:t>
      </w:r>
      <w:proofErr w:type="spellEnd"/>
      <w:r w:rsidRPr="00B152F3">
        <w:rPr>
          <w:rFonts w:ascii="Arial" w:hAnsi="Arial"/>
          <w:b/>
          <w:spacing w:val="-1"/>
          <w:lang w:val="it-IT"/>
        </w:rPr>
        <w:t xml:space="preserve"> 144.281,27</w:t>
      </w:r>
      <w:r w:rsidRPr="00B152F3">
        <w:rPr>
          <w:rFonts w:ascii="Arial" w:hAnsi="Arial"/>
          <w:b/>
          <w:spacing w:val="-3"/>
          <w:lang w:val="it-IT"/>
        </w:rPr>
        <w:t xml:space="preserve"> </w:t>
      </w:r>
      <w:r w:rsidRPr="00B152F3">
        <w:rPr>
          <w:rFonts w:ascii="Arial" w:hAnsi="Arial"/>
          <w:b/>
          <w:lang w:val="it-IT"/>
        </w:rPr>
        <w:t>EUR,</w:t>
      </w:r>
      <w:r w:rsidRPr="00B152F3">
        <w:rPr>
          <w:rFonts w:ascii="Arial" w:hAnsi="Arial"/>
          <w:b/>
          <w:spacing w:val="-1"/>
          <w:lang w:val="it-IT"/>
        </w:rPr>
        <w:t xml:space="preserve"> </w:t>
      </w:r>
      <w:proofErr w:type="spellStart"/>
      <w:r w:rsidRPr="00B152F3">
        <w:rPr>
          <w:rFonts w:ascii="Arial" w:hAnsi="Arial"/>
          <w:b/>
          <w:spacing w:val="-1"/>
          <w:lang w:val="it-IT"/>
        </w:rPr>
        <w:t>ostvareno</w:t>
      </w:r>
      <w:proofErr w:type="spellEnd"/>
    </w:p>
    <w:p w14:paraId="775551ED" w14:textId="77777777" w:rsidR="00B152F3" w:rsidRPr="00B152F3" w:rsidRDefault="00B152F3" w:rsidP="00B152F3">
      <w:pPr>
        <w:spacing w:before="21"/>
        <w:ind w:left="100"/>
        <w:rPr>
          <w:rFonts w:ascii="Arial" w:eastAsia="Arial" w:hAnsi="Arial" w:cs="Arial"/>
          <w:lang w:val="it-IT"/>
        </w:rPr>
      </w:pPr>
      <w:r w:rsidRPr="00B152F3">
        <w:rPr>
          <w:rFonts w:ascii="Arial" w:hAnsi="Arial"/>
          <w:b/>
          <w:lang w:val="it-IT"/>
        </w:rPr>
        <w:t>za</w:t>
      </w:r>
      <w:r w:rsidRPr="00B152F3">
        <w:rPr>
          <w:rFonts w:ascii="Arial" w:hAnsi="Arial"/>
          <w:b/>
          <w:spacing w:val="-1"/>
          <w:lang w:val="it-IT"/>
        </w:rPr>
        <w:t xml:space="preserve"> </w:t>
      </w:r>
      <w:proofErr w:type="spellStart"/>
      <w:r w:rsidRPr="00B152F3">
        <w:rPr>
          <w:rFonts w:ascii="Arial" w:hAnsi="Arial"/>
          <w:b/>
          <w:spacing w:val="-1"/>
          <w:lang w:val="it-IT"/>
        </w:rPr>
        <w:t>prvo</w:t>
      </w:r>
      <w:proofErr w:type="spellEnd"/>
      <w:r w:rsidRPr="00B152F3">
        <w:rPr>
          <w:rFonts w:ascii="Arial" w:hAnsi="Arial"/>
          <w:b/>
          <w:lang w:val="it-IT"/>
        </w:rPr>
        <w:t xml:space="preserve"> </w:t>
      </w:r>
      <w:proofErr w:type="spellStart"/>
      <w:r w:rsidRPr="00B152F3">
        <w:rPr>
          <w:rFonts w:ascii="Arial" w:hAnsi="Arial"/>
          <w:b/>
          <w:lang w:val="it-IT"/>
        </w:rPr>
        <w:t>polugodište</w:t>
      </w:r>
      <w:proofErr w:type="spellEnd"/>
      <w:r w:rsidRPr="00B152F3">
        <w:rPr>
          <w:rFonts w:ascii="Arial" w:hAnsi="Arial"/>
          <w:b/>
          <w:spacing w:val="-1"/>
          <w:lang w:val="it-IT"/>
        </w:rPr>
        <w:t xml:space="preserve"> 103.575,40</w:t>
      </w:r>
      <w:r w:rsidRPr="00B152F3">
        <w:rPr>
          <w:rFonts w:ascii="Arial" w:hAnsi="Arial"/>
          <w:b/>
          <w:lang w:val="it-IT"/>
        </w:rPr>
        <w:t xml:space="preserve"> </w:t>
      </w:r>
      <w:r w:rsidRPr="00B152F3">
        <w:rPr>
          <w:rFonts w:ascii="Arial" w:hAnsi="Arial"/>
          <w:b/>
          <w:spacing w:val="-1"/>
          <w:lang w:val="it-IT"/>
        </w:rPr>
        <w:t>EUR</w:t>
      </w:r>
      <w:r w:rsidRPr="00B152F3">
        <w:rPr>
          <w:rFonts w:ascii="Arial" w:hAnsi="Arial"/>
          <w:b/>
          <w:lang w:val="it-IT"/>
        </w:rPr>
        <w:t xml:space="preserve"> ili </w:t>
      </w:r>
      <w:r w:rsidRPr="00B152F3">
        <w:rPr>
          <w:rFonts w:ascii="Arial" w:hAnsi="Arial"/>
          <w:b/>
          <w:spacing w:val="-1"/>
          <w:lang w:val="it-IT"/>
        </w:rPr>
        <w:t>71,79%</w:t>
      </w:r>
    </w:p>
    <w:p w14:paraId="1F34E8FC" w14:textId="77777777" w:rsidR="00B152F3" w:rsidRPr="00B152F3" w:rsidRDefault="00B152F3" w:rsidP="00B152F3">
      <w:pPr>
        <w:spacing w:before="4"/>
        <w:rPr>
          <w:rFonts w:ascii="Arial" w:eastAsia="Arial" w:hAnsi="Arial" w:cs="Arial"/>
          <w:b/>
          <w:bCs/>
          <w:sz w:val="15"/>
          <w:szCs w:val="15"/>
          <w:lang w:val="it-IT"/>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170ED7A0"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4BDAD700" w14:textId="77777777" w:rsidR="00B152F3" w:rsidRDefault="00B152F3" w:rsidP="007F09F2">
            <w:pPr>
              <w:pStyle w:val="TableParagraph"/>
              <w:spacing w:line="252" w:lineRule="exact"/>
              <w:ind w:left="101"/>
              <w:rPr>
                <w:rFonts w:ascii="Arial" w:eastAsia="Arial" w:hAnsi="Arial" w:cs="Arial"/>
              </w:rPr>
            </w:pPr>
            <w:r>
              <w:rPr>
                <w:rFonts w:ascii="Arial"/>
                <w:spacing w:val="-1"/>
              </w:rPr>
              <w:t>A100708</w:t>
            </w:r>
          </w:p>
        </w:tc>
        <w:tc>
          <w:tcPr>
            <w:tcW w:w="3850" w:type="dxa"/>
            <w:tcBorders>
              <w:top w:val="single" w:sz="5" w:space="0" w:color="000000"/>
              <w:left w:val="single" w:sz="5" w:space="0" w:color="000000"/>
              <w:bottom w:val="single" w:sz="5" w:space="0" w:color="000000"/>
              <w:right w:val="single" w:sz="5" w:space="0" w:color="000000"/>
            </w:tcBorders>
          </w:tcPr>
          <w:p w14:paraId="2576F178" w14:textId="77777777" w:rsidR="00B152F3" w:rsidRDefault="00B152F3" w:rsidP="007F09F2">
            <w:pPr>
              <w:pStyle w:val="TableParagraph"/>
              <w:spacing w:line="252" w:lineRule="exact"/>
              <w:ind w:left="103"/>
              <w:rPr>
                <w:rFonts w:ascii="Arial" w:eastAsia="Arial" w:hAnsi="Arial" w:cs="Arial"/>
              </w:rPr>
            </w:pPr>
            <w:proofErr w:type="spellStart"/>
            <w:r>
              <w:rPr>
                <w:rFonts w:ascii="Arial"/>
              </w:rPr>
              <w:t>Javna</w:t>
            </w:r>
            <w:proofErr w:type="spellEnd"/>
            <w:r>
              <w:rPr>
                <w:rFonts w:ascii="Arial"/>
                <w:spacing w:val="-3"/>
              </w:rPr>
              <w:t xml:space="preserve"> </w:t>
            </w:r>
            <w:proofErr w:type="spellStart"/>
            <w:r>
              <w:rPr>
                <w:rFonts w:ascii="Arial"/>
                <w:spacing w:val="-1"/>
              </w:rPr>
              <w:t>vatrogasna</w:t>
            </w:r>
            <w:proofErr w:type="spellEnd"/>
            <w:r>
              <w:rPr>
                <w:rFonts w:ascii="Arial"/>
                <w:spacing w:val="-2"/>
              </w:rPr>
              <w:t xml:space="preserve"> </w:t>
            </w:r>
            <w:proofErr w:type="spellStart"/>
            <w:r>
              <w:rPr>
                <w:rFonts w:ascii="Arial"/>
                <w:spacing w:val="-1"/>
              </w:rPr>
              <w:t>postrojba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5F1A5398" w14:textId="77777777" w:rsidR="00B152F3" w:rsidRDefault="00B152F3" w:rsidP="007F09F2">
            <w:pPr>
              <w:pStyle w:val="TableParagraph"/>
              <w:spacing w:line="252" w:lineRule="exact"/>
              <w:ind w:left="100"/>
              <w:rPr>
                <w:rFonts w:ascii="Arial" w:eastAsia="Arial" w:hAnsi="Arial" w:cs="Arial"/>
              </w:rPr>
            </w:pPr>
            <w:r>
              <w:rPr>
                <w:rFonts w:ascii="Arial"/>
                <w:spacing w:val="-1"/>
              </w:rPr>
              <w:t>73.895,00</w:t>
            </w:r>
          </w:p>
        </w:tc>
        <w:tc>
          <w:tcPr>
            <w:tcW w:w="1558" w:type="dxa"/>
            <w:tcBorders>
              <w:top w:val="single" w:sz="5" w:space="0" w:color="000000"/>
              <w:left w:val="single" w:sz="5" w:space="0" w:color="000000"/>
              <w:bottom w:val="single" w:sz="5" w:space="0" w:color="000000"/>
              <w:right w:val="single" w:sz="5" w:space="0" w:color="000000"/>
            </w:tcBorders>
          </w:tcPr>
          <w:p w14:paraId="1005E79B" w14:textId="77777777" w:rsidR="00B152F3" w:rsidRDefault="00B152F3" w:rsidP="007F09F2">
            <w:pPr>
              <w:pStyle w:val="TableParagraph"/>
              <w:spacing w:line="252" w:lineRule="exact"/>
              <w:ind w:left="100"/>
              <w:rPr>
                <w:rFonts w:ascii="Arial" w:eastAsia="Arial" w:hAnsi="Arial" w:cs="Arial"/>
              </w:rPr>
            </w:pPr>
            <w:r>
              <w:rPr>
                <w:rFonts w:ascii="Arial"/>
                <w:spacing w:val="-1"/>
              </w:rPr>
              <w:t>38.483,07</w:t>
            </w:r>
          </w:p>
        </w:tc>
        <w:tc>
          <w:tcPr>
            <w:tcW w:w="1014" w:type="dxa"/>
            <w:tcBorders>
              <w:top w:val="single" w:sz="5" w:space="0" w:color="000000"/>
              <w:left w:val="single" w:sz="5" w:space="0" w:color="000000"/>
              <w:bottom w:val="single" w:sz="5" w:space="0" w:color="000000"/>
              <w:right w:val="single" w:sz="5" w:space="0" w:color="000000"/>
            </w:tcBorders>
          </w:tcPr>
          <w:p w14:paraId="4D92E2AD" w14:textId="77777777" w:rsidR="00B152F3" w:rsidRDefault="00B152F3" w:rsidP="007F09F2">
            <w:pPr>
              <w:pStyle w:val="TableParagraph"/>
              <w:spacing w:line="252" w:lineRule="exact"/>
              <w:ind w:left="102"/>
              <w:rPr>
                <w:rFonts w:ascii="Arial" w:eastAsia="Arial" w:hAnsi="Arial" w:cs="Arial"/>
              </w:rPr>
            </w:pPr>
            <w:r>
              <w:rPr>
                <w:rFonts w:ascii="Arial"/>
                <w:spacing w:val="-1"/>
              </w:rPr>
              <w:t>52,08</w:t>
            </w:r>
          </w:p>
        </w:tc>
      </w:tr>
      <w:tr w:rsidR="00B152F3" w14:paraId="517726BE"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2F72C142" w14:textId="77777777" w:rsidR="00B152F3" w:rsidRDefault="00B152F3" w:rsidP="007F09F2">
            <w:pPr>
              <w:pStyle w:val="TableParagraph"/>
              <w:spacing w:line="252" w:lineRule="exact"/>
              <w:ind w:left="101"/>
              <w:rPr>
                <w:rFonts w:ascii="Arial" w:eastAsia="Arial" w:hAnsi="Arial" w:cs="Arial"/>
              </w:rPr>
            </w:pPr>
            <w:r>
              <w:rPr>
                <w:rFonts w:ascii="Arial"/>
                <w:spacing w:val="-1"/>
              </w:rPr>
              <w:t>A100709</w:t>
            </w:r>
          </w:p>
        </w:tc>
        <w:tc>
          <w:tcPr>
            <w:tcW w:w="3850" w:type="dxa"/>
            <w:tcBorders>
              <w:top w:val="single" w:sz="5" w:space="0" w:color="000000"/>
              <w:left w:val="single" w:sz="5" w:space="0" w:color="000000"/>
              <w:bottom w:val="single" w:sz="5" w:space="0" w:color="000000"/>
              <w:right w:val="single" w:sz="5" w:space="0" w:color="000000"/>
            </w:tcBorders>
          </w:tcPr>
          <w:p w14:paraId="606CDA4A"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Područna</w:t>
            </w:r>
            <w:proofErr w:type="spellEnd"/>
            <w:r>
              <w:rPr>
                <w:rFonts w:ascii="Arial" w:hAnsi="Arial"/>
                <w:spacing w:val="-1"/>
              </w:rPr>
              <w:t xml:space="preserve"> </w:t>
            </w:r>
            <w:proofErr w:type="spellStart"/>
            <w:r>
              <w:rPr>
                <w:rFonts w:ascii="Arial" w:hAnsi="Arial"/>
              </w:rPr>
              <w:t>vatrogasna</w:t>
            </w:r>
            <w:proofErr w:type="spellEnd"/>
            <w:r>
              <w:rPr>
                <w:rFonts w:ascii="Arial" w:hAnsi="Arial"/>
              </w:rPr>
              <w:t xml:space="preserve"> </w:t>
            </w:r>
            <w:proofErr w:type="spellStart"/>
            <w:r>
              <w:rPr>
                <w:rFonts w:ascii="Arial" w:hAnsi="Arial"/>
                <w:spacing w:val="-1"/>
              </w:rPr>
              <w:t>zajednica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4AFF3681" w14:textId="77777777" w:rsidR="00B152F3" w:rsidRDefault="00B152F3" w:rsidP="007F09F2">
            <w:pPr>
              <w:pStyle w:val="TableParagraph"/>
              <w:spacing w:line="252" w:lineRule="exact"/>
              <w:ind w:left="100"/>
              <w:rPr>
                <w:rFonts w:ascii="Arial" w:eastAsia="Arial" w:hAnsi="Arial" w:cs="Arial"/>
              </w:rPr>
            </w:pPr>
            <w:r>
              <w:rPr>
                <w:rFonts w:ascii="Arial"/>
                <w:spacing w:val="-1"/>
              </w:rPr>
              <w:t>58.169,27</w:t>
            </w:r>
          </w:p>
        </w:tc>
        <w:tc>
          <w:tcPr>
            <w:tcW w:w="1558" w:type="dxa"/>
            <w:tcBorders>
              <w:top w:val="single" w:sz="5" w:space="0" w:color="000000"/>
              <w:left w:val="single" w:sz="5" w:space="0" w:color="000000"/>
              <w:bottom w:val="single" w:sz="5" w:space="0" w:color="000000"/>
              <w:right w:val="single" w:sz="5" w:space="0" w:color="000000"/>
            </w:tcBorders>
          </w:tcPr>
          <w:p w14:paraId="3BDAC2BD" w14:textId="77777777" w:rsidR="00B152F3" w:rsidRDefault="00B152F3" w:rsidP="007F09F2">
            <w:pPr>
              <w:pStyle w:val="TableParagraph"/>
              <w:spacing w:line="252" w:lineRule="exact"/>
              <w:ind w:left="100"/>
              <w:rPr>
                <w:rFonts w:ascii="Arial" w:eastAsia="Arial" w:hAnsi="Arial" w:cs="Arial"/>
              </w:rPr>
            </w:pPr>
            <w:r>
              <w:rPr>
                <w:rFonts w:ascii="Arial"/>
                <w:spacing w:val="-1"/>
              </w:rPr>
              <w:t>58.169,27</w:t>
            </w:r>
          </w:p>
        </w:tc>
        <w:tc>
          <w:tcPr>
            <w:tcW w:w="1014" w:type="dxa"/>
            <w:tcBorders>
              <w:top w:val="single" w:sz="5" w:space="0" w:color="000000"/>
              <w:left w:val="single" w:sz="5" w:space="0" w:color="000000"/>
              <w:bottom w:val="single" w:sz="5" w:space="0" w:color="000000"/>
              <w:right w:val="single" w:sz="5" w:space="0" w:color="000000"/>
            </w:tcBorders>
          </w:tcPr>
          <w:p w14:paraId="526D9843" w14:textId="77777777" w:rsidR="00B152F3" w:rsidRDefault="00B152F3" w:rsidP="007F09F2">
            <w:pPr>
              <w:pStyle w:val="TableParagraph"/>
              <w:spacing w:line="252" w:lineRule="exact"/>
              <w:ind w:left="102"/>
              <w:rPr>
                <w:rFonts w:ascii="Arial" w:eastAsia="Arial" w:hAnsi="Arial" w:cs="Arial"/>
              </w:rPr>
            </w:pPr>
            <w:r>
              <w:rPr>
                <w:rFonts w:ascii="Arial"/>
                <w:spacing w:val="-1"/>
              </w:rPr>
              <w:t>100</w:t>
            </w:r>
          </w:p>
        </w:tc>
      </w:tr>
      <w:tr w:rsidR="00B152F3" w14:paraId="7DADFE83" w14:textId="77777777" w:rsidTr="007F09F2">
        <w:trPr>
          <w:trHeight w:hRule="exact" w:val="597"/>
        </w:trPr>
        <w:tc>
          <w:tcPr>
            <w:tcW w:w="1124" w:type="dxa"/>
            <w:tcBorders>
              <w:top w:val="single" w:sz="5" w:space="0" w:color="000000"/>
              <w:left w:val="single" w:sz="5" w:space="0" w:color="000000"/>
              <w:bottom w:val="single" w:sz="5" w:space="0" w:color="000000"/>
              <w:right w:val="single" w:sz="5" w:space="0" w:color="000000"/>
            </w:tcBorders>
          </w:tcPr>
          <w:p w14:paraId="63163025" w14:textId="77777777" w:rsidR="00B152F3" w:rsidRDefault="00B152F3" w:rsidP="007F09F2">
            <w:pPr>
              <w:pStyle w:val="TableParagraph"/>
              <w:spacing w:line="252" w:lineRule="exact"/>
              <w:ind w:left="101"/>
              <w:rPr>
                <w:rFonts w:ascii="Arial" w:eastAsia="Arial" w:hAnsi="Arial" w:cs="Arial"/>
              </w:rPr>
            </w:pPr>
            <w:r>
              <w:rPr>
                <w:rFonts w:ascii="Arial"/>
                <w:spacing w:val="-1"/>
              </w:rPr>
              <w:t>A100710</w:t>
            </w:r>
          </w:p>
        </w:tc>
        <w:tc>
          <w:tcPr>
            <w:tcW w:w="3850" w:type="dxa"/>
            <w:tcBorders>
              <w:top w:val="single" w:sz="5" w:space="0" w:color="000000"/>
              <w:left w:val="single" w:sz="5" w:space="0" w:color="000000"/>
              <w:bottom w:val="single" w:sz="5" w:space="0" w:color="000000"/>
              <w:right w:val="single" w:sz="5" w:space="0" w:color="000000"/>
            </w:tcBorders>
          </w:tcPr>
          <w:p w14:paraId="6541F593"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Sustav</w:t>
            </w:r>
            <w:proofErr w:type="spellEnd"/>
            <w:r>
              <w:rPr>
                <w:rFonts w:ascii="Arial" w:hAnsi="Arial"/>
              </w:rPr>
              <w:t xml:space="preserve"> </w:t>
            </w:r>
            <w:proofErr w:type="spellStart"/>
            <w:r>
              <w:rPr>
                <w:rFonts w:ascii="Arial" w:hAnsi="Arial"/>
              </w:rPr>
              <w:t>zaštite</w:t>
            </w:r>
            <w:proofErr w:type="spellEnd"/>
            <w:r>
              <w:rPr>
                <w:rFonts w:ascii="Arial" w:hAnsi="Arial"/>
              </w:rPr>
              <w:t xml:space="preserve"> </w:t>
            </w:r>
            <w:proofErr w:type="spellStart"/>
            <w:r>
              <w:rPr>
                <w:rFonts w:ascii="Arial" w:hAnsi="Arial"/>
              </w:rPr>
              <w:t>i</w:t>
            </w:r>
            <w:proofErr w:type="spellEnd"/>
            <w:r>
              <w:rPr>
                <w:rFonts w:ascii="Arial" w:hAnsi="Arial"/>
                <w:spacing w:val="-1"/>
              </w:rPr>
              <w:t xml:space="preserve"> </w:t>
            </w:r>
            <w:proofErr w:type="spellStart"/>
            <w:r>
              <w:rPr>
                <w:rFonts w:ascii="Arial" w:hAnsi="Arial"/>
                <w:spacing w:val="-1"/>
              </w:rPr>
              <w:t>spašavanja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2E76E517" w14:textId="77777777" w:rsidR="00B152F3" w:rsidRDefault="00B152F3" w:rsidP="007F09F2">
            <w:pPr>
              <w:pStyle w:val="TableParagraph"/>
              <w:spacing w:line="252" w:lineRule="exact"/>
              <w:ind w:left="100"/>
              <w:rPr>
                <w:rFonts w:ascii="Arial" w:eastAsia="Arial" w:hAnsi="Arial" w:cs="Arial"/>
              </w:rPr>
            </w:pPr>
            <w:r>
              <w:rPr>
                <w:rFonts w:ascii="Arial"/>
                <w:spacing w:val="-1"/>
              </w:rPr>
              <w:t>12.217,00</w:t>
            </w:r>
          </w:p>
        </w:tc>
        <w:tc>
          <w:tcPr>
            <w:tcW w:w="1558" w:type="dxa"/>
            <w:tcBorders>
              <w:top w:val="single" w:sz="5" w:space="0" w:color="000000"/>
              <w:left w:val="single" w:sz="5" w:space="0" w:color="000000"/>
              <w:bottom w:val="single" w:sz="5" w:space="0" w:color="000000"/>
              <w:right w:val="single" w:sz="5" w:space="0" w:color="000000"/>
            </w:tcBorders>
          </w:tcPr>
          <w:p w14:paraId="223F7148" w14:textId="77777777" w:rsidR="00B152F3" w:rsidRDefault="00B152F3" w:rsidP="007F09F2">
            <w:pPr>
              <w:pStyle w:val="TableParagraph"/>
              <w:spacing w:line="252" w:lineRule="exact"/>
              <w:ind w:left="100"/>
              <w:rPr>
                <w:rFonts w:ascii="Arial" w:eastAsia="Arial" w:hAnsi="Arial" w:cs="Arial"/>
              </w:rPr>
            </w:pPr>
            <w:r>
              <w:rPr>
                <w:rFonts w:ascii="Arial"/>
                <w:spacing w:val="-1"/>
              </w:rPr>
              <w:t>6.923,06</w:t>
            </w:r>
          </w:p>
        </w:tc>
        <w:tc>
          <w:tcPr>
            <w:tcW w:w="1014" w:type="dxa"/>
            <w:tcBorders>
              <w:top w:val="single" w:sz="5" w:space="0" w:color="000000"/>
              <w:left w:val="single" w:sz="5" w:space="0" w:color="000000"/>
              <w:bottom w:val="single" w:sz="5" w:space="0" w:color="000000"/>
              <w:right w:val="single" w:sz="5" w:space="0" w:color="000000"/>
            </w:tcBorders>
          </w:tcPr>
          <w:p w14:paraId="76E9AD65" w14:textId="77777777" w:rsidR="00B152F3" w:rsidRDefault="00B152F3" w:rsidP="007F09F2">
            <w:pPr>
              <w:pStyle w:val="TableParagraph"/>
              <w:spacing w:line="252" w:lineRule="exact"/>
              <w:ind w:left="102"/>
              <w:rPr>
                <w:rFonts w:ascii="Arial" w:eastAsia="Arial" w:hAnsi="Arial" w:cs="Arial"/>
              </w:rPr>
            </w:pPr>
            <w:r>
              <w:rPr>
                <w:rFonts w:ascii="Arial"/>
                <w:spacing w:val="-1"/>
              </w:rPr>
              <w:t>56,67</w:t>
            </w:r>
          </w:p>
        </w:tc>
      </w:tr>
    </w:tbl>
    <w:p w14:paraId="1709ED7D" w14:textId="77777777" w:rsidR="00B152F3" w:rsidRDefault="00B152F3" w:rsidP="00B152F3">
      <w:pPr>
        <w:rPr>
          <w:rFonts w:ascii="Arial" w:eastAsia="Arial" w:hAnsi="Arial" w:cs="Arial"/>
          <w:b/>
          <w:bCs/>
        </w:rPr>
      </w:pPr>
    </w:p>
    <w:p w14:paraId="72E89EA9" w14:textId="77777777" w:rsidR="00B152F3" w:rsidRDefault="00B152F3" w:rsidP="00B152F3">
      <w:pPr>
        <w:spacing w:before="9"/>
        <w:rPr>
          <w:rFonts w:ascii="Arial" w:eastAsia="Arial" w:hAnsi="Arial" w:cs="Arial"/>
          <w:b/>
          <w:bCs/>
          <w:sz w:val="17"/>
          <w:szCs w:val="17"/>
        </w:rPr>
      </w:pPr>
    </w:p>
    <w:p w14:paraId="611BB9D2" w14:textId="77777777" w:rsidR="00B152F3" w:rsidRDefault="00B152F3" w:rsidP="00B152F3">
      <w:pPr>
        <w:ind w:left="100"/>
        <w:rPr>
          <w:rFonts w:ascii="Arial" w:eastAsia="Arial" w:hAnsi="Arial" w:cs="Arial"/>
        </w:rPr>
      </w:pPr>
      <w:r>
        <w:rPr>
          <w:rFonts w:ascii="Arial" w:hAnsi="Arial"/>
          <w:b/>
        </w:rPr>
        <w:t xml:space="preserve">15. </w:t>
      </w:r>
      <w:r>
        <w:rPr>
          <w:rFonts w:ascii="Arial" w:hAnsi="Arial"/>
          <w:b/>
          <w:spacing w:val="-1"/>
        </w:rPr>
        <w:t>Program</w:t>
      </w:r>
      <w:r>
        <w:rPr>
          <w:rFonts w:ascii="Arial" w:hAnsi="Arial"/>
          <w:b/>
        </w:rPr>
        <w:t xml:space="preserve"> </w:t>
      </w:r>
      <w:proofErr w:type="spellStart"/>
      <w:r>
        <w:rPr>
          <w:rFonts w:ascii="Arial" w:hAnsi="Arial"/>
          <w:b/>
          <w:spacing w:val="-1"/>
        </w:rPr>
        <w:t>izgradnja</w:t>
      </w:r>
      <w:proofErr w:type="spellEnd"/>
      <w:r>
        <w:rPr>
          <w:rFonts w:ascii="Arial" w:hAnsi="Arial"/>
          <w:b/>
        </w:rPr>
        <w:t xml:space="preserve"> </w:t>
      </w:r>
      <w:proofErr w:type="spellStart"/>
      <w:r>
        <w:rPr>
          <w:rFonts w:ascii="Arial" w:hAnsi="Arial"/>
          <w:b/>
          <w:spacing w:val="-1"/>
        </w:rPr>
        <w:t>objekata</w:t>
      </w:r>
      <w:proofErr w:type="spellEnd"/>
      <w:r>
        <w:rPr>
          <w:rFonts w:ascii="Arial" w:hAnsi="Arial"/>
          <w:b/>
        </w:rPr>
        <w:t xml:space="preserve"> </w:t>
      </w:r>
      <w:proofErr w:type="spellStart"/>
      <w:r>
        <w:rPr>
          <w:rFonts w:ascii="Arial" w:hAnsi="Arial"/>
          <w:b/>
        </w:rPr>
        <w:t>i</w:t>
      </w:r>
      <w:proofErr w:type="spellEnd"/>
      <w:r>
        <w:rPr>
          <w:rFonts w:ascii="Arial" w:hAnsi="Arial"/>
          <w:b/>
        </w:rPr>
        <w:t xml:space="preserve"> </w:t>
      </w:r>
      <w:proofErr w:type="spellStart"/>
      <w:r>
        <w:rPr>
          <w:rFonts w:ascii="Arial" w:hAnsi="Arial"/>
          <w:b/>
          <w:spacing w:val="-1"/>
        </w:rPr>
        <w:t>uređaja</w:t>
      </w:r>
      <w:proofErr w:type="spellEnd"/>
      <w:r>
        <w:rPr>
          <w:rFonts w:ascii="Arial" w:hAnsi="Arial"/>
          <w:b/>
        </w:rPr>
        <w:t xml:space="preserve"> </w:t>
      </w:r>
      <w:proofErr w:type="spellStart"/>
      <w:r>
        <w:rPr>
          <w:rFonts w:ascii="Arial" w:hAnsi="Arial"/>
          <w:b/>
          <w:spacing w:val="-1"/>
        </w:rPr>
        <w:t>komunalne</w:t>
      </w:r>
      <w:proofErr w:type="spellEnd"/>
      <w:r>
        <w:rPr>
          <w:rFonts w:ascii="Arial" w:hAnsi="Arial"/>
          <w:b/>
        </w:rPr>
        <w:t xml:space="preserve"> </w:t>
      </w:r>
      <w:proofErr w:type="spellStart"/>
      <w:r>
        <w:rPr>
          <w:rFonts w:ascii="Arial" w:hAnsi="Arial"/>
          <w:b/>
          <w:spacing w:val="-1"/>
        </w:rPr>
        <w:t>infrastrukture</w:t>
      </w:r>
      <w:proofErr w:type="spellEnd"/>
      <w:r>
        <w:rPr>
          <w:rFonts w:ascii="Arial" w:hAnsi="Arial"/>
          <w:b/>
          <w:spacing w:val="-1"/>
        </w:rPr>
        <w:t>:</w:t>
      </w:r>
      <w:r>
        <w:rPr>
          <w:rFonts w:ascii="Arial" w:hAnsi="Arial"/>
          <w:b/>
          <w:spacing w:val="1"/>
        </w:rPr>
        <w:t xml:space="preserve"> </w:t>
      </w:r>
      <w:proofErr w:type="spellStart"/>
      <w:r>
        <w:rPr>
          <w:rFonts w:ascii="Arial" w:hAnsi="Arial"/>
          <w:b/>
          <w:spacing w:val="-1"/>
        </w:rPr>
        <w:t>planirana</w:t>
      </w:r>
      <w:proofErr w:type="spellEnd"/>
      <w:r>
        <w:rPr>
          <w:rFonts w:ascii="Arial" w:hAnsi="Arial"/>
          <w:b/>
        </w:rPr>
        <w:t xml:space="preserve"> </w:t>
      </w:r>
      <w:proofErr w:type="spellStart"/>
      <w:r>
        <w:rPr>
          <w:rFonts w:ascii="Arial" w:hAnsi="Arial"/>
          <w:b/>
          <w:spacing w:val="-1"/>
        </w:rPr>
        <w:t>sredstva</w:t>
      </w:r>
      <w:proofErr w:type="spellEnd"/>
    </w:p>
    <w:p w14:paraId="7FB49403" w14:textId="77777777" w:rsidR="00B152F3" w:rsidRPr="00B152F3" w:rsidRDefault="00B152F3" w:rsidP="00B152F3">
      <w:pPr>
        <w:spacing w:before="19"/>
        <w:ind w:left="100"/>
        <w:rPr>
          <w:rFonts w:ascii="Arial" w:eastAsia="Arial" w:hAnsi="Arial" w:cs="Arial"/>
          <w:lang w:val="it-IT"/>
        </w:rPr>
      </w:pPr>
      <w:r w:rsidRPr="00B152F3">
        <w:rPr>
          <w:rFonts w:ascii="Arial" w:hAnsi="Arial"/>
          <w:b/>
          <w:spacing w:val="-1"/>
          <w:lang w:val="it-IT"/>
        </w:rPr>
        <w:t>1.516.490,35 EUR,</w:t>
      </w:r>
      <w:r w:rsidRPr="00B152F3">
        <w:rPr>
          <w:rFonts w:ascii="Arial" w:hAnsi="Arial"/>
          <w:b/>
          <w:lang w:val="it-IT"/>
        </w:rPr>
        <w:t xml:space="preserve"> </w:t>
      </w:r>
      <w:proofErr w:type="spellStart"/>
      <w:r w:rsidRPr="00B152F3">
        <w:rPr>
          <w:rFonts w:ascii="Arial" w:hAnsi="Arial"/>
          <w:b/>
          <w:spacing w:val="-1"/>
          <w:lang w:val="it-IT"/>
        </w:rPr>
        <w:t>ostvareno</w:t>
      </w:r>
      <w:proofErr w:type="spellEnd"/>
      <w:r w:rsidRPr="00B152F3">
        <w:rPr>
          <w:rFonts w:ascii="Arial" w:hAnsi="Arial"/>
          <w:b/>
          <w:spacing w:val="-1"/>
          <w:lang w:val="it-IT"/>
        </w:rPr>
        <w:t xml:space="preserve"> </w:t>
      </w:r>
      <w:r w:rsidRPr="00B152F3">
        <w:rPr>
          <w:rFonts w:ascii="Arial" w:hAnsi="Arial"/>
          <w:b/>
          <w:lang w:val="it-IT"/>
        </w:rPr>
        <w:t xml:space="preserve">za </w:t>
      </w:r>
      <w:proofErr w:type="spellStart"/>
      <w:r w:rsidRPr="00B152F3">
        <w:rPr>
          <w:rFonts w:ascii="Arial" w:hAnsi="Arial"/>
          <w:b/>
          <w:spacing w:val="-1"/>
          <w:lang w:val="it-IT"/>
        </w:rPr>
        <w:t>prvo</w:t>
      </w:r>
      <w:proofErr w:type="spellEnd"/>
      <w:r w:rsidRPr="00B152F3">
        <w:rPr>
          <w:rFonts w:ascii="Arial" w:hAnsi="Arial"/>
          <w:b/>
          <w:spacing w:val="1"/>
          <w:lang w:val="it-IT"/>
        </w:rPr>
        <w:t xml:space="preserve"> </w:t>
      </w:r>
      <w:proofErr w:type="spellStart"/>
      <w:r w:rsidRPr="00B152F3">
        <w:rPr>
          <w:rFonts w:ascii="Arial" w:hAnsi="Arial"/>
          <w:b/>
          <w:spacing w:val="-1"/>
          <w:lang w:val="it-IT"/>
        </w:rPr>
        <w:t>polugodište</w:t>
      </w:r>
      <w:proofErr w:type="spellEnd"/>
      <w:r w:rsidRPr="00B152F3">
        <w:rPr>
          <w:rFonts w:ascii="Arial" w:hAnsi="Arial"/>
          <w:b/>
          <w:lang w:val="it-IT"/>
        </w:rPr>
        <w:t xml:space="preserve"> </w:t>
      </w:r>
      <w:r w:rsidRPr="00B152F3">
        <w:rPr>
          <w:rFonts w:ascii="Arial" w:hAnsi="Arial"/>
          <w:b/>
          <w:spacing w:val="-1"/>
          <w:lang w:val="it-IT"/>
        </w:rPr>
        <w:t>170.804,30</w:t>
      </w:r>
      <w:r w:rsidRPr="00B152F3">
        <w:rPr>
          <w:rFonts w:ascii="Arial" w:hAnsi="Arial"/>
          <w:b/>
          <w:lang w:val="it-IT"/>
        </w:rPr>
        <w:t xml:space="preserve"> </w:t>
      </w:r>
      <w:r w:rsidRPr="00B152F3">
        <w:rPr>
          <w:rFonts w:ascii="Arial" w:hAnsi="Arial"/>
          <w:b/>
          <w:spacing w:val="-1"/>
          <w:lang w:val="it-IT"/>
        </w:rPr>
        <w:t>EUR</w:t>
      </w:r>
      <w:r w:rsidRPr="00B152F3">
        <w:rPr>
          <w:rFonts w:ascii="Arial" w:hAnsi="Arial"/>
          <w:b/>
          <w:spacing w:val="-2"/>
          <w:lang w:val="it-IT"/>
        </w:rPr>
        <w:t xml:space="preserve"> </w:t>
      </w:r>
      <w:r w:rsidRPr="00B152F3">
        <w:rPr>
          <w:rFonts w:ascii="Arial" w:hAnsi="Arial"/>
          <w:b/>
          <w:lang w:val="it-IT"/>
        </w:rPr>
        <w:t xml:space="preserve">ili </w:t>
      </w:r>
      <w:r w:rsidRPr="00B152F3">
        <w:rPr>
          <w:rFonts w:ascii="Arial" w:hAnsi="Arial"/>
          <w:b/>
          <w:spacing w:val="-1"/>
          <w:lang w:val="it-IT"/>
        </w:rPr>
        <w:t>11,26%.</w:t>
      </w:r>
    </w:p>
    <w:p w14:paraId="4D9F386A" w14:textId="77777777" w:rsidR="00B152F3" w:rsidRPr="00B152F3" w:rsidRDefault="00B152F3" w:rsidP="00B152F3">
      <w:pPr>
        <w:spacing w:before="6"/>
        <w:rPr>
          <w:rFonts w:ascii="Arial" w:eastAsia="Arial" w:hAnsi="Arial" w:cs="Arial"/>
          <w:b/>
          <w:bCs/>
          <w:sz w:val="15"/>
          <w:szCs w:val="15"/>
          <w:lang w:val="it-IT"/>
        </w:rPr>
      </w:pPr>
    </w:p>
    <w:tbl>
      <w:tblPr>
        <w:tblStyle w:val="TableNormal1"/>
        <w:tblW w:w="0" w:type="auto"/>
        <w:tblInd w:w="99" w:type="dxa"/>
        <w:tblLayout w:type="fixed"/>
        <w:tblLook w:val="01E0" w:firstRow="1" w:lastRow="1" w:firstColumn="1" w:lastColumn="1" w:noHBand="0" w:noVBand="0"/>
      </w:tblPr>
      <w:tblGrid>
        <w:gridCol w:w="1124"/>
        <w:gridCol w:w="3850"/>
        <w:gridCol w:w="1685"/>
        <w:gridCol w:w="1558"/>
        <w:gridCol w:w="1014"/>
      </w:tblGrid>
      <w:tr w:rsidR="00B152F3" w14:paraId="6C523F66"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70442820" w14:textId="77777777" w:rsidR="00B152F3" w:rsidRDefault="00B152F3" w:rsidP="007F09F2">
            <w:pPr>
              <w:pStyle w:val="TableParagraph"/>
              <w:spacing w:line="252" w:lineRule="exact"/>
              <w:ind w:left="101"/>
              <w:rPr>
                <w:rFonts w:ascii="Arial" w:eastAsia="Arial" w:hAnsi="Arial" w:cs="Arial"/>
              </w:rPr>
            </w:pPr>
            <w:proofErr w:type="spellStart"/>
            <w:r>
              <w:rPr>
                <w:rFonts w:ascii="Arial"/>
                <w:spacing w:val="-1"/>
              </w:rPr>
              <w:t>Aktivnost</w:t>
            </w:r>
            <w:proofErr w:type="spellEnd"/>
          </w:p>
        </w:tc>
        <w:tc>
          <w:tcPr>
            <w:tcW w:w="3850" w:type="dxa"/>
            <w:tcBorders>
              <w:top w:val="single" w:sz="5" w:space="0" w:color="000000"/>
              <w:left w:val="single" w:sz="5" w:space="0" w:color="000000"/>
              <w:bottom w:val="single" w:sz="5" w:space="0" w:color="000000"/>
              <w:right w:val="single" w:sz="5" w:space="0" w:color="000000"/>
            </w:tcBorders>
          </w:tcPr>
          <w:p w14:paraId="01C449DE"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Naziv</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62526F09" w14:textId="77777777" w:rsidR="00B152F3" w:rsidRDefault="00B152F3" w:rsidP="007F09F2">
            <w:pPr>
              <w:pStyle w:val="TableParagraph"/>
              <w:spacing w:line="252" w:lineRule="exact"/>
              <w:ind w:left="100"/>
              <w:rPr>
                <w:rFonts w:ascii="Arial" w:eastAsia="Arial" w:hAnsi="Arial" w:cs="Arial"/>
              </w:rPr>
            </w:pPr>
            <w:proofErr w:type="spellStart"/>
            <w:r>
              <w:rPr>
                <w:rFonts w:ascii="Arial"/>
                <w:spacing w:val="-1"/>
              </w:rPr>
              <w:t>Planirano</w:t>
            </w:r>
            <w:proofErr w:type="spellEnd"/>
          </w:p>
        </w:tc>
        <w:tc>
          <w:tcPr>
            <w:tcW w:w="1558" w:type="dxa"/>
            <w:tcBorders>
              <w:top w:val="single" w:sz="5" w:space="0" w:color="000000"/>
              <w:left w:val="single" w:sz="5" w:space="0" w:color="000000"/>
              <w:bottom w:val="single" w:sz="5" w:space="0" w:color="000000"/>
              <w:right w:val="single" w:sz="5" w:space="0" w:color="000000"/>
            </w:tcBorders>
          </w:tcPr>
          <w:p w14:paraId="0F7A9E9E" w14:textId="77777777" w:rsidR="00B152F3" w:rsidRDefault="00B152F3" w:rsidP="007F09F2">
            <w:pPr>
              <w:pStyle w:val="TableParagraph"/>
              <w:spacing w:line="252" w:lineRule="exact"/>
              <w:ind w:left="100"/>
              <w:rPr>
                <w:rFonts w:ascii="Arial" w:eastAsia="Arial" w:hAnsi="Arial" w:cs="Arial"/>
              </w:rPr>
            </w:pPr>
            <w:proofErr w:type="spellStart"/>
            <w:r>
              <w:rPr>
                <w:rFonts w:ascii="Arial"/>
              </w:rPr>
              <w:t>Ostvareno</w:t>
            </w:r>
            <w:proofErr w:type="spellEnd"/>
          </w:p>
        </w:tc>
        <w:tc>
          <w:tcPr>
            <w:tcW w:w="1014" w:type="dxa"/>
            <w:tcBorders>
              <w:top w:val="single" w:sz="5" w:space="0" w:color="000000"/>
              <w:left w:val="single" w:sz="5" w:space="0" w:color="000000"/>
              <w:bottom w:val="single" w:sz="5" w:space="0" w:color="000000"/>
              <w:right w:val="single" w:sz="5" w:space="0" w:color="000000"/>
            </w:tcBorders>
          </w:tcPr>
          <w:p w14:paraId="6E23BE8E" w14:textId="77777777" w:rsidR="00B152F3" w:rsidRDefault="00B152F3" w:rsidP="007F09F2">
            <w:pPr>
              <w:pStyle w:val="TableParagraph"/>
              <w:spacing w:line="252" w:lineRule="exact"/>
              <w:ind w:left="102"/>
              <w:rPr>
                <w:rFonts w:ascii="Arial" w:eastAsia="Arial" w:hAnsi="Arial" w:cs="Arial"/>
              </w:rPr>
            </w:pPr>
            <w:r>
              <w:rPr>
                <w:rFonts w:ascii="Arial"/>
                <w:spacing w:val="-1"/>
              </w:rPr>
              <w:t>index</w:t>
            </w:r>
          </w:p>
        </w:tc>
      </w:tr>
      <w:tr w:rsidR="00B152F3" w14:paraId="6003D748"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2A5728F6" w14:textId="77777777" w:rsidR="00B152F3" w:rsidRDefault="00B152F3" w:rsidP="007F09F2">
            <w:pPr>
              <w:pStyle w:val="TableParagraph"/>
              <w:spacing w:line="252" w:lineRule="exact"/>
              <w:ind w:left="101"/>
              <w:rPr>
                <w:rFonts w:ascii="Arial" w:eastAsia="Arial" w:hAnsi="Arial" w:cs="Arial"/>
              </w:rPr>
            </w:pPr>
            <w:r>
              <w:rPr>
                <w:rFonts w:ascii="Arial"/>
                <w:spacing w:val="-1"/>
              </w:rPr>
              <w:t>K100721</w:t>
            </w:r>
          </w:p>
        </w:tc>
        <w:tc>
          <w:tcPr>
            <w:tcW w:w="3850" w:type="dxa"/>
            <w:tcBorders>
              <w:top w:val="single" w:sz="5" w:space="0" w:color="000000"/>
              <w:left w:val="single" w:sz="5" w:space="0" w:color="000000"/>
              <w:bottom w:val="single" w:sz="5" w:space="0" w:color="000000"/>
              <w:right w:val="single" w:sz="5" w:space="0" w:color="000000"/>
            </w:tcBorders>
          </w:tcPr>
          <w:p w14:paraId="6CCB3769" w14:textId="77777777" w:rsidR="00B152F3" w:rsidRDefault="00B152F3" w:rsidP="007F09F2">
            <w:pPr>
              <w:pStyle w:val="TableParagraph"/>
              <w:spacing w:line="252" w:lineRule="exact"/>
              <w:ind w:left="103"/>
              <w:rPr>
                <w:rFonts w:ascii="Arial" w:eastAsia="Arial" w:hAnsi="Arial" w:cs="Arial"/>
              </w:rPr>
            </w:pPr>
            <w:proofErr w:type="spellStart"/>
            <w:r>
              <w:rPr>
                <w:rFonts w:ascii="Arial" w:hAnsi="Arial"/>
                <w:spacing w:val="-1"/>
              </w:rPr>
              <w:t>Izgradnja</w:t>
            </w:r>
            <w:proofErr w:type="spellEnd"/>
            <w:r>
              <w:rPr>
                <w:rFonts w:ascii="Arial" w:hAnsi="Arial"/>
              </w:rPr>
              <w:t xml:space="preserve"> </w:t>
            </w:r>
            <w:proofErr w:type="spellStart"/>
            <w:r>
              <w:rPr>
                <w:rFonts w:ascii="Arial" w:hAnsi="Arial"/>
              </w:rPr>
              <w:t>zvučne</w:t>
            </w:r>
            <w:proofErr w:type="spellEnd"/>
            <w:r>
              <w:rPr>
                <w:rFonts w:ascii="Arial" w:hAnsi="Arial"/>
              </w:rPr>
              <w:t xml:space="preserve"> </w:t>
            </w:r>
            <w:proofErr w:type="spellStart"/>
            <w:r>
              <w:rPr>
                <w:rFonts w:ascii="Arial" w:hAnsi="Arial"/>
                <w:spacing w:val="-1"/>
              </w:rPr>
              <w:t>barijere</w:t>
            </w:r>
            <w:proofErr w:type="spellEnd"/>
            <w:r>
              <w:rPr>
                <w:rFonts w:ascii="Arial" w:hAnsi="Arial"/>
              </w:rPr>
              <w:t xml:space="preserve"> u </w:t>
            </w:r>
            <w:proofErr w:type="spellStart"/>
            <w:r>
              <w:rPr>
                <w:rFonts w:ascii="Arial" w:hAnsi="Arial"/>
                <w:spacing w:val="-1"/>
              </w:rPr>
              <w:t>naselju</w:t>
            </w:r>
            <w:proofErr w:type="spellEnd"/>
          </w:p>
          <w:p w14:paraId="4B19B360" w14:textId="77777777" w:rsidR="00B152F3" w:rsidRDefault="00B152F3" w:rsidP="007F09F2">
            <w:pPr>
              <w:pStyle w:val="TableParagraph"/>
              <w:spacing w:before="39"/>
              <w:ind w:left="103"/>
              <w:rPr>
                <w:rFonts w:ascii="Arial" w:eastAsia="Arial" w:hAnsi="Arial" w:cs="Arial"/>
              </w:rPr>
            </w:pPr>
            <w:r>
              <w:rPr>
                <w:rFonts w:ascii="Arial" w:eastAsia="Arial" w:hAnsi="Arial" w:cs="Arial"/>
                <w:spacing w:val="-1"/>
              </w:rPr>
              <w:t xml:space="preserve">Brtonigla </w:t>
            </w:r>
            <w:r>
              <w:rPr>
                <w:rFonts w:ascii="Arial" w:eastAsia="Arial" w:hAnsi="Arial" w:cs="Arial"/>
              </w:rPr>
              <w:t>–</w:t>
            </w:r>
            <w:r>
              <w:rPr>
                <w:rFonts w:ascii="Arial" w:eastAsia="Arial" w:hAnsi="Arial" w:cs="Arial"/>
                <w:spacing w:val="-2"/>
              </w:rPr>
              <w:t xml:space="preserve"> </w:t>
            </w:r>
            <w:proofErr w:type="spellStart"/>
            <w:r>
              <w:rPr>
                <w:rFonts w:ascii="Arial" w:eastAsia="Arial" w:hAnsi="Arial" w:cs="Arial"/>
                <w:spacing w:val="-1"/>
              </w:rPr>
              <w:t>Istarski</w:t>
            </w:r>
            <w:proofErr w:type="spellEnd"/>
            <w:r>
              <w:rPr>
                <w:rFonts w:ascii="Arial" w:eastAsia="Arial" w:hAnsi="Arial" w:cs="Arial"/>
                <w:spacing w:val="-1"/>
              </w:rPr>
              <w:t xml:space="preserve"> </w:t>
            </w:r>
            <w:proofErr w:type="spellStart"/>
            <w:r>
              <w:rPr>
                <w:rFonts w:ascii="Arial" w:eastAsia="Arial" w:hAnsi="Arial" w:cs="Arial"/>
                <w:spacing w:val="-1"/>
              </w:rPr>
              <w:t>ipsilon</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34034A02" w14:textId="77777777" w:rsidR="00B152F3" w:rsidRDefault="00B152F3" w:rsidP="007F09F2">
            <w:pPr>
              <w:pStyle w:val="TableParagraph"/>
              <w:spacing w:line="252" w:lineRule="exact"/>
              <w:ind w:left="100"/>
              <w:rPr>
                <w:rFonts w:ascii="Arial" w:eastAsia="Arial" w:hAnsi="Arial" w:cs="Arial"/>
              </w:rPr>
            </w:pPr>
            <w:r>
              <w:rPr>
                <w:rFonts w:ascii="Arial"/>
                <w:spacing w:val="-1"/>
              </w:rPr>
              <w:t>106.636,00</w:t>
            </w:r>
          </w:p>
        </w:tc>
        <w:tc>
          <w:tcPr>
            <w:tcW w:w="1558" w:type="dxa"/>
            <w:tcBorders>
              <w:top w:val="single" w:sz="5" w:space="0" w:color="000000"/>
              <w:left w:val="single" w:sz="5" w:space="0" w:color="000000"/>
              <w:bottom w:val="single" w:sz="5" w:space="0" w:color="000000"/>
              <w:right w:val="single" w:sz="5" w:space="0" w:color="000000"/>
            </w:tcBorders>
          </w:tcPr>
          <w:p w14:paraId="7D3B0A49" w14:textId="77777777" w:rsidR="00B152F3" w:rsidRDefault="00B152F3" w:rsidP="007F09F2">
            <w:pPr>
              <w:pStyle w:val="TableParagraph"/>
              <w:spacing w:line="252" w:lineRule="exact"/>
              <w:ind w:left="100"/>
              <w:rPr>
                <w:rFonts w:ascii="Arial" w:eastAsia="Arial" w:hAnsi="Arial" w:cs="Arial"/>
              </w:rPr>
            </w:pPr>
            <w:r>
              <w:rPr>
                <w:rFonts w:ascii="Arial"/>
                <w:spacing w:val="-1"/>
              </w:rPr>
              <w:t>17.516,50</w:t>
            </w:r>
          </w:p>
        </w:tc>
        <w:tc>
          <w:tcPr>
            <w:tcW w:w="1014" w:type="dxa"/>
            <w:tcBorders>
              <w:top w:val="single" w:sz="5" w:space="0" w:color="000000"/>
              <w:left w:val="single" w:sz="5" w:space="0" w:color="000000"/>
              <w:bottom w:val="single" w:sz="5" w:space="0" w:color="000000"/>
              <w:right w:val="single" w:sz="5" w:space="0" w:color="000000"/>
            </w:tcBorders>
          </w:tcPr>
          <w:p w14:paraId="5D06915F" w14:textId="77777777" w:rsidR="00B152F3" w:rsidRDefault="00B152F3" w:rsidP="007F09F2">
            <w:pPr>
              <w:pStyle w:val="TableParagraph"/>
              <w:spacing w:line="252" w:lineRule="exact"/>
              <w:ind w:left="102"/>
              <w:rPr>
                <w:rFonts w:ascii="Arial" w:eastAsia="Arial" w:hAnsi="Arial" w:cs="Arial"/>
              </w:rPr>
            </w:pPr>
            <w:r>
              <w:rPr>
                <w:rFonts w:ascii="Arial"/>
                <w:spacing w:val="-1"/>
              </w:rPr>
              <w:t>16,43</w:t>
            </w:r>
          </w:p>
        </w:tc>
      </w:tr>
      <w:tr w:rsidR="00B152F3" w14:paraId="343BE51F" w14:textId="77777777" w:rsidTr="007F09F2">
        <w:trPr>
          <w:trHeight w:hRule="exact" w:val="502"/>
        </w:trPr>
        <w:tc>
          <w:tcPr>
            <w:tcW w:w="1124" w:type="dxa"/>
            <w:tcBorders>
              <w:top w:val="single" w:sz="5" w:space="0" w:color="000000"/>
              <w:left w:val="single" w:sz="5" w:space="0" w:color="000000"/>
              <w:bottom w:val="single" w:sz="5" w:space="0" w:color="000000"/>
              <w:right w:val="single" w:sz="5" w:space="0" w:color="000000"/>
            </w:tcBorders>
          </w:tcPr>
          <w:p w14:paraId="0E66C2F8" w14:textId="77777777" w:rsidR="00B152F3" w:rsidRDefault="00B152F3" w:rsidP="007F09F2">
            <w:pPr>
              <w:pStyle w:val="TableParagraph"/>
              <w:spacing w:line="252" w:lineRule="exact"/>
              <w:ind w:left="101"/>
              <w:rPr>
                <w:rFonts w:ascii="Arial" w:eastAsia="Arial" w:hAnsi="Arial" w:cs="Arial"/>
              </w:rPr>
            </w:pPr>
            <w:r>
              <w:rPr>
                <w:rFonts w:ascii="Arial"/>
                <w:spacing w:val="-1"/>
              </w:rPr>
              <w:t>K100729</w:t>
            </w:r>
          </w:p>
        </w:tc>
        <w:tc>
          <w:tcPr>
            <w:tcW w:w="3850" w:type="dxa"/>
            <w:tcBorders>
              <w:top w:val="single" w:sz="5" w:space="0" w:color="000000"/>
              <w:left w:val="single" w:sz="5" w:space="0" w:color="000000"/>
              <w:bottom w:val="single" w:sz="5" w:space="0" w:color="000000"/>
              <w:right w:val="single" w:sz="5" w:space="0" w:color="000000"/>
            </w:tcBorders>
          </w:tcPr>
          <w:p w14:paraId="17526775"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Izgradnja</w:t>
            </w:r>
            <w:proofErr w:type="spellEnd"/>
            <w:r>
              <w:rPr>
                <w:rFonts w:ascii="Arial"/>
                <w:spacing w:val="-1"/>
              </w:rPr>
              <w:t xml:space="preserve"> </w:t>
            </w:r>
            <w:proofErr w:type="spellStart"/>
            <w:r>
              <w:rPr>
                <w:rFonts w:ascii="Arial"/>
                <w:spacing w:val="-1"/>
              </w:rPr>
              <w:t>javne</w:t>
            </w:r>
            <w:proofErr w:type="spellEnd"/>
            <w:r>
              <w:rPr>
                <w:rFonts w:ascii="Arial"/>
              </w:rPr>
              <w:t xml:space="preserve"> </w:t>
            </w:r>
            <w:proofErr w:type="spellStart"/>
            <w:r>
              <w:rPr>
                <w:rFonts w:ascii="Arial"/>
                <w:spacing w:val="-1"/>
              </w:rPr>
              <w:t>rasvjete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4F57B24B" w14:textId="77777777" w:rsidR="00B152F3" w:rsidRDefault="00B152F3" w:rsidP="007F09F2">
            <w:pPr>
              <w:pStyle w:val="TableParagraph"/>
              <w:spacing w:line="252" w:lineRule="exact"/>
              <w:ind w:left="100"/>
              <w:rPr>
                <w:rFonts w:ascii="Arial" w:eastAsia="Arial" w:hAnsi="Arial" w:cs="Arial"/>
              </w:rPr>
            </w:pPr>
            <w:r>
              <w:rPr>
                <w:rFonts w:ascii="Arial"/>
                <w:spacing w:val="-1"/>
              </w:rPr>
              <w:t>158.082,35</w:t>
            </w:r>
          </w:p>
        </w:tc>
        <w:tc>
          <w:tcPr>
            <w:tcW w:w="1558" w:type="dxa"/>
            <w:tcBorders>
              <w:top w:val="single" w:sz="5" w:space="0" w:color="000000"/>
              <w:left w:val="single" w:sz="5" w:space="0" w:color="000000"/>
              <w:bottom w:val="single" w:sz="5" w:space="0" w:color="000000"/>
              <w:right w:val="single" w:sz="5" w:space="0" w:color="000000"/>
            </w:tcBorders>
          </w:tcPr>
          <w:p w14:paraId="725FC953" w14:textId="77777777" w:rsidR="00B152F3" w:rsidRDefault="00B152F3" w:rsidP="007F09F2">
            <w:pPr>
              <w:pStyle w:val="TableParagraph"/>
              <w:spacing w:line="252" w:lineRule="exact"/>
              <w:ind w:left="100"/>
              <w:rPr>
                <w:rFonts w:ascii="Arial" w:eastAsia="Arial" w:hAnsi="Arial" w:cs="Arial"/>
              </w:rPr>
            </w:pPr>
            <w:r>
              <w:rPr>
                <w:rFonts w:ascii="Arial"/>
                <w:spacing w:val="-1"/>
              </w:rPr>
              <w:t>34.417,90</w:t>
            </w:r>
          </w:p>
        </w:tc>
        <w:tc>
          <w:tcPr>
            <w:tcW w:w="1014" w:type="dxa"/>
            <w:tcBorders>
              <w:top w:val="single" w:sz="5" w:space="0" w:color="000000"/>
              <w:left w:val="single" w:sz="5" w:space="0" w:color="000000"/>
              <w:bottom w:val="single" w:sz="5" w:space="0" w:color="000000"/>
              <w:right w:val="single" w:sz="5" w:space="0" w:color="000000"/>
            </w:tcBorders>
          </w:tcPr>
          <w:p w14:paraId="5FBB6C70" w14:textId="77777777" w:rsidR="00B152F3" w:rsidRDefault="00B152F3" w:rsidP="007F09F2">
            <w:pPr>
              <w:pStyle w:val="TableParagraph"/>
              <w:spacing w:line="252" w:lineRule="exact"/>
              <w:ind w:left="102"/>
              <w:rPr>
                <w:rFonts w:ascii="Arial" w:eastAsia="Arial" w:hAnsi="Arial" w:cs="Arial"/>
              </w:rPr>
            </w:pPr>
            <w:r>
              <w:rPr>
                <w:rFonts w:ascii="Arial"/>
                <w:spacing w:val="-1"/>
              </w:rPr>
              <w:t>21,77</w:t>
            </w:r>
          </w:p>
        </w:tc>
      </w:tr>
      <w:tr w:rsidR="00B152F3" w14:paraId="6D0ADCB0"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78D1A755" w14:textId="77777777" w:rsidR="00B152F3" w:rsidRDefault="00B152F3" w:rsidP="007F09F2">
            <w:pPr>
              <w:pStyle w:val="TableParagraph"/>
              <w:spacing w:line="252" w:lineRule="exact"/>
              <w:ind w:left="101"/>
              <w:rPr>
                <w:rFonts w:ascii="Arial" w:eastAsia="Arial" w:hAnsi="Arial" w:cs="Arial"/>
              </w:rPr>
            </w:pPr>
            <w:r>
              <w:rPr>
                <w:rFonts w:ascii="Arial"/>
                <w:spacing w:val="-1"/>
              </w:rPr>
              <w:t>K100827</w:t>
            </w:r>
          </w:p>
        </w:tc>
        <w:tc>
          <w:tcPr>
            <w:tcW w:w="3850" w:type="dxa"/>
            <w:tcBorders>
              <w:top w:val="single" w:sz="5" w:space="0" w:color="000000"/>
              <w:left w:val="single" w:sz="5" w:space="0" w:color="000000"/>
              <w:bottom w:val="single" w:sz="5" w:space="0" w:color="000000"/>
              <w:right w:val="single" w:sz="5" w:space="0" w:color="000000"/>
            </w:tcBorders>
          </w:tcPr>
          <w:p w14:paraId="1E0D5640" w14:textId="77777777" w:rsidR="00B152F3" w:rsidRDefault="00B152F3" w:rsidP="007F09F2">
            <w:pPr>
              <w:pStyle w:val="TableParagraph"/>
              <w:spacing w:line="275" w:lineRule="auto"/>
              <w:ind w:left="103" w:right="773"/>
              <w:rPr>
                <w:rFonts w:ascii="Arial" w:eastAsia="Arial" w:hAnsi="Arial" w:cs="Arial"/>
              </w:rPr>
            </w:pPr>
            <w:proofErr w:type="spellStart"/>
            <w:r>
              <w:rPr>
                <w:rFonts w:ascii="Arial" w:hAnsi="Arial"/>
                <w:spacing w:val="-1"/>
              </w:rPr>
              <w:t>Izgradnja</w:t>
            </w:r>
            <w:proofErr w:type="spellEnd"/>
            <w:r>
              <w:rPr>
                <w:rFonts w:ascii="Arial" w:hAnsi="Arial"/>
              </w:rPr>
              <w:t xml:space="preserve"> </w:t>
            </w:r>
            <w:proofErr w:type="spellStart"/>
            <w:r>
              <w:rPr>
                <w:rFonts w:ascii="Arial" w:hAnsi="Arial"/>
                <w:spacing w:val="-1"/>
              </w:rPr>
              <w:t>komunalne</w:t>
            </w:r>
            <w:proofErr w:type="spellEnd"/>
            <w:r>
              <w:rPr>
                <w:rFonts w:ascii="Arial" w:hAnsi="Arial"/>
                <w:spacing w:val="1"/>
              </w:rPr>
              <w:t xml:space="preserve"> </w:t>
            </w:r>
            <w:r>
              <w:rPr>
                <w:rFonts w:ascii="Arial" w:hAnsi="Arial"/>
                <w:spacing w:val="-1"/>
              </w:rPr>
              <w:t>inf.</w:t>
            </w:r>
            <w:r>
              <w:rPr>
                <w:rFonts w:ascii="Arial" w:hAnsi="Arial"/>
                <w:spacing w:val="1"/>
              </w:rPr>
              <w:t xml:space="preserve"> </w:t>
            </w:r>
            <w:proofErr w:type="spellStart"/>
            <w:r>
              <w:rPr>
                <w:rFonts w:ascii="Arial" w:hAnsi="Arial"/>
              </w:rPr>
              <w:t>građ</w:t>
            </w:r>
            <w:proofErr w:type="spellEnd"/>
            <w:r>
              <w:rPr>
                <w:rFonts w:ascii="Arial" w:hAnsi="Arial"/>
              </w:rPr>
              <w:t>.</w:t>
            </w:r>
            <w:r>
              <w:rPr>
                <w:rFonts w:ascii="Arial" w:hAnsi="Arial"/>
                <w:spacing w:val="35"/>
              </w:rPr>
              <w:t xml:space="preserve"> </w:t>
            </w:r>
            <w:proofErr w:type="spellStart"/>
            <w:r>
              <w:rPr>
                <w:rFonts w:ascii="Arial" w:hAnsi="Arial"/>
                <w:spacing w:val="-1"/>
              </w:rPr>
              <w:t>Područja</w:t>
            </w:r>
            <w:proofErr w:type="spellEnd"/>
            <w:r>
              <w:rPr>
                <w:rFonts w:ascii="Arial" w:hAnsi="Arial"/>
              </w:rPr>
              <w:t xml:space="preserve"> </w:t>
            </w:r>
            <w:proofErr w:type="spellStart"/>
            <w:r>
              <w:rPr>
                <w:rFonts w:ascii="Arial" w:hAnsi="Arial"/>
              </w:rPr>
              <w:t>posebne</w:t>
            </w:r>
            <w:proofErr w:type="spellEnd"/>
            <w:r>
              <w:rPr>
                <w:rFonts w:ascii="Arial" w:hAnsi="Arial"/>
              </w:rPr>
              <w:t xml:space="preserve"> </w:t>
            </w:r>
            <w:proofErr w:type="spellStart"/>
            <w:r>
              <w:rPr>
                <w:rFonts w:ascii="Arial" w:hAnsi="Arial"/>
              </w:rPr>
              <w:t>namjene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00B29E29" w14:textId="77777777" w:rsidR="00B152F3" w:rsidRDefault="00B152F3" w:rsidP="007F09F2">
            <w:pPr>
              <w:pStyle w:val="TableParagraph"/>
              <w:spacing w:line="252" w:lineRule="exact"/>
              <w:ind w:left="100"/>
              <w:rPr>
                <w:rFonts w:ascii="Arial" w:eastAsia="Arial" w:hAnsi="Arial" w:cs="Arial"/>
              </w:rPr>
            </w:pPr>
            <w:r>
              <w:rPr>
                <w:rFonts w:ascii="Arial"/>
                <w:spacing w:val="-1"/>
              </w:rPr>
              <w:t>140.000,00</w:t>
            </w:r>
          </w:p>
        </w:tc>
        <w:tc>
          <w:tcPr>
            <w:tcW w:w="1558" w:type="dxa"/>
            <w:tcBorders>
              <w:top w:val="single" w:sz="5" w:space="0" w:color="000000"/>
              <w:left w:val="single" w:sz="5" w:space="0" w:color="000000"/>
              <w:bottom w:val="single" w:sz="5" w:space="0" w:color="000000"/>
              <w:right w:val="single" w:sz="5" w:space="0" w:color="000000"/>
            </w:tcBorders>
          </w:tcPr>
          <w:p w14:paraId="5F6A3441" w14:textId="77777777" w:rsidR="00B152F3" w:rsidRDefault="00B152F3" w:rsidP="007F09F2">
            <w:pPr>
              <w:pStyle w:val="TableParagraph"/>
              <w:spacing w:line="252" w:lineRule="exact"/>
              <w:ind w:left="100"/>
              <w:rPr>
                <w:rFonts w:ascii="Arial" w:eastAsia="Arial" w:hAnsi="Arial" w:cs="Arial"/>
              </w:rPr>
            </w:pPr>
            <w:r>
              <w:rPr>
                <w:rFonts w:ascii="Arial"/>
                <w:spacing w:val="-1"/>
              </w:rPr>
              <w:t>57.236,71</w:t>
            </w:r>
          </w:p>
        </w:tc>
        <w:tc>
          <w:tcPr>
            <w:tcW w:w="1014" w:type="dxa"/>
            <w:tcBorders>
              <w:top w:val="single" w:sz="5" w:space="0" w:color="000000"/>
              <w:left w:val="single" w:sz="5" w:space="0" w:color="000000"/>
              <w:bottom w:val="single" w:sz="5" w:space="0" w:color="000000"/>
              <w:right w:val="single" w:sz="5" w:space="0" w:color="000000"/>
            </w:tcBorders>
          </w:tcPr>
          <w:p w14:paraId="086385A6" w14:textId="77777777" w:rsidR="00B152F3" w:rsidRDefault="00B152F3" w:rsidP="007F09F2">
            <w:pPr>
              <w:pStyle w:val="TableParagraph"/>
              <w:spacing w:line="252" w:lineRule="exact"/>
              <w:ind w:left="102"/>
              <w:rPr>
                <w:rFonts w:ascii="Arial" w:eastAsia="Arial" w:hAnsi="Arial" w:cs="Arial"/>
              </w:rPr>
            </w:pPr>
            <w:r>
              <w:rPr>
                <w:rFonts w:ascii="Arial"/>
                <w:spacing w:val="-1"/>
              </w:rPr>
              <w:t>40,88</w:t>
            </w:r>
          </w:p>
        </w:tc>
      </w:tr>
      <w:tr w:rsidR="00B152F3" w14:paraId="082E7DD6" w14:textId="77777777" w:rsidTr="007F09F2">
        <w:trPr>
          <w:trHeight w:hRule="exact" w:val="500"/>
        </w:trPr>
        <w:tc>
          <w:tcPr>
            <w:tcW w:w="1124" w:type="dxa"/>
            <w:tcBorders>
              <w:top w:val="single" w:sz="5" w:space="0" w:color="000000"/>
              <w:left w:val="single" w:sz="5" w:space="0" w:color="000000"/>
              <w:bottom w:val="single" w:sz="5" w:space="0" w:color="000000"/>
              <w:right w:val="single" w:sz="5" w:space="0" w:color="000000"/>
            </w:tcBorders>
          </w:tcPr>
          <w:p w14:paraId="54C12C4B" w14:textId="77777777" w:rsidR="00B152F3" w:rsidRDefault="00B152F3" w:rsidP="007F09F2">
            <w:pPr>
              <w:pStyle w:val="TableParagraph"/>
              <w:spacing w:line="252" w:lineRule="exact"/>
              <w:ind w:left="101"/>
              <w:rPr>
                <w:rFonts w:ascii="Arial" w:eastAsia="Arial" w:hAnsi="Arial" w:cs="Arial"/>
              </w:rPr>
            </w:pPr>
            <w:r>
              <w:rPr>
                <w:rFonts w:ascii="Arial"/>
                <w:spacing w:val="-1"/>
              </w:rPr>
              <w:t>K100828</w:t>
            </w:r>
          </w:p>
        </w:tc>
        <w:tc>
          <w:tcPr>
            <w:tcW w:w="3850" w:type="dxa"/>
            <w:tcBorders>
              <w:top w:val="single" w:sz="5" w:space="0" w:color="000000"/>
              <w:left w:val="single" w:sz="5" w:space="0" w:color="000000"/>
              <w:bottom w:val="single" w:sz="5" w:space="0" w:color="000000"/>
              <w:right w:val="single" w:sz="5" w:space="0" w:color="000000"/>
            </w:tcBorders>
          </w:tcPr>
          <w:p w14:paraId="11CD29DE" w14:textId="77777777" w:rsidR="00B152F3" w:rsidRDefault="00B152F3" w:rsidP="007F09F2">
            <w:pPr>
              <w:pStyle w:val="TableParagraph"/>
              <w:spacing w:line="252" w:lineRule="exact"/>
              <w:ind w:left="103"/>
              <w:rPr>
                <w:rFonts w:ascii="Arial" w:eastAsia="Arial" w:hAnsi="Arial" w:cs="Arial"/>
              </w:rPr>
            </w:pPr>
            <w:proofErr w:type="spellStart"/>
            <w:r>
              <w:rPr>
                <w:rFonts w:ascii="Arial"/>
                <w:spacing w:val="-1"/>
              </w:rPr>
              <w:t>Horizontalna</w:t>
            </w:r>
            <w:proofErr w:type="spellEnd"/>
            <w:r>
              <w:rPr>
                <w:rFonts w:ascii="Arial"/>
                <w:spacing w:val="-1"/>
              </w:rPr>
              <w:t xml:space="preserve"> </w:t>
            </w:r>
            <w:proofErr w:type="spellStart"/>
            <w:r>
              <w:rPr>
                <w:rFonts w:ascii="Arial"/>
              </w:rPr>
              <w:t>i</w:t>
            </w:r>
            <w:proofErr w:type="spellEnd"/>
            <w:r>
              <w:rPr>
                <w:rFonts w:ascii="Arial"/>
              </w:rPr>
              <w:t xml:space="preserve"> </w:t>
            </w:r>
            <w:proofErr w:type="spellStart"/>
            <w:r>
              <w:rPr>
                <w:rFonts w:ascii="Arial"/>
                <w:spacing w:val="-1"/>
              </w:rPr>
              <w:t>vertikalna</w:t>
            </w:r>
            <w:proofErr w:type="spellEnd"/>
            <w:r>
              <w:rPr>
                <w:rFonts w:ascii="Arial"/>
                <w:spacing w:val="-1"/>
              </w:rPr>
              <w:t xml:space="preserve"> </w:t>
            </w:r>
            <w:proofErr w:type="spellStart"/>
            <w:r>
              <w:rPr>
                <w:rFonts w:ascii="Arial"/>
                <w:spacing w:val="-1"/>
              </w:rPr>
              <w:t>signalizacija</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06CBDD5A" w14:textId="77777777" w:rsidR="00B152F3" w:rsidRDefault="00B152F3" w:rsidP="007F09F2">
            <w:pPr>
              <w:pStyle w:val="TableParagraph"/>
              <w:spacing w:line="252" w:lineRule="exact"/>
              <w:ind w:left="100"/>
              <w:rPr>
                <w:rFonts w:ascii="Arial" w:eastAsia="Arial" w:hAnsi="Arial" w:cs="Arial"/>
              </w:rPr>
            </w:pPr>
            <w:r>
              <w:rPr>
                <w:rFonts w:ascii="Arial"/>
                <w:spacing w:val="-1"/>
              </w:rPr>
              <w:t>25.000,00</w:t>
            </w:r>
          </w:p>
        </w:tc>
        <w:tc>
          <w:tcPr>
            <w:tcW w:w="1558" w:type="dxa"/>
            <w:tcBorders>
              <w:top w:val="single" w:sz="5" w:space="0" w:color="000000"/>
              <w:left w:val="single" w:sz="5" w:space="0" w:color="000000"/>
              <w:bottom w:val="single" w:sz="5" w:space="0" w:color="000000"/>
              <w:right w:val="single" w:sz="5" w:space="0" w:color="000000"/>
            </w:tcBorders>
          </w:tcPr>
          <w:p w14:paraId="55F785E8" w14:textId="77777777" w:rsidR="00B152F3" w:rsidRDefault="00B152F3" w:rsidP="007F09F2">
            <w:pPr>
              <w:pStyle w:val="TableParagraph"/>
              <w:spacing w:line="252" w:lineRule="exact"/>
              <w:ind w:left="100"/>
              <w:rPr>
                <w:rFonts w:ascii="Arial" w:eastAsia="Arial" w:hAnsi="Arial" w:cs="Arial"/>
              </w:rPr>
            </w:pPr>
            <w:r>
              <w:rPr>
                <w:rFonts w:ascii="Arial"/>
                <w:spacing w:val="-1"/>
              </w:rPr>
              <w:t>2.260,00</w:t>
            </w:r>
          </w:p>
        </w:tc>
        <w:tc>
          <w:tcPr>
            <w:tcW w:w="1014" w:type="dxa"/>
            <w:tcBorders>
              <w:top w:val="single" w:sz="5" w:space="0" w:color="000000"/>
              <w:left w:val="single" w:sz="5" w:space="0" w:color="000000"/>
              <w:bottom w:val="single" w:sz="5" w:space="0" w:color="000000"/>
              <w:right w:val="single" w:sz="5" w:space="0" w:color="000000"/>
            </w:tcBorders>
          </w:tcPr>
          <w:p w14:paraId="13D908AD" w14:textId="77777777" w:rsidR="00B152F3" w:rsidRDefault="00B152F3" w:rsidP="007F09F2">
            <w:pPr>
              <w:pStyle w:val="TableParagraph"/>
              <w:spacing w:line="252" w:lineRule="exact"/>
              <w:ind w:left="102"/>
              <w:rPr>
                <w:rFonts w:ascii="Arial" w:eastAsia="Arial" w:hAnsi="Arial" w:cs="Arial"/>
              </w:rPr>
            </w:pPr>
            <w:r>
              <w:rPr>
                <w:rFonts w:ascii="Arial"/>
                <w:spacing w:val="-1"/>
              </w:rPr>
              <w:t>9,04</w:t>
            </w:r>
          </w:p>
        </w:tc>
      </w:tr>
      <w:tr w:rsidR="00B152F3" w14:paraId="50613F59"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7A9E3BED" w14:textId="77777777" w:rsidR="00B152F3" w:rsidRDefault="00B152F3" w:rsidP="007F09F2">
            <w:pPr>
              <w:pStyle w:val="TableParagraph"/>
              <w:spacing w:line="252" w:lineRule="exact"/>
              <w:ind w:left="101"/>
              <w:rPr>
                <w:rFonts w:ascii="Arial" w:eastAsia="Arial" w:hAnsi="Arial" w:cs="Arial"/>
              </w:rPr>
            </w:pPr>
            <w:r>
              <w:rPr>
                <w:rFonts w:ascii="Arial"/>
                <w:spacing w:val="-1"/>
              </w:rPr>
              <w:t>K100836</w:t>
            </w:r>
          </w:p>
        </w:tc>
        <w:tc>
          <w:tcPr>
            <w:tcW w:w="3850" w:type="dxa"/>
            <w:tcBorders>
              <w:top w:val="single" w:sz="5" w:space="0" w:color="000000"/>
              <w:left w:val="single" w:sz="5" w:space="0" w:color="000000"/>
              <w:bottom w:val="single" w:sz="5" w:space="0" w:color="000000"/>
              <w:right w:val="single" w:sz="5" w:space="0" w:color="000000"/>
            </w:tcBorders>
          </w:tcPr>
          <w:p w14:paraId="236DF45A" w14:textId="77777777" w:rsidR="00B152F3" w:rsidRPr="00B152F3" w:rsidRDefault="00B152F3" w:rsidP="007F09F2">
            <w:pPr>
              <w:pStyle w:val="TableParagraph"/>
              <w:spacing w:line="252" w:lineRule="exact"/>
              <w:ind w:left="103"/>
              <w:rPr>
                <w:rFonts w:ascii="Arial" w:eastAsia="Arial" w:hAnsi="Arial" w:cs="Arial"/>
                <w:lang w:val="it-IT"/>
              </w:rPr>
            </w:pPr>
            <w:proofErr w:type="spellStart"/>
            <w:r w:rsidRPr="00B152F3">
              <w:rPr>
                <w:rFonts w:ascii="Arial" w:hAnsi="Arial"/>
                <w:spacing w:val="-1"/>
                <w:lang w:val="it-IT"/>
              </w:rPr>
              <w:t>Uređenje</w:t>
            </w:r>
            <w:proofErr w:type="spellEnd"/>
            <w:r w:rsidRPr="00B152F3">
              <w:rPr>
                <w:rFonts w:ascii="Arial" w:hAnsi="Arial"/>
                <w:lang w:val="it-IT"/>
              </w:rPr>
              <w:t xml:space="preserve"> </w:t>
            </w:r>
            <w:proofErr w:type="spellStart"/>
            <w:r w:rsidRPr="00B152F3">
              <w:rPr>
                <w:rFonts w:ascii="Arial" w:hAnsi="Arial"/>
                <w:lang w:val="it-IT"/>
              </w:rPr>
              <w:t>parkova</w:t>
            </w:r>
            <w:proofErr w:type="spellEnd"/>
            <w:r w:rsidRPr="00B152F3">
              <w:rPr>
                <w:rFonts w:ascii="Arial" w:hAnsi="Arial"/>
                <w:lang w:val="it-IT"/>
              </w:rPr>
              <w:t xml:space="preserve"> i</w:t>
            </w:r>
            <w:r w:rsidRPr="00B152F3">
              <w:rPr>
                <w:rFonts w:ascii="Arial" w:hAnsi="Arial"/>
                <w:spacing w:val="-1"/>
                <w:lang w:val="it-IT"/>
              </w:rPr>
              <w:t xml:space="preserve"> </w:t>
            </w:r>
            <w:proofErr w:type="spellStart"/>
            <w:r w:rsidRPr="00B152F3">
              <w:rPr>
                <w:rFonts w:ascii="Arial" w:hAnsi="Arial"/>
                <w:spacing w:val="-1"/>
                <w:lang w:val="it-IT"/>
              </w:rPr>
              <w:t>zelenih</w:t>
            </w:r>
            <w:proofErr w:type="spellEnd"/>
            <w:r w:rsidRPr="00B152F3">
              <w:rPr>
                <w:rFonts w:ascii="Arial" w:hAnsi="Arial"/>
                <w:lang w:val="it-IT"/>
              </w:rPr>
              <w:t xml:space="preserve"> </w:t>
            </w:r>
            <w:proofErr w:type="spellStart"/>
            <w:r w:rsidRPr="00B152F3">
              <w:rPr>
                <w:rFonts w:ascii="Arial" w:hAnsi="Arial"/>
                <w:spacing w:val="-1"/>
                <w:lang w:val="it-IT"/>
              </w:rPr>
              <w:t>površina</w:t>
            </w:r>
            <w:proofErr w:type="spellEnd"/>
          </w:p>
          <w:p w14:paraId="4C43E0E9" w14:textId="77777777" w:rsidR="00B152F3" w:rsidRPr="00B152F3" w:rsidRDefault="00B152F3" w:rsidP="007F09F2">
            <w:pPr>
              <w:pStyle w:val="TableParagraph"/>
              <w:spacing w:before="39"/>
              <w:ind w:left="103"/>
              <w:rPr>
                <w:rFonts w:ascii="Arial" w:eastAsia="Arial" w:hAnsi="Arial" w:cs="Arial"/>
                <w:lang w:val="it-IT"/>
              </w:rPr>
            </w:pPr>
            <w:r w:rsidRPr="00B152F3">
              <w:rPr>
                <w:rFonts w:ascii="Arial"/>
                <w:lang w:val="it-IT"/>
              </w:rPr>
              <w:t>u</w:t>
            </w:r>
            <w:r w:rsidRPr="00B152F3">
              <w:rPr>
                <w:rFonts w:ascii="Arial"/>
                <w:spacing w:val="-1"/>
                <w:lang w:val="it-IT"/>
              </w:rPr>
              <w:t xml:space="preserve"> </w:t>
            </w:r>
            <w:proofErr w:type="spellStart"/>
            <w:r w:rsidRPr="00B152F3">
              <w:rPr>
                <w:rFonts w:ascii="Arial"/>
                <w:spacing w:val="-1"/>
                <w:lang w:val="it-IT"/>
              </w:rPr>
              <w:t>naselju</w:t>
            </w:r>
            <w:proofErr w:type="spellEnd"/>
            <w:r w:rsidRPr="00B152F3">
              <w:rPr>
                <w:rFonts w:ascii="Arial"/>
                <w:lang w:val="it-IT"/>
              </w:rPr>
              <w:t xml:space="preserve"> </w:t>
            </w:r>
            <w:r w:rsidRPr="00B152F3">
              <w:rPr>
                <w:rFonts w:ascii="Arial"/>
                <w:spacing w:val="-1"/>
                <w:lang w:val="it-IT"/>
              </w:rPr>
              <w:t xml:space="preserve">Radini </w:t>
            </w:r>
            <w:r w:rsidRPr="00B152F3">
              <w:rPr>
                <w:rFonts w:ascii="Arial"/>
                <w:lang w:val="it-IT"/>
              </w:rPr>
              <w:t>i</w:t>
            </w:r>
            <w:r w:rsidRPr="00B152F3">
              <w:rPr>
                <w:rFonts w:ascii="Arial"/>
                <w:spacing w:val="-1"/>
                <w:lang w:val="it-IT"/>
              </w:rPr>
              <w:t xml:space="preserve"> Fiorini</w:t>
            </w:r>
          </w:p>
        </w:tc>
        <w:tc>
          <w:tcPr>
            <w:tcW w:w="1685" w:type="dxa"/>
            <w:tcBorders>
              <w:top w:val="single" w:sz="5" w:space="0" w:color="000000"/>
              <w:left w:val="single" w:sz="5" w:space="0" w:color="000000"/>
              <w:bottom w:val="single" w:sz="5" w:space="0" w:color="000000"/>
              <w:right w:val="single" w:sz="5" w:space="0" w:color="000000"/>
            </w:tcBorders>
          </w:tcPr>
          <w:p w14:paraId="631817AB" w14:textId="77777777" w:rsidR="00B152F3" w:rsidRDefault="00B152F3" w:rsidP="007F09F2">
            <w:pPr>
              <w:pStyle w:val="TableParagraph"/>
              <w:spacing w:line="252" w:lineRule="exact"/>
              <w:ind w:left="100"/>
              <w:rPr>
                <w:rFonts w:ascii="Arial" w:eastAsia="Arial" w:hAnsi="Arial" w:cs="Arial"/>
              </w:rPr>
            </w:pPr>
            <w:r>
              <w:rPr>
                <w:rFonts w:ascii="Arial"/>
                <w:spacing w:val="-1"/>
              </w:rPr>
              <w:t>30.000,00</w:t>
            </w:r>
          </w:p>
        </w:tc>
        <w:tc>
          <w:tcPr>
            <w:tcW w:w="1558" w:type="dxa"/>
            <w:tcBorders>
              <w:top w:val="single" w:sz="5" w:space="0" w:color="000000"/>
              <w:left w:val="single" w:sz="5" w:space="0" w:color="000000"/>
              <w:bottom w:val="single" w:sz="5" w:space="0" w:color="000000"/>
              <w:right w:val="single" w:sz="5" w:space="0" w:color="000000"/>
            </w:tcBorders>
          </w:tcPr>
          <w:p w14:paraId="2E50F0D6" w14:textId="77777777" w:rsidR="00B152F3" w:rsidRDefault="00B152F3" w:rsidP="007F09F2">
            <w:pPr>
              <w:pStyle w:val="TableParagraph"/>
              <w:spacing w:line="252" w:lineRule="exact"/>
              <w:ind w:left="100"/>
              <w:rPr>
                <w:rFonts w:ascii="Arial" w:eastAsia="Arial" w:hAnsi="Arial" w:cs="Arial"/>
              </w:rPr>
            </w:pPr>
            <w:r>
              <w:rPr>
                <w:rFonts w:ascii="Arial"/>
                <w:spacing w:val="-1"/>
              </w:rPr>
              <w:t>1.146,49</w:t>
            </w:r>
          </w:p>
        </w:tc>
        <w:tc>
          <w:tcPr>
            <w:tcW w:w="1014" w:type="dxa"/>
            <w:tcBorders>
              <w:top w:val="single" w:sz="5" w:space="0" w:color="000000"/>
              <w:left w:val="single" w:sz="5" w:space="0" w:color="000000"/>
              <w:bottom w:val="single" w:sz="5" w:space="0" w:color="000000"/>
              <w:right w:val="single" w:sz="5" w:space="0" w:color="000000"/>
            </w:tcBorders>
          </w:tcPr>
          <w:p w14:paraId="723402ED" w14:textId="77777777" w:rsidR="00B152F3" w:rsidRDefault="00B152F3" w:rsidP="007F09F2">
            <w:pPr>
              <w:pStyle w:val="TableParagraph"/>
              <w:spacing w:line="252" w:lineRule="exact"/>
              <w:ind w:left="102"/>
              <w:rPr>
                <w:rFonts w:ascii="Arial" w:eastAsia="Arial" w:hAnsi="Arial" w:cs="Arial"/>
              </w:rPr>
            </w:pPr>
            <w:r>
              <w:rPr>
                <w:rFonts w:ascii="Arial"/>
                <w:spacing w:val="-1"/>
              </w:rPr>
              <w:t>3,82</w:t>
            </w:r>
          </w:p>
        </w:tc>
      </w:tr>
      <w:tr w:rsidR="00B152F3" w14:paraId="62211594"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3DC81FE9" w14:textId="77777777" w:rsidR="00B152F3" w:rsidRDefault="00B152F3" w:rsidP="007F09F2">
            <w:pPr>
              <w:pStyle w:val="TableParagraph"/>
              <w:spacing w:line="251" w:lineRule="exact"/>
              <w:ind w:left="101"/>
              <w:rPr>
                <w:rFonts w:ascii="Arial" w:eastAsia="Arial" w:hAnsi="Arial" w:cs="Arial"/>
              </w:rPr>
            </w:pPr>
            <w:r>
              <w:rPr>
                <w:rFonts w:ascii="Arial"/>
                <w:spacing w:val="-1"/>
              </w:rPr>
              <w:t>K100838</w:t>
            </w:r>
          </w:p>
        </w:tc>
        <w:tc>
          <w:tcPr>
            <w:tcW w:w="3850" w:type="dxa"/>
            <w:tcBorders>
              <w:top w:val="single" w:sz="5" w:space="0" w:color="000000"/>
              <w:left w:val="single" w:sz="5" w:space="0" w:color="000000"/>
              <w:bottom w:val="single" w:sz="5" w:space="0" w:color="000000"/>
              <w:right w:val="single" w:sz="5" w:space="0" w:color="000000"/>
            </w:tcBorders>
          </w:tcPr>
          <w:p w14:paraId="417CFAAC" w14:textId="77777777" w:rsidR="00B152F3" w:rsidRDefault="00B152F3" w:rsidP="007F09F2">
            <w:pPr>
              <w:pStyle w:val="TableParagraph"/>
              <w:spacing w:line="251" w:lineRule="exact"/>
              <w:ind w:left="103"/>
              <w:rPr>
                <w:rFonts w:ascii="Arial" w:eastAsia="Arial" w:hAnsi="Arial" w:cs="Arial"/>
              </w:rPr>
            </w:pPr>
            <w:proofErr w:type="spellStart"/>
            <w:r>
              <w:rPr>
                <w:rFonts w:ascii="Arial" w:hAnsi="Arial"/>
                <w:spacing w:val="-1"/>
              </w:rPr>
              <w:t>Opločenje</w:t>
            </w:r>
            <w:proofErr w:type="spellEnd"/>
            <w:r>
              <w:rPr>
                <w:rFonts w:ascii="Arial" w:hAnsi="Arial"/>
                <w:spacing w:val="-1"/>
              </w:rPr>
              <w:t>,</w:t>
            </w:r>
            <w:r>
              <w:rPr>
                <w:rFonts w:ascii="Arial" w:hAnsi="Arial"/>
                <w:spacing w:val="1"/>
              </w:rPr>
              <w:t xml:space="preserve"> </w:t>
            </w:r>
            <w:proofErr w:type="spellStart"/>
            <w:r>
              <w:rPr>
                <w:rFonts w:ascii="Arial" w:hAnsi="Arial"/>
                <w:spacing w:val="-1"/>
              </w:rPr>
              <w:t>sanacija</w:t>
            </w:r>
            <w:proofErr w:type="spellEnd"/>
            <w:r>
              <w:rPr>
                <w:rFonts w:ascii="Arial" w:hAnsi="Arial"/>
                <w:spacing w:val="2"/>
              </w:rPr>
              <w:t xml:space="preserve"> </w:t>
            </w:r>
            <w:proofErr w:type="spellStart"/>
            <w:r>
              <w:rPr>
                <w:rFonts w:ascii="Arial" w:hAnsi="Arial"/>
                <w:spacing w:val="-1"/>
              </w:rPr>
              <w:t>platoa</w:t>
            </w:r>
            <w:proofErr w:type="spellEnd"/>
            <w:r>
              <w:rPr>
                <w:rFonts w:ascii="Arial" w:hAnsi="Arial"/>
              </w:rPr>
              <w:t xml:space="preserve"> </w:t>
            </w:r>
            <w:proofErr w:type="spellStart"/>
            <w:r>
              <w:rPr>
                <w:rFonts w:ascii="Arial" w:hAnsi="Arial"/>
                <w:spacing w:val="-1"/>
              </w:rPr>
              <w:t>ispred</w:t>
            </w:r>
            <w:proofErr w:type="spellEnd"/>
          </w:p>
          <w:p w14:paraId="72A967D5" w14:textId="77777777" w:rsidR="00B152F3" w:rsidRDefault="00B152F3" w:rsidP="007F09F2">
            <w:pPr>
              <w:pStyle w:val="TableParagraph"/>
              <w:spacing w:before="37"/>
              <w:ind w:left="103"/>
              <w:rPr>
                <w:rFonts w:ascii="Arial" w:eastAsia="Arial" w:hAnsi="Arial" w:cs="Arial"/>
              </w:rPr>
            </w:pPr>
            <w:proofErr w:type="spellStart"/>
            <w:r>
              <w:rPr>
                <w:rFonts w:ascii="Arial"/>
                <w:spacing w:val="-1"/>
              </w:rPr>
              <w:t>galerije</w:t>
            </w:r>
            <w:proofErr w:type="spellEnd"/>
            <w:r>
              <w:rPr>
                <w:rFonts w:ascii="Arial"/>
                <w:spacing w:val="60"/>
              </w:rPr>
              <w:t xml:space="preserve"> </w:t>
            </w:r>
            <w:r>
              <w:rPr>
                <w:rFonts w:ascii="Arial"/>
                <w:spacing w:val="-1"/>
              </w:rPr>
              <w:t>Aleksandra</w:t>
            </w:r>
            <w:r>
              <w:rPr>
                <w:rFonts w:ascii="Arial"/>
                <w:spacing w:val="2"/>
              </w:rPr>
              <w:t xml:space="preserve"> </w:t>
            </w:r>
            <w:proofErr w:type="spellStart"/>
            <w:r>
              <w:rPr>
                <w:rFonts w:ascii="Arial"/>
                <w:spacing w:val="-1"/>
              </w:rPr>
              <w:t>Rukavine</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68013DED" w14:textId="77777777" w:rsidR="00B152F3" w:rsidRDefault="00B152F3" w:rsidP="007F09F2">
            <w:pPr>
              <w:pStyle w:val="TableParagraph"/>
              <w:spacing w:line="251" w:lineRule="exact"/>
              <w:ind w:left="100"/>
              <w:rPr>
                <w:rFonts w:ascii="Arial" w:eastAsia="Arial" w:hAnsi="Arial" w:cs="Arial"/>
              </w:rPr>
            </w:pPr>
            <w:r>
              <w:rPr>
                <w:rFonts w:ascii="Arial"/>
                <w:spacing w:val="-1"/>
              </w:rPr>
              <w:t>80.000,00</w:t>
            </w:r>
          </w:p>
        </w:tc>
        <w:tc>
          <w:tcPr>
            <w:tcW w:w="1558" w:type="dxa"/>
            <w:tcBorders>
              <w:top w:val="single" w:sz="5" w:space="0" w:color="000000"/>
              <w:left w:val="single" w:sz="5" w:space="0" w:color="000000"/>
              <w:bottom w:val="single" w:sz="5" w:space="0" w:color="000000"/>
              <w:right w:val="single" w:sz="5" w:space="0" w:color="000000"/>
            </w:tcBorders>
          </w:tcPr>
          <w:p w14:paraId="12B1AE80" w14:textId="77777777" w:rsidR="00B152F3" w:rsidRDefault="00B152F3" w:rsidP="007F09F2">
            <w:pPr>
              <w:pStyle w:val="TableParagraph"/>
              <w:spacing w:line="251" w:lineRule="exact"/>
              <w:ind w:left="100"/>
              <w:rPr>
                <w:rFonts w:ascii="Arial" w:eastAsia="Arial" w:hAnsi="Arial" w:cs="Arial"/>
              </w:rPr>
            </w:pPr>
            <w:r>
              <w:rPr>
                <w:rFonts w:ascii="Arial"/>
                <w:spacing w:val="-1"/>
              </w:rPr>
              <w:t>54.105,56</w:t>
            </w:r>
          </w:p>
        </w:tc>
        <w:tc>
          <w:tcPr>
            <w:tcW w:w="1014" w:type="dxa"/>
            <w:tcBorders>
              <w:top w:val="single" w:sz="5" w:space="0" w:color="000000"/>
              <w:left w:val="single" w:sz="5" w:space="0" w:color="000000"/>
              <w:bottom w:val="single" w:sz="5" w:space="0" w:color="000000"/>
              <w:right w:val="single" w:sz="5" w:space="0" w:color="000000"/>
            </w:tcBorders>
          </w:tcPr>
          <w:p w14:paraId="45803293" w14:textId="77777777" w:rsidR="00B152F3" w:rsidRDefault="00B152F3" w:rsidP="007F09F2">
            <w:pPr>
              <w:pStyle w:val="TableParagraph"/>
              <w:spacing w:line="251" w:lineRule="exact"/>
              <w:ind w:left="102"/>
              <w:rPr>
                <w:rFonts w:ascii="Arial" w:eastAsia="Arial" w:hAnsi="Arial" w:cs="Arial"/>
              </w:rPr>
            </w:pPr>
            <w:r>
              <w:rPr>
                <w:rFonts w:ascii="Arial"/>
                <w:spacing w:val="-1"/>
              </w:rPr>
              <w:t>67,63</w:t>
            </w:r>
          </w:p>
        </w:tc>
      </w:tr>
      <w:tr w:rsidR="00B152F3" w14:paraId="1C9172E2" w14:textId="77777777" w:rsidTr="007F09F2">
        <w:trPr>
          <w:trHeight w:hRule="exact" w:val="792"/>
        </w:trPr>
        <w:tc>
          <w:tcPr>
            <w:tcW w:w="1124" w:type="dxa"/>
            <w:tcBorders>
              <w:top w:val="single" w:sz="5" w:space="0" w:color="000000"/>
              <w:left w:val="single" w:sz="5" w:space="0" w:color="000000"/>
              <w:bottom w:val="single" w:sz="5" w:space="0" w:color="000000"/>
              <w:right w:val="single" w:sz="5" w:space="0" w:color="000000"/>
            </w:tcBorders>
          </w:tcPr>
          <w:p w14:paraId="2A45C95A" w14:textId="77777777" w:rsidR="00B152F3" w:rsidRDefault="00B152F3" w:rsidP="007F09F2">
            <w:pPr>
              <w:pStyle w:val="TableParagraph"/>
              <w:spacing w:line="251" w:lineRule="exact"/>
              <w:ind w:left="101"/>
              <w:rPr>
                <w:rFonts w:ascii="Arial" w:eastAsia="Arial" w:hAnsi="Arial" w:cs="Arial"/>
              </w:rPr>
            </w:pPr>
            <w:r>
              <w:rPr>
                <w:rFonts w:ascii="Arial"/>
                <w:spacing w:val="-1"/>
              </w:rPr>
              <w:t>K100847</w:t>
            </w:r>
          </w:p>
        </w:tc>
        <w:tc>
          <w:tcPr>
            <w:tcW w:w="3850" w:type="dxa"/>
            <w:tcBorders>
              <w:top w:val="single" w:sz="5" w:space="0" w:color="000000"/>
              <w:left w:val="single" w:sz="5" w:space="0" w:color="000000"/>
              <w:bottom w:val="single" w:sz="5" w:space="0" w:color="000000"/>
              <w:right w:val="single" w:sz="5" w:space="0" w:color="000000"/>
            </w:tcBorders>
          </w:tcPr>
          <w:p w14:paraId="524A3B77" w14:textId="77777777" w:rsidR="00B152F3" w:rsidRPr="00B152F3" w:rsidRDefault="00B152F3" w:rsidP="007F09F2">
            <w:pPr>
              <w:pStyle w:val="TableParagraph"/>
              <w:spacing w:line="251" w:lineRule="exact"/>
              <w:ind w:left="103"/>
              <w:rPr>
                <w:rFonts w:ascii="Arial" w:eastAsia="Arial" w:hAnsi="Arial" w:cs="Arial"/>
                <w:lang w:val="it-IT"/>
              </w:rPr>
            </w:pPr>
            <w:proofErr w:type="spellStart"/>
            <w:r w:rsidRPr="00B152F3">
              <w:rPr>
                <w:rFonts w:ascii="Arial"/>
                <w:spacing w:val="-1"/>
                <w:lang w:val="it-IT"/>
              </w:rPr>
              <w:t>Izgradnja</w:t>
            </w:r>
            <w:proofErr w:type="spellEnd"/>
            <w:r w:rsidRPr="00B152F3">
              <w:rPr>
                <w:rFonts w:ascii="Arial"/>
                <w:spacing w:val="-2"/>
                <w:lang w:val="it-IT"/>
              </w:rPr>
              <w:t xml:space="preserve"> </w:t>
            </w:r>
            <w:proofErr w:type="spellStart"/>
            <w:r w:rsidRPr="00B152F3">
              <w:rPr>
                <w:rFonts w:ascii="Arial"/>
                <w:spacing w:val="-1"/>
                <w:lang w:val="it-IT"/>
              </w:rPr>
              <w:t>stambeno</w:t>
            </w:r>
            <w:proofErr w:type="spellEnd"/>
            <w:r w:rsidRPr="00B152F3">
              <w:rPr>
                <w:rFonts w:ascii="Arial"/>
                <w:spacing w:val="-2"/>
                <w:lang w:val="it-IT"/>
              </w:rPr>
              <w:t xml:space="preserve"> </w:t>
            </w:r>
            <w:proofErr w:type="spellStart"/>
            <w:r w:rsidRPr="00B152F3">
              <w:rPr>
                <w:rFonts w:ascii="Arial"/>
                <w:spacing w:val="-2"/>
                <w:lang w:val="it-IT"/>
              </w:rPr>
              <w:t>poslovne</w:t>
            </w:r>
            <w:proofErr w:type="spellEnd"/>
          </w:p>
          <w:p w14:paraId="04D81FCC" w14:textId="77777777" w:rsidR="00B152F3" w:rsidRPr="00B152F3" w:rsidRDefault="00B152F3" w:rsidP="007F09F2">
            <w:pPr>
              <w:pStyle w:val="TableParagraph"/>
              <w:spacing w:before="37"/>
              <w:ind w:left="103"/>
              <w:rPr>
                <w:rFonts w:ascii="Arial" w:eastAsia="Arial" w:hAnsi="Arial" w:cs="Arial"/>
                <w:lang w:val="it-IT"/>
              </w:rPr>
            </w:pPr>
            <w:proofErr w:type="spellStart"/>
            <w:r w:rsidRPr="00B152F3">
              <w:rPr>
                <w:rFonts w:ascii="Arial" w:hAnsi="Arial"/>
                <w:spacing w:val="-1"/>
                <w:lang w:val="it-IT"/>
              </w:rPr>
              <w:t>građevine</w:t>
            </w:r>
            <w:proofErr w:type="spellEnd"/>
            <w:r w:rsidRPr="00B152F3">
              <w:rPr>
                <w:rFonts w:ascii="Arial" w:hAnsi="Arial"/>
                <w:lang w:val="it-IT"/>
              </w:rPr>
              <w:t xml:space="preserve"> za </w:t>
            </w:r>
            <w:proofErr w:type="spellStart"/>
            <w:r w:rsidRPr="00B152F3">
              <w:rPr>
                <w:rFonts w:ascii="Arial" w:hAnsi="Arial"/>
                <w:spacing w:val="-1"/>
                <w:lang w:val="it-IT"/>
              </w:rPr>
              <w:t>Vlastiti</w:t>
            </w:r>
            <w:proofErr w:type="spellEnd"/>
            <w:r w:rsidRPr="00B152F3">
              <w:rPr>
                <w:rFonts w:ascii="Arial" w:hAnsi="Arial"/>
                <w:spacing w:val="2"/>
                <w:lang w:val="it-IT"/>
              </w:rPr>
              <w:t xml:space="preserve"> </w:t>
            </w:r>
            <w:proofErr w:type="spellStart"/>
            <w:r w:rsidRPr="00B152F3">
              <w:rPr>
                <w:rFonts w:ascii="Arial" w:hAnsi="Arial"/>
                <w:spacing w:val="-1"/>
                <w:lang w:val="it-IT"/>
              </w:rPr>
              <w:t>pogon</w:t>
            </w:r>
            <w:proofErr w:type="spellEnd"/>
          </w:p>
        </w:tc>
        <w:tc>
          <w:tcPr>
            <w:tcW w:w="1685" w:type="dxa"/>
            <w:tcBorders>
              <w:top w:val="single" w:sz="5" w:space="0" w:color="000000"/>
              <w:left w:val="single" w:sz="5" w:space="0" w:color="000000"/>
              <w:bottom w:val="single" w:sz="5" w:space="0" w:color="000000"/>
              <w:right w:val="single" w:sz="5" w:space="0" w:color="000000"/>
            </w:tcBorders>
          </w:tcPr>
          <w:p w14:paraId="7248873C" w14:textId="77777777" w:rsidR="00B152F3" w:rsidRDefault="00B152F3" w:rsidP="007F09F2">
            <w:pPr>
              <w:pStyle w:val="TableParagraph"/>
              <w:spacing w:line="251" w:lineRule="exact"/>
              <w:ind w:left="100"/>
              <w:rPr>
                <w:rFonts w:ascii="Arial" w:eastAsia="Arial" w:hAnsi="Arial" w:cs="Arial"/>
              </w:rPr>
            </w:pPr>
            <w:r>
              <w:rPr>
                <w:rFonts w:ascii="Arial"/>
                <w:spacing w:val="-1"/>
              </w:rPr>
              <w:t>234.000,00</w:t>
            </w:r>
          </w:p>
        </w:tc>
        <w:tc>
          <w:tcPr>
            <w:tcW w:w="1558" w:type="dxa"/>
            <w:tcBorders>
              <w:top w:val="single" w:sz="5" w:space="0" w:color="000000"/>
              <w:left w:val="single" w:sz="5" w:space="0" w:color="000000"/>
              <w:bottom w:val="single" w:sz="5" w:space="0" w:color="000000"/>
              <w:right w:val="single" w:sz="5" w:space="0" w:color="000000"/>
            </w:tcBorders>
          </w:tcPr>
          <w:p w14:paraId="6378F67D" w14:textId="77777777" w:rsidR="00B152F3" w:rsidRDefault="00B152F3" w:rsidP="007F09F2">
            <w:pPr>
              <w:pStyle w:val="TableParagraph"/>
              <w:spacing w:line="251" w:lineRule="exact"/>
              <w:ind w:left="100"/>
              <w:rPr>
                <w:rFonts w:ascii="Arial" w:eastAsia="Arial" w:hAnsi="Arial" w:cs="Arial"/>
              </w:rPr>
            </w:pPr>
            <w:r>
              <w:rPr>
                <w:rFonts w:ascii="Arial"/>
                <w:spacing w:val="-1"/>
              </w:rPr>
              <w:t>4.121,14</w:t>
            </w:r>
          </w:p>
        </w:tc>
        <w:tc>
          <w:tcPr>
            <w:tcW w:w="1014" w:type="dxa"/>
            <w:tcBorders>
              <w:top w:val="single" w:sz="5" w:space="0" w:color="000000"/>
              <w:left w:val="single" w:sz="5" w:space="0" w:color="000000"/>
              <w:bottom w:val="single" w:sz="5" w:space="0" w:color="000000"/>
              <w:right w:val="single" w:sz="5" w:space="0" w:color="000000"/>
            </w:tcBorders>
          </w:tcPr>
          <w:p w14:paraId="3295169E" w14:textId="77777777" w:rsidR="00B152F3" w:rsidRDefault="00B152F3" w:rsidP="007F09F2">
            <w:pPr>
              <w:pStyle w:val="TableParagraph"/>
              <w:spacing w:line="251" w:lineRule="exact"/>
              <w:ind w:left="102"/>
              <w:rPr>
                <w:rFonts w:ascii="Arial" w:eastAsia="Arial" w:hAnsi="Arial" w:cs="Arial"/>
              </w:rPr>
            </w:pPr>
            <w:r>
              <w:rPr>
                <w:rFonts w:ascii="Arial"/>
                <w:spacing w:val="-1"/>
              </w:rPr>
              <w:t>1,76</w:t>
            </w:r>
          </w:p>
        </w:tc>
      </w:tr>
    </w:tbl>
    <w:p w14:paraId="12F10685" w14:textId="77777777" w:rsidR="00B152F3" w:rsidRDefault="00B152F3" w:rsidP="00B152F3">
      <w:pPr>
        <w:spacing w:line="251" w:lineRule="exact"/>
        <w:rPr>
          <w:rFonts w:ascii="Arial" w:eastAsia="Arial" w:hAnsi="Arial" w:cs="Arial"/>
        </w:rPr>
        <w:sectPr w:rsidR="00B152F3" w:rsidSect="00B152F3">
          <w:footerReference w:type="default" r:id="rId32"/>
          <w:pgSz w:w="12240" w:h="15840"/>
          <w:pgMar w:top="1360" w:right="1400" w:bottom="280" w:left="1340" w:header="0" w:footer="0" w:gutter="0"/>
          <w:cols w:space="720"/>
        </w:sectPr>
      </w:pPr>
    </w:p>
    <w:p w14:paraId="4393DB8E" w14:textId="77777777" w:rsidR="00B152F3" w:rsidRPr="00B14BB5" w:rsidRDefault="00B152F3" w:rsidP="00B152F3">
      <w:pPr>
        <w:spacing w:before="61"/>
        <w:ind w:left="100"/>
        <w:jc w:val="both"/>
        <w:rPr>
          <w:rFonts w:ascii="Arial" w:eastAsia="Arial" w:hAnsi="Arial" w:cs="Arial"/>
          <w:sz w:val="24"/>
          <w:szCs w:val="24"/>
          <w:lang w:val="it-IT"/>
        </w:rPr>
      </w:pPr>
      <w:r w:rsidRPr="00B14BB5">
        <w:rPr>
          <w:rFonts w:ascii="Arial" w:hAnsi="Arial" w:cs="Arial"/>
          <w:b/>
          <w:spacing w:val="-1"/>
          <w:sz w:val="24"/>
          <w:szCs w:val="24"/>
          <w:lang w:val="it-IT"/>
        </w:rPr>
        <w:lastRenderedPageBreak/>
        <w:t>16.</w:t>
      </w:r>
      <w:r w:rsidRPr="00B14BB5">
        <w:rPr>
          <w:rFonts w:ascii="Arial" w:hAnsi="Arial" w:cs="Arial"/>
          <w:b/>
          <w:sz w:val="24"/>
          <w:szCs w:val="24"/>
          <w:lang w:val="it-IT"/>
        </w:rPr>
        <w:t xml:space="preserve"> </w:t>
      </w:r>
      <w:r w:rsidRPr="00B14BB5">
        <w:rPr>
          <w:rFonts w:ascii="Arial" w:hAnsi="Arial" w:cs="Arial"/>
          <w:b/>
          <w:spacing w:val="-1"/>
          <w:sz w:val="24"/>
          <w:szCs w:val="24"/>
          <w:lang w:val="it-IT"/>
        </w:rPr>
        <w:t>Program</w:t>
      </w:r>
      <w:r w:rsidRPr="00B14BB5">
        <w:rPr>
          <w:rFonts w:ascii="Arial" w:hAnsi="Arial" w:cs="Arial"/>
          <w:b/>
          <w:spacing w:val="1"/>
          <w:sz w:val="24"/>
          <w:szCs w:val="24"/>
          <w:lang w:val="it-IT"/>
        </w:rPr>
        <w:t xml:space="preserve"> </w:t>
      </w:r>
      <w:proofErr w:type="spellStart"/>
      <w:r w:rsidRPr="00B14BB5">
        <w:rPr>
          <w:rFonts w:ascii="Arial" w:hAnsi="Arial" w:cs="Arial"/>
          <w:b/>
          <w:spacing w:val="-1"/>
          <w:sz w:val="24"/>
          <w:szCs w:val="24"/>
          <w:lang w:val="it-IT"/>
        </w:rPr>
        <w:t>Održavanja</w:t>
      </w:r>
      <w:proofErr w:type="spellEnd"/>
      <w:r w:rsidRPr="00B14BB5">
        <w:rPr>
          <w:rFonts w:ascii="Arial" w:hAnsi="Arial" w:cs="Arial"/>
          <w:b/>
          <w:sz w:val="24"/>
          <w:szCs w:val="24"/>
          <w:lang w:val="it-IT"/>
        </w:rPr>
        <w:t xml:space="preserve"> </w:t>
      </w:r>
      <w:proofErr w:type="spellStart"/>
      <w:r w:rsidRPr="00B14BB5">
        <w:rPr>
          <w:rFonts w:ascii="Arial" w:hAnsi="Arial" w:cs="Arial"/>
          <w:b/>
          <w:spacing w:val="-1"/>
          <w:sz w:val="24"/>
          <w:szCs w:val="24"/>
          <w:lang w:val="it-IT"/>
        </w:rPr>
        <w:t>objekata</w:t>
      </w:r>
      <w:proofErr w:type="spellEnd"/>
      <w:r w:rsidRPr="00B14BB5">
        <w:rPr>
          <w:rFonts w:ascii="Arial" w:hAnsi="Arial" w:cs="Arial"/>
          <w:b/>
          <w:spacing w:val="-1"/>
          <w:sz w:val="24"/>
          <w:szCs w:val="24"/>
          <w:lang w:val="it-IT"/>
        </w:rPr>
        <w:t xml:space="preserve"> </w:t>
      </w:r>
      <w:r w:rsidRPr="00B14BB5">
        <w:rPr>
          <w:rFonts w:ascii="Arial" w:hAnsi="Arial" w:cs="Arial"/>
          <w:b/>
          <w:sz w:val="24"/>
          <w:szCs w:val="24"/>
          <w:lang w:val="it-IT"/>
        </w:rPr>
        <w:t>i</w:t>
      </w:r>
      <w:r w:rsidRPr="00B14BB5">
        <w:rPr>
          <w:rFonts w:ascii="Arial" w:hAnsi="Arial" w:cs="Arial"/>
          <w:b/>
          <w:spacing w:val="1"/>
          <w:sz w:val="24"/>
          <w:szCs w:val="24"/>
          <w:lang w:val="it-IT"/>
        </w:rPr>
        <w:t xml:space="preserve"> </w:t>
      </w:r>
      <w:proofErr w:type="spellStart"/>
      <w:r w:rsidRPr="00B14BB5">
        <w:rPr>
          <w:rFonts w:ascii="Arial" w:hAnsi="Arial" w:cs="Arial"/>
          <w:b/>
          <w:spacing w:val="-1"/>
          <w:sz w:val="24"/>
          <w:szCs w:val="24"/>
          <w:lang w:val="it-IT"/>
        </w:rPr>
        <w:t>uređenja</w:t>
      </w:r>
      <w:proofErr w:type="spellEnd"/>
      <w:r w:rsidRPr="00B14BB5">
        <w:rPr>
          <w:rFonts w:ascii="Arial" w:hAnsi="Arial" w:cs="Arial"/>
          <w:b/>
          <w:sz w:val="24"/>
          <w:szCs w:val="24"/>
          <w:lang w:val="it-IT"/>
        </w:rPr>
        <w:t xml:space="preserve"> </w:t>
      </w:r>
      <w:proofErr w:type="spellStart"/>
      <w:r w:rsidRPr="00B14BB5">
        <w:rPr>
          <w:rFonts w:ascii="Arial" w:hAnsi="Arial" w:cs="Arial"/>
          <w:b/>
          <w:spacing w:val="-1"/>
          <w:sz w:val="24"/>
          <w:szCs w:val="24"/>
          <w:lang w:val="it-IT"/>
        </w:rPr>
        <w:t>komunalne</w:t>
      </w:r>
      <w:proofErr w:type="spellEnd"/>
      <w:r w:rsidRPr="00B14BB5">
        <w:rPr>
          <w:rFonts w:ascii="Arial" w:hAnsi="Arial" w:cs="Arial"/>
          <w:b/>
          <w:sz w:val="24"/>
          <w:szCs w:val="24"/>
          <w:lang w:val="it-IT"/>
        </w:rPr>
        <w:t xml:space="preserve"> </w:t>
      </w:r>
      <w:proofErr w:type="spellStart"/>
      <w:r w:rsidRPr="00B14BB5">
        <w:rPr>
          <w:rFonts w:ascii="Arial" w:hAnsi="Arial" w:cs="Arial"/>
          <w:b/>
          <w:sz w:val="24"/>
          <w:szCs w:val="24"/>
          <w:lang w:val="it-IT"/>
        </w:rPr>
        <w:t>infrastrukture</w:t>
      </w:r>
      <w:proofErr w:type="spellEnd"/>
      <w:r w:rsidRPr="00B14BB5">
        <w:rPr>
          <w:rFonts w:ascii="Arial" w:hAnsi="Arial" w:cs="Arial"/>
          <w:b/>
          <w:sz w:val="24"/>
          <w:szCs w:val="24"/>
          <w:lang w:val="it-IT"/>
        </w:rPr>
        <w:t>:</w:t>
      </w:r>
      <w:r w:rsidRPr="00B14BB5">
        <w:rPr>
          <w:rFonts w:ascii="Arial" w:hAnsi="Arial" w:cs="Arial"/>
          <w:b/>
          <w:spacing w:val="1"/>
          <w:sz w:val="24"/>
          <w:szCs w:val="24"/>
          <w:lang w:val="it-IT"/>
        </w:rPr>
        <w:t xml:space="preserve"> </w:t>
      </w:r>
      <w:proofErr w:type="spellStart"/>
      <w:r w:rsidRPr="00B14BB5">
        <w:rPr>
          <w:rFonts w:ascii="Arial" w:hAnsi="Arial" w:cs="Arial"/>
          <w:b/>
          <w:spacing w:val="-1"/>
          <w:sz w:val="24"/>
          <w:szCs w:val="24"/>
          <w:lang w:val="it-IT"/>
        </w:rPr>
        <w:t>planirana</w:t>
      </w:r>
      <w:proofErr w:type="spellEnd"/>
    </w:p>
    <w:p w14:paraId="1A5ABC1E" w14:textId="77777777" w:rsidR="00B152F3" w:rsidRPr="00B14BB5" w:rsidRDefault="00B152F3" w:rsidP="00B152F3">
      <w:pPr>
        <w:spacing w:before="21"/>
        <w:ind w:left="100"/>
        <w:jc w:val="both"/>
        <w:rPr>
          <w:rFonts w:ascii="Arial" w:eastAsia="Arial" w:hAnsi="Arial" w:cs="Arial"/>
          <w:sz w:val="24"/>
          <w:szCs w:val="24"/>
          <w:lang w:val="it-IT"/>
        </w:rPr>
      </w:pPr>
      <w:proofErr w:type="spellStart"/>
      <w:r w:rsidRPr="00B14BB5">
        <w:rPr>
          <w:rFonts w:ascii="Arial" w:hAnsi="Arial" w:cs="Arial"/>
          <w:b/>
          <w:spacing w:val="-1"/>
          <w:sz w:val="24"/>
          <w:szCs w:val="24"/>
          <w:lang w:val="it-IT"/>
        </w:rPr>
        <w:t>sredstva</w:t>
      </w:r>
      <w:proofErr w:type="spellEnd"/>
      <w:r w:rsidRPr="00B14BB5">
        <w:rPr>
          <w:rFonts w:ascii="Arial" w:hAnsi="Arial" w:cs="Arial"/>
          <w:b/>
          <w:spacing w:val="-1"/>
          <w:sz w:val="24"/>
          <w:szCs w:val="24"/>
          <w:lang w:val="it-IT"/>
        </w:rPr>
        <w:t xml:space="preserve"> 250.470,82</w:t>
      </w:r>
      <w:r w:rsidRPr="00B14BB5">
        <w:rPr>
          <w:rFonts w:ascii="Arial" w:hAnsi="Arial" w:cs="Arial"/>
          <w:b/>
          <w:sz w:val="24"/>
          <w:szCs w:val="24"/>
          <w:lang w:val="it-IT"/>
        </w:rPr>
        <w:t xml:space="preserve"> </w:t>
      </w:r>
      <w:proofErr w:type="gramStart"/>
      <w:r w:rsidRPr="00B14BB5">
        <w:rPr>
          <w:rFonts w:ascii="Arial" w:hAnsi="Arial" w:cs="Arial"/>
          <w:b/>
          <w:spacing w:val="-1"/>
          <w:sz w:val="24"/>
          <w:szCs w:val="24"/>
          <w:lang w:val="it-IT"/>
        </w:rPr>
        <w:t xml:space="preserve">EUR </w:t>
      </w:r>
      <w:r w:rsidRPr="00B14BB5">
        <w:rPr>
          <w:rFonts w:ascii="Arial" w:hAnsi="Arial" w:cs="Arial"/>
          <w:b/>
          <w:sz w:val="24"/>
          <w:szCs w:val="24"/>
          <w:lang w:val="it-IT"/>
        </w:rPr>
        <w:t>,</w:t>
      </w:r>
      <w:proofErr w:type="gramEnd"/>
      <w:r w:rsidRPr="00B14BB5">
        <w:rPr>
          <w:rFonts w:ascii="Arial" w:hAnsi="Arial" w:cs="Arial"/>
          <w:b/>
          <w:spacing w:val="1"/>
          <w:sz w:val="24"/>
          <w:szCs w:val="24"/>
          <w:lang w:val="it-IT"/>
        </w:rPr>
        <w:t xml:space="preserve"> </w:t>
      </w:r>
      <w:proofErr w:type="spellStart"/>
      <w:r w:rsidRPr="00B14BB5">
        <w:rPr>
          <w:rFonts w:ascii="Arial" w:hAnsi="Arial" w:cs="Arial"/>
          <w:b/>
          <w:spacing w:val="-1"/>
          <w:sz w:val="24"/>
          <w:szCs w:val="24"/>
          <w:lang w:val="it-IT"/>
        </w:rPr>
        <w:t>ostvareno</w:t>
      </w:r>
      <w:proofErr w:type="spellEnd"/>
      <w:r w:rsidRPr="00B14BB5">
        <w:rPr>
          <w:rFonts w:ascii="Arial" w:hAnsi="Arial" w:cs="Arial"/>
          <w:b/>
          <w:sz w:val="24"/>
          <w:szCs w:val="24"/>
          <w:lang w:val="it-IT"/>
        </w:rPr>
        <w:t xml:space="preserve"> </w:t>
      </w:r>
      <w:r w:rsidRPr="00B14BB5">
        <w:rPr>
          <w:rFonts w:ascii="Arial" w:hAnsi="Arial" w:cs="Arial"/>
          <w:b/>
          <w:spacing w:val="1"/>
          <w:sz w:val="24"/>
          <w:szCs w:val="24"/>
          <w:lang w:val="it-IT"/>
        </w:rPr>
        <w:t xml:space="preserve"> </w:t>
      </w:r>
      <w:r w:rsidRPr="00B14BB5">
        <w:rPr>
          <w:rFonts w:ascii="Arial" w:hAnsi="Arial" w:cs="Arial"/>
          <w:b/>
          <w:sz w:val="24"/>
          <w:szCs w:val="24"/>
          <w:lang w:val="it-IT"/>
        </w:rPr>
        <w:t xml:space="preserve">za </w:t>
      </w:r>
      <w:proofErr w:type="spellStart"/>
      <w:r w:rsidRPr="00B14BB5">
        <w:rPr>
          <w:rFonts w:ascii="Arial" w:hAnsi="Arial" w:cs="Arial"/>
          <w:b/>
          <w:spacing w:val="-1"/>
          <w:sz w:val="24"/>
          <w:szCs w:val="24"/>
          <w:lang w:val="it-IT"/>
        </w:rPr>
        <w:t>prvo</w:t>
      </w:r>
      <w:proofErr w:type="spellEnd"/>
      <w:r w:rsidRPr="00B14BB5">
        <w:rPr>
          <w:rFonts w:ascii="Arial" w:hAnsi="Arial" w:cs="Arial"/>
          <w:b/>
          <w:sz w:val="24"/>
          <w:szCs w:val="24"/>
          <w:lang w:val="it-IT"/>
        </w:rPr>
        <w:t xml:space="preserve"> </w:t>
      </w:r>
      <w:proofErr w:type="spellStart"/>
      <w:r w:rsidRPr="00B14BB5">
        <w:rPr>
          <w:rFonts w:ascii="Arial" w:hAnsi="Arial" w:cs="Arial"/>
          <w:b/>
          <w:sz w:val="24"/>
          <w:szCs w:val="24"/>
          <w:lang w:val="it-IT"/>
        </w:rPr>
        <w:t>polugodište</w:t>
      </w:r>
      <w:proofErr w:type="spellEnd"/>
      <w:r w:rsidRPr="00B14BB5">
        <w:rPr>
          <w:rFonts w:ascii="Arial" w:hAnsi="Arial" w:cs="Arial"/>
          <w:b/>
          <w:spacing w:val="1"/>
          <w:sz w:val="24"/>
          <w:szCs w:val="24"/>
          <w:lang w:val="it-IT"/>
        </w:rPr>
        <w:t xml:space="preserve"> </w:t>
      </w:r>
      <w:r w:rsidRPr="00B14BB5">
        <w:rPr>
          <w:rFonts w:ascii="Arial" w:hAnsi="Arial" w:cs="Arial"/>
          <w:b/>
          <w:spacing w:val="-1"/>
          <w:sz w:val="24"/>
          <w:szCs w:val="24"/>
          <w:lang w:val="it-IT"/>
        </w:rPr>
        <w:t>70.708,27</w:t>
      </w:r>
      <w:r w:rsidRPr="00B14BB5">
        <w:rPr>
          <w:rFonts w:ascii="Arial" w:hAnsi="Arial" w:cs="Arial"/>
          <w:b/>
          <w:sz w:val="24"/>
          <w:szCs w:val="24"/>
          <w:lang w:val="it-IT"/>
        </w:rPr>
        <w:t xml:space="preserve"> </w:t>
      </w:r>
      <w:r w:rsidRPr="00B14BB5">
        <w:rPr>
          <w:rFonts w:ascii="Arial" w:hAnsi="Arial" w:cs="Arial"/>
          <w:b/>
          <w:spacing w:val="-1"/>
          <w:sz w:val="24"/>
          <w:szCs w:val="24"/>
          <w:lang w:val="it-IT"/>
        </w:rPr>
        <w:t>EUR</w:t>
      </w:r>
      <w:r w:rsidRPr="00B14BB5">
        <w:rPr>
          <w:rFonts w:ascii="Arial" w:hAnsi="Arial" w:cs="Arial"/>
          <w:b/>
          <w:spacing w:val="-2"/>
          <w:sz w:val="24"/>
          <w:szCs w:val="24"/>
          <w:lang w:val="it-IT"/>
        </w:rPr>
        <w:t xml:space="preserve"> </w:t>
      </w:r>
      <w:r w:rsidRPr="00B14BB5">
        <w:rPr>
          <w:rFonts w:ascii="Arial" w:hAnsi="Arial" w:cs="Arial"/>
          <w:b/>
          <w:sz w:val="24"/>
          <w:szCs w:val="24"/>
          <w:lang w:val="it-IT"/>
        </w:rPr>
        <w:t>ili</w:t>
      </w:r>
      <w:r w:rsidRPr="00B14BB5">
        <w:rPr>
          <w:rFonts w:ascii="Arial" w:hAnsi="Arial" w:cs="Arial"/>
          <w:b/>
          <w:spacing w:val="-1"/>
          <w:sz w:val="24"/>
          <w:szCs w:val="24"/>
          <w:lang w:val="it-IT"/>
        </w:rPr>
        <w:t xml:space="preserve"> 28,23%</w:t>
      </w:r>
    </w:p>
    <w:p w14:paraId="25EF8319" w14:textId="77777777" w:rsidR="00B152F3" w:rsidRPr="00B14BB5" w:rsidRDefault="00B152F3" w:rsidP="00B152F3">
      <w:pPr>
        <w:pStyle w:val="BodyText"/>
        <w:spacing w:before="179" w:line="259" w:lineRule="auto"/>
        <w:ind w:right="92"/>
        <w:rPr>
          <w:rFonts w:ascii="Arial" w:hAnsi="Arial" w:cs="Arial"/>
          <w:spacing w:val="-1"/>
          <w:szCs w:val="24"/>
        </w:rPr>
      </w:pPr>
      <w:r w:rsidRPr="00B14BB5">
        <w:rPr>
          <w:rFonts w:ascii="Arial" w:hAnsi="Arial" w:cs="Arial"/>
          <w:spacing w:val="-1"/>
          <w:szCs w:val="24"/>
        </w:rPr>
        <w:t>Program</w:t>
      </w:r>
      <w:r w:rsidRPr="00B14BB5">
        <w:rPr>
          <w:rFonts w:ascii="Arial" w:hAnsi="Arial" w:cs="Arial"/>
          <w:spacing w:val="1"/>
          <w:szCs w:val="24"/>
        </w:rPr>
        <w:t xml:space="preserve"> </w:t>
      </w:r>
      <w:r w:rsidRPr="00B14BB5">
        <w:rPr>
          <w:rFonts w:ascii="Arial" w:hAnsi="Arial" w:cs="Arial"/>
          <w:spacing w:val="-1"/>
          <w:szCs w:val="24"/>
        </w:rPr>
        <w:t>Održavanja</w:t>
      </w:r>
      <w:r w:rsidRPr="00B14BB5">
        <w:rPr>
          <w:rFonts w:ascii="Arial" w:hAnsi="Arial" w:cs="Arial"/>
          <w:szCs w:val="24"/>
        </w:rPr>
        <w:t xml:space="preserve"> </w:t>
      </w:r>
      <w:r w:rsidRPr="00B14BB5">
        <w:rPr>
          <w:rFonts w:ascii="Arial" w:hAnsi="Arial" w:cs="Arial"/>
          <w:spacing w:val="-1"/>
          <w:szCs w:val="24"/>
        </w:rPr>
        <w:t>objekata</w:t>
      </w:r>
      <w:r w:rsidRPr="00B14BB5">
        <w:rPr>
          <w:rFonts w:ascii="Arial" w:hAnsi="Arial" w:cs="Arial"/>
          <w:szCs w:val="24"/>
        </w:rPr>
        <w:t xml:space="preserve"> i</w:t>
      </w:r>
      <w:r w:rsidRPr="00B14BB5">
        <w:rPr>
          <w:rFonts w:ascii="Arial" w:hAnsi="Arial" w:cs="Arial"/>
          <w:spacing w:val="-1"/>
          <w:szCs w:val="24"/>
        </w:rPr>
        <w:t xml:space="preserve"> uređenja</w:t>
      </w:r>
      <w:r w:rsidRPr="00B14BB5">
        <w:rPr>
          <w:rFonts w:ascii="Arial" w:hAnsi="Arial" w:cs="Arial"/>
          <w:spacing w:val="2"/>
          <w:szCs w:val="24"/>
        </w:rPr>
        <w:t xml:space="preserve"> </w:t>
      </w:r>
      <w:r w:rsidRPr="00B14BB5">
        <w:rPr>
          <w:rFonts w:ascii="Arial" w:hAnsi="Arial" w:cs="Arial"/>
          <w:spacing w:val="-1"/>
          <w:szCs w:val="24"/>
        </w:rPr>
        <w:t>komunalne</w:t>
      </w:r>
      <w:r w:rsidRPr="00B14BB5">
        <w:rPr>
          <w:rFonts w:ascii="Arial" w:hAnsi="Arial" w:cs="Arial"/>
          <w:szCs w:val="24"/>
        </w:rPr>
        <w:t xml:space="preserve"> infrastrukture</w:t>
      </w:r>
      <w:r w:rsidRPr="00B14BB5">
        <w:rPr>
          <w:rFonts w:ascii="Arial" w:hAnsi="Arial" w:cs="Arial"/>
          <w:spacing w:val="3"/>
          <w:szCs w:val="24"/>
        </w:rPr>
        <w:t xml:space="preserve"> </w:t>
      </w:r>
      <w:r w:rsidRPr="00B14BB5">
        <w:rPr>
          <w:rFonts w:ascii="Arial" w:hAnsi="Arial" w:cs="Arial"/>
          <w:spacing w:val="-1"/>
          <w:szCs w:val="24"/>
        </w:rPr>
        <w:t xml:space="preserve">odnosi </w:t>
      </w:r>
      <w:r w:rsidRPr="00B14BB5">
        <w:rPr>
          <w:rFonts w:ascii="Arial" w:hAnsi="Arial" w:cs="Arial"/>
          <w:szCs w:val="24"/>
        </w:rPr>
        <w:t xml:space="preserve">se na </w:t>
      </w:r>
      <w:r w:rsidRPr="00B14BB5">
        <w:rPr>
          <w:rFonts w:ascii="Arial" w:hAnsi="Arial" w:cs="Arial"/>
          <w:spacing w:val="-1"/>
          <w:szCs w:val="24"/>
        </w:rPr>
        <w:t>troškove</w:t>
      </w:r>
      <w:r w:rsidRPr="00B14BB5">
        <w:rPr>
          <w:rFonts w:ascii="Arial" w:hAnsi="Arial" w:cs="Arial"/>
          <w:spacing w:val="89"/>
          <w:szCs w:val="24"/>
        </w:rPr>
        <w:t xml:space="preserve"> </w:t>
      </w:r>
      <w:r w:rsidRPr="00B14BB5">
        <w:rPr>
          <w:rFonts w:ascii="Arial" w:hAnsi="Arial" w:cs="Arial"/>
          <w:spacing w:val="-1"/>
          <w:szCs w:val="24"/>
        </w:rPr>
        <w:t xml:space="preserve">Vlastitog </w:t>
      </w:r>
      <w:r w:rsidRPr="00B14BB5">
        <w:rPr>
          <w:rFonts w:ascii="Arial" w:hAnsi="Arial" w:cs="Arial"/>
          <w:szCs w:val="24"/>
        </w:rPr>
        <w:t xml:space="preserve">pogona </w:t>
      </w:r>
      <w:r w:rsidRPr="00B14BB5">
        <w:rPr>
          <w:rFonts w:ascii="Arial" w:hAnsi="Arial" w:cs="Arial"/>
          <w:spacing w:val="1"/>
          <w:szCs w:val="24"/>
        </w:rPr>
        <w:t xml:space="preserve"> </w:t>
      </w:r>
      <w:r w:rsidRPr="00B14BB5">
        <w:rPr>
          <w:rFonts w:ascii="Arial" w:hAnsi="Arial" w:cs="Arial"/>
          <w:szCs w:val="24"/>
        </w:rPr>
        <w:t>za troškove</w:t>
      </w:r>
      <w:r w:rsidRPr="00B14BB5">
        <w:rPr>
          <w:rFonts w:ascii="Arial" w:hAnsi="Arial" w:cs="Arial"/>
          <w:spacing w:val="-1"/>
          <w:szCs w:val="24"/>
        </w:rPr>
        <w:t xml:space="preserve"> zaposlenih</w:t>
      </w:r>
      <w:r w:rsidRPr="00B14BB5">
        <w:rPr>
          <w:rFonts w:ascii="Arial" w:hAnsi="Arial" w:cs="Arial"/>
          <w:szCs w:val="24"/>
        </w:rPr>
        <w:t xml:space="preserve"> </w:t>
      </w:r>
      <w:r w:rsidRPr="00B14BB5">
        <w:rPr>
          <w:rFonts w:ascii="Arial" w:hAnsi="Arial" w:cs="Arial"/>
          <w:spacing w:val="2"/>
          <w:szCs w:val="24"/>
        </w:rPr>
        <w:t xml:space="preserve"> </w:t>
      </w:r>
      <w:r w:rsidRPr="00B14BB5">
        <w:rPr>
          <w:rFonts w:ascii="Arial" w:hAnsi="Arial" w:cs="Arial"/>
          <w:szCs w:val="24"/>
        </w:rPr>
        <w:t>ostvareno</w:t>
      </w:r>
      <w:r w:rsidRPr="00B14BB5">
        <w:rPr>
          <w:rFonts w:ascii="Arial" w:hAnsi="Arial" w:cs="Arial"/>
          <w:spacing w:val="-1"/>
          <w:szCs w:val="24"/>
        </w:rPr>
        <w:t xml:space="preserve"> je</w:t>
      </w:r>
      <w:r w:rsidRPr="00B14BB5">
        <w:rPr>
          <w:rFonts w:ascii="Arial" w:hAnsi="Arial" w:cs="Arial"/>
          <w:spacing w:val="3"/>
          <w:szCs w:val="24"/>
        </w:rPr>
        <w:t xml:space="preserve"> </w:t>
      </w:r>
      <w:r w:rsidRPr="00B14BB5">
        <w:rPr>
          <w:rFonts w:ascii="Arial" w:hAnsi="Arial" w:cs="Arial"/>
          <w:spacing w:val="-2"/>
          <w:szCs w:val="24"/>
        </w:rPr>
        <w:t>48.841,62</w:t>
      </w:r>
      <w:r w:rsidRPr="00B14BB5">
        <w:rPr>
          <w:rFonts w:ascii="Arial" w:hAnsi="Arial" w:cs="Arial"/>
          <w:spacing w:val="1"/>
          <w:szCs w:val="24"/>
        </w:rPr>
        <w:t xml:space="preserve"> </w:t>
      </w:r>
      <w:r w:rsidRPr="00B14BB5">
        <w:rPr>
          <w:rFonts w:ascii="Arial" w:hAnsi="Arial" w:cs="Arial"/>
          <w:spacing w:val="-1"/>
          <w:szCs w:val="24"/>
        </w:rPr>
        <w:t>EUR,</w:t>
      </w:r>
      <w:r w:rsidRPr="00B14BB5">
        <w:rPr>
          <w:rFonts w:ascii="Arial" w:hAnsi="Arial" w:cs="Arial"/>
          <w:szCs w:val="24"/>
        </w:rPr>
        <w:t xml:space="preserve"> te za</w:t>
      </w:r>
      <w:r w:rsidRPr="00B14BB5">
        <w:rPr>
          <w:rFonts w:ascii="Arial" w:hAnsi="Arial" w:cs="Arial"/>
          <w:spacing w:val="1"/>
          <w:szCs w:val="24"/>
        </w:rPr>
        <w:t xml:space="preserve"> </w:t>
      </w:r>
      <w:r w:rsidRPr="00B14BB5">
        <w:rPr>
          <w:rFonts w:ascii="Arial" w:hAnsi="Arial" w:cs="Arial"/>
          <w:spacing w:val="-1"/>
          <w:szCs w:val="24"/>
        </w:rPr>
        <w:t>redovno</w:t>
      </w:r>
      <w:r w:rsidRPr="00B14BB5">
        <w:rPr>
          <w:rFonts w:ascii="Arial" w:hAnsi="Arial" w:cs="Arial"/>
          <w:szCs w:val="24"/>
        </w:rPr>
        <w:t xml:space="preserve"> </w:t>
      </w:r>
      <w:r w:rsidRPr="00B14BB5">
        <w:rPr>
          <w:rFonts w:ascii="Arial" w:hAnsi="Arial" w:cs="Arial"/>
          <w:spacing w:val="1"/>
          <w:szCs w:val="24"/>
        </w:rPr>
        <w:t xml:space="preserve"> </w:t>
      </w:r>
      <w:r w:rsidRPr="00B14BB5">
        <w:rPr>
          <w:rFonts w:ascii="Arial" w:hAnsi="Arial" w:cs="Arial"/>
          <w:szCs w:val="24"/>
        </w:rPr>
        <w:t>i</w:t>
      </w:r>
      <w:r w:rsidRPr="00B14BB5">
        <w:rPr>
          <w:rFonts w:ascii="Arial" w:hAnsi="Arial" w:cs="Arial"/>
          <w:spacing w:val="49"/>
          <w:szCs w:val="24"/>
        </w:rPr>
        <w:t xml:space="preserve"> </w:t>
      </w:r>
      <w:r w:rsidRPr="00B14BB5">
        <w:rPr>
          <w:rFonts w:ascii="Arial" w:hAnsi="Arial" w:cs="Arial"/>
          <w:spacing w:val="-1"/>
          <w:szCs w:val="24"/>
        </w:rPr>
        <w:t>izvanredno održavanje</w:t>
      </w:r>
      <w:r w:rsidRPr="00B14BB5">
        <w:rPr>
          <w:rFonts w:ascii="Arial" w:hAnsi="Arial" w:cs="Arial"/>
          <w:szCs w:val="24"/>
        </w:rPr>
        <w:t xml:space="preserve"> </w:t>
      </w:r>
      <w:r w:rsidRPr="00B14BB5">
        <w:rPr>
          <w:rFonts w:ascii="Arial" w:hAnsi="Arial" w:cs="Arial"/>
          <w:spacing w:val="-1"/>
          <w:szCs w:val="24"/>
        </w:rPr>
        <w:t>nerazvrstanih</w:t>
      </w:r>
      <w:r w:rsidRPr="00B14BB5">
        <w:rPr>
          <w:rFonts w:ascii="Arial" w:hAnsi="Arial" w:cs="Arial"/>
          <w:szCs w:val="24"/>
        </w:rPr>
        <w:t xml:space="preserve"> cesta ostvareno </w:t>
      </w:r>
      <w:r w:rsidRPr="00B14BB5">
        <w:rPr>
          <w:rFonts w:ascii="Arial" w:hAnsi="Arial" w:cs="Arial"/>
          <w:spacing w:val="-1"/>
          <w:szCs w:val="24"/>
        </w:rPr>
        <w:t>21.866,65</w:t>
      </w:r>
      <w:r w:rsidRPr="00B14BB5">
        <w:rPr>
          <w:rFonts w:ascii="Arial" w:hAnsi="Arial" w:cs="Arial"/>
          <w:szCs w:val="24"/>
        </w:rPr>
        <w:t xml:space="preserve"> </w:t>
      </w:r>
      <w:r w:rsidRPr="00B14BB5">
        <w:rPr>
          <w:rFonts w:ascii="Arial" w:hAnsi="Arial" w:cs="Arial"/>
          <w:spacing w:val="-1"/>
          <w:szCs w:val="24"/>
        </w:rPr>
        <w:t>EUR.</w:t>
      </w:r>
    </w:p>
    <w:p w14:paraId="6B6E29A0" w14:textId="77777777" w:rsidR="00B14BB5" w:rsidRPr="00B14BB5" w:rsidRDefault="00B14BB5" w:rsidP="00B152F3">
      <w:pPr>
        <w:pStyle w:val="BodyText"/>
        <w:spacing w:before="179" w:line="259" w:lineRule="auto"/>
        <w:ind w:right="92"/>
        <w:rPr>
          <w:rFonts w:ascii="Arial" w:hAnsi="Arial" w:cs="Arial"/>
          <w:szCs w:val="24"/>
        </w:rPr>
      </w:pPr>
    </w:p>
    <w:p w14:paraId="70851266" w14:textId="77777777" w:rsidR="00B152F3" w:rsidRPr="009921F1" w:rsidRDefault="00B152F3" w:rsidP="00B152F3">
      <w:pPr>
        <w:pStyle w:val="Heading4"/>
        <w:spacing w:before="159" w:line="252" w:lineRule="exact"/>
        <w:jc w:val="both"/>
        <w:rPr>
          <w:rFonts w:ascii="Arial" w:hAnsi="Arial" w:cs="Arial"/>
          <w:b w:val="0"/>
          <w:bCs w:val="0"/>
          <w:lang w:val="it-IT"/>
        </w:rPr>
      </w:pPr>
      <w:r w:rsidRPr="009921F1">
        <w:rPr>
          <w:rFonts w:ascii="Arial" w:hAnsi="Arial" w:cs="Arial"/>
          <w:lang w:val="it-IT"/>
        </w:rPr>
        <w:t>17.</w:t>
      </w:r>
      <w:r w:rsidRPr="009921F1">
        <w:rPr>
          <w:rFonts w:ascii="Arial" w:hAnsi="Arial" w:cs="Arial"/>
          <w:spacing w:val="-1"/>
          <w:lang w:val="it-IT"/>
        </w:rPr>
        <w:t xml:space="preserve"> Program </w:t>
      </w:r>
      <w:proofErr w:type="spellStart"/>
      <w:r w:rsidRPr="009921F1">
        <w:rPr>
          <w:rFonts w:ascii="Arial" w:hAnsi="Arial" w:cs="Arial"/>
          <w:spacing w:val="-1"/>
          <w:lang w:val="it-IT"/>
        </w:rPr>
        <w:t>uređenja</w:t>
      </w:r>
      <w:proofErr w:type="spellEnd"/>
      <w:r w:rsidRPr="009921F1">
        <w:rPr>
          <w:rFonts w:ascii="Arial" w:hAnsi="Arial" w:cs="Arial"/>
          <w:lang w:val="it-IT"/>
        </w:rPr>
        <w:t xml:space="preserve"> i </w:t>
      </w:r>
      <w:proofErr w:type="spellStart"/>
      <w:r w:rsidRPr="009921F1">
        <w:rPr>
          <w:rFonts w:ascii="Arial" w:hAnsi="Arial" w:cs="Arial"/>
          <w:spacing w:val="-1"/>
          <w:lang w:val="it-IT"/>
        </w:rPr>
        <w:t>unapređivanja</w:t>
      </w:r>
      <w:proofErr w:type="spellEnd"/>
      <w:r w:rsidRPr="009921F1">
        <w:rPr>
          <w:rFonts w:ascii="Arial" w:hAnsi="Arial" w:cs="Arial"/>
          <w:lang w:val="it-IT"/>
        </w:rPr>
        <w:t xml:space="preserve"> </w:t>
      </w:r>
      <w:proofErr w:type="spellStart"/>
      <w:r w:rsidRPr="009921F1">
        <w:rPr>
          <w:rFonts w:ascii="Arial" w:hAnsi="Arial" w:cs="Arial"/>
          <w:spacing w:val="-1"/>
          <w:lang w:val="it-IT"/>
        </w:rPr>
        <w:t>stanovanja</w:t>
      </w:r>
      <w:proofErr w:type="spellEnd"/>
      <w:r w:rsidRPr="009921F1">
        <w:rPr>
          <w:rFonts w:ascii="Arial" w:hAnsi="Arial" w:cs="Arial"/>
          <w:spacing w:val="-1"/>
          <w:lang w:val="it-IT"/>
        </w:rPr>
        <w:t>:</w:t>
      </w:r>
      <w:r w:rsidRPr="009921F1">
        <w:rPr>
          <w:rFonts w:ascii="Arial" w:hAnsi="Arial" w:cs="Arial"/>
          <w:lang w:val="it-IT"/>
        </w:rPr>
        <w:t xml:space="preserve"> </w:t>
      </w:r>
      <w:proofErr w:type="spellStart"/>
      <w:r w:rsidRPr="009921F1">
        <w:rPr>
          <w:rFonts w:ascii="Arial" w:hAnsi="Arial" w:cs="Arial"/>
          <w:spacing w:val="-1"/>
          <w:lang w:val="it-IT"/>
        </w:rPr>
        <w:t>planirana</w:t>
      </w:r>
      <w:proofErr w:type="spellEnd"/>
      <w:r w:rsidRPr="009921F1">
        <w:rPr>
          <w:rFonts w:ascii="Arial" w:hAnsi="Arial" w:cs="Arial"/>
          <w:spacing w:val="1"/>
          <w:lang w:val="it-IT"/>
        </w:rPr>
        <w:t xml:space="preserve"> </w:t>
      </w:r>
      <w:r w:rsidRPr="009921F1">
        <w:rPr>
          <w:rFonts w:ascii="Arial" w:hAnsi="Arial" w:cs="Arial"/>
          <w:spacing w:val="-1"/>
          <w:lang w:val="it-IT"/>
        </w:rPr>
        <w:t>62.944,00</w:t>
      </w:r>
      <w:r w:rsidRPr="009921F1">
        <w:rPr>
          <w:rFonts w:ascii="Arial" w:hAnsi="Arial" w:cs="Arial"/>
          <w:lang w:val="it-IT"/>
        </w:rPr>
        <w:t xml:space="preserve"> </w:t>
      </w:r>
      <w:r w:rsidRPr="009921F1">
        <w:rPr>
          <w:rFonts w:ascii="Arial" w:hAnsi="Arial" w:cs="Arial"/>
          <w:spacing w:val="-1"/>
          <w:lang w:val="it-IT"/>
        </w:rPr>
        <w:t>EUR</w:t>
      </w:r>
      <w:r w:rsidRPr="009921F1">
        <w:rPr>
          <w:rFonts w:ascii="Arial" w:hAnsi="Arial" w:cs="Arial"/>
          <w:lang w:val="it-IT"/>
        </w:rPr>
        <w:t xml:space="preserve"> </w:t>
      </w:r>
      <w:proofErr w:type="spellStart"/>
      <w:r w:rsidRPr="009921F1">
        <w:rPr>
          <w:rFonts w:ascii="Arial" w:hAnsi="Arial" w:cs="Arial"/>
          <w:spacing w:val="-1"/>
          <w:lang w:val="it-IT"/>
        </w:rPr>
        <w:t>ostvareno</w:t>
      </w:r>
      <w:proofErr w:type="spellEnd"/>
      <w:r w:rsidRPr="009921F1">
        <w:rPr>
          <w:rFonts w:ascii="Arial" w:hAnsi="Arial" w:cs="Arial"/>
          <w:spacing w:val="-1"/>
          <w:lang w:val="it-IT"/>
        </w:rPr>
        <w:t xml:space="preserve"> </w:t>
      </w:r>
      <w:r w:rsidRPr="009921F1">
        <w:rPr>
          <w:rFonts w:ascii="Arial" w:hAnsi="Arial" w:cs="Arial"/>
          <w:lang w:val="it-IT"/>
        </w:rPr>
        <w:t>za</w:t>
      </w:r>
    </w:p>
    <w:p w14:paraId="3C1FB55C" w14:textId="77777777" w:rsidR="00B152F3" w:rsidRPr="00B14BB5" w:rsidRDefault="00B152F3" w:rsidP="00B152F3">
      <w:pPr>
        <w:spacing w:line="252" w:lineRule="exact"/>
        <w:ind w:left="100"/>
        <w:jc w:val="both"/>
        <w:rPr>
          <w:rFonts w:ascii="Arial" w:eastAsia="Arial" w:hAnsi="Arial" w:cs="Arial"/>
          <w:lang w:val="it-IT"/>
        </w:rPr>
      </w:pPr>
      <w:proofErr w:type="spellStart"/>
      <w:r w:rsidRPr="00B14BB5">
        <w:rPr>
          <w:rFonts w:ascii="Arial" w:hAnsi="Arial" w:cs="Arial"/>
          <w:b/>
          <w:spacing w:val="-1"/>
          <w:lang w:val="it-IT"/>
        </w:rPr>
        <w:t>prvo</w:t>
      </w:r>
      <w:proofErr w:type="spellEnd"/>
      <w:r w:rsidRPr="00B14BB5">
        <w:rPr>
          <w:rFonts w:ascii="Arial" w:hAnsi="Arial" w:cs="Arial"/>
          <w:b/>
          <w:spacing w:val="-1"/>
          <w:lang w:val="it-IT"/>
        </w:rPr>
        <w:t xml:space="preserve"> </w:t>
      </w:r>
      <w:proofErr w:type="spellStart"/>
      <w:r w:rsidRPr="00B14BB5">
        <w:rPr>
          <w:rFonts w:ascii="Arial" w:hAnsi="Arial" w:cs="Arial"/>
          <w:b/>
          <w:lang w:val="it-IT"/>
        </w:rPr>
        <w:t>polugodište</w:t>
      </w:r>
      <w:proofErr w:type="spellEnd"/>
      <w:r w:rsidRPr="00B14BB5">
        <w:rPr>
          <w:rFonts w:ascii="Arial" w:hAnsi="Arial" w:cs="Arial"/>
          <w:b/>
          <w:spacing w:val="1"/>
          <w:lang w:val="it-IT"/>
        </w:rPr>
        <w:t xml:space="preserve"> </w:t>
      </w:r>
      <w:r w:rsidRPr="00B14BB5">
        <w:rPr>
          <w:rFonts w:ascii="Arial" w:hAnsi="Arial" w:cs="Arial"/>
          <w:b/>
          <w:spacing w:val="-1"/>
          <w:lang w:val="it-IT"/>
        </w:rPr>
        <w:t>13.537,50 EUR.</w:t>
      </w:r>
    </w:p>
    <w:p w14:paraId="277D7040" w14:textId="77777777" w:rsidR="00B152F3" w:rsidRPr="00B14BB5" w:rsidRDefault="00B152F3" w:rsidP="00B152F3">
      <w:pPr>
        <w:rPr>
          <w:rFonts w:ascii="Arial" w:eastAsia="Arial" w:hAnsi="Arial" w:cs="Arial"/>
          <w:b/>
          <w:bCs/>
          <w:lang w:val="it-IT"/>
        </w:rPr>
      </w:pPr>
    </w:p>
    <w:p w14:paraId="12481B53" w14:textId="77777777" w:rsidR="00B152F3" w:rsidRPr="009921F1" w:rsidRDefault="00B152F3" w:rsidP="00B152F3">
      <w:pPr>
        <w:pStyle w:val="BodyText"/>
        <w:spacing w:line="252" w:lineRule="exact"/>
        <w:rPr>
          <w:rFonts w:ascii="Arial" w:hAnsi="Arial" w:cs="Arial"/>
        </w:rPr>
      </w:pPr>
      <w:r w:rsidRPr="009921F1">
        <w:rPr>
          <w:rFonts w:ascii="Arial" w:hAnsi="Arial" w:cs="Arial"/>
        </w:rPr>
        <w:t>Ostvareni</w:t>
      </w:r>
      <w:r w:rsidRPr="009921F1">
        <w:rPr>
          <w:rFonts w:ascii="Arial" w:hAnsi="Arial" w:cs="Arial"/>
          <w:spacing w:val="-1"/>
        </w:rPr>
        <w:t xml:space="preserve"> rashodi</w:t>
      </w:r>
      <w:r w:rsidRPr="009921F1">
        <w:rPr>
          <w:rFonts w:ascii="Arial" w:hAnsi="Arial" w:cs="Arial"/>
        </w:rPr>
        <w:t xml:space="preserve"> za prvo</w:t>
      </w:r>
      <w:r w:rsidRPr="009921F1">
        <w:rPr>
          <w:rFonts w:ascii="Arial" w:hAnsi="Arial" w:cs="Arial"/>
          <w:spacing w:val="-1"/>
        </w:rPr>
        <w:t xml:space="preserve"> polugodište</w:t>
      </w:r>
      <w:r w:rsidRPr="009921F1">
        <w:rPr>
          <w:rFonts w:ascii="Arial" w:hAnsi="Arial" w:cs="Arial"/>
        </w:rPr>
        <w:t xml:space="preserve"> tekuće</w:t>
      </w:r>
      <w:r w:rsidRPr="009921F1">
        <w:rPr>
          <w:rFonts w:ascii="Arial" w:hAnsi="Arial" w:cs="Arial"/>
          <w:spacing w:val="-1"/>
        </w:rPr>
        <w:t xml:space="preserve"> godine</w:t>
      </w:r>
      <w:r w:rsidRPr="009921F1">
        <w:rPr>
          <w:rFonts w:ascii="Arial" w:hAnsi="Arial" w:cs="Arial"/>
          <w:spacing w:val="61"/>
        </w:rPr>
        <w:t xml:space="preserve"> </w:t>
      </w:r>
      <w:r w:rsidRPr="009921F1">
        <w:rPr>
          <w:rFonts w:ascii="Arial" w:hAnsi="Arial" w:cs="Arial"/>
        </w:rPr>
        <w:t>su</w:t>
      </w:r>
      <w:r w:rsidRPr="009921F1">
        <w:rPr>
          <w:rFonts w:ascii="Arial" w:hAnsi="Arial" w:cs="Arial"/>
          <w:spacing w:val="-1"/>
        </w:rPr>
        <w:t xml:space="preserve"> </w:t>
      </w:r>
      <w:r w:rsidRPr="009921F1">
        <w:rPr>
          <w:rFonts w:ascii="Arial" w:hAnsi="Arial" w:cs="Arial"/>
        </w:rPr>
        <w:t xml:space="preserve">u </w:t>
      </w:r>
      <w:r w:rsidRPr="009921F1">
        <w:rPr>
          <w:rFonts w:ascii="Arial" w:hAnsi="Arial" w:cs="Arial"/>
          <w:spacing w:val="-1"/>
        </w:rPr>
        <w:t xml:space="preserve">iznosu </w:t>
      </w:r>
      <w:r w:rsidRPr="009921F1">
        <w:rPr>
          <w:rFonts w:ascii="Arial" w:hAnsi="Arial" w:cs="Arial"/>
        </w:rPr>
        <w:t>od</w:t>
      </w:r>
      <w:r w:rsidRPr="009921F1">
        <w:rPr>
          <w:rFonts w:ascii="Arial" w:hAnsi="Arial" w:cs="Arial"/>
          <w:spacing w:val="2"/>
        </w:rPr>
        <w:t xml:space="preserve"> </w:t>
      </w:r>
      <w:r w:rsidRPr="009921F1">
        <w:rPr>
          <w:rFonts w:ascii="Arial" w:hAnsi="Arial" w:cs="Arial"/>
          <w:spacing w:val="-1"/>
        </w:rPr>
        <w:t>1.081.854,88 ili</w:t>
      </w:r>
      <w:r w:rsidRPr="009921F1">
        <w:rPr>
          <w:rFonts w:ascii="Arial" w:hAnsi="Arial" w:cs="Arial"/>
        </w:rPr>
        <w:t xml:space="preserve"> </w:t>
      </w:r>
      <w:r w:rsidRPr="009921F1">
        <w:rPr>
          <w:rFonts w:ascii="Arial" w:hAnsi="Arial" w:cs="Arial"/>
          <w:spacing w:val="-1"/>
        </w:rPr>
        <w:t>21,05%</w:t>
      </w:r>
      <w:r w:rsidRPr="009921F1">
        <w:rPr>
          <w:rFonts w:ascii="Arial" w:hAnsi="Arial" w:cs="Arial"/>
        </w:rPr>
        <w:t xml:space="preserve"> u</w:t>
      </w:r>
    </w:p>
    <w:p w14:paraId="734CEAFC" w14:textId="77777777" w:rsidR="00B152F3" w:rsidRPr="009921F1" w:rsidRDefault="00B152F3" w:rsidP="00B152F3">
      <w:pPr>
        <w:pStyle w:val="BodyText"/>
        <w:spacing w:line="252" w:lineRule="exact"/>
        <w:rPr>
          <w:rFonts w:ascii="Arial" w:hAnsi="Arial" w:cs="Arial"/>
        </w:rPr>
      </w:pPr>
      <w:r w:rsidRPr="009921F1">
        <w:rPr>
          <w:rFonts w:ascii="Arial" w:hAnsi="Arial" w:cs="Arial"/>
          <w:spacing w:val="-1"/>
        </w:rPr>
        <w:t>odnosu</w:t>
      </w:r>
      <w:r w:rsidRPr="009921F1">
        <w:rPr>
          <w:rFonts w:ascii="Arial" w:hAnsi="Arial" w:cs="Arial"/>
        </w:rPr>
        <w:t xml:space="preserve"> na </w:t>
      </w:r>
      <w:r w:rsidRPr="009921F1">
        <w:rPr>
          <w:rFonts w:ascii="Arial" w:hAnsi="Arial" w:cs="Arial"/>
          <w:spacing w:val="-1"/>
        </w:rPr>
        <w:t xml:space="preserve">godišnji </w:t>
      </w:r>
      <w:r w:rsidRPr="009921F1">
        <w:rPr>
          <w:rFonts w:ascii="Arial" w:hAnsi="Arial" w:cs="Arial"/>
        </w:rPr>
        <w:t>plan.</w:t>
      </w:r>
    </w:p>
    <w:p w14:paraId="68DFA959" w14:textId="77777777" w:rsidR="00B152F3" w:rsidRPr="009921F1" w:rsidRDefault="00B152F3" w:rsidP="00B152F3">
      <w:pPr>
        <w:rPr>
          <w:rFonts w:ascii="Arial" w:eastAsia="Arial" w:hAnsi="Arial" w:cs="Arial"/>
          <w:lang w:val="hr-HR"/>
        </w:rPr>
      </w:pPr>
    </w:p>
    <w:p w14:paraId="6770B96F" w14:textId="77777777" w:rsidR="00B152F3" w:rsidRPr="009921F1" w:rsidRDefault="00B152F3" w:rsidP="00B152F3">
      <w:pPr>
        <w:spacing w:before="10"/>
        <w:rPr>
          <w:rFonts w:ascii="Arial" w:eastAsia="Arial" w:hAnsi="Arial" w:cs="Arial"/>
          <w:sz w:val="19"/>
          <w:szCs w:val="19"/>
          <w:lang w:val="hr-HR"/>
        </w:rPr>
      </w:pPr>
    </w:p>
    <w:p w14:paraId="6A86CC0F" w14:textId="77777777" w:rsidR="00B152F3" w:rsidRPr="009921F1" w:rsidRDefault="00B152F3" w:rsidP="00B152F3">
      <w:pPr>
        <w:pStyle w:val="Heading4"/>
        <w:jc w:val="both"/>
        <w:rPr>
          <w:rFonts w:ascii="Arial" w:hAnsi="Arial" w:cs="Arial"/>
          <w:b w:val="0"/>
          <w:bCs w:val="0"/>
          <w:lang w:val="hr-HR"/>
        </w:rPr>
      </w:pPr>
      <w:r w:rsidRPr="009921F1">
        <w:rPr>
          <w:rFonts w:ascii="Arial" w:hAnsi="Arial" w:cs="Arial"/>
          <w:spacing w:val="-1"/>
          <w:lang w:val="hr-HR"/>
        </w:rPr>
        <w:t>IZVJEŠTAJ</w:t>
      </w:r>
      <w:r w:rsidRPr="009921F1">
        <w:rPr>
          <w:rFonts w:ascii="Arial" w:hAnsi="Arial" w:cs="Arial"/>
          <w:lang w:val="hr-HR"/>
        </w:rPr>
        <w:t xml:space="preserve"> O</w:t>
      </w:r>
      <w:r w:rsidRPr="009921F1">
        <w:rPr>
          <w:rFonts w:ascii="Arial" w:hAnsi="Arial" w:cs="Arial"/>
          <w:spacing w:val="2"/>
          <w:lang w:val="hr-HR"/>
        </w:rPr>
        <w:t xml:space="preserve"> </w:t>
      </w:r>
      <w:r w:rsidRPr="009921F1">
        <w:rPr>
          <w:rFonts w:ascii="Arial" w:hAnsi="Arial" w:cs="Arial"/>
          <w:spacing w:val="-1"/>
          <w:lang w:val="hr-HR"/>
        </w:rPr>
        <w:t>KORIŠTENJU PRORAČUNSKE</w:t>
      </w:r>
      <w:r w:rsidRPr="009921F1">
        <w:rPr>
          <w:rFonts w:ascii="Arial" w:hAnsi="Arial" w:cs="Arial"/>
          <w:lang w:val="hr-HR"/>
        </w:rPr>
        <w:t xml:space="preserve"> </w:t>
      </w:r>
      <w:r w:rsidRPr="009921F1">
        <w:rPr>
          <w:rFonts w:ascii="Arial" w:hAnsi="Arial" w:cs="Arial"/>
          <w:spacing w:val="-1"/>
          <w:lang w:val="hr-HR"/>
        </w:rPr>
        <w:t>ZALIHE</w:t>
      </w:r>
    </w:p>
    <w:p w14:paraId="504F5B80" w14:textId="77777777" w:rsidR="00B152F3" w:rsidRPr="009921F1" w:rsidRDefault="00B152F3" w:rsidP="00B152F3">
      <w:pPr>
        <w:pStyle w:val="BodyText"/>
        <w:spacing w:before="39" w:line="258" w:lineRule="auto"/>
        <w:ind w:right="117"/>
        <w:rPr>
          <w:rFonts w:ascii="Arial" w:hAnsi="Arial" w:cs="Arial"/>
        </w:rPr>
      </w:pPr>
      <w:r w:rsidRPr="009921F1">
        <w:rPr>
          <w:rFonts w:ascii="Arial" w:hAnsi="Arial" w:cs="Arial"/>
          <w:spacing w:val="-1"/>
        </w:rPr>
        <w:t>Sukladno</w:t>
      </w:r>
      <w:r w:rsidRPr="009921F1">
        <w:rPr>
          <w:rFonts w:ascii="Arial" w:hAnsi="Arial" w:cs="Arial"/>
          <w:spacing w:val="18"/>
        </w:rPr>
        <w:t xml:space="preserve"> </w:t>
      </w:r>
      <w:r w:rsidRPr="009921F1">
        <w:rPr>
          <w:rFonts w:ascii="Arial" w:hAnsi="Arial" w:cs="Arial"/>
          <w:spacing w:val="-1"/>
        </w:rPr>
        <w:t>članku</w:t>
      </w:r>
      <w:r w:rsidRPr="009921F1">
        <w:rPr>
          <w:rFonts w:ascii="Arial" w:hAnsi="Arial" w:cs="Arial"/>
          <w:spacing w:val="17"/>
        </w:rPr>
        <w:t xml:space="preserve"> </w:t>
      </w:r>
      <w:r w:rsidRPr="009921F1">
        <w:rPr>
          <w:rFonts w:ascii="Arial" w:hAnsi="Arial" w:cs="Arial"/>
        </w:rPr>
        <w:t>65.</w:t>
      </w:r>
      <w:r w:rsidRPr="009921F1">
        <w:rPr>
          <w:rFonts w:ascii="Arial" w:hAnsi="Arial" w:cs="Arial"/>
          <w:spacing w:val="20"/>
        </w:rPr>
        <w:t xml:space="preserve"> </w:t>
      </w:r>
      <w:r w:rsidRPr="009921F1">
        <w:rPr>
          <w:rFonts w:ascii="Arial" w:hAnsi="Arial" w:cs="Arial"/>
          <w:spacing w:val="-1"/>
        </w:rPr>
        <w:t>Zakona</w:t>
      </w:r>
      <w:r w:rsidRPr="009921F1">
        <w:rPr>
          <w:rFonts w:ascii="Arial" w:hAnsi="Arial" w:cs="Arial"/>
          <w:spacing w:val="17"/>
        </w:rPr>
        <w:t xml:space="preserve"> </w:t>
      </w:r>
      <w:r w:rsidRPr="009921F1">
        <w:rPr>
          <w:rFonts w:ascii="Arial" w:hAnsi="Arial" w:cs="Arial"/>
        </w:rPr>
        <w:t>o</w:t>
      </w:r>
      <w:r w:rsidRPr="009921F1">
        <w:rPr>
          <w:rFonts w:ascii="Arial" w:hAnsi="Arial" w:cs="Arial"/>
          <w:spacing w:val="18"/>
        </w:rPr>
        <w:t xml:space="preserve"> </w:t>
      </w:r>
      <w:r w:rsidRPr="009921F1">
        <w:rPr>
          <w:rFonts w:ascii="Arial" w:hAnsi="Arial" w:cs="Arial"/>
          <w:spacing w:val="-1"/>
        </w:rPr>
        <w:t>proračunu</w:t>
      </w:r>
      <w:r w:rsidRPr="009921F1">
        <w:rPr>
          <w:rFonts w:ascii="Arial" w:hAnsi="Arial" w:cs="Arial"/>
          <w:spacing w:val="18"/>
        </w:rPr>
        <w:t xml:space="preserve"> </w:t>
      </w:r>
      <w:r w:rsidRPr="009921F1">
        <w:rPr>
          <w:rFonts w:ascii="Arial" w:hAnsi="Arial" w:cs="Arial"/>
          <w:spacing w:val="-1"/>
        </w:rPr>
        <w:t>(Narodne</w:t>
      </w:r>
      <w:r w:rsidRPr="009921F1">
        <w:rPr>
          <w:rFonts w:ascii="Arial" w:hAnsi="Arial" w:cs="Arial"/>
          <w:spacing w:val="17"/>
        </w:rPr>
        <w:t xml:space="preserve"> </w:t>
      </w:r>
      <w:r w:rsidRPr="009921F1">
        <w:rPr>
          <w:rFonts w:ascii="Arial" w:hAnsi="Arial" w:cs="Arial"/>
          <w:spacing w:val="-1"/>
        </w:rPr>
        <w:t>novine</w:t>
      </w:r>
      <w:r w:rsidRPr="009921F1">
        <w:rPr>
          <w:rFonts w:ascii="Arial" w:hAnsi="Arial" w:cs="Arial"/>
          <w:spacing w:val="20"/>
        </w:rPr>
        <w:t xml:space="preserve"> </w:t>
      </w:r>
      <w:r w:rsidRPr="009921F1">
        <w:rPr>
          <w:rFonts w:ascii="Arial" w:hAnsi="Arial" w:cs="Arial"/>
        </w:rPr>
        <w:t>broj</w:t>
      </w:r>
      <w:r w:rsidRPr="009921F1">
        <w:rPr>
          <w:rFonts w:ascii="Arial" w:hAnsi="Arial" w:cs="Arial"/>
          <w:spacing w:val="18"/>
        </w:rPr>
        <w:t xml:space="preserve"> </w:t>
      </w:r>
      <w:r w:rsidRPr="009921F1">
        <w:rPr>
          <w:rFonts w:ascii="Arial" w:hAnsi="Arial" w:cs="Arial"/>
          <w:spacing w:val="-1"/>
        </w:rPr>
        <w:t>144/21),</w:t>
      </w:r>
      <w:r w:rsidRPr="009921F1">
        <w:rPr>
          <w:rFonts w:ascii="Arial" w:hAnsi="Arial" w:cs="Arial"/>
          <w:spacing w:val="19"/>
        </w:rPr>
        <w:t xml:space="preserve"> </w:t>
      </w:r>
      <w:r w:rsidRPr="009921F1">
        <w:rPr>
          <w:rFonts w:ascii="Arial" w:hAnsi="Arial" w:cs="Arial"/>
          <w:spacing w:val="-1"/>
        </w:rPr>
        <w:t>sredstva</w:t>
      </w:r>
      <w:r w:rsidRPr="009921F1">
        <w:rPr>
          <w:rFonts w:ascii="Arial" w:hAnsi="Arial" w:cs="Arial"/>
          <w:spacing w:val="18"/>
        </w:rPr>
        <w:t xml:space="preserve"> </w:t>
      </w:r>
      <w:r w:rsidRPr="009921F1">
        <w:rPr>
          <w:rFonts w:ascii="Arial" w:hAnsi="Arial" w:cs="Arial"/>
          <w:spacing w:val="-1"/>
        </w:rPr>
        <w:t>proračunske</w:t>
      </w:r>
      <w:r w:rsidRPr="009921F1">
        <w:rPr>
          <w:rFonts w:ascii="Arial" w:hAnsi="Arial" w:cs="Arial"/>
          <w:spacing w:val="117"/>
        </w:rPr>
        <w:t xml:space="preserve"> </w:t>
      </w:r>
      <w:r w:rsidRPr="009921F1">
        <w:rPr>
          <w:rFonts w:ascii="Arial" w:hAnsi="Arial" w:cs="Arial"/>
          <w:spacing w:val="-1"/>
        </w:rPr>
        <w:t>zalihe</w:t>
      </w:r>
      <w:r w:rsidRPr="009921F1">
        <w:rPr>
          <w:rFonts w:ascii="Arial" w:hAnsi="Arial" w:cs="Arial"/>
          <w:spacing w:val="18"/>
        </w:rPr>
        <w:t xml:space="preserve"> </w:t>
      </w:r>
      <w:r w:rsidRPr="009921F1">
        <w:rPr>
          <w:rFonts w:ascii="Arial" w:hAnsi="Arial" w:cs="Arial"/>
        </w:rPr>
        <w:t>koriste</w:t>
      </w:r>
      <w:r w:rsidRPr="009921F1">
        <w:rPr>
          <w:rFonts w:ascii="Arial" w:hAnsi="Arial" w:cs="Arial"/>
          <w:spacing w:val="18"/>
        </w:rPr>
        <w:t xml:space="preserve"> </w:t>
      </w:r>
      <w:r w:rsidRPr="009921F1">
        <w:rPr>
          <w:rFonts w:ascii="Arial" w:hAnsi="Arial" w:cs="Arial"/>
        </w:rPr>
        <w:t>se</w:t>
      </w:r>
      <w:r w:rsidRPr="009921F1">
        <w:rPr>
          <w:rFonts w:ascii="Arial" w:hAnsi="Arial" w:cs="Arial"/>
          <w:spacing w:val="18"/>
        </w:rPr>
        <w:t xml:space="preserve"> </w:t>
      </w:r>
      <w:r w:rsidRPr="009921F1">
        <w:rPr>
          <w:rFonts w:ascii="Arial" w:hAnsi="Arial" w:cs="Arial"/>
        </w:rPr>
        <w:t>za</w:t>
      </w:r>
      <w:r w:rsidRPr="009921F1">
        <w:rPr>
          <w:rFonts w:ascii="Arial" w:hAnsi="Arial" w:cs="Arial"/>
          <w:spacing w:val="18"/>
        </w:rPr>
        <w:t xml:space="preserve"> </w:t>
      </w:r>
      <w:r w:rsidRPr="009921F1">
        <w:rPr>
          <w:rFonts w:ascii="Arial" w:hAnsi="Arial" w:cs="Arial"/>
          <w:spacing w:val="-1"/>
        </w:rPr>
        <w:t>nepredviđene</w:t>
      </w:r>
      <w:r w:rsidRPr="009921F1">
        <w:rPr>
          <w:rFonts w:ascii="Arial" w:hAnsi="Arial" w:cs="Arial"/>
          <w:spacing w:val="18"/>
        </w:rPr>
        <w:t xml:space="preserve"> </w:t>
      </w:r>
      <w:r w:rsidRPr="009921F1">
        <w:rPr>
          <w:rFonts w:ascii="Arial" w:hAnsi="Arial" w:cs="Arial"/>
        </w:rPr>
        <w:t>namjene,</w:t>
      </w:r>
      <w:r w:rsidRPr="009921F1">
        <w:rPr>
          <w:rFonts w:ascii="Arial" w:hAnsi="Arial" w:cs="Arial"/>
          <w:spacing w:val="18"/>
        </w:rPr>
        <w:t xml:space="preserve"> </w:t>
      </w:r>
      <w:r w:rsidRPr="009921F1">
        <w:rPr>
          <w:rFonts w:ascii="Arial" w:hAnsi="Arial" w:cs="Arial"/>
        </w:rPr>
        <w:t>za</w:t>
      </w:r>
      <w:r w:rsidRPr="009921F1">
        <w:rPr>
          <w:rFonts w:ascii="Arial" w:hAnsi="Arial" w:cs="Arial"/>
          <w:spacing w:val="18"/>
        </w:rPr>
        <w:t xml:space="preserve"> </w:t>
      </w:r>
      <w:r w:rsidRPr="009921F1">
        <w:rPr>
          <w:rFonts w:ascii="Arial" w:hAnsi="Arial" w:cs="Arial"/>
          <w:spacing w:val="-1"/>
        </w:rPr>
        <w:t>koje</w:t>
      </w:r>
      <w:r w:rsidRPr="009921F1">
        <w:rPr>
          <w:rFonts w:ascii="Arial" w:hAnsi="Arial" w:cs="Arial"/>
          <w:spacing w:val="18"/>
        </w:rPr>
        <w:t xml:space="preserve"> </w:t>
      </w:r>
      <w:r w:rsidRPr="009921F1">
        <w:rPr>
          <w:rFonts w:ascii="Arial" w:hAnsi="Arial" w:cs="Arial"/>
        </w:rPr>
        <w:t>u</w:t>
      </w:r>
      <w:r w:rsidRPr="009921F1">
        <w:rPr>
          <w:rFonts w:ascii="Arial" w:hAnsi="Arial" w:cs="Arial"/>
          <w:spacing w:val="18"/>
        </w:rPr>
        <w:t xml:space="preserve"> </w:t>
      </w:r>
      <w:r w:rsidRPr="009921F1">
        <w:rPr>
          <w:rFonts w:ascii="Arial" w:hAnsi="Arial" w:cs="Arial"/>
          <w:spacing w:val="-1"/>
        </w:rPr>
        <w:t>proračunu</w:t>
      </w:r>
      <w:r w:rsidRPr="009921F1">
        <w:rPr>
          <w:rFonts w:ascii="Arial" w:hAnsi="Arial" w:cs="Arial"/>
          <w:spacing w:val="17"/>
        </w:rPr>
        <w:t xml:space="preserve"> </w:t>
      </w:r>
      <w:r w:rsidRPr="009921F1">
        <w:rPr>
          <w:rFonts w:ascii="Arial" w:hAnsi="Arial" w:cs="Arial"/>
          <w:spacing w:val="-1"/>
        </w:rPr>
        <w:t>nisu</w:t>
      </w:r>
      <w:r w:rsidRPr="009921F1">
        <w:rPr>
          <w:rFonts w:ascii="Arial" w:hAnsi="Arial" w:cs="Arial"/>
          <w:spacing w:val="18"/>
        </w:rPr>
        <w:t xml:space="preserve"> </w:t>
      </w:r>
      <w:r w:rsidRPr="009921F1">
        <w:rPr>
          <w:rFonts w:ascii="Arial" w:hAnsi="Arial" w:cs="Arial"/>
          <w:spacing w:val="-1"/>
        </w:rPr>
        <w:t>osigurana</w:t>
      </w:r>
      <w:r w:rsidRPr="009921F1">
        <w:rPr>
          <w:rFonts w:ascii="Arial" w:hAnsi="Arial" w:cs="Arial"/>
          <w:spacing w:val="19"/>
        </w:rPr>
        <w:t xml:space="preserve"> </w:t>
      </w:r>
      <w:r w:rsidRPr="009921F1">
        <w:rPr>
          <w:rFonts w:ascii="Arial" w:hAnsi="Arial" w:cs="Arial"/>
        </w:rPr>
        <w:t>sredstva</w:t>
      </w:r>
      <w:r w:rsidRPr="009921F1">
        <w:rPr>
          <w:rFonts w:ascii="Arial" w:hAnsi="Arial" w:cs="Arial"/>
          <w:spacing w:val="18"/>
        </w:rPr>
        <w:t xml:space="preserve"> </w:t>
      </w:r>
      <w:r w:rsidRPr="009921F1">
        <w:rPr>
          <w:rFonts w:ascii="Arial" w:hAnsi="Arial" w:cs="Arial"/>
          <w:spacing w:val="-1"/>
        </w:rPr>
        <w:t>ili</w:t>
      </w:r>
      <w:r w:rsidRPr="009921F1">
        <w:rPr>
          <w:rFonts w:ascii="Arial" w:hAnsi="Arial" w:cs="Arial"/>
          <w:spacing w:val="17"/>
        </w:rPr>
        <w:t xml:space="preserve"> </w:t>
      </w:r>
      <w:r w:rsidRPr="009921F1">
        <w:rPr>
          <w:rFonts w:ascii="Arial" w:hAnsi="Arial" w:cs="Arial"/>
        </w:rPr>
        <w:t>za</w:t>
      </w:r>
      <w:r w:rsidRPr="009921F1">
        <w:rPr>
          <w:rFonts w:ascii="Arial" w:hAnsi="Arial" w:cs="Arial"/>
          <w:spacing w:val="61"/>
        </w:rPr>
        <w:t xml:space="preserve"> </w:t>
      </w:r>
      <w:r w:rsidRPr="009921F1">
        <w:rPr>
          <w:rFonts w:ascii="Arial" w:hAnsi="Arial" w:cs="Arial"/>
          <w:spacing w:val="-1"/>
        </w:rPr>
        <w:t>namjene</w:t>
      </w:r>
      <w:r w:rsidRPr="009921F1">
        <w:rPr>
          <w:rFonts w:ascii="Arial" w:hAnsi="Arial" w:cs="Arial"/>
          <w:spacing w:val="7"/>
        </w:rPr>
        <w:t xml:space="preserve"> </w:t>
      </w:r>
      <w:r w:rsidRPr="009921F1">
        <w:rPr>
          <w:rFonts w:ascii="Arial" w:hAnsi="Arial" w:cs="Arial"/>
        </w:rPr>
        <w:t>za</w:t>
      </w:r>
      <w:r w:rsidRPr="009921F1">
        <w:rPr>
          <w:rFonts w:ascii="Arial" w:hAnsi="Arial" w:cs="Arial"/>
          <w:spacing w:val="8"/>
        </w:rPr>
        <w:t xml:space="preserve"> </w:t>
      </w:r>
      <w:r w:rsidRPr="009921F1">
        <w:rPr>
          <w:rFonts w:ascii="Arial" w:hAnsi="Arial" w:cs="Arial"/>
          <w:spacing w:val="-1"/>
        </w:rPr>
        <w:t>koje</w:t>
      </w:r>
      <w:r w:rsidRPr="009921F1">
        <w:rPr>
          <w:rFonts w:ascii="Arial" w:hAnsi="Arial" w:cs="Arial"/>
          <w:spacing w:val="8"/>
        </w:rPr>
        <w:t xml:space="preserve"> </w:t>
      </w:r>
      <w:r w:rsidRPr="009921F1">
        <w:rPr>
          <w:rFonts w:ascii="Arial" w:hAnsi="Arial" w:cs="Arial"/>
        </w:rPr>
        <w:t>se</w:t>
      </w:r>
      <w:r w:rsidRPr="009921F1">
        <w:rPr>
          <w:rFonts w:ascii="Arial" w:hAnsi="Arial" w:cs="Arial"/>
          <w:spacing w:val="8"/>
        </w:rPr>
        <w:t xml:space="preserve"> </w:t>
      </w:r>
      <w:r w:rsidRPr="009921F1">
        <w:rPr>
          <w:rFonts w:ascii="Arial" w:hAnsi="Arial" w:cs="Arial"/>
          <w:spacing w:val="-1"/>
        </w:rPr>
        <w:t>tijekom</w:t>
      </w:r>
      <w:r w:rsidRPr="009921F1">
        <w:rPr>
          <w:rFonts w:ascii="Arial" w:hAnsi="Arial" w:cs="Arial"/>
          <w:spacing w:val="8"/>
        </w:rPr>
        <w:t xml:space="preserve"> </w:t>
      </w:r>
      <w:r w:rsidRPr="009921F1">
        <w:rPr>
          <w:rFonts w:ascii="Arial" w:hAnsi="Arial" w:cs="Arial"/>
          <w:spacing w:val="-1"/>
        </w:rPr>
        <w:t>godine</w:t>
      </w:r>
      <w:r w:rsidRPr="009921F1">
        <w:rPr>
          <w:rFonts w:ascii="Arial" w:hAnsi="Arial" w:cs="Arial"/>
          <w:spacing w:val="7"/>
        </w:rPr>
        <w:t xml:space="preserve"> </w:t>
      </w:r>
      <w:r w:rsidRPr="009921F1">
        <w:rPr>
          <w:rFonts w:ascii="Arial" w:hAnsi="Arial" w:cs="Arial"/>
        </w:rPr>
        <w:t>pokaže</w:t>
      </w:r>
      <w:r w:rsidRPr="009921F1">
        <w:rPr>
          <w:rFonts w:ascii="Arial" w:hAnsi="Arial" w:cs="Arial"/>
          <w:spacing w:val="10"/>
        </w:rPr>
        <w:t xml:space="preserve"> </w:t>
      </w:r>
      <w:r w:rsidRPr="009921F1">
        <w:rPr>
          <w:rFonts w:ascii="Arial" w:hAnsi="Arial" w:cs="Arial"/>
        </w:rPr>
        <w:t>da</w:t>
      </w:r>
      <w:r w:rsidRPr="009921F1">
        <w:rPr>
          <w:rFonts w:ascii="Arial" w:hAnsi="Arial" w:cs="Arial"/>
          <w:spacing w:val="7"/>
        </w:rPr>
        <w:t xml:space="preserve"> </w:t>
      </w:r>
      <w:r w:rsidRPr="009921F1">
        <w:rPr>
          <w:rFonts w:ascii="Arial" w:hAnsi="Arial" w:cs="Arial"/>
        </w:rPr>
        <w:t>za</w:t>
      </w:r>
      <w:r w:rsidRPr="009921F1">
        <w:rPr>
          <w:rFonts w:ascii="Arial" w:hAnsi="Arial" w:cs="Arial"/>
          <w:spacing w:val="8"/>
        </w:rPr>
        <w:t xml:space="preserve"> </w:t>
      </w:r>
      <w:r w:rsidRPr="009921F1">
        <w:rPr>
          <w:rFonts w:ascii="Arial" w:hAnsi="Arial" w:cs="Arial"/>
          <w:spacing w:val="-1"/>
        </w:rPr>
        <w:t>njih</w:t>
      </w:r>
      <w:r w:rsidRPr="009921F1">
        <w:rPr>
          <w:rFonts w:ascii="Arial" w:hAnsi="Arial" w:cs="Arial"/>
          <w:spacing w:val="8"/>
        </w:rPr>
        <w:t xml:space="preserve"> </w:t>
      </w:r>
      <w:r w:rsidRPr="009921F1">
        <w:rPr>
          <w:rFonts w:ascii="Arial" w:hAnsi="Arial" w:cs="Arial"/>
          <w:spacing w:val="-1"/>
        </w:rPr>
        <w:t>nisu</w:t>
      </w:r>
      <w:r w:rsidRPr="009921F1">
        <w:rPr>
          <w:rFonts w:ascii="Arial" w:hAnsi="Arial" w:cs="Arial"/>
          <w:spacing w:val="8"/>
        </w:rPr>
        <w:t xml:space="preserve"> </w:t>
      </w:r>
      <w:r w:rsidRPr="009921F1">
        <w:rPr>
          <w:rFonts w:ascii="Arial" w:hAnsi="Arial" w:cs="Arial"/>
        </w:rPr>
        <w:t>utvrđena</w:t>
      </w:r>
      <w:r w:rsidRPr="009921F1">
        <w:rPr>
          <w:rFonts w:ascii="Arial" w:hAnsi="Arial" w:cs="Arial"/>
          <w:spacing w:val="8"/>
        </w:rPr>
        <w:t xml:space="preserve"> </w:t>
      </w:r>
      <w:r w:rsidRPr="009921F1">
        <w:rPr>
          <w:rFonts w:ascii="Arial" w:hAnsi="Arial" w:cs="Arial"/>
        </w:rPr>
        <w:t>dostatna</w:t>
      </w:r>
      <w:r w:rsidRPr="009921F1">
        <w:rPr>
          <w:rFonts w:ascii="Arial" w:hAnsi="Arial" w:cs="Arial"/>
          <w:spacing w:val="7"/>
        </w:rPr>
        <w:t xml:space="preserve"> </w:t>
      </w:r>
      <w:r w:rsidRPr="009921F1">
        <w:rPr>
          <w:rFonts w:ascii="Arial" w:hAnsi="Arial" w:cs="Arial"/>
          <w:spacing w:val="-1"/>
        </w:rPr>
        <w:t>sredstva,</w:t>
      </w:r>
      <w:r w:rsidRPr="009921F1">
        <w:rPr>
          <w:rFonts w:ascii="Arial" w:hAnsi="Arial" w:cs="Arial"/>
          <w:spacing w:val="9"/>
        </w:rPr>
        <w:t xml:space="preserve"> </w:t>
      </w:r>
      <w:r w:rsidRPr="009921F1">
        <w:rPr>
          <w:rFonts w:ascii="Arial" w:hAnsi="Arial" w:cs="Arial"/>
          <w:spacing w:val="-1"/>
        </w:rPr>
        <w:t>jer</w:t>
      </w:r>
      <w:r w:rsidRPr="009921F1">
        <w:rPr>
          <w:rFonts w:ascii="Arial" w:hAnsi="Arial" w:cs="Arial"/>
          <w:spacing w:val="9"/>
        </w:rPr>
        <w:t xml:space="preserve"> </w:t>
      </w:r>
      <w:r w:rsidRPr="009921F1">
        <w:rPr>
          <w:rFonts w:ascii="Arial" w:hAnsi="Arial" w:cs="Arial"/>
          <w:spacing w:val="-1"/>
        </w:rPr>
        <w:t>ih</w:t>
      </w:r>
      <w:r w:rsidRPr="009921F1">
        <w:rPr>
          <w:rFonts w:ascii="Arial" w:hAnsi="Arial" w:cs="Arial"/>
          <w:spacing w:val="8"/>
        </w:rPr>
        <w:t xml:space="preserve"> </w:t>
      </w:r>
      <w:r w:rsidRPr="009921F1">
        <w:rPr>
          <w:rFonts w:ascii="Arial" w:hAnsi="Arial" w:cs="Arial"/>
        </w:rPr>
        <w:t>pri</w:t>
      </w:r>
      <w:r w:rsidRPr="009921F1">
        <w:rPr>
          <w:rFonts w:ascii="Arial" w:hAnsi="Arial" w:cs="Arial"/>
          <w:spacing w:val="59"/>
        </w:rPr>
        <w:t xml:space="preserve"> </w:t>
      </w:r>
      <w:r w:rsidRPr="009921F1">
        <w:rPr>
          <w:rFonts w:ascii="Arial" w:hAnsi="Arial" w:cs="Arial"/>
          <w:spacing w:val="-1"/>
        </w:rPr>
        <w:t>planiranju</w:t>
      </w:r>
      <w:r w:rsidRPr="009921F1">
        <w:rPr>
          <w:rFonts w:ascii="Arial" w:hAnsi="Arial" w:cs="Arial"/>
          <w:spacing w:val="40"/>
        </w:rPr>
        <w:t xml:space="preserve"> </w:t>
      </w:r>
      <w:r w:rsidRPr="009921F1">
        <w:rPr>
          <w:rFonts w:ascii="Arial" w:hAnsi="Arial" w:cs="Arial"/>
          <w:spacing w:val="-1"/>
        </w:rPr>
        <w:t>proračuna</w:t>
      </w:r>
      <w:r w:rsidRPr="009921F1">
        <w:rPr>
          <w:rFonts w:ascii="Arial" w:hAnsi="Arial" w:cs="Arial"/>
          <w:spacing w:val="42"/>
        </w:rPr>
        <w:t xml:space="preserve"> </w:t>
      </w:r>
      <w:r w:rsidRPr="009921F1">
        <w:rPr>
          <w:rFonts w:ascii="Arial" w:hAnsi="Arial" w:cs="Arial"/>
          <w:spacing w:val="-1"/>
        </w:rPr>
        <w:t>nije</w:t>
      </w:r>
      <w:r w:rsidRPr="009921F1">
        <w:rPr>
          <w:rFonts w:ascii="Arial" w:hAnsi="Arial" w:cs="Arial"/>
          <w:spacing w:val="40"/>
        </w:rPr>
        <w:t xml:space="preserve"> </w:t>
      </w:r>
      <w:r w:rsidRPr="009921F1">
        <w:rPr>
          <w:rFonts w:ascii="Arial" w:hAnsi="Arial" w:cs="Arial"/>
          <w:spacing w:val="-1"/>
        </w:rPr>
        <w:t>bilo</w:t>
      </w:r>
      <w:r w:rsidRPr="009921F1">
        <w:rPr>
          <w:rFonts w:ascii="Arial" w:hAnsi="Arial" w:cs="Arial"/>
          <w:spacing w:val="40"/>
        </w:rPr>
        <w:t xml:space="preserve"> </w:t>
      </w:r>
      <w:r w:rsidRPr="009921F1">
        <w:rPr>
          <w:rFonts w:ascii="Arial" w:hAnsi="Arial" w:cs="Arial"/>
          <w:spacing w:val="-1"/>
        </w:rPr>
        <w:t>moguće</w:t>
      </w:r>
      <w:r w:rsidRPr="009921F1">
        <w:rPr>
          <w:rFonts w:ascii="Arial" w:hAnsi="Arial" w:cs="Arial"/>
          <w:spacing w:val="40"/>
        </w:rPr>
        <w:t xml:space="preserve"> </w:t>
      </w:r>
      <w:r w:rsidRPr="009921F1">
        <w:rPr>
          <w:rFonts w:ascii="Arial" w:hAnsi="Arial" w:cs="Arial"/>
          <w:spacing w:val="-1"/>
        </w:rPr>
        <w:t>predvidjeti.</w:t>
      </w:r>
      <w:r w:rsidRPr="009921F1">
        <w:rPr>
          <w:rFonts w:ascii="Arial" w:hAnsi="Arial" w:cs="Arial"/>
          <w:spacing w:val="41"/>
        </w:rPr>
        <w:t xml:space="preserve"> </w:t>
      </w:r>
      <w:r w:rsidRPr="009921F1">
        <w:rPr>
          <w:rFonts w:ascii="Arial" w:hAnsi="Arial" w:cs="Arial"/>
          <w:spacing w:val="-1"/>
        </w:rPr>
        <w:t>Sredstva</w:t>
      </w:r>
      <w:r w:rsidRPr="009921F1">
        <w:rPr>
          <w:rFonts w:ascii="Arial" w:hAnsi="Arial" w:cs="Arial"/>
          <w:spacing w:val="41"/>
        </w:rPr>
        <w:t xml:space="preserve"> </w:t>
      </w:r>
      <w:r w:rsidRPr="009921F1">
        <w:rPr>
          <w:rFonts w:ascii="Arial" w:hAnsi="Arial" w:cs="Arial"/>
          <w:spacing w:val="-1"/>
        </w:rPr>
        <w:t>proračunske</w:t>
      </w:r>
      <w:r w:rsidRPr="009921F1">
        <w:rPr>
          <w:rFonts w:ascii="Arial" w:hAnsi="Arial" w:cs="Arial"/>
          <w:spacing w:val="40"/>
        </w:rPr>
        <w:t xml:space="preserve"> </w:t>
      </w:r>
      <w:r w:rsidRPr="009921F1">
        <w:rPr>
          <w:rFonts w:ascii="Arial" w:hAnsi="Arial" w:cs="Arial"/>
          <w:spacing w:val="-1"/>
        </w:rPr>
        <w:t>zalihe</w:t>
      </w:r>
      <w:r w:rsidRPr="009921F1">
        <w:rPr>
          <w:rFonts w:ascii="Arial" w:hAnsi="Arial" w:cs="Arial"/>
          <w:spacing w:val="40"/>
        </w:rPr>
        <w:t xml:space="preserve"> </w:t>
      </w:r>
      <w:r w:rsidRPr="009921F1">
        <w:rPr>
          <w:rFonts w:ascii="Arial" w:hAnsi="Arial" w:cs="Arial"/>
        </w:rPr>
        <w:t>koriste</w:t>
      </w:r>
      <w:r w:rsidRPr="009921F1">
        <w:rPr>
          <w:rFonts w:ascii="Arial" w:hAnsi="Arial" w:cs="Arial"/>
          <w:spacing w:val="40"/>
        </w:rPr>
        <w:t xml:space="preserve"> </w:t>
      </w:r>
      <w:r w:rsidRPr="009921F1">
        <w:rPr>
          <w:rFonts w:ascii="Arial" w:hAnsi="Arial" w:cs="Arial"/>
        </w:rPr>
        <w:t>se</w:t>
      </w:r>
      <w:r w:rsidRPr="009921F1">
        <w:rPr>
          <w:rFonts w:ascii="Arial" w:hAnsi="Arial" w:cs="Arial"/>
          <w:spacing w:val="40"/>
        </w:rPr>
        <w:t xml:space="preserve"> </w:t>
      </w:r>
      <w:r w:rsidRPr="009921F1">
        <w:rPr>
          <w:rFonts w:ascii="Arial" w:hAnsi="Arial" w:cs="Arial"/>
        </w:rPr>
        <w:t>za</w:t>
      </w:r>
      <w:r w:rsidRPr="009921F1">
        <w:rPr>
          <w:rFonts w:ascii="Arial" w:hAnsi="Arial" w:cs="Arial"/>
          <w:spacing w:val="107"/>
        </w:rPr>
        <w:t xml:space="preserve"> </w:t>
      </w:r>
      <w:r w:rsidRPr="009921F1">
        <w:rPr>
          <w:rFonts w:ascii="Arial" w:hAnsi="Arial" w:cs="Arial"/>
          <w:spacing w:val="-1"/>
        </w:rPr>
        <w:t>financiranje</w:t>
      </w:r>
      <w:r w:rsidRPr="009921F1">
        <w:rPr>
          <w:rFonts w:ascii="Arial" w:hAnsi="Arial" w:cs="Arial"/>
          <w:spacing w:val="59"/>
        </w:rPr>
        <w:t xml:space="preserve"> </w:t>
      </w:r>
      <w:r w:rsidRPr="009921F1">
        <w:rPr>
          <w:rFonts w:ascii="Arial" w:hAnsi="Arial" w:cs="Arial"/>
          <w:spacing w:val="-1"/>
        </w:rPr>
        <w:t>rashoda</w:t>
      </w:r>
      <w:r w:rsidRPr="009921F1">
        <w:rPr>
          <w:rFonts w:ascii="Arial" w:hAnsi="Arial" w:cs="Arial"/>
        </w:rPr>
        <w:t xml:space="preserve">  </w:t>
      </w:r>
      <w:r w:rsidRPr="009921F1">
        <w:rPr>
          <w:rFonts w:ascii="Arial" w:hAnsi="Arial" w:cs="Arial"/>
          <w:spacing w:val="-1"/>
        </w:rPr>
        <w:t>nastalih</w:t>
      </w:r>
      <w:r w:rsidRPr="009921F1">
        <w:rPr>
          <w:rFonts w:ascii="Arial" w:hAnsi="Arial" w:cs="Arial"/>
          <w:spacing w:val="59"/>
        </w:rPr>
        <w:t xml:space="preserve"> </w:t>
      </w:r>
      <w:r w:rsidRPr="009921F1">
        <w:rPr>
          <w:rFonts w:ascii="Arial" w:hAnsi="Arial" w:cs="Arial"/>
          <w:spacing w:val="-1"/>
        </w:rPr>
        <w:t>pri</w:t>
      </w:r>
      <w:r w:rsidRPr="009921F1">
        <w:rPr>
          <w:rFonts w:ascii="Arial" w:hAnsi="Arial" w:cs="Arial"/>
          <w:spacing w:val="60"/>
        </w:rPr>
        <w:t xml:space="preserve"> </w:t>
      </w:r>
      <w:r w:rsidRPr="009921F1">
        <w:rPr>
          <w:rFonts w:ascii="Arial" w:hAnsi="Arial" w:cs="Arial"/>
          <w:spacing w:val="-1"/>
        </w:rPr>
        <w:t>otklanjanju</w:t>
      </w:r>
      <w:r w:rsidRPr="009921F1">
        <w:rPr>
          <w:rFonts w:ascii="Arial" w:hAnsi="Arial" w:cs="Arial"/>
          <w:spacing w:val="59"/>
        </w:rPr>
        <w:t xml:space="preserve"> </w:t>
      </w:r>
      <w:r w:rsidRPr="009921F1">
        <w:rPr>
          <w:rFonts w:ascii="Arial" w:hAnsi="Arial" w:cs="Arial"/>
          <w:spacing w:val="-1"/>
        </w:rPr>
        <w:t>posljedica</w:t>
      </w:r>
      <w:r w:rsidRPr="009921F1">
        <w:rPr>
          <w:rFonts w:ascii="Arial" w:hAnsi="Arial" w:cs="Arial"/>
          <w:spacing w:val="59"/>
        </w:rPr>
        <w:t xml:space="preserve"> </w:t>
      </w:r>
      <w:r w:rsidRPr="009921F1">
        <w:rPr>
          <w:rFonts w:ascii="Arial" w:hAnsi="Arial" w:cs="Arial"/>
          <w:spacing w:val="-1"/>
        </w:rPr>
        <w:t>elementarnih</w:t>
      </w:r>
      <w:r w:rsidRPr="009921F1">
        <w:rPr>
          <w:rFonts w:ascii="Arial" w:hAnsi="Arial" w:cs="Arial"/>
          <w:spacing w:val="60"/>
        </w:rPr>
        <w:t xml:space="preserve"> </w:t>
      </w:r>
      <w:r w:rsidRPr="009921F1">
        <w:rPr>
          <w:rFonts w:ascii="Arial" w:hAnsi="Arial" w:cs="Arial"/>
          <w:spacing w:val="-1"/>
        </w:rPr>
        <w:t>nepogoda,</w:t>
      </w:r>
      <w:r w:rsidRPr="009921F1">
        <w:rPr>
          <w:rFonts w:ascii="Arial" w:hAnsi="Arial" w:cs="Arial"/>
          <w:spacing w:val="61"/>
        </w:rPr>
        <w:t xml:space="preserve"> </w:t>
      </w:r>
      <w:r w:rsidRPr="009921F1">
        <w:rPr>
          <w:rFonts w:ascii="Arial" w:hAnsi="Arial" w:cs="Arial"/>
          <w:spacing w:val="-2"/>
        </w:rPr>
        <w:t>epidemija,</w:t>
      </w:r>
      <w:r w:rsidRPr="009921F1">
        <w:rPr>
          <w:rFonts w:ascii="Arial" w:hAnsi="Arial" w:cs="Arial"/>
          <w:spacing w:val="52"/>
          <w:w w:val="99"/>
        </w:rPr>
        <w:t xml:space="preserve"> </w:t>
      </w:r>
      <w:r w:rsidRPr="009921F1">
        <w:rPr>
          <w:rFonts w:ascii="Arial" w:hAnsi="Arial" w:cs="Arial"/>
          <w:spacing w:val="-1"/>
        </w:rPr>
        <w:t>ekoloških</w:t>
      </w:r>
      <w:r w:rsidRPr="009921F1">
        <w:rPr>
          <w:rFonts w:ascii="Arial" w:hAnsi="Arial" w:cs="Arial"/>
          <w:spacing w:val="31"/>
        </w:rPr>
        <w:t xml:space="preserve"> </w:t>
      </w:r>
      <w:r w:rsidRPr="009921F1">
        <w:rPr>
          <w:rFonts w:ascii="Arial" w:hAnsi="Arial" w:cs="Arial"/>
        </w:rPr>
        <w:t>nesreća</w:t>
      </w:r>
      <w:r w:rsidRPr="009921F1">
        <w:rPr>
          <w:rFonts w:ascii="Arial" w:hAnsi="Arial" w:cs="Arial"/>
          <w:spacing w:val="31"/>
        </w:rPr>
        <w:t xml:space="preserve"> </w:t>
      </w:r>
      <w:r w:rsidRPr="009921F1">
        <w:rPr>
          <w:rFonts w:ascii="Arial" w:hAnsi="Arial" w:cs="Arial"/>
          <w:spacing w:val="-1"/>
        </w:rPr>
        <w:t>ili</w:t>
      </w:r>
      <w:r w:rsidRPr="009921F1">
        <w:rPr>
          <w:rFonts w:ascii="Arial" w:hAnsi="Arial" w:cs="Arial"/>
          <w:spacing w:val="30"/>
        </w:rPr>
        <w:t xml:space="preserve"> </w:t>
      </w:r>
      <w:r w:rsidRPr="009921F1">
        <w:rPr>
          <w:rFonts w:ascii="Arial" w:hAnsi="Arial" w:cs="Arial"/>
          <w:spacing w:val="-1"/>
        </w:rPr>
        <w:t>izvanrednih</w:t>
      </w:r>
      <w:r w:rsidRPr="009921F1">
        <w:rPr>
          <w:rFonts w:ascii="Arial" w:hAnsi="Arial" w:cs="Arial"/>
          <w:spacing w:val="31"/>
        </w:rPr>
        <w:t xml:space="preserve"> </w:t>
      </w:r>
      <w:r w:rsidRPr="009921F1">
        <w:rPr>
          <w:rFonts w:ascii="Arial" w:hAnsi="Arial" w:cs="Arial"/>
          <w:spacing w:val="-1"/>
        </w:rPr>
        <w:t>događaja</w:t>
      </w:r>
      <w:r w:rsidRPr="009921F1">
        <w:rPr>
          <w:rFonts w:ascii="Arial" w:hAnsi="Arial" w:cs="Arial"/>
          <w:spacing w:val="31"/>
        </w:rPr>
        <w:t xml:space="preserve"> </w:t>
      </w:r>
      <w:r w:rsidRPr="009921F1">
        <w:rPr>
          <w:rFonts w:ascii="Arial" w:hAnsi="Arial" w:cs="Arial"/>
        </w:rPr>
        <w:t>i</w:t>
      </w:r>
      <w:r w:rsidRPr="009921F1">
        <w:rPr>
          <w:rFonts w:ascii="Arial" w:hAnsi="Arial" w:cs="Arial"/>
          <w:spacing w:val="30"/>
        </w:rPr>
        <w:t xml:space="preserve"> </w:t>
      </w:r>
      <w:r w:rsidRPr="009921F1">
        <w:rPr>
          <w:rFonts w:ascii="Arial" w:hAnsi="Arial" w:cs="Arial"/>
          <w:spacing w:val="-1"/>
        </w:rPr>
        <w:t>ostalih</w:t>
      </w:r>
      <w:r w:rsidRPr="009921F1">
        <w:rPr>
          <w:rFonts w:ascii="Arial" w:hAnsi="Arial" w:cs="Arial"/>
          <w:spacing w:val="32"/>
        </w:rPr>
        <w:t xml:space="preserve"> </w:t>
      </w:r>
      <w:r w:rsidRPr="009921F1">
        <w:rPr>
          <w:rFonts w:ascii="Arial" w:hAnsi="Arial" w:cs="Arial"/>
          <w:spacing w:val="-1"/>
        </w:rPr>
        <w:t>nepredvidivih</w:t>
      </w:r>
      <w:r w:rsidRPr="009921F1">
        <w:rPr>
          <w:rFonts w:ascii="Arial" w:hAnsi="Arial" w:cs="Arial"/>
          <w:spacing w:val="31"/>
        </w:rPr>
        <w:t xml:space="preserve"> </w:t>
      </w:r>
      <w:r w:rsidRPr="009921F1">
        <w:rPr>
          <w:rFonts w:ascii="Arial" w:hAnsi="Arial" w:cs="Arial"/>
        </w:rPr>
        <w:t>nesreća,</w:t>
      </w:r>
      <w:r w:rsidRPr="009921F1">
        <w:rPr>
          <w:rFonts w:ascii="Arial" w:hAnsi="Arial" w:cs="Arial"/>
          <w:spacing w:val="30"/>
        </w:rPr>
        <w:t xml:space="preserve"> </w:t>
      </w:r>
      <w:r w:rsidRPr="009921F1">
        <w:rPr>
          <w:rFonts w:ascii="Arial" w:hAnsi="Arial" w:cs="Arial"/>
        </w:rPr>
        <w:t>te</w:t>
      </w:r>
      <w:r w:rsidRPr="009921F1">
        <w:rPr>
          <w:rFonts w:ascii="Arial" w:hAnsi="Arial" w:cs="Arial"/>
          <w:spacing w:val="31"/>
        </w:rPr>
        <w:t xml:space="preserve"> </w:t>
      </w:r>
      <w:r w:rsidRPr="009921F1">
        <w:rPr>
          <w:rFonts w:ascii="Arial" w:hAnsi="Arial" w:cs="Arial"/>
        </w:rPr>
        <w:t>za</w:t>
      </w:r>
      <w:r w:rsidRPr="009921F1">
        <w:rPr>
          <w:rFonts w:ascii="Arial" w:hAnsi="Arial" w:cs="Arial"/>
          <w:spacing w:val="31"/>
        </w:rPr>
        <w:t xml:space="preserve"> </w:t>
      </w:r>
      <w:r w:rsidRPr="009921F1">
        <w:rPr>
          <w:rFonts w:ascii="Arial" w:hAnsi="Arial" w:cs="Arial"/>
          <w:spacing w:val="-1"/>
        </w:rPr>
        <w:t>druge</w:t>
      </w:r>
      <w:r w:rsidRPr="009921F1">
        <w:rPr>
          <w:rFonts w:ascii="Arial" w:hAnsi="Arial" w:cs="Arial"/>
          <w:spacing w:val="83"/>
        </w:rPr>
        <w:t xml:space="preserve"> </w:t>
      </w:r>
      <w:r w:rsidRPr="009921F1">
        <w:rPr>
          <w:rFonts w:ascii="Arial" w:hAnsi="Arial" w:cs="Arial"/>
          <w:spacing w:val="-1"/>
        </w:rPr>
        <w:t>nepredviđene</w:t>
      </w:r>
      <w:r w:rsidRPr="009921F1">
        <w:rPr>
          <w:rFonts w:ascii="Arial" w:hAnsi="Arial" w:cs="Arial"/>
        </w:rPr>
        <w:t xml:space="preserve"> rashode </w:t>
      </w:r>
      <w:r w:rsidRPr="009921F1">
        <w:rPr>
          <w:rFonts w:ascii="Arial" w:hAnsi="Arial" w:cs="Arial"/>
          <w:spacing w:val="-1"/>
        </w:rPr>
        <w:t>tijekom</w:t>
      </w:r>
      <w:r w:rsidRPr="009921F1">
        <w:rPr>
          <w:rFonts w:ascii="Arial" w:hAnsi="Arial" w:cs="Arial"/>
        </w:rPr>
        <w:t xml:space="preserve"> </w:t>
      </w:r>
      <w:r w:rsidRPr="009921F1">
        <w:rPr>
          <w:rFonts w:ascii="Arial" w:hAnsi="Arial" w:cs="Arial"/>
          <w:spacing w:val="-1"/>
        </w:rPr>
        <w:t>godine.</w:t>
      </w:r>
    </w:p>
    <w:p w14:paraId="0F76279A" w14:textId="77777777" w:rsidR="00B152F3" w:rsidRPr="009921F1" w:rsidRDefault="00B152F3" w:rsidP="00B152F3">
      <w:pPr>
        <w:pStyle w:val="BodyText"/>
        <w:spacing w:before="161"/>
        <w:rPr>
          <w:rFonts w:ascii="Arial" w:hAnsi="Arial" w:cs="Arial"/>
        </w:rPr>
      </w:pPr>
      <w:r w:rsidRPr="009921F1">
        <w:rPr>
          <w:rFonts w:ascii="Arial" w:hAnsi="Arial" w:cs="Arial"/>
          <w:spacing w:val="-1"/>
        </w:rPr>
        <w:t>Općina</w:t>
      </w:r>
      <w:r w:rsidRPr="009921F1">
        <w:rPr>
          <w:rFonts w:ascii="Arial" w:hAnsi="Arial" w:cs="Arial"/>
          <w:spacing w:val="38"/>
        </w:rPr>
        <w:t xml:space="preserve"> </w:t>
      </w:r>
      <w:r w:rsidRPr="009921F1">
        <w:rPr>
          <w:rFonts w:ascii="Arial" w:hAnsi="Arial" w:cs="Arial"/>
          <w:spacing w:val="-1"/>
        </w:rPr>
        <w:t>Brtonigla-Verteneglio</w:t>
      </w:r>
      <w:r w:rsidRPr="009921F1">
        <w:rPr>
          <w:rFonts w:ascii="Arial" w:hAnsi="Arial" w:cs="Arial"/>
        </w:rPr>
        <w:t xml:space="preserve">  </w:t>
      </w:r>
      <w:r w:rsidRPr="009921F1">
        <w:rPr>
          <w:rFonts w:ascii="Arial" w:hAnsi="Arial" w:cs="Arial"/>
          <w:spacing w:val="21"/>
        </w:rPr>
        <w:t xml:space="preserve"> </w:t>
      </w:r>
      <w:r w:rsidRPr="009921F1">
        <w:rPr>
          <w:rFonts w:ascii="Arial" w:hAnsi="Arial" w:cs="Arial"/>
        </w:rPr>
        <w:t>za</w:t>
      </w:r>
      <w:r w:rsidRPr="009921F1">
        <w:rPr>
          <w:rFonts w:ascii="Arial" w:hAnsi="Arial" w:cs="Arial"/>
          <w:spacing w:val="40"/>
        </w:rPr>
        <w:t xml:space="preserve"> </w:t>
      </w:r>
      <w:r w:rsidRPr="009921F1">
        <w:rPr>
          <w:rFonts w:ascii="Arial" w:hAnsi="Arial" w:cs="Arial"/>
        </w:rPr>
        <w:t>prvo</w:t>
      </w:r>
      <w:r w:rsidRPr="009921F1">
        <w:rPr>
          <w:rFonts w:ascii="Arial" w:hAnsi="Arial" w:cs="Arial"/>
          <w:spacing w:val="40"/>
        </w:rPr>
        <w:t xml:space="preserve"> </w:t>
      </w:r>
      <w:r w:rsidRPr="009921F1">
        <w:rPr>
          <w:rFonts w:ascii="Arial" w:hAnsi="Arial" w:cs="Arial"/>
          <w:spacing w:val="-1"/>
        </w:rPr>
        <w:t>polugodište</w:t>
      </w:r>
      <w:r w:rsidRPr="009921F1">
        <w:rPr>
          <w:rFonts w:ascii="Arial" w:hAnsi="Arial" w:cs="Arial"/>
        </w:rPr>
        <w:t xml:space="preserve">  </w:t>
      </w:r>
      <w:r w:rsidRPr="009921F1">
        <w:rPr>
          <w:rFonts w:ascii="Arial" w:hAnsi="Arial" w:cs="Arial"/>
          <w:spacing w:val="20"/>
        </w:rPr>
        <w:t xml:space="preserve"> </w:t>
      </w:r>
      <w:r w:rsidRPr="009921F1">
        <w:rPr>
          <w:rFonts w:ascii="Arial" w:hAnsi="Arial" w:cs="Arial"/>
        </w:rPr>
        <w:t>utrošena</w:t>
      </w:r>
      <w:r w:rsidRPr="009921F1">
        <w:rPr>
          <w:rFonts w:ascii="Arial" w:hAnsi="Arial" w:cs="Arial"/>
          <w:spacing w:val="41"/>
        </w:rPr>
        <w:t xml:space="preserve"> </w:t>
      </w:r>
      <w:r w:rsidRPr="009921F1">
        <w:rPr>
          <w:rFonts w:ascii="Arial" w:hAnsi="Arial" w:cs="Arial"/>
        </w:rPr>
        <w:t>sredstva</w:t>
      </w:r>
      <w:r w:rsidRPr="009921F1">
        <w:rPr>
          <w:rFonts w:ascii="Arial" w:hAnsi="Arial" w:cs="Arial"/>
          <w:spacing w:val="40"/>
        </w:rPr>
        <w:t xml:space="preserve"> </w:t>
      </w:r>
      <w:r w:rsidRPr="009921F1">
        <w:rPr>
          <w:rFonts w:ascii="Arial" w:hAnsi="Arial" w:cs="Arial"/>
        </w:rPr>
        <w:t>za</w:t>
      </w:r>
      <w:r w:rsidRPr="009921F1">
        <w:rPr>
          <w:rFonts w:ascii="Arial" w:hAnsi="Arial" w:cs="Arial"/>
          <w:spacing w:val="40"/>
        </w:rPr>
        <w:t xml:space="preserve"> </w:t>
      </w:r>
      <w:r w:rsidRPr="009921F1">
        <w:rPr>
          <w:rFonts w:ascii="Arial" w:hAnsi="Arial" w:cs="Arial"/>
          <w:spacing w:val="-1"/>
        </w:rPr>
        <w:t>proračunsku</w:t>
      </w:r>
      <w:r w:rsidRPr="009921F1">
        <w:rPr>
          <w:rFonts w:ascii="Arial" w:hAnsi="Arial" w:cs="Arial"/>
          <w:spacing w:val="39"/>
        </w:rPr>
        <w:t xml:space="preserve"> </w:t>
      </w:r>
      <w:r w:rsidRPr="009921F1">
        <w:rPr>
          <w:rFonts w:ascii="Arial" w:hAnsi="Arial" w:cs="Arial"/>
          <w:spacing w:val="-1"/>
        </w:rPr>
        <w:t>zalihu</w:t>
      </w:r>
    </w:p>
    <w:p w14:paraId="42D9FA37" w14:textId="77777777" w:rsidR="00B152F3" w:rsidRPr="009921F1" w:rsidRDefault="00B152F3" w:rsidP="00B152F3">
      <w:pPr>
        <w:pStyle w:val="BodyText"/>
        <w:spacing w:before="19"/>
        <w:rPr>
          <w:rFonts w:ascii="Arial" w:hAnsi="Arial" w:cs="Arial"/>
        </w:rPr>
      </w:pPr>
      <w:r w:rsidRPr="009921F1">
        <w:rPr>
          <w:rFonts w:ascii="Arial" w:hAnsi="Arial" w:cs="Arial"/>
          <w:spacing w:val="-1"/>
        </w:rPr>
        <w:t>iznose</w:t>
      </w:r>
      <w:r w:rsidRPr="009921F1">
        <w:rPr>
          <w:rFonts w:ascii="Arial" w:hAnsi="Arial" w:cs="Arial"/>
          <w:spacing w:val="-2"/>
        </w:rPr>
        <w:t xml:space="preserve"> </w:t>
      </w:r>
      <w:r w:rsidRPr="009921F1">
        <w:rPr>
          <w:rFonts w:ascii="Arial" w:hAnsi="Arial" w:cs="Arial"/>
          <w:spacing w:val="-1"/>
        </w:rPr>
        <w:t>560.00 EUR.</w:t>
      </w:r>
    </w:p>
    <w:p w14:paraId="3F60DD75" w14:textId="77777777" w:rsidR="00B152F3" w:rsidRPr="009921F1" w:rsidRDefault="00B152F3" w:rsidP="00B152F3">
      <w:pPr>
        <w:pStyle w:val="Heading4"/>
        <w:spacing w:before="181"/>
        <w:jc w:val="both"/>
        <w:rPr>
          <w:rFonts w:ascii="Arial" w:hAnsi="Arial" w:cs="Arial"/>
          <w:b w:val="0"/>
          <w:bCs w:val="0"/>
          <w:lang w:val="it-IT"/>
        </w:rPr>
      </w:pPr>
      <w:r w:rsidRPr="009921F1">
        <w:rPr>
          <w:rFonts w:ascii="Arial" w:hAnsi="Arial" w:cs="Arial"/>
          <w:spacing w:val="-1"/>
          <w:lang w:val="it-IT"/>
        </w:rPr>
        <w:t>STANJE</w:t>
      </w:r>
      <w:r w:rsidRPr="009921F1">
        <w:rPr>
          <w:rFonts w:ascii="Arial" w:hAnsi="Arial" w:cs="Arial"/>
          <w:spacing w:val="-7"/>
          <w:lang w:val="it-IT"/>
        </w:rPr>
        <w:t xml:space="preserve"> </w:t>
      </w:r>
      <w:r w:rsidRPr="009921F1">
        <w:rPr>
          <w:rFonts w:ascii="Arial" w:hAnsi="Arial" w:cs="Arial"/>
          <w:spacing w:val="-1"/>
          <w:lang w:val="it-IT"/>
        </w:rPr>
        <w:t>POTENCIJALNIH</w:t>
      </w:r>
      <w:r w:rsidRPr="009921F1">
        <w:rPr>
          <w:rFonts w:ascii="Arial" w:hAnsi="Arial" w:cs="Arial"/>
          <w:spacing w:val="-7"/>
          <w:lang w:val="it-IT"/>
        </w:rPr>
        <w:t xml:space="preserve"> </w:t>
      </w:r>
      <w:r w:rsidRPr="009921F1">
        <w:rPr>
          <w:rFonts w:ascii="Arial" w:hAnsi="Arial" w:cs="Arial"/>
          <w:lang w:val="it-IT"/>
        </w:rPr>
        <w:t>OBVEZA</w:t>
      </w:r>
      <w:r w:rsidRPr="009921F1">
        <w:rPr>
          <w:rFonts w:ascii="Arial" w:hAnsi="Arial" w:cs="Arial"/>
          <w:spacing w:val="-9"/>
          <w:lang w:val="it-IT"/>
        </w:rPr>
        <w:t xml:space="preserve"> </w:t>
      </w:r>
      <w:r w:rsidRPr="009921F1">
        <w:rPr>
          <w:rFonts w:ascii="Arial" w:hAnsi="Arial" w:cs="Arial"/>
          <w:spacing w:val="-1"/>
          <w:lang w:val="it-IT"/>
        </w:rPr>
        <w:t>PO</w:t>
      </w:r>
      <w:r w:rsidRPr="009921F1">
        <w:rPr>
          <w:rFonts w:ascii="Arial" w:hAnsi="Arial" w:cs="Arial"/>
          <w:spacing w:val="-5"/>
          <w:lang w:val="it-IT"/>
        </w:rPr>
        <w:t xml:space="preserve"> </w:t>
      </w:r>
      <w:r w:rsidRPr="009921F1">
        <w:rPr>
          <w:rFonts w:ascii="Arial" w:hAnsi="Arial" w:cs="Arial"/>
          <w:lang w:val="it-IT"/>
        </w:rPr>
        <w:t>OSNOVI</w:t>
      </w:r>
      <w:r w:rsidRPr="009921F1">
        <w:rPr>
          <w:rFonts w:ascii="Arial" w:hAnsi="Arial" w:cs="Arial"/>
          <w:spacing w:val="-5"/>
          <w:lang w:val="it-IT"/>
        </w:rPr>
        <w:t xml:space="preserve"> </w:t>
      </w:r>
      <w:r w:rsidRPr="009921F1">
        <w:rPr>
          <w:rFonts w:ascii="Arial" w:hAnsi="Arial" w:cs="Arial"/>
          <w:spacing w:val="-1"/>
          <w:lang w:val="it-IT"/>
        </w:rPr>
        <w:t>SUDSKIH</w:t>
      </w:r>
      <w:r w:rsidRPr="009921F1">
        <w:rPr>
          <w:rFonts w:ascii="Arial" w:hAnsi="Arial" w:cs="Arial"/>
          <w:spacing w:val="-5"/>
          <w:lang w:val="it-IT"/>
        </w:rPr>
        <w:t xml:space="preserve"> </w:t>
      </w:r>
      <w:r w:rsidRPr="009921F1">
        <w:rPr>
          <w:rFonts w:ascii="Arial" w:hAnsi="Arial" w:cs="Arial"/>
          <w:spacing w:val="-1"/>
          <w:lang w:val="it-IT"/>
        </w:rPr>
        <w:t>PRESUDA</w:t>
      </w:r>
    </w:p>
    <w:p w14:paraId="021CA44E" w14:textId="77777777" w:rsidR="00B152F3" w:rsidRPr="009921F1" w:rsidRDefault="00B152F3" w:rsidP="00B152F3">
      <w:pPr>
        <w:pStyle w:val="BodyText"/>
        <w:spacing w:before="179" w:line="259" w:lineRule="auto"/>
        <w:ind w:right="118"/>
        <w:rPr>
          <w:rFonts w:ascii="Arial" w:hAnsi="Arial" w:cs="Arial"/>
        </w:rPr>
      </w:pPr>
      <w:r w:rsidRPr="009921F1">
        <w:rPr>
          <w:rFonts w:ascii="Arial" w:hAnsi="Arial" w:cs="Arial"/>
          <w:spacing w:val="-1"/>
        </w:rPr>
        <w:t>Sukladno</w:t>
      </w:r>
      <w:r w:rsidRPr="009921F1">
        <w:rPr>
          <w:rFonts w:ascii="Arial" w:hAnsi="Arial" w:cs="Arial"/>
          <w:spacing w:val="49"/>
        </w:rPr>
        <w:t xml:space="preserve"> </w:t>
      </w:r>
      <w:r w:rsidRPr="009921F1">
        <w:rPr>
          <w:rFonts w:ascii="Arial" w:hAnsi="Arial" w:cs="Arial"/>
          <w:spacing w:val="-1"/>
        </w:rPr>
        <w:t>čl.14.</w:t>
      </w:r>
      <w:r w:rsidRPr="009921F1">
        <w:rPr>
          <w:rFonts w:ascii="Arial" w:hAnsi="Arial" w:cs="Arial"/>
          <w:spacing w:val="50"/>
        </w:rPr>
        <w:t xml:space="preserve"> </w:t>
      </w:r>
      <w:r w:rsidRPr="009921F1">
        <w:rPr>
          <w:rFonts w:ascii="Arial" w:hAnsi="Arial" w:cs="Arial"/>
        </w:rPr>
        <w:t>st.3.</w:t>
      </w:r>
      <w:r w:rsidRPr="009921F1">
        <w:rPr>
          <w:rFonts w:ascii="Arial" w:hAnsi="Arial" w:cs="Arial"/>
          <w:spacing w:val="50"/>
        </w:rPr>
        <w:t xml:space="preserve"> </w:t>
      </w:r>
      <w:r w:rsidRPr="009921F1">
        <w:rPr>
          <w:rFonts w:ascii="Arial" w:hAnsi="Arial" w:cs="Arial"/>
          <w:spacing w:val="-1"/>
        </w:rPr>
        <w:t>Pravilniku</w:t>
      </w:r>
      <w:r w:rsidRPr="009921F1">
        <w:rPr>
          <w:rFonts w:ascii="Arial" w:hAnsi="Arial" w:cs="Arial"/>
          <w:spacing w:val="52"/>
        </w:rPr>
        <w:t xml:space="preserve"> </w:t>
      </w:r>
      <w:r w:rsidRPr="009921F1">
        <w:rPr>
          <w:rFonts w:ascii="Arial" w:hAnsi="Arial" w:cs="Arial"/>
        </w:rPr>
        <w:t>o</w:t>
      </w:r>
      <w:r w:rsidRPr="009921F1">
        <w:rPr>
          <w:rFonts w:ascii="Arial" w:hAnsi="Arial" w:cs="Arial"/>
          <w:spacing w:val="50"/>
        </w:rPr>
        <w:t xml:space="preserve"> </w:t>
      </w:r>
      <w:r w:rsidRPr="009921F1">
        <w:rPr>
          <w:rFonts w:ascii="Arial" w:hAnsi="Arial" w:cs="Arial"/>
          <w:spacing w:val="-1"/>
        </w:rPr>
        <w:t>financijskom</w:t>
      </w:r>
      <w:r w:rsidRPr="009921F1">
        <w:rPr>
          <w:rFonts w:ascii="Arial" w:hAnsi="Arial" w:cs="Arial"/>
          <w:spacing w:val="50"/>
        </w:rPr>
        <w:t xml:space="preserve"> </w:t>
      </w:r>
      <w:r w:rsidRPr="009921F1">
        <w:rPr>
          <w:rFonts w:ascii="Arial" w:hAnsi="Arial" w:cs="Arial"/>
          <w:spacing w:val="-1"/>
        </w:rPr>
        <w:t>izvještavanju</w:t>
      </w:r>
      <w:r w:rsidRPr="009921F1">
        <w:rPr>
          <w:rFonts w:ascii="Arial" w:hAnsi="Arial" w:cs="Arial"/>
          <w:spacing w:val="51"/>
        </w:rPr>
        <w:t xml:space="preserve"> </w:t>
      </w:r>
      <w:r w:rsidRPr="009921F1">
        <w:rPr>
          <w:rFonts w:ascii="Arial" w:hAnsi="Arial" w:cs="Arial"/>
        </w:rPr>
        <w:t>u</w:t>
      </w:r>
      <w:r w:rsidRPr="009921F1">
        <w:rPr>
          <w:rFonts w:ascii="Arial" w:hAnsi="Arial" w:cs="Arial"/>
          <w:spacing w:val="50"/>
        </w:rPr>
        <w:t xml:space="preserve"> </w:t>
      </w:r>
      <w:r w:rsidRPr="009921F1">
        <w:rPr>
          <w:rFonts w:ascii="Arial" w:hAnsi="Arial" w:cs="Arial"/>
          <w:spacing w:val="-1"/>
        </w:rPr>
        <w:t>proračunskom</w:t>
      </w:r>
      <w:r w:rsidRPr="009921F1">
        <w:rPr>
          <w:rFonts w:ascii="Arial" w:hAnsi="Arial" w:cs="Arial"/>
          <w:spacing w:val="50"/>
        </w:rPr>
        <w:t xml:space="preserve"> </w:t>
      </w:r>
      <w:r w:rsidRPr="009921F1">
        <w:rPr>
          <w:rFonts w:ascii="Arial" w:hAnsi="Arial" w:cs="Arial"/>
          <w:spacing w:val="-1"/>
        </w:rPr>
        <w:t>računovodstvu</w:t>
      </w:r>
      <w:r w:rsidRPr="009921F1">
        <w:rPr>
          <w:rFonts w:ascii="Arial" w:hAnsi="Arial" w:cs="Arial"/>
          <w:spacing w:val="117"/>
        </w:rPr>
        <w:t xml:space="preserve"> </w:t>
      </w:r>
      <w:r w:rsidRPr="009921F1">
        <w:rPr>
          <w:rFonts w:ascii="Arial" w:hAnsi="Arial" w:cs="Arial"/>
          <w:spacing w:val="-1"/>
        </w:rPr>
        <w:t>(Narodne</w:t>
      </w:r>
      <w:r w:rsidRPr="009921F1">
        <w:rPr>
          <w:rFonts w:ascii="Arial" w:hAnsi="Arial" w:cs="Arial"/>
          <w:spacing w:val="39"/>
        </w:rPr>
        <w:t xml:space="preserve"> </w:t>
      </w:r>
      <w:r w:rsidRPr="009921F1">
        <w:rPr>
          <w:rFonts w:ascii="Arial" w:hAnsi="Arial" w:cs="Arial"/>
          <w:spacing w:val="-1"/>
        </w:rPr>
        <w:t>novine</w:t>
      </w:r>
      <w:r w:rsidRPr="009921F1">
        <w:rPr>
          <w:rFonts w:ascii="Arial" w:hAnsi="Arial" w:cs="Arial"/>
          <w:spacing w:val="40"/>
        </w:rPr>
        <w:t xml:space="preserve"> </w:t>
      </w:r>
      <w:r w:rsidRPr="009921F1">
        <w:rPr>
          <w:rFonts w:ascii="Arial" w:hAnsi="Arial" w:cs="Arial"/>
        </w:rPr>
        <w:t>br.3/15),</w:t>
      </w:r>
      <w:r w:rsidRPr="009921F1">
        <w:rPr>
          <w:rFonts w:ascii="Arial" w:hAnsi="Arial" w:cs="Arial"/>
          <w:spacing w:val="41"/>
        </w:rPr>
        <w:t xml:space="preserve"> </w:t>
      </w:r>
      <w:r w:rsidRPr="009921F1">
        <w:rPr>
          <w:rFonts w:ascii="Arial" w:hAnsi="Arial" w:cs="Arial"/>
          <w:spacing w:val="-1"/>
        </w:rPr>
        <w:t>općina</w:t>
      </w:r>
      <w:r w:rsidRPr="009921F1">
        <w:rPr>
          <w:rFonts w:ascii="Arial" w:hAnsi="Arial" w:cs="Arial"/>
          <w:spacing w:val="39"/>
        </w:rPr>
        <w:t xml:space="preserve"> </w:t>
      </w:r>
      <w:r w:rsidRPr="009921F1">
        <w:rPr>
          <w:rFonts w:ascii="Arial" w:hAnsi="Arial" w:cs="Arial"/>
        </w:rPr>
        <w:t>vodi</w:t>
      </w:r>
      <w:r w:rsidRPr="009921F1">
        <w:rPr>
          <w:rFonts w:ascii="Arial" w:hAnsi="Arial" w:cs="Arial"/>
          <w:spacing w:val="39"/>
        </w:rPr>
        <w:t xml:space="preserve"> </w:t>
      </w:r>
      <w:r w:rsidRPr="009921F1">
        <w:rPr>
          <w:rFonts w:ascii="Arial" w:hAnsi="Arial" w:cs="Arial"/>
          <w:spacing w:val="-1"/>
        </w:rPr>
        <w:t>evidenciju</w:t>
      </w:r>
      <w:r w:rsidRPr="009921F1">
        <w:rPr>
          <w:rFonts w:ascii="Arial" w:hAnsi="Arial" w:cs="Arial"/>
          <w:spacing w:val="40"/>
        </w:rPr>
        <w:t xml:space="preserve"> </w:t>
      </w:r>
      <w:r w:rsidRPr="009921F1">
        <w:rPr>
          <w:rFonts w:ascii="Arial" w:hAnsi="Arial" w:cs="Arial"/>
        </w:rPr>
        <w:t>sudskih</w:t>
      </w:r>
      <w:r w:rsidRPr="009921F1">
        <w:rPr>
          <w:rFonts w:ascii="Arial" w:hAnsi="Arial" w:cs="Arial"/>
          <w:spacing w:val="41"/>
        </w:rPr>
        <w:t xml:space="preserve"> </w:t>
      </w:r>
      <w:r w:rsidRPr="009921F1">
        <w:rPr>
          <w:rFonts w:ascii="Arial" w:hAnsi="Arial" w:cs="Arial"/>
        </w:rPr>
        <w:t>sporova</w:t>
      </w:r>
      <w:r w:rsidRPr="009921F1">
        <w:rPr>
          <w:rFonts w:ascii="Arial" w:hAnsi="Arial" w:cs="Arial"/>
          <w:spacing w:val="40"/>
        </w:rPr>
        <w:t xml:space="preserve"> </w:t>
      </w:r>
      <w:r w:rsidRPr="009921F1">
        <w:rPr>
          <w:rFonts w:ascii="Arial" w:hAnsi="Arial" w:cs="Arial"/>
          <w:spacing w:val="-1"/>
        </w:rPr>
        <w:t>koji</w:t>
      </w:r>
      <w:r w:rsidRPr="009921F1">
        <w:rPr>
          <w:rFonts w:ascii="Arial" w:hAnsi="Arial" w:cs="Arial"/>
          <w:spacing w:val="39"/>
        </w:rPr>
        <w:t xml:space="preserve"> </w:t>
      </w:r>
      <w:r w:rsidRPr="009921F1">
        <w:rPr>
          <w:rFonts w:ascii="Arial" w:hAnsi="Arial" w:cs="Arial"/>
        </w:rPr>
        <w:t>su</w:t>
      </w:r>
      <w:r w:rsidRPr="009921F1">
        <w:rPr>
          <w:rFonts w:ascii="Arial" w:hAnsi="Arial" w:cs="Arial"/>
          <w:spacing w:val="40"/>
        </w:rPr>
        <w:t xml:space="preserve"> </w:t>
      </w:r>
      <w:r w:rsidRPr="009921F1">
        <w:rPr>
          <w:rFonts w:ascii="Arial" w:hAnsi="Arial" w:cs="Arial"/>
        </w:rPr>
        <w:t>u</w:t>
      </w:r>
      <w:r w:rsidRPr="009921F1">
        <w:rPr>
          <w:rFonts w:ascii="Arial" w:hAnsi="Arial" w:cs="Arial"/>
          <w:spacing w:val="40"/>
        </w:rPr>
        <w:t xml:space="preserve"> </w:t>
      </w:r>
      <w:r w:rsidRPr="009921F1">
        <w:rPr>
          <w:rFonts w:ascii="Arial" w:hAnsi="Arial" w:cs="Arial"/>
          <w:spacing w:val="-1"/>
        </w:rPr>
        <w:t>tijeku,</w:t>
      </w:r>
      <w:r w:rsidRPr="009921F1">
        <w:rPr>
          <w:rFonts w:ascii="Arial" w:hAnsi="Arial" w:cs="Arial"/>
          <w:spacing w:val="41"/>
        </w:rPr>
        <w:t xml:space="preserve"> </w:t>
      </w:r>
      <w:r w:rsidRPr="009921F1">
        <w:rPr>
          <w:rFonts w:ascii="Arial" w:hAnsi="Arial" w:cs="Arial"/>
        </w:rPr>
        <w:t>a</w:t>
      </w:r>
      <w:r w:rsidRPr="009921F1">
        <w:rPr>
          <w:rFonts w:ascii="Arial" w:hAnsi="Arial" w:cs="Arial"/>
          <w:spacing w:val="41"/>
        </w:rPr>
        <w:t xml:space="preserve"> </w:t>
      </w:r>
      <w:r w:rsidRPr="009921F1">
        <w:rPr>
          <w:rFonts w:ascii="Arial" w:hAnsi="Arial" w:cs="Arial"/>
        </w:rPr>
        <w:t>na</w:t>
      </w:r>
      <w:r w:rsidRPr="009921F1">
        <w:rPr>
          <w:rFonts w:ascii="Arial" w:hAnsi="Arial" w:cs="Arial"/>
          <w:spacing w:val="39"/>
        </w:rPr>
        <w:t xml:space="preserve"> </w:t>
      </w:r>
      <w:r w:rsidRPr="009921F1">
        <w:rPr>
          <w:rFonts w:ascii="Arial" w:hAnsi="Arial" w:cs="Arial"/>
        </w:rPr>
        <w:t>dan</w:t>
      </w:r>
      <w:r w:rsidRPr="009921F1">
        <w:rPr>
          <w:rFonts w:ascii="Arial" w:hAnsi="Arial" w:cs="Arial"/>
          <w:spacing w:val="69"/>
        </w:rPr>
        <w:t xml:space="preserve"> </w:t>
      </w:r>
      <w:r w:rsidRPr="009921F1">
        <w:rPr>
          <w:rFonts w:ascii="Arial" w:hAnsi="Arial" w:cs="Arial"/>
          <w:spacing w:val="-1"/>
        </w:rPr>
        <w:t>31.12.2023.</w:t>
      </w:r>
      <w:r w:rsidRPr="009921F1">
        <w:rPr>
          <w:rFonts w:ascii="Arial" w:hAnsi="Arial" w:cs="Arial"/>
          <w:spacing w:val="4"/>
        </w:rPr>
        <w:t xml:space="preserve"> </w:t>
      </w:r>
      <w:r w:rsidRPr="009921F1">
        <w:rPr>
          <w:rFonts w:ascii="Arial" w:hAnsi="Arial" w:cs="Arial"/>
          <w:spacing w:val="-1"/>
        </w:rPr>
        <w:t>općina</w:t>
      </w:r>
      <w:r w:rsidRPr="009921F1">
        <w:rPr>
          <w:rFonts w:ascii="Arial" w:hAnsi="Arial" w:cs="Arial"/>
          <w:spacing w:val="3"/>
        </w:rPr>
        <w:t xml:space="preserve"> </w:t>
      </w:r>
      <w:r w:rsidRPr="009921F1">
        <w:rPr>
          <w:rFonts w:ascii="Arial" w:hAnsi="Arial" w:cs="Arial"/>
          <w:spacing w:val="-1"/>
        </w:rPr>
        <w:t>ima</w:t>
      </w:r>
      <w:r w:rsidRPr="009921F1">
        <w:rPr>
          <w:rFonts w:ascii="Arial" w:hAnsi="Arial" w:cs="Arial"/>
          <w:spacing w:val="4"/>
        </w:rPr>
        <w:t xml:space="preserve"> </w:t>
      </w:r>
      <w:r w:rsidRPr="009921F1">
        <w:rPr>
          <w:rFonts w:ascii="Arial" w:hAnsi="Arial" w:cs="Arial"/>
          <w:spacing w:val="-1"/>
        </w:rPr>
        <w:t>ukupno</w:t>
      </w:r>
      <w:r w:rsidRPr="009921F1">
        <w:rPr>
          <w:rFonts w:ascii="Arial" w:hAnsi="Arial" w:cs="Arial"/>
          <w:spacing w:val="3"/>
        </w:rPr>
        <w:t xml:space="preserve"> </w:t>
      </w:r>
      <w:r w:rsidRPr="009921F1">
        <w:rPr>
          <w:rFonts w:ascii="Arial" w:hAnsi="Arial" w:cs="Arial"/>
        </w:rPr>
        <w:t>26</w:t>
      </w:r>
      <w:r w:rsidRPr="009921F1">
        <w:rPr>
          <w:rFonts w:ascii="Arial" w:hAnsi="Arial" w:cs="Arial"/>
          <w:spacing w:val="3"/>
        </w:rPr>
        <w:t xml:space="preserve"> </w:t>
      </w:r>
      <w:r w:rsidRPr="009921F1">
        <w:rPr>
          <w:rFonts w:ascii="Arial" w:hAnsi="Arial" w:cs="Arial"/>
          <w:spacing w:val="-1"/>
        </w:rPr>
        <w:t>sporova.</w:t>
      </w:r>
      <w:r w:rsidRPr="009921F1">
        <w:rPr>
          <w:rFonts w:ascii="Arial" w:hAnsi="Arial" w:cs="Arial"/>
          <w:spacing w:val="5"/>
        </w:rPr>
        <w:t xml:space="preserve"> </w:t>
      </w:r>
      <w:r w:rsidRPr="009921F1">
        <w:rPr>
          <w:rFonts w:ascii="Arial" w:hAnsi="Arial" w:cs="Arial"/>
          <w:spacing w:val="-1"/>
        </w:rPr>
        <w:t>Potencijalna</w:t>
      </w:r>
      <w:r w:rsidRPr="009921F1">
        <w:rPr>
          <w:rFonts w:ascii="Arial" w:hAnsi="Arial" w:cs="Arial"/>
          <w:spacing w:val="4"/>
        </w:rPr>
        <w:t xml:space="preserve"> </w:t>
      </w:r>
      <w:r w:rsidRPr="009921F1">
        <w:rPr>
          <w:rFonts w:ascii="Arial" w:hAnsi="Arial" w:cs="Arial"/>
          <w:spacing w:val="-1"/>
        </w:rPr>
        <w:t>obveza</w:t>
      </w:r>
      <w:r w:rsidRPr="009921F1">
        <w:rPr>
          <w:rFonts w:ascii="Arial" w:hAnsi="Arial" w:cs="Arial"/>
          <w:spacing w:val="4"/>
        </w:rPr>
        <w:t xml:space="preserve"> </w:t>
      </w:r>
      <w:r w:rsidRPr="009921F1">
        <w:rPr>
          <w:rFonts w:ascii="Arial" w:hAnsi="Arial" w:cs="Arial"/>
          <w:spacing w:val="-1"/>
        </w:rPr>
        <w:t>po</w:t>
      </w:r>
      <w:r w:rsidRPr="009921F1">
        <w:rPr>
          <w:rFonts w:ascii="Arial" w:hAnsi="Arial" w:cs="Arial"/>
          <w:spacing w:val="4"/>
        </w:rPr>
        <w:t xml:space="preserve"> </w:t>
      </w:r>
      <w:r w:rsidRPr="009921F1">
        <w:rPr>
          <w:rFonts w:ascii="Arial" w:hAnsi="Arial" w:cs="Arial"/>
          <w:spacing w:val="-1"/>
        </w:rPr>
        <w:t>sudskim</w:t>
      </w:r>
      <w:r w:rsidRPr="009921F1">
        <w:rPr>
          <w:rFonts w:ascii="Arial" w:hAnsi="Arial" w:cs="Arial"/>
          <w:spacing w:val="4"/>
        </w:rPr>
        <w:t xml:space="preserve"> </w:t>
      </w:r>
      <w:r w:rsidRPr="009921F1">
        <w:rPr>
          <w:rFonts w:ascii="Arial" w:hAnsi="Arial" w:cs="Arial"/>
          <w:spacing w:val="-1"/>
        </w:rPr>
        <w:t>sporovima</w:t>
      </w:r>
      <w:r w:rsidRPr="009921F1">
        <w:rPr>
          <w:rFonts w:ascii="Arial" w:hAnsi="Arial" w:cs="Arial"/>
          <w:spacing w:val="4"/>
        </w:rPr>
        <w:t xml:space="preserve"> </w:t>
      </w:r>
      <w:r w:rsidRPr="009921F1">
        <w:rPr>
          <w:rFonts w:ascii="Arial" w:hAnsi="Arial" w:cs="Arial"/>
        </w:rPr>
        <w:t>u</w:t>
      </w:r>
      <w:r w:rsidRPr="009921F1">
        <w:rPr>
          <w:rFonts w:ascii="Arial" w:hAnsi="Arial" w:cs="Arial"/>
          <w:spacing w:val="4"/>
        </w:rPr>
        <w:t xml:space="preserve"> </w:t>
      </w:r>
      <w:r w:rsidRPr="009921F1">
        <w:rPr>
          <w:rFonts w:ascii="Arial" w:hAnsi="Arial" w:cs="Arial"/>
          <w:spacing w:val="-1"/>
        </w:rPr>
        <w:t>tijeku</w:t>
      </w:r>
      <w:r w:rsidRPr="009921F1">
        <w:rPr>
          <w:rFonts w:ascii="Arial" w:hAnsi="Arial" w:cs="Arial"/>
          <w:spacing w:val="92"/>
        </w:rPr>
        <w:t xml:space="preserve"> </w:t>
      </w:r>
      <w:r w:rsidRPr="009921F1">
        <w:rPr>
          <w:rFonts w:ascii="Arial" w:hAnsi="Arial" w:cs="Arial"/>
          <w:spacing w:val="-1"/>
        </w:rPr>
        <w:t>na</w:t>
      </w:r>
      <w:r w:rsidRPr="009921F1">
        <w:rPr>
          <w:rFonts w:ascii="Arial" w:hAnsi="Arial" w:cs="Arial"/>
          <w:spacing w:val="33"/>
        </w:rPr>
        <w:t xml:space="preserve"> </w:t>
      </w:r>
      <w:r w:rsidRPr="009921F1">
        <w:rPr>
          <w:rFonts w:ascii="Arial" w:hAnsi="Arial" w:cs="Arial"/>
          <w:spacing w:val="-1"/>
        </w:rPr>
        <w:t>dan</w:t>
      </w:r>
      <w:r w:rsidRPr="009921F1">
        <w:rPr>
          <w:rFonts w:ascii="Arial" w:hAnsi="Arial" w:cs="Arial"/>
          <w:spacing w:val="33"/>
        </w:rPr>
        <w:t xml:space="preserve"> </w:t>
      </w:r>
      <w:r w:rsidRPr="009921F1">
        <w:rPr>
          <w:rFonts w:ascii="Arial" w:hAnsi="Arial" w:cs="Arial"/>
          <w:spacing w:val="-1"/>
        </w:rPr>
        <w:t>31.12.2023</w:t>
      </w:r>
      <w:r w:rsidRPr="009921F1">
        <w:rPr>
          <w:rFonts w:ascii="Arial" w:hAnsi="Arial" w:cs="Arial"/>
          <w:spacing w:val="35"/>
        </w:rPr>
        <w:t xml:space="preserve"> </w:t>
      </w:r>
      <w:r w:rsidRPr="009921F1">
        <w:rPr>
          <w:rFonts w:ascii="Arial" w:hAnsi="Arial" w:cs="Arial"/>
          <w:spacing w:val="-1"/>
        </w:rPr>
        <w:t>iznosi</w:t>
      </w:r>
      <w:r w:rsidRPr="009921F1">
        <w:rPr>
          <w:rFonts w:ascii="Arial" w:hAnsi="Arial" w:cs="Arial"/>
          <w:spacing w:val="32"/>
        </w:rPr>
        <w:t xml:space="preserve"> </w:t>
      </w:r>
      <w:r w:rsidRPr="009921F1">
        <w:rPr>
          <w:rFonts w:ascii="Arial" w:hAnsi="Arial" w:cs="Arial"/>
          <w:spacing w:val="-1"/>
        </w:rPr>
        <w:t>1.235.992,51</w:t>
      </w:r>
      <w:r w:rsidRPr="009921F1">
        <w:rPr>
          <w:rFonts w:ascii="Arial" w:hAnsi="Arial" w:cs="Arial"/>
          <w:spacing w:val="36"/>
        </w:rPr>
        <w:t xml:space="preserve"> </w:t>
      </w:r>
      <w:r w:rsidRPr="009921F1">
        <w:rPr>
          <w:rFonts w:ascii="Arial" w:hAnsi="Arial" w:cs="Arial"/>
          <w:spacing w:val="-1"/>
        </w:rPr>
        <w:t>EUR,</w:t>
      </w:r>
      <w:r w:rsidRPr="009921F1">
        <w:rPr>
          <w:rFonts w:ascii="Arial" w:hAnsi="Arial" w:cs="Arial"/>
          <w:spacing w:val="35"/>
        </w:rPr>
        <w:t xml:space="preserve"> </w:t>
      </w:r>
      <w:r w:rsidRPr="009921F1">
        <w:rPr>
          <w:rFonts w:ascii="Arial" w:hAnsi="Arial" w:cs="Arial"/>
        </w:rPr>
        <w:t>a</w:t>
      </w:r>
      <w:r w:rsidRPr="009921F1">
        <w:rPr>
          <w:rFonts w:ascii="Arial" w:hAnsi="Arial" w:cs="Arial"/>
          <w:spacing w:val="34"/>
        </w:rPr>
        <w:t xml:space="preserve"> </w:t>
      </w:r>
      <w:r w:rsidRPr="009921F1">
        <w:rPr>
          <w:rFonts w:ascii="Arial" w:hAnsi="Arial" w:cs="Arial"/>
          <w:spacing w:val="-1"/>
        </w:rPr>
        <w:t>proknjižena</w:t>
      </w:r>
      <w:r w:rsidRPr="009921F1">
        <w:rPr>
          <w:rFonts w:ascii="Arial" w:hAnsi="Arial" w:cs="Arial"/>
          <w:spacing w:val="35"/>
        </w:rPr>
        <w:t xml:space="preserve"> </w:t>
      </w:r>
      <w:r w:rsidRPr="009921F1">
        <w:rPr>
          <w:rFonts w:ascii="Arial" w:hAnsi="Arial" w:cs="Arial"/>
          <w:spacing w:val="-1"/>
        </w:rPr>
        <w:t>je</w:t>
      </w:r>
      <w:r w:rsidRPr="009921F1">
        <w:rPr>
          <w:rFonts w:ascii="Arial" w:hAnsi="Arial" w:cs="Arial"/>
          <w:spacing w:val="34"/>
        </w:rPr>
        <w:t xml:space="preserve"> </w:t>
      </w:r>
      <w:r w:rsidRPr="009921F1">
        <w:rPr>
          <w:rFonts w:ascii="Arial" w:hAnsi="Arial" w:cs="Arial"/>
        </w:rPr>
        <w:t>na</w:t>
      </w:r>
      <w:r w:rsidRPr="009921F1">
        <w:rPr>
          <w:rFonts w:ascii="Arial" w:hAnsi="Arial" w:cs="Arial"/>
          <w:spacing w:val="33"/>
        </w:rPr>
        <w:t xml:space="preserve"> </w:t>
      </w:r>
      <w:r w:rsidRPr="009921F1">
        <w:rPr>
          <w:rFonts w:ascii="Arial" w:hAnsi="Arial" w:cs="Arial"/>
          <w:spacing w:val="-1"/>
        </w:rPr>
        <w:t>računu</w:t>
      </w:r>
      <w:r w:rsidRPr="009921F1">
        <w:rPr>
          <w:rFonts w:ascii="Arial" w:hAnsi="Arial" w:cs="Arial"/>
          <w:spacing w:val="34"/>
        </w:rPr>
        <w:t xml:space="preserve"> </w:t>
      </w:r>
      <w:r w:rsidRPr="009921F1">
        <w:rPr>
          <w:rFonts w:ascii="Arial" w:hAnsi="Arial" w:cs="Arial"/>
          <w:spacing w:val="-1"/>
        </w:rPr>
        <w:t>99651-Potencijalne</w:t>
      </w:r>
      <w:r w:rsidRPr="009921F1">
        <w:rPr>
          <w:rFonts w:ascii="Arial" w:hAnsi="Arial" w:cs="Arial"/>
          <w:spacing w:val="89"/>
        </w:rPr>
        <w:t xml:space="preserve"> </w:t>
      </w:r>
      <w:r w:rsidRPr="009921F1">
        <w:rPr>
          <w:rFonts w:ascii="Arial" w:hAnsi="Arial" w:cs="Arial"/>
          <w:spacing w:val="-1"/>
        </w:rPr>
        <w:t>obveze po</w:t>
      </w:r>
      <w:r w:rsidRPr="009921F1">
        <w:rPr>
          <w:rFonts w:ascii="Arial" w:hAnsi="Arial" w:cs="Arial"/>
        </w:rPr>
        <w:t xml:space="preserve"> </w:t>
      </w:r>
      <w:r w:rsidRPr="009921F1">
        <w:rPr>
          <w:rFonts w:ascii="Arial" w:hAnsi="Arial" w:cs="Arial"/>
          <w:spacing w:val="-1"/>
        </w:rPr>
        <w:t>osnovi sudskih</w:t>
      </w:r>
      <w:r w:rsidRPr="009921F1">
        <w:rPr>
          <w:rFonts w:ascii="Arial" w:hAnsi="Arial" w:cs="Arial"/>
        </w:rPr>
        <w:t xml:space="preserve"> sporova.</w:t>
      </w:r>
    </w:p>
    <w:p w14:paraId="1FD7ECCD" w14:textId="77777777" w:rsidR="00B152F3" w:rsidRPr="009921F1" w:rsidRDefault="00B152F3" w:rsidP="00B152F3">
      <w:pPr>
        <w:pStyle w:val="BodyText"/>
        <w:spacing w:before="161"/>
        <w:rPr>
          <w:rFonts w:ascii="Arial" w:hAnsi="Arial" w:cs="Arial"/>
        </w:rPr>
      </w:pPr>
      <w:r w:rsidRPr="009921F1">
        <w:rPr>
          <w:rFonts w:ascii="Arial" w:hAnsi="Arial" w:cs="Arial"/>
          <w:spacing w:val="-1"/>
        </w:rPr>
        <w:t>Općina</w:t>
      </w:r>
      <w:r w:rsidRPr="009921F1">
        <w:rPr>
          <w:rFonts w:ascii="Arial" w:hAnsi="Arial" w:cs="Arial"/>
          <w:spacing w:val="17"/>
        </w:rPr>
        <w:t xml:space="preserve"> </w:t>
      </w:r>
      <w:r w:rsidRPr="009921F1">
        <w:rPr>
          <w:rFonts w:ascii="Arial" w:hAnsi="Arial" w:cs="Arial"/>
          <w:spacing w:val="-1"/>
        </w:rPr>
        <w:t>Brtonigla-Verteneglio</w:t>
      </w:r>
      <w:r w:rsidRPr="009921F1">
        <w:rPr>
          <w:rFonts w:ascii="Arial" w:hAnsi="Arial" w:cs="Arial"/>
          <w:spacing w:val="19"/>
        </w:rPr>
        <w:t xml:space="preserve"> </w:t>
      </w:r>
      <w:r w:rsidRPr="009921F1">
        <w:rPr>
          <w:rFonts w:ascii="Arial" w:hAnsi="Arial" w:cs="Arial"/>
        </w:rPr>
        <w:t>za</w:t>
      </w:r>
      <w:r w:rsidRPr="009921F1">
        <w:rPr>
          <w:rFonts w:ascii="Arial" w:hAnsi="Arial" w:cs="Arial"/>
          <w:spacing w:val="18"/>
        </w:rPr>
        <w:t xml:space="preserve"> </w:t>
      </w:r>
      <w:r w:rsidRPr="009921F1">
        <w:rPr>
          <w:rFonts w:ascii="Arial" w:hAnsi="Arial" w:cs="Arial"/>
        </w:rPr>
        <w:t>prvo</w:t>
      </w:r>
      <w:r w:rsidRPr="009921F1">
        <w:rPr>
          <w:rFonts w:ascii="Arial" w:hAnsi="Arial" w:cs="Arial"/>
          <w:spacing w:val="18"/>
        </w:rPr>
        <w:t xml:space="preserve"> </w:t>
      </w:r>
      <w:r w:rsidRPr="009921F1">
        <w:rPr>
          <w:rFonts w:ascii="Arial" w:hAnsi="Arial" w:cs="Arial"/>
          <w:spacing w:val="-1"/>
        </w:rPr>
        <w:t>polugodište</w:t>
      </w:r>
      <w:r w:rsidRPr="009921F1">
        <w:rPr>
          <w:rFonts w:ascii="Arial" w:hAnsi="Arial" w:cs="Arial"/>
          <w:spacing w:val="17"/>
        </w:rPr>
        <w:t xml:space="preserve"> </w:t>
      </w:r>
      <w:r w:rsidRPr="009921F1">
        <w:rPr>
          <w:rFonts w:ascii="Arial" w:hAnsi="Arial" w:cs="Arial"/>
        </w:rPr>
        <w:t>po</w:t>
      </w:r>
      <w:r w:rsidRPr="009921F1">
        <w:rPr>
          <w:rFonts w:ascii="Arial" w:hAnsi="Arial" w:cs="Arial"/>
          <w:spacing w:val="18"/>
        </w:rPr>
        <w:t xml:space="preserve"> </w:t>
      </w:r>
      <w:r w:rsidRPr="009921F1">
        <w:rPr>
          <w:rFonts w:ascii="Arial" w:hAnsi="Arial" w:cs="Arial"/>
        </w:rPr>
        <w:t>osnovi</w:t>
      </w:r>
      <w:r w:rsidRPr="009921F1">
        <w:rPr>
          <w:rFonts w:ascii="Arial" w:hAnsi="Arial" w:cs="Arial"/>
          <w:spacing w:val="19"/>
        </w:rPr>
        <w:t xml:space="preserve"> </w:t>
      </w:r>
      <w:r w:rsidRPr="009921F1">
        <w:rPr>
          <w:rFonts w:ascii="Arial" w:hAnsi="Arial" w:cs="Arial"/>
          <w:spacing w:val="-1"/>
        </w:rPr>
        <w:t>sudskih</w:t>
      </w:r>
      <w:r w:rsidRPr="009921F1">
        <w:rPr>
          <w:rFonts w:ascii="Arial" w:hAnsi="Arial" w:cs="Arial"/>
          <w:spacing w:val="18"/>
        </w:rPr>
        <w:t xml:space="preserve"> </w:t>
      </w:r>
      <w:r w:rsidRPr="009921F1">
        <w:rPr>
          <w:rFonts w:ascii="Arial" w:hAnsi="Arial" w:cs="Arial"/>
        </w:rPr>
        <w:t>sporova</w:t>
      </w:r>
      <w:r w:rsidRPr="009921F1">
        <w:rPr>
          <w:rFonts w:ascii="Arial" w:hAnsi="Arial" w:cs="Arial"/>
          <w:spacing w:val="17"/>
        </w:rPr>
        <w:t xml:space="preserve"> </w:t>
      </w:r>
      <w:r w:rsidRPr="009921F1">
        <w:rPr>
          <w:rFonts w:ascii="Arial" w:hAnsi="Arial" w:cs="Arial"/>
        </w:rPr>
        <w:t>presuda</w:t>
      </w:r>
      <w:r w:rsidRPr="009921F1">
        <w:rPr>
          <w:rFonts w:ascii="Arial" w:hAnsi="Arial" w:cs="Arial"/>
          <w:spacing w:val="17"/>
        </w:rPr>
        <w:t xml:space="preserve"> </w:t>
      </w:r>
      <w:r w:rsidRPr="009921F1">
        <w:rPr>
          <w:rFonts w:ascii="Arial" w:hAnsi="Arial" w:cs="Arial"/>
          <w:spacing w:val="-1"/>
        </w:rPr>
        <w:t>podmirili</w:t>
      </w:r>
    </w:p>
    <w:p w14:paraId="39A42B40" w14:textId="77777777" w:rsidR="00B152F3" w:rsidRPr="009921F1" w:rsidRDefault="00B152F3" w:rsidP="00B152F3">
      <w:pPr>
        <w:pStyle w:val="BodyText"/>
        <w:spacing w:before="19"/>
        <w:rPr>
          <w:rFonts w:ascii="Arial" w:hAnsi="Arial" w:cs="Arial"/>
        </w:rPr>
      </w:pPr>
      <w:r w:rsidRPr="009921F1">
        <w:rPr>
          <w:rFonts w:ascii="Arial" w:hAnsi="Arial" w:cs="Arial"/>
        </w:rPr>
        <w:t>smo</w:t>
      </w:r>
      <w:r w:rsidRPr="009921F1">
        <w:rPr>
          <w:rFonts w:ascii="Arial" w:hAnsi="Arial" w:cs="Arial"/>
          <w:spacing w:val="-1"/>
        </w:rPr>
        <w:t xml:space="preserve"> obveze</w:t>
      </w:r>
      <w:r w:rsidRPr="009921F1">
        <w:rPr>
          <w:rFonts w:ascii="Arial" w:hAnsi="Arial" w:cs="Arial"/>
        </w:rPr>
        <w:t xml:space="preserve"> u</w:t>
      </w:r>
      <w:r w:rsidRPr="009921F1">
        <w:rPr>
          <w:rFonts w:ascii="Arial" w:hAnsi="Arial" w:cs="Arial"/>
          <w:spacing w:val="-1"/>
        </w:rPr>
        <w:t xml:space="preserve"> iznosu</w:t>
      </w:r>
      <w:r w:rsidRPr="009921F1">
        <w:rPr>
          <w:rFonts w:ascii="Arial" w:hAnsi="Arial" w:cs="Arial"/>
        </w:rPr>
        <w:t xml:space="preserve"> </w:t>
      </w:r>
      <w:r w:rsidRPr="009921F1">
        <w:rPr>
          <w:rFonts w:ascii="Arial" w:hAnsi="Arial" w:cs="Arial"/>
          <w:spacing w:val="-1"/>
        </w:rPr>
        <w:t>od</w:t>
      </w:r>
      <w:r w:rsidRPr="009921F1">
        <w:rPr>
          <w:rFonts w:ascii="Arial" w:hAnsi="Arial" w:cs="Arial"/>
        </w:rPr>
        <w:t xml:space="preserve"> </w:t>
      </w:r>
      <w:r w:rsidRPr="009921F1">
        <w:rPr>
          <w:rFonts w:ascii="Arial" w:hAnsi="Arial" w:cs="Arial"/>
          <w:spacing w:val="-1"/>
        </w:rPr>
        <w:t>31.370,54</w:t>
      </w:r>
      <w:r w:rsidRPr="009921F1">
        <w:rPr>
          <w:rFonts w:ascii="Arial" w:hAnsi="Arial" w:cs="Arial"/>
        </w:rPr>
        <w:t xml:space="preserve"> </w:t>
      </w:r>
      <w:r w:rsidRPr="009921F1">
        <w:rPr>
          <w:rFonts w:ascii="Arial" w:hAnsi="Arial" w:cs="Arial"/>
          <w:spacing w:val="-1"/>
        </w:rPr>
        <w:t>EUR.</w:t>
      </w:r>
    </w:p>
    <w:p w14:paraId="6A1BF842" w14:textId="77777777" w:rsidR="00B152F3" w:rsidRPr="009921F1" w:rsidRDefault="00B152F3" w:rsidP="00B152F3">
      <w:pPr>
        <w:rPr>
          <w:rFonts w:ascii="Arial" w:eastAsia="Arial" w:hAnsi="Arial" w:cs="Arial"/>
          <w:lang w:val="it-IT"/>
        </w:rPr>
      </w:pPr>
    </w:p>
    <w:p w14:paraId="4E0FFD27" w14:textId="77777777" w:rsidR="00B152F3" w:rsidRPr="009921F1" w:rsidRDefault="00B152F3" w:rsidP="00B152F3">
      <w:pPr>
        <w:spacing w:before="6"/>
        <w:rPr>
          <w:rFonts w:ascii="Arial" w:eastAsia="Arial" w:hAnsi="Arial" w:cs="Arial"/>
          <w:sz w:val="31"/>
          <w:szCs w:val="31"/>
          <w:lang w:val="it-IT"/>
        </w:rPr>
      </w:pPr>
    </w:p>
    <w:p w14:paraId="566FA0B3" w14:textId="77777777" w:rsidR="00B152F3" w:rsidRPr="009921F1" w:rsidRDefault="00B152F3" w:rsidP="00B152F3">
      <w:pPr>
        <w:pStyle w:val="Heading4"/>
        <w:jc w:val="both"/>
        <w:rPr>
          <w:rFonts w:ascii="Arial" w:hAnsi="Arial" w:cs="Arial"/>
          <w:b w:val="0"/>
          <w:bCs w:val="0"/>
          <w:lang w:val="it-IT"/>
        </w:rPr>
      </w:pPr>
      <w:r w:rsidRPr="009921F1">
        <w:rPr>
          <w:rFonts w:ascii="Arial" w:hAnsi="Arial" w:cs="Arial"/>
          <w:spacing w:val="-1"/>
          <w:lang w:val="it-IT"/>
        </w:rPr>
        <w:lastRenderedPageBreak/>
        <w:t xml:space="preserve">IZVJEŠTAJ </w:t>
      </w:r>
      <w:r w:rsidRPr="009921F1">
        <w:rPr>
          <w:rFonts w:ascii="Arial" w:hAnsi="Arial" w:cs="Arial"/>
          <w:lang w:val="it-IT"/>
        </w:rPr>
        <w:t>O</w:t>
      </w:r>
      <w:r w:rsidRPr="009921F1">
        <w:rPr>
          <w:rFonts w:ascii="Arial" w:hAnsi="Arial" w:cs="Arial"/>
          <w:spacing w:val="1"/>
          <w:lang w:val="it-IT"/>
        </w:rPr>
        <w:t xml:space="preserve"> </w:t>
      </w:r>
      <w:r w:rsidRPr="009921F1">
        <w:rPr>
          <w:rFonts w:ascii="Arial" w:hAnsi="Arial" w:cs="Arial"/>
          <w:spacing w:val="-1"/>
          <w:lang w:val="it-IT"/>
        </w:rPr>
        <w:t>PRIMLJENIM INSTRUMENTIMA</w:t>
      </w:r>
      <w:r w:rsidRPr="009921F1">
        <w:rPr>
          <w:rFonts w:ascii="Arial" w:hAnsi="Arial" w:cs="Arial"/>
          <w:spacing w:val="59"/>
          <w:lang w:val="it-IT"/>
        </w:rPr>
        <w:t xml:space="preserve"> </w:t>
      </w:r>
      <w:r w:rsidRPr="009921F1">
        <w:rPr>
          <w:rFonts w:ascii="Arial" w:hAnsi="Arial" w:cs="Arial"/>
          <w:lang w:val="it-IT"/>
        </w:rPr>
        <w:t>NA</w:t>
      </w:r>
      <w:r w:rsidRPr="009921F1">
        <w:rPr>
          <w:rFonts w:ascii="Arial" w:hAnsi="Arial" w:cs="Arial"/>
          <w:spacing w:val="-3"/>
          <w:lang w:val="it-IT"/>
        </w:rPr>
        <w:t xml:space="preserve"> </w:t>
      </w:r>
      <w:r w:rsidRPr="009921F1">
        <w:rPr>
          <w:rFonts w:ascii="Arial" w:hAnsi="Arial" w:cs="Arial"/>
          <w:spacing w:val="-1"/>
          <w:lang w:val="it-IT"/>
        </w:rPr>
        <w:t xml:space="preserve">DAN </w:t>
      </w:r>
      <w:r w:rsidRPr="009921F1">
        <w:rPr>
          <w:rFonts w:ascii="Arial" w:hAnsi="Arial" w:cs="Arial"/>
          <w:lang w:val="it-IT"/>
        </w:rPr>
        <w:t>30.06.2024</w:t>
      </w:r>
    </w:p>
    <w:p w14:paraId="1374E393" w14:textId="77777777" w:rsidR="00B152F3" w:rsidRPr="009921F1" w:rsidRDefault="00B152F3" w:rsidP="00B152F3">
      <w:pPr>
        <w:pStyle w:val="BodyText"/>
        <w:spacing w:before="179" w:line="260" w:lineRule="auto"/>
        <w:ind w:right="92"/>
        <w:rPr>
          <w:rFonts w:ascii="Arial" w:hAnsi="Arial" w:cs="Arial"/>
        </w:rPr>
      </w:pPr>
      <w:r w:rsidRPr="009921F1">
        <w:rPr>
          <w:rFonts w:ascii="Arial" w:hAnsi="Arial" w:cs="Arial"/>
        </w:rPr>
        <w:t>U</w:t>
      </w:r>
      <w:r w:rsidRPr="009921F1">
        <w:rPr>
          <w:rFonts w:ascii="Arial" w:hAnsi="Arial" w:cs="Arial"/>
          <w:spacing w:val="-7"/>
        </w:rPr>
        <w:t xml:space="preserve"> </w:t>
      </w:r>
      <w:r w:rsidRPr="009921F1">
        <w:rPr>
          <w:rFonts w:ascii="Arial" w:hAnsi="Arial" w:cs="Arial"/>
          <w:spacing w:val="-1"/>
        </w:rPr>
        <w:t>razdoblju</w:t>
      </w:r>
      <w:r w:rsidRPr="009921F1">
        <w:rPr>
          <w:rFonts w:ascii="Arial" w:hAnsi="Arial" w:cs="Arial"/>
          <w:spacing w:val="-7"/>
        </w:rPr>
        <w:t xml:space="preserve"> </w:t>
      </w:r>
      <w:r w:rsidRPr="009921F1">
        <w:rPr>
          <w:rFonts w:ascii="Arial" w:hAnsi="Arial" w:cs="Arial"/>
        </w:rPr>
        <w:t>od</w:t>
      </w:r>
      <w:r w:rsidRPr="009921F1">
        <w:rPr>
          <w:rFonts w:ascii="Arial" w:hAnsi="Arial" w:cs="Arial"/>
          <w:spacing w:val="-7"/>
        </w:rPr>
        <w:t xml:space="preserve"> </w:t>
      </w:r>
      <w:r w:rsidRPr="009921F1">
        <w:rPr>
          <w:rFonts w:ascii="Arial" w:hAnsi="Arial" w:cs="Arial"/>
        </w:rPr>
        <w:t>1.</w:t>
      </w:r>
      <w:r w:rsidRPr="009921F1">
        <w:rPr>
          <w:rFonts w:ascii="Arial" w:hAnsi="Arial" w:cs="Arial"/>
          <w:spacing w:val="-5"/>
        </w:rPr>
        <w:t xml:space="preserve"> </w:t>
      </w:r>
      <w:r w:rsidRPr="009921F1">
        <w:rPr>
          <w:rFonts w:ascii="Arial" w:hAnsi="Arial" w:cs="Arial"/>
          <w:spacing w:val="-1"/>
        </w:rPr>
        <w:t>siječnja</w:t>
      </w:r>
      <w:r w:rsidRPr="009921F1">
        <w:rPr>
          <w:rFonts w:ascii="Arial" w:hAnsi="Arial" w:cs="Arial"/>
          <w:spacing w:val="-7"/>
        </w:rPr>
        <w:t xml:space="preserve"> </w:t>
      </w:r>
      <w:r w:rsidRPr="009921F1">
        <w:rPr>
          <w:rFonts w:ascii="Arial" w:hAnsi="Arial" w:cs="Arial"/>
        </w:rPr>
        <w:t>do</w:t>
      </w:r>
      <w:r w:rsidRPr="009921F1">
        <w:rPr>
          <w:rFonts w:ascii="Arial" w:hAnsi="Arial" w:cs="Arial"/>
          <w:spacing w:val="-7"/>
        </w:rPr>
        <w:t xml:space="preserve"> </w:t>
      </w:r>
      <w:r w:rsidRPr="009921F1">
        <w:rPr>
          <w:rFonts w:ascii="Arial" w:hAnsi="Arial" w:cs="Arial"/>
        </w:rPr>
        <w:t>30.</w:t>
      </w:r>
      <w:r w:rsidRPr="009921F1">
        <w:rPr>
          <w:rFonts w:ascii="Arial" w:hAnsi="Arial" w:cs="Arial"/>
          <w:spacing w:val="-6"/>
        </w:rPr>
        <w:t xml:space="preserve"> </w:t>
      </w:r>
      <w:r w:rsidRPr="009921F1">
        <w:rPr>
          <w:rFonts w:ascii="Arial" w:hAnsi="Arial" w:cs="Arial"/>
          <w:spacing w:val="-1"/>
        </w:rPr>
        <w:t>lipnja</w:t>
      </w:r>
      <w:r w:rsidRPr="009921F1">
        <w:rPr>
          <w:rFonts w:ascii="Arial" w:hAnsi="Arial" w:cs="Arial"/>
          <w:spacing w:val="-7"/>
        </w:rPr>
        <w:t xml:space="preserve"> </w:t>
      </w:r>
      <w:r w:rsidRPr="009921F1">
        <w:rPr>
          <w:rFonts w:ascii="Arial" w:hAnsi="Arial" w:cs="Arial"/>
        </w:rPr>
        <w:t>2024.</w:t>
      </w:r>
      <w:r w:rsidRPr="009921F1">
        <w:rPr>
          <w:rFonts w:ascii="Arial" w:hAnsi="Arial" w:cs="Arial"/>
          <w:spacing w:val="-7"/>
        </w:rPr>
        <w:t xml:space="preserve"> </w:t>
      </w:r>
      <w:r w:rsidRPr="009921F1">
        <w:rPr>
          <w:rFonts w:ascii="Arial" w:hAnsi="Arial" w:cs="Arial"/>
          <w:spacing w:val="-1"/>
        </w:rPr>
        <w:t>godine</w:t>
      </w:r>
      <w:r w:rsidRPr="009921F1">
        <w:rPr>
          <w:rFonts w:ascii="Arial" w:hAnsi="Arial" w:cs="Arial"/>
          <w:spacing w:val="-6"/>
        </w:rPr>
        <w:t xml:space="preserve"> </w:t>
      </w:r>
      <w:r w:rsidRPr="009921F1">
        <w:rPr>
          <w:rFonts w:ascii="Arial" w:hAnsi="Arial" w:cs="Arial"/>
          <w:spacing w:val="-1"/>
        </w:rPr>
        <w:t>Općina</w:t>
      </w:r>
      <w:r w:rsidRPr="009921F1">
        <w:rPr>
          <w:rFonts w:ascii="Arial" w:hAnsi="Arial" w:cs="Arial"/>
          <w:spacing w:val="-7"/>
        </w:rPr>
        <w:t xml:space="preserve"> </w:t>
      </w:r>
      <w:r w:rsidRPr="009921F1">
        <w:rPr>
          <w:rFonts w:ascii="Arial" w:hAnsi="Arial" w:cs="Arial"/>
          <w:spacing w:val="-1"/>
        </w:rPr>
        <w:t>Brtonigla-Verteneglio</w:t>
      </w:r>
      <w:r w:rsidRPr="009921F1">
        <w:rPr>
          <w:rFonts w:ascii="Arial" w:hAnsi="Arial" w:cs="Arial"/>
          <w:spacing w:val="-6"/>
        </w:rPr>
        <w:t xml:space="preserve"> </w:t>
      </w:r>
      <w:r w:rsidRPr="009921F1">
        <w:rPr>
          <w:rFonts w:ascii="Arial" w:hAnsi="Arial" w:cs="Arial"/>
          <w:spacing w:val="-1"/>
        </w:rPr>
        <w:t>primila</w:t>
      </w:r>
      <w:r w:rsidRPr="009921F1">
        <w:rPr>
          <w:rFonts w:ascii="Arial" w:hAnsi="Arial" w:cs="Arial"/>
          <w:spacing w:val="-7"/>
        </w:rPr>
        <w:t xml:space="preserve"> </w:t>
      </w:r>
      <w:r w:rsidRPr="009921F1">
        <w:rPr>
          <w:rFonts w:ascii="Arial" w:hAnsi="Arial" w:cs="Arial"/>
          <w:spacing w:val="-1"/>
        </w:rPr>
        <w:t>jamstva</w:t>
      </w:r>
      <w:r w:rsidRPr="009921F1">
        <w:rPr>
          <w:rFonts w:ascii="Arial" w:hAnsi="Arial" w:cs="Arial"/>
          <w:spacing w:val="71"/>
        </w:rPr>
        <w:t xml:space="preserve"> </w:t>
      </w:r>
      <w:r w:rsidRPr="009921F1">
        <w:rPr>
          <w:rFonts w:ascii="Arial" w:hAnsi="Arial" w:cs="Arial"/>
        </w:rPr>
        <w:t xml:space="preserve">u  </w:t>
      </w:r>
      <w:r w:rsidRPr="009921F1">
        <w:rPr>
          <w:rFonts w:ascii="Arial" w:hAnsi="Arial" w:cs="Arial"/>
          <w:spacing w:val="-1"/>
        </w:rPr>
        <w:t>iznos</w:t>
      </w:r>
      <w:r w:rsidRPr="009921F1">
        <w:rPr>
          <w:rFonts w:ascii="Arial" w:hAnsi="Arial" w:cs="Arial"/>
        </w:rPr>
        <w:t xml:space="preserve"> </w:t>
      </w:r>
      <w:r w:rsidRPr="009921F1">
        <w:rPr>
          <w:rFonts w:ascii="Arial" w:hAnsi="Arial" w:cs="Arial"/>
          <w:spacing w:val="-1"/>
        </w:rPr>
        <w:t>od</w:t>
      </w:r>
      <w:r w:rsidRPr="009921F1">
        <w:rPr>
          <w:rFonts w:ascii="Arial" w:hAnsi="Arial" w:cs="Arial"/>
        </w:rPr>
        <w:t xml:space="preserve"> </w:t>
      </w:r>
      <w:r w:rsidRPr="009921F1">
        <w:rPr>
          <w:rFonts w:ascii="Arial" w:hAnsi="Arial" w:cs="Arial"/>
          <w:spacing w:val="-1"/>
        </w:rPr>
        <w:t xml:space="preserve">35.437,13 EUR </w:t>
      </w:r>
      <w:r w:rsidRPr="009921F1">
        <w:rPr>
          <w:rFonts w:ascii="Arial" w:hAnsi="Arial" w:cs="Arial"/>
        </w:rPr>
        <w:t>vode</w:t>
      </w:r>
      <w:r w:rsidRPr="009921F1">
        <w:rPr>
          <w:rFonts w:ascii="Arial" w:hAnsi="Arial" w:cs="Arial"/>
          <w:spacing w:val="-1"/>
        </w:rPr>
        <w:t xml:space="preserve"> </w:t>
      </w:r>
      <w:r w:rsidRPr="009921F1">
        <w:rPr>
          <w:rFonts w:ascii="Arial" w:hAnsi="Arial" w:cs="Arial"/>
        </w:rPr>
        <w:t xml:space="preserve">se izvan </w:t>
      </w:r>
      <w:r w:rsidRPr="009921F1">
        <w:rPr>
          <w:rFonts w:ascii="Arial" w:hAnsi="Arial" w:cs="Arial"/>
          <w:spacing w:val="-1"/>
        </w:rPr>
        <w:t>bilančno</w:t>
      </w:r>
      <w:r w:rsidRPr="009921F1">
        <w:rPr>
          <w:rFonts w:ascii="Arial" w:hAnsi="Arial" w:cs="Arial"/>
        </w:rPr>
        <w:t xml:space="preserve"> na </w:t>
      </w:r>
      <w:r w:rsidRPr="009921F1">
        <w:rPr>
          <w:rFonts w:ascii="Arial" w:hAnsi="Arial" w:cs="Arial"/>
          <w:spacing w:val="-1"/>
        </w:rPr>
        <w:t>računu</w:t>
      </w:r>
      <w:r w:rsidRPr="009921F1">
        <w:rPr>
          <w:rFonts w:ascii="Arial" w:hAnsi="Arial" w:cs="Arial"/>
          <w:spacing w:val="4"/>
        </w:rPr>
        <w:t xml:space="preserve"> </w:t>
      </w:r>
      <w:r w:rsidRPr="009921F1">
        <w:rPr>
          <w:rFonts w:ascii="Arial" w:hAnsi="Arial" w:cs="Arial"/>
          <w:spacing w:val="-1"/>
        </w:rPr>
        <w:t>991411</w:t>
      </w:r>
    </w:p>
    <w:p w14:paraId="0CC2A20E" w14:textId="77777777" w:rsidR="00B152F3" w:rsidRPr="009921F1" w:rsidRDefault="00B152F3" w:rsidP="00B152F3">
      <w:pPr>
        <w:spacing w:before="6"/>
        <w:rPr>
          <w:rFonts w:ascii="Arial" w:eastAsia="Arial" w:hAnsi="Arial" w:cs="Arial"/>
          <w:sz w:val="29"/>
          <w:szCs w:val="29"/>
          <w:lang w:val="it-IT"/>
        </w:rPr>
      </w:pPr>
    </w:p>
    <w:p w14:paraId="21CF9960" w14:textId="77777777" w:rsidR="00B152F3" w:rsidRPr="009921F1" w:rsidRDefault="00B152F3" w:rsidP="00B152F3">
      <w:pPr>
        <w:pStyle w:val="Heading4"/>
        <w:jc w:val="both"/>
        <w:rPr>
          <w:rFonts w:ascii="Arial" w:hAnsi="Arial" w:cs="Arial"/>
          <w:b w:val="0"/>
          <w:bCs w:val="0"/>
          <w:lang w:val="it-IT"/>
        </w:rPr>
      </w:pPr>
      <w:r w:rsidRPr="009921F1">
        <w:rPr>
          <w:rFonts w:ascii="Arial" w:hAnsi="Arial" w:cs="Arial"/>
          <w:spacing w:val="-1"/>
          <w:lang w:val="it-IT"/>
        </w:rPr>
        <w:t xml:space="preserve">IZVJEŠTAJ </w:t>
      </w:r>
      <w:r w:rsidRPr="009921F1">
        <w:rPr>
          <w:rFonts w:ascii="Arial" w:hAnsi="Arial" w:cs="Arial"/>
          <w:lang w:val="it-IT"/>
        </w:rPr>
        <w:t>O</w:t>
      </w:r>
      <w:r w:rsidRPr="009921F1">
        <w:rPr>
          <w:rFonts w:ascii="Arial" w:hAnsi="Arial" w:cs="Arial"/>
          <w:spacing w:val="1"/>
          <w:lang w:val="it-IT"/>
        </w:rPr>
        <w:t xml:space="preserve"> </w:t>
      </w:r>
      <w:r w:rsidRPr="009921F1">
        <w:rPr>
          <w:rFonts w:ascii="Arial" w:hAnsi="Arial" w:cs="Arial"/>
          <w:spacing w:val="-1"/>
          <w:lang w:val="it-IT"/>
        </w:rPr>
        <w:t>DANIM INSTRUMENTIMA</w:t>
      </w:r>
      <w:r w:rsidRPr="009921F1">
        <w:rPr>
          <w:rFonts w:ascii="Arial" w:hAnsi="Arial" w:cs="Arial"/>
          <w:spacing w:val="59"/>
          <w:lang w:val="it-IT"/>
        </w:rPr>
        <w:t xml:space="preserve"> </w:t>
      </w:r>
      <w:r w:rsidRPr="009921F1">
        <w:rPr>
          <w:rFonts w:ascii="Arial" w:hAnsi="Arial" w:cs="Arial"/>
          <w:lang w:val="it-IT"/>
        </w:rPr>
        <w:t>NA</w:t>
      </w:r>
      <w:r w:rsidRPr="009921F1">
        <w:rPr>
          <w:rFonts w:ascii="Arial" w:hAnsi="Arial" w:cs="Arial"/>
          <w:spacing w:val="-3"/>
          <w:lang w:val="it-IT"/>
        </w:rPr>
        <w:t xml:space="preserve"> </w:t>
      </w:r>
      <w:r w:rsidRPr="009921F1">
        <w:rPr>
          <w:rFonts w:ascii="Arial" w:hAnsi="Arial" w:cs="Arial"/>
          <w:spacing w:val="-1"/>
          <w:lang w:val="it-IT"/>
        </w:rPr>
        <w:t xml:space="preserve">DAN </w:t>
      </w:r>
      <w:r w:rsidRPr="009921F1">
        <w:rPr>
          <w:rFonts w:ascii="Arial" w:hAnsi="Arial" w:cs="Arial"/>
          <w:lang w:val="it-IT"/>
        </w:rPr>
        <w:t>30.06.2024</w:t>
      </w:r>
    </w:p>
    <w:p w14:paraId="343BCABF" w14:textId="77777777" w:rsidR="00B152F3" w:rsidRPr="009921F1" w:rsidRDefault="00B152F3" w:rsidP="00B152F3">
      <w:pPr>
        <w:pStyle w:val="BodyText"/>
        <w:spacing w:before="179" w:line="259" w:lineRule="auto"/>
        <w:ind w:right="114"/>
        <w:rPr>
          <w:rFonts w:ascii="Arial" w:hAnsi="Arial" w:cs="Arial"/>
        </w:rPr>
      </w:pPr>
      <w:r w:rsidRPr="009921F1">
        <w:rPr>
          <w:rFonts w:ascii="Arial" w:hAnsi="Arial" w:cs="Arial"/>
        </w:rPr>
        <w:t>U</w:t>
      </w:r>
      <w:r w:rsidRPr="009921F1">
        <w:rPr>
          <w:rFonts w:ascii="Arial" w:hAnsi="Arial" w:cs="Arial"/>
          <w:spacing w:val="24"/>
        </w:rPr>
        <w:t xml:space="preserve"> </w:t>
      </w:r>
      <w:r w:rsidRPr="009921F1">
        <w:rPr>
          <w:rFonts w:ascii="Arial" w:hAnsi="Arial" w:cs="Arial"/>
          <w:spacing w:val="-1"/>
        </w:rPr>
        <w:t>razdoblju</w:t>
      </w:r>
      <w:r w:rsidRPr="009921F1">
        <w:rPr>
          <w:rFonts w:ascii="Arial" w:hAnsi="Arial" w:cs="Arial"/>
          <w:spacing w:val="26"/>
        </w:rPr>
        <w:t xml:space="preserve"> </w:t>
      </w:r>
      <w:r w:rsidRPr="009921F1">
        <w:rPr>
          <w:rFonts w:ascii="Arial" w:hAnsi="Arial" w:cs="Arial"/>
        </w:rPr>
        <w:t>od</w:t>
      </w:r>
      <w:r w:rsidRPr="009921F1">
        <w:rPr>
          <w:rFonts w:ascii="Arial" w:hAnsi="Arial" w:cs="Arial"/>
          <w:spacing w:val="25"/>
        </w:rPr>
        <w:t xml:space="preserve"> </w:t>
      </w:r>
      <w:r w:rsidRPr="009921F1">
        <w:rPr>
          <w:rFonts w:ascii="Arial" w:hAnsi="Arial" w:cs="Arial"/>
        </w:rPr>
        <w:t>1.</w:t>
      </w:r>
      <w:r w:rsidRPr="009921F1">
        <w:rPr>
          <w:rFonts w:ascii="Arial" w:hAnsi="Arial" w:cs="Arial"/>
          <w:spacing w:val="26"/>
        </w:rPr>
        <w:t xml:space="preserve"> </w:t>
      </w:r>
      <w:r w:rsidRPr="009921F1">
        <w:rPr>
          <w:rFonts w:ascii="Arial" w:hAnsi="Arial" w:cs="Arial"/>
          <w:spacing w:val="-1"/>
        </w:rPr>
        <w:t>siječnja</w:t>
      </w:r>
      <w:r w:rsidRPr="009921F1">
        <w:rPr>
          <w:rFonts w:ascii="Arial" w:hAnsi="Arial" w:cs="Arial"/>
          <w:spacing w:val="26"/>
        </w:rPr>
        <w:t xml:space="preserve"> </w:t>
      </w:r>
      <w:r w:rsidRPr="009921F1">
        <w:rPr>
          <w:rFonts w:ascii="Arial" w:hAnsi="Arial" w:cs="Arial"/>
        </w:rPr>
        <w:t>do</w:t>
      </w:r>
      <w:r w:rsidRPr="009921F1">
        <w:rPr>
          <w:rFonts w:ascii="Arial" w:hAnsi="Arial" w:cs="Arial"/>
          <w:spacing w:val="25"/>
        </w:rPr>
        <w:t xml:space="preserve"> </w:t>
      </w:r>
      <w:r w:rsidRPr="009921F1">
        <w:rPr>
          <w:rFonts w:ascii="Arial" w:hAnsi="Arial" w:cs="Arial"/>
        </w:rPr>
        <w:t>30.</w:t>
      </w:r>
      <w:r w:rsidRPr="009921F1">
        <w:rPr>
          <w:rFonts w:ascii="Arial" w:hAnsi="Arial" w:cs="Arial"/>
          <w:spacing w:val="25"/>
        </w:rPr>
        <w:t xml:space="preserve"> </w:t>
      </w:r>
      <w:r w:rsidRPr="009921F1">
        <w:rPr>
          <w:rFonts w:ascii="Arial" w:hAnsi="Arial" w:cs="Arial"/>
          <w:spacing w:val="-1"/>
        </w:rPr>
        <w:t>lipnja</w:t>
      </w:r>
      <w:r w:rsidRPr="009921F1">
        <w:rPr>
          <w:rFonts w:ascii="Arial" w:hAnsi="Arial" w:cs="Arial"/>
          <w:spacing w:val="28"/>
        </w:rPr>
        <w:t xml:space="preserve"> </w:t>
      </w:r>
      <w:r w:rsidRPr="009921F1">
        <w:rPr>
          <w:rFonts w:ascii="Arial" w:hAnsi="Arial" w:cs="Arial"/>
          <w:spacing w:val="-1"/>
        </w:rPr>
        <w:t>2024.</w:t>
      </w:r>
      <w:r w:rsidRPr="009921F1">
        <w:rPr>
          <w:rFonts w:ascii="Arial" w:hAnsi="Arial" w:cs="Arial"/>
          <w:spacing w:val="27"/>
        </w:rPr>
        <w:t xml:space="preserve"> </w:t>
      </w:r>
      <w:r w:rsidRPr="009921F1">
        <w:rPr>
          <w:rFonts w:ascii="Arial" w:hAnsi="Arial" w:cs="Arial"/>
          <w:spacing w:val="-1"/>
        </w:rPr>
        <w:t>godine</w:t>
      </w:r>
      <w:r w:rsidRPr="009921F1">
        <w:rPr>
          <w:rFonts w:ascii="Arial" w:hAnsi="Arial" w:cs="Arial"/>
          <w:spacing w:val="25"/>
        </w:rPr>
        <w:t xml:space="preserve"> </w:t>
      </w:r>
      <w:r w:rsidRPr="009921F1">
        <w:rPr>
          <w:rFonts w:ascii="Arial" w:hAnsi="Arial" w:cs="Arial"/>
          <w:spacing w:val="-1"/>
        </w:rPr>
        <w:t>Općina</w:t>
      </w:r>
      <w:r w:rsidRPr="009921F1">
        <w:rPr>
          <w:rFonts w:ascii="Arial" w:hAnsi="Arial" w:cs="Arial"/>
          <w:spacing w:val="25"/>
        </w:rPr>
        <w:t xml:space="preserve"> </w:t>
      </w:r>
      <w:r w:rsidRPr="009921F1">
        <w:rPr>
          <w:rFonts w:ascii="Arial" w:hAnsi="Arial" w:cs="Arial"/>
          <w:spacing w:val="-1"/>
        </w:rPr>
        <w:t>Brtonigla-Verteneglio</w:t>
      </w:r>
      <w:r w:rsidRPr="009921F1">
        <w:rPr>
          <w:rFonts w:ascii="Arial" w:hAnsi="Arial" w:cs="Arial"/>
          <w:spacing w:val="26"/>
        </w:rPr>
        <w:t xml:space="preserve"> </w:t>
      </w:r>
      <w:r w:rsidRPr="009921F1">
        <w:rPr>
          <w:rFonts w:ascii="Arial" w:hAnsi="Arial" w:cs="Arial"/>
          <w:spacing w:val="-1"/>
        </w:rPr>
        <w:t>nije</w:t>
      </w:r>
      <w:r w:rsidRPr="009921F1">
        <w:rPr>
          <w:rFonts w:ascii="Arial" w:hAnsi="Arial" w:cs="Arial"/>
          <w:spacing w:val="25"/>
        </w:rPr>
        <w:t xml:space="preserve"> </w:t>
      </w:r>
      <w:r w:rsidRPr="009921F1">
        <w:rPr>
          <w:rFonts w:ascii="Arial" w:hAnsi="Arial" w:cs="Arial"/>
          <w:spacing w:val="-1"/>
        </w:rPr>
        <w:t>davala</w:t>
      </w:r>
      <w:r w:rsidRPr="009921F1">
        <w:rPr>
          <w:rFonts w:ascii="Arial" w:hAnsi="Arial" w:cs="Arial"/>
          <w:spacing w:val="81"/>
        </w:rPr>
        <w:t xml:space="preserve"> </w:t>
      </w:r>
      <w:r w:rsidRPr="009921F1">
        <w:rPr>
          <w:rFonts w:ascii="Arial" w:hAnsi="Arial" w:cs="Arial"/>
        </w:rPr>
        <w:t>jamstva</w:t>
      </w:r>
      <w:r w:rsidRPr="009921F1">
        <w:rPr>
          <w:rFonts w:ascii="Arial" w:hAnsi="Arial" w:cs="Arial"/>
          <w:spacing w:val="8"/>
        </w:rPr>
        <w:t xml:space="preserve"> </w:t>
      </w:r>
      <w:r w:rsidRPr="009921F1">
        <w:rPr>
          <w:rFonts w:ascii="Arial" w:hAnsi="Arial" w:cs="Arial"/>
          <w:spacing w:val="-1"/>
        </w:rPr>
        <w:t>sukladno</w:t>
      </w:r>
      <w:r w:rsidRPr="009921F1">
        <w:rPr>
          <w:rFonts w:ascii="Arial" w:hAnsi="Arial" w:cs="Arial"/>
          <w:spacing w:val="9"/>
        </w:rPr>
        <w:t xml:space="preserve"> </w:t>
      </w:r>
      <w:r w:rsidRPr="009921F1">
        <w:rPr>
          <w:rFonts w:ascii="Arial" w:hAnsi="Arial" w:cs="Arial"/>
          <w:spacing w:val="-1"/>
        </w:rPr>
        <w:t>čl.</w:t>
      </w:r>
      <w:r w:rsidRPr="009921F1">
        <w:rPr>
          <w:rFonts w:ascii="Arial" w:hAnsi="Arial" w:cs="Arial"/>
          <w:spacing w:val="10"/>
        </w:rPr>
        <w:t xml:space="preserve"> </w:t>
      </w:r>
      <w:r w:rsidRPr="009921F1">
        <w:rPr>
          <w:rFonts w:ascii="Arial" w:hAnsi="Arial" w:cs="Arial"/>
          <w:spacing w:val="-1"/>
        </w:rPr>
        <w:t>129.</w:t>
      </w:r>
      <w:r w:rsidRPr="009921F1">
        <w:rPr>
          <w:rFonts w:ascii="Arial" w:hAnsi="Arial" w:cs="Arial"/>
          <w:spacing w:val="10"/>
        </w:rPr>
        <w:t xml:space="preserve"> </w:t>
      </w:r>
      <w:r w:rsidRPr="009921F1">
        <w:rPr>
          <w:rFonts w:ascii="Arial" w:hAnsi="Arial" w:cs="Arial"/>
          <w:spacing w:val="-1"/>
        </w:rPr>
        <w:t>Zakona</w:t>
      </w:r>
      <w:r w:rsidRPr="009921F1">
        <w:rPr>
          <w:rFonts w:ascii="Arial" w:hAnsi="Arial" w:cs="Arial"/>
          <w:spacing w:val="8"/>
        </w:rPr>
        <w:t xml:space="preserve"> </w:t>
      </w:r>
      <w:r w:rsidRPr="009921F1">
        <w:rPr>
          <w:rFonts w:ascii="Arial" w:hAnsi="Arial" w:cs="Arial"/>
        </w:rPr>
        <w:t>o</w:t>
      </w:r>
      <w:r w:rsidRPr="009921F1">
        <w:rPr>
          <w:rFonts w:ascii="Arial" w:hAnsi="Arial" w:cs="Arial"/>
          <w:spacing w:val="9"/>
        </w:rPr>
        <w:t xml:space="preserve"> </w:t>
      </w:r>
      <w:r w:rsidRPr="009921F1">
        <w:rPr>
          <w:rFonts w:ascii="Arial" w:hAnsi="Arial" w:cs="Arial"/>
          <w:spacing w:val="-1"/>
        </w:rPr>
        <w:t>proračunu</w:t>
      </w:r>
      <w:r w:rsidRPr="009921F1">
        <w:rPr>
          <w:rFonts w:ascii="Arial" w:hAnsi="Arial" w:cs="Arial"/>
          <w:spacing w:val="8"/>
        </w:rPr>
        <w:t xml:space="preserve"> </w:t>
      </w:r>
      <w:r w:rsidRPr="009921F1">
        <w:rPr>
          <w:rFonts w:ascii="Arial" w:hAnsi="Arial" w:cs="Arial"/>
          <w:spacing w:val="-1"/>
        </w:rPr>
        <w:t>(„Narodne</w:t>
      </w:r>
      <w:r w:rsidRPr="009921F1">
        <w:rPr>
          <w:rFonts w:ascii="Arial" w:hAnsi="Arial" w:cs="Arial"/>
          <w:spacing w:val="8"/>
        </w:rPr>
        <w:t xml:space="preserve"> </w:t>
      </w:r>
      <w:r w:rsidRPr="009921F1">
        <w:rPr>
          <w:rFonts w:ascii="Arial" w:hAnsi="Arial" w:cs="Arial"/>
          <w:spacing w:val="-1"/>
        </w:rPr>
        <w:t>novine“</w:t>
      </w:r>
      <w:r w:rsidRPr="009921F1">
        <w:rPr>
          <w:rFonts w:ascii="Arial" w:hAnsi="Arial" w:cs="Arial"/>
          <w:spacing w:val="9"/>
        </w:rPr>
        <w:t xml:space="preserve"> </w:t>
      </w:r>
      <w:r w:rsidRPr="009921F1">
        <w:rPr>
          <w:rFonts w:ascii="Arial" w:hAnsi="Arial" w:cs="Arial"/>
        </w:rPr>
        <w:t>broj</w:t>
      </w:r>
      <w:r w:rsidRPr="009921F1">
        <w:rPr>
          <w:rFonts w:ascii="Arial" w:hAnsi="Arial" w:cs="Arial"/>
          <w:spacing w:val="8"/>
        </w:rPr>
        <w:t xml:space="preserve"> </w:t>
      </w:r>
      <w:r w:rsidRPr="009921F1">
        <w:rPr>
          <w:rFonts w:ascii="Arial" w:hAnsi="Arial" w:cs="Arial"/>
          <w:spacing w:val="-1"/>
        </w:rPr>
        <w:t>144/21).</w:t>
      </w:r>
      <w:r w:rsidRPr="009921F1">
        <w:rPr>
          <w:rFonts w:ascii="Arial" w:hAnsi="Arial" w:cs="Arial"/>
          <w:spacing w:val="12"/>
        </w:rPr>
        <w:t xml:space="preserve"> </w:t>
      </w:r>
      <w:r w:rsidRPr="009921F1">
        <w:rPr>
          <w:rFonts w:ascii="Arial" w:hAnsi="Arial" w:cs="Arial"/>
        </w:rPr>
        <w:t>Iznos</w:t>
      </w:r>
      <w:r w:rsidRPr="009921F1">
        <w:rPr>
          <w:rFonts w:ascii="Arial" w:hAnsi="Arial" w:cs="Arial"/>
          <w:spacing w:val="9"/>
        </w:rPr>
        <w:t xml:space="preserve"> </w:t>
      </w:r>
      <w:r w:rsidRPr="009921F1">
        <w:rPr>
          <w:rFonts w:ascii="Arial" w:hAnsi="Arial" w:cs="Arial"/>
          <w:spacing w:val="-1"/>
        </w:rPr>
        <w:t>od</w:t>
      </w:r>
      <w:r w:rsidRPr="009921F1">
        <w:rPr>
          <w:rFonts w:ascii="Arial" w:hAnsi="Arial" w:cs="Arial"/>
          <w:spacing w:val="82"/>
        </w:rPr>
        <w:t xml:space="preserve"> </w:t>
      </w:r>
      <w:r w:rsidRPr="009921F1">
        <w:rPr>
          <w:rFonts w:ascii="Arial" w:hAnsi="Arial" w:cs="Arial"/>
          <w:spacing w:val="-1"/>
        </w:rPr>
        <w:t>279.371,51EUR</w:t>
      </w:r>
      <w:r w:rsidRPr="009921F1">
        <w:rPr>
          <w:rFonts w:ascii="Arial" w:hAnsi="Arial" w:cs="Arial"/>
          <w:spacing w:val="-2"/>
        </w:rPr>
        <w:t xml:space="preserve"> </w:t>
      </w:r>
      <w:r w:rsidRPr="009921F1">
        <w:rPr>
          <w:rFonts w:ascii="Arial" w:hAnsi="Arial" w:cs="Arial"/>
        </w:rPr>
        <w:t>vode se</w:t>
      </w:r>
      <w:r w:rsidRPr="009921F1">
        <w:rPr>
          <w:rFonts w:ascii="Arial" w:hAnsi="Arial" w:cs="Arial"/>
          <w:spacing w:val="-1"/>
        </w:rPr>
        <w:t xml:space="preserve"> izvan</w:t>
      </w:r>
      <w:r w:rsidRPr="009921F1">
        <w:rPr>
          <w:rFonts w:ascii="Arial" w:hAnsi="Arial" w:cs="Arial"/>
        </w:rPr>
        <w:t xml:space="preserve"> </w:t>
      </w:r>
      <w:r w:rsidRPr="009921F1">
        <w:rPr>
          <w:rFonts w:ascii="Arial" w:hAnsi="Arial" w:cs="Arial"/>
          <w:spacing w:val="-1"/>
        </w:rPr>
        <w:t xml:space="preserve">bilančno </w:t>
      </w:r>
      <w:r w:rsidRPr="009921F1">
        <w:rPr>
          <w:rFonts w:ascii="Arial" w:hAnsi="Arial" w:cs="Arial"/>
        </w:rPr>
        <w:t xml:space="preserve">na </w:t>
      </w:r>
      <w:r w:rsidRPr="009921F1">
        <w:rPr>
          <w:rFonts w:ascii="Arial" w:hAnsi="Arial" w:cs="Arial"/>
          <w:spacing w:val="-1"/>
        </w:rPr>
        <w:t>računu</w:t>
      </w:r>
      <w:r w:rsidRPr="009921F1">
        <w:rPr>
          <w:rFonts w:ascii="Arial" w:hAnsi="Arial" w:cs="Arial"/>
        </w:rPr>
        <w:t xml:space="preserve"> </w:t>
      </w:r>
      <w:r w:rsidRPr="009921F1">
        <w:rPr>
          <w:rFonts w:ascii="Arial" w:hAnsi="Arial" w:cs="Arial"/>
          <w:spacing w:val="-1"/>
        </w:rPr>
        <w:t>991211</w:t>
      </w:r>
    </w:p>
    <w:p w14:paraId="7D94D8B9" w14:textId="77777777" w:rsidR="00B152F3" w:rsidRDefault="00B152F3" w:rsidP="00B152F3">
      <w:pPr>
        <w:spacing w:before="10"/>
        <w:rPr>
          <w:rFonts w:ascii="Arial" w:eastAsia="Arial" w:hAnsi="Arial" w:cs="Arial"/>
          <w:sz w:val="6"/>
          <w:szCs w:val="6"/>
          <w:lang w:val="it-IT"/>
        </w:rPr>
      </w:pPr>
    </w:p>
    <w:p w14:paraId="50EC40F6" w14:textId="77777777" w:rsidR="00B14BB5" w:rsidRDefault="00B14BB5" w:rsidP="00B152F3">
      <w:pPr>
        <w:spacing w:before="10"/>
        <w:rPr>
          <w:rFonts w:ascii="Arial" w:eastAsia="Arial" w:hAnsi="Arial" w:cs="Arial"/>
          <w:sz w:val="6"/>
          <w:szCs w:val="6"/>
          <w:lang w:val="it-IT"/>
        </w:rPr>
      </w:pPr>
    </w:p>
    <w:p w14:paraId="15A174AC" w14:textId="77777777" w:rsidR="00B14BB5" w:rsidRPr="00B152F3" w:rsidRDefault="00B14BB5" w:rsidP="00B152F3">
      <w:pPr>
        <w:spacing w:before="10"/>
        <w:rPr>
          <w:rFonts w:ascii="Arial" w:eastAsia="Arial" w:hAnsi="Arial" w:cs="Arial"/>
          <w:sz w:val="6"/>
          <w:szCs w:val="6"/>
          <w:lang w:val="it-IT"/>
        </w:rPr>
      </w:pPr>
    </w:p>
    <w:p w14:paraId="524B2951" w14:textId="77777777" w:rsidR="00B152F3" w:rsidRPr="009921F1" w:rsidRDefault="00B152F3" w:rsidP="00B152F3">
      <w:pPr>
        <w:spacing w:line="200" w:lineRule="atLeast"/>
        <w:ind w:left="114"/>
        <w:rPr>
          <w:rFonts w:ascii="Arial" w:eastAsia="Arial" w:hAnsi="Arial" w:cs="Arial"/>
        </w:rPr>
      </w:pPr>
      <w:r w:rsidRPr="009921F1">
        <w:rPr>
          <w:rFonts w:ascii="Arial" w:eastAsia="Arial" w:hAnsi="Arial" w:cs="Arial"/>
          <w:noProof/>
        </w:rPr>
        <mc:AlternateContent>
          <mc:Choice Requires="wpg">
            <w:drawing>
              <wp:inline distT="0" distB="0" distL="0" distR="0" wp14:anchorId="6821BF21" wp14:editId="71AE4D3F">
                <wp:extent cx="6104890" cy="1313815"/>
                <wp:effectExtent l="9525" t="9525" r="10160" b="10160"/>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4890" cy="1313815"/>
                          <a:chOff x="0" y="0"/>
                          <a:chExt cx="9614" cy="2069"/>
                        </a:xfrm>
                      </wpg:grpSpPr>
                      <wpg:grpSp>
                        <wpg:cNvPr id="21" name="Group 11"/>
                        <wpg:cNvGrpSpPr>
                          <a:grpSpLocks/>
                        </wpg:cNvGrpSpPr>
                        <wpg:grpSpPr bwMode="auto">
                          <a:xfrm>
                            <a:off x="6" y="6"/>
                            <a:ext cx="9602" cy="2"/>
                            <a:chOff x="6" y="6"/>
                            <a:chExt cx="9602" cy="2"/>
                          </a:xfrm>
                        </wpg:grpSpPr>
                        <wps:wsp>
                          <wps:cNvPr id="22" name="Freeform 12"/>
                          <wps:cNvSpPr>
                            <a:spLocks/>
                          </wps:cNvSpPr>
                          <wps:spPr bwMode="auto">
                            <a:xfrm>
                              <a:off x="6" y="6"/>
                              <a:ext cx="9602" cy="2"/>
                            </a:xfrm>
                            <a:custGeom>
                              <a:avLst/>
                              <a:gdLst>
                                <a:gd name="T0" fmla="+- 0 6 6"/>
                                <a:gd name="T1" fmla="*/ T0 w 9602"/>
                                <a:gd name="T2" fmla="+- 0 9608 6"/>
                                <a:gd name="T3" fmla="*/ T2 w 9602"/>
                              </a:gdLst>
                              <a:ahLst/>
                              <a:cxnLst>
                                <a:cxn ang="0">
                                  <a:pos x="T1" y="0"/>
                                </a:cxn>
                                <a:cxn ang="0">
                                  <a:pos x="T3" y="0"/>
                                </a:cxn>
                              </a:cxnLst>
                              <a:rect l="0" t="0" r="r" b="b"/>
                              <a:pathLst>
                                <a:path w="9602">
                                  <a:moveTo>
                                    <a:pt x="0" y="0"/>
                                  </a:moveTo>
                                  <a:lnTo>
                                    <a:pt x="9602" y="0"/>
                                  </a:lnTo>
                                </a:path>
                              </a:pathLst>
                            </a:custGeom>
                            <a:noFill/>
                            <a:ln w="76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 name="Group 9"/>
                        <wpg:cNvGrpSpPr>
                          <a:grpSpLocks/>
                        </wpg:cNvGrpSpPr>
                        <wpg:grpSpPr bwMode="auto">
                          <a:xfrm>
                            <a:off x="11" y="11"/>
                            <a:ext cx="2" cy="2047"/>
                            <a:chOff x="11" y="11"/>
                            <a:chExt cx="2" cy="2047"/>
                          </a:xfrm>
                        </wpg:grpSpPr>
                        <wps:wsp>
                          <wps:cNvPr id="24" name="Freeform 10"/>
                          <wps:cNvSpPr>
                            <a:spLocks/>
                          </wps:cNvSpPr>
                          <wps:spPr bwMode="auto">
                            <a:xfrm>
                              <a:off x="11" y="11"/>
                              <a:ext cx="2" cy="2047"/>
                            </a:xfrm>
                            <a:custGeom>
                              <a:avLst/>
                              <a:gdLst>
                                <a:gd name="T0" fmla="+- 0 11 11"/>
                                <a:gd name="T1" fmla="*/ 11 h 2047"/>
                                <a:gd name="T2" fmla="+- 0 2058 11"/>
                                <a:gd name="T3" fmla="*/ 2058 h 2047"/>
                              </a:gdLst>
                              <a:ahLst/>
                              <a:cxnLst>
                                <a:cxn ang="0">
                                  <a:pos x="0" y="T1"/>
                                </a:cxn>
                                <a:cxn ang="0">
                                  <a:pos x="0" y="T3"/>
                                </a:cxn>
                              </a:cxnLst>
                              <a:rect l="0" t="0" r="r" b="b"/>
                              <a:pathLst>
                                <a:path h="2047">
                                  <a:moveTo>
                                    <a:pt x="0" y="0"/>
                                  </a:moveTo>
                                  <a:lnTo>
                                    <a:pt x="0" y="2047"/>
                                  </a:lnTo>
                                </a:path>
                              </a:pathLst>
                            </a:custGeom>
                            <a:noFill/>
                            <a:ln w="761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 name="Group 7"/>
                        <wpg:cNvGrpSpPr>
                          <a:grpSpLocks/>
                        </wpg:cNvGrpSpPr>
                        <wpg:grpSpPr bwMode="auto">
                          <a:xfrm>
                            <a:off x="9603" y="11"/>
                            <a:ext cx="2" cy="2047"/>
                            <a:chOff x="9603" y="11"/>
                            <a:chExt cx="2" cy="2047"/>
                          </a:xfrm>
                        </wpg:grpSpPr>
                        <wps:wsp>
                          <wps:cNvPr id="26" name="Freeform 8"/>
                          <wps:cNvSpPr>
                            <a:spLocks/>
                          </wps:cNvSpPr>
                          <wps:spPr bwMode="auto">
                            <a:xfrm>
                              <a:off x="9603" y="11"/>
                              <a:ext cx="2" cy="2047"/>
                            </a:xfrm>
                            <a:custGeom>
                              <a:avLst/>
                              <a:gdLst>
                                <a:gd name="T0" fmla="+- 0 11 11"/>
                                <a:gd name="T1" fmla="*/ 11 h 2047"/>
                                <a:gd name="T2" fmla="+- 0 2058 11"/>
                                <a:gd name="T3" fmla="*/ 2058 h 2047"/>
                              </a:gdLst>
                              <a:ahLst/>
                              <a:cxnLst>
                                <a:cxn ang="0">
                                  <a:pos x="0" y="T1"/>
                                </a:cxn>
                                <a:cxn ang="0">
                                  <a:pos x="0" y="T3"/>
                                </a:cxn>
                              </a:cxnLst>
                              <a:rect l="0" t="0" r="r" b="b"/>
                              <a:pathLst>
                                <a:path h="2047">
                                  <a:moveTo>
                                    <a:pt x="0" y="0"/>
                                  </a:moveTo>
                                  <a:lnTo>
                                    <a:pt x="0" y="2047"/>
                                  </a:lnTo>
                                </a:path>
                              </a:pathLst>
                            </a:custGeom>
                            <a:noFill/>
                            <a:ln w="76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 name="Group 3"/>
                        <wpg:cNvGrpSpPr>
                          <a:grpSpLocks/>
                        </wpg:cNvGrpSpPr>
                        <wpg:grpSpPr bwMode="auto">
                          <a:xfrm>
                            <a:off x="6" y="2063"/>
                            <a:ext cx="9602" cy="2"/>
                            <a:chOff x="6" y="2063"/>
                            <a:chExt cx="9602" cy="2"/>
                          </a:xfrm>
                        </wpg:grpSpPr>
                        <wps:wsp>
                          <wps:cNvPr id="28" name="Freeform 6"/>
                          <wps:cNvSpPr>
                            <a:spLocks/>
                          </wps:cNvSpPr>
                          <wps:spPr bwMode="auto">
                            <a:xfrm>
                              <a:off x="6" y="2063"/>
                              <a:ext cx="9602" cy="2"/>
                            </a:xfrm>
                            <a:custGeom>
                              <a:avLst/>
                              <a:gdLst>
                                <a:gd name="T0" fmla="+- 0 6 6"/>
                                <a:gd name="T1" fmla="*/ T0 w 9602"/>
                                <a:gd name="T2" fmla="+- 0 9608 6"/>
                                <a:gd name="T3" fmla="*/ T2 w 9602"/>
                              </a:gdLst>
                              <a:ahLst/>
                              <a:cxnLst>
                                <a:cxn ang="0">
                                  <a:pos x="T1" y="0"/>
                                </a:cxn>
                                <a:cxn ang="0">
                                  <a:pos x="T3" y="0"/>
                                </a:cxn>
                              </a:cxnLst>
                              <a:rect l="0" t="0" r="r" b="b"/>
                              <a:pathLst>
                                <a:path w="9602">
                                  <a:moveTo>
                                    <a:pt x="0" y="0"/>
                                  </a:moveTo>
                                  <a:lnTo>
                                    <a:pt x="9602" y="0"/>
                                  </a:lnTo>
                                </a:path>
                              </a:pathLst>
                            </a:custGeom>
                            <a:noFill/>
                            <a:ln w="762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Text Box 5"/>
                          <wps:cNvSpPr txBox="1">
                            <a:spLocks noChangeArrowheads="1"/>
                          </wps:cNvSpPr>
                          <wps:spPr bwMode="auto">
                            <a:xfrm>
                              <a:off x="127" y="61"/>
                              <a:ext cx="6163" cy="1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C78DB" w14:textId="77777777" w:rsidR="00B152F3" w:rsidRPr="00B152F3" w:rsidRDefault="00B152F3" w:rsidP="00B152F3">
                                <w:pPr>
                                  <w:spacing w:line="225" w:lineRule="exact"/>
                                  <w:rPr>
                                    <w:rFonts w:ascii="Arial" w:eastAsia="Arial" w:hAnsi="Arial" w:cs="Arial"/>
                                    <w:lang w:val="it-IT"/>
                                  </w:rPr>
                                </w:pPr>
                                <w:proofErr w:type="spellStart"/>
                                <w:r w:rsidRPr="00B152F3">
                                  <w:rPr>
                                    <w:rFonts w:ascii="Arial" w:hAnsi="Arial"/>
                                    <w:lang w:val="it-IT"/>
                                  </w:rPr>
                                  <w:t>Ostvareni</w:t>
                                </w:r>
                                <w:proofErr w:type="spellEnd"/>
                                <w:r w:rsidRPr="00B152F3">
                                  <w:rPr>
                                    <w:rFonts w:ascii="Arial" w:hAnsi="Arial"/>
                                    <w:spacing w:val="-4"/>
                                    <w:lang w:val="it-IT"/>
                                  </w:rPr>
                                  <w:t xml:space="preserve"> </w:t>
                                </w:r>
                                <w:proofErr w:type="spellStart"/>
                                <w:r w:rsidRPr="00B152F3">
                                  <w:rPr>
                                    <w:rFonts w:ascii="Arial" w:hAnsi="Arial"/>
                                    <w:spacing w:val="-1"/>
                                    <w:lang w:val="it-IT"/>
                                  </w:rPr>
                                  <w:t>prihodi</w:t>
                                </w:r>
                                <w:proofErr w:type="spellEnd"/>
                                <w:r w:rsidRPr="00B152F3">
                                  <w:rPr>
                                    <w:rFonts w:ascii="Arial" w:hAnsi="Arial"/>
                                    <w:spacing w:val="-3"/>
                                    <w:lang w:val="it-IT"/>
                                  </w:rPr>
                                  <w:t xml:space="preserve"> </w:t>
                                </w:r>
                                <w:r w:rsidRPr="00B152F3">
                                  <w:rPr>
                                    <w:rFonts w:ascii="Arial" w:hAnsi="Arial"/>
                                    <w:lang w:val="it-IT"/>
                                  </w:rPr>
                                  <w:t>i</w:t>
                                </w:r>
                                <w:r w:rsidRPr="00B152F3">
                                  <w:rPr>
                                    <w:rFonts w:ascii="Arial" w:hAnsi="Arial"/>
                                    <w:spacing w:val="-2"/>
                                    <w:lang w:val="it-IT"/>
                                  </w:rPr>
                                  <w:t xml:space="preserve"> </w:t>
                                </w:r>
                                <w:proofErr w:type="spellStart"/>
                                <w:r w:rsidRPr="00B152F3">
                                  <w:rPr>
                                    <w:rFonts w:ascii="Arial" w:hAnsi="Arial"/>
                                    <w:lang w:val="it-IT"/>
                                  </w:rPr>
                                  <w:t>primici</w:t>
                                </w:r>
                                <w:proofErr w:type="spellEnd"/>
                                <w:r w:rsidRPr="00B152F3">
                                  <w:rPr>
                                    <w:rFonts w:ascii="Arial" w:hAnsi="Arial"/>
                                    <w:spacing w:val="-3"/>
                                    <w:lang w:val="it-IT"/>
                                  </w:rPr>
                                  <w:t xml:space="preserve"> </w:t>
                                </w:r>
                                <w:proofErr w:type="spellStart"/>
                                <w:r w:rsidRPr="00B152F3">
                                  <w:rPr>
                                    <w:rFonts w:ascii="Arial" w:hAnsi="Arial"/>
                                    <w:spacing w:val="-1"/>
                                    <w:lang w:val="it-IT"/>
                                  </w:rPr>
                                  <w:t>proračuna</w:t>
                                </w:r>
                                <w:proofErr w:type="spellEnd"/>
                                <w:r w:rsidRPr="00B152F3">
                                  <w:rPr>
                                    <w:rFonts w:ascii="Arial" w:hAnsi="Arial"/>
                                    <w:spacing w:val="-2"/>
                                    <w:lang w:val="it-IT"/>
                                  </w:rPr>
                                  <w:t xml:space="preserve"> </w:t>
                                </w:r>
                                <w:r w:rsidRPr="00B152F3">
                                  <w:rPr>
                                    <w:rFonts w:ascii="Arial" w:hAnsi="Arial"/>
                                    <w:spacing w:val="-1"/>
                                    <w:lang w:val="it-IT"/>
                                  </w:rPr>
                                  <w:t>01.01-30.06</w:t>
                                </w:r>
                                <w:r w:rsidRPr="00B152F3">
                                  <w:rPr>
                                    <w:rFonts w:ascii="Arial" w:hAnsi="Arial"/>
                                    <w:spacing w:val="-2"/>
                                    <w:lang w:val="it-IT"/>
                                  </w:rPr>
                                  <w:t xml:space="preserve"> </w:t>
                                </w:r>
                                <w:r w:rsidRPr="00B152F3">
                                  <w:rPr>
                                    <w:rFonts w:ascii="Arial" w:hAnsi="Arial"/>
                                    <w:spacing w:val="-1"/>
                                    <w:lang w:val="it-IT"/>
                                  </w:rPr>
                                  <w:t>2024.godinu</w:t>
                                </w:r>
                              </w:p>
                              <w:p w14:paraId="0FE53730" w14:textId="77777777" w:rsidR="00B152F3" w:rsidRPr="00B152F3" w:rsidRDefault="00B152F3" w:rsidP="00B152F3">
                                <w:pPr>
                                  <w:spacing w:before="181"/>
                                  <w:rPr>
                                    <w:rFonts w:ascii="Arial" w:eastAsia="Arial" w:hAnsi="Arial" w:cs="Arial"/>
                                    <w:lang w:val="it-IT"/>
                                  </w:rPr>
                                </w:pPr>
                                <w:proofErr w:type="spellStart"/>
                                <w:r w:rsidRPr="00B152F3">
                                  <w:rPr>
                                    <w:rFonts w:ascii="Arial" w:hAnsi="Arial"/>
                                    <w:lang w:val="it-IT"/>
                                  </w:rPr>
                                  <w:t>Ostvareno</w:t>
                                </w:r>
                                <w:proofErr w:type="spellEnd"/>
                                <w:r w:rsidRPr="00B152F3">
                                  <w:rPr>
                                    <w:rFonts w:ascii="Arial" w:hAnsi="Arial"/>
                                    <w:spacing w:val="-1"/>
                                    <w:lang w:val="it-IT"/>
                                  </w:rPr>
                                  <w:t xml:space="preserve"> </w:t>
                                </w:r>
                                <w:proofErr w:type="spellStart"/>
                                <w:r w:rsidRPr="00B152F3">
                                  <w:rPr>
                                    <w:rFonts w:ascii="Arial" w:hAnsi="Arial"/>
                                    <w:spacing w:val="-1"/>
                                    <w:lang w:val="it-IT"/>
                                  </w:rPr>
                                  <w:t>rashodi</w:t>
                                </w:r>
                                <w:proofErr w:type="spellEnd"/>
                                <w:r w:rsidRPr="00B152F3">
                                  <w:rPr>
                                    <w:rFonts w:ascii="Arial" w:hAnsi="Arial"/>
                                    <w:spacing w:val="-1"/>
                                    <w:lang w:val="it-IT"/>
                                  </w:rPr>
                                  <w:t xml:space="preserve"> </w:t>
                                </w:r>
                                <w:r w:rsidRPr="00B152F3">
                                  <w:rPr>
                                    <w:rFonts w:ascii="Arial" w:hAnsi="Arial"/>
                                    <w:lang w:val="it-IT"/>
                                  </w:rPr>
                                  <w:t>i</w:t>
                                </w:r>
                                <w:r w:rsidRPr="00B152F3">
                                  <w:rPr>
                                    <w:rFonts w:ascii="Arial" w:hAnsi="Arial"/>
                                    <w:spacing w:val="-1"/>
                                    <w:lang w:val="it-IT"/>
                                  </w:rPr>
                                  <w:t xml:space="preserve"> </w:t>
                                </w:r>
                                <w:proofErr w:type="spellStart"/>
                                <w:r w:rsidRPr="00B152F3">
                                  <w:rPr>
                                    <w:rFonts w:ascii="Arial" w:hAnsi="Arial"/>
                                    <w:spacing w:val="-1"/>
                                    <w:lang w:val="it-IT"/>
                                  </w:rPr>
                                  <w:t>izdaci</w:t>
                                </w:r>
                                <w:proofErr w:type="spellEnd"/>
                                <w:r w:rsidRPr="00B152F3">
                                  <w:rPr>
                                    <w:rFonts w:ascii="Arial" w:hAnsi="Arial"/>
                                    <w:spacing w:val="-1"/>
                                    <w:lang w:val="it-IT"/>
                                  </w:rPr>
                                  <w:t xml:space="preserve"> </w:t>
                                </w:r>
                                <w:proofErr w:type="spellStart"/>
                                <w:r w:rsidRPr="00B152F3">
                                  <w:rPr>
                                    <w:rFonts w:ascii="Arial" w:hAnsi="Arial"/>
                                    <w:spacing w:val="-1"/>
                                    <w:lang w:val="it-IT"/>
                                  </w:rPr>
                                  <w:t>proračuna</w:t>
                                </w:r>
                                <w:proofErr w:type="spellEnd"/>
                                <w:r w:rsidRPr="00B152F3">
                                  <w:rPr>
                                    <w:rFonts w:ascii="Arial" w:hAnsi="Arial"/>
                                    <w:spacing w:val="2"/>
                                    <w:lang w:val="it-IT"/>
                                  </w:rPr>
                                  <w:t xml:space="preserve"> </w:t>
                                </w:r>
                                <w:r w:rsidRPr="00B152F3">
                                  <w:rPr>
                                    <w:rFonts w:ascii="Arial" w:hAnsi="Arial"/>
                                    <w:spacing w:val="-1"/>
                                    <w:lang w:val="it-IT"/>
                                  </w:rPr>
                                  <w:t>01.01-30.06</w:t>
                                </w:r>
                                <w:r w:rsidRPr="00B152F3">
                                  <w:rPr>
                                    <w:rFonts w:ascii="Arial" w:hAnsi="Arial"/>
                                    <w:lang w:val="it-IT"/>
                                  </w:rPr>
                                  <w:t xml:space="preserve"> </w:t>
                                </w:r>
                                <w:r w:rsidRPr="00B152F3">
                                  <w:rPr>
                                    <w:rFonts w:ascii="Arial" w:hAnsi="Arial"/>
                                    <w:spacing w:val="-1"/>
                                    <w:lang w:val="it-IT"/>
                                  </w:rPr>
                                  <w:t>2024.godinu</w:t>
                                </w:r>
                              </w:p>
                              <w:p w14:paraId="6782E6CE" w14:textId="77777777" w:rsidR="00B152F3" w:rsidRPr="00B152F3" w:rsidRDefault="00B152F3" w:rsidP="00B152F3">
                                <w:pPr>
                                  <w:spacing w:before="179"/>
                                  <w:rPr>
                                    <w:rFonts w:ascii="Arial" w:eastAsia="Arial" w:hAnsi="Arial" w:cs="Arial"/>
                                    <w:lang w:val="it-IT"/>
                                  </w:rPr>
                                </w:pPr>
                                <w:proofErr w:type="spellStart"/>
                                <w:r w:rsidRPr="00B152F3">
                                  <w:rPr>
                                    <w:rFonts w:ascii="Arial" w:hAnsi="Arial"/>
                                    <w:spacing w:val="-1"/>
                                    <w:lang w:val="it-IT"/>
                                  </w:rPr>
                                  <w:t>Višak</w:t>
                                </w:r>
                                <w:proofErr w:type="spellEnd"/>
                                <w:r w:rsidRPr="00B152F3">
                                  <w:rPr>
                                    <w:rFonts w:ascii="Arial" w:hAnsi="Arial"/>
                                    <w:spacing w:val="-1"/>
                                    <w:lang w:val="it-IT"/>
                                  </w:rPr>
                                  <w:t xml:space="preserve"> </w:t>
                                </w:r>
                                <w:proofErr w:type="spellStart"/>
                                <w:r w:rsidRPr="00B152F3">
                                  <w:rPr>
                                    <w:rFonts w:ascii="Arial" w:hAnsi="Arial"/>
                                    <w:spacing w:val="-1"/>
                                    <w:lang w:val="it-IT"/>
                                  </w:rPr>
                                  <w:t>prihoda</w:t>
                                </w:r>
                                <w:proofErr w:type="spellEnd"/>
                                <w:r w:rsidRPr="00B152F3">
                                  <w:rPr>
                                    <w:rFonts w:ascii="Arial" w:hAnsi="Arial"/>
                                    <w:lang w:val="it-IT"/>
                                  </w:rPr>
                                  <w:t xml:space="preserve"> i </w:t>
                                </w:r>
                                <w:proofErr w:type="spellStart"/>
                                <w:r w:rsidRPr="00B152F3">
                                  <w:rPr>
                                    <w:rFonts w:ascii="Arial" w:hAnsi="Arial"/>
                                    <w:spacing w:val="-1"/>
                                    <w:lang w:val="it-IT"/>
                                  </w:rPr>
                                  <w:t>primitaka</w:t>
                                </w:r>
                                <w:proofErr w:type="spellEnd"/>
                                <w:r w:rsidRPr="00B152F3">
                                  <w:rPr>
                                    <w:rFonts w:ascii="Arial" w:hAnsi="Arial"/>
                                    <w:lang w:val="it-IT"/>
                                  </w:rPr>
                                  <w:t xml:space="preserve"> u </w:t>
                                </w:r>
                                <w:r w:rsidRPr="00B152F3">
                                  <w:rPr>
                                    <w:rFonts w:ascii="Arial" w:hAnsi="Arial"/>
                                    <w:spacing w:val="-1"/>
                                    <w:lang w:val="it-IT"/>
                                  </w:rPr>
                                  <w:t>2024.</w:t>
                                </w:r>
                                <w:r w:rsidRPr="00B152F3">
                                  <w:rPr>
                                    <w:rFonts w:ascii="Arial" w:hAnsi="Arial"/>
                                    <w:lang w:val="it-IT"/>
                                  </w:rPr>
                                  <w:t xml:space="preserve"> </w:t>
                                </w:r>
                                <w:proofErr w:type="spellStart"/>
                                <w:r w:rsidRPr="00B152F3">
                                  <w:rPr>
                                    <w:rFonts w:ascii="Arial" w:hAnsi="Arial"/>
                                    <w:spacing w:val="-1"/>
                                    <w:lang w:val="it-IT"/>
                                  </w:rPr>
                                  <w:t>godini</w:t>
                                </w:r>
                                <w:proofErr w:type="spellEnd"/>
                              </w:p>
                              <w:p w14:paraId="23DD59C9" w14:textId="77777777" w:rsidR="00B152F3" w:rsidRPr="00B152F3" w:rsidRDefault="00B152F3" w:rsidP="00B152F3">
                                <w:pPr>
                                  <w:spacing w:before="181"/>
                                  <w:rPr>
                                    <w:rFonts w:ascii="Arial" w:eastAsia="Arial" w:hAnsi="Arial" w:cs="Arial"/>
                                    <w:lang w:val="it-IT"/>
                                  </w:rPr>
                                </w:pPr>
                                <w:proofErr w:type="spellStart"/>
                                <w:r w:rsidRPr="00B152F3">
                                  <w:rPr>
                                    <w:rFonts w:ascii="Arial" w:hAnsi="Arial"/>
                                    <w:spacing w:val="-1"/>
                                    <w:lang w:val="it-IT"/>
                                  </w:rPr>
                                  <w:t>Preneseni</w:t>
                                </w:r>
                                <w:proofErr w:type="spellEnd"/>
                                <w:r w:rsidRPr="00B152F3">
                                  <w:rPr>
                                    <w:rFonts w:ascii="Arial" w:hAnsi="Arial"/>
                                    <w:spacing w:val="-1"/>
                                    <w:lang w:val="it-IT"/>
                                  </w:rPr>
                                  <w:t xml:space="preserve"> </w:t>
                                </w:r>
                                <w:proofErr w:type="spellStart"/>
                                <w:r w:rsidRPr="00B152F3">
                                  <w:rPr>
                                    <w:rFonts w:ascii="Arial" w:hAnsi="Arial"/>
                                    <w:spacing w:val="-1"/>
                                    <w:lang w:val="it-IT"/>
                                  </w:rPr>
                                  <w:t>višak</w:t>
                                </w:r>
                                <w:proofErr w:type="spellEnd"/>
                                <w:r w:rsidRPr="00B152F3">
                                  <w:rPr>
                                    <w:rFonts w:ascii="Arial" w:hAnsi="Arial"/>
                                    <w:lang w:val="it-IT"/>
                                  </w:rPr>
                                  <w:t xml:space="preserve"> </w:t>
                                </w:r>
                                <w:proofErr w:type="spellStart"/>
                                <w:r w:rsidRPr="00B152F3">
                                  <w:rPr>
                                    <w:rFonts w:ascii="Arial" w:hAnsi="Arial"/>
                                    <w:lang w:val="it-IT"/>
                                  </w:rPr>
                                  <w:t>prihoda</w:t>
                                </w:r>
                                <w:proofErr w:type="spellEnd"/>
                                <w:r w:rsidRPr="00B152F3">
                                  <w:rPr>
                                    <w:rFonts w:ascii="Arial" w:hAnsi="Arial"/>
                                    <w:spacing w:val="-1"/>
                                    <w:lang w:val="it-IT"/>
                                  </w:rPr>
                                  <w:t xml:space="preserve"> </w:t>
                                </w:r>
                                <w:proofErr w:type="spellStart"/>
                                <w:r w:rsidRPr="00B152F3">
                                  <w:rPr>
                                    <w:rFonts w:ascii="Arial" w:hAnsi="Arial"/>
                                    <w:spacing w:val="-1"/>
                                    <w:lang w:val="it-IT"/>
                                  </w:rPr>
                                  <w:t>iz</w:t>
                                </w:r>
                                <w:proofErr w:type="spellEnd"/>
                                <w:r w:rsidRPr="00B152F3">
                                  <w:rPr>
                                    <w:rFonts w:ascii="Arial" w:hAnsi="Arial"/>
                                    <w:lang w:val="it-IT"/>
                                  </w:rPr>
                                  <w:t xml:space="preserve"> </w:t>
                                </w:r>
                                <w:proofErr w:type="spellStart"/>
                                <w:r w:rsidRPr="00B152F3">
                                  <w:rPr>
                                    <w:rFonts w:ascii="Arial" w:hAnsi="Arial"/>
                                    <w:spacing w:val="-1"/>
                                    <w:lang w:val="it-IT"/>
                                  </w:rPr>
                                  <w:t>prethodne</w:t>
                                </w:r>
                                <w:proofErr w:type="spellEnd"/>
                                <w:r w:rsidRPr="00B152F3">
                                  <w:rPr>
                                    <w:rFonts w:ascii="Arial" w:hAnsi="Arial"/>
                                    <w:lang w:val="it-IT"/>
                                  </w:rPr>
                                  <w:t xml:space="preserve"> </w:t>
                                </w:r>
                                <w:r w:rsidRPr="00B152F3">
                                  <w:rPr>
                                    <w:rFonts w:ascii="Arial" w:hAnsi="Arial"/>
                                    <w:spacing w:val="-1"/>
                                    <w:lang w:val="it-IT"/>
                                  </w:rPr>
                                  <w:t>godine</w:t>
                                </w:r>
                              </w:p>
                              <w:p w14:paraId="7DCA2B8A" w14:textId="77777777" w:rsidR="00B152F3" w:rsidRPr="00B152F3" w:rsidRDefault="00B152F3" w:rsidP="00B152F3">
                                <w:pPr>
                                  <w:spacing w:before="179" w:line="248" w:lineRule="exact"/>
                                  <w:rPr>
                                    <w:rFonts w:ascii="Arial" w:eastAsia="Arial" w:hAnsi="Arial" w:cs="Arial"/>
                                    <w:lang w:val="it-IT"/>
                                  </w:rPr>
                                </w:pPr>
                                <w:proofErr w:type="spellStart"/>
                                <w:r w:rsidRPr="00B152F3">
                                  <w:rPr>
                                    <w:rFonts w:ascii="Arial" w:hAnsi="Arial"/>
                                    <w:b/>
                                    <w:spacing w:val="-1"/>
                                    <w:lang w:val="it-IT"/>
                                  </w:rPr>
                                  <w:t>Višak</w:t>
                                </w:r>
                                <w:proofErr w:type="spellEnd"/>
                                <w:r w:rsidRPr="00B152F3">
                                  <w:rPr>
                                    <w:rFonts w:ascii="Arial" w:hAnsi="Arial"/>
                                    <w:b/>
                                    <w:spacing w:val="-1"/>
                                    <w:lang w:val="it-IT"/>
                                  </w:rPr>
                                  <w:t xml:space="preserve"> </w:t>
                                </w:r>
                                <w:proofErr w:type="spellStart"/>
                                <w:r w:rsidRPr="00B152F3">
                                  <w:rPr>
                                    <w:rFonts w:ascii="Arial" w:hAnsi="Arial"/>
                                    <w:b/>
                                    <w:spacing w:val="-1"/>
                                    <w:lang w:val="it-IT"/>
                                  </w:rPr>
                                  <w:t>prihoda</w:t>
                                </w:r>
                                <w:proofErr w:type="spellEnd"/>
                                <w:r w:rsidRPr="00B152F3">
                                  <w:rPr>
                                    <w:rFonts w:ascii="Arial" w:hAnsi="Arial"/>
                                    <w:b/>
                                    <w:lang w:val="it-IT"/>
                                  </w:rPr>
                                  <w:t xml:space="preserve"> i</w:t>
                                </w:r>
                                <w:r w:rsidRPr="00B152F3">
                                  <w:rPr>
                                    <w:rFonts w:ascii="Arial" w:hAnsi="Arial"/>
                                    <w:b/>
                                    <w:spacing w:val="1"/>
                                    <w:lang w:val="it-IT"/>
                                  </w:rPr>
                                  <w:t xml:space="preserve"> </w:t>
                                </w:r>
                                <w:proofErr w:type="spellStart"/>
                                <w:r w:rsidRPr="00B152F3">
                                  <w:rPr>
                                    <w:rFonts w:ascii="Arial" w:hAnsi="Arial"/>
                                    <w:b/>
                                    <w:spacing w:val="-1"/>
                                    <w:lang w:val="it-IT"/>
                                  </w:rPr>
                                  <w:t>primitaka</w:t>
                                </w:r>
                                <w:proofErr w:type="spellEnd"/>
                                <w:r w:rsidRPr="00B152F3">
                                  <w:rPr>
                                    <w:rFonts w:ascii="Arial" w:hAnsi="Arial"/>
                                    <w:b/>
                                    <w:spacing w:val="-1"/>
                                    <w:lang w:val="it-IT"/>
                                  </w:rPr>
                                  <w:t xml:space="preserve"> </w:t>
                                </w:r>
                                <w:r w:rsidRPr="00B152F3">
                                  <w:rPr>
                                    <w:rFonts w:ascii="Arial" w:hAnsi="Arial"/>
                                    <w:b/>
                                    <w:lang w:val="it-IT"/>
                                  </w:rPr>
                                  <w:t xml:space="preserve">za </w:t>
                                </w:r>
                                <w:proofErr w:type="spellStart"/>
                                <w:r w:rsidRPr="00B152F3">
                                  <w:rPr>
                                    <w:rFonts w:ascii="Arial" w:hAnsi="Arial"/>
                                    <w:b/>
                                    <w:lang w:val="it-IT"/>
                                  </w:rPr>
                                  <w:t>pokriće</w:t>
                                </w:r>
                                <w:proofErr w:type="spellEnd"/>
                                <w:r w:rsidRPr="00B152F3">
                                  <w:rPr>
                                    <w:rFonts w:ascii="Arial" w:hAnsi="Arial"/>
                                    <w:b/>
                                    <w:lang w:val="it-IT"/>
                                  </w:rPr>
                                  <w:t xml:space="preserve"> u</w:t>
                                </w:r>
                                <w:r w:rsidRPr="00B152F3">
                                  <w:rPr>
                                    <w:rFonts w:ascii="Arial" w:hAnsi="Arial"/>
                                    <w:b/>
                                    <w:spacing w:val="-2"/>
                                    <w:lang w:val="it-IT"/>
                                  </w:rPr>
                                  <w:t xml:space="preserve"> </w:t>
                                </w:r>
                                <w:proofErr w:type="spellStart"/>
                                <w:r w:rsidRPr="00B152F3">
                                  <w:rPr>
                                    <w:rFonts w:ascii="Arial" w:hAnsi="Arial"/>
                                    <w:b/>
                                    <w:spacing w:val="-1"/>
                                    <w:lang w:val="it-IT"/>
                                  </w:rPr>
                                  <w:t>slijedećem</w:t>
                                </w:r>
                                <w:proofErr w:type="spellEnd"/>
                                <w:r w:rsidRPr="00B152F3">
                                  <w:rPr>
                                    <w:rFonts w:ascii="Arial" w:hAnsi="Arial"/>
                                    <w:b/>
                                    <w:lang w:val="it-IT"/>
                                  </w:rPr>
                                  <w:t xml:space="preserve"> </w:t>
                                </w:r>
                                <w:proofErr w:type="spellStart"/>
                                <w:r w:rsidRPr="00B152F3">
                                  <w:rPr>
                                    <w:rFonts w:ascii="Arial" w:hAnsi="Arial"/>
                                    <w:b/>
                                    <w:spacing w:val="-1"/>
                                    <w:lang w:val="it-IT"/>
                                  </w:rPr>
                                  <w:t>razdoblju</w:t>
                                </w:r>
                                <w:proofErr w:type="spellEnd"/>
                              </w:p>
                            </w:txbxContent>
                          </wps:txbx>
                          <wps:bodyPr rot="0" vert="horz" wrap="square" lIns="0" tIns="0" rIns="0" bIns="0" anchor="t" anchorCtr="0" upright="1">
                            <a:noAutofit/>
                          </wps:bodyPr>
                        </wps:wsp>
                        <wps:wsp>
                          <wps:cNvPr id="30" name="Text Box 4"/>
                          <wps:cNvSpPr txBox="1">
                            <a:spLocks noChangeArrowheads="1"/>
                          </wps:cNvSpPr>
                          <wps:spPr bwMode="auto">
                            <a:xfrm>
                              <a:off x="7664" y="61"/>
                              <a:ext cx="1823" cy="1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1A8B0" w14:textId="77777777" w:rsidR="00B152F3" w:rsidRDefault="00B152F3" w:rsidP="00B152F3">
                                <w:pPr>
                                  <w:spacing w:line="225" w:lineRule="exact"/>
                                  <w:ind w:left="17"/>
                                  <w:jc w:val="center"/>
                                  <w:rPr>
                                    <w:rFonts w:ascii="Arial" w:eastAsia="Arial" w:hAnsi="Arial" w:cs="Arial"/>
                                  </w:rPr>
                                </w:pPr>
                                <w:r>
                                  <w:rPr>
                                    <w:rFonts w:ascii="Arial"/>
                                    <w:spacing w:val="-1"/>
                                  </w:rPr>
                                  <w:t>1.292.776,67</w:t>
                                </w:r>
                                <w:r>
                                  <w:rPr>
                                    <w:rFonts w:ascii="Arial"/>
                                    <w:spacing w:val="-4"/>
                                  </w:rPr>
                                  <w:t xml:space="preserve"> </w:t>
                                </w:r>
                                <w:r>
                                  <w:rPr>
                                    <w:rFonts w:ascii="Arial"/>
                                    <w:spacing w:val="-1"/>
                                  </w:rPr>
                                  <w:t>EUR</w:t>
                                </w:r>
                              </w:p>
                              <w:p w14:paraId="6DC12407" w14:textId="77777777" w:rsidR="00B152F3" w:rsidRDefault="00B152F3" w:rsidP="00B152F3">
                                <w:pPr>
                                  <w:spacing w:before="181"/>
                                  <w:rPr>
                                    <w:rFonts w:ascii="Arial" w:eastAsia="Arial" w:hAnsi="Arial" w:cs="Arial"/>
                                  </w:rPr>
                                </w:pPr>
                                <w:r>
                                  <w:rPr>
                                    <w:rFonts w:ascii="Arial"/>
                                    <w:spacing w:val="-1"/>
                                  </w:rPr>
                                  <w:t>1.084.805,87</w:t>
                                </w:r>
                                <w:r>
                                  <w:rPr>
                                    <w:rFonts w:ascii="Arial"/>
                                    <w:spacing w:val="-4"/>
                                  </w:rPr>
                                  <w:t xml:space="preserve"> </w:t>
                                </w:r>
                                <w:r>
                                  <w:rPr>
                                    <w:rFonts w:ascii="Arial"/>
                                    <w:spacing w:val="-1"/>
                                  </w:rPr>
                                  <w:t>EUR</w:t>
                                </w:r>
                              </w:p>
                              <w:p w14:paraId="2590144F" w14:textId="77777777" w:rsidR="00B152F3" w:rsidRDefault="00B152F3" w:rsidP="00B152F3">
                                <w:pPr>
                                  <w:spacing w:before="179"/>
                                  <w:ind w:left="197"/>
                                  <w:jc w:val="center"/>
                                  <w:rPr>
                                    <w:rFonts w:ascii="Arial" w:eastAsia="Arial" w:hAnsi="Arial" w:cs="Arial"/>
                                  </w:rPr>
                                </w:pPr>
                                <w:r>
                                  <w:rPr>
                                    <w:rFonts w:ascii="Arial"/>
                                    <w:spacing w:val="-1"/>
                                  </w:rPr>
                                  <w:t>207.970,80 EUR</w:t>
                                </w:r>
                              </w:p>
                              <w:p w14:paraId="2367E69B" w14:textId="77777777" w:rsidR="00B152F3" w:rsidRDefault="00B152F3" w:rsidP="00B152F3">
                                <w:pPr>
                                  <w:spacing w:before="181"/>
                                  <w:rPr>
                                    <w:rFonts w:ascii="Arial" w:eastAsia="Arial" w:hAnsi="Arial" w:cs="Arial"/>
                                  </w:rPr>
                                </w:pPr>
                                <w:r>
                                  <w:rPr>
                                    <w:rFonts w:ascii="Arial"/>
                                    <w:spacing w:val="-1"/>
                                  </w:rPr>
                                  <w:t>1.206.694,50 EUR</w:t>
                                </w:r>
                              </w:p>
                              <w:p w14:paraId="64067BDB" w14:textId="77777777" w:rsidR="00B152F3" w:rsidRDefault="00B152F3" w:rsidP="00B152F3">
                                <w:pPr>
                                  <w:spacing w:before="179" w:line="248" w:lineRule="exact"/>
                                  <w:rPr>
                                    <w:rFonts w:ascii="Arial" w:eastAsia="Arial" w:hAnsi="Arial" w:cs="Arial"/>
                                  </w:rPr>
                                </w:pPr>
                                <w:r>
                                  <w:rPr>
                                    <w:rFonts w:ascii="Arial"/>
                                    <w:b/>
                                    <w:spacing w:val="-1"/>
                                  </w:rPr>
                                  <w:t>1.414.665,30 EUR</w:t>
                                </w:r>
                              </w:p>
                            </w:txbxContent>
                          </wps:txbx>
                          <wps:bodyPr rot="0" vert="horz" wrap="square" lIns="0" tIns="0" rIns="0" bIns="0" anchor="t" anchorCtr="0" upright="1">
                            <a:noAutofit/>
                          </wps:bodyPr>
                        </wps:wsp>
                      </wpg:grpSp>
                    </wpg:wgp>
                  </a:graphicData>
                </a:graphic>
              </wp:inline>
            </w:drawing>
          </mc:Choice>
          <mc:Fallback>
            <w:pict>
              <v:group w14:anchorId="6821BF21" id="Group 2" o:spid="_x0000_s1074" style="width:480.7pt;height:103.45pt;mso-position-horizontal-relative:char;mso-position-vertical-relative:line" coordsize="9614,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">
                <v:group id="Group 11" o:spid="_x0000_s1075" style="position:absolute;left:6;top:6;width:9602;height:2" coordorigin="6,6" coordsize="9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12" o:spid="_x0000_s1076" style="position:absolute;left:6;top:6;width:9602;height:2;visibility:visible;mso-wrap-style:square;v-text-anchor:top" coordsize="9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" path="m,l9602,e" filled="f" strokeweight=".21156mm">
                    <v:path arrowok="t" o:connecttype="custom" o:connectlocs="0,0;9602,0" o:connectangles="0,0"/>
                  </v:shape>
                </v:group>
                <v:group id="Group 9" o:spid="_x0000_s1077" style="position:absolute;left:11;top:11;width:2;height:2047" coordorigin="11,11" coordsize="2,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Freeform 10" o:spid="_x0000_s1078" style="position:absolute;left:11;top:11;width:2;height:2047;visibility:visible;mso-wrap-style:square;v-text-anchor:top" coordsize="2,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" path="m,l,2047e" filled="f" strokeweight=".21156mm">
                    <v:path arrowok="t" o:connecttype="custom" o:connectlocs="0,11;0,2058" o:connectangles="0,0"/>
                  </v:shape>
                </v:group>
                <v:group id="Group 7" o:spid="_x0000_s1079" style="position:absolute;left:9603;top:11;width:2;height:2047" coordorigin="9603,11" coordsize="2,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Freeform 8" o:spid="_x0000_s1080" style="position:absolute;left:9603;top:11;width:2;height:2047;visibility:visible;mso-wrap-style:square;v-text-anchor:top" coordsize="2,2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" path="m,l,2047e" filled="f" strokeweight=".21189mm">
                    <v:path arrowok="t" o:connecttype="custom" o:connectlocs="0,11;0,2058" o:connectangles="0,0"/>
                  </v:shape>
                </v:group>
                <v:group id="Group 3" o:spid="_x0000_s1081" style="position:absolute;left:6;top:2063;width:9602;height:2" coordorigin="6,2063" coordsize="9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6" o:spid="_x0000_s1082" style="position:absolute;left:6;top:2063;width:9602;height:2;visibility:visible;mso-wrap-style:square;v-text-anchor:top" coordsize="9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" path="m,l9602,e" filled="f" strokeweight=".21189mm">
                    <v:path arrowok="t" o:connecttype="custom" o:connectlocs="0,0;9602,0" o:connectangles="0,0"/>
                  </v:shape>
                  <v:shape id="_x0000_s1083" type="#_x0000_t202" style="position:absolute;left:127;top:61;width:6163;height:1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49EC78DB" w14:textId="77777777" w:rsidR="00B152F3" w:rsidRPr="00B152F3" w:rsidRDefault="00B152F3" w:rsidP="00B152F3">
                          <w:pPr>
                            <w:spacing w:line="225" w:lineRule="exact"/>
                            <w:rPr>
                              <w:rFonts w:ascii="Arial" w:eastAsia="Arial" w:hAnsi="Arial" w:cs="Arial"/>
                              <w:lang w:val="it-IT"/>
                            </w:rPr>
                          </w:pPr>
                          <w:proofErr w:type="spellStart"/>
                          <w:r w:rsidRPr="00B152F3">
                            <w:rPr>
                              <w:rFonts w:ascii="Arial" w:hAnsi="Arial"/>
                              <w:lang w:val="it-IT"/>
                            </w:rPr>
                            <w:t>Ostvareni</w:t>
                          </w:r>
                          <w:proofErr w:type="spellEnd"/>
                          <w:r w:rsidRPr="00B152F3">
                            <w:rPr>
                              <w:rFonts w:ascii="Arial" w:hAnsi="Arial"/>
                              <w:spacing w:val="-4"/>
                              <w:lang w:val="it-IT"/>
                            </w:rPr>
                            <w:t xml:space="preserve"> </w:t>
                          </w:r>
                          <w:proofErr w:type="spellStart"/>
                          <w:r w:rsidRPr="00B152F3">
                            <w:rPr>
                              <w:rFonts w:ascii="Arial" w:hAnsi="Arial"/>
                              <w:spacing w:val="-1"/>
                              <w:lang w:val="it-IT"/>
                            </w:rPr>
                            <w:t>prihodi</w:t>
                          </w:r>
                          <w:proofErr w:type="spellEnd"/>
                          <w:r w:rsidRPr="00B152F3">
                            <w:rPr>
                              <w:rFonts w:ascii="Arial" w:hAnsi="Arial"/>
                              <w:spacing w:val="-3"/>
                              <w:lang w:val="it-IT"/>
                            </w:rPr>
                            <w:t xml:space="preserve"> </w:t>
                          </w:r>
                          <w:r w:rsidRPr="00B152F3">
                            <w:rPr>
                              <w:rFonts w:ascii="Arial" w:hAnsi="Arial"/>
                              <w:lang w:val="it-IT"/>
                            </w:rPr>
                            <w:t>i</w:t>
                          </w:r>
                          <w:r w:rsidRPr="00B152F3">
                            <w:rPr>
                              <w:rFonts w:ascii="Arial" w:hAnsi="Arial"/>
                              <w:spacing w:val="-2"/>
                              <w:lang w:val="it-IT"/>
                            </w:rPr>
                            <w:t xml:space="preserve"> </w:t>
                          </w:r>
                          <w:proofErr w:type="spellStart"/>
                          <w:r w:rsidRPr="00B152F3">
                            <w:rPr>
                              <w:rFonts w:ascii="Arial" w:hAnsi="Arial"/>
                              <w:lang w:val="it-IT"/>
                            </w:rPr>
                            <w:t>primici</w:t>
                          </w:r>
                          <w:proofErr w:type="spellEnd"/>
                          <w:r w:rsidRPr="00B152F3">
                            <w:rPr>
                              <w:rFonts w:ascii="Arial" w:hAnsi="Arial"/>
                              <w:spacing w:val="-3"/>
                              <w:lang w:val="it-IT"/>
                            </w:rPr>
                            <w:t xml:space="preserve"> </w:t>
                          </w:r>
                          <w:proofErr w:type="spellStart"/>
                          <w:r w:rsidRPr="00B152F3">
                            <w:rPr>
                              <w:rFonts w:ascii="Arial" w:hAnsi="Arial"/>
                              <w:spacing w:val="-1"/>
                              <w:lang w:val="it-IT"/>
                            </w:rPr>
                            <w:t>proračuna</w:t>
                          </w:r>
                          <w:proofErr w:type="spellEnd"/>
                          <w:r w:rsidRPr="00B152F3">
                            <w:rPr>
                              <w:rFonts w:ascii="Arial" w:hAnsi="Arial"/>
                              <w:spacing w:val="-2"/>
                              <w:lang w:val="it-IT"/>
                            </w:rPr>
                            <w:t xml:space="preserve"> </w:t>
                          </w:r>
                          <w:r w:rsidRPr="00B152F3">
                            <w:rPr>
                              <w:rFonts w:ascii="Arial" w:hAnsi="Arial"/>
                              <w:spacing w:val="-1"/>
                              <w:lang w:val="it-IT"/>
                            </w:rPr>
                            <w:t>01.01-30.06</w:t>
                          </w:r>
                          <w:r w:rsidRPr="00B152F3">
                            <w:rPr>
                              <w:rFonts w:ascii="Arial" w:hAnsi="Arial"/>
                              <w:spacing w:val="-2"/>
                              <w:lang w:val="it-IT"/>
                            </w:rPr>
                            <w:t xml:space="preserve"> </w:t>
                          </w:r>
                          <w:r w:rsidRPr="00B152F3">
                            <w:rPr>
                              <w:rFonts w:ascii="Arial" w:hAnsi="Arial"/>
                              <w:spacing w:val="-1"/>
                              <w:lang w:val="it-IT"/>
                            </w:rPr>
                            <w:t>2024.godinu</w:t>
                          </w:r>
                        </w:p>
                        <w:p w14:paraId="0FE53730" w14:textId="77777777" w:rsidR="00B152F3" w:rsidRPr="00B152F3" w:rsidRDefault="00B152F3" w:rsidP="00B152F3">
                          <w:pPr>
                            <w:spacing w:before="181"/>
                            <w:rPr>
                              <w:rFonts w:ascii="Arial" w:eastAsia="Arial" w:hAnsi="Arial" w:cs="Arial"/>
                              <w:lang w:val="it-IT"/>
                            </w:rPr>
                          </w:pPr>
                          <w:proofErr w:type="spellStart"/>
                          <w:r w:rsidRPr="00B152F3">
                            <w:rPr>
                              <w:rFonts w:ascii="Arial" w:hAnsi="Arial"/>
                              <w:lang w:val="it-IT"/>
                            </w:rPr>
                            <w:t>Ostvareno</w:t>
                          </w:r>
                          <w:proofErr w:type="spellEnd"/>
                          <w:r w:rsidRPr="00B152F3">
                            <w:rPr>
                              <w:rFonts w:ascii="Arial" w:hAnsi="Arial"/>
                              <w:spacing w:val="-1"/>
                              <w:lang w:val="it-IT"/>
                            </w:rPr>
                            <w:t xml:space="preserve"> </w:t>
                          </w:r>
                          <w:proofErr w:type="spellStart"/>
                          <w:r w:rsidRPr="00B152F3">
                            <w:rPr>
                              <w:rFonts w:ascii="Arial" w:hAnsi="Arial"/>
                              <w:spacing w:val="-1"/>
                              <w:lang w:val="it-IT"/>
                            </w:rPr>
                            <w:t>rashodi</w:t>
                          </w:r>
                          <w:proofErr w:type="spellEnd"/>
                          <w:r w:rsidRPr="00B152F3">
                            <w:rPr>
                              <w:rFonts w:ascii="Arial" w:hAnsi="Arial"/>
                              <w:spacing w:val="-1"/>
                              <w:lang w:val="it-IT"/>
                            </w:rPr>
                            <w:t xml:space="preserve"> </w:t>
                          </w:r>
                          <w:r w:rsidRPr="00B152F3">
                            <w:rPr>
                              <w:rFonts w:ascii="Arial" w:hAnsi="Arial"/>
                              <w:lang w:val="it-IT"/>
                            </w:rPr>
                            <w:t>i</w:t>
                          </w:r>
                          <w:r w:rsidRPr="00B152F3">
                            <w:rPr>
                              <w:rFonts w:ascii="Arial" w:hAnsi="Arial"/>
                              <w:spacing w:val="-1"/>
                              <w:lang w:val="it-IT"/>
                            </w:rPr>
                            <w:t xml:space="preserve"> </w:t>
                          </w:r>
                          <w:proofErr w:type="spellStart"/>
                          <w:r w:rsidRPr="00B152F3">
                            <w:rPr>
                              <w:rFonts w:ascii="Arial" w:hAnsi="Arial"/>
                              <w:spacing w:val="-1"/>
                              <w:lang w:val="it-IT"/>
                            </w:rPr>
                            <w:t>izdaci</w:t>
                          </w:r>
                          <w:proofErr w:type="spellEnd"/>
                          <w:r w:rsidRPr="00B152F3">
                            <w:rPr>
                              <w:rFonts w:ascii="Arial" w:hAnsi="Arial"/>
                              <w:spacing w:val="-1"/>
                              <w:lang w:val="it-IT"/>
                            </w:rPr>
                            <w:t xml:space="preserve"> </w:t>
                          </w:r>
                          <w:proofErr w:type="spellStart"/>
                          <w:r w:rsidRPr="00B152F3">
                            <w:rPr>
                              <w:rFonts w:ascii="Arial" w:hAnsi="Arial"/>
                              <w:spacing w:val="-1"/>
                              <w:lang w:val="it-IT"/>
                            </w:rPr>
                            <w:t>proračuna</w:t>
                          </w:r>
                          <w:proofErr w:type="spellEnd"/>
                          <w:r w:rsidRPr="00B152F3">
                            <w:rPr>
                              <w:rFonts w:ascii="Arial" w:hAnsi="Arial"/>
                              <w:spacing w:val="2"/>
                              <w:lang w:val="it-IT"/>
                            </w:rPr>
                            <w:t xml:space="preserve"> </w:t>
                          </w:r>
                          <w:r w:rsidRPr="00B152F3">
                            <w:rPr>
                              <w:rFonts w:ascii="Arial" w:hAnsi="Arial"/>
                              <w:spacing w:val="-1"/>
                              <w:lang w:val="it-IT"/>
                            </w:rPr>
                            <w:t>01.01-30.06</w:t>
                          </w:r>
                          <w:r w:rsidRPr="00B152F3">
                            <w:rPr>
                              <w:rFonts w:ascii="Arial" w:hAnsi="Arial"/>
                              <w:lang w:val="it-IT"/>
                            </w:rPr>
                            <w:t xml:space="preserve"> </w:t>
                          </w:r>
                          <w:r w:rsidRPr="00B152F3">
                            <w:rPr>
                              <w:rFonts w:ascii="Arial" w:hAnsi="Arial"/>
                              <w:spacing w:val="-1"/>
                              <w:lang w:val="it-IT"/>
                            </w:rPr>
                            <w:t>2024.godinu</w:t>
                          </w:r>
                        </w:p>
                        <w:p w14:paraId="6782E6CE" w14:textId="77777777" w:rsidR="00B152F3" w:rsidRPr="00B152F3" w:rsidRDefault="00B152F3" w:rsidP="00B152F3">
                          <w:pPr>
                            <w:spacing w:before="179"/>
                            <w:rPr>
                              <w:rFonts w:ascii="Arial" w:eastAsia="Arial" w:hAnsi="Arial" w:cs="Arial"/>
                              <w:lang w:val="it-IT"/>
                            </w:rPr>
                          </w:pPr>
                          <w:proofErr w:type="spellStart"/>
                          <w:r w:rsidRPr="00B152F3">
                            <w:rPr>
                              <w:rFonts w:ascii="Arial" w:hAnsi="Arial"/>
                              <w:spacing w:val="-1"/>
                              <w:lang w:val="it-IT"/>
                            </w:rPr>
                            <w:t>Višak</w:t>
                          </w:r>
                          <w:proofErr w:type="spellEnd"/>
                          <w:r w:rsidRPr="00B152F3">
                            <w:rPr>
                              <w:rFonts w:ascii="Arial" w:hAnsi="Arial"/>
                              <w:spacing w:val="-1"/>
                              <w:lang w:val="it-IT"/>
                            </w:rPr>
                            <w:t xml:space="preserve"> </w:t>
                          </w:r>
                          <w:proofErr w:type="spellStart"/>
                          <w:r w:rsidRPr="00B152F3">
                            <w:rPr>
                              <w:rFonts w:ascii="Arial" w:hAnsi="Arial"/>
                              <w:spacing w:val="-1"/>
                              <w:lang w:val="it-IT"/>
                            </w:rPr>
                            <w:t>prihoda</w:t>
                          </w:r>
                          <w:proofErr w:type="spellEnd"/>
                          <w:r w:rsidRPr="00B152F3">
                            <w:rPr>
                              <w:rFonts w:ascii="Arial" w:hAnsi="Arial"/>
                              <w:lang w:val="it-IT"/>
                            </w:rPr>
                            <w:t xml:space="preserve"> i </w:t>
                          </w:r>
                          <w:proofErr w:type="spellStart"/>
                          <w:r w:rsidRPr="00B152F3">
                            <w:rPr>
                              <w:rFonts w:ascii="Arial" w:hAnsi="Arial"/>
                              <w:spacing w:val="-1"/>
                              <w:lang w:val="it-IT"/>
                            </w:rPr>
                            <w:t>primitaka</w:t>
                          </w:r>
                          <w:proofErr w:type="spellEnd"/>
                          <w:r w:rsidRPr="00B152F3">
                            <w:rPr>
                              <w:rFonts w:ascii="Arial" w:hAnsi="Arial"/>
                              <w:lang w:val="it-IT"/>
                            </w:rPr>
                            <w:t xml:space="preserve"> u </w:t>
                          </w:r>
                          <w:r w:rsidRPr="00B152F3">
                            <w:rPr>
                              <w:rFonts w:ascii="Arial" w:hAnsi="Arial"/>
                              <w:spacing w:val="-1"/>
                              <w:lang w:val="it-IT"/>
                            </w:rPr>
                            <w:t>2024.</w:t>
                          </w:r>
                          <w:r w:rsidRPr="00B152F3">
                            <w:rPr>
                              <w:rFonts w:ascii="Arial" w:hAnsi="Arial"/>
                              <w:lang w:val="it-IT"/>
                            </w:rPr>
                            <w:t xml:space="preserve"> </w:t>
                          </w:r>
                          <w:proofErr w:type="spellStart"/>
                          <w:r w:rsidRPr="00B152F3">
                            <w:rPr>
                              <w:rFonts w:ascii="Arial" w:hAnsi="Arial"/>
                              <w:spacing w:val="-1"/>
                              <w:lang w:val="it-IT"/>
                            </w:rPr>
                            <w:t>godini</w:t>
                          </w:r>
                          <w:proofErr w:type="spellEnd"/>
                        </w:p>
                        <w:p w14:paraId="23DD59C9" w14:textId="77777777" w:rsidR="00B152F3" w:rsidRPr="00B152F3" w:rsidRDefault="00B152F3" w:rsidP="00B152F3">
                          <w:pPr>
                            <w:spacing w:before="181"/>
                            <w:rPr>
                              <w:rFonts w:ascii="Arial" w:eastAsia="Arial" w:hAnsi="Arial" w:cs="Arial"/>
                              <w:lang w:val="it-IT"/>
                            </w:rPr>
                          </w:pPr>
                          <w:proofErr w:type="spellStart"/>
                          <w:r w:rsidRPr="00B152F3">
                            <w:rPr>
                              <w:rFonts w:ascii="Arial" w:hAnsi="Arial"/>
                              <w:spacing w:val="-1"/>
                              <w:lang w:val="it-IT"/>
                            </w:rPr>
                            <w:t>Preneseni</w:t>
                          </w:r>
                          <w:proofErr w:type="spellEnd"/>
                          <w:r w:rsidRPr="00B152F3">
                            <w:rPr>
                              <w:rFonts w:ascii="Arial" w:hAnsi="Arial"/>
                              <w:spacing w:val="-1"/>
                              <w:lang w:val="it-IT"/>
                            </w:rPr>
                            <w:t xml:space="preserve"> </w:t>
                          </w:r>
                          <w:proofErr w:type="spellStart"/>
                          <w:r w:rsidRPr="00B152F3">
                            <w:rPr>
                              <w:rFonts w:ascii="Arial" w:hAnsi="Arial"/>
                              <w:spacing w:val="-1"/>
                              <w:lang w:val="it-IT"/>
                            </w:rPr>
                            <w:t>višak</w:t>
                          </w:r>
                          <w:proofErr w:type="spellEnd"/>
                          <w:r w:rsidRPr="00B152F3">
                            <w:rPr>
                              <w:rFonts w:ascii="Arial" w:hAnsi="Arial"/>
                              <w:lang w:val="it-IT"/>
                            </w:rPr>
                            <w:t xml:space="preserve"> </w:t>
                          </w:r>
                          <w:proofErr w:type="spellStart"/>
                          <w:r w:rsidRPr="00B152F3">
                            <w:rPr>
                              <w:rFonts w:ascii="Arial" w:hAnsi="Arial"/>
                              <w:lang w:val="it-IT"/>
                            </w:rPr>
                            <w:t>prihoda</w:t>
                          </w:r>
                          <w:proofErr w:type="spellEnd"/>
                          <w:r w:rsidRPr="00B152F3">
                            <w:rPr>
                              <w:rFonts w:ascii="Arial" w:hAnsi="Arial"/>
                              <w:spacing w:val="-1"/>
                              <w:lang w:val="it-IT"/>
                            </w:rPr>
                            <w:t xml:space="preserve"> </w:t>
                          </w:r>
                          <w:proofErr w:type="spellStart"/>
                          <w:r w:rsidRPr="00B152F3">
                            <w:rPr>
                              <w:rFonts w:ascii="Arial" w:hAnsi="Arial"/>
                              <w:spacing w:val="-1"/>
                              <w:lang w:val="it-IT"/>
                            </w:rPr>
                            <w:t>iz</w:t>
                          </w:r>
                          <w:proofErr w:type="spellEnd"/>
                          <w:r w:rsidRPr="00B152F3">
                            <w:rPr>
                              <w:rFonts w:ascii="Arial" w:hAnsi="Arial"/>
                              <w:lang w:val="it-IT"/>
                            </w:rPr>
                            <w:t xml:space="preserve"> </w:t>
                          </w:r>
                          <w:proofErr w:type="spellStart"/>
                          <w:r w:rsidRPr="00B152F3">
                            <w:rPr>
                              <w:rFonts w:ascii="Arial" w:hAnsi="Arial"/>
                              <w:spacing w:val="-1"/>
                              <w:lang w:val="it-IT"/>
                            </w:rPr>
                            <w:t>prethodne</w:t>
                          </w:r>
                          <w:proofErr w:type="spellEnd"/>
                          <w:r w:rsidRPr="00B152F3">
                            <w:rPr>
                              <w:rFonts w:ascii="Arial" w:hAnsi="Arial"/>
                              <w:lang w:val="it-IT"/>
                            </w:rPr>
                            <w:t xml:space="preserve"> </w:t>
                          </w:r>
                          <w:r w:rsidRPr="00B152F3">
                            <w:rPr>
                              <w:rFonts w:ascii="Arial" w:hAnsi="Arial"/>
                              <w:spacing w:val="-1"/>
                              <w:lang w:val="it-IT"/>
                            </w:rPr>
                            <w:t>godine</w:t>
                          </w:r>
                        </w:p>
                        <w:p w14:paraId="7DCA2B8A" w14:textId="77777777" w:rsidR="00B152F3" w:rsidRPr="00B152F3" w:rsidRDefault="00B152F3" w:rsidP="00B152F3">
                          <w:pPr>
                            <w:spacing w:before="179" w:line="248" w:lineRule="exact"/>
                            <w:rPr>
                              <w:rFonts w:ascii="Arial" w:eastAsia="Arial" w:hAnsi="Arial" w:cs="Arial"/>
                              <w:lang w:val="it-IT"/>
                            </w:rPr>
                          </w:pPr>
                          <w:proofErr w:type="spellStart"/>
                          <w:r w:rsidRPr="00B152F3">
                            <w:rPr>
                              <w:rFonts w:ascii="Arial" w:hAnsi="Arial"/>
                              <w:b/>
                              <w:spacing w:val="-1"/>
                              <w:lang w:val="it-IT"/>
                            </w:rPr>
                            <w:t>Višak</w:t>
                          </w:r>
                          <w:proofErr w:type="spellEnd"/>
                          <w:r w:rsidRPr="00B152F3">
                            <w:rPr>
                              <w:rFonts w:ascii="Arial" w:hAnsi="Arial"/>
                              <w:b/>
                              <w:spacing w:val="-1"/>
                              <w:lang w:val="it-IT"/>
                            </w:rPr>
                            <w:t xml:space="preserve"> </w:t>
                          </w:r>
                          <w:proofErr w:type="spellStart"/>
                          <w:r w:rsidRPr="00B152F3">
                            <w:rPr>
                              <w:rFonts w:ascii="Arial" w:hAnsi="Arial"/>
                              <w:b/>
                              <w:spacing w:val="-1"/>
                              <w:lang w:val="it-IT"/>
                            </w:rPr>
                            <w:t>prihoda</w:t>
                          </w:r>
                          <w:proofErr w:type="spellEnd"/>
                          <w:r w:rsidRPr="00B152F3">
                            <w:rPr>
                              <w:rFonts w:ascii="Arial" w:hAnsi="Arial"/>
                              <w:b/>
                              <w:lang w:val="it-IT"/>
                            </w:rPr>
                            <w:t xml:space="preserve"> i</w:t>
                          </w:r>
                          <w:r w:rsidRPr="00B152F3">
                            <w:rPr>
                              <w:rFonts w:ascii="Arial" w:hAnsi="Arial"/>
                              <w:b/>
                              <w:spacing w:val="1"/>
                              <w:lang w:val="it-IT"/>
                            </w:rPr>
                            <w:t xml:space="preserve"> </w:t>
                          </w:r>
                          <w:proofErr w:type="spellStart"/>
                          <w:r w:rsidRPr="00B152F3">
                            <w:rPr>
                              <w:rFonts w:ascii="Arial" w:hAnsi="Arial"/>
                              <w:b/>
                              <w:spacing w:val="-1"/>
                              <w:lang w:val="it-IT"/>
                            </w:rPr>
                            <w:t>primitaka</w:t>
                          </w:r>
                          <w:proofErr w:type="spellEnd"/>
                          <w:r w:rsidRPr="00B152F3">
                            <w:rPr>
                              <w:rFonts w:ascii="Arial" w:hAnsi="Arial"/>
                              <w:b/>
                              <w:spacing w:val="-1"/>
                              <w:lang w:val="it-IT"/>
                            </w:rPr>
                            <w:t xml:space="preserve"> </w:t>
                          </w:r>
                          <w:r w:rsidRPr="00B152F3">
                            <w:rPr>
                              <w:rFonts w:ascii="Arial" w:hAnsi="Arial"/>
                              <w:b/>
                              <w:lang w:val="it-IT"/>
                            </w:rPr>
                            <w:t xml:space="preserve">za </w:t>
                          </w:r>
                          <w:proofErr w:type="spellStart"/>
                          <w:r w:rsidRPr="00B152F3">
                            <w:rPr>
                              <w:rFonts w:ascii="Arial" w:hAnsi="Arial"/>
                              <w:b/>
                              <w:lang w:val="it-IT"/>
                            </w:rPr>
                            <w:t>pokriće</w:t>
                          </w:r>
                          <w:proofErr w:type="spellEnd"/>
                          <w:r w:rsidRPr="00B152F3">
                            <w:rPr>
                              <w:rFonts w:ascii="Arial" w:hAnsi="Arial"/>
                              <w:b/>
                              <w:lang w:val="it-IT"/>
                            </w:rPr>
                            <w:t xml:space="preserve"> u</w:t>
                          </w:r>
                          <w:r w:rsidRPr="00B152F3">
                            <w:rPr>
                              <w:rFonts w:ascii="Arial" w:hAnsi="Arial"/>
                              <w:b/>
                              <w:spacing w:val="-2"/>
                              <w:lang w:val="it-IT"/>
                            </w:rPr>
                            <w:t xml:space="preserve"> </w:t>
                          </w:r>
                          <w:proofErr w:type="spellStart"/>
                          <w:r w:rsidRPr="00B152F3">
                            <w:rPr>
                              <w:rFonts w:ascii="Arial" w:hAnsi="Arial"/>
                              <w:b/>
                              <w:spacing w:val="-1"/>
                              <w:lang w:val="it-IT"/>
                            </w:rPr>
                            <w:t>slijedećem</w:t>
                          </w:r>
                          <w:proofErr w:type="spellEnd"/>
                          <w:r w:rsidRPr="00B152F3">
                            <w:rPr>
                              <w:rFonts w:ascii="Arial" w:hAnsi="Arial"/>
                              <w:b/>
                              <w:lang w:val="it-IT"/>
                            </w:rPr>
                            <w:t xml:space="preserve"> </w:t>
                          </w:r>
                          <w:proofErr w:type="spellStart"/>
                          <w:r w:rsidRPr="00B152F3">
                            <w:rPr>
                              <w:rFonts w:ascii="Arial" w:hAnsi="Arial"/>
                              <w:b/>
                              <w:spacing w:val="-1"/>
                              <w:lang w:val="it-IT"/>
                            </w:rPr>
                            <w:t>razdoblju</w:t>
                          </w:r>
                          <w:proofErr w:type="spellEnd"/>
                        </w:p>
                      </w:txbxContent>
                    </v:textbox>
                  </v:shape>
                  <v:shape id="_x0000_s1084" type="#_x0000_t202" style="position:absolute;left:7664;top:61;width:1823;height:1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E51A8B0" w14:textId="77777777" w:rsidR="00B152F3" w:rsidRDefault="00B152F3" w:rsidP="00B152F3">
                          <w:pPr>
                            <w:spacing w:line="225" w:lineRule="exact"/>
                            <w:ind w:left="17"/>
                            <w:jc w:val="center"/>
                            <w:rPr>
                              <w:rFonts w:ascii="Arial" w:eastAsia="Arial" w:hAnsi="Arial" w:cs="Arial"/>
                            </w:rPr>
                          </w:pPr>
                          <w:r>
                            <w:rPr>
                              <w:rFonts w:ascii="Arial"/>
                              <w:spacing w:val="-1"/>
                            </w:rPr>
                            <w:t>1.292.776,67</w:t>
                          </w:r>
                          <w:r>
                            <w:rPr>
                              <w:rFonts w:ascii="Arial"/>
                              <w:spacing w:val="-4"/>
                            </w:rPr>
                            <w:t xml:space="preserve"> </w:t>
                          </w:r>
                          <w:r>
                            <w:rPr>
                              <w:rFonts w:ascii="Arial"/>
                              <w:spacing w:val="-1"/>
                            </w:rPr>
                            <w:t>EUR</w:t>
                          </w:r>
                        </w:p>
                        <w:p w14:paraId="6DC12407" w14:textId="77777777" w:rsidR="00B152F3" w:rsidRDefault="00B152F3" w:rsidP="00B152F3">
                          <w:pPr>
                            <w:spacing w:before="181"/>
                            <w:rPr>
                              <w:rFonts w:ascii="Arial" w:eastAsia="Arial" w:hAnsi="Arial" w:cs="Arial"/>
                            </w:rPr>
                          </w:pPr>
                          <w:r>
                            <w:rPr>
                              <w:rFonts w:ascii="Arial"/>
                              <w:spacing w:val="-1"/>
                            </w:rPr>
                            <w:t>1.084.805,87</w:t>
                          </w:r>
                          <w:r>
                            <w:rPr>
                              <w:rFonts w:ascii="Arial"/>
                              <w:spacing w:val="-4"/>
                            </w:rPr>
                            <w:t xml:space="preserve"> </w:t>
                          </w:r>
                          <w:r>
                            <w:rPr>
                              <w:rFonts w:ascii="Arial"/>
                              <w:spacing w:val="-1"/>
                            </w:rPr>
                            <w:t>EUR</w:t>
                          </w:r>
                        </w:p>
                        <w:p w14:paraId="2590144F" w14:textId="77777777" w:rsidR="00B152F3" w:rsidRDefault="00B152F3" w:rsidP="00B152F3">
                          <w:pPr>
                            <w:spacing w:before="179"/>
                            <w:ind w:left="197"/>
                            <w:jc w:val="center"/>
                            <w:rPr>
                              <w:rFonts w:ascii="Arial" w:eastAsia="Arial" w:hAnsi="Arial" w:cs="Arial"/>
                            </w:rPr>
                          </w:pPr>
                          <w:r>
                            <w:rPr>
                              <w:rFonts w:ascii="Arial"/>
                              <w:spacing w:val="-1"/>
                            </w:rPr>
                            <w:t>207.970,80 EUR</w:t>
                          </w:r>
                        </w:p>
                        <w:p w14:paraId="2367E69B" w14:textId="77777777" w:rsidR="00B152F3" w:rsidRDefault="00B152F3" w:rsidP="00B152F3">
                          <w:pPr>
                            <w:spacing w:before="181"/>
                            <w:rPr>
                              <w:rFonts w:ascii="Arial" w:eastAsia="Arial" w:hAnsi="Arial" w:cs="Arial"/>
                            </w:rPr>
                          </w:pPr>
                          <w:r>
                            <w:rPr>
                              <w:rFonts w:ascii="Arial"/>
                              <w:spacing w:val="-1"/>
                            </w:rPr>
                            <w:t>1.206.694,50 EUR</w:t>
                          </w:r>
                        </w:p>
                        <w:p w14:paraId="64067BDB" w14:textId="77777777" w:rsidR="00B152F3" w:rsidRDefault="00B152F3" w:rsidP="00B152F3">
                          <w:pPr>
                            <w:spacing w:before="179" w:line="248" w:lineRule="exact"/>
                            <w:rPr>
                              <w:rFonts w:ascii="Arial" w:eastAsia="Arial" w:hAnsi="Arial" w:cs="Arial"/>
                            </w:rPr>
                          </w:pPr>
                          <w:r>
                            <w:rPr>
                              <w:rFonts w:ascii="Arial"/>
                              <w:b/>
                              <w:spacing w:val="-1"/>
                            </w:rPr>
                            <w:t>1.414.665,30 EUR</w:t>
                          </w:r>
                        </w:p>
                      </w:txbxContent>
                    </v:textbox>
                  </v:shape>
                </v:group>
                <w10:anchorlock/>
              </v:group>
            </w:pict>
          </mc:Fallback>
        </mc:AlternateContent>
      </w:r>
    </w:p>
    <w:p w14:paraId="287CE8DC" w14:textId="77777777" w:rsidR="00B152F3" w:rsidRPr="009921F1" w:rsidRDefault="00B152F3" w:rsidP="00B152F3">
      <w:pPr>
        <w:rPr>
          <w:rFonts w:ascii="Arial" w:eastAsia="Arial" w:hAnsi="Arial" w:cs="Arial"/>
        </w:rPr>
      </w:pPr>
    </w:p>
    <w:p w14:paraId="5AFE10FE" w14:textId="77777777" w:rsidR="00B152F3" w:rsidRPr="009921F1" w:rsidRDefault="00B152F3" w:rsidP="00B152F3">
      <w:pPr>
        <w:spacing w:before="3"/>
        <w:rPr>
          <w:rFonts w:ascii="Arial" w:eastAsia="Arial" w:hAnsi="Arial" w:cs="Arial"/>
          <w:sz w:val="25"/>
          <w:szCs w:val="25"/>
        </w:rPr>
      </w:pPr>
    </w:p>
    <w:p w14:paraId="5FDECEA4" w14:textId="77777777" w:rsidR="00B152F3" w:rsidRPr="009921F1" w:rsidRDefault="00B152F3" w:rsidP="00B152F3">
      <w:pPr>
        <w:pStyle w:val="Heading4"/>
        <w:spacing w:before="72"/>
        <w:jc w:val="center"/>
        <w:rPr>
          <w:rFonts w:ascii="Arial" w:hAnsi="Arial" w:cs="Arial"/>
          <w:b w:val="0"/>
          <w:bCs w:val="0"/>
        </w:rPr>
      </w:pPr>
      <w:proofErr w:type="spellStart"/>
      <w:r w:rsidRPr="009921F1">
        <w:rPr>
          <w:rFonts w:ascii="Arial" w:hAnsi="Arial" w:cs="Arial"/>
          <w:spacing w:val="-1"/>
        </w:rPr>
        <w:t>Članak</w:t>
      </w:r>
      <w:proofErr w:type="spellEnd"/>
      <w:r w:rsidRPr="009921F1">
        <w:rPr>
          <w:rFonts w:ascii="Arial" w:hAnsi="Arial" w:cs="Arial"/>
        </w:rPr>
        <w:t xml:space="preserve"> 3.</w:t>
      </w:r>
    </w:p>
    <w:p w14:paraId="01AA58C7" w14:textId="77777777" w:rsidR="00B152F3" w:rsidRPr="009921F1" w:rsidRDefault="00B152F3" w:rsidP="00B152F3">
      <w:pPr>
        <w:pStyle w:val="BodyText"/>
        <w:spacing w:before="181"/>
        <w:ind w:left="240"/>
        <w:rPr>
          <w:rFonts w:ascii="Arial" w:hAnsi="Arial" w:cs="Arial"/>
        </w:rPr>
      </w:pPr>
      <w:r w:rsidRPr="009921F1">
        <w:rPr>
          <w:rFonts w:ascii="Arial" w:hAnsi="Arial" w:cs="Arial"/>
        </w:rPr>
        <w:t>Ova</w:t>
      </w:r>
      <w:r w:rsidRPr="009921F1">
        <w:rPr>
          <w:rFonts w:ascii="Arial" w:hAnsi="Arial" w:cs="Arial"/>
          <w:spacing w:val="-1"/>
        </w:rPr>
        <w:t xml:space="preserve"> Odluka</w:t>
      </w:r>
      <w:r w:rsidRPr="009921F1">
        <w:rPr>
          <w:rFonts w:ascii="Arial" w:hAnsi="Arial" w:cs="Arial"/>
        </w:rPr>
        <w:t xml:space="preserve"> </w:t>
      </w:r>
      <w:r w:rsidRPr="009921F1">
        <w:rPr>
          <w:rFonts w:ascii="Arial" w:hAnsi="Arial" w:cs="Arial"/>
          <w:spacing w:val="-1"/>
        </w:rPr>
        <w:t>stupa</w:t>
      </w:r>
      <w:r w:rsidRPr="009921F1">
        <w:rPr>
          <w:rFonts w:ascii="Arial" w:hAnsi="Arial" w:cs="Arial"/>
          <w:spacing w:val="-2"/>
        </w:rPr>
        <w:t xml:space="preserve"> na</w:t>
      </w:r>
      <w:r w:rsidRPr="009921F1">
        <w:rPr>
          <w:rFonts w:ascii="Arial" w:hAnsi="Arial" w:cs="Arial"/>
        </w:rPr>
        <w:t xml:space="preserve"> snagu</w:t>
      </w:r>
      <w:r w:rsidRPr="009921F1">
        <w:rPr>
          <w:rFonts w:ascii="Arial" w:hAnsi="Arial" w:cs="Arial"/>
          <w:spacing w:val="-1"/>
        </w:rPr>
        <w:t xml:space="preserve"> osmog</w:t>
      </w:r>
      <w:r w:rsidRPr="009921F1">
        <w:rPr>
          <w:rFonts w:ascii="Arial" w:hAnsi="Arial" w:cs="Arial"/>
        </w:rPr>
        <w:t xml:space="preserve"> </w:t>
      </w:r>
      <w:r w:rsidRPr="009921F1">
        <w:rPr>
          <w:rFonts w:ascii="Arial" w:hAnsi="Arial" w:cs="Arial"/>
          <w:spacing w:val="-1"/>
        </w:rPr>
        <w:t>dana od</w:t>
      </w:r>
      <w:r w:rsidRPr="009921F1">
        <w:rPr>
          <w:rFonts w:ascii="Arial" w:hAnsi="Arial" w:cs="Arial"/>
        </w:rPr>
        <w:t xml:space="preserve"> </w:t>
      </w:r>
      <w:r w:rsidRPr="009921F1">
        <w:rPr>
          <w:rFonts w:ascii="Arial" w:hAnsi="Arial" w:cs="Arial"/>
          <w:spacing w:val="-1"/>
        </w:rPr>
        <w:t>dana donošenja,</w:t>
      </w:r>
      <w:r w:rsidRPr="009921F1">
        <w:rPr>
          <w:rFonts w:ascii="Arial" w:hAnsi="Arial" w:cs="Arial"/>
        </w:rPr>
        <w:t xml:space="preserve">  te</w:t>
      </w:r>
      <w:r w:rsidRPr="009921F1">
        <w:rPr>
          <w:rFonts w:ascii="Arial" w:hAnsi="Arial" w:cs="Arial"/>
          <w:spacing w:val="-1"/>
        </w:rPr>
        <w:t xml:space="preserve"> </w:t>
      </w:r>
      <w:r w:rsidRPr="009921F1">
        <w:rPr>
          <w:rFonts w:ascii="Arial" w:hAnsi="Arial" w:cs="Arial"/>
        </w:rPr>
        <w:t>će se</w:t>
      </w:r>
      <w:r w:rsidRPr="009921F1">
        <w:rPr>
          <w:rFonts w:ascii="Arial" w:hAnsi="Arial" w:cs="Arial"/>
          <w:spacing w:val="1"/>
        </w:rPr>
        <w:t xml:space="preserve"> </w:t>
      </w:r>
      <w:r w:rsidRPr="009921F1">
        <w:rPr>
          <w:rFonts w:ascii="Arial" w:hAnsi="Arial" w:cs="Arial"/>
          <w:spacing w:val="-1"/>
        </w:rPr>
        <w:t>objaviti</w:t>
      </w:r>
      <w:r w:rsidRPr="009921F1">
        <w:rPr>
          <w:rFonts w:ascii="Arial" w:hAnsi="Arial" w:cs="Arial"/>
          <w:spacing w:val="-2"/>
        </w:rPr>
        <w:t xml:space="preserve"> </w:t>
      </w:r>
      <w:r w:rsidRPr="009921F1">
        <w:rPr>
          <w:rFonts w:ascii="Arial" w:hAnsi="Arial" w:cs="Arial"/>
        </w:rPr>
        <w:t xml:space="preserve">u </w:t>
      </w:r>
      <w:r w:rsidRPr="009921F1">
        <w:rPr>
          <w:rFonts w:ascii="Arial" w:hAnsi="Arial" w:cs="Arial"/>
          <w:spacing w:val="-1"/>
        </w:rPr>
        <w:t>Službenim</w:t>
      </w:r>
    </w:p>
    <w:p w14:paraId="7F1C6CAE" w14:textId="77777777" w:rsidR="00B152F3" w:rsidRPr="009921F1" w:rsidRDefault="00B152F3" w:rsidP="00B152F3">
      <w:pPr>
        <w:pStyle w:val="BodyText"/>
        <w:spacing w:before="19"/>
        <w:ind w:left="240"/>
        <w:rPr>
          <w:rFonts w:ascii="Arial" w:hAnsi="Arial" w:cs="Arial"/>
        </w:rPr>
      </w:pPr>
      <w:r w:rsidRPr="009921F1">
        <w:rPr>
          <w:rFonts w:ascii="Arial" w:hAnsi="Arial" w:cs="Arial"/>
          <w:spacing w:val="-1"/>
        </w:rPr>
        <w:t>novinama</w:t>
      </w:r>
      <w:r w:rsidRPr="009921F1">
        <w:rPr>
          <w:rFonts w:ascii="Arial" w:hAnsi="Arial" w:cs="Arial"/>
          <w:spacing w:val="-2"/>
        </w:rPr>
        <w:t xml:space="preserve"> </w:t>
      </w:r>
      <w:r w:rsidRPr="009921F1">
        <w:rPr>
          <w:rFonts w:ascii="Arial" w:hAnsi="Arial" w:cs="Arial"/>
        </w:rPr>
        <w:t>,</w:t>
      </w:r>
      <w:r w:rsidRPr="009921F1">
        <w:rPr>
          <w:rFonts w:ascii="Arial" w:hAnsi="Arial" w:cs="Arial"/>
          <w:spacing w:val="1"/>
        </w:rPr>
        <w:t xml:space="preserve"> </w:t>
      </w:r>
      <w:r w:rsidRPr="009921F1">
        <w:rPr>
          <w:rFonts w:ascii="Arial" w:hAnsi="Arial" w:cs="Arial"/>
        </w:rPr>
        <w:t>te</w:t>
      </w:r>
      <w:r w:rsidRPr="009921F1">
        <w:rPr>
          <w:rFonts w:ascii="Arial" w:hAnsi="Arial" w:cs="Arial"/>
          <w:spacing w:val="-1"/>
        </w:rPr>
        <w:t xml:space="preserve"> na</w:t>
      </w:r>
      <w:r w:rsidRPr="009921F1">
        <w:rPr>
          <w:rFonts w:ascii="Arial" w:hAnsi="Arial" w:cs="Arial"/>
          <w:spacing w:val="59"/>
        </w:rPr>
        <w:t xml:space="preserve"> </w:t>
      </w:r>
      <w:r w:rsidRPr="009921F1">
        <w:rPr>
          <w:rFonts w:ascii="Arial" w:hAnsi="Arial" w:cs="Arial"/>
          <w:spacing w:val="-2"/>
        </w:rPr>
        <w:t>web</w:t>
      </w:r>
      <w:r w:rsidRPr="009921F1">
        <w:rPr>
          <w:rFonts w:ascii="Arial" w:hAnsi="Arial" w:cs="Arial"/>
          <w:spacing w:val="-1"/>
        </w:rPr>
        <w:t xml:space="preserve"> </w:t>
      </w:r>
      <w:r w:rsidRPr="009921F1">
        <w:rPr>
          <w:rFonts w:ascii="Arial" w:hAnsi="Arial" w:cs="Arial"/>
        </w:rPr>
        <w:t>stranicama</w:t>
      </w:r>
      <w:r w:rsidRPr="009921F1">
        <w:rPr>
          <w:rFonts w:ascii="Arial" w:hAnsi="Arial" w:cs="Arial"/>
          <w:spacing w:val="-1"/>
        </w:rPr>
        <w:t xml:space="preserve"> Općine Brtonigla-Verteneglio.</w:t>
      </w:r>
    </w:p>
    <w:p w14:paraId="00825DBB" w14:textId="77777777" w:rsidR="00B152F3" w:rsidRPr="009921F1" w:rsidRDefault="00B152F3" w:rsidP="00B152F3">
      <w:pPr>
        <w:rPr>
          <w:rFonts w:ascii="Arial" w:eastAsia="Arial" w:hAnsi="Arial" w:cs="Arial"/>
          <w:lang w:val="it-IT"/>
        </w:rPr>
      </w:pPr>
    </w:p>
    <w:p w14:paraId="24527A05" w14:textId="77777777" w:rsidR="00B152F3" w:rsidRPr="009921F1" w:rsidRDefault="00B152F3" w:rsidP="00B152F3">
      <w:pPr>
        <w:rPr>
          <w:rFonts w:ascii="Arial" w:eastAsia="Arial" w:hAnsi="Arial" w:cs="Arial"/>
          <w:lang w:val="it-IT"/>
        </w:rPr>
      </w:pPr>
    </w:p>
    <w:p w14:paraId="0B1FD64E" w14:textId="77777777" w:rsidR="00B152F3" w:rsidRPr="009921F1" w:rsidRDefault="00B152F3" w:rsidP="00B152F3">
      <w:pPr>
        <w:rPr>
          <w:rFonts w:ascii="Arial" w:eastAsia="Arial" w:hAnsi="Arial" w:cs="Arial"/>
          <w:lang w:val="it-IT"/>
        </w:rPr>
      </w:pPr>
    </w:p>
    <w:p w14:paraId="5F6D2E10" w14:textId="77777777" w:rsidR="00B152F3" w:rsidRPr="009921F1" w:rsidRDefault="00B152F3" w:rsidP="00B152F3">
      <w:pPr>
        <w:spacing w:before="11"/>
        <w:rPr>
          <w:rFonts w:ascii="Arial" w:eastAsia="Arial" w:hAnsi="Arial" w:cs="Arial"/>
          <w:sz w:val="24"/>
          <w:szCs w:val="24"/>
          <w:lang w:val="it-IT"/>
        </w:rPr>
      </w:pPr>
    </w:p>
    <w:p w14:paraId="7A8CF516" w14:textId="77777777" w:rsidR="00B152F3" w:rsidRPr="009921F1" w:rsidRDefault="00B152F3" w:rsidP="00B152F3">
      <w:pPr>
        <w:pStyle w:val="BodyText"/>
        <w:ind w:left="240" w:right="6624"/>
        <w:rPr>
          <w:rFonts w:ascii="Arial" w:hAnsi="Arial" w:cs="Arial"/>
        </w:rPr>
      </w:pPr>
      <w:r w:rsidRPr="009921F1">
        <w:rPr>
          <w:rFonts w:ascii="Arial" w:hAnsi="Arial" w:cs="Arial"/>
          <w:spacing w:val="-1"/>
        </w:rPr>
        <w:t>KLASA:</w:t>
      </w:r>
      <w:r w:rsidRPr="009921F1">
        <w:rPr>
          <w:rFonts w:ascii="Arial" w:hAnsi="Arial" w:cs="Arial"/>
          <w:spacing w:val="-5"/>
        </w:rPr>
        <w:t xml:space="preserve"> </w:t>
      </w:r>
      <w:r w:rsidRPr="009921F1">
        <w:rPr>
          <w:rFonts w:ascii="Arial" w:hAnsi="Arial" w:cs="Arial"/>
          <w:spacing w:val="-1"/>
        </w:rPr>
        <w:t>400-01/24-01/02</w:t>
      </w:r>
      <w:r w:rsidRPr="009921F1">
        <w:rPr>
          <w:rFonts w:ascii="Arial" w:hAnsi="Arial" w:cs="Arial"/>
          <w:spacing w:val="24"/>
        </w:rPr>
        <w:t xml:space="preserve"> </w:t>
      </w:r>
      <w:r w:rsidRPr="009921F1">
        <w:rPr>
          <w:rFonts w:ascii="Arial" w:hAnsi="Arial" w:cs="Arial"/>
          <w:spacing w:val="-1"/>
        </w:rPr>
        <w:t>UR.BROJ:2163-13-04/08-24-3</w:t>
      </w:r>
    </w:p>
    <w:p w14:paraId="0CA34A47" w14:textId="77777777" w:rsidR="00B152F3" w:rsidRPr="009921F1" w:rsidRDefault="00B152F3" w:rsidP="00B152F3">
      <w:pPr>
        <w:pStyle w:val="BodyText"/>
        <w:spacing w:before="1"/>
        <w:ind w:left="240"/>
        <w:rPr>
          <w:rFonts w:ascii="Arial" w:hAnsi="Arial" w:cs="Arial"/>
        </w:rPr>
      </w:pPr>
      <w:r w:rsidRPr="009921F1">
        <w:rPr>
          <w:rFonts w:ascii="Arial" w:hAnsi="Arial" w:cs="Arial"/>
          <w:spacing w:val="-1"/>
        </w:rPr>
        <w:t>Brtonigla-Verteneglio,</w:t>
      </w:r>
      <w:r w:rsidRPr="009921F1">
        <w:rPr>
          <w:rFonts w:ascii="Arial" w:hAnsi="Arial" w:cs="Arial"/>
          <w:spacing w:val="-4"/>
        </w:rPr>
        <w:t xml:space="preserve"> </w:t>
      </w:r>
      <w:r w:rsidRPr="009921F1">
        <w:rPr>
          <w:rFonts w:ascii="Arial" w:hAnsi="Arial" w:cs="Arial"/>
          <w:spacing w:val="-1"/>
        </w:rPr>
        <w:t>03.10.2024.</w:t>
      </w:r>
      <w:r w:rsidRPr="009921F1">
        <w:rPr>
          <w:rFonts w:ascii="Arial" w:hAnsi="Arial" w:cs="Arial"/>
          <w:spacing w:val="-4"/>
        </w:rPr>
        <w:t xml:space="preserve"> </w:t>
      </w:r>
      <w:r w:rsidRPr="009921F1">
        <w:rPr>
          <w:rFonts w:ascii="Arial" w:hAnsi="Arial" w:cs="Arial"/>
          <w:spacing w:val="-1"/>
        </w:rPr>
        <w:t>godine</w:t>
      </w:r>
    </w:p>
    <w:p w14:paraId="6F652DE1" w14:textId="77777777" w:rsidR="00B152F3" w:rsidRPr="009921F1" w:rsidRDefault="00B152F3" w:rsidP="00B152F3">
      <w:pPr>
        <w:rPr>
          <w:rFonts w:ascii="Arial" w:eastAsia="Arial" w:hAnsi="Arial" w:cs="Arial"/>
          <w:lang w:val="it-IT"/>
        </w:rPr>
      </w:pPr>
    </w:p>
    <w:p w14:paraId="179DF166" w14:textId="77777777" w:rsidR="00B152F3" w:rsidRPr="009921F1" w:rsidRDefault="00B152F3" w:rsidP="00B152F3">
      <w:pPr>
        <w:rPr>
          <w:rFonts w:ascii="Arial" w:eastAsia="Arial" w:hAnsi="Arial" w:cs="Arial"/>
          <w:lang w:val="it-IT"/>
        </w:rPr>
      </w:pPr>
    </w:p>
    <w:p w14:paraId="214295D2" w14:textId="77777777" w:rsidR="00B152F3" w:rsidRPr="009921F1" w:rsidRDefault="00B152F3" w:rsidP="00B152F3">
      <w:pPr>
        <w:rPr>
          <w:rFonts w:ascii="Arial" w:eastAsia="Arial" w:hAnsi="Arial" w:cs="Arial"/>
          <w:lang w:val="it-IT"/>
        </w:rPr>
      </w:pPr>
    </w:p>
    <w:p w14:paraId="127A62DF" w14:textId="77777777" w:rsidR="00B152F3" w:rsidRPr="009921F1" w:rsidRDefault="00B152F3" w:rsidP="00B152F3">
      <w:pPr>
        <w:rPr>
          <w:rFonts w:ascii="Arial" w:eastAsia="Arial" w:hAnsi="Arial" w:cs="Arial"/>
          <w:lang w:val="it-IT"/>
        </w:rPr>
      </w:pPr>
    </w:p>
    <w:p w14:paraId="7C2FC6B8" w14:textId="77777777" w:rsidR="00B152F3" w:rsidRPr="009921F1" w:rsidRDefault="00B152F3" w:rsidP="00B152F3">
      <w:pPr>
        <w:spacing w:before="147"/>
        <w:ind w:left="6115" w:right="237" w:firstLine="1776"/>
        <w:jc w:val="right"/>
        <w:rPr>
          <w:rFonts w:ascii="Arial" w:eastAsia="Calibri" w:hAnsi="Arial" w:cs="Arial"/>
          <w:sz w:val="24"/>
          <w:szCs w:val="24"/>
          <w:lang w:val="it-IT"/>
        </w:rPr>
      </w:pPr>
      <w:r w:rsidRPr="009921F1">
        <w:rPr>
          <w:rFonts w:ascii="Arial" w:hAnsi="Arial" w:cs="Arial"/>
          <w:spacing w:val="-1"/>
          <w:sz w:val="24"/>
          <w:lang w:val="it-IT"/>
        </w:rPr>
        <w:t xml:space="preserve">OPĆINSKO </w:t>
      </w:r>
      <w:r w:rsidRPr="009921F1">
        <w:rPr>
          <w:rFonts w:ascii="Arial" w:hAnsi="Arial" w:cs="Arial"/>
          <w:sz w:val="24"/>
          <w:lang w:val="it-IT"/>
        </w:rPr>
        <w:t>VIJEĆE</w:t>
      </w:r>
      <w:r w:rsidRPr="009921F1">
        <w:rPr>
          <w:rFonts w:ascii="Arial" w:hAnsi="Arial" w:cs="Arial"/>
          <w:spacing w:val="25"/>
          <w:sz w:val="24"/>
          <w:lang w:val="it-IT"/>
        </w:rPr>
        <w:t xml:space="preserve"> </w:t>
      </w:r>
      <w:r w:rsidRPr="009921F1">
        <w:rPr>
          <w:rFonts w:ascii="Arial" w:hAnsi="Arial" w:cs="Arial"/>
          <w:spacing w:val="-1"/>
          <w:sz w:val="24"/>
          <w:lang w:val="it-IT"/>
        </w:rPr>
        <w:t>OPĆINE BRTONIGLA</w:t>
      </w:r>
      <w:r w:rsidRPr="009921F1">
        <w:rPr>
          <w:rFonts w:ascii="Arial" w:hAnsi="Arial" w:cs="Arial"/>
          <w:spacing w:val="2"/>
          <w:sz w:val="24"/>
          <w:lang w:val="it-IT"/>
        </w:rPr>
        <w:t xml:space="preserve"> </w:t>
      </w:r>
      <w:r w:rsidRPr="009921F1">
        <w:rPr>
          <w:rFonts w:ascii="Arial" w:hAnsi="Arial" w:cs="Arial"/>
          <w:sz w:val="24"/>
          <w:lang w:val="it-IT"/>
        </w:rPr>
        <w:t xml:space="preserve">- </w:t>
      </w:r>
      <w:r w:rsidRPr="009921F1">
        <w:rPr>
          <w:rFonts w:ascii="Arial" w:hAnsi="Arial" w:cs="Arial"/>
          <w:spacing w:val="-1"/>
          <w:sz w:val="24"/>
          <w:lang w:val="it-IT"/>
        </w:rPr>
        <w:t>VERTENEGLIO</w:t>
      </w:r>
    </w:p>
    <w:p w14:paraId="4FE78C82" w14:textId="77777777" w:rsidR="00B152F3" w:rsidRPr="009921F1" w:rsidRDefault="00B152F3" w:rsidP="00B152F3">
      <w:pPr>
        <w:spacing w:line="292" w:lineRule="exact"/>
        <w:ind w:right="235"/>
        <w:jc w:val="right"/>
        <w:rPr>
          <w:rFonts w:ascii="Arial" w:eastAsia="Calibri" w:hAnsi="Arial" w:cs="Arial"/>
          <w:sz w:val="24"/>
          <w:szCs w:val="24"/>
          <w:lang w:val="it-IT"/>
        </w:rPr>
      </w:pPr>
      <w:proofErr w:type="spellStart"/>
      <w:r w:rsidRPr="009921F1">
        <w:rPr>
          <w:rFonts w:ascii="Arial" w:hAnsi="Arial" w:cs="Arial"/>
          <w:spacing w:val="-1"/>
          <w:w w:val="95"/>
          <w:sz w:val="24"/>
          <w:lang w:val="it-IT"/>
        </w:rPr>
        <w:t>Predsjednik</w:t>
      </w:r>
      <w:proofErr w:type="spellEnd"/>
    </w:p>
    <w:p w14:paraId="01064740" w14:textId="2577AFCE" w:rsidR="00B152F3" w:rsidRPr="009921F1" w:rsidRDefault="00B152F3" w:rsidP="00B152F3">
      <w:pPr>
        <w:spacing w:before="1"/>
        <w:ind w:right="235"/>
        <w:jc w:val="right"/>
        <w:rPr>
          <w:rFonts w:ascii="Arial" w:hAnsi="Arial" w:cs="Arial"/>
          <w:spacing w:val="-1"/>
          <w:sz w:val="24"/>
        </w:rPr>
      </w:pPr>
      <w:r w:rsidRPr="009921F1">
        <w:rPr>
          <w:rFonts w:ascii="Arial" w:hAnsi="Arial" w:cs="Arial"/>
          <w:sz w:val="24"/>
        </w:rPr>
        <w:t>Željko</w:t>
      </w:r>
      <w:r w:rsidRPr="009921F1">
        <w:rPr>
          <w:rFonts w:ascii="Arial" w:hAnsi="Arial" w:cs="Arial"/>
          <w:spacing w:val="-1"/>
          <w:sz w:val="24"/>
        </w:rPr>
        <w:t xml:space="preserve"> Ružić</w:t>
      </w:r>
      <w:r w:rsidR="009921F1" w:rsidRPr="009921F1">
        <w:rPr>
          <w:rFonts w:ascii="Arial" w:hAnsi="Arial" w:cs="Arial"/>
          <w:spacing w:val="-1"/>
          <w:sz w:val="24"/>
        </w:rPr>
        <w:t xml:space="preserve"> </w:t>
      </w:r>
      <w:proofErr w:type="spellStart"/>
      <w:r w:rsidR="009921F1" w:rsidRPr="009921F1">
        <w:rPr>
          <w:rFonts w:ascii="Arial" w:hAnsi="Arial" w:cs="Arial"/>
          <w:spacing w:val="-1"/>
          <w:sz w:val="24"/>
        </w:rPr>
        <w:t>v.r.</w:t>
      </w:r>
      <w:proofErr w:type="spellEnd"/>
    </w:p>
    <w:p w14:paraId="7C4DE228" w14:textId="77777777" w:rsidR="009921F1" w:rsidRDefault="009921F1" w:rsidP="00B152F3">
      <w:pPr>
        <w:spacing w:before="1"/>
        <w:ind w:right="235"/>
        <w:jc w:val="right"/>
        <w:rPr>
          <w:rFonts w:ascii="Calibri" w:hAnsi="Calibri"/>
          <w:spacing w:val="-1"/>
          <w:sz w:val="24"/>
        </w:rPr>
      </w:pPr>
    </w:p>
    <w:p w14:paraId="7B0B674C" w14:textId="77777777" w:rsidR="009921F1" w:rsidRPr="009921F1" w:rsidRDefault="009921F1" w:rsidP="009921F1">
      <w:pPr>
        <w:pStyle w:val="ListParagraph"/>
        <w:numPr>
          <w:ilvl w:val="0"/>
          <w:numId w:val="55"/>
        </w:numPr>
        <w:spacing w:before="1"/>
        <w:ind w:right="235"/>
        <w:jc w:val="center"/>
        <w:rPr>
          <w:rFonts w:ascii="Calibri" w:eastAsia="Calibri" w:hAnsi="Calibri" w:cs="Calibri"/>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0"/>
        <w:gridCol w:w="4776"/>
      </w:tblGrid>
      <w:tr w:rsidR="00A96C87" w:rsidRPr="002C5973" w14:paraId="5AF92035" w14:textId="77777777" w:rsidTr="00B14BB5">
        <w:trPr>
          <w:trHeight w:val="567"/>
        </w:trPr>
        <w:tc>
          <w:tcPr>
            <w:tcW w:w="5386" w:type="dxa"/>
            <w:gridSpan w:val="2"/>
            <w:vAlign w:val="center"/>
            <w:hideMark/>
          </w:tcPr>
          <w:p w14:paraId="42CA039B" w14:textId="77777777" w:rsidR="00A96C87" w:rsidRPr="002C5973" w:rsidRDefault="00A96C87" w:rsidP="007F09F2">
            <w:pPr>
              <w:autoSpaceDE w:val="0"/>
              <w:autoSpaceDN w:val="0"/>
              <w:adjustRightInd w:val="0"/>
              <w:jc w:val="center"/>
              <w:rPr>
                <w:rFonts w:cs="Calibri"/>
                <w:sz w:val="16"/>
                <w:szCs w:val="16"/>
              </w:rPr>
            </w:pPr>
            <w:r w:rsidRPr="002C5973">
              <w:rPr>
                <w:rFonts w:cs="Calibri"/>
                <w:noProof/>
                <w:sz w:val="16"/>
                <w:szCs w:val="16"/>
              </w:rPr>
              <w:lastRenderedPageBreak/>
              <w:drawing>
                <wp:inline distT="0" distB="0" distL="0" distR="0" wp14:anchorId="59F7A5AF" wp14:editId="0C9C1A98">
                  <wp:extent cx="250190" cy="250190"/>
                  <wp:effectExtent l="0" t="0" r="0" b="0"/>
                  <wp:docPr id="193787009"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96C87" w:rsidRPr="002C5973" w14:paraId="0C6F8158" w14:textId="77777777" w:rsidTr="00B14BB5">
        <w:trPr>
          <w:trHeight w:val="1570"/>
        </w:trPr>
        <w:tc>
          <w:tcPr>
            <w:tcW w:w="610" w:type="dxa"/>
            <w:vAlign w:val="center"/>
            <w:hideMark/>
          </w:tcPr>
          <w:p w14:paraId="225580D3" w14:textId="77777777" w:rsidR="00A96C87" w:rsidRPr="002C5973" w:rsidRDefault="00A96C87" w:rsidP="007F09F2">
            <w:pPr>
              <w:autoSpaceDE w:val="0"/>
              <w:autoSpaceDN w:val="0"/>
              <w:adjustRightInd w:val="0"/>
              <w:jc w:val="center"/>
              <w:rPr>
                <w:rFonts w:cs="Calibri"/>
                <w:sz w:val="16"/>
                <w:szCs w:val="16"/>
              </w:rPr>
            </w:pPr>
            <w:r w:rsidRPr="002C5973">
              <w:rPr>
                <w:rFonts w:cs="Calibri"/>
                <w:noProof/>
                <w:sz w:val="16"/>
                <w:szCs w:val="16"/>
              </w:rPr>
              <w:drawing>
                <wp:inline distT="0" distB="0" distL="0" distR="0" wp14:anchorId="5BB501E6" wp14:editId="4A16B5BD">
                  <wp:extent cx="250190" cy="250190"/>
                  <wp:effectExtent l="0" t="0" r="0" b="0"/>
                  <wp:docPr id="263552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4776" w:type="dxa"/>
            <w:hideMark/>
          </w:tcPr>
          <w:p w14:paraId="453BE3E3"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REPUBLIKA HRVATSKA - REPUBBLICA DI CROAZIA</w:t>
            </w:r>
          </w:p>
          <w:p w14:paraId="25A24F03"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ISTARSKA ŽUPANIJA - REGIONE ISTRIANA</w:t>
            </w:r>
          </w:p>
          <w:p w14:paraId="5EBDEDDF"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Općina Brtonigla-Verteneglio - Comune di Brtonigla-Verteneglio</w:t>
            </w:r>
          </w:p>
          <w:p w14:paraId="375B5E4D"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OPĆINSKO VIJEĆE - CONSIGLIO COMUNALE</w:t>
            </w:r>
          </w:p>
          <w:p w14:paraId="473D8517"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 xml:space="preserve">52474 Brtonigla-Verteneglio, </w:t>
            </w:r>
            <w:proofErr w:type="spellStart"/>
            <w:r w:rsidRPr="00A96C87">
              <w:rPr>
                <w:rFonts w:cs="Calibri"/>
                <w:sz w:val="16"/>
                <w:szCs w:val="16"/>
                <w:lang w:val="it-IT"/>
              </w:rPr>
              <w:t>Trg</w:t>
            </w:r>
            <w:proofErr w:type="spellEnd"/>
            <w:r w:rsidRPr="00A96C87">
              <w:rPr>
                <w:rFonts w:cs="Calibri"/>
                <w:sz w:val="16"/>
                <w:szCs w:val="16"/>
                <w:lang w:val="it-IT"/>
              </w:rPr>
              <w:t xml:space="preserve"> </w:t>
            </w:r>
            <w:proofErr w:type="spellStart"/>
            <w:r w:rsidRPr="00A96C87">
              <w:rPr>
                <w:rFonts w:cs="Calibri"/>
                <w:sz w:val="16"/>
                <w:szCs w:val="16"/>
                <w:lang w:val="it-IT"/>
              </w:rPr>
              <w:t>Sv</w:t>
            </w:r>
            <w:proofErr w:type="spellEnd"/>
            <w:r w:rsidRPr="00A96C87">
              <w:rPr>
                <w:rFonts w:cs="Calibri"/>
                <w:sz w:val="16"/>
                <w:szCs w:val="16"/>
                <w:lang w:val="it-IT"/>
              </w:rPr>
              <w:t xml:space="preserve">. </w:t>
            </w:r>
            <w:proofErr w:type="spellStart"/>
            <w:r w:rsidRPr="00A96C87">
              <w:rPr>
                <w:rFonts w:cs="Calibri"/>
                <w:sz w:val="16"/>
                <w:szCs w:val="16"/>
                <w:lang w:val="it-IT"/>
              </w:rPr>
              <w:t>Zenona</w:t>
            </w:r>
            <w:proofErr w:type="spellEnd"/>
            <w:r w:rsidRPr="00A96C87">
              <w:rPr>
                <w:rFonts w:cs="Calibri"/>
                <w:sz w:val="16"/>
                <w:szCs w:val="16"/>
                <w:lang w:val="it-IT"/>
              </w:rPr>
              <w:t xml:space="preserve"> / Piazza S. Zenone 1</w:t>
            </w:r>
          </w:p>
          <w:p w14:paraId="1E27AA62"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Tel. &amp; Fax: +385 (0)52 774-174</w:t>
            </w:r>
          </w:p>
          <w:p w14:paraId="72C04212" w14:textId="77777777" w:rsidR="00A96C87" w:rsidRPr="00A96C87" w:rsidRDefault="00A96C87" w:rsidP="007F09F2">
            <w:pPr>
              <w:autoSpaceDE w:val="0"/>
              <w:autoSpaceDN w:val="0"/>
              <w:adjustRightInd w:val="0"/>
              <w:rPr>
                <w:rFonts w:cs="Calibri"/>
                <w:sz w:val="16"/>
                <w:szCs w:val="16"/>
                <w:lang w:val="it-IT"/>
              </w:rPr>
            </w:pPr>
            <w:r w:rsidRPr="00A96C87">
              <w:rPr>
                <w:rFonts w:cs="Calibri"/>
                <w:sz w:val="16"/>
                <w:szCs w:val="16"/>
                <w:lang w:val="it-IT"/>
              </w:rPr>
              <w:t xml:space="preserve">E-mail: </w:t>
            </w:r>
            <w:proofErr w:type="spellStart"/>
            <w:r w:rsidRPr="00A96C87">
              <w:rPr>
                <w:rFonts w:cs="Calibri"/>
                <w:sz w:val="16"/>
                <w:szCs w:val="16"/>
                <w:lang w:val="it-IT"/>
              </w:rPr>
              <w:t>info@brtonigla-verteneglio.hr</w:t>
            </w:r>
            <w:proofErr w:type="spellEnd"/>
          </w:p>
          <w:p w14:paraId="54B3AFE3" w14:textId="77777777" w:rsidR="00A96C87" w:rsidRPr="002C5973" w:rsidRDefault="00A96C87" w:rsidP="007F09F2">
            <w:pPr>
              <w:autoSpaceDE w:val="0"/>
              <w:autoSpaceDN w:val="0"/>
              <w:adjustRightInd w:val="0"/>
              <w:rPr>
                <w:rFonts w:cs="Calibri"/>
                <w:sz w:val="16"/>
                <w:szCs w:val="16"/>
              </w:rPr>
            </w:pPr>
            <w:proofErr w:type="spellStart"/>
            <w:r w:rsidRPr="002C5973">
              <w:rPr>
                <w:rFonts w:cs="Calibri"/>
                <w:sz w:val="16"/>
                <w:szCs w:val="16"/>
              </w:rPr>
              <w:t>www.brtonigla-verteneglio.hr</w:t>
            </w:r>
            <w:proofErr w:type="spellEnd"/>
          </w:p>
        </w:tc>
      </w:tr>
    </w:tbl>
    <w:p w14:paraId="2CC1B355" w14:textId="77777777" w:rsidR="00A96C87" w:rsidRPr="00F038EC" w:rsidRDefault="00A96C87" w:rsidP="00A96C87">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r w:rsidRPr="00F038EC">
        <w:rPr>
          <w:rFonts w:ascii="Arial" w:hAnsi="Arial" w:cs="Arial"/>
          <w:sz w:val="24"/>
          <w:szCs w:val="24"/>
          <w:lang w:val="it-IT"/>
        </w:rPr>
        <w:tab/>
      </w:r>
    </w:p>
    <w:p w14:paraId="1E099DB8" w14:textId="77777777" w:rsidR="00A96C87" w:rsidRPr="002C5973" w:rsidRDefault="00A96C87" w:rsidP="00A96C87">
      <w:pPr>
        <w:pStyle w:val="BodyText"/>
        <w:rPr>
          <w:rFonts w:ascii="Arial" w:hAnsi="Arial" w:cs="Arial"/>
          <w:b/>
          <w:szCs w:val="24"/>
        </w:rPr>
      </w:pPr>
      <w:r w:rsidRPr="002C5973">
        <w:rPr>
          <w:rFonts w:ascii="Arial" w:hAnsi="Arial" w:cs="Arial"/>
          <w:szCs w:val="24"/>
        </w:rPr>
        <w:t>KLASA: 024-02/24-01/02</w:t>
      </w:r>
    </w:p>
    <w:p w14:paraId="71F46D83" w14:textId="77777777" w:rsidR="00A96C87" w:rsidRPr="002C5973" w:rsidRDefault="00A96C87" w:rsidP="00A96C87">
      <w:pPr>
        <w:pStyle w:val="BodyText"/>
        <w:rPr>
          <w:rFonts w:ascii="Arial" w:hAnsi="Arial" w:cs="Arial"/>
          <w:b/>
          <w:szCs w:val="24"/>
        </w:rPr>
      </w:pPr>
      <w:r w:rsidRPr="002C5973">
        <w:rPr>
          <w:rFonts w:ascii="Arial" w:hAnsi="Arial" w:cs="Arial"/>
          <w:szCs w:val="24"/>
        </w:rPr>
        <w:t>URBROJ: 2163-13-01-24-02</w:t>
      </w:r>
    </w:p>
    <w:p w14:paraId="491A3A58" w14:textId="77777777" w:rsidR="00A96C87" w:rsidRPr="002C5973" w:rsidRDefault="00A96C87" w:rsidP="00A96C87">
      <w:pPr>
        <w:pStyle w:val="BodyText"/>
        <w:rPr>
          <w:rFonts w:ascii="Arial" w:hAnsi="Arial" w:cs="Arial"/>
          <w:b/>
          <w:szCs w:val="24"/>
        </w:rPr>
      </w:pPr>
      <w:r w:rsidRPr="002C5973">
        <w:rPr>
          <w:rFonts w:ascii="Arial" w:hAnsi="Arial" w:cs="Arial"/>
          <w:szCs w:val="24"/>
        </w:rPr>
        <w:t xml:space="preserve">Brtonigla-Verteneglio, </w:t>
      </w:r>
      <w:r w:rsidRPr="00B14BB5">
        <w:rPr>
          <w:rFonts w:ascii="Arial" w:hAnsi="Arial" w:cs="Arial"/>
          <w:bCs/>
          <w:szCs w:val="24"/>
        </w:rPr>
        <w:t>03.10.</w:t>
      </w:r>
      <w:r w:rsidRPr="002C5973">
        <w:rPr>
          <w:rFonts w:ascii="Arial" w:hAnsi="Arial" w:cs="Arial"/>
          <w:szCs w:val="24"/>
        </w:rPr>
        <w:t>2024. godine</w:t>
      </w:r>
    </w:p>
    <w:p w14:paraId="0E3D1046" w14:textId="77777777" w:rsidR="00A96C87" w:rsidRPr="002C5973" w:rsidRDefault="00A96C87" w:rsidP="00A96C87">
      <w:pPr>
        <w:pStyle w:val="Bezproreda1"/>
        <w:jc w:val="both"/>
        <w:rPr>
          <w:rFonts w:ascii="Arial" w:hAnsi="Arial" w:cs="Arial"/>
          <w:highlight w:val="yellow"/>
        </w:rPr>
      </w:pPr>
    </w:p>
    <w:p w14:paraId="57A5F9C9" w14:textId="77777777" w:rsidR="00A96C87" w:rsidRPr="004B38BF" w:rsidRDefault="00A96C87" w:rsidP="00A96C87">
      <w:pPr>
        <w:pStyle w:val="Bezproreda1"/>
        <w:ind w:firstLine="708"/>
        <w:jc w:val="both"/>
        <w:rPr>
          <w:rFonts w:ascii="Arial" w:hAnsi="Arial" w:cs="Arial"/>
        </w:rPr>
      </w:pPr>
      <w:r w:rsidRPr="007F4DF5">
        <w:rPr>
          <w:rFonts w:ascii="Arial" w:hAnsi="Arial" w:cs="Arial"/>
        </w:rPr>
        <w:t xml:space="preserve">Na temelju članka 35.b Zakona o lokalnoj i područnoj (regionalnoj) samoupravi (NN 33/01, 60/01, 129/05, 109/07, 125/08, 36/09, 36/09, 150/11, 144/12, 19/13, 137/15, 123/17, 98/19, 144/20), 38. i 54. Statuta Općine Brtonigla-Verteneglio (Službene novine Općine Brtonigla-Verteneglio broj 03/18, 03/21, 07/21-pročišćeni tekst  i 16/22) te </w:t>
      </w:r>
      <w:r w:rsidRPr="007F4DF5">
        <w:rPr>
          <w:rFonts w:ascii="Arial" w:hAnsi="Arial" w:cs="Arial"/>
          <w:bCs/>
        </w:rPr>
        <w:t>čl. 33. Poslovnika o radu Općinskog vijeća Općine Brtonigla-Verteneglio (Službene novine Općine Brtonigla-Verteneglio broj 03/18, 03/21 i 07/21-pročišćeni tekst)</w:t>
      </w:r>
      <w:r w:rsidRPr="007F4DF5">
        <w:rPr>
          <w:rFonts w:ascii="Arial" w:hAnsi="Arial" w:cs="Arial"/>
        </w:rPr>
        <w:t xml:space="preserve">, a po razmatranju Polugodišnjeg izvješća rada Općinskog načelnika </w:t>
      </w:r>
      <w:r w:rsidRPr="009E2C03">
        <w:rPr>
          <w:rFonts w:ascii="Arial" w:hAnsi="Arial" w:cs="Arial"/>
        </w:rPr>
        <w:t>KLASA: 024-02/24-01/02, URBROJ: 21</w:t>
      </w:r>
      <w:r w:rsidRPr="002C5973">
        <w:rPr>
          <w:rFonts w:ascii="Arial" w:hAnsi="Arial" w:cs="Arial"/>
        </w:rPr>
        <w:t>63-13-04/03-24-0</w:t>
      </w:r>
      <w:r w:rsidRPr="004B38BF">
        <w:rPr>
          <w:rFonts w:ascii="Arial" w:hAnsi="Arial" w:cs="Arial"/>
        </w:rPr>
        <w:t xml:space="preserve">1 od 13.09.2024. godine, Općinsko vijeće Općine Brtonigla-Verteneglio, na svojoj </w:t>
      </w:r>
      <w:r>
        <w:rPr>
          <w:rFonts w:ascii="Arial" w:hAnsi="Arial" w:cs="Arial"/>
        </w:rPr>
        <w:t>23</w:t>
      </w:r>
      <w:r w:rsidRPr="004B38BF">
        <w:rPr>
          <w:rFonts w:ascii="Arial" w:hAnsi="Arial" w:cs="Arial"/>
        </w:rPr>
        <w:t>. sjednici održanoj dana</w:t>
      </w:r>
      <w:r>
        <w:rPr>
          <w:rFonts w:ascii="Arial" w:hAnsi="Arial" w:cs="Arial"/>
        </w:rPr>
        <w:t xml:space="preserve"> 03.10.</w:t>
      </w:r>
      <w:r w:rsidRPr="004B38BF">
        <w:rPr>
          <w:rFonts w:ascii="Arial" w:hAnsi="Arial" w:cs="Arial"/>
        </w:rPr>
        <w:t xml:space="preserve">2024. godine, donosi sljedeći       </w:t>
      </w:r>
    </w:p>
    <w:p w14:paraId="156C823E" w14:textId="77777777" w:rsidR="00A96C87" w:rsidRPr="00A96C87" w:rsidRDefault="00A96C87" w:rsidP="00A96C87">
      <w:pPr>
        <w:jc w:val="both"/>
        <w:rPr>
          <w:rFonts w:ascii="Arial" w:hAnsi="Arial" w:cs="Arial"/>
          <w:sz w:val="24"/>
          <w:szCs w:val="24"/>
          <w:lang w:val="hr-HR"/>
        </w:rPr>
      </w:pPr>
    </w:p>
    <w:p w14:paraId="7ECD3F6A" w14:textId="77777777" w:rsidR="00A96C87" w:rsidRDefault="00A96C87" w:rsidP="00A96C87">
      <w:pPr>
        <w:jc w:val="center"/>
        <w:rPr>
          <w:rFonts w:ascii="Arial" w:hAnsi="Arial" w:cs="Arial"/>
          <w:b/>
          <w:sz w:val="32"/>
          <w:szCs w:val="32"/>
        </w:rPr>
      </w:pPr>
      <w:r w:rsidRPr="002C5973">
        <w:rPr>
          <w:rFonts w:ascii="Arial" w:hAnsi="Arial" w:cs="Arial"/>
          <w:b/>
          <w:sz w:val="32"/>
          <w:szCs w:val="32"/>
        </w:rPr>
        <w:t>Z A K LJ U Č A K</w:t>
      </w:r>
    </w:p>
    <w:p w14:paraId="6CAE6851" w14:textId="77777777" w:rsidR="00B14BB5" w:rsidRPr="004B38BF" w:rsidRDefault="00B14BB5" w:rsidP="00A96C87">
      <w:pPr>
        <w:jc w:val="center"/>
        <w:rPr>
          <w:rFonts w:ascii="Arial" w:hAnsi="Arial" w:cs="Arial"/>
          <w:b/>
          <w:sz w:val="32"/>
          <w:szCs w:val="32"/>
        </w:rPr>
      </w:pPr>
    </w:p>
    <w:p w14:paraId="2306BCDF" w14:textId="77777777" w:rsidR="00A96C87" w:rsidRPr="004B38BF" w:rsidRDefault="00A96C87" w:rsidP="00A96C87">
      <w:pPr>
        <w:jc w:val="center"/>
        <w:rPr>
          <w:rFonts w:ascii="Arial" w:hAnsi="Arial" w:cs="Arial"/>
          <w:b/>
          <w:sz w:val="24"/>
          <w:szCs w:val="24"/>
        </w:rPr>
      </w:pPr>
      <w:r w:rsidRPr="004B38BF">
        <w:rPr>
          <w:rFonts w:ascii="Arial" w:hAnsi="Arial" w:cs="Arial"/>
          <w:b/>
          <w:sz w:val="24"/>
          <w:szCs w:val="24"/>
        </w:rPr>
        <w:t>I.</w:t>
      </w:r>
    </w:p>
    <w:p w14:paraId="54887820" w14:textId="77777777" w:rsidR="00A96C87" w:rsidRPr="004B38BF" w:rsidRDefault="00A96C87" w:rsidP="00A96C87">
      <w:pPr>
        <w:ind w:firstLine="708"/>
        <w:jc w:val="both"/>
        <w:rPr>
          <w:rFonts w:ascii="Arial" w:hAnsi="Arial" w:cs="Arial"/>
          <w:sz w:val="24"/>
          <w:szCs w:val="24"/>
        </w:rPr>
      </w:pPr>
      <w:proofErr w:type="spellStart"/>
      <w:r w:rsidRPr="004B38BF">
        <w:rPr>
          <w:rFonts w:ascii="Arial" w:hAnsi="Arial" w:cs="Arial"/>
          <w:sz w:val="24"/>
          <w:szCs w:val="24"/>
        </w:rPr>
        <w:t>Općinsko</w:t>
      </w:r>
      <w:proofErr w:type="spellEnd"/>
      <w:r w:rsidRPr="004B38BF">
        <w:rPr>
          <w:rFonts w:ascii="Arial" w:hAnsi="Arial" w:cs="Arial"/>
          <w:sz w:val="24"/>
          <w:szCs w:val="24"/>
        </w:rPr>
        <w:t xml:space="preserve"> </w:t>
      </w:r>
      <w:proofErr w:type="spellStart"/>
      <w:r w:rsidRPr="004B38BF">
        <w:rPr>
          <w:rFonts w:ascii="Arial" w:hAnsi="Arial" w:cs="Arial"/>
          <w:sz w:val="24"/>
          <w:szCs w:val="24"/>
        </w:rPr>
        <w:t>vijeće</w:t>
      </w:r>
      <w:proofErr w:type="spellEnd"/>
      <w:r w:rsidRPr="004B38BF">
        <w:rPr>
          <w:rFonts w:ascii="Arial" w:hAnsi="Arial" w:cs="Arial"/>
          <w:sz w:val="24"/>
          <w:szCs w:val="24"/>
        </w:rPr>
        <w:t xml:space="preserve"> </w:t>
      </w:r>
      <w:proofErr w:type="spellStart"/>
      <w:r w:rsidRPr="004B38BF">
        <w:rPr>
          <w:rFonts w:ascii="Arial" w:hAnsi="Arial" w:cs="Arial"/>
          <w:sz w:val="24"/>
          <w:szCs w:val="24"/>
        </w:rPr>
        <w:t>Općine</w:t>
      </w:r>
      <w:proofErr w:type="spellEnd"/>
      <w:r w:rsidRPr="004B38BF">
        <w:rPr>
          <w:rFonts w:ascii="Arial" w:hAnsi="Arial" w:cs="Arial"/>
          <w:sz w:val="24"/>
          <w:szCs w:val="24"/>
        </w:rPr>
        <w:t xml:space="preserve"> Brtonigla-Verteneglio </w:t>
      </w:r>
      <w:proofErr w:type="spellStart"/>
      <w:r w:rsidRPr="004B38BF">
        <w:rPr>
          <w:rFonts w:ascii="Arial" w:hAnsi="Arial" w:cs="Arial"/>
          <w:sz w:val="24"/>
          <w:szCs w:val="24"/>
        </w:rPr>
        <w:t>prihvaća</w:t>
      </w:r>
      <w:proofErr w:type="spellEnd"/>
      <w:r w:rsidRPr="004B38BF">
        <w:rPr>
          <w:rFonts w:ascii="Arial" w:hAnsi="Arial" w:cs="Arial"/>
          <w:sz w:val="24"/>
          <w:szCs w:val="24"/>
        </w:rPr>
        <w:t xml:space="preserve"> </w:t>
      </w:r>
      <w:proofErr w:type="spellStart"/>
      <w:r w:rsidRPr="004B38BF">
        <w:rPr>
          <w:rFonts w:ascii="Arial" w:hAnsi="Arial" w:cs="Arial"/>
          <w:sz w:val="24"/>
          <w:szCs w:val="24"/>
        </w:rPr>
        <w:t>Polugodišnje</w:t>
      </w:r>
      <w:proofErr w:type="spellEnd"/>
      <w:r w:rsidRPr="004B38BF">
        <w:rPr>
          <w:rFonts w:ascii="Arial" w:hAnsi="Arial" w:cs="Arial"/>
          <w:sz w:val="24"/>
          <w:szCs w:val="24"/>
        </w:rPr>
        <w:t xml:space="preserve"> </w:t>
      </w:r>
      <w:proofErr w:type="spellStart"/>
      <w:r w:rsidRPr="004B38BF">
        <w:rPr>
          <w:rFonts w:ascii="Arial" w:hAnsi="Arial" w:cs="Arial"/>
          <w:sz w:val="24"/>
          <w:szCs w:val="24"/>
        </w:rPr>
        <w:t>Izvješće</w:t>
      </w:r>
      <w:proofErr w:type="spellEnd"/>
      <w:r w:rsidRPr="004B38BF">
        <w:rPr>
          <w:rFonts w:ascii="Arial" w:hAnsi="Arial" w:cs="Arial"/>
          <w:sz w:val="24"/>
          <w:szCs w:val="24"/>
        </w:rPr>
        <w:t xml:space="preserve"> </w:t>
      </w:r>
      <w:proofErr w:type="spellStart"/>
      <w:r w:rsidRPr="004B38BF">
        <w:rPr>
          <w:rFonts w:ascii="Arial" w:hAnsi="Arial" w:cs="Arial"/>
          <w:sz w:val="24"/>
          <w:szCs w:val="24"/>
        </w:rPr>
        <w:t>Općinskog</w:t>
      </w:r>
      <w:proofErr w:type="spellEnd"/>
      <w:r w:rsidRPr="004B38BF">
        <w:rPr>
          <w:rFonts w:ascii="Arial" w:hAnsi="Arial" w:cs="Arial"/>
          <w:sz w:val="24"/>
          <w:szCs w:val="24"/>
        </w:rPr>
        <w:t xml:space="preserve"> </w:t>
      </w:r>
      <w:proofErr w:type="spellStart"/>
      <w:r w:rsidRPr="004B38BF">
        <w:rPr>
          <w:rFonts w:ascii="Arial" w:hAnsi="Arial" w:cs="Arial"/>
          <w:sz w:val="24"/>
          <w:szCs w:val="24"/>
        </w:rPr>
        <w:t>načelnika</w:t>
      </w:r>
      <w:proofErr w:type="spellEnd"/>
      <w:r w:rsidRPr="004B38BF">
        <w:rPr>
          <w:rFonts w:ascii="Arial" w:hAnsi="Arial" w:cs="Arial"/>
          <w:sz w:val="24"/>
          <w:szCs w:val="24"/>
        </w:rPr>
        <w:t xml:space="preserve"> </w:t>
      </w:r>
      <w:proofErr w:type="spellStart"/>
      <w:r w:rsidRPr="004B38BF">
        <w:rPr>
          <w:rFonts w:ascii="Arial" w:hAnsi="Arial" w:cs="Arial"/>
          <w:sz w:val="24"/>
          <w:szCs w:val="24"/>
        </w:rPr>
        <w:t>Općine</w:t>
      </w:r>
      <w:proofErr w:type="spellEnd"/>
      <w:r w:rsidRPr="004B38BF">
        <w:rPr>
          <w:rFonts w:ascii="Arial" w:hAnsi="Arial" w:cs="Arial"/>
          <w:sz w:val="24"/>
          <w:szCs w:val="24"/>
        </w:rPr>
        <w:t xml:space="preserve"> Brtonigla-Verteneglio za </w:t>
      </w:r>
      <w:proofErr w:type="spellStart"/>
      <w:r w:rsidRPr="004B38BF">
        <w:rPr>
          <w:rFonts w:ascii="Arial" w:hAnsi="Arial" w:cs="Arial"/>
          <w:sz w:val="24"/>
          <w:szCs w:val="24"/>
        </w:rPr>
        <w:t>razdoblje</w:t>
      </w:r>
      <w:proofErr w:type="spellEnd"/>
      <w:r w:rsidRPr="004B38BF">
        <w:rPr>
          <w:rFonts w:ascii="Arial" w:hAnsi="Arial" w:cs="Arial"/>
          <w:sz w:val="24"/>
          <w:szCs w:val="24"/>
        </w:rPr>
        <w:t xml:space="preserve"> 01.01.2024. – 30.06.2024. </w:t>
      </w:r>
      <w:proofErr w:type="spellStart"/>
      <w:r w:rsidRPr="004B38BF">
        <w:rPr>
          <w:rFonts w:ascii="Arial" w:hAnsi="Arial" w:cs="Arial"/>
          <w:sz w:val="24"/>
          <w:szCs w:val="24"/>
        </w:rPr>
        <w:t>godine</w:t>
      </w:r>
      <w:proofErr w:type="spellEnd"/>
      <w:r w:rsidRPr="004B38BF">
        <w:rPr>
          <w:rFonts w:ascii="Arial" w:hAnsi="Arial" w:cs="Arial"/>
          <w:sz w:val="24"/>
          <w:szCs w:val="24"/>
        </w:rPr>
        <w:t xml:space="preserve"> (KLASA: 024-02/24-01/02, URBROJ: 2163-13-04/03-24-01 </w:t>
      </w:r>
      <w:proofErr w:type="spellStart"/>
      <w:r w:rsidRPr="004B38BF">
        <w:rPr>
          <w:rFonts w:ascii="Arial" w:hAnsi="Arial" w:cs="Arial"/>
          <w:sz w:val="24"/>
          <w:szCs w:val="24"/>
        </w:rPr>
        <w:t>od</w:t>
      </w:r>
      <w:proofErr w:type="spellEnd"/>
      <w:r w:rsidRPr="004B38BF">
        <w:rPr>
          <w:rFonts w:ascii="Arial" w:hAnsi="Arial" w:cs="Arial"/>
          <w:sz w:val="24"/>
          <w:szCs w:val="24"/>
        </w:rPr>
        <w:t xml:space="preserve"> 13.09.2024. </w:t>
      </w:r>
      <w:proofErr w:type="spellStart"/>
      <w:r w:rsidRPr="004B38BF">
        <w:rPr>
          <w:rFonts w:ascii="Arial" w:hAnsi="Arial" w:cs="Arial"/>
          <w:sz w:val="24"/>
          <w:szCs w:val="24"/>
        </w:rPr>
        <w:t>godine</w:t>
      </w:r>
      <w:proofErr w:type="spellEnd"/>
      <w:r w:rsidRPr="004B38BF">
        <w:rPr>
          <w:rFonts w:ascii="Arial" w:hAnsi="Arial" w:cs="Arial"/>
          <w:sz w:val="24"/>
          <w:szCs w:val="24"/>
        </w:rPr>
        <w:t xml:space="preserve">), koji </w:t>
      </w:r>
      <w:proofErr w:type="spellStart"/>
      <w:r w:rsidRPr="004B38BF">
        <w:rPr>
          <w:rFonts w:ascii="Arial" w:hAnsi="Arial" w:cs="Arial"/>
          <w:sz w:val="24"/>
          <w:szCs w:val="24"/>
        </w:rPr>
        <w:t>čini</w:t>
      </w:r>
      <w:proofErr w:type="spellEnd"/>
      <w:r w:rsidRPr="004B38BF">
        <w:rPr>
          <w:rFonts w:ascii="Arial" w:hAnsi="Arial" w:cs="Arial"/>
          <w:sz w:val="24"/>
          <w:szCs w:val="24"/>
        </w:rPr>
        <w:t xml:space="preserve"> </w:t>
      </w:r>
      <w:proofErr w:type="spellStart"/>
      <w:r w:rsidRPr="004B38BF">
        <w:rPr>
          <w:rFonts w:ascii="Arial" w:hAnsi="Arial" w:cs="Arial"/>
          <w:sz w:val="24"/>
          <w:szCs w:val="24"/>
        </w:rPr>
        <w:t>sastavni</w:t>
      </w:r>
      <w:proofErr w:type="spellEnd"/>
      <w:r w:rsidRPr="004B38BF">
        <w:rPr>
          <w:rFonts w:ascii="Arial" w:hAnsi="Arial" w:cs="Arial"/>
          <w:sz w:val="24"/>
          <w:szCs w:val="24"/>
        </w:rPr>
        <w:t xml:space="preserve"> </w:t>
      </w:r>
      <w:proofErr w:type="spellStart"/>
      <w:r w:rsidRPr="004B38BF">
        <w:rPr>
          <w:rFonts w:ascii="Arial" w:hAnsi="Arial" w:cs="Arial"/>
          <w:sz w:val="24"/>
          <w:szCs w:val="24"/>
        </w:rPr>
        <w:t>dio</w:t>
      </w:r>
      <w:proofErr w:type="spellEnd"/>
      <w:r w:rsidRPr="004B38BF">
        <w:rPr>
          <w:rFonts w:ascii="Arial" w:hAnsi="Arial" w:cs="Arial"/>
          <w:sz w:val="24"/>
          <w:szCs w:val="24"/>
        </w:rPr>
        <w:t xml:space="preserve"> ovog </w:t>
      </w:r>
      <w:proofErr w:type="spellStart"/>
      <w:r w:rsidRPr="004B38BF">
        <w:rPr>
          <w:rFonts w:ascii="Arial" w:hAnsi="Arial" w:cs="Arial"/>
          <w:sz w:val="24"/>
          <w:szCs w:val="24"/>
        </w:rPr>
        <w:t>Zaključka</w:t>
      </w:r>
      <w:proofErr w:type="spellEnd"/>
      <w:r w:rsidRPr="004B38BF">
        <w:rPr>
          <w:rFonts w:ascii="Arial" w:hAnsi="Arial" w:cs="Arial"/>
          <w:sz w:val="24"/>
          <w:szCs w:val="24"/>
        </w:rPr>
        <w:t xml:space="preserve">. </w:t>
      </w:r>
    </w:p>
    <w:p w14:paraId="1275378C" w14:textId="77777777" w:rsidR="00A96C87" w:rsidRPr="002C5973" w:rsidRDefault="00A96C87" w:rsidP="00A96C87">
      <w:pPr>
        <w:pStyle w:val="BodyText"/>
        <w:ind w:firstLine="720"/>
        <w:rPr>
          <w:rFonts w:ascii="Arial" w:hAnsi="Arial" w:cs="Arial"/>
          <w:szCs w:val="24"/>
        </w:rPr>
      </w:pPr>
    </w:p>
    <w:p w14:paraId="35E0BA1F" w14:textId="77777777" w:rsidR="00A96C87" w:rsidRPr="00B14BB5" w:rsidRDefault="00A96C87" w:rsidP="00A96C87">
      <w:pPr>
        <w:pStyle w:val="BodyText"/>
        <w:jc w:val="center"/>
        <w:rPr>
          <w:rFonts w:ascii="Arial" w:hAnsi="Arial" w:cs="Arial"/>
          <w:b/>
          <w:bCs/>
          <w:szCs w:val="24"/>
        </w:rPr>
      </w:pPr>
      <w:r w:rsidRPr="00B14BB5">
        <w:rPr>
          <w:rFonts w:ascii="Arial" w:hAnsi="Arial" w:cs="Arial"/>
          <w:b/>
          <w:bCs/>
          <w:szCs w:val="24"/>
        </w:rPr>
        <w:t>II.</w:t>
      </w:r>
    </w:p>
    <w:p w14:paraId="0950FCF3" w14:textId="77777777" w:rsidR="00A96C87" w:rsidRPr="002C5973" w:rsidRDefault="00A96C87" w:rsidP="00A96C87">
      <w:pPr>
        <w:pStyle w:val="BodyText"/>
        <w:rPr>
          <w:rFonts w:ascii="Arial" w:hAnsi="Arial" w:cs="Arial"/>
          <w:b/>
          <w:szCs w:val="24"/>
        </w:rPr>
      </w:pPr>
    </w:p>
    <w:p w14:paraId="0304A6E9" w14:textId="77777777" w:rsidR="00A96C87" w:rsidRPr="002C5973" w:rsidRDefault="00A96C87" w:rsidP="00A96C87">
      <w:pPr>
        <w:pStyle w:val="BodyText"/>
        <w:rPr>
          <w:rFonts w:ascii="Arial" w:hAnsi="Arial" w:cs="Arial"/>
          <w:b/>
          <w:szCs w:val="24"/>
        </w:rPr>
      </w:pPr>
      <w:r w:rsidRPr="002C5973">
        <w:rPr>
          <w:rFonts w:ascii="Arial" w:hAnsi="Arial" w:cs="Arial"/>
          <w:szCs w:val="24"/>
        </w:rPr>
        <w:tab/>
        <w:t>Ovaj Zaključak stupa na snagu 8 dana od dana objave u Službenim novinama Općine Brtonigla-Verteneglio.</w:t>
      </w:r>
    </w:p>
    <w:p w14:paraId="6483E7B3" w14:textId="77777777" w:rsidR="00A96C87" w:rsidRPr="002C5973" w:rsidRDefault="00A96C87" w:rsidP="00A96C87">
      <w:pPr>
        <w:pStyle w:val="BodyText"/>
        <w:rPr>
          <w:rFonts w:ascii="Arial" w:hAnsi="Arial" w:cs="Arial"/>
          <w:b/>
          <w:szCs w:val="24"/>
        </w:rPr>
      </w:pPr>
    </w:p>
    <w:p w14:paraId="335C9A91" w14:textId="77777777" w:rsidR="00A96C87" w:rsidRPr="002C5973" w:rsidRDefault="00A96C87" w:rsidP="00A96C87">
      <w:pPr>
        <w:pStyle w:val="BodyText"/>
        <w:rPr>
          <w:rFonts w:ascii="Arial" w:hAnsi="Arial" w:cs="Arial"/>
          <w:b/>
          <w:szCs w:val="24"/>
        </w:rPr>
      </w:pPr>
    </w:p>
    <w:p w14:paraId="02A283AC" w14:textId="1AB00B67" w:rsidR="00A96C87" w:rsidRPr="00A96C87" w:rsidRDefault="00A96C87" w:rsidP="00A96C87">
      <w:pPr>
        <w:ind w:left="2124" w:firstLine="708"/>
        <w:rPr>
          <w:rFonts w:ascii="Arial" w:hAnsi="Arial" w:cs="Arial"/>
          <w:sz w:val="24"/>
          <w:szCs w:val="24"/>
          <w:lang w:val="hr-HR"/>
        </w:rPr>
      </w:pPr>
      <w:r w:rsidRPr="00A96C87">
        <w:rPr>
          <w:rFonts w:ascii="Arial" w:hAnsi="Arial" w:cs="Arial"/>
          <w:sz w:val="24"/>
          <w:szCs w:val="24"/>
          <w:lang w:val="hr-HR"/>
        </w:rPr>
        <w:t>OPĆINSKO VIJEĆE OPĆINE BRTONIGLA - VERTENEGLIO</w:t>
      </w:r>
    </w:p>
    <w:p w14:paraId="2FA20C8A" w14:textId="77777777" w:rsidR="00A96C87" w:rsidRPr="00A96C87" w:rsidRDefault="00A96C87" w:rsidP="00A96C87">
      <w:pPr>
        <w:ind w:left="4248"/>
        <w:rPr>
          <w:rFonts w:ascii="Arial" w:hAnsi="Arial" w:cs="Arial"/>
          <w:sz w:val="24"/>
          <w:szCs w:val="24"/>
          <w:lang w:val="hr-HR"/>
        </w:rPr>
      </w:pPr>
      <w:r w:rsidRPr="00A96C87">
        <w:rPr>
          <w:rFonts w:ascii="Arial" w:hAnsi="Arial" w:cs="Arial"/>
          <w:sz w:val="24"/>
          <w:szCs w:val="24"/>
          <w:lang w:val="hr-HR"/>
        </w:rPr>
        <w:t xml:space="preserve">            Predsjednik Općinskog vijeća</w:t>
      </w:r>
    </w:p>
    <w:p w14:paraId="76C7E6AB" w14:textId="74A1DFE0" w:rsidR="00A96C87" w:rsidRDefault="00A96C87" w:rsidP="00A96C87">
      <w:pPr>
        <w:ind w:left="4248"/>
        <w:rPr>
          <w:rFonts w:ascii="Arial" w:hAnsi="Arial" w:cs="Arial"/>
          <w:sz w:val="24"/>
          <w:szCs w:val="24"/>
        </w:rPr>
      </w:pPr>
      <w:r w:rsidRPr="00A96C87">
        <w:rPr>
          <w:rFonts w:ascii="Arial" w:hAnsi="Arial" w:cs="Arial"/>
          <w:sz w:val="24"/>
          <w:szCs w:val="24"/>
          <w:lang w:val="hr-HR"/>
        </w:rPr>
        <w:t xml:space="preserve">                       </w:t>
      </w:r>
      <w:r w:rsidRPr="002C5973">
        <w:rPr>
          <w:rFonts w:ascii="Arial" w:hAnsi="Arial" w:cs="Arial"/>
          <w:sz w:val="24"/>
          <w:szCs w:val="24"/>
        </w:rPr>
        <w:t>Željko Ružić</w:t>
      </w:r>
      <w:r w:rsidR="00B14BB5">
        <w:rPr>
          <w:rFonts w:ascii="Arial" w:hAnsi="Arial" w:cs="Arial"/>
          <w:sz w:val="24"/>
          <w:szCs w:val="24"/>
        </w:rPr>
        <w:t xml:space="preserve"> </w:t>
      </w:r>
      <w:proofErr w:type="spellStart"/>
      <w:r w:rsidR="00B14BB5">
        <w:rPr>
          <w:rFonts w:ascii="Arial" w:hAnsi="Arial" w:cs="Arial"/>
          <w:sz w:val="24"/>
          <w:szCs w:val="24"/>
        </w:rPr>
        <w:t>v.r.</w:t>
      </w:r>
      <w:proofErr w:type="spellEnd"/>
    </w:p>
    <w:p w14:paraId="55F375B1" w14:textId="77777777" w:rsidR="00B14BB5" w:rsidRDefault="00B14BB5" w:rsidP="00A96C87">
      <w:pPr>
        <w:ind w:left="4248"/>
        <w:rPr>
          <w:rFonts w:ascii="Arial" w:hAnsi="Arial" w:cs="Arial"/>
          <w:sz w:val="24"/>
          <w:szCs w:val="24"/>
        </w:rPr>
      </w:pPr>
    </w:p>
    <w:p w14:paraId="544AA92C" w14:textId="77777777" w:rsidR="00B14BB5" w:rsidRDefault="00B14BB5" w:rsidP="00A96C87">
      <w:pPr>
        <w:ind w:left="4248"/>
        <w:rPr>
          <w:rFonts w:ascii="Arial" w:hAnsi="Arial" w:cs="Arial"/>
          <w:sz w:val="24"/>
          <w:szCs w:val="24"/>
        </w:rPr>
      </w:pPr>
    </w:p>
    <w:p w14:paraId="6DE92B79" w14:textId="77777777" w:rsidR="00A96C87" w:rsidRDefault="00A96C87" w:rsidP="00A96C87">
      <w:pPr>
        <w:ind w:left="4248"/>
        <w:rPr>
          <w:rFonts w:ascii="Arial" w:hAnsi="Arial" w:cs="Arial"/>
          <w:sz w:val="24"/>
          <w:szCs w:val="24"/>
        </w:rPr>
      </w:pPr>
    </w:p>
    <w:p w14:paraId="43271BBA" w14:textId="77777777" w:rsidR="00B14BB5" w:rsidRDefault="00B14BB5" w:rsidP="00A96C87">
      <w:pPr>
        <w:ind w:left="4248"/>
        <w:rPr>
          <w:rFonts w:ascii="Arial" w:hAnsi="Arial" w:cs="Arial"/>
          <w:sz w:val="24"/>
          <w:szCs w:val="24"/>
        </w:rPr>
      </w:pPr>
    </w:p>
    <w:p w14:paraId="3F71934E" w14:textId="77777777" w:rsidR="00B14BB5" w:rsidRPr="002C5973" w:rsidRDefault="00B14BB5" w:rsidP="00A96C87">
      <w:pPr>
        <w:ind w:left="4248"/>
        <w:rPr>
          <w:rFonts w:ascii="Arial" w:hAnsi="Arial" w:cs="Arial"/>
          <w:sz w:val="24"/>
          <w:szCs w:val="24"/>
        </w:rPr>
      </w:pPr>
    </w:p>
    <w:p w14:paraId="2535BCD1" w14:textId="77777777" w:rsidR="00A96C87" w:rsidRPr="002C5973" w:rsidRDefault="00A96C87" w:rsidP="00A96C87">
      <w:pPr>
        <w:jc w:val="center"/>
        <w:rPr>
          <w:rFonts w:ascii="Arial" w:hAnsi="Arial" w:cs="Arial"/>
          <w:sz w:val="24"/>
          <w:szCs w:val="24"/>
          <w:highlight w:val="yello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4776"/>
      </w:tblGrid>
      <w:tr w:rsidR="00A96C87" w14:paraId="2B4A5D47" w14:textId="77777777" w:rsidTr="007F09F2">
        <w:trPr>
          <w:trHeight w:val="567"/>
        </w:trPr>
        <w:tc>
          <w:tcPr>
            <w:tcW w:w="5055" w:type="dxa"/>
            <w:gridSpan w:val="2"/>
            <w:vAlign w:val="center"/>
          </w:tcPr>
          <w:p w14:paraId="19995B25" w14:textId="77777777" w:rsidR="00A96C87" w:rsidRDefault="00A96C87" w:rsidP="007F09F2">
            <w:pPr>
              <w:autoSpaceDE w:val="0"/>
              <w:autoSpaceDN w:val="0"/>
              <w:adjustRightInd w:val="0"/>
              <w:jc w:val="center"/>
              <w:rPr>
                <w:rFonts w:ascii="Calibri" w:hAnsi="Calibri" w:cs="Calibri"/>
                <w:sz w:val="16"/>
                <w:szCs w:val="16"/>
              </w:rPr>
            </w:pPr>
            <w:r>
              <w:rPr>
                <w:rFonts w:ascii="Calibri" w:hAnsi="Calibri" w:cs="Calibri"/>
                <w:noProof/>
                <w:sz w:val="16"/>
                <w:szCs w:val="16"/>
              </w:rPr>
              <w:lastRenderedPageBreak/>
              <w:drawing>
                <wp:inline distT="0" distB="0" distL="0" distR="0" wp14:anchorId="6446DDB0" wp14:editId="0DB39477">
                  <wp:extent cx="252000" cy="252000"/>
                  <wp:effectExtent l="0" t="0" r="0" b="0"/>
                  <wp:docPr id="1672925696" name="Picture 167292569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clipart, vector graphics&#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r>
      <w:tr w:rsidR="00A96C87" w14:paraId="4AB9977B" w14:textId="77777777" w:rsidTr="007F09F2">
        <w:trPr>
          <w:trHeight w:val="1570"/>
        </w:trPr>
        <w:tc>
          <w:tcPr>
            <w:tcW w:w="279" w:type="dxa"/>
            <w:vAlign w:val="center"/>
          </w:tcPr>
          <w:p w14:paraId="5EE94788" w14:textId="77777777" w:rsidR="00A96C87" w:rsidRDefault="00A96C87" w:rsidP="007F09F2">
            <w:pPr>
              <w:autoSpaceDE w:val="0"/>
              <w:autoSpaceDN w:val="0"/>
              <w:adjustRightInd w:val="0"/>
              <w:jc w:val="center"/>
              <w:rPr>
                <w:rFonts w:ascii="Calibri" w:hAnsi="Calibri" w:cs="Calibri"/>
                <w:sz w:val="16"/>
                <w:szCs w:val="16"/>
              </w:rPr>
            </w:pPr>
            <w:r>
              <w:rPr>
                <w:rFonts w:ascii="Calibri" w:hAnsi="Calibri" w:cs="Calibri"/>
                <w:noProof/>
                <w:sz w:val="16"/>
                <w:szCs w:val="16"/>
              </w:rPr>
              <w:drawing>
                <wp:inline distT="0" distB="0" distL="0" distR="0" wp14:anchorId="3D533F72" wp14:editId="3DB5C451">
                  <wp:extent cx="252000" cy="252000"/>
                  <wp:effectExtent l="0" t="0" r="0" b="0"/>
                  <wp:docPr id="1618841894" name="Picture 161884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52000" cy="252000"/>
                          </a:xfrm>
                          <a:prstGeom prst="rect">
                            <a:avLst/>
                          </a:prstGeom>
                        </pic:spPr>
                      </pic:pic>
                    </a:graphicData>
                  </a:graphic>
                </wp:inline>
              </w:drawing>
            </w:r>
          </w:p>
        </w:tc>
        <w:tc>
          <w:tcPr>
            <w:tcW w:w="4776" w:type="dxa"/>
          </w:tcPr>
          <w:p w14:paraId="366A04F9"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REPUBLIKA HRVATSKA - REPUBBLICA DI CROAZIA</w:t>
            </w:r>
          </w:p>
          <w:p w14:paraId="1C4D92C2"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ISTARSKA ŽUPANIJA - REGIONE ISTRIANA</w:t>
            </w:r>
          </w:p>
          <w:p w14:paraId="6703EF32"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Općina Brtonigla-Verteneglio - Comune di Brtonigla-Verteneglio</w:t>
            </w:r>
          </w:p>
          <w:p w14:paraId="1CFC3F63"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OPĆINSKI NAČELNIK - IL SINDACO</w:t>
            </w:r>
          </w:p>
          <w:p w14:paraId="141873DD"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 xml:space="preserve">52474 Brtonigla-Verteneglio, </w:t>
            </w:r>
            <w:proofErr w:type="spellStart"/>
            <w:r w:rsidRPr="00A96C87">
              <w:rPr>
                <w:rFonts w:ascii="Calibri" w:hAnsi="Calibri" w:cs="Calibri"/>
                <w:sz w:val="16"/>
                <w:szCs w:val="16"/>
                <w:lang w:val="it-IT"/>
              </w:rPr>
              <w:t>Trg</w:t>
            </w:r>
            <w:proofErr w:type="spellEnd"/>
            <w:r w:rsidRPr="00A96C87">
              <w:rPr>
                <w:rFonts w:ascii="Calibri" w:hAnsi="Calibri" w:cs="Calibri"/>
                <w:sz w:val="16"/>
                <w:szCs w:val="16"/>
                <w:lang w:val="it-IT"/>
              </w:rPr>
              <w:t xml:space="preserve"> </w:t>
            </w:r>
            <w:proofErr w:type="spellStart"/>
            <w:r w:rsidRPr="00A96C87">
              <w:rPr>
                <w:rFonts w:ascii="Calibri" w:hAnsi="Calibri" w:cs="Calibri"/>
                <w:sz w:val="16"/>
                <w:szCs w:val="16"/>
                <w:lang w:val="it-IT"/>
              </w:rPr>
              <w:t>Sv</w:t>
            </w:r>
            <w:proofErr w:type="spellEnd"/>
            <w:r w:rsidRPr="00A96C87">
              <w:rPr>
                <w:rFonts w:ascii="Calibri" w:hAnsi="Calibri" w:cs="Calibri"/>
                <w:sz w:val="16"/>
                <w:szCs w:val="16"/>
                <w:lang w:val="it-IT"/>
              </w:rPr>
              <w:t xml:space="preserve">. </w:t>
            </w:r>
            <w:proofErr w:type="spellStart"/>
            <w:r w:rsidRPr="00A96C87">
              <w:rPr>
                <w:rFonts w:ascii="Calibri" w:hAnsi="Calibri" w:cs="Calibri"/>
                <w:sz w:val="16"/>
                <w:szCs w:val="16"/>
                <w:lang w:val="it-IT"/>
              </w:rPr>
              <w:t>Zenona</w:t>
            </w:r>
            <w:proofErr w:type="spellEnd"/>
            <w:r w:rsidRPr="00A96C87">
              <w:rPr>
                <w:rFonts w:ascii="Calibri" w:hAnsi="Calibri" w:cs="Calibri"/>
                <w:sz w:val="16"/>
                <w:szCs w:val="16"/>
                <w:lang w:val="it-IT"/>
              </w:rPr>
              <w:t xml:space="preserve"> / Piazza S. Zenone 1</w:t>
            </w:r>
          </w:p>
          <w:p w14:paraId="09218FEC"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Tel. &amp; Fax: +385 (0)52 774-174</w:t>
            </w:r>
          </w:p>
          <w:p w14:paraId="679B11C5" w14:textId="77777777" w:rsidR="00A96C87" w:rsidRPr="00A96C87" w:rsidRDefault="00A96C87" w:rsidP="007F09F2">
            <w:pPr>
              <w:autoSpaceDE w:val="0"/>
              <w:autoSpaceDN w:val="0"/>
              <w:adjustRightInd w:val="0"/>
              <w:rPr>
                <w:rFonts w:ascii="Calibri" w:hAnsi="Calibri" w:cs="Calibri"/>
                <w:sz w:val="16"/>
                <w:szCs w:val="16"/>
                <w:lang w:val="it-IT"/>
              </w:rPr>
            </w:pPr>
            <w:r w:rsidRPr="00A96C87">
              <w:rPr>
                <w:rFonts w:ascii="Calibri" w:hAnsi="Calibri" w:cs="Calibri"/>
                <w:sz w:val="16"/>
                <w:szCs w:val="16"/>
                <w:lang w:val="it-IT"/>
              </w:rPr>
              <w:t xml:space="preserve">E-mail: </w:t>
            </w:r>
            <w:proofErr w:type="spellStart"/>
            <w:r w:rsidRPr="00A96C87">
              <w:rPr>
                <w:rFonts w:ascii="Calibri" w:hAnsi="Calibri" w:cs="Calibri"/>
                <w:sz w:val="16"/>
                <w:szCs w:val="16"/>
                <w:lang w:val="it-IT"/>
              </w:rPr>
              <w:t>info@brtonigla-verteneglio.hr</w:t>
            </w:r>
            <w:proofErr w:type="spellEnd"/>
          </w:p>
          <w:p w14:paraId="4305A5E2" w14:textId="77777777" w:rsidR="00A96C87" w:rsidRDefault="00A96C87" w:rsidP="007F09F2">
            <w:pPr>
              <w:autoSpaceDE w:val="0"/>
              <w:autoSpaceDN w:val="0"/>
              <w:adjustRightInd w:val="0"/>
              <w:rPr>
                <w:rFonts w:ascii="Calibri" w:hAnsi="Calibri" w:cs="Calibri"/>
                <w:sz w:val="16"/>
                <w:szCs w:val="16"/>
              </w:rPr>
            </w:pPr>
            <w:proofErr w:type="spellStart"/>
            <w:r w:rsidRPr="00C444B3">
              <w:rPr>
                <w:rFonts w:ascii="Calibri" w:hAnsi="Calibri" w:cs="Calibri"/>
                <w:sz w:val="16"/>
                <w:szCs w:val="16"/>
              </w:rPr>
              <w:t>www.brtonigla-verteneglio.hr</w:t>
            </w:r>
            <w:proofErr w:type="spellEnd"/>
          </w:p>
        </w:tc>
      </w:tr>
    </w:tbl>
    <w:p w14:paraId="4CF5355B" w14:textId="77777777" w:rsidR="00A96C87" w:rsidRPr="002C5973" w:rsidRDefault="00A96C87" w:rsidP="00A96C87">
      <w:pPr>
        <w:rPr>
          <w:highlight w:val="yellow"/>
        </w:rPr>
      </w:pPr>
    </w:p>
    <w:p w14:paraId="760CBE92" w14:textId="77777777" w:rsidR="00A96C87" w:rsidRPr="002C5973" w:rsidRDefault="00A96C87" w:rsidP="00A96C87">
      <w:pPr>
        <w:pStyle w:val="BodyText"/>
        <w:rPr>
          <w:rFonts w:ascii="Arial" w:hAnsi="Arial" w:cs="Arial"/>
          <w:b/>
          <w:szCs w:val="24"/>
        </w:rPr>
      </w:pPr>
      <w:bookmarkStart w:id="1" w:name="_Hlk159833124"/>
      <w:r w:rsidRPr="002C5973">
        <w:rPr>
          <w:rFonts w:ascii="Arial" w:hAnsi="Arial" w:cs="Arial"/>
          <w:szCs w:val="24"/>
        </w:rPr>
        <w:t>KLASA: 024-02/24-01/02</w:t>
      </w:r>
    </w:p>
    <w:p w14:paraId="61F7D110" w14:textId="77777777" w:rsidR="00A96C87" w:rsidRPr="002C5973" w:rsidRDefault="00A96C87" w:rsidP="00A96C87">
      <w:pPr>
        <w:pStyle w:val="BodyText"/>
        <w:rPr>
          <w:rFonts w:ascii="Arial" w:hAnsi="Arial" w:cs="Arial"/>
          <w:b/>
          <w:szCs w:val="24"/>
        </w:rPr>
      </w:pPr>
      <w:r w:rsidRPr="002C5973">
        <w:rPr>
          <w:rFonts w:ascii="Arial" w:hAnsi="Arial" w:cs="Arial"/>
          <w:szCs w:val="24"/>
        </w:rPr>
        <w:t xml:space="preserve">URBROJ: 2163-13-04/03-24-01   </w:t>
      </w:r>
    </w:p>
    <w:p w14:paraId="7B1C2D8C" w14:textId="77777777" w:rsidR="00A96C87" w:rsidRPr="002C5973" w:rsidRDefault="00A96C87" w:rsidP="00A96C87">
      <w:pPr>
        <w:pStyle w:val="BodyText"/>
        <w:rPr>
          <w:rFonts w:ascii="Arial" w:hAnsi="Arial" w:cs="Arial"/>
          <w:b/>
          <w:szCs w:val="24"/>
        </w:rPr>
      </w:pPr>
      <w:r w:rsidRPr="002C5973">
        <w:rPr>
          <w:rFonts w:ascii="Arial" w:hAnsi="Arial" w:cs="Arial"/>
          <w:szCs w:val="24"/>
        </w:rPr>
        <w:t>Brtonigla-Verteneglio, 13.09.2024. godine</w:t>
      </w:r>
    </w:p>
    <w:bookmarkEnd w:id="1"/>
    <w:p w14:paraId="030C52CB" w14:textId="77777777" w:rsidR="00A96C87" w:rsidRPr="002C5973" w:rsidRDefault="00A96C87" w:rsidP="00A96C87">
      <w:pPr>
        <w:autoSpaceDE w:val="0"/>
        <w:autoSpaceDN w:val="0"/>
        <w:adjustRightInd w:val="0"/>
        <w:rPr>
          <w:rFonts w:ascii="Arial" w:hAnsi="Arial" w:cs="Arial"/>
          <w:bCs/>
          <w:sz w:val="24"/>
          <w:szCs w:val="24"/>
          <w:highlight w:val="yellow"/>
        </w:rPr>
      </w:pPr>
    </w:p>
    <w:p w14:paraId="0AD0DDD6" w14:textId="77777777" w:rsidR="00A96C87" w:rsidRPr="007F4DF5" w:rsidRDefault="00A96C87" w:rsidP="00A96C87">
      <w:pPr>
        <w:autoSpaceDE w:val="0"/>
        <w:autoSpaceDN w:val="0"/>
        <w:adjustRightInd w:val="0"/>
        <w:rPr>
          <w:rFonts w:ascii="Arial" w:hAnsi="Arial" w:cs="Arial"/>
          <w:bCs/>
          <w:sz w:val="24"/>
          <w:szCs w:val="24"/>
        </w:rPr>
      </w:pPr>
    </w:p>
    <w:p w14:paraId="09DB150B" w14:textId="77777777" w:rsidR="00A96C87" w:rsidRPr="00A96C87" w:rsidRDefault="00A96C87" w:rsidP="00A96C87">
      <w:pPr>
        <w:autoSpaceDE w:val="0"/>
        <w:autoSpaceDN w:val="0"/>
        <w:adjustRightInd w:val="0"/>
        <w:ind w:firstLine="720"/>
        <w:jc w:val="both"/>
        <w:rPr>
          <w:rFonts w:ascii="Arial" w:hAnsi="Arial" w:cs="Arial"/>
          <w:bCs/>
          <w:sz w:val="24"/>
          <w:szCs w:val="24"/>
          <w:lang w:val="it-IT"/>
        </w:rPr>
      </w:pPr>
      <w:r w:rsidRPr="00A96C87">
        <w:rPr>
          <w:rFonts w:ascii="Arial" w:hAnsi="Arial" w:cs="Arial"/>
          <w:bCs/>
          <w:sz w:val="24"/>
          <w:szCs w:val="24"/>
          <w:lang w:val="it-IT"/>
        </w:rPr>
        <w:t xml:space="preserve">Na </w:t>
      </w:r>
      <w:proofErr w:type="spellStart"/>
      <w:r w:rsidRPr="00A96C87">
        <w:rPr>
          <w:rFonts w:ascii="Arial" w:hAnsi="Arial" w:cs="Arial"/>
          <w:bCs/>
          <w:sz w:val="24"/>
          <w:szCs w:val="24"/>
          <w:lang w:val="it-IT"/>
        </w:rPr>
        <w:t>temelju</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članaka</w:t>
      </w:r>
      <w:proofErr w:type="spellEnd"/>
      <w:r w:rsidRPr="00A96C87">
        <w:rPr>
          <w:rFonts w:ascii="Arial" w:hAnsi="Arial" w:cs="Arial"/>
          <w:bCs/>
          <w:sz w:val="24"/>
          <w:szCs w:val="24"/>
          <w:lang w:val="it-IT"/>
        </w:rPr>
        <w:t xml:space="preserve"> 52. i 54. </w:t>
      </w:r>
      <w:proofErr w:type="spellStart"/>
      <w:r w:rsidRPr="00A96C87">
        <w:rPr>
          <w:rFonts w:ascii="Arial" w:hAnsi="Arial" w:cs="Arial"/>
          <w:bCs/>
          <w:sz w:val="24"/>
          <w:szCs w:val="24"/>
          <w:lang w:val="it-IT"/>
        </w:rPr>
        <w:t>Statuta</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Općine</w:t>
      </w:r>
      <w:proofErr w:type="spellEnd"/>
      <w:r w:rsidRPr="00A96C87">
        <w:rPr>
          <w:rFonts w:ascii="Arial" w:hAnsi="Arial" w:cs="Arial"/>
          <w:bCs/>
          <w:sz w:val="24"/>
          <w:szCs w:val="24"/>
          <w:lang w:val="it-IT"/>
        </w:rPr>
        <w:t xml:space="preserve"> Brtonigla-Verteneglio </w:t>
      </w:r>
      <w:r w:rsidRPr="00A96C87">
        <w:rPr>
          <w:rFonts w:ascii="Arial" w:hAnsi="Arial" w:cs="Arial"/>
          <w:sz w:val="24"/>
          <w:szCs w:val="24"/>
          <w:lang w:val="it-IT"/>
        </w:rPr>
        <w:t>(</w:t>
      </w:r>
      <w:proofErr w:type="spellStart"/>
      <w:r w:rsidRPr="00A96C87">
        <w:rPr>
          <w:rFonts w:ascii="Arial" w:hAnsi="Arial" w:cs="Arial"/>
          <w:sz w:val="24"/>
          <w:szCs w:val="24"/>
          <w:lang w:val="it-IT"/>
        </w:rPr>
        <w:t>Službene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broj</w:t>
      </w:r>
      <w:proofErr w:type="spellEnd"/>
      <w:r w:rsidRPr="00A96C87">
        <w:rPr>
          <w:rFonts w:ascii="Arial" w:hAnsi="Arial" w:cs="Arial"/>
          <w:sz w:val="24"/>
          <w:szCs w:val="24"/>
          <w:lang w:val="it-IT"/>
        </w:rPr>
        <w:t xml:space="preserve"> 03/18, 03/21, 07/21-pročišćeni </w:t>
      </w:r>
      <w:proofErr w:type="spellStart"/>
      <w:proofErr w:type="gramStart"/>
      <w:r w:rsidRPr="00A96C87">
        <w:rPr>
          <w:rFonts w:ascii="Arial" w:hAnsi="Arial" w:cs="Arial"/>
          <w:sz w:val="24"/>
          <w:szCs w:val="24"/>
          <w:lang w:val="it-IT"/>
        </w:rPr>
        <w:t>tekst</w:t>
      </w:r>
      <w:proofErr w:type="spellEnd"/>
      <w:r w:rsidRPr="00A96C87">
        <w:rPr>
          <w:rFonts w:ascii="Arial" w:hAnsi="Arial" w:cs="Arial"/>
          <w:sz w:val="24"/>
          <w:szCs w:val="24"/>
          <w:lang w:val="it-IT"/>
        </w:rPr>
        <w:t xml:space="preserve">  i</w:t>
      </w:r>
      <w:proofErr w:type="gramEnd"/>
      <w:r w:rsidRPr="00A96C87">
        <w:rPr>
          <w:rFonts w:ascii="Arial" w:hAnsi="Arial" w:cs="Arial"/>
          <w:sz w:val="24"/>
          <w:szCs w:val="24"/>
          <w:lang w:val="it-IT"/>
        </w:rPr>
        <w:t xml:space="preserve"> 16/22</w:t>
      </w:r>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Općinski</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načelnik</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Općine</w:t>
      </w:r>
      <w:proofErr w:type="spellEnd"/>
      <w:r w:rsidRPr="00A96C87">
        <w:rPr>
          <w:rFonts w:ascii="Arial" w:hAnsi="Arial" w:cs="Arial"/>
          <w:bCs/>
          <w:sz w:val="24"/>
          <w:szCs w:val="24"/>
          <w:lang w:val="it-IT"/>
        </w:rPr>
        <w:t xml:space="preserve"> Brtonigla-Verteneglio </w:t>
      </w:r>
      <w:proofErr w:type="spellStart"/>
      <w:r w:rsidRPr="00A96C87">
        <w:rPr>
          <w:rFonts w:ascii="Arial" w:hAnsi="Arial" w:cs="Arial"/>
          <w:bCs/>
          <w:sz w:val="24"/>
          <w:szCs w:val="24"/>
          <w:lang w:val="it-IT"/>
        </w:rPr>
        <w:t>donosi</w:t>
      </w:r>
      <w:proofErr w:type="spellEnd"/>
      <w:r w:rsidRPr="00A96C87">
        <w:rPr>
          <w:rFonts w:ascii="Arial" w:hAnsi="Arial" w:cs="Arial"/>
          <w:bCs/>
          <w:sz w:val="24"/>
          <w:szCs w:val="24"/>
          <w:lang w:val="it-IT"/>
        </w:rPr>
        <w:t xml:space="preserve"> </w:t>
      </w:r>
    </w:p>
    <w:p w14:paraId="34C2F73E" w14:textId="77777777" w:rsidR="00A96C87" w:rsidRPr="00A96C87" w:rsidRDefault="00A96C87" w:rsidP="00A96C87">
      <w:pPr>
        <w:autoSpaceDE w:val="0"/>
        <w:autoSpaceDN w:val="0"/>
        <w:adjustRightInd w:val="0"/>
        <w:rPr>
          <w:rFonts w:ascii="Arial" w:hAnsi="Arial" w:cs="Arial"/>
          <w:bCs/>
          <w:sz w:val="24"/>
          <w:szCs w:val="24"/>
          <w:lang w:val="it-IT"/>
        </w:rPr>
      </w:pPr>
    </w:p>
    <w:p w14:paraId="3693CF35" w14:textId="77777777" w:rsidR="00A96C87" w:rsidRPr="00A96C87" w:rsidRDefault="00A96C87" w:rsidP="00A96C87">
      <w:pPr>
        <w:autoSpaceDE w:val="0"/>
        <w:autoSpaceDN w:val="0"/>
        <w:adjustRightInd w:val="0"/>
        <w:rPr>
          <w:rFonts w:ascii="Arial" w:hAnsi="Arial" w:cs="Arial"/>
          <w:bCs/>
          <w:sz w:val="24"/>
          <w:szCs w:val="24"/>
          <w:lang w:val="it-IT"/>
        </w:rPr>
      </w:pPr>
    </w:p>
    <w:p w14:paraId="5F80F45A" w14:textId="77777777" w:rsidR="00A96C87" w:rsidRPr="00A96C87" w:rsidRDefault="00A96C87" w:rsidP="00A96C87">
      <w:pPr>
        <w:autoSpaceDE w:val="0"/>
        <w:autoSpaceDN w:val="0"/>
        <w:adjustRightInd w:val="0"/>
        <w:rPr>
          <w:rFonts w:ascii="Arial" w:hAnsi="Arial" w:cs="Arial"/>
          <w:bCs/>
          <w:sz w:val="24"/>
          <w:szCs w:val="24"/>
          <w:lang w:val="it-IT"/>
        </w:rPr>
      </w:pPr>
    </w:p>
    <w:p w14:paraId="712B0133" w14:textId="77777777" w:rsidR="00A96C87" w:rsidRPr="00A96C87" w:rsidRDefault="00A96C87" w:rsidP="00A96C87">
      <w:pPr>
        <w:autoSpaceDE w:val="0"/>
        <w:autoSpaceDN w:val="0"/>
        <w:adjustRightInd w:val="0"/>
        <w:rPr>
          <w:rFonts w:ascii="Arial" w:hAnsi="Arial" w:cs="Arial"/>
          <w:bCs/>
          <w:sz w:val="24"/>
          <w:szCs w:val="24"/>
          <w:lang w:val="it-IT"/>
        </w:rPr>
      </w:pPr>
    </w:p>
    <w:p w14:paraId="19D9FFEF" w14:textId="77777777" w:rsidR="00A96C87" w:rsidRPr="00A96C87" w:rsidRDefault="00A96C87" w:rsidP="00A96C87">
      <w:pPr>
        <w:autoSpaceDE w:val="0"/>
        <w:autoSpaceDN w:val="0"/>
        <w:adjustRightInd w:val="0"/>
        <w:rPr>
          <w:rFonts w:ascii="Arial" w:hAnsi="Arial" w:cs="Arial"/>
          <w:bCs/>
          <w:sz w:val="24"/>
          <w:szCs w:val="24"/>
          <w:lang w:val="it-IT"/>
        </w:rPr>
      </w:pPr>
    </w:p>
    <w:p w14:paraId="5B3C37C8" w14:textId="77777777" w:rsidR="00A96C87" w:rsidRPr="00A96C87" w:rsidRDefault="00A96C87" w:rsidP="00A96C87">
      <w:pPr>
        <w:autoSpaceDE w:val="0"/>
        <w:autoSpaceDN w:val="0"/>
        <w:adjustRightInd w:val="0"/>
        <w:jc w:val="center"/>
        <w:rPr>
          <w:rFonts w:ascii="Arial" w:hAnsi="Arial" w:cs="Arial"/>
          <w:b/>
          <w:bCs/>
          <w:sz w:val="36"/>
          <w:szCs w:val="36"/>
          <w:lang w:val="it-IT"/>
        </w:rPr>
      </w:pPr>
      <w:proofErr w:type="spellStart"/>
      <w:r w:rsidRPr="00A96C87">
        <w:rPr>
          <w:rFonts w:ascii="Arial" w:hAnsi="Arial" w:cs="Arial"/>
          <w:b/>
          <w:bCs/>
          <w:sz w:val="36"/>
          <w:szCs w:val="36"/>
          <w:lang w:val="it-IT"/>
        </w:rPr>
        <w:t>Polugodišnje</w:t>
      </w:r>
      <w:proofErr w:type="spellEnd"/>
      <w:r w:rsidRPr="00A96C87">
        <w:rPr>
          <w:rFonts w:ascii="Arial" w:hAnsi="Arial" w:cs="Arial"/>
          <w:b/>
          <w:bCs/>
          <w:sz w:val="36"/>
          <w:szCs w:val="36"/>
          <w:lang w:val="it-IT"/>
        </w:rPr>
        <w:t xml:space="preserve"> </w:t>
      </w:r>
      <w:proofErr w:type="spellStart"/>
      <w:r w:rsidRPr="00A96C87">
        <w:rPr>
          <w:rFonts w:ascii="Arial" w:hAnsi="Arial" w:cs="Arial"/>
          <w:b/>
          <w:bCs/>
          <w:sz w:val="36"/>
          <w:szCs w:val="36"/>
          <w:lang w:val="it-IT"/>
        </w:rPr>
        <w:t>izvješće</w:t>
      </w:r>
      <w:proofErr w:type="spellEnd"/>
      <w:r w:rsidRPr="00A96C87">
        <w:rPr>
          <w:rFonts w:ascii="Arial" w:hAnsi="Arial" w:cs="Arial"/>
          <w:b/>
          <w:bCs/>
          <w:sz w:val="36"/>
          <w:szCs w:val="36"/>
          <w:lang w:val="it-IT"/>
        </w:rPr>
        <w:t xml:space="preserve"> rada</w:t>
      </w:r>
    </w:p>
    <w:p w14:paraId="3034EA32" w14:textId="77777777" w:rsidR="00A96C87" w:rsidRPr="00A96C87" w:rsidRDefault="00A96C87" w:rsidP="00A96C87">
      <w:pPr>
        <w:autoSpaceDE w:val="0"/>
        <w:autoSpaceDN w:val="0"/>
        <w:adjustRightInd w:val="0"/>
        <w:jc w:val="center"/>
        <w:rPr>
          <w:rFonts w:ascii="Arial" w:hAnsi="Arial" w:cs="Arial"/>
          <w:b/>
          <w:bCs/>
          <w:sz w:val="36"/>
          <w:szCs w:val="36"/>
          <w:lang w:val="it-IT"/>
        </w:rPr>
      </w:pPr>
      <w:proofErr w:type="spellStart"/>
      <w:r w:rsidRPr="00A96C87">
        <w:rPr>
          <w:rFonts w:ascii="Arial" w:hAnsi="Arial" w:cs="Arial"/>
          <w:b/>
          <w:bCs/>
          <w:sz w:val="36"/>
          <w:szCs w:val="36"/>
          <w:lang w:val="it-IT"/>
        </w:rPr>
        <w:t>Općinskog</w:t>
      </w:r>
      <w:proofErr w:type="spellEnd"/>
      <w:r w:rsidRPr="00A96C87">
        <w:rPr>
          <w:rFonts w:ascii="Arial" w:hAnsi="Arial" w:cs="Arial"/>
          <w:b/>
          <w:bCs/>
          <w:sz w:val="36"/>
          <w:szCs w:val="36"/>
          <w:lang w:val="it-IT"/>
        </w:rPr>
        <w:t xml:space="preserve"> </w:t>
      </w:r>
      <w:proofErr w:type="spellStart"/>
      <w:r w:rsidRPr="00A96C87">
        <w:rPr>
          <w:rFonts w:ascii="Arial" w:hAnsi="Arial" w:cs="Arial"/>
          <w:b/>
          <w:bCs/>
          <w:sz w:val="36"/>
          <w:szCs w:val="36"/>
          <w:lang w:val="it-IT"/>
        </w:rPr>
        <w:t>načelnika</w:t>
      </w:r>
      <w:proofErr w:type="spellEnd"/>
    </w:p>
    <w:p w14:paraId="79094146" w14:textId="77777777" w:rsidR="00A96C87" w:rsidRPr="00A96C87" w:rsidRDefault="00A96C87" w:rsidP="00A96C87">
      <w:pPr>
        <w:autoSpaceDE w:val="0"/>
        <w:autoSpaceDN w:val="0"/>
        <w:adjustRightInd w:val="0"/>
        <w:jc w:val="center"/>
        <w:rPr>
          <w:rFonts w:ascii="Arial" w:hAnsi="Arial" w:cs="Arial"/>
          <w:b/>
          <w:bCs/>
          <w:sz w:val="36"/>
          <w:szCs w:val="36"/>
          <w:lang w:val="it-IT"/>
        </w:rPr>
      </w:pPr>
    </w:p>
    <w:p w14:paraId="731A14B6" w14:textId="77777777" w:rsidR="00A96C87" w:rsidRPr="00A96C87" w:rsidRDefault="00A96C87" w:rsidP="00A96C87">
      <w:pPr>
        <w:autoSpaceDE w:val="0"/>
        <w:autoSpaceDN w:val="0"/>
        <w:adjustRightInd w:val="0"/>
        <w:rPr>
          <w:rFonts w:ascii="Arial" w:hAnsi="Arial" w:cs="Arial"/>
          <w:b/>
          <w:bCs/>
          <w:sz w:val="36"/>
          <w:szCs w:val="36"/>
          <w:lang w:val="it-IT"/>
        </w:rPr>
      </w:pPr>
    </w:p>
    <w:p w14:paraId="4A9974BD" w14:textId="77777777" w:rsidR="00A96C87" w:rsidRPr="00A96C87" w:rsidRDefault="00A96C87" w:rsidP="00A96C87">
      <w:pPr>
        <w:autoSpaceDE w:val="0"/>
        <w:autoSpaceDN w:val="0"/>
        <w:adjustRightInd w:val="0"/>
        <w:jc w:val="center"/>
        <w:rPr>
          <w:rFonts w:ascii="Arial" w:hAnsi="Arial" w:cs="Arial"/>
          <w:b/>
          <w:bCs/>
          <w:sz w:val="36"/>
          <w:szCs w:val="36"/>
          <w:lang w:val="it-IT"/>
        </w:rPr>
      </w:pPr>
    </w:p>
    <w:p w14:paraId="7C2062C7" w14:textId="77777777" w:rsidR="00A96C87" w:rsidRPr="00A96C87" w:rsidRDefault="00A96C87" w:rsidP="00A96C87">
      <w:pPr>
        <w:autoSpaceDE w:val="0"/>
        <w:autoSpaceDN w:val="0"/>
        <w:adjustRightInd w:val="0"/>
        <w:jc w:val="center"/>
        <w:rPr>
          <w:rFonts w:ascii="Arial" w:hAnsi="Arial" w:cs="Arial"/>
          <w:b/>
          <w:bCs/>
          <w:i/>
          <w:sz w:val="28"/>
          <w:szCs w:val="28"/>
          <w:lang w:val="it-IT"/>
        </w:rPr>
      </w:pPr>
      <w:r w:rsidRPr="00A96C87">
        <w:rPr>
          <w:rFonts w:ascii="Arial" w:hAnsi="Arial" w:cs="Arial"/>
          <w:b/>
          <w:bCs/>
          <w:sz w:val="28"/>
          <w:szCs w:val="28"/>
          <w:lang w:val="it-IT"/>
        </w:rPr>
        <w:t xml:space="preserve">za </w:t>
      </w:r>
      <w:proofErr w:type="spellStart"/>
      <w:r w:rsidRPr="00A96C87">
        <w:rPr>
          <w:rFonts w:ascii="Arial" w:hAnsi="Arial" w:cs="Arial"/>
          <w:b/>
          <w:bCs/>
          <w:sz w:val="28"/>
          <w:szCs w:val="28"/>
          <w:lang w:val="it-IT"/>
        </w:rPr>
        <w:t>razdoblje</w:t>
      </w:r>
      <w:proofErr w:type="spellEnd"/>
      <w:r w:rsidRPr="00A96C87">
        <w:rPr>
          <w:rFonts w:ascii="Arial" w:hAnsi="Arial" w:cs="Arial"/>
          <w:b/>
          <w:bCs/>
          <w:sz w:val="28"/>
          <w:szCs w:val="28"/>
          <w:lang w:val="it-IT"/>
        </w:rPr>
        <w:t xml:space="preserve"> 01.01.2024. – 30.06.2024. godine</w:t>
      </w:r>
    </w:p>
    <w:p w14:paraId="017A709F" w14:textId="77777777" w:rsidR="00A96C87" w:rsidRPr="00A96C87" w:rsidRDefault="00A96C87" w:rsidP="00A96C87">
      <w:pPr>
        <w:autoSpaceDE w:val="0"/>
        <w:autoSpaceDN w:val="0"/>
        <w:adjustRightInd w:val="0"/>
        <w:jc w:val="center"/>
        <w:rPr>
          <w:rFonts w:ascii="Arial" w:hAnsi="Arial" w:cs="Arial"/>
          <w:b/>
          <w:bCs/>
          <w:i/>
          <w:sz w:val="28"/>
          <w:szCs w:val="28"/>
          <w:lang w:val="it-IT"/>
        </w:rPr>
      </w:pPr>
    </w:p>
    <w:p w14:paraId="513F2ED8" w14:textId="77777777" w:rsidR="00A96C87" w:rsidRPr="00A96C87" w:rsidRDefault="00A96C87" w:rsidP="00A96C87">
      <w:pPr>
        <w:autoSpaceDE w:val="0"/>
        <w:autoSpaceDN w:val="0"/>
        <w:adjustRightInd w:val="0"/>
        <w:jc w:val="center"/>
        <w:rPr>
          <w:rFonts w:ascii="Arial" w:hAnsi="Arial" w:cs="Arial"/>
          <w:b/>
          <w:bCs/>
          <w:i/>
          <w:sz w:val="24"/>
          <w:szCs w:val="24"/>
          <w:lang w:val="it-IT"/>
        </w:rPr>
      </w:pPr>
    </w:p>
    <w:p w14:paraId="7FF4FF50" w14:textId="77777777" w:rsidR="00A96C87" w:rsidRPr="00A96C87" w:rsidRDefault="00A96C87" w:rsidP="00A96C87">
      <w:pPr>
        <w:autoSpaceDE w:val="0"/>
        <w:autoSpaceDN w:val="0"/>
        <w:adjustRightInd w:val="0"/>
        <w:jc w:val="center"/>
        <w:rPr>
          <w:rFonts w:ascii="Arial" w:hAnsi="Arial" w:cs="Arial"/>
          <w:b/>
          <w:bCs/>
          <w:i/>
          <w:sz w:val="24"/>
          <w:szCs w:val="24"/>
          <w:lang w:val="it-IT"/>
        </w:rPr>
      </w:pPr>
    </w:p>
    <w:p w14:paraId="74F3AC7A" w14:textId="77777777" w:rsidR="00A96C87" w:rsidRPr="009E2C03" w:rsidRDefault="00A96C87" w:rsidP="00A96C87">
      <w:pPr>
        <w:autoSpaceDE w:val="0"/>
        <w:autoSpaceDN w:val="0"/>
        <w:adjustRightInd w:val="0"/>
        <w:jc w:val="center"/>
        <w:rPr>
          <w:rFonts w:ascii="Arial" w:hAnsi="Arial" w:cs="Arial"/>
          <w:b/>
          <w:bCs/>
          <w:sz w:val="24"/>
          <w:szCs w:val="24"/>
        </w:rPr>
      </w:pPr>
      <w:r w:rsidRPr="009E2C03">
        <w:rPr>
          <w:rFonts w:ascii="Arial" w:hAnsi="Arial" w:cs="Arial"/>
          <w:b/>
          <w:bCs/>
          <w:noProof/>
          <w:sz w:val="24"/>
          <w:szCs w:val="24"/>
        </w:rPr>
        <w:drawing>
          <wp:inline distT="0" distB="0" distL="0" distR="0" wp14:anchorId="01393158" wp14:editId="0A26AF40">
            <wp:extent cx="1345721" cy="1844607"/>
            <wp:effectExtent l="0" t="0" r="6985" b="3810"/>
            <wp:docPr id="427033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52035" cy="1853262"/>
                    </a:xfrm>
                    <a:prstGeom prst="rect">
                      <a:avLst/>
                    </a:prstGeom>
                    <a:noFill/>
                    <a:ln>
                      <a:noFill/>
                    </a:ln>
                  </pic:spPr>
                </pic:pic>
              </a:graphicData>
            </a:graphic>
          </wp:inline>
        </w:drawing>
      </w:r>
    </w:p>
    <w:p w14:paraId="432CAD72" w14:textId="77777777" w:rsidR="00A96C87" w:rsidRPr="007F4DF5" w:rsidRDefault="00A96C87" w:rsidP="00A96C87">
      <w:pPr>
        <w:autoSpaceDE w:val="0"/>
        <w:autoSpaceDN w:val="0"/>
        <w:adjustRightInd w:val="0"/>
        <w:jc w:val="center"/>
        <w:rPr>
          <w:rFonts w:ascii="Arial" w:hAnsi="Arial" w:cs="Arial"/>
          <w:b/>
          <w:bCs/>
          <w:sz w:val="24"/>
          <w:szCs w:val="24"/>
        </w:rPr>
      </w:pPr>
    </w:p>
    <w:p w14:paraId="2406C243" w14:textId="77777777" w:rsidR="00A96C87" w:rsidRPr="007F4DF5" w:rsidRDefault="00A96C87" w:rsidP="00A96C87">
      <w:pPr>
        <w:autoSpaceDE w:val="0"/>
        <w:autoSpaceDN w:val="0"/>
        <w:adjustRightInd w:val="0"/>
        <w:jc w:val="center"/>
        <w:rPr>
          <w:rFonts w:ascii="Arial" w:hAnsi="Arial" w:cs="Arial"/>
          <w:b/>
          <w:bCs/>
          <w:sz w:val="24"/>
          <w:szCs w:val="24"/>
        </w:rPr>
      </w:pPr>
    </w:p>
    <w:p w14:paraId="325741A2" w14:textId="77777777" w:rsidR="00A96C87" w:rsidRPr="007F4DF5" w:rsidRDefault="00A96C87" w:rsidP="00A96C87">
      <w:pPr>
        <w:autoSpaceDE w:val="0"/>
        <w:autoSpaceDN w:val="0"/>
        <w:adjustRightInd w:val="0"/>
        <w:rPr>
          <w:rFonts w:ascii="Arial" w:hAnsi="Arial" w:cs="Arial"/>
          <w:b/>
          <w:bCs/>
          <w:sz w:val="24"/>
          <w:szCs w:val="24"/>
        </w:rPr>
      </w:pPr>
    </w:p>
    <w:p w14:paraId="0C639143" w14:textId="77777777" w:rsidR="00A96C87" w:rsidRPr="007F4DF5" w:rsidRDefault="00A96C87" w:rsidP="00A96C87">
      <w:pPr>
        <w:autoSpaceDE w:val="0"/>
        <w:autoSpaceDN w:val="0"/>
        <w:adjustRightInd w:val="0"/>
        <w:rPr>
          <w:rFonts w:ascii="Arial" w:hAnsi="Arial" w:cs="Arial"/>
          <w:b/>
          <w:bCs/>
          <w:i/>
          <w:sz w:val="28"/>
          <w:szCs w:val="28"/>
        </w:rPr>
      </w:pPr>
      <w:proofErr w:type="spellStart"/>
      <w:r w:rsidRPr="007F4DF5">
        <w:rPr>
          <w:rFonts w:ascii="Arial" w:hAnsi="Arial" w:cs="Arial"/>
          <w:b/>
          <w:bCs/>
          <w:sz w:val="28"/>
          <w:szCs w:val="28"/>
        </w:rPr>
        <w:lastRenderedPageBreak/>
        <w:t>Uvod</w:t>
      </w:r>
      <w:proofErr w:type="spellEnd"/>
      <w:r w:rsidRPr="007F4DF5">
        <w:rPr>
          <w:rFonts w:ascii="Arial" w:hAnsi="Arial" w:cs="Arial"/>
          <w:b/>
          <w:bCs/>
          <w:sz w:val="28"/>
          <w:szCs w:val="28"/>
        </w:rPr>
        <w:t xml:space="preserve"> </w:t>
      </w:r>
      <w:proofErr w:type="spellStart"/>
      <w:r w:rsidRPr="007F4DF5">
        <w:rPr>
          <w:rFonts w:ascii="Arial" w:hAnsi="Arial" w:cs="Arial"/>
          <w:b/>
          <w:bCs/>
          <w:sz w:val="28"/>
          <w:szCs w:val="28"/>
        </w:rPr>
        <w:t>Općinskog</w:t>
      </w:r>
      <w:proofErr w:type="spellEnd"/>
      <w:r w:rsidRPr="007F4DF5">
        <w:rPr>
          <w:rFonts w:ascii="Arial" w:hAnsi="Arial" w:cs="Arial"/>
          <w:b/>
          <w:bCs/>
          <w:sz w:val="28"/>
          <w:szCs w:val="28"/>
        </w:rPr>
        <w:t xml:space="preserve"> </w:t>
      </w:r>
      <w:proofErr w:type="spellStart"/>
      <w:r w:rsidRPr="007F4DF5">
        <w:rPr>
          <w:rFonts w:ascii="Arial" w:hAnsi="Arial" w:cs="Arial"/>
          <w:b/>
          <w:bCs/>
          <w:sz w:val="28"/>
          <w:szCs w:val="28"/>
        </w:rPr>
        <w:t>načelnika</w:t>
      </w:r>
      <w:proofErr w:type="spellEnd"/>
      <w:r w:rsidRPr="007F4DF5">
        <w:rPr>
          <w:rFonts w:ascii="Arial" w:hAnsi="Arial" w:cs="Arial"/>
          <w:b/>
          <w:bCs/>
          <w:sz w:val="28"/>
          <w:szCs w:val="28"/>
        </w:rPr>
        <w:t xml:space="preserve"> </w:t>
      </w:r>
    </w:p>
    <w:p w14:paraId="62C86EDC" w14:textId="77777777" w:rsidR="00A96C87" w:rsidRPr="007F4DF5" w:rsidRDefault="00A96C87" w:rsidP="00A96C87">
      <w:pPr>
        <w:autoSpaceDE w:val="0"/>
        <w:autoSpaceDN w:val="0"/>
        <w:adjustRightInd w:val="0"/>
        <w:rPr>
          <w:rFonts w:ascii="Arial" w:hAnsi="Arial" w:cs="Arial"/>
          <w:b/>
          <w:bCs/>
          <w:sz w:val="24"/>
          <w:szCs w:val="24"/>
        </w:rPr>
      </w:pPr>
    </w:p>
    <w:p w14:paraId="3E51DE9D" w14:textId="77777777" w:rsidR="00A96C87" w:rsidRPr="007F4DF5" w:rsidRDefault="00A96C87" w:rsidP="00A96C87">
      <w:pPr>
        <w:autoSpaceDE w:val="0"/>
        <w:autoSpaceDN w:val="0"/>
        <w:adjustRightInd w:val="0"/>
        <w:rPr>
          <w:rFonts w:ascii="Arial" w:hAnsi="Arial" w:cs="Arial"/>
          <w:b/>
          <w:bCs/>
          <w:sz w:val="24"/>
          <w:szCs w:val="24"/>
        </w:rPr>
      </w:pPr>
    </w:p>
    <w:p w14:paraId="65D60E11" w14:textId="77777777" w:rsidR="00A96C87" w:rsidRPr="007F4DF5" w:rsidRDefault="00A96C87" w:rsidP="00A96C87">
      <w:pPr>
        <w:autoSpaceDE w:val="0"/>
        <w:autoSpaceDN w:val="0"/>
        <w:adjustRightInd w:val="0"/>
        <w:rPr>
          <w:rFonts w:ascii="Arial" w:hAnsi="Arial" w:cs="Arial"/>
          <w:b/>
          <w:bCs/>
          <w:sz w:val="24"/>
          <w:szCs w:val="24"/>
        </w:rPr>
      </w:pPr>
    </w:p>
    <w:p w14:paraId="5FE684A1" w14:textId="77777777" w:rsidR="00A96C87" w:rsidRPr="007F4DF5" w:rsidRDefault="00A96C87" w:rsidP="00A96C87">
      <w:pPr>
        <w:autoSpaceDE w:val="0"/>
        <w:autoSpaceDN w:val="0"/>
        <w:adjustRightInd w:val="0"/>
        <w:rPr>
          <w:rFonts w:ascii="Arial" w:hAnsi="Arial" w:cs="Arial"/>
          <w:sz w:val="24"/>
          <w:szCs w:val="24"/>
        </w:rPr>
      </w:pPr>
      <w:r w:rsidRPr="007F4DF5">
        <w:rPr>
          <w:rFonts w:ascii="Arial" w:hAnsi="Arial" w:cs="Arial"/>
          <w:b/>
          <w:bCs/>
          <w:sz w:val="24"/>
          <w:szCs w:val="24"/>
        </w:rPr>
        <w:tab/>
      </w:r>
      <w:proofErr w:type="spellStart"/>
      <w:r w:rsidRPr="007F4DF5">
        <w:rPr>
          <w:rFonts w:ascii="Arial" w:hAnsi="Arial" w:cs="Arial"/>
          <w:sz w:val="24"/>
          <w:szCs w:val="24"/>
        </w:rPr>
        <w:t>Poštovani</w:t>
      </w:r>
      <w:proofErr w:type="spellEnd"/>
      <w:r w:rsidRPr="007F4DF5">
        <w:rPr>
          <w:rFonts w:ascii="Arial" w:hAnsi="Arial" w:cs="Arial"/>
          <w:sz w:val="24"/>
          <w:szCs w:val="24"/>
        </w:rPr>
        <w:t xml:space="preserve"> </w:t>
      </w:r>
      <w:proofErr w:type="spellStart"/>
      <w:r w:rsidRPr="007F4DF5">
        <w:rPr>
          <w:rFonts w:ascii="Arial" w:hAnsi="Arial" w:cs="Arial"/>
          <w:sz w:val="24"/>
          <w:szCs w:val="24"/>
        </w:rPr>
        <w:t>vijećnici</w:t>
      </w:r>
      <w:proofErr w:type="spellEnd"/>
      <w:r w:rsidRPr="007F4DF5">
        <w:rPr>
          <w:rFonts w:ascii="Arial" w:hAnsi="Arial" w:cs="Arial"/>
          <w:sz w:val="24"/>
          <w:szCs w:val="24"/>
        </w:rPr>
        <w:t xml:space="preserve"> </w:t>
      </w:r>
      <w:proofErr w:type="spellStart"/>
      <w:r w:rsidRPr="007F4DF5">
        <w:rPr>
          <w:rFonts w:ascii="Arial" w:hAnsi="Arial" w:cs="Arial"/>
          <w:sz w:val="24"/>
          <w:szCs w:val="24"/>
        </w:rPr>
        <w:t>Općine</w:t>
      </w:r>
      <w:proofErr w:type="spellEnd"/>
      <w:r w:rsidRPr="007F4DF5">
        <w:rPr>
          <w:rFonts w:ascii="Arial" w:hAnsi="Arial" w:cs="Arial"/>
          <w:sz w:val="24"/>
          <w:szCs w:val="24"/>
        </w:rPr>
        <w:t xml:space="preserve"> Brtonigla-Verteneglio,</w:t>
      </w:r>
    </w:p>
    <w:p w14:paraId="297B0841" w14:textId="77777777" w:rsidR="00A96C87" w:rsidRPr="002C5973" w:rsidRDefault="00A96C87" w:rsidP="00A96C87">
      <w:pPr>
        <w:autoSpaceDE w:val="0"/>
        <w:autoSpaceDN w:val="0"/>
        <w:adjustRightInd w:val="0"/>
        <w:ind w:firstLine="708"/>
        <w:jc w:val="both"/>
        <w:rPr>
          <w:rFonts w:ascii="Arial" w:hAnsi="Arial" w:cs="Arial"/>
          <w:sz w:val="24"/>
          <w:szCs w:val="24"/>
          <w:highlight w:val="yellow"/>
        </w:rPr>
      </w:pPr>
    </w:p>
    <w:p w14:paraId="6FF87170" w14:textId="77777777" w:rsidR="00A96C87" w:rsidRPr="008B5065" w:rsidRDefault="00A96C87" w:rsidP="00A96C87">
      <w:pPr>
        <w:autoSpaceDE w:val="0"/>
        <w:autoSpaceDN w:val="0"/>
        <w:adjustRightInd w:val="0"/>
        <w:ind w:firstLine="708"/>
        <w:jc w:val="both"/>
        <w:rPr>
          <w:rFonts w:ascii="Arial" w:hAnsi="Arial" w:cs="Arial"/>
          <w:sz w:val="24"/>
          <w:szCs w:val="24"/>
        </w:rPr>
      </w:pPr>
    </w:p>
    <w:p w14:paraId="2924CF00" w14:textId="77777777" w:rsidR="00A96C87" w:rsidRPr="008B5065" w:rsidRDefault="00A96C87" w:rsidP="00A96C87">
      <w:pPr>
        <w:autoSpaceDE w:val="0"/>
        <w:autoSpaceDN w:val="0"/>
        <w:adjustRightInd w:val="0"/>
        <w:ind w:firstLine="708"/>
        <w:jc w:val="both"/>
        <w:rPr>
          <w:rFonts w:ascii="Arial" w:hAnsi="Arial" w:cs="Arial"/>
          <w:sz w:val="24"/>
          <w:szCs w:val="24"/>
        </w:rPr>
      </w:pPr>
      <w:proofErr w:type="spellStart"/>
      <w:r w:rsidRPr="008B5065">
        <w:rPr>
          <w:rFonts w:ascii="Arial" w:hAnsi="Arial" w:cs="Arial"/>
          <w:sz w:val="24"/>
          <w:szCs w:val="24"/>
        </w:rPr>
        <w:t>Kontinuirano</w:t>
      </w:r>
      <w:proofErr w:type="spellEnd"/>
      <w:r w:rsidRPr="008B5065">
        <w:rPr>
          <w:rFonts w:ascii="Arial" w:hAnsi="Arial" w:cs="Arial"/>
          <w:sz w:val="24"/>
          <w:szCs w:val="24"/>
        </w:rPr>
        <w:t xml:space="preserve"> </w:t>
      </w:r>
      <w:proofErr w:type="spellStart"/>
      <w:r w:rsidRPr="008B5065">
        <w:rPr>
          <w:rFonts w:ascii="Arial" w:hAnsi="Arial" w:cs="Arial"/>
          <w:sz w:val="24"/>
          <w:szCs w:val="24"/>
        </w:rPr>
        <w:t>radimo</w:t>
      </w:r>
      <w:proofErr w:type="spellEnd"/>
      <w:r w:rsidRPr="008B5065">
        <w:rPr>
          <w:rFonts w:ascii="Arial" w:hAnsi="Arial" w:cs="Arial"/>
          <w:sz w:val="24"/>
          <w:szCs w:val="24"/>
        </w:rPr>
        <w:t xml:space="preserve"> </w:t>
      </w:r>
      <w:proofErr w:type="spellStart"/>
      <w:r w:rsidRPr="008B5065">
        <w:rPr>
          <w:rFonts w:ascii="Arial" w:hAnsi="Arial" w:cs="Arial"/>
          <w:sz w:val="24"/>
          <w:szCs w:val="24"/>
        </w:rPr>
        <w:t>na</w:t>
      </w:r>
      <w:proofErr w:type="spellEnd"/>
      <w:r w:rsidRPr="008B5065">
        <w:rPr>
          <w:rFonts w:ascii="Arial" w:hAnsi="Arial" w:cs="Arial"/>
          <w:sz w:val="24"/>
          <w:szCs w:val="24"/>
        </w:rPr>
        <w:t xml:space="preserve"> </w:t>
      </w:r>
      <w:proofErr w:type="spellStart"/>
      <w:r w:rsidRPr="008B5065">
        <w:rPr>
          <w:rFonts w:ascii="Arial" w:hAnsi="Arial" w:cs="Arial"/>
          <w:sz w:val="24"/>
          <w:szCs w:val="24"/>
        </w:rPr>
        <w:t>unapređenju</w:t>
      </w:r>
      <w:proofErr w:type="spellEnd"/>
      <w:r w:rsidRPr="008B5065">
        <w:rPr>
          <w:rFonts w:ascii="Arial" w:hAnsi="Arial" w:cs="Arial"/>
          <w:sz w:val="24"/>
          <w:szCs w:val="24"/>
        </w:rPr>
        <w:t xml:space="preserve"> </w:t>
      </w:r>
      <w:proofErr w:type="spellStart"/>
      <w:r w:rsidRPr="008B5065">
        <w:rPr>
          <w:rFonts w:ascii="Arial" w:hAnsi="Arial" w:cs="Arial"/>
          <w:sz w:val="24"/>
          <w:szCs w:val="24"/>
        </w:rPr>
        <w:t>kvalitete</w:t>
      </w:r>
      <w:proofErr w:type="spellEnd"/>
      <w:r w:rsidRPr="008B5065">
        <w:rPr>
          <w:rFonts w:ascii="Arial" w:hAnsi="Arial" w:cs="Arial"/>
          <w:sz w:val="24"/>
          <w:szCs w:val="24"/>
        </w:rPr>
        <w:t xml:space="preserve"> </w:t>
      </w:r>
      <w:proofErr w:type="spellStart"/>
      <w:r w:rsidRPr="008B5065">
        <w:rPr>
          <w:rFonts w:ascii="Arial" w:hAnsi="Arial" w:cs="Arial"/>
          <w:sz w:val="24"/>
          <w:szCs w:val="24"/>
        </w:rPr>
        <w:t>i</w:t>
      </w:r>
      <w:proofErr w:type="spellEnd"/>
      <w:r w:rsidRPr="008B5065">
        <w:rPr>
          <w:rFonts w:ascii="Arial" w:hAnsi="Arial" w:cs="Arial"/>
          <w:sz w:val="24"/>
          <w:szCs w:val="24"/>
        </w:rPr>
        <w:t xml:space="preserve"> </w:t>
      </w:r>
      <w:proofErr w:type="spellStart"/>
      <w:r w:rsidRPr="008B5065">
        <w:rPr>
          <w:rFonts w:ascii="Arial" w:hAnsi="Arial" w:cs="Arial"/>
          <w:sz w:val="24"/>
          <w:szCs w:val="24"/>
        </w:rPr>
        <w:t>razine</w:t>
      </w:r>
      <w:proofErr w:type="spellEnd"/>
      <w:r w:rsidRPr="008B5065">
        <w:rPr>
          <w:rFonts w:ascii="Arial" w:hAnsi="Arial" w:cs="Arial"/>
          <w:sz w:val="24"/>
          <w:szCs w:val="24"/>
        </w:rPr>
        <w:t xml:space="preserve"> </w:t>
      </w:r>
      <w:proofErr w:type="spellStart"/>
      <w:r w:rsidRPr="008B5065">
        <w:rPr>
          <w:rFonts w:ascii="Arial" w:hAnsi="Arial" w:cs="Arial"/>
          <w:sz w:val="24"/>
          <w:szCs w:val="24"/>
        </w:rPr>
        <w:t>usluga</w:t>
      </w:r>
      <w:proofErr w:type="spellEnd"/>
      <w:r w:rsidRPr="008B5065">
        <w:rPr>
          <w:rFonts w:ascii="Arial" w:hAnsi="Arial" w:cs="Arial"/>
          <w:sz w:val="24"/>
          <w:szCs w:val="24"/>
        </w:rPr>
        <w:t xml:space="preserve"> u </w:t>
      </w:r>
      <w:proofErr w:type="spellStart"/>
      <w:r w:rsidRPr="008B5065">
        <w:rPr>
          <w:rFonts w:ascii="Arial" w:hAnsi="Arial" w:cs="Arial"/>
          <w:sz w:val="24"/>
          <w:szCs w:val="24"/>
        </w:rPr>
        <w:t>svim</w:t>
      </w:r>
      <w:proofErr w:type="spellEnd"/>
      <w:r w:rsidRPr="008B5065">
        <w:rPr>
          <w:rFonts w:ascii="Arial" w:hAnsi="Arial" w:cs="Arial"/>
          <w:sz w:val="24"/>
          <w:szCs w:val="24"/>
        </w:rPr>
        <w:t xml:space="preserve"> </w:t>
      </w:r>
      <w:proofErr w:type="spellStart"/>
      <w:r w:rsidRPr="008B5065">
        <w:rPr>
          <w:rFonts w:ascii="Arial" w:hAnsi="Arial" w:cs="Arial"/>
          <w:sz w:val="24"/>
          <w:szCs w:val="24"/>
        </w:rPr>
        <w:t>područjima</w:t>
      </w:r>
      <w:proofErr w:type="spellEnd"/>
      <w:r w:rsidRPr="008B5065">
        <w:rPr>
          <w:rFonts w:ascii="Arial" w:hAnsi="Arial" w:cs="Arial"/>
          <w:sz w:val="24"/>
          <w:szCs w:val="24"/>
        </w:rPr>
        <w:t xml:space="preserve">, </w:t>
      </w:r>
      <w:proofErr w:type="spellStart"/>
      <w:r w:rsidRPr="008B5065">
        <w:rPr>
          <w:rFonts w:ascii="Arial" w:hAnsi="Arial" w:cs="Arial"/>
          <w:sz w:val="24"/>
          <w:szCs w:val="24"/>
        </w:rPr>
        <w:t>kako</w:t>
      </w:r>
      <w:proofErr w:type="spellEnd"/>
      <w:r w:rsidRPr="008B5065">
        <w:rPr>
          <w:rFonts w:ascii="Arial" w:hAnsi="Arial" w:cs="Arial"/>
          <w:sz w:val="24"/>
          <w:szCs w:val="24"/>
        </w:rPr>
        <w:t xml:space="preserve"> </w:t>
      </w:r>
      <w:proofErr w:type="spellStart"/>
      <w:r w:rsidRPr="008B5065">
        <w:rPr>
          <w:rFonts w:ascii="Arial" w:hAnsi="Arial" w:cs="Arial"/>
          <w:sz w:val="24"/>
          <w:szCs w:val="24"/>
        </w:rPr>
        <w:t>bismo</w:t>
      </w:r>
      <w:proofErr w:type="spellEnd"/>
      <w:r w:rsidRPr="008B5065">
        <w:rPr>
          <w:rFonts w:ascii="Arial" w:hAnsi="Arial" w:cs="Arial"/>
          <w:sz w:val="24"/>
          <w:szCs w:val="24"/>
        </w:rPr>
        <w:t xml:space="preserve"> </w:t>
      </w:r>
      <w:proofErr w:type="spellStart"/>
      <w:r w:rsidRPr="008B5065">
        <w:rPr>
          <w:rFonts w:ascii="Arial" w:hAnsi="Arial" w:cs="Arial"/>
          <w:sz w:val="24"/>
          <w:szCs w:val="24"/>
        </w:rPr>
        <w:t>zadovoljili</w:t>
      </w:r>
      <w:proofErr w:type="spellEnd"/>
      <w:r w:rsidRPr="008B5065">
        <w:rPr>
          <w:rFonts w:ascii="Arial" w:hAnsi="Arial" w:cs="Arial"/>
          <w:sz w:val="24"/>
          <w:szCs w:val="24"/>
        </w:rPr>
        <w:t xml:space="preserve"> </w:t>
      </w:r>
      <w:proofErr w:type="spellStart"/>
      <w:r w:rsidRPr="008B5065">
        <w:rPr>
          <w:rFonts w:ascii="Arial" w:hAnsi="Arial" w:cs="Arial"/>
          <w:sz w:val="24"/>
          <w:szCs w:val="24"/>
        </w:rPr>
        <w:t>potrebe</w:t>
      </w:r>
      <w:proofErr w:type="spellEnd"/>
      <w:r w:rsidRPr="008B5065">
        <w:rPr>
          <w:rFonts w:ascii="Arial" w:hAnsi="Arial" w:cs="Arial"/>
          <w:sz w:val="24"/>
          <w:szCs w:val="24"/>
        </w:rPr>
        <w:t xml:space="preserve"> </w:t>
      </w:r>
      <w:proofErr w:type="spellStart"/>
      <w:r w:rsidRPr="008B5065">
        <w:rPr>
          <w:rFonts w:ascii="Arial" w:hAnsi="Arial" w:cs="Arial"/>
          <w:sz w:val="24"/>
          <w:szCs w:val="24"/>
        </w:rPr>
        <w:t>i</w:t>
      </w:r>
      <w:proofErr w:type="spellEnd"/>
      <w:r w:rsidRPr="008B5065">
        <w:rPr>
          <w:rFonts w:ascii="Arial" w:hAnsi="Arial" w:cs="Arial"/>
          <w:sz w:val="24"/>
          <w:szCs w:val="24"/>
        </w:rPr>
        <w:t xml:space="preserve"> </w:t>
      </w:r>
      <w:proofErr w:type="spellStart"/>
      <w:r w:rsidRPr="008B5065">
        <w:rPr>
          <w:rFonts w:ascii="Arial" w:hAnsi="Arial" w:cs="Arial"/>
          <w:sz w:val="24"/>
          <w:szCs w:val="24"/>
        </w:rPr>
        <w:t>očekivanja</w:t>
      </w:r>
      <w:proofErr w:type="spellEnd"/>
      <w:r w:rsidRPr="008B5065">
        <w:rPr>
          <w:rFonts w:ascii="Arial" w:hAnsi="Arial" w:cs="Arial"/>
          <w:sz w:val="24"/>
          <w:szCs w:val="24"/>
        </w:rPr>
        <w:t xml:space="preserve"> </w:t>
      </w:r>
      <w:proofErr w:type="spellStart"/>
      <w:r w:rsidRPr="008B5065">
        <w:rPr>
          <w:rFonts w:ascii="Arial" w:hAnsi="Arial" w:cs="Arial"/>
          <w:sz w:val="24"/>
          <w:szCs w:val="24"/>
        </w:rPr>
        <w:t>naših</w:t>
      </w:r>
      <w:proofErr w:type="spellEnd"/>
      <w:r w:rsidRPr="008B5065">
        <w:rPr>
          <w:rFonts w:ascii="Arial" w:hAnsi="Arial" w:cs="Arial"/>
          <w:sz w:val="24"/>
          <w:szCs w:val="24"/>
        </w:rPr>
        <w:t xml:space="preserve"> </w:t>
      </w:r>
      <w:proofErr w:type="spellStart"/>
      <w:r w:rsidRPr="008B5065">
        <w:rPr>
          <w:rFonts w:ascii="Arial" w:hAnsi="Arial" w:cs="Arial"/>
          <w:sz w:val="24"/>
          <w:szCs w:val="24"/>
        </w:rPr>
        <w:t>građana</w:t>
      </w:r>
      <w:proofErr w:type="spellEnd"/>
      <w:r w:rsidRPr="008B5065">
        <w:rPr>
          <w:rFonts w:ascii="Arial" w:hAnsi="Arial" w:cs="Arial"/>
          <w:sz w:val="24"/>
          <w:szCs w:val="24"/>
        </w:rPr>
        <w:t xml:space="preserve">, </w:t>
      </w:r>
      <w:proofErr w:type="spellStart"/>
      <w:r w:rsidRPr="008B5065">
        <w:rPr>
          <w:rFonts w:ascii="Arial" w:hAnsi="Arial" w:cs="Arial"/>
          <w:sz w:val="24"/>
          <w:szCs w:val="24"/>
        </w:rPr>
        <w:t>kojima</w:t>
      </w:r>
      <w:proofErr w:type="spellEnd"/>
      <w:r w:rsidRPr="008B5065">
        <w:rPr>
          <w:rFonts w:ascii="Arial" w:hAnsi="Arial" w:cs="Arial"/>
          <w:sz w:val="24"/>
          <w:szCs w:val="24"/>
        </w:rPr>
        <w:t xml:space="preserve"> </w:t>
      </w:r>
      <w:proofErr w:type="spellStart"/>
      <w:r w:rsidRPr="008B5065">
        <w:rPr>
          <w:rFonts w:ascii="Arial" w:hAnsi="Arial" w:cs="Arial"/>
          <w:sz w:val="24"/>
          <w:szCs w:val="24"/>
        </w:rPr>
        <w:t>smo</w:t>
      </w:r>
      <w:proofErr w:type="spellEnd"/>
      <w:r w:rsidRPr="008B5065">
        <w:rPr>
          <w:rFonts w:ascii="Arial" w:hAnsi="Arial" w:cs="Arial"/>
          <w:sz w:val="24"/>
          <w:szCs w:val="24"/>
        </w:rPr>
        <w:t xml:space="preserve"> </w:t>
      </w:r>
      <w:proofErr w:type="spellStart"/>
      <w:r w:rsidRPr="008B5065">
        <w:rPr>
          <w:rFonts w:ascii="Arial" w:hAnsi="Arial" w:cs="Arial"/>
          <w:sz w:val="24"/>
          <w:szCs w:val="24"/>
        </w:rPr>
        <w:t>uvijek</w:t>
      </w:r>
      <w:proofErr w:type="spellEnd"/>
      <w:r w:rsidRPr="008B5065">
        <w:rPr>
          <w:rFonts w:ascii="Arial" w:hAnsi="Arial" w:cs="Arial"/>
          <w:sz w:val="24"/>
          <w:szCs w:val="24"/>
        </w:rPr>
        <w:t xml:space="preserve"> </w:t>
      </w:r>
      <w:proofErr w:type="spellStart"/>
      <w:r w:rsidRPr="008B5065">
        <w:rPr>
          <w:rFonts w:ascii="Arial" w:hAnsi="Arial" w:cs="Arial"/>
          <w:sz w:val="24"/>
          <w:szCs w:val="24"/>
        </w:rPr>
        <w:t>dostupni</w:t>
      </w:r>
      <w:proofErr w:type="spellEnd"/>
      <w:r w:rsidRPr="008B5065">
        <w:rPr>
          <w:rFonts w:ascii="Arial" w:hAnsi="Arial" w:cs="Arial"/>
          <w:sz w:val="24"/>
          <w:szCs w:val="24"/>
        </w:rPr>
        <w:t xml:space="preserve"> za </w:t>
      </w:r>
      <w:proofErr w:type="spellStart"/>
      <w:r w:rsidRPr="008B5065">
        <w:rPr>
          <w:rFonts w:ascii="Arial" w:hAnsi="Arial" w:cs="Arial"/>
          <w:sz w:val="24"/>
          <w:szCs w:val="24"/>
        </w:rPr>
        <w:t>sva</w:t>
      </w:r>
      <w:proofErr w:type="spellEnd"/>
      <w:r w:rsidRPr="008B5065">
        <w:rPr>
          <w:rFonts w:ascii="Arial" w:hAnsi="Arial" w:cs="Arial"/>
          <w:sz w:val="24"/>
          <w:szCs w:val="24"/>
        </w:rPr>
        <w:t xml:space="preserve"> </w:t>
      </w:r>
      <w:proofErr w:type="spellStart"/>
      <w:r w:rsidRPr="008B5065">
        <w:rPr>
          <w:rFonts w:ascii="Arial" w:hAnsi="Arial" w:cs="Arial"/>
          <w:sz w:val="24"/>
          <w:szCs w:val="24"/>
        </w:rPr>
        <w:t>pitanja</w:t>
      </w:r>
      <w:proofErr w:type="spellEnd"/>
      <w:r w:rsidRPr="008B5065">
        <w:rPr>
          <w:rFonts w:ascii="Arial" w:hAnsi="Arial" w:cs="Arial"/>
          <w:sz w:val="24"/>
          <w:szCs w:val="24"/>
        </w:rPr>
        <w:t xml:space="preserve"> i </w:t>
      </w:r>
      <w:proofErr w:type="spellStart"/>
      <w:r w:rsidRPr="008B5065">
        <w:rPr>
          <w:rFonts w:ascii="Arial" w:hAnsi="Arial" w:cs="Arial"/>
          <w:sz w:val="24"/>
          <w:szCs w:val="24"/>
        </w:rPr>
        <w:t>prijedloge</w:t>
      </w:r>
      <w:proofErr w:type="spellEnd"/>
      <w:r w:rsidRPr="008B5065">
        <w:rPr>
          <w:rFonts w:ascii="Arial" w:hAnsi="Arial" w:cs="Arial"/>
          <w:sz w:val="24"/>
          <w:szCs w:val="24"/>
        </w:rPr>
        <w:t xml:space="preserve">. </w:t>
      </w:r>
      <w:proofErr w:type="spellStart"/>
      <w:r w:rsidRPr="008B5065">
        <w:rPr>
          <w:rFonts w:ascii="Arial" w:hAnsi="Arial" w:cs="Arial"/>
          <w:sz w:val="24"/>
          <w:szCs w:val="24"/>
        </w:rPr>
        <w:t>Unatoč</w:t>
      </w:r>
      <w:proofErr w:type="spellEnd"/>
      <w:r w:rsidRPr="008B5065">
        <w:rPr>
          <w:rFonts w:ascii="Arial" w:hAnsi="Arial" w:cs="Arial"/>
          <w:sz w:val="24"/>
          <w:szCs w:val="24"/>
        </w:rPr>
        <w:t xml:space="preserve"> </w:t>
      </w:r>
      <w:proofErr w:type="spellStart"/>
      <w:r w:rsidRPr="008B5065">
        <w:rPr>
          <w:rFonts w:ascii="Arial" w:hAnsi="Arial" w:cs="Arial"/>
          <w:sz w:val="24"/>
          <w:szCs w:val="24"/>
        </w:rPr>
        <w:t>stalnom</w:t>
      </w:r>
      <w:proofErr w:type="spellEnd"/>
      <w:r w:rsidRPr="008B5065">
        <w:rPr>
          <w:rFonts w:ascii="Arial" w:hAnsi="Arial" w:cs="Arial"/>
          <w:sz w:val="24"/>
          <w:szCs w:val="24"/>
        </w:rPr>
        <w:t xml:space="preserve"> </w:t>
      </w:r>
      <w:proofErr w:type="spellStart"/>
      <w:r w:rsidRPr="008B5065">
        <w:rPr>
          <w:rFonts w:ascii="Arial" w:hAnsi="Arial" w:cs="Arial"/>
          <w:sz w:val="24"/>
          <w:szCs w:val="24"/>
        </w:rPr>
        <w:t>rastu</w:t>
      </w:r>
      <w:proofErr w:type="spellEnd"/>
      <w:r w:rsidRPr="008B5065">
        <w:rPr>
          <w:rFonts w:ascii="Arial" w:hAnsi="Arial" w:cs="Arial"/>
          <w:sz w:val="24"/>
          <w:szCs w:val="24"/>
        </w:rPr>
        <w:t xml:space="preserve"> </w:t>
      </w:r>
      <w:proofErr w:type="spellStart"/>
      <w:r w:rsidRPr="008B5065">
        <w:rPr>
          <w:rFonts w:ascii="Arial" w:hAnsi="Arial" w:cs="Arial"/>
          <w:sz w:val="24"/>
          <w:szCs w:val="24"/>
        </w:rPr>
        <w:t>cijena</w:t>
      </w:r>
      <w:proofErr w:type="spellEnd"/>
      <w:r w:rsidRPr="008B5065">
        <w:rPr>
          <w:rFonts w:ascii="Arial" w:hAnsi="Arial" w:cs="Arial"/>
          <w:sz w:val="24"/>
          <w:szCs w:val="24"/>
        </w:rPr>
        <w:t xml:space="preserve"> u </w:t>
      </w:r>
      <w:proofErr w:type="spellStart"/>
      <w:r w:rsidRPr="008B5065">
        <w:rPr>
          <w:rFonts w:ascii="Arial" w:hAnsi="Arial" w:cs="Arial"/>
          <w:sz w:val="24"/>
          <w:szCs w:val="24"/>
        </w:rPr>
        <w:t>raznim</w:t>
      </w:r>
      <w:proofErr w:type="spellEnd"/>
      <w:r w:rsidRPr="008B5065">
        <w:rPr>
          <w:rFonts w:ascii="Arial" w:hAnsi="Arial" w:cs="Arial"/>
          <w:sz w:val="24"/>
          <w:szCs w:val="24"/>
        </w:rPr>
        <w:t xml:space="preserve"> </w:t>
      </w:r>
      <w:proofErr w:type="spellStart"/>
      <w:r w:rsidRPr="008B5065">
        <w:rPr>
          <w:rFonts w:ascii="Arial" w:hAnsi="Arial" w:cs="Arial"/>
          <w:sz w:val="24"/>
          <w:szCs w:val="24"/>
        </w:rPr>
        <w:t>sektorima</w:t>
      </w:r>
      <w:proofErr w:type="spellEnd"/>
      <w:r w:rsidRPr="008B5065">
        <w:rPr>
          <w:rFonts w:ascii="Arial" w:hAnsi="Arial" w:cs="Arial"/>
          <w:sz w:val="24"/>
          <w:szCs w:val="24"/>
        </w:rPr>
        <w:t xml:space="preserve"> </w:t>
      </w:r>
      <w:proofErr w:type="spellStart"/>
      <w:r w:rsidRPr="008B5065">
        <w:rPr>
          <w:rFonts w:ascii="Arial" w:hAnsi="Arial" w:cs="Arial"/>
          <w:sz w:val="24"/>
          <w:szCs w:val="24"/>
        </w:rPr>
        <w:t>gospodarstva</w:t>
      </w:r>
      <w:proofErr w:type="spellEnd"/>
      <w:r w:rsidRPr="008B5065">
        <w:rPr>
          <w:rFonts w:ascii="Arial" w:hAnsi="Arial" w:cs="Arial"/>
          <w:sz w:val="24"/>
          <w:szCs w:val="24"/>
        </w:rPr>
        <w:t xml:space="preserve"> </w:t>
      </w:r>
      <w:proofErr w:type="spellStart"/>
      <w:r w:rsidRPr="008B5065">
        <w:rPr>
          <w:rFonts w:ascii="Arial" w:hAnsi="Arial" w:cs="Arial"/>
          <w:sz w:val="24"/>
          <w:szCs w:val="24"/>
        </w:rPr>
        <w:t>te</w:t>
      </w:r>
      <w:proofErr w:type="spellEnd"/>
      <w:r w:rsidRPr="008B5065">
        <w:rPr>
          <w:rFonts w:ascii="Arial" w:hAnsi="Arial" w:cs="Arial"/>
          <w:sz w:val="24"/>
          <w:szCs w:val="24"/>
        </w:rPr>
        <w:t xml:space="preserve"> </w:t>
      </w:r>
      <w:proofErr w:type="spellStart"/>
      <w:r w:rsidRPr="008B5065">
        <w:rPr>
          <w:rFonts w:ascii="Arial" w:hAnsi="Arial" w:cs="Arial"/>
          <w:sz w:val="24"/>
          <w:szCs w:val="24"/>
        </w:rPr>
        <w:t>nepredvidivim</w:t>
      </w:r>
      <w:proofErr w:type="spellEnd"/>
      <w:r w:rsidRPr="008B5065">
        <w:rPr>
          <w:rFonts w:ascii="Arial" w:hAnsi="Arial" w:cs="Arial"/>
          <w:sz w:val="24"/>
          <w:szCs w:val="24"/>
        </w:rPr>
        <w:t xml:space="preserve"> </w:t>
      </w:r>
      <w:proofErr w:type="spellStart"/>
      <w:r w:rsidRPr="008B5065">
        <w:rPr>
          <w:rFonts w:ascii="Arial" w:hAnsi="Arial" w:cs="Arial"/>
          <w:sz w:val="24"/>
          <w:szCs w:val="24"/>
        </w:rPr>
        <w:t>tržišnim</w:t>
      </w:r>
      <w:proofErr w:type="spellEnd"/>
      <w:r w:rsidRPr="008B5065">
        <w:rPr>
          <w:rFonts w:ascii="Arial" w:hAnsi="Arial" w:cs="Arial"/>
          <w:sz w:val="24"/>
          <w:szCs w:val="24"/>
        </w:rPr>
        <w:t xml:space="preserve"> </w:t>
      </w:r>
      <w:proofErr w:type="spellStart"/>
      <w:r w:rsidRPr="008B5065">
        <w:rPr>
          <w:rFonts w:ascii="Arial" w:hAnsi="Arial" w:cs="Arial"/>
          <w:sz w:val="24"/>
          <w:szCs w:val="24"/>
        </w:rPr>
        <w:t>uvjetima</w:t>
      </w:r>
      <w:proofErr w:type="spellEnd"/>
      <w:r w:rsidRPr="008B5065">
        <w:rPr>
          <w:rFonts w:ascii="Arial" w:hAnsi="Arial" w:cs="Arial"/>
          <w:sz w:val="24"/>
          <w:szCs w:val="24"/>
        </w:rPr>
        <w:t xml:space="preserve">, </w:t>
      </w:r>
      <w:proofErr w:type="spellStart"/>
      <w:r w:rsidRPr="008B5065">
        <w:rPr>
          <w:rFonts w:ascii="Arial" w:hAnsi="Arial" w:cs="Arial"/>
          <w:sz w:val="24"/>
          <w:szCs w:val="24"/>
        </w:rPr>
        <w:t>nastavljamo</w:t>
      </w:r>
      <w:proofErr w:type="spellEnd"/>
      <w:r w:rsidRPr="008B5065">
        <w:rPr>
          <w:rFonts w:ascii="Arial" w:hAnsi="Arial" w:cs="Arial"/>
          <w:sz w:val="24"/>
          <w:szCs w:val="24"/>
        </w:rPr>
        <w:t xml:space="preserve"> s </w:t>
      </w:r>
      <w:proofErr w:type="spellStart"/>
      <w:r w:rsidRPr="008B5065">
        <w:rPr>
          <w:rFonts w:ascii="Arial" w:hAnsi="Arial" w:cs="Arial"/>
          <w:sz w:val="24"/>
          <w:szCs w:val="24"/>
        </w:rPr>
        <w:t>provođenjem</w:t>
      </w:r>
      <w:proofErr w:type="spellEnd"/>
      <w:r w:rsidRPr="008B5065">
        <w:rPr>
          <w:rFonts w:ascii="Arial" w:hAnsi="Arial" w:cs="Arial"/>
          <w:sz w:val="24"/>
          <w:szCs w:val="24"/>
        </w:rPr>
        <w:t xml:space="preserve"> </w:t>
      </w:r>
      <w:proofErr w:type="spellStart"/>
      <w:r w:rsidRPr="008B5065">
        <w:rPr>
          <w:rFonts w:ascii="Arial" w:hAnsi="Arial" w:cs="Arial"/>
          <w:sz w:val="24"/>
          <w:szCs w:val="24"/>
        </w:rPr>
        <w:t>investicija</w:t>
      </w:r>
      <w:proofErr w:type="spellEnd"/>
      <w:r w:rsidRPr="008B5065">
        <w:rPr>
          <w:rFonts w:ascii="Arial" w:hAnsi="Arial" w:cs="Arial"/>
          <w:sz w:val="24"/>
          <w:szCs w:val="24"/>
        </w:rPr>
        <w:t xml:space="preserve"> </w:t>
      </w:r>
      <w:proofErr w:type="spellStart"/>
      <w:r w:rsidRPr="008B5065">
        <w:rPr>
          <w:rFonts w:ascii="Arial" w:hAnsi="Arial" w:cs="Arial"/>
          <w:sz w:val="24"/>
          <w:szCs w:val="24"/>
        </w:rPr>
        <w:t>koje</w:t>
      </w:r>
      <w:proofErr w:type="spellEnd"/>
      <w:r w:rsidRPr="008B5065">
        <w:rPr>
          <w:rFonts w:ascii="Arial" w:hAnsi="Arial" w:cs="Arial"/>
          <w:sz w:val="24"/>
          <w:szCs w:val="24"/>
        </w:rPr>
        <w:t xml:space="preserve"> </w:t>
      </w:r>
      <w:proofErr w:type="spellStart"/>
      <w:r w:rsidRPr="008B5065">
        <w:rPr>
          <w:rFonts w:ascii="Arial" w:hAnsi="Arial" w:cs="Arial"/>
          <w:sz w:val="24"/>
          <w:szCs w:val="24"/>
        </w:rPr>
        <w:t>značajno</w:t>
      </w:r>
      <w:proofErr w:type="spellEnd"/>
      <w:r w:rsidRPr="008B5065">
        <w:rPr>
          <w:rFonts w:ascii="Arial" w:hAnsi="Arial" w:cs="Arial"/>
          <w:sz w:val="24"/>
          <w:szCs w:val="24"/>
        </w:rPr>
        <w:t xml:space="preserve"> </w:t>
      </w:r>
      <w:proofErr w:type="spellStart"/>
      <w:r w:rsidRPr="008B5065">
        <w:rPr>
          <w:rFonts w:ascii="Arial" w:hAnsi="Arial" w:cs="Arial"/>
          <w:sz w:val="24"/>
          <w:szCs w:val="24"/>
        </w:rPr>
        <w:t>doprinose</w:t>
      </w:r>
      <w:proofErr w:type="spellEnd"/>
      <w:r w:rsidRPr="008B5065">
        <w:rPr>
          <w:rFonts w:ascii="Arial" w:hAnsi="Arial" w:cs="Arial"/>
          <w:sz w:val="24"/>
          <w:szCs w:val="24"/>
        </w:rPr>
        <w:t xml:space="preserve"> </w:t>
      </w:r>
      <w:proofErr w:type="spellStart"/>
      <w:r w:rsidRPr="008B5065">
        <w:rPr>
          <w:rFonts w:ascii="Arial" w:hAnsi="Arial" w:cs="Arial"/>
          <w:sz w:val="24"/>
          <w:szCs w:val="24"/>
        </w:rPr>
        <w:t>razvoju</w:t>
      </w:r>
      <w:proofErr w:type="spellEnd"/>
      <w:r w:rsidRPr="008B5065">
        <w:rPr>
          <w:rFonts w:ascii="Arial" w:hAnsi="Arial" w:cs="Arial"/>
          <w:sz w:val="24"/>
          <w:szCs w:val="24"/>
        </w:rPr>
        <w:t xml:space="preserve"> </w:t>
      </w:r>
      <w:proofErr w:type="spellStart"/>
      <w:r w:rsidRPr="008B5065">
        <w:rPr>
          <w:rFonts w:ascii="Arial" w:hAnsi="Arial" w:cs="Arial"/>
          <w:sz w:val="24"/>
          <w:szCs w:val="24"/>
        </w:rPr>
        <w:t>općinskog</w:t>
      </w:r>
      <w:proofErr w:type="spellEnd"/>
      <w:r w:rsidRPr="008B5065">
        <w:rPr>
          <w:rFonts w:ascii="Arial" w:hAnsi="Arial" w:cs="Arial"/>
          <w:sz w:val="24"/>
          <w:szCs w:val="24"/>
        </w:rPr>
        <w:t xml:space="preserve"> </w:t>
      </w:r>
      <w:proofErr w:type="spellStart"/>
      <w:r w:rsidRPr="008B5065">
        <w:rPr>
          <w:rFonts w:ascii="Arial" w:hAnsi="Arial" w:cs="Arial"/>
          <w:sz w:val="24"/>
          <w:szCs w:val="24"/>
        </w:rPr>
        <w:t>prostora</w:t>
      </w:r>
      <w:proofErr w:type="spellEnd"/>
      <w:r w:rsidRPr="008B5065">
        <w:rPr>
          <w:rFonts w:ascii="Arial" w:hAnsi="Arial" w:cs="Arial"/>
          <w:sz w:val="24"/>
          <w:szCs w:val="24"/>
        </w:rPr>
        <w:t xml:space="preserve"> </w:t>
      </w:r>
      <w:proofErr w:type="spellStart"/>
      <w:r w:rsidRPr="008B5065">
        <w:rPr>
          <w:rFonts w:ascii="Arial" w:hAnsi="Arial" w:cs="Arial"/>
          <w:sz w:val="24"/>
          <w:szCs w:val="24"/>
        </w:rPr>
        <w:t>i</w:t>
      </w:r>
      <w:proofErr w:type="spellEnd"/>
      <w:r w:rsidRPr="008B5065">
        <w:rPr>
          <w:rFonts w:ascii="Arial" w:hAnsi="Arial" w:cs="Arial"/>
          <w:sz w:val="24"/>
          <w:szCs w:val="24"/>
        </w:rPr>
        <w:t xml:space="preserve"> </w:t>
      </w:r>
      <w:proofErr w:type="spellStart"/>
      <w:r w:rsidRPr="008B5065">
        <w:rPr>
          <w:rFonts w:ascii="Arial" w:hAnsi="Arial" w:cs="Arial"/>
          <w:sz w:val="24"/>
          <w:szCs w:val="24"/>
        </w:rPr>
        <w:t>unapređenju</w:t>
      </w:r>
      <w:proofErr w:type="spellEnd"/>
      <w:r w:rsidRPr="008B5065">
        <w:rPr>
          <w:rFonts w:ascii="Arial" w:hAnsi="Arial" w:cs="Arial"/>
          <w:sz w:val="24"/>
          <w:szCs w:val="24"/>
        </w:rPr>
        <w:t xml:space="preserve"> </w:t>
      </w:r>
      <w:proofErr w:type="spellStart"/>
      <w:r w:rsidRPr="008B5065">
        <w:rPr>
          <w:rFonts w:ascii="Arial" w:hAnsi="Arial" w:cs="Arial"/>
          <w:sz w:val="24"/>
          <w:szCs w:val="24"/>
        </w:rPr>
        <w:t>kvalitete</w:t>
      </w:r>
      <w:proofErr w:type="spellEnd"/>
      <w:r w:rsidRPr="008B5065">
        <w:rPr>
          <w:rFonts w:ascii="Arial" w:hAnsi="Arial" w:cs="Arial"/>
          <w:sz w:val="24"/>
          <w:szCs w:val="24"/>
        </w:rPr>
        <w:t xml:space="preserve"> </w:t>
      </w:r>
      <w:proofErr w:type="spellStart"/>
      <w:r w:rsidRPr="008B5065">
        <w:rPr>
          <w:rFonts w:ascii="Arial" w:hAnsi="Arial" w:cs="Arial"/>
          <w:sz w:val="24"/>
          <w:szCs w:val="24"/>
        </w:rPr>
        <w:t>života</w:t>
      </w:r>
      <w:proofErr w:type="spellEnd"/>
      <w:r w:rsidRPr="008B5065">
        <w:rPr>
          <w:rFonts w:ascii="Arial" w:hAnsi="Arial" w:cs="Arial"/>
          <w:sz w:val="24"/>
          <w:szCs w:val="24"/>
        </w:rPr>
        <w:t xml:space="preserve"> u </w:t>
      </w:r>
      <w:proofErr w:type="spellStart"/>
      <w:r w:rsidRPr="008B5065">
        <w:rPr>
          <w:rFonts w:ascii="Arial" w:hAnsi="Arial" w:cs="Arial"/>
          <w:sz w:val="24"/>
          <w:szCs w:val="24"/>
        </w:rPr>
        <w:t>našim</w:t>
      </w:r>
      <w:proofErr w:type="spellEnd"/>
      <w:r w:rsidRPr="008B5065">
        <w:rPr>
          <w:rFonts w:ascii="Arial" w:hAnsi="Arial" w:cs="Arial"/>
          <w:sz w:val="24"/>
          <w:szCs w:val="24"/>
        </w:rPr>
        <w:t xml:space="preserve"> </w:t>
      </w:r>
      <w:proofErr w:type="spellStart"/>
      <w:r w:rsidRPr="008B5065">
        <w:rPr>
          <w:rFonts w:ascii="Arial" w:hAnsi="Arial" w:cs="Arial"/>
          <w:sz w:val="24"/>
          <w:szCs w:val="24"/>
        </w:rPr>
        <w:t>naseljima</w:t>
      </w:r>
      <w:proofErr w:type="spellEnd"/>
      <w:r w:rsidRPr="008B5065">
        <w:rPr>
          <w:rFonts w:ascii="Arial" w:hAnsi="Arial" w:cs="Arial"/>
          <w:sz w:val="24"/>
          <w:szCs w:val="24"/>
        </w:rPr>
        <w:t>.</w:t>
      </w:r>
    </w:p>
    <w:p w14:paraId="0425E97A" w14:textId="77777777" w:rsidR="00A96C87" w:rsidRPr="00A96C87" w:rsidRDefault="00A96C87" w:rsidP="00A96C87">
      <w:pPr>
        <w:autoSpaceDE w:val="0"/>
        <w:autoSpaceDN w:val="0"/>
        <w:adjustRightInd w:val="0"/>
        <w:ind w:firstLine="708"/>
        <w:jc w:val="both"/>
        <w:rPr>
          <w:rFonts w:ascii="Arial" w:hAnsi="Arial" w:cs="Arial"/>
          <w:sz w:val="24"/>
          <w:szCs w:val="24"/>
          <w:lang w:val="it-IT"/>
        </w:rPr>
      </w:pPr>
      <w:proofErr w:type="spellStart"/>
      <w:r w:rsidRPr="00A96C87">
        <w:rPr>
          <w:rFonts w:ascii="Arial" w:hAnsi="Arial" w:cs="Arial"/>
          <w:sz w:val="24"/>
          <w:szCs w:val="24"/>
          <w:lang w:val="it-IT"/>
        </w:rPr>
        <w:t>Svi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procesi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provode</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uz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najviši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stupanj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transparentnosti</w:t>
      </w:r>
      <w:proofErr w:type="spellEnd"/>
      <w:r w:rsidRPr="00A96C87">
        <w:rPr>
          <w:rFonts w:ascii="Arial" w:hAnsi="Arial" w:cs="Arial"/>
          <w:sz w:val="24"/>
          <w:szCs w:val="24"/>
          <w:lang w:val="it-IT"/>
        </w:rPr>
        <w:t xml:space="preserve">, a </w:t>
      </w:r>
      <w:proofErr w:type="spellStart"/>
      <w:r w:rsidRPr="00A96C87">
        <w:rPr>
          <w:rFonts w:ascii="Arial" w:hAnsi="Arial" w:cs="Arial"/>
          <w:sz w:val="24"/>
          <w:szCs w:val="24"/>
          <w:lang w:val="it-IT"/>
        </w:rPr>
        <w:t>informacije</w:t>
      </w:r>
      <w:proofErr w:type="spellEnd"/>
      <w:r w:rsidRPr="00A96C87">
        <w:rPr>
          <w:rFonts w:ascii="Arial" w:hAnsi="Arial" w:cs="Arial"/>
          <w:sz w:val="24"/>
          <w:szCs w:val="24"/>
          <w:lang w:val="it-IT"/>
        </w:rPr>
        <w:t xml:space="preserve"> o </w:t>
      </w:r>
      <w:proofErr w:type="spellStart"/>
      <w:r w:rsidRPr="00A96C87">
        <w:rPr>
          <w:rFonts w:ascii="Arial" w:hAnsi="Arial" w:cs="Arial"/>
          <w:sz w:val="24"/>
          <w:szCs w:val="24"/>
          <w:lang w:val="it-IT"/>
        </w:rPr>
        <w:t>proračunskim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troškovima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redovito</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dostupne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službenoj</w:t>
      </w:r>
      <w:proofErr w:type="spellEnd"/>
      <w:r w:rsidRPr="00A96C87">
        <w:rPr>
          <w:rFonts w:ascii="Arial" w:hAnsi="Arial" w:cs="Arial"/>
          <w:sz w:val="24"/>
          <w:szCs w:val="24"/>
          <w:lang w:val="it-IT"/>
        </w:rPr>
        <w:t xml:space="preserve"> web </w:t>
      </w:r>
      <w:proofErr w:type="spellStart"/>
      <w:r w:rsidRPr="00A96C87">
        <w:rPr>
          <w:rFonts w:ascii="Arial" w:hAnsi="Arial" w:cs="Arial"/>
          <w:sz w:val="24"/>
          <w:szCs w:val="24"/>
          <w:lang w:val="it-IT"/>
        </w:rPr>
        <w:t>stranici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Posebnu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pozornost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posvećujemo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turizma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očuvanju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tradicionalnih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manifestacija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rezultiralo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postizanjem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rekordnih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rezultata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dolascima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noćenjima</w:t>
      </w:r>
      <w:proofErr w:type="spellEnd"/>
      <w:r w:rsidRPr="00A96C87">
        <w:rPr>
          <w:rFonts w:ascii="Arial" w:hAnsi="Arial" w:cs="Arial"/>
          <w:sz w:val="24"/>
          <w:szCs w:val="24"/>
          <w:lang w:val="it-IT"/>
        </w:rPr>
        <w:t>.</w:t>
      </w:r>
    </w:p>
    <w:p w14:paraId="3D7AA2D2" w14:textId="77777777" w:rsidR="00A96C87" w:rsidRPr="00A96C87" w:rsidRDefault="00A96C87" w:rsidP="00A96C87">
      <w:pPr>
        <w:autoSpaceDE w:val="0"/>
        <w:autoSpaceDN w:val="0"/>
        <w:adjustRightInd w:val="0"/>
        <w:ind w:firstLine="708"/>
        <w:jc w:val="both"/>
        <w:rPr>
          <w:rFonts w:ascii="Arial" w:hAnsi="Arial" w:cs="Arial"/>
          <w:sz w:val="24"/>
          <w:szCs w:val="24"/>
          <w:lang w:val="it-IT"/>
        </w:rPr>
      </w:pPr>
    </w:p>
    <w:p w14:paraId="24C5204B" w14:textId="77777777" w:rsidR="00A96C87" w:rsidRPr="00A96C87" w:rsidRDefault="00A96C87" w:rsidP="00A96C87">
      <w:pPr>
        <w:autoSpaceDE w:val="0"/>
        <w:autoSpaceDN w:val="0"/>
        <w:adjustRightInd w:val="0"/>
        <w:ind w:firstLine="708"/>
        <w:jc w:val="both"/>
        <w:rPr>
          <w:rFonts w:ascii="Arial" w:hAnsi="Arial" w:cs="Arial"/>
          <w:sz w:val="24"/>
          <w:szCs w:val="24"/>
          <w:lang w:val="it-IT"/>
        </w:rPr>
      </w:pPr>
      <w:r w:rsidRPr="00A96C87">
        <w:rPr>
          <w:rFonts w:ascii="Arial" w:hAnsi="Arial" w:cs="Arial"/>
          <w:sz w:val="24"/>
          <w:szCs w:val="24"/>
          <w:lang w:val="it-IT"/>
        </w:rPr>
        <w:t xml:space="preserve">U </w:t>
      </w:r>
      <w:proofErr w:type="spellStart"/>
      <w:r w:rsidRPr="00A96C87">
        <w:rPr>
          <w:rFonts w:ascii="Arial" w:hAnsi="Arial" w:cs="Arial"/>
          <w:sz w:val="24"/>
          <w:szCs w:val="24"/>
          <w:lang w:val="it-IT"/>
        </w:rPr>
        <w:t>izvještajnom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razdoblju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izvršeni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zadaci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unutar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samoupravnog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djelokruga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povjereni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načelniku</w:t>
      </w:r>
      <w:proofErr w:type="spellEnd"/>
      <w:r w:rsidRPr="00A96C87">
        <w:rPr>
          <w:rFonts w:ascii="Arial" w:hAnsi="Arial" w:cs="Arial"/>
          <w:sz w:val="24"/>
          <w:szCs w:val="24"/>
          <w:lang w:val="it-IT"/>
        </w:rPr>
        <w:t xml:space="preserve"> prema </w:t>
      </w:r>
      <w:proofErr w:type="spellStart"/>
      <w:r w:rsidRPr="00A96C87">
        <w:rPr>
          <w:rFonts w:ascii="Arial" w:hAnsi="Arial" w:cs="Arial"/>
          <w:sz w:val="24"/>
          <w:szCs w:val="24"/>
          <w:lang w:val="it-IT"/>
        </w:rPr>
        <w:t>zakonskim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odredbama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upravljanje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imovinom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prihodima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rashodima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koordinacija</w:t>
      </w:r>
      <w:proofErr w:type="spellEnd"/>
      <w:r w:rsidRPr="00A96C87">
        <w:rPr>
          <w:rFonts w:ascii="Arial" w:hAnsi="Arial" w:cs="Arial"/>
          <w:sz w:val="24"/>
          <w:szCs w:val="24"/>
          <w:lang w:val="it-IT"/>
        </w:rPr>
        <w:t xml:space="preserve"> rada </w:t>
      </w:r>
      <w:proofErr w:type="spellStart"/>
      <w:r w:rsidRPr="00A96C87">
        <w:rPr>
          <w:rFonts w:ascii="Arial" w:hAnsi="Arial" w:cs="Arial"/>
          <w:sz w:val="24"/>
          <w:szCs w:val="24"/>
          <w:lang w:val="it-IT"/>
        </w:rPr>
        <w:t>Jedinstvenog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upravnog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odjela</w:t>
      </w:r>
      <w:proofErr w:type="spellEnd"/>
      <w:r w:rsidRPr="00A96C87">
        <w:rPr>
          <w:rFonts w:ascii="Arial" w:hAnsi="Arial" w:cs="Arial"/>
          <w:sz w:val="24"/>
          <w:szCs w:val="24"/>
          <w:lang w:val="it-IT"/>
        </w:rPr>
        <w:t xml:space="preserve"> te </w:t>
      </w:r>
      <w:proofErr w:type="spellStart"/>
      <w:r w:rsidRPr="00A96C87">
        <w:rPr>
          <w:rFonts w:ascii="Arial" w:hAnsi="Arial" w:cs="Arial"/>
          <w:sz w:val="24"/>
          <w:szCs w:val="24"/>
          <w:lang w:val="it-IT"/>
        </w:rPr>
        <w:t>nadzor</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provođenje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aktivnosti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skladu</w:t>
      </w:r>
      <w:proofErr w:type="spellEnd"/>
      <w:r w:rsidRPr="00A96C87">
        <w:rPr>
          <w:rFonts w:ascii="Arial" w:hAnsi="Arial" w:cs="Arial"/>
          <w:sz w:val="24"/>
          <w:szCs w:val="24"/>
          <w:lang w:val="it-IT"/>
        </w:rPr>
        <w:t xml:space="preserve"> sa </w:t>
      </w:r>
      <w:proofErr w:type="spellStart"/>
      <w:r w:rsidRPr="00A96C87">
        <w:rPr>
          <w:rFonts w:ascii="Arial" w:hAnsi="Arial" w:cs="Arial"/>
          <w:sz w:val="24"/>
          <w:szCs w:val="24"/>
          <w:lang w:val="it-IT"/>
        </w:rPr>
        <w:t>Zakonom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Statutom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aktima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Vijeća</w:t>
      </w:r>
      <w:proofErr w:type="spellEnd"/>
      <w:r w:rsidRPr="00A96C87">
        <w:rPr>
          <w:rFonts w:ascii="Arial" w:hAnsi="Arial" w:cs="Arial"/>
          <w:sz w:val="24"/>
          <w:szCs w:val="24"/>
          <w:lang w:val="it-IT"/>
        </w:rPr>
        <w:t>.</w:t>
      </w:r>
    </w:p>
    <w:p w14:paraId="39749418" w14:textId="77777777" w:rsidR="00A96C87" w:rsidRPr="00A96C87" w:rsidRDefault="00A96C87" w:rsidP="00A96C87">
      <w:pPr>
        <w:autoSpaceDE w:val="0"/>
        <w:autoSpaceDN w:val="0"/>
        <w:adjustRightInd w:val="0"/>
        <w:ind w:firstLine="708"/>
        <w:jc w:val="both"/>
        <w:rPr>
          <w:rFonts w:ascii="Arial" w:hAnsi="Arial" w:cs="Arial"/>
          <w:sz w:val="24"/>
          <w:szCs w:val="24"/>
          <w:highlight w:val="yellow"/>
          <w:lang w:val="it-IT"/>
        </w:rPr>
      </w:pPr>
    </w:p>
    <w:p w14:paraId="4862350F" w14:textId="77777777" w:rsidR="00A96C87" w:rsidRPr="007F4DF5" w:rsidRDefault="00A96C87" w:rsidP="00A96C87">
      <w:pPr>
        <w:autoSpaceDE w:val="0"/>
        <w:autoSpaceDN w:val="0"/>
        <w:adjustRightInd w:val="0"/>
        <w:jc w:val="center"/>
        <w:rPr>
          <w:rFonts w:ascii="Arial" w:hAnsi="Arial" w:cs="Arial"/>
          <w:sz w:val="24"/>
          <w:szCs w:val="24"/>
        </w:rPr>
      </w:pPr>
      <w:r w:rsidRPr="000A378B">
        <w:rPr>
          <w:rFonts w:ascii="Arial" w:hAnsi="Arial" w:cs="Arial"/>
          <w:noProof/>
          <w:sz w:val="24"/>
          <w:szCs w:val="24"/>
        </w:rPr>
        <w:drawing>
          <wp:inline distT="0" distB="0" distL="0" distR="0" wp14:anchorId="091DD929" wp14:editId="5920ADA2">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38"/>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7A9A6034" w14:textId="77777777" w:rsidR="00A96C87" w:rsidRPr="007F4DF5" w:rsidRDefault="00A96C87" w:rsidP="00A96C87">
      <w:pPr>
        <w:autoSpaceDE w:val="0"/>
        <w:autoSpaceDN w:val="0"/>
        <w:adjustRightInd w:val="0"/>
        <w:jc w:val="center"/>
        <w:rPr>
          <w:rFonts w:ascii="Arial" w:hAnsi="Arial" w:cs="Arial"/>
          <w:sz w:val="24"/>
          <w:szCs w:val="24"/>
        </w:rPr>
      </w:pPr>
    </w:p>
    <w:p w14:paraId="0F69B057" w14:textId="77777777" w:rsidR="00A96C87" w:rsidRPr="007F4DF5" w:rsidRDefault="00A96C87" w:rsidP="00A96C87">
      <w:pPr>
        <w:autoSpaceDE w:val="0"/>
        <w:autoSpaceDN w:val="0"/>
        <w:adjustRightInd w:val="0"/>
        <w:ind w:firstLine="708"/>
        <w:jc w:val="both"/>
        <w:rPr>
          <w:rFonts w:ascii="Arial" w:hAnsi="Arial" w:cs="Arial"/>
          <w:sz w:val="24"/>
          <w:szCs w:val="24"/>
        </w:rPr>
      </w:pPr>
      <w:bookmarkStart w:id="2" w:name="_Hlk53751752"/>
      <w:proofErr w:type="spellStart"/>
      <w:r w:rsidRPr="007F4DF5">
        <w:rPr>
          <w:rFonts w:ascii="Arial" w:hAnsi="Arial" w:cs="Arial"/>
          <w:color w:val="000000"/>
          <w:sz w:val="24"/>
          <w:szCs w:val="24"/>
        </w:rPr>
        <w:t>Realizirane</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aktivnosti</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tijekom</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izvještajnog</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razdoblja</w:t>
      </w:r>
      <w:proofErr w:type="spellEnd"/>
      <w:r w:rsidRPr="007F4DF5">
        <w:rPr>
          <w:rFonts w:ascii="Arial" w:hAnsi="Arial" w:cs="Arial"/>
          <w:color w:val="000000"/>
          <w:sz w:val="24"/>
          <w:szCs w:val="24"/>
        </w:rPr>
        <w:t xml:space="preserve">, a </w:t>
      </w:r>
      <w:proofErr w:type="spellStart"/>
      <w:r w:rsidRPr="007F4DF5">
        <w:rPr>
          <w:rFonts w:ascii="Arial" w:hAnsi="Arial" w:cs="Arial"/>
          <w:color w:val="000000"/>
          <w:sz w:val="24"/>
          <w:szCs w:val="24"/>
        </w:rPr>
        <w:t>uzimajući</w:t>
      </w:r>
      <w:proofErr w:type="spellEnd"/>
      <w:r w:rsidRPr="007F4DF5">
        <w:rPr>
          <w:rFonts w:ascii="Arial" w:hAnsi="Arial" w:cs="Arial"/>
          <w:color w:val="000000"/>
          <w:sz w:val="24"/>
          <w:szCs w:val="24"/>
        </w:rPr>
        <w:t xml:space="preserve"> u </w:t>
      </w:r>
      <w:proofErr w:type="spellStart"/>
      <w:r w:rsidRPr="007F4DF5">
        <w:rPr>
          <w:rFonts w:ascii="Arial" w:hAnsi="Arial" w:cs="Arial"/>
          <w:color w:val="000000"/>
          <w:sz w:val="24"/>
          <w:szCs w:val="24"/>
        </w:rPr>
        <w:t>obzir</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samoupravni</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djelokrug</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Općine</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podijeljene</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su</w:t>
      </w:r>
      <w:proofErr w:type="spellEnd"/>
      <w:r w:rsidRPr="007F4DF5">
        <w:rPr>
          <w:rFonts w:ascii="Arial" w:hAnsi="Arial" w:cs="Arial"/>
          <w:color w:val="000000"/>
          <w:sz w:val="24"/>
          <w:szCs w:val="24"/>
        </w:rPr>
        <w:t xml:space="preserve"> u </w:t>
      </w:r>
      <w:proofErr w:type="spellStart"/>
      <w:r w:rsidRPr="007F4DF5">
        <w:rPr>
          <w:rFonts w:ascii="Arial" w:hAnsi="Arial" w:cs="Arial"/>
          <w:color w:val="000000"/>
          <w:sz w:val="24"/>
          <w:szCs w:val="24"/>
        </w:rPr>
        <w:t>šest</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većih</w:t>
      </w:r>
      <w:proofErr w:type="spellEnd"/>
      <w:r w:rsidRPr="007F4DF5">
        <w:rPr>
          <w:rFonts w:ascii="Arial" w:hAnsi="Arial" w:cs="Arial"/>
          <w:color w:val="000000"/>
          <w:sz w:val="24"/>
          <w:szCs w:val="24"/>
        </w:rPr>
        <w:t xml:space="preserve"> </w:t>
      </w:r>
      <w:proofErr w:type="spellStart"/>
      <w:r w:rsidRPr="007F4DF5">
        <w:rPr>
          <w:rFonts w:ascii="Arial" w:hAnsi="Arial" w:cs="Arial"/>
          <w:color w:val="000000"/>
          <w:sz w:val="24"/>
          <w:szCs w:val="24"/>
        </w:rPr>
        <w:t>cjelina</w:t>
      </w:r>
      <w:proofErr w:type="spellEnd"/>
      <w:r w:rsidRPr="007F4DF5">
        <w:rPr>
          <w:rFonts w:cstheme="minorHAnsi"/>
        </w:rPr>
        <w:t>:</w:t>
      </w:r>
    </w:p>
    <w:p w14:paraId="649EC069" w14:textId="77777777" w:rsidR="00A96C87" w:rsidRPr="00A96C87" w:rsidRDefault="00A96C87" w:rsidP="00A96C87">
      <w:pPr>
        <w:autoSpaceDE w:val="0"/>
        <w:autoSpaceDN w:val="0"/>
        <w:adjustRightInd w:val="0"/>
        <w:ind w:left="709"/>
        <w:jc w:val="both"/>
        <w:rPr>
          <w:rFonts w:ascii="Arial" w:hAnsi="Arial" w:cs="Arial"/>
          <w:sz w:val="24"/>
          <w:szCs w:val="24"/>
          <w:lang w:val="it-IT"/>
        </w:rPr>
      </w:pPr>
      <w:r w:rsidRPr="00A96C87">
        <w:rPr>
          <w:rFonts w:ascii="Arial" w:hAnsi="Arial" w:cs="Arial"/>
          <w:sz w:val="24"/>
          <w:szCs w:val="24"/>
          <w:lang w:val="it-IT"/>
        </w:rPr>
        <w:t xml:space="preserve">1. </w:t>
      </w:r>
      <w:proofErr w:type="spellStart"/>
      <w:r w:rsidRPr="00A96C87">
        <w:rPr>
          <w:rFonts w:ascii="Arial" w:hAnsi="Arial" w:cs="Arial"/>
          <w:sz w:val="24"/>
          <w:szCs w:val="24"/>
          <w:lang w:val="it-IT"/>
        </w:rPr>
        <w:t>Gospodarstvo</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poljoprivreda</w:t>
      </w:r>
      <w:proofErr w:type="spellEnd"/>
    </w:p>
    <w:p w14:paraId="39486EEF" w14:textId="77777777" w:rsidR="00A96C87" w:rsidRPr="00A96C87" w:rsidRDefault="00A96C87" w:rsidP="00A96C87">
      <w:pPr>
        <w:autoSpaceDE w:val="0"/>
        <w:autoSpaceDN w:val="0"/>
        <w:adjustRightInd w:val="0"/>
        <w:ind w:left="709"/>
        <w:jc w:val="both"/>
        <w:rPr>
          <w:rFonts w:ascii="Arial" w:hAnsi="Arial" w:cs="Arial"/>
          <w:sz w:val="24"/>
          <w:szCs w:val="24"/>
          <w:lang w:val="it-IT"/>
        </w:rPr>
      </w:pPr>
      <w:r w:rsidRPr="00A96C87">
        <w:rPr>
          <w:rFonts w:ascii="Arial" w:hAnsi="Arial" w:cs="Arial"/>
          <w:sz w:val="24"/>
          <w:szCs w:val="24"/>
          <w:lang w:val="it-IT"/>
        </w:rPr>
        <w:t xml:space="preserve">2. </w:t>
      </w:r>
      <w:proofErr w:type="spellStart"/>
      <w:r w:rsidRPr="00A96C87">
        <w:rPr>
          <w:rFonts w:ascii="Arial" w:hAnsi="Arial" w:cs="Arial"/>
          <w:sz w:val="24"/>
          <w:szCs w:val="24"/>
          <w:lang w:val="it-IT"/>
        </w:rPr>
        <w:t>Turizam</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kultura</w:t>
      </w:r>
      <w:proofErr w:type="spellEnd"/>
    </w:p>
    <w:p w14:paraId="2AD4AB28" w14:textId="77777777" w:rsidR="00A96C87" w:rsidRPr="00A96C87" w:rsidRDefault="00A96C87" w:rsidP="00A96C87">
      <w:pPr>
        <w:autoSpaceDE w:val="0"/>
        <w:autoSpaceDN w:val="0"/>
        <w:adjustRightInd w:val="0"/>
        <w:ind w:left="709"/>
        <w:jc w:val="both"/>
        <w:rPr>
          <w:rFonts w:ascii="Arial" w:hAnsi="Arial" w:cs="Arial"/>
          <w:sz w:val="24"/>
          <w:szCs w:val="24"/>
          <w:lang w:val="it-IT"/>
        </w:rPr>
      </w:pPr>
      <w:r w:rsidRPr="00A96C87">
        <w:rPr>
          <w:rFonts w:ascii="Arial" w:hAnsi="Arial" w:cs="Arial"/>
          <w:sz w:val="24"/>
          <w:szCs w:val="24"/>
          <w:lang w:val="it-IT"/>
        </w:rPr>
        <w:t xml:space="preserve">3. </w:t>
      </w:r>
      <w:proofErr w:type="spellStart"/>
      <w:r w:rsidRPr="00A96C87">
        <w:rPr>
          <w:rFonts w:ascii="Arial" w:hAnsi="Arial" w:cs="Arial"/>
          <w:sz w:val="24"/>
          <w:szCs w:val="24"/>
          <w:lang w:val="it-IT"/>
        </w:rPr>
        <w:t>Predškolski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obrazovni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sustavi</w:t>
      </w:r>
      <w:proofErr w:type="spellEnd"/>
    </w:p>
    <w:p w14:paraId="3BB6D953" w14:textId="77777777" w:rsidR="00A96C87" w:rsidRPr="00A96C87" w:rsidRDefault="00A96C87" w:rsidP="00A96C87">
      <w:pPr>
        <w:autoSpaceDE w:val="0"/>
        <w:autoSpaceDN w:val="0"/>
        <w:adjustRightInd w:val="0"/>
        <w:ind w:left="709"/>
        <w:jc w:val="both"/>
        <w:rPr>
          <w:rFonts w:ascii="Arial" w:hAnsi="Arial" w:cs="Arial"/>
          <w:sz w:val="24"/>
          <w:szCs w:val="24"/>
          <w:lang w:val="it-IT"/>
        </w:rPr>
      </w:pPr>
      <w:r w:rsidRPr="00A96C87">
        <w:rPr>
          <w:rFonts w:ascii="Arial" w:hAnsi="Arial" w:cs="Arial"/>
          <w:sz w:val="24"/>
          <w:szCs w:val="24"/>
          <w:lang w:val="it-IT"/>
        </w:rPr>
        <w:t xml:space="preserve">4. </w:t>
      </w:r>
      <w:proofErr w:type="spellStart"/>
      <w:r w:rsidRPr="00A96C87">
        <w:rPr>
          <w:rFonts w:ascii="Arial" w:hAnsi="Arial" w:cs="Arial"/>
          <w:sz w:val="24"/>
          <w:szCs w:val="24"/>
          <w:lang w:val="it-IT"/>
        </w:rPr>
        <w:t>Komunalna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infrastruktura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gospodarenje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okolišem</w:t>
      </w:r>
      <w:proofErr w:type="spellEnd"/>
    </w:p>
    <w:p w14:paraId="70BC1D0A" w14:textId="77777777" w:rsidR="00A96C87" w:rsidRPr="00A96C87" w:rsidRDefault="00A96C87" w:rsidP="00A96C87">
      <w:pPr>
        <w:autoSpaceDE w:val="0"/>
        <w:autoSpaceDN w:val="0"/>
        <w:adjustRightInd w:val="0"/>
        <w:ind w:left="709"/>
        <w:jc w:val="both"/>
        <w:rPr>
          <w:rFonts w:ascii="Arial" w:hAnsi="Arial" w:cs="Arial"/>
          <w:sz w:val="24"/>
          <w:szCs w:val="24"/>
          <w:lang w:val="it-IT"/>
        </w:rPr>
      </w:pPr>
      <w:r w:rsidRPr="00A96C87">
        <w:rPr>
          <w:rFonts w:ascii="Arial" w:hAnsi="Arial" w:cs="Arial"/>
          <w:sz w:val="24"/>
          <w:szCs w:val="24"/>
          <w:lang w:val="it-IT"/>
        </w:rPr>
        <w:t xml:space="preserve">5. </w:t>
      </w:r>
      <w:proofErr w:type="spellStart"/>
      <w:r w:rsidRPr="00A96C87">
        <w:rPr>
          <w:rFonts w:ascii="Arial" w:hAnsi="Arial" w:cs="Arial"/>
          <w:sz w:val="24"/>
          <w:szCs w:val="24"/>
          <w:lang w:val="it-IT"/>
        </w:rPr>
        <w:t>Život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građana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osjetljivih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skupina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društva</w:t>
      </w:r>
      <w:proofErr w:type="spellEnd"/>
    </w:p>
    <w:p w14:paraId="7BB30B4E" w14:textId="77777777" w:rsidR="00A96C87" w:rsidRPr="00A96C87" w:rsidRDefault="00A96C87" w:rsidP="00A96C87">
      <w:pPr>
        <w:autoSpaceDE w:val="0"/>
        <w:autoSpaceDN w:val="0"/>
        <w:adjustRightInd w:val="0"/>
        <w:ind w:left="709"/>
        <w:jc w:val="both"/>
        <w:rPr>
          <w:rFonts w:ascii="Arial" w:hAnsi="Arial" w:cs="Arial"/>
          <w:sz w:val="24"/>
          <w:szCs w:val="24"/>
          <w:lang w:val="it-IT"/>
        </w:rPr>
      </w:pPr>
      <w:r w:rsidRPr="00A96C87">
        <w:rPr>
          <w:rFonts w:ascii="Arial" w:hAnsi="Arial" w:cs="Arial"/>
          <w:sz w:val="24"/>
          <w:szCs w:val="24"/>
          <w:lang w:val="it-IT"/>
        </w:rPr>
        <w:t xml:space="preserve">6. </w:t>
      </w:r>
      <w:proofErr w:type="spellStart"/>
      <w:r w:rsidRPr="00A96C87">
        <w:rPr>
          <w:rFonts w:ascii="Arial" w:hAnsi="Arial" w:cs="Arial"/>
          <w:sz w:val="24"/>
          <w:szCs w:val="24"/>
          <w:lang w:val="it-IT"/>
        </w:rPr>
        <w:t>Lokalna</w:t>
      </w:r>
      <w:proofErr w:type="spellEnd"/>
      <w:r w:rsidRPr="00A96C87">
        <w:rPr>
          <w:rFonts w:ascii="Arial" w:hAnsi="Arial" w:cs="Arial"/>
          <w:sz w:val="24"/>
          <w:szCs w:val="24"/>
          <w:lang w:val="it-IT"/>
        </w:rPr>
        <w:t xml:space="preserve"> uprava</w:t>
      </w:r>
    </w:p>
    <w:p w14:paraId="1EC5A726" w14:textId="77777777" w:rsidR="00A96C87" w:rsidRPr="00A96C87" w:rsidRDefault="00A96C87" w:rsidP="00A96C87">
      <w:pPr>
        <w:autoSpaceDE w:val="0"/>
        <w:autoSpaceDN w:val="0"/>
        <w:adjustRightInd w:val="0"/>
        <w:ind w:left="709"/>
        <w:jc w:val="both"/>
        <w:rPr>
          <w:rFonts w:ascii="Arial" w:hAnsi="Arial" w:cs="Arial"/>
          <w:sz w:val="24"/>
          <w:szCs w:val="24"/>
          <w:lang w:val="it-IT"/>
        </w:rPr>
      </w:pPr>
    </w:p>
    <w:p w14:paraId="1FAA215E" w14:textId="77777777" w:rsidR="00A96C87" w:rsidRPr="00A96C87" w:rsidRDefault="00A96C87" w:rsidP="00A96C87">
      <w:pPr>
        <w:autoSpaceDE w:val="0"/>
        <w:autoSpaceDN w:val="0"/>
        <w:adjustRightInd w:val="0"/>
        <w:jc w:val="center"/>
        <w:rPr>
          <w:rFonts w:ascii="Arial" w:hAnsi="Arial" w:cs="Arial"/>
          <w:sz w:val="24"/>
          <w:szCs w:val="24"/>
          <w:lang w:val="it-IT"/>
        </w:rPr>
      </w:pPr>
      <w:r w:rsidRPr="00A96C87">
        <w:rPr>
          <w:rFonts w:ascii="Arial" w:hAnsi="Arial" w:cs="Arial"/>
          <w:sz w:val="24"/>
          <w:szCs w:val="24"/>
          <w:lang w:val="it-IT"/>
        </w:rPr>
        <w:t xml:space="preserve">  </w:t>
      </w:r>
      <w:r w:rsidRPr="00A96C87">
        <w:rPr>
          <w:rFonts w:ascii="Arial" w:hAnsi="Arial" w:cs="Arial"/>
          <w:sz w:val="24"/>
          <w:szCs w:val="24"/>
          <w:lang w:val="it-IT"/>
        </w:rPr>
        <w:tab/>
      </w:r>
      <w:r w:rsidRPr="00A96C87">
        <w:rPr>
          <w:rFonts w:ascii="Arial" w:hAnsi="Arial" w:cs="Arial"/>
          <w:sz w:val="24"/>
          <w:szCs w:val="24"/>
          <w:lang w:val="it-IT"/>
        </w:rPr>
        <w:tab/>
      </w:r>
      <w:r w:rsidRPr="00A96C87">
        <w:rPr>
          <w:rFonts w:ascii="Arial" w:hAnsi="Arial" w:cs="Arial"/>
          <w:sz w:val="24"/>
          <w:szCs w:val="24"/>
          <w:lang w:val="it-IT"/>
        </w:rPr>
        <w:tab/>
      </w:r>
      <w:r w:rsidRPr="00A96C87">
        <w:rPr>
          <w:rFonts w:ascii="Arial" w:hAnsi="Arial" w:cs="Arial"/>
          <w:sz w:val="24"/>
          <w:szCs w:val="24"/>
          <w:lang w:val="it-IT"/>
        </w:rPr>
        <w:tab/>
      </w:r>
      <w:r w:rsidRPr="00A96C87">
        <w:rPr>
          <w:rFonts w:ascii="Arial" w:hAnsi="Arial" w:cs="Arial"/>
          <w:sz w:val="24"/>
          <w:szCs w:val="24"/>
          <w:lang w:val="it-IT"/>
        </w:rPr>
        <w:tab/>
      </w:r>
      <w:r w:rsidRPr="00A96C87">
        <w:rPr>
          <w:rFonts w:ascii="Arial" w:hAnsi="Arial" w:cs="Arial"/>
          <w:sz w:val="24"/>
          <w:szCs w:val="24"/>
          <w:lang w:val="it-IT"/>
        </w:rPr>
        <w:tab/>
      </w:r>
      <w:r w:rsidRPr="00A96C87">
        <w:rPr>
          <w:rFonts w:ascii="Arial" w:hAnsi="Arial" w:cs="Arial"/>
          <w:sz w:val="24"/>
          <w:szCs w:val="24"/>
          <w:lang w:val="it-IT"/>
        </w:rPr>
        <w:tab/>
      </w:r>
      <w:r w:rsidRPr="00A96C87">
        <w:rPr>
          <w:rFonts w:ascii="Arial" w:hAnsi="Arial" w:cs="Arial"/>
          <w:sz w:val="24"/>
          <w:szCs w:val="24"/>
          <w:lang w:val="it-IT"/>
        </w:rPr>
        <w:tab/>
        <w:t xml:space="preserve">      </w:t>
      </w:r>
      <w:proofErr w:type="spellStart"/>
      <w:r w:rsidRPr="00A96C87">
        <w:rPr>
          <w:rFonts w:ascii="Arial" w:hAnsi="Arial" w:cs="Arial"/>
          <w:sz w:val="24"/>
          <w:szCs w:val="24"/>
          <w:lang w:val="it-IT"/>
        </w:rPr>
        <w:t>Općinski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načelnik</w:t>
      </w:r>
      <w:proofErr w:type="spellEnd"/>
    </w:p>
    <w:p w14:paraId="5CCECE57" w14:textId="77777777" w:rsidR="00A96C87" w:rsidRPr="00A96C87" w:rsidRDefault="00A96C87" w:rsidP="00A96C87">
      <w:pPr>
        <w:autoSpaceDE w:val="0"/>
        <w:autoSpaceDN w:val="0"/>
        <w:adjustRightInd w:val="0"/>
        <w:ind w:left="4956" w:firstLine="708"/>
        <w:jc w:val="center"/>
        <w:rPr>
          <w:rFonts w:ascii="Arial" w:hAnsi="Arial" w:cs="Arial"/>
          <w:sz w:val="24"/>
          <w:szCs w:val="24"/>
          <w:lang w:val="it-IT"/>
        </w:rPr>
      </w:pPr>
      <w:r w:rsidRPr="00A96C87">
        <w:rPr>
          <w:rFonts w:ascii="Arial" w:hAnsi="Arial" w:cs="Arial"/>
          <w:sz w:val="24"/>
          <w:szCs w:val="24"/>
          <w:lang w:val="it-IT"/>
        </w:rPr>
        <w:t xml:space="preserve">       Neš Sinožić, </w:t>
      </w:r>
      <w:proofErr w:type="spellStart"/>
      <w:r w:rsidRPr="00A96C87">
        <w:rPr>
          <w:rFonts w:ascii="Arial" w:hAnsi="Arial" w:cs="Arial"/>
          <w:sz w:val="24"/>
          <w:szCs w:val="24"/>
          <w:lang w:val="it-IT"/>
        </w:rPr>
        <w:t>mag.ing.agr</w:t>
      </w:r>
      <w:proofErr w:type="spellEnd"/>
      <w:r w:rsidRPr="00A96C87">
        <w:rPr>
          <w:rFonts w:ascii="Arial" w:hAnsi="Arial" w:cs="Arial"/>
          <w:sz w:val="24"/>
          <w:szCs w:val="24"/>
          <w:lang w:val="it-IT"/>
        </w:rPr>
        <w:t>.</w:t>
      </w:r>
    </w:p>
    <w:bookmarkEnd w:id="2"/>
    <w:p w14:paraId="04CECC7B" w14:textId="77777777" w:rsidR="00A96C87" w:rsidRPr="00A96C87" w:rsidRDefault="00A96C87" w:rsidP="00A96C87">
      <w:pPr>
        <w:autoSpaceDE w:val="0"/>
        <w:autoSpaceDN w:val="0"/>
        <w:adjustRightInd w:val="0"/>
        <w:ind w:left="4956" w:firstLine="708"/>
        <w:jc w:val="center"/>
        <w:rPr>
          <w:rFonts w:ascii="Arial" w:hAnsi="Arial" w:cs="Arial"/>
          <w:sz w:val="24"/>
          <w:szCs w:val="24"/>
          <w:lang w:val="it-IT"/>
        </w:rPr>
      </w:pPr>
    </w:p>
    <w:p w14:paraId="0C873B3E" w14:textId="77777777" w:rsidR="00A96C87" w:rsidRPr="00A96C87" w:rsidRDefault="00A96C87" w:rsidP="00A96C87">
      <w:pPr>
        <w:autoSpaceDE w:val="0"/>
        <w:autoSpaceDN w:val="0"/>
        <w:adjustRightInd w:val="0"/>
        <w:ind w:left="4956" w:firstLine="708"/>
        <w:jc w:val="center"/>
        <w:rPr>
          <w:rFonts w:ascii="Arial" w:hAnsi="Arial" w:cs="Arial"/>
          <w:sz w:val="24"/>
          <w:szCs w:val="24"/>
          <w:lang w:val="it-IT"/>
        </w:rPr>
      </w:pPr>
    </w:p>
    <w:p w14:paraId="7EAD244C" w14:textId="77777777" w:rsidR="00A96C87" w:rsidRPr="00A96C87" w:rsidRDefault="00A96C87" w:rsidP="00A96C87">
      <w:pPr>
        <w:ind w:left="360"/>
        <w:jc w:val="center"/>
        <w:rPr>
          <w:rFonts w:ascii="Arial" w:hAnsi="Arial" w:cs="Arial"/>
          <w:b/>
          <w:bCs/>
          <w:sz w:val="28"/>
          <w:szCs w:val="28"/>
          <w:u w:val="single"/>
          <w:lang w:val="it-IT"/>
        </w:rPr>
      </w:pPr>
      <w:r w:rsidRPr="00A96C87">
        <w:rPr>
          <w:rFonts w:ascii="Arial" w:hAnsi="Arial" w:cs="Arial"/>
          <w:b/>
          <w:bCs/>
          <w:sz w:val="28"/>
          <w:szCs w:val="28"/>
          <w:u w:val="single"/>
          <w:lang w:val="it-IT"/>
        </w:rPr>
        <w:lastRenderedPageBreak/>
        <w:t xml:space="preserve">1. </w:t>
      </w:r>
      <w:proofErr w:type="spellStart"/>
      <w:r w:rsidRPr="00A96C87">
        <w:rPr>
          <w:rFonts w:ascii="Arial" w:hAnsi="Arial" w:cs="Arial"/>
          <w:b/>
          <w:bCs/>
          <w:sz w:val="28"/>
          <w:szCs w:val="28"/>
          <w:u w:val="single"/>
          <w:lang w:val="it-IT"/>
        </w:rPr>
        <w:t>Gospodarstvo</w:t>
      </w:r>
      <w:proofErr w:type="spellEnd"/>
      <w:r w:rsidRPr="00A96C87">
        <w:rPr>
          <w:rFonts w:ascii="Arial" w:hAnsi="Arial" w:cs="Arial"/>
          <w:b/>
          <w:bCs/>
          <w:sz w:val="28"/>
          <w:szCs w:val="28"/>
          <w:u w:val="single"/>
          <w:lang w:val="it-IT"/>
        </w:rPr>
        <w:t xml:space="preserve"> i </w:t>
      </w:r>
      <w:proofErr w:type="spellStart"/>
      <w:r w:rsidRPr="00A96C87">
        <w:rPr>
          <w:rFonts w:ascii="Arial" w:hAnsi="Arial" w:cs="Arial"/>
          <w:b/>
          <w:bCs/>
          <w:sz w:val="28"/>
          <w:szCs w:val="28"/>
          <w:u w:val="single"/>
          <w:lang w:val="it-IT"/>
        </w:rPr>
        <w:t>poljoprivreda</w:t>
      </w:r>
      <w:proofErr w:type="spellEnd"/>
      <w:r w:rsidRPr="00A96C87">
        <w:rPr>
          <w:rFonts w:ascii="Arial" w:hAnsi="Arial" w:cs="Arial"/>
          <w:b/>
          <w:bCs/>
          <w:sz w:val="28"/>
          <w:szCs w:val="28"/>
          <w:u w:val="single"/>
          <w:lang w:val="it-IT"/>
        </w:rPr>
        <w:t xml:space="preserve">  </w:t>
      </w:r>
    </w:p>
    <w:p w14:paraId="535675A3" w14:textId="77777777" w:rsidR="00A96C87" w:rsidRPr="00A96C87" w:rsidRDefault="00A96C87" w:rsidP="00A96C87">
      <w:pPr>
        <w:pStyle w:val="NoSpacing"/>
        <w:rPr>
          <w:rFonts w:ascii="Arial" w:hAnsi="Arial" w:cs="Arial"/>
          <w:b/>
          <w:bCs/>
          <w:sz w:val="24"/>
          <w:szCs w:val="24"/>
          <w:lang w:val="it-IT"/>
        </w:rPr>
      </w:pPr>
    </w:p>
    <w:p w14:paraId="36EBDC23" w14:textId="77777777" w:rsidR="00A96C87" w:rsidRPr="00A96C87" w:rsidRDefault="00A96C87" w:rsidP="00A96C87">
      <w:pPr>
        <w:pStyle w:val="NoSpacing"/>
        <w:rPr>
          <w:rFonts w:ascii="Arial" w:hAnsi="Arial" w:cs="Arial"/>
          <w:b/>
          <w:bCs/>
          <w:sz w:val="24"/>
          <w:szCs w:val="24"/>
          <w:lang w:val="it-IT"/>
        </w:rPr>
      </w:pPr>
      <w:proofErr w:type="spellStart"/>
      <w:r w:rsidRPr="00A96C87">
        <w:rPr>
          <w:rFonts w:ascii="Arial" w:hAnsi="Arial" w:cs="Arial"/>
          <w:b/>
          <w:bCs/>
          <w:sz w:val="24"/>
          <w:szCs w:val="24"/>
          <w:lang w:val="it-IT"/>
        </w:rPr>
        <w:t>Završena</w:t>
      </w:r>
      <w:proofErr w:type="spellEnd"/>
      <w:r w:rsidRPr="00A96C87">
        <w:rPr>
          <w:rFonts w:ascii="Arial" w:hAnsi="Arial" w:cs="Arial"/>
          <w:b/>
          <w:bCs/>
          <w:sz w:val="24"/>
          <w:szCs w:val="24"/>
          <w:lang w:val="it-IT"/>
        </w:rPr>
        <w:t xml:space="preserve"> </w:t>
      </w:r>
      <w:proofErr w:type="spellStart"/>
      <w:r w:rsidRPr="00A96C87">
        <w:rPr>
          <w:rFonts w:ascii="Arial" w:hAnsi="Arial" w:cs="Arial"/>
          <w:b/>
          <w:bCs/>
          <w:sz w:val="24"/>
          <w:szCs w:val="24"/>
          <w:lang w:val="it-IT"/>
        </w:rPr>
        <w:t>provedba</w:t>
      </w:r>
      <w:proofErr w:type="spellEnd"/>
      <w:r w:rsidRPr="00A96C87">
        <w:rPr>
          <w:rFonts w:ascii="Arial" w:hAnsi="Arial" w:cs="Arial"/>
          <w:b/>
          <w:bCs/>
          <w:sz w:val="24"/>
          <w:szCs w:val="24"/>
          <w:lang w:val="it-IT"/>
        </w:rPr>
        <w:t xml:space="preserve"> </w:t>
      </w:r>
      <w:proofErr w:type="spellStart"/>
      <w:r w:rsidRPr="00A96C87">
        <w:rPr>
          <w:rFonts w:ascii="Arial" w:hAnsi="Arial" w:cs="Arial"/>
          <w:b/>
          <w:bCs/>
          <w:sz w:val="24"/>
          <w:szCs w:val="24"/>
          <w:lang w:val="it-IT"/>
        </w:rPr>
        <w:t>projekta</w:t>
      </w:r>
      <w:proofErr w:type="spellEnd"/>
      <w:r w:rsidRPr="00A96C87">
        <w:rPr>
          <w:rFonts w:ascii="Arial" w:hAnsi="Arial" w:cs="Arial"/>
          <w:b/>
          <w:bCs/>
          <w:sz w:val="24"/>
          <w:szCs w:val="24"/>
          <w:lang w:val="it-IT"/>
        </w:rPr>
        <w:t xml:space="preserve"> KARIGAD(M)OR(E)</w:t>
      </w:r>
    </w:p>
    <w:p w14:paraId="1168F01A"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Završena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provedba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Sinergija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plavog</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zelenog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Karigadora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prezentaciju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ribarske</w:t>
      </w:r>
      <w:proofErr w:type="spellEnd"/>
      <w:r w:rsidRPr="00A96C87">
        <w:rPr>
          <w:rFonts w:ascii="Arial" w:hAnsi="Arial" w:cs="Arial"/>
          <w:sz w:val="24"/>
          <w:szCs w:val="24"/>
          <w:lang w:val="it-IT"/>
        </w:rPr>
        <w:t xml:space="preserve"> </w:t>
      </w:r>
      <w:proofErr w:type="spellStart"/>
      <w:proofErr w:type="gramStart"/>
      <w:r w:rsidRPr="00A96C87">
        <w:rPr>
          <w:rFonts w:ascii="Arial" w:hAnsi="Arial" w:cs="Arial"/>
          <w:sz w:val="24"/>
          <w:szCs w:val="24"/>
          <w:lang w:val="it-IT"/>
        </w:rPr>
        <w:t>tradicije</w:t>
      </w:r>
      <w:proofErr w:type="spellEnd"/>
      <w:r w:rsidRPr="00A96C87">
        <w:rPr>
          <w:rFonts w:ascii="Arial" w:hAnsi="Arial" w:cs="Arial"/>
          <w:sz w:val="24"/>
          <w:szCs w:val="24"/>
          <w:lang w:val="it-IT"/>
        </w:rPr>
        <w:t>“ (</w:t>
      </w:r>
      <w:proofErr w:type="spellStart"/>
      <w:proofErr w:type="gramEnd"/>
      <w:r w:rsidRPr="00A96C87">
        <w:rPr>
          <w:rFonts w:ascii="Arial" w:hAnsi="Arial" w:cs="Arial"/>
          <w:sz w:val="24"/>
          <w:szCs w:val="24"/>
          <w:lang w:val="it-IT"/>
        </w:rPr>
        <w:t>akronim</w:t>
      </w:r>
      <w:proofErr w:type="spellEnd"/>
      <w:r w:rsidRPr="00A96C87">
        <w:rPr>
          <w:rFonts w:ascii="Arial" w:hAnsi="Arial" w:cs="Arial"/>
          <w:sz w:val="24"/>
          <w:szCs w:val="24"/>
          <w:lang w:val="it-IT"/>
        </w:rPr>
        <w:t xml:space="preserve">: KARIGAD(M)OR(E)), </w:t>
      </w:r>
      <w:proofErr w:type="spellStart"/>
      <w:r w:rsidRPr="00A96C87">
        <w:rPr>
          <w:rFonts w:ascii="Arial" w:hAnsi="Arial" w:cs="Arial"/>
          <w:sz w:val="24"/>
          <w:szCs w:val="24"/>
          <w:lang w:val="it-IT"/>
        </w:rPr>
        <w:t>kojeg</w:t>
      </w:r>
      <w:proofErr w:type="spellEnd"/>
      <w:r w:rsidRPr="00A96C87">
        <w:rPr>
          <w:rFonts w:ascii="Arial" w:hAnsi="Arial" w:cs="Arial"/>
          <w:sz w:val="24"/>
          <w:szCs w:val="24"/>
          <w:lang w:val="it-IT"/>
        </w:rPr>
        <w:t xml:space="preserve"> je Općina Brtonigla-Verteneglio </w:t>
      </w:r>
      <w:proofErr w:type="spellStart"/>
      <w:r w:rsidRPr="00A96C87">
        <w:rPr>
          <w:rFonts w:ascii="Arial" w:hAnsi="Arial" w:cs="Arial"/>
          <w:sz w:val="24"/>
          <w:szCs w:val="24"/>
          <w:lang w:val="it-IT"/>
        </w:rPr>
        <w:t>uspješno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prijavila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FLAG </w:t>
      </w:r>
      <w:proofErr w:type="spellStart"/>
      <w:r w:rsidRPr="00A96C87">
        <w:rPr>
          <w:rFonts w:ascii="Arial" w:hAnsi="Arial" w:cs="Arial"/>
          <w:sz w:val="24"/>
          <w:szCs w:val="24"/>
          <w:lang w:val="it-IT"/>
        </w:rPr>
        <w:t>natječaj</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provedbu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Podmjere</w:t>
      </w:r>
      <w:proofErr w:type="spellEnd"/>
      <w:r w:rsidRPr="00A96C87">
        <w:rPr>
          <w:rFonts w:ascii="Arial" w:hAnsi="Arial" w:cs="Arial"/>
          <w:sz w:val="24"/>
          <w:szCs w:val="24"/>
          <w:lang w:val="it-IT"/>
        </w:rPr>
        <w:t xml:space="preserve"> 2.2.1. „</w:t>
      </w:r>
      <w:proofErr w:type="spellStart"/>
      <w:r w:rsidRPr="00A96C87">
        <w:rPr>
          <w:rFonts w:ascii="Arial" w:hAnsi="Arial" w:cs="Arial"/>
          <w:sz w:val="24"/>
          <w:szCs w:val="24"/>
          <w:lang w:val="it-IT"/>
        </w:rPr>
        <w:t>Potpora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aktivnostima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pokretanja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unapređenja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dodatnih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sadržaja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FLAG </w:t>
      </w:r>
      <w:proofErr w:type="spellStart"/>
      <w:proofErr w:type="gramStart"/>
      <w:r w:rsidRPr="00A96C87">
        <w:rPr>
          <w:rFonts w:ascii="Arial" w:hAnsi="Arial" w:cs="Arial"/>
          <w:sz w:val="24"/>
          <w:szCs w:val="24"/>
          <w:lang w:val="it-IT"/>
        </w:rPr>
        <w:t>području</w:t>
      </w:r>
      <w:proofErr w:type="spellEnd"/>
      <w:r w:rsidRPr="00A96C87">
        <w:rPr>
          <w:rFonts w:ascii="Arial" w:hAnsi="Arial" w:cs="Arial"/>
          <w:sz w:val="24"/>
          <w:szCs w:val="24"/>
          <w:lang w:val="it-IT"/>
        </w:rPr>
        <w:t>“</w:t>
      </w:r>
      <w:proofErr w:type="gramEnd"/>
      <w:r w:rsidRPr="00A96C87">
        <w:rPr>
          <w:rFonts w:ascii="Arial" w:hAnsi="Arial" w:cs="Arial"/>
          <w:sz w:val="24"/>
          <w:szCs w:val="24"/>
          <w:lang w:val="it-IT"/>
        </w:rPr>
        <w:t>.</w:t>
      </w:r>
    </w:p>
    <w:p w14:paraId="01CFD091"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Najvažniji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rezultat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novouređeni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tematski</w:t>
      </w:r>
      <w:proofErr w:type="spellEnd"/>
      <w:r w:rsidRPr="00A96C87">
        <w:rPr>
          <w:rFonts w:ascii="Arial" w:hAnsi="Arial" w:cs="Arial"/>
          <w:sz w:val="24"/>
          <w:szCs w:val="24"/>
          <w:lang w:val="it-IT"/>
        </w:rPr>
        <w:t xml:space="preserve"> park u </w:t>
      </w:r>
      <w:proofErr w:type="spellStart"/>
      <w:r w:rsidRPr="00A96C87">
        <w:rPr>
          <w:rFonts w:ascii="Arial" w:hAnsi="Arial" w:cs="Arial"/>
          <w:sz w:val="24"/>
          <w:szCs w:val="24"/>
          <w:lang w:val="it-IT"/>
        </w:rPr>
        <w:t>Karigadoru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Zahvaljujući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ovoj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važnoj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investiciji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građanima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stavljeno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raspolaganje</w:t>
      </w:r>
      <w:proofErr w:type="spellEnd"/>
      <w:r w:rsidRPr="00A96C87">
        <w:rPr>
          <w:rFonts w:ascii="Arial" w:hAnsi="Arial" w:cs="Arial"/>
          <w:sz w:val="24"/>
          <w:szCs w:val="24"/>
          <w:lang w:val="it-IT"/>
        </w:rPr>
        <w:t xml:space="preserve"> novo </w:t>
      </w:r>
      <w:proofErr w:type="spellStart"/>
      <w:r w:rsidRPr="00A96C87">
        <w:rPr>
          <w:rFonts w:ascii="Arial" w:hAnsi="Arial" w:cs="Arial"/>
          <w:sz w:val="24"/>
          <w:szCs w:val="24"/>
          <w:lang w:val="it-IT"/>
        </w:rPr>
        <w:t>mjesto</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druženje</w:t>
      </w:r>
      <w:proofErr w:type="spellEnd"/>
      <w:r w:rsidRPr="00A96C87">
        <w:rPr>
          <w:rFonts w:ascii="Arial" w:hAnsi="Arial" w:cs="Arial"/>
          <w:sz w:val="24"/>
          <w:szCs w:val="24"/>
          <w:lang w:val="it-IT"/>
        </w:rPr>
        <w:t xml:space="preserve">, a </w:t>
      </w:r>
      <w:proofErr w:type="spellStart"/>
      <w:r w:rsidRPr="00A96C87">
        <w:rPr>
          <w:rFonts w:ascii="Arial" w:hAnsi="Arial" w:cs="Arial"/>
          <w:sz w:val="24"/>
          <w:szCs w:val="24"/>
          <w:lang w:val="it-IT"/>
        </w:rPr>
        <w:t>djeca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posjetitelji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posjetom</w:t>
      </w:r>
      <w:proofErr w:type="spellEnd"/>
      <w:r w:rsidRPr="00A96C87">
        <w:rPr>
          <w:rFonts w:ascii="Arial" w:hAnsi="Arial" w:cs="Arial"/>
          <w:sz w:val="24"/>
          <w:szCs w:val="24"/>
          <w:lang w:val="it-IT"/>
        </w:rPr>
        <w:t xml:space="preserve"> parka, </w:t>
      </w:r>
      <w:proofErr w:type="spellStart"/>
      <w:r w:rsidRPr="00A96C87">
        <w:rPr>
          <w:rFonts w:ascii="Arial" w:hAnsi="Arial" w:cs="Arial"/>
          <w:sz w:val="24"/>
          <w:szCs w:val="24"/>
          <w:lang w:val="it-IT"/>
        </w:rPr>
        <w:t>educiraju</w:t>
      </w:r>
      <w:proofErr w:type="spellEnd"/>
      <w:r w:rsidRPr="00A96C87">
        <w:rPr>
          <w:rFonts w:ascii="Arial" w:hAnsi="Arial" w:cs="Arial"/>
          <w:sz w:val="24"/>
          <w:szCs w:val="24"/>
          <w:lang w:val="it-IT"/>
        </w:rPr>
        <w:t xml:space="preserve"> se o </w:t>
      </w:r>
      <w:proofErr w:type="spellStart"/>
      <w:r w:rsidRPr="00A96C87">
        <w:rPr>
          <w:rFonts w:ascii="Arial" w:hAnsi="Arial" w:cs="Arial"/>
          <w:sz w:val="24"/>
          <w:szCs w:val="24"/>
          <w:lang w:val="it-IT"/>
        </w:rPr>
        <w:t>lokalnoj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ribarstvenoj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tradiciji</w:t>
      </w:r>
      <w:proofErr w:type="spellEnd"/>
      <w:r w:rsidRPr="00A96C87">
        <w:rPr>
          <w:rFonts w:ascii="Arial" w:hAnsi="Arial" w:cs="Arial"/>
          <w:sz w:val="24"/>
          <w:szCs w:val="24"/>
          <w:lang w:val="it-IT"/>
        </w:rPr>
        <w:t xml:space="preserve">.                                                       </w:t>
      </w:r>
    </w:p>
    <w:p w14:paraId="1C810A38"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Osim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aktivnostima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aktivno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sudjelovala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Turistička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zajednica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 partner </w:t>
      </w:r>
      <w:proofErr w:type="spellStart"/>
      <w:r w:rsidRPr="00A96C87">
        <w:rPr>
          <w:rFonts w:ascii="Arial" w:hAnsi="Arial" w:cs="Arial"/>
          <w:sz w:val="24"/>
          <w:szCs w:val="24"/>
          <w:lang w:val="it-IT"/>
        </w:rPr>
        <w:t>projekta</w:t>
      </w:r>
      <w:proofErr w:type="spellEnd"/>
      <w:r w:rsidRPr="00A96C87">
        <w:rPr>
          <w:rFonts w:ascii="Arial" w:hAnsi="Arial" w:cs="Arial"/>
          <w:sz w:val="24"/>
          <w:szCs w:val="24"/>
          <w:lang w:val="it-IT"/>
        </w:rPr>
        <w:t>.</w:t>
      </w:r>
    </w:p>
    <w:p w14:paraId="1D71BB06"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Na web </w:t>
      </w:r>
      <w:proofErr w:type="spellStart"/>
      <w:r w:rsidRPr="00A96C87">
        <w:rPr>
          <w:rFonts w:ascii="Arial" w:hAnsi="Arial" w:cs="Arial"/>
          <w:sz w:val="24"/>
          <w:szCs w:val="24"/>
          <w:lang w:val="it-IT"/>
        </w:rPr>
        <w:t>stranici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objavljena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brošura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sadržava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opis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realiziranih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aktivnosti</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ciljem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veće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diseminacije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rezultata</w:t>
      </w:r>
      <w:proofErr w:type="spellEnd"/>
      <w:r w:rsidRPr="00A96C87">
        <w:rPr>
          <w:rFonts w:ascii="Arial" w:hAnsi="Arial" w:cs="Arial"/>
          <w:sz w:val="24"/>
          <w:szCs w:val="24"/>
          <w:lang w:val="it-IT"/>
        </w:rPr>
        <w:t>.</w:t>
      </w:r>
    </w:p>
    <w:p w14:paraId="2F2093E5" w14:textId="77777777" w:rsidR="00A96C87" w:rsidRPr="005A7526" w:rsidRDefault="00A96C87" w:rsidP="00A96C87">
      <w:pPr>
        <w:pStyle w:val="NoSpacing"/>
        <w:rPr>
          <w:rFonts w:ascii="Arial" w:hAnsi="Arial" w:cs="Arial"/>
          <w:sz w:val="24"/>
          <w:szCs w:val="24"/>
        </w:rPr>
      </w:pPr>
      <w:r w:rsidRPr="005A7526">
        <w:rPr>
          <w:rFonts w:ascii="Arial" w:hAnsi="Arial" w:cs="Arial"/>
          <w:noProof/>
          <w:sz w:val="24"/>
          <w:szCs w:val="24"/>
        </w:rPr>
        <w:drawing>
          <wp:inline distT="0" distB="0" distL="0" distR="0" wp14:anchorId="55B1F6BB" wp14:editId="2753420C">
            <wp:extent cx="5618530" cy="1317088"/>
            <wp:effectExtent l="0" t="0" r="1270" b="0"/>
            <wp:docPr id="16716824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44067" cy="1323074"/>
                    </a:xfrm>
                    <a:prstGeom prst="rect">
                      <a:avLst/>
                    </a:prstGeom>
                    <a:noFill/>
                  </pic:spPr>
                </pic:pic>
              </a:graphicData>
            </a:graphic>
          </wp:inline>
        </w:drawing>
      </w:r>
    </w:p>
    <w:p w14:paraId="0FD6934F" w14:textId="77777777" w:rsidR="00A96C87" w:rsidRPr="005A7526" w:rsidRDefault="00A96C87" w:rsidP="00A96C87">
      <w:pPr>
        <w:pStyle w:val="Bezproreda1"/>
        <w:rPr>
          <w:rFonts w:ascii="Arial" w:hAnsi="Arial" w:cs="Arial"/>
          <w:b/>
          <w:highlight w:val="yellow"/>
        </w:rPr>
      </w:pPr>
    </w:p>
    <w:p w14:paraId="35DDEC61" w14:textId="77777777" w:rsidR="00A96C87" w:rsidRDefault="00A96C87" w:rsidP="00A96C87">
      <w:pPr>
        <w:pStyle w:val="NoSpacing"/>
        <w:jc w:val="both"/>
        <w:rPr>
          <w:rFonts w:ascii="Arial" w:hAnsi="Arial" w:cs="Arial"/>
          <w:b/>
          <w:bCs/>
          <w:sz w:val="24"/>
          <w:szCs w:val="24"/>
        </w:rPr>
      </w:pPr>
    </w:p>
    <w:p w14:paraId="1DC2254C" w14:textId="77777777" w:rsidR="00A96C87" w:rsidRPr="00A96C87" w:rsidRDefault="00A96C87" w:rsidP="00A96C87">
      <w:pPr>
        <w:pStyle w:val="NoSpacing"/>
        <w:jc w:val="both"/>
        <w:rPr>
          <w:rFonts w:ascii="Arial" w:hAnsi="Arial" w:cs="Arial"/>
          <w:b/>
          <w:bCs/>
          <w:sz w:val="24"/>
          <w:szCs w:val="24"/>
          <w:lang w:val="it-IT"/>
        </w:rPr>
      </w:pPr>
      <w:r w:rsidRPr="00A96C87">
        <w:rPr>
          <w:rFonts w:ascii="Arial" w:hAnsi="Arial" w:cs="Arial"/>
          <w:b/>
          <w:bCs/>
          <w:sz w:val="24"/>
          <w:szCs w:val="24"/>
          <w:lang w:val="it-IT"/>
        </w:rPr>
        <w:t>BESPOVRATNA SREDSTVA ZA STRATEGIJU ZELENE URBANE OBNOVE</w:t>
      </w:r>
    </w:p>
    <w:p w14:paraId="3C1DA934"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Općina Brtonigla-Verteneglio postala je </w:t>
      </w:r>
      <w:proofErr w:type="spellStart"/>
      <w:r w:rsidRPr="00A96C87">
        <w:rPr>
          <w:rFonts w:ascii="Arial" w:hAnsi="Arial" w:cs="Arial"/>
          <w:sz w:val="24"/>
          <w:szCs w:val="24"/>
          <w:lang w:val="it-IT"/>
        </w:rPr>
        <w:t>korisnikom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bespovratnih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sredstava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Poziva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dodjelu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bespovratnih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sredstava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Izrada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strategija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urbane </w:t>
      </w:r>
      <w:proofErr w:type="spellStart"/>
      <w:proofErr w:type="gramStart"/>
      <w:r w:rsidRPr="00A96C87">
        <w:rPr>
          <w:rFonts w:ascii="Arial" w:hAnsi="Arial" w:cs="Arial"/>
          <w:sz w:val="24"/>
          <w:szCs w:val="24"/>
          <w:lang w:val="it-IT"/>
        </w:rPr>
        <w:t>obnove</w:t>
      </w:r>
      <w:proofErr w:type="spellEnd"/>
      <w:r w:rsidRPr="00A96C87">
        <w:rPr>
          <w:rFonts w:ascii="Arial" w:hAnsi="Arial" w:cs="Arial"/>
          <w:sz w:val="24"/>
          <w:szCs w:val="24"/>
          <w:lang w:val="it-IT"/>
        </w:rPr>
        <w:t>“</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financira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Nacionalnog</w:t>
      </w:r>
      <w:proofErr w:type="spellEnd"/>
      <w:r w:rsidRPr="00A96C87">
        <w:rPr>
          <w:rFonts w:ascii="Arial" w:hAnsi="Arial" w:cs="Arial"/>
          <w:sz w:val="24"/>
          <w:szCs w:val="24"/>
          <w:lang w:val="it-IT"/>
        </w:rPr>
        <w:t xml:space="preserve"> plana </w:t>
      </w:r>
      <w:proofErr w:type="spellStart"/>
      <w:r w:rsidRPr="00A96C87">
        <w:rPr>
          <w:rFonts w:ascii="Arial" w:hAnsi="Arial" w:cs="Arial"/>
          <w:sz w:val="24"/>
          <w:szCs w:val="24"/>
          <w:lang w:val="it-IT"/>
        </w:rPr>
        <w:t>oporavka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otpornosti</w:t>
      </w:r>
      <w:proofErr w:type="spellEnd"/>
      <w:r w:rsidRPr="00A96C87">
        <w:rPr>
          <w:rFonts w:ascii="Arial" w:hAnsi="Arial" w:cs="Arial"/>
          <w:sz w:val="24"/>
          <w:szCs w:val="24"/>
          <w:lang w:val="it-IT"/>
        </w:rPr>
        <w:t xml:space="preserve"> 2021.-2026. Za </w:t>
      </w:r>
      <w:proofErr w:type="spellStart"/>
      <w:r w:rsidRPr="00A96C87">
        <w:rPr>
          <w:rFonts w:ascii="Arial" w:hAnsi="Arial" w:cs="Arial"/>
          <w:sz w:val="24"/>
          <w:szCs w:val="24"/>
          <w:lang w:val="it-IT"/>
        </w:rPr>
        <w:t>Općinu</w:t>
      </w:r>
      <w:proofErr w:type="spellEnd"/>
      <w:r w:rsidRPr="00A96C87">
        <w:rPr>
          <w:rFonts w:ascii="Arial" w:hAnsi="Arial" w:cs="Arial"/>
          <w:sz w:val="24"/>
          <w:szCs w:val="24"/>
          <w:lang w:val="it-IT"/>
        </w:rPr>
        <w:t xml:space="preserve"> Brtonigla-Verteneglio je u </w:t>
      </w:r>
      <w:proofErr w:type="spellStart"/>
      <w:r w:rsidRPr="00A96C87">
        <w:rPr>
          <w:rFonts w:ascii="Arial" w:hAnsi="Arial" w:cs="Arial"/>
          <w:sz w:val="24"/>
          <w:szCs w:val="24"/>
          <w:lang w:val="it-IT"/>
        </w:rPr>
        <w:t>sklopu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poziva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rezervirano</w:t>
      </w:r>
      <w:proofErr w:type="spellEnd"/>
      <w:r w:rsidRPr="00A96C87">
        <w:rPr>
          <w:rFonts w:ascii="Arial" w:hAnsi="Arial" w:cs="Arial"/>
          <w:sz w:val="24"/>
          <w:szCs w:val="24"/>
          <w:lang w:val="it-IT"/>
        </w:rPr>
        <w:t xml:space="preserve"> 33.180,70 EUR,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predstavlja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cjelokupni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iznos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planiran</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izradu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Strategije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urbane </w:t>
      </w:r>
      <w:proofErr w:type="spellStart"/>
      <w:r w:rsidRPr="00A96C87">
        <w:rPr>
          <w:rFonts w:ascii="Arial" w:hAnsi="Arial" w:cs="Arial"/>
          <w:sz w:val="24"/>
          <w:szCs w:val="24"/>
          <w:lang w:val="it-IT"/>
        </w:rPr>
        <w:t>obnove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w:t>
      </w:r>
    </w:p>
    <w:p w14:paraId="58F10C80"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Pod</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strategijom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urbane </w:t>
      </w:r>
      <w:proofErr w:type="spellStart"/>
      <w:r w:rsidRPr="00A96C87">
        <w:rPr>
          <w:rFonts w:ascii="Arial" w:hAnsi="Arial" w:cs="Arial"/>
          <w:sz w:val="24"/>
          <w:szCs w:val="24"/>
          <w:lang w:val="it-IT"/>
        </w:rPr>
        <w:t>obnove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podrazumijeva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akt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strateškog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planiranja</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značaja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jedinice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lokalne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područne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regionalne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samouprave</w:t>
      </w:r>
      <w:proofErr w:type="spellEnd"/>
      <w:r w:rsidRPr="00A96C87">
        <w:rPr>
          <w:rFonts w:ascii="Arial" w:hAnsi="Arial" w:cs="Arial"/>
          <w:sz w:val="24"/>
          <w:szCs w:val="24"/>
          <w:lang w:val="it-IT"/>
        </w:rPr>
        <w:t xml:space="preserve">, a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odnosi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ostvarenje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ciljeva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infrastrukture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integraciju</w:t>
      </w:r>
      <w:proofErr w:type="spellEnd"/>
      <w:r w:rsidRPr="00A96C87">
        <w:rPr>
          <w:rFonts w:ascii="Arial" w:hAnsi="Arial" w:cs="Arial"/>
          <w:sz w:val="24"/>
          <w:szCs w:val="24"/>
          <w:lang w:val="it-IT"/>
        </w:rPr>
        <w:t xml:space="preserve"> NBS </w:t>
      </w:r>
      <w:proofErr w:type="spellStart"/>
      <w:r w:rsidRPr="00A96C87">
        <w:rPr>
          <w:rFonts w:ascii="Arial" w:hAnsi="Arial" w:cs="Arial"/>
          <w:sz w:val="24"/>
          <w:szCs w:val="24"/>
          <w:lang w:val="it-IT"/>
        </w:rPr>
        <w:t>rješenja</w:t>
      </w:r>
      <w:proofErr w:type="spellEnd"/>
      <w:r w:rsidRPr="00A96C87">
        <w:rPr>
          <w:rFonts w:ascii="Arial" w:hAnsi="Arial" w:cs="Arial"/>
          <w:sz w:val="24"/>
          <w:szCs w:val="24"/>
          <w:lang w:val="it-IT"/>
        </w:rPr>
        <w:t xml:space="preserve"> (prema </w:t>
      </w:r>
      <w:proofErr w:type="spellStart"/>
      <w:r w:rsidRPr="00A96C87">
        <w:rPr>
          <w:rFonts w:ascii="Arial" w:hAnsi="Arial" w:cs="Arial"/>
          <w:sz w:val="24"/>
          <w:szCs w:val="24"/>
          <w:lang w:val="it-IT"/>
        </w:rPr>
        <w:t>engleskom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nazivu</w:t>
      </w:r>
      <w:proofErr w:type="spellEnd"/>
      <w:r w:rsidRPr="00A96C87">
        <w:rPr>
          <w:rFonts w:ascii="Arial" w:hAnsi="Arial" w:cs="Arial"/>
          <w:sz w:val="24"/>
          <w:szCs w:val="24"/>
          <w:lang w:val="it-IT"/>
        </w:rPr>
        <w:t xml:space="preserve"> </w:t>
      </w:r>
      <w:r w:rsidRPr="00A96C87">
        <w:rPr>
          <w:rFonts w:ascii="Arial" w:hAnsi="Arial" w:cs="Arial"/>
          <w:i/>
          <w:iCs/>
          <w:sz w:val="24"/>
          <w:szCs w:val="24"/>
          <w:lang w:val="it-IT"/>
        </w:rPr>
        <w:t>Nature-</w:t>
      </w:r>
      <w:proofErr w:type="spellStart"/>
      <w:r w:rsidRPr="00A96C87">
        <w:rPr>
          <w:rFonts w:ascii="Arial" w:hAnsi="Arial" w:cs="Arial"/>
          <w:i/>
          <w:iCs/>
          <w:sz w:val="24"/>
          <w:szCs w:val="24"/>
          <w:lang w:val="it-IT"/>
        </w:rPr>
        <w:t>Based</w:t>
      </w:r>
      <w:proofErr w:type="spellEnd"/>
      <w:r w:rsidRPr="00A96C87">
        <w:rPr>
          <w:rFonts w:ascii="Arial" w:hAnsi="Arial" w:cs="Arial"/>
          <w:i/>
          <w:iCs/>
          <w:sz w:val="24"/>
          <w:szCs w:val="24"/>
          <w:lang w:val="it-IT"/>
        </w:rPr>
        <w:t xml:space="preserve"> Solutions</w:t>
      </w:r>
      <w:r w:rsidRPr="00A96C87">
        <w:rPr>
          <w:rFonts w:ascii="Arial" w:hAnsi="Arial" w:cs="Arial"/>
          <w:sz w:val="24"/>
          <w:szCs w:val="24"/>
          <w:lang w:val="it-IT"/>
        </w:rPr>
        <w:t xml:space="preserve">), </w:t>
      </w:r>
      <w:proofErr w:type="spellStart"/>
      <w:r w:rsidRPr="00A96C87">
        <w:rPr>
          <w:rFonts w:ascii="Arial" w:hAnsi="Arial" w:cs="Arial"/>
          <w:sz w:val="24"/>
          <w:szCs w:val="24"/>
          <w:lang w:val="it-IT"/>
        </w:rPr>
        <w:t>unaprjeđenje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kružnog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gospodarenja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prostorom</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zgradama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ostvarenje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ciljeva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energetske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učinkovitosti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prilagodbe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klimatskim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promjenama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jačanje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otpornosti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rizike</w:t>
      </w:r>
      <w:proofErr w:type="spellEnd"/>
      <w:r w:rsidRPr="00A96C87">
        <w:rPr>
          <w:rFonts w:ascii="Arial" w:hAnsi="Arial" w:cs="Arial"/>
          <w:sz w:val="24"/>
          <w:szCs w:val="24"/>
          <w:lang w:val="it-IT"/>
        </w:rPr>
        <w:t>.</w:t>
      </w:r>
    </w:p>
    <w:p w14:paraId="327977D2"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Strategija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urbane </w:t>
      </w:r>
      <w:proofErr w:type="spellStart"/>
      <w:r w:rsidRPr="00A96C87">
        <w:rPr>
          <w:rFonts w:ascii="Arial" w:hAnsi="Arial" w:cs="Arial"/>
          <w:sz w:val="24"/>
          <w:szCs w:val="24"/>
          <w:lang w:val="it-IT"/>
        </w:rPr>
        <w:t>obnove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pravilu</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donosi</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razdoblje</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5 do 10 </w:t>
      </w:r>
      <w:proofErr w:type="spellStart"/>
      <w:r w:rsidRPr="00A96C87">
        <w:rPr>
          <w:rFonts w:ascii="Arial" w:hAnsi="Arial" w:cs="Arial"/>
          <w:sz w:val="24"/>
          <w:szCs w:val="24"/>
          <w:lang w:val="it-IT"/>
        </w:rPr>
        <w:t>godina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Prostorni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obuhvat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Strategije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urbane </w:t>
      </w:r>
      <w:proofErr w:type="spellStart"/>
      <w:r w:rsidRPr="00A96C87">
        <w:rPr>
          <w:rFonts w:ascii="Arial" w:hAnsi="Arial" w:cs="Arial"/>
          <w:sz w:val="24"/>
          <w:szCs w:val="24"/>
          <w:lang w:val="it-IT"/>
        </w:rPr>
        <w:t>obnove</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područje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u </w:t>
      </w:r>
      <w:proofErr w:type="spellStart"/>
      <w:r w:rsidRPr="00A96C87">
        <w:rPr>
          <w:rFonts w:ascii="Arial" w:hAnsi="Arial" w:cs="Arial"/>
          <w:sz w:val="24"/>
          <w:szCs w:val="24"/>
          <w:lang w:val="it-IT"/>
        </w:rPr>
        <w:t>njezinim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administrativnim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granicama</w:t>
      </w:r>
      <w:proofErr w:type="spellEnd"/>
      <w:r w:rsidRPr="00A96C87">
        <w:rPr>
          <w:rFonts w:ascii="Arial" w:hAnsi="Arial" w:cs="Arial"/>
          <w:sz w:val="24"/>
          <w:szCs w:val="24"/>
          <w:lang w:val="it-IT"/>
        </w:rPr>
        <w:t>.</w:t>
      </w:r>
    </w:p>
    <w:p w14:paraId="78F68DA6"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Općinsko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vijeće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sjednici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 xml:space="preserve"> 18.03.2024. godine </w:t>
      </w:r>
      <w:proofErr w:type="spellStart"/>
      <w:r w:rsidRPr="00A96C87">
        <w:rPr>
          <w:rFonts w:ascii="Arial" w:hAnsi="Arial" w:cs="Arial"/>
          <w:sz w:val="24"/>
          <w:szCs w:val="24"/>
          <w:lang w:val="it-IT"/>
        </w:rPr>
        <w:t>donijelo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Odluku</w:t>
      </w:r>
      <w:proofErr w:type="spellEnd"/>
      <w:r w:rsidRPr="00A96C87">
        <w:rPr>
          <w:rFonts w:ascii="Arial" w:hAnsi="Arial" w:cs="Arial"/>
          <w:sz w:val="24"/>
          <w:szCs w:val="24"/>
          <w:lang w:val="it-IT"/>
        </w:rPr>
        <w:t xml:space="preserve"> o </w:t>
      </w:r>
      <w:proofErr w:type="spellStart"/>
      <w:r w:rsidRPr="00A96C87">
        <w:rPr>
          <w:rFonts w:ascii="Arial" w:hAnsi="Arial" w:cs="Arial"/>
          <w:sz w:val="24"/>
          <w:szCs w:val="24"/>
          <w:lang w:val="it-IT"/>
        </w:rPr>
        <w:t>izradi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Strategije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zelene</w:t>
      </w:r>
      <w:proofErr w:type="spellEnd"/>
      <w:r w:rsidRPr="00A96C87">
        <w:rPr>
          <w:rFonts w:ascii="Arial" w:hAnsi="Arial" w:cs="Arial"/>
          <w:sz w:val="24"/>
          <w:szCs w:val="24"/>
          <w:lang w:val="it-IT"/>
        </w:rPr>
        <w:t xml:space="preserve"> urbane </w:t>
      </w:r>
      <w:proofErr w:type="spellStart"/>
      <w:r w:rsidRPr="00A96C87">
        <w:rPr>
          <w:rFonts w:ascii="Arial" w:hAnsi="Arial" w:cs="Arial"/>
          <w:sz w:val="24"/>
          <w:szCs w:val="24"/>
          <w:lang w:val="it-IT"/>
        </w:rPr>
        <w:t>obnove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a </w:t>
      </w:r>
      <w:proofErr w:type="spellStart"/>
      <w:r w:rsidRPr="00A96C87">
        <w:rPr>
          <w:rFonts w:ascii="Arial" w:hAnsi="Arial" w:cs="Arial"/>
          <w:sz w:val="24"/>
          <w:szCs w:val="24"/>
          <w:lang w:val="it-IT"/>
        </w:rPr>
        <w:t>rok</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donošenje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ovog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važnog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strateškog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dokumenta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zeleni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w:t>
      </w:r>
      <w:proofErr w:type="spellEnd"/>
      <w:r w:rsidRPr="00A96C87">
        <w:rPr>
          <w:rFonts w:ascii="Arial" w:hAnsi="Arial" w:cs="Arial"/>
          <w:sz w:val="24"/>
          <w:szCs w:val="24"/>
          <w:lang w:val="it-IT"/>
        </w:rPr>
        <w:t xml:space="preserve"> je 30.05.2025. godine.</w:t>
      </w:r>
    </w:p>
    <w:p w14:paraId="25A51BC2" w14:textId="77777777" w:rsidR="00A96C87" w:rsidRPr="00A96C87" w:rsidRDefault="00A96C87" w:rsidP="00A96C87">
      <w:pPr>
        <w:pStyle w:val="NoSpacing"/>
        <w:jc w:val="both"/>
        <w:rPr>
          <w:rFonts w:ascii="Arial" w:hAnsi="Arial" w:cs="Arial"/>
          <w:i/>
          <w:iCs/>
          <w:sz w:val="24"/>
          <w:szCs w:val="24"/>
          <w:lang w:val="it-IT"/>
        </w:rPr>
      </w:pPr>
      <w:r w:rsidRPr="00A96C87">
        <w:rPr>
          <w:rFonts w:ascii="Arial" w:hAnsi="Arial" w:cs="Arial"/>
          <w:i/>
          <w:iCs/>
          <w:sz w:val="24"/>
          <w:szCs w:val="24"/>
          <w:lang w:val="it-IT"/>
        </w:rPr>
        <w:t>„</w:t>
      </w:r>
      <w:proofErr w:type="spellStart"/>
      <w:r w:rsidRPr="00A96C87">
        <w:rPr>
          <w:rFonts w:ascii="Arial" w:hAnsi="Arial" w:cs="Arial"/>
          <w:i/>
          <w:iCs/>
          <w:sz w:val="24"/>
          <w:szCs w:val="24"/>
          <w:lang w:val="it-IT"/>
        </w:rPr>
        <w:t>Financira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Europska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unija</w:t>
      </w:r>
      <w:proofErr w:type="spellEnd"/>
      <w:r w:rsidRPr="00A96C87">
        <w:rPr>
          <w:rFonts w:ascii="Arial" w:hAnsi="Arial" w:cs="Arial"/>
          <w:i/>
          <w:iCs/>
          <w:sz w:val="24"/>
          <w:szCs w:val="24"/>
          <w:lang w:val="it-IT"/>
        </w:rPr>
        <w:t xml:space="preserve"> – </w:t>
      </w:r>
      <w:proofErr w:type="spellStart"/>
      <w:r w:rsidRPr="00A96C87">
        <w:rPr>
          <w:rFonts w:ascii="Arial" w:hAnsi="Arial" w:cs="Arial"/>
          <w:i/>
          <w:iCs/>
          <w:sz w:val="24"/>
          <w:szCs w:val="24"/>
          <w:lang w:val="it-IT"/>
        </w:rPr>
        <w:t>NextGenerationEU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Izneseni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stavovi</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mišljenja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samo</w:t>
      </w:r>
      <w:proofErr w:type="spellEnd"/>
      <w:r w:rsidRPr="00A96C87">
        <w:rPr>
          <w:rFonts w:ascii="Arial" w:hAnsi="Arial" w:cs="Arial"/>
          <w:i/>
          <w:iCs/>
          <w:sz w:val="24"/>
          <w:szCs w:val="24"/>
          <w:lang w:val="it-IT"/>
        </w:rPr>
        <w:t xml:space="preserve"> su </w:t>
      </w:r>
      <w:proofErr w:type="spellStart"/>
      <w:r w:rsidRPr="00A96C87">
        <w:rPr>
          <w:rFonts w:ascii="Arial" w:hAnsi="Arial" w:cs="Arial"/>
          <w:i/>
          <w:iCs/>
          <w:sz w:val="24"/>
          <w:szCs w:val="24"/>
          <w:lang w:val="it-IT"/>
        </w:rPr>
        <w:t>autorova</w:t>
      </w:r>
      <w:proofErr w:type="spellEnd"/>
      <w:r w:rsidRPr="00A96C87">
        <w:rPr>
          <w:rFonts w:ascii="Arial" w:hAnsi="Arial" w:cs="Arial"/>
          <w:i/>
          <w:iCs/>
          <w:sz w:val="24"/>
          <w:szCs w:val="24"/>
          <w:lang w:val="it-IT"/>
        </w:rPr>
        <w:t xml:space="preserve"> i ne </w:t>
      </w:r>
      <w:proofErr w:type="spellStart"/>
      <w:r w:rsidRPr="00A96C87">
        <w:rPr>
          <w:rFonts w:ascii="Arial" w:hAnsi="Arial" w:cs="Arial"/>
          <w:i/>
          <w:iCs/>
          <w:sz w:val="24"/>
          <w:szCs w:val="24"/>
          <w:lang w:val="it-IT"/>
        </w:rPr>
        <w:t>odražavaju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nužno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službena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stajališta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Europske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unije</w:t>
      </w:r>
      <w:proofErr w:type="spellEnd"/>
      <w:r w:rsidRPr="00A96C87">
        <w:rPr>
          <w:rFonts w:ascii="Arial" w:hAnsi="Arial" w:cs="Arial"/>
          <w:i/>
          <w:iCs/>
          <w:sz w:val="24"/>
          <w:szCs w:val="24"/>
          <w:lang w:val="it-IT"/>
        </w:rPr>
        <w:t xml:space="preserve"> ili </w:t>
      </w:r>
      <w:proofErr w:type="spellStart"/>
      <w:r w:rsidRPr="00A96C87">
        <w:rPr>
          <w:rFonts w:ascii="Arial" w:hAnsi="Arial" w:cs="Arial"/>
          <w:i/>
          <w:iCs/>
          <w:sz w:val="24"/>
          <w:szCs w:val="24"/>
          <w:lang w:val="it-IT"/>
        </w:rPr>
        <w:t>Europske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komisije</w:t>
      </w:r>
      <w:proofErr w:type="spellEnd"/>
      <w:r w:rsidRPr="00A96C87">
        <w:rPr>
          <w:rFonts w:ascii="Arial" w:hAnsi="Arial" w:cs="Arial"/>
          <w:i/>
          <w:iCs/>
          <w:sz w:val="24"/>
          <w:szCs w:val="24"/>
          <w:lang w:val="it-IT"/>
        </w:rPr>
        <w:t xml:space="preserve">. Ni </w:t>
      </w:r>
      <w:proofErr w:type="spellStart"/>
      <w:r w:rsidRPr="00A96C87">
        <w:rPr>
          <w:rFonts w:ascii="Arial" w:hAnsi="Arial" w:cs="Arial"/>
          <w:i/>
          <w:iCs/>
          <w:sz w:val="24"/>
          <w:szCs w:val="24"/>
          <w:lang w:val="it-IT"/>
        </w:rPr>
        <w:t>Europska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unija</w:t>
      </w:r>
      <w:proofErr w:type="spellEnd"/>
      <w:r w:rsidRPr="00A96C87">
        <w:rPr>
          <w:rFonts w:ascii="Arial" w:hAnsi="Arial" w:cs="Arial"/>
          <w:i/>
          <w:iCs/>
          <w:sz w:val="24"/>
          <w:szCs w:val="24"/>
          <w:lang w:val="it-IT"/>
        </w:rPr>
        <w:t xml:space="preserve"> ni </w:t>
      </w:r>
      <w:proofErr w:type="spellStart"/>
      <w:r w:rsidRPr="00A96C87">
        <w:rPr>
          <w:rFonts w:ascii="Arial" w:hAnsi="Arial" w:cs="Arial"/>
          <w:i/>
          <w:iCs/>
          <w:sz w:val="24"/>
          <w:szCs w:val="24"/>
          <w:lang w:val="it-IT"/>
        </w:rPr>
        <w:t>Europska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komisija</w:t>
      </w:r>
      <w:proofErr w:type="spellEnd"/>
      <w:r w:rsidRPr="00A96C87">
        <w:rPr>
          <w:rFonts w:ascii="Arial" w:hAnsi="Arial" w:cs="Arial"/>
          <w:i/>
          <w:iCs/>
          <w:sz w:val="24"/>
          <w:szCs w:val="24"/>
          <w:lang w:val="it-IT"/>
        </w:rPr>
        <w:t xml:space="preserve"> ne </w:t>
      </w:r>
      <w:proofErr w:type="spellStart"/>
      <w:r w:rsidRPr="00A96C87">
        <w:rPr>
          <w:rFonts w:ascii="Arial" w:hAnsi="Arial" w:cs="Arial"/>
          <w:i/>
          <w:iCs/>
          <w:sz w:val="24"/>
          <w:szCs w:val="24"/>
          <w:lang w:val="it-IT"/>
        </w:rPr>
        <w:t>mogu</w:t>
      </w:r>
      <w:proofErr w:type="spellEnd"/>
      <w:r w:rsidRPr="00A96C87">
        <w:rPr>
          <w:rFonts w:ascii="Arial" w:hAnsi="Arial" w:cs="Arial"/>
          <w:i/>
          <w:iCs/>
          <w:sz w:val="24"/>
          <w:szCs w:val="24"/>
          <w:lang w:val="it-IT"/>
        </w:rPr>
        <w:t xml:space="preserve"> se </w:t>
      </w:r>
      <w:proofErr w:type="spellStart"/>
      <w:r w:rsidRPr="00A96C87">
        <w:rPr>
          <w:rFonts w:ascii="Arial" w:hAnsi="Arial" w:cs="Arial"/>
          <w:i/>
          <w:iCs/>
          <w:sz w:val="24"/>
          <w:szCs w:val="24"/>
          <w:lang w:val="it-IT"/>
        </w:rPr>
        <w:t>smatrati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odgovornima</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njih</w:t>
      </w:r>
      <w:proofErr w:type="spellEnd"/>
      <w:r w:rsidRPr="00A96C87">
        <w:rPr>
          <w:rFonts w:ascii="Arial" w:hAnsi="Arial" w:cs="Arial"/>
          <w:i/>
          <w:iCs/>
          <w:sz w:val="24"/>
          <w:szCs w:val="24"/>
          <w:lang w:val="it-IT"/>
        </w:rPr>
        <w:t>.”</w:t>
      </w:r>
    </w:p>
    <w:p w14:paraId="4A269E18" w14:textId="77777777" w:rsidR="00A96C87" w:rsidRPr="008B5065" w:rsidRDefault="00A96C87" w:rsidP="00A96C87">
      <w:pPr>
        <w:pStyle w:val="NormalWeb"/>
        <w:rPr>
          <w:rFonts w:ascii="Arial" w:hAnsi="Arial" w:cs="Arial"/>
        </w:rPr>
      </w:pPr>
      <w:r w:rsidRPr="005A7526">
        <w:rPr>
          <w:rFonts w:ascii="Arial" w:hAnsi="Arial" w:cs="Arial"/>
          <w:noProof/>
        </w:rPr>
        <w:lastRenderedPageBreak/>
        <w:drawing>
          <wp:inline distT="0" distB="0" distL="0" distR="0" wp14:anchorId="40197F3B" wp14:editId="2D32CF1B">
            <wp:extent cx="3219450" cy="833067"/>
            <wp:effectExtent l="0" t="0" r="0" b="5715"/>
            <wp:docPr id="1177905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39865" cy="838350"/>
                    </a:xfrm>
                    <a:prstGeom prst="rect">
                      <a:avLst/>
                    </a:prstGeom>
                    <a:noFill/>
                    <a:ln>
                      <a:noFill/>
                    </a:ln>
                  </pic:spPr>
                </pic:pic>
              </a:graphicData>
            </a:graphic>
          </wp:inline>
        </w:drawing>
      </w:r>
      <w:r w:rsidRPr="005A7526">
        <w:rPr>
          <w:rFonts w:ascii="Arial" w:hAnsi="Arial" w:cs="Arial"/>
        </w:rPr>
        <w:t xml:space="preserve">  </w:t>
      </w:r>
      <w:r w:rsidRPr="005A7526">
        <w:rPr>
          <w:rFonts w:ascii="Arial" w:hAnsi="Arial" w:cs="Arial"/>
          <w:noProof/>
        </w:rPr>
        <w:drawing>
          <wp:inline distT="0" distB="0" distL="0" distR="0" wp14:anchorId="113FFC07" wp14:editId="5EB45B61">
            <wp:extent cx="2600325" cy="624078"/>
            <wp:effectExtent l="0" t="0" r="0" b="5080"/>
            <wp:docPr id="1263795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04975" cy="625194"/>
                    </a:xfrm>
                    <a:prstGeom prst="rect">
                      <a:avLst/>
                    </a:prstGeom>
                    <a:noFill/>
                    <a:ln>
                      <a:noFill/>
                    </a:ln>
                  </pic:spPr>
                </pic:pic>
              </a:graphicData>
            </a:graphic>
          </wp:inline>
        </w:drawing>
      </w:r>
    </w:p>
    <w:p w14:paraId="468BD689" w14:textId="77777777" w:rsidR="00A96C87" w:rsidRPr="005A7526" w:rsidRDefault="00A96C87" w:rsidP="00A96C87">
      <w:pPr>
        <w:pStyle w:val="NoSpacing"/>
        <w:rPr>
          <w:rFonts w:ascii="Arial" w:hAnsi="Arial" w:cs="Arial"/>
          <w:b/>
          <w:bCs/>
          <w:sz w:val="24"/>
          <w:szCs w:val="24"/>
        </w:rPr>
      </w:pPr>
    </w:p>
    <w:p w14:paraId="7DB21B1C" w14:textId="77777777" w:rsidR="00A96C87" w:rsidRPr="00A96C87" w:rsidRDefault="00A96C87" w:rsidP="00A96C87">
      <w:pPr>
        <w:pStyle w:val="NoSpacing"/>
        <w:rPr>
          <w:rFonts w:ascii="Arial" w:hAnsi="Arial" w:cs="Arial"/>
          <w:b/>
          <w:bCs/>
          <w:sz w:val="24"/>
          <w:szCs w:val="24"/>
          <w:lang w:val="it-IT"/>
        </w:rPr>
      </w:pPr>
      <w:r w:rsidRPr="00A96C87">
        <w:rPr>
          <w:rFonts w:ascii="Arial" w:hAnsi="Arial" w:cs="Arial"/>
          <w:b/>
          <w:bCs/>
          <w:sz w:val="24"/>
          <w:szCs w:val="24"/>
          <w:lang w:val="it-IT"/>
        </w:rPr>
        <w:t xml:space="preserve">OBJAVLJENA BROŠURA „PRORAČUN U MALOM </w:t>
      </w:r>
      <w:proofErr w:type="gramStart"/>
      <w:r w:rsidRPr="00A96C87">
        <w:rPr>
          <w:rFonts w:ascii="Arial" w:hAnsi="Arial" w:cs="Arial"/>
          <w:b/>
          <w:bCs/>
          <w:sz w:val="24"/>
          <w:szCs w:val="24"/>
          <w:lang w:val="it-IT"/>
        </w:rPr>
        <w:t>2024.“</w:t>
      </w:r>
      <w:proofErr w:type="gramEnd"/>
    </w:p>
    <w:p w14:paraId="34C6FD1B" w14:textId="77777777" w:rsidR="00A96C87" w:rsidRPr="00A96C87" w:rsidRDefault="00A96C87" w:rsidP="00A96C87">
      <w:pPr>
        <w:pStyle w:val="NoSpacing"/>
        <w:rPr>
          <w:rFonts w:ascii="Arial" w:hAnsi="Arial" w:cs="Arial"/>
          <w:sz w:val="24"/>
          <w:szCs w:val="24"/>
          <w:lang w:val="it-IT"/>
        </w:rPr>
      </w:pPr>
      <w:r w:rsidRPr="00A96C87">
        <w:rPr>
          <w:rFonts w:ascii="Arial" w:hAnsi="Arial" w:cs="Arial"/>
          <w:sz w:val="24"/>
          <w:szCs w:val="24"/>
          <w:lang w:val="it-IT"/>
        </w:rPr>
        <w:t xml:space="preserve">Na </w:t>
      </w:r>
      <w:proofErr w:type="spellStart"/>
      <w:r w:rsidRPr="00A96C87">
        <w:rPr>
          <w:rFonts w:ascii="Arial" w:hAnsi="Arial" w:cs="Arial"/>
          <w:sz w:val="24"/>
          <w:szCs w:val="24"/>
          <w:lang w:val="it-IT"/>
        </w:rPr>
        <w:t>webu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objavljena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brošura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Proračun</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malom</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2024.“</w:t>
      </w:r>
      <w:proofErr w:type="gram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namjerom</w:t>
      </w:r>
      <w:proofErr w:type="spellEnd"/>
      <w:r w:rsidRPr="00A96C87">
        <w:rPr>
          <w:rFonts w:ascii="Arial" w:hAnsi="Arial" w:cs="Arial"/>
          <w:sz w:val="24"/>
          <w:szCs w:val="24"/>
          <w:lang w:val="it-IT"/>
        </w:rPr>
        <w:t xml:space="preserve"> da se </w:t>
      </w:r>
      <w:proofErr w:type="spellStart"/>
      <w:r w:rsidRPr="00A96C87">
        <w:rPr>
          <w:rFonts w:ascii="Arial" w:hAnsi="Arial" w:cs="Arial"/>
          <w:sz w:val="24"/>
          <w:szCs w:val="24"/>
          <w:lang w:val="it-IT"/>
        </w:rPr>
        <w:t>proračun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približi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građanima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Unutar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iste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izlažu</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najvažnije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informacije</w:t>
      </w:r>
      <w:proofErr w:type="spellEnd"/>
      <w:r w:rsidRPr="00A96C87">
        <w:rPr>
          <w:rFonts w:ascii="Arial" w:hAnsi="Arial" w:cs="Arial"/>
          <w:sz w:val="24"/>
          <w:szCs w:val="24"/>
          <w:lang w:val="it-IT"/>
        </w:rPr>
        <w:t xml:space="preserve"> o </w:t>
      </w:r>
      <w:proofErr w:type="spellStart"/>
      <w:r w:rsidRPr="00A96C87">
        <w:rPr>
          <w:rFonts w:ascii="Arial" w:hAnsi="Arial" w:cs="Arial"/>
          <w:sz w:val="24"/>
          <w:szCs w:val="24"/>
          <w:lang w:val="it-IT"/>
        </w:rPr>
        <w:t>stavkama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čine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proračun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za </w:t>
      </w:r>
      <w:proofErr w:type="spellStart"/>
      <w:r w:rsidRPr="00A96C87">
        <w:rPr>
          <w:rFonts w:ascii="Arial" w:hAnsi="Arial" w:cs="Arial"/>
          <w:sz w:val="24"/>
          <w:szCs w:val="24"/>
          <w:lang w:val="it-IT"/>
        </w:rPr>
        <w:t>tekuću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godinu</w:t>
      </w:r>
      <w:proofErr w:type="spellEnd"/>
      <w:r w:rsidRPr="00A96C87">
        <w:rPr>
          <w:rFonts w:ascii="Arial" w:hAnsi="Arial" w:cs="Arial"/>
          <w:sz w:val="24"/>
          <w:szCs w:val="24"/>
          <w:lang w:val="it-IT"/>
        </w:rPr>
        <w:t>.</w:t>
      </w:r>
    </w:p>
    <w:p w14:paraId="50E8B911" w14:textId="77777777" w:rsidR="00A96C87" w:rsidRPr="00A96C87" w:rsidRDefault="00A96C87" w:rsidP="00A96C87">
      <w:pPr>
        <w:pStyle w:val="NoSpacing"/>
        <w:rPr>
          <w:rFonts w:ascii="Arial" w:hAnsi="Arial" w:cs="Arial"/>
          <w:sz w:val="24"/>
          <w:szCs w:val="24"/>
          <w:lang w:val="it-IT"/>
        </w:rPr>
      </w:pPr>
      <w:proofErr w:type="spellStart"/>
      <w:r w:rsidRPr="00A96C87">
        <w:rPr>
          <w:rFonts w:ascii="Arial" w:hAnsi="Arial" w:cs="Arial"/>
          <w:sz w:val="24"/>
          <w:szCs w:val="24"/>
          <w:lang w:val="it-IT"/>
        </w:rPr>
        <w:t>Proračun</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temeljni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financijski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dokument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jedinice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lokalne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samouprave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kojem</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iskazani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planirani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godišnji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prihodi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primici</w:t>
      </w:r>
      <w:proofErr w:type="spellEnd"/>
      <w:r w:rsidRPr="00A96C87">
        <w:rPr>
          <w:rFonts w:ascii="Arial" w:hAnsi="Arial" w:cs="Arial"/>
          <w:sz w:val="24"/>
          <w:szCs w:val="24"/>
          <w:lang w:val="it-IT"/>
        </w:rPr>
        <w:t xml:space="preserve"> te </w:t>
      </w:r>
      <w:proofErr w:type="spellStart"/>
      <w:r w:rsidRPr="00A96C87">
        <w:rPr>
          <w:rFonts w:ascii="Arial" w:hAnsi="Arial" w:cs="Arial"/>
          <w:sz w:val="24"/>
          <w:szCs w:val="24"/>
          <w:lang w:val="it-IT"/>
        </w:rPr>
        <w:t>rashodi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izdaci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Brošura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izrađena</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ciljem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poštivanja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načela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proračuna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kako</w:t>
      </w:r>
      <w:proofErr w:type="spellEnd"/>
      <w:r w:rsidRPr="00A96C87">
        <w:rPr>
          <w:rFonts w:ascii="Arial" w:hAnsi="Arial" w:cs="Arial"/>
          <w:sz w:val="24"/>
          <w:szCs w:val="24"/>
          <w:lang w:val="it-IT"/>
        </w:rPr>
        <w:t xml:space="preserve"> bi se </w:t>
      </w:r>
      <w:proofErr w:type="spellStart"/>
      <w:r w:rsidRPr="00A96C87">
        <w:rPr>
          <w:rFonts w:ascii="Arial" w:hAnsi="Arial" w:cs="Arial"/>
          <w:sz w:val="24"/>
          <w:szCs w:val="24"/>
          <w:lang w:val="it-IT"/>
        </w:rPr>
        <w:t>unaprijedila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transparentnost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samog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proračuna</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i rada</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uprave</w:t>
      </w:r>
      <w:proofErr w:type="spellEnd"/>
      <w:r w:rsidRPr="00A96C87">
        <w:rPr>
          <w:rFonts w:ascii="Arial" w:hAnsi="Arial" w:cs="Arial"/>
          <w:sz w:val="24"/>
          <w:szCs w:val="24"/>
          <w:lang w:val="it-IT"/>
        </w:rPr>
        <w:t>.</w:t>
      </w:r>
    </w:p>
    <w:p w14:paraId="0B10AD3A" w14:textId="77777777" w:rsidR="00A96C87" w:rsidRPr="00A96C87" w:rsidRDefault="00A96C87" w:rsidP="00A96C87">
      <w:pPr>
        <w:pStyle w:val="NoSpacing"/>
        <w:rPr>
          <w:rFonts w:ascii="Arial" w:hAnsi="Arial" w:cs="Arial"/>
          <w:sz w:val="24"/>
          <w:szCs w:val="24"/>
          <w:lang w:val="it-IT"/>
        </w:rPr>
      </w:pPr>
    </w:p>
    <w:p w14:paraId="19D23AB4" w14:textId="77777777" w:rsidR="00A96C87" w:rsidRPr="00A96C87" w:rsidRDefault="00A96C87" w:rsidP="00A96C87">
      <w:pPr>
        <w:pStyle w:val="NoSpacing"/>
        <w:rPr>
          <w:rFonts w:ascii="Arial" w:hAnsi="Arial" w:cs="Arial"/>
          <w:sz w:val="24"/>
          <w:szCs w:val="24"/>
          <w:lang w:val="it-IT"/>
        </w:rPr>
      </w:pPr>
      <w:r w:rsidRPr="005A7526">
        <w:rPr>
          <w:rFonts w:ascii="Arial" w:hAnsi="Arial" w:cs="Arial"/>
          <w:noProof/>
          <w:sz w:val="24"/>
          <w:szCs w:val="24"/>
        </w:rPr>
        <w:drawing>
          <wp:inline distT="0" distB="0" distL="0" distR="0" wp14:anchorId="482272FA" wp14:editId="6CA1B962">
            <wp:extent cx="2552700" cy="1903343"/>
            <wp:effectExtent l="0" t="0" r="0" b="1905"/>
            <wp:docPr id="16849378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58995" cy="1908037"/>
                    </a:xfrm>
                    <a:prstGeom prst="rect">
                      <a:avLst/>
                    </a:prstGeom>
                    <a:noFill/>
                    <a:ln>
                      <a:noFill/>
                    </a:ln>
                  </pic:spPr>
                </pic:pic>
              </a:graphicData>
            </a:graphic>
          </wp:inline>
        </w:drawing>
      </w:r>
      <w:r w:rsidRPr="00A96C87">
        <w:rPr>
          <w:rFonts w:ascii="Arial" w:hAnsi="Arial" w:cs="Arial"/>
          <w:sz w:val="24"/>
          <w:szCs w:val="24"/>
          <w:lang w:val="it-IT"/>
        </w:rPr>
        <w:t xml:space="preserve">     </w:t>
      </w:r>
      <w:r w:rsidRPr="005A7526">
        <w:rPr>
          <w:rFonts w:ascii="Arial" w:hAnsi="Arial" w:cs="Arial"/>
          <w:noProof/>
          <w:sz w:val="24"/>
          <w:szCs w:val="24"/>
        </w:rPr>
        <w:drawing>
          <wp:inline distT="0" distB="0" distL="0" distR="0" wp14:anchorId="1351D945" wp14:editId="4608D880">
            <wp:extent cx="2609850" cy="1942331"/>
            <wp:effectExtent l="0" t="0" r="0" b="1270"/>
            <wp:docPr id="1462091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09850" cy="1942331"/>
                    </a:xfrm>
                    <a:prstGeom prst="rect">
                      <a:avLst/>
                    </a:prstGeom>
                    <a:noFill/>
                    <a:ln>
                      <a:noFill/>
                    </a:ln>
                  </pic:spPr>
                </pic:pic>
              </a:graphicData>
            </a:graphic>
          </wp:inline>
        </w:drawing>
      </w:r>
    </w:p>
    <w:p w14:paraId="3122BA72" w14:textId="77777777" w:rsidR="00A96C87" w:rsidRPr="00A96C87" w:rsidRDefault="00A96C87" w:rsidP="00A96C87">
      <w:pPr>
        <w:pStyle w:val="NoSpacing"/>
        <w:rPr>
          <w:rFonts w:ascii="Arial" w:hAnsi="Arial" w:cs="Arial"/>
          <w:sz w:val="24"/>
          <w:szCs w:val="24"/>
          <w:lang w:val="it-IT"/>
        </w:rPr>
      </w:pPr>
    </w:p>
    <w:p w14:paraId="1C5783F4" w14:textId="77777777" w:rsidR="00A96C87" w:rsidRPr="00A96C87" w:rsidRDefault="00A96C87" w:rsidP="00A96C87">
      <w:pPr>
        <w:pStyle w:val="NoSpacing"/>
        <w:rPr>
          <w:rFonts w:ascii="Arial" w:hAnsi="Arial" w:cs="Arial"/>
          <w:sz w:val="24"/>
          <w:szCs w:val="24"/>
          <w:lang w:val="it-IT"/>
        </w:rPr>
      </w:pPr>
    </w:p>
    <w:p w14:paraId="646DE7A1" w14:textId="77777777" w:rsidR="00A96C87" w:rsidRPr="00A96C87" w:rsidRDefault="00A96C87" w:rsidP="00A96C87">
      <w:pPr>
        <w:pStyle w:val="NoSpacing"/>
        <w:rPr>
          <w:rFonts w:ascii="Arial" w:hAnsi="Arial" w:cs="Arial"/>
          <w:b/>
          <w:bCs/>
          <w:sz w:val="24"/>
          <w:szCs w:val="24"/>
          <w:lang w:val="it-IT"/>
        </w:rPr>
      </w:pPr>
      <w:r w:rsidRPr="00A96C87">
        <w:rPr>
          <w:rFonts w:ascii="Arial" w:hAnsi="Arial" w:cs="Arial"/>
          <w:b/>
          <w:bCs/>
          <w:sz w:val="24"/>
          <w:szCs w:val="24"/>
          <w:lang w:val="it-IT"/>
        </w:rPr>
        <w:t xml:space="preserve">NA WEBU OPĆINE OBJAVLJEN VIDEO „AKTIVNOSTI U </w:t>
      </w:r>
      <w:proofErr w:type="gramStart"/>
      <w:r w:rsidRPr="00A96C87">
        <w:rPr>
          <w:rFonts w:ascii="Arial" w:hAnsi="Arial" w:cs="Arial"/>
          <w:b/>
          <w:bCs/>
          <w:sz w:val="24"/>
          <w:szCs w:val="24"/>
          <w:lang w:val="it-IT"/>
        </w:rPr>
        <w:t>TIJEKU“</w:t>
      </w:r>
      <w:proofErr w:type="gramEnd"/>
    </w:p>
    <w:p w14:paraId="675BE9F9"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U </w:t>
      </w:r>
      <w:proofErr w:type="spellStart"/>
      <w:r w:rsidRPr="00A96C87">
        <w:rPr>
          <w:rFonts w:ascii="Arial" w:hAnsi="Arial" w:cs="Arial"/>
          <w:sz w:val="24"/>
          <w:szCs w:val="24"/>
          <w:lang w:val="it-IT"/>
        </w:rPr>
        <w:t>objavljenom</w:t>
      </w:r>
      <w:proofErr w:type="spellEnd"/>
      <w:r w:rsidRPr="00A96C87">
        <w:rPr>
          <w:rFonts w:ascii="Arial" w:hAnsi="Arial" w:cs="Arial"/>
          <w:sz w:val="24"/>
          <w:szCs w:val="24"/>
          <w:lang w:val="it-IT"/>
        </w:rPr>
        <w:t xml:space="preserve"> video </w:t>
      </w:r>
      <w:proofErr w:type="spellStart"/>
      <w:r w:rsidRPr="00A96C87">
        <w:rPr>
          <w:rFonts w:ascii="Arial" w:hAnsi="Arial" w:cs="Arial"/>
          <w:sz w:val="24"/>
          <w:szCs w:val="24"/>
          <w:lang w:val="it-IT"/>
        </w:rPr>
        <w:t>spotu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dostupan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web </w:t>
      </w:r>
      <w:proofErr w:type="spellStart"/>
      <w:r w:rsidRPr="00A96C87">
        <w:rPr>
          <w:rFonts w:ascii="Arial" w:hAnsi="Arial" w:cs="Arial"/>
          <w:sz w:val="24"/>
          <w:szCs w:val="24"/>
          <w:lang w:val="it-IT"/>
        </w:rPr>
        <w:t>stranici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predstavljene</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najvažnije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investicije</w:t>
      </w:r>
      <w:proofErr w:type="spellEnd"/>
      <w:r w:rsidRPr="00A96C87">
        <w:rPr>
          <w:rFonts w:ascii="Arial" w:hAnsi="Arial" w:cs="Arial"/>
          <w:sz w:val="24"/>
          <w:szCs w:val="24"/>
          <w:lang w:val="it-IT"/>
        </w:rPr>
        <w:t xml:space="preserve"> i projekti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realizirani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proteklih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godinu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w:t>
      </w:r>
    </w:p>
    <w:p w14:paraId="4C2BD12B"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Dvojezični</w:t>
      </w:r>
      <w:proofErr w:type="spellEnd"/>
      <w:r w:rsidRPr="00A96C87">
        <w:rPr>
          <w:rFonts w:ascii="Arial" w:hAnsi="Arial" w:cs="Arial"/>
          <w:sz w:val="24"/>
          <w:szCs w:val="24"/>
          <w:lang w:val="it-IT"/>
        </w:rPr>
        <w:t xml:space="preserve"> spot, u </w:t>
      </w:r>
      <w:proofErr w:type="spellStart"/>
      <w:r w:rsidRPr="00A96C87">
        <w:rPr>
          <w:rFonts w:ascii="Arial" w:hAnsi="Arial" w:cs="Arial"/>
          <w:sz w:val="24"/>
          <w:szCs w:val="24"/>
          <w:lang w:val="it-IT"/>
        </w:rPr>
        <w:t>trajanju</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10 minuta, </w:t>
      </w:r>
      <w:proofErr w:type="spellStart"/>
      <w:r w:rsidRPr="00A96C87">
        <w:rPr>
          <w:rFonts w:ascii="Arial" w:hAnsi="Arial" w:cs="Arial"/>
          <w:sz w:val="24"/>
          <w:szCs w:val="24"/>
          <w:lang w:val="it-IT"/>
        </w:rPr>
        <w:t>brzinski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predstavlja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najbitnije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realizirano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w:t>
      </w:r>
    </w:p>
    <w:p w14:paraId="4804450C" w14:textId="77777777" w:rsidR="00A96C87" w:rsidRPr="001A2D2A" w:rsidRDefault="00A96C87" w:rsidP="00A96C87">
      <w:pPr>
        <w:pStyle w:val="Bezproreda1"/>
        <w:rPr>
          <w:rFonts w:ascii="Arial" w:hAnsi="Arial" w:cs="Arial"/>
          <w:b/>
        </w:rPr>
      </w:pPr>
    </w:p>
    <w:p w14:paraId="66D9C2CF" w14:textId="77777777" w:rsidR="00A96C87" w:rsidRPr="001A2D2A" w:rsidRDefault="00A96C87" w:rsidP="00A96C87">
      <w:pPr>
        <w:pStyle w:val="Bezproreda1"/>
        <w:jc w:val="both"/>
        <w:rPr>
          <w:rFonts w:ascii="Arial" w:hAnsi="Arial" w:cs="Arial"/>
          <w:b/>
          <w:bCs/>
        </w:rPr>
      </w:pPr>
      <w:r w:rsidRPr="001A2D2A">
        <w:rPr>
          <w:rFonts w:ascii="Arial" w:hAnsi="Arial" w:cs="Arial"/>
          <w:b/>
          <w:bCs/>
        </w:rPr>
        <w:t>EU PROJEKT UMAG-SAVUDRIJA-NOVIGRAD</w:t>
      </w:r>
    </w:p>
    <w:p w14:paraId="4B137D27" w14:textId="77777777" w:rsidR="00A96C87" w:rsidRPr="001A2D2A" w:rsidRDefault="00A96C87" w:rsidP="00A96C87">
      <w:pPr>
        <w:pStyle w:val="Bezproreda1"/>
        <w:jc w:val="both"/>
        <w:rPr>
          <w:rFonts w:ascii="Arial" w:hAnsi="Arial" w:cs="Arial"/>
        </w:rPr>
      </w:pPr>
      <w:r w:rsidRPr="001A2D2A">
        <w:rPr>
          <w:rFonts w:ascii="Arial" w:hAnsi="Arial" w:cs="Arial"/>
        </w:rPr>
        <w:t xml:space="preserve">Projekt „Poboljšanje sustava odvodnje i pročišćavanja otpadnih voda u aglomeracijama Umag-Savudrija-Novigrad“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Procijenjena ukupna vrijednost projekta iznosi 445.355.470,66 kuna bez PDV-a, od čega 71% čine bespovratna sredstva Europske unije, a </w:t>
      </w:r>
      <w:r w:rsidRPr="001A2D2A">
        <w:rPr>
          <w:rFonts w:ascii="Arial" w:hAnsi="Arial" w:cs="Arial"/>
        </w:rPr>
        <w:lastRenderedPageBreak/>
        <w:t xml:space="preserve">preostalih 29% u jednakim udjelima financiraju </w:t>
      </w:r>
      <w:r w:rsidRPr="001A2D2A">
        <w:rPr>
          <w:noProof/>
        </w:rPr>
        <w:drawing>
          <wp:anchor distT="0" distB="0" distL="114300" distR="114300" simplePos="0" relativeHeight="251694080" behindDoc="0" locked="0" layoutInCell="1" allowOverlap="1" wp14:anchorId="5C667553" wp14:editId="61AFCE49">
            <wp:simplePos x="0" y="0"/>
            <wp:positionH relativeFrom="column">
              <wp:posOffset>3900170</wp:posOffset>
            </wp:positionH>
            <wp:positionV relativeFrom="paragraph">
              <wp:posOffset>59690</wp:posOffset>
            </wp:positionV>
            <wp:extent cx="2312035" cy="2143125"/>
            <wp:effectExtent l="19050" t="19050" r="12065" b="28575"/>
            <wp:wrapSquare wrapText="bothSides"/>
            <wp:docPr id="469987291" name="Picture 469987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312035" cy="2143125"/>
                    </a:xfrm>
                    <a:prstGeom prst="rect">
                      <a:avLst/>
                    </a:prstGeom>
                    <a:noFill/>
                    <a:ln>
                      <a:solidFill>
                        <a:schemeClr val="tx2"/>
                      </a:solidFill>
                    </a:ln>
                  </pic:spPr>
                </pic:pic>
              </a:graphicData>
            </a:graphic>
            <wp14:sizeRelH relativeFrom="page">
              <wp14:pctWidth>0</wp14:pctWidth>
            </wp14:sizeRelH>
            <wp14:sizeRelV relativeFrom="page">
              <wp14:pctHeight>0</wp14:pctHeight>
            </wp14:sizeRelV>
          </wp:anchor>
        </w:drawing>
      </w:r>
      <w:r w:rsidRPr="001A2D2A">
        <w:rPr>
          <w:rFonts w:ascii="Arial" w:hAnsi="Arial" w:cs="Arial"/>
        </w:rPr>
        <w:t xml:space="preserve">Republika Hrvatska, Hrvatske vode d.o.o. i 6. MAJ ODVODNJA d.o.o.. U tijeku je provedba projekta. </w:t>
      </w:r>
    </w:p>
    <w:p w14:paraId="45B527F8" w14:textId="77777777" w:rsidR="00A96C87" w:rsidRPr="001A2D2A" w:rsidRDefault="00A96C87" w:rsidP="00A96C87">
      <w:pPr>
        <w:pStyle w:val="Bezproreda1"/>
        <w:jc w:val="both"/>
        <w:rPr>
          <w:rFonts w:ascii="Arial" w:hAnsi="Arial" w:cs="Arial"/>
        </w:rPr>
      </w:pPr>
      <w:r w:rsidRPr="001A2D2A">
        <w:rPr>
          <w:rFonts w:ascii="Arial" w:hAnsi="Arial" w:cs="Arial"/>
        </w:rPr>
        <w:t>Projekt na području aglomeracije Novigrad uključuje:</w:t>
      </w:r>
    </w:p>
    <w:p w14:paraId="51CB3706" w14:textId="77777777" w:rsidR="00A96C87" w:rsidRPr="001A2D2A" w:rsidRDefault="00A96C87" w:rsidP="00A96C87">
      <w:pPr>
        <w:pStyle w:val="Bezproreda1"/>
        <w:jc w:val="both"/>
        <w:rPr>
          <w:rFonts w:ascii="Arial" w:hAnsi="Arial" w:cs="Arial"/>
        </w:rPr>
      </w:pPr>
      <w:r w:rsidRPr="001A2D2A">
        <w:rPr>
          <w:rFonts w:ascii="Arial" w:hAnsi="Arial" w:cs="Arial"/>
        </w:rPr>
        <w:t>- spajanje javnog sustava odvodnje naselja Brtonigla i Nova Vas na sustav javne odvodnje Novigrad izgradnjom spojnog kolektora;</w:t>
      </w:r>
    </w:p>
    <w:p w14:paraId="7C0ACA87" w14:textId="77777777" w:rsidR="00A96C87" w:rsidRPr="001A2D2A" w:rsidRDefault="00A96C87" w:rsidP="00A96C87">
      <w:pPr>
        <w:pStyle w:val="Bezproreda1"/>
        <w:jc w:val="both"/>
        <w:rPr>
          <w:rFonts w:ascii="Arial" w:hAnsi="Arial" w:cs="Arial"/>
        </w:rPr>
      </w:pPr>
      <w:r w:rsidRPr="001A2D2A">
        <w:rPr>
          <w:rFonts w:ascii="Arial" w:hAnsi="Arial" w:cs="Arial"/>
        </w:rPr>
        <w:t>- proširenje sekundarne mreže sustava odvodnje izgradnjom kolektora za 2 naselja aglomeracije;</w:t>
      </w:r>
    </w:p>
    <w:p w14:paraId="450885B8" w14:textId="77777777" w:rsidR="00A96C87" w:rsidRPr="001A2D2A" w:rsidRDefault="00A96C87" w:rsidP="00A96C87">
      <w:pPr>
        <w:pStyle w:val="Bezproreda1"/>
        <w:jc w:val="both"/>
        <w:rPr>
          <w:rFonts w:ascii="Arial" w:hAnsi="Arial" w:cs="Arial"/>
        </w:rPr>
      </w:pPr>
      <w:r w:rsidRPr="001A2D2A">
        <w:rPr>
          <w:rFonts w:ascii="Arial" w:hAnsi="Arial" w:cs="Arial"/>
        </w:rPr>
        <w:t xml:space="preserve">- rekonstrukciju kanalizacijske mreže starogradske jezgre grada Novigrada te tlačnog voda crpne stanice </w:t>
      </w:r>
      <w:proofErr w:type="spellStart"/>
      <w:r w:rsidRPr="001A2D2A">
        <w:rPr>
          <w:rFonts w:ascii="Arial" w:hAnsi="Arial" w:cs="Arial"/>
        </w:rPr>
        <w:t>Karigador</w:t>
      </w:r>
      <w:proofErr w:type="spellEnd"/>
      <w:r w:rsidRPr="001A2D2A">
        <w:rPr>
          <w:rFonts w:ascii="Arial" w:hAnsi="Arial" w:cs="Arial"/>
        </w:rPr>
        <w:t>;</w:t>
      </w:r>
    </w:p>
    <w:p w14:paraId="72FEB43D" w14:textId="77777777" w:rsidR="00A96C87" w:rsidRPr="001A2D2A" w:rsidRDefault="00A96C87" w:rsidP="00A96C87">
      <w:pPr>
        <w:pStyle w:val="Bezproreda1"/>
        <w:jc w:val="both"/>
        <w:rPr>
          <w:rFonts w:ascii="Arial" w:hAnsi="Arial" w:cs="Arial"/>
        </w:rPr>
      </w:pPr>
      <w:r w:rsidRPr="001A2D2A">
        <w:rPr>
          <w:rFonts w:ascii="Arial" w:hAnsi="Arial" w:cs="Arial"/>
        </w:rPr>
        <w:t>- izgradnju 2 novih crpnih stanica,</w:t>
      </w:r>
    </w:p>
    <w:p w14:paraId="3055848B" w14:textId="77777777" w:rsidR="00A96C87" w:rsidRPr="001A2D2A" w:rsidRDefault="00A96C87" w:rsidP="00A96C87">
      <w:pPr>
        <w:pStyle w:val="Bezproreda1"/>
        <w:jc w:val="both"/>
        <w:rPr>
          <w:rFonts w:ascii="Arial" w:hAnsi="Arial" w:cs="Arial"/>
        </w:rPr>
      </w:pPr>
      <w:r w:rsidRPr="001A2D2A">
        <w:rPr>
          <w:rFonts w:ascii="Arial" w:hAnsi="Arial" w:cs="Arial"/>
        </w:rPr>
        <w:t>- rekonstrukciju 3 postojećih crpnih stanica i havarijskih ispusta;</w:t>
      </w:r>
    </w:p>
    <w:p w14:paraId="5BCA900D" w14:textId="77777777" w:rsidR="00A96C87" w:rsidRPr="001A2D2A" w:rsidRDefault="00A96C87" w:rsidP="00A96C87">
      <w:pPr>
        <w:pStyle w:val="Bezproreda1"/>
        <w:jc w:val="both"/>
        <w:rPr>
          <w:rFonts w:ascii="Arial" w:hAnsi="Arial" w:cs="Arial"/>
        </w:rPr>
      </w:pPr>
      <w:r w:rsidRPr="001A2D2A">
        <w:rPr>
          <w:rFonts w:ascii="Arial" w:hAnsi="Arial" w:cs="Arial"/>
        </w:rPr>
        <w:t>- nadogradnju UPOV-a sa I. na III. stupanj pročišćavanja na postojećoj lokaciji (UPOV Novigrad), ekološku sanaciju i zatvaranje postojećih UPOV-a „Brtonigla“ i „Nova Vas“.</w:t>
      </w:r>
    </w:p>
    <w:p w14:paraId="05052E79" w14:textId="77777777" w:rsidR="00A96C87" w:rsidRPr="002C5973" w:rsidRDefault="00A96C87" w:rsidP="00A96C87">
      <w:pPr>
        <w:pStyle w:val="Bezproreda1"/>
        <w:jc w:val="center"/>
        <w:rPr>
          <w:rFonts w:ascii="Arial" w:hAnsi="Arial" w:cs="Arial"/>
          <w:highlight w:val="yellow"/>
        </w:rPr>
      </w:pPr>
      <w:r w:rsidRPr="002C5973">
        <w:rPr>
          <w:noProof/>
          <w:highlight w:val="yellow"/>
        </w:rPr>
        <w:drawing>
          <wp:inline distT="0" distB="0" distL="0" distR="0" wp14:anchorId="3089BE42" wp14:editId="2F54A77E">
            <wp:extent cx="4929809" cy="937577"/>
            <wp:effectExtent l="0" t="0" r="4445" b="0"/>
            <wp:docPr id="1511415441" name="Picture 151141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93316" cy="949655"/>
                    </a:xfrm>
                    <a:prstGeom prst="rect">
                      <a:avLst/>
                    </a:prstGeom>
                    <a:noFill/>
                    <a:ln>
                      <a:noFill/>
                    </a:ln>
                  </pic:spPr>
                </pic:pic>
              </a:graphicData>
            </a:graphic>
          </wp:inline>
        </w:drawing>
      </w:r>
    </w:p>
    <w:p w14:paraId="32D49314" w14:textId="77777777" w:rsidR="00A96C87" w:rsidRPr="002C5973" w:rsidRDefault="00A96C87" w:rsidP="00A96C87">
      <w:pPr>
        <w:pStyle w:val="Bezproreda1"/>
        <w:rPr>
          <w:rFonts w:ascii="Arial" w:hAnsi="Arial" w:cs="Arial"/>
          <w:highlight w:val="yellow"/>
        </w:rPr>
      </w:pPr>
    </w:p>
    <w:p w14:paraId="201B25CF" w14:textId="77777777" w:rsidR="00A96C87" w:rsidRPr="00A96C87" w:rsidRDefault="00A96C87" w:rsidP="00A96C87">
      <w:pPr>
        <w:pStyle w:val="NoSpacing"/>
        <w:jc w:val="both"/>
        <w:rPr>
          <w:rFonts w:ascii="Arial" w:hAnsi="Arial" w:cs="Arial"/>
          <w:b/>
          <w:bCs/>
          <w:sz w:val="24"/>
          <w:szCs w:val="24"/>
          <w:lang w:val="hr-HR"/>
        </w:rPr>
      </w:pPr>
      <w:r w:rsidRPr="00A96C87">
        <w:rPr>
          <w:rFonts w:ascii="Arial" w:hAnsi="Arial" w:cs="Arial"/>
          <w:b/>
          <w:sz w:val="24"/>
          <w:szCs w:val="24"/>
          <w:lang w:val="hr-HR"/>
        </w:rPr>
        <w:t>OBAVIJESTI ZA VINOGRADARE I MASLINARE</w:t>
      </w:r>
    </w:p>
    <w:p w14:paraId="4C862AE0" w14:textId="77777777" w:rsidR="00A96C87" w:rsidRDefault="00A96C87" w:rsidP="00A96C87">
      <w:pPr>
        <w:pStyle w:val="Bezproreda2"/>
        <w:jc w:val="both"/>
        <w:rPr>
          <w:rFonts w:ascii="Arial" w:eastAsiaTheme="minorHAnsi" w:hAnsi="Arial" w:cs="Arial"/>
          <w:sz w:val="24"/>
          <w:szCs w:val="24"/>
        </w:rPr>
      </w:pPr>
      <w:r w:rsidRPr="007E5C5F">
        <w:rPr>
          <w:rFonts w:ascii="Arial" w:eastAsiaTheme="minorHAnsi" w:hAnsi="Arial" w:cs="Arial"/>
          <w:sz w:val="24"/>
          <w:szCs w:val="24"/>
        </w:rPr>
        <w:t>Redovito se prikupljaju podaci s agrometeoroloških stanica pomoću kojih Poljoprivredna savjetodavna služba priprema upute za intervencije u vinogradima i maslinicima. Obavijesti za vinogradare i maslinare objavljuju se na svim oglasnim pločama i web stranicama kako bi na vrijeme tretirali svoje nasade i zaštitili ih od štetnih uzročnika bolesti.</w:t>
      </w:r>
    </w:p>
    <w:p w14:paraId="5227A173" w14:textId="77777777" w:rsidR="00A96C87" w:rsidRPr="002C5973" w:rsidRDefault="00A96C87" w:rsidP="00A96C87">
      <w:pPr>
        <w:pStyle w:val="Bezproreda2"/>
        <w:jc w:val="both"/>
        <w:rPr>
          <w:rFonts w:ascii="Arial" w:hAnsi="Arial" w:cs="Arial"/>
          <w:sz w:val="24"/>
          <w:szCs w:val="24"/>
          <w:highlight w:val="yellow"/>
        </w:rPr>
      </w:pPr>
    </w:p>
    <w:p w14:paraId="55699CF5" w14:textId="77777777" w:rsidR="00A96C87" w:rsidRPr="007E5C5F" w:rsidRDefault="00A96C87" w:rsidP="00A96C87">
      <w:pPr>
        <w:pStyle w:val="Bezproreda1"/>
        <w:rPr>
          <w:rFonts w:ascii="Arial" w:hAnsi="Arial" w:cs="Arial"/>
          <w:b/>
          <w:bCs/>
        </w:rPr>
      </w:pPr>
      <w:r w:rsidRPr="007E5C5F">
        <w:rPr>
          <w:rFonts w:ascii="Arial" w:hAnsi="Arial" w:cs="Arial"/>
          <w:b/>
          <w:bCs/>
        </w:rPr>
        <w:t>LAG SJEVERNA ISTRA I FLAG PINNA NOBILIS</w:t>
      </w:r>
    </w:p>
    <w:p w14:paraId="4FB73739" w14:textId="77777777" w:rsidR="00A96C87" w:rsidRPr="007E5C5F" w:rsidRDefault="00A96C87" w:rsidP="00A96C87">
      <w:pPr>
        <w:pStyle w:val="Bezproreda1"/>
        <w:jc w:val="both"/>
        <w:rPr>
          <w:rFonts w:ascii="Arial" w:hAnsi="Arial" w:cs="Arial"/>
        </w:rPr>
      </w:pPr>
      <w:r w:rsidRPr="007E5C5F">
        <w:rPr>
          <w:rFonts w:ascii="Arial" w:hAnsi="Arial" w:cs="Arial"/>
          <w:noProof/>
        </w:rPr>
        <w:drawing>
          <wp:anchor distT="0" distB="0" distL="114300" distR="114300" simplePos="0" relativeHeight="251692032" behindDoc="0" locked="0" layoutInCell="1" allowOverlap="1" wp14:anchorId="5DAA6B7B" wp14:editId="6DEA3E4C">
            <wp:simplePos x="0" y="0"/>
            <wp:positionH relativeFrom="margin">
              <wp:posOffset>4319905</wp:posOffset>
            </wp:positionH>
            <wp:positionV relativeFrom="paragraph">
              <wp:posOffset>278130</wp:posOffset>
            </wp:positionV>
            <wp:extent cx="1940560" cy="580390"/>
            <wp:effectExtent l="0" t="0" r="2540" b="0"/>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40560" cy="580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5C5F">
        <w:rPr>
          <w:rFonts w:ascii="Arial" w:hAnsi="Arial" w:cs="Arial"/>
        </w:rPr>
        <w:t xml:space="preserve">Općina Brtonigla-Verteneglio član je Lokalne akcijske grupe (LAG) „Sjeverna Istra“ i Lokalne akcijske grupe u ribarstvu FLAG „Pinna </w:t>
      </w:r>
      <w:proofErr w:type="spellStart"/>
      <w:r w:rsidRPr="007E5C5F">
        <w:rPr>
          <w:rFonts w:ascii="Arial" w:hAnsi="Arial" w:cs="Arial"/>
        </w:rPr>
        <w:t>nobilis</w:t>
      </w:r>
      <w:proofErr w:type="spellEnd"/>
      <w:r w:rsidRPr="007E5C5F">
        <w:rPr>
          <w:rFonts w:ascii="Arial" w:hAnsi="Arial" w:cs="Arial"/>
        </w:rPr>
        <w:t xml:space="preserve">“, u sklopu kojih se provode razne aktivnosti u području ruralnog razvoja i razvoja ribarstva, uslijed kojih građani Općine Brtonigla - Verteneglio mogu unaprijediti vlastita gospodarstva. </w:t>
      </w:r>
    </w:p>
    <w:p w14:paraId="42CE65D7" w14:textId="77777777" w:rsidR="00A96C87" w:rsidRPr="00A96C87" w:rsidRDefault="00A96C87" w:rsidP="00A96C87">
      <w:pPr>
        <w:pStyle w:val="NoSpacing"/>
        <w:jc w:val="both"/>
        <w:rPr>
          <w:rFonts w:ascii="Arial" w:hAnsi="Arial" w:cs="Arial"/>
          <w:b/>
          <w:sz w:val="24"/>
          <w:szCs w:val="24"/>
          <w:lang w:val="hr-HR"/>
        </w:rPr>
      </w:pPr>
    </w:p>
    <w:p w14:paraId="0325C4AC" w14:textId="77777777" w:rsidR="00A96C87" w:rsidRPr="00A96C87" w:rsidRDefault="00A96C87" w:rsidP="00A96C87">
      <w:pPr>
        <w:pStyle w:val="NoSpacing"/>
        <w:jc w:val="both"/>
        <w:rPr>
          <w:rFonts w:ascii="Arial" w:hAnsi="Arial" w:cs="Arial"/>
          <w:b/>
          <w:sz w:val="24"/>
          <w:szCs w:val="24"/>
          <w:lang w:val="hr-HR"/>
        </w:rPr>
      </w:pPr>
      <w:r w:rsidRPr="00A96C87">
        <w:rPr>
          <w:rFonts w:ascii="Arial" w:hAnsi="Arial" w:cs="Arial"/>
          <w:b/>
          <w:sz w:val="24"/>
          <w:szCs w:val="24"/>
          <w:lang w:val="hr-HR"/>
        </w:rPr>
        <w:t>POLJOPRIVREDNO ZEMLJIŠTE</w:t>
      </w:r>
    </w:p>
    <w:p w14:paraId="5AF6AC9C" w14:textId="77777777" w:rsidR="00A96C87" w:rsidRPr="00A96C87" w:rsidRDefault="00A96C87" w:rsidP="00A96C87">
      <w:pPr>
        <w:pStyle w:val="NoSpacing"/>
        <w:jc w:val="both"/>
        <w:rPr>
          <w:rFonts w:ascii="Arial" w:hAnsi="Arial" w:cs="Arial"/>
          <w:bCs/>
          <w:sz w:val="24"/>
          <w:szCs w:val="24"/>
          <w:lang w:val="hr-HR"/>
        </w:rPr>
      </w:pPr>
      <w:r w:rsidRPr="00A96C87">
        <w:rPr>
          <w:rFonts w:ascii="Arial" w:hAnsi="Arial" w:cs="Arial"/>
          <w:bCs/>
          <w:sz w:val="24"/>
          <w:szCs w:val="24"/>
          <w:lang w:val="hr-HR"/>
        </w:rPr>
        <w:t>Izrađen je Program raspolaganja poljoprivrednim zemljištem u vlasništvu RH te je isti proslijeđen Ministarstvo poljoprivrede, šumarstva i ribarstva radi dobivanja suglasnosti.</w:t>
      </w:r>
    </w:p>
    <w:p w14:paraId="4448CA5F" w14:textId="77777777" w:rsidR="00A96C87" w:rsidRPr="00A96C87" w:rsidRDefault="00A96C87" w:rsidP="00A96C87">
      <w:pPr>
        <w:pStyle w:val="NoSpacing"/>
        <w:jc w:val="both"/>
        <w:rPr>
          <w:rFonts w:ascii="Arial" w:hAnsi="Arial" w:cs="Arial"/>
          <w:bCs/>
          <w:sz w:val="24"/>
          <w:szCs w:val="24"/>
          <w:lang w:val="hr-HR"/>
        </w:rPr>
      </w:pPr>
    </w:p>
    <w:p w14:paraId="378865FF" w14:textId="77777777" w:rsidR="00A96C87" w:rsidRPr="00A96C87" w:rsidRDefault="00A96C87" w:rsidP="00A96C87">
      <w:pPr>
        <w:pStyle w:val="NoSpacing"/>
        <w:jc w:val="both"/>
        <w:rPr>
          <w:rFonts w:ascii="Arial" w:hAnsi="Arial" w:cs="Arial"/>
          <w:bCs/>
          <w:sz w:val="24"/>
          <w:szCs w:val="24"/>
          <w:lang w:val="hr-HR"/>
        </w:rPr>
      </w:pPr>
    </w:p>
    <w:p w14:paraId="06BDA60E" w14:textId="77777777" w:rsidR="00A96C87" w:rsidRPr="00A96C87" w:rsidRDefault="00A96C87" w:rsidP="00A96C87">
      <w:pPr>
        <w:pStyle w:val="NoSpacing"/>
        <w:jc w:val="center"/>
        <w:rPr>
          <w:rFonts w:ascii="Arial" w:hAnsi="Arial" w:cs="Arial"/>
          <w:b/>
          <w:bCs/>
          <w:sz w:val="28"/>
          <w:szCs w:val="28"/>
          <w:u w:val="single"/>
          <w:lang w:val="it-IT"/>
        </w:rPr>
      </w:pPr>
      <w:r w:rsidRPr="00A96C87">
        <w:rPr>
          <w:rFonts w:ascii="Arial" w:hAnsi="Arial" w:cs="Arial"/>
          <w:b/>
          <w:bCs/>
          <w:sz w:val="28"/>
          <w:szCs w:val="28"/>
          <w:u w:val="single"/>
          <w:lang w:val="it-IT"/>
        </w:rPr>
        <w:t xml:space="preserve">2. </w:t>
      </w:r>
      <w:proofErr w:type="spellStart"/>
      <w:r w:rsidRPr="00A96C87">
        <w:rPr>
          <w:rFonts w:ascii="Arial" w:hAnsi="Arial" w:cs="Arial"/>
          <w:b/>
          <w:bCs/>
          <w:sz w:val="28"/>
          <w:szCs w:val="28"/>
          <w:u w:val="single"/>
          <w:lang w:val="it-IT"/>
        </w:rPr>
        <w:t>Turizam</w:t>
      </w:r>
      <w:proofErr w:type="spellEnd"/>
      <w:r w:rsidRPr="00A96C87">
        <w:rPr>
          <w:rFonts w:ascii="Arial" w:hAnsi="Arial" w:cs="Arial"/>
          <w:b/>
          <w:bCs/>
          <w:sz w:val="28"/>
          <w:szCs w:val="28"/>
          <w:u w:val="single"/>
          <w:lang w:val="it-IT"/>
        </w:rPr>
        <w:t xml:space="preserve"> i </w:t>
      </w:r>
      <w:proofErr w:type="spellStart"/>
      <w:r w:rsidRPr="00A96C87">
        <w:rPr>
          <w:rFonts w:ascii="Arial" w:hAnsi="Arial" w:cs="Arial"/>
          <w:b/>
          <w:bCs/>
          <w:sz w:val="28"/>
          <w:szCs w:val="28"/>
          <w:u w:val="single"/>
          <w:lang w:val="it-IT"/>
        </w:rPr>
        <w:t>kultura</w:t>
      </w:r>
      <w:proofErr w:type="spellEnd"/>
    </w:p>
    <w:p w14:paraId="34982654" w14:textId="77777777" w:rsidR="00A96C87" w:rsidRPr="00A96C87" w:rsidRDefault="00A96C87" w:rsidP="00A96C87">
      <w:pPr>
        <w:pStyle w:val="NoSpacing"/>
        <w:jc w:val="both"/>
        <w:rPr>
          <w:rFonts w:ascii="Arial" w:hAnsi="Arial" w:cs="Arial"/>
          <w:b/>
          <w:sz w:val="24"/>
          <w:szCs w:val="24"/>
          <w:u w:val="single"/>
          <w:lang w:val="it-IT"/>
        </w:rPr>
      </w:pPr>
    </w:p>
    <w:p w14:paraId="4C0323AE" w14:textId="77777777" w:rsidR="00A96C87" w:rsidRPr="00B14BB5" w:rsidRDefault="00A96C87" w:rsidP="00A96C87">
      <w:pPr>
        <w:pStyle w:val="NoSpacing"/>
        <w:jc w:val="both"/>
        <w:rPr>
          <w:rFonts w:ascii="Arial" w:hAnsi="Arial" w:cs="Arial"/>
          <w:b/>
          <w:sz w:val="24"/>
          <w:szCs w:val="24"/>
          <w:lang w:val="it-IT"/>
        </w:rPr>
      </w:pPr>
      <w:r w:rsidRPr="00B14BB5">
        <w:rPr>
          <w:rFonts w:ascii="Arial" w:hAnsi="Arial" w:cs="Arial"/>
          <w:b/>
          <w:sz w:val="24"/>
          <w:szCs w:val="24"/>
          <w:lang w:val="it-IT"/>
        </w:rPr>
        <w:t xml:space="preserve">ORGANIZACIJA I POTPORA MANIFESTACIJAMA, U SURADNJI S TURISTIČKOM ZAJEDNICOM: </w:t>
      </w:r>
    </w:p>
    <w:p w14:paraId="2F7CA8C6" w14:textId="77777777" w:rsidR="00A96C87" w:rsidRPr="00B14BB5" w:rsidRDefault="00A96C87" w:rsidP="00A96C87">
      <w:pPr>
        <w:pStyle w:val="Bezproreda1"/>
        <w:rPr>
          <w:rFonts w:ascii="Arial" w:hAnsi="Arial" w:cs="Arial"/>
          <w:sz w:val="24"/>
          <w:szCs w:val="24"/>
        </w:rPr>
      </w:pPr>
    </w:p>
    <w:p w14:paraId="5C63703F" w14:textId="77777777" w:rsidR="00A96C87" w:rsidRPr="00B14BB5" w:rsidRDefault="00A96C87" w:rsidP="00A96C87">
      <w:pPr>
        <w:pStyle w:val="Bezproreda1"/>
        <w:jc w:val="both"/>
        <w:rPr>
          <w:rFonts w:ascii="Arial" w:hAnsi="Arial" w:cs="Arial"/>
          <w:sz w:val="24"/>
          <w:szCs w:val="24"/>
        </w:rPr>
      </w:pPr>
      <w:r w:rsidRPr="00B14BB5">
        <w:rPr>
          <w:rFonts w:ascii="Arial" w:hAnsi="Arial" w:cs="Arial"/>
          <w:sz w:val="24"/>
          <w:szCs w:val="24"/>
        </w:rPr>
        <w:t>12.04. Dan Općine Brtonigla-Verteneglio, Sv. Zenon</w:t>
      </w:r>
    </w:p>
    <w:p w14:paraId="6DD60331" w14:textId="77777777" w:rsidR="00A96C87" w:rsidRPr="00B14BB5" w:rsidRDefault="00A96C87" w:rsidP="00A96C87">
      <w:pPr>
        <w:pStyle w:val="Bezproreda1"/>
        <w:jc w:val="both"/>
        <w:rPr>
          <w:rFonts w:ascii="Arial" w:hAnsi="Arial" w:cs="Arial"/>
          <w:sz w:val="24"/>
          <w:szCs w:val="24"/>
        </w:rPr>
      </w:pPr>
      <w:r w:rsidRPr="00B14BB5">
        <w:rPr>
          <w:rFonts w:ascii="Arial" w:hAnsi="Arial" w:cs="Arial"/>
          <w:sz w:val="24"/>
          <w:szCs w:val="24"/>
        </w:rPr>
        <w:t xml:space="preserve">Povodom obilježavanja Sv. Zenona i Dana Općine Brtonigla u Koncertnoj dvorani Zajednice Talijana u Brtonigli, održana je svečana sjednica Općinskog vijeća na kojoj su </w:t>
      </w:r>
      <w:r w:rsidRPr="00B14BB5">
        <w:rPr>
          <w:rFonts w:ascii="Arial" w:hAnsi="Arial" w:cs="Arial"/>
          <w:sz w:val="24"/>
          <w:szCs w:val="24"/>
        </w:rPr>
        <w:lastRenderedPageBreak/>
        <w:t>dodijeljena javna priznanja zaslužnim građanima za doprinose u promociji općine i uspjehe u njihovim djelatnostima.</w:t>
      </w:r>
    </w:p>
    <w:p w14:paraId="464554A1" w14:textId="77777777" w:rsidR="00A96C87" w:rsidRPr="00B14BB5" w:rsidRDefault="00A96C87" w:rsidP="00A96C87">
      <w:pPr>
        <w:pStyle w:val="Bezproreda1"/>
        <w:rPr>
          <w:rFonts w:ascii="Arial" w:hAnsi="Arial" w:cs="Arial"/>
          <w:sz w:val="24"/>
          <w:szCs w:val="24"/>
          <w:highlight w:val="green"/>
        </w:rPr>
      </w:pPr>
    </w:p>
    <w:p w14:paraId="6CCC78A1"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27.04. Brtonigla – Verteneglio, Park </w:t>
      </w:r>
      <w:proofErr w:type="spellStart"/>
      <w:r w:rsidRPr="00B14BB5">
        <w:rPr>
          <w:rFonts w:ascii="Arial" w:hAnsi="Arial" w:cs="Arial"/>
          <w:sz w:val="24"/>
          <w:szCs w:val="24"/>
        </w:rPr>
        <w:t>Škarline</w:t>
      </w:r>
      <w:proofErr w:type="spellEnd"/>
    </w:p>
    <w:p w14:paraId="7B3CB803"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Proljetni piknik </w:t>
      </w:r>
    </w:p>
    <w:p w14:paraId="636C5149"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Šetnja, priroda i zabava na otvorenom, uz gastronomsku i glazbenu zabavu.</w:t>
      </w:r>
    </w:p>
    <w:p w14:paraId="4D7743A5" w14:textId="77777777" w:rsidR="00A96C87" w:rsidRPr="00B14BB5" w:rsidRDefault="00A96C87" w:rsidP="00A96C87">
      <w:pPr>
        <w:pStyle w:val="Bezproreda1"/>
        <w:rPr>
          <w:rFonts w:ascii="Arial" w:hAnsi="Arial" w:cs="Arial"/>
          <w:sz w:val="24"/>
          <w:szCs w:val="24"/>
        </w:rPr>
      </w:pPr>
    </w:p>
    <w:p w14:paraId="736B00E2"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03. - 05.05. Brtonigla – Verteneglio </w:t>
      </w:r>
    </w:p>
    <w:p w14:paraId="6B0DC62D"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Brtonigla </w:t>
      </w:r>
      <w:proofErr w:type="spellStart"/>
      <w:r w:rsidRPr="00B14BB5">
        <w:rPr>
          <w:rFonts w:ascii="Arial" w:hAnsi="Arial" w:cs="Arial"/>
          <w:sz w:val="24"/>
          <w:szCs w:val="24"/>
        </w:rPr>
        <w:t>Toons</w:t>
      </w:r>
      <w:proofErr w:type="spellEnd"/>
      <w:r w:rsidRPr="00B14BB5">
        <w:rPr>
          <w:rFonts w:ascii="Arial" w:hAnsi="Arial" w:cs="Arial"/>
          <w:sz w:val="24"/>
          <w:szCs w:val="24"/>
        </w:rPr>
        <w:t xml:space="preserve"> &amp; </w:t>
      </w:r>
      <w:proofErr w:type="spellStart"/>
      <w:r w:rsidRPr="00B14BB5">
        <w:rPr>
          <w:rFonts w:ascii="Arial" w:hAnsi="Arial" w:cs="Arial"/>
          <w:sz w:val="24"/>
          <w:szCs w:val="24"/>
        </w:rPr>
        <w:t>Tunes</w:t>
      </w:r>
      <w:proofErr w:type="spellEnd"/>
      <w:r w:rsidRPr="00B14BB5">
        <w:rPr>
          <w:rFonts w:ascii="Arial" w:hAnsi="Arial" w:cs="Arial"/>
          <w:sz w:val="24"/>
          <w:szCs w:val="24"/>
        </w:rPr>
        <w:t xml:space="preserve"> – festival glazbe i stripa.</w:t>
      </w:r>
    </w:p>
    <w:p w14:paraId="0A7891BB"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Mjesto međunarodnog susret kolekcionara gramofonskih ploča, kuratora, ilustratora, strip crtača, glazbenih arhivara, ljubitelja glazbe kulture i stripova, odnosno zaljubljenika za ovaj vid umjetnosti, koji mami sve više klasičnih "ne kolekcionara" te postaje svojevrsnim pokretom, prateći trendove poput analogne fotografije, </w:t>
      </w:r>
      <w:proofErr w:type="spellStart"/>
      <w:r w:rsidRPr="00B14BB5">
        <w:rPr>
          <w:rFonts w:ascii="Arial" w:hAnsi="Arial" w:cs="Arial"/>
          <w:sz w:val="24"/>
          <w:szCs w:val="24"/>
        </w:rPr>
        <w:t>craft</w:t>
      </w:r>
      <w:proofErr w:type="spellEnd"/>
      <w:r w:rsidRPr="00B14BB5">
        <w:rPr>
          <w:rFonts w:ascii="Arial" w:hAnsi="Arial" w:cs="Arial"/>
          <w:sz w:val="24"/>
          <w:szCs w:val="24"/>
        </w:rPr>
        <w:t xml:space="preserve"> proizvoda (</w:t>
      </w:r>
      <w:proofErr w:type="spellStart"/>
      <w:r w:rsidRPr="00B14BB5">
        <w:rPr>
          <w:rFonts w:ascii="Arial" w:hAnsi="Arial" w:cs="Arial"/>
          <w:sz w:val="24"/>
          <w:szCs w:val="24"/>
        </w:rPr>
        <w:t>pive</w:t>
      </w:r>
      <w:proofErr w:type="spellEnd"/>
      <w:r w:rsidRPr="00B14BB5">
        <w:rPr>
          <w:rFonts w:ascii="Arial" w:hAnsi="Arial" w:cs="Arial"/>
          <w:sz w:val="24"/>
          <w:szCs w:val="24"/>
        </w:rPr>
        <w:t>, destilati), dizajnersku robu, rukotvorine i slično. Večernji program pokriven glazbenim nastupima.</w:t>
      </w:r>
    </w:p>
    <w:p w14:paraId="4E7B5D44" w14:textId="77777777" w:rsidR="00A96C87" w:rsidRPr="00B14BB5" w:rsidRDefault="00A96C87" w:rsidP="00A96C87">
      <w:pPr>
        <w:pStyle w:val="Bezproreda1"/>
        <w:rPr>
          <w:rFonts w:ascii="Arial" w:hAnsi="Arial" w:cs="Arial"/>
          <w:sz w:val="24"/>
          <w:szCs w:val="24"/>
          <w:highlight w:val="green"/>
        </w:rPr>
      </w:pPr>
    </w:p>
    <w:p w14:paraId="6DB5EB97"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18.05.  Brtonigla-Verteneglio, Buje-</w:t>
      </w:r>
      <w:proofErr w:type="spellStart"/>
      <w:r w:rsidRPr="00B14BB5">
        <w:rPr>
          <w:rFonts w:ascii="Arial" w:hAnsi="Arial" w:cs="Arial"/>
          <w:sz w:val="24"/>
          <w:szCs w:val="24"/>
        </w:rPr>
        <w:t>Buie</w:t>
      </w:r>
      <w:proofErr w:type="spellEnd"/>
    </w:p>
    <w:p w14:paraId="771C03A7" w14:textId="77777777" w:rsidR="00A96C87" w:rsidRPr="00B14BB5" w:rsidRDefault="00A96C87" w:rsidP="00A96C87">
      <w:pPr>
        <w:pStyle w:val="Bezproreda1"/>
        <w:rPr>
          <w:rFonts w:ascii="Arial" w:hAnsi="Arial" w:cs="Arial"/>
          <w:sz w:val="24"/>
          <w:szCs w:val="24"/>
        </w:rPr>
      </w:pPr>
      <w:proofErr w:type="spellStart"/>
      <w:r w:rsidRPr="00B14BB5">
        <w:rPr>
          <w:rFonts w:ascii="Arial" w:hAnsi="Arial" w:cs="Arial"/>
          <w:sz w:val="24"/>
          <w:szCs w:val="24"/>
        </w:rPr>
        <w:t>Istria</w:t>
      </w:r>
      <w:proofErr w:type="spellEnd"/>
      <w:r w:rsidRPr="00B14BB5">
        <w:rPr>
          <w:rFonts w:ascii="Arial" w:hAnsi="Arial" w:cs="Arial"/>
          <w:sz w:val="24"/>
          <w:szCs w:val="24"/>
        </w:rPr>
        <w:t xml:space="preserve"> </w:t>
      </w:r>
      <w:proofErr w:type="spellStart"/>
      <w:r w:rsidRPr="00B14BB5">
        <w:rPr>
          <w:rFonts w:ascii="Arial" w:hAnsi="Arial" w:cs="Arial"/>
          <w:sz w:val="24"/>
          <w:szCs w:val="24"/>
        </w:rPr>
        <w:t>Wine</w:t>
      </w:r>
      <w:proofErr w:type="spellEnd"/>
      <w:r w:rsidRPr="00B14BB5">
        <w:rPr>
          <w:rFonts w:ascii="Arial" w:hAnsi="Arial" w:cs="Arial"/>
          <w:sz w:val="24"/>
          <w:szCs w:val="24"/>
        </w:rPr>
        <w:t xml:space="preserve"> &amp; </w:t>
      </w:r>
      <w:proofErr w:type="spellStart"/>
      <w:r w:rsidRPr="00B14BB5">
        <w:rPr>
          <w:rFonts w:ascii="Arial" w:hAnsi="Arial" w:cs="Arial"/>
          <w:sz w:val="24"/>
          <w:szCs w:val="24"/>
        </w:rPr>
        <w:t>Walk</w:t>
      </w:r>
      <w:proofErr w:type="spellEnd"/>
      <w:r w:rsidRPr="00B14BB5">
        <w:rPr>
          <w:rFonts w:ascii="Arial" w:hAnsi="Arial" w:cs="Arial"/>
          <w:sz w:val="24"/>
          <w:szCs w:val="24"/>
        </w:rPr>
        <w:t xml:space="preserve"> </w:t>
      </w:r>
    </w:p>
    <w:p w14:paraId="08C50AFE" w14:textId="77777777" w:rsidR="00A96C87" w:rsidRPr="00B14BB5" w:rsidRDefault="00A96C87" w:rsidP="00A96C87">
      <w:pPr>
        <w:pStyle w:val="Bezproreda1"/>
        <w:rPr>
          <w:rFonts w:ascii="Arial" w:hAnsi="Arial" w:cs="Arial"/>
          <w:sz w:val="24"/>
          <w:szCs w:val="24"/>
        </w:rPr>
      </w:pPr>
      <w:proofErr w:type="spellStart"/>
      <w:r w:rsidRPr="00B14BB5">
        <w:rPr>
          <w:rFonts w:ascii="Arial" w:hAnsi="Arial" w:cs="Arial"/>
          <w:sz w:val="24"/>
          <w:szCs w:val="24"/>
        </w:rPr>
        <w:t>Boutiqe</w:t>
      </w:r>
      <w:proofErr w:type="spellEnd"/>
      <w:r w:rsidRPr="00B14BB5">
        <w:rPr>
          <w:rFonts w:ascii="Arial" w:hAnsi="Arial" w:cs="Arial"/>
          <w:sz w:val="24"/>
          <w:szCs w:val="24"/>
        </w:rPr>
        <w:t xml:space="preserve"> event - spoj vrhunske gastronomije i aktivnog odmora, prvi takvog tipa u Hrvatskoj.  </w:t>
      </w:r>
      <w:proofErr w:type="spellStart"/>
      <w:r w:rsidRPr="00B14BB5">
        <w:rPr>
          <w:rFonts w:ascii="Arial" w:hAnsi="Arial" w:cs="Arial"/>
          <w:sz w:val="24"/>
          <w:szCs w:val="24"/>
        </w:rPr>
        <w:t>Istria</w:t>
      </w:r>
      <w:proofErr w:type="spellEnd"/>
      <w:r w:rsidRPr="00B14BB5">
        <w:rPr>
          <w:rFonts w:ascii="Arial" w:hAnsi="Arial" w:cs="Arial"/>
          <w:sz w:val="24"/>
          <w:szCs w:val="24"/>
        </w:rPr>
        <w:t xml:space="preserve"> </w:t>
      </w:r>
      <w:proofErr w:type="spellStart"/>
      <w:r w:rsidRPr="00B14BB5">
        <w:rPr>
          <w:rFonts w:ascii="Arial" w:hAnsi="Arial" w:cs="Arial"/>
          <w:sz w:val="24"/>
          <w:szCs w:val="24"/>
        </w:rPr>
        <w:t>Wine</w:t>
      </w:r>
      <w:proofErr w:type="spellEnd"/>
      <w:r w:rsidRPr="00B14BB5">
        <w:rPr>
          <w:rFonts w:ascii="Arial" w:hAnsi="Arial" w:cs="Arial"/>
          <w:sz w:val="24"/>
          <w:szCs w:val="24"/>
        </w:rPr>
        <w:t xml:space="preserve"> &amp; </w:t>
      </w:r>
      <w:proofErr w:type="spellStart"/>
      <w:r w:rsidRPr="00B14BB5">
        <w:rPr>
          <w:rFonts w:ascii="Arial" w:hAnsi="Arial" w:cs="Arial"/>
          <w:sz w:val="24"/>
          <w:szCs w:val="24"/>
        </w:rPr>
        <w:t>Walk</w:t>
      </w:r>
      <w:proofErr w:type="spellEnd"/>
      <w:r w:rsidRPr="00B14BB5">
        <w:rPr>
          <w:rFonts w:ascii="Arial" w:hAnsi="Arial" w:cs="Arial"/>
          <w:sz w:val="24"/>
          <w:szCs w:val="24"/>
        </w:rPr>
        <w:t xml:space="preserve"> se sastoji od pješačkog pohoda dužine 10 km kroz vinograde i maslinike. Svaka 2 km sudionike dočekuju istarski vinari i ostali lokalni proizvođači s gastronomskim poslasticama i vrhunskim vinima. </w:t>
      </w:r>
    </w:p>
    <w:p w14:paraId="0A43665A" w14:textId="77777777" w:rsidR="00A96C87" w:rsidRPr="00B14BB5" w:rsidRDefault="00A96C87" w:rsidP="00A96C87">
      <w:pPr>
        <w:pStyle w:val="Bezproreda1"/>
        <w:rPr>
          <w:rFonts w:ascii="Arial" w:hAnsi="Arial" w:cs="Arial"/>
          <w:sz w:val="24"/>
          <w:szCs w:val="24"/>
        </w:rPr>
      </w:pPr>
    </w:p>
    <w:p w14:paraId="56BA4763"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18.05. Brtonigla – Verteneglio, Park </w:t>
      </w:r>
      <w:proofErr w:type="spellStart"/>
      <w:r w:rsidRPr="00B14BB5">
        <w:rPr>
          <w:rFonts w:ascii="Arial" w:hAnsi="Arial" w:cs="Arial"/>
          <w:sz w:val="24"/>
          <w:szCs w:val="24"/>
        </w:rPr>
        <w:t>Mazzini</w:t>
      </w:r>
      <w:proofErr w:type="spellEnd"/>
    </w:p>
    <w:p w14:paraId="43517FC0"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Susret zborova  - glazbena priredba</w:t>
      </w:r>
    </w:p>
    <w:p w14:paraId="289EB9F9" w14:textId="77777777" w:rsidR="00A96C87" w:rsidRPr="00B14BB5" w:rsidRDefault="00A96C87" w:rsidP="00A96C87">
      <w:pPr>
        <w:pStyle w:val="Bezproreda1"/>
        <w:rPr>
          <w:rFonts w:ascii="Arial" w:hAnsi="Arial" w:cs="Arial"/>
          <w:sz w:val="24"/>
          <w:szCs w:val="24"/>
          <w:highlight w:val="green"/>
        </w:rPr>
      </w:pPr>
    </w:p>
    <w:p w14:paraId="6C515B66"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08.06. Brtonigla – Verteneglio, Crkva Sv. Zenon</w:t>
      </w:r>
    </w:p>
    <w:p w14:paraId="082C3F03"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Susret zborova - glazbena priredba</w:t>
      </w:r>
    </w:p>
    <w:p w14:paraId="2479F962" w14:textId="77777777" w:rsidR="00A96C87" w:rsidRPr="00B14BB5" w:rsidRDefault="00A96C87" w:rsidP="00A96C87">
      <w:pPr>
        <w:pStyle w:val="Bezproreda1"/>
        <w:rPr>
          <w:rFonts w:ascii="Arial" w:hAnsi="Arial" w:cs="Arial"/>
          <w:sz w:val="24"/>
          <w:szCs w:val="24"/>
          <w:highlight w:val="green"/>
        </w:rPr>
      </w:pPr>
    </w:p>
    <w:p w14:paraId="7660ED47"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28.06.- 06.07. Brtonigla – Verteneglio / Galerija Aleksandra Rukavine</w:t>
      </w:r>
    </w:p>
    <w:p w14:paraId="7F7BC456" w14:textId="77777777" w:rsidR="00A96C87" w:rsidRPr="00B14BB5" w:rsidRDefault="00A96C87" w:rsidP="00A96C87">
      <w:pPr>
        <w:pStyle w:val="Bezproreda1"/>
        <w:rPr>
          <w:rFonts w:ascii="Arial" w:hAnsi="Arial" w:cs="Arial"/>
          <w:sz w:val="24"/>
          <w:szCs w:val="24"/>
        </w:rPr>
      </w:pPr>
      <w:proofErr w:type="spellStart"/>
      <w:r w:rsidRPr="00B14BB5">
        <w:rPr>
          <w:rFonts w:ascii="Arial" w:hAnsi="Arial" w:cs="Arial"/>
          <w:sz w:val="24"/>
          <w:szCs w:val="24"/>
        </w:rPr>
        <w:t>KipAR</w:t>
      </w:r>
      <w:proofErr w:type="spellEnd"/>
      <w:r w:rsidRPr="00B14BB5">
        <w:rPr>
          <w:rFonts w:ascii="Arial" w:hAnsi="Arial" w:cs="Arial"/>
          <w:sz w:val="24"/>
          <w:szCs w:val="24"/>
        </w:rPr>
        <w:t xml:space="preserve"> –Ljetna kiparska škola stvaranja skulptura od istarskog kamena  </w:t>
      </w:r>
    </w:p>
    <w:p w14:paraId="4A2807B6" w14:textId="77777777" w:rsidR="00A96C87" w:rsidRPr="00B14BB5" w:rsidRDefault="00A96C87" w:rsidP="00A96C87">
      <w:pPr>
        <w:pStyle w:val="Bezproreda1"/>
        <w:rPr>
          <w:rFonts w:ascii="Arial" w:hAnsi="Arial" w:cs="Arial"/>
          <w:sz w:val="24"/>
          <w:szCs w:val="24"/>
        </w:rPr>
      </w:pPr>
      <w:proofErr w:type="spellStart"/>
      <w:r w:rsidRPr="00B14BB5">
        <w:rPr>
          <w:rFonts w:ascii="Arial" w:hAnsi="Arial" w:cs="Arial"/>
          <w:sz w:val="24"/>
          <w:szCs w:val="24"/>
        </w:rPr>
        <w:t>KipAR</w:t>
      </w:r>
      <w:proofErr w:type="spellEnd"/>
      <w:r w:rsidRPr="00B14BB5">
        <w:rPr>
          <w:rFonts w:ascii="Arial" w:hAnsi="Arial" w:cs="Arial"/>
          <w:sz w:val="24"/>
          <w:szCs w:val="24"/>
        </w:rPr>
        <w:t xml:space="preserve"> je skraćenica kiparske škole Aleksandra Rukavine utemeljene 2018. godine i nastale iz potrebe za revitalizacijom memorijalne galerije i valorizacijom rada Aleksandra Rukavine.</w:t>
      </w:r>
    </w:p>
    <w:p w14:paraId="7CBC9D51"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Ljetna kiparska škola održava se u galeriji Aleksandar Rukavina gdje studenti kiparske škole pretvaraju svoje ideje u kamene skulpture koje kasnije trajno oplemenjuju prostor Brtonigle.</w:t>
      </w:r>
    </w:p>
    <w:p w14:paraId="6AEC2236" w14:textId="77777777" w:rsidR="00A96C87" w:rsidRPr="00B14BB5" w:rsidRDefault="00A96C87" w:rsidP="00A96C87">
      <w:pPr>
        <w:pStyle w:val="Bezproreda1"/>
        <w:rPr>
          <w:rFonts w:ascii="Arial" w:hAnsi="Arial" w:cs="Arial"/>
          <w:sz w:val="24"/>
          <w:szCs w:val="24"/>
        </w:rPr>
      </w:pPr>
    </w:p>
    <w:p w14:paraId="7FE96022"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27.06. Brtonigla – Verteneglio, Trg </w:t>
      </w:r>
      <w:proofErr w:type="spellStart"/>
      <w:r w:rsidRPr="00B14BB5">
        <w:rPr>
          <w:rFonts w:ascii="Arial" w:hAnsi="Arial" w:cs="Arial"/>
          <w:sz w:val="24"/>
          <w:szCs w:val="24"/>
        </w:rPr>
        <w:t>Mazzini</w:t>
      </w:r>
      <w:proofErr w:type="spellEnd"/>
    </w:p>
    <w:p w14:paraId="3719F58F"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Brtonigla Music </w:t>
      </w:r>
      <w:proofErr w:type="spellStart"/>
      <w:r w:rsidRPr="00B14BB5">
        <w:rPr>
          <w:rFonts w:ascii="Arial" w:hAnsi="Arial" w:cs="Arial"/>
          <w:sz w:val="24"/>
          <w:szCs w:val="24"/>
        </w:rPr>
        <w:t>Night</w:t>
      </w:r>
      <w:proofErr w:type="spellEnd"/>
      <w:r w:rsidRPr="00B14BB5">
        <w:rPr>
          <w:rFonts w:ascii="Arial" w:hAnsi="Arial" w:cs="Arial"/>
          <w:sz w:val="24"/>
          <w:szCs w:val="24"/>
        </w:rPr>
        <w:t xml:space="preserve"> </w:t>
      </w:r>
      <w:proofErr w:type="spellStart"/>
      <w:r w:rsidRPr="00B14BB5">
        <w:rPr>
          <w:rFonts w:ascii="Arial" w:hAnsi="Arial" w:cs="Arial"/>
          <w:sz w:val="24"/>
          <w:szCs w:val="24"/>
        </w:rPr>
        <w:t>with</w:t>
      </w:r>
      <w:proofErr w:type="spellEnd"/>
      <w:r w:rsidRPr="00B14BB5">
        <w:rPr>
          <w:rFonts w:ascii="Arial" w:hAnsi="Arial" w:cs="Arial"/>
          <w:sz w:val="24"/>
          <w:szCs w:val="24"/>
        </w:rPr>
        <w:t xml:space="preserve"> „2B MB“</w:t>
      </w:r>
    </w:p>
    <w:p w14:paraId="79EE3681"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Glazbeni program  </w:t>
      </w:r>
    </w:p>
    <w:p w14:paraId="42ADDE9C" w14:textId="77777777" w:rsidR="00A96C87" w:rsidRPr="00B14BB5" w:rsidRDefault="00A96C87" w:rsidP="00A96C87">
      <w:pPr>
        <w:pStyle w:val="Bezproreda1"/>
        <w:rPr>
          <w:rFonts w:ascii="Arial" w:hAnsi="Arial" w:cs="Arial"/>
          <w:sz w:val="24"/>
          <w:szCs w:val="24"/>
          <w:highlight w:val="green"/>
        </w:rPr>
      </w:pPr>
    </w:p>
    <w:p w14:paraId="2341E84E"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28.06. </w:t>
      </w:r>
      <w:proofErr w:type="spellStart"/>
      <w:r w:rsidRPr="00B14BB5">
        <w:rPr>
          <w:rFonts w:ascii="Arial" w:hAnsi="Arial" w:cs="Arial"/>
          <w:sz w:val="24"/>
          <w:szCs w:val="24"/>
        </w:rPr>
        <w:t>Karigador</w:t>
      </w:r>
      <w:proofErr w:type="spellEnd"/>
    </w:p>
    <w:p w14:paraId="3279C5D0"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Rock </w:t>
      </w:r>
      <w:proofErr w:type="spellStart"/>
      <w:r w:rsidRPr="00B14BB5">
        <w:rPr>
          <w:rFonts w:ascii="Arial" w:hAnsi="Arial" w:cs="Arial"/>
          <w:sz w:val="24"/>
          <w:szCs w:val="24"/>
        </w:rPr>
        <w:t>and</w:t>
      </w:r>
      <w:proofErr w:type="spellEnd"/>
      <w:r w:rsidRPr="00B14BB5">
        <w:rPr>
          <w:rFonts w:ascii="Arial" w:hAnsi="Arial" w:cs="Arial"/>
          <w:sz w:val="24"/>
          <w:szCs w:val="24"/>
        </w:rPr>
        <w:t xml:space="preserve"> </w:t>
      </w:r>
      <w:proofErr w:type="spellStart"/>
      <w:r w:rsidRPr="00B14BB5">
        <w:rPr>
          <w:rFonts w:ascii="Arial" w:hAnsi="Arial" w:cs="Arial"/>
          <w:sz w:val="24"/>
          <w:szCs w:val="24"/>
        </w:rPr>
        <w:t>moll</w:t>
      </w:r>
      <w:proofErr w:type="spellEnd"/>
      <w:r w:rsidRPr="00B14BB5">
        <w:rPr>
          <w:rFonts w:ascii="Arial" w:hAnsi="Arial" w:cs="Arial"/>
          <w:sz w:val="24"/>
          <w:szCs w:val="24"/>
        </w:rPr>
        <w:t xml:space="preserve">: Street </w:t>
      </w:r>
      <w:proofErr w:type="spellStart"/>
      <w:r w:rsidRPr="00B14BB5">
        <w:rPr>
          <w:rFonts w:ascii="Arial" w:hAnsi="Arial" w:cs="Arial"/>
          <w:sz w:val="24"/>
          <w:szCs w:val="24"/>
        </w:rPr>
        <w:t>food</w:t>
      </w:r>
      <w:proofErr w:type="spellEnd"/>
      <w:r w:rsidRPr="00B14BB5">
        <w:rPr>
          <w:rFonts w:ascii="Arial" w:hAnsi="Arial" w:cs="Arial"/>
          <w:sz w:val="24"/>
          <w:szCs w:val="24"/>
        </w:rPr>
        <w:t xml:space="preserve"> na molu</w:t>
      </w:r>
    </w:p>
    <w:p w14:paraId="04A68F5D" w14:textId="77777777" w:rsidR="00A96C87" w:rsidRPr="00B14BB5" w:rsidRDefault="00A96C87" w:rsidP="00A96C87">
      <w:pPr>
        <w:pStyle w:val="Bezproreda1"/>
        <w:rPr>
          <w:rFonts w:ascii="Arial" w:hAnsi="Arial" w:cs="Arial"/>
          <w:sz w:val="24"/>
          <w:szCs w:val="24"/>
        </w:rPr>
      </w:pPr>
      <w:r w:rsidRPr="00B14BB5">
        <w:rPr>
          <w:rFonts w:ascii="Arial" w:hAnsi="Arial" w:cs="Arial"/>
          <w:sz w:val="24"/>
          <w:szCs w:val="24"/>
        </w:rPr>
        <w:t xml:space="preserve">Cjelodnevno </w:t>
      </w:r>
      <w:proofErr w:type="spellStart"/>
      <w:r w:rsidRPr="00B14BB5">
        <w:rPr>
          <w:rFonts w:ascii="Arial" w:hAnsi="Arial" w:cs="Arial"/>
          <w:sz w:val="24"/>
          <w:szCs w:val="24"/>
        </w:rPr>
        <w:t>chillanje</w:t>
      </w:r>
      <w:proofErr w:type="spellEnd"/>
      <w:r w:rsidRPr="00B14BB5">
        <w:rPr>
          <w:rFonts w:ascii="Arial" w:hAnsi="Arial" w:cs="Arial"/>
          <w:sz w:val="24"/>
          <w:szCs w:val="24"/>
        </w:rPr>
        <w:t xml:space="preserve">, muzika i dobra hrana na molu u </w:t>
      </w:r>
      <w:proofErr w:type="spellStart"/>
      <w:r w:rsidRPr="00B14BB5">
        <w:rPr>
          <w:rFonts w:ascii="Arial" w:hAnsi="Arial" w:cs="Arial"/>
          <w:sz w:val="24"/>
          <w:szCs w:val="24"/>
        </w:rPr>
        <w:t>Karigadoru</w:t>
      </w:r>
      <w:proofErr w:type="spellEnd"/>
      <w:r w:rsidRPr="00B14BB5">
        <w:rPr>
          <w:rFonts w:ascii="Arial" w:hAnsi="Arial" w:cs="Arial"/>
          <w:sz w:val="24"/>
          <w:szCs w:val="24"/>
        </w:rPr>
        <w:t>.</w:t>
      </w:r>
    </w:p>
    <w:p w14:paraId="04D68B40" w14:textId="77777777" w:rsidR="00A96C87" w:rsidRPr="00B14BB5" w:rsidRDefault="00A96C87" w:rsidP="00A96C87">
      <w:pPr>
        <w:pStyle w:val="Bezproreda1"/>
        <w:rPr>
          <w:rFonts w:ascii="Arial" w:hAnsi="Arial" w:cs="Arial"/>
          <w:bCs/>
          <w:sz w:val="24"/>
          <w:szCs w:val="24"/>
        </w:rPr>
      </w:pPr>
    </w:p>
    <w:p w14:paraId="35A8CD06" w14:textId="77777777" w:rsidR="00A96C87" w:rsidRPr="00A96C87" w:rsidRDefault="00A96C87" w:rsidP="00A96C87">
      <w:pPr>
        <w:pStyle w:val="NoSpacing"/>
        <w:jc w:val="both"/>
        <w:rPr>
          <w:rFonts w:ascii="Arial" w:hAnsi="Arial" w:cs="Arial"/>
          <w:b/>
          <w:sz w:val="24"/>
          <w:szCs w:val="24"/>
          <w:lang w:val="it-IT"/>
        </w:rPr>
      </w:pPr>
    </w:p>
    <w:p w14:paraId="27CE308E" w14:textId="73634930" w:rsidR="00A96C87" w:rsidRPr="00B14BB5" w:rsidRDefault="00A96C87" w:rsidP="00A96C87">
      <w:pPr>
        <w:pStyle w:val="NoSpacing"/>
        <w:jc w:val="both"/>
        <w:rPr>
          <w:noProof/>
          <w:lang w:val="it-IT"/>
        </w:rPr>
      </w:pPr>
      <w:r w:rsidRPr="0039008E">
        <w:rPr>
          <w:noProof/>
        </w:rPr>
        <w:lastRenderedPageBreak/>
        <w:drawing>
          <wp:inline distT="0" distB="0" distL="0" distR="0" wp14:anchorId="4E64EA09" wp14:editId="0CE891E6">
            <wp:extent cx="2790908" cy="1859058"/>
            <wp:effectExtent l="0" t="0" r="0" b="8255"/>
            <wp:docPr id="645535468" name="Picture 645535468" descr="Brtonigla slavi najbolju turističku godinu uz mnogo pozitivnih n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rtonigla slavi najbolju turističku godinu uz mnogo pozitivnih nota"/>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25194" cy="1881896"/>
                    </a:xfrm>
                    <a:prstGeom prst="rect">
                      <a:avLst/>
                    </a:prstGeom>
                    <a:noFill/>
                    <a:ln>
                      <a:noFill/>
                    </a:ln>
                  </pic:spPr>
                </pic:pic>
              </a:graphicData>
            </a:graphic>
          </wp:inline>
        </w:drawing>
      </w:r>
      <w:r w:rsidRPr="00B14BB5">
        <w:rPr>
          <w:noProof/>
          <w:lang w:val="it-IT"/>
        </w:rPr>
        <w:t xml:space="preserve">   </w:t>
      </w:r>
      <w:r w:rsidRPr="0039008E">
        <w:rPr>
          <w:noProof/>
        </w:rPr>
        <w:drawing>
          <wp:inline distT="0" distB="0" distL="0" distR="0" wp14:anchorId="30B7AE9A" wp14:editId="5242F00E">
            <wp:extent cx="2751151" cy="1834006"/>
            <wp:effectExtent l="0" t="0" r="0" b="0"/>
            <wp:docPr id="190769264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83438" cy="1855529"/>
                    </a:xfrm>
                    <a:prstGeom prst="rect">
                      <a:avLst/>
                    </a:prstGeom>
                    <a:noFill/>
                    <a:ln>
                      <a:noFill/>
                    </a:ln>
                  </pic:spPr>
                </pic:pic>
              </a:graphicData>
            </a:graphic>
          </wp:inline>
        </w:drawing>
      </w:r>
    </w:p>
    <w:p w14:paraId="2C29751B" w14:textId="77777777" w:rsidR="00A96C87" w:rsidRPr="00B14BB5" w:rsidRDefault="00A96C87" w:rsidP="00A96C87">
      <w:pPr>
        <w:pStyle w:val="NoSpacing"/>
        <w:jc w:val="both"/>
        <w:rPr>
          <w:rFonts w:ascii="Arial" w:hAnsi="Arial" w:cs="Arial"/>
          <w:sz w:val="24"/>
          <w:szCs w:val="24"/>
          <w:lang w:val="it-IT"/>
        </w:rPr>
      </w:pPr>
    </w:p>
    <w:p w14:paraId="4D7E4527" w14:textId="220A7D52" w:rsidR="00A96C87" w:rsidRPr="00B14BB5" w:rsidRDefault="00A96C87" w:rsidP="00A96C87">
      <w:pPr>
        <w:jc w:val="both"/>
        <w:rPr>
          <w:noProof/>
          <w:lang w:val="it-IT"/>
        </w:rPr>
      </w:pPr>
      <w:r w:rsidRPr="0039008E">
        <w:rPr>
          <w:noProof/>
        </w:rPr>
        <w:drawing>
          <wp:inline distT="0" distB="0" distL="0" distR="0" wp14:anchorId="77450805" wp14:editId="7C47FA69">
            <wp:extent cx="2861945" cy="1906973"/>
            <wp:effectExtent l="0" t="0" r="0" b="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82046" cy="1920366"/>
                    </a:xfrm>
                    <a:prstGeom prst="rect">
                      <a:avLst/>
                    </a:prstGeom>
                    <a:noFill/>
                    <a:ln>
                      <a:noFill/>
                    </a:ln>
                  </pic:spPr>
                </pic:pic>
              </a:graphicData>
            </a:graphic>
          </wp:inline>
        </w:drawing>
      </w:r>
      <w:r w:rsidRPr="00B14BB5">
        <w:rPr>
          <w:rFonts w:ascii="Arial" w:hAnsi="Arial" w:cs="Arial"/>
          <w:sz w:val="24"/>
          <w:szCs w:val="24"/>
          <w:lang w:val="it-IT"/>
        </w:rPr>
        <w:t xml:space="preserve"> </w:t>
      </w:r>
      <w:r w:rsidRPr="00B14BB5">
        <w:rPr>
          <w:noProof/>
          <w:lang w:val="it-IT"/>
        </w:rPr>
        <w:t xml:space="preserve"> </w:t>
      </w:r>
      <w:r w:rsidRPr="0039008E">
        <w:rPr>
          <w:noProof/>
        </w:rPr>
        <w:drawing>
          <wp:inline distT="0" distB="0" distL="0" distR="0" wp14:anchorId="0CC1A3EA" wp14:editId="0C2E9DAA">
            <wp:extent cx="2854518" cy="1902914"/>
            <wp:effectExtent l="0" t="0" r="3175" b="2540"/>
            <wp:docPr id="213330909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67084" cy="1911291"/>
                    </a:xfrm>
                    <a:prstGeom prst="rect">
                      <a:avLst/>
                    </a:prstGeom>
                    <a:noFill/>
                    <a:ln>
                      <a:noFill/>
                    </a:ln>
                  </pic:spPr>
                </pic:pic>
              </a:graphicData>
            </a:graphic>
          </wp:inline>
        </w:drawing>
      </w:r>
    </w:p>
    <w:p w14:paraId="002FD9CA" w14:textId="64AB4B75" w:rsidR="00A96C87" w:rsidRPr="0039008E" w:rsidRDefault="00A96C87" w:rsidP="00A96C87">
      <w:pPr>
        <w:pStyle w:val="NormalWeb"/>
        <w:rPr>
          <w:noProof/>
        </w:rPr>
      </w:pPr>
      <w:r w:rsidRPr="0039008E">
        <w:rPr>
          <w:rFonts w:ascii="Arial" w:hAnsi="Arial" w:cs="Arial"/>
          <w:noProof/>
        </w:rPr>
        <w:drawing>
          <wp:inline distT="0" distB="0" distL="0" distR="0" wp14:anchorId="2795C55E" wp14:editId="6B191662">
            <wp:extent cx="2885192" cy="1923360"/>
            <wp:effectExtent l="0" t="0" r="0" b="1270"/>
            <wp:docPr id="11823850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913408" cy="1942170"/>
                    </a:xfrm>
                    <a:prstGeom prst="rect">
                      <a:avLst/>
                    </a:prstGeom>
                    <a:noFill/>
                    <a:ln>
                      <a:noFill/>
                    </a:ln>
                  </pic:spPr>
                </pic:pic>
              </a:graphicData>
            </a:graphic>
          </wp:inline>
        </w:drawing>
      </w:r>
      <w:r w:rsidRPr="0039008E">
        <w:rPr>
          <w:rFonts w:ascii="Arial" w:hAnsi="Arial" w:cs="Arial"/>
        </w:rPr>
        <w:t xml:space="preserve"> </w:t>
      </w:r>
      <w:r w:rsidRPr="0039008E">
        <w:rPr>
          <w:noProof/>
        </w:rPr>
        <w:drawing>
          <wp:inline distT="0" distB="0" distL="0" distR="0" wp14:anchorId="156CFC5C" wp14:editId="1ABD6999">
            <wp:extent cx="2918128" cy="1945622"/>
            <wp:effectExtent l="0" t="0" r="0" b="0"/>
            <wp:docPr id="25285848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35562" cy="1957246"/>
                    </a:xfrm>
                    <a:prstGeom prst="rect">
                      <a:avLst/>
                    </a:prstGeom>
                    <a:noFill/>
                    <a:ln>
                      <a:noFill/>
                    </a:ln>
                  </pic:spPr>
                </pic:pic>
              </a:graphicData>
            </a:graphic>
          </wp:inline>
        </w:drawing>
      </w:r>
      <w:r w:rsidRPr="0039008E">
        <w:rPr>
          <w:noProof/>
        </w:rPr>
        <w:t xml:space="preserve"> </w:t>
      </w:r>
    </w:p>
    <w:p w14:paraId="46C2CE15" w14:textId="6D2E7E9A" w:rsidR="00A96C87" w:rsidRPr="00CE4548" w:rsidRDefault="00A96C87" w:rsidP="00A96C87">
      <w:pPr>
        <w:pStyle w:val="NormalWeb"/>
      </w:pPr>
      <w:r w:rsidRPr="0039008E">
        <w:rPr>
          <w:noProof/>
        </w:rPr>
        <w:drawing>
          <wp:inline distT="0" distB="0" distL="0" distR="0" wp14:anchorId="32778753" wp14:editId="2E8F5C09">
            <wp:extent cx="2976114" cy="1983664"/>
            <wp:effectExtent l="0" t="0" r="0" b="0"/>
            <wp:docPr id="10162346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994657" cy="1996023"/>
                    </a:xfrm>
                    <a:prstGeom prst="rect">
                      <a:avLst/>
                    </a:prstGeom>
                    <a:noFill/>
                    <a:ln>
                      <a:noFill/>
                    </a:ln>
                  </pic:spPr>
                </pic:pic>
              </a:graphicData>
            </a:graphic>
          </wp:inline>
        </w:drawing>
      </w:r>
      <w:r w:rsidRPr="0039008E">
        <w:t xml:space="preserve"> </w:t>
      </w:r>
      <w:r w:rsidRPr="0039008E">
        <w:rPr>
          <w:noProof/>
        </w:rPr>
        <w:drawing>
          <wp:inline distT="0" distB="0" distL="0" distR="0" wp14:anchorId="4CCA99CA" wp14:editId="243FC186">
            <wp:extent cx="2941983" cy="1961220"/>
            <wp:effectExtent l="0" t="0" r="0" b="1270"/>
            <wp:docPr id="30249976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949875" cy="1966481"/>
                    </a:xfrm>
                    <a:prstGeom prst="rect">
                      <a:avLst/>
                    </a:prstGeom>
                    <a:noFill/>
                    <a:ln>
                      <a:noFill/>
                    </a:ln>
                  </pic:spPr>
                </pic:pic>
              </a:graphicData>
            </a:graphic>
          </wp:inline>
        </w:drawing>
      </w:r>
    </w:p>
    <w:p w14:paraId="64BAE6AA" w14:textId="77777777" w:rsidR="00A96C87" w:rsidRPr="00B14BB5" w:rsidRDefault="00A96C87" w:rsidP="00A96C87">
      <w:pPr>
        <w:pStyle w:val="NoSpacing"/>
        <w:rPr>
          <w:rFonts w:ascii="Arial" w:hAnsi="Arial" w:cs="Arial"/>
          <w:sz w:val="24"/>
          <w:szCs w:val="24"/>
          <w:lang w:val="it-IT"/>
        </w:rPr>
      </w:pPr>
      <w:r w:rsidRPr="00B14BB5">
        <w:rPr>
          <w:rFonts w:ascii="Arial" w:hAnsi="Arial" w:cs="Arial"/>
          <w:b/>
          <w:bCs/>
          <w:sz w:val="24"/>
          <w:szCs w:val="24"/>
          <w:lang w:val="it-IT"/>
        </w:rPr>
        <w:lastRenderedPageBreak/>
        <w:t>MANIFESTACIJE TURISTIČKE ZAJEDNICE U PREDSEZONI PRIVUKLE VELIKI BROJ POSJETITELJA</w:t>
      </w:r>
    </w:p>
    <w:p w14:paraId="712FF8AC" w14:textId="77777777" w:rsidR="00A96C87" w:rsidRPr="00A96C87" w:rsidRDefault="00A96C87" w:rsidP="00A96C87">
      <w:pPr>
        <w:pStyle w:val="NoSpacing"/>
        <w:jc w:val="both"/>
        <w:rPr>
          <w:rFonts w:ascii="Arial" w:hAnsi="Arial" w:cs="Arial"/>
          <w:sz w:val="24"/>
          <w:szCs w:val="24"/>
          <w:lang w:val="it-IT"/>
        </w:rPr>
      </w:pPr>
      <w:proofErr w:type="spellStart"/>
      <w:r w:rsidRPr="00C5357D">
        <w:rPr>
          <w:rFonts w:ascii="Arial" w:hAnsi="Arial" w:cs="Arial"/>
          <w:sz w:val="24"/>
          <w:szCs w:val="24"/>
          <w:lang w:val="it-IT"/>
        </w:rPr>
        <w:t>Turistička</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zajednica</w:t>
      </w:r>
      <w:proofErr w:type="spellEnd"/>
      <w:r w:rsidRPr="00C5357D">
        <w:rPr>
          <w:rFonts w:ascii="Arial" w:hAnsi="Arial" w:cs="Arial"/>
          <w:sz w:val="24"/>
          <w:szCs w:val="24"/>
          <w:lang w:val="it-IT"/>
        </w:rPr>
        <w:t xml:space="preserve"> je u </w:t>
      </w:r>
      <w:proofErr w:type="spellStart"/>
      <w:r w:rsidRPr="00C5357D">
        <w:rPr>
          <w:rFonts w:ascii="Arial" w:hAnsi="Arial" w:cs="Arial"/>
          <w:sz w:val="24"/>
          <w:szCs w:val="24"/>
          <w:lang w:val="it-IT"/>
        </w:rPr>
        <w:t>predsezoni</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uspješno</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organizirala</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niz</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manifestacija</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koje</w:t>
      </w:r>
      <w:proofErr w:type="spellEnd"/>
      <w:r w:rsidRPr="00C5357D">
        <w:rPr>
          <w:rFonts w:ascii="Arial" w:hAnsi="Arial" w:cs="Arial"/>
          <w:sz w:val="24"/>
          <w:szCs w:val="24"/>
          <w:lang w:val="it-IT"/>
        </w:rPr>
        <w:t xml:space="preserve"> su </w:t>
      </w:r>
      <w:proofErr w:type="spellStart"/>
      <w:r w:rsidRPr="00C5357D">
        <w:rPr>
          <w:rFonts w:ascii="Arial" w:hAnsi="Arial" w:cs="Arial"/>
          <w:sz w:val="24"/>
          <w:szCs w:val="24"/>
          <w:lang w:val="it-IT"/>
        </w:rPr>
        <w:t>privukle</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veliki</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broj</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posjetitelja</w:t>
      </w:r>
      <w:proofErr w:type="spellEnd"/>
      <w:r w:rsidRPr="00C5357D">
        <w:rPr>
          <w:rFonts w:ascii="Arial" w:hAnsi="Arial" w:cs="Arial"/>
          <w:sz w:val="24"/>
          <w:szCs w:val="24"/>
          <w:lang w:val="it-IT"/>
        </w:rPr>
        <w:t xml:space="preserve"> i </w:t>
      </w:r>
      <w:proofErr w:type="spellStart"/>
      <w:r w:rsidRPr="00C5357D">
        <w:rPr>
          <w:rFonts w:ascii="Arial" w:hAnsi="Arial" w:cs="Arial"/>
          <w:sz w:val="24"/>
          <w:szCs w:val="24"/>
          <w:lang w:val="it-IT"/>
        </w:rPr>
        <w:t>dodatno</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animirale</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goste</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koji</w:t>
      </w:r>
      <w:proofErr w:type="spellEnd"/>
      <w:r w:rsidRPr="00C5357D">
        <w:rPr>
          <w:rFonts w:ascii="Arial" w:hAnsi="Arial" w:cs="Arial"/>
          <w:sz w:val="24"/>
          <w:szCs w:val="24"/>
          <w:lang w:val="it-IT"/>
        </w:rPr>
        <w:t xml:space="preserve"> su </w:t>
      </w:r>
      <w:proofErr w:type="gramStart"/>
      <w:r w:rsidRPr="00C5357D">
        <w:rPr>
          <w:rFonts w:ascii="Arial" w:hAnsi="Arial" w:cs="Arial"/>
          <w:sz w:val="24"/>
          <w:szCs w:val="24"/>
          <w:lang w:val="it-IT"/>
        </w:rPr>
        <w:t>se</w:t>
      </w:r>
      <w:proofErr w:type="gramEnd"/>
      <w:r w:rsidRPr="00C5357D">
        <w:rPr>
          <w:rFonts w:ascii="Arial" w:hAnsi="Arial" w:cs="Arial"/>
          <w:sz w:val="24"/>
          <w:szCs w:val="24"/>
          <w:lang w:val="it-IT"/>
        </w:rPr>
        <w:t xml:space="preserve"> </w:t>
      </w:r>
      <w:proofErr w:type="spellStart"/>
      <w:r w:rsidRPr="00C5357D">
        <w:rPr>
          <w:rFonts w:ascii="Arial" w:hAnsi="Arial" w:cs="Arial"/>
          <w:sz w:val="24"/>
          <w:szCs w:val="24"/>
          <w:lang w:val="it-IT"/>
        </w:rPr>
        <w:t>već</w:t>
      </w:r>
      <w:proofErr w:type="spellEnd"/>
      <w:r w:rsidRPr="00C5357D">
        <w:rPr>
          <w:rFonts w:ascii="Arial" w:hAnsi="Arial" w:cs="Arial"/>
          <w:sz w:val="24"/>
          <w:szCs w:val="24"/>
          <w:lang w:val="it-IT"/>
        </w:rPr>
        <w:t xml:space="preserve"> </w:t>
      </w:r>
      <w:proofErr w:type="spellStart"/>
      <w:r w:rsidRPr="00C5357D">
        <w:rPr>
          <w:rFonts w:ascii="Arial" w:hAnsi="Arial" w:cs="Arial"/>
          <w:sz w:val="24"/>
          <w:szCs w:val="24"/>
          <w:lang w:val="it-IT"/>
        </w:rPr>
        <w:t>nalazili</w:t>
      </w:r>
      <w:proofErr w:type="spellEnd"/>
      <w:r w:rsidRPr="00C5357D">
        <w:rPr>
          <w:rFonts w:ascii="Arial" w:hAnsi="Arial" w:cs="Arial"/>
          <w:sz w:val="24"/>
          <w:szCs w:val="24"/>
          <w:lang w:val="it-IT"/>
        </w:rPr>
        <w:t xml:space="preserve"> u </w:t>
      </w:r>
      <w:proofErr w:type="spellStart"/>
      <w:r w:rsidRPr="00C5357D">
        <w:rPr>
          <w:rFonts w:ascii="Arial" w:hAnsi="Arial" w:cs="Arial"/>
          <w:sz w:val="24"/>
          <w:szCs w:val="24"/>
          <w:lang w:val="it-IT"/>
        </w:rPr>
        <w:t>destinaciji</w:t>
      </w:r>
      <w:proofErr w:type="spellEnd"/>
      <w:r w:rsidRPr="00C5357D">
        <w:rPr>
          <w:rFonts w:ascii="Arial" w:hAnsi="Arial" w:cs="Arial"/>
          <w:sz w:val="24"/>
          <w:szCs w:val="24"/>
          <w:lang w:val="it-IT"/>
        </w:rPr>
        <w:t xml:space="preserve">. </w:t>
      </w:r>
      <w:r w:rsidRPr="00A96C87">
        <w:rPr>
          <w:rFonts w:ascii="Arial" w:hAnsi="Arial" w:cs="Arial"/>
          <w:sz w:val="24"/>
          <w:szCs w:val="24"/>
          <w:lang w:val="it-IT"/>
        </w:rPr>
        <w:t xml:space="preserve">Ove </w:t>
      </w:r>
      <w:proofErr w:type="spellStart"/>
      <w:r w:rsidRPr="00A96C87">
        <w:rPr>
          <w:rFonts w:ascii="Arial" w:hAnsi="Arial" w:cs="Arial"/>
          <w:sz w:val="24"/>
          <w:szCs w:val="24"/>
          <w:lang w:val="it-IT"/>
        </w:rPr>
        <w:t>manifestacije</w:t>
      </w:r>
      <w:proofErr w:type="spellEnd"/>
      <w:r w:rsidRPr="00A96C87">
        <w:rPr>
          <w:rFonts w:ascii="Arial" w:hAnsi="Arial" w:cs="Arial"/>
          <w:sz w:val="24"/>
          <w:szCs w:val="24"/>
          <w:lang w:val="it-IT"/>
        </w:rPr>
        <w:t xml:space="preserve"> su </w:t>
      </w:r>
      <w:proofErr w:type="gramStart"/>
      <w:r w:rsidRPr="00A96C87">
        <w:rPr>
          <w:rFonts w:ascii="Arial" w:hAnsi="Arial" w:cs="Arial"/>
          <w:sz w:val="24"/>
          <w:szCs w:val="24"/>
          <w:lang w:val="it-IT"/>
        </w:rPr>
        <w:t>se</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pokazale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ključni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faktori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obogaćivanju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turističke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ponude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povećanju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atraktivnosti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destinacije</w:t>
      </w:r>
      <w:proofErr w:type="spellEnd"/>
      <w:r w:rsidRPr="00A96C87">
        <w:rPr>
          <w:rFonts w:ascii="Arial" w:hAnsi="Arial" w:cs="Arial"/>
          <w:sz w:val="24"/>
          <w:szCs w:val="24"/>
          <w:lang w:val="it-IT"/>
        </w:rPr>
        <w:t>.</w:t>
      </w:r>
    </w:p>
    <w:p w14:paraId="5863D46C"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Predsezona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započela</w:t>
      </w:r>
      <w:proofErr w:type="spellEnd"/>
      <w:r w:rsidRPr="00A96C87">
        <w:rPr>
          <w:rFonts w:ascii="Arial" w:hAnsi="Arial" w:cs="Arial"/>
          <w:sz w:val="24"/>
          <w:szCs w:val="24"/>
          <w:lang w:val="it-IT"/>
        </w:rPr>
        <w:t xml:space="preserve"> s 9. </w:t>
      </w:r>
      <w:proofErr w:type="spellStart"/>
      <w:r w:rsidRPr="00A96C87">
        <w:rPr>
          <w:rFonts w:ascii="Arial" w:hAnsi="Arial" w:cs="Arial"/>
          <w:sz w:val="24"/>
          <w:szCs w:val="24"/>
          <w:lang w:val="it-IT"/>
        </w:rPr>
        <w:t>izdanjem</w:t>
      </w:r>
      <w:proofErr w:type="spellEnd"/>
      <w:r w:rsidRPr="00A96C87">
        <w:rPr>
          <w:rFonts w:ascii="Arial" w:hAnsi="Arial" w:cs="Arial"/>
          <w:sz w:val="24"/>
          <w:szCs w:val="24"/>
          <w:lang w:val="it-IT"/>
        </w:rPr>
        <w:t xml:space="preserve"> Istria Wine &amp; </w:t>
      </w:r>
      <w:proofErr w:type="spellStart"/>
      <w:r w:rsidRPr="00A96C87">
        <w:rPr>
          <w:rFonts w:ascii="Arial" w:hAnsi="Arial" w:cs="Arial"/>
          <w:sz w:val="24"/>
          <w:szCs w:val="24"/>
          <w:lang w:val="it-IT"/>
        </w:rPr>
        <w:t>Walka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događanja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je u </w:t>
      </w:r>
      <w:proofErr w:type="spellStart"/>
      <w:r w:rsidRPr="00A96C87">
        <w:rPr>
          <w:rFonts w:ascii="Arial" w:hAnsi="Arial" w:cs="Arial"/>
          <w:sz w:val="24"/>
          <w:szCs w:val="24"/>
          <w:lang w:val="it-IT"/>
        </w:rPr>
        <w:t>destinaciju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privuklo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više</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600 </w:t>
      </w:r>
      <w:proofErr w:type="spellStart"/>
      <w:r w:rsidRPr="00A96C87">
        <w:rPr>
          <w:rFonts w:ascii="Arial" w:hAnsi="Arial" w:cs="Arial"/>
          <w:sz w:val="24"/>
          <w:szCs w:val="24"/>
          <w:lang w:val="it-IT"/>
        </w:rPr>
        <w:t>posjetitelja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manifestacija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pokazala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izvrstan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motiv</w:t>
      </w:r>
      <w:proofErr w:type="spellEnd"/>
      <w:r w:rsidRPr="00A96C87">
        <w:rPr>
          <w:rFonts w:ascii="Arial" w:hAnsi="Arial" w:cs="Arial"/>
          <w:sz w:val="24"/>
          <w:szCs w:val="24"/>
          <w:lang w:val="it-IT"/>
        </w:rPr>
        <w:t xml:space="preserve"> i generator </w:t>
      </w:r>
      <w:proofErr w:type="spellStart"/>
      <w:r w:rsidRPr="00A96C87">
        <w:rPr>
          <w:rFonts w:ascii="Arial" w:hAnsi="Arial" w:cs="Arial"/>
          <w:sz w:val="24"/>
          <w:szCs w:val="24"/>
          <w:lang w:val="it-IT"/>
        </w:rPr>
        <w:t>dolaska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pružajući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posjetiteljima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jedinstveno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iskustvo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kombinacije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prirodnih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ljepota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vrhunskih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vina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rekreativnog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hodanja</w:t>
      </w:r>
      <w:proofErr w:type="spellEnd"/>
      <w:r w:rsidRPr="00A96C87">
        <w:rPr>
          <w:rFonts w:ascii="Arial" w:hAnsi="Arial" w:cs="Arial"/>
          <w:sz w:val="24"/>
          <w:szCs w:val="24"/>
          <w:lang w:val="it-IT"/>
        </w:rPr>
        <w:t>.</w:t>
      </w:r>
    </w:p>
    <w:p w14:paraId="08D9097B"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Osim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jednodnevnih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koncerata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lipanj</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bio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obilježen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školom</w:t>
      </w:r>
      <w:proofErr w:type="spellEnd"/>
      <w:r w:rsidRPr="00A96C87">
        <w:rPr>
          <w:rFonts w:ascii="Arial" w:hAnsi="Arial" w:cs="Arial"/>
          <w:sz w:val="24"/>
          <w:szCs w:val="24"/>
          <w:lang w:val="it-IT"/>
        </w:rPr>
        <w:t xml:space="preserve"> Aleksandra </w:t>
      </w:r>
      <w:proofErr w:type="spellStart"/>
      <w:r w:rsidRPr="00A96C87">
        <w:rPr>
          <w:rFonts w:ascii="Arial" w:hAnsi="Arial" w:cs="Arial"/>
          <w:sz w:val="24"/>
          <w:szCs w:val="24"/>
          <w:lang w:val="it-IT"/>
        </w:rPr>
        <w:t>Rukavine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svake</w:t>
      </w:r>
      <w:proofErr w:type="spellEnd"/>
      <w:r w:rsidRPr="00A96C87">
        <w:rPr>
          <w:rFonts w:ascii="Arial" w:hAnsi="Arial" w:cs="Arial"/>
          <w:sz w:val="24"/>
          <w:szCs w:val="24"/>
          <w:lang w:val="it-IT"/>
        </w:rPr>
        <w:t xml:space="preserve"> godine, </w:t>
      </w:r>
      <w:proofErr w:type="spellStart"/>
      <w:r w:rsidRPr="00A96C87">
        <w:rPr>
          <w:rFonts w:ascii="Arial" w:hAnsi="Arial" w:cs="Arial"/>
          <w:sz w:val="24"/>
          <w:szCs w:val="24"/>
          <w:lang w:val="it-IT"/>
        </w:rPr>
        <w:t>polučila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prekrasne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kamene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skulpture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nastaviti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obogaćivati</w:t>
      </w:r>
      <w:proofErr w:type="spellEnd"/>
      <w:r w:rsidRPr="00A96C87">
        <w:rPr>
          <w:rFonts w:ascii="Arial" w:hAnsi="Arial" w:cs="Arial"/>
          <w:sz w:val="24"/>
          <w:szCs w:val="24"/>
          <w:lang w:val="it-IT"/>
        </w:rPr>
        <w:t xml:space="preserve"> urbani </w:t>
      </w:r>
      <w:proofErr w:type="spellStart"/>
      <w:r w:rsidRPr="00A96C87">
        <w:rPr>
          <w:rFonts w:ascii="Arial" w:hAnsi="Arial" w:cs="Arial"/>
          <w:sz w:val="24"/>
          <w:szCs w:val="24"/>
          <w:lang w:val="it-IT"/>
        </w:rPr>
        <w:t>prostor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 - Verteneglio, </w:t>
      </w:r>
      <w:proofErr w:type="spellStart"/>
      <w:r w:rsidRPr="00A96C87">
        <w:rPr>
          <w:rFonts w:ascii="Arial" w:hAnsi="Arial" w:cs="Arial"/>
          <w:sz w:val="24"/>
          <w:szCs w:val="24"/>
          <w:lang w:val="it-IT"/>
        </w:rPr>
        <w:t>ostavljajući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trajni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umjetnički</w:t>
      </w:r>
      <w:proofErr w:type="spellEnd"/>
      <w:r w:rsidRPr="00A96C87">
        <w:rPr>
          <w:rFonts w:ascii="Arial" w:hAnsi="Arial" w:cs="Arial"/>
          <w:sz w:val="24"/>
          <w:szCs w:val="24"/>
          <w:lang w:val="it-IT"/>
        </w:rPr>
        <w:t xml:space="preserve"> pečat </w:t>
      </w:r>
      <w:proofErr w:type="spellStart"/>
      <w:r w:rsidRPr="00A96C87">
        <w:rPr>
          <w:rFonts w:ascii="Arial" w:hAnsi="Arial" w:cs="Arial"/>
          <w:sz w:val="24"/>
          <w:szCs w:val="24"/>
          <w:lang w:val="it-IT"/>
        </w:rPr>
        <w:t>lokalnoj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zajednici</w:t>
      </w:r>
      <w:proofErr w:type="spellEnd"/>
      <w:r w:rsidRPr="00A96C87">
        <w:rPr>
          <w:rFonts w:ascii="Arial" w:hAnsi="Arial" w:cs="Arial"/>
          <w:sz w:val="24"/>
          <w:szCs w:val="24"/>
          <w:lang w:val="it-IT"/>
        </w:rPr>
        <w:t>.</w:t>
      </w:r>
    </w:p>
    <w:p w14:paraId="094D69C9"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Ovogodišnji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novitet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jednodnevna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manifestacija</w:t>
      </w:r>
      <w:proofErr w:type="spellEnd"/>
      <w:r w:rsidRPr="00A96C87">
        <w:rPr>
          <w:rFonts w:ascii="Arial" w:hAnsi="Arial" w:cs="Arial"/>
          <w:sz w:val="24"/>
          <w:szCs w:val="24"/>
          <w:lang w:val="it-IT"/>
        </w:rPr>
        <w:t xml:space="preserve"> Rock &amp; Moll,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po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prvi</w:t>
      </w:r>
      <w:proofErr w:type="spellEnd"/>
      <w:r w:rsidRPr="00A96C87">
        <w:rPr>
          <w:rFonts w:ascii="Arial" w:hAnsi="Arial" w:cs="Arial"/>
          <w:sz w:val="24"/>
          <w:szCs w:val="24"/>
          <w:lang w:val="it-IT"/>
        </w:rPr>
        <w:t xml:space="preserve"> puta </w:t>
      </w:r>
      <w:proofErr w:type="spellStart"/>
      <w:r w:rsidRPr="00A96C87">
        <w:rPr>
          <w:rFonts w:ascii="Arial" w:hAnsi="Arial" w:cs="Arial"/>
          <w:sz w:val="24"/>
          <w:szCs w:val="24"/>
          <w:lang w:val="it-IT"/>
        </w:rPr>
        <w:t>održala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molu</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Karigadoru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izuzetno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uspješna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manifestacija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okupila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mnoštvo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posjetitelja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uživali</w:t>
      </w:r>
      <w:proofErr w:type="spellEnd"/>
      <w:r w:rsidRPr="00A96C87">
        <w:rPr>
          <w:rFonts w:ascii="Arial" w:hAnsi="Arial" w:cs="Arial"/>
          <w:sz w:val="24"/>
          <w:szCs w:val="24"/>
          <w:lang w:val="it-IT"/>
        </w:rPr>
        <w:t xml:space="preserve"> u street </w:t>
      </w:r>
      <w:proofErr w:type="spellStart"/>
      <w:r w:rsidRPr="00A96C87">
        <w:rPr>
          <w:rFonts w:ascii="Arial" w:hAnsi="Arial" w:cs="Arial"/>
          <w:sz w:val="24"/>
          <w:szCs w:val="24"/>
          <w:lang w:val="it-IT"/>
        </w:rPr>
        <w:t>foodu</w:t>
      </w:r>
      <w:proofErr w:type="spellEnd"/>
      <w:r w:rsidRPr="00A96C87">
        <w:rPr>
          <w:rFonts w:ascii="Arial" w:hAnsi="Arial" w:cs="Arial"/>
          <w:sz w:val="24"/>
          <w:szCs w:val="24"/>
          <w:lang w:val="it-IT"/>
        </w:rPr>
        <w:t xml:space="preserve"> i rock </w:t>
      </w:r>
      <w:proofErr w:type="spellStart"/>
      <w:r w:rsidRPr="00A96C87">
        <w:rPr>
          <w:rFonts w:ascii="Arial" w:hAnsi="Arial" w:cs="Arial"/>
          <w:sz w:val="24"/>
          <w:szCs w:val="24"/>
          <w:lang w:val="it-IT"/>
        </w:rPr>
        <w:t>muzici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dok</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predivan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zalazak</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sunca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pružio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nezaboravan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doživljaj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prisutnima</w:t>
      </w:r>
      <w:proofErr w:type="spellEnd"/>
      <w:r w:rsidRPr="00A96C87">
        <w:rPr>
          <w:rFonts w:ascii="Arial" w:hAnsi="Arial" w:cs="Arial"/>
          <w:sz w:val="24"/>
          <w:szCs w:val="24"/>
          <w:lang w:val="it-IT"/>
        </w:rPr>
        <w:t>.</w:t>
      </w:r>
    </w:p>
    <w:p w14:paraId="79DFFD09"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Srpanj</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tradicionalno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bio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rezerviran</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manifestacije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bojama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tradicije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Brtoniglu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trenutak</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vraća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prošlost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oživljavajući</w:t>
      </w:r>
      <w:proofErr w:type="spellEnd"/>
      <w:r w:rsidRPr="00A96C87">
        <w:rPr>
          <w:rFonts w:ascii="Arial" w:hAnsi="Arial" w:cs="Arial"/>
          <w:sz w:val="24"/>
          <w:szCs w:val="24"/>
          <w:lang w:val="it-IT"/>
        </w:rPr>
        <w:t xml:space="preserve"> stare </w:t>
      </w:r>
      <w:proofErr w:type="spellStart"/>
      <w:r w:rsidRPr="00A96C87">
        <w:rPr>
          <w:rFonts w:ascii="Arial" w:hAnsi="Arial" w:cs="Arial"/>
          <w:sz w:val="24"/>
          <w:szCs w:val="24"/>
          <w:lang w:val="it-IT"/>
        </w:rPr>
        <w:t>običaje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tradiciju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Također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neizostavna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manifestacija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posvećena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ribarima</w:t>
      </w:r>
      <w:proofErr w:type="spellEnd"/>
      <w:r w:rsidRPr="00A96C87">
        <w:rPr>
          <w:rFonts w:ascii="Arial" w:hAnsi="Arial" w:cs="Arial"/>
          <w:sz w:val="24"/>
          <w:szCs w:val="24"/>
          <w:lang w:val="it-IT"/>
        </w:rPr>
        <w:t xml:space="preserve">, Sapori di mare u </w:t>
      </w:r>
      <w:proofErr w:type="spellStart"/>
      <w:r w:rsidRPr="00A96C87">
        <w:rPr>
          <w:rFonts w:ascii="Arial" w:hAnsi="Arial" w:cs="Arial"/>
          <w:sz w:val="24"/>
          <w:szCs w:val="24"/>
          <w:lang w:val="it-IT"/>
        </w:rPr>
        <w:t>Karigadoru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nastavila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tradiciju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slavlja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ribarske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baštine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okupljajući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ljubitelje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morskih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delicija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dobre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zabave</w:t>
      </w:r>
      <w:proofErr w:type="spellEnd"/>
      <w:r w:rsidRPr="00A96C87">
        <w:rPr>
          <w:rFonts w:ascii="Arial" w:hAnsi="Arial" w:cs="Arial"/>
          <w:sz w:val="24"/>
          <w:szCs w:val="24"/>
          <w:lang w:val="it-IT"/>
        </w:rPr>
        <w:t>.</w:t>
      </w:r>
    </w:p>
    <w:p w14:paraId="20FB4B3E"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Ove </w:t>
      </w:r>
      <w:proofErr w:type="spellStart"/>
      <w:r w:rsidRPr="00A96C87">
        <w:rPr>
          <w:rFonts w:ascii="Arial" w:hAnsi="Arial" w:cs="Arial"/>
          <w:sz w:val="24"/>
          <w:szCs w:val="24"/>
          <w:lang w:val="it-IT"/>
        </w:rPr>
        <w:t>manifestacije</w:t>
      </w:r>
      <w:proofErr w:type="spellEnd"/>
      <w:r w:rsidRPr="00A96C87">
        <w:rPr>
          <w:rFonts w:ascii="Arial" w:hAnsi="Arial" w:cs="Arial"/>
          <w:sz w:val="24"/>
          <w:szCs w:val="24"/>
          <w:lang w:val="it-IT"/>
        </w:rPr>
        <w:t xml:space="preserve"> ne </w:t>
      </w:r>
      <w:proofErr w:type="spellStart"/>
      <w:r w:rsidRPr="00A96C87">
        <w:rPr>
          <w:rFonts w:ascii="Arial" w:hAnsi="Arial" w:cs="Arial"/>
          <w:sz w:val="24"/>
          <w:szCs w:val="24"/>
          <w:lang w:val="it-IT"/>
        </w:rPr>
        <w:t>samo</w:t>
      </w:r>
      <w:proofErr w:type="spellEnd"/>
      <w:r w:rsidRPr="00A96C87">
        <w:rPr>
          <w:rFonts w:ascii="Arial" w:hAnsi="Arial" w:cs="Arial"/>
          <w:sz w:val="24"/>
          <w:szCs w:val="24"/>
          <w:lang w:val="it-IT"/>
        </w:rPr>
        <w:t xml:space="preserve"> da su </w:t>
      </w:r>
      <w:proofErr w:type="spellStart"/>
      <w:r w:rsidRPr="00A96C87">
        <w:rPr>
          <w:rFonts w:ascii="Arial" w:hAnsi="Arial" w:cs="Arial"/>
          <w:sz w:val="24"/>
          <w:szCs w:val="24"/>
          <w:lang w:val="it-IT"/>
        </w:rPr>
        <w:t>obogatile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turističku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ponudu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destinacije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već</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su 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dodatno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potvrdile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predanost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Turističke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zajednice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pružanju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nezaboravnih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iskustava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sve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posjetitelje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Predsezona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tako</w:t>
      </w:r>
      <w:proofErr w:type="spellEnd"/>
      <w:r w:rsidRPr="00A96C87">
        <w:rPr>
          <w:rFonts w:ascii="Arial" w:hAnsi="Arial" w:cs="Arial"/>
          <w:sz w:val="24"/>
          <w:szCs w:val="24"/>
          <w:lang w:val="it-IT"/>
        </w:rPr>
        <w:t xml:space="preserve"> postala </w:t>
      </w:r>
      <w:proofErr w:type="spellStart"/>
      <w:r w:rsidRPr="00A96C87">
        <w:rPr>
          <w:rFonts w:ascii="Arial" w:hAnsi="Arial" w:cs="Arial"/>
          <w:sz w:val="24"/>
          <w:szCs w:val="24"/>
          <w:lang w:val="it-IT"/>
        </w:rPr>
        <w:t>dinamičan</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atraktivan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period</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sve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žele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uživati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raznolikim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događanjima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čarima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našeg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kraja</w:t>
      </w:r>
      <w:proofErr w:type="spellEnd"/>
      <w:r w:rsidRPr="00A96C87">
        <w:rPr>
          <w:rFonts w:ascii="Arial" w:hAnsi="Arial" w:cs="Arial"/>
          <w:sz w:val="24"/>
          <w:szCs w:val="24"/>
          <w:lang w:val="it-IT"/>
        </w:rPr>
        <w:t>.</w:t>
      </w:r>
    </w:p>
    <w:p w14:paraId="63823E7F" w14:textId="77777777" w:rsidR="00A96C87" w:rsidRDefault="00A96C87" w:rsidP="00A96C87">
      <w:pPr>
        <w:pStyle w:val="Bezproreda1"/>
        <w:rPr>
          <w:rFonts w:ascii="Arial" w:hAnsi="Arial" w:cs="Arial"/>
          <w:color w:val="000000"/>
          <w:highlight w:val="yellow"/>
        </w:rPr>
      </w:pPr>
    </w:p>
    <w:p w14:paraId="16A47817" w14:textId="77777777" w:rsidR="00A96C87" w:rsidRPr="002C5973" w:rsidRDefault="00A96C87" w:rsidP="00A96C87">
      <w:pPr>
        <w:pStyle w:val="Bezproreda1"/>
        <w:rPr>
          <w:rFonts w:ascii="Arial" w:hAnsi="Arial" w:cs="Arial"/>
          <w:color w:val="000000"/>
          <w:highlight w:val="yellow"/>
        </w:rPr>
      </w:pPr>
    </w:p>
    <w:p w14:paraId="3E9FB7B0" w14:textId="77777777" w:rsidR="00A96C87" w:rsidRPr="00A96C87" w:rsidRDefault="00A96C87" w:rsidP="00A96C87">
      <w:pPr>
        <w:pStyle w:val="NoSpacing"/>
        <w:rPr>
          <w:rFonts w:ascii="Arial" w:hAnsi="Arial" w:cs="Arial"/>
          <w:b/>
          <w:bCs/>
          <w:sz w:val="24"/>
          <w:szCs w:val="24"/>
          <w:lang w:val="it-IT"/>
        </w:rPr>
      </w:pPr>
      <w:r w:rsidRPr="00A96C87">
        <w:rPr>
          <w:rFonts w:ascii="Arial" w:hAnsi="Arial" w:cs="Arial"/>
          <w:b/>
          <w:bCs/>
          <w:sz w:val="24"/>
          <w:szCs w:val="24"/>
          <w:lang w:val="it-IT"/>
        </w:rPr>
        <w:t xml:space="preserve">ODRŽANO SVEČANO OTVARANJE KULTURNOG CENTRA „ALEKSANDAR </w:t>
      </w:r>
      <w:proofErr w:type="gramStart"/>
      <w:r w:rsidRPr="00A96C87">
        <w:rPr>
          <w:rFonts w:ascii="Arial" w:hAnsi="Arial" w:cs="Arial"/>
          <w:b/>
          <w:bCs/>
          <w:sz w:val="24"/>
          <w:szCs w:val="24"/>
          <w:lang w:val="it-IT"/>
        </w:rPr>
        <w:t>RUKAVINA“</w:t>
      </w:r>
      <w:proofErr w:type="gramEnd"/>
    </w:p>
    <w:p w14:paraId="1056B0A9"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Dana 28. </w:t>
      </w:r>
      <w:proofErr w:type="spellStart"/>
      <w:r w:rsidRPr="00A96C87">
        <w:rPr>
          <w:rFonts w:ascii="Arial" w:hAnsi="Arial" w:cs="Arial"/>
          <w:sz w:val="24"/>
          <w:szCs w:val="24"/>
          <w:lang w:val="it-IT"/>
        </w:rPr>
        <w:t>lipnja</w:t>
      </w:r>
      <w:proofErr w:type="spellEnd"/>
      <w:r w:rsidRPr="00A96C87">
        <w:rPr>
          <w:rFonts w:ascii="Arial" w:hAnsi="Arial" w:cs="Arial"/>
          <w:sz w:val="24"/>
          <w:szCs w:val="24"/>
          <w:lang w:val="it-IT"/>
        </w:rPr>
        <w:t xml:space="preserve"> 2024. godine, </w:t>
      </w:r>
      <w:proofErr w:type="spellStart"/>
      <w:r w:rsidRPr="00A96C87">
        <w:rPr>
          <w:rFonts w:ascii="Arial" w:hAnsi="Arial" w:cs="Arial"/>
          <w:sz w:val="24"/>
          <w:szCs w:val="24"/>
          <w:lang w:val="it-IT"/>
        </w:rPr>
        <w:t>uz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brojne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uzvanike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goste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održano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svečano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otvaranje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Kulturnog</w:t>
      </w:r>
      <w:proofErr w:type="spellEnd"/>
      <w:r w:rsidRPr="00A96C87">
        <w:rPr>
          <w:rFonts w:ascii="Arial" w:hAnsi="Arial" w:cs="Arial"/>
          <w:sz w:val="24"/>
          <w:szCs w:val="24"/>
          <w:lang w:val="it-IT"/>
        </w:rPr>
        <w:t xml:space="preserve"> centra „Aleksandar </w:t>
      </w:r>
      <w:proofErr w:type="spellStart"/>
      <w:proofErr w:type="gramStart"/>
      <w:r w:rsidRPr="00A96C87">
        <w:rPr>
          <w:rFonts w:ascii="Arial" w:hAnsi="Arial" w:cs="Arial"/>
          <w:sz w:val="24"/>
          <w:szCs w:val="24"/>
          <w:lang w:val="it-IT"/>
        </w:rPr>
        <w:t>Rukavina</w:t>
      </w:r>
      <w:proofErr w:type="spellEnd"/>
      <w:r w:rsidRPr="00A96C87">
        <w:rPr>
          <w:rFonts w:ascii="Arial" w:hAnsi="Arial" w:cs="Arial"/>
          <w:sz w:val="24"/>
          <w:szCs w:val="24"/>
          <w:lang w:val="it-IT"/>
        </w:rPr>
        <w:t>“</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nakon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realiziranih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rekonstrukcije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prenamjene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zgrade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financirani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sredstvima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Europskog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poljoprivrednog</w:t>
      </w:r>
      <w:proofErr w:type="spellEnd"/>
      <w:r w:rsidRPr="00A96C87">
        <w:rPr>
          <w:rFonts w:ascii="Arial" w:hAnsi="Arial" w:cs="Arial"/>
          <w:sz w:val="24"/>
          <w:szCs w:val="24"/>
          <w:lang w:val="it-IT"/>
        </w:rPr>
        <w:t xml:space="preserve"> fonda za </w:t>
      </w:r>
      <w:proofErr w:type="spellStart"/>
      <w:r w:rsidRPr="00A96C87">
        <w:rPr>
          <w:rFonts w:ascii="Arial" w:hAnsi="Arial" w:cs="Arial"/>
          <w:sz w:val="24"/>
          <w:szCs w:val="24"/>
          <w:lang w:val="it-IT"/>
        </w:rPr>
        <w:t>ruralni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w:t>
      </w:r>
      <w:proofErr w:type="spellEnd"/>
      <w:r w:rsidRPr="00A96C87">
        <w:rPr>
          <w:rFonts w:ascii="Arial" w:hAnsi="Arial" w:cs="Arial"/>
          <w:sz w:val="24"/>
          <w:szCs w:val="24"/>
          <w:lang w:val="it-IT"/>
        </w:rPr>
        <w:t>.</w:t>
      </w:r>
    </w:p>
    <w:p w14:paraId="68C3EF13"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Okosnicu</w:t>
      </w:r>
      <w:proofErr w:type="spellEnd"/>
      <w:r w:rsidRPr="00A96C87">
        <w:rPr>
          <w:rFonts w:ascii="Arial" w:hAnsi="Arial" w:cs="Arial"/>
          <w:sz w:val="24"/>
          <w:szCs w:val="24"/>
          <w:lang w:val="it-IT"/>
        </w:rPr>
        <w:t xml:space="preserve"> postava </w:t>
      </w:r>
      <w:proofErr w:type="spellStart"/>
      <w:r w:rsidRPr="00A96C87">
        <w:rPr>
          <w:rFonts w:ascii="Arial" w:hAnsi="Arial" w:cs="Arial"/>
          <w:sz w:val="24"/>
          <w:szCs w:val="24"/>
          <w:lang w:val="it-IT"/>
        </w:rPr>
        <w:t>Kulturnog</w:t>
      </w:r>
      <w:proofErr w:type="spellEnd"/>
      <w:r w:rsidRPr="00A96C87">
        <w:rPr>
          <w:rFonts w:ascii="Arial" w:hAnsi="Arial" w:cs="Arial"/>
          <w:sz w:val="24"/>
          <w:szCs w:val="24"/>
          <w:lang w:val="it-IT"/>
        </w:rPr>
        <w:t xml:space="preserve"> centra „Aleksandar </w:t>
      </w:r>
      <w:proofErr w:type="spellStart"/>
      <w:proofErr w:type="gramStart"/>
      <w:r w:rsidRPr="00A96C87">
        <w:rPr>
          <w:rFonts w:ascii="Arial" w:hAnsi="Arial" w:cs="Arial"/>
          <w:sz w:val="24"/>
          <w:szCs w:val="24"/>
          <w:lang w:val="it-IT"/>
        </w:rPr>
        <w:t>Rukavina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čini</w:t>
      </w:r>
      <w:proofErr w:type="spellEnd"/>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šezdesetak</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skulptura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istoimenog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sačuvane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ateljeu</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članovi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obitelji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dali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korištenje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tadašnjoj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Općini</w:t>
      </w:r>
      <w:proofErr w:type="spellEnd"/>
      <w:r w:rsidRPr="00A96C87">
        <w:rPr>
          <w:rFonts w:ascii="Arial" w:hAnsi="Arial" w:cs="Arial"/>
          <w:sz w:val="24"/>
          <w:szCs w:val="24"/>
          <w:lang w:val="it-IT"/>
        </w:rPr>
        <w:t xml:space="preserve"> Buje, </w:t>
      </w:r>
      <w:proofErr w:type="spellStart"/>
      <w:r w:rsidRPr="00A96C87">
        <w:rPr>
          <w:rFonts w:ascii="Arial" w:hAnsi="Arial" w:cs="Arial"/>
          <w:sz w:val="24"/>
          <w:szCs w:val="24"/>
          <w:lang w:val="it-IT"/>
        </w:rPr>
        <w:t>ostvarujući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namjeru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umjetnika</w:t>
      </w:r>
      <w:proofErr w:type="spellEnd"/>
      <w:r w:rsidRPr="00A96C87">
        <w:rPr>
          <w:rFonts w:ascii="Arial" w:hAnsi="Arial" w:cs="Arial"/>
          <w:sz w:val="24"/>
          <w:szCs w:val="24"/>
          <w:lang w:val="it-IT"/>
        </w:rPr>
        <w:t xml:space="preserve"> da se </w:t>
      </w:r>
      <w:proofErr w:type="spellStart"/>
      <w:r w:rsidRPr="00A96C87">
        <w:rPr>
          <w:rFonts w:ascii="Arial" w:hAnsi="Arial" w:cs="Arial"/>
          <w:sz w:val="24"/>
          <w:szCs w:val="24"/>
          <w:lang w:val="it-IT"/>
        </w:rPr>
        <w:t>skulpture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sačuvaju</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izlože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cjeloviti</w:t>
      </w:r>
      <w:proofErr w:type="spellEnd"/>
      <w:r w:rsidRPr="00A96C87">
        <w:rPr>
          <w:rFonts w:ascii="Arial" w:hAnsi="Arial" w:cs="Arial"/>
          <w:sz w:val="24"/>
          <w:szCs w:val="24"/>
          <w:lang w:val="it-IT"/>
        </w:rPr>
        <w:t xml:space="preserve"> opus. Jelena </w:t>
      </w:r>
      <w:proofErr w:type="spellStart"/>
      <w:r w:rsidRPr="00A96C87">
        <w:rPr>
          <w:rFonts w:ascii="Arial" w:hAnsi="Arial" w:cs="Arial"/>
          <w:sz w:val="24"/>
          <w:szCs w:val="24"/>
          <w:lang w:val="it-IT"/>
        </w:rPr>
        <w:t>Bionić-Holthusen</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stalnu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zbirku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upotpunila</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deset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skulptura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po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gipsanim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originalima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različitih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vlasnika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prenesene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kamen</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broncu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Zbirka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obogaćena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radovima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umjetnikovih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kolega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brončanom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bistom</w:t>
      </w:r>
      <w:proofErr w:type="spellEnd"/>
      <w:r w:rsidRPr="00A96C87">
        <w:rPr>
          <w:rFonts w:ascii="Arial" w:hAnsi="Arial" w:cs="Arial"/>
          <w:sz w:val="24"/>
          <w:szCs w:val="24"/>
          <w:lang w:val="it-IT"/>
        </w:rPr>
        <w:t xml:space="preserve"> Aleksandra </w:t>
      </w:r>
      <w:proofErr w:type="spellStart"/>
      <w:r w:rsidRPr="00A96C87">
        <w:rPr>
          <w:rFonts w:ascii="Arial" w:hAnsi="Arial" w:cs="Arial"/>
          <w:sz w:val="24"/>
          <w:szCs w:val="24"/>
          <w:lang w:val="it-IT"/>
        </w:rPr>
        <w:t>Rukavine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koju</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izradio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akademski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Tonči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Orlić</w:t>
      </w:r>
      <w:proofErr w:type="spellEnd"/>
      <w:r w:rsidRPr="00A96C87">
        <w:rPr>
          <w:rFonts w:ascii="Arial" w:hAnsi="Arial" w:cs="Arial"/>
          <w:sz w:val="24"/>
          <w:szCs w:val="24"/>
          <w:lang w:val="it-IT"/>
        </w:rPr>
        <w:t xml:space="preserve"> 1989. godine, a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nalazi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ulazu</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portretom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majke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izradila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akademska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slikarica</w:t>
      </w:r>
      <w:proofErr w:type="spellEnd"/>
      <w:r w:rsidRPr="00A96C87">
        <w:rPr>
          <w:rFonts w:ascii="Arial" w:hAnsi="Arial" w:cs="Arial"/>
          <w:sz w:val="24"/>
          <w:szCs w:val="24"/>
          <w:lang w:val="it-IT"/>
        </w:rPr>
        <w:t xml:space="preserve"> Alma </w:t>
      </w:r>
      <w:proofErr w:type="spellStart"/>
      <w:r w:rsidRPr="00A96C87">
        <w:rPr>
          <w:rFonts w:ascii="Arial" w:hAnsi="Arial" w:cs="Arial"/>
          <w:sz w:val="24"/>
          <w:szCs w:val="24"/>
          <w:lang w:val="it-IT"/>
        </w:rPr>
        <w:t>Orlić</w:t>
      </w:r>
      <w:proofErr w:type="spellEnd"/>
      <w:r w:rsidRPr="00A96C87">
        <w:rPr>
          <w:rFonts w:ascii="Arial" w:hAnsi="Arial" w:cs="Arial"/>
          <w:sz w:val="24"/>
          <w:szCs w:val="24"/>
          <w:lang w:val="it-IT"/>
        </w:rPr>
        <w:t xml:space="preserve"> 1987. godine. </w:t>
      </w:r>
      <w:proofErr w:type="spellStart"/>
      <w:r w:rsidRPr="00A96C87">
        <w:rPr>
          <w:rFonts w:ascii="Arial" w:hAnsi="Arial" w:cs="Arial"/>
          <w:sz w:val="24"/>
          <w:szCs w:val="24"/>
          <w:lang w:val="it-IT"/>
        </w:rPr>
        <w:t>Prostorna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organizacija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izložbe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zamišljena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temelju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skulptura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prezentirane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kroz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vremenske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formalne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faze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karakteristične</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umjetnikov</w:t>
      </w:r>
      <w:proofErr w:type="spellEnd"/>
      <w:r w:rsidRPr="00A96C87">
        <w:rPr>
          <w:rFonts w:ascii="Arial" w:hAnsi="Arial" w:cs="Arial"/>
          <w:sz w:val="24"/>
          <w:szCs w:val="24"/>
          <w:lang w:val="it-IT"/>
        </w:rPr>
        <w:t xml:space="preserve"> rad. </w:t>
      </w:r>
      <w:proofErr w:type="spellStart"/>
      <w:r w:rsidRPr="00A96C87">
        <w:rPr>
          <w:rFonts w:ascii="Arial" w:hAnsi="Arial" w:cs="Arial"/>
          <w:sz w:val="24"/>
          <w:szCs w:val="24"/>
          <w:lang w:val="it-IT"/>
        </w:rPr>
        <w:t>Smješten</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središtu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Brtonigle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centar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prepoznatljiv</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znak</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kulturno-umjetničkog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stvaralaštva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predstavlja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veliki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resurs</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Brtoniglu</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okolicu</w:t>
      </w:r>
      <w:proofErr w:type="spellEnd"/>
      <w:r w:rsidRPr="00A96C87">
        <w:rPr>
          <w:rFonts w:ascii="Arial" w:hAnsi="Arial" w:cs="Arial"/>
          <w:sz w:val="24"/>
          <w:szCs w:val="24"/>
          <w:lang w:val="it-IT"/>
        </w:rPr>
        <w:t>.</w:t>
      </w:r>
    </w:p>
    <w:p w14:paraId="3FB7A822"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lastRenderedPageBreak/>
        <w:t>Eventu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otvaranja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prisustvovala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zamjenica</w:t>
      </w:r>
      <w:proofErr w:type="spellEnd"/>
      <w:r w:rsidRPr="00A96C87">
        <w:rPr>
          <w:rFonts w:ascii="Arial" w:hAnsi="Arial" w:cs="Arial"/>
          <w:sz w:val="24"/>
          <w:szCs w:val="24"/>
          <w:lang w:val="it-IT"/>
        </w:rPr>
        <w:t xml:space="preserve"> župana Istarske županije, Jessica </w:t>
      </w:r>
      <w:proofErr w:type="spellStart"/>
      <w:r w:rsidRPr="00A96C87">
        <w:rPr>
          <w:rFonts w:ascii="Arial" w:hAnsi="Arial" w:cs="Arial"/>
          <w:sz w:val="24"/>
          <w:szCs w:val="24"/>
          <w:lang w:val="it-IT"/>
        </w:rPr>
        <w:t>Acquavita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voditeljica</w:t>
      </w:r>
      <w:proofErr w:type="spellEnd"/>
      <w:r w:rsidRPr="00A96C87">
        <w:rPr>
          <w:rFonts w:ascii="Arial" w:hAnsi="Arial" w:cs="Arial"/>
          <w:sz w:val="24"/>
          <w:szCs w:val="24"/>
          <w:lang w:val="it-IT"/>
        </w:rPr>
        <w:t xml:space="preserve"> LAG-a Sjeverna Istra, Iva Juranović, </w:t>
      </w:r>
      <w:proofErr w:type="spellStart"/>
      <w:r w:rsidRPr="00A96C87">
        <w:rPr>
          <w:rFonts w:ascii="Arial" w:hAnsi="Arial" w:cs="Arial"/>
          <w:sz w:val="24"/>
          <w:szCs w:val="24"/>
          <w:lang w:val="it-IT"/>
        </w:rPr>
        <w:t>predstavnici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izvođača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predstavnici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Akademije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primijenjenih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Sveučilišta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Rijeci</w:t>
      </w:r>
      <w:proofErr w:type="spellEnd"/>
      <w:r w:rsidRPr="00A96C87">
        <w:rPr>
          <w:rFonts w:ascii="Arial" w:hAnsi="Arial" w:cs="Arial"/>
          <w:sz w:val="24"/>
          <w:szCs w:val="24"/>
          <w:lang w:val="it-IT"/>
        </w:rPr>
        <w:t xml:space="preserve"> te </w:t>
      </w:r>
      <w:proofErr w:type="spellStart"/>
      <w:r w:rsidRPr="00A96C87">
        <w:rPr>
          <w:rFonts w:ascii="Arial" w:hAnsi="Arial" w:cs="Arial"/>
          <w:sz w:val="24"/>
          <w:szCs w:val="24"/>
          <w:lang w:val="it-IT"/>
        </w:rPr>
        <w:t>mnogi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drugi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gosti</w:t>
      </w:r>
      <w:proofErr w:type="spellEnd"/>
      <w:r w:rsidRPr="00A96C87">
        <w:rPr>
          <w:rFonts w:ascii="Arial" w:hAnsi="Arial" w:cs="Arial"/>
          <w:sz w:val="24"/>
          <w:szCs w:val="24"/>
          <w:lang w:val="it-IT"/>
        </w:rPr>
        <w:t>.</w:t>
      </w:r>
    </w:p>
    <w:p w14:paraId="03BA0057"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Rekonstrukcijom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zgrade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njezinom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prenamjenom</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Kulturni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centar</w:t>
      </w:r>
      <w:proofErr w:type="spellEnd"/>
      <w:r w:rsidRPr="00A96C87">
        <w:rPr>
          <w:rFonts w:ascii="Arial" w:hAnsi="Arial" w:cs="Arial"/>
          <w:sz w:val="24"/>
          <w:szCs w:val="24"/>
          <w:lang w:val="it-IT"/>
        </w:rPr>
        <w:t xml:space="preserve"> Aleksandar </w:t>
      </w:r>
      <w:proofErr w:type="spellStart"/>
      <w:r w:rsidRPr="00A96C87">
        <w:rPr>
          <w:rFonts w:ascii="Arial" w:hAnsi="Arial" w:cs="Arial"/>
          <w:sz w:val="24"/>
          <w:szCs w:val="24"/>
          <w:lang w:val="it-IT"/>
        </w:rPr>
        <w:t>Rukavina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provedena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još</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jedna</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brojnih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aktivnosti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odvijaju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ciljem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poboljšanja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infrastrukture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namijenjene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poticanja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uvođenja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kulturnih</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društvenih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sadržaja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Nedavno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obnovljena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zgrada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povećala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atraktivnost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mjesta</w:t>
      </w:r>
      <w:proofErr w:type="spellEnd"/>
      <w:r w:rsidRPr="00A96C87">
        <w:rPr>
          <w:rFonts w:ascii="Arial" w:hAnsi="Arial" w:cs="Arial"/>
          <w:sz w:val="24"/>
          <w:szCs w:val="24"/>
          <w:lang w:val="it-IT"/>
        </w:rPr>
        <w:t xml:space="preserve"> Brtonigla i </w:t>
      </w:r>
      <w:proofErr w:type="spellStart"/>
      <w:r w:rsidRPr="00A96C87">
        <w:rPr>
          <w:rFonts w:ascii="Arial" w:hAnsi="Arial" w:cs="Arial"/>
          <w:sz w:val="24"/>
          <w:szCs w:val="24"/>
          <w:lang w:val="it-IT"/>
        </w:rPr>
        <w:t>poboljšala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uvjete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života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unutar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djeluje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Lokalna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akcijska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grupa</w:t>
      </w:r>
      <w:proofErr w:type="spellEnd"/>
      <w:r w:rsidRPr="00A96C87">
        <w:rPr>
          <w:rFonts w:ascii="Arial" w:hAnsi="Arial" w:cs="Arial"/>
          <w:sz w:val="24"/>
          <w:szCs w:val="24"/>
          <w:lang w:val="it-IT"/>
        </w:rPr>
        <w:t xml:space="preserve"> Sjeverna Istra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čijeg</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natječaja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dobar</w:t>
      </w:r>
      <w:proofErr w:type="spellEnd"/>
      <w:r w:rsidRPr="00A96C87">
        <w:rPr>
          <w:rFonts w:ascii="Arial" w:hAnsi="Arial" w:cs="Arial"/>
          <w:sz w:val="24"/>
          <w:szCs w:val="24"/>
          <w:lang w:val="it-IT"/>
        </w:rPr>
        <w:t xml:space="preserve"> dio </w:t>
      </w:r>
      <w:proofErr w:type="spellStart"/>
      <w:r w:rsidRPr="00A96C87">
        <w:rPr>
          <w:rFonts w:ascii="Arial" w:hAnsi="Arial" w:cs="Arial"/>
          <w:sz w:val="24"/>
          <w:szCs w:val="24"/>
          <w:lang w:val="it-IT"/>
        </w:rPr>
        <w:t>projekta</w:t>
      </w:r>
      <w:proofErr w:type="spellEnd"/>
      <w:r w:rsidRPr="00A96C87">
        <w:rPr>
          <w:rFonts w:ascii="Arial" w:hAnsi="Arial" w:cs="Arial"/>
          <w:sz w:val="24"/>
          <w:szCs w:val="24"/>
          <w:lang w:val="it-IT"/>
        </w:rPr>
        <w:t>.</w:t>
      </w:r>
    </w:p>
    <w:p w14:paraId="11ABB0DF"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Projektom</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rekonstruirana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postojeća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zgrada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neto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površine</w:t>
      </w:r>
      <w:proofErr w:type="spellEnd"/>
      <w:r w:rsidRPr="00A96C87">
        <w:rPr>
          <w:rFonts w:ascii="Arial" w:hAnsi="Arial" w:cs="Arial"/>
          <w:sz w:val="24"/>
          <w:szCs w:val="24"/>
          <w:lang w:val="it-IT"/>
        </w:rPr>
        <w:t xml:space="preserve"> od 148,60 m2 te je ona </w:t>
      </w:r>
      <w:proofErr w:type="spellStart"/>
      <w:r w:rsidRPr="00A96C87">
        <w:rPr>
          <w:rFonts w:ascii="Arial" w:hAnsi="Arial" w:cs="Arial"/>
          <w:sz w:val="24"/>
          <w:szCs w:val="24"/>
          <w:lang w:val="it-IT"/>
        </w:rPr>
        <w:t>prenamijenjena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Kulturni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centar</w:t>
      </w:r>
      <w:proofErr w:type="spellEnd"/>
      <w:r w:rsidRPr="00A96C87">
        <w:rPr>
          <w:rFonts w:ascii="Arial" w:hAnsi="Arial" w:cs="Arial"/>
          <w:sz w:val="24"/>
          <w:szCs w:val="24"/>
          <w:lang w:val="it-IT"/>
        </w:rPr>
        <w:t xml:space="preserve"> „Aleksandar </w:t>
      </w:r>
      <w:proofErr w:type="spellStart"/>
      <w:proofErr w:type="gramStart"/>
      <w:r w:rsidRPr="00A96C87">
        <w:rPr>
          <w:rFonts w:ascii="Arial" w:hAnsi="Arial" w:cs="Arial"/>
          <w:sz w:val="24"/>
          <w:szCs w:val="24"/>
          <w:lang w:val="it-IT"/>
        </w:rPr>
        <w:t>Rukavina</w:t>
      </w:r>
      <w:proofErr w:type="spellEnd"/>
      <w:r w:rsidRPr="00A96C87">
        <w:rPr>
          <w:rFonts w:ascii="Arial" w:hAnsi="Arial" w:cs="Arial"/>
          <w:sz w:val="24"/>
          <w:szCs w:val="24"/>
          <w:lang w:val="it-IT"/>
        </w:rPr>
        <w:t>“</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stalnog</w:t>
      </w:r>
      <w:proofErr w:type="spellEnd"/>
      <w:r w:rsidRPr="00A96C87">
        <w:rPr>
          <w:rFonts w:ascii="Arial" w:hAnsi="Arial" w:cs="Arial"/>
          <w:sz w:val="24"/>
          <w:szCs w:val="24"/>
          <w:lang w:val="it-IT"/>
        </w:rPr>
        <w:t xml:space="preserve"> postava </w:t>
      </w:r>
      <w:proofErr w:type="spellStart"/>
      <w:r w:rsidRPr="00A96C87">
        <w:rPr>
          <w:rFonts w:ascii="Arial" w:hAnsi="Arial" w:cs="Arial"/>
          <w:sz w:val="24"/>
          <w:szCs w:val="24"/>
          <w:lang w:val="it-IT"/>
        </w:rPr>
        <w:t>akademskog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kipara</w:t>
      </w:r>
      <w:proofErr w:type="spellEnd"/>
      <w:r w:rsidRPr="00A96C87">
        <w:rPr>
          <w:rFonts w:ascii="Arial" w:hAnsi="Arial" w:cs="Arial"/>
          <w:sz w:val="24"/>
          <w:szCs w:val="24"/>
          <w:lang w:val="it-IT"/>
        </w:rPr>
        <w:t xml:space="preserve"> Aleksandra </w:t>
      </w:r>
      <w:proofErr w:type="spellStart"/>
      <w:r w:rsidRPr="00A96C87">
        <w:rPr>
          <w:rFonts w:ascii="Arial" w:hAnsi="Arial" w:cs="Arial"/>
          <w:sz w:val="24"/>
          <w:szCs w:val="24"/>
          <w:lang w:val="it-IT"/>
        </w:rPr>
        <w:t>Rukavina</w:t>
      </w:r>
      <w:proofErr w:type="spellEnd"/>
      <w:r w:rsidRPr="00A96C87">
        <w:rPr>
          <w:rFonts w:ascii="Arial" w:hAnsi="Arial" w:cs="Arial"/>
          <w:sz w:val="24"/>
          <w:szCs w:val="24"/>
          <w:lang w:val="it-IT"/>
        </w:rPr>
        <w:t xml:space="preserve">, ona </w:t>
      </w:r>
      <w:proofErr w:type="spellStart"/>
      <w:r w:rsidRPr="00A96C87">
        <w:rPr>
          <w:rFonts w:ascii="Arial" w:hAnsi="Arial" w:cs="Arial"/>
          <w:sz w:val="24"/>
          <w:szCs w:val="24"/>
          <w:lang w:val="it-IT"/>
        </w:rPr>
        <w:t>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služiti</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organizaciju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događaja</w:t>
      </w:r>
      <w:proofErr w:type="spellEnd"/>
      <w:r w:rsidRPr="00A96C87">
        <w:rPr>
          <w:rFonts w:ascii="Arial" w:hAnsi="Arial" w:cs="Arial"/>
          <w:sz w:val="24"/>
          <w:szCs w:val="24"/>
          <w:lang w:val="it-IT"/>
        </w:rPr>
        <w:t xml:space="preserve"> i za </w:t>
      </w:r>
      <w:proofErr w:type="spellStart"/>
      <w:r w:rsidRPr="00A96C87">
        <w:rPr>
          <w:rFonts w:ascii="Arial" w:hAnsi="Arial" w:cs="Arial"/>
          <w:sz w:val="24"/>
          <w:szCs w:val="24"/>
          <w:lang w:val="it-IT"/>
        </w:rPr>
        <w:t>odvijanje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društvenih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manifestacija</w:t>
      </w:r>
      <w:proofErr w:type="spellEnd"/>
      <w:r w:rsidRPr="00A96C87">
        <w:rPr>
          <w:rFonts w:ascii="Arial" w:hAnsi="Arial" w:cs="Arial"/>
          <w:sz w:val="24"/>
          <w:szCs w:val="24"/>
          <w:lang w:val="it-IT"/>
        </w:rPr>
        <w:t>.</w:t>
      </w:r>
    </w:p>
    <w:p w14:paraId="02AD1563"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Projektiranje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obavilo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poduzeće</w:t>
      </w:r>
      <w:proofErr w:type="spellEnd"/>
      <w:r w:rsidRPr="00A96C87">
        <w:rPr>
          <w:rFonts w:ascii="Arial" w:hAnsi="Arial" w:cs="Arial"/>
          <w:sz w:val="24"/>
          <w:szCs w:val="24"/>
          <w:lang w:val="it-IT"/>
        </w:rPr>
        <w:t xml:space="preserve"> Umag </w:t>
      </w:r>
      <w:proofErr w:type="spellStart"/>
      <w:r w:rsidRPr="00A96C87">
        <w:rPr>
          <w:rFonts w:ascii="Arial" w:hAnsi="Arial" w:cs="Arial"/>
          <w:sz w:val="24"/>
          <w:szCs w:val="24"/>
          <w:lang w:val="it-IT"/>
        </w:rPr>
        <w:t>inženjering</w:t>
      </w:r>
      <w:proofErr w:type="spellEnd"/>
      <w:r w:rsidRPr="00A96C87">
        <w:rPr>
          <w:rFonts w:ascii="Arial" w:hAnsi="Arial" w:cs="Arial"/>
          <w:sz w:val="24"/>
          <w:szCs w:val="24"/>
          <w:lang w:val="it-IT"/>
        </w:rPr>
        <w:t xml:space="preserve"> d.o.o., za </w:t>
      </w:r>
      <w:proofErr w:type="spellStart"/>
      <w:r w:rsidRPr="00A96C87">
        <w:rPr>
          <w:rFonts w:ascii="Arial" w:hAnsi="Arial" w:cs="Arial"/>
          <w:sz w:val="24"/>
          <w:szCs w:val="24"/>
          <w:lang w:val="it-IT"/>
        </w:rPr>
        <w:t>izvođenje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bilo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zaduženo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poduzeće</w:t>
      </w:r>
      <w:proofErr w:type="spellEnd"/>
      <w:r w:rsidRPr="00A96C87">
        <w:rPr>
          <w:rFonts w:ascii="Arial" w:hAnsi="Arial" w:cs="Arial"/>
          <w:sz w:val="24"/>
          <w:szCs w:val="24"/>
          <w:lang w:val="it-IT"/>
        </w:rPr>
        <w:t xml:space="preserve"> Villanova d.o.o. a </w:t>
      </w:r>
      <w:proofErr w:type="spellStart"/>
      <w:r w:rsidRPr="00A96C87">
        <w:rPr>
          <w:rFonts w:ascii="Arial" w:hAnsi="Arial" w:cs="Arial"/>
          <w:sz w:val="24"/>
          <w:szCs w:val="24"/>
          <w:lang w:val="it-IT"/>
        </w:rPr>
        <w:t>nadzor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obavio</w:t>
      </w:r>
      <w:proofErr w:type="spellEnd"/>
      <w:r w:rsidRPr="00A96C87">
        <w:rPr>
          <w:rFonts w:ascii="Arial" w:hAnsi="Arial" w:cs="Arial"/>
          <w:sz w:val="24"/>
          <w:szCs w:val="24"/>
          <w:lang w:val="it-IT"/>
        </w:rPr>
        <w:t xml:space="preserve"> je Terraprojekt </w:t>
      </w:r>
      <w:proofErr w:type="gramStart"/>
      <w:r w:rsidRPr="00A96C87">
        <w:rPr>
          <w:rFonts w:ascii="Arial" w:hAnsi="Arial" w:cs="Arial"/>
          <w:sz w:val="24"/>
          <w:szCs w:val="24"/>
          <w:lang w:val="it-IT"/>
        </w:rPr>
        <w:t>d.o.o..</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Zahvaljujući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njihovoj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stručnoj</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tehničkoj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pomoći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osigurana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najkvalitetnija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izvedba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usluga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Ugovor</w:t>
      </w:r>
      <w:proofErr w:type="spellEnd"/>
      <w:r w:rsidRPr="00A96C87">
        <w:rPr>
          <w:rFonts w:ascii="Arial" w:hAnsi="Arial" w:cs="Arial"/>
          <w:sz w:val="24"/>
          <w:szCs w:val="24"/>
          <w:lang w:val="it-IT"/>
        </w:rPr>
        <w:t xml:space="preserve"> o </w:t>
      </w:r>
      <w:proofErr w:type="spellStart"/>
      <w:r w:rsidRPr="00A96C87">
        <w:rPr>
          <w:rFonts w:ascii="Arial" w:hAnsi="Arial" w:cs="Arial"/>
          <w:sz w:val="24"/>
          <w:szCs w:val="24"/>
          <w:lang w:val="it-IT"/>
        </w:rPr>
        <w:t>izvođenju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potpisan</w:t>
      </w:r>
      <w:proofErr w:type="spellEnd"/>
      <w:r w:rsidRPr="00A96C87">
        <w:rPr>
          <w:rFonts w:ascii="Arial" w:hAnsi="Arial" w:cs="Arial"/>
          <w:sz w:val="24"/>
          <w:szCs w:val="24"/>
          <w:lang w:val="it-IT"/>
        </w:rPr>
        <w:t xml:space="preserve"> je 27.12.2023., a </w:t>
      </w:r>
      <w:proofErr w:type="spellStart"/>
      <w:r w:rsidRPr="00A96C87">
        <w:rPr>
          <w:rFonts w:ascii="Arial" w:hAnsi="Arial" w:cs="Arial"/>
          <w:sz w:val="24"/>
          <w:szCs w:val="24"/>
          <w:lang w:val="it-IT"/>
        </w:rPr>
        <w:t>primopredaja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nekretnine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izvršena</w:t>
      </w:r>
      <w:proofErr w:type="spellEnd"/>
      <w:r w:rsidRPr="00A96C87">
        <w:rPr>
          <w:rFonts w:ascii="Arial" w:hAnsi="Arial" w:cs="Arial"/>
          <w:sz w:val="24"/>
          <w:szCs w:val="24"/>
          <w:lang w:val="it-IT"/>
        </w:rPr>
        <w:t xml:space="preserve"> je 13.06.2024. godine. </w:t>
      </w:r>
    </w:p>
    <w:p w14:paraId="451A172F" w14:textId="77777777" w:rsidR="00A96C87" w:rsidRPr="00A96C87" w:rsidRDefault="00A96C87" w:rsidP="00A96C87">
      <w:pPr>
        <w:pStyle w:val="NoSpacing"/>
        <w:jc w:val="both"/>
        <w:rPr>
          <w:rFonts w:ascii="Arial" w:hAnsi="Arial" w:cs="Arial"/>
          <w:sz w:val="24"/>
          <w:szCs w:val="24"/>
          <w:lang w:val="it-IT"/>
        </w:rPr>
      </w:pPr>
      <w:r w:rsidRPr="002C5973">
        <w:rPr>
          <w:noProof/>
          <w:highlight w:val="yellow"/>
        </w:rPr>
        <w:drawing>
          <wp:anchor distT="0" distB="0" distL="114300" distR="114300" simplePos="0" relativeHeight="251699200" behindDoc="0" locked="0" layoutInCell="1" allowOverlap="1" wp14:anchorId="64BFC79F" wp14:editId="2C59F8C1">
            <wp:simplePos x="0" y="0"/>
            <wp:positionH relativeFrom="margin">
              <wp:align>left</wp:align>
            </wp:positionH>
            <wp:positionV relativeFrom="paragraph">
              <wp:posOffset>133350</wp:posOffset>
            </wp:positionV>
            <wp:extent cx="3584575" cy="2374265"/>
            <wp:effectExtent l="0" t="0" r="0" b="6985"/>
            <wp:wrapSquare wrapText="bothSides"/>
            <wp:docPr id="2110635271" name="Picture 211063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584575" cy="2374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C87">
        <w:rPr>
          <w:rFonts w:ascii="Arial" w:hAnsi="Arial" w:cs="Arial"/>
          <w:sz w:val="24"/>
          <w:szCs w:val="24"/>
          <w:lang w:val="it-IT"/>
        </w:rPr>
        <w:t xml:space="preserve">Za </w:t>
      </w:r>
      <w:proofErr w:type="spellStart"/>
      <w:r w:rsidRPr="00A96C87">
        <w:rPr>
          <w:rFonts w:ascii="Arial" w:hAnsi="Arial" w:cs="Arial"/>
          <w:sz w:val="24"/>
          <w:szCs w:val="24"/>
          <w:lang w:val="it-IT"/>
        </w:rPr>
        <w:t>radove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rekonstrukciji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zgrade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prenamjeni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Kulturni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centar</w:t>
      </w:r>
      <w:proofErr w:type="spellEnd"/>
      <w:r w:rsidRPr="00A96C87">
        <w:rPr>
          <w:rFonts w:ascii="Arial" w:hAnsi="Arial" w:cs="Arial"/>
          <w:sz w:val="24"/>
          <w:szCs w:val="24"/>
          <w:lang w:val="it-IT"/>
        </w:rPr>
        <w:t xml:space="preserve"> Aleksandar </w:t>
      </w:r>
      <w:proofErr w:type="spellStart"/>
      <w:r w:rsidRPr="00A96C87">
        <w:rPr>
          <w:rFonts w:ascii="Arial" w:hAnsi="Arial" w:cs="Arial"/>
          <w:sz w:val="24"/>
          <w:szCs w:val="24"/>
          <w:lang w:val="it-IT"/>
        </w:rPr>
        <w:t>Rukavina</w:t>
      </w:r>
      <w:proofErr w:type="spellEnd"/>
      <w:r w:rsidRPr="00A96C87">
        <w:rPr>
          <w:rFonts w:ascii="Arial" w:hAnsi="Arial" w:cs="Arial"/>
          <w:sz w:val="24"/>
          <w:szCs w:val="24"/>
          <w:lang w:val="it-IT"/>
        </w:rPr>
        <w:t xml:space="preserve">, Općina Brtonigla je 2022. godine </w:t>
      </w:r>
      <w:proofErr w:type="spellStart"/>
      <w:r w:rsidRPr="00A96C87">
        <w:rPr>
          <w:rFonts w:ascii="Arial" w:hAnsi="Arial" w:cs="Arial"/>
          <w:sz w:val="24"/>
          <w:szCs w:val="24"/>
          <w:lang w:val="it-IT"/>
        </w:rPr>
        <w:t>aplicirala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natječaj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Lokalne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akcijske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grupe</w:t>
      </w:r>
      <w:proofErr w:type="spellEnd"/>
      <w:r w:rsidRPr="00A96C87">
        <w:rPr>
          <w:rFonts w:ascii="Arial" w:hAnsi="Arial" w:cs="Arial"/>
          <w:sz w:val="24"/>
          <w:szCs w:val="24"/>
          <w:lang w:val="it-IT"/>
        </w:rPr>
        <w:t xml:space="preserve"> „Sjeverna </w:t>
      </w:r>
      <w:proofErr w:type="gramStart"/>
      <w:r w:rsidRPr="00A96C87">
        <w:rPr>
          <w:rFonts w:ascii="Arial" w:hAnsi="Arial" w:cs="Arial"/>
          <w:sz w:val="24"/>
          <w:szCs w:val="24"/>
          <w:lang w:val="it-IT"/>
        </w:rPr>
        <w:t>Istra“ za</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tip</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operacije</w:t>
      </w:r>
      <w:proofErr w:type="spellEnd"/>
      <w:r w:rsidRPr="00A96C87">
        <w:rPr>
          <w:rFonts w:ascii="Arial" w:hAnsi="Arial" w:cs="Arial"/>
          <w:sz w:val="24"/>
          <w:szCs w:val="24"/>
          <w:lang w:val="it-IT"/>
        </w:rPr>
        <w:t xml:space="preserve"> 7.4. "</w:t>
      </w:r>
      <w:proofErr w:type="spellStart"/>
      <w:r w:rsidRPr="00A96C87">
        <w:rPr>
          <w:rFonts w:ascii="Arial" w:hAnsi="Arial" w:cs="Arial"/>
          <w:sz w:val="24"/>
          <w:szCs w:val="24"/>
          <w:lang w:val="it-IT"/>
        </w:rPr>
        <w:t>Ulaganja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pokretanje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poboljšanje</w:t>
      </w:r>
      <w:proofErr w:type="spellEnd"/>
      <w:r w:rsidRPr="00A96C87">
        <w:rPr>
          <w:rFonts w:ascii="Arial" w:hAnsi="Arial" w:cs="Arial"/>
          <w:sz w:val="24"/>
          <w:szCs w:val="24"/>
          <w:lang w:val="it-IT"/>
        </w:rPr>
        <w:t xml:space="preserve"> ili </w:t>
      </w:r>
      <w:proofErr w:type="spellStart"/>
      <w:r w:rsidRPr="00A96C87">
        <w:rPr>
          <w:rFonts w:ascii="Arial" w:hAnsi="Arial" w:cs="Arial"/>
          <w:sz w:val="24"/>
          <w:szCs w:val="24"/>
          <w:lang w:val="it-IT"/>
        </w:rPr>
        <w:t>proširenje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lokalnih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temeljnih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usluga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ruralno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stanovništvo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uključujući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slobodno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vrijeme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kulturne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aktivnosti</w:t>
      </w:r>
      <w:proofErr w:type="spellEnd"/>
      <w:r w:rsidRPr="00A96C87">
        <w:rPr>
          <w:rFonts w:ascii="Arial" w:hAnsi="Arial" w:cs="Arial"/>
          <w:sz w:val="24"/>
          <w:szCs w:val="24"/>
          <w:lang w:val="it-IT"/>
        </w:rPr>
        <w:t xml:space="preserve"> te </w:t>
      </w:r>
      <w:proofErr w:type="spellStart"/>
      <w:r w:rsidRPr="00A96C87">
        <w:rPr>
          <w:rFonts w:ascii="Arial" w:hAnsi="Arial" w:cs="Arial"/>
          <w:sz w:val="24"/>
          <w:szCs w:val="24"/>
          <w:lang w:val="it-IT"/>
        </w:rPr>
        <w:t>povezanu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infrastrukturu</w:t>
      </w:r>
      <w:proofErr w:type="spellEnd"/>
      <w:r w:rsidRPr="00A96C87">
        <w:rPr>
          <w:rFonts w:ascii="Arial" w:hAnsi="Arial" w:cs="Arial"/>
          <w:sz w:val="24"/>
          <w:szCs w:val="24"/>
          <w:lang w:val="it-IT"/>
        </w:rPr>
        <w:t xml:space="preserve">", a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provodi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sklopu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Mjere</w:t>
      </w:r>
      <w:proofErr w:type="spellEnd"/>
      <w:r w:rsidRPr="00A96C87">
        <w:rPr>
          <w:rFonts w:ascii="Arial" w:hAnsi="Arial" w:cs="Arial"/>
          <w:sz w:val="24"/>
          <w:szCs w:val="24"/>
          <w:lang w:val="it-IT"/>
        </w:rPr>
        <w:t xml:space="preserve"> 19 “LEADER-CLLD” te se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Programa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ruralnog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Republike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hrvatske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financira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najveći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mogući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iznos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mogao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ostvariti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putem</w:t>
      </w:r>
      <w:proofErr w:type="spellEnd"/>
      <w:r w:rsidRPr="00A96C87">
        <w:rPr>
          <w:rFonts w:ascii="Arial" w:hAnsi="Arial" w:cs="Arial"/>
          <w:sz w:val="24"/>
          <w:szCs w:val="24"/>
          <w:lang w:val="it-IT"/>
        </w:rPr>
        <w:t xml:space="preserve"> LAG </w:t>
      </w:r>
      <w:proofErr w:type="spellStart"/>
      <w:r w:rsidRPr="00A96C87">
        <w:rPr>
          <w:rFonts w:ascii="Arial" w:hAnsi="Arial" w:cs="Arial"/>
          <w:sz w:val="24"/>
          <w:szCs w:val="24"/>
          <w:lang w:val="it-IT"/>
        </w:rPr>
        <w:t>natječaja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Ukupna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vrijednost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projekta</w:t>
      </w:r>
      <w:proofErr w:type="spellEnd"/>
      <w:r w:rsidRPr="00A96C87">
        <w:rPr>
          <w:rFonts w:ascii="Arial" w:hAnsi="Arial" w:cs="Arial"/>
          <w:sz w:val="24"/>
          <w:szCs w:val="24"/>
          <w:lang w:val="it-IT"/>
        </w:rPr>
        <w:t xml:space="preserve"> je 52.626,77 </w:t>
      </w:r>
      <w:proofErr w:type="spellStart"/>
      <w:r w:rsidRPr="00A96C87">
        <w:rPr>
          <w:rFonts w:ascii="Arial" w:hAnsi="Arial" w:cs="Arial"/>
          <w:sz w:val="24"/>
          <w:szCs w:val="24"/>
          <w:lang w:val="it-IT"/>
        </w:rPr>
        <w:t>eura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dok</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iznos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dodijeliti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Europski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poljoprivredni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fond</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ruralni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razvoj</w:t>
      </w:r>
      <w:proofErr w:type="spellEnd"/>
      <w:r w:rsidRPr="00A96C87">
        <w:rPr>
          <w:rFonts w:ascii="Arial" w:hAnsi="Arial" w:cs="Arial"/>
          <w:sz w:val="24"/>
          <w:szCs w:val="24"/>
          <w:lang w:val="it-IT"/>
        </w:rPr>
        <w:t xml:space="preserve"> 29.924,75 </w:t>
      </w:r>
      <w:proofErr w:type="spellStart"/>
      <w:r w:rsidRPr="00A96C87">
        <w:rPr>
          <w:rFonts w:ascii="Arial" w:hAnsi="Arial" w:cs="Arial"/>
          <w:sz w:val="24"/>
          <w:szCs w:val="24"/>
          <w:lang w:val="it-IT"/>
        </w:rPr>
        <w:t>eura</w:t>
      </w:r>
      <w:proofErr w:type="spellEnd"/>
      <w:r w:rsidRPr="00A96C87">
        <w:rPr>
          <w:rFonts w:ascii="Arial" w:hAnsi="Arial" w:cs="Arial"/>
          <w:sz w:val="24"/>
          <w:szCs w:val="24"/>
          <w:lang w:val="it-IT"/>
        </w:rPr>
        <w:t>.</w:t>
      </w:r>
    </w:p>
    <w:p w14:paraId="14F843F7"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Novonastali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centar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poticati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mlade</w:t>
      </w:r>
      <w:proofErr w:type="spellEnd"/>
      <w:r w:rsidRPr="00A96C87">
        <w:rPr>
          <w:rFonts w:ascii="Arial" w:hAnsi="Arial" w:cs="Arial"/>
          <w:sz w:val="24"/>
          <w:szCs w:val="24"/>
          <w:lang w:val="it-IT"/>
        </w:rPr>
        <w:t xml:space="preserve"> da </w:t>
      </w:r>
      <w:proofErr w:type="gramStart"/>
      <w:r w:rsidRPr="00A96C87">
        <w:rPr>
          <w:rFonts w:ascii="Arial" w:hAnsi="Arial" w:cs="Arial"/>
          <w:sz w:val="24"/>
          <w:szCs w:val="24"/>
          <w:lang w:val="it-IT"/>
        </w:rPr>
        <w:t>se</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aktivno</w:t>
      </w:r>
      <w:proofErr w:type="spellEnd"/>
      <w:r w:rsidRPr="00A96C87">
        <w:rPr>
          <w:rFonts w:ascii="Arial" w:hAnsi="Arial" w:cs="Arial"/>
          <w:sz w:val="24"/>
          <w:szCs w:val="24"/>
          <w:lang w:val="it-IT"/>
        </w:rPr>
        <w:t xml:space="preserve"> bave </w:t>
      </w:r>
      <w:proofErr w:type="spellStart"/>
      <w:r w:rsidRPr="00A96C87">
        <w:rPr>
          <w:rFonts w:ascii="Arial" w:hAnsi="Arial" w:cs="Arial"/>
          <w:sz w:val="24"/>
          <w:szCs w:val="24"/>
          <w:lang w:val="it-IT"/>
        </w:rPr>
        <w:t>kulturom</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društvenim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djelatnostima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dokazuje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činjenica</w:t>
      </w:r>
      <w:proofErr w:type="spellEnd"/>
      <w:r w:rsidRPr="00A96C87">
        <w:rPr>
          <w:rFonts w:ascii="Arial" w:hAnsi="Arial" w:cs="Arial"/>
          <w:sz w:val="24"/>
          <w:szCs w:val="24"/>
          <w:lang w:val="it-IT"/>
        </w:rPr>
        <w:t xml:space="preserve"> da se </w:t>
      </w:r>
      <w:proofErr w:type="spellStart"/>
      <w:r w:rsidRPr="00A96C87">
        <w:rPr>
          <w:rFonts w:ascii="Arial" w:hAnsi="Arial" w:cs="Arial"/>
          <w:sz w:val="24"/>
          <w:szCs w:val="24"/>
          <w:lang w:val="it-IT"/>
        </w:rPr>
        <w:t>otvaranje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paralelno</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početkom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manifestacije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akronim</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kiparska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škola</w:t>
      </w:r>
      <w:proofErr w:type="spellEnd"/>
      <w:r w:rsidRPr="00A96C87">
        <w:rPr>
          <w:rFonts w:ascii="Arial" w:hAnsi="Arial" w:cs="Arial"/>
          <w:sz w:val="24"/>
          <w:szCs w:val="24"/>
          <w:lang w:val="it-IT"/>
        </w:rPr>
        <w:t xml:space="preserve"> Aleksandar </w:t>
      </w:r>
      <w:proofErr w:type="spellStart"/>
      <w:proofErr w:type="gramStart"/>
      <w:r w:rsidRPr="00A96C87">
        <w:rPr>
          <w:rFonts w:ascii="Arial" w:hAnsi="Arial" w:cs="Arial"/>
          <w:sz w:val="24"/>
          <w:szCs w:val="24"/>
          <w:lang w:val="it-IT"/>
        </w:rPr>
        <w:t>Rukavina</w:t>
      </w:r>
      <w:proofErr w:type="spellEnd"/>
      <w:r w:rsidRPr="00A96C87">
        <w:rPr>
          <w:rFonts w:ascii="Arial" w:hAnsi="Arial" w:cs="Arial"/>
          <w:sz w:val="24"/>
          <w:szCs w:val="24"/>
          <w:lang w:val="it-IT"/>
        </w:rPr>
        <w:t>“ te</w:t>
      </w:r>
      <w:proofErr w:type="gram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već</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tradicionalno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krajem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lipnja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trajanju</w:t>
      </w:r>
      <w:proofErr w:type="spellEnd"/>
      <w:r w:rsidRPr="00A96C87">
        <w:rPr>
          <w:rFonts w:ascii="Arial" w:hAnsi="Arial" w:cs="Arial"/>
          <w:sz w:val="24"/>
          <w:szCs w:val="24"/>
          <w:lang w:val="it-IT"/>
        </w:rPr>
        <w:t xml:space="preserve"> od </w:t>
      </w:r>
      <w:proofErr w:type="spellStart"/>
      <w:r w:rsidRPr="00A96C87">
        <w:rPr>
          <w:rFonts w:ascii="Arial" w:hAnsi="Arial" w:cs="Arial"/>
          <w:sz w:val="24"/>
          <w:szCs w:val="24"/>
          <w:lang w:val="it-IT"/>
        </w:rPr>
        <w:t>sedam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upravo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lokaciji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Kulturnog</w:t>
      </w:r>
      <w:proofErr w:type="spellEnd"/>
      <w:r w:rsidRPr="00A96C87">
        <w:rPr>
          <w:rFonts w:ascii="Arial" w:hAnsi="Arial" w:cs="Arial"/>
          <w:sz w:val="24"/>
          <w:szCs w:val="24"/>
          <w:lang w:val="it-IT"/>
        </w:rPr>
        <w:t xml:space="preserve"> centra. </w:t>
      </w:r>
      <w:proofErr w:type="spellStart"/>
      <w:r w:rsidRPr="00A96C87">
        <w:rPr>
          <w:rFonts w:ascii="Arial" w:hAnsi="Arial" w:cs="Arial"/>
          <w:sz w:val="24"/>
          <w:szCs w:val="24"/>
          <w:lang w:val="it-IT"/>
        </w:rPr>
        <w:t>Projekt</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pokrenut</w:t>
      </w:r>
      <w:proofErr w:type="spellEnd"/>
      <w:r w:rsidRPr="00A96C87">
        <w:rPr>
          <w:rFonts w:ascii="Arial" w:hAnsi="Arial" w:cs="Arial"/>
          <w:sz w:val="24"/>
          <w:szCs w:val="24"/>
          <w:lang w:val="it-IT"/>
        </w:rPr>
        <w:t xml:space="preserve"> 2018. godine s </w:t>
      </w:r>
      <w:proofErr w:type="spellStart"/>
      <w:r w:rsidRPr="00A96C87">
        <w:rPr>
          <w:rFonts w:ascii="Arial" w:hAnsi="Arial" w:cs="Arial"/>
          <w:sz w:val="24"/>
          <w:szCs w:val="24"/>
          <w:lang w:val="it-IT"/>
        </w:rPr>
        <w:t>ciljem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implementiranja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mikro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infrastrukture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namijenjene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umjetničkoj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produkciji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edukaciji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prezentaciji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očuvanju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umjetničkih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djela</w:t>
      </w:r>
      <w:proofErr w:type="spellEnd"/>
      <w:r w:rsidRPr="00A96C87">
        <w:rPr>
          <w:rFonts w:ascii="Arial" w:hAnsi="Arial" w:cs="Arial"/>
          <w:sz w:val="24"/>
          <w:szCs w:val="24"/>
          <w:lang w:val="it-IT"/>
        </w:rPr>
        <w:t xml:space="preserve">. </w:t>
      </w:r>
    </w:p>
    <w:p w14:paraId="135415B4"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Zahvaljujući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ostavštini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akademskog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kipara</w:t>
      </w:r>
      <w:proofErr w:type="spellEnd"/>
      <w:r w:rsidRPr="00A96C87">
        <w:rPr>
          <w:rFonts w:ascii="Arial" w:hAnsi="Arial" w:cs="Arial"/>
          <w:sz w:val="24"/>
          <w:szCs w:val="24"/>
          <w:lang w:val="it-IT"/>
        </w:rPr>
        <w:t xml:space="preserve"> Aleksandra </w:t>
      </w:r>
      <w:proofErr w:type="spellStart"/>
      <w:r w:rsidRPr="00A96C87">
        <w:rPr>
          <w:rFonts w:ascii="Arial" w:hAnsi="Arial" w:cs="Arial"/>
          <w:sz w:val="24"/>
          <w:szCs w:val="24"/>
          <w:lang w:val="it-IT"/>
        </w:rPr>
        <w:t>Rukavine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inicijatori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ovog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predivnog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događaja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prepoznali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vrijednu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baštinu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Brtonigle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može</w:t>
      </w:r>
      <w:proofErr w:type="spellEnd"/>
      <w:r w:rsidRPr="00A96C87">
        <w:rPr>
          <w:rFonts w:ascii="Arial" w:hAnsi="Arial" w:cs="Arial"/>
          <w:sz w:val="24"/>
          <w:szCs w:val="24"/>
          <w:lang w:val="it-IT"/>
        </w:rPr>
        <w:t xml:space="preserve"> postati </w:t>
      </w:r>
      <w:proofErr w:type="spellStart"/>
      <w:r w:rsidRPr="00A96C87">
        <w:rPr>
          <w:rFonts w:ascii="Arial" w:hAnsi="Arial" w:cs="Arial"/>
          <w:sz w:val="24"/>
          <w:szCs w:val="24"/>
          <w:lang w:val="it-IT"/>
        </w:rPr>
        <w:t>aktivni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resurs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Potaknuti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mogućnostima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pruža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institucionalni</w:t>
      </w:r>
      <w:proofErr w:type="spellEnd"/>
      <w:r w:rsidRPr="00A96C87">
        <w:rPr>
          <w:rFonts w:ascii="Arial" w:hAnsi="Arial" w:cs="Arial"/>
          <w:sz w:val="24"/>
          <w:szCs w:val="24"/>
          <w:lang w:val="it-IT"/>
        </w:rPr>
        <w:t xml:space="preserve"> put </w:t>
      </w:r>
      <w:proofErr w:type="spellStart"/>
      <w:r w:rsidRPr="00A96C87">
        <w:rPr>
          <w:rFonts w:ascii="Arial" w:hAnsi="Arial" w:cs="Arial"/>
          <w:sz w:val="24"/>
          <w:szCs w:val="24"/>
          <w:lang w:val="it-IT"/>
        </w:rPr>
        <w:t>izobrazbe</w:t>
      </w:r>
      <w:proofErr w:type="spellEnd"/>
      <w:r w:rsidRPr="00A96C87">
        <w:rPr>
          <w:rFonts w:ascii="Arial" w:hAnsi="Arial" w:cs="Arial"/>
          <w:sz w:val="24"/>
          <w:szCs w:val="24"/>
          <w:lang w:val="it-IT"/>
        </w:rPr>
        <w:t xml:space="preserve"> </w:t>
      </w:r>
      <w:r w:rsidRPr="00A96C87">
        <w:rPr>
          <w:rFonts w:ascii="Arial" w:hAnsi="Arial" w:cs="Arial"/>
          <w:sz w:val="24"/>
          <w:szCs w:val="24"/>
          <w:lang w:val="it-IT"/>
        </w:rPr>
        <w:lastRenderedPageBreak/>
        <w:t xml:space="preserve">u </w:t>
      </w:r>
      <w:proofErr w:type="spellStart"/>
      <w:r w:rsidRPr="00A96C87">
        <w:rPr>
          <w:rFonts w:ascii="Arial" w:hAnsi="Arial" w:cs="Arial"/>
          <w:sz w:val="24"/>
          <w:szCs w:val="24"/>
          <w:lang w:val="it-IT"/>
        </w:rPr>
        <w:t>kreativnim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zanimanjima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prepoznali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potrebu</w:t>
      </w:r>
      <w:proofErr w:type="spellEnd"/>
      <w:r w:rsidRPr="00A96C87">
        <w:rPr>
          <w:rFonts w:ascii="Arial" w:hAnsi="Arial" w:cs="Arial"/>
          <w:sz w:val="24"/>
          <w:szCs w:val="24"/>
          <w:lang w:val="it-IT"/>
        </w:rPr>
        <w:t xml:space="preserve"> da studenti </w:t>
      </w:r>
      <w:proofErr w:type="spellStart"/>
      <w:r w:rsidRPr="00A96C87">
        <w:rPr>
          <w:rFonts w:ascii="Arial" w:hAnsi="Arial" w:cs="Arial"/>
          <w:sz w:val="24"/>
          <w:szCs w:val="24"/>
          <w:lang w:val="it-IT"/>
        </w:rPr>
        <w:t>obavljaju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praktičan</w:t>
      </w:r>
      <w:proofErr w:type="spellEnd"/>
      <w:r w:rsidRPr="00A96C87">
        <w:rPr>
          <w:rFonts w:ascii="Arial" w:hAnsi="Arial" w:cs="Arial"/>
          <w:sz w:val="24"/>
          <w:szCs w:val="24"/>
          <w:lang w:val="it-IT"/>
        </w:rPr>
        <w:t xml:space="preserve"> rad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uključuje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faze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kreativnog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procesa</w:t>
      </w:r>
      <w:proofErr w:type="spellEnd"/>
      <w:r w:rsidRPr="00A96C87">
        <w:rPr>
          <w:rFonts w:ascii="Arial" w:hAnsi="Arial" w:cs="Arial"/>
          <w:sz w:val="24"/>
          <w:szCs w:val="24"/>
          <w:lang w:val="it-IT"/>
        </w:rPr>
        <w:t>.</w:t>
      </w:r>
    </w:p>
    <w:p w14:paraId="1BD14BFF" w14:textId="77777777" w:rsidR="00A96C87" w:rsidRPr="00A96C87" w:rsidRDefault="00A96C87" w:rsidP="00A96C87">
      <w:pPr>
        <w:pStyle w:val="NoSpacing"/>
        <w:jc w:val="both"/>
        <w:rPr>
          <w:rFonts w:ascii="Arial" w:hAnsi="Arial" w:cs="Arial"/>
          <w:sz w:val="24"/>
          <w:szCs w:val="24"/>
          <w:lang w:val="it-IT"/>
        </w:rPr>
      </w:pPr>
    </w:p>
    <w:p w14:paraId="475D328E" w14:textId="77777777" w:rsidR="00A96C87" w:rsidRDefault="00A96C87" w:rsidP="00A96C87">
      <w:pPr>
        <w:pStyle w:val="NoSpacing"/>
        <w:jc w:val="both"/>
        <w:rPr>
          <w:rFonts w:ascii="Arial" w:hAnsi="Arial" w:cs="Arial"/>
          <w:sz w:val="24"/>
          <w:szCs w:val="24"/>
        </w:rPr>
      </w:pPr>
      <w:r w:rsidRPr="009976FE">
        <w:rPr>
          <w:rFonts w:ascii="Arial" w:hAnsi="Arial" w:cs="Arial"/>
          <w:noProof/>
          <w:sz w:val="24"/>
          <w:szCs w:val="24"/>
        </w:rPr>
        <w:drawing>
          <wp:inline distT="0" distB="0" distL="0" distR="0" wp14:anchorId="12A8BD5D" wp14:editId="10433C13">
            <wp:extent cx="2888722" cy="2169988"/>
            <wp:effectExtent l="0" t="0" r="6985" b="1905"/>
            <wp:docPr id="118958979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01632" cy="2179686"/>
                    </a:xfrm>
                    <a:prstGeom prst="rect">
                      <a:avLst/>
                    </a:prstGeom>
                    <a:noFill/>
                    <a:ln>
                      <a:noFill/>
                    </a:ln>
                  </pic:spPr>
                </pic:pic>
              </a:graphicData>
            </a:graphic>
          </wp:inline>
        </w:drawing>
      </w:r>
      <w:r>
        <w:rPr>
          <w:rFonts w:ascii="Arial" w:hAnsi="Arial" w:cs="Arial"/>
          <w:sz w:val="24"/>
          <w:szCs w:val="24"/>
        </w:rPr>
        <w:t xml:space="preserve"> </w:t>
      </w:r>
      <w:r w:rsidRPr="009976FE">
        <w:rPr>
          <w:rFonts w:ascii="Arial" w:hAnsi="Arial" w:cs="Arial"/>
          <w:noProof/>
        </w:rPr>
        <w:drawing>
          <wp:inline distT="0" distB="0" distL="0" distR="0" wp14:anchorId="23AE0704" wp14:editId="6E1096ED">
            <wp:extent cx="2878372" cy="2162213"/>
            <wp:effectExtent l="0" t="0" r="0" b="0"/>
            <wp:docPr id="75529868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01051" cy="2179250"/>
                    </a:xfrm>
                    <a:prstGeom prst="rect">
                      <a:avLst/>
                    </a:prstGeom>
                    <a:noFill/>
                    <a:ln>
                      <a:noFill/>
                    </a:ln>
                  </pic:spPr>
                </pic:pic>
              </a:graphicData>
            </a:graphic>
          </wp:inline>
        </w:drawing>
      </w:r>
      <w:r>
        <w:rPr>
          <w:rFonts w:ascii="Arial" w:hAnsi="Arial" w:cs="Arial"/>
          <w:sz w:val="24"/>
          <w:szCs w:val="24"/>
        </w:rPr>
        <w:t xml:space="preserve"> </w:t>
      </w:r>
    </w:p>
    <w:p w14:paraId="4D734C8D" w14:textId="77777777" w:rsidR="00B14BB5" w:rsidRPr="00B14BB5" w:rsidRDefault="00B14BB5" w:rsidP="00A96C87">
      <w:pPr>
        <w:pStyle w:val="NoSpacing"/>
        <w:jc w:val="both"/>
        <w:rPr>
          <w:rFonts w:ascii="Arial" w:hAnsi="Arial" w:cs="Arial"/>
          <w:sz w:val="12"/>
          <w:szCs w:val="12"/>
        </w:rPr>
      </w:pPr>
    </w:p>
    <w:p w14:paraId="5D693EE9" w14:textId="77777777" w:rsidR="00A96C87" w:rsidRDefault="00A96C87" w:rsidP="00A96C87">
      <w:pPr>
        <w:pStyle w:val="NoSpacing"/>
        <w:jc w:val="both"/>
        <w:rPr>
          <w:rFonts w:ascii="Arial" w:hAnsi="Arial" w:cs="Arial"/>
        </w:rPr>
      </w:pPr>
      <w:r w:rsidRPr="009976FE">
        <w:rPr>
          <w:rFonts w:ascii="Arial" w:hAnsi="Arial" w:cs="Arial"/>
          <w:noProof/>
        </w:rPr>
        <w:drawing>
          <wp:inline distT="0" distB="0" distL="0" distR="0" wp14:anchorId="22B67922" wp14:editId="46DEEEF2">
            <wp:extent cx="2854519" cy="2144295"/>
            <wp:effectExtent l="0" t="0" r="3175" b="8890"/>
            <wp:docPr id="190257117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866628" cy="2153391"/>
                    </a:xfrm>
                    <a:prstGeom prst="rect">
                      <a:avLst/>
                    </a:prstGeom>
                    <a:noFill/>
                    <a:ln>
                      <a:noFill/>
                    </a:ln>
                  </pic:spPr>
                </pic:pic>
              </a:graphicData>
            </a:graphic>
          </wp:inline>
        </w:drawing>
      </w:r>
      <w:r>
        <w:rPr>
          <w:rFonts w:ascii="Arial" w:hAnsi="Arial" w:cs="Arial"/>
          <w:sz w:val="24"/>
          <w:szCs w:val="24"/>
        </w:rPr>
        <w:t xml:space="preserve"> </w:t>
      </w:r>
      <w:r>
        <w:rPr>
          <w:rFonts w:ascii="Arial" w:hAnsi="Arial" w:cs="Arial"/>
        </w:rPr>
        <w:t xml:space="preserve"> </w:t>
      </w:r>
      <w:r w:rsidRPr="009976FE">
        <w:rPr>
          <w:rFonts w:ascii="Arial" w:hAnsi="Arial" w:cs="Arial"/>
          <w:noProof/>
        </w:rPr>
        <w:drawing>
          <wp:inline distT="0" distB="0" distL="0" distR="0" wp14:anchorId="54C1124A" wp14:editId="4F5AF587">
            <wp:extent cx="2846567" cy="2138323"/>
            <wp:effectExtent l="0" t="0" r="0" b="0"/>
            <wp:docPr id="68049216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59317" cy="2147901"/>
                    </a:xfrm>
                    <a:prstGeom prst="rect">
                      <a:avLst/>
                    </a:prstGeom>
                    <a:noFill/>
                    <a:ln>
                      <a:noFill/>
                    </a:ln>
                  </pic:spPr>
                </pic:pic>
              </a:graphicData>
            </a:graphic>
          </wp:inline>
        </w:drawing>
      </w:r>
      <w:r>
        <w:rPr>
          <w:rFonts w:ascii="Arial" w:hAnsi="Arial" w:cs="Arial"/>
        </w:rPr>
        <w:t xml:space="preserve">  </w:t>
      </w:r>
    </w:p>
    <w:p w14:paraId="299F5BDE" w14:textId="77777777" w:rsidR="00A96C87" w:rsidRDefault="00A96C87" w:rsidP="00A96C87">
      <w:pPr>
        <w:pStyle w:val="NoSpacing"/>
        <w:jc w:val="both"/>
        <w:rPr>
          <w:rFonts w:ascii="Arial" w:hAnsi="Arial" w:cs="Arial"/>
        </w:rPr>
      </w:pPr>
    </w:p>
    <w:p w14:paraId="61942AB7" w14:textId="77777777" w:rsidR="00A96C87" w:rsidRDefault="00A96C87" w:rsidP="00A96C87">
      <w:pPr>
        <w:pStyle w:val="NoSpacing"/>
        <w:jc w:val="center"/>
        <w:rPr>
          <w:rFonts w:ascii="Arial" w:hAnsi="Arial" w:cs="Arial"/>
        </w:rPr>
      </w:pPr>
      <w:r w:rsidRPr="009976FE">
        <w:rPr>
          <w:rFonts w:ascii="Arial" w:hAnsi="Arial" w:cs="Arial"/>
          <w:noProof/>
        </w:rPr>
        <w:drawing>
          <wp:inline distT="0" distB="0" distL="0" distR="0" wp14:anchorId="064A46A3" wp14:editId="6A84A252">
            <wp:extent cx="3243532" cy="2432817"/>
            <wp:effectExtent l="0" t="0" r="0" b="5715"/>
            <wp:docPr id="160044936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3245852" cy="2434557"/>
                    </a:xfrm>
                    <a:prstGeom prst="rect">
                      <a:avLst/>
                    </a:prstGeom>
                    <a:noFill/>
                    <a:ln>
                      <a:noFill/>
                    </a:ln>
                  </pic:spPr>
                </pic:pic>
              </a:graphicData>
            </a:graphic>
          </wp:inline>
        </w:drawing>
      </w:r>
    </w:p>
    <w:p w14:paraId="22B7EB45" w14:textId="77777777" w:rsidR="00B14BB5" w:rsidRPr="009976FE" w:rsidRDefault="00B14BB5" w:rsidP="00A96C87">
      <w:pPr>
        <w:pStyle w:val="NoSpacing"/>
        <w:jc w:val="center"/>
        <w:rPr>
          <w:rFonts w:ascii="Arial" w:hAnsi="Arial" w:cs="Arial"/>
        </w:rPr>
      </w:pPr>
    </w:p>
    <w:p w14:paraId="0C378ADF" w14:textId="77777777" w:rsidR="00A96C87" w:rsidRPr="009976FE" w:rsidRDefault="00A96C87" w:rsidP="00A96C87">
      <w:pPr>
        <w:pStyle w:val="NoSpacing"/>
        <w:jc w:val="both"/>
        <w:rPr>
          <w:rFonts w:ascii="Arial" w:hAnsi="Arial" w:cs="Arial"/>
        </w:rPr>
      </w:pPr>
    </w:p>
    <w:p w14:paraId="49D73F10" w14:textId="77777777" w:rsidR="00A96C87" w:rsidRPr="005A7526" w:rsidRDefault="00A96C87" w:rsidP="00A96C87">
      <w:pPr>
        <w:pStyle w:val="NoSpacing"/>
        <w:rPr>
          <w:rFonts w:ascii="Arial" w:hAnsi="Arial" w:cs="Arial"/>
          <w:b/>
          <w:bCs/>
          <w:sz w:val="24"/>
          <w:szCs w:val="24"/>
        </w:rPr>
      </w:pPr>
    </w:p>
    <w:p w14:paraId="619B2F8A" w14:textId="77777777" w:rsidR="00A96C87" w:rsidRPr="00A96C87" w:rsidRDefault="00A96C87" w:rsidP="00A96C87">
      <w:pPr>
        <w:pStyle w:val="NoSpacing"/>
        <w:rPr>
          <w:rFonts w:ascii="Arial" w:hAnsi="Arial" w:cs="Arial"/>
          <w:b/>
          <w:bCs/>
          <w:sz w:val="24"/>
          <w:szCs w:val="24"/>
          <w:lang w:val="it-IT"/>
        </w:rPr>
      </w:pPr>
      <w:r w:rsidRPr="00A96C87">
        <w:rPr>
          <w:rFonts w:ascii="Arial" w:hAnsi="Arial" w:cs="Arial"/>
          <w:b/>
          <w:bCs/>
          <w:sz w:val="24"/>
          <w:szCs w:val="24"/>
          <w:lang w:val="it-IT"/>
        </w:rPr>
        <w:lastRenderedPageBreak/>
        <w:t>GOTOVA IV. FAZA RADOVA NA ARHEOLOŠKOM LOKALITETU SANTI QUARANTA</w:t>
      </w:r>
    </w:p>
    <w:p w14:paraId="197B9C19"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Nedavno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privedena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kraju</w:t>
      </w:r>
      <w:proofErr w:type="spellEnd"/>
      <w:r w:rsidRPr="00A96C87">
        <w:rPr>
          <w:rFonts w:ascii="Arial" w:hAnsi="Arial" w:cs="Arial"/>
          <w:sz w:val="24"/>
          <w:szCs w:val="24"/>
          <w:lang w:val="it-IT"/>
        </w:rPr>
        <w:t xml:space="preserve"> IV. </w:t>
      </w:r>
      <w:proofErr w:type="spellStart"/>
      <w:r w:rsidRPr="00A96C87">
        <w:rPr>
          <w:rFonts w:ascii="Arial" w:hAnsi="Arial" w:cs="Arial"/>
          <w:sz w:val="24"/>
          <w:szCs w:val="24"/>
          <w:lang w:val="it-IT"/>
        </w:rPr>
        <w:t>faza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konzervatorsko-restauratorskih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rekonstrukcije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kulturnog</w:t>
      </w:r>
      <w:proofErr w:type="spellEnd"/>
      <w:r w:rsidRPr="00A96C87">
        <w:rPr>
          <w:rFonts w:ascii="Arial" w:hAnsi="Arial" w:cs="Arial"/>
          <w:sz w:val="24"/>
          <w:szCs w:val="24"/>
          <w:lang w:val="it-IT"/>
        </w:rPr>
        <w:t xml:space="preserve"> dobra </w:t>
      </w:r>
      <w:proofErr w:type="spellStart"/>
      <w:r w:rsidRPr="00A96C87">
        <w:rPr>
          <w:rFonts w:ascii="Arial" w:hAnsi="Arial" w:cs="Arial"/>
          <w:sz w:val="24"/>
          <w:szCs w:val="24"/>
          <w:lang w:val="it-IT"/>
        </w:rPr>
        <w:t>Kaštel</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Jurja</w:t>
      </w:r>
      <w:proofErr w:type="spellEnd"/>
      <w:r w:rsidRPr="00A96C87">
        <w:rPr>
          <w:rFonts w:ascii="Arial" w:hAnsi="Arial" w:cs="Arial"/>
          <w:sz w:val="24"/>
          <w:szCs w:val="24"/>
          <w:lang w:val="it-IT"/>
        </w:rPr>
        <w:t xml:space="preserve"> (Castel S. Giorgio, Santi Quaranta). U </w:t>
      </w:r>
      <w:proofErr w:type="spellStart"/>
      <w:r w:rsidRPr="00A96C87">
        <w:rPr>
          <w:rFonts w:ascii="Arial" w:hAnsi="Arial" w:cs="Arial"/>
          <w:sz w:val="24"/>
          <w:szCs w:val="24"/>
          <w:lang w:val="it-IT"/>
        </w:rPr>
        <w:t>četvrtoj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fazi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sanacije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romaničke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crkve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Jurja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nastavak</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III. </w:t>
      </w:r>
      <w:proofErr w:type="spellStart"/>
      <w:r w:rsidRPr="00A96C87">
        <w:rPr>
          <w:rFonts w:ascii="Arial" w:hAnsi="Arial" w:cs="Arial"/>
          <w:sz w:val="24"/>
          <w:szCs w:val="24"/>
          <w:lang w:val="it-IT"/>
        </w:rPr>
        <w:t>faze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konzervatorskih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realiziranih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tijekom</w:t>
      </w:r>
      <w:proofErr w:type="spellEnd"/>
      <w:r w:rsidRPr="00A96C87">
        <w:rPr>
          <w:rFonts w:ascii="Arial" w:hAnsi="Arial" w:cs="Arial"/>
          <w:sz w:val="24"/>
          <w:szCs w:val="24"/>
          <w:lang w:val="it-IT"/>
        </w:rPr>
        <w:t xml:space="preserve"> 2023. godine, </w:t>
      </w:r>
      <w:proofErr w:type="spellStart"/>
      <w:r w:rsidRPr="00A96C87">
        <w:rPr>
          <w:rFonts w:ascii="Arial" w:hAnsi="Arial" w:cs="Arial"/>
          <w:sz w:val="24"/>
          <w:szCs w:val="24"/>
          <w:lang w:val="it-IT"/>
        </w:rPr>
        <w:t>završeni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istraživanje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restauracija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romaničke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crkve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Jurja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započeti</w:t>
      </w:r>
      <w:proofErr w:type="spellEnd"/>
      <w:r w:rsidRPr="00A96C87">
        <w:rPr>
          <w:rFonts w:ascii="Arial" w:hAnsi="Arial" w:cs="Arial"/>
          <w:sz w:val="24"/>
          <w:szCs w:val="24"/>
          <w:lang w:val="it-IT"/>
        </w:rPr>
        <w:t xml:space="preserve"> 2019. godine. </w:t>
      </w:r>
      <w:proofErr w:type="spellStart"/>
      <w:r w:rsidRPr="00A96C87">
        <w:rPr>
          <w:rFonts w:ascii="Arial" w:hAnsi="Arial" w:cs="Arial"/>
          <w:sz w:val="24"/>
          <w:szCs w:val="24"/>
          <w:lang w:val="it-IT"/>
        </w:rPr>
        <w:t>Dodatno</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izvedeni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iskopi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sortiranje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urušenih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gomila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obližnje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nalazi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neposredno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blizu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crkve</w:t>
      </w:r>
      <w:proofErr w:type="spellEnd"/>
      <w:r w:rsidRPr="00A96C87">
        <w:rPr>
          <w:rFonts w:ascii="Arial" w:hAnsi="Arial" w:cs="Arial"/>
          <w:sz w:val="24"/>
          <w:szCs w:val="24"/>
          <w:lang w:val="it-IT"/>
        </w:rPr>
        <w:t xml:space="preserve">. </w:t>
      </w:r>
    </w:p>
    <w:p w14:paraId="36203231"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Radove</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izvodilo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poduzeće</w:t>
      </w:r>
      <w:proofErr w:type="spellEnd"/>
      <w:r w:rsidRPr="00A96C87">
        <w:rPr>
          <w:rFonts w:ascii="Arial" w:hAnsi="Arial" w:cs="Arial"/>
          <w:sz w:val="24"/>
          <w:szCs w:val="24"/>
          <w:lang w:val="it-IT"/>
        </w:rPr>
        <w:t xml:space="preserve"> KAPITEL d.o.o.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Žminja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iznos</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46.220,00 EUR s PDV-</w:t>
      </w:r>
      <w:proofErr w:type="spellStart"/>
      <w:r w:rsidRPr="00A96C87">
        <w:rPr>
          <w:rFonts w:ascii="Arial" w:hAnsi="Arial" w:cs="Arial"/>
          <w:sz w:val="24"/>
          <w:szCs w:val="24"/>
          <w:lang w:val="it-IT"/>
        </w:rPr>
        <w:t>om</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stručni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nadzor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gradnje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angažirano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poduzeće</w:t>
      </w:r>
      <w:proofErr w:type="spellEnd"/>
      <w:r w:rsidRPr="00A96C87">
        <w:rPr>
          <w:rFonts w:ascii="Arial" w:hAnsi="Arial" w:cs="Arial"/>
          <w:sz w:val="24"/>
          <w:szCs w:val="24"/>
          <w:lang w:val="it-IT"/>
        </w:rPr>
        <w:t xml:space="preserve"> Dok </w:t>
      </w:r>
      <w:proofErr w:type="spellStart"/>
      <w:r w:rsidRPr="00A96C87">
        <w:rPr>
          <w:rFonts w:ascii="Arial" w:hAnsi="Arial" w:cs="Arial"/>
          <w:sz w:val="24"/>
          <w:szCs w:val="24"/>
          <w:lang w:val="it-IT"/>
        </w:rPr>
        <w:t>produkt</w:t>
      </w:r>
      <w:proofErr w:type="spellEnd"/>
      <w:r w:rsidRPr="00A96C87">
        <w:rPr>
          <w:rFonts w:ascii="Arial" w:hAnsi="Arial" w:cs="Arial"/>
          <w:sz w:val="24"/>
          <w:szCs w:val="24"/>
          <w:lang w:val="it-IT"/>
        </w:rPr>
        <w:t xml:space="preserve"> d.o.o.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Rovinja</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troškom</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1.350,00 EUR s PDV-</w:t>
      </w:r>
      <w:proofErr w:type="spellStart"/>
      <w:r w:rsidRPr="00A96C87">
        <w:rPr>
          <w:rFonts w:ascii="Arial" w:hAnsi="Arial" w:cs="Arial"/>
          <w:sz w:val="24"/>
          <w:szCs w:val="24"/>
          <w:lang w:val="it-IT"/>
        </w:rPr>
        <w:t>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dok</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arheološko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istraživanje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realizirao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Hrvatski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restauratorski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zavod</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troškom</w:t>
      </w:r>
      <w:proofErr w:type="spellEnd"/>
      <w:r w:rsidRPr="00A96C87">
        <w:rPr>
          <w:rFonts w:ascii="Arial" w:hAnsi="Arial" w:cs="Arial"/>
          <w:sz w:val="24"/>
          <w:szCs w:val="24"/>
          <w:lang w:val="it-IT"/>
        </w:rPr>
        <w:t xml:space="preserve"> od 2.500,00 EUR </w:t>
      </w:r>
      <w:proofErr w:type="spellStart"/>
      <w:r w:rsidRPr="00A96C87">
        <w:rPr>
          <w:rFonts w:ascii="Arial" w:hAnsi="Arial" w:cs="Arial"/>
          <w:sz w:val="24"/>
          <w:szCs w:val="24"/>
          <w:lang w:val="it-IT"/>
        </w:rPr>
        <w:t>bez</w:t>
      </w:r>
      <w:proofErr w:type="spellEnd"/>
      <w:r w:rsidRPr="00A96C87">
        <w:rPr>
          <w:rFonts w:ascii="Arial" w:hAnsi="Arial" w:cs="Arial"/>
          <w:sz w:val="24"/>
          <w:szCs w:val="24"/>
          <w:lang w:val="it-IT"/>
        </w:rPr>
        <w:t xml:space="preserve"> PDV-a. </w:t>
      </w:r>
    </w:p>
    <w:p w14:paraId="0C3243BE"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Voditelj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Odjela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kopnenu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arheologiju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Juršići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Hrvatskog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restauratorskog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zavoda</w:t>
      </w:r>
      <w:proofErr w:type="spellEnd"/>
      <w:r w:rsidRPr="00A96C87">
        <w:rPr>
          <w:rFonts w:ascii="Arial" w:hAnsi="Arial" w:cs="Arial"/>
          <w:sz w:val="24"/>
          <w:szCs w:val="24"/>
          <w:lang w:val="it-IT"/>
        </w:rPr>
        <w:t>, dr. sc. Josip Višnjić</w:t>
      </w:r>
      <w:proofErr w:type="gramStart"/>
      <w:r w:rsidRPr="00A96C87">
        <w:rPr>
          <w:rFonts w:ascii="Arial" w:hAnsi="Arial" w:cs="Arial"/>
          <w:sz w:val="24"/>
          <w:szCs w:val="24"/>
          <w:lang w:val="it-IT"/>
        </w:rPr>
        <w:t>,  IV.</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fazu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komentira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slijedi</w:t>
      </w:r>
      <w:proofErr w:type="spellEnd"/>
      <w:r w:rsidRPr="00A96C87">
        <w:rPr>
          <w:rFonts w:ascii="Arial" w:hAnsi="Arial" w:cs="Arial"/>
          <w:sz w:val="24"/>
          <w:szCs w:val="24"/>
          <w:lang w:val="it-IT"/>
        </w:rPr>
        <w:t xml:space="preserve">: </w:t>
      </w:r>
    </w:p>
    <w:p w14:paraId="7F5D7D80" w14:textId="77777777" w:rsidR="00A96C87" w:rsidRPr="00A96C87" w:rsidRDefault="00A96C87" w:rsidP="00A96C87">
      <w:pPr>
        <w:pStyle w:val="NoSpacing"/>
        <w:jc w:val="both"/>
        <w:rPr>
          <w:rFonts w:ascii="Arial" w:hAnsi="Arial" w:cs="Arial"/>
          <w:i/>
          <w:iCs/>
          <w:sz w:val="24"/>
          <w:szCs w:val="24"/>
          <w:lang w:val="it-IT"/>
        </w:rPr>
      </w:pPr>
      <w:r w:rsidRPr="00A96C87">
        <w:rPr>
          <w:rFonts w:ascii="Arial" w:hAnsi="Arial" w:cs="Arial"/>
          <w:sz w:val="24"/>
          <w:szCs w:val="24"/>
          <w:lang w:val="it-IT"/>
        </w:rPr>
        <w:t>„</w:t>
      </w:r>
      <w:proofErr w:type="spellStart"/>
      <w:r w:rsidRPr="00A96C87">
        <w:rPr>
          <w:rFonts w:ascii="Arial" w:hAnsi="Arial" w:cs="Arial"/>
          <w:i/>
          <w:iCs/>
          <w:sz w:val="24"/>
          <w:szCs w:val="24"/>
          <w:lang w:val="it-IT"/>
        </w:rPr>
        <w:t>Tijekom</w:t>
      </w:r>
      <w:proofErr w:type="spellEnd"/>
      <w:r w:rsidRPr="00A96C87">
        <w:rPr>
          <w:rFonts w:ascii="Arial" w:hAnsi="Arial" w:cs="Arial"/>
          <w:i/>
          <w:iCs/>
          <w:sz w:val="24"/>
          <w:szCs w:val="24"/>
          <w:lang w:val="it-IT"/>
        </w:rPr>
        <w:t xml:space="preserve"> 2024. godine </w:t>
      </w:r>
      <w:proofErr w:type="spellStart"/>
      <w:r w:rsidRPr="00A96C87">
        <w:rPr>
          <w:rFonts w:ascii="Arial" w:hAnsi="Arial" w:cs="Arial"/>
          <w:i/>
          <w:iCs/>
          <w:sz w:val="24"/>
          <w:szCs w:val="24"/>
          <w:lang w:val="it-IT"/>
        </w:rPr>
        <w:t>nastavljene</w:t>
      </w:r>
      <w:proofErr w:type="spellEnd"/>
      <w:r w:rsidRPr="00A96C87">
        <w:rPr>
          <w:rFonts w:ascii="Arial" w:hAnsi="Arial" w:cs="Arial"/>
          <w:i/>
          <w:iCs/>
          <w:sz w:val="24"/>
          <w:szCs w:val="24"/>
          <w:lang w:val="it-IT"/>
        </w:rPr>
        <w:t xml:space="preserve"> su </w:t>
      </w:r>
      <w:proofErr w:type="spellStart"/>
      <w:r w:rsidRPr="00A96C87">
        <w:rPr>
          <w:rFonts w:ascii="Arial" w:hAnsi="Arial" w:cs="Arial"/>
          <w:i/>
          <w:iCs/>
          <w:sz w:val="24"/>
          <w:szCs w:val="24"/>
          <w:lang w:val="it-IT"/>
        </w:rPr>
        <w:t>aktivnosti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vezane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uz</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arheološka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istraživanja</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građevinsku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sanaciju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arhitektonskih</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ostataka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objekata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arheološkom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nalazištu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kaštela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sv</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Jurja</w:t>
      </w:r>
      <w:proofErr w:type="spellEnd"/>
      <w:r w:rsidRPr="00A96C87">
        <w:rPr>
          <w:rFonts w:ascii="Arial" w:hAnsi="Arial" w:cs="Arial"/>
          <w:i/>
          <w:iCs/>
          <w:sz w:val="24"/>
          <w:szCs w:val="24"/>
          <w:lang w:val="it-IT"/>
        </w:rPr>
        <w:t xml:space="preserve"> (castello di San Giorgio, castello di Santi Quaranta) u </w:t>
      </w:r>
      <w:proofErr w:type="spellStart"/>
      <w:r w:rsidRPr="00A96C87">
        <w:rPr>
          <w:rFonts w:ascii="Arial" w:hAnsi="Arial" w:cs="Arial"/>
          <w:i/>
          <w:iCs/>
          <w:sz w:val="24"/>
          <w:szCs w:val="24"/>
          <w:lang w:val="it-IT"/>
        </w:rPr>
        <w:t>Općini</w:t>
      </w:r>
      <w:proofErr w:type="spellEnd"/>
      <w:r w:rsidRPr="00A96C87">
        <w:rPr>
          <w:rFonts w:ascii="Arial" w:hAnsi="Arial" w:cs="Arial"/>
          <w:i/>
          <w:iCs/>
          <w:sz w:val="24"/>
          <w:szCs w:val="24"/>
          <w:lang w:val="it-IT"/>
        </w:rPr>
        <w:t xml:space="preserve"> Brtonigla. </w:t>
      </w:r>
      <w:proofErr w:type="spellStart"/>
      <w:r w:rsidRPr="00A96C87">
        <w:rPr>
          <w:rFonts w:ascii="Arial" w:hAnsi="Arial" w:cs="Arial"/>
          <w:i/>
          <w:iCs/>
          <w:sz w:val="24"/>
          <w:szCs w:val="24"/>
          <w:lang w:val="it-IT"/>
        </w:rPr>
        <w:t>Arheološka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istraživanja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bila</w:t>
      </w:r>
      <w:proofErr w:type="spellEnd"/>
      <w:r w:rsidRPr="00A96C87">
        <w:rPr>
          <w:rFonts w:ascii="Arial" w:hAnsi="Arial" w:cs="Arial"/>
          <w:i/>
          <w:iCs/>
          <w:sz w:val="24"/>
          <w:szCs w:val="24"/>
          <w:lang w:val="it-IT"/>
        </w:rPr>
        <w:t xml:space="preserve"> su </w:t>
      </w:r>
      <w:proofErr w:type="spellStart"/>
      <w:r w:rsidRPr="00A96C87">
        <w:rPr>
          <w:rFonts w:ascii="Arial" w:hAnsi="Arial" w:cs="Arial"/>
          <w:i/>
          <w:iCs/>
          <w:sz w:val="24"/>
          <w:szCs w:val="24"/>
          <w:lang w:val="it-IT"/>
        </w:rPr>
        <w:t>fokusirana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crkvu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sv</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Jurja</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ulazni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istočni</w:t>
      </w:r>
      <w:proofErr w:type="spellEnd"/>
      <w:r w:rsidRPr="00A96C87">
        <w:rPr>
          <w:rFonts w:ascii="Arial" w:hAnsi="Arial" w:cs="Arial"/>
          <w:i/>
          <w:iCs/>
          <w:sz w:val="24"/>
          <w:szCs w:val="24"/>
          <w:lang w:val="it-IT"/>
        </w:rPr>
        <w:t xml:space="preserve"> dio </w:t>
      </w:r>
      <w:proofErr w:type="spellStart"/>
      <w:r w:rsidRPr="00A96C87">
        <w:rPr>
          <w:rFonts w:ascii="Arial" w:hAnsi="Arial" w:cs="Arial"/>
          <w:i/>
          <w:iCs/>
          <w:sz w:val="24"/>
          <w:szCs w:val="24"/>
          <w:lang w:val="it-IT"/>
        </w:rPr>
        <w:t>kaštela</w:t>
      </w:r>
      <w:proofErr w:type="spellEnd"/>
      <w:r w:rsidRPr="00A96C87">
        <w:rPr>
          <w:rFonts w:ascii="Arial" w:hAnsi="Arial" w:cs="Arial"/>
          <w:i/>
          <w:iCs/>
          <w:sz w:val="24"/>
          <w:szCs w:val="24"/>
          <w:lang w:val="it-IT"/>
        </w:rPr>
        <w:t xml:space="preserve">. Nova </w:t>
      </w:r>
      <w:proofErr w:type="spellStart"/>
      <w:r w:rsidRPr="00A96C87">
        <w:rPr>
          <w:rFonts w:ascii="Arial" w:hAnsi="Arial" w:cs="Arial"/>
          <w:i/>
          <w:iCs/>
          <w:sz w:val="24"/>
          <w:szCs w:val="24"/>
          <w:lang w:val="it-IT"/>
        </w:rPr>
        <w:t>otkrića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ukazuju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iznimnu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kompleksnost</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sakralnog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objekta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koji</w:t>
      </w:r>
      <w:proofErr w:type="spellEnd"/>
      <w:r w:rsidRPr="00A96C87">
        <w:rPr>
          <w:rFonts w:ascii="Arial" w:hAnsi="Arial" w:cs="Arial"/>
          <w:i/>
          <w:iCs/>
          <w:sz w:val="24"/>
          <w:szCs w:val="24"/>
          <w:lang w:val="it-IT"/>
        </w:rPr>
        <w:t xml:space="preserve"> se </w:t>
      </w:r>
      <w:proofErr w:type="spellStart"/>
      <w:r w:rsidRPr="00A96C87">
        <w:rPr>
          <w:rFonts w:ascii="Arial" w:hAnsi="Arial" w:cs="Arial"/>
          <w:i/>
          <w:iCs/>
          <w:sz w:val="24"/>
          <w:szCs w:val="24"/>
          <w:lang w:val="it-IT"/>
        </w:rPr>
        <w:t>razvijao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kroz</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dugi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period</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korištenja</w:t>
      </w:r>
      <w:proofErr w:type="spellEnd"/>
      <w:r w:rsidRPr="00A96C87">
        <w:rPr>
          <w:rFonts w:ascii="Arial" w:hAnsi="Arial" w:cs="Arial"/>
          <w:i/>
          <w:iCs/>
          <w:sz w:val="24"/>
          <w:szCs w:val="24"/>
          <w:lang w:val="it-IT"/>
        </w:rPr>
        <w:t xml:space="preserve"> </w:t>
      </w:r>
      <w:proofErr w:type="gramStart"/>
      <w:r w:rsidRPr="00A96C87">
        <w:rPr>
          <w:rFonts w:ascii="Arial" w:hAnsi="Arial" w:cs="Arial"/>
          <w:i/>
          <w:iCs/>
          <w:sz w:val="24"/>
          <w:szCs w:val="24"/>
          <w:lang w:val="it-IT"/>
        </w:rPr>
        <w:t>od</w:t>
      </w:r>
      <w:proofErr w:type="gram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ranog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srednjeg</w:t>
      </w:r>
      <w:proofErr w:type="spellEnd"/>
      <w:r w:rsidRPr="00A96C87">
        <w:rPr>
          <w:rFonts w:ascii="Arial" w:hAnsi="Arial" w:cs="Arial"/>
          <w:i/>
          <w:iCs/>
          <w:sz w:val="24"/>
          <w:szCs w:val="24"/>
          <w:lang w:val="it-IT"/>
        </w:rPr>
        <w:t xml:space="preserve"> do </w:t>
      </w:r>
      <w:proofErr w:type="spellStart"/>
      <w:r w:rsidRPr="00A96C87">
        <w:rPr>
          <w:rFonts w:ascii="Arial" w:hAnsi="Arial" w:cs="Arial"/>
          <w:i/>
          <w:iCs/>
          <w:sz w:val="24"/>
          <w:szCs w:val="24"/>
          <w:lang w:val="it-IT"/>
        </w:rPr>
        <w:t>ranog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novog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vijeka</w:t>
      </w:r>
      <w:proofErr w:type="spellEnd"/>
      <w:r w:rsidRPr="00A96C87">
        <w:rPr>
          <w:rFonts w:ascii="Arial" w:hAnsi="Arial" w:cs="Arial"/>
          <w:i/>
          <w:iCs/>
          <w:sz w:val="24"/>
          <w:szCs w:val="24"/>
          <w:lang w:val="it-IT"/>
        </w:rPr>
        <w:t xml:space="preserve">. U tom je </w:t>
      </w:r>
      <w:proofErr w:type="spellStart"/>
      <w:r w:rsidRPr="00A96C87">
        <w:rPr>
          <w:rFonts w:ascii="Arial" w:hAnsi="Arial" w:cs="Arial"/>
          <w:i/>
          <w:iCs/>
          <w:sz w:val="24"/>
          <w:szCs w:val="24"/>
          <w:lang w:val="it-IT"/>
        </w:rPr>
        <w:t>razdoblju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prešao</w:t>
      </w:r>
      <w:proofErr w:type="spellEnd"/>
      <w:r w:rsidRPr="00A96C87">
        <w:rPr>
          <w:rFonts w:ascii="Arial" w:hAnsi="Arial" w:cs="Arial"/>
          <w:i/>
          <w:iCs/>
          <w:sz w:val="24"/>
          <w:szCs w:val="24"/>
          <w:lang w:val="it-IT"/>
        </w:rPr>
        <w:t xml:space="preserve"> put </w:t>
      </w:r>
      <w:proofErr w:type="gramStart"/>
      <w:r w:rsidRPr="00A96C87">
        <w:rPr>
          <w:rFonts w:ascii="Arial" w:hAnsi="Arial" w:cs="Arial"/>
          <w:i/>
          <w:iCs/>
          <w:sz w:val="24"/>
          <w:szCs w:val="24"/>
          <w:lang w:val="it-IT"/>
        </w:rPr>
        <w:t>od</w:t>
      </w:r>
      <w:proofErr w:type="gram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prvotne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jednobrodne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crkve</w:t>
      </w:r>
      <w:proofErr w:type="spellEnd"/>
      <w:r w:rsidRPr="00A96C87">
        <w:rPr>
          <w:rFonts w:ascii="Arial" w:hAnsi="Arial" w:cs="Arial"/>
          <w:i/>
          <w:iCs/>
          <w:sz w:val="24"/>
          <w:szCs w:val="24"/>
          <w:lang w:val="it-IT"/>
        </w:rPr>
        <w:t xml:space="preserve"> s </w:t>
      </w:r>
      <w:proofErr w:type="spellStart"/>
      <w:r w:rsidRPr="00A96C87">
        <w:rPr>
          <w:rFonts w:ascii="Arial" w:hAnsi="Arial" w:cs="Arial"/>
          <w:i/>
          <w:iCs/>
          <w:sz w:val="24"/>
          <w:szCs w:val="24"/>
          <w:lang w:val="it-IT"/>
        </w:rPr>
        <w:t>istaknutom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polukružnom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apsidom</w:t>
      </w:r>
      <w:proofErr w:type="spellEnd"/>
      <w:r w:rsidRPr="00A96C87">
        <w:rPr>
          <w:rFonts w:ascii="Arial" w:hAnsi="Arial" w:cs="Arial"/>
          <w:i/>
          <w:iCs/>
          <w:sz w:val="24"/>
          <w:szCs w:val="24"/>
          <w:lang w:val="it-IT"/>
        </w:rPr>
        <w:t xml:space="preserve">, do </w:t>
      </w:r>
      <w:proofErr w:type="spellStart"/>
      <w:r w:rsidRPr="00A96C87">
        <w:rPr>
          <w:rFonts w:ascii="Arial" w:hAnsi="Arial" w:cs="Arial"/>
          <w:i/>
          <w:iCs/>
          <w:sz w:val="24"/>
          <w:szCs w:val="24"/>
          <w:lang w:val="it-IT"/>
        </w:rPr>
        <w:t>kompleksa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koji</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uz</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obuhvaćao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još</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jedan</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sakralni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objekt</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vjerojatno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ložu</w:t>
      </w:r>
      <w:proofErr w:type="spellEnd"/>
      <w:r w:rsidRPr="00A96C87">
        <w:rPr>
          <w:rFonts w:ascii="Arial" w:hAnsi="Arial" w:cs="Arial"/>
          <w:i/>
          <w:iCs/>
          <w:sz w:val="24"/>
          <w:szCs w:val="24"/>
          <w:lang w:val="it-IT"/>
        </w:rPr>
        <w:t xml:space="preserve">, da bi </w:t>
      </w:r>
      <w:proofErr w:type="spellStart"/>
      <w:r w:rsidRPr="00A96C87">
        <w:rPr>
          <w:rFonts w:ascii="Arial" w:hAnsi="Arial" w:cs="Arial"/>
          <w:i/>
          <w:iCs/>
          <w:sz w:val="24"/>
          <w:szCs w:val="24"/>
          <w:lang w:val="it-IT"/>
        </w:rPr>
        <w:t>nakon</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napuštanja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naselja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ruševnim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ostatcima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starijih</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crkava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bila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formirana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manja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crkvica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koja</w:t>
      </w:r>
      <w:proofErr w:type="spellEnd"/>
      <w:r w:rsidRPr="00A96C87">
        <w:rPr>
          <w:rFonts w:ascii="Arial" w:hAnsi="Arial" w:cs="Arial"/>
          <w:i/>
          <w:iCs/>
          <w:sz w:val="24"/>
          <w:szCs w:val="24"/>
          <w:lang w:val="it-IT"/>
        </w:rPr>
        <w:t xml:space="preserve"> se i </w:t>
      </w:r>
      <w:proofErr w:type="spellStart"/>
      <w:r w:rsidRPr="00A96C87">
        <w:rPr>
          <w:rFonts w:ascii="Arial" w:hAnsi="Arial" w:cs="Arial"/>
          <w:i/>
          <w:iCs/>
          <w:sz w:val="24"/>
          <w:szCs w:val="24"/>
          <w:lang w:val="it-IT"/>
        </w:rPr>
        <w:t>danas</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prepoznaje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terenu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Kroz</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cijelo</w:t>
      </w:r>
      <w:proofErr w:type="spellEnd"/>
      <w:r w:rsidRPr="00A96C87">
        <w:rPr>
          <w:rFonts w:ascii="Arial" w:hAnsi="Arial" w:cs="Arial"/>
          <w:i/>
          <w:iCs/>
          <w:sz w:val="24"/>
          <w:szCs w:val="24"/>
          <w:lang w:val="it-IT"/>
        </w:rPr>
        <w:t xml:space="preserve"> to </w:t>
      </w:r>
      <w:proofErr w:type="spellStart"/>
      <w:r w:rsidRPr="00A96C87">
        <w:rPr>
          <w:rFonts w:ascii="Arial" w:hAnsi="Arial" w:cs="Arial"/>
          <w:i/>
          <w:iCs/>
          <w:sz w:val="24"/>
          <w:szCs w:val="24"/>
          <w:lang w:val="it-IT"/>
        </w:rPr>
        <w:t>vrijeme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prostor</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uz</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crkve</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korišten</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kao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pokapalište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lokalnog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stanovništva</w:t>
      </w:r>
      <w:proofErr w:type="spellEnd"/>
      <w:r w:rsidRPr="00A96C87">
        <w:rPr>
          <w:rFonts w:ascii="Arial" w:hAnsi="Arial" w:cs="Arial"/>
          <w:i/>
          <w:iCs/>
          <w:sz w:val="24"/>
          <w:szCs w:val="24"/>
          <w:lang w:val="it-IT"/>
        </w:rPr>
        <w:t xml:space="preserve"> te su </w:t>
      </w:r>
      <w:proofErr w:type="spellStart"/>
      <w:r w:rsidRPr="00A96C87">
        <w:rPr>
          <w:rFonts w:ascii="Arial" w:hAnsi="Arial" w:cs="Arial"/>
          <w:i/>
          <w:iCs/>
          <w:sz w:val="24"/>
          <w:szCs w:val="24"/>
          <w:lang w:val="it-IT"/>
        </w:rPr>
        <w:t>prilikom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istraživanja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dokumentirane</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istražene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brojne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grobne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cjeline</w:t>
      </w:r>
      <w:proofErr w:type="spellEnd"/>
      <w:r w:rsidRPr="00A96C87">
        <w:rPr>
          <w:rFonts w:ascii="Arial" w:hAnsi="Arial" w:cs="Arial"/>
          <w:i/>
          <w:iCs/>
          <w:sz w:val="24"/>
          <w:szCs w:val="24"/>
          <w:lang w:val="it-IT"/>
        </w:rPr>
        <w:t xml:space="preserve">. </w:t>
      </w:r>
    </w:p>
    <w:p w14:paraId="40A4A185" w14:textId="77777777" w:rsidR="00A96C87" w:rsidRPr="00A96C87" w:rsidRDefault="00A96C87" w:rsidP="00A96C87">
      <w:pPr>
        <w:pStyle w:val="NoSpacing"/>
        <w:jc w:val="both"/>
        <w:rPr>
          <w:rFonts w:ascii="Arial" w:hAnsi="Arial" w:cs="Arial"/>
          <w:i/>
          <w:iCs/>
          <w:sz w:val="24"/>
          <w:szCs w:val="24"/>
          <w:lang w:val="it-IT"/>
        </w:rPr>
      </w:pPr>
      <w:proofErr w:type="spellStart"/>
      <w:r w:rsidRPr="00A96C87">
        <w:rPr>
          <w:rFonts w:ascii="Arial" w:hAnsi="Arial" w:cs="Arial"/>
          <w:i/>
          <w:iCs/>
          <w:sz w:val="24"/>
          <w:szCs w:val="24"/>
          <w:lang w:val="it-IT"/>
        </w:rPr>
        <w:t>Istočnije</w:t>
      </w:r>
      <w:proofErr w:type="spellEnd"/>
      <w:r w:rsidRPr="00A96C87">
        <w:rPr>
          <w:rFonts w:ascii="Arial" w:hAnsi="Arial" w:cs="Arial"/>
          <w:i/>
          <w:iCs/>
          <w:sz w:val="24"/>
          <w:szCs w:val="24"/>
          <w:lang w:val="it-IT"/>
        </w:rPr>
        <w:t xml:space="preserve"> </w:t>
      </w:r>
      <w:proofErr w:type="gramStart"/>
      <w:r w:rsidRPr="00A96C87">
        <w:rPr>
          <w:rFonts w:ascii="Arial" w:hAnsi="Arial" w:cs="Arial"/>
          <w:i/>
          <w:iCs/>
          <w:sz w:val="24"/>
          <w:szCs w:val="24"/>
          <w:lang w:val="it-IT"/>
        </w:rPr>
        <w:t>od</w:t>
      </w:r>
      <w:proofErr w:type="gram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crkve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istočnom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prilazu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naselju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započeto</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istraživanje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kule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Riječ</w:t>
      </w:r>
      <w:proofErr w:type="spellEnd"/>
      <w:r w:rsidRPr="00A96C87">
        <w:rPr>
          <w:rFonts w:ascii="Arial" w:hAnsi="Arial" w:cs="Arial"/>
          <w:i/>
          <w:iCs/>
          <w:sz w:val="24"/>
          <w:szCs w:val="24"/>
          <w:lang w:val="it-IT"/>
        </w:rPr>
        <w:t xml:space="preserve"> je o </w:t>
      </w:r>
      <w:proofErr w:type="spellStart"/>
      <w:r w:rsidRPr="00A96C87">
        <w:rPr>
          <w:rFonts w:ascii="Arial" w:hAnsi="Arial" w:cs="Arial"/>
          <w:i/>
          <w:iCs/>
          <w:sz w:val="24"/>
          <w:szCs w:val="24"/>
          <w:lang w:val="it-IT"/>
        </w:rPr>
        <w:t>snažnoj</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obrambenoj</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strukturi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koja</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naknadno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dograđena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uz</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osnovnu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obrambenu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liniju</w:t>
      </w:r>
      <w:proofErr w:type="spellEnd"/>
      <w:r w:rsidRPr="00A96C87">
        <w:rPr>
          <w:rFonts w:ascii="Arial" w:hAnsi="Arial" w:cs="Arial"/>
          <w:i/>
          <w:iCs/>
          <w:sz w:val="24"/>
          <w:szCs w:val="24"/>
          <w:lang w:val="it-IT"/>
        </w:rPr>
        <w:t xml:space="preserve">, a </w:t>
      </w:r>
      <w:proofErr w:type="spellStart"/>
      <w:r w:rsidRPr="00A96C87">
        <w:rPr>
          <w:rFonts w:ascii="Arial" w:hAnsi="Arial" w:cs="Arial"/>
          <w:i/>
          <w:iCs/>
          <w:sz w:val="24"/>
          <w:szCs w:val="24"/>
          <w:lang w:val="it-IT"/>
        </w:rPr>
        <w:t>koja</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imala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ulogu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dodatnog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osiguravanja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glavnog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ulaza</w:t>
      </w:r>
      <w:proofErr w:type="spellEnd"/>
      <w:r w:rsidRPr="00A96C87">
        <w:rPr>
          <w:rFonts w:ascii="Arial" w:hAnsi="Arial" w:cs="Arial"/>
          <w:i/>
          <w:iCs/>
          <w:sz w:val="24"/>
          <w:szCs w:val="24"/>
          <w:lang w:val="it-IT"/>
        </w:rPr>
        <w:t xml:space="preserve"> u </w:t>
      </w:r>
      <w:proofErr w:type="spellStart"/>
      <w:r w:rsidRPr="00A96C87">
        <w:rPr>
          <w:rFonts w:ascii="Arial" w:hAnsi="Arial" w:cs="Arial"/>
          <w:i/>
          <w:iCs/>
          <w:sz w:val="24"/>
          <w:szCs w:val="24"/>
          <w:lang w:val="it-IT"/>
        </w:rPr>
        <w:t>naselje</w:t>
      </w:r>
      <w:proofErr w:type="spellEnd"/>
      <w:r w:rsidRPr="00A96C87">
        <w:rPr>
          <w:rFonts w:ascii="Arial" w:hAnsi="Arial" w:cs="Arial"/>
          <w:i/>
          <w:iCs/>
          <w:sz w:val="24"/>
          <w:szCs w:val="24"/>
          <w:lang w:val="it-IT"/>
        </w:rPr>
        <w:t xml:space="preserve">. </w:t>
      </w:r>
    </w:p>
    <w:p w14:paraId="1C2C755A" w14:textId="709ECE04" w:rsidR="00B14BB5" w:rsidRPr="00B14BB5" w:rsidRDefault="00A96C87" w:rsidP="00A96C87">
      <w:pPr>
        <w:pStyle w:val="NoSpacing"/>
        <w:jc w:val="both"/>
        <w:rPr>
          <w:rFonts w:ascii="Arial" w:hAnsi="Arial" w:cs="Arial"/>
          <w:sz w:val="24"/>
          <w:szCs w:val="24"/>
          <w:lang w:val="it-IT"/>
        </w:rPr>
      </w:pPr>
      <w:proofErr w:type="spellStart"/>
      <w:r w:rsidRPr="00A96C87">
        <w:rPr>
          <w:rFonts w:ascii="Arial" w:hAnsi="Arial" w:cs="Arial"/>
          <w:i/>
          <w:iCs/>
          <w:sz w:val="24"/>
          <w:szCs w:val="24"/>
          <w:lang w:val="it-IT"/>
        </w:rPr>
        <w:t>Nakon</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istraživanja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sve</w:t>
      </w:r>
      <w:proofErr w:type="spellEnd"/>
      <w:r w:rsidRPr="00A96C87">
        <w:rPr>
          <w:rFonts w:ascii="Arial" w:hAnsi="Arial" w:cs="Arial"/>
          <w:i/>
          <w:iCs/>
          <w:sz w:val="24"/>
          <w:szCs w:val="24"/>
          <w:lang w:val="it-IT"/>
        </w:rPr>
        <w:t xml:space="preserve"> su </w:t>
      </w:r>
      <w:proofErr w:type="spellStart"/>
      <w:r w:rsidRPr="00A96C87">
        <w:rPr>
          <w:rFonts w:ascii="Arial" w:hAnsi="Arial" w:cs="Arial"/>
          <w:i/>
          <w:iCs/>
          <w:sz w:val="24"/>
          <w:szCs w:val="24"/>
          <w:lang w:val="it-IT"/>
        </w:rPr>
        <w:t>novootkrivene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strukture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dokumentirane</w:t>
      </w:r>
      <w:proofErr w:type="spellEnd"/>
      <w:r w:rsidRPr="00A96C87">
        <w:rPr>
          <w:rFonts w:ascii="Arial" w:hAnsi="Arial" w:cs="Arial"/>
          <w:i/>
          <w:iCs/>
          <w:sz w:val="24"/>
          <w:szCs w:val="24"/>
          <w:lang w:val="it-IT"/>
        </w:rPr>
        <w:t xml:space="preserve"> 3d </w:t>
      </w:r>
      <w:proofErr w:type="spellStart"/>
      <w:r w:rsidRPr="00A96C87">
        <w:rPr>
          <w:rFonts w:ascii="Arial" w:hAnsi="Arial" w:cs="Arial"/>
          <w:i/>
          <w:iCs/>
          <w:sz w:val="24"/>
          <w:szCs w:val="24"/>
          <w:lang w:val="it-IT"/>
        </w:rPr>
        <w:t>skeniranjem</w:t>
      </w:r>
      <w:proofErr w:type="spellEnd"/>
      <w:r w:rsidRPr="00A96C87">
        <w:rPr>
          <w:rFonts w:ascii="Arial" w:hAnsi="Arial" w:cs="Arial"/>
          <w:i/>
          <w:iCs/>
          <w:sz w:val="24"/>
          <w:szCs w:val="24"/>
          <w:lang w:val="it-IT"/>
        </w:rPr>
        <w:t xml:space="preserve"> te </w:t>
      </w:r>
      <w:proofErr w:type="spellStart"/>
      <w:r w:rsidRPr="00A96C87">
        <w:rPr>
          <w:rFonts w:ascii="Arial" w:hAnsi="Arial" w:cs="Arial"/>
          <w:i/>
          <w:iCs/>
          <w:sz w:val="24"/>
          <w:szCs w:val="24"/>
          <w:lang w:val="it-IT"/>
        </w:rPr>
        <w:t>konzervirane</w:t>
      </w:r>
      <w:proofErr w:type="spellEnd"/>
      <w:r w:rsidRPr="00A96C87">
        <w:rPr>
          <w:rFonts w:ascii="Arial" w:hAnsi="Arial" w:cs="Arial"/>
          <w:i/>
          <w:iCs/>
          <w:sz w:val="24"/>
          <w:szCs w:val="24"/>
          <w:lang w:val="it-IT"/>
        </w:rPr>
        <w:t xml:space="preserve">. Na </w:t>
      </w:r>
      <w:proofErr w:type="spellStart"/>
      <w:r w:rsidRPr="00A96C87">
        <w:rPr>
          <w:rFonts w:ascii="Arial" w:hAnsi="Arial" w:cs="Arial"/>
          <w:i/>
          <w:iCs/>
          <w:sz w:val="24"/>
          <w:szCs w:val="24"/>
          <w:lang w:val="it-IT"/>
        </w:rPr>
        <w:t>taj</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način</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spriječeno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njihovo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daljnje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propadanje</w:t>
      </w:r>
      <w:proofErr w:type="spellEnd"/>
      <w:r w:rsidRPr="00A96C87">
        <w:rPr>
          <w:rFonts w:ascii="Arial" w:hAnsi="Arial" w:cs="Arial"/>
          <w:i/>
          <w:iCs/>
          <w:sz w:val="24"/>
          <w:szCs w:val="24"/>
          <w:lang w:val="it-IT"/>
        </w:rPr>
        <w:t xml:space="preserve"> te je </w:t>
      </w:r>
      <w:proofErr w:type="spellStart"/>
      <w:r w:rsidRPr="00A96C87">
        <w:rPr>
          <w:rFonts w:ascii="Arial" w:hAnsi="Arial" w:cs="Arial"/>
          <w:i/>
          <w:iCs/>
          <w:sz w:val="24"/>
          <w:szCs w:val="24"/>
          <w:lang w:val="it-IT"/>
        </w:rPr>
        <w:t>izvršena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priprema</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njihovu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prezentaciju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samom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lokalitetu</w:t>
      </w:r>
      <w:proofErr w:type="spellEnd"/>
      <w:r w:rsidRPr="00A96C87">
        <w:rPr>
          <w:rFonts w:ascii="Arial" w:hAnsi="Arial" w:cs="Arial"/>
          <w:i/>
          <w:iCs/>
          <w:sz w:val="24"/>
          <w:szCs w:val="24"/>
          <w:lang w:val="it-IT"/>
        </w:rPr>
        <w:t xml:space="preserve">, ali i </w:t>
      </w:r>
      <w:proofErr w:type="spellStart"/>
      <w:r w:rsidRPr="00A96C87">
        <w:rPr>
          <w:rFonts w:ascii="Arial" w:hAnsi="Arial" w:cs="Arial"/>
          <w:i/>
          <w:iCs/>
          <w:sz w:val="24"/>
          <w:szCs w:val="24"/>
          <w:lang w:val="it-IT"/>
        </w:rPr>
        <w:t>otvorena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mogućnost</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buduće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virtualne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prezentacije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nalazišta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Arheološka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istraživanja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provedena</w:t>
      </w:r>
      <w:proofErr w:type="spellEnd"/>
      <w:r w:rsidRPr="00A96C87">
        <w:rPr>
          <w:rFonts w:ascii="Arial" w:hAnsi="Arial" w:cs="Arial"/>
          <w:i/>
          <w:iCs/>
          <w:sz w:val="24"/>
          <w:szCs w:val="24"/>
          <w:lang w:val="it-IT"/>
        </w:rPr>
        <w:t xml:space="preserve"> su od strane </w:t>
      </w:r>
      <w:proofErr w:type="spellStart"/>
      <w:r w:rsidRPr="00A96C87">
        <w:rPr>
          <w:rFonts w:ascii="Arial" w:hAnsi="Arial" w:cs="Arial"/>
          <w:i/>
          <w:iCs/>
          <w:sz w:val="24"/>
          <w:szCs w:val="24"/>
          <w:lang w:val="it-IT"/>
        </w:rPr>
        <w:t>Odjela</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kopnenu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arheologiju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Hrvatskog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restauratorskog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zavoda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dok</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radove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konzervacije</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građevinske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sanacije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obavila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tvrtka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Kapitel</w:t>
      </w:r>
      <w:proofErr w:type="spellEnd"/>
      <w:r w:rsidRPr="00A96C87">
        <w:rPr>
          <w:rFonts w:ascii="Arial" w:hAnsi="Arial" w:cs="Arial"/>
          <w:i/>
          <w:iCs/>
          <w:sz w:val="24"/>
          <w:szCs w:val="24"/>
          <w:lang w:val="it-IT"/>
        </w:rPr>
        <w:t xml:space="preserve"> d.o.o. </w:t>
      </w:r>
      <w:proofErr w:type="spellStart"/>
      <w:r w:rsidRPr="00A96C87">
        <w:rPr>
          <w:rFonts w:ascii="Arial" w:hAnsi="Arial" w:cs="Arial"/>
          <w:i/>
          <w:iCs/>
          <w:sz w:val="24"/>
          <w:szCs w:val="24"/>
          <w:lang w:val="it-IT"/>
        </w:rPr>
        <w:t>iz</w:t>
      </w:r>
      <w:proofErr w:type="spellEnd"/>
      <w:r w:rsidRPr="00A96C87">
        <w:rPr>
          <w:rFonts w:ascii="Arial" w:hAnsi="Arial" w:cs="Arial"/>
          <w:i/>
          <w:iCs/>
          <w:sz w:val="24"/>
          <w:szCs w:val="24"/>
          <w:lang w:val="it-IT"/>
        </w:rPr>
        <w:t xml:space="preserve"> </w:t>
      </w:r>
      <w:proofErr w:type="spellStart"/>
      <w:proofErr w:type="gramStart"/>
      <w:r w:rsidRPr="00A96C87">
        <w:rPr>
          <w:rFonts w:ascii="Arial" w:hAnsi="Arial" w:cs="Arial"/>
          <w:i/>
          <w:iCs/>
          <w:sz w:val="24"/>
          <w:szCs w:val="24"/>
          <w:lang w:val="it-IT"/>
        </w:rPr>
        <w:t>Žminja</w:t>
      </w:r>
      <w:proofErr w:type="spellEnd"/>
      <w:r w:rsidRPr="00A96C87">
        <w:rPr>
          <w:rFonts w:ascii="Arial" w:hAnsi="Arial" w:cs="Arial"/>
          <w:i/>
          <w:iCs/>
          <w:sz w:val="24"/>
          <w:szCs w:val="24"/>
          <w:lang w:val="it-IT"/>
        </w:rPr>
        <w:t>.</w:t>
      </w:r>
      <w:r w:rsidRPr="00A96C87">
        <w:rPr>
          <w:rFonts w:ascii="Arial" w:hAnsi="Arial" w:cs="Arial"/>
          <w:sz w:val="24"/>
          <w:szCs w:val="24"/>
          <w:lang w:val="it-IT"/>
        </w:rPr>
        <w:t>“</w:t>
      </w:r>
      <w:proofErr w:type="gramEnd"/>
    </w:p>
    <w:p w14:paraId="3C697C9F" w14:textId="77777777" w:rsidR="00A96C87" w:rsidRPr="00A96C87" w:rsidRDefault="00A96C87" w:rsidP="00A96C87">
      <w:pPr>
        <w:pStyle w:val="NoSpacing"/>
        <w:jc w:val="center"/>
        <w:rPr>
          <w:rFonts w:ascii="Arial" w:hAnsi="Arial" w:cs="Arial"/>
          <w:lang w:val="it-IT"/>
        </w:rPr>
      </w:pPr>
      <w:r w:rsidRPr="009976FE">
        <w:rPr>
          <w:rFonts w:ascii="Arial" w:hAnsi="Arial" w:cs="Arial"/>
          <w:noProof/>
          <w:sz w:val="24"/>
          <w:szCs w:val="24"/>
        </w:rPr>
        <w:drawing>
          <wp:inline distT="0" distB="0" distL="0" distR="0" wp14:anchorId="7D540C16" wp14:editId="670D6CA1">
            <wp:extent cx="2814761" cy="2114430"/>
            <wp:effectExtent l="0" t="0" r="5080" b="635"/>
            <wp:docPr id="144676867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823505" cy="2120999"/>
                    </a:xfrm>
                    <a:prstGeom prst="rect">
                      <a:avLst/>
                    </a:prstGeom>
                    <a:noFill/>
                    <a:ln>
                      <a:noFill/>
                    </a:ln>
                  </pic:spPr>
                </pic:pic>
              </a:graphicData>
            </a:graphic>
          </wp:inline>
        </w:drawing>
      </w:r>
      <w:r w:rsidRPr="00A96C87">
        <w:rPr>
          <w:rFonts w:ascii="Arial" w:hAnsi="Arial" w:cs="Arial"/>
          <w:lang w:val="it-IT"/>
        </w:rPr>
        <w:t xml:space="preserve">        </w:t>
      </w:r>
      <w:r w:rsidRPr="009976FE">
        <w:rPr>
          <w:rFonts w:ascii="Arial" w:hAnsi="Arial" w:cs="Arial"/>
          <w:noProof/>
        </w:rPr>
        <w:drawing>
          <wp:inline distT="0" distB="0" distL="0" distR="0" wp14:anchorId="423B6242" wp14:editId="6724D298">
            <wp:extent cx="1542844" cy="2057179"/>
            <wp:effectExtent l="0" t="0" r="635" b="635"/>
            <wp:docPr id="66701888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49774" cy="2066419"/>
                    </a:xfrm>
                    <a:prstGeom prst="rect">
                      <a:avLst/>
                    </a:prstGeom>
                    <a:noFill/>
                    <a:ln>
                      <a:noFill/>
                    </a:ln>
                  </pic:spPr>
                </pic:pic>
              </a:graphicData>
            </a:graphic>
          </wp:inline>
        </w:drawing>
      </w:r>
    </w:p>
    <w:p w14:paraId="3B246A65"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lastRenderedPageBreak/>
        <w:t>Putem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prijave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poziv</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financiranje</w:t>
      </w:r>
      <w:proofErr w:type="spellEnd"/>
      <w:r w:rsidRPr="00A96C87">
        <w:rPr>
          <w:rFonts w:ascii="Arial" w:hAnsi="Arial" w:cs="Arial"/>
          <w:sz w:val="24"/>
          <w:szCs w:val="24"/>
          <w:lang w:val="it-IT"/>
        </w:rPr>
        <w:t xml:space="preserve"> u 2024. </w:t>
      </w:r>
      <w:proofErr w:type="spellStart"/>
      <w:r w:rsidRPr="00A96C87">
        <w:rPr>
          <w:rFonts w:ascii="Arial" w:hAnsi="Arial" w:cs="Arial"/>
          <w:sz w:val="24"/>
          <w:szCs w:val="24"/>
          <w:lang w:val="it-IT"/>
        </w:rPr>
        <w:t>godini</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sklopu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Programa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zaštite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očuvanja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nepokretnih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dobara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Ministarstvo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medija</w:t>
      </w:r>
      <w:proofErr w:type="spellEnd"/>
      <w:r w:rsidRPr="00A96C87">
        <w:rPr>
          <w:rFonts w:ascii="Arial" w:hAnsi="Arial" w:cs="Arial"/>
          <w:sz w:val="24"/>
          <w:szCs w:val="24"/>
          <w:lang w:val="it-IT"/>
        </w:rPr>
        <w:t xml:space="preserve"> RH </w:t>
      </w:r>
      <w:proofErr w:type="spellStart"/>
      <w:r w:rsidRPr="00A96C87">
        <w:rPr>
          <w:rFonts w:ascii="Arial" w:hAnsi="Arial" w:cs="Arial"/>
          <w:sz w:val="24"/>
          <w:szCs w:val="24"/>
          <w:lang w:val="it-IT"/>
        </w:rPr>
        <w:t>dodijelilo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Općini</w:t>
      </w:r>
      <w:proofErr w:type="spellEnd"/>
      <w:r w:rsidRPr="00A96C87">
        <w:rPr>
          <w:rFonts w:ascii="Arial" w:hAnsi="Arial" w:cs="Arial"/>
          <w:sz w:val="24"/>
          <w:szCs w:val="24"/>
          <w:lang w:val="it-IT"/>
        </w:rPr>
        <w:t xml:space="preserve"> Brtonigla-Verteneglio 30.000,00 EUR za IV. </w:t>
      </w:r>
      <w:proofErr w:type="spellStart"/>
      <w:r w:rsidRPr="00A96C87">
        <w:rPr>
          <w:rFonts w:ascii="Arial" w:hAnsi="Arial" w:cs="Arial"/>
          <w:sz w:val="24"/>
          <w:szCs w:val="24"/>
          <w:lang w:val="it-IT"/>
        </w:rPr>
        <w:t>fazu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konzervatorsko-restauratorskih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zahvata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sanaciju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građevinske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strukture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romaničke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crkve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Jurja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Prethodno</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uspješno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realizirane</w:t>
      </w:r>
      <w:proofErr w:type="spellEnd"/>
      <w:r w:rsidRPr="00A96C87">
        <w:rPr>
          <w:rFonts w:ascii="Arial" w:hAnsi="Arial" w:cs="Arial"/>
          <w:sz w:val="24"/>
          <w:szCs w:val="24"/>
          <w:lang w:val="it-IT"/>
        </w:rPr>
        <w:t xml:space="preserve"> I., II. i III. </w:t>
      </w:r>
      <w:proofErr w:type="spellStart"/>
      <w:r w:rsidRPr="00A96C87">
        <w:rPr>
          <w:rFonts w:ascii="Arial" w:hAnsi="Arial" w:cs="Arial"/>
          <w:sz w:val="24"/>
          <w:szCs w:val="24"/>
          <w:lang w:val="it-IT"/>
        </w:rPr>
        <w:t>faza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sanacije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razdoblju</w:t>
      </w:r>
      <w:proofErr w:type="spellEnd"/>
      <w:r w:rsidRPr="00A96C87">
        <w:rPr>
          <w:rFonts w:ascii="Arial" w:hAnsi="Arial" w:cs="Arial"/>
          <w:sz w:val="24"/>
          <w:szCs w:val="24"/>
          <w:lang w:val="it-IT"/>
        </w:rPr>
        <w:t xml:space="preserve"> 2019.-2023.</w:t>
      </w:r>
    </w:p>
    <w:p w14:paraId="7F128220"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Za IV. </w:t>
      </w:r>
      <w:proofErr w:type="spellStart"/>
      <w:r w:rsidRPr="00A96C87">
        <w:rPr>
          <w:rFonts w:ascii="Arial" w:hAnsi="Arial" w:cs="Arial"/>
          <w:sz w:val="24"/>
          <w:szCs w:val="24"/>
          <w:lang w:val="it-IT"/>
        </w:rPr>
        <w:t>fazu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sanacije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arheološkog</w:t>
      </w:r>
      <w:proofErr w:type="spellEnd"/>
      <w:r w:rsidRPr="00A96C87">
        <w:rPr>
          <w:rFonts w:ascii="Arial" w:hAnsi="Arial" w:cs="Arial"/>
          <w:sz w:val="24"/>
          <w:szCs w:val="24"/>
          <w:lang w:val="it-IT"/>
        </w:rPr>
        <w:t xml:space="preserve"> dobra, </w:t>
      </w:r>
      <w:proofErr w:type="spellStart"/>
      <w:r w:rsidRPr="00A96C87">
        <w:rPr>
          <w:rFonts w:ascii="Arial" w:hAnsi="Arial" w:cs="Arial"/>
          <w:sz w:val="24"/>
          <w:szCs w:val="24"/>
          <w:lang w:val="it-IT"/>
        </w:rPr>
        <w:t>Istarska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županija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dodijelila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Općini</w:t>
      </w:r>
      <w:proofErr w:type="spellEnd"/>
      <w:r w:rsidRPr="00A96C87">
        <w:rPr>
          <w:rFonts w:ascii="Arial" w:hAnsi="Arial" w:cs="Arial"/>
          <w:sz w:val="24"/>
          <w:szCs w:val="24"/>
          <w:lang w:val="it-IT"/>
        </w:rPr>
        <w:t xml:space="preserve"> 3.000,00 EUR, prema </w:t>
      </w:r>
      <w:proofErr w:type="spellStart"/>
      <w:r w:rsidRPr="00A96C87">
        <w:rPr>
          <w:rFonts w:ascii="Arial" w:hAnsi="Arial" w:cs="Arial"/>
          <w:sz w:val="24"/>
          <w:szCs w:val="24"/>
          <w:lang w:val="it-IT"/>
        </w:rPr>
        <w:t>prihvaćenoj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prijavi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županijski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poziv</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dodjelu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dodatnih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financijskih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potpora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projekte</w:t>
      </w:r>
      <w:proofErr w:type="spellEnd"/>
      <w:r w:rsidRPr="00A96C87">
        <w:rPr>
          <w:rFonts w:ascii="Arial" w:hAnsi="Arial" w:cs="Arial"/>
          <w:sz w:val="24"/>
          <w:szCs w:val="24"/>
          <w:lang w:val="it-IT"/>
        </w:rPr>
        <w:t>/</w:t>
      </w:r>
      <w:proofErr w:type="spellStart"/>
      <w:r w:rsidRPr="00A96C87">
        <w:rPr>
          <w:rFonts w:ascii="Arial" w:hAnsi="Arial" w:cs="Arial"/>
          <w:sz w:val="24"/>
          <w:szCs w:val="24"/>
          <w:lang w:val="it-IT"/>
        </w:rPr>
        <w:t>programe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kulture</w:t>
      </w:r>
      <w:proofErr w:type="spellEnd"/>
      <w:r w:rsidRPr="00A96C87">
        <w:rPr>
          <w:rFonts w:ascii="Arial" w:hAnsi="Arial" w:cs="Arial"/>
          <w:sz w:val="24"/>
          <w:szCs w:val="24"/>
          <w:lang w:val="it-IT"/>
        </w:rPr>
        <w:t xml:space="preserve"> u 2024. </w:t>
      </w:r>
      <w:proofErr w:type="spellStart"/>
      <w:r w:rsidRPr="00A96C87">
        <w:rPr>
          <w:rFonts w:ascii="Arial" w:hAnsi="Arial" w:cs="Arial"/>
          <w:sz w:val="24"/>
          <w:szCs w:val="24"/>
          <w:lang w:val="it-IT"/>
        </w:rPr>
        <w:t>godini</w:t>
      </w:r>
      <w:proofErr w:type="spellEnd"/>
      <w:r w:rsidRPr="00A96C87">
        <w:rPr>
          <w:rFonts w:ascii="Arial" w:hAnsi="Arial" w:cs="Arial"/>
          <w:sz w:val="24"/>
          <w:szCs w:val="24"/>
          <w:lang w:val="it-IT"/>
        </w:rPr>
        <w:t>.</w:t>
      </w:r>
    </w:p>
    <w:p w14:paraId="0416F2E0" w14:textId="77777777" w:rsidR="00A96C87" w:rsidRPr="00A96C87" w:rsidRDefault="00A96C87" w:rsidP="00A96C87">
      <w:pPr>
        <w:pStyle w:val="NoSpacing"/>
        <w:jc w:val="center"/>
        <w:rPr>
          <w:rFonts w:ascii="Arial" w:hAnsi="Arial" w:cs="Arial"/>
          <w:sz w:val="24"/>
          <w:szCs w:val="24"/>
          <w:lang w:val="it-IT"/>
        </w:rPr>
      </w:pPr>
      <w:r w:rsidRPr="005A7526">
        <w:rPr>
          <w:rFonts w:ascii="Arial" w:hAnsi="Arial" w:cs="Arial"/>
          <w:noProof/>
          <w:sz w:val="24"/>
          <w:szCs w:val="24"/>
        </w:rPr>
        <w:drawing>
          <wp:inline distT="0" distB="0" distL="0" distR="0" wp14:anchorId="471AEE3F" wp14:editId="6F32C046">
            <wp:extent cx="1828800" cy="1846836"/>
            <wp:effectExtent l="0" t="0" r="0" b="1270"/>
            <wp:docPr id="11057747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832322" cy="1850392"/>
                    </a:xfrm>
                    <a:prstGeom prst="rect">
                      <a:avLst/>
                    </a:prstGeom>
                    <a:noFill/>
                    <a:ln>
                      <a:noFill/>
                    </a:ln>
                  </pic:spPr>
                </pic:pic>
              </a:graphicData>
            </a:graphic>
          </wp:inline>
        </w:drawing>
      </w:r>
      <w:r w:rsidRPr="00A96C87">
        <w:rPr>
          <w:rFonts w:ascii="Arial" w:hAnsi="Arial" w:cs="Arial"/>
          <w:sz w:val="24"/>
          <w:szCs w:val="24"/>
          <w:lang w:val="it-IT"/>
        </w:rPr>
        <w:t xml:space="preserve">             </w:t>
      </w:r>
      <w:r w:rsidRPr="00067297">
        <w:rPr>
          <w:rFonts w:ascii="Arial" w:hAnsi="Arial" w:cs="Arial"/>
          <w:noProof/>
          <w:sz w:val="24"/>
          <w:szCs w:val="24"/>
        </w:rPr>
        <w:drawing>
          <wp:inline distT="0" distB="0" distL="0" distR="0" wp14:anchorId="09073206" wp14:editId="7416B591">
            <wp:extent cx="1214136" cy="1399628"/>
            <wp:effectExtent l="0" t="0" r="5080" b="0"/>
            <wp:docPr id="501464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26109" cy="1413430"/>
                    </a:xfrm>
                    <a:prstGeom prst="rect">
                      <a:avLst/>
                    </a:prstGeom>
                    <a:noFill/>
                    <a:ln>
                      <a:noFill/>
                    </a:ln>
                  </pic:spPr>
                </pic:pic>
              </a:graphicData>
            </a:graphic>
          </wp:inline>
        </w:drawing>
      </w:r>
    </w:p>
    <w:p w14:paraId="7F70288E" w14:textId="77777777" w:rsidR="00A96C87" w:rsidRPr="00A96C87" w:rsidRDefault="00A96C87" w:rsidP="00A96C87">
      <w:pPr>
        <w:pStyle w:val="NoSpacing"/>
        <w:jc w:val="both"/>
        <w:rPr>
          <w:rFonts w:ascii="Arial" w:hAnsi="Arial" w:cs="Arial"/>
          <w:b/>
          <w:bCs/>
          <w:sz w:val="24"/>
          <w:szCs w:val="24"/>
          <w:highlight w:val="yellow"/>
          <w:lang w:val="it-IT"/>
        </w:rPr>
      </w:pPr>
    </w:p>
    <w:p w14:paraId="0CD0BDBC" w14:textId="77777777" w:rsidR="00A96C87" w:rsidRPr="00A96C87" w:rsidRDefault="00A96C87" w:rsidP="00A96C87">
      <w:pPr>
        <w:pStyle w:val="NoSpacing"/>
        <w:jc w:val="both"/>
        <w:rPr>
          <w:rFonts w:ascii="Arial" w:hAnsi="Arial" w:cs="Arial"/>
          <w:b/>
          <w:bCs/>
          <w:sz w:val="24"/>
          <w:szCs w:val="24"/>
          <w:highlight w:val="yellow"/>
          <w:lang w:val="it-IT"/>
        </w:rPr>
      </w:pPr>
    </w:p>
    <w:p w14:paraId="3F0B895F" w14:textId="77777777" w:rsidR="00A96C87" w:rsidRPr="00A96C87" w:rsidRDefault="00A96C87" w:rsidP="00A96C87">
      <w:pPr>
        <w:pStyle w:val="NoSpacing"/>
        <w:jc w:val="both"/>
        <w:rPr>
          <w:rFonts w:ascii="Arial" w:hAnsi="Arial" w:cs="Arial"/>
          <w:b/>
          <w:bCs/>
          <w:sz w:val="24"/>
          <w:szCs w:val="24"/>
          <w:lang w:val="it-IT"/>
        </w:rPr>
      </w:pPr>
      <w:r w:rsidRPr="00A96C87">
        <w:rPr>
          <w:rFonts w:ascii="Arial" w:hAnsi="Arial" w:cs="Arial"/>
          <w:b/>
          <w:bCs/>
          <w:sz w:val="24"/>
          <w:szCs w:val="24"/>
          <w:lang w:val="it-IT"/>
        </w:rPr>
        <w:t>OPĆINI DODIJELJENO SUFINANCIRANJE TALIJANSKE REGIJE VENETO ZA RESTAURACIJU OLTARA U CRKVICI SV. ROKA</w:t>
      </w:r>
    </w:p>
    <w:p w14:paraId="38A1E491"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Putem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prijave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natječaj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Regije</w:t>
      </w:r>
      <w:proofErr w:type="spellEnd"/>
      <w:r w:rsidRPr="00A96C87">
        <w:rPr>
          <w:rFonts w:ascii="Arial" w:hAnsi="Arial" w:cs="Arial"/>
          <w:sz w:val="24"/>
          <w:szCs w:val="24"/>
          <w:lang w:val="it-IT"/>
        </w:rPr>
        <w:t xml:space="preserve"> Veneto za </w:t>
      </w:r>
      <w:proofErr w:type="spellStart"/>
      <w:r w:rsidRPr="00A96C87">
        <w:rPr>
          <w:rFonts w:ascii="Arial" w:hAnsi="Arial" w:cs="Arial"/>
          <w:sz w:val="24"/>
          <w:szCs w:val="24"/>
          <w:lang w:val="it-IT"/>
        </w:rPr>
        <w:t>oporavak</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očuvanje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unapređenje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povijesne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graditeljske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baštine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Republike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Venecije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Istri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Dalmaciji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mediteranskom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Općini</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dodijeljeno</w:t>
      </w:r>
      <w:proofErr w:type="spellEnd"/>
      <w:r w:rsidRPr="00A96C87">
        <w:rPr>
          <w:rFonts w:ascii="Arial" w:hAnsi="Arial" w:cs="Arial"/>
          <w:sz w:val="24"/>
          <w:szCs w:val="24"/>
          <w:lang w:val="it-IT"/>
        </w:rPr>
        <w:t xml:space="preserve"> 40.000,00 Eura (301.380,00 HRK) za </w:t>
      </w:r>
      <w:proofErr w:type="spellStart"/>
      <w:r w:rsidRPr="00A96C87">
        <w:rPr>
          <w:rFonts w:ascii="Arial" w:hAnsi="Arial" w:cs="Arial"/>
          <w:sz w:val="24"/>
          <w:szCs w:val="24"/>
          <w:lang w:val="it-IT"/>
        </w:rPr>
        <w:t>restauraciju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Oltara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crkve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Roka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Brtonigli</w:t>
      </w:r>
      <w:proofErr w:type="spellEnd"/>
      <w:r w:rsidRPr="00A96C87">
        <w:rPr>
          <w:rFonts w:ascii="Arial" w:hAnsi="Arial" w:cs="Arial"/>
          <w:sz w:val="24"/>
          <w:szCs w:val="24"/>
          <w:lang w:val="it-IT"/>
        </w:rPr>
        <w:t>.</w:t>
      </w:r>
    </w:p>
    <w:p w14:paraId="31D61917" w14:textId="5C9A9C51"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Glavni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oltar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crkve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Roka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Brtonigli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formiraju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kameni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stipes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dimenzija</w:t>
      </w:r>
      <w:proofErr w:type="spellEnd"/>
      <w:r w:rsidRPr="00A96C87">
        <w:rPr>
          <w:rFonts w:ascii="Arial" w:hAnsi="Arial" w:cs="Arial"/>
          <w:sz w:val="24"/>
          <w:szCs w:val="24"/>
          <w:lang w:val="it-IT"/>
        </w:rPr>
        <w:t xml:space="preserve"> 99 x 172,5 x 93 cm i </w:t>
      </w:r>
      <w:proofErr w:type="spellStart"/>
      <w:r w:rsidRPr="00A96C87">
        <w:rPr>
          <w:rFonts w:ascii="Arial" w:hAnsi="Arial" w:cs="Arial"/>
          <w:sz w:val="24"/>
          <w:szCs w:val="24"/>
          <w:lang w:val="it-IT"/>
        </w:rPr>
        <w:t>drveni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razbareni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polikromirani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retabl</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dimenzija</w:t>
      </w:r>
      <w:proofErr w:type="spellEnd"/>
      <w:r w:rsidRPr="00A96C87">
        <w:rPr>
          <w:rFonts w:ascii="Arial" w:hAnsi="Arial" w:cs="Arial"/>
          <w:sz w:val="24"/>
          <w:szCs w:val="24"/>
          <w:lang w:val="it-IT"/>
        </w:rPr>
        <w:t xml:space="preserve"> 360 x 210 x 55 cm. </w:t>
      </w:r>
      <w:proofErr w:type="spellStart"/>
      <w:r w:rsidRPr="00A96C87">
        <w:rPr>
          <w:rFonts w:ascii="Arial" w:hAnsi="Arial" w:cs="Arial"/>
          <w:sz w:val="24"/>
          <w:szCs w:val="24"/>
          <w:lang w:val="it-IT"/>
        </w:rPr>
        <w:t>Drveni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retabl</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Roka</w:t>
      </w:r>
      <w:proofErr w:type="spellEnd"/>
      <w:r w:rsidRPr="00A96C87">
        <w:rPr>
          <w:rFonts w:ascii="Arial" w:hAnsi="Arial" w:cs="Arial"/>
          <w:sz w:val="24"/>
          <w:szCs w:val="24"/>
          <w:lang w:val="it-IT"/>
        </w:rPr>
        <w:t xml:space="preserve"> spada u </w:t>
      </w:r>
      <w:proofErr w:type="spellStart"/>
      <w:r w:rsidRPr="00A96C87">
        <w:rPr>
          <w:rFonts w:ascii="Arial" w:hAnsi="Arial" w:cs="Arial"/>
          <w:sz w:val="24"/>
          <w:szCs w:val="24"/>
          <w:lang w:val="it-IT"/>
        </w:rPr>
        <w:t>malobrojno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sačuvane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kasnorenesansne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oltare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istarskog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poluotoka</w:t>
      </w:r>
      <w:proofErr w:type="spellEnd"/>
      <w:r w:rsidRPr="00A96C87">
        <w:rPr>
          <w:rFonts w:ascii="Arial" w:hAnsi="Arial" w:cs="Arial"/>
          <w:sz w:val="24"/>
          <w:szCs w:val="24"/>
          <w:lang w:val="it-IT"/>
        </w:rPr>
        <w:t xml:space="preserve">, a </w:t>
      </w:r>
      <w:proofErr w:type="spellStart"/>
      <w:r w:rsidRPr="00A96C87">
        <w:rPr>
          <w:rFonts w:ascii="Arial" w:hAnsi="Arial" w:cs="Arial"/>
          <w:sz w:val="24"/>
          <w:szCs w:val="24"/>
          <w:lang w:val="it-IT"/>
        </w:rPr>
        <w:t>komparacije</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istovremenim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primjerima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ukazuju</w:t>
      </w:r>
      <w:proofErr w:type="spellEnd"/>
      <w:r w:rsidRPr="00A96C87">
        <w:rPr>
          <w:rFonts w:ascii="Arial" w:hAnsi="Arial" w:cs="Arial"/>
          <w:sz w:val="24"/>
          <w:szCs w:val="24"/>
          <w:lang w:val="it-IT"/>
        </w:rPr>
        <w:t xml:space="preserve"> da </w:t>
      </w:r>
      <w:proofErr w:type="gramStart"/>
      <w:r w:rsidRPr="00A96C87">
        <w:rPr>
          <w:rFonts w:ascii="Arial" w:hAnsi="Arial" w:cs="Arial"/>
          <w:sz w:val="24"/>
          <w:szCs w:val="24"/>
          <w:lang w:val="it-IT"/>
        </w:rPr>
        <w:t>se</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najvjerojatnije</w:t>
      </w:r>
      <w:proofErr w:type="spellEnd"/>
      <w:r w:rsidRPr="00A96C87">
        <w:rPr>
          <w:rFonts w:ascii="Arial" w:hAnsi="Arial" w:cs="Arial"/>
          <w:sz w:val="24"/>
          <w:szCs w:val="24"/>
          <w:lang w:val="it-IT"/>
        </w:rPr>
        <w:t xml:space="preserve"> radi o </w:t>
      </w:r>
      <w:proofErr w:type="spellStart"/>
      <w:r w:rsidRPr="00A96C87">
        <w:rPr>
          <w:rFonts w:ascii="Arial" w:hAnsi="Arial" w:cs="Arial"/>
          <w:sz w:val="24"/>
          <w:szCs w:val="24"/>
          <w:lang w:val="it-IT"/>
        </w:rPr>
        <w:t>retablu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importiranom</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područja</w:t>
      </w:r>
      <w:proofErr w:type="spellEnd"/>
      <w:r w:rsidRPr="00A96C87">
        <w:rPr>
          <w:rFonts w:ascii="Arial" w:hAnsi="Arial" w:cs="Arial"/>
          <w:sz w:val="24"/>
          <w:szCs w:val="24"/>
          <w:lang w:val="it-IT"/>
        </w:rPr>
        <w:t xml:space="preserve"> Veneta.</w:t>
      </w:r>
      <w:r w:rsidR="00B14BB5">
        <w:rPr>
          <w:rFonts w:ascii="Arial" w:hAnsi="Arial" w:cs="Arial"/>
          <w:sz w:val="24"/>
          <w:szCs w:val="24"/>
          <w:lang w:val="it-IT"/>
        </w:rPr>
        <w:t xml:space="preserve"> </w:t>
      </w:r>
      <w:r w:rsidRPr="00CE4548">
        <w:rPr>
          <w:noProof/>
        </w:rPr>
        <w:drawing>
          <wp:anchor distT="0" distB="0" distL="114300" distR="114300" simplePos="0" relativeHeight="251698176" behindDoc="1" locked="0" layoutInCell="1" allowOverlap="1" wp14:anchorId="26406E05" wp14:editId="10C9707D">
            <wp:simplePos x="0" y="0"/>
            <wp:positionH relativeFrom="column">
              <wp:posOffset>32385</wp:posOffset>
            </wp:positionH>
            <wp:positionV relativeFrom="paragraph">
              <wp:posOffset>93345</wp:posOffset>
            </wp:positionV>
            <wp:extent cx="2150110" cy="2866390"/>
            <wp:effectExtent l="0" t="0" r="2540" b="0"/>
            <wp:wrapTight wrapText="bothSides">
              <wp:wrapPolygon edited="0">
                <wp:start x="0" y="0"/>
                <wp:lineTo x="0" y="21389"/>
                <wp:lineTo x="21434" y="21389"/>
                <wp:lineTo x="21434" y="0"/>
                <wp:lineTo x="0" y="0"/>
              </wp:wrapPolygon>
            </wp:wrapTight>
            <wp:docPr id="5735508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150110" cy="286639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B14BB5">
        <w:rPr>
          <w:rFonts w:ascii="Arial" w:hAnsi="Arial" w:cs="Arial"/>
          <w:sz w:val="24"/>
          <w:szCs w:val="24"/>
          <w:lang w:val="it-IT"/>
        </w:rPr>
        <w:t>O</w:t>
      </w:r>
      <w:r w:rsidRPr="00A96C87">
        <w:rPr>
          <w:rFonts w:ascii="Arial" w:hAnsi="Arial" w:cs="Arial"/>
          <w:sz w:val="24"/>
          <w:szCs w:val="24"/>
          <w:lang w:val="it-IT"/>
        </w:rPr>
        <w:t>ltar</w:t>
      </w:r>
      <w:proofErr w:type="spellEnd"/>
      <w:r w:rsidRPr="00A96C87">
        <w:rPr>
          <w:rFonts w:ascii="Arial" w:hAnsi="Arial" w:cs="Arial"/>
          <w:sz w:val="24"/>
          <w:szCs w:val="24"/>
          <w:lang w:val="it-IT"/>
        </w:rPr>
        <w:t xml:space="preserve"> ima </w:t>
      </w:r>
      <w:proofErr w:type="spellStart"/>
      <w:r w:rsidRPr="00A96C87">
        <w:rPr>
          <w:rFonts w:ascii="Arial" w:hAnsi="Arial" w:cs="Arial"/>
          <w:sz w:val="24"/>
          <w:szCs w:val="24"/>
          <w:lang w:val="it-IT"/>
        </w:rPr>
        <w:t>svojstvo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kulturnog</w:t>
      </w:r>
      <w:proofErr w:type="spellEnd"/>
      <w:r w:rsidRPr="00A96C87">
        <w:rPr>
          <w:rFonts w:ascii="Arial" w:hAnsi="Arial" w:cs="Arial"/>
          <w:sz w:val="24"/>
          <w:szCs w:val="24"/>
          <w:lang w:val="it-IT"/>
        </w:rPr>
        <w:t xml:space="preserve"> dobra te je za </w:t>
      </w:r>
      <w:proofErr w:type="spellStart"/>
      <w:r w:rsidRPr="00A96C87">
        <w:rPr>
          <w:rFonts w:ascii="Arial" w:hAnsi="Arial" w:cs="Arial"/>
          <w:sz w:val="24"/>
          <w:szCs w:val="24"/>
          <w:lang w:val="it-IT"/>
        </w:rPr>
        <w:t>istoga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doneseno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Rješenje</w:t>
      </w:r>
      <w:proofErr w:type="spellEnd"/>
      <w:r w:rsidRPr="00A96C87">
        <w:rPr>
          <w:rFonts w:ascii="Arial" w:hAnsi="Arial" w:cs="Arial"/>
          <w:sz w:val="24"/>
          <w:szCs w:val="24"/>
          <w:lang w:val="it-IT"/>
        </w:rPr>
        <w:t xml:space="preserve"> o </w:t>
      </w:r>
      <w:proofErr w:type="spellStart"/>
      <w:r w:rsidRPr="00A96C87">
        <w:rPr>
          <w:rFonts w:ascii="Arial" w:hAnsi="Arial" w:cs="Arial"/>
          <w:sz w:val="24"/>
          <w:szCs w:val="24"/>
          <w:lang w:val="it-IT"/>
        </w:rPr>
        <w:t>preventivnoj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zaštiti</w:t>
      </w:r>
      <w:proofErr w:type="spellEnd"/>
      <w:r w:rsidRPr="00A96C87">
        <w:rPr>
          <w:rFonts w:ascii="Arial" w:hAnsi="Arial" w:cs="Arial"/>
          <w:sz w:val="24"/>
          <w:szCs w:val="24"/>
          <w:lang w:val="it-IT"/>
        </w:rPr>
        <w:t>.</w:t>
      </w:r>
    </w:p>
    <w:p w14:paraId="7D8D5D4B"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Opservacijom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ustanovljeno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kako</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oltar</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visokom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stupnju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oštećenja</w:t>
      </w:r>
      <w:proofErr w:type="spellEnd"/>
      <w:r w:rsidRPr="00A96C87">
        <w:rPr>
          <w:rFonts w:ascii="Arial" w:hAnsi="Arial" w:cs="Arial"/>
          <w:sz w:val="24"/>
          <w:szCs w:val="24"/>
          <w:lang w:val="it-IT"/>
        </w:rPr>
        <w:t xml:space="preserve"> i da je </w:t>
      </w:r>
      <w:proofErr w:type="spellStart"/>
      <w:r w:rsidRPr="00A96C87">
        <w:rPr>
          <w:rFonts w:ascii="Arial" w:hAnsi="Arial" w:cs="Arial"/>
          <w:sz w:val="24"/>
          <w:szCs w:val="24"/>
          <w:lang w:val="it-IT"/>
        </w:rPr>
        <w:t>nužna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intervencija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svrhu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sanacije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zaštite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obnove</w:t>
      </w:r>
      <w:proofErr w:type="spellEnd"/>
      <w:r w:rsidRPr="00A96C87">
        <w:rPr>
          <w:rFonts w:ascii="Arial" w:hAnsi="Arial" w:cs="Arial"/>
          <w:sz w:val="24"/>
          <w:szCs w:val="24"/>
          <w:lang w:val="it-IT"/>
        </w:rPr>
        <w:t xml:space="preserve"> te </w:t>
      </w:r>
      <w:proofErr w:type="spellStart"/>
      <w:r w:rsidRPr="00A96C87">
        <w:rPr>
          <w:rFonts w:ascii="Arial" w:hAnsi="Arial" w:cs="Arial"/>
          <w:sz w:val="24"/>
          <w:szCs w:val="24"/>
          <w:lang w:val="it-IT"/>
        </w:rPr>
        <w:t>adekvatne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valorizacije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ugrožene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degradirane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visoke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povijesno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umjetničke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sakralne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vrijednosti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kako</w:t>
      </w:r>
      <w:proofErr w:type="spellEnd"/>
      <w:r w:rsidRPr="00A96C87">
        <w:rPr>
          <w:rFonts w:ascii="Arial" w:hAnsi="Arial" w:cs="Arial"/>
          <w:sz w:val="24"/>
          <w:szCs w:val="24"/>
          <w:lang w:val="it-IT"/>
        </w:rPr>
        <w:t xml:space="preserve"> bi se </w:t>
      </w:r>
      <w:proofErr w:type="spellStart"/>
      <w:r w:rsidRPr="00A96C87">
        <w:rPr>
          <w:rFonts w:ascii="Arial" w:hAnsi="Arial" w:cs="Arial"/>
          <w:sz w:val="24"/>
          <w:szCs w:val="24"/>
          <w:lang w:val="it-IT"/>
        </w:rPr>
        <w:t>zaustavilo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propadanje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visokih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razmjera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sačuvao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postojeći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izvornik</w:t>
      </w:r>
      <w:proofErr w:type="spellEnd"/>
      <w:r w:rsidRPr="00A96C87">
        <w:rPr>
          <w:rFonts w:ascii="Arial" w:hAnsi="Arial" w:cs="Arial"/>
          <w:sz w:val="24"/>
          <w:szCs w:val="24"/>
          <w:lang w:val="it-IT"/>
        </w:rPr>
        <w:t xml:space="preserve">. </w:t>
      </w:r>
    </w:p>
    <w:p w14:paraId="33411390"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Na </w:t>
      </w:r>
      <w:proofErr w:type="spellStart"/>
      <w:r w:rsidRPr="00A96C87">
        <w:rPr>
          <w:rFonts w:ascii="Arial" w:hAnsi="Arial" w:cs="Arial"/>
          <w:sz w:val="24"/>
          <w:szCs w:val="24"/>
          <w:lang w:val="it-IT"/>
        </w:rPr>
        <w:t>osnovu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pregleda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stanja</w:t>
      </w:r>
      <w:proofErr w:type="spellEnd"/>
      <w:r w:rsidRPr="00A96C87">
        <w:rPr>
          <w:rFonts w:ascii="Arial" w:hAnsi="Arial" w:cs="Arial"/>
          <w:sz w:val="24"/>
          <w:szCs w:val="24"/>
          <w:lang w:val="it-IT"/>
        </w:rPr>
        <w:t xml:space="preserve"> 2021. i 2022. godine </w:t>
      </w:r>
      <w:proofErr w:type="spellStart"/>
      <w:r w:rsidRPr="00A96C87">
        <w:rPr>
          <w:rFonts w:ascii="Arial" w:hAnsi="Arial" w:cs="Arial"/>
          <w:sz w:val="24"/>
          <w:szCs w:val="24"/>
          <w:lang w:val="it-IT"/>
        </w:rPr>
        <w:t>izrađen</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prijedlog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potrebnih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intervencija</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 xml:space="preserve">i  </w:t>
      </w:r>
      <w:proofErr w:type="spellStart"/>
      <w:r w:rsidRPr="00A96C87">
        <w:rPr>
          <w:rFonts w:ascii="Arial" w:hAnsi="Arial" w:cs="Arial"/>
          <w:sz w:val="24"/>
          <w:szCs w:val="24"/>
          <w:lang w:val="it-IT"/>
        </w:rPr>
        <w:t>konzervatorsko</w:t>
      </w:r>
      <w:proofErr w:type="gramEnd"/>
      <w:r w:rsidRPr="00A96C87">
        <w:rPr>
          <w:rFonts w:ascii="Arial" w:hAnsi="Arial" w:cs="Arial"/>
          <w:sz w:val="24"/>
          <w:szCs w:val="24"/>
          <w:lang w:val="it-IT"/>
        </w:rPr>
        <w:t>-restauratorskih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oltarnoj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cjelini</w:t>
      </w:r>
      <w:proofErr w:type="spellEnd"/>
      <w:r w:rsidRPr="00A96C87">
        <w:rPr>
          <w:rFonts w:ascii="Arial" w:hAnsi="Arial" w:cs="Arial"/>
          <w:sz w:val="24"/>
          <w:szCs w:val="24"/>
          <w:lang w:val="it-IT"/>
        </w:rPr>
        <w:t>.</w:t>
      </w:r>
    </w:p>
    <w:p w14:paraId="629844F7"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lastRenderedPageBreak/>
        <w:t>Dovršena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prva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faza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restauracije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konzervatorsko-restauratorska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istraživanja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preventivne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mjere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zaštite</w:t>
      </w:r>
      <w:proofErr w:type="spellEnd"/>
      <w:r w:rsidRPr="00A96C87">
        <w:rPr>
          <w:rFonts w:ascii="Arial" w:hAnsi="Arial" w:cs="Arial"/>
          <w:sz w:val="24"/>
          <w:szCs w:val="24"/>
          <w:lang w:val="it-IT"/>
        </w:rPr>
        <w:t xml:space="preserve"> te je </w:t>
      </w:r>
      <w:proofErr w:type="spellStart"/>
      <w:r w:rsidRPr="00A96C87">
        <w:rPr>
          <w:rFonts w:ascii="Arial" w:hAnsi="Arial" w:cs="Arial"/>
          <w:sz w:val="24"/>
          <w:szCs w:val="24"/>
          <w:lang w:val="it-IT"/>
        </w:rPr>
        <w:t>ugovorena</w:t>
      </w:r>
      <w:proofErr w:type="spellEnd"/>
      <w:r w:rsidRPr="00A96C87">
        <w:rPr>
          <w:rFonts w:ascii="Arial" w:hAnsi="Arial" w:cs="Arial"/>
          <w:sz w:val="24"/>
          <w:szCs w:val="24"/>
          <w:lang w:val="it-IT"/>
        </w:rPr>
        <w:t xml:space="preserve"> 2. </w:t>
      </w:r>
      <w:proofErr w:type="spellStart"/>
      <w:r w:rsidRPr="00A96C87">
        <w:rPr>
          <w:rFonts w:ascii="Arial" w:hAnsi="Arial" w:cs="Arial"/>
          <w:sz w:val="24"/>
          <w:szCs w:val="24"/>
          <w:lang w:val="it-IT"/>
        </w:rPr>
        <w:t>faza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obuhvaća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restauratorske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radove</w:t>
      </w:r>
      <w:proofErr w:type="spellEnd"/>
      <w:r w:rsidRPr="00A96C87">
        <w:rPr>
          <w:rFonts w:ascii="Arial" w:hAnsi="Arial" w:cs="Arial"/>
          <w:sz w:val="24"/>
          <w:szCs w:val="24"/>
          <w:lang w:val="it-IT"/>
        </w:rPr>
        <w:t>.</w:t>
      </w:r>
    </w:p>
    <w:p w14:paraId="069AA6C7"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Procjena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cjelokupne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vrijednosti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projekta</w:t>
      </w:r>
      <w:proofErr w:type="spellEnd"/>
      <w:r w:rsidRPr="00A96C87">
        <w:rPr>
          <w:rFonts w:ascii="Arial" w:hAnsi="Arial" w:cs="Arial"/>
          <w:sz w:val="24"/>
          <w:szCs w:val="24"/>
          <w:lang w:val="it-IT"/>
        </w:rPr>
        <w:t>: 60.448,50 EUR (455.449,22 HRK).</w:t>
      </w:r>
    </w:p>
    <w:p w14:paraId="75FCDB1C"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Partneri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projektu</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talijanski</w:t>
      </w:r>
      <w:proofErr w:type="spellEnd"/>
      <w:r w:rsidRPr="00A96C87">
        <w:rPr>
          <w:rFonts w:ascii="Arial" w:hAnsi="Arial" w:cs="Arial"/>
          <w:sz w:val="24"/>
          <w:szCs w:val="24"/>
          <w:lang w:val="it-IT"/>
        </w:rPr>
        <w:t xml:space="preserve"> grad Villorba, sa </w:t>
      </w:r>
      <w:proofErr w:type="spellStart"/>
      <w:r w:rsidRPr="00A96C87">
        <w:rPr>
          <w:rFonts w:ascii="Arial" w:hAnsi="Arial" w:cs="Arial"/>
          <w:sz w:val="24"/>
          <w:szCs w:val="24"/>
          <w:lang w:val="it-IT"/>
        </w:rPr>
        <w:t>sjedištem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Regije</w:t>
      </w:r>
      <w:proofErr w:type="spellEnd"/>
      <w:r w:rsidRPr="00A96C87">
        <w:rPr>
          <w:rFonts w:ascii="Arial" w:hAnsi="Arial" w:cs="Arial"/>
          <w:sz w:val="24"/>
          <w:szCs w:val="24"/>
          <w:lang w:val="it-IT"/>
        </w:rPr>
        <w:t xml:space="preserve"> Veneto, i </w:t>
      </w:r>
      <w:proofErr w:type="spellStart"/>
      <w:r w:rsidRPr="00A96C87">
        <w:rPr>
          <w:rFonts w:ascii="Arial" w:hAnsi="Arial" w:cs="Arial"/>
          <w:sz w:val="24"/>
          <w:szCs w:val="24"/>
          <w:lang w:val="it-IT"/>
        </w:rPr>
        <w:t>Zajednica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Talijana</w:t>
      </w:r>
      <w:proofErr w:type="spellEnd"/>
      <w:r w:rsidRPr="00A96C87">
        <w:rPr>
          <w:rFonts w:ascii="Arial" w:hAnsi="Arial" w:cs="Arial"/>
          <w:sz w:val="24"/>
          <w:szCs w:val="24"/>
          <w:lang w:val="it-IT"/>
        </w:rPr>
        <w:t xml:space="preserve"> Brtonigla.</w:t>
      </w:r>
    </w:p>
    <w:p w14:paraId="006EB192"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Restauracija</w:t>
      </w:r>
      <w:proofErr w:type="spellEnd"/>
      <w:r w:rsidRPr="00A96C87">
        <w:rPr>
          <w:rFonts w:ascii="Arial" w:hAnsi="Arial" w:cs="Arial"/>
          <w:sz w:val="24"/>
          <w:szCs w:val="24"/>
          <w:lang w:val="it-IT"/>
        </w:rPr>
        <w:t xml:space="preserve"> ove </w:t>
      </w:r>
      <w:proofErr w:type="spellStart"/>
      <w:r w:rsidRPr="00A96C87">
        <w:rPr>
          <w:rFonts w:ascii="Arial" w:hAnsi="Arial" w:cs="Arial"/>
          <w:sz w:val="24"/>
          <w:szCs w:val="24"/>
          <w:lang w:val="it-IT"/>
        </w:rPr>
        <w:t>važne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skulpture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biti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još</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jedna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važna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inicijativa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unaprjeđenju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pokretne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kulturne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baštine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w:t>
      </w:r>
    </w:p>
    <w:p w14:paraId="319ECCD6" w14:textId="77777777" w:rsidR="00A96C87" w:rsidRPr="00A96C87" w:rsidRDefault="00A96C87" w:rsidP="00A96C87">
      <w:pPr>
        <w:pStyle w:val="NoSpacing"/>
        <w:rPr>
          <w:rFonts w:ascii="Arial" w:hAnsi="Arial" w:cs="Arial"/>
          <w:sz w:val="24"/>
          <w:szCs w:val="24"/>
          <w:highlight w:val="yellow"/>
          <w:lang w:val="it-IT"/>
        </w:rPr>
      </w:pPr>
    </w:p>
    <w:p w14:paraId="09A3F332" w14:textId="77777777" w:rsidR="00A96C87" w:rsidRPr="00A96C87" w:rsidRDefault="00A96C87" w:rsidP="00A96C87">
      <w:pPr>
        <w:pStyle w:val="NoSpacing"/>
        <w:rPr>
          <w:rFonts w:ascii="Arial" w:hAnsi="Arial" w:cs="Arial"/>
          <w:b/>
          <w:bCs/>
          <w:sz w:val="24"/>
          <w:szCs w:val="24"/>
          <w:highlight w:val="yellow"/>
          <w:u w:val="single"/>
          <w:lang w:val="it-IT"/>
        </w:rPr>
      </w:pPr>
    </w:p>
    <w:p w14:paraId="71B5875C" w14:textId="77777777" w:rsidR="00A96C87" w:rsidRPr="00A96C87" w:rsidRDefault="00A96C87" w:rsidP="00A96C87">
      <w:pPr>
        <w:pStyle w:val="NoSpacing"/>
        <w:jc w:val="center"/>
        <w:rPr>
          <w:rFonts w:ascii="Arial" w:hAnsi="Arial" w:cs="Arial"/>
          <w:b/>
          <w:bCs/>
          <w:sz w:val="28"/>
          <w:szCs w:val="28"/>
          <w:u w:val="single"/>
          <w:lang w:val="it-IT"/>
        </w:rPr>
      </w:pPr>
      <w:r w:rsidRPr="00A96C87">
        <w:rPr>
          <w:rFonts w:ascii="Arial" w:hAnsi="Arial" w:cs="Arial"/>
          <w:b/>
          <w:bCs/>
          <w:sz w:val="28"/>
          <w:szCs w:val="28"/>
          <w:u w:val="single"/>
          <w:lang w:val="it-IT"/>
        </w:rPr>
        <w:t xml:space="preserve">3. </w:t>
      </w:r>
      <w:proofErr w:type="spellStart"/>
      <w:r w:rsidRPr="00A96C87">
        <w:rPr>
          <w:rFonts w:ascii="Arial" w:hAnsi="Arial" w:cs="Arial"/>
          <w:b/>
          <w:bCs/>
          <w:sz w:val="28"/>
          <w:szCs w:val="28"/>
          <w:u w:val="single"/>
          <w:lang w:val="it-IT"/>
        </w:rPr>
        <w:t>Predškolski</w:t>
      </w:r>
      <w:proofErr w:type="spellEnd"/>
      <w:r w:rsidRPr="00A96C87">
        <w:rPr>
          <w:rFonts w:ascii="Arial" w:hAnsi="Arial" w:cs="Arial"/>
          <w:b/>
          <w:bCs/>
          <w:sz w:val="28"/>
          <w:szCs w:val="28"/>
          <w:u w:val="single"/>
          <w:lang w:val="it-IT"/>
        </w:rPr>
        <w:t xml:space="preserve"> i </w:t>
      </w:r>
      <w:proofErr w:type="spellStart"/>
      <w:r w:rsidRPr="00A96C87">
        <w:rPr>
          <w:rFonts w:ascii="Arial" w:hAnsi="Arial" w:cs="Arial"/>
          <w:b/>
          <w:bCs/>
          <w:sz w:val="28"/>
          <w:szCs w:val="28"/>
          <w:u w:val="single"/>
          <w:lang w:val="it-IT"/>
        </w:rPr>
        <w:t>obrazovni</w:t>
      </w:r>
      <w:proofErr w:type="spellEnd"/>
      <w:r w:rsidRPr="00A96C87">
        <w:rPr>
          <w:rFonts w:ascii="Arial" w:hAnsi="Arial" w:cs="Arial"/>
          <w:b/>
          <w:bCs/>
          <w:sz w:val="28"/>
          <w:szCs w:val="28"/>
          <w:u w:val="single"/>
          <w:lang w:val="it-IT"/>
        </w:rPr>
        <w:t xml:space="preserve"> </w:t>
      </w:r>
      <w:proofErr w:type="spellStart"/>
      <w:r w:rsidRPr="00A96C87">
        <w:rPr>
          <w:rFonts w:ascii="Arial" w:hAnsi="Arial" w:cs="Arial"/>
          <w:b/>
          <w:bCs/>
          <w:sz w:val="28"/>
          <w:szCs w:val="28"/>
          <w:u w:val="single"/>
          <w:lang w:val="it-IT"/>
        </w:rPr>
        <w:t>sustavi</w:t>
      </w:r>
      <w:proofErr w:type="spellEnd"/>
    </w:p>
    <w:p w14:paraId="5C16D3D6" w14:textId="77777777" w:rsidR="00A96C87" w:rsidRPr="00A96C87" w:rsidRDefault="00A96C87" w:rsidP="00A96C87">
      <w:pPr>
        <w:pStyle w:val="NoSpacing"/>
        <w:rPr>
          <w:rFonts w:ascii="Arial" w:hAnsi="Arial" w:cs="Arial"/>
          <w:sz w:val="24"/>
          <w:szCs w:val="24"/>
          <w:lang w:val="it-IT"/>
        </w:rPr>
      </w:pPr>
    </w:p>
    <w:p w14:paraId="72C9A144" w14:textId="77777777" w:rsidR="00A96C87" w:rsidRPr="00A96C87" w:rsidRDefault="00A96C87" w:rsidP="00A96C87">
      <w:pPr>
        <w:pStyle w:val="NoSpacing"/>
        <w:jc w:val="both"/>
        <w:rPr>
          <w:rFonts w:ascii="Arial" w:hAnsi="Arial" w:cs="Arial"/>
          <w:b/>
          <w:bCs/>
          <w:sz w:val="24"/>
          <w:szCs w:val="24"/>
          <w:lang w:val="it-IT"/>
        </w:rPr>
      </w:pPr>
      <w:r w:rsidRPr="00A96C87">
        <w:rPr>
          <w:rFonts w:ascii="Arial" w:hAnsi="Arial" w:cs="Arial"/>
          <w:b/>
          <w:bCs/>
          <w:sz w:val="24"/>
          <w:szCs w:val="24"/>
          <w:lang w:val="it-IT"/>
        </w:rPr>
        <w:t>VRTIĆ I OSNOVNA ŠKOLA</w:t>
      </w:r>
    </w:p>
    <w:p w14:paraId="3C3C9674" w14:textId="77777777" w:rsidR="00A96C87" w:rsidRPr="00A96C87" w:rsidRDefault="00A96C87" w:rsidP="00A96C87">
      <w:pPr>
        <w:pStyle w:val="NoSpacing"/>
        <w:jc w:val="both"/>
        <w:rPr>
          <w:rFonts w:ascii="Arial" w:hAnsi="Arial" w:cs="Arial"/>
          <w:sz w:val="24"/>
          <w:szCs w:val="24"/>
          <w:lang w:val="it-IT"/>
        </w:rPr>
      </w:pPr>
      <w:r w:rsidRPr="00101D98">
        <w:rPr>
          <w:noProof/>
        </w:rPr>
        <w:drawing>
          <wp:anchor distT="0" distB="0" distL="114300" distR="114300" simplePos="0" relativeHeight="251697152" behindDoc="0" locked="0" layoutInCell="1" allowOverlap="1" wp14:anchorId="1AED2781" wp14:editId="17114D44">
            <wp:simplePos x="0" y="0"/>
            <wp:positionH relativeFrom="margin">
              <wp:align>right</wp:align>
            </wp:positionH>
            <wp:positionV relativeFrom="paragraph">
              <wp:posOffset>50800</wp:posOffset>
            </wp:positionV>
            <wp:extent cx="2851785" cy="2139315"/>
            <wp:effectExtent l="0" t="0" r="5715" b="0"/>
            <wp:wrapSquare wrapText="bothSides"/>
            <wp:docPr id="13168057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851785" cy="2139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C87">
        <w:rPr>
          <w:rFonts w:ascii="Arial" w:hAnsi="Arial" w:cs="Arial"/>
          <w:sz w:val="24"/>
          <w:szCs w:val="24"/>
          <w:lang w:val="it-IT"/>
        </w:rPr>
        <w:t xml:space="preserve">Općina Brtonigla-Verteneglio </w:t>
      </w:r>
      <w:proofErr w:type="spellStart"/>
      <w:r w:rsidRPr="00A96C87">
        <w:rPr>
          <w:rFonts w:ascii="Arial" w:hAnsi="Arial" w:cs="Arial"/>
          <w:sz w:val="24"/>
          <w:szCs w:val="24"/>
          <w:lang w:val="it-IT"/>
        </w:rPr>
        <w:t>ulaže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puno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truda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sredstava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predškolski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odgoj</w:t>
      </w:r>
      <w:proofErr w:type="spellEnd"/>
      <w:r w:rsidRPr="00A96C87">
        <w:rPr>
          <w:rFonts w:ascii="Arial" w:hAnsi="Arial" w:cs="Arial"/>
          <w:sz w:val="24"/>
          <w:szCs w:val="24"/>
          <w:lang w:val="it-IT"/>
        </w:rPr>
        <w:t xml:space="preserve"> i u </w:t>
      </w:r>
      <w:proofErr w:type="spellStart"/>
      <w:r w:rsidRPr="00A96C87">
        <w:rPr>
          <w:rFonts w:ascii="Arial" w:hAnsi="Arial" w:cs="Arial"/>
          <w:sz w:val="24"/>
          <w:szCs w:val="24"/>
          <w:lang w:val="it-IT"/>
        </w:rPr>
        <w:t>osnovnoškolsko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obrazovanje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osiguravaju</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sredstva</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financiranje</w:t>
      </w:r>
      <w:proofErr w:type="spellEnd"/>
      <w:r w:rsidRPr="00A96C87">
        <w:rPr>
          <w:rFonts w:ascii="Arial" w:hAnsi="Arial" w:cs="Arial"/>
          <w:sz w:val="24"/>
          <w:szCs w:val="24"/>
          <w:lang w:val="it-IT"/>
        </w:rPr>
        <w:t xml:space="preserve"> rada </w:t>
      </w:r>
      <w:proofErr w:type="spellStart"/>
      <w:r w:rsidRPr="00A96C87">
        <w:rPr>
          <w:rFonts w:ascii="Arial" w:hAnsi="Arial" w:cs="Arial"/>
          <w:sz w:val="24"/>
          <w:szCs w:val="24"/>
          <w:lang w:val="it-IT"/>
        </w:rPr>
        <w:t>vrtića</w:t>
      </w:r>
      <w:proofErr w:type="spellEnd"/>
      <w:r w:rsidRPr="00A96C87">
        <w:rPr>
          <w:rFonts w:ascii="Arial" w:hAnsi="Arial" w:cs="Arial"/>
          <w:sz w:val="24"/>
          <w:szCs w:val="24"/>
          <w:lang w:val="it-IT"/>
        </w:rPr>
        <w:t xml:space="preserve"> i za </w:t>
      </w:r>
      <w:proofErr w:type="spellStart"/>
      <w:r w:rsidRPr="00A96C87">
        <w:rPr>
          <w:rFonts w:ascii="Arial" w:hAnsi="Arial" w:cs="Arial"/>
          <w:sz w:val="24"/>
          <w:szCs w:val="24"/>
          <w:lang w:val="it-IT"/>
        </w:rPr>
        <w:t>pokrivanje</w:t>
      </w:r>
      <w:proofErr w:type="spellEnd"/>
      <w:r w:rsidRPr="00A96C87">
        <w:rPr>
          <w:rFonts w:ascii="Arial" w:hAnsi="Arial" w:cs="Arial"/>
          <w:sz w:val="24"/>
          <w:szCs w:val="24"/>
          <w:lang w:val="it-IT"/>
        </w:rPr>
        <w:t xml:space="preserve"> 75% </w:t>
      </w:r>
      <w:proofErr w:type="spellStart"/>
      <w:r w:rsidRPr="00A96C87">
        <w:rPr>
          <w:rFonts w:ascii="Arial" w:hAnsi="Arial" w:cs="Arial"/>
          <w:sz w:val="24"/>
          <w:szCs w:val="24"/>
          <w:lang w:val="it-IT"/>
        </w:rPr>
        <w:t>ekonomske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cijene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svakog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djeteta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roditeljima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novorođene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djece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dodjeljuju</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pomoći</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novorođenčad</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zbog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interesa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da </w:t>
      </w:r>
      <w:proofErr w:type="spellStart"/>
      <w:r w:rsidRPr="00A96C87">
        <w:rPr>
          <w:rFonts w:ascii="Arial" w:hAnsi="Arial" w:cs="Arial"/>
          <w:sz w:val="24"/>
          <w:szCs w:val="24"/>
          <w:lang w:val="it-IT"/>
        </w:rPr>
        <w:t>mlade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obitelji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ostanu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brtoniškom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i da </w:t>
      </w:r>
      <w:proofErr w:type="spellStart"/>
      <w:r w:rsidRPr="00A96C87">
        <w:rPr>
          <w:rFonts w:ascii="Arial" w:hAnsi="Arial" w:cs="Arial"/>
          <w:sz w:val="24"/>
          <w:szCs w:val="24"/>
          <w:lang w:val="it-IT"/>
        </w:rPr>
        <w:t>svoju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djecu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upišu</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predškolskim</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školskim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institucijama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ovdje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nalaze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sklopu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Dječjeg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vrtića</w:t>
      </w:r>
      <w:proofErr w:type="spellEnd"/>
      <w:r w:rsidRPr="00A96C87">
        <w:rPr>
          <w:rFonts w:ascii="Arial" w:hAnsi="Arial" w:cs="Arial"/>
          <w:sz w:val="24"/>
          <w:szCs w:val="24"/>
          <w:lang w:val="it-IT"/>
        </w:rPr>
        <w:t xml:space="preserve"> Kalimero u </w:t>
      </w:r>
      <w:proofErr w:type="spellStart"/>
      <w:r w:rsidRPr="00A96C87">
        <w:rPr>
          <w:rFonts w:ascii="Arial" w:hAnsi="Arial" w:cs="Arial"/>
          <w:sz w:val="24"/>
          <w:szCs w:val="24"/>
          <w:lang w:val="it-IT"/>
        </w:rPr>
        <w:t>funkciji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dvije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jasličke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skupine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kako</w:t>
      </w:r>
      <w:proofErr w:type="spellEnd"/>
      <w:r w:rsidRPr="00A96C87">
        <w:rPr>
          <w:rFonts w:ascii="Arial" w:hAnsi="Arial" w:cs="Arial"/>
          <w:sz w:val="24"/>
          <w:szCs w:val="24"/>
          <w:lang w:val="it-IT"/>
        </w:rPr>
        <w:t xml:space="preserve"> bi se </w:t>
      </w:r>
      <w:proofErr w:type="spellStart"/>
      <w:r w:rsidRPr="00A96C87">
        <w:rPr>
          <w:rFonts w:ascii="Arial" w:hAnsi="Arial" w:cs="Arial"/>
          <w:sz w:val="24"/>
          <w:szCs w:val="24"/>
          <w:lang w:val="it-IT"/>
        </w:rPr>
        <w:t>obiteljima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Brtonigle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omogućilo</w:t>
      </w:r>
      <w:proofErr w:type="spellEnd"/>
      <w:r w:rsidRPr="00A96C87">
        <w:rPr>
          <w:rFonts w:ascii="Arial" w:hAnsi="Arial" w:cs="Arial"/>
          <w:sz w:val="24"/>
          <w:szCs w:val="24"/>
          <w:lang w:val="it-IT"/>
        </w:rPr>
        <w:t xml:space="preserve"> da </w:t>
      </w:r>
      <w:proofErr w:type="spellStart"/>
      <w:r w:rsidRPr="00A96C87">
        <w:rPr>
          <w:rFonts w:ascii="Arial" w:hAnsi="Arial" w:cs="Arial"/>
          <w:sz w:val="24"/>
          <w:szCs w:val="24"/>
          <w:lang w:val="it-IT"/>
        </w:rPr>
        <w:t>svoju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djecu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upišu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njihovog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mjesta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stanovanja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kako</w:t>
      </w:r>
      <w:proofErr w:type="spellEnd"/>
      <w:r w:rsidRPr="00A96C87">
        <w:rPr>
          <w:rFonts w:ascii="Arial" w:hAnsi="Arial" w:cs="Arial"/>
          <w:sz w:val="24"/>
          <w:szCs w:val="24"/>
          <w:lang w:val="it-IT"/>
        </w:rPr>
        <w:t xml:space="preserve"> bi se </w:t>
      </w:r>
      <w:proofErr w:type="spellStart"/>
      <w:r w:rsidRPr="00A96C87">
        <w:rPr>
          <w:rFonts w:ascii="Arial" w:hAnsi="Arial" w:cs="Arial"/>
          <w:sz w:val="24"/>
          <w:szCs w:val="24"/>
          <w:lang w:val="it-IT"/>
        </w:rPr>
        <w:t>racionalizirali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njihovi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troškovi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Talijanska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odjeljenja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predškolskih</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školskih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institucija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našem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omogućuju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zastupanje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Talijanske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manjine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Također</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konstantno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podržava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suradnja</w:t>
      </w:r>
      <w:proofErr w:type="spellEnd"/>
      <w:r w:rsidRPr="00A96C87">
        <w:rPr>
          <w:rFonts w:ascii="Arial" w:hAnsi="Arial" w:cs="Arial"/>
          <w:sz w:val="24"/>
          <w:szCs w:val="24"/>
          <w:lang w:val="it-IT"/>
        </w:rPr>
        <w:t xml:space="preserve"> sa </w:t>
      </w:r>
      <w:proofErr w:type="spellStart"/>
      <w:r w:rsidRPr="00A96C87">
        <w:rPr>
          <w:rFonts w:ascii="Arial" w:hAnsi="Arial" w:cs="Arial"/>
          <w:sz w:val="24"/>
          <w:szCs w:val="24"/>
          <w:lang w:val="it-IT"/>
        </w:rPr>
        <w:t>hrvatskom</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talijanskom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osnovnom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školom</w:t>
      </w:r>
      <w:proofErr w:type="spellEnd"/>
      <w:r w:rsidRPr="00A96C87">
        <w:rPr>
          <w:rFonts w:ascii="Arial" w:hAnsi="Arial" w:cs="Arial"/>
          <w:sz w:val="24"/>
          <w:szCs w:val="24"/>
          <w:lang w:val="it-IT"/>
        </w:rPr>
        <w:t xml:space="preserve">. </w:t>
      </w:r>
    </w:p>
    <w:p w14:paraId="7B64B794" w14:textId="77777777" w:rsidR="00A96C87" w:rsidRPr="00A96C87" w:rsidRDefault="00A96C87" w:rsidP="00A96C87">
      <w:pPr>
        <w:pStyle w:val="NoSpacing"/>
        <w:jc w:val="both"/>
        <w:rPr>
          <w:rFonts w:ascii="Arial" w:hAnsi="Arial" w:cs="Arial"/>
          <w:sz w:val="24"/>
          <w:szCs w:val="24"/>
          <w:highlight w:val="yellow"/>
          <w:lang w:val="it-IT"/>
        </w:rPr>
      </w:pPr>
    </w:p>
    <w:p w14:paraId="61E3A7FE" w14:textId="77777777" w:rsidR="00A96C87" w:rsidRPr="00A96C87" w:rsidRDefault="00A96C87" w:rsidP="00A96C87">
      <w:pPr>
        <w:pStyle w:val="NoSpacing"/>
        <w:jc w:val="both"/>
        <w:rPr>
          <w:rFonts w:ascii="Arial" w:hAnsi="Arial" w:cs="Arial"/>
          <w:b/>
          <w:bCs/>
          <w:sz w:val="24"/>
          <w:szCs w:val="24"/>
          <w:lang w:val="it-IT"/>
        </w:rPr>
      </w:pPr>
      <w:r w:rsidRPr="00A96C87">
        <w:rPr>
          <w:rFonts w:ascii="Arial" w:hAnsi="Arial" w:cs="Arial"/>
          <w:b/>
          <w:bCs/>
          <w:sz w:val="24"/>
          <w:szCs w:val="24"/>
          <w:lang w:val="it-IT"/>
        </w:rPr>
        <w:t>PRODUŽENI BORAVAK</w:t>
      </w:r>
    </w:p>
    <w:p w14:paraId="75B0A598"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Od 01.01. do 30.06.2024. godine </w:t>
      </w:r>
      <w:proofErr w:type="spellStart"/>
      <w:r w:rsidRPr="00A96C87">
        <w:rPr>
          <w:rFonts w:ascii="Arial" w:hAnsi="Arial" w:cs="Arial"/>
          <w:sz w:val="24"/>
          <w:szCs w:val="24"/>
          <w:lang w:val="it-IT"/>
        </w:rPr>
        <w:t>školskim</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odjeljenjima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podmireni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troškovi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produženog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boravka</w:t>
      </w:r>
      <w:proofErr w:type="spellEnd"/>
      <w:r w:rsidRPr="00A96C87">
        <w:rPr>
          <w:rFonts w:ascii="Arial" w:hAnsi="Arial" w:cs="Arial"/>
          <w:sz w:val="24"/>
          <w:szCs w:val="24"/>
          <w:lang w:val="it-IT"/>
        </w:rPr>
        <w:t>.</w:t>
      </w:r>
    </w:p>
    <w:p w14:paraId="14CDAEC2" w14:textId="77777777" w:rsidR="00A96C87" w:rsidRPr="00A96C87" w:rsidRDefault="00A96C87" w:rsidP="00A96C87">
      <w:pPr>
        <w:pStyle w:val="NoSpacing"/>
        <w:jc w:val="both"/>
        <w:rPr>
          <w:rFonts w:ascii="Arial" w:hAnsi="Arial" w:cs="Arial"/>
          <w:sz w:val="24"/>
          <w:szCs w:val="24"/>
          <w:highlight w:val="yellow"/>
          <w:lang w:val="it-IT"/>
        </w:rPr>
      </w:pPr>
    </w:p>
    <w:p w14:paraId="31B609BE" w14:textId="77777777" w:rsidR="00A96C87" w:rsidRPr="00A96C87" w:rsidRDefault="00A96C87" w:rsidP="00A96C87">
      <w:pPr>
        <w:pStyle w:val="NoSpacing"/>
        <w:jc w:val="both"/>
        <w:rPr>
          <w:rFonts w:ascii="Arial" w:hAnsi="Arial" w:cs="Arial"/>
          <w:b/>
          <w:bCs/>
          <w:sz w:val="24"/>
          <w:szCs w:val="24"/>
          <w:lang w:val="it-IT"/>
        </w:rPr>
      </w:pPr>
      <w:r w:rsidRPr="00A96C87">
        <w:rPr>
          <w:rFonts w:ascii="Arial" w:hAnsi="Arial" w:cs="Arial"/>
          <w:b/>
          <w:bCs/>
          <w:sz w:val="24"/>
          <w:szCs w:val="24"/>
          <w:lang w:val="it-IT"/>
        </w:rPr>
        <w:t>DJEČJI VRTIĆ KALIMERO</w:t>
      </w:r>
    </w:p>
    <w:p w14:paraId="2FA07985"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Predškolski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odgoj</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Dječjem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vrtiću</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Kalimero“ –</w:t>
      </w:r>
      <w:proofErr w:type="gramEnd"/>
      <w:r w:rsidRPr="00A96C87">
        <w:rPr>
          <w:rFonts w:ascii="Arial" w:hAnsi="Arial" w:cs="Arial"/>
          <w:sz w:val="24"/>
          <w:szCs w:val="24"/>
          <w:lang w:val="it-IT"/>
        </w:rPr>
        <w:t xml:space="preserve"> Scuola dell'infanzia „Calimero“ </w:t>
      </w:r>
      <w:proofErr w:type="spellStart"/>
      <w:r w:rsidRPr="00A96C87">
        <w:rPr>
          <w:rFonts w:ascii="Arial" w:hAnsi="Arial" w:cs="Arial"/>
          <w:sz w:val="24"/>
          <w:szCs w:val="24"/>
          <w:lang w:val="it-IT"/>
        </w:rPr>
        <w:t>provodi</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cjelodnevni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program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organiziran</w:t>
      </w:r>
      <w:proofErr w:type="spellEnd"/>
      <w:r w:rsidRPr="00A96C87">
        <w:rPr>
          <w:rFonts w:ascii="Arial" w:hAnsi="Arial" w:cs="Arial"/>
          <w:sz w:val="24"/>
          <w:szCs w:val="24"/>
          <w:lang w:val="it-IT"/>
        </w:rPr>
        <w:t xml:space="preserve"> je za </w:t>
      </w:r>
      <w:proofErr w:type="spellStart"/>
      <w:r w:rsidRPr="00A96C87">
        <w:rPr>
          <w:rFonts w:ascii="Arial" w:hAnsi="Arial" w:cs="Arial"/>
          <w:sz w:val="24"/>
          <w:szCs w:val="24"/>
          <w:lang w:val="it-IT"/>
        </w:rPr>
        <w:t>djecu</w:t>
      </w:r>
      <w:proofErr w:type="spellEnd"/>
      <w:r w:rsidRPr="00A96C87">
        <w:rPr>
          <w:rFonts w:ascii="Arial" w:hAnsi="Arial" w:cs="Arial"/>
          <w:sz w:val="24"/>
          <w:szCs w:val="24"/>
          <w:lang w:val="it-IT"/>
        </w:rPr>
        <w:t xml:space="preserve"> od </w:t>
      </w:r>
      <w:proofErr w:type="spellStart"/>
      <w:r w:rsidRPr="00A96C87">
        <w:rPr>
          <w:rFonts w:ascii="Arial" w:hAnsi="Arial" w:cs="Arial"/>
          <w:sz w:val="24"/>
          <w:szCs w:val="24"/>
          <w:lang w:val="it-IT"/>
        </w:rPr>
        <w:t>navršenih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godinu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 xml:space="preserve"> do </w:t>
      </w:r>
      <w:proofErr w:type="spellStart"/>
      <w:r w:rsidRPr="00A96C87">
        <w:rPr>
          <w:rFonts w:ascii="Arial" w:hAnsi="Arial" w:cs="Arial"/>
          <w:sz w:val="24"/>
          <w:szCs w:val="24"/>
          <w:lang w:val="it-IT"/>
        </w:rPr>
        <w:t>polaska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osnovnu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školu</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svim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skupinama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provodi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cjelodnevni</w:t>
      </w:r>
      <w:proofErr w:type="spellEnd"/>
      <w:r w:rsidRPr="00A96C87">
        <w:rPr>
          <w:rFonts w:ascii="Arial" w:hAnsi="Arial" w:cs="Arial"/>
          <w:sz w:val="24"/>
          <w:szCs w:val="24"/>
          <w:lang w:val="it-IT"/>
        </w:rPr>
        <w:t xml:space="preserve"> 10-satni </w:t>
      </w:r>
      <w:proofErr w:type="spellStart"/>
      <w:r w:rsidRPr="00A96C87">
        <w:rPr>
          <w:rFonts w:ascii="Arial" w:hAnsi="Arial" w:cs="Arial"/>
          <w:sz w:val="24"/>
          <w:szCs w:val="24"/>
          <w:lang w:val="it-IT"/>
        </w:rPr>
        <w:t>program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i Program </w:t>
      </w:r>
      <w:proofErr w:type="spellStart"/>
      <w:r w:rsidRPr="00A96C87">
        <w:rPr>
          <w:rFonts w:ascii="Arial" w:hAnsi="Arial" w:cs="Arial"/>
          <w:sz w:val="24"/>
          <w:szCs w:val="24"/>
          <w:lang w:val="it-IT"/>
        </w:rPr>
        <w:t>pred</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škole</w:t>
      </w:r>
      <w:proofErr w:type="spellEnd"/>
      <w:r w:rsidRPr="00A96C87">
        <w:rPr>
          <w:rFonts w:ascii="Arial" w:hAnsi="Arial" w:cs="Arial"/>
          <w:sz w:val="24"/>
          <w:szCs w:val="24"/>
          <w:lang w:val="it-IT"/>
        </w:rPr>
        <w:t xml:space="preserve"> te Program rada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talijanskom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jeziku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Zahtjevi</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upis</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djece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zaprimaju</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tijekom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cijele</w:t>
      </w:r>
      <w:proofErr w:type="spellEnd"/>
      <w:r w:rsidRPr="00A96C87">
        <w:rPr>
          <w:rFonts w:ascii="Arial" w:hAnsi="Arial" w:cs="Arial"/>
          <w:sz w:val="24"/>
          <w:szCs w:val="24"/>
          <w:lang w:val="it-IT"/>
        </w:rPr>
        <w:t xml:space="preserve"> godine. O </w:t>
      </w:r>
      <w:proofErr w:type="spellStart"/>
      <w:r w:rsidRPr="00A96C87">
        <w:rPr>
          <w:rFonts w:ascii="Arial" w:hAnsi="Arial" w:cs="Arial"/>
          <w:sz w:val="24"/>
          <w:szCs w:val="24"/>
          <w:lang w:val="it-IT"/>
        </w:rPr>
        <w:t>djeci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raspoređenoj</w:t>
      </w:r>
      <w:proofErr w:type="spellEnd"/>
      <w:r w:rsidRPr="00A96C87">
        <w:rPr>
          <w:rFonts w:ascii="Arial" w:hAnsi="Arial" w:cs="Arial"/>
          <w:sz w:val="24"/>
          <w:szCs w:val="24"/>
          <w:lang w:val="it-IT"/>
        </w:rPr>
        <w:t xml:space="preserve"> u 4 </w:t>
      </w:r>
      <w:proofErr w:type="spellStart"/>
      <w:r w:rsidRPr="00A96C87">
        <w:rPr>
          <w:rFonts w:ascii="Arial" w:hAnsi="Arial" w:cs="Arial"/>
          <w:sz w:val="24"/>
          <w:szCs w:val="24"/>
          <w:lang w:val="it-IT"/>
        </w:rPr>
        <w:t>odgojne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skupine</w:t>
      </w:r>
      <w:proofErr w:type="spellEnd"/>
      <w:r w:rsidRPr="00A96C87">
        <w:rPr>
          <w:rFonts w:ascii="Arial" w:hAnsi="Arial" w:cs="Arial"/>
          <w:sz w:val="24"/>
          <w:szCs w:val="24"/>
          <w:lang w:val="it-IT"/>
        </w:rPr>
        <w:t xml:space="preserve"> brine se 8 </w:t>
      </w:r>
      <w:proofErr w:type="spellStart"/>
      <w:r w:rsidRPr="00A96C87">
        <w:rPr>
          <w:rFonts w:ascii="Arial" w:hAnsi="Arial" w:cs="Arial"/>
          <w:sz w:val="24"/>
          <w:szCs w:val="24"/>
          <w:lang w:val="it-IT"/>
        </w:rPr>
        <w:t>odgojiteljica</w:t>
      </w:r>
      <w:proofErr w:type="spellEnd"/>
      <w:r w:rsidRPr="00A96C87">
        <w:rPr>
          <w:rFonts w:ascii="Arial" w:hAnsi="Arial" w:cs="Arial"/>
          <w:sz w:val="24"/>
          <w:szCs w:val="24"/>
          <w:lang w:val="it-IT"/>
        </w:rPr>
        <w:t>.</w:t>
      </w:r>
    </w:p>
    <w:p w14:paraId="3A629F56"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Uspostavljena</w:t>
      </w:r>
      <w:proofErr w:type="spellEnd"/>
      <w:r w:rsidRPr="00A96C87">
        <w:rPr>
          <w:rFonts w:ascii="Arial" w:hAnsi="Arial" w:cs="Arial"/>
          <w:sz w:val="24"/>
          <w:szCs w:val="24"/>
          <w:lang w:val="it-IT"/>
        </w:rPr>
        <w:t xml:space="preserve"> je </w:t>
      </w:r>
      <w:proofErr w:type="spellStart"/>
      <w:r w:rsidRPr="00A96C87">
        <w:rPr>
          <w:rFonts w:ascii="Arial" w:hAnsi="Arial" w:cs="Arial"/>
          <w:sz w:val="24"/>
          <w:szCs w:val="24"/>
          <w:lang w:val="it-IT"/>
        </w:rPr>
        <w:t>suradnja</w:t>
      </w:r>
      <w:proofErr w:type="spellEnd"/>
      <w:r w:rsidRPr="00A96C87">
        <w:rPr>
          <w:rFonts w:ascii="Arial" w:hAnsi="Arial" w:cs="Arial"/>
          <w:sz w:val="24"/>
          <w:szCs w:val="24"/>
          <w:lang w:val="it-IT"/>
        </w:rPr>
        <w:t xml:space="preserve"> sa </w:t>
      </w:r>
      <w:proofErr w:type="spellStart"/>
      <w:r w:rsidRPr="00A96C87">
        <w:rPr>
          <w:rFonts w:ascii="Arial" w:hAnsi="Arial" w:cs="Arial"/>
          <w:sz w:val="24"/>
          <w:szCs w:val="24"/>
          <w:lang w:val="it-IT"/>
        </w:rPr>
        <w:t>Školom</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odgoj</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obrazovanje</w:t>
      </w:r>
      <w:proofErr w:type="spellEnd"/>
      <w:r w:rsidRPr="00A96C87">
        <w:rPr>
          <w:rFonts w:ascii="Arial" w:hAnsi="Arial" w:cs="Arial"/>
          <w:sz w:val="24"/>
          <w:szCs w:val="24"/>
          <w:lang w:val="it-IT"/>
        </w:rPr>
        <w:t xml:space="preserve"> - </w:t>
      </w:r>
      <w:proofErr w:type="spellStart"/>
      <w:r w:rsidRPr="00A96C87">
        <w:rPr>
          <w:rFonts w:ascii="Arial" w:hAnsi="Arial" w:cs="Arial"/>
          <w:sz w:val="24"/>
          <w:szCs w:val="24"/>
          <w:lang w:val="it-IT"/>
        </w:rPr>
        <w:t>djeca</w:t>
      </w:r>
      <w:proofErr w:type="spellEnd"/>
      <w:r w:rsidRPr="00A96C87">
        <w:rPr>
          <w:rFonts w:ascii="Arial" w:hAnsi="Arial" w:cs="Arial"/>
          <w:sz w:val="24"/>
          <w:szCs w:val="24"/>
          <w:lang w:val="it-IT"/>
        </w:rPr>
        <w:t xml:space="preserve"> sa </w:t>
      </w:r>
      <w:proofErr w:type="spellStart"/>
      <w:r w:rsidRPr="00A96C87">
        <w:rPr>
          <w:rFonts w:ascii="Arial" w:hAnsi="Arial" w:cs="Arial"/>
          <w:sz w:val="24"/>
          <w:szCs w:val="24"/>
          <w:lang w:val="it-IT"/>
        </w:rPr>
        <w:t>teškoćama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razvoju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Pule, te u rad </w:t>
      </w:r>
      <w:proofErr w:type="spellStart"/>
      <w:r w:rsidRPr="00A96C87">
        <w:rPr>
          <w:rFonts w:ascii="Arial" w:hAnsi="Arial" w:cs="Arial"/>
          <w:sz w:val="24"/>
          <w:szCs w:val="24"/>
          <w:lang w:val="it-IT"/>
        </w:rPr>
        <w:t>vrtićke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kuhinje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uključeni</w:t>
      </w:r>
      <w:proofErr w:type="spellEnd"/>
      <w:r w:rsidRPr="00A96C87">
        <w:rPr>
          <w:rFonts w:ascii="Arial" w:hAnsi="Arial" w:cs="Arial"/>
          <w:sz w:val="24"/>
          <w:szCs w:val="24"/>
          <w:lang w:val="it-IT"/>
        </w:rPr>
        <w:t xml:space="preserve"> su </w:t>
      </w:r>
      <w:proofErr w:type="spellStart"/>
      <w:r w:rsidRPr="00A96C87">
        <w:rPr>
          <w:rFonts w:ascii="Arial" w:hAnsi="Arial" w:cs="Arial"/>
          <w:sz w:val="24"/>
          <w:szCs w:val="24"/>
          <w:lang w:val="it-IT"/>
        </w:rPr>
        <w:t>učenici</w:t>
      </w:r>
      <w:proofErr w:type="spellEnd"/>
      <w:r w:rsidRPr="00A96C87">
        <w:rPr>
          <w:rFonts w:ascii="Arial" w:hAnsi="Arial" w:cs="Arial"/>
          <w:sz w:val="24"/>
          <w:szCs w:val="24"/>
          <w:lang w:val="it-IT"/>
        </w:rPr>
        <w:t xml:space="preserve"> na </w:t>
      </w:r>
      <w:proofErr w:type="spellStart"/>
      <w:r w:rsidRPr="00A96C87">
        <w:rPr>
          <w:rFonts w:ascii="Arial" w:hAnsi="Arial" w:cs="Arial"/>
          <w:sz w:val="24"/>
          <w:szCs w:val="24"/>
          <w:lang w:val="it-IT"/>
        </w:rPr>
        <w:t>praksi</w:t>
      </w:r>
      <w:proofErr w:type="spellEnd"/>
      <w:r w:rsidRPr="00A96C87">
        <w:rPr>
          <w:rFonts w:ascii="Arial" w:hAnsi="Arial" w:cs="Arial"/>
          <w:sz w:val="24"/>
          <w:szCs w:val="24"/>
          <w:lang w:val="it-IT"/>
        </w:rPr>
        <w:t>.</w:t>
      </w:r>
    </w:p>
    <w:p w14:paraId="74876CAC" w14:textId="77777777" w:rsid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Također</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volonteri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w:t>
      </w:r>
      <w:proofErr w:type="spellEnd"/>
      <w:r w:rsidRPr="00A96C87">
        <w:rPr>
          <w:rFonts w:ascii="Arial" w:hAnsi="Arial" w:cs="Arial"/>
          <w:sz w:val="24"/>
          <w:szCs w:val="24"/>
          <w:lang w:val="it-IT"/>
        </w:rPr>
        <w:t xml:space="preserve"> ADL Brtonigla </w:t>
      </w:r>
      <w:proofErr w:type="spellStart"/>
      <w:r w:rsidRPr="00A96C87">
        <w:rPr>
          <w:rFonts w:ascii="Arial" w:hAnsi="Arial" w:cs="Arial"/>
          <w:sz w:val="24"/>
          <w:szCs w:val="24"/>
          <w:lang w:val="it-IT"/>
        </w:rPr>
        <w:t>integrirani</w:t>
      </w:r>
      <w:proofErr w:type="spellEnd"/>
      <w:r w:rsidRPr="00A96C87">
        <w:rPr>
          <w:rFonts w:ascii="Arial" w:hAnsi="Arial" w:cs="Arial"/>
          <w:sz w:val="24"/>
          <w:szCs w:val="24"/>
          <w:lang w:val="it-IT"/>
        </w:rPr>
        <w:t xml:space="preserve"> su u rad i </w:t>
      </w:r>
      <w:proofErr w:type="spellStart"/>
      <w:r w:rsidRPr="00A96C87">
        <w:rPr>
          <w:rFonts w:ascii="Arial" w:hAnsi="Arial" w:cs="Arial"/>
          <w:sz w:val="24"/>
          <w:szCs w:val="24"/>
          <w:lang w:val="it-IT"/>
        </w:rPr>
        <w:t>aktivnostima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vrtića</w:t>
      </w:r>
      <w:proofErr w:type="spellEnd"/>
      <w:r w:rsidRPr="00A96C87">
        <w:rPr>
          <w:rFonts w:ascii="Arial" w:hAnsi="Arial" w:cs="Arial"/>
          <w:sz w:val="24"/>
          <w:szCs w:val="24"/>
          <w:lang w:val="it-IT"/>
        </w:rPr>
        <w:t>.</w:t>
      </w:r>
    </w:p>
    <w:p w14:paraId="674F271D" w14:textId="77777777" w:rsidR="00B14BB5" w:rsidRDefault="00B14BB5" w:rsidP="00A96C87">
      <w:pPr>
        <w:pStyle w:val="NoSpacing"/>
        <w:jc w:val="both"/>
        <w:rPr>
          <w:rFonts w:ascii="Arial" w:hAnsi="Arial" w:cs="Arial"/>
          <w:sz w:val="24"/>
          <w:szCs w:val="24"/>
          <w:lang w:val="it-IT"/>
        </w:rPr>
      </w:pPr>
    </w:p>
    <w:p w14:paraId="28294A56" w14:textId="77777777" w:rsidR="00B14BB5" w:rsidRPr="00A96C87" w:rsidRDefault="00B14BB5" w:rsidP="00A96C87">
      <w:pPr>
        <w:pStyle w:val="NoSpacing"/>
        <w:jc w:val="both"/>
        <w:rPr>
          <w:rFonts w:ascii="Arial" w:hAnsi="Arial" w:cs="Arial"/>
          <w:sz w:val="24"/>
          <w:szCs w:val="24"/>
          <w:lang w:val="it-IT"/>
        </w:rPr>
      </w:pPr>
    </w:p>
    <w:p w14:paraId="0A60F8CD" w14:textId="77777777" w:rsidR="00A96C87" w:rsidRPr="00A96C87" w:rsidRDefault="00A96C87" w:rsidP="00A96C87">
      <w:pPr>
        <w:pStyle w:val="NoSpacing"/>
        <w:jc w:val="both"/>
        <w:rPr>
          <w:rFonts w:ascii="Arial" w:hAnsi="Arial" w:cs="Arial"/>
          <w:b/>
          <w:sz w:val="24"/>
          <w:szCs w:val="24"/>
          <w:u w:val="single"/>
          <w:lang w:val="it-IT"/>
        </w:rPr>
      </w:pPr>
    </w:p>
    <w:p w14:paraId="45357CC1" w14:textId="77777777" w:rsidR="00A96C87" w:rsidRPr="00101D98" w:rsidRDefault="00A96C87" w:rsidP="00A96C87">
      <w:pPr>
        <w:pStyle w:val="Bezproreda1"/>
        <w:rPr>
          <w:rFonts w:ascii="Arial" w:hAnsi="Arial" w:cs="Arial"/>
          <w:b/>
          <w:bCs/>
        </w:rPr>
      </w:pPr>
      <w:r w:rsidRPr="00101D98">
        <w:rPr>
          <w:rFonts w:ascii="Arial" w:hAnsi="Arial" w:cs="Arial"/>
          <w:b/>
          <w:bCs/>
        </w:rPr>
        <w:lastRenderedPageBreak/>
        <w:t>ODLUKA O SUFINANCIRANJU PRIJEVOZA UČENIKA SREDNJIH ŠKOLA ZA ŠKOLSKU 2023./2024. godinu</w:t>
      </w:r>
    </w:p>
    <w:p w14:paraId="2FFFDF5E" w14:textId="77777777" w:rsidR="00A96C87" w:rsidRPr="00101D98" w:rsidRDefault="00A96C87" w:rsidP="00A96C87">
      <w:pPr>
        <w:pStyle w:val="Bezproreda1"/>
        <w:jc w:val="both"/>
        <w:rPr>
          <w:rFonts w:ascii="Arial" w:hAnsi="Arial" w:cs="Arial"/>
        </w:rPr>
      </w:pPr>
      <w:r w:rsidRPr="00101D98">
        <w:rPr>
          <w:noProof/>
        </w:rPr>
        <w:drawing>
          <wp:anchor distT="0" distB="0" distL="114300" distR="114300" simplePos="0" relativeHeight="251695104" behindDoc="0" locked="0" layoutInCell="1" allowOverlap="1" wp14:anchorId="0DCDF589" wp14:editId="3151355A">
            <wp:simplePos x="0" y="0"/>
            <wp:positionH relativeFrom="margin">
              <wp:posOffset>4688840</wp:posOffset>
            </wp:positionH>
            <wp:positionV relativeFrom="paragraph">
              <wp:posOffset>104775</wp:posOffset>
            </wp:positionV>
            <wp:extent cx="1619250" cy="1502410"/>
            <wp:effectExtent l="0" t="0" r="0" b="2540"/>
            <wp:wrapSquare wrapText="bothSides"/>
            <wp:docPr id="1571667675" name="Picture 1571667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b="7192"/>
                    <a:stretch/>
                  </pic:blipFill>
                  <pic:spPr bwMode="auto">
                    <a:xfrm>
                      <a:off x="0" y="0"/>
                      <a:ext cx="1619250" cy="1502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01D98">
        <w:rPr>
          <w:rFonts w:ascii="Arial" w:hAnsi="Arial" w:cs="Arial"/>
        </w:rPr>
        <w:t>Donesen</w:t>
      </w:r>
      <w:r>
        <w:rPr>
          <w:rFonts w:ascii="Arial" w:hAnsi="Arial" w:cs="Arial"/>
        </w:rPr>
        <w:t>a</w:t>
      </w:r>
      <w:r w:rsidRPr="00101D98">
        <w:rPr>
          <w:rFonts w:ascii="Arial" w:hAnsi="Arial" w:cs="Arial"/>
        </w:rPr>
        <w:t xml:space="preserve"> je Odluka kojom Općina Brtonigla-Verteneglio, kao i prethodnih godina, sufinancira prijevoz učenika srednjih škola za školsku 2023. /2024. godinu.</w:t>
      </w:r>
    </w:p>
    <w:p w14:paraId="0628D82B" w14:textId="77777777" w:rsidR="00A96C87" w:rsidRPr="00101D98" w:rsidRDefault="00A96C87" w:rsidP="00A96C87">
      <w:pPr>
        <w:pStyle w:val="Bezproreda1"/>
        <w:jc w:val="both"/>
        <w:rPr>
          <w:rFonts w:ascii="Arial" w:hAnsi="Arial" w:cs="Arial"/>
        </w:rPr>
      </w:pPr>
      <w:r w:rsidRPr="00101D98">
        <w:rPr>
          <w:rFonts w:ascii="Arial" w:hAnsi="Arial" w:cs="Arial"/>
        </w:rPr>
        <w:t>Pravo sufinanciranja troškova prijevoza imaju redoviti učenici koji imaju prebivalište na području Općine, ako za putovanje od mjesta stanovanja do mjesta školovanja koriste sredstva javnog linijskog prijevoza, a u iznimnim i opravdanim slučajevima i učenici koji radi nemogućnosti korištenja javnog linijskog prijevoza koriste alternativna sredstva prijevoza.</w:t>
      </w:r>
    </w:p>
    <w:p w14:paraId="67F993E1" w14:textId="77777777" w:rsidR="00A96C87" w:rsidRPr="00101D98" w:rsidRDefault="00A96C87" w:rsidP="00A96C87">
      <w:pPr>
        <w:pStyle w:val="Bezproreda1"/>
        <w:jc w:val="both"/>
        <w:rPr>
          <w:rFonts w:ascii="Arial" w:hAnsi="Arial" w:cs="Arial"/>
        </w:rPr>
      </w:pPr>
      <w:r w:rsidRPr="00101D98">
        <w:rPr>
          <w:rFonts w:ascii="Arial" w:hAnsi="Arial" w:cs="Arial"/>
        </w:rPr>
        <w:t>Pravo sufinanciranja troškova prijevoza ostvaruju učenici koji dnevno putuju od mjesta stanovanja do mjesta školovanja, a upisani su u programe redovitog obrazovanja u jednoj od srednjih škola na području Istarske županije.</w:t>
      </w:r>
    </w:p>
    <w:p w14:paraId="6CAB09A9" w14:textId="77777777" w:rsidR="00A96C87" w:rsidRPr="00101D98" w:rsidRDefault="00A96C87" w:rsidP="00A96C87">
      <w:pPr>
        <w:pStyle w:val="Bezproreda"/>
        <w:jc w:val="both"/>
        <w:rPr>
          <w:rFonts w:ascii="Arial" w:hAnsi="Arial" w:cs="Arial"/>
        </w:rPr>
      </w:pPr>
    </w:p>
    <w:p w14:paraId="789E79F3" w14:textId="77777777" w:rsidR="00A96C87" w:rsidRPr="00A96C87" w:rsidRDefault="00A96C87" w:rsidP="00A96C87">
      <w:pPr>
        <w:jc w:val="both"/>
        <w:rPr>
          <w:rFonts w:ascii="Arial" w:hAnsi="Arial" w:cs="Arial"/>
          <w:b/>
          <w:bCs/>
          <w:sz w:val="24"/>
          <w:szCs w:val="24"/>
          <w:lang w:val="hr-HR"/>
        </w:rPr>
      </w:pPr>
      <w:r w:rsidRPr="00A96C87">
        <w:rPr>
          <w:rFonts w:ascii="Arial" w:hAnsi="Arial" w:cs="Arial"/>
          <w:b/>
          <w:bCs/>
          <w:sz w:val="24"/>
          <w:szCs w:val="24"/>
          <w:lang w:val="hr-HR"/>
        </w:rPr>
        <w:t xml:space="preserve">STUDENTSKE STIPENDIJE </w:t>
      </w:r>
    </w:p>
    <w:p w14:paraId="72B94C4C" w14:textId="77777777" w:rsidR="00A96C87" w:rsidRPr="00A96C87" w:rsidRDefault="00A96C87" w:rsidP="00A96C87">
      <w:pPr>
        <w:jc w:val="both"/>
        <w:rPr>
          <w:rFonts w:ascii="Arial" w:hAnsi="Arial" w:cs="Arial"/>
          <w:sz w:val="24"/>
          <w:szCs w:val="24"/>
          <w:lang w:val="hr-HR"/>
        </w:rPr>
      </w:pPr>
      <w:r w:rsidRPr="00A96C87">
        <w:rPr>
          <w:rFonts w:ascii="Arial" w:hAnsi="Arial" w:cs="Arial"/>
          <w:sz w:val="24"/>
          <w:szCs w:val="24"/>
          <w:lang w:val="hr-HR"/>
        </w:rPr>
        <w:t xml:space="preserve">Za akademsku je godinu 2023./24. sklopljeno 10  ugovora o dodjeli stipendija sa stipendistima, redovito upisanih studenata, sa prebivalištem na području Općine Brtonigla-Verteneglio. </w:t>
      </w:r>
    </w:p>
    <w:p w14:paraId="49B0E48A" w14:textId="77777777" w:rsidR="00A96C87" w:rsidRPr="00A96C87" w:rsidRDefault="00A96C87" w:rsidP="00A96C87">
      <w:pPr>
        <w:jc w:val="both"/>
        <w:rPr>
          <w:rFonts w:ascii="Arial" w:hAnsi="Arial" w:cs="Arial"/>
          <w:sz w:val="24"/>
          <w:szCs w:val="24"/>
          <w:lang w:val="hr-HR"/>
        </w:rPr>
      </w:pPr>
    </w:p>
    <w:p w14:paraId="223C4F63" w14:textId="77777777" w:rsidR="00A96C87" w:rsidRPr="00A96C87" w:rsidRDefault="00A96C87" w:rsidP="00A96C87">
      <w:pPr>
        <w:jc w:val="both"/>
        <w:rPr>
          <w:rFonts w:ascii="Arial" w:hAnsi="Arial" w:cs="Arial"/>
          <w:b/>
          <w:bCs/>
          <w:sz w:val="24"/>
          <w:szCs w:val="24"/>
          <w:lang w:val="hr-HR"/>
        </w:rPr>
      </w:pPr>
      <w:r w:rsidRPr="00A96C87">
        <w:rPr>
          <w:rFonts w:ascii="Arial" w:hAnsi="Arial" w:cs="Arial"/>
          <w:b/>
          <w:bCs/>
          <w:sz w:val="24"/>
          <w:szCs w:val="24"/>
          <w:lang w:val="hr-HR"/>
        </w:rPr>
        <w:t>DODIJELJENE NAGRADE ODLIČNIM UČENICIMA</w:t>
      </w:r>
    </w:p>
    <w:p w14:paraId="7EBE46DA" w14:textId="77777777" w:rsidR="00A96C87" w:rsidRPr="00A96C87" w:rsidRDefault="00A96C87" w:rsidP="00A96C87">
      <w:pPr>
        <w:jc w:val="both"/>
        <w:rPr>
          <w:rFonts w:ascii="Arial" w:hAnsi="Arial" w:cs="Arial"/>
          <w:sz w:val="24"/>
          <w:szCs w:val="24"/>
          <w:lang w:val="hr-HR"/>
        </w:rPr>
      </w:pPr>
      <w:r w:rsidRPr="00A96C87">
        <w:rPr>
          <w:rFonts w:ascii="Arial" w:hAnsi="Arial" w:cs="Arial"/>
          <w:sz w:val="24"/>
          <w:szCs w:val="24"/>
          <w:lang w:val="hr-HR"/>
        </w:rPr>
        <w:t>Nagrade odličnim učenicima su ove godine dodijeljene za 7 učenika iz srednje škole (200,00 EUR) i 3 učenika osnovne škole (150 EUR) te je sveukupni trošak stavke 1.850,00 EUR.</w:t>
      </w:r>
    </w:p>
    <w:p w14:paraId="64B11ABF" w14:textId="77777777" w:rsidR="00A96C87" w:rsidRPr="00A96C87" w:rsidRDefault="00A96C87" w:rsidP="00A96C87">
      <w:pPr>
        <w:jc w:val="both"/>
        <w:rPr>
          <w:rFonts w:ascii="Arial" w:hAnsi="Arial" w:cs="Arial"/>
          <w:sz w:val="24"/>
          <w:szCs w:val="24"/>
          <w:lang w:val="hr-HR"/>
        </w:rPr>
      </w:pPr>
    </w:p>
    <w:p w14:paraId="795BED78" w14:textId="77777777" w:rsidR="00A96C87" w:rsidRPr="002C5973" w:rsidRDefault="00A96C87" w:rsidP="00A96C87">
      <w:pPr>
        <w:pStyle w:val="NoSpacing"/>
        <w:jc w:val="center"/>
        <w:rPr>
          <w:rFonts w:cstheme="minorHAnsi"/>
          <w:highlight w:val="yellow"/>
        </w:rPr>
      </w:pPr>
      <w:r>
        <w:rPr>
          <w:noProof/>
        </w:rPr>
        <w:drawing>
          <wp:inline distT="0" distB="0" distL="0" distR="0" wp14:anchorId="13789A76" wp14:editId="14CA4F67">
            <wp:extent cx="3855957" cy="2303252"/>
            <wp:effectExtent l="0" t="0" r="0" b="1905"/>
            <wp:docPr id="20438638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r:link="rId69" cstate="print">
                      <a:extLst>
                        <a:ext uri="{28A0092B-C50C-407E-A947-70E740481C1C}">
                          <a14:useLocalDpi xmlns:a14="http://schemas.microsoft.com/office/drawing/2010/main" val="0"/>
                        </a:ext>
                      </a:extLst>
                    </a:blip>
                    <a:srcRect/>
                    <a:stretch>
                      <a:fillRect/>
                    </a:stretch>
                  </pic:blipFill>
                  <pic:spPr bwMode="auto">
                    <a:xfrm>
                      <a:off x="0" y="0"/>
                      <a:ext cx="3875386" cy="2314858"/>
                    </a:xfrm>
                    <a:prstGeom prst="rect">
                      <a:avLst/>
                    </a:prstGeom>
                    <a:noFill/>
                    <a:ln>
                      <a:noFill/>
                    </a:ln>
                  </pic:spPr>
                </pic:pic>
              </a:graphicData>
            </a:graphic>
          </wp:inline>
        </w:drawing>
      </w:r>
    </w:p>
    <w:p w14:paraId="56B21DDC" w14:textId="77777777" w:rsidR="00A96C87" w:rsidRPr="002C5973" w:rsidRDefault="00A96C87" w:rsidP="00A96C87">
      <w:pPr>
        <w:jc w:val="both"/>
        <w:rPr>
          <w:rFonts w:ascii="Arial" w:hAnsi="Arial" w:cs="Arial"/>
          <w:sz w:val="24"/>
          <w:szCs w:val="24"/>
          <w:highlight w:val="yellow"/>
        </w:rPr>
      </w:pPr>
    </w:p>
    <w:p w14:paraId="0A307823" w14:textId="77777777" w:rsidR="00A96C87" w:rsidRDefault="00A96C87" w:rsidP="00A96C87">
      <w:pPr>
        <w:pStyle w:val="Bezproreda"/>
        <w:jc w:val="both"/>
        <w:rPr>
          <w:rFonts w:ascii="Arial" w:hAnsi="Arial" w:cs="Arial"/>
        </w:rPr>
      </w:pPr>
    </w:p>
    <w:p w14:paraId="2F8E3E54" w14:textId="77777777" w:rsidR="007C61DC" w:rsidRDefault="007C61DC" w:rsidP="00A96C87">
      <w:pPr>
        <w:pStyle w:val="Bezproreda"/>
        <w:jc w:val="both"/>
        <w:rPr>
          <w:rFonts w:ascii="Arial" w:hAnsi="Arial" w:cs="Arial"/>
        </w:rPr>
      </w:pPr>
    </w:p>
    <w:p w14:paraId="53C67140" w14:textId="77777777" w:rsidR="007C61DC" w:rsidRDefault="007C61DC" w:rsidP="00A96C87">
      <w:pPr>
        <w:pStyle w:val="Bezproreda"/>
        <w:jc w:val="both"/>
        <w:rPr>
          <w:rFonts w:ascii="Arial" w:hAnsi="Arial" w:cs="Arial"/>
        </w:rPr>
      </w:pPr>
    </w:p>
    <w:p w14:paraId="007D89D2" w14:textId="77777777" w:rsidR="00A96C87" w:rsidRPr="00A96C87" w:rsidRDefault="00A96C87" w:rsidP="00A96C87">
      <w:pPr>
        <w:pStyle w:val="NoSpacing"/>
        <w:jc w:val="center"/>
        <w:rPr>
          <w:rFonts w:ascii="Arial" w:hAnsi="Arial" w:cs="Arial"/>
          <w:b/>
          <w:bCs/>
          <w:sz w:val="28"/>
          <w:szCs w:val="28"/>
          <w:u w:val="single"/>
          <w:lang w:val="hr-HR"/>
        </w:rPr>
      </w:pPr>
      <w:r w:rsidRPr="00A96C87">
        <w:rPr>
          <w:rFonts w:ascii="Arial" w:hAnsi="Arial" w:cs="Arial"/>
          <w:b/>
          <w:bCs/>
          <w:sz w:val="28"/>
          <w:szCs w:val="28"/>
          <w:u w:val="single"/>
          <w:lang w:val="hr-HR"/>
        </w:rPr>
        <w:t>4. Komunalna infrastruktura i gospodarenje okolišem</w:t>
      </w:r>
    </w:p>
    <w:p w14:paraId="6B1CEC1E" w14:textId="77777777" w:rsidR="00A96C87" w:rsidRPr="00A96C87" w:rsidRDefault="00A96C87" w:rsidP="00A96C87">
      <w:pPr>
        <w:pStyle w:val="NoSpacing"/>
        <w:rPr>
          <w:rFonts w:ascii="Arial" w:hAnsi="Arial" w:cs="Arial"/>
          <w:sz w:val="24"/>
          <w:szCs w:val="24"/>
          <w:lang w:val="hr-HR"/>
        </w:rPr>
      </w:pPr>
    </w:p>
    <w:p w14:paraId="4F9B28E5" w14:textId="77777777" w:rsidR="00A96C87" w:rsidRPr="00101D98" w:rsidRDefault="00A96C87" w:rsidP="00A96C87">
      <w:pPr>
        <w:pStyle w:val="Bezproreda1"/>
        <w:jc w:val="both"/>
        <w:rPr>
          <w:rFonts w:ascii="Arial" w:hAnsi="Arial" w:cs="Arial"/>
        </w:rPr>
      </w:pPr>
      <w:r w:rsidRPr="00101D98">
        <w:rPr>
          <w:rFonts w:ascii="Arial" w:hAnsi="Arial" w:cs="Arial"/>
        </w:rPr>
        <w:t>U izvještajnom razdoblju, odnosno tijekom prve polovice 2024. godine, nastavilo se s ulaganjem u infrastrukturu i uređenjem okoliša u cilju povećanja kvalitete života građana Općine Brtonigla-Verteneglio i uljepšavanja općinskog teritorija.</w:t>
      </w:r>
    </w:p>
    <w:p w14:paraId="0E7CB116" w14:textId="77777777" w:rsidR="00A96C87" w:rsidRPr="00101D98" w:rsidRDefault="00A96C87" w:rsidP="00A96C87">
      <w:pPr>
        <w:pStyle w:val="Bezproreda1"/>
        <w:rPr>
          <w:rFonts w:ascii="Arial" w:hAnsi="Arial" w:cs="Arial"/>
        </w:rPr>
      </w:pPr>
    </w:p>
    <w:p w14:paraId="60A24EF0" w14:textId="77777777" w:rsidR="00A96C87" w:rsidRPr="00CE4548" w:rsidRDefault="00A96C87" w:rsidP="00A96C87">
      <w:pPr>
        <w:pStyle w:val="Bezproreda1"/>
        <w:rPr>
          <w:rFonts w:ascii="Arial" w:hAnsi="Arial" w:cs="Arial"/>
          <w:b/>
          <w:bCs/>
        </w:rPr>
      </w:pPr>
      <w:r w:rsidRPr="00101D98">
        <w:rPr>
          <w:rFonts w:ascii="Arial" w:hAnsi="Arial" w:cs="Arial"/>
          <w:b/>
          <w:bCs/>
        </w:rPr>
        <w:lastRenderedPageBreak/>
        <w:t>NARUČENE I REALIZIRANE INVESTICIJE:</w:t>
      </w:r>
    </w:p>
    <w:p w14:paraId="4DBB44FF" w14:textId="77777777" w:rsidR="00A96C87" w:rsidRDefault="00A96C87" w:rsidP="00A96C87">
      <w:pPr>
        <w:pStyle w:val="NormalWeb"/>
        <w:jc w:val="both"/>
        <w:rPr>
          <w:rFonts w:ascii="Arial" w:hAnsi="Arial" w:cs="Arial"/>
        </w:rPr>
      </w:pPr>
      <w:r w:rsidRPr="00AD2537">
        <w:rPr>
          <w:rFonts w:ascii="Arial" w:hAnsi="Arial" w:cs="Arial"/>
        </w:rPr>
        <w:t xml:space="preserve">Izvedeni su soboslikarski radovi te su postavljane gips-kartonske ploče radi uređenja prostorija u zgradi Općine Brtonigla-Verteneglio. Visina investicije: 6.238,00 € bez PDV-a (Ideal </w:t>
      </w:r>
      <w:proofErr w:type="spellStart"/>
      <w:r w:rsidRPr="00AD2537">
        <w:rPr>
          <w:rFonts w:ascii="Arial" w:hAnsi="Arial" w:cs="Arial"/>
        </w:rPr>
        <w:t>Colori</w:t>
      </w:r>
      <w:proofErr w:type="spellEnd"/>
      <w:r w:rsidRPr="00AD2537">
        <w:rPr>
          <w:rFonts w:ascii="Arial" w:hAnsi="Arial" w:cs="Arial"/>
        </w:rPr>
        <w:t xml:space="preserve"> d.o.o. Umag).</w:t>
      </w:r>
    </w:p>
    <w:p w14:paraId="2452D57D" w14:textId="77777777" w:rsidR="00A96C87" w:rsidRPr="00AD2537" w:rsidRDefault="00A96C87" w:rsidP="00A96C87">
      <w:pPr>
        <w:pStyle w:val="NormalWeb"/>
        <w:jc w:val="center"/>
        <w:rPr>
          <w:rFonts w:ascii="Arial" w:hAnsi="Arial" w:cs="Arial"/>
        </w:rPr>
      </w:pPr>
      <w:r w:rsidRPr="00AD2537">
        <w:rPr>
          <w:rFonts w:ascii="Arial" w:hAnsi="Arial" w:cs="Arial"/>
          <w:noProof/>
        </w:rPr>
        <w:drawing>
          <wp:inline distT="0" distB="0" distL="0" distR="0" wp14:anchorId="3054CE2D" wp14:editId="4076712F">
            <wp:extent cx="1879269" cy="2501660"/>
            <wp:effectExtent l="0" t="0" r="6985" b="0"/>
            <wp:docPr id="15982218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882871" cy="2506454"/>
                    </a:xfrm>
                    <a:prstGeom prst="rect">
                      <a:avLst/>
                    </a:prstGeom>
                    <a:noFill/>
                    <a:ln>
                      <a:noFill/>
                    </a:ln>
                  </pic:spPr>
                </pic:pic>
              </a:graphicData>
            </a:graphic>
          </wp:inline>
        </w:drawing>
      </w:r>
      <w:r>
        <w:rPr>
          <w:rFonts w:ascii="Arial" w:hAnsi="Arial" w:cs="Arial"/>
        </w:rPr>
        <w:t xml:space="preserve">      </w:t>
      </w:r>
      <w:r w:rsidRPr="00AD2537">
        <w:rPr>
          <w:rFonts w:ascii="Arial" w:hAnsi="Arial" w:cs="Arial"/>
          <w:noProof/>
        </w:rPr>
        <w:drawing>
          <wp:inline distT="0" distB="0" distL="0" distR="0" wp14:anchorId="1AE0F3F0" wp14:editId="42FB0C30">
            <wp:extent cx="3100617" cy="2329162"/>
            <wp:effectExtent l="0" t="0" r="5080" b="0"/>
            <wp:docPr id="142481741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3108439" cy="2335038"/>
                    </a:xfrm>
                    <a:prstGeom prst="rect">
                      <a:avLst/>
                    </a:prstGeom>
                    <a:noFill/>
                    <a:ln>
                      <a:noFill/>
                    </a:ln>
                  </pic:spPr>
                </pic:pic>
              </a:graphicData>
            </a:graphic>
          </wp:inline>
        </w:drawing>
      </w:r>
    </w:p>
    <w:p w14:paraId="18D4D0A3" w14:textId="77777777" w:rsidR="00A96C87" w:rsidRDefault="00A96C87" w:rsidP="00A96C87">
      <w:pPr>
        <w:pStyle w:val="NormalWeb"/>
        <w:jc w:val="both"/>
        <w:rPr>
          <w:rFonts w:ascii="Arial" w:hAnsi="Arial" w:cs="Arial"/>
        </w:rPr>
      </w:pPr>
      <w:r w:rsidRPr="00AD2537">
        <w:rPr>
          <w:rFonts w:ascii="Arial" w:hAnsi="Arial" w:cs="Arial"/>
        </w:rPr>
        <w:t xml:space="preserve">U tijeku su radovi na II. fazi uređenja mjesnog groblja u </w:t>
      </w:r>
      <w:proofErr w:type="spellStart"/>
      <w:r w:rsidRPr="00AD2537">
        <w:rPr>
          <w:rFonts w:ascii="Arial" w:hAnsi="Arial" w:cs="Arial"/>
        </w:rPr>
        <w:t>Srbanima</w:t>
      </w:r>
      <w:proofErr w:type="spellEnd"/>
      <w:r w:rsidRPr="00AD2537">
        <w:rPr>
          <w:rFonts w:ascii="Arial" w:hAnsi="Arial" w:cs="Arial"/>
        </w:rPr>
        <w:t xml:space="preserve">. Vrijednost investicije: 16.000,00 € bez </w:t>
      </w:r>
      <w:proofErr w:type="spellStart"/>
      <w:r w:rsidRPr="00AD2537">
        <w:rPr>
          <w:rFonts w:ascii="Arial" w:hAnsi="Arial" w:cs="Arial"/>
        </w:rPr>
        <w:t>pdv-a</w:t>
      </w:r>
      <w:proofErr w:type="spellEnd"/>
      <w:r w:rsidRPr="00AD2537">
        <w:rPr>
          <w:rFonts w:ascii="Arial" w:hAnsi="Arial" w:cs="Arial"/>
        </w:rPr>
        <w:t xml:space="preserve"> (</w:t>
      </w:r>
      <w:proofErr w:type="spellStart"/>
      <w:r w:rsidRPr="00AD2537">
        <w:rPr>
          <w:rFonts w:ascii="Arial" w:hAnsi="Arial" w:cs="Arial"/>
        </w:rPr>
        <w:t>G.Obnova</w:t>
      </w:r>
      <w:proofErr w:type="spellEnd"/>
      <w:r w:rsidRPr="00AD2537">
        <w:rPr>
          <w:rFonts w:ascii="Arial" w:hAnsi="Arial" w:cs="Arial"/>
        </w:rPr>
        <w:t xml:space="preserve"> d.o.o., Umag).</w:t>
      </w:r>
    </w:p>
    <w:p w14:paraId="3754C7D8" w14:textId="77777777" w:rsidR="00A96C87" w:rsidRPr="00AD2537" w:rsidRDefault="00A96C87" w:rsidP="00A96C87">
      <w:pPr>
        <w:pStyle w:val="NormalWeb"/>
        <w:jc w:val="center"/>
        <w:rPr>
          <w:rFonts w:ascii="Arial" w:hAnsi="Arial" w:cs="Arial"/>
        </w:rPr>
      </w:pPr>
      <w:r w:rsidRPr="00AD2537">
        <w:rPr>
          <w:rFonts w:ascii="Arial" w:hAnsi="Arial" w:cs="Arial"/>
          <w:noProof/>
        </w:rPr>
        <w:drawing>
          <wp:anchor distT="0" distB="0" distL="114300" distR="114300" simplePos="0" relativeHeight="251704320" behindDoc="0" locked="0" layoutInCell="1" allowOverlap="1" wp14:anchorId="340F6AA6" wp14:editId="4E7B3AA5">
            <wp:simplePos x="0" y="0"/>
            <wp:positionH relativeFrom="margin">
              <wp:posOffset>51435</wp:posOffset>
            </wp:positionH>
            <wp:positionV relativeFrom="paragraph">
              <wp:posOffset>17145</wp:posOffset>
            </wp:positionV>
            <wp:extent cx="2285365" cy="1713865"/>
            <wp:effectExtent l="0" t="0" r="635" b="635"/>
            <wp:wrapSquare wrapText="bothSides"/>
            <wp:docPr id="207673956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285365" cy="1713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38003" w14:textId="77777777" w:rsidR="00A96C87" w:rsidRDefault="00A96C87" w:rsidP="00A96C87">
      <w:pPr>
        <w:pStyle w:val="NormalWeb"/>
        <w:jc w:val="both"/>
        <w:rPr>
          <w:rFonts w:ascii="Arial" w:hAnsi="Arial" w:cs="Arial"/>
        </w:rPr>
      </w:pPr>
      <w:r w:rsidRPr="00AD2537">
        <w:rPr>
          <w:rFonts w:ascii="Arial" w:hAnsi="Arial" w:cs="Arial"/>
        </w:rPr>
        <w:t xml:space="preserve">Realizirana je izgradnja prilazne rampe te su izvršeni radovi za ugradnju stupova (izrada trakastog temelja) na plaži u </w:t>
      </w:r>
      <w:proofErr w:type="spellStart"/>
      <w:r w:rsidRPr="00AD2537">
        <w:rPr>
          <w:rFonts w:ascii="Arial" w:hAnsi="Arial" w:cs="Arial"/>
        </w:rPr>
        <w:t>Karigadoru</w:t>
      </w:r>
      <w:proofErr w:type="spellEnd"/>
      <w:r w:rsidRPr="00AD2537">
        <w:rPr>
          <w:rFonts w:ascii="Arial" w:hAnsi="Arial" w:cs="Arial"/>
        </w:rPr>
        <w:t xml:space="preserve"> (</w:t>
      </w:r>
      <w:proofErr w:type="spellStart"/>
      <w:r w:rsidRPr="00AD2537">
        <w:rPr>
          <w:rFonts w:ascii="Arial" w:hAnsi="Arial" w:cs="Arial"/>
        </w:rPr>
        <w:t>G.Obnova</w:t>
      </w:r>
      <w:proofErr w:type="spellEnd"/>
      <w:r w:rsidRPr="00AD2537">
        <w:rPr>
          <w:rFonts w:ascii="Arial" w:hAnsi="Arial" w:cs="Arial"/>
        </w:rPr>
        <w:t xml:space="preserve"> d.o.o., Umag).</w:t>
      </w:r>
    </w:p>
    <w:p w14:paraId="31D2C510" w14:textId="77777777" w:rsidR="00A96C87" w:rsidRPr="00AD2537" w:rsidRDefault="00A96C87" w:rsidP="00A96C87">
      <w:pPr>
        <w:pStyle w:val="NormalWeb"/>
        <w:jc w:val="center"/>
        <w:rPr>
          <w:rFonts w:ascii="Arial" w:hAnsi="Arial" w:cs="Arial"/>
        </w:rPr>
      </w:pPr>
      <w:r w:rsidRPr="00AD2537">
        <w:rPr>
          <w:rFonts w:ascii="Arial" w:hAnsi="Arial" w:cs="Arial"/>
          <w:noProof/>
        </w:rPr>
        <w:drawing>
          <wp:anchor distT="0" distB="0" distL="114300" distR="114300" simplePos="0" relativeHeight="251703296" behindDoc="0" locked="0" layoutInCell="1" allowOverlap="1" wp14:anchorId="6885ABB3" wp14:editId="4045C5CA">
            <wp:simplePos x="0" y="0"/>
            <wp:positionH relativeFrom="margin">
              <wp:posOffset>3221576</wp:posOffset>
            </wp:positionH>
            <wp:positionV relativeFrom="paragraph">
              <wp:posOffset>8725</wp:posOffset>
            </wp:positionV>
            <wp:extent cx="2328545" cy="1745615"/>
            <wp:effectExtent l="0" t="0" r="0" b="6985"/>
            <wp:wrapSquare wrapText="bothSides"/>
            <wp:docPr id="3620311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28545" cy="1745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DEC5B5" w14:textId="77777777" w:rsidR="00A96C87" w:rsidRDefault="00A96C87" w:rsidP="00A96C87">
      <w:pPr>
        <w:pStyle w:val="NormalWeb"/>
        <w:jc w:val="both"/>
        <w:rPr>
          <w:rFonts w:ascii="Arial" w:hAnsi="Arial" w:cs="Arial"/>
        </w:rPr>
      </w:pPr>
    </w:p>
    <w:p w14:paraId="6653BB38" w14:textId="77777777" w:rsidR="00A96C87" w:rsidRDefault="00A96C87" w:rsidP="00A96C87">
      <w:pPr>
        <w:pStyle w:val="NormalWeb"/>
        <w:jc w:val="both"/>
        <w:rPr>
          <w:rFonts w:ascii="Arial" w:hAnsi="Arial" w:cs="Arial"/>
        </w:rPr>
      </w:pPr>
      <w:r w:rsidRPr="00AD2537">
        <w:rPr>
          <w:rFonts w:ascii="Arial" w:hAnsi="Arial" w:cs="Arial"/>
          <w:noProof/>
        </w:rPr>
        <w:drawing>
          <wp:anchor distT="0" distB="0" distL="114300" distR="114300" simplePos="0" relativeHeight="251705344" behindDoc="0" locked="0" layoutInCell="1" allowOverlap="1" wp14:anchorId="321B0C45" wp14:editId="52B27886">
            <wp:simplePos x="0" y="0"/>
            <wp:positionH relativeFrom="margin">
              <wp:posOffset>4445</wp:posOffset>
            </wp:positionH>
            <wp:positionV relativeFrom="paragraph">
              <wp:posOffset>118745</wp:posOffset>
            </wp:positionV>
            <wp:extent cx="2309495" cy="1739265"/>
            <wp:effectExtent l="0" t="0" r="0" b="0"/>
            <wp:wrapSquare wrapText="bothSides"/>
            <wp:docPr id="54625289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09495" cy="1739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4246F6" w14:textId="77777777" w:rsidR="00A96C87" w:rsidRDefault="00A96C87" w:rsidP="00A96C87">
      <w:pPr>
        <w:pStyle w:val="NormalWeb"/>
        <w:jc w:val="both"/>
        <w:rPr>
          <w:rFonts w:ascii="Arial" w:hAnsi="Arial" w:cs="Arial"/>
        </w:rPr>
      </w:pPr>
    </w:p>
    <w:p w14:paraId="4AA90942" w14:textId="77777777" w:rsidR="00A96C87" w:rsidRDefault="00A96C87" w:rsidP="00A96C87">
      <w:pPr>
        <w:pStyle w:val="NormalWeb"/>
        <w:jc w:val="both"/>
        <w:rPr>
          <w:rFonts w:ascii="Arial" w:hAnsi="Arial" w:cs="Arial"/>
        </w:rPr>
      </w:pPr>
    </w:p>
    <w:p w14:paraId="51D5042A" w14:textId="77777777" w:rsidR="00A96C87" w:rsidRPr="00863ECC" w:rsidRDefault="00A96C87" w:rsidP="00A96C87">
      <w:pPr>
        <w:pStyle w:val="NormalWeb"/>
        <w:jc w:val="both"/>
        <w:rPr>
          <w:rFonts w:ascii="Arial" w:hAnsi="Arial" w:cs="Arial"/>
          <w:sz w:val="2"/>
          <w:szCs w:val="2"/>
        </w:rPr>
      </w:pPr>
    </w:p>
    <w:p w14:paraId="740D9B44" w14:textId="77777777" w:rsidR="00A96C87" w:rsidRDefault="00A96C87" w:rsidP="00A96C87">
      <w:pPr>
        <w:pStyle w:val="NormalWeb"/>
        <w:jc w:val="both"/>
        <w:rPr>
          <w:rFonts w:ascii="Arial" w:hAnsi="Arial" w:cs="Arial"/>
        </w:rPr>
      </w:pPr>
      <w:r w:rsidRPr="00AD2537">
        <w:rPr>
          <w:rFonts w:ascii="Arial" w:hAnsi="Arial" w:cs="Arial"/>
        </w:rPr>
        <w:t xml:space="preserve">Odrađena je sanacija </w:t>
      </w:r>
      <w:proofErr w:type="spellStart"/>
      <w:r w:rsidRPr="00AD2537">
        <w:rPr>
          <w:rFonts w:ascii="Arial" w:hAnsi="Arial" w:cs="Arial"/>
        </w:rPr>
        <w:t>tlakovca</w:t>
      </w:r>
      <w:proofErr w:type="spellEnd"/>
      <w:r w:rsidRPr="00AD2537">
        <w:rPr>
          <w:rFonts w:ascii="Arial" w:hAnsi="Arial" w:cs="Arial"/>
        </w:rPr>
        <w:t xml:space="preserve"> ispred zgrade u kojoj ima sjedište Turistička zajednica u Mlinskoj ulici u Brtonigli (G. Obnova d.o.o., Umag).</w:t>
      </w:r>
    </w:p>
    <w:p w14:paraId="332A3568" w14:textId="77777777" w:rsidR="00A96C87" w:rsidRPr="00AD2537" w:rsidRDefault="00A96C87" w:rsidP="00A96C87">
      <w:pPr>
        <w:pStyle w:val="NormalWeb"/>
        <w:jc w:val="both"/>
        <w:rPr>
          <w:rFonts w:ascii="Arial" w:hAnsi="Arial" w:cs="Arial"/>
        </w:rPr>
      </w:pPr>
      <w:r w:rsidRPr="00AD2537">
        <w:rPr>
          <w:rFonts w:ascii="Arial" w:hAnsi="Arial" w:cs="Arial"/>
        </w:rPr>
        <w:lastRenderedPageBreak/>
        <w:t xml:space="preserve">Izvršena je dobava i ugradnja LED lampi, utičnica te novih instalacija u općinskoj zgradi uprave i u vijećnici, u iznosu od 1.350,00 €  bez PDV-a (Elektro </w:t>
      </w:r>
      <w:proofErr w:type="spellStart"/>
      <w:r w:rsidRPr="00AD2537">
        <w:rPr>
          <w:rFonts w:ascii="Arial" w:hAnsi="Arial" w:cs="Arial"/>
        </w:rPr>
        <w:t>Lux</w:t>
      </w:r>
      <w:proofErr w:type="spellEnd"/>
      <w:r w:rsidRPr="00AD2537">
        <w:rPr>
          <w:rFonts w:ascii="Arial" w:hAnsi="Arial" w:cs="Arial"/>
        </w:rPr>
        <w:t xml:space="preserve"> d.o.o., Nova Vas).</w:t>
      </w:r>
    </w:p>
    <w:p w14:paraId="754FB6D6" w14:textId="77777777" w:rsidR="00A96C87" w:rsidRPr="00101D98" w:rsidRDefault="00A96C87" w:rsidP="00A96C87">
      <w:pPr>
        <w:pStyle w:val="NormalWeb"/>
        <w:jc w:val="both"/>
        <w:rPr>
          <w:rFonts w:ascii="Arial" w:hAnsi="Arial" w:cs="Arial"/>
          <w:highlight w:val="green"/>
        </w:rPr>
      </w:pPr>
      <w:r w:rsidRPr="00AD2537">
        <w:rPr>
          <w:rFonts w:ascii="Arial" w:hAnsi="Arial" w:cs="Arial"/>
        </w:rPr>
        <w:t xml:space="preserve">Izvedena je I. faza izvanrednog održavanja nerazvrstanih cesta u dijelu koji se odnosi na održavanju bankina, </w:t>
      </w:r>
      <w:proofErr w:type="spellStart"/>
      <w:r w:rsidRPr="00AD2537">
        <w:rPr>
          <w:rFonts w:ascii="Arial" w:hAnsi="Arial" w:cs="Arial"/>
        </w:rPr>
        <w:t>pokosa</w:t>
      </w:r>
      <w:proofErr w:type="spellEnd"/>
      <w:r w:rsidRPr="00AD2537">
        <w:rPr>
          <w:rFonts w:ascii="Arial" w:hAnsi="Arial" w:cs="Arial"/>
        </w:rPr>
        <w:t>, sustava odvodnje, cestovnih naprava, uređaja te cestovnih objekata i interventne radove u vrijednosti od 9.480,00 € bez PDV-a (</w:t>
      </w:r>
      <w:bookmarkStart w:id="3" w:name="_Hlk177734868"/>
      <w:r w:rsidRPr="00AD2537">
        <w:rPr>
          <w:rFonts w:ascii="Arial" w:hAnsi="Arial" w:cs="Arial"/>
        </w:rPr>
        <w:t xml:space="preserve">obrt „ISKOP“ </w:t>
      </w:r>
      <w:proofErr w:type="spellStart"/>
      <w:r w:rsidRPr="00AD2537">
        <w:rPr>
          <w:rFonts w:ascii="Arial" w:hAnsi="Arial" w:cs="Arial"/>
        </w:rPr>
        <w:t>vl</w:t>
      </w:r>
      <w:proofErr w:type="spellEnd"/>
      <w:r w:rsidRPr="00AD2537">
        <w:rPr>
          <w:rFonts w:ascii="Arial" w:hAnsi="Arial" w:cs="Arial"/>
        </w:rPr>
        <w:t xml:space="preserve">. Moreno </w:t>
      </w:r>
      <w:proofErr w:type="spellStart"/>
      <w:r w:rsidRPr="00AD2537">
        <w:rPr>
          <w:rFonts w:ascii="Arial" w:hAnsi="Arial" w:cs="Arial"/>
        </w:rPr>
        <w:t>Scerlich</w:t>
      </w:r>
      <w:bookmarkEnd w:id="3"/>
      <w:proofErr w:type="spellEnd"/>
      <w:r w:rsidRPr="00AD2537">
        <w:rPr>
          <w:rFonts w:ascii="Arial" w:hAnsi="Arial" w:cs="Arial"/>
        </w:rPr>
        <w:t>).</w:t>
      </w:r>
    </w:p>
    <w:p w14:paraId="0E262AB4" w14:textId="77777777" w:rsidR="00A96C87" w:rsidRPr="00AD2537" w:rsidRDefault="00A96C87" w:rsidP="00A96C87">
      <w:pPr>
        <w:pStyle w:val="Bezproreda1"/>
        <w:jc w:val="both"/>
        <w:rPr>
          <w:rFonts w:ascii="Arial" w:hAnsi="Arial" w:cs="Arial"/>
        </w:rPr>
      </w:pPr>
      <w:r w:rsidRPr="00AD2537">
        <w:rPr>
          <w:rFonts w:ascii="Arial" w:hAnsi="Arial" w:cs="Arial"/>
        </w:rPr>
        <w:t>U tijeku je izvođenje građevinskih radova na uređenju sljedećih ulica u naselju Brtonigla:</w:t>
      </w:r>
    </w:p>
    <w:p w14:paraId="6940F1B6" w14:textId="77777777" w:rsidR="00A96C87" w:rsidRPr="00AD2537" w:rsidRDefault="00A96C87" w:rsidP="00A96C87">
      <w:pPr>
        <w:pStyle w:val="Bezproreda1"/>
        <w:ind w:firstLine="284"/>
        <w:jc w:val="both"/>
        <w:rPr>
          <w:rFonts w:ascii="Arial" w:hAnsi="Arial" w:cs="Arial"/>
        </w:rPr>
      </w:pPr>
      <w:r>
        <w:rPr>
          <w:rFonts w:ascii="Arial" w:hAnsi="Arial" w:cs="Arial"/>
        </w:rPr>
        <w:t>-</w:t>
      </w:r>
      <w:r w:rsidRPr="00AD2537">
        <w:rPr>
          <w:rFonts w:ascii="Arial" w:hAnsi="Arial" w:cs="Arial"/>
        </w:rPr>
        <w:t xml:space="preserve"> uređenje djela ulice </w:t>
      </w:r>
      <w:proofErr w:type="spellStart"/>
      <w:r w:rsidRPr="00AD2537">
        <w:rPr>
          <w:rFonts w:ascii="Arial" w:hAnsi="Arial" w:cs="Arial"/>
        </w:rPr>
        <w:t>Palih</w:t>
      </w:r>
      <w:proofErr w:type="spellEnd"/>
      <w:r w:rsidRPr="00AD2537">
        <w:rPr>
          <w:rFonts w:ascii="Arial" w:hAnsi="Arial" w:cs="Arial"/>
        </w:rPr>
        <w:t xml:space="preserve"> boraca, </w:t>
      </w:r>
    </w:p>
    <w:p w14:paraId="7B85C767" w14:textId="77777777" w:rsidR="00A96C87" w:rsidRPr="00AD2537" w:rsidRDefault="00A96C87" w:rsidP="00A96C87">
      <w:pPr>
        <w:pStyle w:val="Bezproreda1"/>
        <w:ind w:firstLine="284"/>
        <w:rPr>
          <w:rFonts w:ascii="Arial" w:hAnsi="Arial" w:cs="Arial"/>
        </w:rPr>
      </w:pPr>
      <w:r>
        <w:rPr>
          <w:rFonts w:ascii="Arial" w:hAnsi="Arial" w:cs="Arial"/>
        </w:rPr>
        <w:t>-</w:t>
      </w:r>
      <w:r w:rsidRPr="00AD2537">
        <w:rPr>
          <w:rFonts w:ascii="Arial" w:hAnsi="Arial" w:cs="Arial"/>
        </w:rPr>
        <w:t xml:space="preserve"> uređenje ulice </w:t>
      </w:r>
      <w:proofErr w:type="spellStart"/>
      <w:r w:rsidRPr="00AD2537">
        <w:rPr>
          <w:rFonts w:ascii="Arial" w:hAnsi="Arial" w:cs="Arial"/>
        </w:rPr>
        <w:t>Šušnjevica</w:t>
      </w:r>
      <w:proofErr w:type="spellEnd"/>
      <w:r w:rsidRPr="00AD2537">
        <w:rPr>
          <w:rFonts w:ascii="Arial" w:hAnsi="Arial" w:cs="Arial"/>
        </w:rPr>
        <w:t>.</w:t>
      </w:r>
    </w:p>
    <w:p w14:paraId="563FB706" w14:textId="77777777" w:rsidR="00A96C87" w:rsidRPr="00A96C87" w:rsidRDefault="00A96C87" w:rsidP="00A96C87">
      <w:pPr>
        <w:pStyle w:val="NoSpacing"/>
        <w:jc w:val="both"/>
        <w:rPr>
          <w:rFonts w:ascii="Arial" w:hAnsi="Arial" w:cs="Arial"/>
          <w:b/>
          <w:sz w:val="24"/>
          <w:szCs w:val="24"/>
          <w:highlight w:val="yellow"/>
          <w:lang w:val="hr-HR"/>
        </w:rPr>
      </w:pPr>
    </w:p>
    <w:p w14:paraId="655D3DB7" w14:textId="77777777" w:rsidR="00A96C87" w:rsidRPr="00A96C87" w:rsidRDefault="00A96C87" w:rsidP="00A96C87">
      <w:pPr>
        <w:pStyle w:val="NoSpacing"/>
        <w:jc w:val="center"/>
        <w:rPr>
          <w:rFonts w:ascii="Arial" w:hAnsi="Arial" w:cs="Arial"/>
          <w:bCs/>
          <w:lang w:val="hr-HR"/>
        </w:rPr>
      </w:pPr>
      <w:r w:rsidRPr="00863ECC">
        <w:rPr>
          <w:rFonts w:ascii="Arial" w:hAnsi="Arial" w:cs="Arial"/>
          <w:bCs/>
          <w:noProof/>
          <w:sz w:val="24"/>
          <w:szCs w:val="24"/>
        </w:rPr>
        <w:drawing>
          <wp:inline distT="0" distB="0" distL="0" distR="0" wp14:anchorId="23C69522" wp14:editId="5C3E9EFF">
            <wp:extent cx="2838616" cy="2129109"/>
            <wp:effectExtent l="0" t="0" r="0" b="5080"/>
            <wp:docPr id="92105298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52394" cy="2139443"/>
                    </a:xfrm>
                    <a:prstGeom prst="rect">
                      <a:avLst/>
                    </a:prstGeom>
                    <a:noFill/>
                    <a:ln>
                      <a:noFill/>
                    </a:ln>
                  </pic:spPr>
                </pic:pic>
              </a:graphicData>
            </a:graphic>
          </wp:inline>
        </w:drawing>
      </w:r>
      <w:r w:rsidRPr="00A96C87">
        <w:rPr>
          <w:rFonts w:ascii="Arial" w:hAnsi="Arial" w:cs="Arial"/>
          <w:bCs/>
          <w:lang w:val="hr-HR"/>
        </w:rPr>
        <w:t xml:space="preserve"> </w:t>
      </w:r>
      <w:r w:rsidRPr="00863ECC">
        <w:rPr>
          <w:rFonts w:ascii="Arial" w:hAnsi="Arial" w:cs="Arial"/>
          <w:bCs/>
          <w:noProof/>
        </w:rPr>
        <w:drawing>
          <wp:inline distT="0" distB="0" distL="0" distR="0" wp14:anchorId="73E204FA" wp14:editId="5D80689A">
            <wp:extent cx="2870421" cy="2152965"/>
            <wp:effectExtent l="0" t="0" r="6350" b="0"/>
            <wp:docPr id="191563843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83418" cy="2162713"/>
                    </a:xfrm>
                    <a:prstGeom prst="rect">
                      <a:avLst/>
                    </a:prstGeom>
                    <a:noFill/>
                    <a:ln>
                      <a:noFill/>
                    </a:ln>
                  </pic:spPr>
                </pic:pic>
              </a:graphicData>
            </a:graphic>
          </wp:inline>
        </w:drawing>
      </w:r>
    </w:p>
    <w:p w14:paraId="45157BD5" w14:textId="77777777" w:rsidR="00A96C87" w:rsidRPr="00A96C87" w:rsidRDefault="00A96C87" w:rsidP="00A96C87">
      <w:pPr>
        <w:pStyle w:val="NoSpacing"/>
        <w:jc w:val="both"/>
        <w:rPr>
          <w:rFonts w:ascii="Arial" w:hAnsi="Arial" w:cs="Arial"/>
          <w:bCs/>
          <w:sz w:val="24"/>
          <w:szCs w:val="24"/>
          <w:highlight w:val="yellow"/>
          <w:lang w:val="hr-HR"/>
        </w:rPr>
      </w:pPr>
    </w:p>
    <w:p w14:paraId="643C78DD" w14:textId="77777777" w:rsidR="00A96C87" w:rsidRPr="007560DE" w:rsidRDefault="00A96C87" w:rsidP="00A96C87">
      <w:pPr>
        <w:pStyle w:val="Bezproreda"/>
        <w:rPr>
          <w:rFonts w:ascii="Arial" w:hAnsi="Arial" w:cs="Arial"/>
          <w:b/>
          <w:bCs/>
        </w:rPr>
      </w:pPr>
      <w:r w:rsidRPr="007560DE">
        <w:rPr>
          <w:rFonts w:ascii="Arial" w:hAnsi="Arial" w:cs="Arial"/>
          <w:b/>
          <w:bCs/>
        </w:rPr>
        <w:t>ODRŽANE SANACIJE ILEGALNIH ODLAGALIŠTA</w:t>
      </w:r>
    </w:p>
    <w:p w14:paraId="7EF591FE" w14:textId="77777777" w:rsidR="00A96C87" w:rsidRPr="00A96C87" w:rsidRDefault="00A96C87" w:rsidP="00A96C87">
      <w:pPr>
        <w:pStyle w:val="NoSpacing"/>
        <w:jc w:val="both"/>
        <w:rPr>
          <w:rFonts w:ascii="Arial" w:hAnsi="Arial" w:cs="Arial"/>
          <w:bCs/>
          <w:sz w:val="24"/>
          <w:szCs w:val="24"/>
          <w:lang w:val="hr-HR"/>
        </w:rPr>
      </w:pPr>
      <w:r w:rsidRPr="00A96C87">
        <w:rPr>
          <w:rFonts w:ascii="Arial" w:hAnsi="Arial" w:cs="Arial"/>
          <w:bCs/>
          <w:sz w:val="24"/>
          <w:szCs w:val="24"/>
          <w:lang w:val="hr-HR"/>
        </w:rPr>
        <w:t xml:space="preserve">U ožujku 2024. godine organizirana je i održana akcija prikupljanja otpada u </w:t>
      </w:r>
      <w:proofErr w:type="spellStart"/>
      <w:r w:rsidRPr="00A96C87">
        <w:rPr>
          <w:rFonts w:ascii="Arial" w:hAnsi="Arial" w:cs="Arial"/>
          <w:bCs/>
          <w:sz w:val="24"/>
          <w:szCs w:val="24"/>
          <w:lang w:val="hr-HR"/>
        </w:rPr>
        <w:t>Škrlinama</w:t>
      </w:r>
      <w:proofErr w:type="spellEnd"/>
      <w:r w:rsidRPr="00A96C87">
        <w:rPr>
          <w:rFonts w:ascii="Arial" w:hAnsi="Arial" w:cs="Arial"/>
          <w:bCs/>
          <w:sz w:val="24"/>
          <w:szCs w:val="24"/>
          <w:lang w:val="hr-HR"/>
        </w:rPr>
        <w:t xml:space="preserve">, u suradnji s gljivarskim društvom </w:t>
      </w:r>
      <w:proofErr w:type="spellStart"/>
      <w:r w:rsidRPr="00A96C87">
        <w:rPr>
          <w:rFonts w:ascii="Arial" w:hAnsi="Arial" w:cs="Arial"/>
          <w:bCs/>
          <w:sz w:val="24"/>
          <w:szCs w:val="24"/>
          <w:lang w:val="hr-HR"/>
        </w:rPr>
        <w:t>Boletus</w:t>
      </w:r>
      <w:proofErr w:type="spellEnd"/>
      <w:r w:rsidRPr="00A96C87">
        <w:rPr>
          <w:rFonts w:ascii="Arial" w:hAnsi="Arial" w:cs="Arial"/>
          <w:bCs/>
          <w:sz w:val="24"/>
          <w:szCs w:val="24"/>
          <w:lang w:val="hr-HR"/>
        </w:rPr>
        <w:t xml:space="preserve"> i Turističkom zajednicom Općine Brtonigla. U sklopu akcije, sakupljen je otpad i odvezen na deponiju. </w:t>
      </w:r>
    </w:p>
    <w:p w14:paraId="2DEECA11" w14:textId="77777777" w:rsidR="00A96C87" w:rsidRPr="00A96C87" w:rsidRDefault="00A96C87" w:rsidP="00A96C87">
      <w:pPr>
        <w:pStyle w:val="NoSpacing"/>
        <w:jc w:val="both"/>
        <w:rPr>
          <w:rFonts w:ascii="Arial" w:hAnsi="Arial" w:cs="Arial"/>
          <w:bCs/>
          <w:sz w:val="24"/>
          <w:szCs w:val="24"/>
          <w:lang w:val="hr-HR"/>
        </w:rPr>
      </w:pPr>
      <w:r w:rsidRPr="00A96C87">
        <w:rPr>
          <w:rFonts w:ascii="Arial" w:hAnsi="Arial" w:cs="Arial"/>
          <w:bCs/>
          <w:sz w:val="24"/>
          <w:szCs w:val="24"/>
          <w:lang w:val="hr-HR"/>
        </w:rPr>
        <w:t xml:space="preserve">Vlastiti pogon Općine </w:t>
      </w:r>
      <w:proofErr w:type="spellStart"/>
      <w:r w:rsidRPr="00A96C87">
        <w:rPr>
          <w:rFonts w:ascii="Arial" w:hAnsi="Arial" w:cs="Arial"/>
          <w:bCs/>
          <w:sz w:val="24"/>
          <w:szCs w:val="24"/>
          <w:lang w:val="hr-HR"/>
        </w:rPr>
        <w:t>Brtonigila</w:t>
      </w:r>
      <w:proofErr w:type="spellEnd"/>
      <w:r w:rsidRPr="00A96C87">
        <w:rPr>
          <w:rFonts w:ascii="Arial" w:hAnsi="Arial" w:cs="Arial"/>
          <w:bCs/>
          <w:sz w:val="24"/>
          <w:szCs w:val="24"/>
          <w:lang w:val="hr-HR"/>
        </w:rPr>
        <w:t xml:space="preserve">-Verteneglio također je odradio djelomično čišćenje divljeg odlagališta na staroj cesti Turini – St. </w:t>
      </w:r>
      <w:proofErr w:type="spellStart"/>
      <w:r w:rsidRPr="00A96C87">
        <w:rPr>
          <w:rFonts w:ascii="Arial" w:hAnsi="Arial" w:cs="Arial"/>
          <w:bCs/>
          <w:sz w:val="24"/>
          <w:szCs w:val="24"/>
          <w:lang w:val="hr-HR"/>
        </w:rPr>
        <w:t>Drušković</w:t>
      </w:r>
      <w:proofErr w:type="spellEnd"/>
      <w:r w:rsidRPr="00A96C87">
        <w:rPr>
          <w:rFonts w:ascii="Arial" w:hAnsi="Arial" w:cs="Arial"/>
          <w:bCs/>
          <w:sz w:val="24"/>
          <w:szCs w:val="24"/>
          <w:lang w:val="hr-HR"/>
        </w:rPr>
        <w:t xml:space="preserve"> te divljeg odlagališta kod nadvožnjaka u </w:t>
      </w:r>
      <w:proofErr w:type="spellStart"/>
      <w:r w:rsidRPr="00A96C87">
        <w:rPr>
          <w:rFonts w:ascii="Arial" w:hAnsi="Arial" w:cs="Arial"/>
          <w:bCs/>
          <w:sz w:val="24"/>
          <w:szCs w:val="24"/>
          <w:lang w:val="hr-HR"/>
        </w:rPr>
        <w:t>Kršetama</w:t>
      </w:r>
      <w:proofErr w:type="spellEnd"/>
      <w:r w:rsidRPr="00A96C87">
        <w:rPr>
          <w:rFonts w:ascii="Arial" w:hAnsi="Arial" w:cs="Arial"/>
          <w:bCs/>
          <w:sz w:val="24"/>
          <w:szCs w:val="24"/>
          <w:lang w:val="hr-HR"/>
        </w:rPr>
        <w:t>, gdje je s poljoprivrednog zemljišta odvezen glomazni otpad.</w:t>
      </w:r>
    </w:p>
    <w:p w14:paraId="77D12A7B" w14:textId="77777777" w:rsidR="007C61DC" w:rsidRPr="0053419D" w:rsidRDefault="007C61DC" w:rsidP="00A96C87">
      <w:pPr>
        <w:pStyle w:val="Bezproreda"/>
        <w:rPr>
          <w:rFonts w:ascii="Arial" w:hAnsi="Arial" w:cs="Arial"/>
        </w:rPr>
      </w:pPr>
    </w:p>
    <w:p w14:paraId="4668C12A" w14:textId="028873BD" w:rsidR="00A96C87" w:rsidRPr="0053419D" w:rsidRDefault="007C61DC" w:rsidP="00A96C87">
      <w:pPr>
        <w:pStyle w:val="Bezproreda"/>
        <w:rPr>
          <w:rFonts w:ascii="Arial" w:hAnsi="Arial" w:cs="Arial"/>
          <w:b/>
          <w:bCs/>
        </w:rPr>
      </w:pPr>
      <w:r w:rsidRPr="00E81143">
        <w:rPr>
          <w:rFonts w:ascii="Arial" w:hAnsi="Arial" w:cs="Arial"/>
          <w:bCs/>
          <w:noProof/>
          <w:sz w:val="24"/>
          <w:szCs w:val="24"/>
        </w:rPr>
        <w:drawing>
          <wp:anchor distT="0" distB="0" distL="114300" distR="114300" simplePos="0" relativeHeight="251700224" behindDoc="0" locked="0" layoutInCell="1" allowOverlap="1" wp14:anchorId="05B0033F" wp14:editId="577BA19E">
            <wp:simplePos x="0" y="0"/>
            <wp:positionH relativeFrom="page">
              <wp:posOffset>4766945</wp:posOffset>
            </wp:positionH>
            <wp:positionV relativeFrom="paragraph">
              <wp:posOffset>36830</wp:posOffset>
            </wp:positionV>
            <wp:extent cx="2491105" cy="1868170"/>
            <wp:effectExtent l="0" t="0" r="4445" b="0"/>
            <wp:wrapSquare wrapText="bothSides"/>
            <wp:docPr id="3769992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491105" cy="1868170"/>
                    </a:xfrm>
                    <a:prstGeom prst="rect">
                      <a:avLst/>
                    </a:prstGeom>
                    <a:noFill/>
                    <a:ln>
                      <a:noFill/>
                    </a:ln>
                  </pic:spPr>
                </pic:pic>
              </a:graphicData>
            </a:graphic>
            <wp14:sizeRelH relativeFrom="page">
              <wp14:pctWidth>0</wp14:pctWidth>
            </wp14:sizeRelH>
            <wp14:sizeRelV relativeFrom="page">
              <wp14:pctHeight>0</wp14:pctHeight>
            </wp14:sizeRelV>
          </wp:anchor>
        </w:drawing>
      </w:r>
      <w:r w:rsidR="00A96C87" w:rsidRPr="0053419D">
        <w:rPr>
          <w:rFonts w:ascii="Arial" w:hAnsi="Arial" w:cs="Arial"/>
          <w:b/>
          <w:bCs/>
        </w:rPr>
        <w:t>BRIGA O ŽIVOTINJAMA</w:t>
      </w:r>
    </w:p>
    <w:p w14:paraId="3BC74AF0" w14:textId="19FC63AC" w:rsidR="00A96C87" w:rsidRPr="00A96C87" w:rsidRDefault="00A96C87" w:rsidP="00A96C87">
      <w:pPr>
        <w:pStyle w:val="NoSpacing"/>
        <w:jc w:val="both"/>
        <w:rPr>
          <w:rFonts w:ascii="Arial" w:hAnsi="Arial" w:cs="Arial"/>
          <w:bCs/>
          <w:sz w:val="24"/>
          <w:szCs w:val="24"/>
          <w:lang w:val="hr-HR"/>
        </w:rPr>
      </w:pPr>
      <w:r w:rsidRPr="00A96C87">
        <w:rPr>
          <w:rFonts w:ascii="Arial" w:hAnsi="Arial" w:cs="Arial"/>
          <w:bCs/>
          <w:sz w:val="24"/>
          <w:szCs w:val="24"/>
          <w:lang w:val="hr-HR"/>
        </w:rPr>
        <w:t>Djelatnici Vlastitog pogona Općine Brtonigla-Verteneglio su u više navrata stavljali na oglasne ploče informativne letke u svezi zaštite životinja, u svrhu edukacije građana i posjetitelja Općine Brtonigla-Verteneglio oko pravilne brige i njege kućnih ljubimaca i životinja općenito.</w:t>
      </w:r>
    </w:p>
    <w:p w14:paraId="6792BB7E" w14:textId="58E8075A" w:rsidR="00A96C87" w:rsidRPr="00A96C87" w:rsidRDefault="00A96C87" w:rsidP="00A96C87">
      <w:pPr>
        <w:pStyle w:val="NoSpacing"/>
        <w:jc w:val="both"/>
        <w:rPr>
          <w:rFonts w:ascii="Arial" w:hAnsi="Arial" w:cs="Arial"/>
          <w:bCs/>
          <w:sz w:val="24"/>
          <w:szCs w:val="24"/>
          <w:lang w:val="hr-HR"/>
        </w:rPr>
      </w:pPr>
    </w:p>
    <w:p w14:paraId="459D43F9" w14:textId="586EE727" w:rsidR="007C61DC" w:rsidRDefault="007C61DC" w:rsidP="00A96C87">
      <w:pPr>
        <w:pStyle w:val="NoSpacing"/>
        <w:jc w:val="both"/>
        <w:rPr>
          <w:rFonts w:ascii="Arial" w:hAnsi="Arial" w:cs="Arial"/>
          <w:b/>
          <w:sz w:val="24"/>
          <w:szCs w:val="24"/>
          <w:lang w:val="hr-HR"/>
        </w:rPr>
      </w:pPr>
      <w:r w:rsidRPr="00E81143">
        <w:rPr>
          <w:rFonts w:ascii="Arial" w:hAnsi="Arial" w:cs="Arial"/>
          <w:bCs/>
          <w:noProof/>
          <w:sz w:val="24"/>
          <w:szCs w:val="24"/>
        </w:rPr>
        <w:drawing>
          <wp:anchor distT="0" distB="0" distL="114300" distR="114300" simplePos="0" relativeHeight="251701248" behindDoc="0" locked="0" layoutInCell="1" allowOverlap="1" wp14:anchorId="4D2BB14F" wp14:editId="31A6ACBE">
            <wp:simplePos x="0" y="0"/>
            <wp:positionH relativeFrom="margin">
              <wp:align>left</wp:align>
            </wp:positionH>
            <wp:positionV relativeFrom="paragraph">
              <wp:posOffset>27968</wp:posOffset>
            </wp:positionV>
            <wp:extent cx="2504440" cy="1182370"/>
            <wp:effectExtent l="0" t="0" r="0" b="0"/>
            <wp:wrapSquare wrapText="bothSides"/>
            <wp:docPr id="18234883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504440" cy="1182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6F876B" w14:textId="5E953E0E" w:rsidR="007C61DC" w:rsidRDefault="007C61DC" w:rsidP="00A96C87">
      <w:pPr>
        <w:pStyle w:val="NoSpacing"/>
        <w:jc w:val="both"/>
        <w:rPr>
          <w:rFonts w:ascii="Arial" w:hAnsi="Arial" w:cs="Arial"/>
          <w:b/>
          <w:sz w:val="24"/>
          <w:szCs w:val="24"/>
          <w:lang w:val="hr-HR"/>
        </w:rPr>
      </w:pPr>
    </w:p>
    <w:p w14:paraId="2A3686B2" w14:textId="77777777" w:rsidR="007C61DC" w:rsidRDefault="007C61DC" w:rsidP="00A96C87">
      <w:pPr>
        <w:pStyle w:val="NoSpacing"/>
        <w:jc w:val="both"/>
        <w:rPr>
          <w:rFonts w:ascii="Arial" w:hAnsi="Arial" w:cs="Arial"/>
          <w:b/>
          <w:sz w:val="24"/>
          <w:szCs w:val="24"/>
          <w:lang w:val="hr-HR"/>
        </w:rPr>
      </w:pPr>
    </w:p>
    <w:p w14:paraId="34739DAD" w14:textId="77777777" w:rsidR="007C61DC" w:rsidRDefault="007C61DC" w:rsidP="00A96C87">
      <w:pPr>
        <w:pStyle w:val="NoSpacing"/>
        <w:jc w:val="both"/>
        <w:rPr>
          <w:rFonts w:ascii="Arial" w:hAnsi="Arial" w:cs="Arial"/>
          <w:b/>
          <w:sz w:val="24"/>
          <w:szCs w:val="24"/>
          <w:lang w:val="hr-HR"/>
        </w:rPr>
      </w:pPr>
    </w:p>
    <w:p w14:paraId="65A9AC1C" w14:textId="77777777" w:rsidR="007C61DC" w:rsidRDefault="007C61DC" w:rsidP="00A96C87">
      <w:pPr>
        <w:pStyle w:val="NoSpacing"/>
        <w:jc w:val="both"/>
        <w:rPr>
          <w:rFonts w:ascii="Arial" w:hAnsi="Arial" w:cs="Arial"/>
          <w:b/>
          <w:sz w:val="24"/>
          <w:szCs w:val="24"/>
          <w:lang w:val="hr-HR"/>
        </w:rPr>
      </w:pPr>
    </w:p>
    <w:p w14:paraId="637C9E46" w14:textId="77777777" w:rsidR="007C61DC" w:rsidRDefault="007C61DC" w:rsidP="00A96C87">
      <w:pPr>
        <w:pStyle w:val="NoSpacing"/>
        <w:jc w:val="both"/>
        <w:rPr>
          <w:rFonts w:ascii="Arial" w:hAnsi="Arial" w:cs="Arial"/>
          <w:b/>
          <w:sz w:val="24"/>
          <w:szCs w:val="24"/>
          <w:lang w:val="hr-HR"/>
        </w:rPr>
      </w:pPr>
    </w:p>
    <w:p w14:paraId="6E7A525E" w14:textId="77777777" w:rsidR="007C61DC" w:rsidRDefault="007C61DC" w:rsidP="00A96C87">
      <w:pPr>
        <w:pStyle w:val="NoSpacing"/>
        <w:jc w:val="both"/>
        <w:rPr>
          <w:rFonts w:ascii="Arial" w:hAnsi="Arial" w:cs="Arial"/>
          <w:b/>
          <w:sz w:val="24"/>
          <w:szCs w:val="24"/>
          <w:lang w:val="hr-HR"/>
        </w:rPr>
      </w:pPr>
    </w:p>
    <w:p w14:paraId="032FB69B" w14:textId="65B6C779" w:rsidR="00A96C87" w:rsidRPr="00A96C87" w:rsidRDefault="00A96C87" w:rsidP="00A96C87">
      <w:pPr>
        <w:pStyle w:val="NoSpacing"/>
        <w:jc w:val="both"/>
        <w:rPr>
          <w:rFonts w:ascii="Arial" w:hAnsi="Arial" w:cs="Arial"/>
          <w:b/>
          <w:sz w:val="24"/>
          <w:szCs w:val="24"/>
          <w:lang w:val="hr-HR"/>
        </w:rPr>
      </w:pPr>
      <w:r w:rsidRPr="00A96C87">
        <w:rPr>
          <w:rFonts w:ascii="Arial" w:hAnsi="Arial" w:cs="Arial"/>
          <w:b/>
          <w:sz w:val="24"/>
          <w:szCs w:val="24"/>
          <w:lang w:val="hr-HR"/>
        </w:rPr>
        <w:lastRenderedPageBreak/>
        <w:t>VLASTITI POGON</w:t>
      </w:r>
    </w:p>
    <w:p w14:paraId="587D0604" w14:textId="1199F401" w:rsidR="00A96C87" w:rsidRPr="00A96C87" w:rsidRDefault="00A96C87" w:rsidP="00A96C87">
      <w:pPr>
        <w:pStyle w:val="NoSpacing"/>
        <w:jc w:val="both"/>
        <w:rPr>
          <w:rFonts w:ascii="Arial" w:hAnsi="Arial" w:cs="Arial"/>
          <w:sz w:val="24"/>
          <w:szCs w:val="24"/>
          <w:lang w:val="hr-HR"/>
        </w:rPr>
      </w:pPr>
      <w:r w:rsidRPr="00A96C87">
        <w:rPr>
          <w:rFonts w:ascii="Arial" w:hAnsi="Arial" w:cs="Arial"/>
          <w:bCs/>
          <w:sz w:val="24"/>
          <w:szCs w:val="24"/>
          <w:lang w:val="hr-HR"/>
        </w:rPr>
        <w:t xml:space="preserve">Vlastiti Pogon </w:t>
      </w:r>
      <w:r w:rsidRPr="00A96C87">
        <w:rPr>
          <w:rFonts w:ascii="Arial" w:hAnsi="Arial" w:cs="Arial"/>
          <w:sz w:val="24"/>
          <w:szCs w:val="24"/>
          <w:lang w:val="hr-HR"/>
        </w:rPr>
        <w:t>je 100 %-</w:t>
      </w:r>
      <w:proofErr w:type="spellStart"/>
      <w:r w:rsidRPr="00A96C87">
        <w:rPr>
          <w:rFonts w:ascii="Arial" w:hAnsi="Arial" w:cs="Arial"/>
          <w:sz w:val="24"/>
          <w:szCs w:val="24"/>
          <w:lang w:val="hr-HR"/>
        </w:rPr>
        <w:t>tnim</w:t>
      </w:r>
      <w:proofErr w:type="spellEnd"/>
      <w:r w:rsidRPr="00A96C87">
        <w:rPr>
          <w:rFonts w:ascii="Arial" w:hAnsi="Arial" w:cs="Arial"/>
          <w:sz w:val="24"/>
          <w:szCs w:val="24"/>
          <w:lang w:val="hr-HR"/>
        </w:rPr>
        <w:t xml:space="preserve"> udjelom u vlasništvu Općine Brtonigla-Verteneglio,</w:t>
      </w:r>
      <w:r w:rsidRPr="00A96C87">
        <w:rPr>
          <w:rFonts w:ascii="Arial" w:hAnsi="Arial" w:cs="Arial"/>
          <w:bCs/>
          <w:sz w:val="24"/>
          <w:szCs w:val="24"/>
          <w:lang w:val="hr-HR"/>
        </w:rPr>
        <w:t xml:space="preserve"> djeluje unutar Jedinstvenog upravnog odjela Općine Brtonigla-Verteneglio</w:t>
      </w:r>
      <w:r w:rsidRPr="00A96C87">
        <w:rPr>
          <w:rFonts w:ascii="Arial" w:hAnsi="Arial" w:cs="Arial"/>
          <w:sz w:val="24"/>
          <w:szCs w:val="24"/>
          <w:lang w:val="hr-HR"/>
        </w:rPr>
        <w:t xml:space="preserve"> i obavlja sljedeće komunalne djelatnosti:</w:t>
      </w:r>
    </w:p>
    <w:p w14:paraId="4F5C99A7" w14:textId="77777777" w:rsidR="00A96C87" w:rsidRPr="00A96C87" w:rsidRDefault="00A96C87" w:rsidP="00A96C87">
      <w:pPr>
        <w:pStyle w:val="NoSpacing"/>
        <w:jc w:val="both"/>
        <w:rPr>
          <w:rFonts w:ascii="Arial" w:hAnsi="Arial" w:cs="Arial"/>
          <w:sz w:val="24"/>
          <w:szCs w:val="24"/>
          <w:lang w:val="hr-HR"/>
        </w:rPr>
      </w:pPr>
      <w:r w:rsidRPr="00A96C87">
        <w:rPr>
          <w:rFonts w:ascii="Arial" w:hAnsi="Arial" w:cs="Arial"/>
          <w:sz w:val="24"/>
          <w:szCs w:val="24"/>
          <w:lang w:val="hr-HR"/>
        </w:rPr>
        <w:t>• Održavanje čistoće,</w:t>
      </w:r>
    </w:p>
    <w:p w14:paraId="2E7F701D" w14:textId="77777777" w:rsidR="00A96C87" w:rsidRPr="00A96C87" w:rsidRDefault="00A96C87" w:rsidP="00A96C87">
      <w:pPr>
        <w:pStyle w:val="NoSpacing"/>
        <w:jc w:val="both"/>
        <w:rPr>
          <w:rFonts w:ascii="Arial" w:hAnsi="Arial" w:cs="Arial"/>
          <w:sz w:val="24"/>
          <w:szCs w:val="24"/>
          <w:lang w:val="hr-HR"/>
        </w:rPr>
      </w:pPr>
      <w:r w:rsidRPr="00A96C87">
        <w:rPr>
          <w:rFonts w:ascii="Arial" w:hAnsi="Arial" w:cs="Arial"/>
          <w:sz w:val="24"/>
          <w:szCs w:val="24"/>
          <w:lang w:val="hr-HR"/>
        </w:rPr>
        <w:t>• Održavanje javnih površina i nerazvrstanih cesta,</w:t>
      </w:r>
    </w:p>
    <w:p w14:paraId="69FCD735" w14:textId="59AEF586"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groblja</w:t>
      </w:r>
      <w:proofErr w:type="spellEnd"/>
      <w:r w:rsidRPr="00A96C87">
        <w:rPr>
          <w:rFonts w:ascii="Arial" w:hAnsi="Arial" w:cs="Arial"/>
          <w:sz w:val="24"/>
          <w:szCs w:val="24"/>
          <w:lang w:val="it-IT"/>
        </w:rPr>
        <w:t>,</w:t>
      </w:r>
    </w:p>
    <w:p w14:paraId="23D901D2"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Tržnice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malo,</w:t>
      </w:r>
    </w:p>
    <w:p w14:paraId="5727888A"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javnih</w:t>
      </w:r>
      <w:proofErr w:type="spellEnd"/>
      <w:r w:rsidRPr="00A96C87">
        <w:rPr>
          <w:rFonts w:ascii="Arial" w:hAnsi="Arial" w:cs="Arial"/>
          <w:sz w:val="24"/>
          <w:szCs w:val="24"/>
          <w:lang w:val="it-IT"/>
        </w:rPr>
        <w:t xml:space="preserve"> fontana, </w:t>
      </w:r>
      <w:proofErr w:type="spellStart"/>
      <w:r w:rsidRPr="00A96C87">
        <w:rPr>
          <w:rFonts w:ascii="Arial" w:hAnsi="Arial" w:cs="Arial"/>
          <w:sz w:val="24"/>
          <w:szCs w:val="24"/>
          <w:lang w:val="it-IT"/>
        </w:rPr>
        <w:t>vodoskoka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česmi</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slično</w:t>
      </w:r>
      <w:proofErr w:type="spellEnd"/>
      <w:r w:rsidRPr="00A96C87">
        <w:rPr>
          <w:rFonts w:ascii="Arial" w:hAnsi="Arial" w:cs="Arial"/>
          <w:sz w:val="24"/>
          <w:szCs w:val="24"/>
          <w:lang w:val="it-IT"/>
        </w:rPr>
        <w:t>,</w:t>
      </w:r>
    </w:p>
    <w:p w14:paraId="22ADF944"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Čišćenje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morske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obale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priobalnog</w:t>
      </w:r>
      <w:proofErr w:type="spellEnd"/>
      <w:r w:rsidRPr="00A96C87">
        <w:rPr>
          <w:rFonts w:ascii="Arial" w:hAnsi="Arial" w:cs="Arial"/>
          <w:sz w:val="24"/>
          <w:szCs w:val="24"/>
          <w:lang w:val="it-IT"/>
        </w:rPr>
        <w:t xml:space="preserve"> mora,</w:t>
      </w:r>
    </w:p>
    <w:p w14:paraId="07406519"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uređenje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mjesnih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plaža</w:t>
      </w:r>
      <w:proofErr w:type="spellEnd"/>
      <w:r w:rsidRPr="00A96C87">
        <w:rPr>
          <w:rFonts w:ascii="Arial" w:hAnsi="Arial" w:cs="Arial"/>
          <w:sz w:val="24"/>
          <w:szCs w:val="24"/>
          <w:lang w:val="it-IT"/>
        </w:rPr>
        <w:t>,</w:t>
      </w:r>
    </w:p>
    <w:p w14:paraId="4C7316D2"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Blagdanska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dekoracija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sjedišta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naselja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području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 - Verteneglio s </w:t>
      </w:r>
      <w:proofErr w:type="spellStart"/>
      <w:r w:rsidRPr="00A96C87">
        <w:rPr>
          <w:rFonts w:ascii="Arial" w:hAnsi="Arial" w:cs="Arial"/>
          <w:sz w:val="24"/>
          <w:szCs w:val="24"/>
          <w:lang w:val="it-IT"/>
        </w:rPr>
        <w:t>isticanjem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zastava</w:t>
      </w:r>
      <w:proofErr w:type="spellEnd"/>
      <w:r w:rsidRPr="00A96C87">
        <w:rPr>
          <w:rFonts w:ascii="Arial" w:hAnsi="Arial" w:cs="Arial"/>
          <w:sz w:val="24"/>
          <w:szCs w:val="24"/>
          <w:lang w:val="it-IT"/>
        </w:rPr>
        <w:t>,</w:t>
      </w:r>
    </w:p>
    <w:p w14:paraId="763F4C9A"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Organiziranje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reguliranje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prometa</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mirovanju</w:t>
      </w:r>
      <w:proofErr w:type="spellEnd"/>
      <w:r w:rsidRPr="00A96C87">
        <w:rPr>
          <w:rFonts w:ascii="Arial" w:hAnsi="Arial" w:cs="Arial"/>
          <w:sz w:val="24"/>
          <w:szCs w:val="24"/>
          <w:lang w:val="it-IT"/>
        </w:rPr>
        <w:t>,</w:t>
      </w:r>
    </w:p>
    <w:p w14:paraId="756AB9BC"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spomenika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spomen</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obilježja</w:t>
      </w:r>
      <w:proofErr w:type="spellEnd"/>
      <w:r w:rsidRPr="00A96C87">
        <w:rPr>
          <w:rFonts w:ascii="Arial" w:hAnsi="Arial" w:cs="Arial"/>
          <w:sz w:val="24"/>
          <w:szCs w:val="24"/>
          <w:lang w:val="it-IT"/>
        </w:rPr>
        <w:t>,</w:t>
      </w:r>
    </w:p>
    <w:p w14:paraId="1A646300"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Uklanjanje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protupravno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postavljenih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predmeta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osiguranje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radova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sprječavanja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nezakonitog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djelovanja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površinama</w:t>
      </w:r>
      <w:proofErr w:type="spellEnd"/>
      <w:r w:rsidRPr="00A96C87">
        <w:rPr>
          <w:rFonts w:ascii="Arial" w:hAnsi="Arial" w:cs="Arial"/>
          <w:sz w:val="24"/>
          <w:szCs w:val="24"/>
          <w:lang w:val="it-IT"/>
        </w:rPr>
        <w:t>,</w:t>
      </w:r>
    </w:p>
    <w:p w14:paraId="1836BAAA"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Javno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oglašavanje</w:t>
      </w:r>
      <w:proofErr w:type="spellEnd"/>
      <w:r w:rsidRPr="00A96C87">
        <w:rPr>
          <w:rFonts w:ascii="Arial" w:hAnsi="Arial" w:cs="Arial"/>
          <w:sz w:val="24"/>
          <w:szCs w:val="24"/>
          <w:lang w:val="it-IT"/>
        </w:rPr>
        <w:t xml:space="preserve">, te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dopuna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postojećih</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izrada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ugradnja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izložaka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panoa</w:t>
      </w:r>
      <w:proofErr w:type="spellEnd"/>
      <w:r w:rsidRPr="00A96C87">
        <w:rPr>
          <w:rFonts w:ascii="Arial" w:hAnsi="Arial" w:cs="Arial"/>
          <w:sz w:val="24"/>
          <w:szCs w:val="24"/>
          <w:lang w:val="it-IT"/>
        </w:rPr>
        <w:t>),</w:t>
      </w:r>
    </w:p>
    <w:p w14:paraId="06A3C010"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Uređenje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okoliša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škola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dječjeg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vrtića</w:t>
      </w:r>
      <w:proofErr w:type="spellEnd"/>
      <w:r w:rsidRPr="00A96C87">
        <w:rPr>
          <w:rFonts w:ascii="Arial" w:hAnsi="Arial" w:cs="Arial"/>
          <w:sz w:val="24"/>
          <w:szCs w:val="24"/>
          <w:lang w:val="it-IT"/>
        </w:rPr>
        <w:t>,</w:t>
      </w:r>
    </w:p>
    <w:p w14:paraId="530BD10C"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javnih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sportskih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terena</w:t>
      </w:r>
      <w:proofErr w:type="spellEnd"/>
      <w:r w:rsidRPr="00A96C87">
        <w:rPr>
          <w:rFonts w:ascii="Arial" w:hAnsi="Arial" w:cs="Arial"/>
          <w:sz w:val="24"/>
          <w:szCs w:val="24"/>
          <w:lang w:val="it-IT"/>
        </w:rPr>
        <w:t xml:space="preserve">, </w:t>
      </w:r>
    </w:p>
    <w:p w14:paraId="075F8BC9"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Označavanje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naselja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ulica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obale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trgova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zgrada</w:t>
      </w:r>
      <w:proofErr w:type="spellEnd"/>
      <w:r w:rsidRPr="00A96C87">
        <w:rPr>
          <w:rFonts w:ascii="Arial" w:hAnsi="Arial" w:cs="Arial"/>
          <w:sz w:val="24"/>
          <w:szCs w:val="24"/>
          <w:lang w:val="it-IT"/>
        </w:rPr>
        <w:t>,</w:t>
      </w:r>
    </w:p>
    <w:p w14:paraId="77824A00"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Zimsko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čišćenje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nerazvrstanih</w:t>
      </w:r>
      <w:proofErr w:type="spellEnd"/>
      <w:r w:rsidRPr="00A96C87">
        <w:rPr>
          <w:rFonts w:ascii="Arial" w:hAnsi="Arial" w:cs="Arial"/>
          <w:sz w:val="24"/>
          <w:szCs w:val="24"/>
          <w:lang w:val="it-IT"/>
        </w:rPr>
        <w:t xml:space="preserve"> cesta,</w:t>
      </w:r>
    </w:p>
    <w:p w14:paraId="5C5DD3BD"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Saniranje</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zatvaranje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ilegalnih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odlagališta</w:t>
      </w:r>
      <w:proofErr w:type="spellEnd"/>
      <w:r w:rsidRPr="00A96C87">
        <w:rPr>
          <w:rFonts w:ascii="Arial" w:hAnsi="Arial" w:cs="Arial"/>
          <w:sz w:val="24"/>
          <w:szCs w:val="24"/>
          <w:lang w:val="it-IT"/>
        </w:rPr>
        <w:t>,</w:t>
      </w:r>
    </w:p>
    <w:p w14:paraId="1690EFAD"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Nabava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materijala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opreme</w:t>
      </w:r>
      <w:proofErr w:type="spellEnd"/>
      <w:r w:rsidRPr="00A96C87">
        <w:rPr>
          <w:rFonts w:ascii="Arial" w:hAnsi="Arial" w:cs="Arial"/>
          <w:sz w:val="24"/>
          <w:szCs w:val="24"/>
          <w:lang w:val="it-IT"/>
        </w:rPr>
        <w:t xml:space="preserve"> za male </w:t>
      </w:r>
      <w:proofErr w:type="spellStart"/>
      <w:r w:rsidRPr="00A96C87">
        <w:rPr>
          <w:rFonts w:ascii="Arial" w:hAnsi="Arial" w:cs="Arial"/>
          <w:sz w:val="24"/>
          <w:szCs w:val="24"/>
          <w:lang w:val="it-IT"/>
        </w:rPr>
        <w:t>komunalne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poslove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mjesnim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odborima</w:t>
      </w:r>
      <w:proofErr w:type="spellEnd"/>
      <w:r w:rsidRPr="00A96C87">
        <w:rPr>
          <w:rFonts w:ascii="Arial" w:hAnsi="Arial" w:cs="Arial"/>
          <w:sz w:val="24"/>
          <w:szCs w:val="24"/>
          <w:lang w:val="it-IT"/>
        </w:rPr>
        <w:t xml:space="preserve">, </w:t>
      </w:r>
    </w:p>
    <w:p w14:paraId="5147768B"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bike </w:t>
      </w:r>
      <w:proofErr w:type="spellStart"/>
      <w:r w:rsidRPr="00A96C87">
        <w:rPr>
          <w:rFonts w:ascii="Arial" w:hAnsi="Arial" w:cs="Arial"/>
          <w:sz w:val="24"/>
          <w:szCs w:val="24"/>
          <w:lang w:val="it-IT"/>
        </w:rPr>
        <w:t>staza</w:t>
      </w:r>
      <w:proofErr w:type="spellEnd"/>
      <w:r w:rsidRPr="00A96C87">
        <w:rPr>
          <w:rFonts w:ascii="Arial" w:hAnsi="Arial" w:cs="Arial"/>
          <w:sz w:val="24"/>
          <w:szCs w:val="24"/>
          <w:lang w:val="it-IT"/>
        </w:rPr>
        <w:t>,</w:t>
      </w:r>
    </w:p>
    <w:p w14:paraId="3D9BA343"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Održavanje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okoliša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lokaliteta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arheoloških</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prirodnih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znamenitosti</w:t>
      </w:r>
      <w:proofErr w:type="spellEnd"/>
      <w:r w:rsidRPr="00A96C87">
        <w:rPr>
          <w:rFonts w:ascii="Arial" w:hAnsi="Arial" w:cs="Arial"/>
          <w:sz w:val="24"/>
          <w:szCs w:val="24"/>
          <w:lang w:val="it-IT"/>
        </w:rPr>
        <w:t>,</w:t>
      </w:r>
    </w:p>
    <w:p w14:paraId="16D32958" w14:textId="77777777" w:rsidR="00A96C87" w:rsidRPr="00A96C87" w:rsidRDefault="00A96C87" w:rsidP="00A96C87">
      <w:pPr>
        <w:pStyle w:val="NoSpacing"/>
        <w:jc w:val="both"/>
        <w:rPr>
          <w:rFonts w:ascii="Arial" w:hAnsi="Arial" w:cs="Arial"/>
          <w:sz w:val="24"/>
          <w:szCs w:val="24"/>
          <w:lang w:val="it-IT"/>
        </w:rPr>
      </w:pPr>
      <w:r w:rsidRPr="00A96C87">
        <w:rPr>
          <w:rFonts w:ascii="Arial" w:hAnsi="Arial" w:cs="Arial"/>
          <w:sz w:val="24"/>
          <w:szCs w:val="24"/>
          <w:lang w:val="it-IT"/>
        </w:rPr>
        <w:t xml:space="preserve">• </w:t>
      </w:r>
      <w:proofErr w:type="spellStart"/>
      <w:r w:rsidRPr="00A96C87">
        <w:rPr>
          <w:rFonts w:ascii="Arial" w:hAnsi="Arial" w:cs="Arial"/>
          <w:sz w:val="24"/>
          <w:szCs w:val="24"/>
          <w:lang w:val="it-IT"/>
        </w:rPr>
        <w:t>Prikupljanje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odvoz</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odlaganje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krupnog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otpada</w:t>
      </w:r>
      <w:proofErr w:type="spellEnd"/>
      <w:r w:rsidRPr="00A96C87">
        <w:rPr>
          <w:rFonts w:ascii="Arial" w:hAnsi="Arial" w:cs="Arial"/>
          <w:sz w:val="24"/>
          <w:szCs w:val="24"/>
          <w:lang w:val="it-IT"/>
        </w:rPr>
        <w:t xml:space="preserve"> s </w:t>
      </w:r>
      <w:proofErr w:type="spellStart"/>
      <w:r w:rsidRPr="00A96C87">
        <w:rPr>
          <w:rFonts w:ascii="Arial" w:hAnsi="Arial" w:cs="Arial"/>
          <w:sz w:val="24"/>
          <w:szCs w:val="24"/>
          <w:lang w:val="it-IT"/>
        </w:rPr>
        <w:t>javnih</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površina</w:t>
      </w:r>
      <w:proofErr w:type="spellEnd"/>
      <w:r w:rsidRPr="00A96C87">
        <w:rPr>
          <w:rFonts w:ascii="Arial" w:hAnsi="Arial" w:cs="Arial"/>
          <w:sz w:val="24"/>
          <w:szCs w:val="24"/>
          <w:lang w:val="it-IT"/>
        </w:rPr>
        <w:t>.</w:t>
      </w:r>
    </w:p>
    <w:p w14:paraId="33F40754" w14:textId="77777777" w:rsidR="00A96C87" w:rsidRPr="00A96C87" w:rsidRDefault="00A96C87" w:rsidP="00A96C87">
      <w:pPr>
        <w:pStyle w:val="NoSpacing"/>
        <w:jc w:val="both"/>
        <w:rPr>
          <w:rFonts w:ascii="Arial" w:hAnsi="Arial" w:cs="Arial"/>
          <w:sz w:val="24"/>
          <w:szCs w:val="24"/>
          <w:highlight w:val="yellow"/>
          <w:lang w:val="it-IT"/>
        </w:rPr>
      </w:pPr>
    </w:p>
    <w:p w14:paraId="33C9E9D3" w14:textId="77777777" w:rsidR="00A96C87" w:rsidRPr="00A96C87" w:rsidRDefault="00A96C87" w:rsidP="00A96C87">
      <w:pPr>
        <w:pStyle w:val="NoSpacing"/>
        <w:jc w:val="both"/>
        <w:rPr>
          <w:rFonts w:ascii="Arial" w:hAnsi="Arial" w:cs="Arial"/>
          <w:sz w:val="24"/>
          <w:szCs w:val="24"/>
          <w:highlight w:val="yellow"/>
          <w:lang w:val="it-IT"/>
        </w:rPr>
      </w:pPr>
    </w:p>
    <w:p w14:paraId="641C01FE" w14:textId="77777777" w:rsidR="00A96C87" w:rsidRPr="00A96C87" w:rsidRDefault="00A96C87" w:rsidP="00A96C87">
      <w:pPr>
        <w:pStyle w:val="NoSpacing"/>
        <w:jc w:val="center"/>
        <w:rPr>
          <w:rFonts w:ascii="Arial" w:hAnsi="Arial" w:cs="Arial"/>
          <w:b/>
          <w:bCs/>
          <w:sz w:val="28"/>
          <w:szCs w:val="28"/>
          <w:u w:val="single"/>
          <w:lang w:val="it-IT"/>
        </w:rPr>
      </w:pPr>
      <w:r w:rsidRPr="00A96C87">
        <w:rPr>
          <w:rFonts w:ascii="Arial" w:hAnsi="Arial" w:cs="Arial"/>
          <w:b/>
          <w:bCs/>
          <w:sz w:val="28"/>
          <w:szCs w:val="28"/>
          <w:u w:val="single"/>
          <w:lang w:val="it-IT"/>
        </w:rPr>
        <w:t xml:space="preserve">5. </w:t>
      </w:r>
      <w:proofErr w:type="spellStart"/>
      <w:r w:rsidRPr="00A96C87">
        <w:rPr>
          <w:rFonts w:ascii="Arial" w:hAnsi="Arial" w:cs="Arial"/>
          <w:b/>
          <w:bCs/>
          <w:sz w:val="28"/>
          <w:szCs w:val="28"/>
          <w:u w:val="single"/>
          <w:lang w:val="it-IT"/>
        </w:rPr>
        <w:t>Život</w:t>
      </w:r>
      <w:proofErr w:type="spellEnd"/>
      <w:r w:rsidRPr="00A96C87">
        <w:rPr>
          <w:rFonts w:ascii="Arial" w:hAnsi="Arial" w:cs="Arial"/>
          <w:b/>
          <w:bCs/>
          <w:sz w:val="28"/>
          <w:szCs w:val="28"/>
          <w:u w:val="single"/>
          <w:lang w:val="it-IT"/>
        </w:rPr>
        <w:t xml:space="preserve"> </w:t>
      </w:r>
      <w:proofErr w:type="spellStart"/>
      <w:r w:rsidRPr="00A96C87">
        <w:rPr>
          <w:rFonts w:ascii="Arial" w:hAnsi="Arial" w:cs="Arial"/>
          <w:b/>
          <w:bCs/>
          <w:sz w:val="28"/>
          <w:szCs w:val="28"/>
          <w:u w:val="single"/>
          <w:lang w:val="it-IT"/>
        </w:rPr>
        <w:t>građana</w:t>
      </w:r>
      <w:proofErr w:type="spellEnd"/>
      <w:r w:rsidRPr="00A96C87">
        <w:rPr>
          <w:rFonts w:ascii="Arial" w:hAnsi="Arial" w:cs="Arial"/>
          <w:b/>
          <w:bCs/>
          <w:sz w:val="28"/>
          <w:szCs w:val="28"/>
          <w:u w:val="single"/>
          <w:lang w:val="it-IT"/>
        </w:rPr>
        <w:t xml:space="preserve"> i </w:t>
      </w:r>
      <w:proofErr w:type="spellStart"/>
      <w:r w:rsidRPr="00A96C87">
        <w:rPr>
          <w:rFonts w:ascii="Arial" w:hAnsi="Arial" w:cs="Arial"/>
          <w:b/>
          <w:bCs/>
          <w:sz w:val="28"/>
          <w:szCs w:val="28"/>
          <w:u w:val="single"/>
          <w:lang w:val="it-IT"/>
        </w:rPr>
        <w:t>osjetljivih</w:t>
      </w:r>
      <w:proofErr w:type="spellEnd"/>
      <w:r w:rsidRPr="00A96C87">
        <w:rPr>
          <w:rFonts w:ascii="Arial" w:hAnsi="Arial" w:cs="Arial"/>
          <w:b/>
          <w:bCs/>
          <w:sz w:val="28"/>
          <w:szCs w:val="28"/>
          <w:u w:val="single"/>
          <w:lang w:val="it-IT"/>
        </w:rPr>
        <w:t xml:space="preserve"> </w:t>
      </w:r>
      <w:proofErr w:type="spellStart"/>
      <w:r w:rsidRPr="00A96C87">
        <w:rPr>
          <w:rFonts w:ascii="Arial" w:hAnsi="Arial" w:cs="Arial"/>
          <w:b/>
          <w:bCs/>
          <w:sz w:val="28"/>
          <w:szCs w:val="28"/>
          <w:u w:val="single"/>
          <w:lang w:val="it-IT"/>
        </w:rPr>
        <w:t>skupina</w:t>
      </w:r>
      <w:proofErr w:type="spellEnd"/>
      <w:r w:rsidRPr="00A96C87">
        <w:rPr>
          <w:rFonts w:ascii="Arial" w:hAnsi="Arial" w:cs="Arial"/>
          <w:b/>
          <w:bCs/>
          <w:sz w:val="28"/>
          <w:szCs w:val="28"/>
          <w:u w:val="single"/>
          <w:lang w:val="it-IT"/>
        </w:rPr>
        <w:t xml:space="preserve"> </w:t>
      </w:r>
      <w:proofErr w:type="spellStart"/>
      <w:r w:rsidRPr="00A96C87">
        <w:rPr>
          <w:rFonts w:ascii="Arial" w:hAnsi="Arial" w:cs="Arial"/>
          <w:b/>
          <w:bCs/>
          <w:sz w:val="28"/>
          <w:szCs w:val="28"/>
          <w:u w:val="single"/>
          <w:lang w:val="it-IT"/>
        </w:rPr>
        <w:t>društva</w:t>
      </w:r>
      <w:proofErr w:type="spellEnd"/>
    </w:p>
    <w:p w14:paraId="21854BE9" w14:textId="77777777" w:rsidR="00A96C87" w:rsidRPr="00A96C87" w:rsidRDefault="00A96C87" w:rsidP="00A96C87">
      <w:pPr>
        <w:rPr>
          <w:rFonts w:ascii="Arial" w:hAnsi="Arial" w:cs="Arial"/>
          <w:sz w:val="24"/>
          <w:szCs w:val="24"/>
          <w:highlight w:val="yellow"/>
          <w:lang w:val="it-IT"/>
        </w:rPr>
      </w:pPr>
    </w:p>
    <w:p w14:paraId="11BDECEF" w14:textId="77777777" w:rsidR="00A96C87" w:rsidRPr="00A96C87" w:rsidRDefault="00A96C87" w:rsidP="00A96C87">
      <w:pPr>
        <w:pStyle w:val="ListParagraph"/>
        <w:ind w:left="0"/>
        <w:rPr>
          <w:rFonts w:ascii="Arial" w:hAnsi="Arial" w:cs="Arial"/>
          <w:b/>
          <w:bCs/>
          <w:sz w:val="24"/>
          <w:szCs w:val="24"/>
          <w:lang w:val="it-IT"/>
        </w:rPr>
      </w:pPr>
      <w:r w:rsidRPr="00863ECC">
        <w:rPr>
          <w:rFonts w:ascii="Arial" w:hAnsi="Arial" w:cs="Arial"/>
          <w:b/>
          <w:bCs/>
          <w:noProof/>
          <w:sz w:val="24"/>
          <w:szCs w:val="24"/>
        </w:rPr>
        <w:drawing>
          <wp:anchor distT="0" distB="0" distL="114300" distR="114300" simplePos="0" relativeHeight="251706368" behindDoc="0" locked="0" layoutInCell="1" allowOverlap="1" wp14:anchorId="64067803" wp14:editId="6736FF3A">
            <wp:simplePos x="0" y="0"/>
            <wp:positionH relativeFrom="column">
              <wp:posOffset>3815715</wp:posOffset>
            </wp:positionH>
            <wp:positionV relativeFrom="paragraph">
              <wp:posOffset>60960</wp:posOffset>
            </wp:positionV>
            <wp:extent cx="2469515" cy="1854200"/>
            <wp:effectExtent l="0" t="0" r="6985" b="0"/>
            <wp:wrapSquare wrapText="bothSides"/>
            <wp:docPr id="1708279864" name="Picture 26" descr="Family with disables person in cutout paper inclusion conce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amily with disables person in cutout paper inclusion concept"/>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69515" cy="1854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C87">
        <w:rPr>
          <w:rFonts w:ascii="Arial" w:hAnsi="Arial" w:cs="Arial"/>
          <w:b/>
          <w:bCs/>
          <w:sz w:val="24"/>
          <w:szCs w:val="24"/>
          <w:lang w:val="it-IT"/>
        </w:rPr>
        <w:t xml:space="preserve"> DODIJELJENE POMOĆI IZ SOCIJALNOG PROGRAMA </w:t>
      </w:r>
    </w:p>
    <w:p w14:paraId="3E3744A5" w14:textId="77777777" w:rsidR="00A96C87" w:rsidRPr="00C159F5" w:rsidRDefault="00A96C87" w:rsidP="00A96C87">
      <w:pPr>
        <w:pStyle w:val="Bezproreda1"/>
        <w:jc w:val="both"/>
        <w:rPr>
          <w:rFonts w:ascii="Arial" w:hAnsi="Arial" w:cs="Arial"/>
        </w:rPr>
      </w:pPr>
      <w:r w:rsidRPr="00C159F5">
        <w:rPr>
          <w:rFonts w:ascii="Arial" w:hAnsi="Arial" w:cs="Arial"/>
        </w:rPr>
        <w:t>Od siječnja do lipnja 2024. godine, dodijeljene su sljedeće pomoći iz Socijalnog programa:</w:t>
      </w:r>
    </w:p>
    <w:p w14:paraId="69515424" w14:textId="77777777" w:rsidR="00A96C87" w:rsidRPr="00C159F5" w:rsidRDefault="00A96C87" w:rsidP="00A96C87">
      <w:pPr>
        <w:pStyle w:val="Bezproreda1"/>
        <w:jc w:val="both"/>
        <w:rPr>
          <w:rFonts w:ascii="Arial" w:hAnsi="Arial" w:cs="Arial"/>
        </w:rPr>
      </w:pPr>
      <w:r w:rsidRPr="00C159F5">
        <w:rPr>
          <w:rFonts w:ascii="Arial" w:hAnsi="Arial" w:cs="Arial"/>
        </w:rPr>
        <w:t xml:space="preserve">- 1 jednokratna novčana pomoć za jednog korisnika (322,18 EUR). </w:t>
      </w:r>
    </w:p>
    <w:p w14:paraId="7015DFFD" w14:textId="77777777" w:rsidR="00A96C87" w:rsidRPr="00C159F5" w:rsidRDefault="00A96C87" w:rsidP="00A96C87">
      <w:pPr>
        <w:pStyle w:val="Bezproreda1"/>
        <w:jc w:val="both"/>
        <w:rPr>
          <w:rFonts w:ascii="Arial" w:hAnsi="Arial" w:cs="Arial"/>
        </w:rPr>
      </w:pPr>
      <w:r w:rsidRPr="00C159F5">
        <w:rPr>
          <w:rFonts w:ascii="Arial" w:hAnsi="Arial" w:cs="Arial"/>
        </w:rPr>
        <w:t>- Naknada za troškove stanovanja za 3 korisnika.</w:t>
      </w:r>
    </w:p>
    <w:p w14:paraId="123ED0DE" w14:textId="77777777" w:rsidR="00A96C87" w:rsidRPr="00C159F5" w:rsidRDefault="00A96C87" w:rsidP="00A96C87">
      <w:pPr>
        <w:pStyle w:val="Bezproreda1"/>
        <w:jc w:val="both"/>
        <w:rPr>
          <w:rFonts w:ascii="Arial" w:hAnsi="Arial" w:cs="Arial"/>
        </w:rPr>
      </w:pPr>
      <w:r w:rsidRPr="00C159F5">
        <w:rPr>
          <w:rFonts w:ascii="Arial" w:hAnsi="Arial" w:cs="Arial"/>
        </w:rPr>
        <w:t>- Podmirenje troškova boravka djece u predškolsko</w:t>
      </w:r>
      <w:r>
        <w:rPr>
          <w:rFonts w:ascii="Arial" w:hAnsi="Arial" w:cs="Arial"/>
        </w:rPr>
        <w:t>j</w:t>
      </w:r>
      <w:r w:rsidRPr="00C159F5">
        <w:rPr>
          <w:rFonts w:ascii="Arial" w:hAnsi="Arial" w:cs="Arial"/>
        </w:rPr>
        <w:t xml:space="preserve"> ustanovi: 1 korisnik.</w:t>
      </w:r>
    </w:p>
    <w:p w14:paraId="0EDF941E" w14:textId="77777777" w:rsidR="00A96C87" w:rsidRDefault="00A96C87" w:rsidP="00A96C87">
      <w:pPr>
        <w:pStyle w:val="Bezproreda1"/>
        <w:jc w:val="both"/>
        <w:rPr>
          <w:rFonts w:ascii="Arial" w:hAnsi="Arial" w:cs="Arial"/>
        </w:rPr>
      </w:pPr>
      <w:r w:rsidRPr="00637521">
        <w:rPr>
          <w:rFonts w:ascii="Arial" w:hAnsi="Arial" w:cs="Arial"/>
        </w:rPr>
        <w:t xml:space="preserve">- Ostale materijalne prigodne potpore: dodijeljeni prigodni paketi za Dan žena (44 korisnika). </w:t>
      </w:r>
    </w:p>
    <w:p w14:paraId="3241F09B" w14:textId="77777777" w:rsidR="00A96C87" w:rsidRDefault="00A96C87" w:rsidP="00A96C87">
      <w:pPr>
        <w:pStyle w:val="Bezproreda1"/>
        <w:jc w:val="both"/>
        <w:rPr>
          <w:rFonts w:ascii="Arial" w:hAnsi="Arial" w:cs="Arial"/>
        </w:rPr>
      </w:pPr>
      <w:r>
        <w:rPr>
          <w:rFonts w:ascii="Arial" w:hAnsi="Arial" w:cs="Arial"/>
          <w:noProof/>
        </w:rPr>
        <w:lastRenderedPageBreak/>
        <w:drawing>
          <wp:anchor distT="0" distB="0" distL="114300" distR="114300" simplePos="0" relativeHeight="251702272" behindDoc="0" locked="0" layoutInCell="1" allowOverlap="1" wp14:anchorId="43EA42BD" wp14:editId="0D0F315E">
            <wp:simplePos x="0" y="0"/>
            <wp:positionH relativeFrom="margin">
              <wp:posOffset>-111760</wp:posOffset>
            </wp:positionH>
            <wp:positionV relativeFrom="paragraph">
              <wp:posOffset>181610</wp:posOffset>
            </wp:positionV>
            <wp:extent cx="1256030" cy="1256030"/>
            <wp:effectExtent l="0" t="0" r="1270" b="1270"/>
            <wp:wrapSquare wrapText="bothSides"/>
            <wp:docPr id="978497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56030" cy="1256030"/>
                    </a:xfrm>
                    <a:prstGeom prst="rect">
                      <a:avLst/>
                    </a:prstGeom>
                    <a:noFill/>
                  </pic:spPr>
                </pic:pic>
              </a:graphicData>
            </a:graphic>
            <wp14:sizeRelH relativeFrom="page">
              <wp14:pctWidth>0</wp14:pctWidth>
            </wp14:sizeRelH>
            <wp14:sizeRelV relativeFrom="page">
              <wp14:pctHeight>0</wp14:pctHeight>
            </wp14:sizeRelV>
          </wp:anchor>
        </w:drawing>
      </w:r>
    </w:p>
    <w:p w14:paraId="26B83C82" w14:textId="77777777" w:rsidR="00A96C87" w:rsidRDefault="00A96C87" w:rsidP="00A96C87">
      <w:pPr>
        <w:pStyle w:val="Bezproreda1"/>
        <w:jc w:val="both"/>
        <w:rPr>
          <w:rFonts w:ascii="Arial" w:hAnsi="Arial" w:cs="Arial"/>
          <w:b/>
          <w:bCs/>
        </w:rPr>
      </w:pPr>
    </w:p>
    <w:p w14:paraId="04F604AC" w14:textId="77777777" w:rsidR="00A96C87" w:rsidRPr="00637521" w:rsidRDefault="00A96C87" w:rsidP="00A96C87">
      <w:pPr>
        <w:pStyle w:val="Bezproreda1"/>
        <w:jc w:val="both"/>
        <w:rPr>
          <w:rFonts w:ascii="Arial" w:hAnsi="Arial" w:cs="Arial"/>
          <w:b/>
          <w:bCs/>
        </w:rPr>
      </w:pPr>
      <w:r w:rsidRPr="00637521">
        <w:rPr>
          <w:rFonts w:ascii="Arial" w:hAnsi="Arial" w:cs="Arial"/>
          <w:b/>
          <w:bCs/>
        </w:rPr>
        <w:t>BESPLATNO MJERENJE KRVNOG TLAKA I ŠEĆERA U KRVI</w:t>
      </w:r>
    </w:p>
    <w:p w14:paraId="6D1DEBDC" w14:textId="77777777" w:rsidR="00A96C87" w:rsidRDefault="00A96C87" w:rsidP="00A96C87">
      <w:pPr>
        <w:pStyle w:val="Bezproreda1"/>
        <w:jc w:val="both"/>
        <w:rPr>
          <w:rFonts w:ascii="Arial" w:hAnsi="Arial" w:cs="Arial"/>
        </w:rPr>
      </w:pPr>
      <w:r>
        <w:rPr>
          <w:rFonts w:ascii="Arial" w:hAnsi="Arial" w:cs="Arial"/>
        </w:rPr>
        <w:t>Općina Brtonigla-Verteneglio sufinancira</w:t>
      </w:r>
      <w:r w:rsidRPr="00637521">
        <w:rPr>
          <w:rFonts w:ascii="Arial" w:hAnsi="Arial" w:cs="Arial"/>
        </w:rPr>
        <w:t xml:space="preserve"> besplatno mjerenje krvnog tlaka i šećera u krvi za sve zainteresirane građane Općine Brtonigla</w:t>
      </w:r>
      <w:r>
        <w:rPr>
          <w:rFonts w:ascii="Arial" w:hAnsi="Arial" w:cs="Arial"/>
        </w:rPr>
        <w:t>-</w:t>
      </w:r>
      <w:r w:rsidRPr="00637521">
        <w:rPr>
          <w:rFonts w:ascii="Arial" w:hAnsi="Arial" w:cs="Arial"/>
        </w:rPr>
        <w:t>Verteneglio</w:t>
      </w:r>
      <w:r>
        <w:rPr>
          <w:rFonts w:ascii="Arial" w:hAnsi="Arial" w:cs="Arial"/>
        </w:rPr>
        <w:t xml:space="preserve"> koje se održava </w:t>
      </w:r>
      <w:r w:rsidRPr="00637521">
        <w:rPr>
          <w:rFonts w:ascii="Arial" w:hAnsi="Arial" w:cs="Arial"/>
        </w:rPr>
        <w:t>u prostorijama ambulante Dr. Prekali u Brtonigli</w:t>
      </w:r>
      <w:r>
        <w:rPr>
          <w:rFonts w:ascii="Arial" w:hAnsi="Arial" w:cs="Arial"/>
        </w:rPr>
        <w:t>-</w:t>
      </w:r>
      <w:r w:rsidRPr="00637521">
        <w:rPr>
          <w:rFonts w:ascii="Arial" w:hAnsi="Arial" w:cs="Arial"/>
        </w:rPr>
        <w:t>Verteneglio</w:t>
      </w:r>
      <w:r>
        <w:rPr>
          <w:rFonts w:ascii="Arial" w:hAnsi="Arial" w:cs="Arial"/>
        </w:rPr>
        <w:t xml:space="preserve"> i koju vrši p</w:t>
      </w:r>
      <w:r w:rsidRPr="00637521">
        <w:rPr>
          <w:rFonts w:ascii="Arial" w:hAnsi="Arial" w:cs="Arial"/>
        </w:rPr>
        <w:t>atronažna služba</w:t>
      </w:r>
      <w:r>
        <w:rPr>
          <w:rFonts w:ascii="Arial" w:hAnsi="Arial" w:cs="Arial"/>
        </w:rPr>
        <w:t>.</w:t>
      </w:r>
    </w:p>
    <w:p w14:paraId="2FEE4BA9" w14:textId="77777777" w:rsidR="00A96C87" w:rsidRDefault="00A96C87" w:rsidP="00A96C87">
      <w:pPr>
        <w:pStyle w:val="Bezproreda1"/>
        <w:jc w:val="both"/>
        <w:rPr>
          <w:rFonts w:ascii="Arial" w:hAnsi="Arial" w:cs="Arial"/>
        </w:rPr>
      </w:pPr>
    </w:p>
    <w:p w14:paraId="63D96C3B" w14:textId="77777777" w:rsidR="00A96C87" w:rsidRPr="00637521" w:rsidRDefault="00A96C87" w:rsidP="00A96C87">
      <w:pPr>
        <w:pStyle w:val="Bezproreda1"/>
        <w:jc w:val="both"/>
        <w:rPr>
          <w:rFonts w:ascii="Arial" w:hAnsi="Arial" w:cs="Arial"/>
        </w:rPr>
      </w:pPr>
    </w:p>
    <w:p w14:paraId="271A0B78" w14:textId="77777777" w:rsidR="00A96C87" w:rsidRDefault="00A96C87" w:rsidP="00A96C87">
      <w:pPr>
        <w:pStyle w:val="Bezproreda1"/>
        <w:jc w:val="both"/>
        <w:rPr>
          <w:rFonts w:ascii="Arial" w:hAnsi="Arial" w:cs="Arial"/>
          <w:highlight w:val="yellow"/>
        </w:rPr>
      </w:pPr>
    </w:p>
    <w:p w14:paraId="2D36D3FC" w14:textId="77777777" w:rsidR="00A96C87" w:rsidRPr="0037362B" w:rsidRDefault="00A96C87" w:rsidP="00A96C87">
      <w:pPr>
        <w:pStyle w:val="Bezproreda1"/>
        <w:jc w:val="both"/>
        <w:rPr>
          <w:rFonts w:ascii="Arial" w:hAnsi="Arial" w:cs="Arial"/>
          <w:b/>
          <w:bCs/>
        </w:rPr>
      </w:pPr>
      <w:r w:rsidRPr="0037362B">
        <w:rPr>
          <w:rFonts w:ascii="Arial" w:hAnsi="Arial" w:cs="Arial"/>
          <w:b/>
          <w:bCs/>
        </w:rPr>
        <w:t>POMOĆ U KUĆI NA BUJŠTINI</w:t>
      </w:r>
    </w:p>
    <w:p w14:paraId="2B6F38C6" w14:textId="77777777" w:rsidR="00A96C87" w:rsidRPr="0037362B" w:rsidRDefault="00A96C87" w:rsidP="00A96C87">
      <w:pPr>
        <w:pStyle w:val="Bezproreda1"/>
        <w:jc w:val="both"/>
        <w:rPr>
          <w:rFonts w:ascii="Arial" w:hAnsi="Arial" w:cs="Arial"/>
        </w:rPr>
      </w:pPr>
      <w:r w:rsidRPr="0037362B">
        <w:rPr>
          <w:rFonts w:ascii="Arial" w:hAnsi="Arial" w:cs="Arial"/>
        </w:rPr>
        <w:t xml:space="preserve">Sa Gradskim društvom Crvenog križa Buje zaključen je Ugovor o sufinanciranju projekta „Pomoć u kući na </w:t>
      </w:r>
      <w:proofErr w:type="spellStart"/>
      <w:r w:rsidRPr="0037362B">
        <w:rPr>
          <w:rFonts w:ascii="Arial" w:hAnsi="Arial" w:cs="Arial"/>
        </w:rPr>
        <w:t>Bujštini</w:t>
      </w:r>
      <w:proofErr w:type="spellEnd"/>
      <w:r w:rsidRPr="0037362B">
        <w:rPr>
          <w:rFonts w:ascii="Arial" w:hAnsi="Arial" w:cs="Arial"/>
        </w:rPr>
        <w:t>“ za 2024/2025. godinu u vrijednosti od 6.362,37 EUR.</w:t>
      </w:r>
    </w:p>
    <w:p w14:paraId="64E1CFAE" w14:textId="77777777" w:rsidR="00A96C87" w:rsidRPr="0037362B" w:rsidRDefault="00A96C87" w:rsidP="00A96C87">
      <w:pPr>
        <w:pStyle w:val="Bezproreda1"/>
        <w:jc w:val="both"/>
        <w:rPr>
          <w:rFonts w:ascii="Arial" w:hAnsi="Arial" w:cs="Arial"/>
        </w:rPr>
      </w:pPr>
      <w:r w:rsidRPr="0037362B">
        <w:rPr>
          <w:rFonts w:ascii="Arial" w:hAnsi="Arial" w:cs="Arial"/>
        </w:rPr>
        <w:t>Cilj projekta je pružanje usluga podrške starijoj populaciji na području Općine, koja uključuje:</w:t>
      </w:r>
    </w:p>
    <w:p w14:paraId="45E9388D" w14:textId="77777777" w:rsidR="00A96C87" w:rsidRPr="0037362B" w:rsidRDefault="00A96C87" w:rsidP="00A96C87">
      <w:pPr>
        <w:pStyle w:val="Bezproreda1"/>
        <w:numPr>
          <w:ilvl w:val="0"/>
          <w:numId w:val="61"/>
        </w:numPr>
        <w:jc w:val="both"/>
        <w:rPr>
          <w:rFonts w:ascii="Arial" w:hAnsi="Arial" w:cs="Arial"/>
        </w:rPr>
      </w:pPr>
      <w:r w:rsidRPr="0037362B">
        <w:rPr>
          <w:rFonts w:ascii="Arial" w:hAnsi="Arial" w:cs="Arial"/>
        </w:rPr>
        <w:t xml:space="preserve">podrška u obavljanju poslova u i oko kuće, </w:t>
      </w:r>
    </w:p>
    <w:p w14:paraId="1F2B5A1B" w14:textId="77777777" w:rsidR="00A96C87" w:rsidRPr="0037362B" w:rsidRDefault="00A96C87" w:rsidP="00A96C87">
      <w:pPr>
        <w:pStyle w:val="Bezproreda1"/>
        <w:numPr>
          <w:ilvl w:val="0"/>
          <w:numId w:val="61"/>
        </w:numPr>
        <w:jc w:val="both"/>
        <w:rPr>
          <w:rFonts w:ascii="Arial" w:hAnsi="Arial" w:cs="Arial"/>
        </w:rPr>
      </w:pPr>
      <w:r w:rsidRPr="0037362B">
        <w:rPr>
          <w:rFonts w:ascii="Arial" w:hAnsi="Arial" w:cs="Arial"/>
        </w:rPr>
        <w:t xml:space="preserve">usluge pomoći izvan kuće (cijepanje drva, podizanje lijekova i dostava obroka), </w:t>
      </w:r>
    </w:p>
    <w:p w14:paraId="5D2C9254" w14:textId="77777777" w:rsidR="00A96C87" w:rsidRPr="0037362B" w:rsidRDefault="00A96C87" w:rsidP="00A96C87">
      <w:pPr>
        <w:pStyle w:val="Bezproreda1"/>
        <w:numPr>
          <w:ilvl w:val="0"/>
          <w:numId w:val="61"/>
        </w:numPr>
        <w:jc w:val="both"/>
        <w:rPr>
          <w:rFonts w:ascii="Arial" w:hAnsi="Arial" w:cs="Arial"/>
        </w:rPr>
      </w:pPr>
      <w:r w:rsidRPr="0037362B">
        <w:rPr>
          <w:rFonts w:ascii="Arial" w:hAnsi="Arial" w:cs="Arial"/>
        </w:rPr>
        <w:t>pomoć kod odlaska obiteljskom liječniku.</w:t>
      </w:r>
    </w:p>
    <w:p w14:paraId="11F67629" w14:textId="77777777" w:rsidR="00A96C87" w:rsidRPr="0037362B" w:rsidRDefault="00A96C87" w:rsidP="00A96C87">
      <w:pPr>
        <w:pStyle w:val="Bezproreda1"/>
        <w:jc w:val="both"/>
        <w:rPr>
          <w:rFonts w:ascii="Arial" w:hAnsi="Arial" w:cs="Arial"/>
        </w:rPr>
      </w:pPr>
      <w:r w:rsidRPr="0037362B">
        <w:rPr>
          <w:rFonts w:ascii="Arial" w:hAnsi="Arial" w:cs="Arial"/>
        </w:rPr>
        <w:t xml:space="preserve">Broj korisnika sa područja Općine: 12 (2 </w:t>
      </w:r>
      <w:r>
        <w:rPr>
          <w:rFonts w:ascii="Arial" w:hAnsi="Arial" w:cs="Arial"/>
        </w:rPr>
        <w:t>osobe muškog spola i 10 osobe ženskog spola</w:t>
      </w:r>
      <w:r w:rsidRPr="0037362B">
        <w:rPr>
          <w:rFonts w:ascii="Arial" w:hAnsi="Arial" w:cs="Arial"/>
        </w:rPr>
        <w:t>).</w:t>
      </w:r>
    </w:p>
    <w:p w14:paraId="371FCDF9" w14:textId="77777777" w:rsidR="00A96C87" w:rsidRPr="0037362B" w:rsidRDefault="00A96C87" w:rsidP="00A96C87">
      <w:pPr>
        <w:pStyle w:val="Bezproreda1"/>
        <w:jc w:val="both"/>
        <w:rPr>
          <w:rFonts w:ascii="Arial" w:hAnsi="Arial" w:cs="Arial"/>
        </w:rPr>
      </w:pPr>
    </w:p>
    <w:p w14:paraId="5A2DA372" w14:textId="77777777" w:rsidR="00A96C87" w:rsidRPr="002C5973" w:rsidRDefault="00A96C87" w:rsidP="00A96C87">
      <w:pPr>
        <w:pStyle w:val="Bezproreda1"/>
        <w:rPr>
          <w:rFonts w:ascii="Arial" w:hAnsi="Arial" w:cs="Arial"/>
          <w:highlight w:val="yellow"/>
        </w:rPr>
      </w:pPr>
      <w:r w:rsidRPr="002C5973">
        <w:rPr>
          <w:rFonts w:ascii="Arial" w:hAnsi="Arial" w:cs="Arial"/>
          <w:noProof/>
          <w:highlight w:val="yellow"/>
        </w:rPr>
        <w:drawing>
          <wp:anchor distT="0" distB="0" distL="114300" distR="114300" simplePos="0" relativeHeight="251693056" behindDoc="0" locked="0" layoutInCell="1" allowOverlap="1" wp14:anchorId="1AE59B6C" wp14:editId="75884184">
            <wp:simplePos x="0" y="0"/>
            <wp:positionH relativeFrom="page">
              <wp:posOffset>568960</wp:posOffset>
            </wp:positionH>
            <wp:positionV relativeFrom="paragraph">
              <wp:posOffset>87630</wp:posOffset>
            </wp:positionV>
            <wp:extent cx="2164080" cy="1440815"/>
            <wp:effectExtent l="0" t="0" r="7620" b="6985"/>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164080" cy="1440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42C06" w14:textId="77777777" w:rsidR="00A96C87" w:rsidRPr="00A96C87" w:rsidRDefault="00A96C87" w:rsidP="00A96C87">
      <w:pPr>
        <w:autoSpaceDE w:val="0"/>
        <w:autoSpaceDN w:val="0"/>
        <w:jc w:val="both"/>
        <w:rPr>
          <w:rFonts w:ascii="Arial" w:hAnsi="Arial" w:cs="Arial"/>
          <w:b/>
          <w:bCs/>
          <w:sz w:val="24"/>
          <w:szCs w:val="24"/>
          <w:lang w:val="hr-HR"/>
        </w:rPr>
      </w:pPr>
      <w:r w:rsidRPr="00A96C87">
        <w:rPr>
          <w:rFonts w:ascii="Arial" w:hAnsi="Arial" w:cs="Arial"/>
          <w:b/>
          <w:bCs/>
          <w:sz w:val="24"/>
          <w:szCs w:val="24"/>
          <w:lang w:val="hr-HR"/>
        </w:rPr>
        <w:t>POMOĆ ZA UMIROVLJENIKE</w:t>
      </w:r>
    </w:p>
    <w:p w14:paraId="0379B355" w14:textId="77777777" w:rsidR="00A96C87" w:rsidRPr="00C159F5" w:rsidRDefault="00A96C87" w:rsidP="00A96C87">
      <w:pPr>
        <w:pStyle w:val="Bezproreda"/>
        <w:jc w:val="both"/>
        <w:rPr>
          <w:rFonts w:ascii="Arial" w:eastAsiaTheme="minorHAnsi" w:hAnsi="Arial" w:cs="Arial"/>
        </w:rPr>
      </w:pPr>
      <w:r w:rsidRPr="00C159F5">
        <w:rPr>
          <w:rFonts w:ascii="Arial" w:eastAsiaTheme="minorHAnsi" w:hAnsi="Arial" w:cs="Arial"/>
        </w:rPr>
        <w:t>Dodijeljene su 23 pomoći za umirovljenike, u sveukupnom iznosu od 4.600,00 EUR.</w:t>
      </w:r>
    </w:p>
    <w:p w14:paraId="6EE16C7D" w14:textId="77777777" w:rsidR="00A96C87" w:rsidRPr="002C5973" w:rsidRDefault="00A96C87" w:rsidP="00A96C87">
      <w:pPr>
        <w:pStyle w:val="Bezproreda"/>
        <w:jc w:val="both"/>
        <w:rPr>
          <w:rFonts w:ascii="Arial" w:hAnsi="Arial" w:cs="Arial"/>
          <w:highlight w:val="yellow"/>
        </w:rPr>
      </w:pPr>
    </w:p>
    <w:p w14:paraId="590BE27B" w14:textId="77777777" w:rsidR="00A96C87" w:rsidRPr="0041093C" w:rsidRDefault="00A96C87" w:rsidP="00A96C87">
      <w:pPr>
        <w:pStyle w:val="Bezproreda"/>
        <w:jc w:val="both"/>
        <w:rPr>
          <w:rFonts w:ascii="Arial" w:hAnsi="Arial" w:cs="Arial"/>
          <w:b/>
          <w:bCs/>
        </w:rPr>
      </w:pPr>
      <w:r w:rsidRPr="0041093C">
        <w:rPr>
          <w:rFonts w:ascii="Arial" w:hAnsi="Arial" w:cs="Arial"/>
          <w:b/>
          <w:bCs/>
          <w:noProof/>
        </w:rPr>
        <w:t>POMOĆ ZA NOVOROĐENČAD</w:t>
      </w:r>
    </w:p>
    <w:p w14:paraId="37FC7841" w14:textId="77777777" w:rsidR="00A96C87" w:rsidRPr="00A96C87" w:rsidRDefault="00A96C87" w:rsidP="00A96C87">
      <w:pPr>
        <w:pStyle w:val="NoSpacing"/>
        <w:jc w:val="both"/>
        <w:rPr>
          <w:rFonts w:ascii="Arial" w:hAnsi="Arial" w:cs="Arial"/>
          <w:sz w:val="24"/>
          <w:szCs w:val="24"/>
          <w:lang w:val="hr-HR"/>
        </w:rPr>
      </w:pPr>
      <w:r>
        <w:rPr>
          <w:noProof/>
        </w:rPr>
        <w:drawing>
          <wp:anchor distT="0" distB="0" distL="114300" distR="114300" simplePos="0" relativeHeight="251707392" behindDoc="0" locked="0" layoutInCell="1" allowOverlap="1" wp14:anchorId="07466981" wp14:editId="334A39C7">
            <wp:simplePos x="0" y="0"/>
            <wp:positionH relativeFrom="column">
              <wp:posOffset>4411980</wp:posOffset>
            </wp:positionH>
            <wp:positionV relativeFrom="paragraph">
              <wp:posOffset>403860</wp:posOffset>
            </wp:positionV>
            <wp:extent cx="1793240" cy="1193800"/>
            <wp:effectExtent l="0" t="0" r="0" b="6350"/>
            <wp:wrapSquare wrapText="bothSides"/>
            <wp:docPr id="1414069570" name="Picture 27" descr="Closeup photo of small legs of a newborn baby on mother's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loseup photo of small legs of a newborn baby on mother's hands"/>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793240" cy="1193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6C87">
        <w:rPr>
          <w:rFonts w:ascii="Arial" w:hAnsi="Arial" w:cs="Arial"/>
          <w:sz w:val="24"/>
          <w:szCs w:val="24"/>
          <w:lang w:val="hr-HR"/>
        </w:rPr>
        <w:t xml:space="preserve">U izvještajnom razdoblju dodijeljeno je 5 </w:t>
      </w:r>
      <w:r w:rsidRPr="00A96C87">
        <w:rPr>
          <w:rFonts w:ascii="Arial" w:hAnsi="Arial" w:cs="Arial"/>
          <w:bCs/>
          <w:sz w:val="24"/>
          <w:szCs w:val="24"/>
          <w:lang w:val="hr-HR"/>
        </w:rPr>
        <w:t>pomoći za novorođenčad</w:t>
      </w:r>
      <w:r w:rsidRPr="00A96C87">
        <w:rPr>
          <w:rFonts w:ascii="Arial" w:hAnsi="Arial" w:cs="Arial"/>
          <w:sz w:val="24"/>
          <w:szCs w:val="24"/>
          <w:lang w:val="hr-HR"/>
        </w:rPr>
        <w:t>. Novom Odlukom o dodjeli pomoći za novorođenčad, za djecu rođenu u 2024. godini, iznos pomoći je povećan s 663,61 na 800,00 eura, dok je iznos pomoći za treće i svako daljnje dijete u obitelji 1.000,00 eura.</w:t>
      </w:r>
    </w:p>
    <w:p w14:paraId="6B9E1AD8" w14:textId="77777777" w:rsidR="00A96C87" w:rsidRPr="00A96C87" w:rsidRDefault="00A96C87" w:rsidP="00A96C87">
      <w:pPr>
        <w:pStyle w:val="NoSpacing"/>
        <w:jc w:val="both"/>
        <w:rPr>
          <w:rFonts w:ascii="Arial" w:hAnsi="Arial" w:cs="Arial"/>
          <w:sz w:val="24"/>
          <w:szCs w:val="24"/>
          <w:lang w:val="hr-HR"/>
        </w:rPr>
      </w:pPr>
      <w:r>
        <w:rPr>
          <w:noProof/>
        </w:rPr>
        <w:drawing>
          <wp:anchor distT="0" distB="0" distL="114300" distR="114300" simplePos="0" relativeHeight="251708416" behindDoc="0" locked="0" layoutInCell="1" allowOverlap="1" wp14:anchorId="41975ECF" wp14:editId="671D0B08">
            <wp:simplePos x="0" y="0"/>
            <wp:positionH relativeFrom="margin">
              <wp:posOffset>-172720</wp:posOffset>
            </wp:positionH>
            <wp:positionV relativeFrom="paragraph">
              <wp:posOffset>214630</wp:posOffset>
            </wp:positionV>
            <wp:extent cx="1801495" cy="1198880"/>
            <wp:effectExtent l="0" t="0" r="8255" b="1270"/>
            <wp:wrapSquare wrapText="bothSides"/>
            <wp:docPr id="915818848" name="Picture 28" descr="Crop football player shooting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rop football player shooting ball"/>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801495" cy="11988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78CA61" w14:textId="77777777" w:rsidR="00A96C87" w:rsidRPr="00A96C87" w:rsidRDefault="00A96C87" w:rsidP="00A96C87">
      <w:pPr>
        <w:pStyle w:val="NoSpacing"/>
        <w:rPr>
          <w:rFonts w:ascii="Arial" w:hAnsi="Arial" w:cs="Arial"/>
          <w:b/>
          <w:bCs/>
          <w:sz w:val="24"/>
          <w:szCs w:val="24"/>
          <w:highlight w:val="yellow"/>
          <w:lang w:val="hr-HR"/>
        </w:rPr>
      </w:pPr>
    </w:p>
    <w:p w14:paraId="53F8B318" w14:textId="77777777" w:rsidR="00A96C87" w:rsidRPr="00B14BB5" w:rsidRDefault="00A96C87" w:rsidP="00A96C87">
      <w:pPr>
        <w:pStyle w:val="NoSpacing"/>
        <w:rPr>
          <w:rFonts w:ascii="Arial" w:hAnsi="Arial" w:cs="Arial"/>
          <w:b/>
          <w:bCs/>
          <w:sz w:val="24"/>
          <w:szCs w:val="24"/>
          <w:lang w:val="hr-HR"/>
        </w:rPr>
      </w:pPr>
      <w:r w:rsidRPr="00B14BB5">
        <w:rPr>
          <w:rFonts w:ascii="Arial" w:hAnsi="Arial" w:cs="Arial"/>
          <w:b/>
          <w:bCs/>
          <w:sz w:val="24"/>
          <w:szCs w:val="24"/>
          <w:lang w:val="hr-HR"/>
        </w:rPr>
        <w:t>SPORT</w:t>
      </w:r>
    </w:p>
    <w:p w14:paraId="06FB80FB" w14:textId="77777777" w:rsidR="00A96C87" w:rsidRPr="00B14BB5" w:rsidRDefault="00A96C87" w:rsidP="00A96C87">
      <w:pPr>
        <w:pStyle w:val="NoSpacing"/>
        <w:jc w:val="both"/>
        <w:rPr>
          <w:rFonts w:ascii="Arial" w:hAnsi="Arial" w:cs="Arial"/>
          <w:i/>
          <w:sz w:val="24"/>
          <w:szCs w:val="24"/>
          <w:lang w:val="hr-HR"/>
        </w:rPr>
      </w:pPr>
      <w:r w:rsidRPr="00B14BB5">
        <w:rPr>
          <w:rFonts w:ascii="Arial" w:hAnsi="Arial" w:cs="Arial"/>
          <w:sz w:val="24"/>
          <w:szCs w:val="24"/>
          <w:lang w:val="hr-HR"/>
        </w:rPr>
        <w:t>Podupire se rad N.K. Brtonigla-Nova Vas, kao i drugih sportskih udruženja koji imaju svoje sjedište na području Općine.</w:t>
      </w:r>
    </w:p>
    <w:p w14:paraId="798FC7D1" w14:textId="77777777" w:rsidR="00A96C87" w:rsidRPr="00B14BB5" w:rsidRDefault="00A96C87" w:rsidP="00A96C87">
      <w:pPr>
        <w:pStyle w:val="NoSpacing"/>
        <w:jc w:val="both"/>
        <w:rPr>
          <w:rFonts w:ascii="Arial" w:hAnsi="Arial" w:cs="Arial"/>
          <w:b/>
          <w:sz w:val="24"/>
          <w:szCs w:val="24"/>
          <w:highlight w:val="yellow"/>
          <w:u w:val="single"/>
          <w:lang w:val="hr-HR"/>
        </w:rPr>
      </w:pPr>
    </w:p>
    <w:p w14:paraId="1BF18454" w14:textId="77777777" w:rsidR="00A96C87" w:rsidRPr="00B14BB5" w:rsidRDefault="00A96C87" w:rsidP="00A96C87">
      <w:pPr>
        <w:pStyle w:val="NoSpacing"/>
        <w:jc w:val="both"/>
        <w:rPr>
          <w:rFonts w:ascii="Arial" w:hAnsi="Arial" w:cs="Arial"/>
          <w:b/>
          <w:sz w:val="24"/>
          <w:szCs w:val="24"/>
          <w:highlight w:val="yellow"/>
          <w:u w:val="single"/>
          <w:lang w:val="hr-HR"/>
        </w:rPr>
      </w:pPr>
    </w:p>
    <w:p w14:paraId="1B6E5778" w14:textId="77777777" w:rsidR="00A96C87" w:rsidRPr="00B14BB5" w:rsidRDefault="00A96C87" w:rsidP="00A96C87">
      <w:pPr>
        <w:pStyle w:val="NoSpacing"/>
        <w:jc w:val="both"/>
        <w:rPr>
          <w:rFonts w:ascii="Arial" w:hAnsi="Arial" w:cs="Arial"/>
          <w:b/>
          <w:sz w:val="24"/>
          <w:szCs w:val="24"/>
          <w:highlight w:val="yellow"/>
          <w:u w:val="single"/>
          <w:lang w:val="hr-HR"/>
        </w:rPr>
      </w:pPr>
    </w:p>
    <w:p w14:paraId="731E5EF9" w14:textId="77777777" w:rsidR="00A96C87" w:rsidRPr="00B14BB5" w:rsidRDefault="00A96C87" w:rsidP="00A96C87">
      <w:pPr>
        <w:pStyle w:val="NoSpacing"/>
        <w:jc w:val="both"/>
        <w:rPr>
          <w:rFonts w:ascii="Arial" w:hAnsi="Arial" w:cs="Arial"/>
          <w:b/>
          <w:bCs/>
          <w:sz w:val="24"/>
          <w:szCs w:val="24"/>
          <w:lang w:val="hr-HR"/>
        </w:rPr>
      </w:pPr>
      <w:r>
        <w:rPr>
          <w:noProof/>
        </w:rPr>
        <w:drawing>
          <wp:anchor distT="0" distB="0" distL="114300" distR="114300" simplePos="0" relativeHeight="251709440" behindDoc="0" locked="0" layoutInCell="1" allowOverlap="1" wp14:anchorId="603D17F5" wp14:editId="22CCFAFB">
            <wp:simplePos x="0" y="0"/>
            <wp:positionH relativeFrom="margin">
              <wp:posOffset>4084320</wp:posOffset>
            </wp:positionH>
            <wp:positionV relativeFrom="paragraph">
              <wp:posOffset>13970</wp:posOffset>
            </wp:positionV>
            <wp:extent cx="2044065" cy="1360170"/>
            <wp:effectExtent l="0" t="0" r="0" b="0"/>
            <wp:wrapSquare wrapText="bothSides"/>
            <wp:docPr id="676623344" name="Picture 29" descr="An overhead view of miniature house model near the sale tag on green textured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An overhead view of miniature house model near the sale tag on green textured background"/>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44065" cy="1360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BB5">
        <w:rPr>
          <w:rFonts w:ascii="Arial" w:hAnsi="Arial" w:cs="Arial"/>
          <w:b/>
          <w:bCs/>
          <w:sz w:val="24"/>
          <w:szCs w:val="24"/>
          <w:lang w:val="hr-HR"/>
        </w:rPr>
        <w:t>PROGRAM POTICAJNE STANOGRADNJE</w:t>
      </w:r>
    </w:p>
    <w:p w14:paraId="6F2E6220" w14:textId="77777777" w:rsidR="00A96C87" w:rsidRPr="00B14BB5" w:rsidRDefault="00A96C87" w:rsidP="00A96C87">
      <w:pPr>
        <w:pStyle w:val="NoSpacing"/>
        <w:jc w:val="both"/>
        <w:rPr>
          <w:rFonts w:ascii="Arial" w:hAnsi="Arial" w:cs="Arial"/>
          <w:sz w:val="24"/>
          <w:szCs w:val="24"/>
          <w:lang w:val="hr-HR"/>
        </w:rPr>
      </w:pPr>
      <w:r w:rsidRPr="00B14BB5">
        <w:rPr>
          <w:rFonts w:ascii="Arial" w:hAnsi="Arial" w:cs="Arial"/>
          <w:sz w:val="24"/>
          <w:szCs w:val="24"/>
          <w:lang w:val="hr-HR"/>
        </w:rPr>
        <w:t>Nastavlja se sa Programom rješavanja stambenih pitanja po povoljnijim uvjetima, kojim se, između ostalog, provodi sufinanciranje kamata za kredite kojima su riješena stambena pitanja korisnika sa područja Općine Brtonigla-Verteneglio. Tijekom izvještajnog razdoblja programom je obuhvaćeno 3 korisnika.</w:t>
      </w:r>
    </w:p>
    <w:p w14:paraId="61776693" w14:textId="77777777" w:rsidR="00A96C87" w:rsidRPr="00B14BB5" w:rsidRDefault="00A96C87" w:rsidP="00A96C87">
      <w:pPr>
        <w:pStyle w:val="NoSpacing"/>
        <w:rPr>
          <w:rFonts w:ascii="Arial" w:hAnsi="Arial" w:cs="Arial"/>
          <w:b/>
          <w:bCs/>
          <w:sz w:val="24"/>
          <w:szCs w:val="24"/>
          <w:highlight w:val="yellow"/>
          <w:u w:val="single"/>
          <w:lang w:val="hr-HR"/>
        </w:rPr>
      </w:pPr>
    </w:p>
    <w:p w14:paraId="3CA70678" w14:textId="77777777" w:rsidR="00A96C87" w:rsidRPr="00B14BB5" w:rsidRDefault="00A96C87" w:rsidP="00A96C87">
      <w:pPr>
        <w:pStyle w:val="NoSpacing"/>
        <w:rPr>
          <w:rFonts w:ascii="Arial" w:hAnsi="Arial" w:cs="Arial"/>
          <w:b/>
          <w:bCs/>
          <w:sz w:val="24"/>
          <w:szCs w:val="24"/>
          <w:highlight w:val="yellow"/>
          <w:u w:val="single"/>
          <w:lang w:val="hr-HR"/>
        </w:rPr>
      </w:pPr>
    </w:p>
    <w:p w14:paraId="2C673EA7" w14:textId="77777777" w:rsidR="00A96C87" w:rsidRPr="00B14BB5" w:rsidRDefault="00A96C87" w:rsidP="00A96C87">
      <w:pPr>
        <w:pStyle w:val="NoSpacing"/>
        <w:jc w:val="center"/>
        <w:rPr>
          <w:rFonts w:ascii="Arial" w:hAnsi="Arial" w:cs="Arial"/>
          <w:b/>
          <w:bCs/>
          <w:sz w:val="28"/>
          <w:szCs w:val="28"/>
          <w:u w:val="single"/>
          <w:lang w:val="hr-HR"/>
        </w:rPr>
      </w:pPr>
      <w:r w:rsidRPr="00B14BB5">
        <w:rPr>
          <w:rFonts w:ascii="Arial" w:hAnsi="Arial" w:cs="Arial"/>
          <w:b/>
          <w:bCs/>
          <w:sz w:val="28"/>
          <w:szCs w:val="28"/>
          <w:u w:val="single"/>
          <w:lang w:val="hr-HR"/>
        </w:rPr>
        <w:lastRenderedPageBreak/>
        <w:t>6. Lokalna uprava</w:t>
      </w:r>
    </w:p>
    <w:p w14:paraId="0FDB482A" w14:textId="77777777" w:rsidR="00A96C87" w:rsidRPr="00E81143" w:rsidRDefault="00A96C87" w:rsidP="00A96C87">
      <w:pPr>
        <w:pStyle w:val="Bezproreda1"/>
        <w:rPr>
          <w:rFonts w:ascii="Arial" w:hAnsi="Arial" w:cs="Arial"/>
        </w:rPr>
      </w:pPr>
      <w:bookmarkStart w:id="4" w:name="_Hlk94705554"/>
    </w:p>
    <w:p w14:paraId="6A6C2F46" w14:textId="77777777" w:rsidR="00A96C87" w:rsidRPr="00E81143" w:rsidRDefault="00A96C87" w:rsidP="00A96C87">
      <w:pPr>
        <w:pStyle w:val="Bezproreda1"/>
        <w:rPr>
          <w:rFonts w:ascii="Arial" w:hAnsi="Arial" w:cs="Arial"/>
          <w:b/>
          <w:bCs/>
        </w:rPr>
      </w:pPr>
      <w:r>
        <w:rPr>
          <w:noProof/>
        </w:rPr>
        <w:drawing>
          <wp:anchor distT="0" distB="0" distL="114300" distR="114300" simplePos="0" relativeHeight="251710464" behindDoc="0" locked="0" layoutInCell="1" allowOverlap="1" wp14:anchorId="2CC53505" wp14:editId="248FBF62">
            <wp:simplePos x="0" y="0"/>
            <wp:positionH relativeFrom="margin">
              <wp:posOffset>4268470</wp:posOffset>
            </wp:positionH>
            <wp:positionV relativeFrom="paragraph">
              <wp:posOffset>99695</wp:posOffset>
            </wp:positionV>
            <wp:extent cx="1887220" cy="1258570"/>
            <wp:effectExtent l="0" t="0" r="0" b="0"/>
            <wp:wrapSquare wrapText="bothSides"/>
            <wp:docPr id="2133877347" name="Picture 30" descr="Information Data Goal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Information Data Goals Development"/>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88722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1143">
        <w:rPr>
          <w:rFonts w:ascii="Arial" w:hAnsi="Arial" w:cs="Arial"/>
          <w:b/>
          <w:bCs/>
        </w:rPr>
        <w:t>OBAVJEŠTAVANJE GRAĐANA</w:t>
      </w:r>
    </w:p>
    <w:p w14:paraId="535E7D3A" w14:textId="77777777" w:rsidR="00A96C87" w:rsidRDefault="00A96C87" w:rsidP="00A96C87">
      <w:pPr>
        <w:pStyle w:val="Bezproreda1"/>
        <w:jc w:val="both"/>
        <w:rPr>
          <w:rFonts w:ascii="Arial" w:hAnsi="Arial" w:cs="Arial"/>
        </w:rPr>
      </w:pPr>
      <w:r w:rsidRPr="00E81143">
        <w:rPr>
          <w:rFonts w:ascii="Arial" w:hAnsi="Arial" w:cs="Arial"/>
        </w:rPr>
        <w:t xml:space="preserve">Vijesti o glavnim aktivnostima objavljuju se u mjesečniku “Bujština” te javljanjem na lokalnom radiju </w:t>
      </w:r>
      <w:proofErr w:type="spellStart"/>
      <w:r w:rsidRPr="00E81143">
        <w:rPr>
          <w:rFonts w:ascii="Arial" w:hAnsi="Arial" w:cs="Arial"/>
        </w:rPr>
        <w:t>Eurostar</w:t>
      </w:r>
      <w:proofErr w:type="spellEnd"/>
      <w:r w:rsidRPr="00E81143">
        <w:rPr>
          <w:rFonts w:ascii="Arial" w:hAnsi="Arial" w:cs="Arial"/>
        </w:rPr>
        <w:t xml:space="preserve"> ponedjeljkom ujutro. Stranice </w:t>
      </w:r>
      <w:proofErr w:type="spellStart"/>
      <w:r w:rsidRPr="00E81143">
        <w:rPr>
          <w:rFonts w:ascii="Arial" w:hAnsi="Arial" w:cs="Arial"/>
        </w:rPr>
        <w:t>Bujštine</w:t>
      </w:r>
      <w:proofErr w:type="spellEnd"/>
      <w:r w:rsidRPr="00E81143">
        <w:rPr>
          <w:rFonts w:ascii="Arial" w:hAnsi="Arial" w:cs="Arial"/>
        </w:rPr>
        <w:t xml:space="preserve"> sa sadržajem o Općini Brtonigla – Verteneglio dostupne su i na službenoj web stranici Općine Brtonigla-Verteneglio (</w:t>
      </w:r>
      <w:proofErr w:type="spellStart"/>
      <w:r w:rsidRPr="00E81143">
        <w:fldChar w:fldCharType="begin"/>
      </w:r>
      <w:r w:rsidRPr="00E81143">
        <w:instrText>HYPERLINK "http://www.brtonigla-verteneglio.hr"</w:instrText>
      </w:r>
      <w:r w:rsidRPr="00E81143">
        <w:fldChar w:fldCharType="separate"/>
      </w:r>
      <w:r w:rsidRPr="00E81143">
        <w:rPr>
          <w:rStyle w:val="Hyperlink"/>
          <w:rFonts w:ascii="Arial" w:hAnsi="Arial" w:cs="Arial"/>
        </w:rPr>
        <w:t>www.brtonigla-verteneglio.hr</w:t>
      </w:r>
      <w:proofErr w:type="spellEnd"/>
      <w:r w:rsidRPr="00E81143">
        <w:rPr>
          <w:rStyle w:val="Hyperlink"/>
          <w:rFonts w:ascii="Arial" w:hAnsi="Arial" w:cs="Arial"/>
        </w:rPr>
        <w:fldChar w:fldCharType="end"/>
      </w:r>
      <w:r w:rsidRPr="00E81143">
        <w:rPr>
          <w:rFonts w:ascii="Arial" w:hAnsi="Arial" w:cs="Arial"/>
        </w:rPr>
        <w:t xml:space="preserve">), u PDF formatu. </w:t>
      </w:r>
    </w:p>
    <w:p w14:paraId="6AF6EA04" w14:textId="77777777" w:rsidR="00A96C87" w:rsidRDefault="00A96C87" w:rsidP="00A96C87">
      <w:pPr>
        <w:pStyle w:val="Bezproreda1"/>
        <w:jc w:val="both"/>
        <w:rPr>
          <w:rFonts w:ascii="Arial" w:hAnsi="Arial" w:cs="Arial"/>
        </w:rPr>
      </w:pPr>
    </w:p>
    <w:p w14:paraId="1D7C9464" w14:textId="77777777" w:rsidR="00A96C87" w:rsidRPr="00E81143" w:rsidRDefault="00A96C87" w:rsidP="00A96C87">
      <w:pPr>
        <w:pStyle w:val="Bezproreda1"/>
        <w:jc w:val="both"/>
        <w:rPr>
          <w:rFonts w:ascii="Arial" w:hAnsi="Arial" w:cs="Arial"/>
          <w:b/>
          <w:bCs/>
          <w:u w:val="single"/>
        </w:rPr>
      </w:pPr>
    </w:p>
    <w:p w14:paraId="4F557A66" w14:textId="77777777" w:rsidR="00A96C87" w:rsidRPr="00A96C87" w:rsidRDefault="00A96C87" w:rsidP="00A96C87">
      <w:pPr>
        <w:pStyle w:val="NoSpacing"/>
        <w:jc w:val="both"/>
        <w:rPr>
          <w:rFonts w:ascii="Arial" w:hAnsi="Arial" w:cs="Arial"/>
          <w:sz w:val="24"/>
          <w:szCs w:val="24"/>
          <w:highlight w:val="yellow"/>
          <w:lang w:val="it-IT"/>
        </w:rPr>
      </w:pPr>
      <w:r w:rsidRPr="00A96C87">
        <w:rPr>
          <w:rFonts w:ascii="Arial" w:hAnsi="Arial" w:cs="Arial"/>
          <w:sz w:val="24"/>
          <w:szCs w:val="24"/>
          <w:highlight w:val="yellow"/>
          <w:lang w:val="it-IT"/>
        </w:rPr>
        <w:t xml:space="preserve"> </w:t>
      </w:r>
    </w:p>
    <w:p w14:paraId="1D456C21" w14:textId="77777777" w:rsidR="00A96C87" w:rsidRPr="00A96C87" w:rsidRDefault="00A96C87" w:rsidP="00A96C87">
      <w:pPr>
        <w:pStyle w:val="NoSpacing"/>
        <w:jc w:val="both"/>
        <w:rPr>
          <w:rFonts w:ascii="Arial" w:hAnsi="Arial" w:cs="Arial"/>
          <w:b/>
          <w:bCs/>
          <w:sz w:val="24"/>
          <w:szCs w:val="24"/>
          <w:lang w:val="it-IT"/>
        </w:rPr>
      </w:pPr>
      <w:r w:rsidRPr="00A96C87">
        <w:rPr>
          <w:rFonts w:ascii="Arial" w:hAnsi="Arial" w:cs="Arial"/>
          <w:b/>
          <w:bCs/>
          <w:sz w:val="24"/>
          <w:szCs w:val="24"/>
          <w:lang w:val="it-IT"/>
        </w:rPr>
        <w:t>MEĐUNARODNA SURADNJA</w:t>
      </w:r>
    </w:p>
    <w:p w14:paraId="0B51F5FF" w14:textId="77777777" w:rsidR="00A96C87" w:rsidRPr="00A96C87" w:rsidRDefault="00A96C87" w:rsidP="00A96C87">
      <w:pPr>
        <w:pStyle w:val="NoSpacing"/>
        <w:jc w:val="both"/>
        <w:rPr>
          <w:rFonts w:ascii="Arial" w:hAnsi="Arial" w:cs="Arial"/>
          <w:sz w:val="24"/>
          <w:szCs w:val="24"/>
          <w:lang w:val="it-IT"/>
        </w:rPr>
      </w:pPr>
      <w:r w:rsidRPr="00E81143">
        <w:rPr>
          <w:rFonts w:ascii="Arial" w:hAnsi="Arial" w:cs="Arial"/>
          <w:b/>
          <w:bCs/>
          <w:noProof/>
        </w:rPr>
        <w:drawing>
          <wp:anchor distT="0" distB="0" distL="114300" distR="114300" simplePos="0" relativeHeight="251696128" behindDoc="1" locked="0" layoutInCell="1" allowOverlap="1" wp14:anchorId="39ADDFC7" wp14:editId="5E6EB294">
            <wp:simplePos x="0" y="0"/>
            <wp:positionH relativeFrom="margin">
              <wp:align>left</wp:align>
            </wp:positionH>
            <wp:positionV relativeFrom="paragraph">
              <wp:posOffset>24765</wp:posOffset>
            </wp:positionV>
            <wp:extent cx="914400" cy="914400"/>
            <wp:effectExtent l="0" t="0" r="0" b="0"/>
            <wp:wrapTight wrapText="bothSides">
              <wp:wrapPolygon edited="0">
                <wp:start x="0" y="0"/>
                <wp:lineTo x="0" y="21150"/>
                <wp:lineTo x="21150" y="21150"/>
                <wp:lineTo x="21150" y="0"/>
                <wp:lineTo x="0" y="0"/>
              </wp:wrapPolygon>
            </wp:wrapTight>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A96C87">
        <w:rPr>
          <w:rFonts w:ascii="Arial" w:hAnsi="Arial" w:cs="Arial"/>
          <w:sz w:val="24"/>
          <w:szCs w:val="24"/>
          <w:lang w:val="it-IT"/>
        </w:rPr>
        <w:t>Nastavlja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međunarodna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suradnja</w:t>
      </w:r>
      <w:proofErr w:type="spellEnd"/>
      <w:r w:rsidRPr="00A96C87">
        <w:rPr>
          <w:rFonts w:ascii="Arial" w:hAnsi="Arial" w:cs="Arial"/>
          <w:sz w:val="24"/>
          <w:szCs w:val="24"/>
          <w:lang w:val="it-IT"/>
        </w:rPr>
        <w:t xml:space="preserve"> sa </w:t>
      </w:r>
      <w:proofErr w:type="spellStart"/>
      <w:r w:rsidRPr="00A96C87">
        <w:rPr>
          <w:rFonts w:ascii="Arial" w:hAnsi="Arial" w:cs="Arial"/>
          <w:sz w:val="24"/>
          <w:szCs w:val="24"/>
          <w:lang w:val="it-IT"/>
        </w:rPr>
        <w:t>partnerskim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gradovima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kao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što</w:t>
      </w:r>
      <w:proofErr w:type="spellEnd"/>
      <w:r w:rsidRPr="00A96C87">
        <w:rPr>
          <w:rFonts w:ascii="Arial" w:hAnsi="Arial" w:cs="Arial"/>
          <w:sz w:val="24"/>
          <w:szCs w:val="24"/>
          <w:lang w:val="it-IT"/>
        </w:rPr>
        <w:t xml:space="preserve"> su Ravenna (IT), Noci (IT), San Dorligo della Valle (IT), Russi (IT), Greve in Chianti (IT), Postojna (SI), San Canzian d'Isonzo (IT), Villorba (IT) i </w:t>
      </w:r>
      <w:proofErr w:type="spellStart"/>
      <w:r w:rsidRPr="00A96C87">
        <w:rPr>
          <w:rFonts w:ascii="Arial" w:hAnsi="Arial" w:cs="Arial"/>
          <w:sz w:val="24"/>
          <w:szCs w:val="24"/>
          <w:lang w:val="it-IT"/>
        </w:rPr>
        <w:t>mnogi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drugi</w:t>
      </w:r>
      <w:proofErr w:type="spellEnd"/>
      <w:r w:rsidRPr="00A96C87">
        <w:rPr>
          <w:rFonts w:ascii="Arial" w:hAnsi="Arial" w:cs="Arial"/>
          <w:sz w:val="24"/>
          <w:szCs w:val="24"/>
          <w:lang w:val="it-IT"/>
        </w:rPr>
        <w:t>.</w:t>
      </w:r>
    </w:p>
    <w:p w14:paraId="62570077" w14:textId="77777777" w:rsidR="00A96C87" w:rsidRPr="00A96C87" w:rsidRDefault="00A96C87" w:rsidP="00A96C87">
      <w:pPr>
        <w:pStyle w:val="NoSpacing"/>
        <w:jc w:val="both"/>
        <w:rPr>
          <w:rFonts w:ascii="Arial" w:hAnsi="Arial" w:cs="Arial"/>
          <w:sz w:val="24"/>
          <w:szCs w:val="24"/>
          <w:lang w:val="it-IT"/>
        </w:rPr>
      </w:pPr>
      <w:proofErr w:type="spellStart"/>
      <w:r w:rsidRPr="00A96C87">
        <w:rPr>
          <w:rFonts w:ascii="Arial" w:hAnsi="Arial" w:cs="Arial"/>
          <w:sz w:val="24"/>
          <w:szCs w:val="24"/>
          <w:lang w:val="it-IT"/>
        </w:rPr>
        <w:t>Nastavlja</w:t>
      </w:r>
      <w:proofErr w:type="spellEnd"/>
      <w:r w:rsidRPr="00A96C87">
        <w:rPr>
          <w:rFonts w:ascii="Arial" w:hAnsi="Arial" w:cs="Arial"/>
          <w:sz w:val="24"/>
          <w:szCs w:val="24"/>
          <w:lang w:val="it-IT"/>
        </w:rPr>
        <w:t xml:space="preserve"> se </w:t>
      </w:r>
      <w:proofErr w:type="spellStart"/>
      <w:r w:rsidRPr="00A96C87">
        <w:rPr>
          <w:rFonts w:ascii="Arial" w:hAnsi="Arial" w:cs="Arial"/>
          <w:sz w:val="24"/>
          <w:szCs w:val="24"/>
          <w:lang w:val="it-IT"/>
        </w:rPr>
        <w:t>podržavati</w:t>
      </w:r>
      <w:proofErr w:type="spellEnd"/>
      <w:r w:rsidRPr="00A96C87">
        <w:rPr>
          <w:rFonts w:ascii="Arial" w:hAnsi="Arial" w:cs="Arial"/>
          <w:sz w:val="24"/>
          <w:szCs w:val="24"/>
          <w:lang w:val="it-IT"/>
        </w:rPr>
        <w:t xml:space="preserve"> </w:t>
      </w:r>
      <w:r w:rsidRPr="00A96C87">
        <w:rPr>
          <w:rFonts w:ascii="Arial" w:hAnsi="Arial" w:cs="Arial"/>
          <w:bCs/>
          <w:sz w:val="24"/>
          <w:szCs w:val="24"/>
          <w:lang w:val="it-IT"/>
        </w:rPr>
        <w:t xml:space="preserve">rad </w:t>
      </w:r>
      <w:proofErr w:type="spellStart"/>
      <w:r w:rsidRPr="00A96C87">
        <w:rPr>
          <w:rFonts w:ascii="Arial" w:hAnsi="Arial" w:cs="Arial"/>
          <w:bCs/>
          <w:sz w:val="24"/>
          <w:szCs w:val="24"/>
          <w:lang w:val="it-IT"/>
        </w:rPr>
        <w:t>Agencije</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lokalne</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demokracije</w:t>
      </w:r>
      <w:proofErr w:type="spellEnd"/>
      <w:r w:rsidRPr="00A96C87">
        <w:rPr>
          <w:rFonts w:ascii="Arial" w:hAnsi="Arial" w:cs="Arial"/>
          <w:bCs/>
          <w:sz w:val="24"/>
          <w:szCs w:val="24"/>
          <w:lang w:val="it-IT"/>
        </w:rPr>
        <w:t xml:space="preserve"> i </w:t>
      </w:r>
      <w:proofErr w:type="spellStart"/>
      <w:r w:rsidRPr="00A96C87">
        <w:rPr>
          <w:rFonts w:ascii="Arial" w:hAnsi="Arial" w:cs="Arial"/>
          <w:bCs/>
          <w:sz w:val="24"/>
          <w:szCs w:val="24"/>
          <w:lang w:val="it-IT"/>
        </w:rPr>
        <w:t>volontera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koji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dolaze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Brtoniglu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putem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programa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European</w:t>
      </w:r>
      <w:proofErr w:type="spellEnd"/>
      <w:r w:rsidRPr="00A96C87">
        <w:rPr>
          <w:rFonts w:ascii="Arial" w:hAnsi="Arial" w:cs="Arial"/>
          <w:sz w:val="24"/>
          <w:szCs w:val="24"/>
          <w:lang w:val="it-IT"/>
        </w:rPr>
        <w:t xml:space="preserve"> Voluntary Service (EVS).</w:t>
      </w:r>
    </w:p>
    <w:p w14:paraId="3EB9C459" w14:textId="77777777" w:rsidR="00A96C87" w:rsidRPr="00A96C87" w:rsidRDefault="00A96C87" w:rsidP="00A96C87">
      <w:pPr>
        <w:pStyle w:val="NoSpacing"/>
        <w:jc w:val="both"/>
        <w:rPr>
          <w:rFonts w:ascii="Arial" w:hAnsi="Arial" w:cs="Arial"/>
          <w:sz w:val="24"/>
          <w:szCs w:val="24"/>
          <w:lang w:val="it-IT"/>
        </w:rPr>
      </w:pPr>
    </w:p>
    <w:bookmarkEnd w:id="4"/>
    <w:p w14:paraId="77AE727B" w14:textId="77777777" w:rsidR="00A96C87" w:rsidRPr="002C5973" w:rsidRDefault="00A96C87" w:rsidP="00A96C87">
      <w:pPr>
        <w:pStyle w:val="Bezproreda1"/>
        <w:rPr>
          <w:rFonts w:ascii="Arial" w:hAnsi="Arial" w:cs="Arial"/>
          <w:highlight w:val="yellow"/>
        </w:rPr>
      </w:pPr>
    </w:p>
    <w:p w14:paraId="7A6AC4F4" w14:textId="77777777" w:rsidR="00A96C87" w:rsidRPr="00A96C87" w:rsidRDefault="00A96C87" w:rsidP="00A96C87">
      <w:pPr>
        <w:shd w:val="clear" w:color="auto" w:fill="FFFFFF"/>
        <w:spacing w:before="120" w:after="120" w:line="300" w:lineRule="atLeast"/>
        <w:rPr>
          <w:rFonts w:ascii="Arial" w:hAnsi="Arial" w:cs="Arial"/>
          <w:b/>
          <w:bCs/>
          <w:color w:val="000000"/>
          <w:sz w:val="24"/>
          <w:szCs w:val="24"/>
          <w:lang w:val="hr-HR"/>
        </w:rPr>
      </w:pPr>
      <w:bookmarkStart w:id="5" w:name="_Hlk502909798"/>
      <w:r w:rsidRPr="00A96C87">
        <w:rPr>
          <w:rFonts w:ascii="Arial" w:hAnsi="Arial" w:cs="Arial"/>
          <w:b/>
          <w:bCs/>
          <w:color w:val="000000"/>
          <w:sz w:val="24"/>
          <w:szCs w:val="24"/>
          <w:lang w:val="hr-HR"/>
        </w:rPr>
        <w:t>PRORAČUNSKA STAVKA ZALIHE NAČELNIKA</w:t>
      </w:r>
      <w:bookmarkEnd w:id="5"/>
    </w:p>
    <w:p w14:paraId="6D12B09C" w14:textId="77777777" w:rsidR="00A96C87" w:rsidRPr="00A96C87" w:rsidRDefault="00A96C87" w:rsidP="00A96C87">
      <w:pPr>
        <w:shd w:val="clear" w:color="auto" w:fill="FFFFFF"/>
        <w:spacing w:before="120" w:after="120" w:line="300" w:lineRule="atLeast"/>
        <w:jc w:val="both"/>
        <w:rPr>
          <w:rFonts w:ascii="Arial" w:hAnsi="Arial" w:cs="Arial"/>
          <w:bCs/>
          <w:color w:val="000000"/>
          <w:sz w:val="24"/>
          <w:szCs w:val="24"/>
          <w:lang w:val="hr-HR"/>
        </w:rPr>
      </w:pPr>
      <w:r w:rsidRPr="00A96C87">
        <w:rPr>
          <w:rFonts w:ascii="Arial" w:hAnsi="Arial" w:cs="Arial"/>
          <w:bCs/>
          <w:color w:val="000000"/>
          <w:sz w:val="24"/>
          <w:szCs w:val="24"/>
          <w:lang w:val="hr-HR"/>
        </w:rPr>
        <w:t>U razdoblju od 01. siječnja do 30. lipnja 2024. godine, iz Proračuna Općine Brtonigla-Verteneglio za 2024. godinu, za stavku pozicija br. 326 – Sredstva izdvojena za proračunsku zalihu (38319 – Ostale naknade šteta pravnim i fizičkim osobama), utrošena su sljedeća sredstva:</w:t>
      </w:r>
    </w:p>
    <w:p w14:paraId="010E4723" w14:textId="77777777" w:rsidR="00A96C87" w:rsidRPr="00A96C87" w:rsidRDefault="00A96C87" w:rsidP="00A96C87">
      <w:pPr>
        <w:shd w:val="clear" w:color="auto" w:fill="FFFFFF"/>
        <w:spacing w:before="120" w:after="120" w:line="300" w:lineRule="atLeast"/>
        <w:jc w:val="both"/>
        <w:rPr>
          <w:rFonts w:ascii="Arial" w:hAnsi="Arial" w:cs="Arial"/>
          <w:bCs/>
          <w:color w:val="000000"/>
          <w:sz w:val="24"/>
          <w:szCs w:val="24"/>
          <w:lang w:val="hr-HR"/>
        </w:rPr>
      </w:pPr>
      <w:r w:rsidRPr="00A96C87">
        <w:rPr>
          <w:rFonts w:ascii="Arial" w:hAnsi="Arial" w:cs="Arial"/>
          <w:bCs/>
          <w:color w:val="000000"/>
          <w:sz w:val="24"/>
          <w:szCs w:val="24"/>
          <w:lang w:val="hr-HR"/>
        </w:rPr>
        <w:t>1. Dodjela financijskih sredstava za smrt uže obitelji, temeljem podnesenog zahtjeva i u skladu s Odlukom o dodjeli pomoći KLASA: UP/I-551-05/24-01/27, URBROJ:2163-13-04/05-24-2 od 26.02.2024. godine.</w:t>
      </w:r>
    </w:p>
    <w:p w14:paraId="1BCBC3F0" w14:textId="77777777" w:rsidR="00A96C87" w:rsidRPr="00A96C87" w:rsidRDefault="00A96C87" w:rsidP="00A96C87">
      <w:pPr>
        <w:shd w:val="clear" w:color="auto" w:fill="FFFFFF"/>
        <w:spacing w:before="120" w:after="120" w:line="300" w:lineRule="atLeast"/>
        <w:jc w:val="both"/>
        <w:rPr>
          <w:rFonts w:ascii="Arial" w:hAnsi="Arial" w:cs="Arial"/>
          <w:bCs/>
          <w:color w:val="000000"/>
          <w:sz w:val="24"/>
          <w:szCs w:val="24"/>
          <w:lang w:val="hr-HR"/>
        </w:rPr>
      </w:pPr>
      <w:r w:rsidRPr="00A96C87">
        <w:rPr>
          <w:rFonts w:ascii="Arial" w:hAnsi="Arial" w:cs="Arial"/>
          <w:bCs/>
          <w:color w:val="000000"/>
          <w:sz w:val="24"/>
          <w:szCs w:val="24"/>
          <w:lang w:val="hr-HR"/>
        </w:rPr>
        <w:tab/>
        <w:t>Iznos: 560,00 EUR</w:t>
      </w:r>
    </w:p>
    <w:p w14:paraId="732886D5" w14:textId="77777777" w:rsidR="00A96C87" w:rsidRPr="00A96C87" w:rsidRDefault="00A96C87" w:rsidP="00A96C87">
      <w:pPr>
        <w:shd w:val="clear" w:color="auto" w:fill="FFFFFF"/>
        <w:spacing w:before="120" w:after="120" w:line="300" w:lineRule="atLeast"/>
        <w:jc w:val="both"/>
        <w:rPr>
          <w:rFonts w:ascii="Arial" w:hAnsi="Arial" w:cs="Arial"/>
          <w:bCs/>
          <w:color w:val="000000"/>
          <w:sz w:val="24"/>
          <w:szCs w:val="24"/>
          <w:lang w:val="hr-HR"/>
        </w:rPr>
      </w:pPr>
      <w:r w:rsidRPr="00A96C87">
        <w:rPr>
          <w:rFonts w:ascii="Arial" w:hAnsi="Arial" w:cs="Arial"/>
          <w:bCs/>
          <w:color w:val="000000"/>
          <w:sz w:val="24"/>
          <w:szCs w:val="24"/>
          <w:lang w:val="hr-HR"/>
        </w:rPr>
        <w:t xml:space="preserve">2. Dodjela financijskih sredstava Dječjem vrtiću Kalimero – </w:t>
      </w:r>
      <w:proofErr w:type="spellStart"/>
      <w:r w:rsidRPr="00A96C87">
        <w:rPr>
          <w:rFonts w:ascii="Arial" w:hAnsi="Arial" w:cs="Arial"/>
          <w:bCs/>
          <w:color w:val="000000"/>
          <w:sz w:val="24"/>
          <w:szCs w:val="24"/>
          <w:lang w:val="hr-HR"/>
        </w:rPr>
        <w:t>Scuola</w:t>
      </w:r>
      <w:proofErr w:type="spellEnd"/>
      <w:r w:rsidRPr="00A96C87">
        <w:rPr>
          <w:rFonts w:ascii="Arial" w:hAnsi="Arial" w:cs="Arial"/>
          <w:bCs/>
          <w:color w:val="000000"/>
          <w:sz w:val="24"/>
          <w:szCs w:val="24"/>
          <w:lang w:val="hr-HR"/>
        </w:rPr>
        <w:t xml:space="preserve"> </w:t>
      </w:r>
      <w:proofErr w:type="spellStart"/>
      <w:r w:rsidRPr="00A96C87">
        <w:rPr>
          <w:rFonts w:ascii="Arial" w:hAnsi="Arial" w:cs="Arial"/>
          <w:bCs/>
          <w:color w:val="000000"/>
          <w:sz w:val="24"/>
          <w:szCs w:val="24"/>
          <w:lang w:val="hr-HR"/>
        </w:rPr>
        <w:t>dell'infanzia</w:t>
      </w:r>
      <w:proofErr w:type="spellEnd"/>
      <w:r w:rsidRPr="00A96C87">
        <w:rPr>
          <w:rFonts w:ascii="Arial" w:hAnsi="Arial" w:cs="Arial"/>
          <w:bCs/>
          <w:color w:val="000000"/>
          <w:sz w:val="24"/>
          <w:szCs w:val="24"/>
          <w:lang w:val="hr-HR"/>
        </w:rPr>
        <w:t xml:space="preserve"> </w:t>
      </w:r>
      <w:proofErr w:type="spellStart"/>
      <w:r w:rsidRPr="00A96C87">
        <w:rPr>
          <w:rFonts w:ascii="Arial" w:hAnsi="Arial" w:cs="Arial"/>
          <w:bCs/>
          <w:color w:val="000000"/>
          <w:sz w:val="24"/>
          <w:szCs w:val="24"/>
          <w:lang w:val="hr-HR"/>
        </w:rPr>
        <w:t>Calimero</w:t>
      </w:r>
      <w:proofErr w:type="spellEnd"/>
      <w:r w:rsidRPr="00A96C87">
        <w:rPr>
          <w:rFonts w:ascii="Arial" w:hAnsi="Arial" w:cs="Arial"/>
          <w:bCs/>
          <w:color w:val="000000"/>
          <w:sz w:val="24"/>
          <w:szCs w:val="24"/>
          <w:lang w:val="hr-HR"/>
        </w:rPr>
        <w:t xml:space="preserve"> Brtonigla-Verteneglio za projekt „Klupica za srce“, odnosno za otkup klupice koju su izradila djeca vrtića za donaciju Dječjeg doma „Ruža Petrović u Puli, u skladu s Odlukom o donaciji KLASA: 421-03/24-01/01, URBROJ: 2163-13-04/01-24-2 od 18.06.2024. godine.</w:t>
      </w:r>
    </w:p>
    <w:p w14:paraId="74C98B01" w14:textId="77777777" w:rsidR="00A96C87" w:rsidRPr="00A96C87" w:rsidRDefault="00A96C87" w:rsidP="00A96C87">
      <w:pPr>
        <w:shd w:val="clear" w:color="auto" w:fill="FFFFFF"/>
        <w:spacing w:before="120" w:after="120" w:line="300" w:lineRule="atLeast"/>
        <w:jc w:val="both"/>
        <w:rPr>
          <w:rFonts w:ascii="Arial" w:hAnsi="Arial" w:cs="Arial"/>
          <w:bCs/>
          <w:color w:val="000000"/>
          <w:sz w:val="24"/>
          <w:szCs w:val="24"/>
          <w:lang w:val="hr-HR"/>
        </w:rPr>
      </w:pPr>
      <w:r w:rsidRPr="00A96C87">
        <w:rPr>
          <w:rFonts w:ascii="Arial" w:hAnsi="Arial" w:cs="Arial"/>
          <w:bCs/>
          <w:color w:val="000000"/>
          <w:sz w:val="24"/>
          <w:szCs w:val="24"/>
          <w:lang w:val="hr-HR"/>
        </w:rPr>
        <w:tab/>
        <w:t>Iznos: 500,00 EUR</w:t>
      </w:r>
    </w:p>
    <w:p w14:paraId="15310003" w14:textId="2E57A739" w:rsidR="00A96C87" w:rsidRPr="007C61DC" w:rsidRDefault="00A96C87" w:rsidP="00A96C87">
      <w:pPr>
        <w:shd w:val="clear" w:color="auto" w:fill="FFFFFF"/>
        <w:spacing w:before="120" w:after="120" w:line="300" w:lineRule="atLeast"/>
        <w:jc w:val="both"/>
        <w:rPr>
          <w:rFonts w:ascii="Arial" w:hAnsi="Arial" w:cs="Arial"/>
          <w:bCs/>
          <w:color w:val="000000"/>
          <w:sz w:val="24"/>
          <w:szCs w:val="24"/>
          <w:lang w:val="hr-HR"/>
        </w:rPr>
      </w:pPr>
      <w:r w:rsidRPr="00A96C87">
        <w:rPr>
          <w:rFonts w:ascii="Arial" w:hAnsi="Arial" w:cs="Arial"/>
          <w:bCs/>
          <w:color w:val="000000"/>
          <w:sz w:val="24"/>
          <w:szCs w:val="24"/>
          <w:lang w:val="hr-HR"/>
        </w:rPr>
        <w:t>3. Dodjela financijskih sredstava Srednjoj školi Mate Balote, Poreč, radi organiziranja maturalne svečanosti četvrtog razreda agrotehničara, skladu s Odlukom o donaciji KLASA: 421-01/24-01/17, URBROJ: 2163-13-04/01-24-2 od 20.05.2024. godine.</w:t>
      </w:r>
    </w:p>
    <w:p w14:paraId="34DDC524" w14:textId="73B6F6F7" w:rsidR="00A96C87" w:rsidRPr="00637521" w:rsidRDefault="00A96C87" w:rsidP="00A96C87">
      <w:pPr>
        <w:shd w:val="clear" w:color="auto" w:fill="FFFFFF"/>
        <w:spacing w:before="120" w:after="120" w:line="300" w:lineRule="atLeast"/>
        <w:jc w:val="both"/>
        <w:rPr>
          <w:rFonts w:ascii="Arial" w:hAnsi="Arial" w:cs="Arial"/>
          <w:bCs/>
          <w:color w:val="000000"/>
          <w:sz w:val="24"/>
          <w:szCs w:val="24"/>
        </w:rPr>
      </w:pPr>
      <w:r w:rsidRPr="00A96C87">
        <w:rPr>
          <w:rFonts w:ascii="Arial" w:hAnsi="Arial" w:cs="Arial"/>
          <w:bCs/>
          <w:color w:val="000000"/>
          <w:sz w:val="24"/>
          <w:szCs w:val="24"/>
          <w:lang w:val="hr-HR"/>
        </w:rPr>
        <w:tab/>
      </w:r>
      <w:proofErr w:type="spellStart"/>
      <w:r w:rsidRPr="00637521">
        <w:rPr>
          <w:rFonts w:ascii="Arial" w:hAnsi="Arial" w:cs="Arial"/>
          <w:bCs/>
          <w:color w:val="000000"/>
          <w:sz w:val="24"/>
          <w:szCs w:val="24"/>
        </w:rPr>
        <w:t>Iznos</w:t>
      </w:r>
      <w:proofErr w:type="spellEnd"/>
      <w:r w:rsidRPr="00637521">
        <w:rPr>
          <w:rFonts w:ascii="Arial" w:hAnsi="Arial" w:cs="Arial"/>
          <w:bCs/>
          <w:color w:val="000000"/>
          <w:sz w:val="24"/>
          <w:szCs w:val="24"/>
        </w:rPr>
        <w:t>: 500,00 EUR</w:t>
      </w:r>
    </w:p>
    <w:p w14:paraId="3F1CC4A9" w14:textId="4388E692" w:rsidR="00A96C87" w:rsidRPr="00A96C87" w:rsidRDefault="00A96C87" w:rsidP="007C61DC">
      <w:pPr>
        <w:shd w:val="clear" w:color="auto" w:fill="FFFFFF"/>
        <w:spacing w:before="120" w:after="120" w:line="300" w:lineRule="atLeast"/>
        <w:ind w:left="2832" w:firstLine="708"/>
        <w:jc w:val="center"/>
        <w:rPr>
          <w:rFonts w:ascii="Arial" w:eastAsia="Calibri" w:hAnsi="Arial" w:cs="Arial"/>
          <w:sz w:val="24"/>
          <w:szCs w:val="24"/>
          <w:lang w:val="hr-HR"/>
        </w:rPr>
      </w:pPr>
      <w:proofErr w:type="spellStart"/>
      <w:r w:rsidRPr="00637521">
        <w:rPr>
          <w:rFonts w:ascii="Arial" w:hAnsi="Arial" w:cs="Arial"/>
          <w:bCs/>
          <w:color w:val="000000"/>
          <w:sz w:val="24"/>
          <w:szCs w:val="24"/>
        </w:rPr>
        <w:t>Sveukupno</w:t>
      </w:r>
      <w:proofErr w:type="spellEnd"/>
      <w:r w:rsidRPr="00637521">
        <w:rPr>
          <w:rFonts w:ascii="Arial" w:hAnsi="Arial" w:cs="Arial"/>
          <w:bCs/>
          <w:color w:val="000000"/>
          <w:sz w:val="24"/>
          <w:szCs w:val="24"/>
        </w:rPr>
        <w:t>: 1.560,00 EUR.</w:t>
      </w:r>
    </w:p>
    <w:p w14:paraId="287BF184" w14:textId="77777777" w:rsidR="00A96C87" w:rsidRPr="00A96C87" w:rsidRDefault="00A96C87" w:rsidP="00A96C87">
      <w:pPr>
        <w:pStyle w:val="ListParagraph"/>
        <w:numPr>
          <w:ilvl w:val="0"/>
          <w:numId w:val="55"/>
        </w:numPr>
        <w:jc w:val="center"/>
        <w:rPr>
          <w:rFonts w:ascii="Arial" w:eastAsia="Calibri" w:hAnsi="Arial" w:cs="Arial"/>
          <w:sz w:val="24"/>
          <w:szCs w:val="24"/>
          <w:lang w:val="hr-HR"/>
        </w:rPr>
      </w:pPr>
    </w:p>
    <w:p w14:paraId="38F1FC27" w14:textId="77777777" w:rsidR="00A96C87" w:rsidRPr="00A96C87" w:rsidRDefault="00A96C87" w:rsidP="00A96C87">
      <w:pPr>
        <w:jc w:val="both"/>
        <w:rPr>
          <w:rFonts w:ascii="Arial" w:hAnsi="Arial" w:cs="Arial"/>
          <w:sz w:val="24"/>
          <w:szCs w:val="24"/>
          <w:lang w:val="it-IT"/>
        </w:rPr>
      </w:pPr>
      <w:r w:rsidRPr="00A96C87">
        <w:rPr>
          <w:rFonts w:ascii="Arial" w:hAnsi="Arial" w:cs="Arial"/>
          <w:color w:val="000000"/>
          <w:sz w:val="24"/>
          <w:szCs w:val="24"/>
          <w:lang w:val="it-IT"/>
        </w:rPr>
        <w:lastRenderedPageBreak/>
        <w:t xml:space="preserve">Na </w:t>
      </w:r>
      <w:proofErr w:type="spellStart"/>
      <w:r w:rsidRPr="00A96C87">
        <w:rPr>
          <w:rFonts w:ascii="Arial" w:hAnsi="Arial" w:cs="Arial"/>
          <w:color w:val="000000"/>
          <w:sz w:val="24"/>
          <w:szCs w:val="24"/>
          <w:lang w:val="it-IT"/>
        </w:rPr>
        <w:t>temelju</w:t>
      </w:r>
      <w:proofErr w:type="spellEnd"/>
      <w:r w:rsidRPr="00A96C87">
        <w:rPr>
          <w:rFonts w:ascii="Arial" w:hAnsi="Arial" w:cs="Arial"/>
          <w:color w:val="000000"/>
          <w:sz w:val="24"/>
          <w:szCs w:val="24"/>
          <w:lang w:val="it-IT"/>
        </w:rPr>
        <w:t xml:space="preserve"> </w:t>
      </w:r>
      <w:proofErr w:type="spellStart"/>
      <w:r w:rsidRPr="00A96C87">
        <w:rPr>
          <w:rFonts w:ascii="Arial" w:hAnsi="Arial" w:cs="Arial"/>
          <w:color w:val="000000"/>
          <w:sz w:val="24"/>
          <w:szCs w:val="24"/>
          <w:lang w:val="it-IT"/>
        </w:rPr>
        <w:t>članka</w:t>
      </w:r>
      <w:proofErr w:type="spellEnd"/>
      <w:r w:rsidRPr="00A96C87">
        <w:rPr>
          <w:rFonts w:ascii="Arial" w:hAnsi="Arial" w:cs="Arial"/>
          <w:color w:val="000000"/>
          <w:sz w:val="24"/>
          <w:szCs w:val="24"/>
          <w:lang w:val="it-IT"/>
        </w:rPr>
        <w:t xml:space="preserve"> 149. st. 3. </w:t>
      </w:r>
      <w:proofErr w:type="spellStart"/>
      <w:r w:rsidRPr="00A96C87">
        <w:rPr>
          <w:rFonts w:ascii="Arial" w:hAnsi="Arial" w:cs="Arial"/>
          <w:color w:val="000000"/>
          <w:sz w:val="24"/>
          <w:szCs w:val="24"/>
          <w:lang w:val="it-IT"/>
        </w:rPr>
        <w:t>Zakona</w:t>
      </w:r>
      <w:proofErr w:type="spellEnd"/>
      <w:r w:rsidRPr="00A96C87">
        <w:rPr>
          <w:rFonts w:ascii="Arial" w:hAnsi="Arial" w:cs="Arial"/>
          <w:color w:val="000000"/>
          <w:sz w:val="24"/>
          <w:szCs w:val="24"/>
          <w:lang w:val="it-IT"/>
        </w:rPr>
        <w:t xml:space="preserve"> o </w:t>
      </w:r>
      <w:proofErr w:type="spellStart"/>
      <w:r w:rsidRPr="00A96C87">
        <w:rPr>
          <w:rFonts w:ascii="Arial" w:hAnsi="Arial" w:cs="Arial"/>
          <w:color w:val="000000"/>
          <w:sz w:val="24"/>
          <w:szCs w:val="24"/>
          <w:lang w:val="it-IT"/>
        </w:rPr>
        <w:t>pomorskom</w:t>
      </w:r>
      <w:proofErr w:type="spellEnd"/>
      <w:r w:rsidRPr="00A96C87">
        <w:rPr>
          <w:rFonts w:ascii="Arial" w:hAnsi="Arial" w:cs="Arial"/>
          <w:color w:val="000000"/>
          <w:sz w:val="24"/>
          <w:szCs w:val="24"/>
          <w:lang w:val="it-IT"/>
        </w:rPr>
        <w:t xml:space="preserve"> </w:t>
      </w:r>
      <w:proofErr w:type="spellStart"/>
      <w:r w:rsidRPr="00A96C87">
        <w:rPr>
          <w:rFonts w:ascii="Arial" w:hAnsi="Arial" w:cs="Arial"/>
          <w:color w:val="000000"/>
          <w:sz w:val="24"/>
          <w:szCs w:val="24"/>
          <w:lang w:val="it-IT"/>
        </w:rPr>
        <w:t>dobru</w:t>
      </w:r>
      <w:proofErr w:type="spellEnd"/>
      <w:r w:rsidRPr="00A96C87">
        <w:rPr>
          <w:rFonts w:ascii="Arial" w:hAnsi="Arial" w:cs="Arial"/>
          <w:color w:val="000000"/>
          <w:sz w:val="24"/>
          <w:szCs w:val="24"/>
          <w:lang w:val="it-IT"/>
        </w:rPr>
        <w:t xml:space="preserve"> i </w:t>
      </w:r>
      <w:proofErr w:type="spellStart"/>
      <w:r w:rsidRPr="00A96C87">
        <w:rPr>
          <w:rFonts w:ascii="Arial" w:hAnsi="Arial" w:cs="Arial"/>
          <w:color w:val="000000"/>
          <w:sz w:val="24"/>
          <w:szCs w:val="24"/>
          <w:lang w:val="it-IT"/>
        </w:rPr>
        <w:t>morskim</w:t>
      </w:r>
      <w:proofErr w:type="spellEnd"/>
      <w:r w:rsidRPr="00A96C87">
        <w:rPr>
          <w:rFonts w:ascii="Arial" w:hAnsi="Arial" w:cs="Arial"/>
          <w:color w:val="000000"/>
          <w:sz w:val="24"/>
          <w:szCs w:val="24"/>
          <w:lang w:val="it-IT"/>
        </w:rPr>
        <w:t xml:space="preserve"> </w:t>
      </w:r>
      <w:proofErr w:type="spellStart"/>
      <w:r w:rsidRPr="00A96C87">
        <w:rPr>
          <w:rFonts w:ascii="Arial" w:hAnsi="Arial" w:cs="Arial"/>
          <w:color w:val="000000"/>
          <w:sz w:val="24"/>
          <w:szCs w:val="24"/>
          <w:lang w:val="it-IT"/>
        </w:rPr>
        <w:t>lukama</w:t>
      </w:r>
      <w:proofErr w:type="spellEnd"/>
      <w:r w:rsidRPr="00A96C87">
        <w:rPr>
          <w:rFonts w:ascii="Arial" w:hAnsi="Arial" w:cs="Arial"/>
          <w:color w:val="000000"/>
          <w:sz w:val="24"/>
          <w:szCs w:val="24"/>
          <w:lang w:val="it-IT"/>
        </w:rPr>
        <w:t xml:space="preserve"> </w:t>
      </w:r>
      <w:proofErr w:type="gramStart"/>
      <w:r w:rsidRPr="00A96C87">
        <w:rPr>
          <w:rFonts w:ascii="Arial" w:hAnsi="Arial" w:cs="Arial"/>
          <w:color w:val="000000"/>
          <w:sz w:val="24"/>
          <w:szCs w:val="24"/>
          <w:lang w:val="it-IT"/>
        </w:rPr>
        <w:t>( „</w:t>
      </w:r>
      <w:proofErr w:type="spellStart"/>
      <w:proofErr w:type="gramEnd"/>
      <w:r w:rsidRPr="00A96C87">
        <w:rPr>
          <w:rFonts w:ascii="Arial" w:hAnsi="Arial" w:cs="Arial"/>
          <w:color w:val="000000"/>
          <w:sz w:val="24"/>
          <w:szCs w:val="24"/>
          <w:lang w:val="it-IT"/>
        </w:rPr>
        <w:t>Narodne</w:t>
      </w:r>
      <w:proofErr w:type="spellEnd"/>
      <w:r w:rsidRPr="00A96C87">
        <w:rPr>
          <w:rFonts w:ascii="Arial" w:hAnsi="Arial" w:cs="Arial"/>
          <w:color w:val="000000"/>
          <w:sz w:val="24"/>
          <w:szCs w:val="24"/>
          <w:lang w:val="it-IT"/>
        </w:rPr>
        <w:t xml:space="preserve"> </w:t>
      </w:r>
      <w:proofErr w:type="spellStart"/>
      <w:r w:rsidRPr="00A96C87">
        <w:rPr>
          <w:rFonts w:ascii="Arial" w:hAnsi="Arial" w:cs="Arial"/>
          <w:color w:val="000000"/>
          <w:sz w:val="24"/>
          <w:szCs w:val="24"/>
          <w:lang w:val="it-IT"/>
        </w:rPr>
        <w:t>novine</w:t>
      </w:r>
      <w:proofErr w:type="spellEnd"/>
      <w:r w:rsidRPr="00A96C87">
        <w:rPr>
          <w:rFonts w:ascii="Arial" w:hAnsi="Arial" w:cs="Arial"/>
          <w:color w:val="000000"/>
          <w:sz w:val="24"/>
          <w:szCs w:val="24"/>
          <w:lang w:val="it-IT"/>
        </w:rPr>
        <w:t xml:space="preserve">“, </w:t>
      </w:r>
      <w:proofErr w:type="spellStart"/>
      <w:r w:rsidRPr="00A96C87">
        <w:rPr>
          <w:rFonts w:ascii="Arial" w:hAnsi="Arial" w:cs="Arial"/>
          <w:color w:val="000000"/>
          <w:sz w:val="24"/>
          <w:szCs w:val="24"/>
          <w:lang w:val="it-IT"/>
        </w:rPr>
        <w:t>broj</w:t>
      </w:r>
      <w:proofErr w:type="spellEnd"/>
      <w:r w:rsidRPr="00A96C87">
        <w:rPr>
          <w:rFonts w:ascii="Arial" w:hAnsi="Arial" w:cs="Arial"/>
          <w:color w:val="000000"/>
          <w:sz w:val="24"/>
          <w:szCs w:val="24"/>
          <w:lang w:val="it-IT"/>
        </w:rPr>
        <w:t xml:space="preserve"> 83/23) </w:t>
      </w:r>
      <w:r w:rsidRPr="00A96C87">
        <w:rPr>
          <w:rFonts w:ascii="Arial" w:hAnsi="Arial" w:cs="Arial"/>
          <w:sz w:val="24"/>
          <w:szCs w:val="24"/>
          <w:lang w:val="it-IT"/>
        </w:rPr>
        <w:t xml:space="preserve">i </w:t>
      </w:r>
      <w:proofErr w:type="spellStart"/>
      <w:r w:rsidRPr="00A96C87">
        <w:rPr>
          <w:rFonts w:ascii="Arial" w:hAnsi="Arial" w:cs="Arial"/>
          <w:sz w:val="24"/>
          <w:szCs w:val="24"/>
          <w:lang w:val="it-IT"/>
        </w:rPr>
        <w:t>članka</w:t>
      </w:r>
      <w:proofErr w:type="spellEnd"/>
      <w:r w:rsidRPr="00A96C87">
        <w:rPr>
          <w:rFonts w:ascii="Arial" w:hAnsi="Arial" w:cs="Arial"/>
          <w:sz w:val="24"/>
          <w:szCs w:val="24"/>
          <w:lang w:val="it-IT"/>
        </w:rPr>
        <w:t xml:space="preserve"> 38. </w:t>
      </w:r>
      <w:proofErr w:type="spellStart"/>
      <w:r w:rsidRPr="00A96C87">
        <w:rPr>
          <w:rFonts w:ascii="Arial" w:hAnsi="Arial" w:cs="Arial"/>
          <w:sz w:val="24"/>
          <w:szCs w:val="24"/>
          <w:lang w:val="it-IT"/>
        </w:rPr>
        <w:t>Statuta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Službene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broj</w:t>
      </w:r>
      <w:proofErr w:type="spellEnd"/>
      <w:r w:rsidRPr="00A96C87">
        <w:rPr>
          <w:rFonts w:ascii="Arial" w:hAnsi="Arial" w:cs="Arial"/>
          <w:sz w:val="24"/>
          <w:szCs w:val="24"/>
          <w:lang w:val="it-IT"/>
        </w:rPr>
        <w:t xml:space="preserve"> 03/18, 03/21, 07/21-pročišćeni </w:t>
      </w:r>
      <w:proofErr w:type="spellStart"/>
      <w:r w:rsidRPr="00A96C87">
        <w:rPr>
          <w:rFonts w:ascii="Arial" w:hAnsi="Arial" w:cs="Arial"/>
          <w:sz w:val="24"/>
          <w:szCs w:val="24"/>
          <w:lang w:val="it-IT"/>
        </w:rPr>
        <w:t>tekst</w:t>
      </w:r>
      <w:proofErr w:type="spellEnd"/>
      <w:r w:rsidRPr="00A96C87">
        <w:rPr>
          <w:rFonts w:ascii="Arial" w:hAnsi="Arial" w:cs="Arial"/>
          <w:sz w:val="24"/>
          <w:szCs w:val="24"/>
          <w:lang w:val="it-IT"/>
        </w:rPr>
        <w:t xml:space="preserve">, 16/22), </w:t>
      </w:r>
      <w:proofErr w:type="spellStart"/>
      <w:r w:rsidRPr="00A96C87">
        <w:rPr>
          <w:rFonts w:ascii="Arial" w:hAnsi="Arial" w:cs="Arial"/>
          <w:sz w:val="24"/>
          <w:szCs w:val="24"/>
          <w:lang w:val="it-IT"/>
        </w:rPr>
        <w:t>Općinsko</w:t>
      </w:r>
      <w:proofErr w:type="spellEnd"/>
      <w:r w:rsidRPr="00A96C87">
        <w:rPr>
          <w:rFonts w:ascii="Arial" w:hAnsi="Arial" w:cs="Arial"/>
          <w:sz w:val="24"/>
          <w:szCs w:val="24"/>
          <w:lang w:val="it-IT"/>
        </w:rPr>
        <w:t xml:space="preserve"> </w:t>
      </w:r>
      <w:proofErr w:type="spellStart"/>
      <w:proofErr w:type="gramStart"/>
      <w:r w:rsidRPr="00A96C87">
        <w:rPr>
          <w:rFonts w:ascii="Arial" w:hAnsi="Arial" w:cs="Arial"/>
          <w:sz w:val="24"/>
          <w:szCs w:val="24"/>
          <w:lang w:val="it-IT"/>
        </w:rPr>
        <w:t>vijeće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proofErr w:type="gram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svojoj</w:t>
      </w:r>
      <w:proofErr w:type="spellEnd"/>
      <w:r w:rsidRPr="00A96C87">
        <w:rPr>
          <w:rFonts w:ascii="Arial" w:hAnsi="Arial" w:cs="Arial"/>
          <w:sz w:val="24"/>
          <w:szCs w:val="24"/>
          <w:lang w:val="it-IT"/>
        </w:rPr>
        <w:t xml:space="preserve">   23. </w:t>
      </w:r>
      <w:proofErr w:type="spellStart"/>
      <w:r w:rsidRPr="00A96C87">
        <w:rPr>
          <w:rFonts w:ascii="Arial" w:hAnsi="Arial" w:cs="Arial"/>
          <w:sz w:val="24"/>
          <w:szCs w:val="24"/>
          <w:lang w:val="it-IT"/>
        </w:rPr>
        <w:t>sjednici</w:t>
      </w:r>
      <w:proofErr w:type="spellEnd"/>
      <w:r w:rsidRPr="00A96C87">
        <w:rPr>
          <w:rFonts w:ascii="Arial" w:hAnsi="Arial" w:cs="Arial"/>
          <w:sz w:val="24"/>
          <w:szCs w:val="24"/>
          <w:lang w:val="it-IT"/>
        </w:rPr>
        <w:t xml:space="preserve">, </w:t>
      </w:r>
      <w:proofErr w:type="spellStart"/>
      <w:proofErr w:type="gramStart"/>
      <w:r w:rsidRPr="00A96C87">
        <w:rPr>
          <w:rFonts w:ascii="Arial" w:hAnsi="Arial" w:cs="Arial"/>
          <w:sz w:val="24"/>
          <w:szCs w:val="24"/>
          <w:lang w:val="it-IT"/>
        </w:rPr>
        <w:t>održanoj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proofErr w:type="gramEnd"/>
      <w:r w:rsidRPr="00A96C87">
        <w:rPr>
          <w:rFonts w:ascii="Arial" w:hAnsi="Arial" w:cs="Arial"/>
          <w:sz w:val="24"/>
          <w:szCs w:val="24"/>
          <w:lang w:val="it-IT"/>
        </w:rPr>
        <w:t xml:space="preserve">  03.listopada 2024. godine, </w:t>
      </w:r>
      <w:proofErr w:type="spellStart"/>
      <w:r w:rsidRPr="00A96C87">
        <w:rPr>
          <w:rFonts w:ascii="Arial" w:hAnsi="Arial" w:cs="Arial"/>
          <w:sz w:val="24"/>
          <w:szCs w:val="24"/>
          <w:lang w:val="it-IT"/>
        </w:rPr>
        <w:t>donosi</w:t>
      </w:r>
      <w:proofErr w:type="spellEnd"/>
    </w:p>
    <w:p w14:paraId="366331DF" w14:textId="77777777" w:rsidR="00A96C87" w:rsidRPr="00A96C87" w:rsidRDefault="00A96C87" w:rsidP="00A96C87">
      <w:pPr>
        <w:pStyle w:val="Default"/>
        <w:jc w:val="center"/>
        <w:rPr>
          <w:rFonts w:ascii="Arial" w:hAnsi="Arial" w:cs="Arial"/>
          <w:b/>
          <w:bCs/>
          <w:color w:val="auto"/>
        </w:rPr>
      </w:pPr>
      <w:r w:rsidRPr="00A96C87">
        <w:rPr>
          <w:rFonts w:ascii="Arial" w:hAnsi="Arial" w:cs="Arial"/>
          <w:b/>
          <w:bCs/>
          <w:color w:val="auto"/>
        </w:rPr>
        <w:t>O D L U K U</w:t>
      </w:r>
    </w:p>
    <w:p w14:paraId="167CF95A" w14:textId="77777777" w:rsidR="00A96C87" w:rsidRPr="00A96C87" w:rsidRDefault="00A96C87" w:rsidP="00A96C87">
      <w:pPr>
        <w:pStyle w:val="Default"/>
        <w:jc w:val="center"/>
        <w:rPr>
          <w:rFonts w:ascii="Arial" w:hAnsi="Arial" w:cs="Arial"/>
          <w:color w:val="auto"/>
        </w:rPr>
      </w:pPr>
      <w:r w:rsidRPr="00A96C87">
        <w:rPr>
          <w:rFonts w:ascii="Arial" w:hAnsi="Arial" w:cs="Arial"/>
          <w:b/>
          <w:bCs/>
          <w:color w:val="auto"/>
        </w:rPr>
        <w:t>O IZMJENAMA I DOPUNAMA</w:t>
      </w:r>
    </w:p>
    <w:p w14:paraId="5376B428" w14:textId="77777777" w:rsidR="00A96C87" w:rsidRPr="00A96C87" w:rsidRDefault="00A96C87" w:rsidP="00A96C87">
      <w:pPr>
        <w:pStyle w:val="Default"/>
        <w:jc w:val="center"/>
        <w:rPr>
          <w:rFonts w:ascii="Arial" w:hAnsi="Arial" w:cs="Arial"/>
          <w:b/>
          <w:bCs/>
          <w:caps/>
          <w:color w:val="auto"/>
        </w:rPr>
      </w:pPr>
      <w:r w:rsidRPr="00A96C87">
        <w:rPr>
          <w:rFonts w:ascii="Arial" w:hAnsi="Arial" w:cs="Arial"/>
          <w:b/>
          <w:bCs/>
          <w:caps/>
          <w:color w:val="auto"/>
        </w:rPr>
        <w:t>ODLUKE o redu na pomorskom dobru</w:t>
      </w:r>
    </w:p>
    <w:p w14:paraId="0BEA40CB" w14:textId="77777777" w:rsidR="00A96C87" w:rsidRPr="00A96C87" w:rsidRDefault="00A96C87" w:rsidP="00A96C87">
      <w:pPr>
        <w:pStyle w:val="Default"/>
        <w:jc w:val="center"/>
        <w:rPr>
          <w:rFonts w:ascii="Arial" w:hAnsi="Arial" w:cs="Arial"/>
          <w:b/>
          <w:bCs/>
          <w:color w:val="auto"/>
        </w:rPr>
      </w:pPr>
    </w:p>
    <w:p w14:paraId="34C4728E" w14:textId="77777777" w:rsidR="00A96C87" w:rsidRPr="00A96C87" w:rsidRDefault="00A96C87" w:rsidP="00A96C87">
      <w:pPr>
        <w:jc w:val="center"/>
        <w:rPr>
          <w:rFonts w:ascii="Arial" w:eastAsia="Calibri" w:hAnsi="Arial" w:cs="Arial"/>
          <w:b/>
          <w:sz w:val="24"/>
          <w:szCs w:val="24"/>
          <w:lang w:val="it-IT"/>
        </w:rPr>
      </w:pPr>
      <w:proofErr w:type="spellStart"/>
      <w:r w:rsidRPr="00A96C87">
        <w:rPr>
          <w:rFonts w:ascii="Arial" w:eastAsia="Calibri" w:hAnsi="Arial" w:cs="Arial"/>
          <w:b/>
          <w:sz w:val="24"/>
          <w:szCs w:val="24"/>
          <w:lang w:val="it-IT"/>
        </w:rPr>
        <w:t>Članak</w:t>
      </w:r>
      <w:proofErr w:type="spellEnd"/>
      <w:r w:rsidRPr="00A96C87">
        <w:rPr>
          <w:rFonts w:ascii="Arial" w:eastAsia="Calibri" w:hAnsi="Arial" w:cs="Arial"/>
          <w:b/>
          <w:sz w:val="24"/>
          <w:szCs w:val="24"/>
          <w:lang w:val="it-IT"/>
        </w:rPr>
        <w:t xml:space="preserve"> 1.</w:t>
      </w:r>
    </w:p>
    <w:p w14:paraId="6F6B7E03" w14:textId="77777777" w:rsidR="00A96C87" w:rsidRPr="00A96C87" w:rsidRDefault="00A96C87" w:rsidP="00A96C87">
      <w:pPr>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r w:rsidRPr="00A96C87">
        <w:rPr>
          <w:rFonts w:ascii="Arial" w:eastAsia="Calibri" w:hAnsi="Arial" w:cs="Arial"/>
          <w:sz w:val="24"/>
          <w:szCs w:val="24"/>
          <w:lang w:val="it-IT"/>
        </w:rPr>
        <w:t>Odluci</w:t>
      </w:r>
      <w:proofErr w:type="spellEnd"/>
      <w:r w:rsidRPr="00A96C87">
        <w:rPr>
          <w:rFonts w:ascii="Arial" w:eastAsia="Calibri" w:hAnsi="Arial" w:cs="Arial"/>
          <w:sz w:val="24"/>
          <w:szCs w:val="24"/>
          <w:lang w:val="it-IT"/>
        </w:rPr>
        <w:t xml:space="preserve"> o </w:t>
      </w:r>
      <w:proofErr w:type="spellStart"/>
      <w:r w:rsidRPr="00A96C87">
        <w:rPr>
          <w:rFonts w:ascii="Arial" w:eastAsia="Calibri" w:hAnsi="Arial" w:cs="Arial"/>
          <w:sz w:val="24"/>
          <w:szCs w:val="24"/>
          <w:lang w:val="it-IT"/>
        </w:rPr>
        <w:t>redu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pomorskom</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dobru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Službene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novine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Općine</w:t>
      </w:r>
      <w:proofErr w:type="spellEnd"/>
      <w:r w:rsidRPr="00A96C87">
        <w:rPr>
          <w:rFonts w:ascii="Arial" w:eastAsia="Calibri" w:hAnsi="Arial" w:cs="Arial"/>
          <w:sz w:val="24"/>
          <w:szCs w:val="24"/>
          <w:lang w:val="it-IT"/>
        </w:rPr>
        <w:t xml:space="preserve"> Brtonigla-Verteneglio br.20/23):</w:t>
      </w:r>
    </w:p>
    <w:p w14:paraId="09CE1D6C" w14:textId="77777777" w:rsidR="00A96C87" w:rsidRPr="00A96C87" w:rsidRDefault="00A96C87" w:rsidP="00A96C87">
      <w:pPr>
        <w:pStyle w:val="ListParagraph"/>
        <w:numPr>
          <w:ilvl w:val="0"/>
          <w:numId w:val="62"/>
        </w:numPr>
        <w:contextualSpacing/>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r w:rsidRPr="00A96C87">
        <w:rPr>
          <w:rFonts w:ascii="Arial" w:eastAsia="Calibri" w:hAnsi="Arial" w:cs="Arial"/>
          <w:sz w:val="24"/>
          <w:szCs w:val="24"/>
          <w:lang w:val="it-IT"/>
        </w:rPr>
        <w:t>članku</w:t>
      </w:r>
      <w:proofErr w:type="spellEnd"/>
      <w:r w:rsidRPr="00A96C87">
        <w:rPr>
          <w:rFonts w:ascii="Arial" w:eastAsia="Calibri" w:hAnsi="Arial" w:cs="Arial"/>
          <w:sz w:val="24"/>
          <w:szCs w:val="24"/>
          <w:lang w:val="it-IT"/>
        </w:rPr>
        <w:t xml:space="preserve"> 14. </w:t>
      </w:r>
      <w:proofErr w:type="spellStart"/>
      <w:r w:rsidRPr="00A96C87">
        <w:rPr>
          <w:rFonts w:ascii="Arial" w:eastAsia="Calibri" w:hAnsi="Arial" w:cs="Arial"/>
          <w:sz w:val="24"/>
          <w:szCs w:val="24"/>
          <w:lang w:val="it-IT"/>
        </w:rPr>
        <w:t>stavku</w:t>
      </w:r>
      <w:proofErr w:type="spellEnd"/>
      <w:r w:rsidRPr="00A96C87">
        <w:rPr>
          <w:rFonts w:ascii="Arial" w:eastAsia="Calibri" w:hAnsi="Arial" w:cs="Arial"/>
          <w:sz w:val="24"/>
          <w:szCs w:val="24"/>
          <w:lang w:val="it-IT"/>
        </w:rPr>
        <w:t xml:space="preserve"> 2. </w:t>
      </w:r>
      <w:proofErr w:type="spellStart"/>
      <w:r w:rsidRPr="00A96C87">
        <w:rPr>
          <w:rFonts w:ascii="Arial" w:eastAsia="Calibri" w:hAnsi="Arial" w:cs="Arial"/>
          <w:sz w:val="24"/>
          <w:szCs w:val="24"/>
          <w:lang w:val="it-IT"/>
        </w:rPr>
        <w:t>brišu</w:t>
      </w:r>
      <w:proofErr w:type="spellEnd"/>
      <w:r w:rsidRPr="00A96C87">
        <w:rPr>
          <w:rFonts w:ascii="Arial" w:eastAsia="Calibri" w:hAnsi="Arial" w:cs="Arial"/>
          <w:sz w:val="24"/>
          <w:szCs w:val="24"/>
          <w:lang w:val="it-IT"/>
        </w:rPr>
        <w:t xml:space="preserve"> se </w:t>
      </w:r>
      <w:proofErr w:type="spellStart"/>
      <w:r w:rsidRPr="00A96C87">
        <w:rPr>
          <w:rFonts w:ascii="Arial" w:eastAsia="Calibri" w:hAnsi="Arial" w:cs="Arial"/>
          <w:sz w:val="24"/>
          <w:szCs w:val="24"/>
          <w:lang w:val="it-IT"/>
        </w:rPr>
        <w:t>riječi</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koncesionar</w:t>
      </w:r>
      <w:proofErr w:type="spellEnd"/>
      <w:r w:rsidRPr="00A96C87">
        <w:rPr>
          <w:rFonts w:ascii="Arial" w:eastAsia="Calibri" w:hAnsi="Arial" w:cs="Arial"/>
          <w:sz w:val="24"/>
          <w:szCs w:val="24"/>
          <w:lang w:val="it-IT"/>
        </w:rPr>
        <w:t xml:space="preserve"> i/</w:t>
      </w:r>
      <w:proofErr w:type="gramStart"/>
      <w:r w:rsidRPr="00A96C87">
        <w:rPr>
          <w:rFonts w:ascii="Arial" w:eastAsia="Calibri" w:hAnsi="Arial" w:cs="Arial"/>
          <w:sz w:val="24"/>
          <w:szCs w:val="24"/>
          <w:lang w:val="it-IT"/>
        </w:rPr>
        <w:t>ili“ i</w:t>
      </w:r>
      <w:proofErr w:type="gram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ugovora</w:t>
      </w:r>
      <w:proofErr w:type="spellEnd"/>
      <w:r w:rsidRPr="00A96C87">
        <w:rPr>
          <w:rFonts w:ascii="Arial" w:eastAsia="Calibri" w:hAnsi="Arial" w:cs="Arial"/>
          <w:sz w:val="24"/>
          <w:szCs w:val="24"/>
          <w:lang w:val="it-IT"/>
        </w:rPr>
        <w:t xml:space="preserve"> o </w:t>
      </w:r>
      <w:proofErr w:type="spellStart"/>
      <w:r w:rsidRPr="00A96C87">
        <w:rPr>
          <w:rFonts w:ascii="Arial" w:eastAsia="Calibri" w:hAnsi="Arial" w:cs="Arial"/>
          <w:sz w:val="24"/>
          <w:szCs w:val="24"/>
          <w:lang w:val="it-IT"/>
        </w:rPr>
        <w:t>koncesiji</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pomorskom</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dobru</w:t>
      </w:r>
      <w:proofErr w:type="spellEnd"/>
      <w:r w:rsidRPr="00A96C87">
        <w:rPr>
          <w:rFonts w:ascii="Arial" w:eastAsia="Calibri" w:hAnsi="Arial" w:cs="Arial"/>
          <w:sz w:val="24"/>
          <w:szCs w:val="24"/>
          <w:lang w:val="it-IT"/>
        </w:rPr>
        <w:t xml:space="preserve"> ili“,</w:t>
      </w:r>
    </w:p>
    <w:p w14:paraId="434B741A" w14:textId="77777777" w:rsidR="00A96C87" w:rsidRPr="00A96C87" w:rsidRDefault="00A96C87" w:rsidP="00A96C87">
      <w:pPr>
        <w:pStyle w:val="ListParagraph"/>
        <w:numPr>
          <w:ilvl w:val="0"/>
          <w:numId w:val="62"/>
        </w:numPr>
        <w:contextualSpacing/>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proofErr w:type="gramStart"/>
      <w:r w:rsidRPr="00A96C87">
        <w:rPr>
          <w:rFonts w:ascii="Arial" w:eastAsia="Calibri" w:hAnsi="Arial" w:cs="Arial"/>
          <w:sz w:val="24"/>
          <w:szCs w:val="24"/>
          <w:lang w:val="it-IT"/>
        </w:rPr>
        <w:t>članku</w:t>
      </w:r>
      <w:proofErr w:type="spellEnd"/>
      <w:r w:rsidRPr="00A96C87">
        <w:rPr>
          <w:rFonts w:ascii="Arial" w:eastAsia="Calibri" w:hAnsi="Arial" w:cs="Arial"/>
          <w:sz w:val="24"/>
          <w:szCs w:val="24"/>
          <w:lang w:val="it-IT"/>
        </w:rPr>
        <w:t xml:space="preserve">  17</w:t>
      </w:r>
      <w:proofErr w:type="gram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brišu</w:t>
      </w:r>
      <w:proofErr w:type="spellEnd"/>
      <w:r w:rsidRPr="00A96C87">
        <w:rPr>
          <w:rFonts w:ascii="Arial" w:eastAsia="Calibri" w:hAnsi="Arial" w:cs="Arial"/>
          <w:sz w:val="24"/>
          <w:szCs w:val="24"/>
          <w:lang w:val="it-IT"/>
        </w:rPr>
        <w:t xml:space="preserve"> se </w:t>
      </w:r>
      <w:proofErr w:type="spellStart"/>
      <w:r w:rsidRPr="00A96C87">
        <w:rPr>
          <w:rFonts w:ascii="Arial" w:eastAsia="Calibri" w:hAnsi="Arial" w:cs="Arial"/>
          <w:sz w:val="24"/>
          <w:szCs w:val="24"/>
          <w:lang w:val="it-IT"/>
        </w:rPr>
        <w:t>riječi</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odnosno</w:t>
      </w:r>
      <w:proofErr w:type="spellEnd"/>
      <w:r w:rsidRPr="00A96C87">
        <w:rPr>
          <w:rFonts w:ascii="Arial" w:eastAsia="Calibri" w:hAnsi="Arial" w:cs="Arial"/>
          <w:sz w:val="24"/>
          <w:szCs w:val="24"/>
          <w:lang w:val="it-IT"/>
        </w:rPr>
        <w:t xml:space="preserve"> </w:t>
      </w:r>
      <w:proofErr w:type="spellStart"/>
      <w:proofErr w:type="gramStart"/>
      <w:r w:rsidRPr="00A96C87">
        <w:rPr>
          <w:rFonts w:ascii="Arial" w:eastAsia="Calibri" w:hAnsi="Arial" w:cs="Arial"/>
          <w:sz w:val="24"/>
          <w:szCs w:val="24"/>
          <w:lang w:val="it-IT"/>
        </w:rPr>
        <w:t>koncesionaru</w:t>
      </w:r>
      <w:proofErr w:type="spellEnd"/>
      <w:r w:rsidRPr="00A96C87">
        <w:rPr>
          <w:rFonts w:ascii="Arial" w:eastAsia="Calibri" w:hAnsi="Arial" w:cs="Arial"/>
          <w:sz w:val="24"/>
          <w:szCs w:val="24"/>
          <w:lang w:val="it-IT"/>
        </w:rPr>
        <w:t>“</w:t>
      </w:r>
      <w:proofErr w:type="gramEnd"/>
      <w:r w:rsidRPr="00A96C87">
        <w:rPr>
          <w:rFonts w:ascii="Arial" w:eastAsia="Calibri" w:hAnsi="Arial" w:cs="Arial"/>
          <w:sz w:val="24"/>
          <w:szCs w:val="24"/>
          <w:lang w:val="it-IT"/>
        </w:rPr>
        <w:t>,</w:t>
      </w:r>
    </w:p>
    <w:p w14:paraId="40B1E84E" w14:textId="77777777" w:rsidR="00A96C87" w:rsidRPr="00A96C87" w:rsidRDefault="00A96C87" w:rsidP="00A96C87">
      <w:pPr>
        <w:pStyle w:val="ListParagraph"/>
        <w:numPr>
          <w:ilvl w:val="0"/>
          <w:numId w:val="62"/>
        </w:numPr>
        <w:contextualSpacing/>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r w:rsidRPr="00A96C87">
        <w:rPr>
          <w:rFonts w:ascii="Arial" w:eastAsia="Calibri" w:hAnsi="Arial" w:cs="Arial"/>
          <w:sz w:val="24"/>
          <w:szCs w:val="24"/>
          <w:lang w:val="it-IT"/>
        </w:rPr>
        <w:t>članku</w:t>
      </w:r>
      <w:proofErr w:type="spellEnd"/>
      <w:r w:rsidRPr="00A96C87">
        <w:rPr>
          <w:rFonts w:ascii="Arial" w:eastAsia="Calibri" w:hAnsi="Arial" w:cs="Arial"/>
          <w:sz w:val="24"/>
          <w:szCs w:val="24"/>
          <w:lang w:val="it-IT"/>
        </w:rPr>
        <w:t xml:space="preserve"> 18. </w:t>
      </w:r>
      <w:proofErr w:type="spellStart"/>
      <w:r w:rsidRPr="00A96C87">
        <w:rPr>
          <w:rFonts w:ascii="Arial" w:eastAsia="Calibri" w:hAnsi="Arial" w:cs="Arial"/>
          <w:sz w:val="24"/>
          <w:szCs w:val="24"/>
          <w:lang w:val="it-IT"/>
        </w:rPr>
        <w:t>stavku</w:t>
      </w:r>
      <w:proofErr w:type="spellEnd"/>
      <w:r w:rsidRPr="00A96C87">
        <w:rPr>
          <w:rFonts w:ascii="Arial" w:eastAsia="Calibri" w:hAnsi="Arial" w:cs="Arial"/>
          <w:sz w:val="24"/>
          <w:szCs w:val="24"/>
          <w:lang w:val="it-IT"/>
        </w:rPr>
        <w:t xml:space="preserve"> 2. </w:t>
      </w:r>
      <w:proofErr w:type="spellStart"/>
      <w:r w:rsidRPr="00A96C87">
        <w:rPr>
          <w:rFonts w:ascii="Arial" w:eastAsia="Calibri" w:hAnsi="Arial" w:cs="Arial"/>
          <w:sz w:val="24"/>
          <w:szCs w:val="24"/>
          <w:lang w:val="it-IT"/>
        </w:rPr>
        <w:t>brišu</w:t>
      </w:r>
      <w:proofErr w:type="spellEnd"/>
      <w:r w:rsidRPr="00A96C87">
        <w:rPr>
          <w:rFonts w:ascii="Arial" w:eastAsia="Calibri" w:hAnsi="Arial" w:cs="Arial"/>
          <w:sz w:val="24"/>
          <w:szCs w:val="24"/>
          <w:lang w:val="it-IT"/>
        </w:rPr>
        <w:t xml:space="preserve"> se </w:t>
      </w:r>
      <w:proofErr w:type="spellStart"/>
      <w:r w:rsidRPr="00A96C87">
        <w:rPr>
          <w:rFonts w:ascii="Arial" w:eastAsia="Calibri" w:hAnsi="Arial" w:cs="Arial"/>
          <w:sz w:val="24"/>
          <w:szCs w:val="24"/>
          <w:lang w:val="it-IT"/>
        </w:rPr>
        <w:t>riječi</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odnosno</w:t>
      </w:r>
      <w:proofErr w:type="spellEnd"/>
      <w:r w:rsidRPr="00A96C87">
        <w:rPr>
          <w:rFonts w:ascii="Arial" w:eastAsia="Calibri" w:hAnsi="Arial" w:cs="Arial"/>
          <w:sz w:val="24"/>
          <w:szCs w:val="24"/>
          <w:lang w:val="it-IT"/>
        </w:rPr>
        <w:t xml:space="preserve"> </w:t>
      </w:r>
      <w:proofErr w:type="spellStart"/>
      <w:proofErr w:type="gramStart"/>
      <w:r w:rsidRPr="00A96C87">
        <w:rPr>
          <w:rFonts w:ascii="Arial" w:eastAsia="Calibri" w:hAnsi="Arial" w:cs="Arial"/>
          <w:sz w:val="24"/>
          <w:szCs w:val="24"/>
          <w:lang w:val="it-IT"/>
        </w:rPr>
        <w:t>koncesionar</w:t>
      </w:r>
      <w:proofErr w:type="spellEnd"/>
      <w:r w:rsidRPr="00A96C87">
        <w:rPr>
          <w:rFonts w:ascii="Arial" w:eastAsia="Calibri" w:hAnsi="Arial" w:cs="Arial"/>
          <w:sz w:val="24"/>
          <w:szCs w:val="24"/>
          <w:lang w:val="it-IT"/>
        </w:rPr>
        <w:t>“</w:t>
      </w:r>
      <w:proofErr w:type="gramEnd"/>
    </w:p>
    <w:p w14:paraId="0429D088" w14:textId="77777777" w:rsidR="00A96C87" w:rsidRPr="00A96C87" w:rsidRDefault="00A96C87" w:rsidP="00A96C87">
      <w:pPr>
        <w:pStyle w:val="ListParagraph"/>
        <w:numPr>
          <w:ilvl w:val="0"/>
          <w:numId w:val="62"/>
        </w:numPr>
        <w:contextualSpacing/>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r w:rsidRPr="00A96C87">
        <w:rPr>
          <w:rFonts w:ascii="Arial" w:eastAsia="Calibri" w:hAnsi="Arial" w:cs="Arial"/>
          <w:sz w:val="24"/>
          <w:szCs w:val="24"/>
          <w:lang w:val="it-IT"/>
        </w:rPr>
        <w:t>članku</w:t>
      </w:r>
      <w:proofErr w:type="spellEnd"/>
      <w:r w:rsidRPr="00A96C87">
        <w:rPr>
          <w:rFonts w:ascii="Arial" w:eastAsia="Calibri" w:hAnsi="Arial" w:cs="Arial"/>
          <w:sz w:val="24"/>
          <w:szCs w:val="24"/>
          <w:lang w:val="it-IT"/>
        </w:rPr>
        <w:t xml:space="preserve"> 38.  </w:t>
      </w:r>
      <w:proofErr w:type="spellStart"/>
      <w:r w:rsidRPr="00A96C87">
        <w:rPr>
          <w:rFonts w:ascii="Arial" w:eastAsia="Calibri" w:hAnsi="Arial" w:cs="Arial"/>
          <w:sz w:val="24"/>
          <w:szCs w:val="24"/>
          <w:lang w:val="it-IT"/>
        </w:rPr>
        <w:t>briše</w:t>
      </w:r>
      <w:proofErr w:type="spellEnd"/>
      <w:r w:rsidRPr="00A96C87">
        <w:rPr>
          <w:rFonts w:ascii="Arial" w:eastAsia="Calibri" w:hAnsi="Arial" w:cs="Arial"/>
          <w:sz w:val="24"/>
          <w:szCs w:val="24"/>
          <w:lang w:val="it-IT"/>
        </w:rPr>
        <w:t xml:space="preserve"> se </w:t>
      </w:r>
      <w:proofErr w:type="spellStart"/>
      <w:r w:rsidRPr="00A96C87">
        <w:rPr>
          <w:rFonts w:ascii="Arial" w:eastAsia="Calibri" w:hAnsi="Arial" w:cs="Arial"/>
          <w:sz w:val="24"/>
          <w:szCs w:val="24"/>
          <w:lang w:val="it-IT"/>
        </w:rPr>
        <w:t>točka</w:t>
      </w:r>
      <w:proofErr w:type="spellEnd"/>
      <w:r w:rsidRPr="00A96C87">
        <w:rPr>
          <w:rFonts w:ascii="Arial" w:eastAsia="Calibri" w:hAnsi="Arial" w:cs="Arial"/>
          <w:sz w:val="24"/>
          <w:szCs w:val="24"/>
          <w:lang w:val="it-IT"/>
        </w:rPr>
        <w:t xml:space="preserve"> 26. </w:t>
      </w:r>
    </w:p>
    <w:p w14:paraId="53319CDD" w14:textId="77777777" w:rsidR="00A96C87" w:rsidRPr="00A96C87" w:rsidRDefault="00A96C87" w:rsidP="00A96C87">
      <w:pPr>
        <w:jc w:val="both"/>
        <w:rPr>
          <w:rFonts w:ascii="Arial" w:eastAsia="Calibri" w:hAnsi="Arial" w:cs="Arial"/>
          <w:sz w:val="24"/>
          <w:szCs w:val="24"/>
          <w:lang w:val="it-IT"/>
        </w:rPr>
      </w:pPr>
    </w:p>
    <w:p w14:paraId="315BB19D" w14:textId="77777777" w:rsidR="00A96C87" w:rsidRPr="00A96C87" w:rsidRDefault="00A96C87" w:rsidP="00A96C87">
      <w:pPr>
        <w:jc w:val="center"/>
        <w:rPr>
          <w:rFonts w:ascii="Arial" w:eastAsia="Calibri" w:hAnsi="Arial" w:cs="Arial"/>
          <w:b/>
          <w:bCs/>
          <w:sz w:val="24"/>
          <w:szCs w:val="24"/>
          <w:lang w:val="it-IT"/>
        </w:rPr>
      </w:pPr>
      <w:proofErr w:type="spellStart"/>
      <w:r w:rsidRPr="00A96C87">
        <w:rPr>
          <w:rFonts w:ascii="Arial" w:eastAsia="Calibri" w:hAnsi="Arial" w:cs="Arial"/>
          <w:b/>
          <w:bCs/>
          <w:sz w:val="24"/>
          <w:szCs w:val="24"/>
          <w:lang w:val="it-IT"/>
        </w:rPr>
        <w:t>Članak</w:t>
      </w:r>
      <w:proofErr w:type="spellEnd"/>
      <w:r w:rsidRPr="00A96C87">
        <w:rPr>
          <w:rFonts w:ascii="Arial" w:eastAsia="Calibri" w:hAnsi="Arial" w:cs="Arial"/>
          <w:b/>
          <w:bCs/>
          <w:sz w:val="24"/>
          <w:szCs w:val="24"/>
          <w:lang w:val="it-IT"/>
        </w:rPr>
        <w:t xml:space="preserve"> 2.</w:t>
      </w:r>
    </w:p>
    <w:p w14:paraId="25B99A05" w14:textId="77777777" w:rsidR="00A96C87" w:rsidRPr="00A96C87" w:rsidRDefault="00A96C87" w:rsidP="00A96C87">
      <w:pPr>
        <w:rPr>
          <w:rFonts w:ascii="Arial" w:eastAsia="Calibri" w:hAnsi="Arial" w:cs="Arial"/>
          <w:sz w:val="24"/>
          <w:szCs w:val="24"/>
          <w:lang w:val="it-IT"/>
        </w:rPr>
      </w:pPr>
      <w:proofErr w:type="spellStart"/>
      <w:r w:rsidRPr="00A96C87">
        <w:rPr>
          <w:rFonts w:ascii="Arial" w:eastAsia="Calibri" w:hAnsi="Arial" w:cs="Arial"/>
          <w:sz w:val="24"/>
          <w:szCs w:val="24"/>
          <w:lang w:val="it-IT"/>
        </w:rPr>
        <w:t>Članak</w:t>
      </w:r>
      <w:proofErr w:type="spellEnd"/>
      <w:r w:rsidRPr="00A96C87">
        <w:rPr>
          <w:rFonts w:ascii="Arial" w:eastAsia="Calibri" w:hAnsi="Arial" w:cs="Arial"/>
          <w:sz w:val="24"/>
          <w:szCs w:val="24"/>
          <w:lang w:val="it-IT"/>
        </w:rPr>
        <w:t xml:space="preserve"> 7. </w:t>
      </w:r>
      <w:proofErr w:type="spellStart"/>
      <w:r w:rsidRPr="00A96C87">
        <w:rPr>
          <w:rFonts w:ascii="Arial" w:eastAsia="Calibri" w:hAnsi="Arial" w:cs="Arial"/>
          <w:sz w:val="24"/>
          <w:szCs w:val="24"/>
          <w:lang w:val="it-IT"/>
        </w:rPr>
        <w:t>mijenja</w:t>
      </w:r>
      <w:proofErr w:type="spellEnd"/>
      <w:r w:rsidRPr="00A96C87">
        <w:rPr>
          <w:rFonts w:ascii="Arial" w:eastAsia="Calibri" w:hAnsi="Arial" w:cs="Arial"/>
          <w:sz w:val="24"/>
          <w:szCs w:val="24"/>
          <w:lang w:val="it-IT"/>
        </w:rPr>
        <w:t xml:space="preserve"> se i </w:t>
      </w:r>
      <w:proofErr w:type="spellStart"/>
      <w:r w:rsidRPr="00A96C87">
        <w:rPr>
          <w:rFonts w:ascii="Arial" w:eastAsia="Calibri" w:hAnsi="Arial" w:cs="Arial"/>
          <w:sz w:val="24"/>
          <w:szCs w:val="24"/>
          <w:lang w:val="it-IT"/>
        </w:rPr>
        <w:t>glasi</w:t>
      </w:r>
      <w:proofErr w:type="spellEnd"/>
      <w:r w:rsidRPr="00A96C87">
        <w:rPr>
          <w:rFonts w:ascii="Arial" w:eastAsia="Calibri" w:hAnsi="Arial" w:cs="Arial"/>
          <w:sz w:val="24"/>
          <w:szCs w:val="24"/>
          <w:lang w:val="it-IT"/>
        </w:rPr>
        <w:t>:</w:t>
      </w:r>
    </w:p>
    <w:p w14:paraId="5C567E51" w14:textId="77777777" w:rsidR="00A96C87" w:rsidRPr="00A96C87" w:rsidRDefault="00A96C87" w:rsidP="00A96C87">
      <w:pPr>
        <w:jc w:val="both"/>
        <w:rPr>
          <w:rFonts w:ascii="Arial" w:eastAsia="Calibri" w:hAnsi="Arial" w:cs="Arial"/>
          <w:sz w:val="24"/>
          <w:szCs w:val="24"/>
          <w:lang w:val="it-IT"/>
        </w:rPr>
      </w:pPr>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Reklama</w:t>
      </w:r>
      <w:proofErr w:type="spellEnd"/>
      <w:r w:rsidRPr="00A96C87">
        <w:rPr>
          <w:rFonts w:ascii="Arial" w:eastAsia="Calibri" w:hAnsi="Arial" w:cs="Arial"/>
          <w:sz w:val="24"/>
          <w:szCs w:val="24"/>
          <w:lang w:val="it-IT"/>
        </w:rPr>
        <w:t xml:space="preserve"> je </w:t>
      </w:r>
      <w:proofErr w:type="spellStart"/>
      <w:r w:rsidRPr="00A96C87">
        <w:rPr>
          <w:rFonts w:ascii="Arial" w:eastAsia="Calibri" w:hAnsi="Arial" w:cs="Arial"/>
          <w:sz w:val="24"/>
          <w:szCs w:val="24"/>
          <w:lang w:val="it-IT"/>
        </w:rPr>
        <w:t>svako</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oglašavanje</w:t>
      </w:r>
      <w:proofErr w:type="spellEnd"/>
      <w:r w:rsidRPr="00A96C87">
        <w:rPr>
          <w:rFonts w:ascii="Arial" w:eastAsia="Calibri" w:hAnsi="Arial" w:cs="Arial"/>
          <w:sz w:val="24"/>
          <w:szCs w:val="24"/>
          <w:lang w:val="it-IT"/>
        </w:rPr>
        <w:t xml:space="preserve"> u </w:t>
      </w:r>
      <w:proofErr w:type="spellStart"/>
      <w:r w:rsidRPr="00A96C87">
        <w:rPr>
          <w:rFonts w:ascii="Arial" w:eastAsia="Calibri" w:hAnsi="Arial" w:cs="Arial"/>
          <w:sz w:val="24"/>
          <w:szCs w:val="24"/>
          <w:lang w:val="it-IT"/>
        </w:rPr>
        <w:t>bilo</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kojem</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obliku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koje</w:t>
      </w:r>
      <w:proofErr w:type="spellEnd"/>
      <w:r w:rsidRPr="00A96C87">
        <w:rPr>
          <w:rFonts w:ascii="Arial" w:eastAsia="Calibri" w:hAnsi="Arial" w:cs="Arial"/>
          <w:sz w:val="24"/>
          <w:szCs w:val="24"/>
          <w:lang w:val="it-IT"/>
        </w:rPr>
        <w:t xml:space="preserve"> se daje s </w:t>
      </w:r>
      <w:proofErr w:type="spellStart"/>
      <w:r w:rsidRPr="00A96C87">
        <w:rPr>
          <w:rFonts w:ascii="Arial" w:eastAsia="Calibri" w:hAnsi="Arial" w:cs="Arial"/>
          <w:sz w:val="24"/>
          <w:szCs w:val="24"/>
          <w:lang w:val="it-IT"/>
        </w:rPr>
        <w:t>namjerom</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unaprjeđenja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prodaje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proizvoda</w:t>
      </w:r>
      <w:proofErr w:type="spellEnd"/>
      <w:r w:rsidRPr="00A96C87">
        <w:rPr>
          <w:rFonts w:ascii="Arial" w:eastAsia="Calibri" w:hAnsi="Arial" w:cs="Arial"/>
          <w:sz w:val="24"/>
          <w:szCs w:val="24"/>
          <w:lang w:val="it-IT"/>
        </w:rPr>
        <w:t xml:space="preserve"> ili </w:t>
      </w:r>
      <w:proofErr w:type="spellStart"/>
      <w:r w:rsidRPr="00A96C87">
        <w:rPr>
          <w:rFonts w:ascii="Arial" w:eastAsia="Calibri" w:hAnsi="Arial" w:cs="Arial"/>
          <w:sz w:val="24"/>
          <w:szCs w:val="24"/>
          <w:lang w:val="it-IT"/>
        </w:rPr>
        <w:t>usluga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odnosno</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vlastite</w:t>
      </w:r>
      <w:proofErr w:type="spellEnd"/>
      <w:r w:rsidRPr="00A96C87">
        <w:rPr>
          <w:rFonts w:ascii="Arial" w:eastAsia="Calibri" w:hAnsi="Arial" w:cs="Arial"/>
          <w:sz w:val="24"/>
          <w:szCs w:val="24"/>
          <w:lang w:val="it-IT"/>
        </w:rPr>
        <w:t xml:space="preserve"> ili </w:t>
      </w:r>
      <w:proofErr w:type="spellStart"/>
      <w:r w:rsidRPr="00A96C87">
        <w:rPr>
          <w:rFonts w:ascii="Arial" w:eastAsia="Calibri" w:hAnsi="Arial" w:cs="Arial"/>
          <w:sz w:val="24"/>
          <w:szCs w:val="24"/>
          <w:lang w:val="it-IT"/>
        </w:rPr>
        <w:t>tuđe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promocije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tržištu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uključujući</w:t>
      </w:r>
      <w:proofErr w:type="spellEnd"/>
      <w:r w:rsidRPr="00A96C87">
        <w:rPr>
          <w:rFonts w:ascii="Arial" w:eastAsia="Calibri" w:hAnsi="Arial" w:cs="Arial"/>
          <w:sz w:val="24"/>
          <w:szCs w:val="24"/>
          <w:lang w:val="it-IT"/>
        </w:rPr>
        <w:t xml:space="preserve"> info </w:t>
      </w:r>
      <w:proofErr w:type="spellStart"/>
      <w:r w:rsidRPr="00A96C87">
        <w:rPr>
          <w:rFonts w:ascii="Arial" w:eastAsia="Calibri" w:hAnsi="Arial" w:cs="Arial"/>
          <w:sz w:val="24"/>
          <w:szCs w:val="24"/>
          <w:lang w:val="it-IT"/>
        </w:rPr>
        <w:t>pult</w:t>
      </w:r>
      <w:proofErr w:type="spellEnd"/>
      <w:r w:rsidRPr="00A96C87">
        <w:rPr>
          <w:rFonts w:ascii="Arial" w:eastAsia="Calibri" w:hAnsi="Arial" w:cs="Arial"/>
          <w:sz w:val="24"/>
          <w:szCs w:val="24"/>
          <w:lang w:val="it-IT"/>
        </w:rPr>
        <w:t xml:space="preserve"> do 2 m2. </w:t>
      </w:r>
    </w:p>
    <w:p w14:paraId="7D38D4B8" w14:textId="77777777" w:rsidR="00A96C87" w:rsidRPr="00B14BB5" w:rsidRDefault="00A96C87" w:rsidP="00A96C87">
      <w:pPr>
        <w:jc w:val="both"/>
        <w:rPr>
          <w:rFonts w:ascii="Arial" w:eastAsia="Calibri" w:hAnsi="Arial" w:cs="Arial"/>
          <w:sz w:val="24"/>
          <w:szCs w:val="24"/>
          <w:lang w:val="it-IT"/>
        </w:rPr>
      </w:pPr>
      <w:proofErr w:type="spellStart"/>
      <w:r w:rsidRPr="00B14BB5">
        <w:rPr>
          <w:rFonts w:ascii="Arial" w:eastAsia="Calibri" w:hAnsi="Arial" w:cs="Arial"/>
          <w:sz w:val="24"/>
          <w:szCs w:val="24"/>
          <w:lang w:val="it-IT"/>
        </w:rPr>
        <w:t>Dozvola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pomorskom</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dobru</w:t>
      </w:r>
      <w:proofErr w:type="spellEnd"/>
      <w:r w:rsidRPr="00B14BB5">
        <w:rPr>
          <w:rFonts w:ascii="Arial" w:eastAsia="Calibri" w:hAnsi="Arial" w:cs="Arial"/>
          <w:sz w:val="24"/>
          <w:szCs w:val="24"/>
          <w:lang w:val="it-IT"/>
        </w:rPr>
        <w:t xml:space="preserve"> za </w:t>
      </w:r>
      <w:proofErr w:type="spellStart"/>
      <w:r w:rsidRPr="00B14BB5">
        <w:rPr>
          <w:rFonts w:ascii="Arial" w:eastAsia="Calibri" w:hAnsi="Arial" w:cs="Arial"/>
          <w:sz w:val="24"/>
          <w:szCs w:val="24"/>
          <w:lang w:val="it-IT"/>
        </w:rPr>
        <w:t>reklamiranje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može</w:t>
      </w:r>
      <w:proofErr w:type="spellEnd"/>
      <w:r w:rsidRPr="00B14BB5">
        <w:rPr>
          <w:rFonts w:ascii="Arial" w:eastAsia="Calibri" w:hAnsi="Arial" w:cs="Arial"/>
          <w:sz w:val="24"/>
          <w:szCs w:val="24"/>
          <w:lang w:val="it-IT"/>
        </w:rPr>
        <w:t xml:space="preserve"> se dati za </w:t>
      </w:r>
      <w:proofErr w:type="spellStart"/>
      <w:r w:rsidRPr="00B14BB5">
        <w:rPr>
          <w:rFonts w:ascii="Arial" w:eastAsia="Calibri" w:hAnsi="Arial" w:cs="Arial"/>
          <w:sz w:val="24"/>
          <w:szCs w:val="24"/>
          <w:lang w:val="it-IT"/>
        </w:rPr>
        <w:t>reklamu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služi</w:t>
      </w:r>
      <w:proofErr w:type="spellEnd"/>
      <w:r w:rsidRPr="00B14BB5">
        <w:rPr>
          <w:rFonts w:ascii="Arial" w:eastAsia="Calibri" w:hAnsi="Arial" w:cs="Arial"/>
          <w:sz w:val="24"/>
          <w:szCs w:val="24"/>
          <w:lang w:val="it-IT"/>
        </w:rPr>
        <w:t xml:space="preserve"> za </w:t>
      </w:r>
      <w:proofErr w:type="spellStart"/>
      <w:r w:rsidRPr="00B14BB5">
        <w:rPr>
          <w:rFonts w:ascii="Arial" w:eastAsia="Calibri" w:hAnsi="Arial" w:cs="Arial"/>
          <w:sz w:val="24"/>
          <w:szCs w:val="24"/>
          <w:lang w:val="it-IT"/>
        </w:rPr>
        <w:t>vlastitu</w:t>
      </w:r>
      <w:proofErr w:type="spellEnd"/>
      <w:r w:rsidRPr="00B14BB5">
        <w:rPr>
          <w:rFonts w:ascii="Arial" w:eastAsia="Calibri" w:hAnsi="Arial" w:cs="Arial"/>
          <w:sz w:val="24"/>
          <w:szCs w:val="24"/>
          <w:lang w:val="it-IT"/>
        </w:rPr>
        <w:t xml:space="preserve"> ili </w:t>
      </w:r>
      <w:proofErr w:type="spellStart"/>
      <w:r w:rsidRPr="00B14BB5">
        <w:rPr>
          <w:rFonts w:ascii="Arial" w:eastAsia="Calibri" w:hAnsi="Arial" w:cs="Arial"/>
          <w:sz w:val="24"/>
          <w:szCs w:val="24"/>
          <w:lang w:val="it-IT"/>
        </w:rPr>
        <w:t>tuđu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promociju</w:t>
      </w:r>
      <w:proofErr w:type="spellEnd"/>
      <w:r w:rsidRPr="00B14BB5">
        <w:rPr>
          <w:rFonts w:ascii="Arial" w:eastAsia="Calibri" w:hAnsi="Arial" w:cs="Arial"/>
          <w:sz w:val="24"/>
          <w:szCs w:val="24"/>
          <w:lang w:val="it-IT"/>
        </w:rPr>
        <w:t xml:space="preserve">, a za </w:t>
      </w:r>
      <w:proofErr w:type="spellStart"/>
      <w:r w:rsidRPr="00B14BB5">
        <w:rPr>
          <w:rFonts w:ascii="Arial" w:eastAsia="Calibri" w:hAnsi="Arial" w:cs="Arial"/>
          <w:sz w:val="24"/>
          <w:szCs w:val="24"/>
          <w:lang w:val="it-IT"/>
        </w:rPr>
        <w:t>postavljanje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nije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potrebno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ishoditi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dozvolu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sukladno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propisu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uređuje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prostorno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uređenje</w:t>
      </w:r>
      <w:proofErr w:type="spellEnd"/>
      <w:r w:rsidRPr="00B14BB5">
        <w:rPr>
          <w:rFonts w:ascii="Arial" w:eastAsia="Calibri" w:hAnsi="Arial" w:cs="Arial"/>
          <w:sz w:val="24"/>
          <w:szCs w:val="24"/>
          <w:lang w:val="it-IT"/>
        </w:rPr>
        <w:t xml:space="preserve"> i </w:t>
      </w:r>
      <w:proofErr w:type="spellStart"/>
      <w:r w:rsidRPr="00B14BB5">
        <w:rPr>
          <w:rFonts w:ascii="Arial" w:eastAsia="Calibri" w:hAnsi="Arial" w:cs="Arial"/>
          <w:sz w:val="24"/>
          <w:szCs w:val="24"/>
          <w:lang w:val="it-IT"/>
        </w:rPr>
        <w:t>gradnju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kao</w:t>
      </w:r>
      <w:proofErr w:type="spellEnd"/>
      <w:r w:rsidRPr="00B14BB5">
        <w:rPr>
          <w:rFonts w:ascii="Arial" w:eastAsia="Calibri" w:hAnsi="Arial" w:cs="Arial"/>
          <w:sz w:val="24"/>
          <w:szCs w:val="24"/>
          <w:lang w:val="it-IT"/>
        </w:rPr>
        <w:t xml:space="preserve"> i za </w:t>
      </w:r>
      <w:proofErr w:type="spellStart"/>
      <w:r w:rsidRPr="00B14BB5">
        <w:rPr>
          <w:rFonts w:ascii="Arial" w:eastAsia="Calibri" w:hAnsi="Arial" w:cs="Arial"/>
          <w:sz w:val="24"/>
          <w:szCs w:val="24"/>
          <w:lang w:val="it-IT"/>
        </w:rPr>
        <w:t>postavljanje</w:t>
      </w:r>
      <w:proofErr w:type="spellEnd"/>
      <w:r w:rsidRPr="00B14BB5">
        <w:rPr>
          <w:rFonts w:ascii="Arial" w:eastAsia="Calibri" w:hAnsi="Arial" w:cs="Arial"/>
          <w:sz w:val="24"/>
          <w:szCs w:val="24"/>
          <w:lang w:val="it-IT"/>
        </w:rPr>
        <w:t xml:space="preserve"> info </w:t>
      </w:r>
      <w:proofErr w:type="spellStart"/>
      <w:r w:rsidRPr="00B14BB5">
        <w:rPr>
          <w:rFonts w:ascii="Arial" w:eastAsia="Calibri" w:hAnsi="Arial" w:cs="Arial"/>
          <w:sz w:val="24"/>
          <w:szCs w:val="24"/>
          <w:lang w:val="it-IT"/>
        </w:rPr>
        <w:t>pulta</w:t>
      </w:r>
      <w:proofErr w:type="spellEnd"/>
      <w:r w:rsidRPr="00B14BB5">
        <w:rPr>
          <w:rFonts w:ascii="Arial" w:eastAsia="Calibri" w:hAnsi="Arial" w:cs="Arial"/>
          <w:sz w:val="24"/>
          <w:szCs w:val="24"/>
          <w:lang w:val="it-IT"/>
        </w:rPr>
        <w:t xml:space="preserve">. </w:t>
      </w:r>
    </w:p>
    <w:p w14:paraId="08459B3F" w14:textId="77777777" w:rsidR="00A96C87" w:rsidRPr="00B14BB5" w:rsidRDefault="00A96C87" w:rsidP="00A96C87">
      <w:pPr>
        <w:jc w:val="both"/>
        <w:rPr>
          <w:rFonts w:ascii="Arial" w:eastAsia="Calibri" w:hAnsi="Arial" w:cs="Arial"/>
          <w:sz w:val="24"/>
          <w:szCs w:val="24"/>
          <w:lang w:val="it-IT"/>
        </w:rPr>
      </w:pPr>
      <w:proofErr w:type="spellStart"/>
      <w:r w:rsidRPr="00B14BB5">
        <w:rPr>
          <w:rFonts w:ascii="Arial" w:eastAsia="Calibri" w:hAnsi="Arial" w:cs="Arial"/>
          <w:sz w:val="24"/>
          <w:szCs w:val="24"/>
          <w:lang w:val="it-IT"/>
        </w:rPr>
        <w:t>Zabranjeno</w:t>
      </w:r>
      <w:proofErr w:type="spellEnd"/>
      <w:r w:rsidRPr="00B14BB5">
        <w:rPr>
          <w:rFonts w:ascii="Arial" w:eastAsia="Calibri" w:hAnsi="Arial" w:cs="Arial"/>
          <w:sz w:val="24"/>
          <w:szCs w:val="24"/>
          <w:lang w:val="it-IT"/>
        </w:rPr>
        <w:t xml:space="preserve"> je </w:t>
      </w:r>
      <w:proofErr w:type="spellStart"/>
      <w:r w:rsidRPr="00B14BB5">
        <w:rPr>
          <w:rFonts w:ascii="Arial" w:eastAsia="Calibri" w:hAnsi="Arial" w:cs="Arial"/>
          <w:sz w:val="24"/>
          <w:szCs w:val="24"/>
          <w:lang w:val="it-IT"/>
        </w:rPr>
        <w:t>postavljanje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reklama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mjestima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kojima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nije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izdana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dozvola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pomorskom</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dobru</w:t>
      </w:r>
      <w:proofErr w:type="spellEnd"/>
      <w:r w:rsidRPr="00B14BB5">
        <w:rPr>
          <w:rFonts w:ascii="Arial" w:eastAsia="Calibri" w:hAnsi="Arial" w:cs="Arial"/>
          <w:sz w:val="24"/>
          <w:szCs w:val="24"/>
          <w:lang w:val="it-IT"/>
        </w:rPr>
        <w:t xml:space="preserve"> ili </w:t>
      </w:r>
      <w:proofErr w:type="spellStart"/>
      <w:r w:rsidRPr="00B14BB5">
        <w:rPr>
          <w:rFonts w:ascii="Arial" w:eastAsia="Calibri" w:hAnsi="Arial" w:cs="Arial"/>
          <w:sz w:val="24"/>
          <w:szCs w:val="24"/>
          <w:lang w:val="it-IT"/>
        </w:rPr>
        <w:t>suprotno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izdanoj</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dozvoli</w:t>
      </w:r>
      <w:proofErr w:type="spellEnd"/>
      <w:r w:rsidRPr="00B14BB5">
        <w:rPr>
          <w:rFonts w:ascii="Arial" w:eastAsia="Calibri" w:hAnsi="Arial" w:cs="Arial"/>
          <w:sz w:val="24"/>
          <w:szCs w:val="24"/>
          <w:lang w:val="it-IT"/>
        </w:rPr>
        <w:t>.</w:t>
      </w:r>
    </w:p>
    <w:p w14:paraId="716171DC" w14:textId="77777777" w:rsidR="00A96C87" w:rsidRPr="00B14BB5" w:rsidRDefault="00A96C87" w:rsidP="00A96C87">
      <w:pPr>
        <w:jc w:val="both"/>
        <w:rPr>
          <w:rFonts w:ascii="Arial" w:eastAsia="Calibri" w:hAnsi="Arial" w:cs="Arial"/>
          <w:sz w:val="24"/>
          <w:szCs w:val="24"/>
          <w:lang w:val="it-IT"/>
        </w:rPr>
      </w:pPr>
      <w:proofErr w:type="spellStart"/>
      <w:r w:rsidRPr="00B14BB5">
        <w:rPr>
          <w:rFonts w:ascii="Arial" w:eastAsia="Calibri" w:hAnsi="Arial" w:cs="Arial"/>
          <w:sz w:val="24"/>
          <w:szCs w:val="24"/>
          <w:lang w:val="it-IT"/>
        </w:rPr>
        <w:t>Troškove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uklanjanja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reklama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kao</w:t>
      </w:r>
      <w:proofErr w:type="spellEnd"/>
      <w:r w:rsidRPr="00B14BB5">
        <w:rPr>
          <w:rFonts w:ascii="Arial" w:eastAsia="Calibri" w:hAnsi="Arial" w:cs="Arial"/>
          <w:sz w:val="24"/>
          <w:szCs w:val="24"/>
          <w:lang w:val="it-IT"/>
        </w:rPr>
        <w:t xml:space="preserve"> i </w:t>
      </w:r>
      <w:proofErr w:type="spellStart"/>
      <w:r w:rsidRPr="00B14BB5">
        <w:rPr>
          <w:rFonts w:ascii="Arial" w:eastAsia="Calibri" w:hAnsi="Arial" w:cs="Arial"/>
          <w:sz w:val="24"/>
          <w:szCs w:val="24"/>
          <w:lang w:val="it-IT"/>
        </w:rPr>
        <w:t>čišćenja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mjesta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kojima</w:t>
      </w:r>
      <w:proofErr w:type="spellEnd"/>
      <w:r w:rsidRPr="00B14BB5">
        <w:rPr>
          <w:rFonts w:ascii="Arial" w:eastAsia="Calibri" w:hAnsi="Arial" w:cs="Arial"/>
          <w:sz w:val="24"/>
          <w:szCs w:val="24"/>
          <w:lang w:val="it-IT"/>
        </w:rPr>
        <w:t xml:space="preserve"> ne </w:t>
      </w:r>
      <w:proofErr w:type="spellStart"/>
      <w:r w:rsidRPr="00B14BB5">
        <w:rPr>
          <w:rFonts w:ascii="Arial" w:eastAsia="Calibri" w:hAnsi="Arial" w:cs="Arial"/>
          <w:sz w:val="24"/>
          <w:szCs w:val="24"/>
          <w:lang w:val="it-IT"/>
        </w:rPr>
        <w:t>smiju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biti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postavljeni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snosi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ovlaštenik</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dozvole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odnosno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pravna</w:t>
      </w:r>
      <w:proofErr w:type="spellEnd"/>
      <w:r w:rsidRPr="00B14BB5">
        <w:rPr>
          <w:rFonts w:ascii="Arial" w:eastAsia="Calibri" w:hAnsi="Arial" w:cs="Arial"/>
          <w:sz w:val="24"/>
          <w:szCs w:val="24"/>
          <w:lang w:val="it-IT"/>
        </w:rPr>
        <w:t xml:space="preserve"> ili </w:t>
      </w:r>
      <w:proofErr w:type="spellStart"/>
      <w:r w:rsidRPr="00B14BB5">
        <w:rPr>
          <w:rFonts w:ascii="Arial" w:eastAsia="Calibri" w:hAnsi="Arial" w:cs="Arial"/>
          <w:sz w:val="24"/>
          <w:szCs w:val="24"/>
          <w:lang w:val="it-IT"/>
        </w:rPr>
        <w:t>fizička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osoba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čiji</w:t>
      </w:r>
      <w:proofErr w:type="spellEnd"/>
      <w:r w:rsidRPr="00B14BB5">
        <w:rPr>
          <w:rFonts w:ascii="Arial" w:eastAsia="Calibri" w:hAnsi="Arial" w:cs="Arial"/>
          <w:sz w:val="24"/>
          <w:szCs w:val="24"/>
          <w:lang w:val="it-IT"/>
        </w:rPr>
        <w:t xml:space="preserve"> se </w:t>
      </w:r>
      <w:proofErr w:type="spellStart"/>
      <w:r w:rsidRPr="00B14BB5">
        <w:rPr>
          <w:rFonts w:ascii="Arial" w:eastAsia="Calibri" w:hAnsi="Arial" w:cs="Arial"/>
          <w:sz w:val="24"/>
          <w:szCs w:val="24"/>
          <w:lang w:val="it-IT"/>
        </w:rPr>
        <w:t>proizvod</w:t>
      </w:r>
      <w:proofErr w:type="spellEnd"/>
      <w:r w:rsidRPr="00B14BB5">
        <w:rPr>
          <w:rFonts w:ascii="Arial" w:eastAsia="Calibri" w:hAnsi="Arial" w:cs="Arial"/>
          <w:sz w:val="24"/>
          <w:szCs w:val="24"/>
          <w:lang w:val="it-IT"/>
        </w:rPr>
        <w:t xml:space="preserve"> ili </w:t>
      </w:r>
      <w:proofErr w:type="spellStart"/>
      <w:r w:rsidRPr="00B14BB5">
        <w:rPr>
          <w:rFonts w:ascii="Arial" w:eastAsia="Calibri" w:hAnsi="Arial" w:cs="Arial"/>
          <w:sz w:val="24"/>
          <w:szCs w:val="24"/>
          <w:lang w:val="it-IT"/>
        </w:rPr>
        <w:t>usluga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reklamom</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oglašava</w:t>
      </w:r>
      <w:proofErr w:type="spellEnd"/>
      <w:r w:rsidRPr="00B14BB5">
        <w:rPr>
          <w:rFonts w:ascii="Arial" w:eastAsia="Calibri" w:hAnsi="Arial" w:cs="Arial"/>
          <w:sz w:val="24"/>
          <w:szCs w:val="24"/>
          <w:lang w:val="it-IT"/>
        </w:rPr>
        <w:t>.</w:t>
      </w:r>
    </w:p>
    <w:p w14:paraId="425A0B0B" w14:textId="77777777" w:rsidR="00A96C87" w:rsidRPr="00B14BB5" w:rsidRDefault="00A96C87" w:rsidP="00A96C87">
      <w:pPr>
        <w:jc w:val="both"/>
        <w:rPr>
          <w:rFonts w:ascii="Arial" w:eastAsia="Calibri" w:hAnsi="Arial" w:cs="Arial"/>
          <w:sz w:val="24"/>
          <w:szCs w:val="24"/>
          <w:lang w:val="it-IT"/>
        </w:rPr>
      </w:pPr>
      <w:proofErr w:type="spellStart"/>
      <w:r w:rsidRPr="00B14BB5">
        <w:rPr>
          <w:rFonts w:ascii="Arial" w:eastAsia="Calibri" w:hAnsi="Arial" w:cs="Arial"/>
          <w:sz w:val="24"/>
          <w:szCs w:val="24"/>
          <w:lang w:val="it-IT"/>
        </w:rPr>
        <w:t>Uredno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postavljene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reklame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zabranjeno</w:t>
      </w:r>
      <w:proofErr w:type="spellEnd"/>
      <w:r w:rsidRPr="00B14BB5">
        <w:rPr>
          <w:rFonts w:ascii="Arial" w:eastAsia="Calibri" w:hAnsi="Arial" w:cs="Arial"/>
          <w:sz w:val="24"/>
          <w:szCs w:val="24"/>
          <w:lang w:val="it-IT"/>
        </w:rPr>
        <w:t xml:space="preserve"> je </w:t>
      </w:r>
      <w:proofErr w:type="spellStart"/>
      <w:r w:rsidRPr="00B14BB5">
        <w:rPr>
          <w:rFonts w:ascii="Arial" w:eastAsia="Calibri" w:hAnsi="Arial" w:cs="Arial"/>
          <w:sz w:val="24"/>
          <w:szCs w:val="24"/>
          <w:lang w:val="it-IT"/>
        </w:rPr>
        <w:t>prljati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oštećivati</w:t>
      </w:r>
      <w:proofErr w:type="spellEnd"/>
      <w:r w:rsidRPr="00B14BB5">
        <w:rPr>
          <w:rFonts w:ascii="Arial" w:eastAsia="Calibri" w:hAnsi="Arial" w:cs="Arial"/>
          <w:sz w:val="24"/>
          <w:szCs w:val="24"/>
          <w:lang w:val="it-IT"/>
        </w:rPr>
        <w:t xml:space="preserve"> ili </w:t>
      </w:r>
      <w:proofErr w:type="spellStart"/>
      <w:r w:rsidRPr="00B14BB5">
        <w:rPr>
          <w:rFonts w:ascii="Arial" w:eastAsia="Calibri" w:hAnsi="Arial" w:cs="Arial"/>
          <w:sz w:val="24"/>
          <w:szCs w:val="24"/>
          <w:lang w:val="it-IT"/>
        </w:rPr>
        <w:t>uništavati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Osoba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koja</w:t>
      </w:r>
      <w:proofErr w:type="spellEnd"/>
      <w:r w:rsidRPr="00B14BB5">
        <w:rPr>
          <w:rFonts w:ascii="Arial" w:eastAsia="Calibri" w:hAnsi="Arial" w:cs="Arial"/>
          <w:sz w:val="24"/>
          <w:szCs w:val="24"/>
          <w:lang w:val="it-IT"/>
        </w:rPr>
        <w:t xml:space="preserve"> je </w:t>
      </w:r>
      <w:proofErr w:type="spellStart"/>
      <w:r w:rsidRPr="00B14BB5">
        <w:rPr>
          <w:rFonts w:ascii="Arial" w:eastAsia="Calibri" w:hAnsi="Arial" w:cs="Arial"/>
          <w:sz w:val="24"/>
          <w:szCs w:val="24"/>
          <w:lang w:val="it-IT"/>
        </w:rPr>
        <w:t>postavila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reklame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odnosno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pravna</w:t>
      </w:r>
      <w:proofErr w:type="spellEnd"/>
      <w:r w:rsidRPr="00B14BB5">
        <w:rPr>
          <w:rFonts w:ascii="Arial" w:eastAsia="Calibri" w:hAnsi="Arial" w:cs="Arial"/>
          <w:sz w:val="24"/>
          <w:szCs w:val="24"/>
          <w:lang w:val="it-IT"/>
        </w:rPr>
        <w:t xml:space="preserve"> ili </w:t>
      </w:r>
      <w:proofErr w:type="spellStart"/>
      <w:r w:rsidRPr="00B14BB5">
        <w:rPr>
          <w:rFonts w:ascii="Arial" w:eastAsia="Calibri" w:hAnsi="Arial" w:cs="Arial"/>
          <w:sz w:val="24"/>
          <w:szCs w:val="24"/>
          <w:lang w:val="it-IT"/>
        </w:rPr>
        <w:t>fizička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osoba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dužni</w:t>
      </w:r>
      <w:proofErr w:type="spellEnd"/>
      <w:r w:rsidRPr="00B14BB5">
        <w:rPr>
          <w:rFonts w:ascii="Arial" w:eastAsia="Calibri" w:hAnsi="Arial" w:cs="Arial"/>
          <w:sz w:val="24"/>
          <w:szCs w:val="24"/>
          <w:lang w:val="it-IT"/>
        </w:rPr>
        <w:t xml:space="preserve"> su ih </w:t>
      </w:r>
      <w:proofErr w:type="spellStart"/>
      <w:r w:rsidRPr="00B14BB5">
        <w:rPr>
          <w:rFonts w:ascii="Arial" w:eastAsia="Calibri" w:hAnsi="Arial" w:cs="Arial"/>
          <w:sz w:val="24"/>
          <w:szCs w:val="24"/>
          <w:lang w:val="it-IT"/>
        </w:rPr>
        <w:t>ukloniti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odmah</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isteku</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roka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na</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koji</w:t>
      </w:r>
      <w:proofErr w:type="spellEnd"/>
      <w:r w:rsidRPr="00B14BB5">
        <w:rPr>
          <w:rFonts w:ascii="Arial" w:eastAsia="Calibri" w:hAnsi="Arial" w:cs="Arial"/>
          <w:sz w:val="24"/>
          <w:szCs w:val="24"/>
          <w:lang w:val="it-IT"/>
        </w:rPr>
        <w:t xml:space="preserve"> su </w:t>
      </w:r>
      <w:proofErr w:type="spellStart"/>
      <w:r w:rsidRPr="00B14BB5">
        <w:rPr>
          <w:rFonts w:ascii="Arial" w:eastAsia="Calibri" w:hAnsi="Arial" w:cs="Arial"/>
          <w:sz w:val="24"/>
          <w:szCs w:val="24"/>
          <w:lang w:val="it-IT"/>
        </w:rPr>
        <w:t>imali</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dozvolu</w:t>
      </w:r>
      <w:proofErr w:type="spellEnd"/>
      <w:r w:rsidRPr="00B14BB5">
        <w:rPr>
          <w:rFonts w:ascii="Arial" w:eastAsia="Calibri" w:hAnsi="Arial" w:cs="Arial"/>
          <w:sz w:val="24"/>
          <w:szCs w:val="24"/>
          <w:lang w:val="it-IT"/>
        </w:rPr>
        <w:t xml:space="preserve">, a </w:t>
      </w:r>
      <w:proofErr w:type="spellStart"/>
      <w:r w:rsidRPr="00B14BB5">
        <w:rPr>
          <w:rFonts w:ascii="Arial" w:eastAsia="Calibri" w:hAnsi="Arial" w:cs="Arial"/>
          <w:sz w:val="24"/>
          <w:szCs w:val="24"/>
          <w:lang w:val="it-IT"/>
        </w:rPr>
        <w:t>korištene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površine</w:t>
      </w:r>
      <w:proofErr w:type="spellEnd"/>
      <w:r w:rsidRPr="00B14BB5">
        <w:rPr>
          <w:rFonts w:ascii="Arial" w:eastAsia="Calibri" w:hAnsi="Arial" w:cs="Arial"/>
          <w:sz w:val="24"/>
          <w:szCs w:val="24"/>
          <w:lang w:val="it-IT"/>
        </w:rPr>
        <w:t xml:space="preserve"> </w:t>
      </w:r>
      <w:proofErr w:type="spellStart"/>
      <w:r w:rsidRPr="00B14BB5">
        <w:rPr>
          <w:rFonts w:ascii="Arial" w:eastAsia="Calibri" w:hAnsi="Arial" w:cs="Arial"/>
          <w:sz w:val="24"/>
          <w:szCs w:val="24"/>
          <w:lang w:val="it-IT"/>
        </w:rPr>
        <w:t>očistiti</w:t>
      </w:r>
      <w:proofErr w:type="spellEnd"/>
      <w:r w:rsidRPr="00B14BB5">
        <w:rPr>
          <w:rFonts w:ascii="Arial" w:eastAsia="Calibri" w:hAnsi="Arial" w:cs="Arial"/>
          <w:sz w:val="24"/>
          <w:szCs w:val="24"/>
          <w:lang w:val="it-IT"/>
        </w:rPr>
        <w:t xml:space="preserve"> i </w:t>
      </w:r>
      <w:proofErr w:type="spellStart"/>
      <w:r w:rsidRPr="00B14BB5">
        <w:rPr>
          <w:rFonts w:ascii="Arial" w:eastAsia="Calibri" w:hAnsi="Arial" w:cs="Arial"/>
          <w:sz w:val="24"/>
          <w:szCs w:val="24"/>
          <w:lang w:val="it-IT"/>
        </w:rPr>
        <w:t>urediti</w:t>
      </w:r>
      <w:proofErr w:type="spellEnd"/>
      <w:r w:rsidRPr="00B14BB5">
        <w:rPr>
          <w:rFonts w:ascii="Arial" w:eastAsia="Calibri" w:hAnsi="Arial" w:cs="Arial"/>
          <w:sz w:val="24"/>
          <w:szCs w:val="24"/>
          <w:lang w:val="it-IT"/>
        </w:rPr>
        <w:t xml:space="preserve">. </w:t>
      </w:r>
    </w:p>
    <w:p w14:paraId="1366843C" w14:textId="77777777" w:rsidR="00A96C87" w:rsidRPr="00C5357D" w:rsidRDefault="00A96C87" w:rsidP="00A96C87">
      <w:pPr>
        <w:jc w:val="both"/>
        <w:rPr>
          <w:rFonts w:ascii="Arial" w:eastAsia="Calibri" w:hAnsi="Arial" w:cs="Arial"/>
          <w:sz w:val="24"/>
          <w:szCs w:val="24"/>
          <w:lang w:val="it-IT"/>
        </w:rPr>
      </w:pPr>
      <w:proofErr w:type="spellStart"/>
      <w:r w:rsidRPr="00C5357D">
        <w:rPr>
          <w:rFonts w:ascii="Arial" w:eastAsia="Calibri" w:hAnsi="Arial" w:cs="Arial"/>
          <w:sz w:val="24"/>
          <w:szCs w:val="24"/>
          <w:lang w:val="it-IT"/>
        </w:rPr>
        <w:t>Reklame</w:t>
      </w:r>
      <w:proofErr w:type="spellEnd"/>
      <w:r w:rsidRPr="00C5357D">
        <w:rPr>
          <w:rFonts w:ascii="Arial" w:eastAsia="Calibri" w:hAnsi="Arial" w:cs="Arial"/>
          <w:sz w:val="24"/>
          <w:szCs w:val="24"/>
          <w:lang w:val="it-IT"/>
        </w:rPr>
        <w:t xml:space="preserve"> se </w:t>
      </w:r>
      <w:proofErr w:type="spellStart"/>
      <w:r w:rsidRPr="00C5357D">
        <w:rPr>
          <w:rFonts w:ascii="Arial" w:eastAsia="Calibri" w:hAnsi="Arial" w:cs="Arial"/>
          <w:sz w:val="24"/>
          <w:szCs w:val="24"/>
          <w:lang w:val="it-IT"/>
        </w:rPr>
        <w:t>svojim</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oblikom</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materijalom</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dimenzijama</w:t>
      </w:r>
      <w:proofErr w:type="spellEnd"/>
      <w:r w:rsidRPr="00C5357D">
        <w:rPr>
          <w:rFonts w:ascii="Arial" w:eastAsia="Calibri" w:hAnsi="Arial" w:cs="Arial"/>
          <w:sz w:val="24"/>
          <w:szCs w:val="24"/>
          <w:lang w:val="it-IT"/>
        </w:rPr>
        <w:t xml:space="preserve"> i </w:t>
      </w:r>
      <w:proofErr w:type="spellStart"/>
      <w:r w:rsidRPr="00C5357D">
        <w:rPr>
          <w:rFonts w:ascii="Arial" w:eastAsia="Calibri" w:hAnsi="Arial" w:cs="Arial"/>
          <w:sz w:val="24"/>
          <w:szCs w:val="24"/>
          <w:lang w:val="it-IT"/>
        </w:rPr>
        <w:t>bojama</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moraju</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uklopiti</w:t>
      </w:r>
      <w:proofErr w:type="spellEnd"/>
      <w:r w:rsidRPr="00C5357D">
        <w:rPr>
          <w:rFonts w:ascii="Arial" w:eastAsia="Calibri" w:hAnsi="Arial" w:cs="Arial"/>
          <w:sz w:val="24"/>
          <w:szCs w:val="24"/>
          <w:lang w:val="it-IT"/>
        </w:rPr>
        <w:t xml:space="preserve"> u </w:t>
      </w:r>
      <w:proofErr w:type="spellStart"/>
      <w:r w:rsidRPr="00C5357D">
        <w:rPr>
          <w:rFonts w:ascii="Arial" w:eastAsia="Calibri" w:hAnsi="Arial" w:cs="Arial"/>
          <w:sz w:val="24"/>
          <w:szCs w:val="24"/>
          <w:lang w:val="it-IT"/>
        </w:rPr>
        <w:t>postojeće</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okruženje</w:t>
      </w:r>
      <w:proofErr w:type="spellEnd"/>
      <w:r w:rsidRPr="00C5357D">
        <w:rPr>
          <w:rFonts w:ascii="Arial" w:eastAsia="Calibri" w:hAnsi="Arial" w:cs="Arial"/>
          <w:sz w:val="24"/>
          <w:szCs w:val="24"/>
          <w:lang w:val="it-IT"/>
        </w:rPr>
        <w:t xml:space="preserve">, ne </w:t>
      </w:r>
      <w:proofErr w:type="spellStart"/>
      <w:r w:rsidRPr="00C5357D">
        <w:rPr>
          <w:rFonts w:ascii="Arial" w:eastAsia="Calibri" w:hAnsi="Arial" w:cs="Arial"/>
          <w:sz w:val="24"/>
          <w:szCs w:val="24"/>
          <w:lang w:val="it-IT"/>
        </w:rPr>
        <w:t>smiju</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ugrožavati</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sigurnost</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prometa</w:t>
      </w:r>
      <w:proofErr w:type="spellEnd"/>
      <w:r w:rsidRPr="00C5357D">
        <w:rPr>
          <w:rFonts w:ascii="Arial" w:eastAsia="Calibri" w:hAnsi="Arial" w:cs="Arial"/>
          <w:sz w:val="24"/>
          <w:szCs w:val="24"/>
          <w:lang w:val="it-IT"/>
        </w:rPr>
        <w:t xml:space="preserve"> niti </w:t>
      </w:r>
      <w:proofErr w:type="spellStart"/>
      <w:r w:rsidRPr="00C5357D">
        <w:rPr>
          <w:rFonts w:ascii="Arial" w:eastAsia="Calibri" w:hAnsi="Arial" w:cs="Arial"/>
          <w:sz w:val="24"/>
          <w:szCs w:val="24"/>
          <w:lang w:val="it-IT"/>
        </w:rPr>
        <w:t>zaklanjati</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postojeću</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prometnu</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signalizaciju</w:t>
      </w:r>
      <w:proofErr w:type="spellEnd"/>
      <w:r w:rsidRPr="00C5357D">
        <w:rPr>
          <w:rFonts w:ascii="Arial" w:eastAsia="Calibri" w:hAnsi="Arial" w:cs="Arial"/>
          <w:sz w:val="24"/>
          <w:szCs w:val="24"/>
          <w:lang w:val="it-IT"/>
        </w:rPr>
        <w:t xml:space="preserve">, te </w:t>
      </w:r>
      <w:proofErr w:type="spellStart"/>
      <w:r w:rsidRPr="00C5357D">
        <w:rPr>
          <w:rFonts w:ascii="Arial" w:eastAsia="Calibri" w:hAnsi="Arial" w:cs="Arial"/>
          <w:sz w:val="24"/>
          <w:szCs w:val="24"/>
          <w:lang w:val="it-IT"/>
        </w:rPr>
        <w:t>mogu</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biti</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osvijetljene</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samo</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na</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način</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kojim</w:t>
      </w:r>
      <w:proofErr w:type="spellEnd"/>
      <w:r w:rsidRPr="00C5357D">
        <w:rPr>
          <w:rFonts w:ascii="Arial" w:eastAsia="Calibri" w:hAnsi="Arial" w:cs="Arial"/>
          <w:sz w:val="24"/>
          <w:szCs w:val="24"/>
          <w:lang w:val="it-IT"/>
        </w:rPr>
        <w:t xml:space="preserve"> se ne </w:t>
      </w:r>
      <w:proofErr w:type="spellStart"/>
      <w:r w:rsidRPr="00C5357D">
        <w:rPr>
          <w:rFonts w:ascii="Arial" w:eastAsia="Calibri" w:hAnsi="Arial" w:cs="Arial"/>
          <w:sz w:val="24"/>
          <w:szCs w:val="24"/>
          <w:lang w:val="it-IT"/>
        </w:rPr>
        <w:t>stvara</w:t>
      </w:r>
      <w:proofErr w:type="spellEnd"/>
      <w:r w:rsidRPr="00C5357D">
        <w:rPr>
          <w:rFonts w:ascii="Arial" w:eastAsia="Calibri" w:hAnsi="Arial" w:cs="Arial"/>
          <w:sz w:val="24"/>
          <w:szCs w:val="24"/>
          <w:lang w:val="it-IT"/>
        </w:rPr>
        <w:t xml:space="preserve"> </w:t>
      </w:r>
      <w:proofErr w:type="spellStart"/>
      <w:r w:rsidRPr="00C5357D">
        <w:rPr>
          <w:rFonts w:ascii="Arial" w:eastAsia="Calibri" w:hAnsi="Arial" w:cs="Arial"/>
          <w:sz w:val="24"/>
          <w:szCs w:val="24"/>
          <w:lang w:val="it-IT"/>
        </w:rPr>
        <w:t>svjetlosno</w:t>
      </w:r>
      <w:proofErr w:type="spellEnd"/>
      <w:r w:rsidRPr="00C5357D">
        <w:rPr>
          <w:rFonts w:ascii="Arial" w:eastAsia="Calibri" w:hAnsi="Arial" w:cs="Arial"/>
          <w:sz w:val="24"/>
          <w:szCs w:val="24"/>
          <w:lang w:val="it-IT"/>
        </w:rPr>
        <w:t xml:space="preserve"> </w:t>
      </w:r>
      <w:proofErr w:type="spellStart"/>
      <w:proofErr w:type="gramStart"/>
      <w:r w:rsidRPr="00C5357D">
        <w:rPr>
          <w:rFonts w:ascii="Arial" w:eastAsia="Calibri" w:hAnsi="Arial" w:cs="Arial"/>
          <w:sz w:val="24"/>
          <w:szCs w:val="24"/>
          <w:lang w:val="it-IT"/>
        </w:rPr>
        <w:t>onečišćenje</w:t>
      </w:r>
      <w:proofErr w:type="spellEnd"/>
      <w:r w:rsidRPr="00C5357D">
        <w:rPr>
          <w:rFonts w:ascii="Arial" w:eastAsia="Calibri" w:hAnsi="Arial" w:cs="Arial"/>
          <w:sz w:val="24"/>
          <w:szCs w:val="24"/>
          <w:lang w:val="it-IT"/>
        </w:rPr>
        <w:t>.“</w:t>
      </w:r>
      <w:proofErr w:type="gramEnd"/>
    </w:p>
    <w:p w14:paraId="5EEBA01A" w14:textId="77777777" w:rsidR="00A96C87" w:rsidRPr="00C5357D" w:rsidRDefault="00A96C87" w:rsidP="00A96C87">
      <w:pPr>
        <w:jc w:val="both"/>
        <w:rPr>
          <w:rFonts w:ascii="Arial" w:eastAsia="Calibri" w:hAnsi="Arial" w:cs="Arial"/>
          <w:sz w:val="24"/>
          <w:szCs w:val="24"/>
          <w:lang w:val="it-IT"/>
        </w:rPr>
      </w:pPr>
    </w:p>
    <w:p w14:paraId="1069E907" w14:textId="77777777" w:rsidR="00A96C87" w:rsidRPr="00A96C87" w:rsidRDefault="00A96C87" w:rsidP="00A96C87">
      <w:pPr>
        <w:jc w:val="both"/>
        <w:rPr>
          <w:rFonts w:ascii="Arial" w:hAnsi="Arial" w:cs="Arial"/>
          <w:sz w:val="24"/>
          <w:szCs w:val="24"/>
          <w:lang w:val="it-IT"/>
        </w:rPr>
      </w:pPr>
      <w:proofErr w:type="spellStart"/>
      <w:r w:rsidRPr="00A96C87">
        <w:rPr>
          <w:rFonts w:ascii="Arial" w:eastAsia="Calibri" w:hAnsi="Arial" w:cs="Arial"/>
          <w:sz w:val="24"/>
          <w:szCs w:val="24"/>
          <w:lang w:val="it-IT"/>
        </w:rPr>
        <w:t>Članak</w:t>
      </w:r>
      <w:proofErr w:type="spellEnd"/>
      <w:r w:rsidRPr="00A96C87">
        <w:rPr>
          <w:rFonts w:ascii="Arial" w:eastAsia="Calibri" w:hAnsi="Arial" w:cs="Arial"/>
          <w:sz w:val="24"/>
          <w:szCs w:val="24"/>
          <w:lang w:val="it-IT"/>
        </w:rPr>
        <w:t xml:space="preserve"> 9. </w:t>
      </w:r>
      <w:proofErr w:type="spellStart"/>
      <w:r w:rsidRPr="00A96C87">
        <w:rPr>
          <w:rFonts w:ascii="Arial" w:eastAsia="Calibri" w:hAnsi="Arial" w:cs="Arial"/>
          <w:sz w:val="24"/>
          <w:szCs w:val="24"/>
          <w:lang w:val="it-IT"/>
        </w:rPr>
        <w:t>mijenja</w:t>
      </w:r>
      <w:proofErr w:type="spellEnd"/>
      <w:r w:rsidRPr="00A96C87">
        <w:rPr>
          <w:rFonts w:ascii="Arial" w:eastAsia="Calibri" w:hAnsi="Arial" w:cs="Arial"/>
          <w:sz w:val="24"/>
          <w:szCs w:val="24"/>
          <w:lang w:val="it-IT"/>
        </w:rPr>
        <w:t xml:space="preserve"> se i </w:t>
      </w:r>
      <w:proofErr w:type="spellStart"/>
      <w:r w:rsidRPr="00A96C87">
        <w:rPr>
          <w:rFonts w:ascii="Arial" w:eastAsia="Calibri" w:hAnsi="Arial" w:cs="Arial"/>
          <w:sz w:val="24"/>
          <w:szCs w:val="24"/>
          <w:lang w:val="it-IT"/>
        </w:rPr>
        <w:t>glasi</w:t>
      </w:r>
      <w:proofErr w:type="spellEnd"/>
      <w:r w:rsidRPr="00A96C87">
        <w:rPr>
          <w:rFonts w:ascii="Arial" w:eastAsia="Calibri" w:hAnsi="Arial" w:cs="Arial"/>
          <w:sz w:val="24"/>
          <w:szCs w:val="24"/>
          <w:lang w:val="it-IT"/>
        </w:rPr>
        <w:t>:</w:t>
      </w:r>
    </w:p>
    <w:p w14:paraId="4A1D7461" w14:textId="77777777" w:rsidR="00A96C87" w:rsidRPr="00A96C87" w:rsidRDefault="00A96C87" w:rsidP="00A96C87">
      <w:pPr>
        <w:jc w:val="center"/>
        <w:rPr>
          <w:rFonts w:ascii="Arial" w:hAnsi="Arial" w:cs="Arial"/>
          <w:b/>
          <w:bCs/>
          <w:sz w:val="24"/>
          <w:szCs w:val="24"/>
          <w:lang w:val="it-IT"/>
        </w:rPr>
      </w:pPr>
      <w:proofErr w:type="spellStart"/>
      <w:r w:rsidRPr="00A96C87">
        <w:rPr>
          <w:rFonts w:ascii="Arial" w:hAnsi="Arial" w:cs="Arial"/>
          <w:b/>
          <w:bCs/>
          <w:sz w:val="24"/>
          <w:szCs w:val="24"/>
          <w:lang w:val="it-IT"/>
        </w:rPr>
        <w:t>Članak</w:t>
      </w:r>
      <w:proofErr w:type="spellEnd"/>
      <w:r w:rsidRPr="00A96C87">
        <w:rPr>
          <w:rFonts w:ascii="Arial" w:hAnsi="Arial" w:cs="Arial"/>
          <w:b/>
          <w:bCs/>
          <w:sz w:val="24"/>
          <w:szCs w:val="24"/>
          <w:lang w:val="it-IT"/>
        </w:rPr>
        <w:t xml:space="preserve"> 9.</w:t>
      </w:r>
    </w:p>
    <w:p w14:paraId="670687F9"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t xml:space="preserve">Za </w:t>
      </w:r>
      <w:proofErr w:type="spellStart"/>
      <w:r w:rsidRPr="00A96C87">
        <w:rPr>
          <w:rFonts w:ascii="Arial" w:hAnsi="Arial" w:cs="Arial"/>
          <w:i/>
          <w:iCs/>
          <w:sz w:val="24"/>
          <w:szCs w:val="24"/>
          <w:lang w:val="it-IT"/>
        </w:rPr>
        <w:t>obavljanje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djelatnosti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pomorskom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dobru</w:t>
      </w:r>
      <w:proofErr w:type="spellEnd"/>
      <w:r w:rsidRPr="00A96C87">
        <w:rPr>
          <w:rFonts w:ascii="Arial" w:hAnsi="Arial" w:cs="Arial"/>
          <w:i/>
          <w:iCs/>
          <w:sz w:val="24"/>
          <w:szCs w:val="24"/>
          <w:lang w:val="it-IT"/>
        </w:rPr>
        <w:t xml:space="preserve"> u </w:t>
      </w:r>
      <w:proofErr w:type="spellStart"/>
      <w:r w:rsidRPr="00A96C87">
        <w:rPr>
          <w:rFonts w:ascii="Arial" w:hAnsi="Arial" w:cs="Arial"/>
          <w:i/>
          <w:iCs/>
          <w:sz w:val="24"/>
          <w:szCs w:val="24"/>
          <w:lang w:val="it-IT"/>
        </w:rPr>
        <w:t>općoj</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upotrebi</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koju</w:t>
      </w:r>
      <w:proofErr w:type="spellEnd"/>
      <w:r w:rsidRPr="00A96C87">
        <w:rPr>
          <w:rFonts w:ascii="Arial" w:hAnsi="Arial" w:cs="Arial"/>
          <w:i/>
          <w:iCs/>
          <w:sz w:val="24"/>
          <w:szCs w:val="24"/>
          <w:lang w:val="it-IT"/>
        </w:rPr>
        <w:t xml:space="preserve"> je </w:t>
      </w:r>
      <w:proofErr w:type="spellStart"/>
      <w:r w:rsidRPr="00A96C87">
        <w:rPr>
          <w:rFonts w:ascii="Arial" w:hAnsi="Arial" w:cs="Arial"/>
          <w:i/>
          <w:iCs/>
          <w:sz w:val="24"/>
          <w:szCs w:val="24"/>
          <w:lang w:val="it-IT"/>
        </w:rPr>
        <w:t>izdana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koncesija</w:t>
      </w:r>
      <w:proofErr w:type="spellEnd"/>
      <w:r w:rsidRPr="00A96C87">
        <w:rPr>
          <w:rFonts w:ascii="Arial" w:hAnsi="Arial" w:cs="Arial"/>
          <w:i/>
          <w:iCs/>
          <w:sz w:val="24"/>
          <w:szCs w:val="24"/>
          <w:lang w:val="it-IT"/>
        </w:rPr>
        <w:t>/</w:t>
      </w:r>
      <w:proofErr w:type="spellStart"/>
      <w:r w:rsidRPr="00A96C87">
        <w:rPr>
          <w:rFonts w:ascii="Arial" w:hAnsi="Arial" w:cs="Arial"/>
          <w:i/>
          <w:iCs/>
          <w:sz w:val="24"/>
          <w:szCs w:val="24"/>
          <w:lang w:val="it-IT"/>
        </w:rPr>
        <w:t>dozvola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pomorskom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dobru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može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služiti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isključivo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jednostavna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građevina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koja</w:t>
      </w:r>
      <w:proofErr w:type="spellEnd"/>
      <w:r w:rsidRPr="00A96C87">
        <w:rPr>
          <w:rFonts w:ascii="Arial" w:hAnsi="Arial" w:cs="Arial"/>
          <w:i/>
          <w:iCs/>
          <w:sz w:val="24"/>
          <w:szCs w:val="24"/>
          <w:lang w:val="it-IT"/>
        </w:rPr>
        <w:t xml:space="preserve"> se prema </w:t>
      </w:r>
      <w:proofErr w:type="spellStart"/>
      <w:r w:rsidRPr="00A96C87">
        <w:rPr>
          <w:rFonts w:ascii="Arial" w:hAnsi="Arial" w:cs="Arial"/>
          <w:i/>
          <w:iCs/>
          <w:sz w:val="24"/>
          <w:szCs w:val="24"/>
          <w:lang w:val="it-IT"/>
        </w:rPr>
        <w:t>propisima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kojima</w:t>
      </w:r>
      <w:proofErr w:type="spellEnd"/>
      <w:r w:rsidRPr="00A96C87">
        <w:rPr>
          <w:rFonts w:ascii="Arial" w:hAnsi="Arial" w:cs="Arial"/>
          <w:i/>
          <w:iCs/>
          <w:sz w:val="24"/>
          <w:szCs w:val="24"/>
          <w:lang w:val="it-IT"/>
        </w:rPr>
        <w:t xml:space="preserve"> se </w:t>
      </w:r>
      <w:proofErr w:type="spellStart"/>
      <w:r w:rsidRPr="00A96C87">
        <w:rPr>
          <w:rFonts w:ascii="Arial" w:hAnsi="Arial" w:cs="Arial"/>
          <w:i/>
          <w:iCs/>
          <w:sz w:val="24"/>
          <w:szCs w:val="24"/>
          <w:lang w:val="it-IT"/>
        </w:rPr>
        <w:t>uređuje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građenje</w:t>
      </w:r>
      <w:proofErr w:type="spellEnd"/>
      <w:r w:rsidRPr="00A96C87">
        <w:rPr>
          <w:rFonts w:ascii="Arial" w:hAnsi="Arial" w:cs="Arial"/>
          <w:i/>
          <w:iCs/>
          <w:sz w:val="24"/>
          <w:szCs w:val="24"/>
          <w:lang w:val="it-IT"/>
        </w:rPr>
        <w:t xml:space="preserve"> ne </w:t>
      </w:r>
      <w:proofErr w:type="spellStart"/>
      <w:r w:rsidRPr="00A96C87">
        <w:rPr>
          <w:rFonts w:ascii="Arial" w:hAnsi="Arial" w:cs="Arial"/>
          <w:i/>
          <w:iCs/>
          <w:sz w:val="24"/>
          <w:szCs w:val="24"/>
          <w:lang w:val="it-IT"/>
        </w:rPr>
        <w:t>smatra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građenjem</w:t>
      </w:r>
      <w:proofErr w:type="spellEnd"/>
      <w:r w:rsidRPr="00A96C87">
        <w:rPr>
          <w:rFonts w:ascii="Arial" w:hAnsi="Arial" w:cs="Arial"/>
          <w:i/>
          <w:iCs/>
          <w:sz w:val="24"/>
          <w:szCs w:val="24"/>
          <w:lang w:val="it-IT"/>
        </w:rPr>
        <w:t xml:space="preserve"> i to:</w:t>
      </w:r>
    </w:p>
    <w:p w14:paraId="009B5A64"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t xml:space="preserve">1.kiosk i </w:t>
      </w:r>
      <w:proofErr w:type="spellStart"/>
      <w:r w:rsidRPr="00A96C87">
        <w:rPr>
          <w:rFonts w:ascii="Arial" w:hAnsi="Arial" w:cs="Arial"/>
          <w:i/>
          <w:iCs/>
          <w:sz w:val="24"/>
          <w:szCs w:val="24"/>
          <w:lang w:val="it-IT"/>
        </w:rPr>
        <w:t>druga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građevina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gotove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konstrukcije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tlocrtne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površine</w:t>
      </w:r>
      <w:proofErr w:type="spellEnd"/>
      <w:r w:rsidRPr="00A96C87">
        <w:rPr>
          <w:rFonts w:ascii="Arial" w:hAnsi="Arial" w:cs="Arial"/>
          <w:i/>
          <w:iCs/>
          <w:sz w:val="24"/>
          <w:szCs w:val="24"/>
          <w:lang w:val="it-IT"/>
        </w:rPr>
        <w:t xml:space="preserve"> u </w:t>
      </w:r>
      <w:proofErr w:type="spellStart"/>
      <w:r w:rsidRPr="00A96C87">
        <w:rPr>
          <w:rFonts w:ascii="Arial" w:hAnsi="Arial" w:cs="Arial"/>
          <w:i/>
          <w:iCs/>
          <w:sz w:val="24"/>
          <w:szCs w:val="24"/>
          <w:lang w:val="it-IT"/>
        </w:rPr>
        <w:t>skladu</w:t>
      </w:r>
      <w:proofErr w:type="spellEnd"/>
      <w:r w:rsidRPr="00A96C87">
        <w:rPr>
          <w:rFonts w:ascii="Arial" w:hAnsi="Arial" w:cs="Arial"/>
          <w:i/>
          <w:iCs/>
          <w:sz w:val="24"/>
          <w:szCs w:val="24"/>
          <w:lang w:val="it-IT"/>
        </w:rPr>
        <w:t xml:space="preserve"> s </w:t>
      </w:r>
      <w:proofErr w:type="spellStart"/>
      <w:r w:rsidRPr="00A96C87">
        <w:rPr>
          <w:rFonts w:ascii="Arial" w:hAnsi="Arial" w:cs="Arial"/>
          <w:i/>
          <w:iCs/>
          <w:sz w:val="24"/>
          <w:szCs w:val="24"/>
          <w:lang w:val="it-IT"/>
        </w:rPr>
        <w:t>tipskim</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projektom</w:t>
      </w:r>
      <w:proofErr w:type="spellEnd"/>
      <w:r w:rsidRPr="00A96C87">
        <w:rPr>
          <w:rFonts w:ascii="Arial" w:hAnsi="Arial" w:cs="Arial"/>
          <w:i/>
          <w:iCs/>
          <w:sz w:val="24"/>
          <w:szCs w:val="24"/>
          <w:lang w:val="it-IT"/>
        </w:rPr>
        <w:t>,</w:t>
      </w:r>
    </w:p>
    <w:p w14:paraId="62E75643"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t xml:space="preserve">2.ugostiteljska </w:t>
      </w:r>
      <w:proofErr w:type="spellStart"/>
      <w:r w:rsidRPr="00A96C87">
        <w:rPr>
          <w:rFonts w:ascii="Arial" w:hAnsi="Arial" w:cs="Arial"/>
          <w:i/>
          <w:iCs/>
          <w:sz w:val="24"/>
          <w:szCs w:val="24"/>
          <w:lang w:val="it-IT"/>
        </w:rPr>
        <w:t>terasa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montažne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konstrukcije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nije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trajno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povezana</w:t>
      </w:r>
      <w:proofErr w:type="spellEnd"/>
      <w:r w:rsidRPr="00A96C87">
        <w:rPr>
          <w:rFonts w:ascii="Arial" w:hAnsi="Arial" w:cs="Arial"/>
          <w:i/>
          <w:iCs/>
          <w:sz w:val="24"/>
          <w:szCs w:val="24"/>
          <w:lang w:val="it-IT"/>
        </w:rPr>
        <w:t xml:space="preserve"> s </w:t>
      </w:r>
      <w:proofErr w:type="spellStart"/>
      <w:r w:rsidRPr="00A96C87">
        <w:rPr>
          <w:rFonts w:ascii="Arial" w:hAnsi="Arial" w:cs="Arial"/>
          <w:i/>
          <w:iCs/>
          <w:sz w:val="24"/>
          <w:szCs w:val="24"/>
          <w:lang w:val="it-IT"/>
        </w:rPr>
        <w:t>tlom</w:t>
      </w:r>
      <w:proofErr w:type="spellEnd"/>
      <w:r w:rsidRPr="00A96C87">
        <w:rPr>
          <w:rFonts w:ascii="Arial" w:hAnsi="Arial" w:cs="Arial"/>
          <w:i/>
          <w:iCs/>
          <w:sz w:val="24"/>
          <w:szCs w:val="24"/>
          <w:lang w:val="it-IT"/>
        </w:rPr>
        <w:t>,</w:t>
      </w:r>
    </w:p>
    <w:p w14:paraId="5FE5416C"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lastRenderedPageBreak/>
        <w:t xml:space="preserve">3.reklamni pano </w:t>
      </w:r>
      <w:proofErr w:type="spellStart"/>
      <w:r w:rsidRPr="00A96C87">
        <w:rPr>
          <w:rFonts w:ascii="Arial" w:hAnsi="Arial" w:cs="Arial"/>
          <w:i/>
          <w:iCs/>
          <w:sz w:val="24"/>
          <w:szCs w:val="24"/>
          <w:lang w:val="it-IT"/>
        </w:rPr>
        <w:t>oglasne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površine</w:t>
      </w:r>
      <w:proofErr w:type="spellEnd"/>
      <w:r w:rsidRPr="00A96C87">
        <w:rPr>
          <w:rFonts w:ascii="Arial" w:hAnsi="Arial" w:cs="Arial"/>
          <w:i/>
          <w:iCs/>
          <w:sz w:val="24"/>
          <w:szCs w:val="24"/>
          <w:lang w:val="it-IT"/>
        </w:rPr>
        <w:t xml:space="preserve"> do 2 m2,</w:t>
      </w:r>
    </w:p>
    <w:p w14:paraId="790BC5EA"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t xml:space="preserve">6.komunalna </w:t>
      </w:r>
      <w:proofErr w:type="spellStart"/>
      <w:r w:rsidRPr="00A96C87">
        <w:rPr>
          <w:rFonts w:ascii="Arial" w:hAnsi="Arial" w:cs="Arial"/>
          <w:i/>
          <w:iCs/>
          <w:sz w:val="24"/>
          <w:szCs w:val="24"/>
          <w:lang w:val="it-IT"/>
        </w:rPr>
        <w:t>oprema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kontenjer</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komunalni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otpad</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klupa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koš</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otpatke</w:t>
      </w:r>
      <w:proofErr w:type="spellEnd"/>
      <w:r w:rsidRPr="00A96C87">
        <w:rPr>
          <w:rFonts w:ascii="Arial" w:hAnsi="Arial" w:cs="Arial"/>
          <w:i/>
          <w:iCs/>
          <w:sz w:val="24"/>
          <w:szCs w:val="24"/>
          <w:lang w:val="it-IT"/>
        </w:rPr>
        <w:t xml:space="preserve">, tende, </w:t>
      </w:r>
      <w:proofErr w:type="spellStart"/>
      <w:r w:rsidRPr="00A96C87">
        <w:rPr>
          <w:rFonts w:ascii="Arial" w:hAnsi="Arial" w:cs="Arial"/>
          <w:i/>
          <w:iCs/>
          <w:sz w:val="24"/>
          <w:szCs w:val="24"/>
          <w:lang w:val="it-IT"/>
        </w:rPr>
        <w:t>jednostavni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podesti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otvorenih</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terasa</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sl</w:t>
      </w:r>
      <w:proofErr w:type="spellEnd"/>
      <w:r w:rsidRPr="00A96C87">
        <w:rPr>
          <w:rFonts w:ascii="Arial" w:hAnsi="Arial" w:cs="Arial"/>
          <w:i/>
          <w:iCs/>
          <w:sz w:val="24"/>
          <w:szCs w:val="24"/>
          <w:lang w:val="it-IT"/>
        </w:rPr>
        <w:t>.),</w:t>
      </w:r>
    </w:p>
    <w:p w14:paraId="53B4A19C"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t xml:space="preserve">7.promatračnica, </w:t>
      </w:r>
      <w:proofErr w:type="spellStart"/>
      <w:r w:rsidRPr="00A96C87">
        <w:rPr>
          <w:rFonts w:ascii="Arial" w:hAnsi="Arial" w:cs="Arial"/>
          <w:i/>
          <w:iCs/>
          <w:sz w:val="24"/>
          <w:szCs w:val="24"/>
          <w:lang w:val="it-IT"/>
        </w:rPr>
        <w:t>obavijesna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ploča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oglasne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površine</w:t>
      </w:r>
      <w:proofErr w:type="spellEnd"/>
      <w:r w:rsidRPr="00A96C87">
        <w:rPr>
          <w:rFonts w:ascii="Arial" w:hAnsi="Arial" w:cs="Arial"/>
          <w:i/>
          <w:iCs/>
          <w:sz w:val="24"/>
          <w:szCs w:val="24"/>
          <w:lang w:val="it-IT"/>
        </w:rPr>
        <w:t xml:space="preserve"> do 2 m2,</w:t>
      </w:r>
    </w:p>
    <w:p w14:paraId="53A8C466" w14:textId="77777777" w:rsidR="00A96C87" w:rsidRPr="00A96C87" w:rsidRDefault="00A96C87" w:rsidP="00A96C87">
      <w:pPr>
        <w:jc w:val="both"/>
        <w:rPr>
          <w:rFonts w:ascii="Arial" w:hAnsi="Arial" w:cs="Arial"/>
          <w:i/>
          <w:iCs/>
          <w:sz w:val="24"/>
          <w:szCs w:val="24"/>
          <w:lang w:val="it-IT"/>
        </w:rPr>
      </w:pPr>
      <w:r w:rsidRPr="00A96C87">
        <w:rPr>
          <w:rFonts w:ascii="Arial" w:hAnsi="Arial" w:cs="Arial"/>
          <w:i/>
          <w:iCs/>
          <w:sz w:val="24"/>
          <w:szCs w:val="24"/>
          <w:lang w:val="it-IT"/>
        </w:rPr>
        <w:t xml:space="preserve">8.privremena </w:t>
      </w:r>
      <w:proofErr w:type="spellStart"/>
      <w:r w:rsidRPr="00A96C87">
        <w:rPr>
          <w:rFonts w:ascii="Arial" w:hAnsi="Arial" w:cs="Arial"/>
          <w:i/>
          <w:iCs/>
          <w:sz w:val="24"/>
          <w:szCs w:val="24"/>
          <w:lang w:val="it-IT"/>
        </w:rPr>
        <w:t>građevina</w:t>
      </w:r>
      <w:proofErr w:type="spellEnd"/>
      <w:r w:rsidRPr="00A96C87">
        <w:rPr>
          <w:rFonts w:ascii="Arial" w:hAnsi="Arial" w:cs="Arial"/>
          <w:i/>
          <w:iCs/>
          <w:sz w:val="24"/>
          <w:szCs w:val="24"/>
          <w:lang w:val="it-IT"/>
        </w:rPr>
        <w:t xml:space="preserve"> za </w:t>
      </w:r>
      <w:proofErr w:type="spellStart"/>
      <w:r w:rsidRPr="00A96C87">
        <w:rPr>
          <w:rFonts w:ascii="Arial" w:hAnsi="Arial" w:cs="Arial"/>
          <w:i/>
          <w:iCs/>
          <w:sz w:val="24"/>
          <w:szCs w:val="24"/>
          <w:lang w:val="it-IT"/>
        </w:rPr>
        <w:t>potrebe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javnih</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manifestacija</w:t>
      </w:r>
      <w:proofErr w:type="spellEnd"/>
      <w:r w:rsidRPr="00A96C87">
        <w:rPr>
          <w:rFonts w:ascii="Arial" w:hAnsi="Arial" w:cs="Arial"/>
          <w:i/>
          <w:iCs/>
          <w:sz w:val="24"/>
          <w:szCs w:val="24"/>
          <w:lang w:val="it-IT"/>
        </w:rPr>
        <w:t>.</w:t>
      </w:r>
    </w:p>
    <w:p w14:paraId="0C835805" w14:textId="77777777" w:rsidR="00A96C87" w:rsidRPr="00A96C87" w:rsidRDefault="00A96C87" w:rsidP="00A96C87">
      <w:pPr>
        <w:rPr>
          <w:rFonts w:ascii="Arial" w:eastAsia="Calibri" w:hAnsi="Arial" w:cs="Arial"/>
          <w:sz w:val="24"/>
          <w:szCs w:val="24"/>
          <w:lang w:val="it-IT"/>
        </w:rPr>
      </w:pPr>
    </w:p>
    <w:p w14:paraId="25D47EED" w14:textId="77777777" w:rsidR="00A96C87" w:rsidRPr="00A96C87" w:rsidRDefault="00A96C87" w:rsidP="00A96C87">
      <w:pPr>
        <w:jc w:val="center"/>
        <w:rPr>
          <w:rFonts w:ascii="Arial" w:eastAsia="Calibri" w:hAnsi="Arial" w:cs="Arial"/>
          <w:b/>
          <w:bCs/>
          <w:sz w:val="24"/>
          <w:szCs w:val="24"/>
          <w:lang w:val="it-IT"/>
        </w:rPr>
      </w:pPr>
      <w:proofErr w:type="spellStart"/>
      <w:r w:rsidRPr="00A96C87">
        <w:rPr>
          <w:rFonts w:ascii="Arial" w:eastAsia="Calibri" w:hAnsi="Arial" w:cs="Arial"/>
          <w:b/>
          <w:bCs/>
          <w:sz w:val="24"/>
          <w:szCs w:val="24"/>
          <w:lang w:val="it-IT"/>
        </w:rPr>
        <w:t>Članak</w:t>
      </w:r>
      <w:proofErr w:type="spellEnd"/>
      <w:r w:rsidRPr="00A96C87">
        <w:rPr>
          <w:rFonts w:ascii="Arial" w:eastAsia="Calibri" w:hAnsi="Arial" w:cs="Arial"/>
          <w:b/>
          <w:bCs/>
          <w:sz w:val="24"/>
          <w:szCs w:val="24"/>
          <w:lang w:val="it-IT"/>
        </w:rPr>
        <w:t xml:space="preserve"> 3.</w:t>
      </w:r>
    </w:p>
    <w:p w14:paraId="64160C08" w14:textId="77777777" w:rsidR="00A96C87" w:rsidRPr="00A96C87" w:rsidRDefault="00A96C87" w:rsidP="00A96C87">
      <w:pPr>
        <w:rPr>
          <w:rFonts w:ascii="Arial" w:eastAsia="Calibri" w:hAnsi="Arial" w:cs="Arial"/>
          <w:sz w:val="24"/>
          <w:szCs w:val="24"/>
          <w:lang w:val="it-IT"/>
        </w:rPr>
      </w:pPr>
      <w:proofErr w:type="spellStart"/>
      <w:r w:rsidRPr="00A96C87">
        <w:rPr>
          <w:rFonts w:ascii="Arial" w:eastAsia="Calibri" w:hAnsi="Arial" w:cs="Arial"/>
          <w:sz w:val="24"/>
          <w:szCs w:val="24"/>
          <w:lang w:val="it-IT"/>
        </w:rPr>
        <w:t>Sve</w:t>
      </w:r>
      <w:proofErr w:type="spellEnd"/>
      <w:r w:rsidRPr="00A96C87">
        <w:rPr>
          <w:rFonts w:ascii="Arial" w:eastAsia="Calibri" w:hAnsi="Arial" w:cs="Arial"/>
          <w:sz w:val="24"/>
          <w:szCs w:val="24"/>
          <w:lang w:val="it-IT"/>
        </w:rPr>
        <w:t xml:space="preserve"> ostale </w:t>
      </w:r>
      <w:proofErr w:type="spellStart"/>
      <w:r w:rsidRPr="00A96C87">
        <w:rPr>
          <w:rFonts w:ascii="Arial" w:eastAsia="Calibri" w:hAnsi="Arial" w:cs="Arial"/>
          <w:sz w:val="24"/>
          <w:szCs w:val="24"/>
          <w:lang w:val="it-IT"/>
        </w:rPr>
        <w:t>odredbe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Odluke</w:t>
      </w:r>
      <w:proofErr w:type="spellEnd"/>
      <w:r w:rsidRPr="00A96C87">
        <w:rPr>
          <w:rFonts w:ascii="Arial" w:eastAsia="Calibri" w:hAnsi="Arial" w:cs="Arial"/>
          <w:sz w:val="24"/>
          <w:szCs w:val="24"/>
          <w:lang w:val="it-IT"/>
        </w:rPr>
        <w:t xml:space="preserve"> o </w:t>
      </w:r>
      <w:proofErr w:type="spellStart"/>
      <w:r w:rsidRPr="00A96C87">
        <w:rPr>
          <w:rFonts w:ascii="Arial" w:eastAsia="Calibri" w:hAnsi="Arial" w:cs="Arial"/>
          <w:sz w:val="24"/>
          <w:szCs w:val="24"/>
          <w:lang w:val="it-IT"/>
        </w:rPr>
        <w:t>redu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pomorskom</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dobru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ostaju</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neizmjenjene</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na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snazi</w:t>
      </w:r>
      <w:proofErr w:type="spellEnd"/>
      <w:r w:rsidRPr="00A96C87">
        <w:rPr>
          <w:rFonts w:ascii="Arial" w:eastAsia="Calibri" w:hAnsi="Arial" w:cs="Arial"/>
          <w:sz w:val="24"/>
          <w:szCs w:val="24"/>
          <w:lang w:val="it-IT"/>
        </w:rPr>
        <w:t>.</w:t>
      </w:r>
    </w:p>
    <w:p w14:paraId="3CD8891D" w14:textId="77777777" w:rsidR="00A96C87" w:rsidRPr="00A96C87" w:rsidRDefault="00A96C87" w:rsidP="00A96C87">
      <w:pPr>
        <w:jc w:val="both"/>
        <w:rPr>
          <w:rFonts w:ascii="Arial" w:eastAsia="Calibri" w:hAnsi="Arial" w:cs="Arial"/>
          <w:sz w:val="24"/>
          <w:szCs w:val="24"/>
          <w:lang w:val="it-IT"/>
        </w:rPr>
      </w:pPr>
    </w:p>
    <w:p w14:paraId="5A110130" w14:textId="77777777" w:rsidR="00A96C87" w:rsidRPr="00A96C87" w:rsidRDefault="00A96C87" w:rsidP="00A96C87">
      <w:pPr>
        <w:pStyle w:val="Default"/>
        <w:jc w:val="center"/>
        <w:rPr>
          <w:rFonts w:ascii="Arial" w:hAnsi="Arial" w:cs="Arial"/>
          <w:b/>
          <w:bCs/>
          <w:color w:val="auto"/>
        </w:rPr>
      </w:pPr>
    </w:p>
    <w:p w14:paraId="59677E9B" w14:textId="77777777" w:rsidR="00A96C87" w:rsidRPr="00A96C87" w:rsidRDefault="00A96C87" w:rsidP="00A96C87">
      <w:pPr>
        <w:pStyle w:val="Default"/>
        <w:jc w:val="center"/>
        <w:rPr>
          <w:rFonts w:ascii="Arial" w:hAnsi="Arial" w:cs="Arial"/>
          <w:b/>
          <w:bCs/>
          <w:color w:val="auto"/>
        </w:rPr>
      </w:pPr>
      <w:r w:rsidRPr="00A96C87">
        <w:rPr>
          <w:rFonts w:ascii="Arial" w:hAnsi="Arial" w:cs="Arial"/>
          <w:b/>
          <w:bCs/>
          <w:color w:val="auto"/>
        </w:rPr>
        <w:t>Članak 4.</w:t>
      </w:r>
    </w:p>
    <w:p w14:paraId="7270D6EC" w14:textId="77777777" w:rsidR="00A96C87" w:rsidRPr="00A96C87" w:rsidRDefault="00A96C87" w:rsidP="00A96C87">
      <w:pPr>
        <w:rPr>
          <w:rFonts w:ascii="Arial" w:hAnsi="Arial" w:cs="Arial"/>
          <w:sz w:val="24"/>
          <w:szCs w:val="24"/>
          <w:lang w:val="hr-HR"/>
        </w:rPr>
      </w:pPr>
      <w:r w:rsidRPr="00A96C87">
        <w:rPr>
          <w:rFonts w:ascii="Arial" w:hAnsi="Arial" w:cs="Arial"/>
          <w:sz w:val="24"/>
          <w:szCs w:val="24"/>
          <w:lang w:val="hr-HR"/>
        </w:rPr>
        <w:t>Ove Izmjene i dopune  Odluke o redu na pomorskom dobru stupaju na snagu osmog dana od dana objave u Službenim novinama Općine Brtonigla-Verteneglio.</w:t>
      </w:r>
    </w:p>
    <w:p w14:paraId="7C04197C" w14:textId="77777777" w:rsidR="00A96C87" w:rsidRDefault="00A96C87" w:rsidP="00A96C87">
      <w:pPr>
        <w:rPr>
          <w:rFonts w:ascii="Arial" w:hAnsi="Arial" w:cs="Arial"/>
          <w:bCs/>
          <w:color w:val="000000"/>
          <w:sz w:val="24"/>
          <w:szCs w:val="24"/>
          <w:lang w:val="it-IT"/>
        </w:rPr>
      </w:pPr>
      <w:r w:rsidRPr="00A96C87">
        <w:rPr>
          <w:rFonts w:ascii="Arial" w:hAnsi="Arial" w:cs="Arial"/>
          <w:bCs/>
          <w:color w:val="000000"/>
          <w:sz w:val="24"/>
          <w:szCs w:val="24"/>
          <w:lang w:val="it-IT"/>
        </w:rPr>
        <w:t>.</w:t>
      </w:r>
    </w:p>
    <w:p w14:paraId="6C779EEC" w14:textId="77777777" w:rsidR="007C61DC" w:rsidRPr="00A96C87" w:rsidRDefault="007C61DC" w:rsidP="00A96C87">
      <w:pPr>
        <w:rPr>
          <w:rFonts w:ascii="Arial" w:hAnsi="Arial" w:cs="Arial"/>
          <w:bCs/>
          <w:color w:val="000000"/>
          <w:sz w:val="24"/>
          <w:szCs w:val="24"/>
          <w:lang w:val="it-IT"/>
        </w:rPr>
      </w:pPr>
    </w:p>
    <w:p w14:paraId="44529592" w14:textId="77777777" w:rsidR="00A96C87" w:rsidRPr="00A96C87" w:rsidRDefault="00A96C87" w:rsidP="00A96C87">
      <w:pPr>
        <w:rPr>
          <w:rFonts w:ascii="Arial" w:hAnsi="Arial" w:cs="Arial"/>
          <w:bCs/>
          <w:color w:val="000000"/>
          <w:sz w:val="24"/>
          <w:szCs w:val="24"/>
          <w:lang w:val="it-IT"/>
        </w:rPr>
      </w:pPr>
      <w:r w:rsidRPr="00A96C87">
        <w:rPr>
          <w:rFonts w:ascii="Arial" w:hAnsi="Arial" w:cs="Arial"/>
          <w:bCs/>
          <w:color w:val="000000"/>
          <w:sz w:val="24"/>
          <w:szCs w:val="24"/>
          <w:lang w:val="it-IT"/>
        </w:rPr>
        <w:t>KLASA: 342-03/23-01/04</w:t>
      </w:r>
    </w:p>
    <w:p w14:paraId="2F40CEB1" w14:textId="77777777" w:rsidR="00A96C87" w:rsidRPr="00A96C87" w:rsidRDefault="00A96C87" w:rsidP="00A96C87">
      <w:pPr>
        <w:rPr>
          <w:rFonts w:ascii="Arial" w:hAnsi="Arial" w:cs="Arial"/>
          <w:bCs/>
          <w:color w:val="000000"/>
          <w:sz w:val="24"/>
          <w:szCs w:val="24"/>
          <w:lang w:val="it-IT"/>
        </w:rPr>
      </w:pPr>
      <w:r w:rsidRPr="00A96C87">
        <w:rPr>
          <w:rFonts w:ascii="Arial" w:hAnsi="Arial" w:cs="Arial"/>
          <w:bCs/>
          <w:color w:val="000000"/>
          <w:sz w:val="24"/>
          <w:szCs w:val="24"/>
          <w:lang w:val="it-IT"/>
        </w:rPr>
        <w:t>URBROJ:2163-13-04/01-24-9</w:t>
      </w:r>
    </w:p>
    <w:p w14:paraId="64462F2B" w14:textId="77777777" w:rsidR="00A96C87" w:rsidRPr="00A96C87" w:rsidRDefault="00A96C87" w:rsidP="00A96C87">
      <w:pPr>
        <w:rPr>
          <w:rFonts w:ascii="Arial" w:hAnsi="Arial" w:cs="Arial"/>
          <w:bCs/>
          <w:color w:val="000000"/>
          <w:sz w:val="24"/>
          <w:szCs w:val="24"/>
          <w:lang w:val="it-IT"/>
        </w:rPr>
      </w:pPr>
      <w:r w:rsidRPr="00A96C87">
        <w:rPr>
          <w:rFonts w:ascii="Arial" w:hAnsi="Arial" w:cs="Arial"/>
          <w:bCs/>
          <w:color w:val="000000"/>
          <w:sz w:val="24"/>
          <w:szCs w:val="24"/>
          <w:lang w:val="it-IT"/>
        </w:rPr>
        <w:t>Brtonigla – Verteneglio, 03.10.2024.</w:t>
      </w:r>
    </w:p>
    <w:p w14:paraId="738C80C6" w14:textId="77777777" w:rsidR="00A96C87" w:rsidRPr="00A96C87" w:rsidRDefault="00A96C87" w:rsidP="00A96C87">
      <w:pPr>
        <w:rPr>
          <w:rFonts w:ascii="Arial" w:hAnsi="Arial" w:cs="Arial"/>
          <w:bCs/>
          <w:color w:val="000000"/>
          <w:sz w:val="24"/>
          <w:szCs w:val="24"/>
          <w:lang w:val="it-IT"/>
        </w:rPr>
      </w:pPr>
    </w:p>
    <w:p w14:paraId="0B80C0DA" w14:textId="77777777" w:rsidR="00A96C87" w:rsidRPr="00A96C87" w:rsidRDefault="00A96C87" w:rsidP="00A96C87">
      <w:pPr>
        <w:jc w:val="right"/>
        <w:rPr>
          <w:rFonts w:ascii="Arial" w:hAnsi="Arial" w:cs="Arial"/>
          <w:bCs/>
          <w:color w:val="000000"/>
          <w:sz w:val="24"/>
          <w:szCs w:val="24"/>
          <w:lang w:val="it-IT"/>
        </w:rPr>
      </w:pPr>
      <w:proofErr w:type="spellStart"/>
      <w:r w:rsidRPr="00A96C87">
        <w:rPr>
          <w:rFonts w:ascii="Arial" w:hAnsi="Arial" w:cs="Arial"/>
          <w:bCs/>
          <w:color w:val="000000"/>
          <w:sz w:val="24"/>
          <w:szCs w:val="24"/>
          <w:lang w:val="it-IT"/>
        </w:rPr>
        <w:t>Općinsko</w:t>
      </w:r>
      <w:proofErr w:type="spellEnd"/>
      <w:r w:rsidRPr="00A96C87">
        <w:rPr>
          <w:rFonts w:ascii="Arial" w:hAnsi="Arial" w:cs="Arial"/>
          <w:bCs/>
          <w:color w:val="000000"/>
          <w:sz w:val="24"/>
          <w:szCs w:val="24"/>
          <w:lang w:val="it-IT"/>
        </w:rPr>
        <w:t xml:space="preserve"> </w:t>
      </w:r>
      <w:proofErr w:type="spellStart"/>
      <w:r w:rsidRPr="00A96C87">
        <w:rPr>
          <w:rFonts w:ascii="Arial" w:hAnsi="Arial" w:cs="Arial"/>
          <w:bCs/>
          <w:color w:val="000000"/>
          <w:sz w:val="24"/>
          <w:szCs w:val="24"/>
          <w:lang w:val="it-IT"/>
        </w:rPr>
        <w:t>vijeće</w:t>
      </w:r>
      <w:proofErr w:type="spellEnd"/>
      <w:r w:rsidRPr="00A96C87">
        <w:rPr>
          <w:rFonts w:ascii="Arial" w:hAnsi="Arial" w:cs="Arial"/>
          <w:bCs/>
          <w:color w:val="000000"/>
          <w:sz w:val="24"/>
          <w:szCs w:val="24"/>
          <w:lang w:val="it-IT"/>
        </w:rPr>
        <w:t xml:space="preserve"> </w:t>
      </w:r>
      <w:proofErr w:type="spellStart"/>
      <w:r w:rsidRPr="00A96C87">
        <w:rPr>
          <w:rFonts w:ascii="Arial" w:hAnsi="Arial" w:cs="Arial"/>
          <w:bCs/>
          <w:color w:val="000000"/>
          <w:sz w:val="24"/>
          <w:szCs w:val="24"/>
          <w:lang w:val="it-IT"/>
        </w:rPr>
        <w:t>Općine</w:t>
      </w:r>
      <w:proofErr w:type="spellEnd"/>
      <w:r w:rsidRPr="00A96C87">
        <w:rPr>
          <w:rFonts w:ascii="Arial" w:hAnsi="Arial" w:cs="Arial"/>
          <w:bCs/>
          <w:color w:val="000000"/>
          <w:sz w:val="24"/>
          <w:szCs w:val="24"/>
          <w:lang w:val="it-IT"/>
        </w:rPr>
        <w:t xml:space="preserve"> Brtonigla-Verteneglio</w:t>
      </w:r>
    </w:p>
    <w:p w14:paraId="657315E7" w14:textId="77777777" w:rsidR="00A96C87" w:rsidRPr="00A96C87" w:rsidRDefault="00A96C87" w:rsidP="00A96C87">
      <w:pPr>
        <w:jc w:val="right"/>
        <w:rPr>
          <w:rFonts w:ascii="Arial" w:hAnsi="Arial" w:cs="Arial"/>
          <w:bCs/>
          <w:color w:val="000000"/>
          <w:sz w:val="24"/>
          <w:szCs w:val="24"/>
          <w:lang w:val="it-IT"/>
        </w:rPr>
      </w:pPr>
      <w:proofErr w:type="spellStart"/>
      <w:r w:rsidRPr="00A96C87">
        <w:rPr>
          <w:rFonts w:ascii="Arial" w:hAnsi="Arial" w:cs="Arial"/>
          <w:bCs/>
          <w:color w:val="000000"/>
          <w:sz w:val="24"/>
          <w:szCs w:val="24"/>
          <w:lang w:val="it-IT"/>
        </w:rPr>
        <w:t>Predsjednik</w:t>
      </w:r>
      <w:proofErr w:type="spellEnd"/>
    </w:p>
    <w:p w14:paraId="0B1C2D4A" w14:textId="63C7D8E2" w:rsidR="00A96C87" w:rsidRDefault="00A96C87" w:rsidP="00A96C87">
      <w:pPr>
        <w:jc w:val="right"/>
        <w:rPr>
          <w:rFonts w:ascii="Arial" w:hAnsi="Arial" w:cs="Arial"/>
          <w:bCs/>
          <w:color w:val="000000"/>
          <w:sz w:val="24"/>
          <w:szCs w:val="24"/>
          <w:lang w:val="it-IT"/>
        </w:rPr>
      </w:pPr>
      <w:r w:rsidRPr="00A96C87">
        <w:rPr>
          <w:rFonts w:ascii="Arial" w:hAnsi="Arial" w:cs="Arial"/>
          <w:bCs/>
          <w:color w:val="000000"/>
          <w:sz w:val="24"/>
          <w:szCs w:val="24"/>
          <w:lang w:val="it-IT"/>
        </w:rPr>
        <w:t>Željko Ružić v.r.</w:t>
      </w:r>
    </w:p>
    <w:p w14:paraId="04416A07" w14:textId="77777777" w:rsidR="007C61DC" w:rsidRPr="00A96C87" w:rsidRDefault="007C61DC" w:rsidP="00A96C87">
      <w:pPr>
        <w:jc w:val="right"/>
        <w:rPr>
          <w:rFonts w:ascii="Arial" w:hAnsi="Arial" w:cs="Arial"/>
          <w:bCs/>
          <w:color w:val="000000"/>
          <w:sz w:val="24"/>
          <w:szCs w:val="24"/>
          <w:lang w:val="it-IT"/>
        </w:rPr>
      </w:pPr>
    </w:p>
    <w:p w14:paraId="5AC3D4F1" w14:textId="77777777" w:rsidR="00A96C87" w:rsidRPr="00A96C87" w:rsidRDefault="00A96C87" w:rsidP="007C61DC">
      <w:pPr>
        <w:rPr>
          <w:rFonts w:ascii="Arial" w:hAnsi="Arial" w:cs="Arial"/>
          <w:bCs/>
          <w:color w:val="000000"/>
          <w:sz w:val="24"/>
          <w:szCs w:val="24"/>
          <w:lang w:val="it-IT"/>
        </w:rPr>
      </w:pPr>
    </w:p>
    <w:p w14:paraId="4478D5A1" w14:textId="77777777" w:rsidR="00A96C87" w:rsidRPr="00A96C87" w:rsidRDefault="00A96C87" w:rsidP="00A96C87">
      <w:pPr>
        <w:pStyle w:val="ListParagraph"/>
        <w:numPr>
          <w:ilvl w:val="0"/>
          <w:numId w:val="55"/>
        </w:numPr>
        <w:jc w:val="center"/>
        <w:rPr>
          <w:rFonts w:ascii="Arial" w:hAnsi="Arial" w:cs="Arial"/>
          <w:bCs/>
          <w:color w:val="000000"/>
          <w:sz w:val="24"/>
          <w:szCs w:val="24"/>
          <w:lang w:val="it-IT"/>
        </w:rPr>
      </w:pPr>
    </w:p>
    <w:p w14:paraId="77990808" w14:textId="77777777" w:rsidR="00A96C87" w:rsidRDefault="00A96C87" w:rsidP="007C61DC">
      <w:pPr>
        <w:rPr>
          <w:rFonts w:ascii="Arial" w:hAnsi="Arial" w:cs="Arial"/>
          <w:bCs/>
          <w:color w:val="000000"/>
          <w:lang w:val="it-IT"/>
        </w:rPr>
      </w:pPr>
    </w:p>
    <w:p w14:paraId="4DFB10B5" w14:textId="77777777" w:rsidR="007C61DC" w:rsidRDefault="007C61DC" w:rsidP="007C61DC">
      <w:pPr>
        <w:rPr>
          <w:rFonts w:ascii="Arial" w:hAnsi="Arial" w:cs="Arial"/>
          <w:bCs/>
          <w:color w:val="000000"/>
          <w:lang w:val="it-IT"/>
        </w:rPr>
      </w:pPr>
    </w:p>
    <w:p w14:paraId="59A368F1" w14:textId="77777777" w:rsidR="00A96C87" w:rsidRPr="00B14BB5" w:rsidRDefault="00A96C87" w:rsidP="00A96C87">
      <w:pPr>
        <w:ind w:firstLine="708"/>
        <w:jc w:val="both"/>
        <w:rPr>
          <w:rFonts w:ascii="Arial" w:hAnsi="Arial" w:cs="Arial"/>
          <w:lang w:val="it-IT"/>
        </w:rPr>
      </w:pPr>
    </w:p>
    <w:p w14:paraId="6CFDBA11" w14:textId="77777777" w:rsidR="00A96C87" w:rsidRDefault="00A96C87" w:rsidP="00A96C87">
      <w:pPr>
        <w:jc w:val="both"/>
        <w:rPr>
          <w:rFonts w:ascii="Arial" w:hAnsi="Arial" w:cs="Arial"/>
        </w:rPr>
      </w:pPr>
      <w:r>
        <w:rPr>
          <w:noProof/>
        </w:rPr>
        <mc:AlternateContent>
          <mc:Choice Requires="wps">
            <w:drawing>
              <wp:inline distT="0" distB="0" distL="0" distR="0" wp14:anchorId="5BD0DDDD" wp14:editId="76DC4850">
                <wp:extent cx="3543300" cy="1524000"/>
                <wp:effectExtent l="0" t="0" r="0" b="0"/>
                <wp:docPr id="9417857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A96C87" w14:paraId="4FD6BA5A" w14:textId="77777777">
                              <w:trPr>
                                <w:trHeight w:val="567"/>
                              </w:trPr>
                              <w:tc>
                                <w:tcPr>
                                  <w:tcW w:w="5055" w:type="dxa"/>
                                  <w:gridSpan w:val="2"/>
                                  <w:shd w:val="clear" w:color="auto" w:fill="auto"/>
                                  <w:vAlign w:val="center"/>
                                </w:tcPr>
                                <w:p w14:paraId="47CAF2F0" w14:textId="77777777" w:rsidR="00A96C87" w:rsidRDefault="00A96C87">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5D6560F1" wp14:editId="1544F224">
                                        <wp:extent cx="247650" cy="247650"/>
                                        <wp:effectExtent l="0" t="0" r="0" b="0"/>
                                        <wp:docPr id="89843415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6C87" w14:paraId="1B9784A8" w14:textId="77777777">
                              <w:trPr>
                                <w:trHeight w:val="1570"/>
                              </w:trPr>
                              <w:tc>
                                <w:tcPr>
                                  <w:tcW w:w="279" w:type="dxa"/>
                                  <w:shd w:val="clear" w:color="auto" w:fill="auto"/>
                                  <w:vAlign w:val="center"/>
                                </w:tcPr>
                                <w:p w14:paraId="7BB7EE60" w14:textId="77777777" w:rsidR="00A96C87" w:rsidRDefault="00A96C8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10A1AD5" wp14:editId="4BB4295B">
                                        <wp:extent cx="247650" cy="247650"/>
                                        <wp:effectExtent l="0" t="0" r="0" b="0"/>
                                        <wp:docPr id="846447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A40D75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REPUBLIKA HRVATSKA - REPUBBLICA DI CROAZIA</w:t>
                                  </w:r>
                                </w:p>
                                <w:p w14:paraId="049288E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ISTARSKA ŽUPANIJA - REGIONE ISTRIANA</w:t>
                                  </w:r>
                                </w:p>
                                <w:p w14:paraId="049B3E18"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Općina Brtonigla-Verteneglio - Comune di Brtonigla-Verteneglio</w:t>
                                  </w:r>
                                </w:p>
                                <w:p w14:paraId="52A9E454"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OPĆINSKO VIJEĆE – CONSIGLIO COMUNALE</w:t>
                                  </w:r>
                                </w:p>
                                <w:p w14:paraId="5AA93A8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 xml:space="preserve">52474 Brtonigla-Verteneglio, </w:t>
                                  </w:r>
                                  <w:proofErr w:type="spellStart"/>
                                  <w:r w:rsidRPr="00A96C87">
                                    <w:rPr>
                                      <w:rFonts w:ascii="Calibri" w:eastAsia="Calibri" w:hAnsi="Calibri" w:cs="Calibri"/>
                                      <w:sz w:val="16"/>
                                      <w:szCs w:val="16"/>
                                      <w:lang w:val="it-IT"/>
                                    </w:rPr>
                                    <w:t>Trg</w:t>
                                  </w:r>
                                  <w:proofErr w:type="spellEnd"/>
                                  <w:r w:rsidRPr="00A96C87">
                                    <w:rPr>
                                      <w:rFonts w:ascii="Calibri" w:eastAsia="Calibri" w:hAnsi="Calibri" w:cs="Calibri"/>
                                      <w:sz w:val="16"/>
                                      <w:szCs w:val="16"/>
                                      <w:lang w:val="it-IT"/>
                                    </w:rPr>
                                    <w:t xml:space="preserve"> </w:t>
                                  </w:r>
                                  <w:proofErr w:type="spellStart"/>
                                  <w:r w:rsidRPr="00A96C87">
                                    <w:rPr>
                                      <w:rFonts w:ascii="Calibri" w:eastAsia="Calibri" w:hAnsi="Calibri" w:cs="Calibri"/>
                                      <w:sz w:val="16"/>
                                      <w:szCs w:val="16"/>
                                      <w:lang w:val="it-IT"/>
                                    </w:rPr>
                                    <w:t>Sv</w:t>
                                  </w:r>
                                  <w:proofErr w:type="spellEnd"/>
                                  <w:r w:rsidRPr="00A96C87">
                                    <w:rPr>
                                      <w:rFonts w:ascii="Calibri" w:eastAsia="Calibri" w:hAnsi="Calibri" w:cs="Calibri"/>
                                      <w:sz w:val="16"/>
                                      <w:szCs w:val="16"/>
                                      <w:lang w:val="it-IT"/>
                                    </w:rPr>
                                    <w:t xml:space="preserve">. </w:t>
                                  </w:r>
                                  <w:proofErr w:type="spellStart"/>
                                  <w:r w:rsidRPr="00A96C87">
                                    <w:rPr>
                                      <w:rFonts w:ascii="Calibri" w:eastAsia="Calibri" w:hAnsi="Calibri" w:cs="Calibri"/>
                                      <w:sz w:val="16"/>
                                      <w:szCs w:val="16"/>
                                      <w:lang w:val="it-IT"/>
                                    </w:rPr>
                                    <w:t>Zenona</w:t>
                                  </w:r>
                                  <w:proofErr w:type="spellEnd"/>
                                  <w:r w:rsidRPr="00A96C87">
                                    <w:rPr>
                                      <w:rFonts w:ascii="Calibri" w:eastAsia="Calibri" w:hAnsi="Calibri" w:cs="Calibri"/>
                                      <w:sz w:val="16"/>
                                      <w:szCs w:val="16"/>
                                      <w:lang w:val="it-IT"/>
                                    </w:rPr>
                                    <w:t xml:space="preserve"> / Piazza S. Zenone 1</w:t>
                                  </w:r>
                                </w:p>
                                <w:p w14:paraId="293799AD"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Tel. &amp; Fax: +385 (0)52 774-174</w:t>
                                  </w:r>
                                </w:p>
                                <w:p w14:paraId="550F37A5"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 xml:space="preserve">E-mail: </w:t>
                                  </w:r>
                                  <w:proofErr w:type="spellStart"/>
                                  <w:r w:rsidRPr="00A96C87">
                                    <w:rPr>
                                      <w:rFonts w:ascii="Calibri" w:eastAsia="Calibri" w:hAnsi="Calibri" w:cs="Calibri"/>
                                      <w:sz w:val="16"/>
                                      <w:szCs w:val="16"/>
                                      <w:lang w:val="it-IT"/>
                                    </w:rPr>
                                    <w:t>info@brtonigla-verteneglio.hr</w:t>
                                  </w:r>
                                  <w:proofErr w:type="spellEnd"/>
                                </w:p>
                                <w:p w14:paraId="43D69ED1" w14:textId="77777777" w:rsidR="00A96C87" w:rsidRDefault="00A96C87">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1EC8D482" w14:textId="77777777" w:rsidR="00A96C87" w:rsidRPr="00D4581A" w:rsidRDefault="00A96C87" w:rsidP="00A96C8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5BD0DDDD" id="Text Box 2" o:spid="_x0000_s1085"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" stroked="f">
                <v:textbox>
                  <w:txbxContent>
                    <w:tbl>
                      <w:tblPr>
                        <w:tblW w:w="0" w:type="auto"/>
                        <w:tblLook w:val="04A0" w:firstRow="1" w:lastRow="0" w:firstColumn="1" w:lastColumn="0" w:noHBand="0" w:noVBand="1"/>
                      </w:tblPr>
                      <w:tblGrid>
                        <w:gridCol w:w="606"/>
                        <w:gridCol w:w="4672"/>
                      </w:tblGrid>
                      <w:tr w:rsidR="00A96C87" w14:paraId="4FD6BA5A" w14:textId="77777777">
                        <w:trPr>
                          <w:trHeight w:val="567"/>
                        </w:trPr>
                        <w:tc>
                          <w:tcPr>
                            <w:tcW w:w="5055" w:type="dxa"/>
                            <w:gridSpan w:val="2"/>
                            <w:shd w:val="clear" w:color="auto" w:fill="auto"/>
                            <w:vAlign w:val="center"/>
                          </w:tcPr>
                          <w:p w14:paraId="47CAF2F0" w14:textId="77777777" w:rsidR="00A96C87" w:rsidRDefault="00A96C87">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5D6560F1" wp14:editId="1544F224">
                                  <wp:extent cx="247650" cy="247650"/>
                                  <wp:effectExtent l="0" t="0" r="0" b="0"/>
                                  <wp:docPr id="898434156"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6C87" w14:paraId="1B9784A8" w14:textId="77777777">
                        <w:trPr>
                          <w:trHeight w:val="1570"/>
                        </w:trPr>
                        <w:tc>
                          <w:tcPr>
                            <w:tcW w:w="279" w:type="dxa"/>
                            <w:shd w:val="clear" w:color="auto" w:fill="auto"/>
                            <w:vAlign w:val="center"/>
                          </w:tcPr>
                          <w:p w14:paraId="7BB7EE60" w14:textId="77777777" w:rsidR="00A96C87" w:rsidRDefault="00A96C8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110A1AD5" wp14:editId="4BB4295B">
                                  <wp:extent cx="247650" cy="247650"/>
                                  <wp:effectExtent l="0" t="0" r="0" b="0"/>
                                  <wp:docPr id="846447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5A40D75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REPUBLIKA HRVATSKA - REPUBBLICA DI CROAZIA</w:t>
                            </w:r>
                          </w:p>
                          <w:p w14:paraId="049288E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ISTARSKA ŽUPANIJA - REGIONE ISTRIANA</w:t>
                            </w:r>
                          </w:p>
                          <w:p w14:paraId="049B3E18"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Općina Brtonigla-Verteneglio - Comune di Brtonigla-Verteneglio</w:t>
                            </w:r>
                          </w:p>
                          <w:p w14:paraId="52A9E454"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OPĆINSKO VIJEĆE – CONSIGLIO COMUNALE</w:t>
                            </w:r>
                          </w:p>
                          <w:p w14:paraId="5AA93A8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 xml:space="preserve">52474 Brtonigla-Verteneglio, </w:t>
                            </w:r>
                            <w:proofErr w:type="spellStart"/>
                            <w:r w:rsidRPr="00A96C87">
                              <w:rPr>
                                <w:rFonts w:ascii="Calibri" w:eastAsia="Calibri" w:hAnsi="Calibri" w:cs="Calibri"/>
                                <w:sz w:val="16"/>
                                <w:szCs w:val="16"/>
                                <w:lang w:val="it-IT"/>
                              </w:rPr>
                              <w:t>Trg</w:t>
                            </w:r>
                            <w:proofErr w:type="spellEnd"/>
                            <w:r w:rsidRPr="00A96C87">
                              <w:rPr>
                                <w:rFonts w:ascii="Calibri" w:eastAsia="Calibri" w:hAnsi="Calibri" w:cs="Calibri"/>
                                <w:sz w:val="16"/>
                                <w:szCs w:val="16"/>
                                <w:lang w:val="it-IT"/>
                              </w:rPr>
                              <w:t xml:space="preserve"> </w:t>
                            </w:r>
                            <w:proofErr w:type="spellStart"/>
                            <w:r w:rsidRPr="00A96C87">
                              <w:rPr>
                                <w:rFonts w:ascii="Calibri" w:eastAsia="Calibri" w:hAnsi="Calibri" w:cs="Calibri"/>
                                <w:sz w:val="16"/>
                                <w:szCs w:val="16"/>
                                <w:lang w:val="it-IT"/>
                              </w:rPr>
                              <w:t>Sv</w:t>
                            </w:r>
                            <w:proofErr w:type="spellEnd"/>
                            <w:r w:rsidRPr="00A96C87">
                              <w:rPr>
                                <w:rFonts w:ascii="Calibri" w:eastAsia="Calibri" w:hAnsi="Calibri" w:cs="Calibri"/>
                                <w:sz w:val="16"/>
                                <w:szCs w:val="16"/>
                                <w:lang w:val="it-IT"/>
                              </w:rPr>
                              <w:t xml:space="preserve">. </w:t>
                            </w:r>
                            <w:proofErr w:type="spellStart"/>
                            <w:r w:rsidRPr="00A96C87">
                              <w:rPr>
                                <w:rFonts w:ascii="Calibri" w:eastAsia="Calibri" w:hAnsi="Calibri" w:cs="Calibri"/>
                                <w:sz w:val="16"/>
                                <w:szCs w:val="16"/>
                                <w:lang w:val="it-IT"/>
                              </w:rPr>
                              <w:t>Zenona</w:t>
                            </w:r>
                            <w:proofErr w:type="spellEnd"/>
                            <w:r w:rsidRPr="00A96C87">
                              <w:rPr>
                                <w:rFonts w:ascii="Calibri" w:eastAsia="Calibri" w:hAnsi="Calibri" w:cs="Calibri"/>
                                <w:sz w:val="16"/>
                                <w:szCs w:val="16"/>
                                <w:lang w:val="it-IT"/>
                              </w:rPr>
                              <w:t xml:space="preserve"> / Piazza S. Zenone 1</w:t>
                            </w:r>
                          </w:p>
                          <w:p w14:paraId="293799AD"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Tel. &amp; Fax: +385 (0)52 774-174</w:t>
                            </w:r>
                          </w:p>
                          <w:p w14:paraId="550F37A5"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 xml:space="preserve">E-mail: </w:t>
                            </w:r>
                            <w:proofErr w:type="spellStart"/>
                            <w:r w:rsidRPr="00A96C87">
                              <w:rPr>
                                <w:rFonts w:ascii="Calibri" w:eastAsia="Calibri" w:hAnsi="Calibri" w:cs="Calibri"/>
                                <w:sz w:val="16"/>
                                <w:szCs w:val="16"/>
                                <w:lang w:val="it-IT"/>
                              </w:rPr>
                              <w:t>info@brtonigla-verteneglio.hr</w:t>
                            </w:r>
                            <w:proofErr w:type="spellEnd"/>
                          </w:p>
                          <w:p w14:paraId="43D69ED1" w14:textId="77777777" w:rsidR="00A96C87" w:rsidRDefault="00A96C87">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1EC8D482" w14:textId="77777777" w:rsidR="00A96C87" w:rsidRPr="00D4581A" w:rsidRDefault="00A96C87" w:rsidP="00A96C87">
                      <w:pPr>
                        <w:autoSpaceDE w:val="0"/>
                        <w:autoSpaceDN w:val="0"/>
                        <w:adjustRightInd w:val="0"/>
                        <w:rPr>
                          <w:rFonts w:ascii="Calibri" w:hAnsi="Calibri" w:cs="Calibri"/>
                          <w:sz w:val="16"/>
                          <w:szCs w:val="16"/>
                        </w:rPr>
                      </w:pPr>
                    </w:p>
                  </w:txbxContent>
                </v:textbox>
                <w10:anchorlock/>
              </v:shape>
            </w:pict>
          </mc:Fallback>
        </mc:AlternateContent>
      </w:r>
    </w:p>
    <w:p w14:paraId="5CD81A2E" w14:textId="77777777" w:rsidR="00A96C87" w:rsidRPr="00A96C87" w:rsidRDefault="00A96C87" w:rsidP="00A96C87">
      <w:pPr>
        <w:jc w:val="both"/>
        <w:rPr>
          <w:rFonts w:ascii="Arial" w:hAnsi="Arial" w:cs="Arial"/>
          <w:sz w:val="24"/>
          <w:szCs w:val="24"/>
          <w:lang w:val="it-IT"/>
        </w:rPr>
      </w:pPr>
      <w:r w:rsidRPr="00A96C87">
        <w:rPr>
          <w:rFonts w:ascii="Arial" w:hAnsi="Arial" w:cs="Arial"/>
          <w:sz w:val="24"/>
          <w:szCs w:val="24"/>
          <w:lang w:val="it-IT"/>
        </w:rPr>
        <w:t>KLASA: 604-01/24-01/01</w:t>
      </w:r>
    </w:p>
    <w:p w14:paraId="6971483A" w14:textId="77777777" w:rsidR="00A96C87" w:rsidRPr="00A96C87" w:rsidRDefault="00A96C87" w:rsidP="00A96C87">
      <w:pPr>
        <w:jc w:val="both"/>
        <w:rPr>
          <w:rFonts w:ascii="Arial" w:hAnsi="Arial" w:cs="Arial"/>
          <w:sz w:val="24"/>
          <w:szCs w:val="24"/>
          <w:lang w:val="it-IT"/>
        </w:rPr>
      </w:pPr>
      <w:r w:rsidRPr="00A96C87">
        <w:rPr>
          <w:rFonts w:ascii="Arial" w:hAnsi="Arial" w:cs="Arial"/>
          <w:sz w:val="24"/>
          <w:szCs w:val="24"/>
          <w:lang w:val="it-IT"/>
        </w:rPr>
        <w:t>URBROJ: 2163-13-04/01-24-6</w:t>
      </w:r>
    </w:p>
    <w:p w14:paraId="39ECBA07" w14:textId="77777777" w:rsidR="00A96C87" w:rsidRPr="00A96C87" w:rsidRDefault="00A96C87" w:rsidP="00A96C87">
      <w:pPr>
        <w:jc w:val="both"/>
        <w:rPr>
          <w:rFonts w:ascii="Arial" w:hAnsi="Arial" w:cs="Arial"/>
          <w:sz w:val="24"/>
          <w:szCs w:val="24"/>
          <w:lang w:val="it-IT"/>
        </w:rPr>
      </w:pPr>
      <w:r w:rsidRPr="00A96C87">
        <w:rPr>
          <w:rFonts w:ascii="Arial" w:hAnsi="Arial" w:cs="Arial"/>
          <w:sz w:val="24"/>
          <w:szCs w:val="24"/>
          <w:lang w:val="it-IT"/>
        </w:rPr>
        <w:t>Brtonigla-</w:t>
      </w:r>
      <w:proofErr w:type="gramStart"/>
      <w:r w:rsidRPr="00A96C87">
        <w:rPr>
          <w:rFonts w:ascii="Arial" w:hAnsi="Arial" w:cs="Arial"/>
          <w:sz w:val="24"/>
          <w:szCs w:val="24"/>
          <w:lang w:val="it-IT"/>
        </w:rPr>
        <w:t>Verteneglio,  03</w:t>
      </w:r>
      <w:proofErr w:type="gramEnd"/>
      <w:r w:rsidRPr="00A96C87">
        <w:rPr>
          <w:rFonts w:ascii="Arial" w:hAnsi="Arial" w:cs="Arial"/>
          <w:sz w:val="24"/>
          <w:szCs w:val="24"/>
          <w:lang w:val="it-IT"/>
        </w:rPr>
        <w:t>.listopada 2024. godine</w:t>
      </w:r>
    </w:p>
    <w:p w14:paraId="49A97A08" w14:textId="77777777" w:rsidR="00A96C87" w:rsidRPr="00A96C87" w:rsidRDefault="00A96C87" w:rsidP="00A96C87">
      <w:pPr>
        <w:pStyle w:val="BodyText"/>
        <w:tabs>
          <w:tab w:val="left" w:pos="5509"/>
        </w:tabs>
        <w:ind w:firstLine="709"/>
        <w:jc w:val="right"/>
        <w:rPr>
          <w:rFonts w:ascii="Arial" w:eastAsia="SimSun" w:hAnsi="Arial" w:cs="Arial"/>
          <w:szCs w:val="24"/>
        </w:rPr>
      </w:pPr>
    </w:p>
    <w:p w14:paraId="05BB566F" w14:textId="77777777" w:rsidR="00A96C87" w:rsidRPr="00A96C87" w:rsidRDefault="00A96C87" w:rsidP="00A96C87">
      <w:pPr>
        <w:pStyle w:val="BodyText"/>
        <w:tabs>
          <w:tab w:val="left" w:pos="5509"/>
        </w:tabs>
        <w:ind w:firstLine="709"/>
        <w:rPr>
          <w:rFonts w:ascii="Arial" w:hAnsi="Arial" w:cs="Arial"/>
          <w:szCs w:val="24"/>
        </w:rPr>
      </w:pPr>
      <w:r w:rsidRPr="00A96C87">
        <w:rPr>
          <w:rFonts w:ascii="Arial" w:eastAsia="SimSun" w:hAnsi="Arial" w:cs="Arial"/>
          <w:szCs w:val="24"/>
        </w:rPr>
        <w:t xml:space="preserve">Na temelju članka 35. Zakona o lokalnoj i područnoj (regionalnoj) samoupravi („Narodne novine „ broj 33/01., 129/05., 107/07., 125/08., 36/09., 150/11, 144/12, 19/13, 137/15, 123/17, 98/19, 144/20) i </w:t>
      </w:r>
      <w:r w:rsidRPr="00A96C87">
        <w:rPr>
          <w:rFonts w:ascii="Arial" w:hAnsi="Arial" w:cs="Arial"/>
          <w:szCs w:val="24"/>
        </w:rPr>
        <w:t xml:space="preserve">članka 38. Statuta Općine Brtonigla- Verteneglio (Službene novine Općine Brtonigla – Verteneglio  broj 03/18, 03/21 i 07/21-Proč.tekst, 16/22) Općinsko vijeće Općine Brtonigla-Verteneglio, na 23. sjednici održanoj dana  03.listopada 2024. godine, donijelo je </w:t>
      </w:r>
    </w:p>
    <w:p w14:paraId="45DE09FA" w14:textId="77777777" w:rsidR="00A96C87" w:rsidRPr="00A96C87" w:rsidRDefault="00A96C87" w:rsidP="007C61DC">
      <w:pPr>
        <w:autoSpaceDE w:val="0"/>
        <w:autoSpaceDN w:val="0"/>
        <w:adjustRightInd w:val="0"/>
        <w:jc w:val="both"/>
        <w:rPr>
          <w:rFonts w:ascii="Arial" w:eastAsia="SimSun" w:hAnsi="Arial" w:cs="Arial"/>
          <w:b/>
          <w:bCs/>
          <w:sz w:val="24"/>
          <w:szCs w:val="24"/>
          <w:lang w:val="hr-HR"/>
        </w:rPr>
      </w:pPr>
    </w:p>
    <w:p w14:paraId="723186F8" w14:textId="77777777" w:rsidR="00A96C87" w:rsidRPr="00A96C87" w:rsidRDefault="00A96C87" w:rsidP="00A96C87">
      <w:pPr>
        <w:autoSpaceDE w:val="0"/>
        <w:autoSpaceDN w:val="0"/>
        <w:adjustRightInd w:val="0"/>
        <w:jc w:val="center"/>
        <w:rPr>
          <w:rFonts w:ascii="Arial" w:eastAsia="SimSun" w:hAnsi="Arial" w:cs="Arial"/>
          <w:b/>
          <w:bCs/>
          <w:sz w:val="24"/>
          <w:szCs w:val="24"/>
          <w:lang w:val="it-IT"/>
        </w:rPr>
      </w:pPr>
      <w:r w:rsidRPr="00A96C87">
        <w:rPr>
          <w:rFonts w:ascii="Arial" w:eastAsia="SimSun" w:hAnsi="Arial" w:cs="Arial"/>
          <w:b/>
          <w:bCs/>
          <w:sz w:val="24"/>
          <w:szCs w:val="24"/>
          <w:lang w:val="it-IT"/>
        </w:rPr>
        <w:t xml:space="preserve">ODLUKU </w:t>
      </w:r>
    </w:p>
    <w:p w14:paraId="7113DF69" w14:textId="77777777" w:rsidR="00A96C87" w:rsidRPr="00A96C87" w:rsidRDefault="00A96C87" w:rsidP="00A96C87">
      <w:pPr>
        <w:autoSpaceDE w:val="0"/>
        <w:autoSpaceDN w:val="0"/>
        <w:adjustRightInd w:val="0"/>
        <w:jc w:val="center"/>
        <w:rPr>
          <w:rFonts w:ascii="Arial" w:eastAsia="SimSun" w:hAnsi="Arial" w:cs="Arial"/>
          <w:b/>
          <w:bCs/>
          <w:sz w:val="24"/>
          <w:szCs w:val="24"/>
          <w:lang w:val="it-IT"/>
        </w:rPr>
      </w:pPr>
      <w:r w:rsidRPr="00A96C87">
        <w:rPr>
          <w:rFonts w:ascii="Arial" w:eastAsia="SimSun" w:hAnsi="Arial" w:cs="Arial"/>
          <w:b/>
          <w:bCs/>
          <w:sz w:val="24"/>
          <w:szCs w:val="24"/>
          <w:lang w:val="it-IT"/>
        </w:rPr>
        <w:t>O IZMJENAMA I DOPUNAMA</w:t>
      </w:r>
    </w:p>
    <w:p w14:paraId="226EC126" w14:textId="77777777" w:rsidR="00A96C87" w:rsidRPr="00A96C87" w:rsidRDefault="00A96C87" w:rsidP="00A96C87">
      <w:pPr>
        <w:autoSpaceDE w:val="0"/>
        <w:autoSpaceDN w:val="0"/>
        <w:adjustRightInd w:val="0"/>
        <w:jc w:val="center"/>
        <w:rPr>
          <w:rFonts w:ascii="Arial" w:eastAsia="SimSun" w:hAnsi="Arial" w:cs="Arial"/>
          <w:b/>
          <w:bCs/>
          <w:sz w:val="24"/>
          <w:szCs w:val="24"/>
          <w:lang w:val="it-IT"/>
        </w:rPr>
      </w:pPr>
      <w:r w:rsidRPr="00A96C87">
        <w:rPr>
          <w:rFonts w:ascii="Arial" w:eastAsia="SimSun" w:hAnsi="Arial" w:cs="Arial"/>
          <w:b/>
          <w:bCs/>
          <w:sz w:val="24"/>
          <w:szCs w:val="24"/>
          <w:lang w:val="it-IT"/>
        </w:rPr>
        <w:t xml:space="preserve">ODLUKE O DODJELI STIPENDIJA STUDENTIMA </w:t>
      </w:r>
    </w:p>
    <w:p w14:paraId="0DF487FA" w14:textId="77777777" w:rsidR="00A96C87" w:rsidRPr="00A96C87" w:rsidRDefault="00A96C87" w:rsidP="00A96C87">
      <w:pPr>
        <w:autoSpaceDE w:val="0"/>
        <w:autoSpaceDN w:val="0"/>
        <w:adjustRightInd w:val="0"/>
        <w:jc w:val="center"/>
        <w:rPr>
          <w:rFonts w:ascii="Arial" w:eastAsia="SimSun" w:hAnsi="Arial" w:cs="Arial"/>
          <w:b/>
          <w:bCs/>
          <w:sz w:val="24"/>
          <w:szCs w:val="24"/>
          <w:lang w:val="it-IT"/>
        </w:rPr>
      </w:pPr>
      <w:r w:rsidRPr="00A96C87">
        <w:rPr>
          <w:rFonts w:ascii="Arial" w:eastAsia="SimSun" w:hAnsi="Arial" w:cs="Arial"/>
          <w:b/>
          <w:bCs/>
          <w:sz w:val="24"/>
          <w:szCs w:val="24"/>
          <w:lang w:val="it-IT"/>
        </w:rPr>
        <w:t>S PODRUČJA OPĆINE BRTONIGLA-VERTENEGLIO</w:t>
      </w:r>
    </w:p>
    <w:p w14:paraId="79114BFF" w14:textId="77777777" w:rsidR="00A96C87" w:rsidRPr="00A96C87" w:rsidRDefault="00A96C87" w:rsidP="00A96C87">
      <w:pPr>
        <w:autoSpaceDE w:val="0"/>
        <w:autoSpaceDN w:val="0"/>
        <w:adjustRightInd w:val="0"/>
        <w:rPr>
          <w:rFonts w:ascii="Arial" w:eastAsia="SimSun" w:hAnsi="Arial" w:cs="Arial"/>
          <w:b/>
          <w:bCs/>
          <w:sz w:val="24"/>
          <w:szCs w:val="24"/>
          <w:lang w:val="it-IT"/>
        </w:rPr>
      </w:pPr>
    </w:p>
    <w:p w14:paraId="279D6F19" w14:textId="77777777" w:rsidR="00A96C87" w:rsidRPr="00A96C87" w:rsidRDefault="00A96C87" w:rsidP="00A96C87">
      <w:pPr>
        <w:autoSpaceDE w:val="0"/>
        <w:autoSpaceDN w:val="0"/>
        <w:adjustRightInd w:val="0"/>
        <w:rPr>
          <w:rFonts w:ascii="Arial" w:eastAsia="SimSun" w:hAnsi="Arial" w:cs="Arial"/>
          <w:b/>
          <w:bCs/>
          <w:sz w:val="24"/>
          <w:szCs w:val="24"/>
          <w:lang w:val="it-IT"/>
        </w:rPr>
      </w:pPr>
    </w:p>
    <w:p w14:paraId="5DBBD67D" w14:textId="77777777" w:rsidR="00A96C87" w:rsidRPr="00A96C87" w:rsidRDefault="00A96C87" w:rsidP="00A96C87">
      <w:pPr>
        <w:jc w:val="center"/>
        <w:rPr>
          <w:rStyle w:val="Zadanifontodlomka1"/>
          <w:rFonts w:ascii="Arial" w:hAnsi="Arial" w:cs="Arial"/>
          <w:b/>
          <w:bCs/>
          <w:sz w:val="24"/>
          <w:szCs w:val="24"/>
          <w:lang w:val="it-IT"/>
        </w:rPr>
      </w:pPr>
      <w:proofErr w:type="spellStart"/>
      <w:r w:rsidRPr="00A96C87">
        <w:rPr>
          <w:rStyle w:val="Zadanifontodlomka1"/>
          <w:rFonts w:ascii="Arial" w:hAnsi="Arial" w:cs="Arial"/>
          <w:sz w:val="24"/>
          <w:szCs w:val="24"/>
          <w:lang w:val="it-IT"/>
        </w:rPr>
        <w:t>Članak</w:t>
      </w:r>
      <w:proofErr w:type="spellEnd"/>
      <w:r w:rsidRPr="00A96C87">
        <w:rPr>
          <w:rStyle w:val="Zadanifontodlomka1"/>
          <w:rFonts w:ascii="Arial" w:hAnsi="Arial" w:cs="Arial"/>
          <w:sz w:val="24"/>
          <w:szCs w:val="24"/>
          <w:lang w:val="it-IT"/>
        </w:rPr>
        <w:t xml:space="preserve"> 1.</w:t>
      </w:r>
    </w:p>
    <w:p w14:paraId="0A207366"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r w:rsidRPr="00A96C87">
        <w:rPr>
          <w:rStyle w:val="Zadanifontodlomka1"/>
          <w:rFonts w:ascii="Arial" w:hAnsi="Arial" w:cs="Arial"/>
          <w:sz w:val="24"/>
          <w:szCs w:val="24"/>
          <w:lang w:val="it-IT"/>
        </w:rPr>
        <w:t xml:space="preserve">U </w:t>
      </w:r>
      <w:bookmarkStart w:id="6" w:name="_Hlk178064408"/>
      <w:proofErr w:type="spellStart"/>
      <w:r w:rsidRPr="00A96C87">
        <w:rPr>
          <w:rStyle w:val="Zadanifontodlomka1"/>
          <w:rFonts w:ascii="Arial" w:hAnsi="Arial" w:cs="Arial"/>
          <w:sz w:val="24"/>
          <w:szCs w:val="24"/>
          <w:shd w:val="clear" w:color="auto" w:fill="FFFFFF"/>
          <w:lang w:val="it-IT"/>
        </w:rPr>
        <w:t>Odluci</w:t>
      </w:r>
      <w:proofErr w:type="spellEnd"/>
      <w:r w:rsidRPr="00A96C87">
        <w:rPr>
          <w:rStyle w:val="Zadanifontodlomka1"/>
          <w:rFonts w:ascii="Arial" w:hAnsi="Arial" w:cs="Arial"/>
          <w:sz w:val="24"/>
          <w:szCs w:val="24"/>
          <w:shd w:val="clear" w:color="auto" w:fill="FFFFFF"/>
          <w:lang w:val="it-IT"/>
        </w:rPr>
        <w:t xml:space="preserve"> o </w:t>
      </w:r>
      <w:proofErr w:type="spellStart"/>
      <w:r w:rsidRPr="00A96C87">
        <w:rPr>
          <w:rStyle w:val="Zadanifontodlomka1"/>
          <w:rFonts w:ascii="Arial" w:hAnsi="Arial" w:cs="Arial"/>
          <w:sz w:val="24"/>
          <w:szCs w:val="24"/>
          <w:shd w:val="clear" w:color="auto" w:fill="FFFFFF"/>
          <w:lang w:val="it-IT"/>
        </w:rPr>
        <w:t>dodjeli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stipendija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studentima</w:t>
      </w:r>
      <w:proofErr w:type="spellEnd"/>
      <w:r w:rsidRPr="00A96C87">
        <w:rPr>
          <w:rStyle w:val="Zadanifontodlomka1"/>
          <w:rFonts w:ascii="Arial" w:hAnsi="Arial" w:cs="Arial"/>
          <w:sz w:val="24"/>
          <w:szCs w:val="24"/>
          <w:shd w:val="clear" w:color="auto" w:fill="FFFFFF"/>
          <w:lang w:val="it-IT"/>
        </w:rPr>
        <w:t xml:space="preserve"> s </w:t>
      </w:r>
      <w:proofErr w:type="spellStart"/>
      <w:proofErr w:type="gramStart"/>
      <w:r w:rsidRPr="00A96C87">
        <w:rPr>
          <w:rStyle w:val="Zadanifontodlomka1"/>
          <w:rFonts w:ascii="Arial" w:hAnsi="Arial" w:cs="Arial"/>
          <w:sz w:val="24"/>
          <w:szCs w:val="24"/>
          <w:shd w:val="clear" w:color="auto" w:fill="FFFFFF"/>
          <w:lang w:val="it-IT"/>
        </w:rPr>
        <w:t>područja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proofErr w:type="gramEnd"/>
      <w:r w:rsidRPr="00A96C87">
        <w:rPr>
          <w:rStyle w:val="Zadanifontodlomka1"/>
          <w:rFonts w:ascii="Arial" w:hAnsi="Arial" w:cs="Arial"/>
          <w:sz w:val="24"/>
          <w:szCs w:val="24"/>
          <w:shd w:val="clear" w:color="auto" w:fill="FFFFFF"/>
          <w:lang w:val="it-IT"/>
        </w:rPr>
        <w:t xml:space="preserve"> Brtonigla-Verteneglio </w:t>
      </w:r>
      <w:bookmarkEnd w:id="6"/>
      <w:r w:rsidRPr="00A96C87">
        <w:rPr>
          <w:rStyle w:val="Zadanifontodlomka1"/>
          <w:rFonts w:ascii="Arial" w:hAnsi="Arial" w:cs="Arial"/>
          <w:sz w:val="24"/>
          <w:szCs w:val="24"/>
          <w:shd w:val="clear" w:color="auto" w:fill="FFFFFF"/>
          <w:lang w:val="it-IT"/>
        </w:rPr>
        <w:t>(„</w:t>
      </w:r>
      <w:proofErr w:type="spellStart"/>
      <w:r w:rsidRPr="00A96C87">
        <w:rPr>
          <w:rStyle w:val="Zadanifontodlomka1"/>
          <w:rFonts w:ascii="Arial" w:hAnsi="Arial" w:cs="Arial"/>
          <w:sz w:val="24"/>
          <w:szCs w:val="24"/>
          <w:shd w:val="clear" w:color="auto" w:fill="FFFFFF"/>
          <w:lang w:val="it-IT"/>
        </w:rPr>
        <w:t>Službene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novine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broj</w:t>
      </w:r>
      <w:proofErr w:type="spellEnd"/>
      <w:r w:rsidRPr="00A96C87">
        <w:rPr>
          <w:rStyle w:val="Zadanifontodlomka1"/>
          <w:rFonts w:ascii="Arial" w:hAnsi="Arial" w:cs="Arial"/>
          <w:sz w:val="24"/>
          <w:szCs w:val="24"/>
          <w:shd w:val="clear" w:color="auto" w:fill="FFFFFF"/>
          <w:lang w:val="it-IT"/>
        </w:rPr>
        <w:t xml:space="preserve">: 16/16) </w:t>
      </w:r>
      <w:proofErr w:type="spellStart"/>
      <w:r w:rsidRPr="00A96C87">
        <w:rPr>
          <w:rStyle w:val="Zadanifontodlomka1"/>
          <w:rFonts w:ascii="Arial" w:hAnsi="Arial" w:cs="Arial"/>
          <w:sz w:val="24"/>
          <w:szCs w:val="24"/>
          <w:shd w:val="clear" w:color="auto" w:fill="FFFFFF"/>
          <w:lang w:val="it-IT"/>
        </w:rPr>
        <w:t>mijenja</w:t>
      </w:r>
      <w:proofErr w:type="spellEnd"/>
      <w:r w:rsidRPr="00A96C87">
        <w:rPr>
          <w:rStyle w:val="Zadanifontodlomka1"/>
          <w:rFonts w:ascii="Arial" w:hAnsi="Arial" w:cs="Arial"/>
          <w:sz w:val="24"/>
          <w:szCs w:val="24"/>
          <w:shd w:val="clear" w:color="auto" w:fill="FFFFFF"/>
          <w:lang w:val="it-IT"/>
        </w:rPr>
        <w:t xml:space="preserve"> se </w:t>
      </w:r>
      <w:proofErr w:type="spellStart"/>
      <w:r w:rsidRPr="00A96C87">
        <w:rPr>
          <w:rStyle w:val="Zadanifontodlomka1"/>
          <w:rFonts w:ascii="Arial" w:hAnsi="Arial" w:cs="Arial"/>
          <w:sz w:val="24"/>
          <w:szCs w:val="24"/>
          <w:shd w:val="clear" w:color="auto" w:fill="FFFFFF"/>
          <w:lang w:val="it-IT"/>
        </w:rPr>
        <w:t>naziv</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Odluke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koji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sada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glasi</w:t>
      </w:r>
      <w:proofErr w:type="spellEnd"/>
      <w:r w:rsidRPr="00A96C87">
        <w:rPr>
          <w:rStyle w:val="Zadanifontodlomka1"/>
          <w:rFonts w:ascii="Arial" w:hAnsi="Arial" w:cs="Arial"/>
          <w:sz w:val="24"/>
          <w:szCs w:val="24"/>
          <w:shd w:val="clear" w:color="auto" w:fill="FFFFFF"/>
          <w:lang w:val="it-IT"/>
        </w:rPr>
        <w:t>:</w:t>
      </w:r>
    </w:p>
    <w:p w14:paraId="19F7B872"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p>
    <w:p w14:paraId="4F6B9D38" w14:textId="77777777" w:rsidR="00A96C87" w:rsidRPr="00A96C87" w:rsidRDefault="00A96C87" w:rsidP="00A96C87">
      <w:pPr>
        <w:autoSpaceDE w:val="0"/>
        <w:autoSpaceDN w:val="0"/>
        <w:adjustRightInd w:val="0"/>
        <w:jc w:val="center"/>
        <w:rPr>
          <w:rFonts w:ascii="Arial" w:eastAsia="SimSun" w:hAnsi="Arial" w:cs="Arial"/>
          <w:b/>
          <w:bCs/>
          <w:sz w:val="24"/>
          <w:szCs w:val="24"/>
          <w:lang w:val="it-IT"/>
        </w:rPr>
      </w:pPr>
      <w:r w:rsidRPr="00A96C87">
        <w:rPr>
          <w:rFonts w:ascii="Arial" w:eastAsia="SimSun" w:hAnsi="Arial" w:cs="Arial"/>
          <w:b/>
          <w:bCs/>
          <w:sz w:val="24"/>
          <w:szCs w:val="24"/>
          <w:lang w:val="it-IT"/>
        </w:rPr>
        <w:t xml:space="preserve">ODLUKA O DODJELI STIPENDIJA STUDENTIMA i UČENICIMA </w:t>
      </w:r>
    </w:p>
    <w:p w14:paraId="6E7B42D6" w14:textId="77777777" w:rsidR="00A96C87" w:rsidRPr="00A96C87" w:rsidRDefault="00A96C87" w:rsidP="00A96C87">
      <w:pPr>
        <w:autoSpaceDE w:val="0"/>
        <w:autoSpaceDN w:val="0"/>
        <w:adjustRightInd w:val="0"/>
        <w:jc w:val="center"/>
        <w:rPr>
          <w:rFonts w:ascii="Arial" w:eastAsia="SimSun" w:hAnsi="Arial" w:cs="Arial"/>
          <w:b/>
          <w:bCs/>
          <w:sz w:val="24"/>
          <w:szCs w:val="24"/>
          <w:lang w:val="it-IT"/>
        </w:rPr>
      </w:pPr>
      <w:r w:rsidRPr="00A96C87">
        <w:rPr>
          <w:rFonts w:ascii="Arial" w:eastAsia="SimSun" w:hAnsi="Arial" w:cs="Arial"/>
          <w:b/>
          <w:bCs/>
          <w:sz w:val="24"/>
          <w:szCs w:val="24"/>
          <w:lang w:val="it-IT"/>
        </w:rPr>
        <w:t>S PODRUČJA OPĆINE BRTONIGLA-VERTENEGLIO</w:t>
      </w:r>
    </w:p>
    <w:p w14:paraId="09BFEF40" w14:textId="77777777" w:rsidR="00A96C87" w:rsidRPr="00A96C87" w:rsidRDefault="00A96C87" w:rsidP="00A96C87">
      <w:pPr>
        <w:autoSpaceDE w:val="0"/>
        <w:autoSpaceDN w:val="0"/>
        <w:adjustRightInd w:val="0"/>
        <w:rPr>
          <w:rFonts w:ascii="Arial" w:eastAsia="SimSun" w:hAnsi="Arial" w:cs="Arial"/>
          <w:b/>
          <w:bCs/>
          <w:sz w:val="24"/>
          <w:szCs w:val="24"/>
          <w:lang w:val="it-IT"/>
        </w:rPr>
      </w:pPr>
    </w:p>
    <w:p w14:paraId="6EA52BC1" w14:textId="77777777" w:rsidR="00A96C87" w:rsidRPr="00A96C87" w:rsidRDefault="00A96C87" w:rsidP="00A96C87">
      <w:pPr>
        <w:autoSpaceDE w:val="0"/>
        <w:autoSpaceDN w:val="0"/>
        <w:adjustRightInd w:val="0"/>
        <w:rPr>
          <w:rFonts w:ascii="Arial" w:eastAsia="SimSun" w:hAnsi="Arial" w:cs="Arial"/>
          <w:b/>
          <w:bCs/>
          <w:sz w:val="24"/>
          <w:szCs w:val="24"/>
          <w:lang w:val="it-IT"/>
        </w:rPr>
      </w:pPr>
    </w:p>
    <w:p w14:paraId="518C89AB" w14:textId="77777777" w:rsidR="00A96C87" w:rsidRPr="00A96C87" w:rsidRDefault="00A96C87" w:rsidP="00A96C87">
      <w:pPr>
        <w:jc w:val="center"/>
        <w:rPr>
          <w:rStyle w:val="Zadanifontodlomka1"/>
          <w:rFonts w:ascii="Arial" w:hAnsi="Arial" w:cs="Arial"/>
          <w:b/>
          <w:bCs/>
          <w:sz w:val="24"/>
          <w:szCs w:val="24"/>
          <w:lang w:val="it-IT"/>
        </w:rPr>
      </w:pPr>
      <w:proofErr w:type="spellStart"/>
      <w:r w:rsidRPr="00A96C87">
        <w:rPr>
          <w:rStyle w:val="Zadanifontodlomka1"/>
          <w:rFonts w:ascii="Arial" w:hAnsi="Arial" w:cs="Arial"/>
          <w:sz w:val="24"/>
          <w:szCs w:val="24"/>
          <w:lang w:val="it-IT"/>
        </w:rPr>
        <w:t>Članak</w:t>
      </w:r>
      <w:proofErr w:type="spellEnd"/>
      <w:r w:rsidRPr="00A96C87">
        <w:rPr>
          <w:rStyle w:val="Zadanifontodlomka1"/>
          <w:rFonts w:ascii="Arial" w:hAnsi="Arial" w:cs="Arial"/>
          <w:sz w:val="24"/>
          <w:szCs w:val="24"/>
          <w:lang w:val="it-IT"/>
        </w:rPr>
        <w:t xml:space="preserve"> 2.</w:t>
      </w:r>
    </w:p>
    <w:p w14:paraId="178A3705"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r w:rsidRPr="00A96C87">
        <w:rPr>
          <w:rStyle w:val="Zadanifontodlomka1"/>
          <w:rFonts w:ascii="Arial" w:hAnsi="Arial" w:cs="Arial"/>
          <w:sz w:val="24"/>
          <w:szCs w:val="24"/>
          <w:lang w:val="it-IT"/>
        </w:rPr>
        <w:t xml:space="preserve">U </w:t>
      </w:r>
      <w:proofErr w:type="spellStart"/>
      <w:r w:rsidRPr="00A96C87">
        <w:rPr>
          <w:rStyle w:val="Zadanifontodlomka1"/>
          <w:rFonts w:ascii="Arial" w:hAnsi="Arial" w:cs="Arial"/>
          <w:sz w:val="24"/>
          <w:szCs w:val="24"/>
          <w:shd w:val="clear" w:color="auto" w:fill="FFFFFF"/>
          <w:lang w:val="it-IT"/>
        </w:rPr>
        <w:t>Odluci</w:t>
      </w:r>
      <w:proofErr w:type="spellEnd"/>
      <w:r w:rsidRPr="00A96C87">
        <w:rPr>
          <w:rStyle w:val="Zadanifontodlomka1"/>
          <w:rFonts w:ascii="Arial" w:hAnsi="Arial" w:cs="Arial"/>
          <w:sz w:val="24"/>
          <w:szCs w:val="24"/>
          <w:shd w:val="clear" w:color="auto" w:fill="FFFFFF"/>
          <w:lang w:val="it-IT"/>
        </w:rPr>
        <w:t xml:space="preserve"> o </w:t>
      </w:r>
      <w:proofErr w:type="spellStart"/>
      <w:r w:rsidRPr="00A96C87">
        <w:rPr>
          <w:rStyle w:val="Zadanifontodlomka1"/>
          <w:rFonts w:ascii="Arial" w:hAnsi="Arial" w:cs="Arial"/>
          <w:sz w:val="24"/>
          <w:szCs w:val="24"/>
          <w:shd w:val="clear" w:color="auto" w:fill="FFFFFF"/>
          <w:lang w:val="it-IT"/>
        </w:rPr>
        <w:t>dodjeli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stipendija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studentima</w:t>
      </w:r>
      <w:proofErr w:type="spellEnd"/>
      <w:r w:rsidRPr="00A96C87">
        <w:rPr>
          <w:rStyle w:val="Zadanifontodlomka1"/>
          <w:rFonts w:ascii="Arial" w:hAnsi="Arial" w:cs="Arial"/>
          <w:sz w:val="24"/>
          <w:szCs w:val="24"/>
          <w:shd w:val="clear" w:color="auto" w:fill="FFFFFF"/>
          <w:lang w:val="it-IT"/>
        </w:rPr>
        <w:t xml:space="preserve"> s </w:t>
      </w:r>
      <w:proofErr w:type="spellStart"/>
      <w:proofErr w:type="gramStart"/>
      <w:r w:rsidRPr="00A96C87">
        <w:rPr>
          <w:rStyle w:val="Zadanifontodlomka1"/>
          <w:rFonts w:ascii="Arial" w:hAnsi="Arial" w:cs="Arial"/>
          <w:sz w:val="24"/>
          <w:szCs w:val="24"/>
          <w:shd w:val="clear" w:color="auto" w:fill="FFFFFF"/>
          <w:lang w:val="it-IT"/>
        </w:rPr>
        <w:t>područja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proofErr w:type="gram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Službene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novine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broj</w:t>
      </w:r>
      <w:proofErr w:type="spellEnd"/>
      <w:r w:rsidRPr="00A96C87">
        <w:rPr>
          <w:rStyle w:val="Zadanifontodlomka1"/>
          <w:rFonts w:ascii="Arial" w:hAnsi="Arial" w:cs="Arial"/>
          <w:sz w:val="24"/>
          <w:szCs w:val="24"/>
          <w:shd w:val="clear" w:color="auto" w:fill="FFFFFF"/>
          <w:lang w:val="it-IT"/>
        </w:rPr>
        <w:t>: 16/16) :</w:t>
      </w:r>
    </w:p>
    <w:p w14:paraId="2C6D82C0" w14:textId="77777777" w:rsidR="00A96C87" w:rsidRPr="00A96C87" w:rsidRDefault="00A96C87" w:rsidP="00A96C87">
      <w:pPr>
        <w:pStyle w:val="ListParagraph"/>
        <w:numPr>
          <w:ilvl w:val="0"/>
          <w:numId w:val="62"/>
        </w:numPr>
        <w:contextualSpacing/>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proofErr w:type="gramStart"/>
      <w:r w:rsidRPr="00A96C87">
        <w:rPr>
          <w:rFonts w:ascii="Arial" w:eastAsia="Calibri" w:hAnsi="Arial" w:cs="Arial"/>
          <w:sz w:val="24"/>
          <w:szCs w:val="24"/>
          <w:lang w:val="it-IT"/>
        </w:rPr>
        <w:t>članku</w:t>
      </w:r>
      <w:proofErr w:type="spellEnd"/>
      <w:r w:rsidRPr="00A96C87">
        <w:rPr>
          <w:rFonts w:ascii="Arial" w:eastAsia="Calibri" w:hAnsi="Arial" w:cs="Arial"/>
          <w:sz w:val="24"/>
          <w:szCs w:val="24"/>
          <w:lang w:val="it-IT"/>
        </w:rPr>
        <w:t xml:space="preserve">  1</w:t>
      </w:r>
      <w:proofErr w:type="gram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iza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riječi</w:t>
      </w:r>
      <w:proofErr w:type="spellEnd"/>
      <w:r w:rsidRPr="00A96C87">
        <w:rPr>
          <w:rFonts w:ascii="Arial" w:eastAsia="Calibri" w:hAnsi="Arial" w:cs="Arial"/>
          <w:sz w:val="24"/>
          <w:szCs w:val="24"/>
          <w:lang w:val="it-IT"/>
        </w:rPr>
        <w:t xml:space="preserve"> “</w:t>
      </w:r>
      <w:proofErr w:type="spellStart"/>
      <w:proofErr w:type="gramStart"/>
      <w:r w:rsidRPr="00A96C87">
        <w:rPr>
          <w:rFonts w:ascii="Arial" w:eastAsia="Calibri" w:hAnsi="Arial" w:cs="Arial"/>
          <w:sz w:val="24"/>
          <w:szCs w:val="24"/>
          <w:lang w:val="it-IT"/>
        </w:rPr>
        <w:t>studentima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dodaje</w:t>
      </w:r>
      <w:proofErr w:type="spellEnd"/>
      <w:proofErr w:type="gramEnd"/>
      <w:r w:rsidRPr="00A96C87">
        <w:rPr>
          <w:rFonts w:ascii="Arial" w:eastAsia="Calibri" w:hAnsi="Arial" w:cs="Arial"/>
          <w:sz w:val="24"/>
          <w:szCs w:val="24"/>
          <w:lang w:val="it-IT"/>
        </w:rPr>
        <w:t xml:space="preserve"> se </w:t>
      </w:r>
      <w:proofErr w:type="spellStart"/>
      <w:r w:rsidRPr="00A96C87">
        <w:rPr>
          <w:rFonts w:ascii="Arial" w:eastAsia="Calibri" w:hAnsi="Arial" w:cs="Arial"/>
          <w:sz w:val="24"/>
          <w:szCs w:val="24"/>
          <w:lang w:val="it-IT"/>
        </w:rPr>
        <w:t>riječ</w:t>
      </w:r>
      <w:proofErr w:type="spellEnd"/>
      <w:r w:rsidRPr="00A96C87">
        <w:rPr>
          <w:rFonts w:ascii="Arial" w:eastAsia="Calibri" w:hAnsi="Arial" w:cs="Arial"/>
          <w:sz w:val="24"/>
          <w:szCs w:val="24"/>
          <w:lang w:val="it-IT"/>
        </w:rPr>
        <w:t xml:space="preserve"> „i </w:t>
      </w:r>
      <w:proofErr w:type="spellStart"/>
      <w:r w:rsidRPr="00A96C87">
        <w:rPr>
          <w:rFonts w:ascii="Arial" w:eastAsia="Calibri" w:hAnsi="Arial" w:cs="Arial"/>
          <w:sz w:val="24"/>
          <w:szCs w:val="24"/>
          <w:lang w:val="it-IT"/>
        </w:rPr>
        <w:t>učenicima</w:t>
      </w:r>
      <w:proofErr w:type="spellEnd"/>
      <w:r w:rsidRPr="00A96C87">
        <w:rPr>
          <w:rFonts w:ascii="Arial" w:eastAsia="Calibri" w:hAnsi="Arial" w:cs="Arial"/>
          <w:sz w:val="24"/>
          <w:szCs w:val="24"/>
          <w:lang w:val="it-IT"/>
        </w:rPr>
        <w:t>“,</w:t>
      </w:r>
    </w:p>
    <w:p w14:paraId="003DC19E" w14:textId="77777777" w:rsidR="00A96C87" w:rsidRPr="00A96C87" w:rsidRDefault="00A96C87" w:rsidP="00A96C87">
      <w:pPr>
        <w:pStyle w:val="ListParagraph"/>
        <w:numPr>
          <w:ilvl w:val="0"/>
          <w:numId w:val="62"/>
        </w:numPr>
        <w:contextualSpacing/>
        <w:jc w:val="both"/>
        <w:rPr>
          <w:rFonts w:ascii="Arial" w:eastAsia="Calibri" w:hAnsi="Arial" w:cs="Arial"/>
          <w:sz w:val="24"/>
          <w:szCs w:val="24"/>
          <w:lang w:val="it-IT"/>
        </w:rPr>
      </w:pPr>
      <w:r w:rsidRPr="00A96C87">
        <w:rPr>
          <w:rFonts w:ascii="Arial" w:eastAsia="Calibri" w:hAnsi="Arial" w:cs="Arial"/>
          <w:sz w:val="24"/>
          <w:szCs w:val="24"/>
          <w:lang w:val="it-IT"/>
        </w:rPr>
        <w:t xml:space="preserve">U </w:t>
      </w:r>
      <w:proofErr w:type="spellStart"/>
      <w:r w:rsidRPr="00A96C87">
        <w:rPr>
          <w:rFonts w:ascii="Arial" w:eastAsia="Calibri" w:hAnsi="Arial" w:cs="Arial"/>
          <w:sz w:val="24"/>
          <w:szCs w:val="24"/>
          <w:lang w:val="it-IT"/>
        </w:rPr>
        <w:t>članku</w:t>
      </w:r>
      <w:proofErr w:type="spellEnd"/>
      <w:r w:rsidRPr="00A96C87">
        <w:rPr>
          <w:rFonts w:ascii="Arial" w:eastAsia="Calibri" w:hAnsi="Arial" w:cs="Arial"/>
          <w:sz w:val="24"/>
          <w:szCs w:val="24"/>
          <w:lang w:val="it-IT"/>
        </w:rPr>
        <w:t xml:space="preserve"> 2.  </w:t>
      </w:r>
      <w:proofErr w:type="spellStart"/>
      <w:r w:rsidRPr="00A96C87">
        <w:rPr>
          <w:rFonts w:ascii="Arial" w:eastAsia="Calibri" w:hAnsi="Arial" w:cs="Arial"/>
          <w:sz w:val="24"/>
          <w:szCs w:val="24"/>
          <w:lang w:val="it-IT"/>
        </w:rPr>
        <w:t>iza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riječi</w:t>
      </w:r>
      <w:proofErr w:type="spellEnd"/>
      <w:r w:rsidRPr="00A96C87">
        <w:rPr>
          <w:rFonts w:ascii="Arial" w:eastAsia="Calibri" w:hAnsi="Arial" w:cs="Arial"/>
          <w:sz w:val="24"/>
          <w:szCs w:val="24"/>
          <w:lang w:val="it-IT"/>
        </w:rPr>
        <w:t xml:space="preserve"> “</w:t>
      </w:r>
      <w:proofErr w:type="spellStart"/>
      <w:proofErr w:type="gramStart"/>
      <w:r w:rsidRPr="00A96C87">
        <w:rPr>
          <w:rFonts w:ascii="Arial" w:eastAsia="Calibri" w:hAnsi="Arial" w:cs="Arial"/>
          <w:sz w:val="24"/>
          <w:szCs w:val="24"/>
          <w:lang w:val="it-IT"/>
        </w:rPr>
        <w:t>studenata</w:t>
      </w:r>
      <w:proofErr w:type="spellEnd"/>
      <w:r w:rsidRPr="00A96C87">
        <w:rPr>
          <w:rFonts w:ascii="Arial" w:eastAsia="Calibri" w:hAnsi="Arial" w:cs="Arial"/>
          <w:sz w:val="24"/>
          <w:szCs w:val="24"/>
          <w:lang w:val="it-IT"/>
        </w:rPr>
        <w:t xml:space="preserve">“ </w:t>
      </w:r>
      <w:proofErr w:type="spellStart"/>
      <w:r w:rsidRPr="00A96C87">
        <w:rPr>
          <w:rFonts w:ascii="Arial" w:eastAsia="Calibri" w:hAnsi="Arial" w:cs="Arial"/>
          <w:sz w:val="24"/>
          <w:szCs w:val="24"/>
          <w:lang w:val="it-IT"/>
        </w:rPr>
        <w:t>dodaje</w:t>
      </w:r>
      <w:proofErr w:type="spellEnd"/>
      <w:proofErr w:type="gramEnd"/>
      <w:r w:rsidRPr="00A96C87">
        <w:rPr>
          <w:rFonts w:ascii="Arial" w:eastAsia="Calibri" w:hAnsi="Arial" w:cs="Arial"/>
          <w:sz w:val="24"/>
          <w:szCs w:val="24"/>
          <w:lang w:val="it-IT"/>
        </w:rPr>
        <w:t xml:space="preserve"> se </w:t>
      </w:r>
      <w:proofErr w:type="spellStart"/>
      <w:r w:rsidRPr="00A96C87">
        <w:rPr>
          <w:rFonts w:ascii="Arial" w:eastAsia="Calibri" w:hAnsi="Arial" w:cs="Arial"/>
          <w:sz w:val="24"/>
          <w:szCs w:val="24"/>
          <w:lang w:val="it-IT"/>
        </w:rPr>
        <w:t>riječ</w:t>
      </w:r>
      <w:proofErr w:type="spellEnd"/>
      <w:r w:rsidRPr="00A96C87">
        <w:rPr>
          <w:rFonts w:ascii="Arial" w:eastAsia="Calibri" w:hAnsi="Arial" w:cs="Arial"/>
          <w:sz w:val="24"/>
          <w:szCs w:val="24"/>
          <w:lang w:val="it-IT"/>
        </w:rPr>
        <w:t xml:space="preserve"> „i </w:t>
      </w:r>
      <w:proofErr w:type="spellStart"/>
      <w:r w:rsidRPr="00A96C87">
        <w:rPr>
          <w:rFonts w:ascii="Arial" w:eastAsia="Calibri" w:hAnsi="Arial" w:cs="Arial"/>
          <w:sz w:val="24"/>
          <w:szCs w:val="24"/>
          <w:lang w:val="it-IT"/>
        </w:rPr>
        <w:t>učenika</w:t>
      </w:r>
      <w:proofErr w:type="spellEnd"/>
      <w:r w:rsidRPr="00A96C87">
        <w:rPr>
          <w:rFonts w:ascii="Arial" w:eastAsia="Calibri" w:hAnsi="Arial" w:cs="Arial"/>
          <w:sz w:val="24"/>
          <w:szCs w:val="24"/>
          <w:lang w:val="it-IT"/>
        </w:rPr>
        <w:t>“,</w:t>
      </w:r>
    </w:p>
    <w:p w14:paraId="5C3970E9"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p>
    <w:p w14:paraId="22AD826C" w14:textId="77777777" w:rsidR="00A96C87" w:rsidRPr="00A96C87" w:rsidRDefault="00A96C87" w:rsidP="00A96C87">
      <w:pPr>
        <w:jc w:val="center"/>
        <w:rPr>
          <w:rStyle w:val="Zadanifontodlomka1"/>
          <w:rFonts w:ascii="Arial" w:hAnsi="Arial" w:cs="Arial"/>
          <w:b/>
          <w:bCs/>
          <w:sz w:val="24"/>
          <w:szCs w:val="24"/>
          <w:lang w:val="it-IT"/>
        </w:rPr>
      </w:pPr>
      <w:proofErr w:type="spellStart"/>
      <w:r w:rsidRPr="00A96C87">
        <w:rPr>
          <w:rStyle w:val="Zadanifontodlomka1"/>
          <w:rFonts w:ascii="Arial" w:hAnsi="Arial" w:cs="Arial"/>
          <w:sz w:val="24"/>
          <w:szCs w:val="24"/>
          <w:lang w:val="it-IT"/>
        </w:rPr>
        <w:t>Članak</w:t>
      </w:r>
      <w:proofErr w:type="spellEnd"/>
      <w:r w:rsidRPr="00A96C87">
        <w:rPr>
          <w:rStyle w:val="Zadanifontodlomka1"/>
          <w:rFonts w:ascii="Arial" w:hAnsi="Arial" w:cs="Arial"/>
          <w:sz w:val="24"/>
          <w:szCs w:val="24"/>
          <w:lang w:val="it-IT"/>
        </w:rPr>
        <w:t xml:space="preserve"> 3.</w:t>
      </w:r>
    </w:p>
    <w:p w14:paraId="7571410C"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r w:rsidRPr="00A96C87">
        <w:rPr>
          <w:rStyle w:val="Zadanifontodlomka1"/>
          <w:rFonts w:ascii="Arial" w:hAnsi="Arial" w:cs="Arial"/>
          <w:sz w:val="24"/>
          <w:szCs w:val="24"/>
          <w:lang w:val="it-IT"/>
        </w:rPr>
        <w:t xml:space="preserve">U </w:t>
      </w:r>
      <w:proofErr w:type="spellStart"/>
      <w:r w:rsidRPr="00A96C87">
        <w:rPr>
          <w:rStyle w:val="Zadanifontodlomka1"/>
          <w:rFonts w:ascii="Arial" w:hAnsi="Arial" w:cs="Arial"/>
          <w:sz w:val="24"/>
          <w:szCs w:val="24"/>
          <w:shd w:val="clear" w:color="auto" w:fill="FFFFFF"/>
          <w:lang w:val="it-IT"/>
        </w:rPr>
        <w:t>Odluci</w:t>
      </w:r>
      <w:proofErr w:type="spellEnd"/>
      <w:r w:rsidRPr="00A96C87">
        <w:rPr>
          <w:rStyle w:val="Zadanifontodlomka1"/>
          <w:rFonts w:ascii="Arial" w:hAnsi="Arial" w:cs="Arial"/>
          <w:sz w:val="24"/>
          <w:szCs w:val="24"/>
          <w:shd w:val="clear" w:color="auto" w:fill="FFFFFF"/>
          <w:lang w:val="it-IT"/>
        </w:rPr>
        <w:t xml:space="preserve"> o </w:t>
      </w:r>
      <w:proofErr w:type="spellStart"/>
      <w:r w:rsidRPr="00A96C87">
        <w:rPr>
          <w:rStyle w:val="Zadanifontodlomka1"/>
          <w:rFonts w:ascii="Arial" w:hAnsi="Arial" w:cs="Arial"/>
          <w:sz w:val="24"/>
          <w:szCs w:val="24"/>
          <w:shd w:val="clear" w:color="auto" w:fill="FFFFFF"/>
          <w:lang w:val="it-IT"/>
        </w:rPr>
        <w:t>dodjeli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stipendija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studentima</w:t>
      </w:r>
      <w:proofErr w:type="spellEnd"/>
      <w:r w:rsidRPr="00A96C87">
        <w:rPr>
          <w:rStyle w:val="Zadanifontodlomka1"/>
          <w:rFonts w:ascii="Arial" w:hAnsi="Arial" w:cs="Arial"/>
          <w:sz w:val="24"/>
          <w:szCs w:val="24"/>
          <w:shd w:val="clear" w:color="auto" w:fill="FFFFFF"/>
          <w:lang w:val="it-IT"/>
        </w:rPr>
        <w:t xml:space="preserve"> s </w:t>
      </w:r>
      <w:proofErr w:type="spellStart"/>
      <w:proofErr w:type="gramStart"/>
      <w:r w:rsidRPr="00A96C87">
        <w:rPr>
          <w:rStyle w:val="Zadanifontodlomka1"/>
          <w:rFonts w:ascii="Arial" w:hAnsi="Arial" w:cs="Arial"/>
          <w:sz w:val="24"/>
          <w:szCs w:val="24"/>
          <w:shd w:val="clear" w:color="auto" w:fill="FFFFFF"/>
          <w:lang w:val="it-IT"/>
        </w:rPr>
        <w:t>područja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proofErr w:type="gram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Službene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novine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broj</w:t>
      </w:r>
      <w:proofErr w:type="spellEnd"/>
      <w:r w:rsidRPr="00A96C87">
        <w:rPr>
          <w:rStyle w:val="Zadanifontodlomka1"/>
          <w:rFonts w:ascii="Arial" w:hAnsi="Arial" w:cs="Arial"/>
          <w:sz w:val="24"/>
          <w:szCs w:val="24"/>
          <w:shd w:val="clear" w:color="auto" w:fill="FFFFFF"/>
          <w:lang w:val="it-IT"/>
        </w:rPr>
        <w:t xml:space="preserve">: 16/16) </w:t>
      </w:r>
      <w:proofErr w:type="spellStart"/>
      <w:r w:rsidRPr="00A96C87">
        <w:rPr>
          <w:rStyle w:val="Zadanifontodlomka1"/>
          <w:rFonts w:ascii="Arial" w:hAnsi="Arial" w:cs="Arial"/>
          <w:sz w:val="24"/>
          <w:szCs w:val="24"/>
          <w:shd w:val="clear" w:color="auto" w:fill="FFFFFF"/>
          <w:lang w:val="it-IT"/>
        </w:rPr>
        <w:t>mijenja</w:t>
      </w:r>
      <w:proofErr w:type="spellEnd"/>
      <w:r w:rsidRPr="00A96C87">
        <w:rPr>
          <w:rStyle w:val="Zadanifontodlomka1"/>
          <w:rFonts w:ascii="Arial" w:hAnsi="Arial" w:cs="Arial"/>
          <w:sz w:val="24"/>
          <w:szCs w:val="24"/>
          <w:shd w:val="clear" w:color="auto" w:fill="FFFFFF"/>
          <w:lang w:val="it-IT"/>
        </w:rPr>
        <w:t xml:space="preserve"> se </w:t>
      </w:r>
      <w:proofErr w:type="spellStart"/>
      <w:r w:rsidRPr="00A96C87">
        <w:rPr>
          <w:rStyle w:val="Zadanifontodlomka1"/>
          <w:rFonts w:ascii="Arial" w:hAnsi="Arial" w:cs="Arial"/>
          <w:sz w:val="24"/>
          <w:szCs w:val="24"/>
          <w:shd w:val="clear" w:color="auto" w:fill="FFFFFF"/>
          <w:lang w:val="it-IT"/>
        </w:rPr>
        <w:t>članak</w:t>
      </w:r>
      <w:proofErr w:type="spellEnd"/>
      <w:r w:rsidRPr="00A96C87">
        <w:rPr>
          <w:rStyle w:val="Zadanifontodlomka1"/>
          <w:rFonts w:ascii="Arial" w:hAnsi="Arial" w:cs="Arial"/>
          <w:sz w:val="24"/>
          <w:szCs w:val="24"/>
          <w:shd w:val="clear" w:color="auto" w:fill="FFFFFF"/>
          <w:lang w:val="it-IT"/>
        </w:rPr>
        <w:t xml:space="preserve"> 3. </w:t>
      </w:r>
      <w:proofErr w:type="spellStart"/>
      <w:r w:rsidRPr="00A96C87">
        <w:rPr>
          <w:rStyle w:val="Zadanifontodlomka1"/>
          <w:rFonts w:ascii="Arial" w:hAnsi="Arial" w:cs="Arial"/>
          <w:sz w:val="24"/>
          <w:szCs w:val="24"/>
          <w:shd w:val="clear" w:color="auto" w:fill="FFFFFF"/>
          <w:lang w:val="it-IT"/>
        </w:rPr>
        <w:t>koji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sada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glasi</w:t>
      </w:r>
      <w:proofErr w:type="spellEnd"/>
      <w:r w:rsidRPr="00A96C87">
        <w:rPr>
          <w:rStyle w:val="Zadanifontodlomka1"/>
          <w:rFonts w:ascii="Arial" w:hAnsi="Arial" w:cs="Arial"/>
          <w:sz w:val="24"/>
          <w:szCs w:val="24"/>
          <w:shd w:val="clear" w:color="auto" w:fill="FFFFFF"/>
          <w:lang w:val="it-IT"/>
        </w:rPr>
        <w:t>:</w:t>
      </w:r>
    </w:p>
    <w:p w14:paraId="14D96512" w14:textId="77777777" w:rsidR="00A96C87" w:rsidRPr="00A96C87" w:rsidRDefault="00A96C87" w:rsidP="00A96C87">
      <w:pPr>
        <w:jc w:val="both"/>
        <w:rPr>
          <w:rStyle w:val="Zadanifontodlomka1"/>
          <w:rFonts w:ascii="Arial" w:hAnsi="Arial" w:cs="Arial"/>
          <w:sz w:val="24"/>
          <w:szCs w:val="24"/>
          <w:shd w:val="clear" w:color="auto" w:fill="FFFFFF"/>
          <w:lang w:val="it-IT"/>
        </w:rPr>
      </w:pPr>
    </w:p>
    <w:p w14:paraId="730712D1" w14:textId="77777777" w:rsidR="00A96C87" w:rsidRPr="00A96C87" w:rsidRDefault="00A96C87" w:rsidP="00A96C87">
      <w:pPr>
        <w:autoSpaceDE w:val="0"/>
        <w:autoSpaceDN w:val="0"/>
        <w:adjustRightInd w:val="0"/>
        <w:jc w:val="center"/>
        <w:rPr>
          <w:rFonts w:ascii="Arial" w:eastAsia="SimSun" w:hAnsi="Arial" w:cs="Arial"/>
          <w:b/>
          <w:bCs/>
          <w:i/>
          <w:iCs/>
          <w:sz w:val="24"/>
          <w:szCs w:val="24"/>
          <w:lang w:val="it-IT"/>
        </w:rPr>
      </w:pPr>
      <w:proofErr w:type="spellStart"/>
      <w:r w:rsidRPr="00A96C87">
        <w:rPr>
          <w:rFonts w:ascii="Arial" w:eastAsia="SimSun" w:hAnsi="Arial" w:cs="Arial"/>
          <w:b/>
          <w:bCs/>
          <w:i/>
          <w:iCs/>
          <w:sz w:val="24"/>
          <w:szCs w:val="24"/>
          <w:lang w:val="it-IT"/>
        </w:rPr>
        <w:t>Članak</w:t>
      </w:r>
      <w:proofErr w:type="spellEnd"/>
      <w:r w:rsidRPr="00A96C87">
        <w:rPr>
          <w:rFonts w:ascii="Arial" w:eastAsia="SimSun" w:hAnsi="Arial" w:cs="Arial"/>
          <w:b/>
          <w:bCs/>
          <w:i/>
          <w:iCs/>
          <w:sz w:val="24"/>
          <w:szCs w:val="24"/>
          <w:lang w:val="it-IT"/>
        </w:rPr>
        <w:t xml:space="preserve"> 3.</w:t>
      </w:r>
    </w:p>
    <w:p w14:paraId="7169CD5D"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r w:rsidRPr="00A96C87">
        <w:rPr>
          <w:rFonts w:ascii="Arial" w:eastAsia="SimSun" w:hAnsi="Arial" w:cs="Arial"/>
          <w:i/>
          <w:iCs/>
          <w:sz w:val="24"/>
          <w:szCs w:val="24"/>
          <w:lang w:val="it-IT"/>
        </w:rPr>
        <w:t xml:space="preserve">Na </w:t>
      </w:r>
      <w:proofErr w:type="spellStart"/>
      <w:r w:rsidRPr="00A96C87">
        <w:rPr>
          <w:rFonts w:ascii="Arial" w:eastAsia="SimSun" w:hAnsi="Arial" w:cs="Arial"/>
          <w:i/>
          <w:iCs/>
          <w:sz w:val="24"/>
          <w:szCs w:val="24"/>
          <w:lang w:val="it-IT"/>
        </w:rPr>
        <w:t>stipendiju</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smislu</w:t>
      </w:r>
      <w:proofErr w:type="spellEnd"/>
      <w:r w:rsidRPr="00A96C87">
        <w:rPr>
          <w:rFonts w:ascii="Arial" w:eastAsia="SimSun" w:hAnsi="Arial" w:cs="Arial"/>
          <w:i/>
          <w:iCs/>
          <w:sz w:val="24"/>
          <w:szCs w:val="24"/>
          <w:lang w:val="it-IT"/>
        </w:rPr>
        <w:t xml:space="preserve"> ove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imaju</w:t>
      </w:r>
      <w:proofErr w:type="spellEnd"/>
      <w:r w:rsidRPr="00A96C87">
        <w:rPr>
          <w:rFonts w:ascii="Arial" w:eastAsia="SimSun" w:hAnsi="Arial" w:cs="Arial"/>
          <w:i/>
          <w:iCs/>
          <w:sz w:val="24"/>
          <w:szCs w:val="24"/>
          <w:lang w:val="it-IT"/>
        </w:rPr>
        <w:t xml:space="preserve"> pravo </w:t>
      </w:r>
      <w:proofErr w:type="spellStart"/>
      <w:r w:rsidRPr="00A96C87">
        <w:rPr>
          <w:rFonts w:ascii="Arial" w:hAnsi="Arial" w:cs="Arial"/>
          <w:i/>
          <w:iCs/>
          <w:sz w:val="24"/>
          <w:szCs w:val="24"/>
          <w:lang w:val="it-IT"/>
        </w:rPr>
        <w:t>svi</w:t>
      </w:r>
      <w:proofErr w:type="spellEnd"/>
      <w:r w:rsidRPr="00A96C87">
        <w:rPr>
          <w:rFonts w:ascii="Arial" w:hAnsi="Arial" w:cs="Arial"/>
          <w:i/>
          <w:iCs/>
          <w:sz w:val="24"/>
          <w:szCs w:val="24"/>
          <w:lang w:val="it-IT"/>
        </w:rPr>
        <w:t xml:space="preserve"> studenti i </w:t>
      </w:r>
      <w:proofErr w:type="spellStart"/>
      <w:r w:rsidRPr="00A96C87">
        <w:rPr>
          <w:rFonts w:ascii="Arial" w:hAnsi="Arial" w:cs="Arial"/>
          <w:i/>
          <w:iCs/>
          <w:sz w:val="24"/>
          <w:szCs w:val="24"/>
          <w:lang w:val="it-IT"/>
        </w:rPr>
        <w:t>učenici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srednjih</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škola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koji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imaju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hrvatsko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državljanstvo</w:t>
      </w:r>
      <w:proofErr w:type="spellEnd"/>
      <w:r w:rsidRPr="00A96C87">
        <w:rPr>
          <w:rFonts w:ascii="Arial" w:hAnsi="Arial" w:cs="Arial"/>
          <w:i/>
          <w:iCs/>
          <w:sz w:val="24"/>
          <w:szCs w:val="24"/>
          <w:lang w:val="it-IT"/>
        </w:rPr>
        <w:t xml:space="preserve"> i </w:t>
      </w:r>
      <w:proofErr w:type="spellStart"/>
      <w:r w:rsidRPr="00A96C87">
        <w:rPr>
          <w:rFonts w:ascii="Arial" w:hAnsi="Arial" w:cs="Arial"/>
          <w:i/>
          <w:iCs/>
          <w:sz w:val="24"/>
          <w:szCs w:val="24"/>
          <w:lang w:val="it-IT"/>
        </w:rPr>
        <w:t>prebivalište</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području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Općine</w:t>
      </w:r>
      <w:proofErr w:type="spellEnd"/>
      <w:r w:rsidRPr="00A96C87">
        <w:rPr>
          <w:rFonts w:ascii="Arial" w:hAnsi="Arial" w:cs="Arial"/>
          <w:i/>
          <w:iCs/>
          <w:sz w:val="24"/>
          <w:szCs w:val="24"/>
          <w:lang w:val="it-IT"/>
        </w:rPr>
        <w:t xml:space="preserve"> Brtonigla-Verteneglio, a </w:t>
      </w:r>
      <w:proofErr w:type="spellStart"/>
      <w:r w:rsidRPr="00A96C87">
        <w:rPr>
          <w:rFonts w:ascii="Arial" w:hAnsi="Arial" w:cs="Arial"/>
          <w:i/>
          <w:iCs/>
          <w:sz w:val="24"/>
          <w:szCs w:val="24"/>
          <w:lang w:val="it-IT"/>
        </w:rPr>
        <w:t>koji</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prvi</w:t>
      </w:r>
      <w:proofErr w:type="spellEnd"/>
      <w:r w:rsidRPr="00A96C87">
        <w:rPr>
          <w:rFonts w:ascii="Arial" w:hAnsi="Arial" w:cs="Arial"/>
          <w:i/>
          <w:iCs/>
          <w:sz w:val="24"/>
          <w:szCs w:val="24"/>
          <w:lang w:val="it-IT"/>
        </w:rPr>
        <w:t xml:space="preserve"> puta </w:t>
      </w:r>
      <w:proofErr w:type="spellStart"/>
      <w:r w:rsidRPr="00A96C87">
        <w:rPr>
          <w:rFonts w:ascii="Arial" w:hAnsi="Arial" w:cs="Arial"/>
          <w:i/>
          <w:iCs/>
          <w:sz w:val="24"/>
          <w:szCs w:val="24"/>
          <w:lang w:val="it-IT"/>
        </w:rPr>
        <w:t>redovno</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upisuju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tekuću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godinu</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studija</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nekog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visokog</w:t>
      </w:r>
      <w:proofErr w:type="spellEnd"/>
      <w:r w:rsidRPr="00A96C87">
        <w:rPr>
          <w:rFonts w:ascii="Arial" w:hAnsi="Arial" w:cs="Arial"/>
          <w:i/>
          <w:iCs/>
          <w:sz w:val="24"/>
          <w:szCs w:val="24"/>
          <w:lang w:val="it-IT"/>
        </w:rPr>
        <w:t xml:space="preserve"> </w:t>
      </w:r>
      <w:proofErr w:type="spellStart"/>
      <w:r w:rsidRPr="00A96C87">
        <w:rPr>
          <w:rFonts w:ascii="Arial" w:hAnsi="Arial" w:cs="Arial"/>
          <w:i/>
          <w:iCs/>
          <w:sz w:val="24"/>
          <w:szCs w:val="24"/>
          <w:lang w:val="it-IT"/>
        </w:rPr>
        <w:t>učilišta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odnosno</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razreda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srednje</w:t>
      </w:r>
      <w:proofErr w:type="spellEnd"/>
      <w:r w:rsidRPr="00A96C87">
        <w:rPr>
          <w:rFonts w:ascii="Arial" w:eastAsia="SimSun" w:hAnsi="Arial" w:cs="Arial"/>
          <w:i/>
          <w:iCs/>
          <w:sz w:val="24"/>
          <w:szCs w:val="24"/>
          <w:lang w:val="it-IT"/>
        </w:rPr>
        <w:t xml:space="preserve"> </w:t>
      </w:r>
      <w:proofErr w:type="spellStart"/>
      <w:proofErr w:type="gramStart"/>
      <w:r w:rsidRPr="00A96C87">
        <w:rPr>
          <w:rFonts w:ascii="Arial" w:eastAsia="SimSun" w:hAnsi="Arial" w:cs="Arial"/>
          <w:i/>
          <w:iCs/>
          <w:sz w:val="24"/>
          <w:szCs w:val="24"/>
          <w:lang w:val="it-IT"/>
        </w:rPr>
        <w:t>škole</w:t>
      </w:r>
      <w:proofErr w:type="spellEnd"/>
      <w:r w:rsidRPr="00A96C87">
        <w:rPr>
          <w:rFonts w:ascii="Arial" w:eastAsia="SimSun" w:hAnsi="Arial" w:cs="Arial"/>
          <w:i/>
          <w:iCs/>
          <w:sz w:val="24"/>
          <w:szCs w:val="24"/>
          <w:lang w:val="it-IT"/>
        </w:rPr>
        <w:t>,  te</w:t>
      </w:r>
      <w:proofErr w:type="gram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ako</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ispunjavaju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uvjete</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kriterije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propisane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ovom</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Odlukom</w:t>
      </w:r>
      <w:proofErr w:type="spellEnd"/>
      <w:r w:rsidRPr="00A96C87">
        <w:rPr>
          <w:rFonts w:ascii="Arial" w:eastAsia="SimSun" w:hAnsi="Arial" w:cs="Arial"/>
          <w:i/>
          <w:iCs/>
          <w:sz w:val="24"/>
          <w:szCs w:val="24"/>
          <w:lang w:val="it-IT"/>
        </w:rPr>
        <w:t>.</w:t>
      </w:r>
    </w:p>
    <w:p w14:paraId="02F8694B"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Pod</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visokim</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učilištem</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smislu</w:t>
      </w:r>
      <w:proofErr w:type="spellEnd"/>
      <w:r w:rsidRPr="00A96C87">
        <w:rPr>
          <w:rFonts w:ascii="Arial" w:eastAsia="SimSun" w:hAnsi="Arial" w:cs="Arial"/>
          <w:i/>
          <w:iCs/>
          <w:sz w:val="24"/>
          <w:szCs w:val="24"/>
          <w:lang w:val="it-IT"/>
        </w:rPr>
        <w:t xml:space="preserve"> ove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podrazumijevaju</w:t>
      </w:r>
      <w:proofErr w:type="spellEnd"/>
      <w:r w:rsidRPr="00A96C87">
        <w:rPr>
          <w:rFonts w:ascii="Arial" w:eastAsia="SimSun" w:hAnsi="Arial" w:cs="Arial"/>
          <w:i/>
          <w:iCs/>
          <w:sz w:val="24"/>
          <w:szCs w:val="24"/>
          <w:lang w:val="it-IT"/>
        </w:rPr>
        <w:t xml:space="preserve"> se </w:t>
      </w:r>
      <w:proofErr w:type="spellStart"/>
      <w:r w:rsidRPr="00A96C87">
        <w:rPr>
          <w:rFonts w:ascii="Arial" w:eastAsia="SimSun" w:hAnsi="Arial" w:cs="Arial"/>
          <w:i/>
          <w:iCs/>
          <w:sz w:val="24"/>
          <w:szCs w:val="24"/>
          <w:lang w:val="it-IT"/>
        </w:rPr>
        <w:t>fakultet</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umjetnička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akademija</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njegovom</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sastavu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veleučilište</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visoka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škola</w:t>
      </w:r>
      <w:proofErr w:type="spellEnd"/>
      <w:r w:rsidRPr="00A96C87">
        <w:rPr>
          <w:rFonts w:ascii="Arial" w:eastAsia="SimSun" w:hAnsi="Arial" w:cs="Arial"/>
          <w:i/>
          <w:iCs/>
          <w:sz w:val="24"/>
          <w:szCs w:val="24"/>
          <w:lang w:val="it-IT"/>
        </w:rPr>
        <w:t>.</w:t>
      </w:r>
    </w:p>
    <w:p w14:paraId="0EEC0325" w14:textId="77777777" w:rsidR="00A96C87" w:rsidRPr="00A96C87" w:rsidRDefault="00A96C87" w:rsidP="00A96C87">
      <w:pPr>
        <w:autoSpaceDE w:val="0"/>
        <w:autoSpaceDN w:val="0"/>
        <w:adjustRightInd w:val="0"/>
        <w:rPr>
          <w:rFonts w:ascii="Arial" w:eastAsia="SimSun" w:hAnsi="Arial" w:cs="Arial"/>
          <w:b/>
          <w:bCs/>
          <w:sz w:val="24"/>
          <w:szCs w:val="24"/>
          <w:lang w:val="it-IT"/>
        </w:rPr>
      </w:pPr>
    </w:p>
    <w:p w14:paraId="0F414BF5" w14:textId="77777777" w:rsidR="00A96C87" w:rsidRPr="00A96C87" w:rsidRDefault="00A96C87" w:rsidP="00A96C87">
      <w:pPr>
        <w:jc w:val="center"/>
        <w:rPr>
          <w:rStyle w:val="Zadanifontodlomka1"/>
          <w:rFonts w:ascii="Arial" w:hAnsi="Arial" w:cs="Arial"/>
          <w:b/>
          <w:bCs/>
          <w:sz w:val="24"/>
          <w:szCs w:val="24"/>
          <w:lang w:val="it-IT"/>
        </w:rPr>
      </w:pPr>
      <w:proofErr w:type="spellStart"/>
      <w:r w:rsidRPr="00A96C87">
        <w:rPr>
          <w:rStyle w:val="Zadanifontodlomka1"/>
          <w:rFonts w:ascii="Arial" w:hAnsi="Arial" w:cs="Arial"/>
          <w:sz w:val="24"/>
          <w:szCs w:val="24"/>
          <w:lang w:val="it-IT"/>
        </w:rPr>
        <w:t>Članak</w:t>
      </w:r>
      <w:proofErr w:type="spellEnd"/>
      <w:r w:rsidRPr="00A96C87">
        <w:rPr>
          <w:rStyle w:val="Zadanifontodlomka1"/>
          <w:rFonts w:ascii="Arial" w:hAnsi="Arial" w:cs="Arial"/>
          <w:sz w:val="24"/>
          <w:szCs w:val="24"/>
          <w:lang w:val="it-IT"/>
        </w:rPr>
        <w:t xml:space="preserve"> 4.</w:t>
      </w:r>
    </w:p>
    <w:p w14:paraId="570BB23F"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r w:rsidRPr="00A96C87">
        <w:rPr>
          <w:rStyle w:val="Zadanifontodlomka1"/>
          <w:rFonts w:ascii="Arial" w:hAnsi="Arial" w:cs="Arial"/>
          <w:sz w:val="24"/>
          <w:szCs w:val="24"/>
          <w:lang w:val="it-IT"/>
        </w:rPr>
        <w:t xml:space="preserve">U </w:t>
      </w:r>
      <w:proofErr w:type="spellStart"/>
      <w:r w:rsidRPr="00A96C87">
        <w:rPr>
          <w:rStyle w:val="Zadanifontodlomka1"/>
          <w:rFonts w:ascii="Arial" w:hAnsi="Arial" w:cs="Arial"/>
          <w:sz w:val="24"/>
          <w:szCs w:val="24"/>
          <w:shd w:val="clear" w:color="auto" w:fill="FFFFFF"/>
          <w:lang w:val="it-IT"/>
        </w:rPr>
        <w:t>Odluci</w:t>
      </w:r>
      <w:proofErr w:type="spellEnd"/>
      <w:r w:rsidRPr="00A96C87">
        <w:rPr>
          <w:rStyle w:val="Zadanifontodlomka1"/>
          <w:rFonts w:ascii="Arial" w:hAnsi="Arial" w:cs="Arial"/>
          <w:sz w:val="24"/>
          <w:szCs w:val="24"/>
          <w:shd w:val="clear" w:color="auto" w:fill="FFFFFF"/>
          <w:lang w:val="it-IT"/>
        </w:rPr>
        <w:t xml:space="preserve"> o </w:t>
      </w:r>
      <w:proofErr w:type="spellStart"/>
      <w:r w:rsidRPr="00A96C87">
        <w:rPr>
          <w:rStyle w:val="Zadanifontodlomka1"/>
          <w:rFonts w:ascii="Arial" w:hAnsi="Arial" w:cs="Arial"/>
          <w:sz w:val="24"/>
          <w:szCs w:val="24"/>
          <w:shd w:val="clear" w:color="auto" w:fill="FFFFFF"/>
          <w:lang w:val="it-IT"/>
        </w:rPr>
        <w:t>dodjeli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stipendija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studentima</w:t>
      </w:r>
      <w:proofErr w:type="spellEnd"/>
      <w:r w:rsidRPr="00A96C87">
        <w:rPr>
          <w:rStyle w:val="Zadanifontodlomka1"/>
          <w:rFonts w:ascii="Arial" w:hAnsi="Arial" w:cs="Arial"/>
          <w:sz w:val="24"/>
          <w:szCs w:val="24"/>
          <w:shd w:val="clear" w:color="auto" w:fill="FFFFFF"/>
          <w:lang w:val="it-IT"/>
        </w:rPr>
        <w:t xml:space="preserve"> s </w:t>
      </w:r>
      <w:proofErr w:type="spellStart"/>
      <w:proofErr w:type="gramStart"/>
      <w:r w:rsidRPr="00A96C87">
        <w:rPr>
          <w:rStyle w:val="Zadanifontodlomka1"/>
          <w:rFonts w:ascii="Arial" w:hAnsi="Arial" w:cs="Arial"/>
          <w:sz w:val="24"/>
          <w:szCs w:val="24"/>
          <w:shd w:val="clear" w:color="auto" w:fill="FFFFFF"/>
          <w:lang w:val="it-IT"/>
        </w:rPr>
        <w:t>područja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proofErr w:type="gram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Službene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novine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broj</w:t>
      </w:r>
      <w:proofErr w:type="spellEnd"/>
      <w:r w:rsidRPr="00A96C87">
        <w:rPr>
          <w:rStyle w:val="Zadanifontodlomka1"/>
          <w:rFonts w:ascii="Arial" w:hAnsi="Arial" w:cs="Arial"/>
          <w:sz w:val="24"/>
          <w:szCs w:val="24"/>
          <w:shd w:val="clear" w:color="auto" w:fill="FFFFFF"/>
          <w:lang w:val="it-IT"/>
        </w:rPr>
        <w:t xml:space="preserve">: 16/16) </w:t>
      </w:r>
      <w:proofErr w:type="spellStart"/>
      <w:r w:rsidRPr="00A96C87">
        <w:rPr>
          <w:rStyle w:val="Zadanifontodlomka1"/>
          <w:rFonts w:ascii="Arial" w:hAnsi="Arial" w:cs="Arial"/>
          <w:sz w:val="24"/>
          <w:szCs w:val="24"/>
          <w:shd w:val="clear" w:color="auto" w:fill="FFFFFF"/>
          <w:lang w:val="it-IT"/>
        </w:rPr>
        <w:t>mijenja</w:t>
      </w:r>
      <w:proofErr w:type="spellEnd"/>
      <w:r w:rsidRPr="00A96C87">
        <w:rPr>
          <w:rStyle w:val="Zadanifontodlomka1"/>
          <w:rFonts w:ascii="Arial" w:hAnsi="Arial" w:cs="Arial"/>
          <w:sz w:val="24"/>
          <w:szCs w:val="24"/>
          <w:shd w:val="clear" w:color="auto" w:fill="FFFFFF"/>
          <w:lang w:val="it-IT"/>
        </w:rPr>
        <w:t xml:space="preserve"> se </w:t>
      </w:r>
      <w:proofErr w:type="spellStart"/>
      <w:r w:rsidRPr="00A96C87">
        <w:rPr>
          <w:rStyle w:val="Zadanifontodlomka1"/>
          <w:rFonts w:ascii="Arial" w:hAnsi="Arial" w:cs="Arial"/>
          <w:sz w:val="24"/>
          <w:szCs w:val="24"/>
          <w:shd w:val="clear" w:color="auto" w:fill="FFFFFF"/>
          <w:lang w:val="it-IT"/>
        </w:rPr>
        <w:t>članak</w:t>
      </w:r>
      <w:proofErr w:type="spellEnd"/>
      <w:r w:rsidRPr="00A96C87">
        <w:rPr>
          <w:rStyle w:val="Zadanifontodlomka1"/>
          <w:rFonts w:ascii="Arial" w:hAnsi="Arial" w:cs="Arial"/>
          <w:sz w:val="24"/>
          <w:szCs w:val="24"/>
          <w:shd w:val="clear" w:color="auto" w:fill="FFFFFF"/>
          <w:lang w:val="it-IT"/>
        </w:rPr>
        <w:t xml:space="preserve"> 4. </w:t>
      </w:r>
      <w:proofErr w:type="spellStart"/>
      <w:r w:rsidRPr="00A96C87">
        <w:rPr>
          <w:rStyle w:val="Zadanifontodlomka1"/>
          <w:rFonts w:ascii="Arial" w:hAnsi="Arial" w:cs="Arial"/>
          <w:sz w:val="24"/>
          <w:szCs w:val="24"/>
          <w:shd w:val="clear" w:color="auto" w:fill="FFFFFF"/>
          <w:lang w:val="it-IT"/>
        </w:rPr>
        <w:t>koji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sada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glasi</w:t>
      </w:r>
      <w:proofErr w:type="spellEnd"/>
      <w:r w:rsidRPr="00A96C87">
        <w:rPr>
          <w:rStyle w:val="Zadanifontodlomka1"/>
          <w:rFonts w:ascii="Arial" w:hAnsi="Arial" w:cs="Arial"/>
          <w:sz w:val="24"/>
          <w:szCs w:val="24"/>
          <w:shd w:val="clear" w:color="auto" w:fill="FFFFFF"/>
          <w:lang w:val="it-IT"/>
        </w:rPr>
        <w:t>:</w:t>
      </w:r>
    </w:p>
    <w:p w14:paraId="76C1F639" w14:textId="77777777" w:rsidR="00A96C87" w:rsidRPr="00A96C87" w:rsidRDefault="00A96C87" w:rsidP="00A96C87">
      <w:pPr>
        <w:jc w:val="both"/>
        <w:rPr>
          <w:rStyle w:val="Zadanifontodlomka1"/>
          <w:rFonts w:ascii="Arial" w:hAnsi="Arial" w:cs="Arial"/>
          <w:sz w:val="24"/>
          <w:szCs w:val="24"/>
          <w:shd w:val="clear" w:color="auto" w:fill="FFFFFF"/>
          <w:lang w:val="it-IT"/>
        </w:rPr>
      </w:pPr>
    </w:p>
    <w:p w14:paraId="0A0FD2A9" w14:textId="77777777" w:rsidR="00A96C87" w:rsidRPr="00A96C87" w:rsidRDefault="00A96C87" w:rsidP="00A96C87">
      <w:pPr>
        <w:autoSpaceDE w:val="0"/>
        <w:autoSpaceDN w:val="0"/>
        <w:adjustRightInd w:val="0"/>
        <w:jc w:val="center"/>
        <w:rPr>
          <w:rFonts w:ascii="Arial" w:eastAsia="SimSun" w:hAnsi="Arial" w:cs="Arial"/>
          <w:b/>
          <w:bCs/>
          <w:i/>
          <w:iCs/>
          <w:sz w:val="24"/>
          <w:szCs w:val="24"/>
          <w:lang w:val="it-IT"/>
        </w:rPr>
      </w:pPr>
      <w:proofErr w:type="spellStart"/>
      <w:r w:rsidRPr="00A96C87">
        <w:rPr>
          <w:rFonts w:ascii="Arial" w:eastAsia="SimSun" w:hAnsi="Arial" w:cs="Arial"/>
          <w:b/>
          <w:bCs/>
          <w:i/>
          <w:iCs/>
          <w:sz w:val="24"/>
          <w:szCs w:val="24"/>
          <w:lang w:val="it-IT"/>
        </w:rPr>
        <w:t>Članak</w:t>
      </w:r>
      <w:proofErr w:type="spellEnd"/>
      <w:r w:rsidRPr="00A96C87">
        <w:rPr>
          <w:rFonts w:ascii="Arial" w:eastAsia="SimSun" w:hAnsi="Arial" w:cs="Arial"/>
          <w:b/>
          <w:bCs/>
          <w:i/>
          <w:iCs/>
          <w:sz w:val="24"/>
          <w:szCs w:val="24"/>
          <w:lang w:val="it-IT"/>
        </w:rPr>
        <w:t xml:space="preserve"> 4.</w:t>
      </w:r>
    </w:p>
    <w:p w14:paraId="1C114AE1"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Stipendije</w:t>
      </w:r>
      <w:proofErr w:type="spellEnd"/>
      <w:r w:rsidRPr="00A96C87">
        <w:rPr>
          <w:rFonts w:ascii="Arial" w:eastAsia="SimSun" w:hAnsi="Arial" w:cs="Arial"/>
          <w:i/>
          <w:iCs/>
          <w:sz w:val="24"/>
          <w:szCs w:val="24"/>
          <w:lang w:val="it-IT"/>
        </w:rPr>
        <w:t xml:space="preserve"> se </w:t>
      </w:r>
      <w:proofErr w:type="spellStart"/>
      <w:r w:rsidRPr="00A96C87">
        <w:rPr>
          <w:rFonts w:ascii="Arial" w:eastAsia="SimSun" w:hAnsi="Arial" w:cs="Arial"/>
          <w:i/>
          <w:iCs/>
          <w:sz w:val="24"/>
          <w:szCs w:val="24"/>
          <w:lang w:val="it-IT"/>
        </w:rPr>
        <w:t>odobravaju</w:t>
      </w:r>
      <w:proofErr w:type="spellEnd"/>
      <w:r w:rsidRPr="00A96C87">
        <w:rPr>
          <w:rFonts w:ascii="Arial" w:eastAsia="SimSun" w:hAnsi="Arial" w:cs="Arial"/>
          <w:i/>
          <w:iCs/>
          <w:sz w:val="24"/>
          <w:szCs w:val="24"/>
          <w:lang w:val="it-IT"/>
        </w:rPr>
        <w:t xml:space="preserve"> za </w:t>
      </w:r>
      <w:proofErr w:type="spellStart"/>
      <w:r w:rsidRPr="00A96C87">
        <w:rPr>
          <w:rFonts w:ascii="Arial" w:eastAsia="SimSun" w:hAnsi="Arial" w:cs="Arial"/>
          <w:i/>
          <w:iCs/>
          <w:sz w:val="24"/>
          <w:szCs w:val="24"/>
          <w:lang w:val="it-IT"/>
        </w:rPr>
        <w:t>jednu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akademsku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odnosno</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školsku</w:t>
      </w:r>
      <w:proofErr w:type="spellEnd"/>
      <w:r w:rsidRPr="00A96C87">
        <w:rPr>
          <w:rFonts w:ascii="Arial" w:eastAsia="SimSun" w:hAnsi="Arial" w:cs="Arial"/>
          <w:i/>
          <w:iCs/>
          <w:sz w:val="24"/>
          <w:szCs w:val="24"/>
          <w:lang w:val="it-IT"/>
        </w:rPr>
        <w:t xml:space="preserve"> </w:t>
      </w:r>
      <w:proofErr w:type="spellStart"/>
      <w:proofErr w:type="gramStart"/>
      <w:r w:rsidRPr="00A96C87">
        <w:rPr>
          <w:rFonts w:ascii="Arial" w:eastAsia="SimSun" w:hAnsi="Arial" w:cs="Arial"/>
          <w:i/>
          <w:iCs/>
          <w:sz w:val="24"/>
          <w:szCs w:val="24"/>
          <w:lang w:val="it-IT"/>
        </w:rPr>
        <w:t>godinu</w:t>
      </w:r>
      <w:proofErr w:type="spellEnd"/>
      <w:r w:rsidRPr="00A96C87">
        <w:rPr>
          <w:rFonts w:ascii="Arial" w:eastAsia="SimSun" w:hAnsi="Arial" w:cs="Arial"/>
          <w:i/>
          <w:iCs/>
          <w:sz w:val="24"/>
          <w:szCs w:val="24"/>
          <w:lang w:val="it-IT"/>
        </w:rPr>
        <w:t xml:space="preserve">  .</w:t>
      </w:r>
      <w:proofErr w:type="gramEnd"/>
    </w:p>
    <w:p w14:paraId="5E725707"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Sredstva</w:t>
      </w:r>
      <w:proofErr w:type="spellEnd"/>
      <w:r w:rsidRPr="00A96C87">
        <w:rPr>
          <w:rFonts w:ascii="Arial" w:eastAsia="SimSun" w:hAnsi="Arial" w:cs="Arial"/>
          <w:i/>
          <w:iCs/>
          <w:sz w:val="24"/>
          <w:szCs w:val="24"/>
          <w:lang w:val="it-IT"/>
        </w:rPr>
        <w:t xml:space="preserve"> za </w:t>
      </w:r>
      <w:proofErr w:type="spellStart"/>
      <w:r w:rsidRPr="00A96C87">
        <w:rPr>
          <w:rFonts w:ascii="Arial" w:eastAsia="SimSun" w:hAnsi="Arial" w:cs="Arial"/>
          <w:i/>
          <w:iCs/>
          <w:sz w:val="24"/>
          <w:szCs w:val="24"/>
          <w:lang w:val="it-IT"/>
        </w:rPr>
        <w:t>dodjelu</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isplatu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stipendija</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smislu</w:t>
      </w:r>
      <w:proofErr w:type="spellEnd"/>
      <w:r w:rsidRPr="00A96C87">
        <w:rPr>
          <w:rFonts w:ascii="Arial" w:eastAsia="SimSun" w:hAnsi="Arial" w:cs="Arial"/>
          <w:i/>
          <w:iCs/>
          <w:sz w:val="24"/>
          <w:szCs w:val="24"/>
          <w:lang w:val="it-IT"/>
        </w:rPr>
        <w:t xml:space="preserve"> ove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osiguravaju</w:t>
      </w:r>
      <w:proofErr w:type="spellEnd"/>
      <w:r w:rsidRPr="00A96C87">
        <w:rPr>
          <w:rFonts w:ascii="Arial" w:eastAsia="SimSun" w:hAnsi="Arial" w:cs="Arial"/>
          <w:i/>
          <w:iCs/>
          <w:sz w:val="24"/>
          <w:szCs w:val="24"/>
          <w:lang w:val="it-IT"/>
        </w:rPr>
        <w:t xml:space="preserve"> se u </w:t>
      </w:r>
      <w:proofErr w:type="spellStart"/>
      <w:r w:rsidRPr="00A96C87">
        <w:rPr>
          <w:rFonts w:ascii="Arial" w:eastAsia="SimSun" w:hAnsi="Arial" w:cs="Arial"/>
          <w:i/>
          <w:iCs/>
          <w:sz w:val="24"/>
          <w:szCs w:val="24"/>
          <w:lang w:val="it-IT"/>
        </w:rPr>
        <w:t>Proračunu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Općine</w:t>
      </w:r>
      <w:proofErr w:type="spellEnd"/>
      <w:r w:rsidRPr="00A96C87">
        <w:rPr>
          <w:rFonts w:ascii="Arial" w:eastAsia="SimSun" w:hAnsi="Arial" w:cs="Arial"/>
          <w:i/>
          <w:iCs/>
          <w:sz w:val="24"/>
          <w:szCs w:val="24"/>
          <w:lang w:val="it-IT"/>
        </w:rPr>
        <w:t>.</w:t>
      </w:r>
    </w:p>
    <w:p w14:paraId="638197B5" w14:textId="77777777" w:rsidR="00A96C87" w:rsidRPr="00A96C87" w:rsidRDefault="00A96C87" w:rsidP="00A96C87">
      <w:pPr>
        <w:autoSpaceDE w:val="0"/>
        <w:autoSpaceDN w:val="0"/>
        <w:adjustRightInd w:val="0"/>
        <w:ind w:firstLine="708"/>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Stipendiju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iz</w:t>
      </w:r>
      <w:proofErr w:type="spellEnd"/>
      <w:r w:rsidRPr="00A96C87">
        <w:rPr>
          <w:rFonts w:ascii="Arial" w:eastAsia="SimSun" w:hAnsi="Arial" w:cs="Arial"/>
          <w:i/>
          <w:iCs/>
          <w:sz w:val="24"/>
          <w:szCs w:val="24"/>
          <w:lang w:val="it-IT"/>
        </w:rPr>
        <w:t xml:space="preserve"> ove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 xml:space="preserve"> Općina </w:t>
      </w:r>
      <w:proofErr w:type="spellStart"/>
      <w:r w:rsidRPr="00A96C87">
        <w:rPr>
          <w:rFonts w:ascii="Arial" w:eastAsia="SimSun" w:hAnsi="Arial" w:cs="Arial"/>
          <w:i/>
          <w:iCs/>
          <w:sz w:val="24"/>
          <w:szCs w:val="24"/>
          <w:lang w:val="it-IT"/>
        </w:rPr>
        <w:t>isplaćuje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studentima</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učenicima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mjesečno</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najkasnije</w:t>
      </w:r>
      <w:proofErr w:type="spellEnd"/>
      <w:r w:rsidRPr="00A96C87">
        <w:rPr>
          <w:rFonts w:ascii="Arial" w:eastAsia="SimSun" w:hAnsi="Arial" w:cs="Arial"/>
          <w:i/>
          <w:iCs/>
          <w:sz w:val="24"/>
          <w:szCs w:val="24"/>
          <w:lang w:val="it-IT"/>
        </w:rPr>
        <w:t xml:space="preserve"> do </w:t>
      </w:r>
      <w:proofErr w:type="spellStart"/>
      <w:r w:rsidRPr="00A96C87">
        <w:rPr>
          <w:rFonts w:ascii="Arial" w:eastAsia="SimSun" w:hAnsi="Arial" w:cs="Arial"/>
          <w:i/>
          <w:iCs/>
          <w:sz w:val="24"/>
          <w:szCs w:val="24"/>
          <w:lang w:val="it-IT"/>
        </w:rPr>
        <w:t>zadnjeg</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dana</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mjesecu</w:t>
      </w:r>
      <w:proofErr w:type="spellEnd"/>
      <w:r w:rsidRPr="00A96C87">
        <w:rPr>
          <w:rFonts w:ascii="Arial" w:eastAsia="SimSun" w:hAnsi="Arial" w:cs="Arial"/>
          <w:i/>
          <w:iCs/>
          <w:sz w:val="24"/>
          <w:szCs w:val="24"/>
          <w:lang w:val="it-IT"/>
        </w:rPr>
        <w:t xml:space="preserve"> za </w:t>
      </w:r>
      <w:proofErr w:type="spellStart"/>
      <w:r w:rsidRPr="00A96C87">
        <w:rPr>
          <w:rFonts w:ascii="Arial" w:eastAsia="SimSun" w:hAnsi="Arial" w:cs="Arial"/>
          <w:i/>
          <w:iCs/>
          <w:sz w:val="24"/>
          <w:szCs w:val="24"/>
          <w:lang w:val="it-IT"/>
        </w:rPr>
        <w:t>tekući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mjesec</w:t>
      </w:r>
      <w:proofErr w:type="spellEnd"/>
      <w:r w:rsidRPr="00A96C87">
        <w:rPr>
          <w:rFonts w:ascii="Arial" w:eastAsia="SimSun" w:hAnsi="Arial" w:cs="Arial"/>
          <w:i/>
          <w:iCs/>
          <w:sz w:val="24"/>
          <w:szCs w:val="24"/>
          <w:lang w:val="it-IT"/>
        </w:rPr>
        <w:t xml:space="preserve">, u </w:t>
      </w:r>
      <w:proofErr w:type="spellStart"/>
      <w:proofErr w:type="gramStart"/>
      <w:r w:rsidRPr="00A96C87">
        <w:rPr>
          <w:rFonts w:ascii="Arial" w:eastAsia="SimSun" w:hAnsi="Arial" w:cs="Arial"/>
          <w:i/>
          <w:iCs/>
          <w:sz w:val="24"/>
          <w:szCs w:val="24"/>
          <w:lang w:val="it-IT"/>
        </w:rPr>
        <w:t>razdoblju</w:t>
      </w:r>
      <w:proofErr w:type="spellEnd"/>
      <w:r w:rsidRPr="00A96C87">
        <w:rPr>
          <w:rFonts w:ascii="Arial" w:eastAsia="SimSun" w:hAnsi="Arial" w:cs="Arial"/>
          <w:i/>
          <w:iCs/>
          <w:sz w:val="24"/>
          <w:szCs w:val="24"/>
          <w:lang w:val="it-IT"/>
        </w:rPr>
        <w:t xml:space="preserve">  od</w:t>
      </w:r>
      <w:proofErr w:type="gramEnd"/>
      <w:r w:rsidRPr="00A96C87">
        <w:rPr>
          <w:rFonts w:ascii="Arial" w:eastAsia="SimSun" w:hAnsi="Arial" w:cs="Arial"/>
          <w:i/>
          <w:iCs/>
          <w:sz w:val="24"/>
          <w:szCs w:val="24"/>
          <w:lang w:val="it-IT"/>
        </w:rPr>
        <w:t xml:space="preserve"> 1. </w:t>
      </w:r>
      <w:proofErr w:type="spellStart"/>
      <w:r w:rsidRPr="00A96C87">
        <w:rPr>
          <w:rFonts w:ascii="Arial" w:eastAsia="SimSun" w:hAnsi="Arial" w:cs="Arial"/>
          <w:i/>
          <w:iCs/>
          <w:sz w:val="24"/>
          <w:szCs w:val="24"/>
          <w:lang w:val="it-IT"/>
        </w:rPr>
        <w:t>listopada</w:t>
      </w:r>
      <w:proofErr w:type="spellEnd"/>
      <w:r w:rsidRPr="00A96C87">
        <w:rPr>
          <w:rFonts w:ascii="Arial" w:eastAsia="SimSun" w:hAnsi="Arial" w:cs="Arial"/>
          <w:i/>
          <w:iCs/>
          <w:sz w:val="24"/>
          <w:szCs w:val="24"/>
          <w:lang w:val="it-IT"/>
        </w:rPr>
        <w:t xml:space="preserve"> do 31. </w:t>
      </w:r>
      <w:proofErr w:type="spellStart"/>
      <w:r w:rsidRPr="00A96C87">
        <w:rPr>
          <w:rFonts w:ascii="Arial" w:eastAsia="SimSun" w:hAnsi="Arial" w:cs="Arial"/>
          <w:i/>
          <w:iCs/>
          <w:sz w:val="24"/>
          <w:szCs w:val="24"/>
          <w:lang w:val="it-IT"/>
        </w:rPr>
        <w:t>srpnja</w:t>
      </w:r>
      <w:proofErr w:type="spellEnd"/>
      <w:r w:rsidRPr="00A96C87">
        <w:rPr>
          <w:rFonts w:ascii="Arial" w:eastAsia="SimSun" w:hAnsi="Arial" w:cs="Arial"/>
          <w:i/>
          <w:iCs/>
          <w:sz w:val="24"/>
          <w:szCs w:val="24"/>
          <w:lang w:val="it-IT"/>
        </w:rPr>
        <w:t>.</w:t>
      </w:r>
    </w:p>
    <w:p w14:paraId="7DA5F7BB" w14:textId="77777777" w:rsidR="00A96C87" w:rsidRPr="00A96C87" w:rsidRDefault="00A96C87" w:rsidP="00A96C87">
      <w:pPr>
        <w:autoSpaceDE w:val="0"/>
        <w:autoSpaceDN w:val="0"/>
        <w:adjustRightInd w:val="0"/>
        <w:rPr>
          <w:rFonts w:ascii="Arial" w:eastAsia="SimSun" w:hAnsi="Arial" w:cs="Arial"/>
          <w:sz w:val="24"/>
          <w:szCs w:val="24"/>
          <w:lang w:val="it-IT"/>
        </w:rPr>
      </w:pPr>
      <w:r w:rsidRPr="00A96C87">
        <w:rPr>
          <w:rFonts w:ascii="Arial" w:eastAsia="SimSun" w:hAnsi="Arial" w:cs="Arial"/>
          <w:sz w:val="24"/>
          <w:szCs w:val="24"/>
          <w:lang w:val="it-IT"/>
        </w:rPr>
        <w:lastRenderedPageBreak/>
        <w:tab/>
      </w:r>
      <w:r w:rsidRPr="00A96C87">
        <w:rPr>
          <w:rFonts w:ascii="Arial" w:hAnsi="Arial" w:cs="Arial"/>
          <w:sz w:val="24"/>
          <w:szCs w:val="24"/>
          <w:lang w:val="it-IT"/>
        </w:rPr>
        <w:t xml:space="preserve"> </w:t>
      </w:r>
    </w:p>
    <w:p w14:paraId="0764AF04" w14:textId="77777777" w:rsidR="00A96C87" w:rsidRPr="00A96C87" w:rsidRDefault="00A96C87" w:rsidP="00A96C87">
      <w:pPr>
        <w:jc w:val="center"/>
        <w:rPr>
          <w:rStyle w:val="Zadanifontodlomka1"/>
          <w:rFonts w:ascii="Arial" w:hAnsi="Arial" w:cs="Arial"/>
          <w:b/>
          <w:bCs/>
          <w:sz w:val="24"/>
          <w:szCs w:val="24"/>
          <w:lang w:val="it-IT"/>
        </w:rPr>
      </w:pPr>
      <w:proofErr w:type="spellStart"/>
      <w:r w:rsidRPr="00A96C87">
        <w:rPr>
          <w:rStyle w:val="Zadanifontodlomka1"/>
          <w:rFonts w:ascii="Arial" w:hAnsi="Arial" w:cs="Arial"/>
          <w:sz w:val="24"/>
          <w:szCs w:val="24"/>
          <w:lang w:val="it-IT"/>
        </w:rPr>
        <w:t>Članak</w:t>
      </w:r>
      <w:proofErr w:type="spellEnd"/>
      <w:r w:rsidRPr="00A96C87">
        <w:rPr>
          <w:rStyle w:val="Zadanifontodlomka1"/>
          <w:rFonts w:ascii="Arial" w:hAnsi="Arial" w:cs="Arial"/>
          <w:sz w:val="24"/>
          <w:szCs w:val="24"/>
          <w:lang w:val="it-IT"/>
        </w:rPr>
        <w:t xml:space="preserve"> 5.</w:t>
      </w:r>
    </w:p>
    <w:p w14:paraId="3C9AF18A"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r w:rsidRPr="00A96C87">
        <w:rPr>
          <w:rStyle w:val="Zadanifontodlomka1"/>
          <w:rFonts w:ascii="Arial" w:hAnsi="Arial" w:cs="Arial"/>
          <w:sz w:val="24"/>
          <w:szCs w:val="24"/>
          <w:lang w:val="it-IT"/>
        </w:rPr>
        <w:t xml:space="preserve">U </w:t>
      </w:r>
      <w:proofErr w:type="spellStart"/>
      <w:r w:rsidRPr="00A96C87">
        <w:rPr>
          <w:rStyle w:val="Zadanifontodlomka1"/>
          <w:rFonts w:ascii="Arial" w:hAnsi="Arial" w:cs="Arial"/>
          <w:sz w:val="24"/>
          <w:szCs w:val="24"/>
          <w:shd w:val="clear" w:color="auto" w:fill="FFFFFF"/>
          <w:lang w:val="it-IT"/>
        </w:rPr>
        <w:t>Odluci</w:t>
      </w:r>
      <w:proofErr w:type="spellEnd"/>
      <w:r w:rsidRPr="00A96C87">
        <w:rPr>
          <w:rStyle w:val="Zadanifontodlomka1"/>
          <w:rFonts w:ascii="Arial" w:hAnsi="Arial" w:cs="Arial"/>
          <w:sz w:val="24"/>
          <w:szCs w:val="24"/>
          <w:shd w:val="clear" w:color="auto" w:fill="FFFFFF"/>
          <w:lang w:val="it-IT"/>
        </w:rPr>
        <w:t xml:space="preserve"> o </w:t>
      </w:r>
      <w:proofErr w:type="spellStart"/>
      <w:r w:rsidRPr="00A96C87">
        <w:rPr>
          <w:rStyle w:val="Zadanifontodlomka1"/>
          <w:rFonts w:ascii="Arial" w:hAnsi="Arial" w:cs="Arial"/>
          <w:sz w:val="24"/>
          <w:szCs w:val="24"/>
          <w:shd w:val="clear" w:color="auto" w:fill="FFFFFF"/>
          <w:lang w:val="it-IT"/>
        </w:rPr>
        <w:t>dodjeli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stipendija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studentima</w:t>
      </w:r>
      <w:proofErr w:type="spellEnd"/>
      <w:r w:rsidRPr="00A96C87">
        <w:rPr>
          <w:rStyle w:val="Zadanifontodlomka1"/>
          <w:rFonts w:ascii="Arial" w:hAnsi="Arial" w:cs="Arial"/>
          <w:sz w:val="24"/>
          <w:szCs w:val="24"/>
          <w:shd w:val="clear" w:color="auto" w:fill="FFFFFF"/>
          <w:lang w:val="it-IT"/>
        </w:rPr>
        <w:t xml:space="preserve"> s </w:t>
      </w:r>
      <w:proofErr w:type="spellStart"/>
      <w:proofErr w:type="gramStart"/>
      <w:r w:rsidRPr="00A96C87">
        <w:rPr>
          <w:rStyle w:val="Zadanifontodlomka1"/>
          <w:rFonts w:ascii="Arial" w:hAnsi="Arial" w:cs="Arial"/>
          <w:sz w:val="24"/>
          <w:szCs w:val="24"/>
          <w:shd w:val="clear" w:color="auto" w:fill="FFFFFF"/>
          <w:lang w:val="it-IT"/>
        </w:rPr>
        <w:t>područja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proofErr w:type="gram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Službene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novine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broj</w:t>
      </w:r>
      <w:proofErr w:type="spellEnd"/>
      <w:r w:rsidRPr="00A96C87">
        <w:rPr>
          <w:rStyle w:val="Zadanifontodlomka1"/>
          <w:rFonts w:ascii="Arial" w:hAnsi="Arial" w:cs="Arial"/>
          <w:sz w:val="24"/>
          <w:szCs w:val="24"/>
          <w:shd w:val="clear" w:color="auto" w:fill="FFFFFF"/>
          <w:lang w:val="it-IT"/>
        </w:rPr>
        <w:t xml:space="preserve">: 16/16) </w:t>
      </w:r>
      <w:proofErr w:type="spellStart"/>
      <w:r w:rsidRPr="00A96C87">
        <w:rPr>
          <w:rStyle w:val="Zadanifontodlomka1"/>
          <w:rFonts w:ascii="Arial" w:hAnsi="Arial" w:cs="Arial"/>
          <w:sz w:val="24"/>
          <w:szCs w:val="24"/>
          <w:shd w:val="clear" w:color="auto" w:fill="FFFFFF"/>
          <w:lang w:val="it-IT"/>
        </w:rPr>
        <w:t>mijenja</w:t>
      </w:r>
      <w:proofErr w:type="spellEnd"/>
      <w:r w:rsidRPr="00A96C87">
        <w:rPr>
          <w:rStyle w:val="Zadanifontodlomka1"/>
          <w:rFonts w:ascii="Arial" w:hAnsi="Arial" w:cs="Arial"/>
          <w:sz w:val="24"/>
          <w:szCs w:val="24"/>
          <w:shd w:val="clear" w:color="auto" w:fill="FFFFFF"/>
          <w:lang w:val="it-IT"/>
        </w:rPr>
        <w:t xml:space="preserve"> se </w:t>
      </w:r>
      <w:proofErr w:type="spellStart"/>
      <w:r w:rsidRPr="00A96C87">
        <w:rPr>
          <w:rStyle w:val="Zadanifontodlomka1"/>
          <w:rFonts w:ascii="Arial" w:hAnsi="Arial" w:cs="Arial"/>
          <w:sz w:val="24"/>
          <w:szCs w:val="24"/>
          <w:shd w:val="clear" w:color="auto" w:fill="FFFFFF"/>
          <w:lang w:val="it-IT"/>
        </w:rPr>
        <w:t>članak</w:t>
      </w:r>
      <w:proofErr w:type="spellEnd"/>
      <w:r w:rsidRPr="00A96C87">
        <w:rPr>
          <w:rStyle w:val="Zadanifontodlomka1"/>
          <w:rFonts w:ascii="Arial" w:hAnsi="Arial" w:cs="Arial"/>
          <w:sz w:val="24"/>
          <w:szCs w:val="24"/>
          <w:shd w:val="clear" w:color="auto" w:fill="FFFFFF"/>
          <w:lang w:val="it-IT"/>
        </w:rPr>
        <w:t xml:space="preserve"> 10. </w:t>
      </w:r>
      <w:proofErr w:type="spellStart"/>
      <w:r w:rsidRPr="00A96C87">
        <w:rPr>
          <w:rStyle w:val="Zadanifontodlomka1"/>
          <w:rFonts w:ascii="Arial" w:hAnsi="Arial" w:cs="Arial"/>
          <w:sz w:val="24"/>
          <w:szCs w:val="24"/>
          <w:shd w:val="clear" w:color="auto" w:fill="FFFFFF"/>
          <w:lang w:val="it-IT"/>
        </w:rPr>
        <w:t>koji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sada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glasi</w:t>
      </w:r>
      <w:proofErr w:type="spellEnd"/>
      <w:r w:rsidRPr="00A96C87">
        <w:rPr>
          <w:rStyle w:val="Zadanifontodlomka1"/>
          <w:rFonts w:ascii="Arial" w:hAnsi="Arial" w:cs="Arial"/>
          <w:sz w:val="24"/>
          <w:szCs w:val="24"/>
          <w:shd w:val="clear" w:color="auto" w:fill="FFFFFF"/>
          <w:lang w:val="it-IT"/>
        </w:rPr>
        <w:t>:</w:t>
      </w:r>
    </w:p>
    <w:p w14:paraId="1F3100BE" w14:textId="77777777" w:rsidR="00A96C87" w:rsidRPr="00A96C87" w:rsidRDefault="00A96C87" w:rsidP="00A96C87">
      <w:pPr>
        <w:ind w:firstLine="709"/>
        <w:jc w:val="both"/>
        <w:rPr>
          <w:rStyle w:val="Zadanifontodlomka1"/>
          <w:rFonts w:ascii="Arial" w:hAnsi="Arial" w:cs="Arial"/>
          <w:sz w:val="24"/>
          <w:szCs w:val="24"/>
          <w:shd w:val="clear" w:color="auto" w:fill="FFFFFF"/>
          <w:lang w:val="it-IT"/>
        </w:rPr>
      </w:pPr>
    </w:p>
    <w:p w14:paraId="35F6490C" w14:textId="77777777" w:rsidR="00A96C87" w:rsidRPr="00A96C87" w:rsidRDefault="00A96C87" w:rsidP="00A96C87">
      <w:pPr>
        <w:autoSpaceDE w:val="0"/>
        <w:autoSpaceDN w:val="0"/>
        <w:adjustRightInd w:val="0"/>
        <w:rPr>
          <w:rFonts w:ascii="Arial" w:eastAsia="SimSun" w:hAnsi="Arial" w:cs="Arial"/>
          <w:b/>
          <w:bCs/>
          <w:i/>
          <w:iCs/>
          <w:sz w:val="24"/>
          <w:szCs w:val="24"/>
          <w:lang w:val="it-IT"/>
        </w:rPr>
      </w:pPr>
      <w:r w:rsidRPr="00A96C87">
        <w:rPr>
          <w:rFonts w:ascii="Arial" w:eastAsia="SimSun" w:hAnsi="Arial" w:cs="Arial"/>
          <w:b/>
          <w:bCs/>
          <w:i/>
          <w:iCs/>
          <w:sz w:val="24"/>
          <w:szCs w:val="24"/>
          <w:lang w:val="it-IT"/>
        </w:rPr>
        <w:t>„MJERILA I UVJETI DODJELE STIPENDIJA</w:t>
      </w:r>
    </w:p>
    <w:p w14:paraId="445D2AE6" w14:textId="77777777" w:rsidR="00A96C87" w:rsidRPr="00A96C87" w:rsidRDefault="00A96C87" w:rsidP="00A96C87">
      <w:pPr>
        <w:autoSpaceDE w:val="0"/>
        <w:autoSpaceDN w:val="0"/>
        <w:adjustRightInd w:val="0"/>
        <w:jc w:val="center"/>
        <w:rPr>
          <w:rFonts w:ascii="Arial" w:eastAsia="SimSun" w:hAnsi="Arial" w:cs="Arial"/>
          <w:b/>
          <w:bCs/>
          <w:i/>
          <w:iCs/>
          <w:sz w:val="24"/>
          <w:szCs w:val="24"/>
          <w:lang w:val="it-IT"/>
        </w:rPr>
      </w:pPr>
      <w:proofErr w:type="spellStart"/>
      <w:r w:rsidRPr="00A96C87">
        <w:rPr>
          <w:rFonts w:ascii="Arial" w:eastAsia="SimSun" w:hAnsi="Arial" w:cs="Arial"/>
          <w:b/>
          <w:bCs/>
          <w:i/>
          <w:iCs/>
          <w:sz w:val="24"/>
          <w:szCs w:val="24"/>
          <w:lang w:val="it-IT"/>
        </w:rPr>
        <w:t>Članak</w:t>
      </w:r>
      <w:proofErr w:type="spellEnd"/>
      <w:r w:rsidRPr="00A96C87">
        <w:rPr>
          <w:rFonts w:ascii="Arial" w:eastAsia="SimSun" w:hAnsi="Arial" w:cs="Arial"/>
          <w:b/>
          <w:bCs/>
          <w:i/>
          <w:iCs/>
          <w:sz w:val="24"/>
          <w:szCs w:val="24"/>
          <w:lang w:val="it-IT"/>
        </w:rPr>
        <w:t xml:space="preserve"> 10.</w:t>
      </w:r>
    </w:p>
    <w:p w14:paraId="454395B7" w14:textId="77777777" w:rsidR="00A96C87" w:rsidRPr="00A96C87" w:rsidRDefault="00A96C87" w:rsidP="00A96C87">
      <w:pPr>
        <w:pStyle w:val="BodyText"/>
        <w:ind w:firstLine="720"/>
        <w:rPr>
          <w:rFonts w:ascii="Arial" w:hAnsi="Arial" w:cs="Arial"/>
          <w:i/>
          <w:iCs/>
          <w:szCs w:val="24"/>
        </w:rPr>
      </w:pPr>
      <w:r w:rsidRPr="00A96C87">
        <w:rPr>
          <w:rFonts w:ascii="Arial" w:hAnsi="Arial" w:cs="Arial"/>
          <w:i/>
          <w:iCs/>
          <w:szCs w:val="24"/>
        </w:rPr>
        <w:t xml:space="preserve">Općina dodjeljuje stipendije kojima se stipendiraju studenti koji ostvaruju prava iz ove Odluke, na sljedeći način: </w:t>
      </w:r>
    </w:p>
    <w:p w14:paraId="4CD3775B" w14:textId="77777777" w:rsidR="00A96C87" w:rsidRPr="00A96C87" w:rsidRDefault="00A96C87" w:rsidP="00A96C87">
      <w:pPr>
        <w:pStyle w:val="BodyText"/>
        <w:numPr>
          <w:ilvl w:val="0"/>
          <w:numId w:val="63"/>
        </w:numPr>
        <w:rPr>
          <w:rFonts w:ascii="Arial" w:hAnsi="Arial" w:cs="Arial"/>
          <w:i/>
          <w:iCs/>
          <w:szCs w:val="24"/>
        </w:rPr>
      </w:pPr>
      <w:r w:rsidRPr="00A96C87">
        <w:rPr>
          <w:rFonts w:ascii="Arial" w:hAnsi="Arial" w:cs="Arial"/>
          <w:i/>
          <w:iCs/>
          <w:szCs w:val="24"/>
        </w:rPr>
        <w:t>svi studenti koji ispunjavaju natječajne uvjete iz raspisanog natječaja za dodjelu stipendija u tekućoj akademskoj godini, stipendirati će se sa mjesečnim iznosom od najmanje 100,00 EUR;</w:t>
      </w:r>
    </w:p>
    <w:p w14:paraId="6796AAC8" w14:textId="77777777" w:rsidR="00A96C87" w:rsidRPr="00A96C87" w:rsidRDefault="00A96C87" w:rsidP="00A96C87">
      <w:pPr>
        <w:numPr>
          <w:ilvl w:val="0"/>
          <w:numId w:val="63"/>
        </w:numPr>
        <w:autoSpaceDE w:val="0"/>
        <w:autoSpaceDN w:val="0"/>
        <w:adjustRightInd w:val="0"/>
        <w:jc w:val="both"/>
        <w:rPr>
          <w:rFonts w:ascii="Arial" w:hAnsi="Arial" w:cs="Arial"/>
          <w:i/>
          <w:iCs/>
          <w:sz w:val="24"/>
          <w:szCs w:val="24"/>
          <w:lang w:val="hr-HR"/>
        </w:rPr>
      </w:pPr>
      <w:r w:rsidRPr="00A96C87">
        <w:rPr>
          <w:rFonts w:ascii="Arial" w:hAnsi="Arial" w:cs="Arial"/>
          <w:i/>
          <w:iCs/>
          <w:sz w:val="24"/>
          <w:szCs w:val="24"/>
          <w:lang w:val="hr-HR"/>
        </w:rPr>
        <w:t xml:space="preserve">svi studenti koji su upisani na redovan studiji nekog od </w:t>
      </w:r>
      <w:r w:rsidRPr="00A96C87">
        <w:rPr>
          <w:rFonts w:ascii="Arial" w:eastAsia="SimSun" w:hAnsi="Arial" w:cs="Arial"/>
          <w:i/>
          <w:iCs/>
          <w:sz w:val="24"/>
          <w:szCs w:val="24"/>
          <w:lang w:val="hr-HR"/>
        </w:rPr>
        <w:t>deficitarnih zanimanja od interesa za   Općinu, prema podacima Hrvatskog zavoda za zapošljavanje za područje Općine, koje je utvrdio načelnik svojom odlukom,</w:t>
      </w:r>
      <w:r w:rsidRPr="00A96C87">
        <w:rPr>
          <w:rFonts w:ascii="Arial" w:hAnsi="Arial" w:cs="Arial"/>
          <w:i/>
          <w:iCs/>
          <w:sz w:val="24"/>
          <w:szCs w:val="24"/>
          <w:lang w:val="hr-HR"/>
        </w:rPr>
        <w:t xml:space="preserve"> stipendirati će se sa dodatnim pojedinačnim mjesečnim iznosom od 50,00 EUR,</w:t>
      </w:r>
    </w:p>
    <w:p w14:paraId="1A22BADC" w14:textId="77777777" w:rsidR="00A96C87" w:rsidRPr="00A96C87" w:rsidRDefault="00A96C87" w:rsidP="00A96C87">
      <w:pPr>
        <w:numPr>
          <w:ilvl w:val="0"/>
          <w:numId w:val="63"/>
        </w:numPr>
        <w:jc w:val="both"/>
        <w:rPr>
          <w:rFonts w:ascii="Arial" w:hAnsi="Arial" w:cs="Arial"/>
          <w:i/>
          <w:iCs/>
          <w:sz w:val="24"/>
          <w:szCs w:val="24"/>
          <w:lang w:val="hr-HR"/>
        </w:rPr>
      </w:pPr>
      <w:r w:rsidRPr="00A96C87">
        <w:rPr>
          <w:rFonts w:ascii="Arial" w:hAnsi="Arial" w:cs="Arial"/>
          <w:i/>
          <w:iCs/>
          <w:sz w:val="24"/>
          <w:szCs w:val="24"/>
          <w:lang w:val="hr-HR"/>
        </w:rPr>
        <w:t xml:space="preserve">svi studenti koji su tijekom prethodne akademske godine ostvarili po svim položenim ispitima prosječan vrlo dobar ili izvrstan uspjeh (za studente upisane na fakultetima izvan Hrvatske procijeniti će se takav uspjeh  u skladu sa sustavom ocjena iz te zemlje, npr. za talijanske fakultete najniži prosječan uspjeh za ostvarivanje prava na predmetni dodatni iznos su ocjene od 26 – 30), stipendirati će se sa dodatnim pojedinačnim mjesečnim iznosom od 30,00 EUR. </w:t>
      </w:r>
    </w:p>
    <w:p w14:paraId="41675B98" w14:textId="77777777" w:rsidR="00A96C87" w:rsidRPr="00A96C87" w:rsidRDefault="00A96C87" w:rsidP="00A96C87">
      <w:pPr>
        <w:pStyle w:val="BodyText"/>
        <w:ind w:firstLine="360"/>
        <w:rPr>
          <w:rFonts w:ascii="Arial" w:hAnsi="Arial" w:cs="Arial"/>
          <w:i/>
          <w:iCs/>
          <w:szCs w:val="24"/>
        </w:rPr>
      </w:pPr>
      <w:r w:rsidRPr="00A96C87">
        <w:rPr>
          <w:rFonts w:ascii="Arial" w:hAnsi="Arial" w:cs="Arial"/>
          <w:i/>
          <w:iCs/>
          <w:szCs w:val="24"/>
        </w:rPr>
        <w:t>Studenti koji su upisani na prvu godinu redovnog studija nemaju pravo na ostvarivanje dodatnog iznosa iz alineje 3. stavka 1. ovog članka, jer isti nisu bili upisani na fakultetu u prošloj akademskoj godini.</w:t>
      </w:r>
    </w:p>
    <w:p w14:paraId="3531AF9C" w14:textId="77777777" w:rsidR="00A96C87" w:rsidRPr="00A96C87" w:rsidRDefault="00A96C87" w:rsidP="00A96C87">
      <w:pPr>
        <w:autoSpaceDE w:val="0"/>
        <w:autoSpaceDN w:val="0"/>
        <w:adjustRightInd w:val="0"/>
        <w:ind w:firstLine="360"/>
        <w:jc w:val="both"/>
        <w:rPr>
          <w:rFonts w:ascii="Arial" w:eastAsia="SimSun" w:hAnsi="Arial" w:cs="Arial"/>
          <w:i/>
          <w:iCs/>
          <w:sz w:val="24"/>
          <w:szCs w:val="24"/>
          <w:lang w:val="hr-HR"/>
        </w:rPr>
      </w:pPr>
      <w:r w:rsidRPr="00A96C87">
        <w:rPr>
          <w:rFonts w:ascii="Arial" w:eastAsia="SimSun" w:hAnsi="Arial" w:cs="Arial"/>
          <w:i/>
          <w:iCs/>
          <w:sz w:val="24"/>
          <w:szCs w:val="24"/>
          <w:lang w:val="hr-HR"/>
        </w:rPr>
        <w:t xml:space="preserve">Ukoliko student nakon završetka preddiplomskog studija, slijedeće akademske godine upiše diplomski studij, zadnja godina preddiplomskog studija uzima se u obzir kao akademska godina u smislu treće alineje prvog stavka ovog članka. </w:t>
      </w:r>
    </w:p>
    <w:p w14:paraId="4E2AC1E5" w14:textId="77777777" w:rsidR="00A96C87" w:rsidRPr="00A96C87" w:rsidRDefault="00A96C87" w:rsidP="00A96C87">
      <w:pPr>
        <w:pStyle w:val="BodyText"/>
        <w:ind w:firstLine="360"/>
        <w:rPr>
          <w:rFonts w:ascii="Arial" w:hAnsi="Arial" w:cs="Arial"/>
          <w:bCs/>
          <w:i/>
          <w:iCs/>
          <w:szCs w:val="24"/>
        </w:rPr>
      </w:pPr>
      <w:r w:rsidRPr="00A96C87">
        <w:rPr>
          <w:rFonts w:ascii="Arial" w:hAnsi="Arial" w:cs="Arial"/>
          <w:bCs/>
          <w:i/>
          <w:iCs/>
          <w:szCs w:val="24"/>
        </w:rPr>
        <w:t>Stipendisti koji se nisu odazvali pozivu od strane Općine Brtonigla-Verteneglio, Turističke zajednice Općine Brtonigla, ustanove ili trgovačkog društva u (su)vlasništvo Općine za sudjelovanje u organizaciji općinskih manifestacija tijekom akademske godine u kojoj su primali stipendiju, ostvariti će pravo primanja stipendije  u iznosu od 50%  iznosa stipendije kojeg bi ostvarili sukladno Natječaju iz ove Odluke.</w:t>
      </w:r>
    </w:p>
    <w:p w14:paraId="595D604E" w14:textId="77777777" w:rsidR="00A96C87" w:rsidRPr="00A96C87" w:rsidRDefault="00A96C87" w:rsidP="00A96C87">
      <w:pPr>
        <w:autoSpaceDE w:val="0"/>
        <w:autoSpaceDN w:val="0"/>
        <w:adjustRightInd w:val="0"/>
        <w:ind w:firstLine="360"/>
        <w:jc w:val="both"/>
        <w:rPr>
          <w:rFonts w:ascii="Arial" w:eastAsia="SimSun" w:hAnsi="Arial" w:cs="Arial"/>
          <w:bCs/>
          <w:i/>
          <w:iCs/>
          <w:sz w:val="24"/>
          <w:szCs w:val="24"/>
          <w:lang w:val="hr-HR"/>
        </w:rPr>
      </w:pPr>
      <w:r w:rsidRPr="00A96C87">
        <w:rPr>
          <w:rFonts w:ascii="Arial" w:eastAsia="SimSun" w:hAnsi="Arial" w:cs="Arial"/>
          <w:bCs/>
          <w:i/>
          <w:iCs/>
          <w:sz w:val="24"/>
          <w:szCs w:val="24"/>
          <w:lang w:val="hr-HR"/>
        </w:rPr>
        <w:t>Općinski načelnik prilikom raspisivanja Natječaja iz čl. 5 ove Odluke, odlučuje o iznosu stipendije iz prve alineje prvog stavka ovog članka, uzimajući u obzir osigurana proračunska sredstva .</w:t>
      </w:r>
    </w:p>
    <w:p w14:paraId="6E4482AD" w14:textId="77777777" w:rsidR="00A96C87" w:rsidRPr="00A96C87" w:rsidRDefault="00A96C87" w:rsidP="00A96C87">
      <w:pPr>
        <w:autoSpaceDE w:val="0"/>
        <w:autoSpaceDN w:val="0"/>
        <w:adjustRightInd w:val="0"/>
        <w:ind w:firstLine="360"/>
        <w:jc w:val="both"/>
        <w:rPr>
          <w:rFonts w:ascii="Arial" w:eastAsia="SimSun" w:hAnsi="Arial" w:cs="Arial"/>
          <w:bCs/>
          <w:i/>
          <w:iCs/>
          <w:sz w:val="24"/>
          <w:szCs w:val="24"/>
          <w:lang w:val="hr-HR"/>
        </w:rPr>
      </w:pPr>
      <w:r w:rsidRPr="00A96C87">
        <w:rPr>
          <w:rFonts w:ascii="Arial" w:eastAsia="SimSun" w:hAnsi="Arial" w:cs="Arial"/>
          <w:bCs/>
          <w:i/>
          <w:iCs/>
          <w:sz w:val="24"/>
          <w:szCs w:val="24"/>
          <w:lang w:val="hr-HR"/>
        </w:rPr>
        <w:t>Općinski načelnik prilikom raspisivanja natječaja iz čl. 5 ove Odluke, može odlučiti da se neće dodijeliti dodatni iznos stipendije za deficitarna zanimanja iz druge alineje prvog stavka ovog članka ili  dodatni iznos stipendije za ostvareni uspjeh u smislu iz treće alineje istog stavka ovog članka. „</w:t>
      </w:r>
    </w:p>
    <w:p w14:paraId="555607BB" w14:textId="77777777" w:rsidR="00A96C87" w:rsidRPr="00A96C87" w:rsidRDefault="00A96C87" w:rsidP="00A96C87">
      <w:pPr>
        <w:autoSpaceDE w:val="0"/>
        <w:autoSpaceDN w:val="0"/>
        <w:adjustRightInd w:val="0"/>
        <w:ind w:firstLine="360"/>
        <w:jc w:val="both"/>
        <w:rPr>
          <w:rFonts w:ascii="Arial" w:eastAsia="SimSun" w:hAnsi="Arial" w:cs="Arial"/>
          <w:bCs/>
          <w:sz w:val="24"/>
          <w:szCs w:val="24"/>
          <w:lang w:val="hr-HR"/>
        </w:rPr>
      </w:pPr>
    </w:p>
    <w:p w14:paraId="60736587" w14:textId="77777777" w:rsidR="00A96C87" w:rsidRPr="00A96C87" w:rsidRDefault="00A96C87" w:rsidP="00A96C87">
      <w:pPr>
        <w:jc w:val="center"/>
        <w:rPr>
          <w:rFonts w:ascii="Arial" w:hAnsi="Arial" w:cs="Arial"/>
          <w:b/>
          <w:bCs/>
          <w:sz w:val="24"/>
          <w:szCs w:val="24"/>
          <w:shd w:val="clear" w:color="auto" w:fill="FFFFFF"/>
          <w:lang w:val="hr-HR"/>
        </w:rPr>
      </w:pPr>
      <w:r w:rsidRPr="00A96C87">
        <w:rPr>
          <w:rFonts w:ascii="Arial" w:hAnsi="Arial" w:cs="Arial"/>
          <w:b/>
          <w:bCs/>
          <w:sz w:val="24"/>
          <w:szCs w:val="24"/>
          <w:shd w:val="clear" w:color="auto" w:fill="FFFFFF"/>
          <w:lang w:val="hr-HR"/>
        </w:rPr>
        <w:t>Članak 6.</w:t>
      </w:r>
    </w:p>
    <w:p w14:paraId="460AC8A7" w14:textId="77777777" w:rsidR="00A96C87" w:rsidRPr="00A96C87" w:rsidRDefault="00A96C87" w:rsidP="00A96C87">
      <w:pPr>
        <w:ind w:firstLine="709"/>
        <w:jc w:val="both"/>
        <w:rPr>
          <w:rStyle w:val="Zadanifontodlomka1"/>
          <w:rFonts w:ascii="Arial" w:hAnsi="Arial" w:cs="Arial"/>
          <w:sz w:val="24"/>
          <w:szCs w:val="24"/>
          <w:shd w:val="clear" w:color="auto" w:fill="FFFFFF"/>
          <w:lang w:val="hr-HR"/>
        </w:rPr>
      </w:pPr>
      <w:r w:rsidRPr="00A96C87">
        <w:rPr>
          <w:rStyle w:val="Zadanifontodlomka1"/>
          <w:rFonts w:ascii="Arial" w:hAnsi="Arial" w:cs="Arial"/>
          <w:sz w:val="24"/>
          <w:szCs w:val="24"/>
          <w:lang w:val="hr-HR"/>
        </w:rPr>
        <w:t xml:space="preserve">U </w:t>
      </w:r>
      <w:r w:rsidRPr="00A96C87">
        <w:rPr>
          <w:rStyle w:val="Zadanifontodlomka1"/>
          <w:rFonts w:ascii="Arial" w:hAnsi="Arial" w:cs="Arial"/>
          <w:sz w:val="24"/>
          <w:szCs w:val="24"/>
          <w:shd w:val="clear" w:color="auto" w:fill="FFFFFF"/>
          <w:lang w:val="hr-HR"/>
        </w:rPr>
        <w:t>Odluci o dodjeli stipendija studentima s područja  Općine Brtonigla-Verteneglio („Službene novine Općine Brtonigla-Verteneglio broj: 16/16) iza poglavlja V. VOLONTIRANJE dodaje se novo poglavlje:</w:t>
      </w:r>
    </w:p>
    <w:p w14:paraId="26C09BFD" w14:textId="77777777" w:rsidR="00A96C87" w:rsidRPr="00A96C87" w:rsidRDefault="00A96C87" w:rsidP="00A96C87">
      <w:pPr>
        <w:rPr>
          <w:rFonts w:ascii="Arial" w:hAnsi="Arial" w:cs="Arial"/>
          <w:b/>
          <w:bCs/>
          <w:i/>
          <w:iCs/>
          <w:sz w:val="24"/>
          <w:szCs w:val="24"/>
          <w:shd w:val="clear" w:color="auto" w:fill="FFFFFF"/>
          <w:lang w:val="hr-HR"/>
        </w:rPr>
      </w:pPr>
    </w:p>
    <w:p w14:paraId="462D1346" w14:textId="77777777" w:rsidR="00A96C87" w:rsidRPr="00A96C87" w:rsidRDefault="00A96C87" w:rsidP="00A96C87">
      <w:pPr>
        <w:rPr>
          <w:rFonts w:ascii="Arial" w:hAnsi="Arial" w:cs="Arial"/>
          <w:b/>
          <w:bCs/>
          <w:i/>
          <w:iCs/>
          <w:sz w:val="24"/>
          <w:szCs w:val="24"/>
          <w:shd w:val="clear" w:color="auto" w:fill="FFFFFF"/>
          <w:lang w:val="hr-HR"/>
        </w:rPr>
      </w:pPr>
      <w:r w:rsidRPr="00A96C87">
        <w:rPr>
          <w:rFonts w:ascii="Arial" w:hAnsi="Arial" w:cs="Arial"/>
          <w:b/>
          <w:bCs/>
          <w:i/>
          <w:iCs/>
          <w:sz w:val="24"/>
          <w:szCs w:val="24"/>
          <w:shd w:val="clear" w:color="auto" w:fill="FFFFFF"/>
          <w:lang w:val="hr-HR"/>
        </w:rPr>
        <w:lastRenderedPageBreak/>
        <w:t>VI. UVJETI ZA STJECANJE PRAVA I KRITERIJI ZA DOBIVANJE STIPENDIJA UČENIKA SRENDJIH ŠKOLA</w:t>
      </w:r>
    </w:p>
    <w:p w14:paraId="4A494084" w14:textId="77777777" w:rsidR="00A96C87" w:rsidRPr="00A96C87" w:rsidRDefault="00A96C87" w:rsidP="00A96C87">
      <w:pPr>
        <w:jc w:val="center"/>
        <w:rPr>
          <w:rFonts w:ascii="Arial" w:hAnsi="Arial" w:cs="Arial"/>
          <w:b/>
          <w:bCs/>
          <w:i/>
          <w:iCs/>
          <w:sz w:val="24"/>
          <w:szCs w:val="24"/>
          <w:shd w:val="clear" w:color="auto" w:fill="FFFFFF"/>
          <w:lang w:val="hr-HR"/>
        </w:rPr>
      </w:pPr>
      <w:r w:rsidRPr="00A96C87">
        <w:rPr>
          <w:rFonts w:ascii="Arial" w:hAnsi="Arial" w:cs="Arial"/>
          <w:b/>
          <w:bCs/>
          <w:i/>
          <w:iCs/>
          <w:sz w:val="24"/>
          <w:szCs w:val="24"/>
          <w:shd w:val="clear" w:color="auto" w:fill="FFFFFF"/>
          <w:lang w:val="hr-HR"/>
        </w:rPr>
        <w:t>Članak 21.</w:t>
      </w:r>
    </w:p>
    <w:p w14:paraId="773CEADB" w14:textId="77777777" w:rsidR="00A96C87" w:rsidRPr="00A96C87" w:rsidRDefault="00A96C87" w:rsidP="00A96C87">
      <w:pPr>
        <w:rPr>
          <w:rFonts w:ascii="Arial" w:hAnsi="Arial" w:cs="Arial"/>
          <w:i/>
          <w:iCs/>
          <w:sz w:val="24"/>
          <w:szCs w:val="24"/>
          <w:shd w:val="clear" w:color="auto" w:fill="FFFFFF"/>
          <w:lang w:val="hr-HR"/>
        </w:rPr>
      </w:pPr>
      <w:r w:rsidRPr="00A96C87">
        <w:rPr>
          <w:rFonts w:ascii="Arial" w:hAnsi="Arial" w:cs="Arial"/>
          <w:i/>
          <w:iCs/>
          <w:sz w:val="24"/>
          <w:szCs w:val="24"/>
          <w:shd w:val="clear" w:color="auto" w:fill="FFFFFF"/>
          <w:lang w:val="hr-HR"/>
        </w:rPr>
        <w:t>Općina dodjeljuje stipendije učenicima srednjih škola u sljedećim iznosima:</w:t>
      </w:r>
    </w:p>
    <w:p w14:paraId="770ACAC4"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hr-HR"/>
        </w:rPr>
      </w:pPr>
      <w:r w:rsidRPr="00A96C87">
        <w:rPr>
          <w:rFonts w:ascii="Arial" w:hAnsi="Arial" w:cs="Arial"/>
          <w:i/>
          <w:iCs/>
          <w:sz w:val="24"/>
          <w:szCs w:val="24"/>
          <w:shd w:val="clear" w:color="auto" w:fill="FFFFFF"/>
          <w:lang w:val="hr-HR"/>
        </w:rPr>
        <w:t>učenicima koji su ostvarili u prethodnoj školskoj  godini „odličan“ uspjeh u iznosu od najmanje 50,00 EUR mjesečno;</w:t>
      </w:r>
    </w:p>
    <w:p w14:paraId="7411C11A"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hr-HR"/>
        </w:rPr>
      </w:pPr>
      <w:r w:rsidRPr="00A96C87">
        <w:rPr>
          <w:rFonts w:ascii="Arial" w:hAnsi="Arial" w:cs="Arial"/>
          <w:i/>
          <w:iCs/>
          <w:sz w:val="24"/>
          <w:szCs w:val="24"/>
          <w:shd w:val="clear" w:color="auto" w:fill="FFFFFF"/>
          <w:lang w:val="hr-HR"/>
        </w:rPr>
        <w:t>učenicima koji su ostvarili u prethodnoj školskoj  godini „</w:t>
      </w:r>
      <w:proofErr w:type="spellStart"/>
      <w:r w:rsidRPr="00A96C87">
        <w:rPr>
          <w:rFonts w:ascii="Arial" w:hAnsi="Arial" w:cs="Arial"/>
          <w:i/>
          <w:iCs/>
          <w:sz w:val="24"/>
          <w:szCs w:val="24"/>
          <w:shd w:val="clear" w:color="auto" w:fill="FFFFFF"/>
          <w:lang w:val="hr-HR"/>
        </w:rPr>
        <w:t>vrlodobar</w:t>
      </w:r>
      <w:proofErr w:type="spellEnd"/>
      <w:r w:rsidRPr="00A96C87">
        <w:rPr>
          <w:rFonts w:ascii="Arial" w:hAnsi="Arial" w:cs="Arial"/>
          <w:i/>
          <w:iCs/>
          <w:sz w:val="24"/>
          <w:szCs w:val="24"/>
          <w:shd w:val="clear" w:color="auto" w:fill="FFFFFF"/>
          <w:lang w:val="hr-HR"/>
        </w:rPr>
        <w:t>“ uspjeh u iznosu od najmanje  30,00 EUR mjesečno;</w:t>
      </w:r>
    </w:p>
    <w:p w14:paraId="682A050B" w14:textId="77777777" w:rsidR="00A96C87" w:rsidRPr="00A96C87" w:rsidRDefault="00A96C87" w:rsidP="00A96C87">
      <w:pPr>
        <w:autoSpaceDE w:val="0"/>
        <w:autoSpaceDN w:val="0"/>
        <w:adjustRightInd w:val="0"/>
        <w:jc w:val="both"/>
        <w:rPr>
          <w:rFonts w:ascii="Arial" w:eastAsia="SimSun" w:hAnsi="Arial" w:cs="Arial"/>
          <w:bCs/>
          <w:i/>
          <w:iCs/>
          <w:sz w:val="24"/>
          <w:szCs w:val="24"/>
          <w:lang w:val="hr-HR"/>
        </w:rPr>
      </w:pPr>
      <w:r w:rsidRPr="00A96C87">
        <w:rPr>
          <w:rFonts w:ascii="Arial" w:eastAsia="SimSun" w:hAnsi="Arial" w:cs="Arial"/>
          <w:bCs/>
          <w:i/>
          <w:iCs/>
          <w:sz w:val="24"/>
          <w:szCs w:val="24"/>
          <w:lang w:val="hr-HR"/>
        </w:rPr>
        <w:t>Općinski načelnik prilikom raspisivanja Natječaja iz čl. 23. ove Odluke, odlučuje o iznosu stipendije iz prvog stavka ovog članka, uzimajući u obzir osigurana proračunska sredstva .</w:t>
      </w:r>
    </w:p>
    <w:p w14:paraId="2F1067EA" w14:textId="77777777" w:rsidR="00A96C87" w:rsidRPr="00A96C87" w:rsidRDefault="00A96C87" w:rsidP="00A96C87">
      <w:pPr>
        <w:rPr>
          <w:rFonts w:ascii="Arial" w:hAnsi="Arial" w:cs="Arial"/>
          <w:i/>
          <w:iCs/>
          <w:sz w:val="24"/>
          <w:szCs w:val="24"/>
          <w:shd w:val="clear" w:color="auto" w:fill="FFFFFF"/>
          <w:lang w:val="hr-HR"/>
        </w:rPr>
      </w:pPr>
    </w:p>
    <w:p w14:paraId="7FB36938" w14:textId="77777777" w:rsidR="00A96C87" w:rsidRPr="00A96C87" w:rsidRDefault="00A96C87" w:rsidP="00A96C87">
      <w:pPr>
        <w:jc w:val="center"/>
        <w:rPr>
          <w:rFonts w:ascii="Arial" w:hAnsi="Arial" w:cs="Arial"/>
          <w:b/>
          <w:bCs/>
          <w:i/>
          <w:iCs/>
          <w:sz w:val="24"/>
          <w:szCs w:val="24"/>
          <w:shd w:val="clear" w:color="auto" w:fill="FFFFFF"/>
          <w:lang w:val="hr-HR"/>
        </w:rPr>
      </w:pPr>
      <w:r w:rsidRPr="00A96C87">
        <w:rPr>
          <w:rFonts w:ascii="Arial" w:hAnsi="Arial" w:cs="Arial"/>
          <w:b/>
          <w:bCs/>
          <w:i/>
          <w:iCs/>
          <w:sz w:val="24"/>
          <w:szCs w:val="24"/>
          <w:shd w:val="clear" w:color="auto" w:fill="FFFFFF"/>
          <w:lang w:val="hr-HR"/>
        </w:rPr>
        <w:t>Članak 22.</w:t>
      </w:r>
    </w:p>
    <w:p w14:paraId="20D87E3C" w14:textId="77777777" w:rsidR="00A96C87" w:rsidRPr="00A96C87" w:rsidRDefault="00A96C87" w:rsidP="00A96C87">
      <w:pPr>
        <w:rPr>
          <w:rFonts w:ascii="Arial" w:hAnsi="Arial" w:cs="Arial"/>
          <w:i/>
          <w:iCs/>
          <w:sz w:val="24"/>
          <w:szCs w:val="24"/>
          <w:shd w:val="clear" w:color="auto" w:fill="FFFFFF"/>
          <w:lang w:val="hr-HR"/>
        </w:rPr>
      </w:pPr>
      <w:r w:rsidRPr="00A96C87">
        <w:rPr>
          <w:rFonts w:ascii="Arial" w:hAnsi="Arial" w:cs="Arial"/>
          <w:i/>
          <w:iCs/>
          <w:sz w:val="24"/>
          <w:szCs w:val="24"/>
          <w:shd w:val="clear" w:color="auto" w:fill="FFFFFF"/>
          <w:lang w:val="hr-HR"/>
        </w:rPr>
        <w:t>Pravo na podnošenje zahtjeva  za dodjelu stipendije imaju redoviti učenici srednjih škola koji ispunjavaju sljedeće uvjete:</w:t>
      </w:r>
    </w:p>
    <w:p w14:paraId="2C6F8510"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r w:rsidRPr="00A96C87">
        <w:rPr>
          <w:rFonts w:ascii="Arial" w:hAnsi="Arial" w:cs="Arial"/>
          <w:i/>
          <w:iCs/>
          <w:sz w:val="24"/>
          <w:szCs w:val="24"/>
          <w:shd w:val="clear" w:color="auto" w:fill="FFFFFF"/>
          <w:lang w:val="it-IT"/>
        </w:rPr>
        <w:t xml:space="preserve">da su </w:t>
      </w:r>
      <w:proofErr w:type="spellStart"/>
      <w:r w:rsidRPr="00A96C87">
        <w:rPr>
          <w:rFonts w:ascii="Arial" w:hAnsi="Arial" w:cs="Arial"/>
          <w:i/>
          <w:iCs/>
          <w:sz w:val="24"/>
          <w:szCs w:val="24"/>
          <w:shd w:val="clear" w:color="auto" w:fill="FFFFFF"/>
          <w:lang w:val="it-IT"/>
        </w:rPr>
        <w:t>državljani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Republike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Hrvatske</w:t>
      </w:r>
      <w:proofErr w:type="spellEnd"/>
      <w:r w:rsidRPr="00A96C87">
        <w:rPr>
          <w:rFonts w:ascii="Arial" w:hAnsi="Arial" w:cs="Arial"/>
          <w:i/>
          <w:iCs/>
          <w:sz w:val="24"/>
          <w:szCs w:val="24"/>
          <w:shd w:val="clear" w:color="auto" w:fill="FFFFFF"/>
          <w:lang w:val="it-IT"/>
        </w:rPr>
        <w:t>,</w:t>
      </w:r>
    </w:p>
    <w:p w14:paraId="4D50724E"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r w:rsidRPr="00A96C87">
        <w:rPr>
          <w:rFonts w:ascii="Arial" w:hAnsi="Arial" w:cs="Arial"/>
          <w:i/>
          <w:iCs/>
          <w:sz w:val="24"/>
          <w:szCs w:val="24"/>
          <w:shd w:val="clear" w:color="auto" w:fill="FFFFFF"/>
          <w:lang w:val="it-IT"/>
        </w:rPr>
        <w:t xml:space="preserve">da </w:t>
      </w:r>
      <w:proofErr w:type="spellStart"/>
      <w:r w:rsidRPr="00A96C87">
        <w:rPr>
          <w:rFonts w:ascii="Arial" w:hAnsi="Arial" w:cs="Arial"/>
          <w:i/>
          <w:iCs/>
          <w:sz w:val="24"/>
          <w:szCs w:val="24"/>
          <w:shd w:val="clear" w:color="auto" w:fill="FFFFFF"/>
          <w:lang w:val="it-IT"/>
        </w:rPr>
        <w:t>imaju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prebivalište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području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Općine</w:t>
      </w:r>
      <w:proofErr w:type="spellEnd"/>
      <w:r w:rsidRPr="00A96C87">
        <w:rPr>
          <w:rFonts w:ascii="Arial" w:hAnsi="Arial" w:cs="Arial"/>
          <w:i/>
          <w:iCs/>
          <w:sz w:val="24"/>
          <w:szCs w:val="24"/>
          <w:shd w:val="clear" w:color="auto" w:fill="FFFFFF"/>
          <w:lang w:val="it-IT"/>
        </w:rPr>
        <w:t xml:space="preserve"> Brtonigla-Verteneglio, </w:t>
      </w:r>
    </w:p>
    <w:p w14:paraId="223DFCB8"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r w:rsidRPr="00A96C87">
        <w:rPr>
          <w:rFonts w:ascii="Arial" w:hAnsi="Arial" w:cs="Arial"/>
          <w:i/>
          <w:iCs/>
          <w:sz w:val="24"/>
          <w:szCs w:val="24"/>
          <w:shd w:val="clear" w:color="auto" w:fill="FFFFFF"/>
          <w:lang w:val="it-IT"/>
        </w:rPr>
        <w:t xml:space="preserve">da su </w:t>
      </w:r>
      <w:proofErr w:type="spellStart"/>
      <w:r w:rsidRPr="00A96C87">
        <w:rPr>
          <w:rFonts w:ascii="Arial" w:hAnsi="Arial" w:cs="Arial"/>
          <w:i/>
          <w:iCs/>
          <w:sz w:val="24"/>
          <w:szCs w:val="24"/>
          <w:shd w:val="clear" w:color="auto" w:fill="FFFFFF"/>
          <w:lang w:val="it-IT"/>
        </w:rPr>
        <w:t>polaznici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prvog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drugog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trećeg</w:t>
      </w:r>
      <w:proofErr w:type="spellEnd"/>
      <w:r w:rsidRPr="00A96C87">
        <w:rPr>
          <w:rFonts w:ascii="Arial" w:hAnsi="Arial" w:cs="Arial"/>
          <w:i/>
          <w:iCs/>
          <w:sz w:val="24"/>
          <w:szCs w:val="24"/>
          <w:shd w:val="clear" w:color="auto" w:fill="FFFFFF"/>
          <w:lang w:val="it-IT"/>
        </w:rPr>
        <w:t xml:space="preserve"> ili </w:t>
      </w:r>
      <w:proofErr w:type="spellStart"/>
      <w:r w:rsidRPr="00A96C87">
        <w:rPr>
          <w:rFonts w:ascii="Arial" w:hAnsi="Arial" w:cs="Arial"/>
          <w:i/>
          <w:iCs/>
          <w:sz w:val="24"/>
          <w:szCs w:val="24"/>
          <w:shd w:val="clear" w:color="auto" w:fill="FFFFFF"/>
          <w:lang w:val="it-IT"/>
        </w:rPr>
        <w:t>četvrtog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razreda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prvi</w:t>
      </w:r>
      <w:proofErr w:type="spellEnd"/>
      <w:r w:rsidRPr="00A96C87">
        <w:rPr>
          <w:rFonts w:ascii="Arial" w:hAnsi="Arial" w:cs="Arial"/>
          <w:i/>
          <w:iCs/>
          <w:sz w:val="24"/>
          <w:szCs w:val="24"/>
          <w:shd w:val="clear" w:color="auto" w:fill="FFFFFF"/>
          <w:lang w:val="it-IT"/>
        </w:rPr>
        <w:t xml:space="preserve"> puta,</w:t>
      </w:r>
    </w:p>
    <w:p w14:paraId="3F14E547"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r w:rsidRPr="00A96C87">
        <w:rPr>
          <w:rFonts w:ascii="Arial" w:hAnsi="Arial" w:cs="Arial"/>
          <w:i/>
          <w:iCs/>
          <w:sz w:val="24"/>
          <w:szCs w:val="24"/>
          <w:shd w:val="clear" w:color="auto" w:fill="FFFFFF"/>
          <w:lang w:val="it-IT"/>
        </w:rPr>
        <w:t xml:space="preserve">da su </w:t>
      </w:r>
      <w:proofErr w:type="spellStart"/>
      <w:r w:rsidRPr="00A96C87">
        <w:rPr>
          <w:rFonts w:ascii="Arial" w:hAnsi="Arial" w:cs="Arial"/>
          <w:i/>
          <w:iCs/>
          <w:sz w:val="24"/>
          <w:szCs w:val="24"/>
          <w:shd w:val="clear" w:color="auto" w:fill="FFFFFF"/>
          <w:lang w:val="it-IT"/>
        </w:rPr>
        <w:t>ostvarili</w:t>
      </w:r>
      <w:proofErr w:type="spellEnd"/>
      <w:r w:rsidRPr="00A96C87">
        <w:rPr>
          <w:rFonts w:ascii="Arial" w:hAnsi="Arial" w:cs="Arial"/>
          <w:i/>
          <w:iCs/>
          <w:sz w:val="24"/>
          <w:szCs w:val="24"/>
          <w:shd w:val="clear" w:color="auto" w:fill="FFFFFF"/>
          <w:lang w:val="it-IT"/>
        </w:rPr>
        <w:t xml:space="preserve"> u </w:t>
      </w:r>
      <w:proofErr w:type="spellStart"/>
      <w:r w:rsidRPr="00A96C87">
        <w:rPr>
          <w:rFonts w:ascii="Arial" w:hAnsi="Arial" w:cs="Arial"/>
          <w:i/>
          <w:iCs/>
          <w:sz w:val="24"/>
          <w:szCs w:val="24"/>
          <w:shd w:val="clear" w:color="auto" w:fill="FFFFFF"/>
          <w:lang w:val="it-IT"/>
        </w:rPr>
        <w:t>prethodnoj</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školskoj</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godini</w:t>
      </w:r>
      <w:proofErr w:type="spellEnd"/>
      <w:r w:rsidRPr="00A96C87">
        <w:rPr>
          <w:rFonts w:ascii="Arial" w:hAnsi="Arial" w:cs="Arial"/>
          <w:i/>
          <w:iCs/>
          <w:sz w:val="24"/>
          <w:szCs w:val="24"/>
          <w:shd w:val="clear" w:color="auto" w:fill="FFFFFF"/>
          <w:lang w:val="it-IT"/>
        </w:rPr>
        <w:t xml:space="preserve"> „</w:t>
      </w:r>
      <w:proofErr w:type="spellStart"/>
      <w:proofErr w:type="gramStart"/>
      <w:r w:rsidRPr="00A96C87">
        <w:rPr>
          <w:rFonts w:ascii="Arial" w:hAnsi="Arial" w:cs="Arial"/>
          <w:i/>
          <w:iCs/>
          <w:sz w:val="24"/>
          <w:szCs w:val="24"/>
          <w:shd w:val="clear" w:color="auto" w:fill="FFFFFF"/>
          <w:lang w:val="it-IT"/>
        </w:rPr>
        <w:t>odličan</w:t>
      </w:r>
      <w:proofErr w:type="spellEnd"/>
      <w:r w:rsidRPr="00A96C87">
        <w:rPr>
          <w:rFonts w:ascii="Arial" w:hAnsi="Arial" w:cs="Arial"/>
          <w:i/>
          <w:iCs/>
          <w:sz w:val="24"/>
          <w:szCs w:val="24"/>
          <w:shd w:val="clear" w:color="auto" w:fill="FFFFFF"/>
          <w:lang w:val="it-IT"/>
        </w:rPr>
        <w:t>“ ili</w:t>
      </w:r>
      <w:proofErr w:type="gram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vrlo</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dobar</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uspjeh</w:t>
      </w:r>
      <w:proofErr w:type="spellEnd"/>
      <w:r w:rsidRPr="00A96C87">
        <w:rPr>
          <w:rFonts w:ascii="Arial" w:hAnsi="Arial" w:cs="Arial"/>
          <w:i/>
          <w:iCs/>
          <w:sz w:val="24"/>
          <w:szCs w:val="24"/>
          <w:shd w:val="clear" w:color="auto" w:fill="FFFFFF"/>
          <w:lang w:val="it-IT"/>
        </w:rPr>
        <w:t>;</w:t>
      </w:r>
    </w:p>
    <w:p w14:paraId="1FACA4BE" w14:textId="77777777" w:rsidR="00A96C87" w:rsidRPr="00A96C87" w:rsidRDefault="00A96C87" w:rsidP="00A96C87">
      <w:pPr>
        <w:rPr>
          <w:rFonts w:ascii="Arial" w:hAnsi="Arial" w:cs="Arial"/>
          <w:i/>
          <w:iCs/>
          <w:sz w:val="24"/>
          <w:szCs w:val="24"/>
          <w:shd w:val="clear" w:color="auto" w:fill="FFFFFF"/>
          <w:lang w:val="it-IT"/>
        </w:rPr>
      </w:pPr>
      <w:r w:rsidRPr="00A96C87">
        <w:rPr>
          <w:rFonts w:ascii="Arial" w:hAnsi="Arial" w:cs="Arial"/>
          <w:i/>
          <w:iCs/>
          <w:sz w:val="24"/>
          <w:szCs w:val="24"/>
          <w:shd w:val="clear" w:color="auto" w:fill="FFFFFF"/>
          <w:lang w:val="it-IT"/>
        </w:rPr>
        <w:t xml:space="preserve">Za </w:t>
      </w:r>
      <w:proofErr w:type="spellStart"/>
      <w:r w:rsidRPr="00A96C87">
        <w:rPr>
          <w:rFonts w:ascii="Arial" w:hAnsi="Arial" w:cs="Arial"/>
          <w:i/>
          <w:iCs/>
          <w:sz w:val="24"/>
          <w:szCs w:val="24"/>
          <w:shd w:val="clear" w:color="auto" w:fill="FFFFFF"/>
          <w:lang w:val="it-IT"/>
        </w:rPr>
        <w:t>učenike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prvog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razreda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srednje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utvrđuje</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uspjeh</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iz</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osmog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razreda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osnovne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škole</w:t>
      </w:r>
      <w:proofErr w:type="spellEnd"/>
      <w:r w:rsidRPr="00A96C87">
        <w:rPr>
          <w:rFonts w:ascii="Arial" w:hAnsi="Arial" w:cs="Arial"/>
          <w:i/>
          <w:iCs/>
          <w:sz w:val="24"/>
          <w:szCs w:val="24"/>
          <w:shd w:val="clear" w:color="auto" w:fill="FFFFFF"/>
          <w:lang w:val="it-IT"/>
        </w:rPr>
        <w:t>.</w:t>
      </w:r>
    </w:p>
    <w:p w14:paraId="3D38DF98" w14:textId="77777777" w:rsidR="00A96C87" w:rsidRPr="00A96C87" w:rsidRDefault="00A96C87" w:rsidP="00A96C87">
      <w:pPr>
        <w:rPr>
          <w:rFonts w:ascii="Arial" w:hAnsi="Arial" w:cs="Arial"/>
          <w:i/>
          <w:iCs/>
          <w:sz w:val="24"/>
          <w:szCs w:val="24"/>
          <w:shd w:val="clear" w:color="auto" w:fill="FFFFFF"/>
          <w:lang w:val="it-IT"/>
        </w:rPr>
      </w:pPr>
    </w:p>
    <w:p w14:paraId="49E6AA80" w14:textId="77777777" w:rsidR="00A96C87" w:rsidRPr="00A96C87" w:rsidRDefault="00A96C87" w:rsidP="00A96C87">
      <w:pPr>
        <w:jc w:val="center"/>
        <w:rPr>
          <w:rFonts w:ascii="Arial" w:hAnsi="Arial" w:cs="Arial"/>
          <w:b/>
          <w:bCs/>
          <w:i/>
          <w:iCs/>
          <w:sz w:val="24"/>
          <w:szCs w:val="24"/>
          <w:shd w:val="clear" w:color="auto" w:fill="FFFFFF"/>
          <w:lang w:val="it-IT"/>
        </w:rPr>
      </w:pPr>
      <w:proofErr w:type="spellStart"/>
      <w:r w:rsidRPr="00A96C87">
        <w:rPr>
          <w:rFonts w:ascii="Arial" w:hAnsi="Arial" w:cs="Arial"/>
          <w:b/>
          <w:bCs/>
          <w:i/>
          <w:iCs/>
          <w:sz w:val="24"/>
          <w:szCs w:val="24"/>
          <w:shd w:val="clear" w:color="auto" w:fill="FFFFFF"/>
          <w:lang w:val="it-IT"/>
        </w:rPr>
        <w:t>Članak</w:t>
      </w:r>
      <w:proofErr w:type="spellEnd"/>
      <w:r w:rsidRPr="00A96C87">
        <w:rPr>
          <w:rFonts w:ascii="Arial" w:hAnsi="Arial" w:cs="Arial"/>
          <w:b/>
          <w:bCs/>
          <w:i/>
          <w:iCs/>
          <w:sz w:val="24"/>
          <w:szCs w:val="24"/>
          <w:shd w:val="clear" w:color="auto" w:fill="FFFFFF"/>
          <w:lang w:val="it-IT"/>
        </w:rPr>
        <w:t xml:space="preserve"> 23.</w:t>
      </w:r>
    </w:p>
    <w:p w14:paraId="3127DA00" w14:textId="77777777" w:rsidR="00A96C87" w:rsidRPr="00A96C87" w:rsidRDefault="00A96C87" w:rsidP="00A96C87">
      <w:pPr>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Stipendije</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dodjeljuju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temelju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provedenog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natječaja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kojeg</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raspisuje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Općinski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načelnik</w:t>
      </w:r>
      <w:proofErr w:type="spellEnd"/>
      <w:r w:rsidRPr="00A96C87">
        <w:rPr>
          <w:rFonts w:ascii="Arial" w:hAnsi="Arial" w:cs="Arial"/>
          <w:i/>
          <w:iCs/>
          <w:sz w:val="24"/>
          <w:szCs w:val="24"/>
          <w:shd w:val="clear" w:color="auto" w:fill="FFFFFF"/>
          <w:lang w:val="it-IT"/>
        </w:rPr>
        <w:t>.</w:t>
      </w:r>
    </w:p>
    <w:p w14:paraId="60E3023F" w14:textId="77777777" w:rsidR="00A96C87" w:rsidRPr="00A96C87" w:rsidRDefault="00A96C87" w:rsidP="00A96C87">
      <w:pPr>
        <w:rPr>
          <w:rFonts w:ascii="Arial" w:hAnsi="Arial" w:cs="Arial"/>
          <w:i/>
          <w:iCs/>
          <w:sz w:val="24"/>
          <w:szCs w:val="24"/>
          <w:shd w:val="clear" w:color="auto" w:fill="FFFFFF"/>
          <w:lang w:val="it-IT"/>
        </w:rPr>
      </w:pPr>
    </w:p>
    <w:p w14:paraId="7FDA1954" w14:textId="77777777" w:rsidR="00A96C87" w:rsidRPr="00A96C87" w:rsidRDefault="00A96C87" w:rsidP="00A96C87">
      <w:pPr>
        <w:rPr>
          <w:rFonts w:ascii="Arial" w:hAnsi="Arial" w:cs="Arial"/>
          <w:i/>
          <w:iCs/>
          <w:sz w:val="24"/>
          <w:szCs w:val="24"/>
          <w:shd w:val="clear" w:color="auto" w:fill="FFFFFF"/>
        </w:rPr>
      </w:pPr>
      <w:proofErr w:type="spellStart"/>
      <w:r w:rsidRPr="00A96C87">
        <w:rPr>
          <w:rFonts w:ascii="Arial" w:hAnsi="Arial" w:cs="Arial"/>
          <w:i/>
          <w:iCs/>
          <w:sz w:val="24"/>
          <w:szCs w:val="24"/>
          <w:shd w:val="clear" w:color="auto" w:fill="FFFFFF"/>
        </w:rPr>
        <w:t>Natječaj</w:t>
      </w:r>
      <w:proofErr w:type="spellEnd"/>
      <w:r w:rsidRPr="00A96C87">
        <w:rPr>
          <w:rFonts w:ascii="Arial" w:hAnsi="Arial" w:cs="Arial"/>
          <w:i/>
          <w:iCs/>
          <w:sz w:val="24"/>
          <w:szCs w:val="24"/>
          <w:shd w:val="clear" w:color="auto" w:fill="FFFFFF"/>
        </w:rPr>
        <w:t xml:space="preserve"> </w:t>
      </w:r>
      <w:proofErr w:type="spellStart"/>
      <w:r w:rsidRPr="00A96C87">
        <w:rPr>
          <w:rFonts w:ascii="Arial" w:hAnsi="Arial" w:cs="Arial"/>
          <w:i/>
          <w:iCs/>
          <w:sz w:val="24"/>
          <w:szCs w:val="24"/>
          <w:shd w:val="clear" w:color="auto" w:fill="FFFFFF"/>
        </w:rPr>
        <w:t>sadrži</w:t>
      </w:r>
      <w:proofErr w:type="spellEnd"/>
      <w:r w:rsidRPr="00A96C87">
        <w:rPr>
          <w:rFonts w:ascii="Arial" w:hAnsi="Arial" w:cs="Arial"/>
          <w:i/>
          <w:iCs/>
          <w:sz w:val="24"/>
          <w:szCs w:val="24"/>
          <w:shd w:val="clear" w:color="auto" w:fill="FFFFFF"/>
        </w:rPr>
        <w:t>:</w:t>
      </w:r>
    </w:p>
    <w:p w14:paraId="6D0AA1AD"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naziv</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tijela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koje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provodi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natječaj</w:t>
      </w:r>
      <w:proofErr w:type="spellEnd"/>
      <w:r w:rsidRPr="00A96C87">
        <w:rPr>
          <w:rFonts w:ascii="Arial" w:hAnsi="Arial" w:cs="Arial"/>
          <w:i/>
          <w:iCs/>
          <w:sz w:val="24"/>
          <w:szCs w:val="24"/>
          <w:shd w:val="clear" w:color="auto" w:fill="FFFFFF"/>
          <w:lang w:val="it-IT"/>
        </w:rPr>
        <w:t>,</w:t>
      </w:r>
    </w:p>
    <w:p w14:paraId="4BE954EB"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opće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uvjete</w:t>
      </w:r>
      <w:proofErr w:type="spellEnd"/>
      <w:r w:rsidRPr="00A96C87">
        <w:rPr>
          <w:rFonts w:ascii="Arial" w:hAnsi="Arial" w:cs="Arial"/>
          <w:i/>
          <w:iCs/>
          <w:sz w:val="24"/>
          <w:szCs w:val="24"/>
          <w:shd w:val="clear" w:color="auto" w:fill="FFFFFF"/>
          <w:lang w:val="it-IT"/>
        </w:rPr>
        <w:t xml:space="preserve"> i </w:t>
      </w:r>
      <w:proofErr w:type="spellStart"/>
      <w:r w:rsidRPr="00A96C87">
        <w:rPr>
          <w:rFonts w:ascii="Arial" w:hAnsi="Arial" w:cs="Arial"/>
          <w:i/>
          <w:iCs/>
          <w:sz w:val="24"/>
          <w:szCs w:val="24"/>
          <w:shd w:val="clear" w:color="auto" w:fill="FFFFFF"/>
          <w:lang w:val="it-IT"/>
        </w:rPr>
        <w:t>kriterije</w:t>
      </w:r>
      <w:proofErr w:type="spellEnd"/>
      <w:r w:rsidRPr="00A96C87">
        <w:rPr>
          <w:rFonts w:ascii="Arial" w:hAnsi="Arial" w:cs="Arial"/>
          <w:i/>
          <w:iCs/>
          <w:sz w:val="24"/>
          <w:szCs w:val="24"/>
          <w:shd w:val="clear" w:color="auto" w:fill="FFFFFF"/>
          <w:lang w:val="it-IT"/>
        </w:rPr>
        <w:t xml:space="preserve"> za </w:t>
      </w:r>
      <w:proofErr w:type="spellStart"/>
      <w:r w:rsidRPr="00A96C87">
        <w:rPr>
          <w:rFonts w:ascii="Arial" w:hAnsi="Arial" w:cs="Arial"/>
          <w:i/>
          <w:iCs/>
          <w:sz w:val="24"/>
          <w:szCs w:val="24"/>
          <w:shd w:val="clear" w:color="auto" w:fill="FFFFFF"/>
          <w:lang w:val="it-IT"/>
        </w:rPr>
        <w:t>dodjelu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stipendije</w:t>
      </w:r>
      <w:proofErr w:type="spellEnd"/>
      <w:r w:rsidRPr="00A96C87">
        <w:rPr>
          <w:rFonts w:ascii="Arial" w:hAnsi="Arial" w:cs="Arial"/>
          <w:i/>
          <w:iCs/>
          <w:sz w:val="24"/>
          <w:szCs w:val="24"/>
          <w:shd w:val="clear" w:color="auto" w:fill="FFFFFF"/>
          <w:lang w:val="it-IT"/>
        </w:rPr>
        <w:t>;</w:t>
      </w:r>
    </w:p>
    <w:p w14:paraId="516BAAF0"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rok</w:t>
      </w:r>
      <w:proofErr w:type="spellEnd"/>
      <w:r w:rsidRPr="00A96C87">
        <w:rPr>
          <w:rFonts w:ascii="Arial" w:hAnsi="Arial" w:cs="Arial"/>
          <w:i/>
          <w:iCs/>
          <w:sz w:val="24"/>
          <w:szCs w:val="24"/>
          <w:shd w:val="clear" w:color="auto" w:fill="FFFFFF"/>
          <w:lang w:val="it-IT"/>
        </w:rPr>
        <w:t xml:space="preserve"> za </w:t>
      </w:r>
      <w:proofErr w:type="spellStart"/>
      <w:r w:rsidRPr="00A96C87">
        <w:rPr>
          <w:rFonts w:ascii="Arial" w:hAnsi="Arial" w:cs="Arial"/>
          <w:i/>
          <w:iCs/>
          <w:sz w:val="24"/>
          <w:szCs w:val="24"/>
          <w:shd w:val="clear" w:color="auto" w:fill="FFFFFF"/>
          <w:lang w:val="it-IT"/>
        </w:rPr>
        <w:t>podnošenje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prijave</w:t>
      </w:r>
      <w:proofErr w:type="spellEnd"/>
      <w:r w:rsidRPr="00A96C87">
        <w:rPr>
          <w:rFonts w:ascii="Arial" w:hAnsi="Arial" w:cs="Arial"/>
          <w:i/>
          <w:iCs/>
          <w:sz w:val="24"/>
          <w:szCs w:val="24"/>
          <w:shd w:val="clear" w:color="auto" w:fill="FFFFFF"/>
          <w:lang w:val="it-IT"/>
        </w:rPr>
        <w:t xml:space="preserve"> i </w:t>
      </w:r>
      <w:proofErr w:type="spellStart"/>
      <w:r w:rsidRPr="00A96C87">
        <w:rPr>
          <w:rFonts w:ascii="Arial" w:hAnsi="Arial" w:cs="Arial"/>
          <w:i/>
          <w:iCs/>
          <w:sz w:val="24"/>
          <w:szCs w:val="24"/>
          <w:shd w:val="clear" w:color="auto" w:fill="FFFFFF"/>
          <w:lang w:val="it-IT"/>
        </w:rPr>
        <w:t>prilozi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koji</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prilažu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prijavi</w:t>
      </w:r>
      <w:proofErr w:type="spellEnd"/>
      <w:r w:rsidRPr="00A96C87">
        <w:rPr>
          <w:rFonts w:ascii="Arial" w:hAnsi="Arial" w:cs="Arial"/>
          <w:i/>
          <w:iCs/>
          <w:sz w:val="24"/>
          <w:szCs w:val="24"/>
          <w:shd w:val="clear" w:color="auto" w:fill="FFFFFF"/>
          <w:lang w:val="it-IT"/>
        </w:rPr>
        <w:t xml:space="preserve">, </w:t>
      </w:r>
    </w:p>
    <w:p w14:paraId="2A89A4C9"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naziv</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tijela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kojem</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zahtjevi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podnose</w:t>
      </w:r>
      <w:proofErr w:type="spellEnd"/>
      <w:r w:rsidRPr="00A96C87">
        <w:rPr>
          <w:rFonts w:ascii="Arial" w:hAnsi="Arial" w:cs="Arial"/>
          <w:i/>
          <w:iCs/>
          <w:sz w:val="24"/>
          <w:szCs w:val="24"/>
          <w:shd w:val="clear" w:color="auto" w:fill="FFFFFF"/>
          <w:lang w:val="it-IT"/>
        </w:rPr>
        <w:t>,</w:t>
      </w:r>
    </w:p>
    <w:p w14:paraId="7D838690"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rok</w:t>
      </w:r>
      <w:proofErr w:type="spellEnd"/>
      <w:r w:rsidRPr="00A96C87">
        <w:rPr>
          <w:rFonts w:ascii="Arial" w:hAnsi="Arial" w:cs="Arial"/>
          <w:i/>
          <w:iCs/>
          <w:sz w:val="24"/>
          <w:szCs w:val="24"/>
          <w:shd w:val="clear" w:color="auto" w:fill="FFFFFF"/>
          <w:lang w:val="it-IT"/>
        </w:rPr>
        <w:t xml:space="preserve"> u </w:t>
      </w:r>
      <w:proofErr w:type="spellStart"/>
      <w:r w:rsidRPr="00A96C87">
        <w:rPr>
          <w:rFonts w:ascii="Arial" w:hAnsi="Arial" w:cs="Arial"/>
          <w:i/>
          <w:iCs/>
          <w:sz w:val="24"/>
          <w:szCs w:val="24"/>
          <w:shd w:val="clear" w:color="auto" w:fill="FFFFFF"/>
          <w:lang w:val="it-IT"/>
        </w:rPr>
        <w:t>kojem</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će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biti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objavljeni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rezultati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natječaja</w:t>
      </w:r>
      <w:proofErr w:type="spellEnd"/>
      <w:r w:rsidRPr="00A96C87">
        <w:rPr>
          <w:rFonts w:ascii="Arial" w:hAnsi="Arial" w:cs="Arial"/>
          <w:i/>
          <w:iCs/>
          <w:sz w:val="24"/>
          <w:szCs w:val="24"/>
          <w:shd w:val="clear" w:color="auto" w:fill="FFFFFF"/>
          <w:lang w:val="it-IT"/>
        </w:rPr>
        <w:t>.</w:t>
      </w:r>
    </w:p>
    <w:p w14:paraId="39CE3075" w14:textId="77777777" w:rsidR="00A96C87" w:rsidRPr="00A96C87" w:rsidRDefault="00A96C87" w:rsidP="00A96C87">
      <w:pPr>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Natječaj</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objavljuje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w:t>
      </w:r>
      <w:proofErr w:type="spellEnd"/>
      <w:r w:rsidRPr="00A96C87">
        <w:rPr>
          <w:rFonts w:ascii="Arial" w:hAnsi="Arial" w:cs="Arial"/>
          <w:i/>
          <w:iCs/>
          <w:sz w:val="24"/>
          <w:szCs w:val="24"/>
          <w:shd w:val="clear" w:color="auto" w:fill="FFFFFF"/>
          <w:lang w:val="it-IT"/>
        </w:rPr>
        <w:t xml:space="preserve"> web </w:t>
      </w:r>
      <w:proofErr w:type="spellStart"/>
      <w:r w:rsidRPr="00A96C87">
        <w:rPr>
          <w:rFonts w:ascii="Arial" w:hAnsi="Arial" w:cs="Arial"/>
          <w:i/>
          <w:iCs/>
          <w:sz w:val="24"/>
          <w:szCs w:val="24"/>
          <w:shd w:val="clear" w:color="auto" w:fill="FFFFFF"/>
          <w:lang w:val="it-IT"/>
        </w:rPr>
        <w:t>stranici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Općine</w:t>
      </w:r>
      <w:proofErr w:type="spellEnd"/>
      <w:r w:rsidRPr="00A96C87">
        <w:rPr>
          <w:rFonts w:ascii="Arial" w:hAnsi="Arial" w:cs="Arial"/>
          <w:i/>
          <w:iCs/>
          <w:sz w:val="24"/>
          <w:szCs w:val="24"/>
          <w:shd w:val="clear" w:color="auto" w:fill="FFFFFF"/>
          <w:lang w:val="it-IT"/>
        </w:rPr>
        <w:t xml:space="preserve"> i </w:t>
      </w:r>
      <w:proofErr w:type="spellStart"/>
      <w:r w:rsidRPr="00A96C87">
        <w:rPr>
          <w:rFonts w:ascii="Arial" w:hAnsi="Arial" w:cs="Arial"/>
          <w:i/>
          <w:iCs/>
          <w:sz w:val="24"/>
          <w:szCs w:val="24"/>
          <w:shd w:val="clear" w:color="auto" w:fill="FFFFFF"/>
          <w:lang w:val="it-IT"/>
        </w:rPr>
        <w:t>na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oglasnoj</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ploči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Općine</w:t>
      </w:r>
      <w:proofErr w:type="spellEnd"/>
      <w:r w:rsidRPr="00A96C87">
        <w:rPr>
          <w:rFonts w:ascii="Arial" w:hAnsi="Arial" w:cs="Arial"/>
          <w:i/>
          <w:iCs/>
          <w:sz w:val="24"/>
          <w:szCs w:val="24"/>
          <w:shd w:val="clear" w:color="auto" w:fill="FFFFFF"/>
          <w:lang w:val="it-IT"/>
        </w:rPr>
        <w:t>.</w:t>
      </w:r>
    </w:p>
    <w:p w14:paraId="3625D2F1" w14:textId="77777777" w:rsidR="00A96C87" w:rsidRPr="00A96C87" w:rsidRDefault="00A96C87" w:rsidP="00A96C87">
      <w:pPr>
        <w:jc w:val="center"/>
        <w:rPr>
          <w:rFonts w:ascii="Arial" w:hAnsi="Arial" w:cs="Arial"/>
          <w:i/>
          <w:iCs/>
          <w:sz w:val="24"/>
          <w:szCs w:val="24"/>
          <w:shd w:val="clear" w:color="auto" w:fill="FFFFFF"/>
          <w:lang w:val="it-IT"/>
        </w:rPr>
      </w:pPr>
    </w:p>
    <w:p w14:paraId="641A4A9B" w14:textId="77777777" w:rsidR="00A96C87" w:rsidRPr="00A96C87" w:rsidRDefault="00A96C87" w:rsidP="00A96C87">
      <w:pPr>
        <w:jc w:val="center"/>
        <w:rPr>
          <w:rFonts w:ascii="Arial" w:hAnsi="Arial" w:cs="Arial"/>
          <w:b/>
          <w:bCs/>
          <w:i/>
          <w:iCs/>
          <w:sz w:val="24"/>
          <w:szCs w:val="24"/>
          <w:shd w:val="clear" w:color="auto" w:fill="FFFFFF"/>
          <w:lang w:val="it-IT"/>
        </w:rPr>
      </w:pPr>
    </w:p>
    <w:p w14:paraId="5FACFB17" w14:textId="77777777" w:rsidR="00A96C87" w:rsidRPr="00A96C87" w:rsidRDefault="00A96C87" w:rsidP="00A96C87">
      <w:pPr>
        <w:jc w:val="center"/>
        <w:rPr>
          <w:rFonts w:ascii="Arial" w:hAnsi="Arial" w:cs="Arial"/>
          <w:b/>
          <w:bCs/>
          <w:i/>
          <w:iCs/>
          <w:sz w:val="24"/>
          <w:szCs w:val="24"/>
          <w:shd w:val="clear" w:color="auto" w:fill="FFFFFF"/>
          <w:lang w:val="it-IT"/>
        </w:rPr>
      </w:pPr>
      <w:proofErr w:type="spellStart"/>
      <w:r w:rsidRPr="00A96C87">
        <w:rPr>
          <w:rFonts w:ascii="Arial" w:hAnsi="Arial" w:cs="Arial"/>
          <w:b/>
          <w:bCs/>
          <w:i/>
          <w:iCs/>
          <w:sz w:val="24"/>
          <w:szCs w:val="24"/>
          <w:shd w:val="clear" w:color="auto" w:fill="FFFFFF"/>
          <w:lang w:val="it-IT"/>
        </w:rPr>
        <w:t>Članak</w:t>
      </w:r>
      <w:proofErr w:type="spellEnd"/>
      <w:r w:rsidRPr="00A96C87">
        <w:rPr>
          <w:rFonts w:ascii="Arial" w:hAnsi="Arial" w:cs="Arial"/>
          <w:b/>
          <w:bCs/>
          <w:i/>
          <w:iCs/>
          <w:sz w:val="24"/>
          <w:szCs w:val="24"/>
          <w:shd w:val="clear" w:color="auto" w:fill="FFFFFF"/>
          <w:lang w:val="it-IT"/>
        </w:rPr>
        <w:t xml:space="preserve"> 24.</w:t>
      </w:r>
    </w:p>
    <w:p w14:paraId="0A2998F2" w14:textId="77777777" w:rsidR="00A96C87" w:rsidRPr="00A96C87" w:rsidRDefault="00A96C87" w:rsidP="00A96C87">
      <w:pPr>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Uz</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prijavu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natječaj</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dostavljaju</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sljedeći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dokumenti</w:t>
      </w:r>
      <w:proofErr w:type="spellEnd"/>
      <w:r w:rsidRPr="00A96C87">
        <w:rPr>
          <w:rFonts w:ascii="Arial" w:hAnsi="Arial" w:cs="Arial"/>
          <w:i/>
          <w:iCs/>
          <w:sz w:val="24"/>
          <w:szCs w:val="24"/>
          <w:shd w:val="clear" w:color="auto" w:fill="FFFFFF"/>
          <w:lang w:val="it-IT"/>
        </w:rPr>
        <w:t>:</w:t>
      </w:r>
    </w:p>
    <w:p w14:paraId="78DD2B7E"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rPr>
      </w:pPr>
      <w:proofErr w:type="spellStart"/>
      <w:r w:rsidRPr="00A96C87">
        <w:rPr>
          <w:rFonts w:ascii="Arial" w:hAnsi="Arial" w:cs="Arial"/>
          <w:i/>
          <w:iCs/>
          <w:sz w:val="24"/>
          <w:szCs w:val="24"/>
          <w:shd w:val="clear" w:color="auto" w:fill="FFFFFF"/>
        </w:rPr>
        <w:t>preslika</w:t>
      </w:r>
      <w:proofErr w:type="spellEnd"/>
      <w:r w:rsidRPr="00A96C87">
        <w:rPr>
          <w:rFonts w:ascii="Arial" w:hAnsi="Arial" w:cs="Arial"/>
          <w:i/>
          <w:iCs/>
          <w:sz w:val="24"/>
          <w:szCs w:val="24"/>
          <w:shd w:val="clear" w:color="auto" w:fill="FFFFFF"/>
        </w:rPr>
        <w:t xml:space="preserve"> </w:t>
      </w:r>
      <w:proofErr w:type="spellStart"/>
      <w:r w:rsidRPr="00A96C87">
        <w:rPr>
          <w:rFonts w:ascii="Arial" w:hAnsi="Arial" w:cs="Arial"/>
          <w:i/>
          <w:iCs/>
          <w:sz w:val="24"/>
          <w:szCs w:val="24"/>
          <w:shd w:val="clear" w:color="auto" w:fill="FFFFFF"/>
        </w:rPr>
        <w:t>domovnice</w:t>
      </w:r>
      <w:proofErr w:type="spellEnd"/>
      <w:r w:rsidRPr="00A96C87">
        <w:rPr>
          <w:rFonts w:ascii="Arial" w:hAnsi="Arial" w:cs="Arial"/>
          <w:i/>
          <w:iCs/>
          <w:sz w:val="24"/>
          <w:szCs w:val="24"/>
          <w:shd w:val="clear" w:color="auto" w:fill="FFFFFF"/>
        </w:rPr>
        <w:t>,</w:t>
      </w:r>
    </w:p>
    <w:p w14:paraId="57DA67B9"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potvrda</w:t>
      </w:r>
      <w:proofErr w:type="spellEnd"/>
      <w:r w:rsidRPr="00A96C87">
        <w:rPr>
          <w:rFonts w:ascii="Arial" w:hAnsi="Arial" w:cs="Arial"/>
          <w:i/>
          <w:iCs/>
          <w:sz w:val="24"/>
          <w:szCs w:val="24"/>
          <w:shd w:val="clear" w:color="auto" w:fill="FFFFFF"/>
          <w:lang w:val="it-IT"/>
        </w:rPr>
        <w:t xml:space="preserve"> o </w:t>
      </w:r>
      <w:proofErr w:type="spellStart"/>
      <w:r w:rsidRPr="00A96C87">
        <w:rPr>
          <w:rFonts w:ascii="Arial" w:hAnsi="Arial" w:cs="Arial"/>
          <w:i/>
          <w:iCs/>
          <w:sz w:val="24"/>
          <w:szCs w:val="24"/>
          <w:shd w:val="clear" w:color="auto" w:fill="FFFFFF"/>
          <w:lang w:val="it-IT"/>
        </w:rPr>
        <w:t>prebivalištu</w:t>
      </w:r>
      <w:proofErr w:type="spellEnd"/>
      <w:r w:rsidRPr="00A96C87">
        <w:rPr>
          <w:rFonts w:ascii="Arial" w:hAnsi="Arial" w:cs="Arial"/>
          <w:i/>
          <w:iCs/>
          <w:sz w:val="24"/>
          <w:szCs w:val="24"/>
          <w:shd w:val="clear" w:color="auto" w:fill="FFFFFF"/>
          <w:lang w:val="it-IT"/>
        </w:rPr>
        <w:t xml:space="preserve"> ili </w:t>
      </w:r>
      <w:proofErr w:type="spellStart"/>
      <w:r w:rsidRPr="00A96C87">
        <w:rPr>
          <w:rFonts w:ascii="Arial" w:hAnsi="Arial" w:cs="Arial"/>
          <w:i/>
          <w:iCs/>
          <w:sz w:val="24"/>
          <w:szCs w:val="24"/>
          <w:shd w:val="clear" w:color="auto" w:fill="FFFFFF"/>
          <w:lang w:val="it-IT"/>
        </w:rPr>
        <w:t>preslika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osobne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iskaznice</w:t>
      </w:r>
      <w:proofErr w:type="spellEnd"/>
      <w:r w:rsidRPr="00A96C87">
        <w:rPr>
          <w:rFonts w:ascii="Arial" w:hAnsi="Arial" w:cs="Arial"/>
          <w:i/>
          <w:iCs/>
          <w:sz w:val="24"/>
          <w:szCs w:val="24"/>
          <w:shd w:val="clear" w:color="auto" w:fill="FFFFFF"/>
          <w:lang w:val="it-IT"/>
        </w:rPr>
        <w:t xml:space="preserve">, </w:t>
      </w:r>
    </w:p>
    <w:p w14:paraId="70CA1439"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potvrda</w:t>
      </w:r>
      <w:proofErr w:type="spellEnd"/>
      <w:r w:rsidRPr="00A96C87">
        <w:rPr>
          <w:rFonts w:ascii="Arial" w:hAnsi="Arial" w:cs="Arial"/>
          <w:i/>
          <w:iCs/>
          <w:sz w:val="24"/>
          <w:szCs w:val="24"/>
          <w:shd w:val="clear" w:color="auto" w:fill="FFFFFF"/>
          <w:lang w:val="it-IT"/>
        </w:rPr>
        <w:t xml:space="preserve"> o </w:t>
      </w:r>
      <w:proofErr w:type="spellStart"/>
      <w:r w:rsidRPr="00A96C87">
        <w:rPr>
          <w:rFonts w:ascii="Arial" w:hAnsi="Arial" w:cs="Arial"/>
          <w:i/>
          <w:iCs/>
          <w:sz w:val="24"/>
          <w:szCs w:val="24"/>
          <w:shd w:val="clear" w:color="auto" w:fill="FFFFFF"/>
          <w:lang w:val="it-IT"/>
        </w:rPr>
        <w:t>redovitom</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upisu</w:t>
      </w:r>
      <w:proofErr w:type="spellEnd"/>
      <w:r w:rsidRPr="00A96C87">
        <w:rPr>
          <w:rFonts w:ascii="Arial" w:hAnsi="Arial" w:cs="Arial"/>
          <w:i/>
          <w:iCs/>
          <w:sz w:val="24"/>
          <w:szCs w:val="24"/>
          <w:shd w:val="clear" w:color="auto" w:fill="FFFFFF"/>
          <w:lang w:val="it-IT"/>
        </w:rPr>
        <w:t xml:space="preserve"> u </w:t>
      </w:r>
      <w:proofErr w:type="spellStart"/>
      <w:r w:rsidRPr="00A96C87">
        <w:rPr>
          <w:rFonts w:ascii="Arial" w:hAnsi="Arial" w:cs="Arial"/>
          <w:i/>
          <w:iCs/>
          <w:sz w:val="24"/>
          <w:szCs w:val="24"/>
          <w:shd w:val="clear" w:color="auto" w:fill="FFFFFF"/>
          <w:lang w:val="it-IT"/>
        </w:rPr>
        <w:t>tekuću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školsku</w:t>
      </w:r>
      <w:proofErr w:type="spellEnd"/>
      <w:r w:rsidRPr="00A96C87">
        <w:rPr>
          <w:rFonts w:ascii="Arial" w:hAnsi="Arial" w:cs="Arial"/>
          <w:i/>
          <w:iCs/>
          <w:sz w:val="24"/>
          <w:szCs w:val="24"/>
          <w:shd w:val="clear" w:color="auto" w:fill="FFFFFF"/>
          <w:lang w:val="it-IT"/>
        </w:rPr>
        <w:t xml:space="preserve"> / </w:t>
      </w:r>
      <w:proofErr w:type="spellStart"/>
      <w:r w:rsidRPr="00A96C87">
        <w:rPr>
          <w:rFonts w:ascii="Arial" w:hAnsi="Arial" w:cs="Arial"/>
          <w:i/>
          <w:iCs/>
          <w:sz w:val="24"/>
          <w:szCs w:val="24"/>
          <w:shd w:val="clear" w:color="auto" w:fill="FFFFFF"/>
          <w:lang w:val="it-IT"/>
        </w:rPr>
        <w:t>akademsku</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godinu</w:t>
      </w:r>
      <w:proofErr w:type="spellEnd"/>
      <w:r w:rsidRPr="00A96C87">
        <w:rPr>
          <w:rFonts w:ascii="Arial" w:hAnsi="Arial" w:cs="Arial"/>
          <w:i/>
          <w:iCs/>
          <w:sz w:val="24"/>
          <w:szCs w:val="24"/>
          <w:shd w:val="clear" w:color="auto" w:fill="FFFFFF"/>
          <w:lang w:val="it-IT"/>
        </w:rPr>
        <w:t xml:space="preserve">, </w:t>
      </w:r>
    </w:p>
    <w:p w14:paraId="1376BDC1" w14:textId="77777777" w:rsidR="00A96C87" w:rsidRPr="00A96C87" w:rsidRDefault="00A96C87" w:rsidP="00A96C87">
      <w:pPr>
        <w:pStyle w:val="ListParagraph"/>
        <w:numPr>
          <w:ilvl w:val="0"/>
          <w:numId w:val="63"/>
        </w:numPr>
        <w:spacing w:after="160" w:line="259" w:lineRule="auto"/>
        <w:contextualSpacing/>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t>preslika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svjedodžbe</w:t>
      </w:r>
      <w:proofErr w:type="spellEnd"/>
      <w:r w:rsidRPr="00A96C87">
        <w:rPr>
          <w:rFonts w:ascii="Arial" w:hAnsi="Arial" w:cs="Arial"/>
          <w:i/>
          <w:iCs/>
          <w:sz w:val="24"/>
          <w:szCs w:val="24"/>
          <w:shd w:val="clear" w:color="auto" w:fill="FFFFFF"/>
          <w:lang w:val="it-IT"/>
        </w:rPr>
        <w:t xml:space="preserve"> o </w:t>
      </w:r>
      <w:proofErr w:type="spellStart"/>
      <w:proofErr w:type="gramStart"/>
      <w:r w:rsidRPr="00A96C87">
        <w:rPr>
          <w:rFonts w:ascii="Arial" w:hAnsi="Arial" w:cs="Arial"/>
          <w:i/>
          <w:iCs/>
          <w:sz w:val="24"/>
          <w:szCs w:val="24"/>
          <w:shd w:val="clear" w:color="auto" w:fill="FFFFFF"/>
          <w:lang w:val="it-IT"/>
        </w:rPr>
        <w:t>uspjehu</w:t>
      </w:r>
      <w:proofErr w:type="spellEnd"/>
      <w:r w:rsidRPr="00A96C87">
        <w:rPr>
          <w:rFonts w:ascii="Arial" w:hAnsi="Arial" w:cs="Arial"/>
          <w:i/>
          <w:iCs/>
          <w:sz w:val="24"/>
          <w:szCs w:val="24"/>
          <w:shd w:val="clear" w:color="auto" w:fill="FFFFFF"/>
          <w:lang w:val="it-IT"/>
        </w:rPr>
        <w:t>,(</w:t>
      </w:r>
      <w:proofErr w:type="gramEnd"/>
      <w:r w:rsidRPr="00A96C87">
        <w:rPr>
          <w:rFonts w:ascii="Arial" w:hAnsi="Arial" w:cs="Arial"/>
          <w:i/>
          <w:iCs/>
          <w:sz w:val="24"/>
          <w:szCs w:val="24"/>
          <w:shd w:val="clear" w:color="auto" w:fill="FFFFFF"/>
          <w:lang w:val="it-IT"/>
        </w:rPr>
        <w:t xml:space="preserve"> za </w:t>
      </w:r>
      <w:proofErr w:type="spellStart"/>
      <w:r w:rsidRPr="00A96C87">
        <w:rPr>
          <w:rFonts w:ascii="Arial" w:hAnsi="Arial" w:cs="Arial"/>
          <w:i/>
          <w:iCs/>
          <w:sz w:val="24"/>
          <w:szCs w:val="24"/>
          <w:shd w:val="clear" w:color="auto" w:fill="FFFFFF"/>
          <w:lang w:val="it-IT"/>
        </w:rPr>
        <w:t>učenike</w:t>
      </w:r>
      <w:proofErr w:type="spellEnd"/>
      <w:r w:rsidRPr="00A96C87">
        <w:rPr>
          <w:rFonts w:ascii="Arial" w:hAnsi="Arial" w:cs="Arial"/>
          <w:i/>
          <w:iCs/>
          <w:sz w:val="24"/>
          <w:szCs w:val="24"/>
          <w:shd w:val="clear" w:color="auto" w:fill="FFFFFF"/>
          <w:lang w:val="it-IT"/>
        </w:rPr>
        <w:t xml:space="preserve"> u </w:t>
      </w:r>
      <w:proofErr w:type="spellStart"/>
      <w:r w:rsidRPr="00A96C87">
        <w:rPr>
          <w:rFonts w:ascii="Arial" w:hAnsi="Arial" w:cs="Arial"/>
          <w:i/>
          <w:iCs/>
          <w:sz w:val="24"/>
          <w:szCs w:val="24"/>
          <w:shd w:val="clear" w:color="auto" w:fill="FFFFFF"/>
          <w:lang w:val="it-IT"/>
        </w:rPr>
        <w:t>prethodnoj</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godini</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srednje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odnosno</w:t>
      </w:r>
      <w:proofErr w:type="spellEnd"/>
      <w:r w:rsidRPr="00A96C87">
        <w:rPr>
          <w:rFonts w:ascii="Arial" w:hAnsi="Arial" w:cs="Arial"/>
          <w:i/>
          <w:iCs/>
          <w:sz w:val="24"/>
          <w:szCs w:val="24"/>
          <w:shd w:val="clear" w:color="auto" w:fill="FFFFFF"/>
          <w:lang w:val="it-IT"/>
        </w:rPr>
        <w:t xml:space="preserve"> za </w:t>
      </w:r>
      <w:proofErr w:type="spellStart"/>
      <w:r w:rsidRPr="00A96C87">
        <w:rPr>
          <w:rFonts w:ascii="Arial" w:hAnsi="Arial" w:cs="Arial"/>
          <w:i/>
          <w:iCs/>
          <w:sz w:val="24"/>
          <w:szCs w:val="24"/>
          <w:shd w:val="clear" w:color="auto" w:fill="FFFFFF"/>
          <w:lang w:val="it-IT"/>
        </w:rPr>
        <w:t>učenike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prvih</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razreda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srednje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preslika</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svjedodžbe</w:t>
      </w:r>
      <w:proofErr w:type="spellEnd"/>
      <w:r w:rsidRPr="00A96C87">
        <w:rPr>
          <w:rFonts w:ascii="Arial" w:hAnsi="Arial" w:cs="Arial"/>
          <w:i/>
          <w:iCs/>
          <w:sz w:val="24"/>
          <w:szCs w:val="24"/>
          <w:shd w:val="clear" w:color="auto" w:fill="FFFFFF"/>
          <w:lang w:val="it-IT"/>
        </w:rPr>
        <w:t xml:space="preserve"> za 8. </w:t>
      </w:r>
      <w:proofErr w:type="spellStart"/>
      <w:r w:rsidRPr="00A96C87">
        <w:rPr>
          <w:rFonts w:ascii="Arial" w:hAnsi="Arial" w:cs="Arial"/>
          <w:i/>
          <w:iCs/>
          <w:sz w:val="24"/>
          <w:szCs w:val="24"/>
          <w:shd w:val="clear" w:color="auto" w:fill="FFFFFF"/>
          <w:lang w:val="it-IT"/>
        </w:rPr>
        <w:t>razred</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osnove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škole</w:t>
      </w:r>
      <w:proofErr w:type="spellEnd"/>
      <w:r w:rsidRPr="00A96C87">
        <w:rPr>
          <w:rFonts w:ascii="Arial" w:hAnsi="Arial" w:cs="Arial"/>
          <w:i/>
          <w:iCs/>
          <w:sz w:val="24"/>
          <w:szCs w:val="24"/>
          <w:shd w:val="clear" w:color="auto" w:fill="FFFFFF"/>
          <w:lang w:val="it-IT"/>
        </w:rPr>
        <w:t>).</w:t>
      </w:r>
    </w:p>
    <w:p w14:paraId="4D5A5015" w14:textId="77777777" w:rsidR="00A96C87" w:rsidRPr="00A96C87" w:rsidRDefault="00A96C87" w:rsidP="00A96C87">
      <w:pPr>
        <w:rPr>
          <w:rFonts w:ascii="Arial" w:hAnsi="Arial" w:cs="Arial"/>
          <w:i/>
          <w:iCs/>
          <w:sz w:val="24"/>
          <w:szCs w:val="24"/>
          <w:shd w:val="clear" w:color="auto" w:fill="FFFFFF"/>
          <w:lang w:val="it-IT"/>
        </w:rPr>
      </w:pPr>
      <w:proofErr w:type="spellStart"/>
      <w:r w:rsidRPr="00A96C87">
        <w:rPr>
          <w:rFonts w:ascii="Arial" w:hAnsi="Arial" w:cs="Arial"/>
          <w:i/>
          <w:iCs/>
          <w:sz w:val="24"/>
          <w:szCs w:val="24"/>
          <w:shd w:val="clear" w:color="auto" w:fill="FFFFFF"/>
          <w:lang w:val="it-IT"/>
        </w:rPr>
        <w:lastRenderedPageBreak/>
        <w:t>Nepotpune</w:t>
      </w:r>
      <w:proofErr w:type="spellEnd"/>
      <w:r w:rsidRPr="00A96C87">
        <w:rPr>
          <w:rFonts w:ascii="Arial" w:hAnsi="Arial" w:cs="Arial"/>
          <w:i/>
          <w:iCs/>
          <w:sz w:val="24"/>
          <w:szCs w:val="24"/>
          <w:shd w:val="clear" w:color="auto" w:fill="FFFFFF"/>
          <w:lang w:val="it-IT"/>
        </w:rPr>
        <w:t xml:space="preserve"> i </w:t>
      </w:r>
      <w:proofErr w:type="spellStart"/>
      <w:r w:rsidRPr="00A96C87">
        <w:rPr>
          <w:rFonts w:ascii="Arial" w:hAnsi="Arial" w:cs="Arial"/>
          <w:i/>
          <w:iCs/>
          <w:sz w:val="24"/>
          <w:szCs w:val="24"/>
          <w:shd w:val="clear" w:color="auto" w:fill="FFFFFF"/>
          <w:lang w:val="it-IT"/>
        </w:rPr>
        <w:t>nepravodobne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prijave</w:t>
      </w:r>
      <w:proofErr w:type="spellEnd"/>
      <w:r w:rsidRPr="00A96C87">
        <w:rPr>
          <w:rFonts w:ascii="Arial" w:hAnsi="Arial" w:cs="Arial"/>
          <w:i/>
          <w:iCs/>
          <w:sz w:val="24"/>
          <w:szCs w:val="24"/>
          <w:shd w:val="clear" w:color="auto" w:fill="FFFFFF"/>
          <w:lang w:val="it-IT"/>
        </w:rPr>
        <w:t xml:space="preserve"> se </w:t>
      </w:r>
      <w:proofErr w:type="spellStart"/>
      <w:r w:rsidRPr="00A96C87">
        <w:rPr>
          <w:rFonts w:ascii="Arial" w:hAnsi="Arial" w:cs="Arial"/>
          <w:i/>
          <w:iCs/>
          <w:sz w:val="24"/>
          <w:szCs w:val="24"/>
          <w:shd w:val="clear" w:color="auto" w:fill="FFFFFF"/>
          <w:lang w:val="it-IT"/>
        </w:rPr>
        <w:t>neće</w:t>
      </w:r>
      <w:proofErr w:type="spellEnd"/>
      <w:r w:rsidRPr="00A96C87">
        <w:rPr>
          <w:rFonts w:ascii="Arial" w:hAnsi="Arial" w:cs="Arial"/>
          <w:i/>
          <w:iCs/>
          <w:sz w:val="24"/>
          <w:szCs w:val="24"/>
          <w:shd w:val="clear" w:color="auto" w:fill="FFFFFF"/>
          <w:lang w:val="it-IT"/>
        </w:rPr>
        <w:t xml:space="preserve"> </w:t>
      </w:r>
      <w:proofErr w:type="spellStart"/>
      <w:r w:rsidRPr="00A96C87">
        <w:rPr>
          <w:rFonts w:ascii="Arial" w:hAnsi="Arial" w:cs="Arial"/>
          <w:i/>
          <w:iCs/>
          <w:sz w:val="24"/>
          <w:szCs w:val="24"/>
          <w:shd w:val="clear" w:color="auto" w:fill="FFFFFF"/>
          <w:lang w:val="it-IT"/>
        </w:rPr>
        <w:t>razmatrati</w:t>
      </w:r>
      <w:proofErr w:type="spellEnd"/>
      <w:r w:rsidRPr="00A96C87">
        <w:rPr>
          <w:rFonts w:ascii="Arial" w:hAnsi="Arial" w:cs="Arial"/>
          <w:i/>
          <w:iCs/>
          <w:sz w:val="24"/>
          <w:szCs w:val="24"/>
          <w:shd w:val="clear" w:color="auto" w:fill="FFFFFF"/>
          <w:lang w:val="it-IT"/>
        </w:rPr>
        <w:t>.</w:t>
      </w:r>
    </w:p>
    <w:p w14:paraId="1CBF0D99" w14:textId="77777777" w:rsidR="00A96C87" w:rsidRPr="00A96C87" w:rsidRDefault="00A96C87" w:rsidP="00A96C87">
      <w:pPr>
        <w:rPr>
          <w:rFonts w:ascii="Arial" w:hAnsi="Arial" w:cs="Arial"/>
          <w:b/>
          <w:bCs/>
          <w:i/>
          <w:iCs/>
          <w:sz w:val="24"/>
          <w:szCs w:val="24"/>
          <w:shd w:val="clear" w:color="auto" w:fill="FFFFFF"/>
          <w:lang w:val="it-IT"/>
        </w:rPr>
      </w:pPr>
    </w:p>
    <w:p w14:paraId="6879637F" w14:textId="77777777" w:rsidR="00A96C87" w:rsidRPr="00A96C87" w:rsidRDefault="00A96C87" w:rsidP="00A96C87">
      <w:pPr>
        <w:jc w:val="center"/>
        <w:rPr>
          <w:rFonts w:ascii="Arial" w:hAnsi="Arial" w:cs="Arial"/>
          <w:b/>
          <w:bCs/>
          <w:i/>
          <w:iCs/>
          <w:sz w:val="24"/>
          <w:szCs w:val="24"/>
          <w:shd w:val="clear" w:color="auto" w:fill="FFFFFF"/>
          <w:lang w:val="it-IT"/>
        </w:rPr>
      </w:pPr>
      <w:proofErr w:type="spellStart"/>
      <w:r w:rsidRPr="00A96C87">
        <w:rPr>
          <w:rFonts w:ascii="Arial" w:hAnsi="Arial" w:cs="Arial"/>
          <w:b/>
          <w:bCs/>
          <w:i/>
          <w:iCs/>
          <w:sz w:val="24"/>
          <w:szCs w:val="24"/>
          <w:shd w:val="clear" w:color="auto" w:fill="FFFFFF"/>
          <w:lang w:val="it-IT"/>
        </w:rPr>
        <w:t>Članak</w:t>
      </w:r>
      <w:proofErr w:type="spellEnd"/>
      <w:r w:rsidRPr="00A96C87">
        <w:rPr>
          <w:rFonts w:ascii="Arial" w:hAnsi="Arial" w:cs="Arial"/>
          <w:b/>
          <w:bCs/>
          <w:i/>
          <w:iCs/>
          <w:sz w:val="24"/>
          <w:szCs w:val="24"/>
          <w:shd w:val="clear" w:color="auto" w:fill="FFFFFF"/>
          <w:lang w:val="it-IT"/>
        </w:rPr>
        <w:t xml:space="preserve"> 25.</w:t>
      </w:r>
    </w:p>
    <w:p w14:paraId="13EAF2D4"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Komisija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primjenom</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kriterija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iz</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Natječaja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iz</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čl</w:t>
      </w:r>
      <w:proofErr w:type="spellEnd"/>
      <w:r w:rsidRPr="00A96C87">
        <w:rPr>
          <w:rFonts w:ascii="Arial" w:eastAsia="SimSun" w:hAnsi="Arial" w:cs="Arial"/>
          <w:i/>
          <w:iCs/>
          <w:sz w:val="24"/>
          <w:szCs w:val="24"/>
          <w:lang w:val="it-IT"/>
        </w:rPr>
        <w:t xml:space="preserve">. 22. ove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utvrđuje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Prijedlog</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rang</w:t>
      </w:r>
      <w:proofErr w:type="spellEnd"/>
      <w:r w:rsidRPr="00A96C87">
        <w:rPr>
          <w:rFonts w:ascii="Arial" w:eastAsia="SimSun" w:hAnsi="Arial" w:cs="Arial"/>
          <w:i/>
          <w:iCs/>
          <w:sz w:val="24"/>
          <w:szCs w:val="24"/>
          <w:lang w:val="it-IT"/>
        </w:rPr>
        <w:t xml:space="preserve"> liste, </w:t>
      </w:r>
      <w:proofErr w:type="spellStart"/>
      <w:r w:rsidRPr="00A96C87">
        <w:rPr>
          <w:rFonts w:ascii="Arial" w:eastAsia="SimSun" w:hAnsi="Arial" w:cs="Arial"/>
          <w:i/>
          <w:iCs/>
          <w:sz w:val="24"/>
          <w:szCs w:val="24"/>
          <w:lang w:val="it-IT"/>
        </w:rPr>
        <w:t>dostavlja</w:t>
      </w:r>
      <w:proofErr w:type="spellEnd"/>
      <w:r w:rsidRPr="00A96C87">
        <w:rPr>
          <w:rFonts w:ascii="Arial" w:eastAsia="SimSun" w:hAnsi="Arial" w:cs="Arial"/>
          <w:i/>
          <w:iCs/>
          <w:sz w:val="24"/>
          <w:szCs w:val="24"/>
          <w:lang w:val="it-IT"/>
        </w:rPr>
        <w:t xml:space="preserve"> je </w:t>
      </w:r>
      <w:proofErr w:type="spellStart"/>
      <w:r w:rsidRPr="00A96C87">
        <w:rPr>
          <w:rFonts w:ascii="Arial" w:eastAsia="SimSun" w:hAnsi="Arial" w:cs="Arial"/>
          <w:i/>
          <w:iCs/>
          <w:sz w:val="24"/>
          <w:szCs w:val="24"/>
          <w:lang w:val="it-IT"/>
        </w:rPr>
        <w:t>Općinskom</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načelniku</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objavljuje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oglasnoj</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ploči</w:t>
      </w:r>
      <w:proofErr w:type="spellEnd"/>
      <w:r w:rsidRPr="00A96C87">
        <w:rPr>
          <w:rFonts w:ascii="Arial" w:eastAsia="SimSun" w:hAnsi="Arial" w:cs="Arial"/>
          <w:i/>
          <w:iCs/>
          <w:sz w:val="24"/>
          <w:szCs w:val="24"/>
          <w:lang w:val="it-IT"/>
        </w:rPr>
        <w:t xml:space="preserve"> i web </w:t>
      </w:r>
      <w:proofErr w:type="spellStart"/>
      <w:r w:rsidRPr="00A96C87">
        <w:rPr>
          <w:rFonts w:ascii="Arial" w:eastAsia="SimSun" w:hAnsi="Arial" w:cs="Arial"/>
          <w:i/>
          <w:iCs/>
          <w:sz w:val="24"/>
          <w:szCs w:val="24"/>
          <w:lang w:val="it-IT"/>
        </w:rPr>
        <w:t>stranici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Općine</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roku</w:t>
      </w:r>
      <w:proofErr w:type="spellEnd"/>
      <w:r w:rsidRPr="00A96C87">
        <w:rPr>
          <w:rFonts w:ascii="Arial" w:eastAsia="SimSun" w:hAnsi="Arial" w:cs="Arial"/>
          <w:i/>
          <w:iCs/>
          <w:sz w:val="24"/>
          <w:szCs w:val="24"/>
          <w:lang w:val="it-IT"/>
        </w:rPr>
        <w:t xml:space="preserve"> </w:t>
      </w:r>
      <w:proofErr w:type="gramStart"/>
      <w:r w:rsidRPr="00A96C87">
        <w:rPr>
          <w:rFonts w:ascii="Arial" w:eastAsia="SimSun" w:hAnsi="Arial" w:cs="Arial"/>
          <w:i/>
          <w:iCs/>
          <w:sz w:val="24"/>
          <w:szCs w:val="24"/>
          <w:lang w:val="it-IT"/>
        </w:rPr>
        <w:t>od</w:t>
      </w:r>
      <w:proofErr w:type="gramEnd"/>
      <w:r w:rsidRPr="00A96C87">
        <w:rPr>
          <w:rFonts w:ascii="Arial" w:eastAsia="SimSun" w:hAnsi="Arial" w:cs="Arial"/>
          <w:i/>
          <w:iCs/>
          <w:sz w:val="24"/>
          <w:szCs w:val="24"/>
          <w:lang w:val="it-IT"/>
        </w:rPr>
        <w:t xml:space="preserve"> 30 </w:t>
      </w:r>
      <w:proofErr w:type="spellStart"/>
      <w:r w:rsidRPr="00A96C87">
        <w:rPr>
          <w:rFonts w:ascii="Arial" w:eastAsia="SimSun" w:hAnsi="Arial" w:cs="Arial"/>
          <w:i/>
          <w:iCs/>
          <w:sz w:val="24"/>
          <w:szCs w:val="24"/>
          <w:lang w:val="it-IT"/>
        </w:rPr>
        <w:t>dana</w:t>
      </w:r>
      <w:proofErr w:type="spellEnd"/>
      <w:r w:rsidRPr="00A96C87">
        <w:rPr>
          <w:rFonts w:ascii="Arial" w:eastAsia="SimSun" w:hAnsi="Arial" w:cs="Arial"/>
          <w:i/>
          <w:iCs/>
          <w:sz w:val="24"/>
          <w:szCs w:val="24"/>
          <w:lang w:val="it-IT"/>
        </w:rPr>
        <w:t xml:space="preserve"> do </w:t>
      </w:r>
      <w:proofErr w:type="spellStart"/>
      <w:r w:rsidRPr="00A96C87">
        <w:rPr>
          <w:rFonts w:ascii="Arial" w:eastAsia="SimSun" w:hAnsi="Arial" w:cs="Arial"/>
          <w:i/>
          <w:iCs/>
          <w:sz w:val="24"/>
          <w:szCs w:val="24"/>
          <w:lang w:val="it-IT"/>
        </w:rPr>
        <w:t>dana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isteka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roka</w:t>
      </w:r>
      <w:proofErr w:type="spellEnd"/>
      <w:r w:rsidRPr="00A96C87">
        <w:rPr>
          <w:rFonts w:ascii="Arial" w:eastAsia="SimSun" w:hAnsi="Arial" w:cs="Arial"/>
          <w:i/>
          <w:iCs/>
          <w:sz w:val="24"/>
          <w:szCs w:val="24"/>
          <w:lang w:val="it-IT"/>
        </w:rPr>
        <w:t xml:space="preserve"> za </w:t>
      </w:r>
      <w:proofErr w:type="spellStart"/>
      <w:r w:rsidRPr="00A96C87">
        <w:rPr>
          <w:rFonts w:ascii="Arial" w:eastAsia="SimSun" w:hAnsi="Arial" w:cs="Arial"/>
          <w:i/>
          <w:iCs/>
          <w:sz w:val="24"/>
          <w:szCs w:val="24"/>
          <w:lang w:val="it-IT"/>
        </w:rPr>
        <w:t>podnošenje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prijava</w:t>
      </w:r>
      <w:proofErr w:type="spellEnd"/>
      <w:r w:rsidRPr="00A96C87">
        <w:rPr>
          <w:rFonts w:ascii="Arial" w:eastAsia="SimSun" w:hAnsi="Arial" w:cs="Arial"/>
          <w:i/>
          <w:iCs/>
          <w:sz w:val="24"/>
          <w:szCs w:val="24"/>
          <w:lang w:val="it-IT"/>
        </w:rPr>
        <w:t xml:space="preserve"> za </w:t>
      </w:r>
      <w:proofErr w:type="spellStart"/>
      <w:r w:rsidRPr="00A96C87">
        <w:rPr>
          <w:rFonts w:ascii="Arial" w:eastAsia="SimSun" w:hAnsi="Arial" w:cs="Arial"/>
          <w:i/>
          <w:iCs/>
          <w:sz w:val="24"/>
          <w:szCs w:val="24"/>
          <w:lang w:val="it-IT"/>
        </w:rPr>
        <w:t>Natječaj</w:t>
      </w:r>
      <w:proofErr w:type="spellEnd"/>
      <w:r w:rsidRPr="00A96C87">
        <w:rPr>
          <w:rFonts w:ascii="Arial" w:eastAsia="SimSun" w:hAnsi="Arial" w:cs="Arial"/>
          <w:i/>
          <w:iCs/>
          <w:sz w:val="24"/>
          <w:szCs w:val="24"/>
          <w:lang w:val="it-IT"/>
        </w:rPr>
        <w:t>.</w:t>
      </w:r>
    </w:p>
    <w:p w14:paraId="377273E0"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Podnositelji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prijave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mogu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w:t>
      </w:r>
      <w:proofErr w:type="spellEnd"/>
      <w:r w:rsidRPr="00A96C87">
        <w:rPr>
          <w:rFonts w:ascii="Arial" w:eastAsia="SimSun" w:hAnsi="Arial" w:cs="Arial"/>
          <w:i/>
          <w:iCs/>
          <w:sz w:val="24"/>
          <w:szCs w:val="24"/>
          <w:lang w:val="it-IT"/>
        </w:rPr>
        <w:t xml:space="preserve"> Rang </w:t>
      </w:r>
      <w:proofErr w:type="spellStart"/>
      <w:r w:rsidRPr="00A96C87">
        <w:rPr>
          <w:rFonts w:ascii="Arial" w:eastAsia="SimSun" w:hAnsi="Arial" w:cs="Arial"/>
          <w:i/>
          <w:iCs/>
          <w:sz w:val="24"/>
          <w:szCs w:val="24"/>
          <w:lang w:val="it-IT"/>
        </w:rPr>
        <w:t>listu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podnijeti</w:t>
      </w:r>
      <w:proofErr w:type="spellEnd"/>
      <w:r w:rsidRPr="00A96C87">
        <w:rPr>
          <w:rFonts w:ascii="Arial" w:eastAsia="SimSun" w:hAnsi="Arial" w:cs="Arial"/>
          <w:i/>
          <w:iCs/>
          <w:sz w:val="24"/>
          <w:szCs w:val="24"/>
          <w:lang w:val="it-IT"/>
        </w:rPr>
        <w:t xml:space="preserve"> pisani </w:t>
      </w:r>
      <w:proofErr w:type="spellStart"/>
      <w:r w:rsidRPr="00A96C87">
        <w:rPr>
          <w:rFonts w:ascii="Arial" w:eastAsia="SimSun" w:hAnsi="Arial" w:cs="Arial"/>
          <w:i/>
          <w:iCs/>
          <w:sz w:val="24"/>
          <w:szCs w:val="24"/>
          <w:lang w:val="it-IT"/>
        </w:rPr>
        <w:t>prigovor</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Općinskom</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načelniku</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roku</w:t>
      </w:r>
      <w:proofErr w:type="spellEnd"/>
      <w:r w:rsidRPr="00A96C87">
        <w:rPr>
          <w:rFonts w:ascii="Arial" w:eastAsia="SimSun" w:hAnsi="Arial" w:cs="Arial"/>
          <w:i/>
          <w:iCs/>
          <w:sz w:val="24"/>
          <w:szCs w:val="24"/>
          <w:lang w:val="it-IT"/>
        </w:rPr>
        <w:t xml:space="preserve"> od 8 </w:t>
      </w:r>
      <w:proofErr w:type="spellStart"/>
      <w:r w:rsidRPr="00A96C87">
        <w:rPr>
          <w:rFonts w:ascii="Arial" w:eastAsia="SimSun" w:hAnsi="Arial" w:cs="Arial"/>
          <w:i/>
          <w:iCs/>
          <w:sz w:val="24"/>
          <w:szCs w:val="24"/>
          <w:lang w:val="it-IT"/>
        </w:rPr>
        <w:t>dana</w:t>
      </w:r>
      <w:proofErr w:type="spellEnd"/>
      <w:r w:rsidRPr="00A96C87">
        <w:rPr>
          <w:rFonts w:ascii="Arial" w:eastAsia="SimSun" w:hAnsi="Arial" w:cs="Arial"/>
          <w:i/>
          <w:iCs/>
          <w:sz w:val="24"/>
          <w:szCs w:val="24"/>
          <w:lang w:val="it-IT"/>
        </w:rPr>
        <w:t xml:space="preserve"> </w:t>
      </w:r>
      <w:proofErr w:type="gramStart"/>
      <w:r w:rsidRPr="00A96C87">
        <w:rPr>
          <w:rFonts w:ascii="Arial" w:eastAsia="SimSun" w:hAnsi="Arial" w:cs="Arial"/>
          <w:i/>
          <w:iCs/>
          <w:sz w:val="24"/>
          <w:szCs w:val="24"/>
          <w:lang w:val="it-IT"/>
        </w:rPr>
        <w:t>od</w:t>
      </w:r>
      <w:proofErr w:type="gram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dana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objave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oglasnoj</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ploči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Općine</w:t>
      </w:r>
      <w:proofErr w:type="spellEnd"/>
      <w:r w:rsidRPr="00A96C87">
        <w:rPr>
          <w:rFonts w:ascii="Arial" w:eastAsia="SimSun" w:hAnsi="Arial" w:cs="Arial"/>
          <w:i/>
          <w:iCs/>
          <w:sz w:val="24"/>
          <w:szCs w:val="24"/>
          <w:lang w:val="it-IT"/>
        </w:rPr>
        <w:t>.</w:t>
      </w:r>
    </w:p>
    <w:p w14:paraId="3CD42F71"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r w:rsidRPr="00A96C87">
        <w:rPr>
          <w:rFonts w:ascii="Arial" w:eastAsia="SimSun" w:hAnsi="Arial" w:cs="Arial"/>
          <w:i/>
          <w:iCs/>
          <w:sz w:val="24"/>
          <w:szCs w:val="24"/>
          <w:lang w:val="it-IT"/>
        </w:rPr>
        <w:t xml:space="preserve">O </w:t>
      </w:r>
      <w:proofErr w:type="spellStart"/>
      <w:r w:rsidRPr="00A96C87">
        <w:rPr>
          <w:rFonts w:ascii="Arial" w:eastAsia="SimSun" w:hAnsi="Arial" w:cs="Arial"/>
          <w:i/>
          <w:iCs/>
          <w:sz w:val="24"/>
          <w:szCs w:val="24"/>
          <w:lang w:val="it-IT"/>
        </w:rPr>
        <w:t>prigovoru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odlučuje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Općinski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načelnik</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nakon</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očitovanja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Komisije</w:t>
      </w:r>
      <w:proofErr w:type="spellEnd"/>
      <w:r w:rsidRPr="00A96C87">
        <w:rPr>
          <w:rFonts w:ascii="Arial" w:eastAsia="SimSun" w:hAnsi="Arial" w:cs="Arial"/>
          <w:i/>
          <w:iCs/>
          <w:sz w:val="24"/>
          <w:szCs w:val="24"/>
          <w:lang w:val="it-IT"/>
        </w:rPr>
        <w:t xml:space="preserve">, u </w:t>
      </w:r>
      <w:proofErr w:type="spellStart"/>
      <w:r w:rsidRPr="00A96C87">
        <w:rPr>
          <w:rFonts w:ascii="Arial" w:eastAsia="SimSun" w:hAnsi="Arial" w:cs="Arial"/>
          <w:i/>
          <w:iCs/>
          <w:sz w:val="24"/>
          <w:szCs w:val="24"/>
          <w:lang w:val="it-IT"/>
        </w:rPr>
        <w:t>roku</w:t>
      </w:r>
      <w:proofErr w:type="spellEnd"/>
      <w:r w:rsidRPr="00A96C87">
        <w:rPr>
          <w:rFonts w:ascii="Arial" w:eastAsia="SimSun" w:hAnsi="Arial" w:cs="Arial"/>
          <w:i/>
          <w:iCs/>
          <w:sz w:val="24"/>
          <w:szCs w:val="24"/>
          <w:lang w:val="it-IT"/>
        </w:rPr>
        <w:t xml:space="preserve"> od 8 </w:t>
      </w:r>
      <w:proofErr w:type="spellStart"/>
      <w:r w:rsidRPr="00A96C87">
        <w:rPr>
          <w:rFonts w:ascii="Arial" w:eastAsia="SimSun" w:hAnsi="Arial" w:cs="Arial"/>
          <w:i/>
          <w:iCs/>
          <w:sz w:val="24"/>
          <w:szCs w:val="24"/>
          <w:lang w:val="it-IT"/>
        </w:rPr>
        <w:t>dana</w:t>
      </w:r>
      <w:proofErr w:type="spellEnd"/>
      <w:r w:rsidRPr="00A96C87">
        <w:rPr>
          <w:rFonts w:ascii="Arial" w:eastAsia="SimSun" w:hAnsi="Arial" w:cs="Arial"/>
          <w:i/>
          <w:iCs/>
          <w:sz w:val="24"/>
          <w:szCs w:val="24"/>
          <w:lang w:val="it-IT"/>
        </w:rPr>
        <w:t>.</w:t>
      </w:r>
    </w:p>
    <w:p w14:paraId="332CDE70" w14:textId="77777777" w:rsidR="00A96C87" w:rsidRPr="00A96C87" w:rsidRDefault="00A96C87" w:rsidP="00A96C87">
      <w:pPr>
        <w:autoSpaceDE w:val="0"/>
        <w:autoSpaceDN w:val="0"/>
        <w:adjustRightInd w:val="0"/>
        <w:ind w:firstLine="708"/>
        <w:jc w:val="both"/>
        <w:rPr>
          <w:rFonts w:ascii="Arial" w:eastAsia="SimSun" w:hAnsi="Arial" w:cs="Arial"/>
          <w:i/>
          <w:iCs/>
          <w:sz w:val="24"/>
          <w:szCs w:val="24"/>
          <w:lang w:val="it-IT"/>
        </w:rPr>
      </w:pPr>
      <w:proofErr w:type="spellStart"/>
      <w:r w:rsidRPr="00A96C87">
        <w:rPr>
          <w:rFonts w:ascii="Arial" w:eastAsia="SimSun" w:hAnsi="Arial" w:cs="Arial"/>
          <w:i/>
          <w:iCs/>
          <w:sz w:val="24"/>
          <w:szCs w:val="24"/>
          <w:lang w:val="it-IT"/>
        </w:rPr>
        <w:t>Nakon</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isteka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roka</w:t>
      </w:r>
      <w:proofErr w:type="spellEnd"/>
      <w:r w:rsidRPr="00A96C87">
        <w:rPr>
          <w:rFonts w:ascii="Arial" w:eastAsia="SimSun" w:hAnsi="Arial" w:cs="Arial"/>
          <w:i/>
          <w:iCs/>
          <w:sz w:val="24"/>
          <w:szCs w:val="24"/>
          <w:lang w:val="it-IT"/>
        </w:rPr>
        <w:t xml:space="preserve"> za </w:t>
      </w:r>
      <w:proofErr w:type="spellStart"/>
      <w:r w:rsidRPr="00A96C87">
        <w:rPr>
          <w:rFonts w:ascii="Arial" w:eastAsia="SimSun" w:hAnsi="Arial" w:cs="Arial"/>
          <w:i/>
          <w:iCs/>
          <w:sz w:val="24"/>
          <w:szCs w:val="24"/>
          <w:lang w:val="it-IT"/>
        </w:rPr>
        <w:t>podnošenje</w:t>
      </w:r>
      <w:proofErr w:type="spellEnd"/>
      <w:r w:rsidRPr="00A96C87">
        <w:rPr>
          <w:rFonts w:ascii="Arial" w:eastAsia="SimSun" w:hAnsi="Arial" w:cs="Arial"/>
          <w:i/>
          <w:iCs/>
          <w:sz w:val="24"/>
          <w:szCs w:val="24"/>
          <w:lang w:val="it-IT"/>
        </w:rPr>
        <w:t xml:space="preserve"> </w:t>
      </w:r>
      <w:proofErr w:type="spellStart"/>
      <w:proofErr w:type="gramStart"/>
      <w:r w:rsidRPr="00A96C87">
        <w:rPr>
          <w:rFonts w:ascii="Arial" w:eastAsia="SimSun" w:hAnsi="Arial" w:cs="Arial"/>
          <w:i/>
          <w:iCs/>
          <w:sz w:val="24"/>
          <w:szCs w:val="24"/>
          <w:lang w:val="it-IT"/>
        </w:rPr>
        <w:t>prigovora,Općinski</w:t>
      </w:r>
      <w:proofErr w:type="spellEnd"/>
      <w:proofErr w:type="gram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načelnik</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donosi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Konačnu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rang</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listu</w:t>
      </w:r>
      <w:proofErr w:type="spellEnd"/>
      <w:r w:rsidRPr="00A96C87">
        <w:rPr>
          <w:rFonts w:ascii="Arial" w:eastAsia="SimSun" w:hAnsi="Arial" w:cs="Arial"/>
          <w:i/>
          <w:iCs/>
          <w:sz w:val="24"/>
          <w:szCs w:val="24"/>
          <w:lang w:val="it-IT"/>
        </w:rPr>
        <w:t xml:space="preserve"> i </w:t>
      </w:r>
      <w:proofErr w:type="spellStart"/>
      <w:r w:rsidRPr="00A96C87">
        <w:rPr>
          <w:rFonts w:ascii="Arial" w:eastAsia="SimSun" w:hAnsi="Arial" w:cs="Arial"/>
          <w:i/>
          <w:iCs/>
          <w:sz w:val="24"/>
          <w:szCs w:val="24"/>
          <w:lang w:val="it-IT"/>
        </w:rPr>
        <w:t>Odluku</w:t>
      </w:r>
      <w:proofErr w:type="spellEnd"/>
      <w:r w:rsidRPr="00A96C87">
        <w:rPr>
          <w:rFonts w:ascii="Arial" w:eastAsia="SimSun" w:hAnsi="Arial" w:cs="Arial"/>
          <w:i/>
          <w:iCs/>
          <w:sz w:val="24"/>
          <w:szCs w:val="24"/>
          <w:lang w:val="it-IT"/>
        </w:rPr>
        <w:t xml:space="preserve"> o </w:t>
      </w:r>
      <w:proofErr w:type="spellStart"/>
      <w:r w:rsidRPr="00A96C87">
        <w:rPr>
          <w:rFonts w:ascii="Arial" w:eastAsia="SimSun" w:hAnsi="Arial" w:cs="Arial"/>
          <w:i/>
          <w:iCs/>
          <w:sz w:val="24"/>
          <w:szCs w:val="24"/>
          <w:lang w:val="it-IT"/>
        </w:rPr>
        <w:t>dodjeli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stipendija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koja</w:t>
      </w:r>
      <w:proofErr w:type="spellEnd"/>
      <w:r w:rsidRPr="00A96C87">
        <w:rPr>
          <w:rFonts w:ascii="Arial" w:eastAsia="SimSun" w:hAnsi="Arial" w:cs="Arial"/>
          <w:i/>
          <w:iCs/>
          <w:sz w:val="24"/>
          <w:szCs w:val="24"/>
          <w:lang w:val="it-IT"/>
        </w:rPr>
        <w:t xml:space="preserve"> se </w:t>
      </w:r>
      <w:proofErr w:type="spellStart"/>
      <w:r w:rsidRPr="00A96C87">
        <w:rPr>
          <w:rFonts w:ascii="Arial" w:eastAsia="SimSun" w:hAnsi="Arial" w:cs="Arial"/>
          <w:i/>
          <w:iCs/>
          <w:sz w:val="24"/>
          <w:szCs w:val="24"/>
          <w:lang w:val="it-IT"/>
        </w:rPr>
        <w:t>objavljuje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na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oglasnoj</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ploči</w:t>
      </w:r>
      <w:proofErr w:type="spellEnd"/>
      <w:r w:rsidRPr="00A96C87">
        <w:rPr>
          <w:rFonts w:ascii="Arial" w:eastAsia="SimSun" w:hAnsi="Arial" w:cs="Arial"/>
          <w:i/>
          <w:iCs/>
          <w:sz w:val="24"/>
          <w:szCs w:val="24"/>
          <w:lang w:val="it-IT"/>
        </w:rPr>
        <w:t xml:space="preserve"> i web </w:t>
      </w:r>
      <w:proofErr w:type="spellStart"/>
      <w:r w:rsidRPr="00A96C87">
        <w:rPr>
          <w:rFonts w:ascii="Arial" w:eastAsia="SimSun" w:hAnsi="Arial" w:cs="Arial"/>
          <w:i/>
          <w:iCs/>
          <w:sz w:val="24"/>
          <w:szCs w:val="24"/>
          <w:lang w:val="it-IT"/>
        </w:rPr>
        <w:t>stranici</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Općine</w:t>
      </w:r>
      <w:proofErr w:type="spellEnd"/>
      <w:r w:rsidRPr="00A96C87">
        <w:rPr>
          <w:rFonts w:ascii="Arial" w:eastAsia="SimSun" w:hAnsi="Arial" w:cs="Arial"/>
          <w:i/>
          <w:iCs/>
          <w:sz w:val="24"/>
          <w:szCs w:val="24"/>
          <w:lang w:val="it-IT"/>
        </w:rPr>
        <w:t>.</w:t>
      </w:r>
    </w:p>
    <w:p w14:paraId="5B5E471A" w14:textId="77777777" w:rsidR="00A96C87" w:rsidRPr="00A96C87" w:rsidRDefault="00A96C87" w:rsidP="00A96C87">
      <w:pPr>
        <w:autoSpaceDE w:val="0"/>
        <w:autoSpaceDN w:val="0"/>
        <w:adjustRightInd w:val="0"/>
        <w:jc w:val="both"/>
        <w:rPr>
          <w:rFonts w:ascii="Arial" w:eastAsia="SimSun" w:hAnsi="Arial" w:cs="Arial"/>
          <w:i/>
          <w:iCs/>
          <w:sz w:val="24"/>
          <w:szCs w:val="24"/>
          <w:lang w:val="it-IT"/>
        </w:rPr>
      </w:pPr>
      <w:r w:rsidRPr="00A96C87">
        <w:rPr>
          <w:rFonts w:ascii="Arial" w:eastAsia="SimSun" w:hAnsi="Arial" w:cs="Arial"/>
          <w:i/>
          <w:iCs/>
          <w:sz w:val="24"/>
          <w:szCs w:val="24"/>
          <w:lang w:val="it-IT"/>
        </w:rPr>
        <w:t xml:space="preserve">Na </w:t>
      </w:r>
      <w:proofErr w:type="spellStart"/>
      <w:r w:rsidRPr="00A96C87">
        <w:rPr>
          <w:rFonts w:ascii="Arial" w:eastAsia="SimSun" w:hAnsi="Arial" w:cs="Arial"/>
          <w:i/>
          <w:iCs/>
          <w:sz w:val="24"/>
          <w:szCs w:val="24"/>
          <w:lang w:val="it-IT"/>
        </w:rPr>
        <w:t>temelju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 xml:space="preserve"> o </w:t>
      </w:r>
      <w:proofErr w:type="spellStart"/>
      <w:r w:rsidRPr="00A96C87">
        <w:rPr>
          <w:rFonts w:ascii="Arial" w:eastAsia="SimSun" w:hAnsi="Arial" w:cs="Arial"/>
          <w:i/>
          <w:iCs/>
          <w:sz w:val="24"/>
          <w:szCs w:val="24"/>
          <w:lang w:val="it-IT"/>
        </w:rPr>
        <w:t>dodjeli</w:t>
      </w:r>
      <w:proofErr w:type="spellEnd"/>
      <w:r w:rsidRPr="00A96C87">
        <w:rPr>
          <w:rFonts w:ascii="Arial" w:eastAsia="SimSun" w:hAnsi="Arial" w:cs="Arial"/>
          <w:i/>
          <w:iCs/>
          <w:sz w:val="24"/>
          <w:szCs w:val="24"/>
          <w:lang w:val="it-IT"/>
        </w:rPr>
        <w:t xml:space="preserve"> </w:t>
      </w:r>
      <w:proofErr w:type="spellStart"/>
      <w:proofErr w:type="gramStart"/>
      <w:r w:rsidRPr="00A96C87">
        <w:rPr>
          <w:rFonts w:ascii="Arial" w:eastAsia="SimSun" w:hAnsi="Arial" w:cs="Arial"/>
          <w:i/>
          <w:iCs/>
          <w:sz w:val="24"/>
          <w:szCs w:val="24"/>
          <w:lang w:val="it-IT"/>
        </w:rPr>
        <w:t>stipendija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zaključuju</w:t>
      </w:r>
      <w:proofErr w:type="spellEnd"/>
      <w:proofErr w:type="gramEnd"/>
      <w:r w:rsidRPr="00A96C87">
        <w:rPr>
          <w:rFonts w:ascii="Arial" w:eastAsia="SimSun" w:hAnsi="Arial" w:cs="Arial"/>
          <w:i/>
          <w:iCs/>
          <w:sz w:val="24"/>
          <w:szCs w:val="24"/>
          <w:lang w:val="it-IT"/>
        </w:rPr>
        <w:t xml:space="preserve"> se </w:t>
      </w:r>
      <w:proofErr w:type="spellStart"/>
      <w:r w:rsidRPr="00A96C87">
        <w:rPr>
          <w:rFonts w:ascii="Arial" w:eastAsia="SimSun" w:hAnsi="Arial" w:cs="Arial"/>
          <w:i/>
          <w:iCs/>
          <w:sz w:val="24"/>
          <w:szCs w:val="24"/>
          <w:lang w:val="it-IT"/>
        </w:rPr>
        <w:t>Ugovori</w:t>
      </w:r>
      <w:proofErr w:type="spellEnd"/>
      <w:r w:rsidRPr="00A96C87">
        <w:rPr>
          <w:rFonts w:ascii="Arial" w:eastAsia="SimSun" w:hAnsi="Arial" w:cs="Arial"/>
          <w:i/>
          <w:iCs/>
          <w:sz w:val="24"/>
          <w:szCs w:val="24"/>
          <w:lang w:val="it-IT"/>
        </w:rPr>
        <w:t xml:space="preserve"> o </w:t>
      </w:r>
      <w:proofErr w:type="spellStart"/>
      <w:r w:rsidRPr="00A96C87">
        <w:rPr>
          <w:rFonts w:ascii="Arial" w:eastAsia="SimSun" w:hAnsi="Arial" w:cs="Arial"/>
          <w:i/>
          <w:iCs/>
          <w:sz w:val="24"/>
          <w:szCs w:val="24"/>
          <w:lang w:val="it-IT"/>
        </w:rPr>
        <w:t>stipendiranju.Na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Ugovore</w:t>
      </w:r>
      <w:proofErr w:type="spellEnd"/>
      <w:r w:rsidRPr="00A96C87">
        <w:rPr>
          <w:rFonts w:ascii="Arial" w:eastAsia="SimSun" w:hAnsi="Arial" w:cs="Arial"/>
          <w:i/>
          <w:iCs/>
          <w:sz w:val="24"/>
          <w:szCs w:val="24"/>
          <w:lang w:val="it-IT"/>
        </w:rPr>
        <w:t xml:space="preserve"> o </w:t>
      </w:r>
      <w:proofErr w:type="spellStart"/>
      <w:r w:rsidRPr="00A96C87">
        <w:rPr>
          <w:rFonts w:ascii="Arial" w:eastAsia="SimSun" w:hAnsi="Arial" w:cs="Arial"/>
          <w:i/>
          <w:iCs/>
          <w:sz w:val="24"/>
          <w:szCs w:val="24"/>
          <w:lang w:val="it-IT"/>
        </w:rPr>
        <w:t>stipendiranju</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učenika</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primjenjuju</w:t>
      </w:r>
      <w:proofErr w:type="spellEnd"/>
      <w:r w:rsidRPr="00A96C87">
        <w:rPr>
          <w:rFonts w:ascii="Arial" w:eastAsia="SimSun" w:hAnsi="Arial" w:cs="Arial"/>
          <w:i/>
          <w:iCs/>
          <w:sz w:val="24"/>
          <w:szCs w:val="24"/>
          <w:lang w:val="it-IT"/>
        </w:rPr>
        <w:t xml:space="preserve"> se </w:t>
      </w:r>
      <w:proofErr w:type="spellStart"/>
      <w:r w:rsidRPr="00A96C87">
        <w:rPr>
          <w:rFonts w:ascii="Arial" w:eastAsia="SimSun" w:hAnsi="Arial" w:cs="Arial"/>
          <w:i/>
          <w:iCs/>
          <w:sz w:val="24"/>
          <w:szCs w:val="24"/>
          <w:lang w:val="it-IT"/>
        </w:rPr>
        <w:t>odredbe</w:t>
      </w:r>
      <w:proofErr w:type="spellEnd"/>
      <w:r w:rsidRPr="00A96C87">
        <w:rPr>
          <w:rFonts w:ascii="Arial" w:eastAsia="SimSun" w:hAnsi="Arial" w:cs="Arial"/>
          <w:i/>
          <w:iCs/>
          <w:sz w:val="24"/>
          <w:szCs w:val="24"/>
          <w:lang w:val="it-IT"/>
        </w:rPr>
        <w:t xml:space="preserve"> </w:t>
      </w:r>
      <w:proofErr w:type="spellStart"/>
      <w:r w:rsidRPr="00A96C87">
        <w:rPr>
          <w:rFonts w:ascii="Arial" w:eastAsia="SimSun" w:hAnsi="Arial" w:cs="Arial"/>
          <w:i/>
          <w:iCs/>
          <w:sz w:val="24"/>
          <w:szCs w:val="24"/>
          <w:lang w:val="it-IT"/>
        </w:rPr>
        <w:t>članka</w:t>
      </w:r>
      <w:proofErr w:type="spellEnd"/>
      <w:r w:rsidRPr="00A96C87">
        <w:rPr>
          <w:rFonts w:ascii="Arial" w:eastAsia="SimSun" w:hAnsi="Arial" w:cs="Arial"/>
          <w:i/>
          <w:iCs/>
          <w:sz w:val="24"/>
          <w:szCs w:val="24"/>
          <w:lang w:val="it-IT"/>
        </w:rPr>
        <w:t xml:space="preserve"> 17. Ove </w:t>
      </w:r>
      <w:proofErr w:type="spellStart"/>
      <w:r w:rsidRPr="00A96C87">
        <w:rPr>
          <w:rFonts w:ascii="Arial" w:eastAsia="SimSun" w:hAnsi="Arial" w:cs="Arial"/>
          <w:i/>
          <w:iCs/>
          <w:sz w:val="24"/>
          <w:szCs w:val="24"/>
          <w:lang w:val="it-IT"/>
        </w:rPr>
        <w:t>Odluke</w:t>
      </w:r>
      <w:proofErr w:type="spellEnd"/>
      <w:r w:rsidRPr="00A96C87">
        <w:rPr>
          <w:rFonts w:ascii="Arial" w:eastAsia="SimSun" w:hAnsi="Arial" w:cs="Arial"/>
          <w:i/>
          <w:iCs/>
          <w:sz w:val="24"/>
          <w:szCs w:val="24"/>
          <w:lang w:val="it-IT"/>
        </w:rPr>
        <w:t>.</w:t>
      </w:r>
    </w:p>
    <w:p w14:paraId="4ADA972C" w14:textId="77777777" w:rsidR="00A96C87" w:rsidRPr="00A96C87" w:rsidRDefault="00A96C87" w:rsidP="00A96C87">
      <w:pPr>
        <w:jc w:val="both"/>
        <w:rPr>
          <w:rFonts w:ascii="Arial" w:hAnsi="Arial" w:cs="Arial"/>
          <w:b/>
          <w:bCs/>
          <w:i/>
          <w:iCs/>
          <w:sz w:val="24"/>
          <w:szCs w:val="24"/>
          <w:shd w:val="clear" w:color="auto" w:fill="FFFFFF"/>
          <w:lang w:val="it-IT"/>
        </w:rPr>
      </w:pPr>
    </w:p>
    <w:p w14:paraId="3EE64DF3" w14:textId="77777777" w:rsidR="00A96C87" w:rsidRPr="00A96C87" w:rsidRDefault="00A96C87" w:rsidP="00A96C87">
      <w:pPr>
        <w:jc w:val="center"/>
        <w:rPr>
          <w:rFonts w:ascii="Arial" w:hAnsi="Arial" w:cs="Arial"/>
          <w:b/>
          <w:bCs/>
          <w:i/>
          <w:iCs/>
          <w:sz w:val="24"/>
          <w:szCs w:val="24"/>
          <w:shd w:val="clear" w:color="auto" w:fill="FFFFFF"/>
          <w:lang w:val="it-IT"/>
        </w:rPr>
      </w:pPr>
    </w:p>
    <w:p w14:paraId="24492A63" w14:textId="77777777" w:rsidR="00A96C87" w:rsidRPr="00A96C87" w:rsidRDefault="00A96C87" w:rsidP="00A96C87">
      <w:pPr>
        <w:jc w:val="center"/>
        <w:rPr>
          <w:rFonts w:ascii="Arial" w:hAnsi="Arial" w:cs="Arial"/>
          <w:b/>
          <w:bCs/>
          <w:sz w:val="24"/>
          <w:szCs w:val="24"/>
          <w:shd w:val="clear" w:color="auto" w:fill="FFFFFF"/>
          <w:lang w:val="it-IT"/>
        </w:rPr>
      </w:pPr>
      <w:proofErr w:type="spellStart"/>
      <w:r w:rsidRPr="00A96C87">
        <w:rPr>
          <w:rFonts w:ascii="Arial" w:hAnsi="Arial" w:cs="Arial"/>
          <w:b/>
          <w:bCs/>
          <w:sz w:val="24"/>
          <w:szCs w:val="24"/>
          <w:shd w:val="clear" w:color="auto" w:fill="FFFFFF"/>
          <w:lang w:val="it-IT"/>
        </w:rPr>
        <w:t>Članak</w:t>
      </w:r>
      <w:proofErr w:type="spellEnd"/>
      <w:r w:rsidRPr="00A96C87">
        <w:rPr>
          <w:rFonts w:ascii="Arial" w:hAnsi="Arial" w:cs="Arial"/>
          <w:b/>
          <w:bCs/>
          <w:sz w:val="24"/>
          <w:szCs w:val="24"/>
          <w:shd w:val="clear" w:color="auto" w:fill="FFFFFF"/>
          <w:lang w:val="it-IT"/>
        </w:rPr>
        <w:t xml:space="preserve"> 7.</w:t>
      </w:r>
    </w:p>
    <w:p w14:paraId="25EBD9E7" w14:textId="77777777" w:rsidR="00A96C87" w:rsidRPr="00A96C87" w:rsidRDefault="00A96C87" w:rsidP="00A96C87">
      <w:pPr>
        <w:ind w:firstLine="708"/>
        <w:rPr>
          <w:rStyle w:val="Zadanifontodlomka1"/>
          <w:rFonts w:ascii="Arial" w:hAnsi="Arial" w:cs="Arial"/>
          <w:sz w:val="24"/>
          <w:szCs w:val="24"/>
          <w:shd w:val="clear" w:color="auto" w:fill="FFFFFF"/>
          <w:lang w:val="it-IT"/>
        </w:rPr>
      </w:pPr>
      <w:r w:rsidRPr="00A96C87">
        <w:rPr>
          <w:rFonts w:ascii="Arial" w:hAnsi="Arial" w:cs="Arial"/>
          <w:sz w:val="24"/>
          <w:szCs w:val="24"/>
          <w:shd w:val="clear" w:color="auto" w:fill="FFFFFF"/>
          <w:lang w:val="it-IT"/>
        </w:rPr>
        <w:t xml:space="preserve">U </w:t>
      </w:r>
      <w:proofErr w:type="spellStart"/>
      <w:r w:rsidRPr="00A96C87">
        <w:rPr>
          <w:rFonts w:ascii="Arial" w:hAnsi="Arial" w:cs="Arial"/>
          <w:sz w:val="24"/>
          <w:szCs w:val="24"/>
          <w:shd w:val="clear" w:color="auto" w:fill="FFFFFF"/>
          <w:lang w:val="it-IT"/>
        </w:rPr>
        <w:t>Odluci</w:t>
      </w:r>
      <w:proofErr w:type="spellEnd"/>
      <w:r w:rsidRPr="00A96C87">
        <w:rPr>
          <w:rFonts w:ascii="Arial" w:hAnsi="Arial" w:cs="Arial"/>
          <w:sz w:val="24"/>
          <w:szCs w:val="24"/>
          <w:shd w:val="clear" w:color="auto" w:fill="FFFFFF"/>
          <w:lang w:val="it-IT"/>
        </w:rPr>
        <w:t xml:space="preserve"> o </w:t>
      </w:r>
      <w:proofErr w:type="spellStart"/>
      <w:r w:rsidRPr="00A96C87">
        <w:rPr>
          <w:rStyle w:val="Zadanifontodlomka1"/>
          <w:rFonts w:ascii="Arial" w:hAnsi="Arial" w:cs="Arial"/>
          <w:sz w:val="24"/>
          <w:szCs w:val="24"/>
          <w:shd w:val="clear" w:color="auto" w:fill="FFFFFF"/>
          <w:lang w:val="it-IT"/>
        </w:rPr>
        <w:t>dodjeli</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stipendija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studentima</w:t>
      </w:r>
      <w:proofErr w:type="spellEnd"/>
      <w:r w:rsidRPr="00A96C87">
        <w:rPr>
          <w:rStyle w:val="Zadanifontodlomka1"/>
          <w:rFonts w:ascii="Arial" w:hAnsi="Arial" w:cs="Arial"/>
          <w:sz w:val="24"/>
          <w:szCs w:val="24"/>
          <w:shd w:val="clear" w:color="auto" w:fill="FFFFFF"/>
          <w:lang w:val="it-IT"/>
        </w:rPr>
        <w:t xml:space="preserve"> s </w:t>
      </w:r>
      <w:proofErr w:type="spellStart"/>
      <w:proofErr w:type="gramStart"/>
      <w:r w:rsidRPr="00A96C87">
        <w:rPr>
          <w:rStyle w:val="Zadanifontodlomka1"/>
          <w:rFonts w:ascii="Arial" w:hAnsi="Arial" w:cs="Arial"/>
          <w:sz w:val="24"/>
          <w:szCs w:val="24"/>
          <w:shd w:val="clear" w:color="auto" w:fill="FFFFFF"/>
          <w:lang w:val="it-IT"/>
        </w:rPr>
        <w:t>područja</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proofErr w:type="gram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Službene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novine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Općine</w:t>
      </w:r>
      <w:proofErr w:type="spellEnd"/>
      <w:r w:rsidRPr="00A96C87">
        <w:rPr>
          <w:rStyle w:val="Zadanifontodlomka1"/>
          <w:rFonts w:ascii="Arial" w:hAnsi="Arial" w:cs="Arial"/>
          <w:sz w:val="24"/>
          <w:szCs w:val="24"/>
          <w:shd w:val="clear" w:color="auto" w:fill="FFFFFF"/>
          <w:lang w:val="it-IT"/>
        </w:rPr>
        <w:t xml:space="preserve"> Brtonigla-Verteneglio </w:t>
      </w:r>
      <w:proofErr w:type="spellStart"/>
      <w:r w:rsidRPr="00A96C87">
        <w:rPr>
          <w:rStyle w:val="Zadanifontodlomka1"/>
          <w:rFonts w:ascii="Arial" w:hAnsi="Arial" w:cs="Arial"/>
          <w:sz w:val="24"/>
          <w:szCs w:val="24"/>
          <w:shd w:val="clear" w:color="auto" w:fill="FFFFFF"/>
          <w:lang w:val="it-IT"/>
        </w:rPr>
        <w:t>broj</w:t>
      </w:r>
      <w:proofErr w:type="spellEnd"/>
      <w:r w:rsidRPr="00A96C87">
        <w:rPr>
          <w:rStyle w:val="Zadanifontodlomka1"/>
          <w:rFonts w:ascii="Arial" w:hAnsi="Arial" w:cs="Arial"/>
          <w:sz w:val="24"/>
          <w:szCs w:val="24"/>
          <w:shd w:val="clear" w:color="auto" w:fill="FFFFFF"/>
          <w:lang w:val="it-IT"/>
        </w:rPr>
        <w:t>: 16/16), :</w:t>
      </w:r>
    </w:p>
    <w:p w14:paraId="641346C3" w14:textId="77777777" w:rsidR="00A96C87" w:rsidRPr="00A96C87" w:rsidRDefault="00A96C87" w:rsidP="00A96C87">
      <w:pPr>
        <w:pStyle w:val="ListParagraph"/>
        <w:numPr>
          <w:ilvl w:val="0"/>
          <w:numId w:val="63"/>
        </w:numPr>
        <w:spacing w:after="160" w:line="259" w:lineRule="auto"/>
        <w:contextualSpacing/>
        <w:rPr>
          <w:rStyle w:val="Zadanifontodlomka1"/>
          <w:rFonts w:ascii="Arial" w:hAnsi="Arial" w:cs="Arial"/>
          <w:sz w:val="24"/>
          <w:szCs w:val="24"/>
          <w:lang w:val="it-IT"/>
        </w:rPr>
      </w:pPr>
      <w:proofErr w:type="spellStart"/>
      <w:r w:rsidRPr="00A96C87">
        <w:rPr>
          <w:rStyle w:val="Zadanifontodlomka1"/>
          <w:rFonts w:ascii="Arial" w:hAnsi="Arial" w:cs="Arial"/>
          <w:sz w:val="24"/>
          <w:szCs w:val="24"/>
          <w:shd w:val="clear" w:color="auto" w:fill="FFFFFF"/>
          <w:lang w:val="it-IT"/>
        </w:rPr>
        <w:t>poglavlje</w:t>
      </w:r>
      <w:proofErr w:type="spellEnd"/>
      <w:r w:rsidRPr="00A96C87">
        <w:rPr>
          <w:rStyle w:val="Zadanifontodlomka1"/>
          <w:rFonts w:ascii="Arial" w:hAnsi="Arial" w:cs="Arial"/>
          <w:sz w:val="24"/>
          <w:szCs w:val="24"/>
          <w:shd w:val="clear" w:color="auto" w:fill="FFFFFF"/>
          <w:lang w:val="it-IT"/>
        </w:rPr>
        <w:t xml:space="preserve"> VI. PRIJELAZNE I ZAVRŠNE ODREDBE </w:t>
      </w:r>
      <w:proofErr w:type="spellStart"/>
      <w:r w:rsidRPr="00A96C87">
        <w:rPr>
          <w:rStyle w:val="Zadanifontodlomka1"/>
          <w:rFonts w:ascii="Arial" w:hAnsi="Arial" w:cs="Arial"/>
          <w:sz w:val="24"/>
          <w:szCs w:val="24"/>
          <w:shd w:val="clear" w:color="auto" w:fill="FFFFFF"/>
          <w:lang w:val="it-IT"/>
        </w:rPr>
        <w:t>postaje</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poglavlje</w:t>
      </w:r>
      <w:proofErr w:type="spellEnd"/>
      <w:r w:rsidRPr="00A96C87">
        <w:rPr>
          <w:rStyle w:val="Zadanifontodlomka1"/>
          <w:rFonts w:ascii="Arial" w:hAnsi="Arial" w:cs="Arial"/>
          <w:sz w:val="24"/>
          <w:szCs w:val="24"/>
          <w:shd w:val="clear" w:color="auto" w:fill="FFFFFF"/>
          <w:lang w:val="it-IT"/>
        </w:rPr>
        <w:t xml:space="preserve"> VII.</w:t>
      </w:r>
    </w:p>
    <w:p w14:paraId="528E8A7E" w14:textId="77777777" w:rsidR="00A96C87" w:rsidRPr="00A96C87" w:rsidRDefault="00A96C87" w:rsidP="00A96C87">
      <w:pPr>
        <w:pStyle w:val="ListParagraph"/>
        <w:numPr>
          <w:ilvl w:val="0"/>
          <w:numId w:val="63"/>
        </w:numPr>
        <w:spacing w:after="160" w:line="259" w:lineRule="auto"/>
        <w:contextualSpacing/>
        <w:rPr>
          <w:rFonts w:ascii="Arial" w:hAnsi="Arial" w:cs="Arial"/>
          <w:sz w:val="24"/>
          <w:szCs w:val="24"/>
          <w:lang w:val="it-IT"/>
        </w:rPr>
      </w:pPr>
      <w:proofErr w:type="spellStart"/>
      <w:r w:rsidRPr="00A96C87">
        <w:rPr>
          <w:rStyle w:val="Zadanifontodlomka1"/>
          <w:rFonts w:ascii="Arial" w:hAnsi="Arial" w:cs="Arial"/>
          <w:sz w:val="24"/>
          <w:szCs w:val="24"/>
          <w:shd w:val="clear" w:color="auto" w:fill="FFFFFF"/>
          <w:lang w:val="it-IT"/>
        </w:rPr>
        <w:t>članci</w:t>
      </w:r>
      <w:proofErr w:type="spellEnd"/>
      <w:r w:rsidRPr="00A96C87">
        <w:rPr>
          <w:rStyle w:val="Zadanifontodlomka1"/>
          <w:rFonts w:ascii="Arial" w:hAnsi="Arial" w:cs="Arial"/>
          <w:sz w:val="24"/>
          <w:szCs w:val="24"/>
          <w:shd w:val="clear" w:color="auto" w:fill="FFFFFF"/>
          <w:lang w:val="it-IT"/>
        </w:rPr>
        <w:t xml:space="preserve"> 21., 22, 23., 24., i 25. </w:t>
      </w:r>
      <w:proofErr w:type="spellStart"/>
      <w:r w:rsidRPr="00A96C87">
        <w:rPr>
          <w:rStyle w:val="Zadanifontodlomka1"/>
          <w:rFonts w:ascii="Arial" w:hAnsi="Arial" w:cs="Arial"/>
          <w:sz w:val="24"/>
          <w:szCs w:val="24"/>
          <w:shd w:val="clear" w:color="auto" w:fill="FFFFFF"/>
          <w:lang w:val="it-IT"/>
        </w:rPr>
        <w:t>postaju</w:t>
      </w:r>
      <w:proofErr w:type="spellEnd"/>
      <w:r w:rsidRPr="00A96C87">
        <w:rPr>
          <w:rStyle w:val="Zadanifontodlomka1"/>
          <w:rFonts w:ascii="Arial" w:hAnsi="Arial" w:cs="Arial"/>
          <w:sz w:val="24"/>
          <w:szCs w:val="24"/>
          <w:shd w:val="clear" w:color="auto" w:fill="FFFFFF"/>
          <w:lang w:val="it-IT"/>
        </w:rPr>
        <w:t xml:space="preserve"> </w:t>
      </w:r>
      <w:proofErr w:type="spellStart"/>
      <w:r w:rsidRPr="00A96C87">
        <w:rPr>
          <w:rStyle w:val="Zadanifontodlomka1"/>
          <w:rFonts w:ascii="Arial" w:hAnsi="Arial" w:cs="Arial"/>
          <w:sz w:val="24"/>
          <w:szCs w:val="24"/>
          <w:shd w:val="clear" w:color="auto" w:fill="FFFFFF"/>
          <w:lang w:val="it-IT"/>
        </w:rPr>
        <w:t>članci</w:t>
      </w:r>
      <w:proofErr w:type="spellEnd"/>
      <w:r w:rsidRPr="00A96C87">
        <w:rPr>
          <w:rStyle w:val="Zadanifontodlomka1"/>
          <w:rFonts w:ascii="Arial" w:hAnsi="Arial" w:cs="Arial"/>
          <w:sz w:val="24"/>
          <w:szCs w:val="24"/>
          <w:shd w:val="clear" w:color="auto" w:fill="FFFFFF"/>
          <w:lang w:val="it-IT"/>
        </w:rPr>
        <w:t xml:space="preserve"> 26., 27., 28., 29. i 30.</w:t>
      </w:r>
    </w:p>
    <w:p w14:paraId="4163F3F1" w14:textId="77777777" w:rsidR="00A96C87" w:rsidRPr="00A96C87" w:rsidRDefault="00A96C87" w:rsidP="00A96C87">
      <w:pPr>
        <w:rPr>
          <w:rFonts w:ascii="Arial" w:hAnsi="Arial" w:cs="Arial"/>
          <w:b/>
          <w:bCs/>
          <w:i/>
          <w:iCs/>
          <w:sz w:val="24"/>
          <w:szCs w:val="24"/>
          <w:shd w:val="clear" w:color="auto" w:fill="FFFFFF"/>
          <w:lang w:val="it-IT"/>
        </w:rPr>
      </w:pPr>
    </w:p>
    <w:p w14:paraId="2EF4B990" w14:textId="77777777" w:rsidR="00A96C87" w:rsidRPr="00A96C87" w:rsidRDefault="00A96C87" w:rsidP="00A96C87">
      <w:pPr>
        <w:jc w:val="center"/>
        <w:rPr>
          <w:rFonts w:ascii="Arial" w:hAnsi="Arial" w:cs="Arial"/>
          <w:b/>
          <w:bCs/>
          <w:sz w:val="24"/>
          <w:szCs w:val="24"/>
          <w:shd w:val="clear" w:color="auto" w:fill="FFFFFF"/>
        </w:rPr>
      </w:pPr>
      <w:proofErr w:type="spellStart"/>
      <w:r w:rsidRPr="00A96C87">
        <w:rPr>
          <w:rFonts w:ascii="Arial" w:hAnsi="Arial" w:cs="Arial"/>
          <w:b/>
          <w:bCs/>
          <w:sz w:val="24"/>
          <w:szCs w:val="24"/>
          <w:shd w:val="clear" w:color="auto" w:fill="FFFFFF"/>
        </w:rPr>
        <w:t>Članak</w:t>
      </w:r>
      <w:proofErr w:type="spellEnd"/>
      <w:r w:rsidRPr="00A96C87">
        <w:rPr>
          <w:rFonts w:ascii="Arial" w:hAnsi="Arial" w:cs="Arial"/>
          <w:b/>
          <w:bCs/>
          <w:sz w:val="24"/>
          <w:szCs w:val="24"/>
          <w:shd w:val="clear" w:color="auto" w:fill="FFFFFF"/>
        </w:rPr>
        <w:t xml:space="preserve"> 8.</w:t>
      </w:r>
    </w:p>
    <w:p w14:paraId="7D7F9416" w14:textId="77777777" w:rsidR="00A96C87" w:rsidRPr="00A96C87" w:rsidRDefault="00A96C87" w:rsidP="00A96C87">
      <w:pPr>
        <w:ind w:firstLine="708"/>
        <w:rPr>
          <w:rFonts w:ascii="Arial" w:hAnsi="Arial" w:cs="Arial"/>
          <w:sz w:val="24"/>
          <w:szCs w:val="24"/>
        </w:rPr>
      </w:pPr>
      <w:proofErr w:type="spellStart"/>
      <w:r w:rsidRPr="00A96C87">
        <w:rPr>
          <w:rFonts w:ascii="Arial" w:hAnsi="Arial" w:cs="Arial"/>
          <w:sz w:val="24"/>
          <w:szCs w:val="24"/>
          <w:shd w:val="clear" w:color="auto" w:fill="FFFFFF"/>
        </w:rPr>
        <w:t>Ostale</w:t>
      </w:r>
      <w:proofErr w:type="spellEnd"/>
      <w:r w:rsidRPr="00A96C87">
        <w:rPr>
          <w:rFonts w:ascii="Arial" w:hAnsi="Arial" w:cs="Arial"/>
          <w:sz w:val="24"/>
          <w:szCs w:val="24"/>
          <w:shd w:val="clear" w:color="auto" w:fill="FFFFFF"/>
        </w:rPr>
        <w:t xml:space="preserve"> </w:t>
      </w:r>
      <w:proofErr w:type="spellStart"/>
      <w:r w:rsidRPr="00A96C87">
        <w:rPr>
          <w:rFonts w:ascii="Arial" w:hAnsi="Arial" w:cs="Arial"/>
          <w:sz w:val="24"/>
          <w:szCs w:val="24"/>
          <w:shd w:val="clear" w:color="auto" w:fill="FFFFFF"/>
        </w:rPr>
        <w:t>odredbe</w:t>
      </w:r>
      <w:proofErr w:type="spellEnd"/>
      <w:r w:rsidRPr="00A96C87">
        <w:rPr>
          <w:rFonts w:ascii="Arial" w:hAnsi="Arial" w:cs="Arial"/>
          <w:sz w:val="24"/>
          <w:szCs w:val="24"/>
          <w:shd w:val="clear" w:color="auto" w:fill="FFFFFF"/>
        </w:rPr>
        <w:t xml:space="preserve"> </w:t>
      </w:r>
      <w:proofErr w:type="spellStart"/>
      <w:r w:rsidRPr="00A96C87">
        <w:rPr>
          <w:rFonts w:ascii="Arial" w:hAnsi="Arial" w:cs="Arial"/>
          <w:sz w:val="24"/>
          <w:szCs w:val="24"/>
          <w:shd w:val="clear" w:color="auto" w:fill="FFFFFF"/>
        </w:rPr>
        <w:t>Odluke</w:t>
      </w:r>
      <w:proofErr w:type="spellEnd"/>
      <w:r w:rsidRPr="00A96C87">
        <w:rPr>
          <w:rFonts w:ascii="Arial" w:hAnsi="Arial" w:cs="Arial"/>
          <w:sz w:val="24"/>
          <w:szCs w:val="24"/>
          <w:shd w:val="clear" w:color="auto" w:fill="FFFFFF"/>
        </w:rPr>
        <w:t xml:space="preserve"> o </w:t>
      </w:r>
      <w:proofErr w:type="spellStart"/>
      <w:r w:rsidRPr="00A96C87">
        <w:rPr>
          <w:rStyle w:val="Zadanifontodlomka1"/>
          <w:rFonts w:ascii="Arial" w:hAnsi="Arial" w:cs="Arial"/>
          <w:sz w:val="24"/>
          <w:szCs w:val="24"/>
          <w:shd w:val="clear" w:color="auto" w:fill="FFFFFF"/>
        </w:rPr>
        <w:t>dodjeli</w:t>
      </w:r>
      <w:proofErr w:type="spellEnd"/>
      <w:r w:rsidRPr="00A96C87">
        <w:rPr>
          <w:rStyle w:val="Zadanifontodlomka1"/>
          <w:rFonts w:ascii="Arial" w:hAnsi="Arial" w:cs="Arial"/>
          <w:sz w:val="24"/>
          <w:szCs w:val="24"/>
          <w:shd w:val="clear" w:color="auto" w:fill="FFFFFF"/>
        </w:rPr>
        <w:t xml:space="preserve"> </w:t>
      </w:r>
      <w:proofErr w:type="spellStart"/>
      <w:r w:rsidRPr="00A96C87">
        <w:rPr>
          <w:rStyle w:val="Zadanifontodlomka1"/>
          <w:rFonts w:ascii="Arial" w:hAnsi="Arial" w:cs="Arial"/>
          <w:sz w:val="24"/>
          <w:szCs w:val="24"/>
          <w:shd w:val="clear" w:color="auto" w:fill="FFFFFF"/>
        </w:rPr>
        <w:t>stipendija</w:t>
      </w:r>
      <w:proofErr w:type="spellEnd"/>
      <w:r w:rsidRPr="00A96C87">
        <w:rPr>
          <w:rStyle w:val="Zadanifontodlomka1"/>
          <w:rFonts w:ascii="Arial" w:hAnsi="Arial" w:cs="Arial"/>
          <w:sz w:val="24"/>
          <w:szCs w:val="24"/>
          <w:shd w:val="clear" w:color="auto" w:fill="FFFFFF"/>
        </w:rPr>
        <w:t xml:space="preserve"> </w:t>
      </w:r>
      <w:proofErr w:type="spellStart"/>
      <w:r w:rsidRPr="00A96C87">
        <w:rPr>
          <w:rStyle w:val="Zadanifontodlomka1"/>
          <w:rFonts w:ascii="Arial" w:hAnsi="Arial" w:cs="Arial"/>
          <w:sz w:val="24"/>
          <w:szCs w:val="24"/>
          <w:shd w:val="clear" w:color="auto" w:fill="FFFFFF"/>
        </w:rPr>
        <w:t>studentima</w:t>
      </w:r>
      <w:proofErr w:type="spellEnd"/>
      <w:r w:rsidRPr="00A96C87">
        <w:rPr>
          <w:rStyle w:val="Zadanifontodlomka1"/>
          <w:rFonts w:ascii="Arial" w:hAnsi="Arial" w:cs="Arial"/>
          <w:sz w:val="24"/>
          <w:szCs w:val="24"/>
          <w:shd w:val="clear" w:color="auto" w:fill="FFFFFF"/>
        </w:rPr>
        <w:t xml:space="preserve"> s </w:t>
      </w:r>
      <w:proofErr w:type="spellStart"/>
      <w:proofErr w:type="gramStart"/>
      <w:r w:rsidRPr="00A96C87">
        <w:rPr>
          <w:rStyle w:val="Zadanifontodlomka1"/>
          <w:rFonts w:ascii="Arial" w:hAnsi="Arial" w:cs="Arial"/>
          <w:sz w:val="24"/>
          <w:szCs w:val="24"/>
          <w:shd w:val="clear" w:color="auto" w:fill="FFFFFF"/>
        </w:rPr>
        <w:t>područja</w:t>
      </w:r>
      <w:proofErr w:type="spellEnd"/>
      <w:r w:rsidRPr="00A96C87">
        <w:rPr>
          <w:rStyle w:val="Zadanifontodlomka1"/>
          <w:rFonts w:ascii="Arial" w:hAnsi="Arial" w:cs="Arial"/>
          <w:sz w:val="24"/>
          <w:szCs w:val="24"/>
          <w:shd w:val="clear" w:color="auto" w:fill="FFFFFF"/>
        </w:rPr>
        <w:t xml:space="preserve">  </w:t>
      </w:r>
      <w:proofErr w:type="spellStart"/>
      <w:r w:rsidRPr="00A96C87">
        <w:rPr>
          <w:rStyle w:val="Zadanifontodlomka1"/>
          <w:rFonts w:ascii="Arial" w:hAnsi="Arial" w:cs="Arial"/>
          <w:sz w:val="24"/>
          <w:szCs w:val="24"/>
          <w:shd w:val="clear" w:color="auto" w:fill="FFFFFF"/>
        </w:rPr>
        <w:t>Općine</w:t>
      </w:r>
      <w:proofErr w:type="spellEnd"/>
      <w:proofErr w:type="gramEnd"/>
      <w:r w:rsidRPr="00A96C87">
        <w:rPr>
          <w:rStyle w:val="Zadanifontodlomka1"/>
          <w:rFonts w:ascii="Arial" w:hAnsi="Arial" w:cs="Arial"/>
          <w:sz w:val="24"/>
          <w:szCs w:val="24"/>
          <w:shd w:val="clear" w:color="auto" w:fill="FFFFFF"/>
        </w:rPr>
        <w:t xml:space="preserve"> Brtonigla-Verteneglio („</w:t>
      </w:r>
      <w:proofErr w:type="spellStart"/>
      <w:r w:rsidRPr="00A96C87">
        <w:rPr>
          <w:rStyle w:val="Zadanifontodlomka1"/>
          <w:rFonts w:ascii="Arial" w:hAnsi="Arial" w:cs="Arial"/>
          <w:sz w:val="24"/>
          <w:szCs w:val="24"/>
          <w:shd w:val="clear" w:color="auto" w:fill="FFFFFF"/>
        </w:rPr>
        <w:t>Službene</w:t>
      </w:r>
      <w:proofErr w:type="spellEnd"/>
      <w:r w:rsidRPr="00A96C87">
        <w:rPr>
          <w:rStyle w:val="Zadanifontodlomka1"/>
          <w:rFonts w:ascii="Arial" w:hAnsi="Arial" w:cs="Arial"/>
          <w:sz w:val="24"/>
          <w:szCs w:val="24"/>
          <w:shd w:val="clear" w:color="auto" w:fill="FFFFFF"/>
        </w:rPr>
        <w:t xml:space="preserve"> novine </w:t>
      </w:r>
      <w:proofErr w:type="spellStart"/>
      <w:r w:rsidRPr="00A96C87">
        <w:rPr>
          <w:rStyle w:val="Zadanifontodlomka1"/>
          <w:rFonts w:ascii="Arial" w:hAnsi="Arial" w:cs="Arial"/>
          <w:sz w:val="24"/>
          <w:szCs w:val="24"/>
          <w:shd w:val="clear" w:color="auto" w:fill="FFFFFF"/>
        </w:rPr>
        <w:t>Općine</w:t>
      </w:r>
      <w:proofErr w:type="spellEnd"/>
      <w:r w:rsidRPr="00A96C87">
        <w:rPr>
          <w:rStyle w:val="Zadanifontodlomka1"/>
          <w:rFonts w:ascii="Arial" w:hAnsi="Arial" w:cs="Arial"/>
          <w:sz w:val="24"/>
          <w:szCs w:val="24"/>
          <w:shd w:val="clear" w:color="auto" w:fill="FFFFFF"/>
        </w:rPr>
        <w:t xml:space="preserve"> Brtonigla-Verteneglio </w:t>
      </w:r>
      <w:proofErr w:type="spellStart"/>
      <w:r w:rsidRPr="00A96C87">
        <w:rPr>
          <w:rStyle w:val="Zadanifontodlomka1"/>
          <w:rFonts w:ascii="Arial" w:hAnsi="Arial" w:cs="Arial"/>
          <w:sz w:val="24"/>
          <w:szCs w:val="24"/>
          <w:shd w:val="clear" w:color="auto" w:fill="FFFFFF"/>
        </w:rPr>
        <w:t>broj</w:t>
      </w:r>
      <w:proofErr w:type="spellEnd"/>
      <w:r w:rsidRPr="00A96C87">
        <w:rPr>
          <w:rStyle w:val="Zadanifontodlomka1"/>
          <w:rFonts w:ascii="Arial" w:hAnsi="Arial" w:cs="Arial"/>
          <w:sz w:val="24"/>
          <w:szCs w:val="24"/>
          <w:shd w:val="clear" w:color="auto" w:fill="FFFFFF"/>
        </w:rPr>
        <w:t xml:space="preserve">: 16/16), </w:t>
      </w:r>
      <w:proofErr w:type="spellStart"/>
      <w:r w:rsidRPr="00A96C87">
        <w:rPr>
          <w:rStyle w:val="Zadanifontodlomka1"/>
          <w:rFonts w:ascii="Arial" w:hAnsi="Arial" w:cs="Arial"/>
          <w:sz w:val="24"/>
          <w:szCs w:val="24"/>
          <w:shd w:val="clear" w:color="auto" w:fill="FFFFFF"/>
        </w:rPr>
        <w:t>ostaju</w:t>
      </w:r>
      <w:proofErr w:type="spellEnd"/>
      <w:r w:rsidRPr="00A96C87">
        <w:rPr>
          <w:rStyle w:val="Zadanifontodlomka1"/>
          <w:rFonts w:ascii="Arial" w:hAnsi="Arial" w:cs="Arial"/>
          <w:sz w:val="24"/>
          <w:szCs w:val="24"/>
          <w:shd w:val="clear" w:color="auto" w:fill="FFFFFF"/>
        </w:rPr>
        <w:t xml:space="preserve"> </w:t>
      </w:r>
      <w:proofErr w:type="spellStart"/>
      <w:r w:rsidRPr="00A96C87">
        <w:rPr>
          <w:rStyle w:val="Zadanifontodlomka1"/>
          <w:rFonts w:ascii="Arial" w:hAnsi="Arial" w:cs="Arial"/>
          <w:sz w:val="24"/>
          <w:szCs w:val="24"/>
          <w:shd w:val="clear" w:color="auto" w:fill="FFFFFF"/>
        </w:rPr>
        <w:t>neizmjenjene</w:t>
      </w:r>
      <w:proofErr w:type="spellEnd"/>
      <w:r w:rsidRPr="00A96C87">
        <w:rPr>
          <w:rStyle w:val="Zadanifontodlomka1"/>
          <w:rFonts w:ascii="Arial" w:hAnsi="Arial" w:cs="Arial"/>
          <w:sz w:val="24"/>
          <w:szCs w:val="24"/>
          <w:shd w:val="clear" w:color="auto" w:fill="FFFFFF"/>
        </w:rPr>
        <w:t xml:space="preserve"> </w:t>
      </w:r>
      <w:proofErr w:type="spellStart"/>
      <w:r w:rsidRPr="00A96C87">
        <w:rPr>
          <w:rStyle w:val="Zadanifontodlomka1"/>
          <w:rFonts w:ascii="Arial" w:hAnsi="Arial" w:cs="Arial"/>
          <w:sz w:val="24"/>
          <w:szCs w:val="24"/>
          <w:shd w:val="clear" w:color="auto" w:fill="FFFFFF"/>
        </w:rPr>
        <w:t>na</w:t>
      </w:r>
      <w:proofErr w:type="spellEnd"/>
      <w:r w:rsidRPr="00A96C87">
        <w:rPr>
          <w:rStyle w:val="Zadanifontodlomka1"/>
          <w:rFonts w:ascii="Arial" w:hAnsi="Arial" w:cs="Arial"/>
          <w:sz w:val="24"/>
          <w:szCs w:val="24"/>
          <w:shd w:val="clear" w:color="auto" w:fill="FFFFFF"/>
        </w:rPr>
        <w:t xml:space="preserve"> </w:t>
      </w:r>
      <w:proofErr w:type="spellStart"/>
      <w:r w:rsidRPr="00A96C87">
        <w:rPr>
          <w:rStyle w:val="Zadanifontodlomka1"/>
          <w:rFonts w:ascii="Arial" w:hAnsi="Arial" w:cs="Arial"/>
          <w:sz w:val="24"/>
          <w:szCs w:val="24"/>
          <w:shd w:val="clear" w:color="auto" w:fill="FFFFFF"/>
        </w:rPr>
        <w:t>snazi</w:t>
      </w:r>
      <w:proofErr w:type="spellEnd"/>
      <w:r w:rsidRPr="00A96C87">
        <w:rPr>
          <w:rStyle w:val="Zadanifontodlomka1"/>
          <w:rFonts w:ascii="Arial" w:hAnsi="Arial" w:cs="Arial"/>
          <w:sz w:val="24"/>
          <w:szCs w:val="24"/>
          <w:shd w:val="clear" w:color="auto" w:fill="FFFFFF"/>
        </w:rPr>
        <w:t>.</w:t>
      </w:r>
    </w:p>
    <w:p w14:paraId="22611AD6" w14:textId="77777777" w:rsidR="00A96C87" w:rsidRPr="00A96C87" w:rsidRDefault="00A96C87" w:rsidP="00A96C87">
      <w:pPr>
        <w:ind w:firstLine="708"/>
        <w:rPr>
          <w:rFonts w:ascii="Arial" w:hAnsi="Arial" w:cs="Arial"/>
          <w:sz w:val="24"/>
          <w:szCs w:val="24"/>
        </w:rPr>
      </w:pPr>
    </w:p>
    <w:p w14:paraId="375ECA7A" w14:textId="77777777" w:rsidR="00A96C87" w:rsidRPr="00A96C87" w:rsidRDefault="00A96C87" w:rsidP="00A96C87">
      <w:pPr>
        <w:jc w:val="center"/>
        <w:rPr>
          <w:rFonts w:ascii="Arial" w:hAnsi="Arial" w:cs="Arial"/>
          <w:sz w:val="24"/>
          <w:szCs w:val="24"/>
        </w:rPr>
      </w:pPr>
      <w:proofErr w:type="spellStart"/>
      <w:r w:rsidRPr="00A96C87">
        <w:rPr>
          <w:rFonts w:ascii="Arial" w:hAnsi="Arial" w:cs="Arial"/>
          <w:b/>
          <w:bCs/>
          <w:sz w:val="24"/>
          <w:szCs w:val="24"/>
          <w:shd w:val="clear" w:color="auto" w:fill="FFFFFF"/>
        </w:rPr>
        <w:t>Članak</w:t>
      </w:r>
      <w:proofErr w:type="spellEnd"/>
      <w:r w:rsidRPr="00A96C87">
        <w:rPr>
          <w:rFonts w:ascii="Arial" w:hAnsi="Arial" w:cs="Arial"/>
          <w:b/>
          <w:bCs/>
          <w:sz w:val="24"/>
          <w:szCs w:val="24"/>
          <w:shd w:val="clear" w:color="auto" w:fill="FFFFFF"/>
        </w:rPr>
        <w:t xml:space="preserve"> 9.</w:t>
      </w:r>
    </w:p>
    <w:p w14:paraId="4A8A8343" w14:textId="77777777" w:rsidR="00A96C87" w:rsidRPr="00B14BB5" w:rsidRDefault="00A96C87" w:rsidP="00A96C87">
      <w:pPr>
        <w:ind w:firstLine="708"/>
        <w:rPr>
          <w:rFonts w:ascii="Arial" w:hAnsi="Arial" w:cs="Arial"/>
          <w:sz w:val="24"/>
          <w:szCs w:val="24"/>
          <w:lang w:val="it-IT"/>
        </w:rPr>
      </w:pPr>
      <w:proofErr w:type="spellStart"/>
      <w:r w:rsidRPr="00B14BB5">
        <w:rPr>
          <w:rFonts w:ascii="Arial" w:hAnsi="Arial" w:cs="Arial"/>
          <w:sz w:val="24"/>
          <w:szCs w:val="24"/>
          <w:lang w:val="it-IT"/>
        </w:rPr>
        <w:t>Ova</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Odluka</w:t>
      </w:r>
      <w:proofErr w:type="spellEnd"/>
      <w:r w:rsidRPr="00B14BB5">
        <w:rPr>
          <w:rFonts w:ascii="Arial" w:hAnsi="Arial" w:cs="Arial"/>
          <w:sz w:val="24"/>
          <w:szCs w:val="24"/>
          <w:lang w:val="it-IT"/>
        </w:rPr>
        <w:t xml:space="preserve"> strupa </w:t>
      </w:r>
      <w:proofErr w:type="spellStart"/>
      <w:r w:rsidRPr="00B14BB5">
        <w:rPr>
          <w:rFonts w:ascii="Arial" w:hAnsi="Arial" w:cs="Arial"/>
          <w:sz w:val="24"/>
          <w:szCs w:val="24"/>
          <w:lang w:val="it-IT"/>
        </w:rPr>
        <w:t>na</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snagu</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osmog</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dana</w:t>
      </w:r>
      <w:proofErr w:type="spellEnd"/>
      <w:r w:rsidRPr="00B14BB5">
        <w:rPr>
          <w:rFonts w:ascii="Arial" w:hAnsi="Arial" w:cs="Arial"/>
          <w:sz w:val="24"/>
          <w:szCs w:val="24"/>
          <w:lang w:val="it-IT"/>
        </w:rPr>
        <w:t xml:space="preserve"> od </w:t>
      </w:r>
      <w:proofErr w:type="spellStart"/>
      <w:r w:rsidRPr="00B14BB5">
        <w:rPr>
          <w:rFonts w:ascii="Arial" w:hAnsi="Arial" w:cs="Arial"/>
          <w:sz w:val="24"/>
          <w:szCs w:val="24"/>
          <w:lang w:val="it-IT"/>
        </w:rPr>
        <w:t>dana</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objave</w:t>
      </w:r>
      <w:proofErr w:type="spellEnd"/>
      <w:r w:rsidRPr="00B14BB5">
        <w:rPr>
          <w:rFonts w:ascii="Arial" w:hAnsi="Arial" w:cs="Arial"/>
          <w:sz w:val="24"/>
          <w:szCs w:val="24"/>
          <w:lang w:val="it-IT"/>
        </w:rPr>
        <w:t xml:space="preserve"> u „</w:t>
      </w:r>
      <w:proofErr w:type="spellStart"/>
      <w:r w:rsidRPr="00B14BB5">
        <w:rPr>
          <w:rFonts w:ascii="Arial" w:hAnsi="Arial" w:cs="Arial"/>
          <w:sz w:val="24"/>
          <w:szCs w:val="24"/>
          <w:lang w:val="it-IT"/>
        </w:rPr>
        <w:t>Službenim</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novinama</w:t>
      </w:r>
      <w:proofErr w:type="spellEnd"/>
      <w:r w:rsidRPr="00B14BB5">
        <w:rPr>
          <w:rFonts w:ascii="Arial" w:hAnsi="Arial" w:cs="Arial"/>
          <w:sz w:val="24"/>
          <w:szCs w:val="24"/>
          <w:lang w:val="it-IT"/>
        </w:rPr>
        <w:t xml:space="preserve"> </w:t>
      </w:r>
      <w:proofErr w:type="spellStart"/>
      <w:r w:rsidRPr="00B14BB5">
        <w:rPr>
          <w:rFonts w:ascii="Arial" w:hAnsi="Arial" w:cs="Arial"/>
          <w:sz w:val="24"/>
          <w:szCs w:val="24"/>
          <w:lang w:val="it-IT"/>
        </w:rPr>
        <w:t>Općine</w:t>
      </w:r>
      <w:proofErr w:type="spellEnd"/>
      <w:r w:rsidRPr="00B14BB5">
        <w:rPr>
          <w:rFonts w:ascii="Arial" w:hAnsi="Arial" w:cs="Arial"/>
          <w:sz w:val="24"/>
          <w:szCs w:val="24"/>
          <w:lang w:val="it-IT"/>
        </w:rPr>
        <w:t xml:space="preserve"> Brtonigla-</w:t>
      </w:r>
      <w:proofErr w:type="gramStart"/>
      <w:r w:rsidRPr="00B14BB5">
        <w:rPr>
          <w:rFonts w:ascii="Arial" w:hAnsi="Arial" w:cs="Arial"/>
          <w:sz w:val="24"/>
          <w:szCs w:val="24"/>
          <w:lang w:val="it-IT"/>
        </w:rPr>
        <w:t>Verteneglio“</w:t>
      </w:r>
      <w:proofErr w:type="gramEnd"/>
      <w:r w:rsidRPr="00B14BB5">
        <w:rPr>
          <w:rFonts w:ascii="Arial" w:hAnsi="Arial" w:cs="Arial"/>
          <w:sz w:val="24"/>
          <w:szCs w:val="24"/>
          <w:lang w:val="it-IT"/>
        </w:rPr>
        <w:t>.</w:t>
      </w:r>
    </w:p>
    <w:p w14:paraId="3EDA831F" w14:textId="77777777" w:rsidR="00A96C87" w:rsidRPr="00B14BB5" w:rsidRDefault="00A96C87" w:rsidP="00A96C87">
      <w:pPr>
        <w:tabs>
          <w:tab w:val="left" w:pos="3435"/>
        </w:tabs>
        <w:rPr>
          <w:rFonts w:ascii="Arial" w:hAnsi="Arial" w:cs="Arial"/>
          <w:sz w:val="24"/>
          <w:szCs w:val="24"/>
          <w:lang w:val="it-IT"/>
        </w:rPr>
      </w:pPr>
    </w:p>
    <w:p w14:paraId="5FE517AC" w14:textId="77777777" w:rsidR="00A96C87" w:rsidRPr="00B14BB5" w:rsidRDefault="00A96C87" w:rsidP="00A96C87">
      <w:pPr>
        <w:tabs>
          <w:tab w:val="left" w:pos="3435"/>
        </w:tabs>
        <w:jc w:val="center"/>
        <w:rPr>
          <w:rFonts w:ascii="Arial" w:hAnsi="Arial" w:cs="Arial"/>
          <w:sz w:val="24"/>
          <w:szCs w:val="24"/>
          <w:lang w:val="it-IT"/>
        </w:rPr>
      </w:pPr>
    </w:p>
    <w:p w14:paraId="72CA1266" w14:textId="77777777" w:rsidR="00A96C87" w:rsidRPr="00B14BB5" w:rsidRDefault="00A96C87" w:rsidP="00A96C87">
      <w:pPr>
        <w:tabs>
          <w:tab w:val="left" w:pos="3435"/>
        </w:tabs>
        <w:rPr>
          <w:rFonts w:ascii="Arial" w:hAnsi="Arial" w:cs="Arial"/>
          <w:sz w:val="24"/>
          <w:szCs w:val="24"/>
          <w:lang w:val="it-IT"/>
        </w:rPr>
      </w:pPr>
    </w:p>
    <w:p w14:paraId="4D30C8FE" w14:textId="77777777" w:rsidR="00A96C87" w:rsidRPr="00A96C87" w:rsidRDefault="00A96C87" w:rsidP="00A96C87">
      <w:pPr>
        <w:tabs>
          <w:tab w:val="left" w:pos="3435"/>
        </w:tabs>
        <w:jc w:val="center"/>
        <w:rPr>
          <w:rFonts w:ascii="Arial" w:hAnsi="Arial" w:cs="Arial"/>
          <w:sz w:val="24"/>
          <w:szCs w:val="24"/>
          <w:lang w:val="it-IT"/>
        </w:rPr>
      </w:pPr>
      <w:r w:rsidRPr="00A96C87">
        <w:rPr>
          <w:rFonts w:ascii="Arial" w:hAnsi="Arial" w:cs="Arial"/>
          <w:sz w:val="24"/>
          <w:szCs w:val="24"/>
          <w:lang w:val="it-IT"/>
        </w:rPr>
        <w:t>OPĆINSKO VIJEĆE OPĆINE BRTONIGLA-VERTENEGLIO</w:t>
      </w:r>
    </w:p>
    <w:p w14:paraId="639B8E84" w14:textId="77777777" w:rsidR="00A96C87" w:rsidRPr="00A96C87" w:rsidRDefault="00A96C87" w:rsidP="00A96C87">
      <w:pPr>
        <w:tabs>
          <w:tab w:val="left" w:pos="3435"/>
        </w:tabs>
        <w:jc w:val="center"/>
        <w:rPr>
          <w:rFonts w:ascii="Arial" w:hAnsi="Arial" w:cs="Arial"/>
          <w:sz w:val="24"/>
          <w:szCs w:val="24"/>
          <w:lang w:val="it-IT"/>
        </w:rPr>
      </w:pPr>
      <w:proofErr w:type="spellStart"/>
      <w:r w:rsidRPr="00A96C87">
        <w:rPr>
          <w:rFonts w:ascii="Arial" w:hAnsi="Arial" w:cs="Arial"/>
          <w:sz w:val="24"/>
          <w:szCs w:val="24"/>
          <w:lang w:val="it-IT"/>
        </w:rPr>
        <w:t>Predsjednik</w:t>
      </w:r>
      <w:proofErr w:type="spellEnd"/>
    </w:p>
    <w:p w14:paraId="61B73A6A" w14:textId="26A9C1A0" w:rsidR="00A96C87" w:rsidRPr="00A96C87" w:rsidRDefault="00A96C87" w:rsidP="00A96C87">
      <w:pPr>
        <w:tabs>
          <w:tab w:val="left" w:pos="3435"/>
        </w:tabs>
        <w:jc w:val="center"/>
        <w:rPr>
          <w:rFonts w:ascii="Arial" w:hAnsi="Arial" w:cs="Arial"/>
          <w:sz w:val="24"/>
          <w:szCs w:val="24"/>
        </w:rPr>
      </w:pPr>
      <w:r w:rsidRPr="00A96C87">
        <w:rPr>
          <w:rFonts w:ascii="Arial" w:hAnsi="Arial" w:cs="Arial"/>
          <w:sz w:val="24"/>
          <w:szCs w:val="24"/>
        </w:rPr>
        <w:t xml:space="preserve">Željko Ružić </w:t>
      </w:r>
      <w:proofErr w:type="spellStart"/>
      <w:r w:rsidRPr="00A96C87">
        <w:rPr>
          <w:rFonts w:ascii="Arial" w:hAnsi="Arial" w:cs="Arial"/>
          <w:sz w:val="24"/>
          <w:szCs w:val="24"/>
        </w:rPr>
        <w:t>v.r.</w:t>
      </w:r>
      <w:proofErr w:type="spellEnd"/>
    </w:p>
    <w:p w14:paraId="1C8A66D4" w14:textId="77777777" w:rsidR="00A96C87" w:rsidRPr="00A96C87" w:rsidRDefault="00A96C87" w:rsidP="00A96C87">
      <w:pPr>
        <w:tabs>
          <w:tab w:val="left" w:pos="3435"/>
        </w:tabs>
        <w:jc w:val="center"/>
        <w:rPr>
          <w:rFonts w:ascii="Arial" w:hAnsi="Arial" w:cs="Arial"/>
          <w:sz w:val="24"/>
          <w:szCs w:val="24"/>
        </w:rPr>
      </w:pPr>
    </w:p>
    <w:p w14:paraId="45097632" w14:textId="77777777" w:rsidR="00A96C87" w:rsidRDefault="00A96C87" w:rsidP="00A96C87">
      <w:pPr>
        <w:tabs>
          <w:tab w:val="left" w:pos="3435"/>
        </w:tabs>
        <w:jc w:val="center"/>
        <w:rPr>
          <w:rFonts w:ascii="Arial" w:hAnsi="Arial" w:cs="Arial"/>
          <w:sz w:val="22"/>
          <w:szCs w:val="22"/>
        </w:rPr>
      </w:pPr>
    </w:p>
    <w:p w14:paraId="2F92895D" w14:textId="77777777" w:rsidR="007C61DC" w:rsidRDefault="007C61DC" w:rsidP="00A96C87">
      <w:pPr>
        <w:tabs>
          <w:tab w:val="left" w:pos="3435"/>
        </w:tabs>
        <w:jc w:val="center"/>
        <w:rPr>
          <w:rFonts w:ascii="Arial" w:hAnsi="Arial" w:cs="Arial"/>
          <w:sz w:val="22"/>
          <w:szCs w:val="22"/>
        </w:rPr>
      </w:pPr>
    </w:p>
    <w:p w14:paraId="2EFE8DB4" w14:textId="77777777" w:rsidR="00A96C87" w:rsidRPr="00A96C87" w:rsidRDefault="00A96C87" w:rsidP="00A96C87">
      <w:pPr>
        <w:pStyle w:val="ListParagraph"/>
        <w:numPr>
          <w:ilvl w:val="0"/>
          <w:numId w:val="55"/>
        </w:numPr>
        <w:tabs>
          <w:tab w:val="left" w:pos="3435"/>
        </w:tabs>
        <w:jc w:val="center"/>
        <w:rPr>
          <w:rFonts w:ascii="Arial" w:hAnsi="Arial" w:cs="Arial"/>
          <w:sz w:val="22"/>
          <w:szCs w:val="22"/>
        </w:rPr>
      </w:pPr>
    </w:p>
    <w:p w14:paraId="6A439C67" w14:textId="77777777" w:rsidR="00A96C87" w:rsidRDefault="00A96C87" w:rsidP="00A96C87">
      <w:pPr>
        <w:tabs>
          <w:tab w:val="left" w:pos="3435"/>
        </w:tabs>
        <w:jc w:val="center"/>
        <w:rPr>
          <w:rFonts w:ascii="Arial" w:hAnsi="Arial" w:cs="Arial"/>
          <w:sz w:val="22"/>
          <w:szCs w:val="22"/>
        </w:rPr>
      </w:pPr>
    </w:p>
    <w:p w14:paraId="6874089B" w14:textId="77777777" w:rsidR="00A96C87" w:rsidRDefault="00A96C87" w:rsidP="00A96C87">
      <w:pPr>
        <w:tabs>
          <w:tab w:val="left" w:pos="3435"/>
        </w:tabs>
        <w:jc w:val="center"/>
        <w:rPr>
          <w:rFonts w:ascii="Arial" w:hAnsi="Arial" w:cs="Arial"/>
          <w:sz w:val="22"/>
          <w:szCs w:val="22"/>
        </w:rPr>
      </w:pPr>
    </w:p>
    <w:p w14:paraId="0177CD71" w14:textId="77777777" w:rsidR="00A96C87" w:rsidRPr="00664DFC" w:rsidRDefault="00A96C87" w:rsidP="00A96C87">
      <w:pPr>
        <w:ind w:firstLine="708"/>
        <w:jc w:val="both"/>
        <w:rPr>
          <w:rFonts w:ascii="Arial" w:hAnsi="Arial" w:cs="Arial"/>
        </w:rPr>
      </w:pPr>
    </w:p>
    <w:p w14:paraId="6C111082" w14:textId="77777777" w:rsidR="00A96C87" w:rsidRDefault="00A96C87" w:rsidP="00A96C87">
      <w:pPr>
        <w:jc w:val="both"/>
        <w:rPr>
          <w:rFonts w:ascii="Arial" w:hAnsi="Arial" w:cs="Arial"/>
        </w:rPr>
      </w:pPr>
      <w:r>
        <w:rPr>
          <w:noProof/>
        </w:rPr>
        <w:lastRenderedPageBreak/>
        <mc:AlternateContent>
          <mc:Choice Requires="wps">
            <w:drawing>
              <wp:inline distT="0" distB="0" distL="0" distR="0" wp14:anchorId="2EC6D65A" wp14:editId="1D1A12AA">
                <wp:extent cx="3543300" cy="1524000"/>
                <wp:effectExtent l="0" t="0" r="0" b="0"/>
                <wp:docPr id="287824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24000"/>
                        </a:xfrm>
                        <a:prstGeom prst="rect">
                          <a:avLst/>
                        </a:prstGeom>
                        <a:solidFill>
                          <a:srgbClr val="FFFFFF"/>
                        </a:solidFill>
                        <a:ln w="9525">
                          <a:noFill/>
                          <a:miter lim="800000"/>
                          <a:headEnd/>
                          <a:tailEnd/>
                        </a:ln>
                      </wps:spPr>
                      <wps:txbx>
                        <w:txbxContent>
                          <w:tbl>
                            <w:tblPr>
                              <w:tblW w:w="0" w:type="auto"/>
                              <w:tblLook w:val="04A0" w:firstRow="1" w:lastRow="0" w:firstColumn="1" w:lastColumn="0" w:noHBand="0" w:noVBand="1"/>
                            </w:tblPr>
                            <w:tblGrid>
                              <w:gridCol w:w="606"/>
                              <w:gridCol w:w="4672"/>
                            </w:tblGrid>
                            <w:tr w:rsidR="00A96C87" w14:paraId="0577ADA1" w14:textId="77777777">
                              <w:trPr>
                                <w:trHeight w:val="567"/>
                              </w:trPr>
                              <w:tc>
                                <w:tcPr>
                                  <w:tcW w:w="5055" w:type="dxa"/>
                                  <w:gridSpan w:val="2"/>
                                  <w:shd w:val="clear" w:color="auto" w:fill="auto"/>
                                  <w:vAlign w:val="center"/>
                                </w:tcPr>
                                <w:p w14:paraId="66813268" w14:textId="77777777" w:rsidR="00A96C87" w:rsidRDefault="00A96C87">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272F4E34" wp14:editId="5CD7E4A0">
                                        <wp:extent cx="247650" cy="247650"/>
                                        <wp:effectExtent l="0" t="0" r="0" b="0"/>
                                        <wp:docPr id="18890137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6C87" w14:paraId="63790EB0" w14:textId="77777777">
                              <w:trPr>
                                <w:trHeight w:val="1570"/>
                              </w:trPr>
                              <w:tc>
                                <w:tcPr>
                                  <w:tcW w:w="279" w:type="dxa"/>
                                  <w:shd w:val="clear" w:color="auto" w:fill="auto"/>
                                  <w:vAlign w:val="center"/>
                                </w:tcPr>
                                <w:p w14:paraId="5B4CB7E7" w14:textId="77777777" w:rsidR="00A96C87" w:rsidRDefault="00A96C8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16AAFC1" wp14:editId="54E572F4">
                                        <wp:extent cx="247650" cy="247650"/>
                                        <wp:effectExtent l="0" t="0" r="0" b="0"/>
                                        <wp:docPr id="149048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937FE86"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REPUBLIKA HRVATSKA - REPUBBLICA DI CROAZIA</w:t>
                                  </w:r>
                                </w:p>
                                <w:p w14:paraId="642C19D8"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ISTARSKA ŽUPANIJA - REGIONE ISTRIANA</w:t>
                                  </w:r>
                                </w:p>
                                <w:p w14:paraId="0AE85208"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Općina Brtonigla-Verteneglio - Comune di Brtonigla-Verteneglio</w:t>
                                  </w:r>
                                </w:p>
                                <w:p w14:paraId="0D9FB93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OPĆINSKO VIJEĆE – CONSIGLIO COMUNALE</w:t>
                                  </w:r>
                                </w:p>
                                <w:p w14:paraId="4391A203"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52474 Brtonigla-Verteneglio, Trg Sv. Zenona / Piazza S. Zenone 1</w:t>
                                  </w:r>
                                </w:p>
                                <w:p w14:paraId="450132EB"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Tel. &amp; Fax: +385 (0)52 774-174</w:t>
                                  </w:r>
                                </w:p>
                                <w:p w14:paraId="5A0B3570"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E-mail: info@brtonigla-verteneglio.hr</w:t>
                                  </w:r>
                                </w:p>
                                <w:p w14:paraId="7B0E023E" w14:textId="77777777" w:rsidR="00A96C87" w:rsidRDefault="00A96C87">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3635740B" w14:textId="77777777" w:rsidR="00A96C87" w:rsidRPr="00D4581A" w:rsidRDefault="00A96C87" w:rsidP="00A96C87">
                            <w:pPr>
                              <w:autoSpaceDE w:val="0"/>
                              <w:autoSpaceDN w:val="0"/>
                              <w:adjustRightInd w:val="0"/>
                              <w:rPr>
                                <w:rFonts w:ascii="Calibri" w:hAnsi="Calibri" w:cs="Calibri"/>
                                <w:sz w:val="16"/>
                                <w:szCs w:val="16"/>
                              </w:rPr>
                            </w:pPr>
                          </w:p>
                        </w:txbxContent>
                      </wps:txbx>
                      <wps:bodyPr rot="0" vert="horz" wrap="square" lIns="91440" tIns="45720" rIns="91440" bIns="45720" anchor="t" anchorCtr="0">
                        <a:noAutofit/>
                      </wps:bodyPr>
                    </wps:wsp>
                  </a:graphicData>
                </a:graphic>
              </wp:inline>
            </w:drawing>
          </mc:Choice>
          <mc:Fallback>
            <w:pict>
              <v:shape w14:anchorId="2EC6D65A" id="_x0000_s1086" type="#_x0000_t202" style="width:279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" stroked="f">
                <v:textbox>
                  <w:txbxContent>
                    <w:tbl>
                      <w:tblPr>
                        <w:tblW w:w="0" w:type="auto"/>
                        <w:tblLook w:val="04A0" w:firstRow="1" w:lastRow="0" w:firstColumn="1" w:lastColumn="0" w:noHBand="0" w:noVBand="1"/>
                      </w:tblPr>
                      <w:tblGrid>
                        <w:gridCol w:w="606"/>
                        <w:gridCol w:w="4672"/>
                      </w:tblGrid>
                      <w:tr w:rsidR="00A96C87" w14:paraId="0577ADA1" w14:textId="77777777">
                        <w:trPr>
                          <w:trHeight w:val="567"/>
                        </w:trPr>
                        <w:tc>
                          <w:tcPr>
                            <w:tcW w:w="5055" w:type="dxa"/>
                            <w:gridSpan w:val="2"/>
                            <w:shd w:val="clear" w:color="auto" w:fill="auto"/>
                            <w:vAlign w:val="center"/>
                          </w:tcPr>
                          <w:p w14:paraId="66813268" w14:textId="77777777" w:rsidR="00A96C87" w:rsidRDefault="00A96C87">
                            <w:pPr>
                              <w:autoSpaceDE w:val="0"/>
                              <w:autoSpaceDN w:val="0"/>
                              <w:adjustRightInd w:val="0"/>
                              <w:rPr>
                                <w:rFonts w:ascii="Calibri" w:eastAsia="Calibri" w:hAnsi="Calibri" w:cs="Calibri"/>
                                <w:sz w:val="16"/>
                                <w:szCs w:val="16"/>
                              </w:rPr>
                            </w:pPr>
                            <w:r>
                              <w:rPr>
                                <w:rFonts w:ascii="Calibri" w:eastAsia="Calibri" w:hAnsi="Calibri" w:cs="Calibri"/>
                                <w:sz w:val="16"/>
                                <w:szCs w:val="16"/>
                              </w:rPr>
                              <w:t xml:space="preserve">                                                    </w:t>
                            </w:r>
                            <w:r>
                              <w:rPr>
                                <w:rFonts w:ascii="Calibri" w:eastAsia="Calibri" w:hAnsi="Calibri" w:cs="Calibri"/>
                                <w:noProof/>
                                <w:sz w:val="16"/>
                                <w:szCs w:val="16"/>
                              </w:rPr>
                              <w:drawing>
                                <wp:inline distT="0" distB="0" distL="0" distR="0" wp14:anchorId="272F4E34" wp14:editId="5CD7E4A0">
                                  <wp:extent cx="247650" cy="247650"/>
                                  <wp:effectExtent l="0" t="0" r="0" b="0"/>
                                  <wp:docPr id="188901377" name="Picture 3"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clipart, vector graphic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r>
                      <w:tr w:rsidR="00A96C87" w14:paraId="63790EB0" w14:textId="77777777">
                        <w:trPr>
                          <w:trHeight w:val="1570"/>
                        </w:trPr>
                        <w:tc>
                          <w:tcPr>
                            <w:tcW w:w="279" w:type="dxa"/>
                            <w:shd w:val="clear" w:color="auto" w:fill="auto"/>
                            <w:vAlign w:val="center"/>
                          </w:tcPr>
                          <w:p w14:paraId="5B4CB7E7" w14:textId="77777777" w:rsidR="00A96C87" w:rsidRDefault="00A96C87">
                            <w:pPr>
                              <w:autoSpaceDE w:val="0"/>
                              <w:autoSpaceDN w:val="0"/>
                              <w:adjustRightInd w:val="0"/>
                              <w:jc w:val="center"/>
                              <w:rPr>
                                <w:rFonts w:ascii="Calibri" w:eastAsia="Calibri" w:hAnsi="Calibri" w:cs="Calibri"/>
                                <w:sz w:val="16"/>
                                <w:szCs w:val="16"/>
                              </w:rPr>
                            </w:pPr>
                            <w:r>
                              <w:rPr>
                                <w:rFonts w:ascii="Calibri" w:eastAsia="Calibri" w:hAnsi="Calibri" w:cs="Calibri"/>
                                <w:noProof/>
                                <w:sz w:val="16"/>
                                <w:szCs w:val="16"/>
                              </w:rPr>
                              <w:drawing>
                                <wp:inline distT="0" distB="0" distL="0" distR="0" wp14:anchorId="616AAFC1" wp14:editId="54E572F4">
                                  <wp:extent cx="247650" cy="247650"/>
                                  <wp:effectExtent l="0" t="0" r="0" b="0"/>
                                  <wp:docPr id="14904824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4776" w:type="dxa"/>
                            <w:shd w:val="clear" w:color="auto" w:fill="auto"/>
                          </w:tcPr>
                          <w:p w14:paraId="2937FE86"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REPUBLIKA HRVATSKA - REPUBBLICA DI CROAZIA</w:t>
                            </w:r>
                          </w:p>
                          <w:p w14:paraId="642C19D8"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ISTARSKA ŽUPANIJA - REGIONE ISTRIANA</w:t>
                            </w:r>
                          </w:p>
                          <w:p w14:paraId="0AE85208"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Općina Brtonigla-Verteneglio - Comune di Brtonigla-Verteneglio</w:t>
                            </w:r>
                          </w:p>
                          <w:p w14:paraId="0D9FB93A"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OPĆINSKO VIJEĆE – CONSIGLIO COMUNALE</w:t>
                            </w:r>
                          </w:p>
                          <w:p w14:paraId="4391A203"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52474 Brtonigla-Verteneglio, Trg Sv. Zenona / Piazza S. Zenone 1</w:t>
                            </w:r>
                          </w:p>
                          <w:p w14:paraId="450132EB"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Tel. &amp; Fax: +385 (0)52 774-174</w:t>
                            </w:r>
                          </w:p>
                          <w:p w14:paraId="5A0B3570" w14:textId="77777777" w:rsidR="00A96C87" w:rsidRPr="00A96C87" w:rsidRDefault="00A96C87">
                            <w:pPr>
                              <w:autoSpaceDE w:val="0"/>
                              <w:autoSpaceDN w:val="0"/>
                              <w:adjustRightInd w:val="0"/>
                              <w:rPr>
                                <w:rFonts w:ascii="Calibri" w:eastAsia="Calibri" w:hAnsi="Calibri" w:cs="Calibri"/>
                                <w:sz w:val="16"/>
                                <w:szCs w:val="16"/>
                                <w:lang w:val="it-IT"/>
                              </w:rPr>
                            </w:pPr>
                            <w:r w:rsidRPr="00A96C87">
                              <w:rPr>
                                <w:rFonts w:ascii="Calibri" w:eastAsia="Calibri" w:hAnsi="Calibri" w:cs="Calibri"/>
                                <w:sz w:val="16"/>
                                <w:szCs w:val="16"/>
                                <w:lang w:val="it-IT"/>
                              </w:rPr>
                              <w:t>E-mail: info@brtonigla-verteneglio.hr</w:t>
                            </w:r>
                          </w:p>
                          <w:p w14:paraId="7B0E023E" w14:textId="77777777" w:rsidR="00A96C87" w:rsidRDefault="00A96C87">
                            <w:pPr>
                              <w:autoSpaceDE w:val="0"/>
                              <w:autoSpaceDN w:val="0"/>
                              <w:adjustRightInd w:val="0"/>
                              <w:rPr>
                                <w:rFonts w:ascii="Calibri" w:eastAsia="Calibri" w:hAnsi="Calibri" w:cs="Calibri"/>
                                <w:sz w:val="16"/>
                                <w:szCs w:val="16"/>
                              </w:rPr>
                            </w:pPr>
                            <w:proofErr w:type="spellStart"/>
                            <w:r>
                              <w:rPr>
                                <w:rFonts w:ascii="Calibri" w:eastAsia="Calibri" w:hAnsi="Calibri" w:cs="Calibri"/>
                                <w:sz w:val="16"/>
                                <w:szCs w:val="16"/>
                              </w:rPr>
                              <w:t>www.brtonigla-verteneglio.hr</w:t>
                            </w:r>
                            <w:proofErr w:type="spellEnd"/>
                          </w:p>
                        </w:tc>
                      </w:tr>
                    </w:tbl>
                    <w:p w14:paraId="3635740B" w14:textId="77777777" w:rsidR="00A96C87" w:rsidRPr="00D4581A" w:rsidRDefault="00A96C87" w:rsidP="00A96C87">
                      <w:pPr>
                        <w:autoSpaceDE w:val="0"/>
                        <w:autoSpaceDN w:val="0"/>
                        <w:adjustRightInd w:val="0"/>
                        <w:rPr>
                          <w:rFonts w:ascii="Calibri" w:hAnsi="Calibri" w:cs="Calibri"/>
                          <w:sz w:val="16"/>
                          <w:szCs w:val="16"/>
                        </w:rPr>
                      </w:pPr>
                    </w:p>
                  </w:txbxContent>
                </v:textbox>
                <w10:anchorlock/>
              </v:shape>
            </w:pict>
          </mc:Fallback>
        </mc:AlternateContent>
      </w:r>
    </w:p>
    <w:p w14:paraId="65B34EBA" w14:textId="77777777" w:rsidR="00A96C87" w:rsidRPr="00A96C87" w:rsidRDefault="00A96C87" w:rsidP="00A96C87">
      <w:pPr>
        <w:jc w:val="both"/>
        <w:rPr>
          <w:rFonts w:ascii="Arial" w:hAnsi="Arial" w:cs="Arial"/>
          <w:sz w:val="24"/>
          <w:szCs w:val="24"/>
          <w:lang w:val="it-IT"/>
        </w:rPr>
      </w:pPr>
      <w:r w:rsidRPr="00A96C87">
        <w:rPr>
          <w:rFonts w:ascii="Arial" w:hAnsi="Arial" w:cs="Arial"/>
          <w:sz w:val="24"/>
          <w:szCs w:val="24"/>
          <w:lang w:val="it-IT"/>
        </w:rPr>
        <w:t>KLASA: 350-03/24-09/01</w:t>
      </w:r>
    </w:p>
    <w:p w14:paraId="2AE0128F" w14:textId="77777777" w:rsidR="00A96C87" w:rsidRPr="00A96C87" w:rsidRDefault="00A96C87" w:rsidP="00A96C87">
      <w:pPr>
        <w:jc w:val="both"/>
        <w:rPr>
          <w:rFonts w:ascii="Arial" w:hAnsi="Arial" w:cs="Arial"/>
          <w:sz w:val="24"/>
          <w:szCs w:val="24"/>
          <w:lang w:val="it-IT"/>
        </w:rPr>
      </w:pPr>
      <w:r w:rsidRPr="00A96C87">
        <w:rPr>
          <w:rFonts w:ascii="Arial" w:hAnsi="Arial" w:cs="Arial"/>
          <w:sz w:val="24"/>
          <w:szCs w:val="24"/>
          <w:lang w:val="it-IT"/>
        </w:rPr>
        <w:t>URBROJ: 2163-13-04/01-24-3</w:t>
      </w:r>
    </w:p>
    <w:p w14:paraId="7134BB62" w14:textId="77777777" w:rsidR="00A96C87" w:rsidRPr="00A96C87" w:rsidRDefault="00A96C87" w:rsidP="00A96C87">
      <w:pPr>
        <w:jc w:val="both"/>
        <w:rPr>
          <w:rFonts w:ascii="Arial" w:hAnsi="Arial" w:cs="Arial"/>
          <w:sz w:val="24"/>
          <w:szCs w:val="24"/>
          <w:lang w:val="it-IT"/>
        </w:rPr>
      </w:pPr>
      <w:r w:rsidRPr="00A96C87">
        <w:rPr>
          <w:rFonts w:ascii="Arial" w:hAnsi="Arial" w:cs="Arial"/>
          <w:sz w:val="24"/>
          <w:szCs w:val="24"/>
          <w:lang w:val="it-IT"/>
        </w:rPr>
        <w:t>Brtonigla-</w:t>
      </w:r>
      <w:proofErr w:type="gramStart"/>
      <w:r w:rsidRPr="00A96C87">
        <w:rPr>
          <w:rFonts w:ascii="Arial" w:hAnsi="Arial" w:cs="Arial"/>
          <w:sz w:val="24"/>
          <w:szCs w:val="24"/>
          <w:lang w:val="it-IT"/>
        </w:rPr>
        <w:t>Verteneglio,  03</w:t>
      </w:r>
      <w:proofErr w:type="gramEnd"/>
      <w:r w:rsidRPr="00A96C87">
        <w:rPr>
          <w:rFonts w:ascii="Arial" w:hAnsi="Arial" w:cs="Arial"/>
          <w:sz w:val="24"/>
          <w:szCs w:val="24"/>
          <w:lang w:val="it-IT"/>
        </w:rPr>
        <w:t>.listopada 2024. godine</w:t>
      </w:r>
    </w:p>
    <w:p w14:paraId="0F058ABA" w14:textId="77777777" w:rsidR="00A96C87" w:rsidRPr="00A96C87" w:rsidRDefault="00A96C87" w:rsidP="00A96C87">
      <w:pPr>
        <w:jc w:val="right"/>
        <w:rPr>
          <w:rFonts w:ascii="Arial" w:hAnsi="Arial" w:cs="Arial"/>
          <w:sz w:val="24"/>
          <w:szCs w:val="24"/>
          <w:lang w:val="it-IT"/>
        </w:rPr>
      </w:pPr>
    </w:p>
    <w:p w14:paraId="62A7B93E" w14:textId="77777777" w:rsidR="00A96C87" w:rsidRPr="00A96C87" w:rsidRDefault="00A96C87" w:rsidP="00A96C87">
      <w:pPr>
        <w:jc w:val="right"/>
        <w:rPr>
          <w:rFonts w:ascii="Arial" w:hAnsi="Arial" w:cs="Arial"/>
          <w:sz w:val="24"/>
          <w:szCs w:val="24"/>
          <w:lang w:val="it-IT"/>
        </w:rPr>
      </w:pPr>
    </w:p>
    <w:p w14:paraId="577A57CA" w14:textId="77777777" w:rsidR="00A96C87" w:rsidRPr="00A96C87" w:rsidRDefault="00A96C87" w:rsidP="00A96C87">
      <w:pPr>
        <w:ind w:firstLine="708"/>
        <w:jc w:val="both"/>
        <w:rPr>
          <w:rFonts w:ascii="Arial" w:hAnsi="Arial" w:cs="Arial"/>
          <w:sz w:val="24"/>
          <w:szCs w:val="24"/>
          <w:lang w:val="it-IT"/>
        </w:rPr>
      </w:pPr>
      <w:r w:rsidRPr="00A96C87">
        <w:rPr>
          <w:rFonts w:ascii="Arial" w:hAnsi="Arial" w:cs="Arial"/>
          <w:sz w:val="24"/>
          <w:szCs w:val="24"/>
          <w:lang w:val="it-IT"/>
        </w:rPr>
        <w:t xml:space="preserve"> </w:t>
      </w:r>
      <w:r w:rsidRPr="00A96C87">
        <w:rPr>
          <w:rFonts w:ascii="Arial" w:hAnsi="Arial" w:cs="Arial"/>
          <w:color w:val="333333"/>
          <w:sz w:val="24"/>
          <w:szCs w:val="24"/>
          <w:lang w:val="it-IT"/>
        </w:rPr>
        <w:t xml:space="preserve">Na </w:t>
      </w:r>
      <w:proofErr w:type="spellStart"/>
      <w:r w:rsidRPr="00A96C87">
        <w:rPr>
          <w:rFonts w:ascii="Arial" w:hAnsi="Arial" w:cs="Arial"/>
          <w:color w:val="333333"/>
          <w:sz w:val="24"/>
          <w:szCs w:val="24"/>
          <w:lang w:val="it-IT"/>
        </w:rPr>
        <w:t>temelju</w:t>
      </w:r>
      <w:proofErr w:type="spellEnd"/>
      <w:r w:rsidRPr="00A96C87">
        <w:rPr>
          <w:rFonts w:ascii="Arial" w:hAnsi="Arial" w:cs="Arial"/>
          <w:color w:val="333333"/>
          <w:sz w:val="24"/>
          <w:szCs w:val="24"/>
          <w:lang w:val="it-IT"/>
        </w:rPr>
        <w:t xml:space="preserve"> </w:t>
      </w:r>
      <w:proofErr w:type="spellStart"/>
      <w:r w:rsidRPr="00A96C87">
        <w:rPr>
          <w:rFonts w:ascii="Arial" w:hAnsi="Arial" w:cs="Arial"/>
          <w:color w:val="333333"/>
          <w:sz w:val="24"/>
          <w:szCs w:val="24"/>
          <w:lang w:val="it-IT"/>
        </w:rPr>
        <w:t>članka</w:t>
      </w:r>
      <w:proofErr w:type="spellEnd"/>
      <w:r w:rsidRPr="00A96C87">
        <w:rPr>
          <w:rFonts w:ascii="Arial" w:hAnsi="Arial" w:cs="Arial"/>
          <w:color w:val="333333"/>
          <w:sz w:val="24"/>
          <w:szCs w:val="24"/>
          <w:lang w:val="it-IT"/>
        </w:rPr>
        <w:t xml:space="preserve"> 127.stavak 4. </w:t>
      </w:r>
      <w:proofErr w:type="spellStart"/>
      <w:r w:rsidRPr="00A96C87">
        <w:rPr>
          <w:rFonts w:ascii="Arial" w:hAnsi="Arial" w:cs="Arial"/>
          <w:bCs/>
          <w:sz w:val="24"/>
          <w:szCs w:val="24"/>
          <w:lang w:val="it-IT"/>
        </w:rPr>
        <w:t>Prostornog</w:t>
      </w:r>
      <w:proofErr w:type="spellEnd"/>
      <w:r w:rsidRPr="00A96C87">
        <w:rPr>
          <w:rFonts w:ascii="Arial" w:hAnsi="Arial" w:cs="Arial"/>
          <w:bCs/>
          <w:sz w:val="24"/>
          <w:szCs w:val="24"/>
          <w:lang w:val="it-IT"/>
        </w:rPr>
        <w:t xml:space="preserve"> plana </w:t>
      </w:r>
      <w:proofErr w:type="spellStart"/>
      <w:r w:rsidRPr="00A96C87">
        <w:rPr>
          <w:rFonts w:ascii="Arial" w:hAnsi="Arial" w:cs="Arial"/>
          <w:bCs/>
          <w:sz w:val="24"/>
          <w:szCs w:val="24"/>
          <w:lang w:val="it-IT"/>
        </w:rPr>
        <w:t>uređenja</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Općine</w:t>
      </w:r>
      <w:proofErr w:type="spellEnd"/>
      <w:r w:rsidRPr="00A96C87">
        <w:rPr>
          <w:rFonts w:ascii="Arial" w:hAnsi="Arial" w:cs="Arial"/>
          <w:bCs/>
          <w:sz w:val="24"/>
          <w:szCs w:val="24"/>
          <w:lang w:val="it-IT"/>
        </w:rPr>
        <w:t xml:space="preserve"> Brtonigla („</w:t>
      </w:r>
      <w:proofErr w:type="spellStart"/>
      <w:r w:rsidRPr="00A96C87">
        <w:rPr>
          <w:rFonts w:ascii="Arial" w:hAnsi="Arial" w:cs="Arial"/>
          <w:bCs/>
          <w:sz w:val="24"/>
          <w:szCs w:val="24"/>
          <w:lang w:val="it-IT"/>
        </w:rPr>
        <w:t>Službene</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novine</w:t>
      </w:r>
      <w:proofErr w:type="spell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Općine</w:t>
      </w:r>
      <w:proofErr w:type="spellEnd"/>
      <w:r w:rsidRPr="00A96C87">
        <w:rPr>
          <w:rFonts w:ascii="Arial" w:hAnsi="Arial" w:cs="Arial"/>
          <w:bCs/>
          <w:sz w:val="24"/>
          <w:szCs w:val="24"/>
          <w:lang w:val="it-IT"/>
        </w:rPr>
        <w:t xml:space="preserve"> </w:t>
      </w:r>
      <w:proofErr w:type="gramStart"/>
      <w:r w:rsidRPr="00A96C87">
        <w:rPr>
          <w:rFonts w:ascii="Arial" w:hAnsi="Arial" w:cs="Arial"/>
          <w:bCs/>
          <w:sz w:val="24"/>
          <w:szCs w:val="24"/>
          <w:lang w:val="it-IT"/>
        </w:rPr>
        <w:t>Brtonigla“</w:t>
      </w:r>
      <w:proofErr w:type="gramEnd"/>
      <w:r w:rsidRPr="00A96C87">
        <w:rPr>
          <w:rFonts w:ascii="Arial" w:hAnsi="Arial" w:cs="Arial"/>
          <w:bCs/>
          <w:sz w:val="24"/>
          <w:szCs w:val="24"/>
          <w:lang w:val="it-IT"/>
        </w:rPr>
        <w:t xml:space="preserve">, </w:t>
      </w:r>
      <w:proofErr w:type="spellStart"/>
      <w:r w:rsidRPr="00A96C87">
        <w:rPr>
          <w:rFonts w:ascii="Arial" w:hAnsi="Arial" w:cs="Arial"/>
          <w:bCs/>
          <w:sz w:val="24"/>
          <w:szCs w:val="24"/>
          <w:lang w:val="it-IT"/>
        </w:rPr>
        <w:t>br</w:t>
      </w:r>
      <w:proofErr w:type="spellEnd"/>
      <w:r w:rsidRPr="00A96C87">
        <w:rPr>
          <w:rFonts w:ascii="Arial" w:hAnsi="Arial" w:cs="Arial"/>
          <w:bCs/>
          <w:sz w:val="24"/>
          <w:szCs w:val="24"/>
          <w:lang w:val="it-IT"/>
        </w:rPr>
        <w:t xml:space="preserve">. 08/08, 08a/08-ispravak, 06/11, 07/11 - </w:t>
      </w:r>
      <w:proofErr w:type="spellStart"/>
      <w:r w:rsidRPr="00A96C87">
        <w:rPr>
          <w:rFonts w:ascii="Arial" w:hAnsi="Arial" w:cs="Arial"/>
          <w:bCs/>
          <w:sz w:val="24"/>
          <w:szCs w:val="24"/>
          <w:lang w:val="it-IT"/>
        </w:rPr>
        <w:t>proč.tekt</w:t>
      </w:r>
      <w:proofErr w:type="spellEnd"/>
      <w:r w:rsidRPr="00A96C87">
        <w:rPr>
          <w:rFonts w:ascii="Arial" w:hAnsi="Arial" w:cs="Arial"/>
          <w:bCs/>
          <w:sz w:val="24"/>
          <w:szCs w:val="24"/>
          <w:lang w:val="it-IT"/>
        </w:rPr>
        <w:t>, 09/12, 03/13 i 06/</w:t>
      </w:r>
      <w:proofErr w:type="gramStart"/>
      <w:r w:rsidRPr="00A96C87">
        <w:rPr>
          <w:rFonts w:ascii="Arial" w:hAnsi="Arial" w:cs="Arial"/>
          <w:bCs/>
          <w:sz w:val="24"/>
          <w:szCs w:val="24"/>
          <w:lang w:val="it-IT"/>
        </w:rPr>
        <w:t>17 )</w:t>
      </w:r>
      <w:proofErr w:type="gramEnd"/>
      <w:r w:rsidRPr="00A96C87">
        <w:rPr>
          <w:rFonts w:ascii="Arial" w:hAnsi="Arial" w:cs="Arial"/>
          <w:bCs/>
          <w:sz w:val="24"/>
          <w:szCs w:val="24"/>
          <w:lang w:val="it-IT"/>
        </w:rPr>
        <w:t xml:space="preserve"> </w:t>
      </w:r>
      <w:r w:rsidRPr="00A96C87">
        <w:rPr>
          <w:rFonts w:ascii="Arial" w:hAnsi="Arial" w:cs="Arial"/>
          <w:sz w:val="24"/>
          <w:szCs w:val="24"/>
          <w:lang w:val="it-IT"/>
        </w:rPr>
        <w:t xml:space="preserve"> i </w:t>
      </w:r>
      <w:proofErr w:type="spellStart"/>
      <w:r w:rsidRPr="00A96C87">
        <w:rPr>
          <w:rFonts w:ascii="Arial" w:hAnsi="Arial" w:cs="Arial"/>
          <w:sz w:val="24"/>
          <w:szCs w:val="24"/>
          <w:lang w:val="it-IT"/>
        </w:rPr>
        <w:t>članka</w:t>
      </w:r>
      <w:proofErr w:type="spellEnd"/>
      <w:r w:rsidRPr="00A96C87">
        <w:rPr>
          <w:rFonts w:ascii="Arial" w:hAnsi="Arial" w:cs="Arial"/>
          <w:sz w:val="24"/>
          <w:szCs w:val="24"/>
          <w:lang w:val="it-IT"/>
        </w:rPr>
        <w:t xml:space="preserve"> 38. </w:t>
      </w:r>
      <w:proofErr w:type="spellStart"/>
      <w:r w:rsidRPr="00A96C87">
        <w:rPr>
          <w:rFonts w:ascii="Arial" w:hAnsi="Arial" w:cs="Arial"/>
          <w:sz w:val="24"/>
          <w:szCs w:val="24"/>
          <w:lang w:val="it-IT"/>
        </w:rPr>
        <w:t>Statuta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Službene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br.03/18, 03/21, 07/21-pročišćeni </w:t>
      </w:r>
      <w:proofErr w:type="spellStart"/>
      <w:r w:rsidRPr="00A96C87">
        <w:rPr>
          <w:rFonts w:ascii="Arial" w:hAnsi="Arial" w:cs="Arial"/>
          <w:sz w:val="24"/>
          <w:szCs w:val="24"/>
          <w:lang w:val="it-IT"/>
        </w:rPr>
        <w:t>tekst</w:t>
      </w:r>
      <w:proofErr w:type="spellEnd"/>
      <w:r w:rsidRPr="00A96C87">
        <w:rPr>
          <w:rFonts w:ascii="Arial" w:hAnsi="Arial" w:cs="Arial"/>
          <w:sz w:val="24"/>
          <w:szCs w:val="24"/>
          <w:lang w:val="it-IT"/>
        </w:rPr>
        <w:t xml:space="preserve">, 16/22), </w:t>
      </w:r>
      <w:proofErr w:type="spellStart"/>
      <w:r w:rsidRPr="00A96C87">
        <w:rPr>
          <w:rFonts w:ascii="Arial" w:hAnsi="Arial" w:cs="Arial"/>
          <w:sz w:val="24"/>
          <w:szCs w:val="24"/>
          <w:lang w:val="it-IT"/>
        </w:rPr>
        <w:t>Općinsko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vijeće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svojoj</w:t>
      </w:r>
      <w:proofErr w:type="spellEnd"/>
      <w:r w:rsidRPr="00A96C87">
        <w:rPr>
          <w:rFonts w:ascii="Arial" w:hAnsi="Arial" w:cs="Arial"/>
          <w:sz w:val="24"/>
          <w:szCs w:val="24"/>
          <w:lang w:val="it-IT"/>
        </w:rPr>
        <w:t xml:space="preserve"> 23. </w:t>
      </w:r>
      <w:proofErr w:type="spellStart"/>
      <w:r w:rsidRPr="00A96C87">
        <w:rPr>
          <w:rFonts w:ascii="Arial" w:hAnsi="Arial" w:cs="Arial"/>
          <w:sz w:val="24"/>
          <w:szCs w:val="24"/>
          <w:lang w:val="it-IT"/>
        </w:rPr>
        <w:t>sjednici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održanoj</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03.listopada</w:t>
      </w:r>
      <w:proofErr w:type="gramEnd"/>
      <w:r w:rsidRPr="00A96C87">
        <w:rPr>
          <w:rFonts w:ascii="Arial" w:hAnsi="Arial" w:cs="Arial"/>
          <w:sz w:val="24"/>
          <w:szCs w:val="24"/>
          <w:lang w:val="it-IT"/>
        </w:rPr>
        <w:t xml:space="preserve">  2024. godine, </w:t>
      </w:r>
      <w:proofErr w:type="spellStart"/>
      <w:r w:rsidRPr="00A96C87">
        <w:rPr>
          <w:rFonts w:ascii="Arial" w:hAnsi="Arial" w:cs="Arial"/>
          <w:sz w:val="24"/>
          <w:szCs w:val="24"/>
          <w:lang w:val="it-IT"/>
        </w:rPr>
        <w:t>donosi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sljedeću</w:t>
      </w:r>
      <w:proofErr w:type="spellEnd"/>
    </w:p>
    <w:p w14:paraId="0B86B92D" w14:textId="77777777" w:rsidR="00A96C87" w:rsidRPr="00A96C87" w:rsidRDefault="00A96C87" w:rsidP="00A96C87">
      <w:pPr>
        <w:jc w:val="both"/>
        <w:rPr>
          <w:rFonts w:ascii="Arial" w:hAnsi="Arial" w:cs="Arial"/>
          <w:sz w:val="24"/>
          <w:szCs w:val="24"/>
          <w:lang w:val="it-IT"/>
        </w:rPr>
      </w:pPr>
    </w:p>
    <w:p w14:paraId="4A7AB030" w14:textId="77777777" w:rsidR="00A96C87" w:rsidRPr="00A96C87" w:rsidRDefault="00A96C87" w:rsidP="00A96C87">
      <w:pPr>
        <w:jc w:val="center"/>
        <w:rPr>
          <w:rFonts w:ascii="Arial" w:hAnsi="Arial" w:cs="Arial"/>
          <w:b/>
          <w:sz w:val="24"/>
          <w:szCs w:val="24"/>
          <w:lang w:val="it-IT"/>
        </w:rPr>
      </w:pPr>
    </w:p>
    <w:p w14:paraId="5FC60E28" w14:textId="77777777" w:rsidR="00A96C87" w:rsidRPr="00A96C87" w:rsidRDefault="00A96C87" w:rsidP="00A96C87">
      <w:pPr>
        <w:jc w:val="center"/>
        <w:rPr>
          <w:rFonts w:ascii="Arial" w:hAnsi="Arial" w:cs="Arial"/>
          <w:b/>
          <w:sz w:val="24"/>
          <w:szCs w:val="24"/>
          <w:lang w:val="it-IT"/>
        </w:rPr>
      </w:pPr>
      <w:r w:rsidRPr="00A96C87">
        <w:rPr>
          <w:rFonts w:ascii="Arial" w:hAnsi="Arial" w:cs="Arial"/>
          <w:b/>
          <w:sz w:val="24"/>
          <w:szCs w:val="24"/>
          <w:lang w:val="it-IT"/>
        </w:rPr>
        <w:t>O D L U K U</w:t>
      </w:r>
    </w:p>
    <w:p w14:paraId="4C1A03E0" w14:textId="77777777" w:rsidR="00A96C87" w:rsidRPr="00A96C87" w:rsidRDefault="00A96C87" w:rsidP="00A96C87">
      <w:pPr>
        <w:jc w:val="center"/>
        <w:rPr>
          <w:rFonts w:ascii="Arial" w:hAnsi="Arial" w:cs="Arial"/>
          <w:b/>
          <w:bCs/>
          <w:sz w:val="24"/>
          <w:szCs w:val="24"/>
          <w:lang w:val="it-IT"/>
        </w:rPr>
      </w:pPr>
      <w:r w:rsidRPr="00A96C87">
        <w:rPr>
          <w:rFonts w:ascii="Arial" w:hAnsi="Arial" w:cs="Arial"/>
          <w:b/>
          <w:sz w:val="24"/>
          <w:szCs w:val="24"/>
          <w:lang w:val="it-IT"/>
        </w:rPr>
        <w:t xml:space="preserve">o </w:t>
      </w:r>
      <w:proofErr w:type="spellStart"/>
      <w:r w:rsidRPr="00A96C87">
        <w:rPr>
          <w:rFonts w:ascii="Arial" w:hAnsi="Arial" w:cs="Arial"/>
          <w:b/>
          <w:sz w:val="24"/>
          <w:szCs w:val="24"/>
          <w:lang w:val="it-IT"/>
        </w:rPr>
        <w:t>davanju</w:t>
      </w:r>
      <w:proofErr w:type="spellEnd"/>
      <w:r w:rsidRPr="00A96C87">
        <w:rPr>
          <w:rFonts w:ascii="Arial" w:hAnsi="Arial" w:cs="Arial"/>
          <w:b/>
          <w:sz w:val="24"/>
          <w:szCs w:val="24"/>
          <w:lang w:val="it-IT"/>
        </w:rPr>
        <w:t xml:space="preserve"> </w:t>
      </w:r>
      <w:proofErr w:type="spellStart"/>
      <w:r w:rsidRPr="00A96C87">
        <w:rPr>
          <w:rFonts w:ascii="Arial" w:hAnsi="Arial" w:cs="Arial"/>
          <w:b/>
          <w:sz w:val="24"/>
          <w:szCs w:val="24"/>
          <w:lang w:val="it-IT"/>
        </w:rPr>
        <w:t>suglasnosti</w:t>
      </w:r>
      <w:proofErr w:type="spellEnd"/>
      <w:r w:rsidRPr="00A96C87">
        <w:rPr>
          <w:rFonts w:ascii="Arial" w:hAnsi="Arial" w:cs="Arial"/>
          <w:b/>
          <w:sz w:val="24"/>
          <w:szCs w:val="24"/>
          <w:lang w:val="it-IT"/>
        </w:rPr>
        <w:t xml:space="preserve"> </w:t>
      </w:r>
      <w:r w:rsidRPr="00A96C87">
        <w:rPr>
          <w:rStyle w:val="Strong"/>
          <w:rFonts w:ascii="Arial" w:hAnsi="Arial" w:cs="Arial"/>
          <w:color w:val="333333"/>
          <w:sz w:val="24"/>
          <w:szCs w:val="24"/>
          <w:lang w:val="it-IT"/>
        </w:rPr>
        <w:t xml:space="preserve">za </w:t>
      </w:r>
      <w:proofErr w:type="spellStart"/>
      <w:r w:rsidRPr="00A96C87">
        <w:rPr>
          <w:rStyle w:val="Strong"/>
          <w:rFonts w:ascii="Arial" w:hAnsi="Arial" w:cs="Arial"/>
          <w:color w:val="333333"/>
          <w:sz w:val="24"/>
          <w:szCs w:val="24"/>
          <w:lang w:val="it-IT"/>
        </w:rPr>
        <w:t>uređenje</w:t>
      </w:r>
      <w:proofErr w:type="spellEnd"/>
      <w:r w:rsidRPr="00A96C87">
        <w:rPr>
          <w:rStyle w:val="Strong"/>
          <w:rFonts w:ascii="Arial" w:hAnsi="Arial" w:cs="Arial"/>
          <w:color w:val="333333"/>
          <w:sz w:val="24"/>
          <w:szCs w:val="24"/>
          <w:lang w:val="it-IT"/>
        </w:rPr>
        <w:t xml:space="preserve"> </w:t>
      </w:r>
      <w:proofErr w:type="spellStart"/>
      <w:r w:rsidRPr="00A96C87">
        <w:rPr>
          <w:rStyle w:val="Strong"/>
          <w:rFonts w:ascii="Arial" w:hAnsi="Arial" w:cs="Arial"/>
          <w:color w:val="333333"/>
          <w:sz w:val="24"/>
          <w:szCs w:val="24"/>
          <w:lang w:val="it-IT"/>
        </w:rPr>
        <w:t>Turističko</w:t>
      </w:r>
      <w:proofErr w:type="spellEnd"/>
      <w:r w:rsidRPr="00A96C87">
        <w:rPr>
          <w:rStyle w:val="Strong"/>
          <w:rFonts w:ascii="Arial" w:hAnsi="Arial" w:cs="Arial"/>
          <w:color w:val="333333"/>
          <w:sz w:val="24"/>
          <w:szCs w:val="24"/>
          <w:lang w:val="it-IT"/>
        </w:rPr>
        <w:t xml:space="preserve">- </w:t>
      </w:r>
      <w:proofErr w:type="spellStart"/>
      <w:r w:rsidRPr="00A96C87">
        <w:rPr>
          <w:rStyle w:val="Strong"/>
          <w:rFonts w:ascii="Arial" w:hAnsi="Arial" w:cs="Arial"/>
          <w:color w:val="333333"/>
          <w:sz w:val="24"/>
          <w:szCs w:val="24"/>
          <w:lang w:val="it-IT"/>
        </w:rPr>
        <w:t>zdravstvenog</w:t>
      </w:r>
      <w:proofErr w:type="spellEnd"/>
      <w:r w:rsidRPr="00A96C87">
        <w:rPr>
          <w:rStyle w:val="Strong"/>
          <w:rFonts w:ascii="Arial" w:hAnsi="Arial" w:cs="Arial"/>
          <w:color w:val="333333"/>
          <w:sz w:val="24"/>
          <w:szCs w:val="24"/>
          <w:lang w:val="it-IT"/>
        </w:rPr>
        <w:t xml:space="preserve"> </w:t>
      </w:r>
      <w:proofErr w:type="spellStart"/>
      <w:r w:rsidRPr="00A96C87">
        <w:rPr>
          <w:rStyle w:val="Strong"/>
          <w:rFonts w:ascii="Arial" w:hAnsi="Arial" w:cs="Arial"/>
          <w:color w:val="333333"/>
          <w:sz w:val="24"/>
          <w:szCs w:val="24"/>
          <w:lang w:val="it-IT"/>
        </w:rPr>
        <w:t>punkta</w:t>
      </w:r>
      <w:proofErr w:type="spellEnd"/>
      <w:r w:rsidRPr="00A96C87">
        <w:rPr>
          <w:rStyle w:val="Strong"/>
          <w:rFonts w:ascii="Arial" w:hAnsi="Arial" w:cs="Arial"/>
          <w:color w:val="333333"/>
          <w:sz w:val="24"/>
          <w:szCs w:val="24"/>
          <w:lang w:val="it-IT"/>
        </w:rPr>
        <w:t xml:space="preserve"> </w:t>
      </w:r>
      <w:proofErr w:type="spellStart"/>
      <w:r w:rsidRPr="00A96C87">
        <w:rPr>
          <w:rStyle w:val="Strong"/>
          <w:rFonts w:ascii="Arial" w:hAnsi="Arial" w:cs="Arial"/>
          <w:color w:val="333333"/>
          <w:sz w:val="24"/>
          <w:szCs w:val="24"/>
          <w:lang w:val="it-IT"/>
        </w:rPr>
        <w:t>Štroligarija</w:t>
      </w:r>
      <w:proofErr w:type="spellEnd"/>
    </w:p>
    <w:p w14:paraId="1D137F12" w14:textId="77777777" w:rsidR="00A96C87" w:rsidRPr="00A96C87" w:rsidRDefault="00A96C87" w:rsidP="00A96C87">
      <w:pPr>
        <w:jc w:val="center"/>
        <w:rPr>
          <w:rFonts w:ascii="Arial" w:hAnsi="Arial" w:cs="Arial"/>
          <w:b/>
          <w:bCs/>
          <w:sz w:val="24"/>
          <w:szCs w:val="24"/>
          <w:lang w:val="it-IT"/>
        </w:rPr>
      </w:pPr>
    </w:p>
    <w:p w14:paraId="0FFE8F16" w14:textId="77777777" w:rsidR="00A96C87" w:rsidRPr="00A96C87" w:rsidRDefault="00A96C87" w:rsidP="00A96C87">
      <w:pPr>
        <w:jc w:val="center"/>
        <w:rPr>
          <w:rFonts w:ascii="Arial" w:hAnsi="Arial" w:cs="Arial"/>
          <w:b/>
          <w:bCs/>
          <w:sz w:val="24"/>
          <w:szCs w:val="24"/>
          <w:lang w:val="it-IT"/>
        </w:rPr>
      </w:pPr>
    </w:p>
    <w:p w14:paraId="33C405A7" w14:textId="77777777" w:rsidR="00A96C87" w:rsidRPr="00A96C87" w:rsidRDefault="00A96C87" w:rsidP="00A96C87">
      <w:pPr>
        <w:numPr>
          <w:ilvl w:val="0"/>
          <w:numId w:val="64"/>
        </w:numPr>
        <w:jc w:val="both"/>
        <w:rPr>
          <w:rFonts w:ascii="Arial" w:hAnsi="Arial" w:cs="Arial"/>
          <w:sz w:val="24"/>
          <w:szCs w:val="24"/>
          <w:lang w:val="it-IT"/>
        </w:rPr>
      </w:pPr>
      <w:r w:rsidRPr="00A96C87">
        <w:rPr>
          <w:rFonts w:ascii="Arial" w:hAnsi="Arial" w:cs="Arial"/>
          <w:sz w:val="24"/>
          <w:szCs w:val="24"/>
          <w:lang w:val="it-IT"/>
        </w:rPr>
        <w:t xml:space="preserve">Daje se </w:t>
      </w:r>
      <w:proofErr w:type="spellStart"/>
      <w:r w:rsidRPr="00A96C87">
        <w:rPr>
          <w:rFonts w:ascii="Arial" w:hAnsi="Arial" w:cs="Arial"/>
          <w:sz w:val="24"/>
          <w:szCs w:val="24"/>
          <w:lang w:val="it-IT"/>
        </w:rPr>
        <w:t>suglasnost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Idejno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rješenje</w:t>
      </w:r>
      <w:proofErr w:type="spellEnd"/>
      <w:r w:rsidRPr="00A96C87">
        <w:rPr>
          <w:rFonts w:ascii="Arial" w:hAnsi="Arial" w:cs="Arial"/>
          <w:sz w:val="24"/>
          <w:szCs w:val="24"/>
          <w:lang w:val="it-IT"/>
        </w:rPr>
        <w:t xml:space="preserve"> za </w:t>
      </w:r>
      <w:proofErr w:type="spellStart"/>
      <w:r w:rsidRPr="00A96C87">
        <w:rPr>
          <w:rFonts w:ascii="Arial" w:hAnsi="Arial" w:cs="Arial"/>
          <w:sz w:val="24"/>
          <w:szCs w:val="24"/>
          <w:lang w:val="it-IT"/>
        </w:rPr>
        <w:t>izgradnju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hotela</w:t>
      </w:r>
      <w:proofErr w:type="spellEnd"/>
      <w:r w:rsidRPr="00A96C87">
        <w:rPr>
          <w:rFonts w:ascii="Arial" w:hAnsi="Arial" w:cs="Arial"/>
          <w:sz w:val="24"/>
          <w:szCs w:val="24"/>
          <w:lang w:val="it-IT"/>
        </w:rPr>
        <w:t xml:space="preserve"> i </w:t>
      </w:r>
      <w:proofErr w:type="spellStart"/>
      <w:r w:rsidRPr="00A96C87">
        <w:rPr>
          <w:rFonts w:ascii="Arial" w:hAnsi="Arial" w:cs="Arial"/>
          <w:sz w:val="24"/>
          <w:szCs w:val="24"/>
          <w:lang w:val="it-IT"/>
        </w:rPr>
        <w:t>uređenje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Turističko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zdravstvenog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punkta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Štroligarija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investitora</w:t>
      </w:r>
      <w:proofErr w:type="spellEnd"/>
      <w:r w:rsidRPr="00A96C87">
        <w:rPr>
          <w:rFonts w:ascii="Arial" w:hAnsi="Arial" w:cs="Arial"/>
          <w:sz w:val="24"/>
          <w:szCs w:val="24"/>
          <w:lang w:val="it-IT"/>
        </w:rPr>
        <w:t xml:space="preserve"> MUDITA </w:t>
      </w:r>
      <w:proofErr w:type="spellStart"/>
      <w:r w:rsidRPr="00A96C87">
        <w:rPr>
          <w:rFonts w:ascii="Arial" w:hAnsi="Arial" w:cs="Arial"/>
          <w:sz w:val="24"/>
          <w:szCs w:val="24"/>
          <w:lang w:val="it-IT"/>
        </w:rPr>
        <w:t>Touristic</w:t>
      </w:r>
      <w:proofErr w:type="spellEnd"/>
      <w:r w:rsidRPr="00A96C87">
        <w:rPr>
          <w:rFonts w:ascii="Arial" w:hAnsi="Arial" w:cs="Arial"/>
          <w:sz w:val="24"/>
          <w:szCs w:val="24"/>
          <w:lang w:val="it-IT"/>
        </w:rPr>
        <w:t xml:space="preserve"> d.o.o. Umag, </w:t>
      </w:r>
      <w:proofErr w:type="spellStart"/>
      <w:r w:rsidRPr="00A96C87">
        <w:rPr>
          <w:rFonts w:ascii="Arial" w:hAnsi="Arial" w:cs="Arial"/>
          <w:sz w:val="24"/>
          <w:szCs w:val="24"/>
          <w:lang w:val="it-IT"/>
        </w:rPr>
        <w:t>Novigradska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ulica</w:t>
      </w:r>
      <w:proofErr w:type="spellEnd"/>
      <w:r w:rsidRPr="00A96C87">
        <w:rPr>
          <w:rFonts w:ascii="Arial" w:hAnsi="Arial" w:cs="Arial"/>
          <w:sz w:val="24"/>
          <w:szCs w:val="24"/>
          <w:lang w:val="it-IT"/>
        </w:rPr>
        <w:t xml:space="preserve"> 35, </w:t>
      </w:r>
      <w:proofErr w:type="spellStart"/>
      <w:r w:rsidRPr="00A96C87">
        <w:rPr>
          <w:rFonts w:ascii="Arial" w:hAnsi="Arial" w:cs="Arial"/>
          <w:sz w:val="24"/>
          <w:szCs w:val="24"/>
          <w:lang w:val="it-IT"/>
        </w:rPr>
        <w:t>sukladno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odredbama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važećeg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Prostornog</w:t>
      </w:r>
      <w:proofErr w:type="spellEnd"/>
      <w:r w:rsidRPr="00A96C87">
        <w:rPr>
          <w:rFonts w:ascii="Arial" w:hAnsi="Arial" w:cs="Arial"/>
          <w:sz w:val="24"/>
          <w:szCs w:val="24"/>
          <w:lang w:val="it-IT"/>
        </w:rPr>
        <w:t xml:space="preserve"> plana </w:t>
      </w:r>
      <w:proofErr w:type="spellStart"/>
      <w:r w:rsidRPr="00A96C87">
        <w:rPr>
          <w:rFonts w:ascii="Arial" w:hAnsi="Arial" w:cs="Arial"/>
          <w:sz w:val="24"/>
          <w:szCs w:val="24"/>
          <w:lang w:val="it-IT"/>
        </w:rPr>
        <w:t>uređenja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Brtonigla-Verteenglio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Službene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novine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Brtonigla“</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br</w:t>
      </w:r>
      <w:proofErr w:type="spellEnd"/>
      <w:r w:rsidRPr="00A96C87">
        <w:rPr>
          <w:rFonts w:ascii="Arial" w:hAnsi="Arial" w:cs="Arial"/>
          <w:sz w:val="24"/>
          <w:szCs w:val="24"/>
          <w:lang w:val="it-IT"/>
        </w:rPr>
        <w:t xml:space="preserve">. 08/08, 08a/08-ispravak, 06/11, 07/11 - </w:t>
      </w:r>
      <w:proofErr w:type="spellStart"/>
      <w:r w:rsidRPr="00A96C87">
        <w:rPr>
          <w:rFonts w:ascii="Arial" w:hAnsi="Arial" w:cs="Arial"/>
          <w:sz w:val="24"/>
          <w:szCs w:val="24"/>
          <w:lang w:val="it-IT"/>
        </w:rPr>
        <w:t>proč.t</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ekt</w:t>
      </w:r>
      <w:proofErr w:type="spellEnd"/>
      <w:r w:rsidRPr="00A96C87">
        <w:rPr>
          <w:rFonts w:ascii="Arial" w:hAnsi="Arial" w:cs="Arial"/>
          <w:sz w:val="24"/>
          <w:szCs w:val="24"/>
          <w:lang w:val="it-IT"/>
        </w:rPr>
        <w:t xml:space="preserve">, 09/12, 03/13 i 06/17), </w:t>
      </w:r>
      <w:proofErr w:type="spellStart"/>
      <w:r w:rsidRPr="00A96C87">
        <w:rPr>
          <w:rFonts w:ascii="Arial" w:hAnsi="Arial" w:cs="Arial"/>
          <w:sz w:val="24"/>
          <w:szCs w:val="24"/>
          <w:lang w:val="it-IT"/>
        </w:rPr>
        <w:t>koje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čini</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sastavni</w:t>
      </w:r>
      <w:proofErr w:type="spellEnd"/>
      <w:r w:rsidRPr="00A96C87">
        <w:rPr>
          <w:rFonts w:ascii="Arial" w:hAnsi="Arial" w:cs="Arial"/>
          <w:sz w:val="24"/>
          <w:szCs w:val="24"/>
          <w:lang w:val="it-IT"/>
        </w:rPr>
        <w:t xml:space="preserve"> dio ove </w:t>
      </w:r>
      <w:proofErr w:type="spellStart"/>
      <w:r w:rsidRPr="00A96C87">
        <w:rPr>
          <w:rFonts w:ascii="Arial" w:hAnsi="Arial" w:cs="Arial"/>
          <w:sz w:val="24"/>
          <w:szCs w:val="24"/>
          <w:lang w:val="it-IT"/>
        </w:rPr>
        <w:t>Odluke</w:t>
      </w:r>
      <w:proofErr w:type="spellEnd"/>
      <w:r w:rsidRPr="00A96C87">
        <w:rPr>
          <w:rFonts w:ascii="Arial" w:hAnsi="Arial" w:cs="Arial"/>
          <w:sz w:val="24"/>
          <w:szCs w:val="24"/>
          <w:lang w:val="it-IT"/>
        </w:rPr>
        <w:t>.</w:t>
      </w:r>
    </w:p>
    <w:p w14:paraId="0219962A" w14:textId="77777777" w:rsidR="00A96C87" w:rsidRPr="00A96C87" w:rsidRDefault="00A96C87" w:rsidP="00A96C87">
      <w:pPr>
        <w:pStyle w:val="ListParagraph"/>
        <w:rPr>
          <w:rFonts w:ascii="Arial" w:hAnsi="Arial" w:cs="Arial"/>
          <w:sz w:val="24"/>
          <w:szCs w:val="24"/>
          <w:lang w:val="it-IT"/>
        </w:rPr>
      </w:pPr>
    </w:p>
    <w:p w14:paraId="2AA2691B" w14:textId="77777777" w:rsidR="00A96C87" w:rsidRPr="00A96C87" w:rsidRDefault="00A96C87" w:rsidP="00A96C87">
      <w:pPr>
        <w:pStyle w:val="ListParagraph"/>
        <w:numPr>
          <w:ilvl w:val="0"/>
          <w:numId w:val="64"/>
        </w:numPr>
        <w:contextualSpacing/>
        <w:jc w:val="both"/>
        <w:rPr>
          <w:rFonts w:ascii="Arial" w:hAnsi="Arial" w:cs="Arial"/>
          <w:sz w:val="24"/>
          <w:szCs w:val="24"/>
          <w:lang w:val="it-IT"/>
        </w:rPr>
      </w:pPr>
      <w:proofErr w:type="spellStart"/>
      <w:r w:rsidRPr="00A96C87">
        <w:rPr>
          <w:rFonts w:ascii="Arial" w:hAnsi="Arial" w:cs="Arial"/>
          <w:sz w:val="24"/>
          <w:szCs w:val="24"/>
          <w:lang w:val="it-IT"/>
        </w:rPr>
        <w:t>Ova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Odluka</w:t>
      </w:r>
      <w:proofErr w:type="spellEnd"/>
      <w:r w:rsidRPr="00A96C87">
        <w:rPr>
          <w:rFonts w:ascii="Arial" w:hAnsi="Arial" w:cs="Arial"/>
          <w:sz w:val="24"/>
          <w:szCs w:val="24"/>
          <w:lang w:val="it-IT"/>
        </w:rPr>
        <w:t xml:space="preserve"> stupa </w:t>
      </w:r>
      <w:proofErr w:type="spellStart"/>
      <w:r w:rsidRPr="00A96C87">
        <w:rPr>
          <w:rFonts w:ascii="Arial" w:hAnsi="Arial" w:cs="Arial"/>
          <w:sz w:val="24"/>
          <w:szCs w:val="24"/>
          <w:lang w:val="it-IT"/>
        </w:rPr>
        <w:t>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snagu</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danom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osmog</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 xml:space="preserve"> </w:t>
      </w:r>
      <w:proofErr w:type="gramStart"/>
      <w:r w:rsidRPr="00A96C87">
        <w:rPr>
          <w:rFonts w:ascii="Arial" w:hAnsi="Arial" w:cs="Arial"/>
          <w:sz w:val="24"/>
          <w:szCs w:val="24"/>
          <w:lang w:val="it-IT"/>
        </w:rPr>
        <w:t>od</w:t>
      </w:r>
      <w:proofErr w:type="gramEnd"/>
      <w:r w:rsidRPr="00A96C87">
        <w:rPr>
          <w:rFonts w:ascii="Arial" w:hAnsi="Arial" w:cs="Arial"/>
          <w:sz w:val="24"/>
          <w:szCs w:val="24"/>
          <w:lang w:val="it-IT"/>
        </w:rPr>
        <w:t xml:space="preserve"> </w:t>
      </w:r>
      <w:proofErr w:type="spellStart"/>
      <w:r w:rsidRPr="00A96C87">
        <w:rPr>
          <w:rFonts w:ascii="Arial" w:hAnsi="Arial" w:cs="Arial"/>
          <w:sz w:val="24"/>
          <w:szCs w:val="24"/>
          <w:lang w:val="it-IT"/>
        </w:rPr>
        <w:t>dana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objave</w:t>
      </w:r>
      <w:proofErr w:type="spellEnd"/>
      <w:r w:rsidRPr="00A96C87">
        <w:rPr>
          <w:rFonts w:ascii="Arial" w:hAnsi="Arial" w:cs="Arial"/>
          <w:sz w:val="24"/>
          <w:szCs w:val="24"/>
          <w:lang w:val="it-IT"/>
        </w:rPr>
        <w:t xml:space="preserve"> u </w:t>
      </w:r>
      <w:proofErr w:type="spellStart"/>
      <w:r w:rsidRPr="00A96C87">
        <w:rPr>
          <w:rFonts w:ascii="Arial" w:hAnsi="Arial" w:cs="Arial"/>
          <w:sz w:val="24"/>
          <w:szCs w:val="24"/>
          <w:lang w:val="it-IT"/>
        </w:rPr>
        <w:t>Službenim</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novinama</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w:t>
      </w:r>
    </w:p>
    <w:p w14:paraId="33A6EBDB" w14:textId="77777777" w:rsidR="00A96C87" w:rsidRPr="00A96C87" w:rsidRDefault="00A96C87" w:rsidP="00A96C87">
      <w:pPr>
        <w:jc w:val="both"/>
        <w:rPr>
          <w:rFonts w:ascii="Arial" w:hAnsi="Arial" w:cs="Arial"/>
          <w:sz w:val="24"/>
          <w:szCs w:val="24"/>
          <w:lang w:val="it-IT"/>
        </w:rPr>
      </w:pPr>
    </w:p>
    <w:p w14:paraId="25B30022" w14:textId="77777777" w:rsidR="00A96C87" w:rsidRPr="00A96C87" w:rsidRDefault="00A96C87" w:rsidP="00A96C87">
      <w:pPr>
        <w:jc w:val="right"/>
        <w:rPr>
          <w:rFonts w:ascii="Arial" w:hAnsi="Arial" w:cs="Arial"/>
          <w:sz w:val="24"/>
          <w:szCs w:val="24"/>
          <w:lang w:val="it-IT"/>
        </w:rPr>
      </w:pPr>
    </w:p>
    <w:p w14:paraId="5A8059F0" w14:textId="77777777" w:rsidR="00A96C87" w:rsidRPr="00A96C87" w:rsidRDefault="00A96C87" w:rsidP="00A96C87">
      <w:pPr>
        <w:jc w:val="right"/>
        <w:rPr>
          <w:rFonts w:ascii="Arial" w:hAnsi="Arial" w:cs="Arial"/>
          <w:sz w:val="24"/>
          <w:szCs w:val="24"/>
          <w:lang w:val="it-IT"/>
        </w:rPr>
      </w:pPr>
    </w:p>
    <w:p w14:paraId="090733D1" w14:textId="77777777" w:rsidR="00A96C87" w:rsidRPr="00A96C87" w:rsidRDefault="00A96C87" w:rsidP="00A96C87">
      <w:pPr>
        <w:jc w:val="right"/>
        <w:rPr>
          <w:rFonts w:ascii="Arial" w:hAnsi="Arial" w:cs="Arial"/>
          <w:sz w:val="24"/>
          <w:szCs w:val="24"/>
          <w:lang w:val="it-IT"/>
        </w:rPr>
      </w:pPr>
      <w:proofErr w:type="spellStart"/>
      <w:r w:rsidRPr="00A96C87">
        <w:rPr>
          <w:rFonts w:ascii="Arial" w:hAnsi="Arial" w:cs="Arial"/>
          <w:sz w:val="24"/>
          <w:szCs w:val="24"/>
          <w:lang w:val="it-IT"/>
        </w:rPr>
        <w:t>Općinsko</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vijeće</w:t>
      </w:r>
      <w:proofErr w:type="spellEnd"/>
      <w:r w:rsidRPr="00A96C87">
        <w:rPr>
          <w:rFonts w:ascii="Arial" w:hAnsi="Arial" w:cs="Arial"/>
          <w:sz w:val="24"/>
          <w:szCs w:val="24"/>
          <w:lang w:val="it-IT"/>
        </w:rPr>
        <w:t xml:space="preserve"> </w:t>
      </w:r>
      <w:proofErr w:type="spellStart"/>
      <w:r w:rsidRPr="00A96C87">
        <w:rPr>
          <w:rFonts w:ascii="Arial" w:hAnsi="Arial" w:cs="Arial"/>
          <w:sz w:val="24"/>
          <w:szCs w:val="24"/>
          <w:lang w:val="it-IT"/>
        </w:rPr>
        <w:t>Općine</w:t>
      </w:r>
      <w:proofErr w:type="spellEnd"/>
      <w:r w:rsidRPr="00A96C87">
        <w:rPr>
          <w:rFonts w:ascii="Arial" w:hAnsi="Arial" w:cs="Arial"/>
          <w:sz w:val="24"/>
          <w:szCs w:val="24"/>
          <w:lang w:val="it-IT"/>
        </w:rPr>
        <w:t xml:space="preserve"> Brtonigla-Verteneglio</w:t>
      </w:r>
    </w:p>
    <w:p w14:paraId="745B946A" w14:textId="77777777" w:rsidR="00A96C87" w:rsidRPr="00A96C87" w:rsidRDefault="00A96C87" w:rsidP="00A96C87">
      <w:pPr>
        <w:jc w:val="right"/>
        <w:rPr>
          <w:rFonts w:ascii="Arial" w:hAnsi="Arial" w:cs="Arial"/>
          <w:sz w:val="24"/>
          <w:szCs w:val="24"/>
          <w:lang w:val="it-IT"/>
        </w:rPr>
      </w:pPr>
      <w:proofErr w:type="spellStart"/>
      <w:r w:rsidRPr="00A96C87">
        <w:rPr>
          <w:rFonts w:ascii="Arial" w:hAnsi="Arial" w:cs="Arial"/>
          <w:sz w:val="24"/>
          <w:szCs w:val="24"/>
          <w:lang w:val="it-IT"/>
        </w:rPr>
        <w:t>Predsjednik</w:t>
      </w:r>
      <w:proofErr w:type="spellEnd"/>
    </w:p>
    <w:p w14:paraId="7859AF40" w14:textId="78906188" w:rsidR="00A96C87" w:rsidRPr="00B14BB5" w:rsidRDefault="00A96C87" w:rsidP="00A96C87">
      <w:pPr>
        <w:jc w:val="right"/>
        <w:rPr>
          <w:rFonts w:ascii="Arial" w:hAnsi="Arial" w:cs="Arial"/>
          <w:sz w:val="24"/>
          <w:szCs w:val="24"/>
          <w:lang w:val="it-IT"/>
        </w:rPr>
      </w:pPr>
      <w:r w:rsidRPr="00B14BB5">
        <w:rPr>
          <w:rFonts w:ascii="Arial" w:hAnsi="Arial" w:cs="Arial"/>
          <w:sz w:val="24"/>
          <w:szCs w:val="24"/>
          <w:lang w:val="it-IT"/>
        </w:rPr>
        <w:t>Željko Ružić v.r.</w:t>
      </w:r>
    </w:p>
    <w:p w14:paraId="185F2462" w14:textId="77777777" w:rsidR="00A96C87" w:rsidRPr="00B14BB5" w:rsidRDefault="00A96C87" w:rsidP="00A96C87">
      <w:pPr>
        <w:jc w:val="right"/>
        <w:rPr>
          <w:rFonts w:ascii="Arial" w:hAnsi="Arial" w:cs="Arial"/>
          <w:sz w:val="24"/>
          <w:szCs w:val="24"/>
          <w:lang w:val="it-IT"/>
        </w:rPr>
      </w:pPr>
    </w:p>
    <w:p w14:paraId="44E17F10" w14:textId="77777777" w:rsidR="00A96C87" w:rsidRPr="00B14BB5" w:rsidRDefault="00A96C87" w:rsidP="00A96C87">
      <w:pPr>
        <w:jc w:val="right"/>
        <w:rPr>
          <w:rFonts w:ascii="Arial" w:hAnsi="Arial" w:cs="Arial"/>
          <w:sz w:val="24"/>
          <w:szCs w:val="24"/>
          <w:lang w:val="it-IT"/>
        </w:rPr>
      </w:pPr>
    </w:p>
    <w:p w14:paraId="03389310" w14:textId="5CEAA4FD" w:rsidR="00A96C87" w:rsidRPr="008255E0" w:rsidRDefault="00A96C87" w:rsidP="00A96C87">
      <w:pPr>
        <w:rPr>
          <w:rFonts w:ascii="Arial" w:eastAsia="Calibri" w:hAnsi="Arial" w:cs="Arial"/>
          <w:i/>
          <w:iCs/>
          <w:sz w:val="24"/>
          <w:szCs w:val="24"/>
          <w:lang w:val="hr-HR"/>
        </w:rPr>
      </w:pPr>
      <w:r w:rsidRPr="005E0788">
        <w:rPr>
          <w:rFonts w:ascii="Arial" w:eastAsia="Calibri" w:hAnsi="Arial" w:cs="Arial"/>
          <w:i/>
          <w:iCs/>
          <w:sz w:val="24"/>
          <w:szCs w:val="24"/>
          <w:lang w:val="hr-HR"/>
        </w:rPr>
        <w:t xml:space="preserve">Privitak objavljen na stranici br. </w:t>
      </w:r>
      <w:r w:rsidR="00C5357D" w:rsidRPr="005E0788">
        <w:rPr>
          <w:rFonts w:ascii="Arial" w:eastAsia="Calibri" w:hAnsi="Arial" w:cs="Arial"/>
          <w:i/>
          <w:iCs/>
          <w:sz w:val="24"/>
          <w:szCs w:val="24"/>
          <w:lang w:val="hr-HR"/>
        </w:rPr>
        <w:t>170</w:t>
      </w:r>
      <w:r w:rsidRPr="005E0788">
        <w:rPr>
          <w:rFonts w:ascii="Arial" w:eastAsia="Calibri" w:hAnsi="Arial" w:cs="Arial"/>
          <w:i/>
          <w:iCs/>
          <w:sz w:val="24"/>
          <w:szCs w:val="24"/>
          <w:lang w:val="hr-HR"/>
        </w:rPr>
        <w:t xml:space="preserve"> (PRILOG 2).</w:t>
      </w:r>
    </w:p>
    <w:p w14:paraId="08E8EC57" w14:textId="77777777" w:rsidR="00A96C87" w:rsidRPr="00B14BB5" w:rsidRDefault="00A96C87" w:rsidP="00A96C87">
      <w:pPr>
        <w:jc w:val="right"/>
        <w:rPr>
          <w:rFonts w:ascii="Arial" w:hAnsi="Arial" w:cs="Arial"/>
          <w:lang w:val="it-IT"/>
        </w:rPr>
      </w:pPr>
    </w:p>
    <w:p w14:paraId="4CEE5F50" w14:textId="77777777" w:rsidR="00A96C87" w:rsidRPr="00B14BB5" w:rsidRDefault="00A96C87" w:rsidP="00A96C87">
      <w:pPr>
        <w:jc w:val="right"/>
        <w:rPr>
          <w:rFonts w:ascii="Arial" w:hAnsi="Arial" w:cs="Arial"/>
          <w:lang w:val="it-IT"/>
        </w:rPr>
      </w:pPr>
    </w:p>
    <w:p w14:paraId="65FFF334" w14:textId="77777777" w:rsidR="00A96C87" w:rsidRPr="00B14BB5" w:rsidRDefault="00A96C87" w:rsidP="00A96C87">
      <w:pPr>
        <w:pStyle w:val="ListParagraph"/>
        <w:numPr>
          <w:ilvl w:val="0"/>
          <w:numId w:val="55"/>
        </w:numPr>
        <w:jc w:val="center"/>
        <w:rPr>
          <w:rFonts w:ascii="Arial" w:hAnsi="Arial" w:cs="Arial"/>
          <w:lang w:val="it-IT"/>
        </w:rPr>
      </w:pPr>
    </w:p>
    <w:p w14:paraId="1B1C69A8" w14:textId="77777777" w:rsidR="00A96C87" w:rsidRPr="004F7733" w:rsidRDefault="00A96C87" w:rsidP="004F7733">
      <w:pPr>
        <w:rPr>
          <w:rFonts w:eastAsia="Calibri"/>
          <w:lang w:val="hr-HR"/>
        </w:rPr>
      </w:pPr>
    </w:p>
    <w:sectPr w:rsidR="00A96C87" w:rsidRPr="004F7733" w:rsidSect="00636CBE">
      <w:headerReference w:type="default" r:id="rId87"/>
      <w:footerReference w:type="even" r:id="rId88"/>
      <w:footerReference w:type="default" r:id="rId89"/>
      <w:pgSz w:w="12240" w:h="15840"/>
      <w:pgMar w:top="1418" w:right="1418" w:bottom="1418"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61EFD6" w14:textId="77777777" w:rsidR="00946549" w:rsidRDefault="00946549" w:rsidP="00E82C1A">
      <w:r>
        <w:separator/>
      </w:r>
    </w:p>
  </w:endnote>
  <w:endnote w:type="continuationSeparator" w:id="0">
    <w:p w14:paraId="62291833" w14:textId="77777777" w:rsidR="00946549" w:rsidRDefault="00946549"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tarSymbol">
    <w:altName w:val="Segoe UI Symbol"/>
    <w:panose1 w:val="00000000000000000000"/>
    <w:charset w:val="02"/>
    <w:family w:val="auto"/>
    <w:notTrueType/>
    <w:pitch w:val="default"/>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EE"/>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Georgia">
    <w:panose1 w:val="02040502050405020303"/>
    <w:charset w:val="EE"/>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黑体"/>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tilliumX Web SemiBold">
    <w:altName w:val="Calibri"/>
    <w:charset w:val="EE"/>
    <w:family w:val="auto"/>
    <w:pitch w:val="variable"/>
    <w:sig w:usb0="A00000AF" w:usb1="1000204B" w:usb2="00000000" w:usb3="00000000" w:csb0="00000093" w:csb1="00000000"/>
  </w:font>
  <w:font w:name="Titillium Web">
    <w:charset w:val="EE"/>
    <w:family w:val="auto"/>
    <w:pitch w:val="variable"/>
    <w:sig w:usb0="00000007" w:usb1="00000001" w:usb2="00000000" w:usb3="00000000" w:csb0="00000093" w:csb1="00000000"/>
  </w:font>
  <w:font w:name="TitilliumX Web">
    <w:altName w:val="Calibri"/>
    <w:charset w:val="EE"/>
    <w:family w:val="auto"/>
    <w:pitch w:val="variable"/>
    <w:sig w:usb0="A00000AF" w:usb1="1000204B" w:usb2="00000000" w:usb3="00000000" w:csb0="00000093" w:csb1="00000000"/>
  </w:font>
  <w:font w:name="Humnst777 BT">
    <w:altName w:val="Lucida Sans Unicode"/>
    <w:charset w:val="00"/>
    <w:family w:val="swiss"/>
    <w:pitch w:val="variable"/>
    <w:sig w:usb0="00000087" w:usb1="00000000" w:usb2="00000000" w:usb3="00000000" w:csb0="0000001B" w:csb1="00000000"/>
  </w:font>
  <w:font w:name="HRHelve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 w:name="Comic Sans MS">
    <w:panose1 w:val="030F0702030302020204"/>
    <w:charset w:val="EE"/>
    <w:family w:val="script"/>
    <w:pitch w:val="variable"/>
    <w:sig w:usb0="00000287" w:usb1="00000013"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Historic">
    <w:panose1 w:val="020B0502040204020203"/>
    <w:charset w:val="00"/>
    <w:family w:val="swiss"/>
    <w:pitch w:val="variable"/>
    <w:sig w:usb0="800001EF" w:usb1="02000002" w:usb2="0060C080" w:usb3="00000000" w:csb0="00000001" w:csb1="00000000"/>
  </w:font>
  <w:font w:name="sans-serif">
    <w:altName w:val="Segoe Print"/>
    <w:charset w:val="00"/>
    <w:family w:val="auto"/>
    <w:pitch w:val="default"/>
  </w:font>
  <w:font w:name="CanvaSans-Bold">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0DE45" w14:textId="77777777" w:rsidR="00B152F3" w:rsidRDefault="00B152F3">
    <w:pPr>
      <w:spacing w:line="14" w:lineRule="auto"/>
    </w:pPr>
    <w:r>
      <w:rPr>
        <w:noProof/>
      </w:rPr>
      <mc:AlternateContent>
        <mc:Choice Requires="wps">
          <w:drawing>
            <wp:anchor distT="0" distB="0" distL="114300" distR="114300" simplePos="0" relativeHeight="251660288" behindDoc="1" locked="0" layoutInCell="1" allowOverlap="1" wp14:anchorId="2A9E0828" wp14:editId="0BAB9D62">
              <wp:simplePos x="0" y="0"/>
              <wp:positionH relativeFrom="page">
                <wp:posOffset>179070</wp:posOffset>
              </wp:positionH>
              <wp:positionV relativeFrom="page">
                <wp:posOffset>7246620</wp:posOffset>
              </wp:positionV>
              <wp:extent cx="466725" cy="127000"/>
              <wp:effectExtent l="0" t="0" r="1905" b="0"/>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6582E"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3"/>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9E0828" id="_x0000_t202" coordsize="21600,21600" o:spt="202" path="m,l,21600r21600,l21600,xe">
              <v:stroke joinstyle="miter"/>
              <v:path gradientshapeok="t" o:connecttype="rect"/>
            </v:shapetype>
            <v:shape id="_x0000_s1087" type="#_x0000_t202" style="position:absolute;margin-left:14.1pt;margin-top:570.6pt;width:36.75pt;height:10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" filled="f" stroked="f">
              <v:textbox inset="0,0,0,0">
                <w:txbxContent>
                  <w:p w14:paraId="46D6582E"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3"/>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2C2F2" w14:textId="77777777" w:rsidR="00B152F3" w:rsidRDefault="00B152F3">
    <w:pPr>
      <w:spacing w:line="14" w:lineRule="auto"/>
    </w:pPr>
    <w:r>
      <w:rPr>
        <w:noProof/>
      </w:rPr>
      <mc:AlternateContent>
        <mc:Choice Requires="wps">
          <w:drawing>
            <wp:anchor distT="0" distB="0" distL="114300" distR="114300" simplePos="0" relativeHeight="251659264" behindDoc="1" locked="0" layoutInCell="1" allowOverlap="1" wp14:anchorId="51C16A94" wp14:editId="04228F87">
              <wp:simplePos x="0" y="0"/>
              <wp:positionH relativeFrom="page">
                <wp:posOffset>179070</wp:posOffset>
              </wp:positionH>
              <wp:positionV relativeFrom="page">
                <wp:posOffset>7246620</wp:posOffset>
              </wp:positionV>
              <wp:extent cx="466725" cy="127000"/>
              <wp:effectExtent l="0" t="0" r="190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CF810"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3"/>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16A94" id="_x0000_t202" coordsize="21600,21600" o:spt="202" path="m,l,21600r21600,l21600,xe">
              <v:stroke joinstyle="miter"/>
              <v:path gradientshapeok="t" o:connecttype="rect"/>
            </v:shapetype>
            <v:shape id="Text Box 18" o:spid="_x0000_s1088" type="#_x0000_t202" style="position:absolute;margin-left:14.1pt;margin-top:570.6pt;width:36.75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" filled="f" stroked="f">
              <v:textbox inset="0,0,0,0">
                <w:txbxContent>
                  <w:p w14:paraId="66ECF810"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3"/>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5</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1B6D6" w14:textId="77777777" w:rsidR="00B152F3" w:rsidRDefault="00B152F3">
    <w:pPr>
      <w:spacing w:line="14" w:lineRule="auto"/>
    </w:pPr>
    <w:r>
      <w:rPr>
        <w:noProof/>
      </w:rPr>
      <mc:AlternateContent>
        <mc:Choice Requires="wps">
          <w:drawing>
            <wp:anchor distT="0" distB="0" distL="114300" distR="114300" simplePos="0" relativeHeight="251662336" behindDoc="1" locked="0" layoutInCell="1" allowOverlap="1" wp14:anchorId="3CE8E6C4" wp14:editId="4DE9B3EF">
              <wp:simplePos x="0" y="0"/>
              <wp:positionH relativeFrom="page">
                <wp:posOffset>179070</wp:posOffset>
              </wp:positionH>
              <wp:positionV relativeFrom="page">
                <wp:posOffset>7246620</wp:posOffset>
              </wp:positionV>
              <wp:extent cx="521970" cy="127000"/>
              <wp:effectExtent l="0" t="0" r="3810" b="0"/>
              <wp:wrapNone/>
              <wp:docPr id="1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71B4A"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E8E6C4" id="_x0000_t202" coordsize="21600,21600" o:spt="202" path="m,l,21600r21600,l21600,xe">
              <v:stroke joinstyle="miter"/>
              <v:path gradientshapeok="t" o:connecttype="rect"/>
            </v:shapetype>
            <v:shape id="Text Box 15" o:spid="_x0000_s1089" type="#_x0000_t202" style="position:absolute;margin-left:14.1pt;margin-top:570.6pt;width:41.1pt;height:10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" filled="f" stroked="f">
              <v:textbox inset="0,0,0,0">
                <w:txbxContent>
                  <w:p w14:paraId="00471B4A"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18</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EE93F" w14:textId="77777777" w:rsidR="00B152F3" w:rsidRDefault="00B152F3">
    <w:pPr>
      <w:spacing w:line="14" w:lineRule="auto"/>
    </w:pPr>
    <w:r>
      <w:rPr>
        <w:noProof/>
      </w:rPr>
      <mc:AlternateContent>
        <mc:Choice Requires="wps">
          <w:drawing>
            <wp:anchor distT="0" distB="0" distL="114300" distR="114300" simplePos="0" relativeHeight="251661312" behindDoc="1" locked="0" layoutInCell="1" allowOverlap="1" wp14:anchorId="19A8C3A6" wp14:editId="7A667963">
              <wp:simplePos x="0" y="0"/>
              <wp:positionH relativeFrom="page">
                <wp:posOffset>179070</wp:posOffset>
              </wp:positionH>
              <wp:positionV relativeFrom="page">
                <wp:posOffset>7246620</wp:posOffset>
              </wp:positionV>
              <wp:extent cx="521970" cy="127000"/>
              <wp:effectExtent l="0" t="0" r="381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89AF94"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A8C3A6" id="_x0000_t202" coordsize="21600,21600" o:spt="202" path="m,l,21600r21600,l21600,xe">
              <v:stroke joinstyle="miter"/>
              <v:path gradientshapeok="t" o:connecttype="rect"/>
            </v:shapetype>
            <v:shape id="_x0000_s1090" type="#_x0000_t202" style="position:absolute;margin-left:14.1pt;margin-top:570.6pt;width:41.1pt;height:10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" filled="f" stroked="f">
              <v:textbox inset="0,0,0,0">
                <w:txbxContent>
                  <w:p w14:paraId="5689AF94"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17</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C95F1" w14:textId="77777777" w:rsidR="00B152F3" w:rsidRDefault="00B152F3">
    <w:pPr>
      <w:spacing w:line="14" w:lineRule="auto"/>
    </w:pPr>
    <w:r>
      <w:rPr>
        <w:noProof/>
      </w:rPr>
      <mc:AlternateContent>
        <mc:Choice Requires="wps">
          <w:drawing>
            <wp:anchor distT="0" distB="0" distL="114300" distR="114300" simplePos="0" relativeHeight="251663360" behindDoc="1" locked="0" layoutInCell="1" allowOverlap="1" wp14:anchorId="484BD31C" wp14:editId="1FEEB4A9">
              <wp:simplePos x="0" y="0"/>
              <wp:positionH relativeFrom="page">
                <wp:posOffset>768350</wp:posOffset>
              </wp:positionH>
              <wp:positionV relativeFrom="page">
                <wp:posOffset>6962775</wp:posOffset>
              </wp:positionV>
              <wp:extent cx="1057910" cy="139700"/>
              <wp:effectExtent l="0" t="0" r="2540" b="3175"/>
              <wp:wrapNone/>
              <wp:docPr id="15"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34260" w14:textId="77777777" w:rsidR="00B152F3" w:rsidRDefault="00B152F3">
                          <w:pPr>
                            <w:spacing w:line="203" w:lineRule="exact"/>
                            <w:ind w:left="20"/>
                            <w:rPr>
                              <w:rFonts w:ascii="Calibri" w:eastAsia="Calibri" w:hAnsi="Calibri" w:cs="Calibri"/>
                              <w:sz w:val="18"/>
                              <w:szCs w:val="18"/>
                            </w:rPr>
                          </w:pPr>
                          <w:proofErr w:type="gramStart"/>
                          <w:r>
                            <w:rPr>
                              <w:rFonts w:ascii="Calibri"/>
                              <w:sz w:val="18"/>
                            </w:rPr>
                            <w:t xml:space="preserve">32 </w:t>
                          </w:r>
                          <w:r>
                            <w:rPr>
                              <w:rFonts w:ascii="Calibri"/>
                              <w:spacing w:val="4"/>
                              <w:sz w:val="18"/>
                            </w:rPr>
                            <w:t xml:space="preserve"> </w:t>
                          </w:r>
                          <w:proofErr w:type="spellStart"/>
                          <w:r>
                            <w:rPr>
                              <w:rFonts w:ascii="Calibri"/>
                              <w:spacing w:val="-2"/>
                              <w:sz w:val="18"/>
                            </w:rPr>
                            <w:t>Materijalni</w:t>
                          </w:r>
                          <w:proofErr w:type="spellEnd"/>
                          <w:proofErr w:type="gramEnd"/>
                          <w:r>
                            <w:rPr>
                              <w:rFonts w:ascii="Calibri"/>
                              <w:spacing w:val="-17"/>
                              <w:sz w:val="18"/>
                            </w:rPr>
                            <w:t xml:space="preserve"> </w:t>
                          </w:r>
                          <w:proofErr w:type="spellStart"/>
                          <w:r>
                            <w:rPr>
                              <w:rFonts w:ascii="Calibri"/>
                              <w:spacing w:val="-2"/>
                              <w:sz w:val="18"/>
                            </w:rPr>
                            <w:t>rashodi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BD31C" id="_x0000_t202" coordsize="21600,21600" o:spt="202" path="m,l,21600r21600,l21600,xe">
              <v:stroke joinstyle="miter"/>
              <v:path gradientshapeok="t" o:connecttype="rect"/>
            </v:shapetype>
            <v:shape id="Text Box 14" o:spid="_x0000_s1091" type="#_x0000_t202" style="position:absolute;margin-left:60.5pt;margin-top:548.25pt;width:83.3pt;height:11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" filled="f" stroked="f">
              <v:textbox inset="0,0,0,0">
                <w:txbxContent>
                  <w:p w14:paraId="52D34260" w14:textId="77777777" w:rsidR="00B152F3" w:rsidRDefault="00B152F3">
                    <w:pPr>
                      <w:spacing w:line="203" w:lineRule="exact"/>
                      <w:ind w:left="20"/>
                      <w:rPr>
                        <w:rFonts w:ascii="Calibri" w:eastAsia="Calibri" w:hAnsi="Calibri" w:cs="Calibri"/>
                        <w:sz w:val="18"/>
                        <w:szCs w:val="18"/>
                      </w:rPr>
                    </w:pPr>
                    <w:proofErr w:type="gramStart"/>
                    <w:r>
                      <w:rPr>
                        <w:rFonts w:ascii="Calibri"/>
                        <w:sz w:val="18"/>
                      </w:rPr>
                      <w:t xml:space="preserve">32 </w:t>
                    </w:r>
                    <w:r>
                      <w:rPr>
                        <w:rFonts w:ascii="Calibri"/>
                        <w:spacing w:val="4"/>
                        <w:sz w:val="18"/>
                      </w:rPr>
                      <w:t xml:space="preserve"> </w:t>
                    </w:r>
                    <w:proofErr w:type="spellStart"/>
                    <w:r>
                      <w:rPr>
                        <w:rFonts w:ascii="Calibri"/>
                        <w:spacing w:val="-2"/>
                        <w:sz w:val="18"/>
                      </w:rPr>
                      <w:t>Materijalni</w:t>
                    </w:r>
                    <w:proofErr w:type="spellEnd"/>
                    <w:proofErr w:type="gramEnd"/>
                    <w:r>
                      <w:rPr>
                        <w:rFonts w:ascii="Calibri"/>
                        <w:spacing w:val="-17"/>
                        <w:sz w:val="18"/>
                      </w:rPr>
                      <w:t xml:space="preserve"> </w:t>
                    </w:r>
                    <w:proofErr w:type="spellStart"/>
                    <w:r>
                      <w:rPr>
                        <w:rFonts w:ascii="Calibri"/>
                        <w:spacing w:val="-2"/>
                        <w:sz w:val="18"/>
                      </w:rPr>
                      <w:t>rashodi</w:t>
                    </w:r>
                    <w:proofErr w:type="spellEnd"/>
                  </w:p>
                </w:txbxContent>
              </v:textbox>
              <w10:wrap anchorx="page" anchory="page"/>
            </v:shape>
          </w:pict>
        </mc:Fallback>
      </mc:AlternateContent>
    </w:r>
    <w:r>
      <w:rPr>
        <w:noProof/>
      </w:rPr>
      <mc:AlternateContent>
        <mc:Choice Requires="wps">
          <w:drawing>
            <wp:anchor distT="0" distB="0" distL="114300" distR="114300" simplePos="0" relativeHeight="251664384" behindDoc="1" locked="0" layoutInCell="1" allowOverlap="1" wp14:anchorId="239588EB" wp14:editId="3AB26AD3">
              <wp:simplePos x="0" y="0"/>
              <wp:positionH relativeFrom="page">
                <wp:posOffset>7255510</wp:posOffset>
              </wp:positionH>
              <wp:positionV relativeFrom="page">
                <wp:posOffset>6962775</wp:posOffset>
              </wp:positionV>
              <wp:extent cx="457835" cy="139700"/>
              <wp:effectExtent l="0" t="0" r="1905" b="3175"/>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3CB1BC" w14:textId="77777777" w:rsidR="00B152F3" w:rsidRDefault="00B152F3">
                          <w:pPr>
                            <w:spacing w:line="203" w:lineRule="exact"/>
                            <w:ind w:left="20"/>
                            <w:rPr>
                              <w:rFonts w:ascii="Calibri" w:eastAsia="Calibri" w:hAnsi="Calibri" w:cs="Calibri"/>
                              <w:sz w:val="18"/>
                              <w:szCs w:val="18"/>
                            </w:rPr>
                          </w:pPr>
                          <w:r>
                            <w:rPr>
                              <w:rFonts w:ascii="Calibri"/>
                              <w:spacing w:val="-1"/>
                              <w:w w:val="95"/>
                              <w:sz w:val="18"/>
                            </w:rPr>
                            <w:t>18.272,00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588EB" id="Text Box 13" o:spid="_x0000_s1092" type="#_x0000_t202" style="position:absolute;margin-left:571.3pt;margin-top:548.25pt;width:36.05pt;height:11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" filled="f" stroked="f">
              <v:textbox inset="0,0,0,0">
                <w:txbxContent>
                  <w:p w14:paraId="403CB1BC" w14:textId="77777777" w:rsidR="00B152F3" w:rsidRDefault="00B152F3">
                    <w:pPr>
                      <w:spacing w:line="203" w:lineRule="exact"/>
                      <w:ind w:left="20"/>
                      <w:rPr>
                        <w:rFonts w:ascii="Calibri" w:eastAsia="Calibri" w:hAnsi="Calibri" w:cs="Calibri"/>
                        <w:sz w:val="18"/>
                        <w:szCs w:val="18"/>
                      </w:rPr>
                    </w:pPr>
                    <w:r>
                      <w:rPr>
                        <w:rFonts w:ascii="Calibri"/>
                        <w:spacing w:val="-1"/>
                        <w:w w:val="95"/>
                        <w:sz w:val="18"/>
                      </w:rPr>
                      <w:t>18.272,00</w:t>
                    </w: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1" allowOverlap="1" wp14:anchorId="69B8F71E" wp14:editId="77ED2B43">
              <wp:simplePos x="0" y="0"/>
              <wp:positionH relativeFrom="page">
                <wp:posOffset>8317865</wp:posOffset>
              </wp:positionH>
              <wp:positionV relativeFrom="page">
                <wp:posOffset>6962775</wp:posOffset>
              </wp:positionV>
              <wp:extent cx="424815" cy="139700"/>
              <wp:effectExtent l="2540" t="0" r="1270" b="3175"/>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707AE" w14:textId="77777777" w:rsidR="00B152F3" w:rsidRDefault="00B152F3">
                          <w:pPr>
                            <w:spacing w:line="203" w:lineRule="exact"/>
                            <w:ind w:left="20"/>
                            <w:rPr>
                              <w:rFonts w:ascii="Calibri" w:eastAsia="Calibri" w:hAnsi="Calibri" w:cs="Calibri"/>
                              <w:sz w:val="18"/>
                              <w:szCs w:val="18"/>
                            </w:rPr>
                          </w:pPr>
                          <w:r>
                            <w:rPr>
                              <w:rFonts w:ascii="Calibri"/>
                              <w:spacing w:val="-2"/>
                              <w:sz w:val="18"/>
                            </w:rPr>
                            <w:t>6.000,00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B8F71E" id="Text Box 12" o:spid="_x0000_s1093" type="#_x0000_t202" style="position:absolute;margin-left:654.95pt;margin-top:548.25pt;width:33.45pt;height:1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" filled="f" stroked="f">
              <v:textbox inset="0,0,0,0">
                <w:txbxContent>
                  <w:p w14:paraId="5BC707AE" w14:textId="77777777" w:rsidR="00B152F3" w:rsidRDefault="00B152F3">
                    <w:pPr>
                      <w:spacing w:line="203" w:lineRule="exact"/>
                      <w:ind w:left="20"/>
                      <w:rPr>
                        <w:rFonts w:ascii="Calibri" w:eastAsia="Calibri" w:hAnsi="Calibri" w:cs="Calibri"/>
                        <w:sz w:val="18"/>
                        <w:szCs w:val="18"/>
                      </w:rPr>
                    </w:pPr>
                    <w:r>
                      <w:rPr>
                        <w:rFonts w:ascii="Calibri"/>
                        <w:spacing w:val="-2"/>
                        <w:sz w:val="18"/>
                      </w:rPr>
                      <w:t>6.000,00</w:t>
                    </w:r>
                  </w:p>
                </w:txbxContent>
              </v:textbox>
              <w10:wrap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60A1A2B9" wp14:editId="33EC76F0">
              <wp:simplePos x="0" y="0"/>
              <wp:positionH relativeFrom="page">
                <wp:posOffset>9066530</wp:posOffset>
              </wp:positionH>
              <wp:positionV relativeFrom="page">
                <wp:posOffset>6962775</wp:posOffset>
              </wp:positionV>
              <wp:extent cx="363855" cy="139700"/>
              <wp:effectExtent l="0" t="0" r="0" b="3175"/>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D2B9BB" w14:textId="77777777" w:rsidR="00B152F3" w:rsidRDefault="00B152F3">
                          <w:pPr>
                            <w:spacing w:line="203" w:lineRule="exact"/>
                            <w:ind w:left="20"/>
                            <w:rPr>
                              <w:rFonts w:ascii="Calibri" w:eastAsia="Calibri" w:hAnsi="Calibri" w:cs="Calibri"/>
                              <w:sz w:val="18"/>
                              <w:szCs w:val="18"/>
                            </w:rPr>
                          </w:pPr>
                          <w:r>
                            <w:rPr>
                              <w:rFonts w:ascii="Calibri"/>
                              <w:spacing w:val="-2"/>
                              <w:sz w:val="18"/>
                            </w:rPr>
                            <w:t>32,84%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A1A2B9" id="Text Box 11" o:spid="_x0000_s1094" type="#_x0000_t202" style="position:absolute;margin-left:713.9pt;margin-top:548.25pt;width:28.65pt;height:11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" filled="f" stroked="f">
              <v:textbox inset="0,0,0,0">
                <w:txbxContent>
                  <w:p w14:paraId="7AD2B9BB" w14:textId="77777777" w:rsidR="00B152F3" w:rsidRDefault="00B152F3">
                    <w:pPr>
                      <w:spacing w:line="203" w:lineRule="exact"/>
                      <w:ind w:left="20"/>
                      <w:rPr>
                        <w:rFonts w:ascii="Calibri" w:eastAsia="Calibri" w:hAnsi="Calibri" w:cs="Calibri"/>
                        <w:sz w:val="18"/>
                        <w:szCs w:val="18"/>
                      </w:rPr>
                    </w:pPr>
                    <w:r>
                      <w:rPr>
                        <w:rFonts w:ascii="Calibri"/>
                        <w:spacing w:val="-2"/>
                        <w:sz w:val="18"/>
                      </w:rPr>
                      <w:t>32,84%</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119BA5F7" wp14:editId="1B3AA0DE">
              <wp:simplePos x="0" y="0"/>
              <wp:positionH relativeFrom="page">
                <wp:posOffset>179070</wp:posOffset>
              </wp:positionH>
              <wp:positionV relativeFrom="page">
                <wp:posOffset>7246620</wp:posOffset>
              </wp:positionV>
              <wp:extent cx="509270" cy="127000"/>
              <wp:effectExtent l="0" t="0" r="0" b="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107204"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rPr>
                              <w:rFonts w:ascii="Segoe UI"/>
                              <w:color w:val="202A35"/>
                              <w:spacing w:val="1"/>
                              <w:sz w:val="16"/>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9BA5F7" id="Text Box 10" o:spid="_x0000_s1095" type="#_x0000_t202" style="position:absolute;margin-left:14.1pt;margin-top:570.6pt;width:40.1pt;height:10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" filled="f" stroked="f">
              <v:textbox inset="0,0,0,0">
                <w:txbxContent>
                  <w:p w14:paraId="1A107204"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rPr>
                        <w:rFonts w:ascii="Segoe UI"/>
                        <w:color w:val="202A35"/>
                        <w:spacing w:val="1"/>
                        <w:sz w:val="16"/>
                      </w:rPr>
                      <w:t>19</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4F62E7" w14:textId="77777777" w:rsidR="00B152F3" w:rsidRDefault="00B152F3">
    <w:pPr>
      <w:spacing w:line="14" w:lineRule="auto"/>
    </w:pPr>
    <w:r>
      <w:rPr>
        <w:noProof/>
      </w:rPr>
      <mc:AlternateContent>
        <mc:Choice Requires="wps">
          <w:drawing>
            <wp:anchor distT="0" distB="0" distL="114300" distR="114300" simplePos="0" relativeHeight="251668480" behindDoc="1" locked="0" layoutInCell="1" allowOverlap="1" wp14:anchorId="333A179A" wp14:editId="56A83633">
              <wp:simplePos x="0" y="0"/>
              <wp:positionH relativeFrom="page">
                <wp:posOffset>179070</wp:posOffset>
              </wp:positionH>
              <wp:positionV relativeFrom="page">
                <wp:posOffset>7246620</wp:posOffset>
              </wp:positionV>
              <wp:extent cx="521970" cy="127000"/>
              <wp:effectExtent l="0" t="0" r="3810" b="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DC5C4"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A179A" id="_x0000_t202" coordsize="21600,21600" o:spt="202" path="m,l,21600r21600,l21600,xe">
              <v:stroke joinstyle="miter"/>
              <v:path gradientshapeok="t" o:connecttype="rect"/>
            </v:shapetype>
            <v:shape id="Text Box 9" o:spid="_x0000_s1096" type="#_x0000_t202" style="position:absolute;margin-left:14.1pt;margin-top:570.6pt;width:41.1pt;height:10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" filled="f" stroked="f">
              <v:textbox inset="0,0,0,0">
                <w:txbxContent>
                  <w:p w14:paraId="115DC5C4"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19</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87699" w14:textId="77777777" w:rsidR="00B152F3" w:rsidRDefault="00B152F3">
    <w:pPr>
      <w:spacing w:line="14" w:lineRule="auto"/>
    </w:pPr>
    <w:r>
      <w:rPr>
        <w:noProof/>
      </w:rPr>
      <mc:AlternateContent>
        <mc:Choice Requires="wps">
          <w:drawing>
            <wp:anchor distT="0" distB="0" distL="114300" distR="114300" simplePos="0" relativeHeight="251669504" behindDoc="1" locked="0" layoutInCell="1" allowOverlap="1" wp14:anchorId="0E3438C4" wp14:editId="047282CF">
              <wp:simplePos x="0" y="0"/>
              <wp:positionH relativeFrom="page">
                <wp:posOffset>768350</wp:posOffset>
              </wp:positionH>
              <wp:positionV relativeFrom="page">
                <wp:posOffset>6962775</wp:posOffset>
              </wp:positionV>
              <wp:extent cx="1057910" cy="139700"/>
              <wp:effectExtent l="0" t="0" r="2540" b="3175"/>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91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AEC44" w14:textId="77777777" w:rsidR="00B152F3" w:rsidRDefault="00B152F3">
                          <w:pPr>
                            <w:spacing w:line="203" w:lineRule="exact"/>
                            <w:ind w:left="20"/>
                            <w:rPr>
                              <w:rFonts w:ascii="Calibri" w:eastAsia="Calibri" w:hAnsi="Calibri" w:cs="Calibri"/>
                              <w:sz w:val="18"/>
                              <w:szCs w:val="18"/>
                            </w:rPr>
                          </w:pPr>
                          <w:proofErr w:type="gramStart"/>
                          <w:r>
                            <w:rPr>
                              <w:rFonts w:ascii="Calibri"/>
                              <w:sz w:val="18"/>
                            </w:rPr>
                            <w:t xml:space="preserve">32 </w:t>
                          </w:r>
                          <w:r>
                            <w:rPr>
                              <w:rFonts w:ascii="Calibri"/>
                              <w:spacing w:val="4"/>
                              <w:sz w:val="18"/>
                            </w:rPr>
                            <w:t xml:space="preserve"> </w:t>
                          </w:r>
                          <w:proofErr w:type="spellStart"/>
                          <w:r>
                            <w:rPr>
                              <w:rFonts w:ascii="Calibri"/>
                              <w:spacing w:val="-2"/>
                              <w:sz w:val="18"/>
                            </w:rPr>
                            <w:t>Materijalni</w:t>
                          </w:r>
                          <w:proofErr w:type="spellEnd"/>
                          <w:proofErr w:type="gramEnd"/>
                          <w:r>
                            <w:rPr>
                              <w:rFonts w:ascii="Calibri"/>
                              <w:spacing w:val="-17"/>
                              <w:sz w:val="18"/>
                            </w:rPr>
                            <w:t xml:space="preserve"> </w:t>
                          </w:r>
                          <w:proofErr w:type="spellStart"/>
                          <w:r>
                            <w:rPr>
                              <w:rFonts w:ascii="Calibri"/>
                              <w:spacing w:val="-2"/>
                              <w:sz w:val="18"/>
                            </w:rPr>
                            <w:t>rashodi</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3438C4" id="_x0000_t202" coordsize="21600,21600" o:spt="202" path="m,l,21600r21600,l21600,xe">
              <v:stroke joinstyle="miter"/>
              <v:path gradientshapeok="t" o:connecttype="rect"/>
            </v:shapetype>
            <v:shape id="Text Box 8" o:spid="_x0000_s1097" type="#_x0000_t202" style="position:absolute;margin-left:60.5pt;margin-top:548.25pt;width:83.3pt;height:11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" filled="f" stroked="f">
              <v:textbox inset="0,0,0,0">
                <w:txbxContent>
                  <w:p w14:paraId="12EAEC44" w14:textId="77777777" w:rsidR="00B152F3" w:rsidRDefault="00B152F3">
                    <w:pPr>
                      <w:spacing w:line="203" w:lineRule="exact"/>
                      <w:ind w:left="20"/>
                      <w:rPr>
                        <w:rFonts w:ascii="Calibri" w:eastAsia="Calibri" w:hAnsi="Calibri" w:cs="Calibri"/>
                        <w:sz w:val="18"/>
                        <w:szCs w:val="18"/>
                      </w:rPr>
                    </w:pPr>
                    <w:proofErr w:type="gramStart"/>
                    <w:r>
                      <w:rPr>
                        <w:rFonts w:ascii="Calibri"/>
                        <w:sz w:val="18"/>
                      </w:rPr>
                      <w:t xml:space="preserve">32 </w:t>
                    </w:r>
                    <w:r>
                      <w:rPr>
                        <w:rFonts w:ascii="Calibri"/>
                        <w:spacing w:val="4"/>
                        <w:sz w:val="18"/>
                      </w:rPr>
                      <w:t xml:space="preserve"> </w:t>
                    </w:r>
                    <w:proofErr w:type="spellStart"/>
                    <w:r>
                      <w:rPr>
                        <w:rFonts w:ascii="Calibri"/>
                        <w:spacing w:val="-2"/>
                        <w:sz w:val="18"/>
                      </w:rPr>
                      <w:t>Materijalni</w:t>
                    </w:r>
                    <w:proofErr w:type="spellEnd"/>
                    <w:proofErr w:type="gramEnd"/>
                    <w:r>
                      <w:rPr>
                        <w:rFonts w:ascii="Calibri"/>
                        <w:spacing w:val="-17"/>
                        <w:sz w:val="18"/>
                      </w:rPr>
                      <w:t xml:space="preserve"> </w:t>
                    </w:r>
                    <w:proofErr w:type="spellStart"/>
                    <w:r>
                      <w:rPr>
                        <w:rFonts w:ascii="Calibri"/>
                        <w:spacing w:val="-2"/>
                        <w:sz w:val="18"/>
                      </w:rPr>
                      <w:t>rashodi</w:t>
                    </w:r>
                    <w:proofErr w:type="spellEnd"/>
                  </w:p>
                </w:txbxContent>
              </v:textbox>
              <w10:wrap anchorx="page" anchory="page"/>
            </v:shape>
          </w:pict>
        </mc:Fallback>
      </mc:AlternateContent>
    </w:r>
    <w:r>
      <w:rPr>
        <w:noProof/>
      </w:rPr>
      <mc:AlternateContent>
        <mc:Choice Requires="wps">
          <w:drawing>
            <wp:anchor distT="0" distB="0" distL="114300" distR="114300" simplePos="0" relativeHeight="251670528" behindDoc="1" locked="0" layoutInCell="1" allowOverlap="1" wp14:anchorId="3810FD3E" wp14:editId="7ECFF648">
              <wp:simplePos x="0" y="0"/>
              <wp:positionH relativeFrom="page">
                <wp:posOffset>7310120</wp:posOffset>
              </wp:positionH>
              <wp:positionV relativeFrom="page">
                <wp:posOffset>6962775</wp:posOffset>
              </wp:positionV>
              <wp:extent cx="404495" cy="139700"/>
              <wp:effectExtent l="4445" t="0" r="635" b="3175"/>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4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366783" w14:textId="77777777" w:rsidR="00B152F3" w:rsidRDefault="00B152F3">
                          <w:pPr>
                            <w:spacing w:line="203" w:lineRule="exact"/>
                            <w:ind w:left="20"/>
                            <w:rPr>
                              <w:rFonts w:ascii="Calibri" w:eastAsia="Calibri" w:hAnsi="Calibri" w:cs="Calibri"/>
                              <w:sz w:val="18"/>
                              <w:szCs w:val="18"/>
                            </w:rPr>
                          </w:pPr>
                          <w:r>
                            <w:rPr>
                              <w:rFonts w:ascii="Calibri"/>
                              <w:spacing w:val="-1"/>
                              <w:w w:val="95"/>
                              <w:sz w:val="18"/>
                            </w:rPr>
                            <w:t>5.121,00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0FD3E" id="Text Box 7" o:spid="_x0000_s1098" type="#_x0000_t202" style="position:absolute;margin-left:575.6pt;margin-top:548.25pt;width:31.85pt;height:1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" filled="f" stroked="f">
              <v:textbox inset="0,0,0,0">
                <w:txbxContent>
                  <w:p w14:paraId="38366783" w14:textId="77777777" w:rsidR="00B152F3" w:rsidRDefault="00B152F3">
                    <w:pPr>
                      <w:spacing w:line="203" w:lineRule="exact"/>
                      <w:ind w:left="20"/>
                      <w:rPr>
                        <w:rFonts w:ascii="Calibri" w:eastAsia="Calibri" w:hAnsi="Calibri" w:cs="Calibri"/>
                        <w:sz w:val="18"/>
                        <w:szCs w:val="18"/>
                      </w:rPr>
                    </w:pPr>
                    <w:r>
                      <w:rPr>
                        <w:rFonts w:ascii="Calibri"/>
                        <w:spacing w:val="-1"/>
                        <w:w w:val="95"/>
                        <w:sz w:val="18"/>
                      </w:rPr>
                      <w:t>5.121,00</w:t>
                    </w: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0B28224B" wp14:editId="1DB84DB9">
              <wp:simplePos x="0" y="0"/>
              <wp:positionH relativeFrom="page">
                <wp:posOffset>8319770</wp:posOffset>
              </wp:positionH>
              <wp:positionV relativeFrom="page">
                <wp:posOffset>6962775</wp:posOffset>
              </wp:positionV>
              <wp:extent cx="424815" cy="139700"/>
              <wp:effectExtent l="4445" t="0" r="0" b="3175"/>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453D0" w14:textId="77777777" w:rsidR="00B152F3" w:rsidRDefault="00B152F3">
                          <w:pPr>
                            <w:spacing w:line="203" w:lineRule="exact"/>
                            <w:ind w:left="20"/>
                            <w:rPr>
                              <w:rFonts w:ascii="Calibri" w:eastAsia="Calibri" w:hAnsi="Calibri" w:cs="Calibri"/>
                              <w:sz w:val="18"/>
                              <w:szCs w:val="18"/>
                            </w:rPr>
                          </w:pPr>
                          <w:r>
                            <w:rPr>
                              <w:rFonts w:ascii="Calibri"/>
                              <w:spacing w:val="-2"/>
                              <w:sz w:val="18"/>
                            </w:rPr>
                            <w:t>4.013,74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28224B" id="Text Box 6" o:spid="_x0000_s1099" type="#_x0000_t202" style="position:absolute;margin-left:655.1pt;margin-top:548.25pt;width:33.45pt;height:11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" filled="f" stroked="f">
              <v:textbox inset="0,0,0,0">
                <w:txbxContent>
                  <w:p w14:paraId="6BD453D0" w14:textId="77777777" w:rsidR="00B152F3" w:rsidRDefault="00B152F3">
                    <w:pPr>
                      <w:spacing w:line="203" w:lineRule="exact"/>
                      <w:ind w:left="20"/>
                      <w:rPr>
                        <w:rFonts w:ascii="Calibri" w:eastAsia="Calibri" w:hAnsi="Calibri" w:cs="Calibri"/>
                        <w:sz w:val="18"/>
                        <w:szCs w:val="18"/>
                      </w:rPr>
                    </w:pPr>
                    <w:r>
                      <w:rPr>
                        <w:rFonts w:ascii="Calibri"/>
                        <w:spacing w:val="-2"/>
                        <w:sz w:val="18"/>
                      </w:rPr>
                      <w:t>4.013,74</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428A67B5" wp14:editId="52B958C1">
              <wp:simplePos x="0" y="0"/>
              <wp:positionH relativeFrom="page">
                <wp:posOffset>9067165</wp:posOffset>
              </wp:positionH>
              <wp:positionV relativeFrom="page">
                <wp:posOffset>6962775</wp:posOffset>
              </wp:positionV>
              <wp:extent cx="363855" cy="139700"/>
              <wp:effectExtent l="0" t="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0415FB" w14:textId="77777777" w:rsidR="00B152F3" w:rsidRDefault="00B152F3">
                          <w:pPr>
                            <w:spacing w:line="203" w:lineRule="exact"/>
                            <w:ind w:left="20"/>
                            <w:rPr>
                              <w:rFonts w:ascii="Calibri" w:eastAsia="Calibri" w:hAnsi="Calibri" w:cs="Calibri"/>
                              <w:sz w:val="18"/>
                              <w:szCs w:val="18"/>
                            </w:rPr>
                          </w:pPr>
                          <w:r>
                            <w:rPr>
                              <w:rFonts w:ascii="Calibri"/>
                              <w:spacing w:val="-2"/>
                              <w:sz w:val="18"/>
                            </w:rPr>
                            <w:t>78,38%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A67B5" id="Text Box 5" o:spid="_x0000_s1100" type="#_x0000_t202" style="position:absolute;margin-left:713.95pt;margin-top:548.25pt;width:28.65pt;height:11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" filled="f" stroked="f">
              <v:textbox inset="0,0,0,0">
                <w:txbxContent>
                  <w:p w14:paraId="610415FB" w14:textId="77777777" w:rsidR="00B152F3" w:rsidRDefault="00B152F3">
                    <w:pPr>
                      <w:spacing w:line="203" w:lineRule="exact"/>
                      <w:ind w:left="20"/>
                      <w:rPr>
                        <w:rFonts w:ascii="Calibri" w:eastAsia="Calibri" w:hAnsi="Calibri" w:cs="Calibri"/>
                        <w:sz w:val="18"/>
                        <w:szCs w:val="18"/>
                      </w:rPr>
                    </w:pPr>
                    <w:r>
                      <w:rPr>
                        <w:rFonts w:ascii="Calibri"/>
                        <w:spacing w:val="-2"/>
                        <w:sz w:val="18"/>
                      </w:rPr>
                      <w:t>78,38%</w:t>
                    </w: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1" allowOverlap="1" wp14:anchorId="2B8EC153" wp14:editId="1E9B657F">
              <wp:simplePos x="0" y="0"/>
              <wp:positionH relativeFrom="page">
                <wp:posOffset>179070</wp:posOffset>
              </wp:positionH>
              <wp:positionV relativeFrom="page">
                <wp:posOffset>7246620</wp:posOffset>
              </wp:positionV>
              <wp:extent cx="509270" cy="12700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2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B1051E"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rPr>
                              <w:rFonts w:ascii="Segoe UI"/>
                              <w:color w:val="202A35"/>
                              <w:spacing w:val="1"/>
                              <w:sz w:val="16"/>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EC153" id="_x0000_s1101" type="#_x0000_t202" style="position:absolute;margin-left:14.1pt;margin-top:570.6pt;width:40.1pt;height:10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" filled="f" stroked="f">
              <v:textbox inset="0,0,0,0">
                <w:txbxContent>
                  <w:p w14:paraId="55B1051E"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rPr>
                        <w:rFonts w:ascii="Segoe UI"/>
                        <w:color w:val="202A35"/>
                        <w:spacing w:val="1"/>
                        <w:sz w:val="16"/>
                      </w:rPr>
                      <w:t>21</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8E782" w14:textId="77777777" w:rsidR="00B152F3" w:rsidRDefault="00B152F3">
    <w:pPr>
      <w:spacing w:line="14" w:lineRule="auto"/>
    </w:pPr>
    <w:r>
      <w:rPr>
        <w:noProof/>
      </w:rPr>
      <mc:AlternateContent>
        <mc:Choice Requires="wps">
          <w:drawing>
            <wp:anchor distT="0" distB="0" distL="114300" distR="114300" simplePos="0" relativeHeight="251674624" behindDoc="1" locked="0" layoutInCell="1" allowOverlap="1" wp14:anchorId="4A917288" wp14:editId="48E3AA7D">
              <wp:simplePos x="0" y="0"/>
              <wp:positionH relativeFrom="page">
                <wp:posOffset>179070</wp:posOffset>
              </wp:positionH>
              <wp:positionV relativeFrom="page">
                <wp:posOffset>7246620</wp:posOffset>
              </wp:positionV>
              <wp:extent cx="521970" cy="127000"/>
              <wp:effectExtent l="0" t="0" r="381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1446B"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21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917288" id="_x0000_t202" coordsize="21600,21600" o:spt="202" path="m,l,21600r21600,l21600,xe">
              <v:stroke joinstyle="miter"/>
              <v:path gradientshapeok="t" o:connecttype="rect"/>
            </v:shapetype>
            <v:shape id="Text Box 3" o:spid="_x0000_s1102" type="#_x0000_t202" style="position:absolute;margin-left:14.1pt;margin-top:570.6pt;width:41.1pt;height:10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" filled="f" stroked="f">
              <v:textbox inset="0,0,0,0">
                <w:txbxContent>
                  <w:p w14:paraId="37A1446B"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21</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FA84DA" w14:textId="77777777" w:rsidR="00B152F3" w:rsidRDefault="00B152F3">
    <w:pPr>
      <w:spacing w:line="14" w:lineRule="auto"/>
    </w:pPr>
    <w:r>
      <w:rPr>
        <w:noProof/>
      </w:rPr>
      <mc:AlternateContent>
        <mc:Choice Requires="wps">
          <w:drawing>
            <wp:anchor distT="0" distB="0" distL="114300" distR="114300" simplePos="0" relativeHeight="251676672" behindDoc="1" locked="0" layoutInCell="1" allowOverlap="1" wp14:anchorId="61106A81" wp14:editId="4DD2C2AF">
              <wp:simplePos x="0" y="0"/>
              <wp:positionH relativeFrom="page">
                <wp:posOffset>179070</wp:posOffset>
              </wp:positionH>
              <wp:positionV relativeFrom="page">
                <wp:posOffset>7246620</wp:posOffset>
              </wp:positionV>
              <wp:extent cx="521970" cy="127000"/>
              <wp:effectExtent l="0" t="0" r="381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7AB300"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32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06A81" id="_x0000_t202" coordsize="21600,21600" o:spt="202" path="m,l,21600r21600,l21600,xe">
              <v:stroke joinstyle="miter"/>
              <v:path gradientshapeok="t" o:connecttype="rect"/>
            </v:shapetype>
            <v:shape id="Text Box 1" o:spid="_x0000_s1103" type="#_x0000_t202" style="position:absolute;margin-left:14.1pt;margin-top:570.6pt;width:41.1pt;height:10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" filled="f" stroked="f">
              <v:textbox inset="0,0,0,0">
                <w:txbxContent>
                  <w:p w14:paraId="367AB300"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32</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84C49E" w14:textId="77777777" w:rsidR="00B152F3" w:rsidRDefault="00B152F3">
    <w:pPr>
      <w:spacing w:line="14" w:lineRule="auto"/>
    </w:pPr>
    <w:r>
      <w:rPr>
        <w:noProof/>
      </w:rPr>
      <mc:AlternateContent>
        <mc:Choice Requires="wps">
          <w:drawing>
            <wp:anchor distT="0" distB="0" distL="114300" distR="114300" simplePos="0" relativeHeight="251675648" behindDoc="1" locked="0" layoutInCell="1" allowOverlap="1" wp14:anchorId="29839C07" wp14:editId="390573F6">
              <wp:simplePos x="0" y="0"/>
              <wp:positionH relativeFrom="page">
                <wp:posOffset>179070</wp:posOffset>
              </wp:positionH>
              <wp:positionV relativeFrom="page">
                <wp:posOffset>7246620</wp:posOffset>
              </wp:positionV>
              <wp:extent cx="521970" cy="127000"/>
              <wp:effectExtent l="0" t="0" r="381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44FDB"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39C07" id="_x0000_t202" coordsize="21600,21600" o:spt="202" path="m,l,21600r21600,l21600,xe">
              <v:stroke joinstyle="miter"/>
              <v:path gradientshapeok="t" o:connecttype="rect"/>
            </v:shapetype>
            <v:shape id="_x0000_s1104" type="#_x0000_t202" style="position:absolute;margin-left:14.1pt;margin-top:570.6pt;width:41.1pt;height:10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" filled="f" stroked="f">
              <v:textbox inset="0,0,0,0">
                <w:txbxContent>
                  <w:p w14:paraId="40044FDB" w14:textId="77777777" w:rsidR="00B152F3" w:rsidRDefault="00B152F3">
                    <w:pPr>
                      <w:spacing w:line="190" w:lineRule="exact"/>
                      <w:ind w:left="20"/>
                      <w:rPr>
                        <w:rFonts w:ascii="Segoe UI" w:eastAsia="Segoe UI" w:hAnsi="Segoe UI" w:cs="Segoe UI"/>
                        <w:sz w:val="16"/>
                        <w:szCs w:val="16"/>
                      </w:rPr>
                    </w:pPr>
                    <w:proofErr w:type="spellStart"/>
                    <w:r>
                      <w:rPr>
                        <w:rFonts w:ascii="Segoe UI"/>
                        <w:color w:val="202A35"/>
                        <w:spacing w:val="-2"/>
                        <w:sz w:val="16"/>
                      </w:rPr>
                      <w:t>Stranica</w:t>
                    </w:r>
                    <w:proofErr w:type="spellEnd"/>
                    <w:r>
                      <w:rPr>
                        <w:rFonts w:ascii="Segoe UI"/>
                        <w:color w:val="202A35"/>
                        <w:spacing w:val="-15"/>
                        <w:sz w:val="16"/>
                      </w:rPr>
                      <w:t xml:space="preserve"> </w:t>
                    </w:r>
                    <w:r>
                      <w:fldChar w:fldCharType="begin"/>
                    </w:r>
                    <w:r>
                      <w:rPr>
                        <w:rFonts w:ascii="Segoe UI"/>
                        <w:color w:val="202A35"/>
                        <w:sz w:val="16"/>
                      </w:rPr>
                      <w:instrText xml:space="preserve"> PAGE </w:instrText>
                    </w:r>
                    <w:r>
                      <w:fldChar w:fldCharType="separate"/>
                    </w:r>
                    <w:r>
                      <w:rPr>
                        <w:rFonts w:ascii="Segoe UI"/>
                        <w:noProof/>
                        <w:color w:val="202A35"/>
                        <w:sz w:val="16"/>
                      </w:rPr>
                      <w:t>31</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EAD703" w14:textId="77777777" w:rsidR="00B152F3" w:rsidRDefault="00B152F3">
    <w:pPr>
      <w:spacing w:line="14" w:lineRule="auto"/>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A33421" w14:textId="77777777" w:rsidR="00B152F3" w:rsidRDefault="00B152F3">
    <w:pPr>
      <w:spacing w:line="14" w:lineRule="auto"/>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87968" w14:textId="77777777" w:rsidR="00B152F3" w:rsidRDefault="00B152F3">
    <w:pPr>
      <w:spacing w:line="14" w:lineRule="auto"/>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AC8FCA" w14:textId="77777777" w:rsidR="00B152F3" w:rsidRDefault="00B152F3">
    <w:pPr>
      <w:spacing w:line="14" w:lineRule="auto"/>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BAFF19" w14:textId="77777777" w:rsidR="00A634C5" w:rsidRDefault="00A634C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A634C5" w:rsidRDefault="00A634C5">
    <w:pPr>
      <w:pStyle w:val="Footer"/>
      <w:ind w:right="360"/>
    </w:pPr>
  </w:p>
  <w:p w14:paraId="77DD93C4" w14:textId="77777777" w:rsidR="002C3236" w:rsidRDefault="002C3236"/>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8B37C8" w14:textId="77777777" w:rsidR="00A634C5" w:rsidRDefault="00A634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22809A" w14:textId="77777777" w:rsidR="00946549" w:rsidRDefault="00946549" w:rsidP="00E82C1A">
      <w:r>
        <w:separator/>
      </w:r>
    </w:p>
  </w:footnote>
  <w:footnote w:type="continuationSeparator" w:id="0">
    <w:p w14:paraId="7926CE46" w14:textId="77777777" w:rsidR="00946549" w:rsidRDefault="00946549" w:rsidP="00E82C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981C1" w14:textId="0A3F7014" w:rsidR="00B152F3" w:rsidRPr="00CA482A" w:rsidRDefault="00B152F3" w:rsidP="00B152F3">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07.</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listopada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4</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11/</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4</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p w14:paraId="6AADB1E0" w14:textId="77777777" w:rsidR="00B152F3" w:rsidRPr="00B152F3" w:rsidRDefault="00B152F3">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FEBF9" w14:textId="77777777" w:rsidR="008910C6" w:rsidRPr="00CA482A" w:rsidRDefault="008910C6" w:rsidP="008910C6">
    <w:pPr>
      <w:tabs>
        <w:tab w:val="left" w:pos="2115"/>
        <w:tab w:val="center" w:pos="4536"/>
        <w:tab w:val="right" w:pos="9072"/>
      </w:tabs>
      <w:rPr>
        <w:rFonts w:ascii="Arial" w:hAnsi="Arial" w:cs="Arial"/>
        <w:color w:val="000000"/>
        <w:sz w:val="16"/>
        <w:highlight w:val="cyan"/>
        <w:shd w:val="pct5" w:color="auto" w:fill="auto"/>
        <w:lang w:val="it-IT"/>
      </w:rPr>
    </w:pPr>
    <w:r>
      <w:rPr>
        <w:rFonts w:ascii="Arial" w:hAnsi="Arial" w:cs="Arial"/>
        <w:color w:val="000000"/>
        <w:sz w:val="16"/>
        <w:highlight w:val="cyan"/>
        <w:shd w:val="pct5" w:color="auto" w:fill="auto"/>
        <w:lang w:val="it-IT"/>
      </w:rPr>
      <w:t>07.</w:t>
    </w:r>
    <w:r w:rsidRPr="00CA482A">
      <w:rPr>
        <w:rFonts w:ascii="Arial" w:hAnsi="Arial" w:cs="Arial"/>
        <w:color w:val="000000"/>
        <w:sz w:val="16"/>
        <w:highlight w:val="cyan"/>
        <w:shd w:val="pct5" w:color="auto" w:fill="auto"/>
        <w:lang w:val="it-IT"/>
      </w:rPr>
      <w:t xml:space="preserve"> </w:t>
    </w:r>
    <w:proofErr w:type="spellStart"/>
    <w:r>
      <w:rPr>
        <w:rFonts w:ascii="Arial" w:hAnsi="Arial" w:cs="Arial"/>
        <w:color w:val="000000"/>
        <w:sz w:val="16"/>
        <w:highlight w:val="cyan"/>
        <w:shd w:val="pct5" w:color="auto" w:fill="auto"/>
        <w:lang w:val="it-IT"/>
      </w:rPr>
      <w:t>listopada</w:t>
    </w:r>
    <w:proofErr w:type="spellEnd"/>
    <w:r w:rsidRPr="00CA482A">
      <w:rPr>
        <w:rFonts w:ascii="Arial" w:hAnsi="Arial" w:cs="Arial"/>
        <w:color w:val="000000"/>
        <w:sz w:val="16"/>
        <w:highlight w:val="cyan"/>
        <w:shd w:val="pct5" w:color="auto" w:fill="auto"/>
        <w:lang w:val="it-IT"/>
      </w:rPr>
      <w:t xml:space="preserve"> 202</w:t>
    </w:r>
    <w:r>
      <w:rPr>
        <w:rFonts w:ascii="Arial" w:hAnsi="Arial" w:cs="Arial"/>
        <w:color w:val="000000"/>
        <w:sz w:val="16"/>
        <w:highlight w:val="cyan"/>
        <w:shd w:val="pct5" w:color="auto" w:fill="auto"/>
        <w:lang w:val="it-IT"/>
      </w:rPr>
      <w:t>4</w:t>
    </w:r>
    <w:r w:rsidRPr="00CA482A">
      <w:rPr>
        <w:rFonts w:ascii="Arial" w:hAnsi="Arial" w:cs="Arial"/>
        <w:color w:val="000000"/>
        <w:sz w:val="16"/>
        <w:highlight w:val="cyan"/>
        <w:shd w:val="pct5" w:color="auto" w:fill="auto"/>
        <w:lang w:val="it-IT"/>
      </w:rPr>
      <w:t>. godine</w:t>
    </w:r>
    <w:r w:rsidRPr="00CA482A">
      <w:rPr>
        <w:rFonts w:ascii="Arial" w:hAnsi="Arial" w:cs="Arial"/>
        <w:color w:val="000000"/>
        <w:sz w:val="16"/>
        <w:highlight w:val="cyan"/>
        <w:shd w:val="pct5" w:color="auto" w:fill="auto"/>
        <w:lang w:val="it-IT"/>
      </w:rPr>
      <w:tab/>
    </w:r>
    <w:r w:rsidRPr="00CA482A">
      <w:rPr>
        <w:rFonts w:ascii="Arial" w:hAnsi="Arial" w:cs="Arial"/>
        <w:color w:val="000000"/>
        <w:sz w:val="16"/>
        <w:highlight w:val="cyan"/>
        <w:shd w:val="pct5" w:color="auto" w:fill="auto"/>
        <w:lang w:val="it-IT"/>
      </w:rPr>
      <w:tab/>
      <w:t>SLUŽBENE NOVINE OPĆINE BRTONIGLA</w:t>
    </w:r>
    <w:r>
      <w:rPr>
        <w:rFonts w:ascii="Arial" w:hAnsi="Arial" w:cs="Arial"/>
        <w:color w:val="000000"/>
        <w:sz w:val="16"/>
        <w:highlight w:val="cyan"/>
        <w:shd w:val="pct5" w:color="auto" w:fill="auto"/>
        <w:lang w:val="it-IT"/>
      </w:rPr>
      <w:t>-</w:t>
    </w:r>
    <w:r w:rsidRPr="00CA482A">
      <w:rPr>
        <w:rFonts w:ascii="Arial" w:hAnsi="Arial" w:cs="Arial"/>
        <w:color w:val="000000"/>
        <w:sz w:val="16"/>
        <w:highlight w:val="cyan"/>
        <w:shd w:val="pct5" w:color="auto" w:fill="auto"/>
        <w:lang w:val="it-IT"/>
      </w:rPr>
      <w:t>VERTENEGLIO</w:t>
    </w:r>
    <w:r w:rsidRPr="00CA482A">
      <w:rPr>
        <w:rFonts w:ascii="Arial" w:hAnsi="Arial" w:cs="Arial"/>
        <w:color w:val="000000"/>
        <w:sz w:val="16"/>
        <w:highlight w:val="cyan"/>
        <w:shd w:val="pct5" w:color="auto" w:fill="auto"/>
        <w:lang w:val="it-IT"/>
      </w:rPr>
      <w:tab/>
      <w:t xml:space="preserve">BROJ </w:t>
    </w:r>
    <w:r>
      <w:rPr>
        <w:rFonts w:ascii="Arial" w:hAnsi="Arial" w:cs="Arial"/>
        <w:color w:val="000000"/>
        <w:sz w:val="16"/>
        <w:highlight w:val="cyan"/>
        <w:shd w:val="pct5" w:color="auto" w:fill="auto"/>
        <w:lang w:val="it-IT"/>
      </w:rPr>
      <w:t>11/</w:t>
    </w:r>
    <w:r w:rsidRPr="00CA482A">
      <w:rPr>
        <w:rFonts w:ascii="Arial" w:hAnsi="Arial" w:cs="Arial"/>
        <w:color w:val="000000"/>
        <w:sz w:val="16"/>
        <w:highlight w:val="cyan"/>
        <w:shd w:val="pct5" w:color="auto" w:fill="auto"/>
        <w:lang w:val="it-IT"/>
      </w:rPr>
      <w:t>202</w:t>
    </w:r>
    <w:r>
      <w:rPr>
        <w:rFonts w:ascii="Arial" w:hAnsi="Arial" w:cs="Arial"/>
        <w:color w:val="000000"/>
        <w:sz w:val="16"/>
        <w:highlight w:val="cyan"/>
        <w:shd w:val="pct5" w:color="auto" w:fill="auto"/>
        <w:lang w:val="it-IT"/>
      </w:rPr>
      <w:t>4</w:t>
    </w:r>
    <w:r w:rsidRPr="00CA482A">
      <w:rPr>
        <w:rFonts w:ascii="Arial" w:hAnsi="Arial" w:cs="Arial"/>
        <w:color w:val="000000"/>
        <w:sz w:val="16"/>
        <w:highlight w:val="cyan"/>
        <w:shd w:val="pct5" w:color="auto" w:fill="auto"/>
        <w:lang w:val="it-IT"/>
      </w:rPr>
      <w:t xml:space="preserve"> STR. </w:t>
    </w:r>
    <w:r w:rsidRPr="00CA482A">
      <w:rPr>
        <w:rFonts w:ascii="Arial" w:hAnsi="Arial" w:cs="Arial"/>
        <w:color w:val="000000"/>
        <w:highlight w:val="cyan"/>
        <w:shd w:val="pct5" w:color="auto" w:fill="auto"/>
        <w:lang w:val="it-IT"/>
      </w:rPr>
      <w:fldChar w:fldCharType="begin"/>
    </w:r>
    <w:r w:rsidRPr="00CA482A">
      <w:rPr>
        <w:rFonts w:ascii="Arial" w:hAnsi="Arial" w:cs="Arial"/>
        <w:color w:val="000000"/>
        <w:highlight w:val="cyan"/>
        <w:shd w:val="pct5" w:color="auto" w:fill="auto"/>
        <w:lang w:val="it-IT"/>
      </w:rPr>
      <w:instrText xml:space="preserve"> PAGE </w:instrText>
    </w:r>
    <w:r w:rsidRPr="00CA482A">
      <w:rPr>
        <w:rFonts w:ascii="Arial" w:hAnsi="Arial" w:cs="Arial"/>
        <w:color w:val="000000"/>
        <w:highlight w:val="cyan"/>
        <w:shd w:val="pct5" w:color="auto" w:fill="auto"/>
        <w:lang w:val="it-IT"/>
      </w:rPr>
      <w:fldChar w:fldCharType="separate"/>
    </w:r>
    <w:r>
      <w:rPr>
        <w:rFonts w:ascii="Arial" w:hAnsi="Arial" w:cs="Arial"/>
        <w:color w:val="000000"/>
        <w:highlight w:val="cyan"/>
        <w:shd w:val="pct5" w:color="auto" w:fill="auto"/>
        <w:lang w:val="it-IT"/>
      </w:rPr>
      <w:t>1</w:t>
    </w:r>
    <w:r w:rsidRPr="00CA482A">
      <w:rPr>
        <w:rFonts w:ascii="Arial" w:hAnsi="Arial" w:cs="Arial"/>
        <w:color w:val="000000"/>
        <w:highlight w:val="cyan"/>
        <w:shd w:val="pct5" w:color="auto" w:fill="auto"/>
        <w:lang w:val="it-IT"/>
      </w:rPr>
      <w:fldChar w:fldCharType="end"/>
    </w:r>
  </w:p>
  <w:p w14:paraId="22E9CBF0" w14:textId="77777777" w:rsidR="002C3236" w:rsidRPr="00185EB9" w:rsidRDefault="002C3236">
    <w:pP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9560EE2"/>
    <w:multiLevelType w:val="singleLevel"/>
    <w:tmpl w:val="99560EE2"/>
    <w:lvl w:ilvl="0">
      <w:start w:val="4"/>
      <w:numFmt w:val="decimal"/>
      <w:suff w:val="space"/>
      <w:lvlText w:val="%1."/>
      <w:lvlJc w:val="left"/>
    </w:lvl>
  </w:abstractNum>
  <w:abstractNum w:abstractNumId="1" w15:restartNumberingAfterBreak="0">
    <w:nsid w:val="ACC3C255"/>
    <w:multiLevelType w:val="singleLevel"/>
    <w:tmpl w:val="ACC3C255"/>
    <w:lvl w:ilvl="0">
      <w:start w:val="20"/>
      <w:numFmt w:val="decimal"/>
      <w:suff w:val="space"/>
      <w:lvlText w:val="%1."/>
      <w:lvlJc w:val="left"/>
    </w:lvl>
  </w:abstractNum>
  <w:abstractNum w:abstractNumId="2" w15:restartNumberingAfterBreak="0">
    <w:nsid w:val="B900F508"/>
    <w:multiLevelType w:val="singleLevel"/>
    <w:tmpl w:val="B900F508"/>
    <w:lvl w:ilvl="0">
      <w:start w:val="1"/>
      <w:numFmt w:val="bullet"/>
      <w:lvlText w:val=""/>
      <w:lvlJc w:val="left"/>
      <w:pPr>
        <w:tabs>
          <w:tab w:val="left" w:pos="420"/>
        </w:tabs>
        <w:ind w:left="420" w:hanging="420"/>
      </w:pPr>
      <w:rPr>
        <w:rFonts w:ascii="Wingdings" w:hAnsi="Wingdings" w:hint="default"/>
        <w:sz w:val="13"/>
        <w:szCs w:val="13"/>
      </w:rPr>
    </w:lvl>
  </w:abstractNum>
  <w:abstractNum w:abstractNumId="3" w15:restartNumberingAfterBreak="0">
    <w:nsid w:val="CE215A68"/>
    <w:multiLevelType w:val="singleLevel"/>
    <w:tmpl w:val="CE215A68"/>
    <w:lvl w:ilvl="0">
      <w:start w:val="1"/>
      <w:numFmt w:val="decimal"/>
      <w:suff w:val="space"/>
      <w:lvlText w:val="%1."/>
      <w:lvlJc w:val="left"/>
    </w:lvl>
  </w:abstractNum>
  <w:abstractNum w:abstractNumId="4" w15:restartNumberingAfterBreak="0">
    <w:nsid w:val="E2E704B4"/>
    <w:multiLevelType w:val="singleLevel"/>
    <w:tmpl w:val="E2E704B4"/>
    <w:lvl w:ilvl="0">
      <w:start w:val="14"/>
      <w:numFmt w:val="upperLetter"/>
      <w:suff w:val="space"/>
      <w:lvlText w:val="%1."/>
      <w:lvlJc w:val="left"/>
    </w:lvl>
  </w:abstractNum>
  <w:abstractNum w:abstractNumId="5" w15:restartNumberingAfterBreak="0">
    <w:nsid w:val="E5DD747B"/>
    <w:multiLevelType w:val="singleLevel"/>
    <w:tmpl w:val="E5DD747B"/>
    <w:lvl w:ilvl="0">
      <w:start w:val="27"/>
      <w:numFmt w:val="decimal"/>
      <w:suff w:val="space"/>
      <w:lvlText w:val="%1."/>
      <w:lvlJc w:val="left"/>
    </w:lvl>
  </w:abstractNum>
  <w:abstractNum w:abstractNumId="6"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7"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8"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9"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10"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2"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13"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14"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15"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6"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00000008"/>
    <w:multiLevelType w:val="singleLevel"/>
    <w:tmpl w:val="00000008"/>
    <w:name w:val="WW8Num8"/>
    <w:lvl w:ilvl="0">
      <w:start w:val="1"/>
      <w:numFmt w:val="bullet"/>
      <w:lvlText w:val=""/>
      <w:lvlJc w:val="left"/>
      <w:pPr>
        <w:tabs>
          <w:tab w:val="num" w:pos="360"/>
        </w:tabs>
        <w:ind w:left="360" w:hanging="360"/>
      </w:pPr>
      <w:rPr>
        <w:rFonts w:ascii="Symbol" w:hAnsi="Symbol" w:cs="Symbol" w:hint="default"/>
        <w:color w:val="auto"/>
      </w:rPr>
    </w:lvl>
  </w:abstractNum>
  <w:abstractNum w:abstractNumId="18"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9"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20" w15:restartNumberingAfterBreak="0">
    <w:nsid w:val="0000000B"/>
    <w:multiLevelType w:val="singleLevel"/>
    <w:tmpl w:val="0000000B"/>
    <w:name w:val="WW8Num14"/>
    <w:lvl w:ilvl="0">
      <w:start w:val="1"/>
      <w:numFmt w:val="bullet"/>
      <w:lvlText w:val=""/>
      <w:lvlJc w:val="left"/>
      <w:pPr>
        <w:tabs>
          <w:tab w:val="num" w:pos="720"/>
        </w:tabs>
        <w:ind w:left="720" w:hanging="360"/>
      </w:pPr>
      <w:rPr>
        <w:rFonts w:ascii="Symbol" w:hAnsi="Symbol" w:cs="Symbol" w:hint="default"/>
        <w:color w:val="auto"/>
        <w:sz w:val="20"/>
        <w:lang w:val="hr-HR"/>
      </w:rPr>
    </w:lvl>
  </w:abstractNum>
  <w:abstractNum w:abstractNumId="21"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22" w15:restartNumberingAfterBreak="0">
    <w:nsid w:val="0000000F"/>
    <w:multiLevelType w:val="singleLevel"/>
    <w:tmpl w:val="0000000F"/>
    <w:name w:val="WW8Num19"/>
    <w:lvl w:ilvl="0">
      <w:start w:val="1"/>
      <w:numFmt w:val="bullet"/>
      <w:lvlText w:val=""/>
      <w:lvlJc w:val="left"/>
      <w:pPr>
        <w:tabs>
          <w:tab w:val="num" w:pos="1068"/>
        </w:tabs>
        <w:ind w:left="1068" w:hanging="360"/>
      </w:pPr>
      <w:rPr>
        <w:rFonts w:ascii="Symbol" w:hAnsi="Symbol" w:cs="Symbol" w:hint="default"/>
        <w:color w:val="auto"/>
        <w:sz w:val="20"/>
        <w:lang w:val="hr-HR"/>
      </w:rPr>
    </w:lvl>
  </w:abstractNum>
  <w:abstractNum w:abstractNumId="23" w15:restartNumberingAfterBreak="0">
    <w:nsid w:val="00000010"/>
    <w:multiLevelType w:val="singleLevel"/>
    <w:tmpl w:val="00000010"/>
    <w:name w:val="WW8Num20"/>
    <w:lvl w:ilvl="0">
      <w:start w:val="1"/>
      <w:numFmt w:val="bullet"/>
      <w:lvlText w:val=""/>
      <w:lvlJc w:val="left"/>
      <w:pPr>
        <w:tabs>
          <w:tab w:val="num" w:pos="1068"/>
        </w:tabs>
        <w:ind w:left="1068" w:hanging="360"/>
      </w:pPr>
      <w:rPr>
        <w:rFonts w:ascii="Symbol" w:hAnsi="Symbol" w:cs="Symbol" w:hint="default"/>
        <w:color w:val="auto"/>
      </w:rPr>
    </w:lvl>
  </w:abstractNum>
  <w:abstractNum w:abstractNumId="24"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25"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26"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27"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28"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9"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30"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31"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32"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33"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34"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35"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36" w15:restartNumberingAfterBreak="0">
    <w:nsid w:val="010E1CB2"/>
    <w:multiLevelType w:val="multilevel"/>
    <w:tmpl w:val="010E1CB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045C6D62"/>
    <w:multiLevelType w:val="multilevel"/>
    <w:tmpl w:val="045C6D62"/>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04D63515"/>
    <w:multiLevelType w:val="hybridMultilevel"/>
    <w:tmpl w:val="591AC606"/>
    <w:lvl w:ilvl="0" w:tplc="91C84AFC">
      <w:start w:val="1"/>
      <w:numFmt w:val="bullet"/>
      <w:lvlText w:val=""/>
      <w:lvlJc w:val="left"/>
      <w:pPr>
        <w:ind w:left="580" w:hanging="194"/>
      </w:pPr>
      <w:rPr>
        <w:rFonts w:ascii="Symbol" w:eastAsia="Symbol" w:hAnsi="Symbol" w:hint="default"/>
        <w:w w:val="99"/>
        <w:sz w:val="22"/>
        <w:szCs w:val="22"/>
      </w:rPr>
    </w:lvl>
    <w:lvl w:ilvl="1" w:tplc="2DF6940A">
      <w:start w:val="1"/>
      <w:numFmt w:val="bullet"/>
      <w:lvlText w:val="•"/>
      <w:lvlJc w:val="left"/>
      <w:pPr>
        <w:ind w:left="1528" w:hanging="194"/>
      </w:pPr>
      <w:rPr>
        <w:rFonts w:hint="default"/>
      </w:rPr>
    </w:lvl>
    <w:lvl w:ilvl="2" w:tplc="C74AF42E">
      <w:start w:val="1"/>
      <w:numFmt w:val="bullet"/>
      <w:lvlText w:val="•"/>
      <w:lvlJc w:val="left"/>
      <w:pPr>
        <w:ind w:left="2476" w:hanging="194"/>
      </w:pPr>
      <w:rPr>
        <w:rFonts w:hint="default"/>
      </w:rPr>
    </w:lvl>
    <w:lvl w:ilvl="3" w:tplc="41DE39CE">
      <w:start w:val="1"/>
      <w:numFmt w:val="bullet"/>
      <w:lvlText w:val="•"/>
      <w:lvlJc w:val="left"/>
      <w:pPr>
        <w:ind w:left="3424" w:hanging="194"/>
      </w:pPr>
      <w:rPr>
        <w:rFonts w:hint="default"/>
      </w:rPr>
    </w:lvl>
    <w:lvl w:ilvl="4" w:tplc="222EC29C">
      <w:start w:val="1"/>
      <w:numFmt w:val="bullet"/>
      <w:lvlText w:val="•"/>
      <w:lvlJc w:val="left"/>
      <w:pPr>
        <w:ind w:left="4372" w:hanging="194"/>
      </w:pPr>
      <w:rPr>
        <w:rFonts w:hint="default"/>
      </w:rPr>
    </w:lvl>
    <w:lvl w:ilvl="5" w:tplc="79ECB1F6">
      <w:start w:val="1"/>
      <w:numFmt w:val="bullet"/>
      <w:lvlText w:val="•"/>
      <w:lvlJc w:val="left"/>
      <w:pPr>
        <w:ind w:left="5320" w:hanging="194"/>
      </w:pPr>
      <w:rPr>
        <w:rFonts w:hint="default"/>
      </w:rPr>
    </w:lvl>
    <w:lvl w:ilvl="6" w:tplc="A4E0A32C">
      <w:start w:val="1"/>
      <w:numFmt w:val="bullet"/>
      <w:lvlText w:val="•"/>
      <w:lvlJc w:val="left"/>
      <w:pPr>
        <w:ind w:left="6268" w:hanging="194"/>
      </w:pPr>
      <w:rPr>
        <w:rFonts w:hint="default"/>
      </w:rPr>
    </w:lvl>
    <w:lvl w:ilvl="7" w:tplc="6994E090">
      <w:start w:val="1"/>
      <w:numFmt w:val="bullet"/>
      <w:lvlText w:val="•"/>
      <w:lvlJc w:val="left"/>
      <w:pPr>
        <w:ind w:left="7216" w:hanging="194"/>
      </w:pPr>
      <w:rPr>
        <w:rFonts w:hint="default"/>
      </w:rPr>
    </w:lvl>
    <w:lvl w:ilvl="8" w:tplc="79FE63AA">
      <w:start w:val="1"/>
      <w:numFmt w:val="bullet"/>
      <w:lvlText w:val="•"/>
      <w:lvlJc w:val="left"/>
      <w:pPr>
        <w:ind w:left="8164" w:hanging="194"/>
      </w:pPr>
      <w:rPr>
        <w:rFonts w:hint="default"/>
      </w:rPr>
    </w:lvl>
  </w:abstractNum>
  <w:abstractNum w:abstractNumId="39" w15:restartNumberingAfterBreak="0">
    <w:nsid w:val="06F93993"/>
    <w:multiLevelType w:val="hybridMultilevel"/>
    <w:tmpl w:val="EB44509E"/>
    <w:lvl w:ilvl="0" w:tplc="0C766C74">
      <w:start w:val="1"/>
      <w:numFmt w:val="upperRoman"/>
      <w:lvlText w:val="%1."/>
      <w:lvlJc w:val="left"/>
      <w:pPr>
        <w:ind w:left="310" w:hanging="188"/>
        <w:jc w:val="left"/>
      </w:pPr>
      <w:rPr>
        <w:rFonts w:ascii="Segoe UI" w:eastAsia="Segoe UI" w:hAnsi="Segoe UI" w:hint="default"/>
        <w:w w:val="99"/>
        <w:sz w:val="26"/>
        <w:szCs w:val="26"/>
      </w:rPr>
    </w:lvl>
    <w:lvl w:ilvl="1" w:tplc="00B47086">
      <w:start w:val="1"/>
      <w:numFmt w:val="decimal"/>
      <w:lvlText w:val="%2."/>
      <w:lvlJc w:val="left"/>
      <w:pPr>
        <w:ind w:left="826" w:hanging="246"/>
        <w:jc w:val="left"/>
      </w:pPr>
      <w:rPr>
        <w:rFonts w:ascii="Arial" w:eastAsia="Arial" w:hAnsi="Arial" w:hint="default"/>
        <w:b/>
        <w:bCs/>
        <w:spacing w:val="-1"/>
        <w:w w:val="99"/>
        <w:sz w:val="22"/>
        <w:szCs w:val="22"/>
      </w:rPr>
    </w:lvl>
    <w:lvl w:ilvl="2" w:tplc="35208EB2">
      <w:start w:val="1"/>
      <w:numFmt w:val="bullet"/>
      <w:lvlText w:val="•"/>
      <w:lvlJc w:val="left"/>
      <w:pPr>
        <w:ind w:left="826" w:hanging="246"/>
      </w:pPr>
      <w:rPr>
        <w:rFonts w:hint="default"/>
      </w:rPr>
    </w:lvl>
    <w:lvl w:ilvl="3" w:tplc="D6E49538">
      <w:start w:val="1"/>
      <w:numFmt w:val="bullet"/>
      <w:lvlText w:val="•"/>
      <w:lvlJc w:val="left"/>
      <w:pPr>
        <w:ind w:left="1980" w:hanging="246"/>
      </w:pPr>
      <w:rPr>
        <w:rFonts w:hint="default"/>
      </w:rPr>
    </w:lvl>
    <w:lvl w:ilvl="4" w:tplc="01486698">
      <w:start w:val="1"/>
      <w:numFmt w:val="bullet"/>
      <w:lvlText w:val="•"/>
      <w:lvlJc w:val="left"/>
      <w:pPr>
        <w:ind w:left="3134" w:hanging="246"/>
      </w:pPr>
      <w:rPr>
        <w:rFonts w:hint="default"/>
      </w:rPr>
    </w:lvl>
    <w:lvl w:ilvl="5" w:tplc="69BA8B32">
      <w:start w:val="1"/>
      <w:numFmt w:val="bullet"/>
      <w:lvlText w:val="•"/>
      <w:lvlJc w:val="left"/>
      <w:pPr>
        <w:ind w:left="4288" w:hanging="246"/>
      </w:pPr>
      <w:rPr>
        <w:rFonts w:hint="default"/>
      </w:rPr>
    </w:lvl>
    <w:lvl w:ilvl="6" w:tplc="8CF0521E">
      <w:start w:val="1"/>
      <w:numFmt w:val="bullet"/>
      <w:lvlText w:val="•"/>
      <w:lvlJc w:val="left"/>
      <w:pPr>
        <w:ind w:left="5443" w:hanging="246"/>
      </w:pPr>
      <w:rPr>
        <w:rFonts w:hint="default"/>
      </w:rPr>
    </w:lvl>
    <w:lvl w:ilvl="7" w:tplc="D08ABB36">
      <w:start w:val="1"/>
      <w:numFmt w:val="bullet"/>
      <w:lvlText w:val="•"/>
      <w:lvlJc w:val="left"/>
      <w:pPr>
        <w:ind w:left="6597" w:hanging="246"/>
      </w:pPr>
      <w:rPr>
        <w:rFonts w:hint="default"/>
      </w:rPr>
    </w:lvl>
    <w:lvl w:ilvl="8" w:tplc="7A522CC4">
      <w:start w:val="1"/>
      <w:numFmt w:val="bullet"/>
      <w:lvlText w:val="•"/>
      <w:lvlJc w:val="left"/>
      <w:pPr>
        <w:ind w:left="7751" w:hanging="246"/>
      </w:pPr>
      <w:rPr>
        <w:rFonts w:hint="default"/>
      </w:rPr>
    </w:lvl>
  </w:abstractNum>
  <w:abstractNum w:abstractNumId="40"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3" w15:restartNumberingAfterBreak="0">
    <w:nsid w:val="180D4EEA"/>
    <w:multiLevelType w:val="multilevel"/>
    <w:tmpl w:val="862E24A6"/>
    <w:lvl w:ilvl="0">
      <w:start w:val="1"/>
      <w:numFmt w:val="decimal"/>
      <w:pStyle w:val="1naslov"/>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45" w15:restartNumberingAfterBreak="0">
    <w:nsid w:val="1E847144"/>
    <w:multiLevelType w:val="multilevel"/>
    <w:tmpl w:val="1E847144"/>
    <w:lvl w:ilvl="0">
      <w:start w:val="1"/>
      <w:numFmt w:val="bullet"/>
      <w:lvlText w:val=""/>
      <w:lvlJc w:val="left"/>
      <w:pPr>
        <w:ind w:left="770" w:hanging="360"/>
      </w:pPr>
      <w:rPr>
        <w:rFonts w:ascii="Symbol" w:hAnsi="Symbol" w:hint="default"/>
      </w:rPr>
    </w:lvl>
    <w:lvl w:ilvl="1">
      <w:start w:val="1"/>
      <w:numFmt w:val="bullet"/>
      <w:lvlText w:val="o"/>
      <w:lvlJc w:val="left"/>
      <w:pPr>
        <w:ind w:left="1490" w:hanging="360"/>
      </w:pPr>
      <w:rPr>
        <w:rFonts w:ascii="Courier New" w:hAnsi="Courier New" w:cs="Courier New" w:hint="default"/>
      </w:rPr>
    </w:lvl>
    <w:lvl w:ilvl="2">
      <w:start w:val="1"/>
      <w:numFmt w:val="bullet"/>
      <w:lvlText w:val=""/>
      <w:lvlJc w:val="left"/>
      <w:pPr>
        <w:ind w:left="2210" w:hanging="360"/>
      </w:pPr>
      <w:rPr>
        <w:rFonts w:ascii="Wingdings" w:hAnsi="Wingdings" w:hint="default"/>
      </w:rPr>
    </w:lvl>
    <w:lvl w:ilvl="3">
      <w:start w:val="1"/>
      <w:numFmt w:val="bullet"/>
      <w:lvlText w:val=""/>
      <w:lvlJc w:val="left"/>
      <w:pPr>
        <w:ind w:left="2930" w:hanging="360"/>
      </w:pPr>
      <w:rPr>
        <w:rFonts w:ascii="Symbol" w:hAnsi="Symbol" w:hint="default"/>
      </w:rPr>
    </w:lvl>
    <w:lvl w:ilvl="4">
      <w:start w:val="1"/>
      <w:numFmt w:val="bullet"/>
      <w:lvlText w:val="o"/>
      <w:lvlJc w:val="left"/>
      <w:pPr>
        <w:ind w:left="3650" w:hanging="360"/>
      </w:pPr>
      <w:rPr>
        <w:rFonts w:ascii="Courier New" w:hAnsi="Courier New" w:cs="Courier New" w:hint="default"/>
      </w:rPr>
    </w:lvl>
    <w:lvl w:ilvl="5">
      <w:start w:val="1"/>
      <w:numFmt w:val="bullet"/>
      <w:lvlText w:val=""/>
      <w:lvlJc w:val="left"/>
      <w:pPr>
        <w:ind w:left="4370" w:hanging="360"/>
      </w:pPr>
      <w:rPr>
        <w:rFonts w:ascii="Wingdings" w:hAnsi="Wingdings" w:hint="default"/>
      </w:rPr>
    </w:lvl>
    <w:lvl w:ilvl="6">
      <w:start w:val="1"/>
      <w:numFmt w:val="bullet"/>
      <w:lvlText w:val=""/>
      <w:lvlJc w:val="left"/>
      <w:pPr>
        <w:ind w:left="5090" w:hanging="360"/>
      </w:pPr>
      <w:rPr>
        <w:rFonts w:ascii="Symbol" w:hAnsi="Symbol" w:hint="default"/>
      </w:rPr>
    </w:lvl>
    <w:lvl w:ilvl="7">
      <w:start w:val="1"/>
      <w:numFmt w:val="bullet"/>
      <w:lvlText w:val="o"/>
      <w:lvlJc w:val="left"/>
      <w:pPr>
        <w:ind w:left="5810" w:hanging="360"/>
      </w:pPr>
      <w:rPr>
        <w:rFonts w:ascii="Courier New" w:hAnsi="Courier New" w:cs="Courier New" w:hint="default"/>
      </w:rPr>
    </w:lvl>
    <w:lvl w:ilvl="8">
      <w:start w:val="1"/>
      <w:numFmt w:val="bullet"/>
      <w:lvlText w:val=""/>
      <w:lvlJc w:val="left"/>
      <w:pPr>
        <w:ind w:left="6530" w:hanging="360"/>
      </w:pPr>
      <w:rPr>
        <w:rFonts w:ascii="Wingdings" w:hAnsi="Wingdings" w:hint="default"/>
      </w:rPr>
    </w:lvl>
  </w:abstractNum>
  <w:abstractNum w:abstractNumId="46" w15:restartNumberingAfterBreak="0">
    <w:nsid w:val="1F941A15"/>
    <w:multiLevelType w:val="hybridMultilevel"/>
    <w:tmpl w:val="F5EAC080"/>
    <w:lvl w:ilvl="0" w:tplc="983E2A94">
      <w:start w:val="7"/>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7" w15:restartNumberingAfterBreak="0">
    <w:nsid w:val="24016C98"/>
    <w:multiLevelType w:val="multilevel"/>
    <w:tmpl w:val="24016C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25D95CB2"/>
    <w:multiLevelType w:val="singleLevel"/>
    <w:tmpl w:val="25D95CB2"/>
    <w:lvl w:ilvl="0">
      <w:start w:val="1"/>
      <w:numFmt w:val="upperRoman"/>
      <w:lvlText w:val="%1."/>
      <w:lvlJc w:val="left"/>
      <w:pPr>
        <w:tabs>
          <w:tab w:val="left" w:pos="312"/>
        </w:tabs>
      </w:pPr>
    </w:lvl>
  </w:abstractNum>
  <w:abstractNum w:abstractNumId="49" w15:restartNumberingAfterBreak="0">
    <w:nsid w:val="26583603"/>
    <w:multiLevelType w:val="multilevel"/>
    <w:tmpl w:val="265836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27674697"/>
    <w:multiLevelType w:val="hybridMultilevel"/>
    <w:tmpl w:val="9AC63BE8"/>
    <w:lvl w:ilvl="0" w:tplc="94643E48">
      <w:start w:val="11"/>
      <w:numFmt w:val="decimal"/>
      <w:lvlText w:val="%1."/>
      <w:lvlJc w:val="left"/>
      <w:pPr>
        <w:ind w:left="468" w:hanging="368"/>
        <w:jc w:val="left"/>
      </w:pPr>
      <w:rPr>
        <w:rFonts w:ascii="Arial" w:eastAsia="Arial" w:hAnsi="Arial" w:hint="default"/>
        <w:b/>
        <w:bCs/>
        <w:spacing w:val="-1"/>
        <w:sz w:val="22"/>
        <w:szCs w:val="22"/>
      </w:rPr>
    </w:lvl>
    <w:lvl w:ilvl="1" w:tplc="B786313A">
      <w:start w:val="1"/>
      <w:numFmt w:val="bullet"/>
      <w:lvlText w:val="•"/>
      <w:lvlJc w:val="left"/>
      <w:pPr>
        <w:ind w:left="1369" w:hanging="368"/>
      </w:pPr>
      <w:rPr>
        <w:rFonts w:hint="default"/>
      </w:rPr>
    </w:lvl>
    <w:lvl w:ilvl="2" w:tplc="06346ABE">
      <w:start w:val="1"/>
      <w:numFmt w:val="bullet"/>
      <w:lvlText w:val="•"/>
      <w:lvlJc w:val="left"/>
      <w:pPr>
        <w:ind w:left="2270" w:hanging="368"/>
      </w:pPr>
      <w:rPr>
        <w:rFonts w:hint="default"/>
      </w:rPr>
    </w:lvl>
    <w:lvl w:ilvl="3" w:tplc="830CD1AC">
      <w:start w:val="1"/>
      <w:numFmt w:val="bullet"/>
      <w:lvlText w:val="•"/>
      <w:lvlJc w:val="left"/>
      <w:pPr>
        <w:ind w:left="3171" w:hanging="368"/>
      </w:pPr>
      <w:rPr>
        <w:rFonts w:hint="default"/>
      </w:rPr>
    </w:lvl>
    <w:lvl w:ilvl="4" w:tplc="41E8D7CC">
      <w:start w:val="1"/>
      <w:numFmt w:val="bullet"/>
      <w:lvlText w:val="•"/>
      <w:lvlJc w:val="left"/>
      <w:pPr>
        <w:ind w:left="4072" w:hanging="368"/>
      </w:pPr>
      <w:rPr>
        <w:rFonts w:hint="default"/>
      </w:rPr>
    </w:lvl>
    <w:lvl w:ilvl="5" w:tplc="3C56FA8E">
      <w:start w:val="1"/>
      <w:numFmt w:val="bullet"/>
      <w:lvlText w:val="•"/>
      <w:lvlJc w:val="left"/>
      <w:pPr>
        <w:ind w:left="4974" w:hanging="368"/>
      </w:pPr>
      <w:rPr>
        <w:rFonts w:hint="default"/>
      </w:rPr>
    </w:lvl>
    <w:lvl w:ilvl="6" w:tplc="A4947498">
      <w:start w:val="1"/>
      <w:numFmt w:val="bullet"/>
      <w:lvlText w:val="•"/>
      <w:lvlJc w:val="left"/>
      <w:pPr>
        <w:ind w:left="5875" w:hanging="368"/>
      </w:pPr>
      <w:rPr>
        <w:rFonts w:hint="default"/>
      </w:rPr>
    </w:lvl>
    <w:lvl w:ilvl="7" w:tplc="5C3281EE">
      <w:start w:val="1"/>
      <w:numFmt w:val="bullet"/>
      <w:lvlText w:val="•"/>
      <w:lvlJc w:val="left"/>
      <w:pPr>
        <w:ind w:left="6776" w:hanging="368"/>
      </w:pPr>
      <w:rPr>
        <w:rFonts w:hint="default"/>
      </w:rPr>
    </w:lvl>
    <w:lvl w:ilvl="8" w:tplc="2C0AE836">
      <w:start w:val="1"/>
      <w:numFmt w:val="bullet"/>
      <w:lvlText w:val="•"/>
      <w:lvlJc w:val="left"/>
      <w:pPr>
        <w:ind w:left="7677" w:hanging="368"/>
      </w:pPr>
      <w:rPr>
        <w:rFonts w:hint="default"/>
      </w:rPr>
    </w:lvl>
  </w:abstractNum>
  <w:abstractNum w:abstractNumId="51" w15:restartNumberingAfterBreak="0">
    <w:nsid w:val="298A48DD"/>
    <w:multiLevelType w:val="multilevel"/>
    <w:tmpl w:val="298A48DD"/>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2AB77C6F"/>
    <w:multiLevelType w:val="hybridMultilevel"/>
    <w:tmpl w:val="E6BC6460"/>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2D9605C9"/>
    <w:multiLevelType w:val="multilevel"/>
    <w:tmpl w:val="2D9605C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30317334"/>
    <w:multiLevelType w:val="multilevel"/>
    <w:tmpl w:val="303173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3410E4E"/>
    <w:multiLevelType w:val="multilevel"/>
    <w:tmpl w:val="33410E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57" w15:restartNumberingAfterBreak="0">
    <w:nsid w:val="36A7659C"/>
    <w:multiLevelType w:val="multilevel"/>
    <w:tmpl w:val="36A7659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39006484"/>
    <w:multiLevelType w:val="multilevel"/>
    <w:tmpl w:val="3900648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9" w15:restartNumberingAfterBreak="0">
    <w:nsid w:val="3B8E0249"/>
    <w:multiLevelType w:val="multilevel"/>
    <w:tmpl w:val="3B8E0249"/>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414068FA"/>
    <w:multiLevelType w:val="hybridMultilevel"/>
    <w:tmpl w:val="A89AA1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41DD0CD3"/>
    <w:multiLevelType w:val="multilevel"/>
    <w:tmpl w:val="41DD0CD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2DA7436"/>
    <w:multiLevelType w:val="multilevel"/>
    <w:tmpl w:val="BBB6DFA8"/>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PodnaslovA"/>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3" w15:restartNumberingAfterBreak="0">
    <w:nsid w:val="46697E0F"/>
    <w:multiLevelType w:val="multilevel"/>
    <w:tmpl w:val="46697E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4A294DCC"/>
    <w:multiLevelType w:val="hybridMultilevel"/>
    <w:tmpl w:val="4862452C"/>
    <w:lvl w:ilvl="0" w:tplc="38BCE302">
      <w:start w:val="1"/>
      <w:numFmt w:val="bullet"/>
      <w:pStyle w:val="bulleted"/>
      <w:lvlText w:val=""/>
      <w:lvlJc w:val="left"/>
      <w:pPr>
        <w:ind w:left="360" w:hanging="360"/>
      </w:pPr>
      <w:rPr>
        <w:rFonts w:ascii="Wingdings" w:hAnsi="Wingdings" w:hint="default"/>
        <w:color w:val="4F81BD" w:themeColor="accent1"/>
      </w:rPr>
    </w:lvl>
    <w:lvl w:ilvl="1" w:tplc="041A0003">
      <w:start w:val="1"/>
      <w:numFmt w:val="bullet"/>
      <w:lvlText w:val="o"/>
      <w:lvlJc w:val="left"/>
      <w:pPr>
        <w:ind w:left="1797" w:hanging="360"/>
      </w:pPr>
      <w:rPr>
        <w:rFonts w:ascii="Courier New" w:hAnsi="Courier New" w:cs="Courier New" w:hint="default"/>
      </w:rPr>
    </w:lvl>
    <w:lvl w:ilvl="2" w:tplc="041A0005" w:tentative="1">
      <w:start w:val="1"/>
      <w:numFmt w:val="bullet"/>
      <w:lvlText w:val=""/>
      <w:lvlJc w:val="left"/>
      <w:pPr>
        <w:ind w:left="2517" w:hanging="360"/>
      </w:pPr>
      <w:rPr>
        <w:rFonts w:ascii="Wingdings" w:hAnsi="Wingdings" w:hint="default"/>
      </w:rPr>
    </w:lvl>
    <w:lvl w:ilvl="3" w:tplc="041A0001" w:tentative="1">
      <w:start w:val="1"/>
      <w:numFmt w:val="bullet"/>
      <w:lvlText w:val=""/>
      <w:lvlJc w:val="left"/>
      <w:pPr>
        <w:ind w:left="3237" w:hanging="360"/>
      </w:pPr>
      <w:rPr>
        <w:rFonts w:ascii="Symbol" w:hAnsi="Symbol" w:hint="default"/>
      </w:rPr>
    </w:lvl>
    <w:lvl w:ilvl="4" w:tplc="041A0003" w:tentative="1">
      <w:start w:val="1"/>
      <w:numFmt w:val="bullet"/>
      <w:lvlText w:val="o"/>
      <w:lvlJc w:val="left"/>
      <w:pPr>
        <w:ind w:left="3957" w:hanging="360"/>
      </w:pPr>
      <w:rPr>
        <w:rFonts w:ascii="Courier New" w:hAnsi="Courier New" w:cs="Courier New" w:hint="default"/>
      </w:rPr>
    </w:lvl>
    <w:lvl w:ilvl="5" w:tplc="041A0005" w:tentative="1">
      <w:start w:val="1"/>
      <w:numFmt w:val="bullet"/>
      <w:lvlText w:val=""/>
      <w:lvlJc w:val="left"/>
      <w:pPr>
        <w:ind w:left="4677" w:hanging="360"/>
      </w:pPr>
      <w:rPr>
        <w:rFonts w:ascii="Wingdings" w:hAnsi="Wingdings" w:hint="default"/>
      </w:rPr>
    </w:lvl>
    <w:lvl w:ilvl="6" w:tplc="041A0001" w:tentative="1">
      <w:start w:val="1"/>
      <w:numFmt w:val="bullet"/>
      <w:lvlText w:val=""/>
      <w:lvlJc w:val="left"/>
      <w:pPr>
        <w:ind w:left="5397" w:hanging="360"/>
      </w:pPr>
      <w:rPr>
        <w:rFonts w:ascii="Symbol" w:hAnsi="Symbol" w:hint="default"/>
      </w:rPr>
    </w:lvl>
    <w:lvl w:ilvl="7" w:tplc="041A0003" w:tentative="1">
      <w:start w:val="1"/>
      <w:numFmt w:val="bullet"/>
      <w:lvlText w:val="o"/>
      <w:lvlJc w:val="left"/>
      <w:pPr>
        <w:ind w:left="6117" w:hanging="360"/>
      </w:pPr>
      <w:rPr>
        <w:rFonts w:ascii="Courier New" w:hAnsi="Courier New" w:cs="Courier New" w:hint="default"/>
      </w:rPr>
    </w:lvl>
    <w:lvl w:ilvl="8" w:tplc="041A0005" w:tentative="1">
      <w:start w:val="1"/>
      <w:numFmt w:val="bullet"/>
      <w:lvlText w:val=""/>
      <w:lvlJc w:val="left"/>
      <w:pPr>
        <w:ind w:left="6837" w:hanging="360"/>
      </w:pPr>
      <w:rPr>
        <w:rFonts w:ascii="Wingdings" w:hAnsi="Wingdings" w:hint="default"/>
      </w:rPr>
    </w:lvl>
  </w:abstractNum>
  <w:abstractNum w:abstractNumId="65" w15:restartNumberingAfterBreak="0">
    <w:nsid w:val="4A56147F"/>
    <w:multiLevelType w:val="hybridMultilevel"/>
    <w:tmpl w:val="23B64346"/>
    <w:lvl w:ilvl="0" w:tplc="940AD22A">
      <w:start w:val="1"/>
      <w:numFmt w:val="bullet"/>
      <w:lvlText w:val="-"/>
      <w:lvlJc w:val="left"/>
      <w:pPr>
        <w:ind w:left="720" w:hanging="360"/>
      </w:pPr>
      <w:rPr>
        <w:rFonts w:ascii="Arial" w:eastAsia="Calibr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6" w15:restartNumberingAfterBreak="0">
    <w:nsid w:val="4CBD2CFB"/>
    <w:multiLevelType w:val="multilevel"/>
    <w:tmpl w:val="4CBD2CFB"/>
    <w:lvl w:ilvl="0">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DEB7EB9"/>
    <w:multiLevelType w:val="multilevel"/>
    <w:tmpl w:val="4DEB7EB9"/>
    <w:lvl w:ilvl="0">
      <w:start w:val="1"/>
      <w:numFmt w:val="bullet"/>
      <w:lvlText w:val=""/>
      <w:lvlJc w:val="left"/>
      <w:pPr>
        <w:ind w:left="720" w:hanging="360"/>
      </w:pPr>
      <w:rPr>
        <w:rFonts w:ascii="Wingdings" w:hAnsi="Wingdings" w:hint="default"/>
      </w:rPr>
    </w:lvl>
    <w:lvl w:ilvl="1">
      <w:numFmt w:val="bullet"/>
      <w:lvlText w:val="-"/>
      <w:lvlJc w:val="left"/>
      <w:pPr>
        <w:ind w:left="1440" w:hanging="360"/>
      </w:pPr>
      <w:rPr>
        <w:rFonts w:ascii="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EF12D52"/>
    <w:multiLevelType w:val="multilevel"/>
    <w:tmpl w:val="4EF12D5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EFD7DA7"/>
    <w:multiLevelType w:val="multilevel"/>
    <w:tmpl w:val="4EFD7DA7"/>
    <w:lvl w:ilvl="0">
      <w:numFmt w:val="bullet"/>
      <w:lvlText w:val="-"/>
      <w:lvlJc w:val="left"/>
      <w:pPr>
        <w:tabs>
          <w:tab w:val="left" w:pos="720"/>
        </w:tabs>
        <w:ind w:left="720" w:hanging="360"/>
      </w:pPr>
      <w:rPr>
        <w:rFonts w:ascii="Calibri" w:eastAsia="Times New Roman" w:hAnsi="Calibri" w:cs="Calibri" w:hint="default"/>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70" w15:restartNumberingAfterBreak="0">
    <w:nsid w:val="4FD275EF"/>
    <w:multiLevelType w:val="multilevel"/>
    <w:tmpl w:val="4FD275EF"/>
    <w:lvl w:ilvl="0">
      <w:numFmt w:val="bullet"/>
      <w:lvlText w:val="-"/>
      <w:lvlJc w:val="left"/>
      <w:pPr>
        <w:tabs>
          <w:tab w:val="left" w:pos="720"/>
        </w:tabs>
        <w:ind w:left="720" w:hanging="360"/>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31764F2"/>
    <w:multiLevelType w:val="multilevel"/>
    <w:tmpl w:val="531764F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539553AA"/>
    <w:multiLevelType w:val="hybridMultilevel"/>
    <w:tmpl w:val="61D225D2"/>
    <w:lvl w:ilvl="0" w:tplc="E89C41FA">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548708FC"/>
    <w:multiLevelType w:val="multilevel"/>
    <w:tmpl w:val="548708FC"/>
    <w:lvl w:ilvl="0">
      <w:start w:val="1"/>
      <w:numFmt w:val="bullet"/>
      <w:lvlText w:val="o"/>
      <w:lvlJc w:val="left"/>
      <w:pPr>
        <w:ind w:left="2160" w:hanging="360"/>
      </w:pPr>
      <w:rPr>
        <w:rFonts w:ascii="Courier New" w:hAnsi="Courier New" w:cs="Courier New"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74" w15:restartNumberingAfterBreak="0">
    <w:nsid w:val="58307228"/>
    <w:multiLevelType w:val="hybridMultilevel"/>
    <w:tmpl w:val="71D446EC"/>
    <w:lvl w:ilvl="0" w:tplc="ED58D014">
      <w:start w:val="1"/>
      <w:numFmt w:val="bullet"/>
      <w:pStyle w:val="HTLnumbering"/>
      <w:lvlText w:val=""/>
      <w:lvlJc w:val="left"/>
      <w:pPr>
        <w:ind w:left="2293" w:hanging="360"/>
      </w:pPr>
      <w:rPr>
        <w:rFonts w:ascii="Wingdings" w:hAnsi="Wingdings" w:hint="default"/>
        <w:color w:val="FFC000"/>
      </w:rPr>
    </w:lvl>
    <w:lvl w:ilvl="1" w:tplc="041A0003">
      <w:start w:val="1"/>
      <w:numFmt w:val="bullet"/>
      <w:lvlText w:val="o"/>
      <w:lvlJc w:val="left"/>
      <w:pPr>
        <w:ind w:left="3013" w:hanging="360"/>
      </w:pPr>
      <w:rPr>
        <w:rFonts w:ascii="Courier New" w:hAnsi="Courier New" w:cs="Courier New" w:hint="default"/>
      </w:rPr>
    </w:lvl>
    <w:lvl w:ilvl="2" w:tplc="041A0005" w:tentative="1">
      <w:start w:val="1"/>
      <w:numFmt w:val="bullet"/>
      <w:lvlText w:val=""/>
      <w:lvlJc w:val="left"/>
      <w:pPr>
        <w:ind w:left="3733" w:hanging="360"/>
      </w:pPr>
      <w:rPr>
        <w:rFonts w:ascii="Wingdings" w:hAnsi="Wingdings" w:hint="default"/>
      </w:rPr>
    </w:lvl>
    <w:lvl w:ilvl="3" w:tplc="041A0001" w:tentative="1">
      <w:start w:val="1"/>
      <w:numFmt w:val="bullet"/>
      <w:lvlText w:val=""/>
      <w:lvlJc w:val="left"/>
      <w:pPr>
        <w:ind w:left="4453" w:hanging="360"/>
      </w:pPr>
      <w:rPr>
        <w:rFonts w:ascii="Symbol" w:hAnsi="Symbol" w:hint="default"/>
      </w:rPr>
    </w:lvl>
    <w:lvl w:ilvl="4" w:tplc="041A0003" w:tentative="1">
      <w:start w:val="1"/>
      <w:numFmt w:val="bullet"/>
      <w:lvlText w:val="o"/>
      <w:lvlJc w:val="left"/>
      <w:pPr>
        <w:ind w:left="5173" w:hanging="360"/>
      </w:pPr>
      <w:rPr>
        <w:rFonts w:ascii="Courier New" w:hAnsi="Courier New" w:cs="Courier New" w:hint="default"/>
      </w:rPr>
    </w:lvl>
    <w:lvl w:ilvl="5" w:tplc="041A0005" w:tentative="1">
      <w:start w:val="1"/>
      <w:numFmt w:val="bullet"/>
      <w:lvlText w:val=""/>
      <w:lvlJc w:val="left"/>
      <w:pPr>
        <w:ind w:left="5893" w:hanging="360"/>
      </w:pPr>
      <w:rPr>
        <w:rFonts w:ascii="Wingdings" w:hAnsi="Wingdings" w:hint="default"/>
      </w:rPr>
    </w:lvl>
    <w:lvl w:ilvl="6" w:tplc="041A0001" w:tentative="1">
      <w:start w:val="1"/>
      <w:numFmt w:val="bullet"/>
      <w:lvlText w:val=""/>
      <w:lvlJc w:val="left"/>
      <w:pPr>
        <w:ind w:left="6613" w:hanging="360"/>
      </w:pPr>
      <w:rPr>
        <w:rFonts w:ascii="Symbol" w:hAnsi="Symbol" w:hint="default"/>
      </w:rPr>
    </w:lvl>
    <w:lvl w:ilvl="7" w:tplc="041A0003" w:tentative="1">
      <w:start w:val="1"/>
      <w:numFmt w:val="bullet"/>
      <w:lvlText w:val="o"/>
      <w:lvlJc w:val="left"/>
      <w:pPr>
        <w:ind w:left="7333" w:hanging="360"/>
      </w:pPr>
      <w:rPr>
        <w:rFonts w:ascii="Courier New" w:hAnsi="Courier New" w:cs="Courier New" w:hint="default"/>
      </w:rPr>
    </w:lvl>
    <w:lvl w:ilvl="8" w:tplc="041A0005" w:tentative="1">
      <w:start w:val="1"/>
      <w:numFmt w:val="bullet"/>
      <w:lvlText w:val=""/>
      <w:lvlJc w:val="left"/>
      <w:pPr>
        <w:ind w:left="8053" w:hanging="360"/>
      </w:pPr>
      <w:rPr>
        <w:rFonts w:ascii="Wingdings" w:hAnsi="Wingdings" w:hint="default"/>
      </w:rPr>
    </w:lvl>
  </w:abstractNum>
  <w:abstractNum w:abstractNumId="75"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6"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77" w15:restartNumberingAfterBreak="0">
    <w:nsid w:val="6886313B"/>
    <w:multiLevelType w:val="multilevel"/>
    <w:tmpl w:val="6886313B"/>
    <w:lvl w:ilvl="0">
      <w:start w:val="1"/>
      <w:numFmt w:val="bullet"/>
      <w:lvlText w:val=""/>
      <w:lvlJc w:val="left"/>
      <w:pPr>
        <w:ind w:left="720" w:hanging="360"/>
      </w:pPr>
      <w:rPr>
        <w:rFonts w:ascii="Symbol" w:hAnsi="Symbol" w:hint="default"/>
      </w:rPr>
    </w:lvl>
    <w:lvl w:ilvl="1">
      <w:start w:val="2"/>
      <w:numFmt w:val="bullet"/>
      <w:lvlText w:val="•"/>
      <w:lvlJc w:val="left"/>
      <w:pPr>
        <w:ind w:left="1785" w:hanging="705"/>
      </w:pPr>
      <w:rPr>
        <w:rFonts w:ascii="Times New Roman" w:eastAsia="Times New Roman" w:hAnsi="Times New Roman" w:cs="Times New Roman"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6914027F"/>
    <w:multiLevelType w:val="hybridMultilevel"/>
    <w:tmpl w:val="E8A6AD60"/>
    <w:lvl w:ilvl="0" w:tplc="BFEC6722">
      <w:start w:val="1"/>
      <w:numFmt w:val="upperLetter"/>
      <w:lvlText w:val="%1)"/>
      <w:lvlJc w:val="left"/>
      <w:pPr>
        <w:ind w:left="5798" w:hanging="286"/>
        <w:jc w:val="right"/>
      </w:pPr>
      <w:rPr>
        <w:rFonts w:ascii="Tahoma" w:eastAsia="Tahoma" w:hAnsi="Tahoma" w:hint="default"/>
        <w:w w:val="99"/>
        <w:sz w:val="22"/>
        <w:szCs w:val="22"/>
      </w:rPr>
    </w:lvl>
    <w:lvl w:ilvl="1" w:tplc="1F963F0C">
      <w:start w:val="1"/>
      <w:numFmt w:val="bullet"/>
      <w:lvlText w:val="•"/>
      <w:lvlJc w:val="left"/>
      <w:pPr>
        <w:ind w:left="6737" w:hanging="286"/>
      </w:pPr>
      <w:rPr>
        <w:rFonts w:hint="default"/>
      </w:rPr>
    </w:lvl>
    <w:lvl w:ilvl="2" w:tplc="43B85600">
      <w:start w:val="1"/>
      <w:numFmt w:val="bullet"/>
      <w:lvlText w:val="•"/>
      <w:lvlJc w:val="left"/>
      <w:pPr>
        <w:ind w:left="7676" w:hanging="286"/>
      </w:pPr>
      <w:rPr>
        <w:rFonts w:hint="default"/>
      </w:rPr>
    </w:lvl>
    <w:lvl w:ilvl="3" w:tplc="D504754C">
      <w:start w:val="1"/>
      <w:numFmt w:val="bullet"/>
      <w:lvlText w:val="•"/>
      <w:lvlJc w:val="left"/>
      <w:pPr>
        <w:ind w:left="8615" w:hanging="286"/>
      </w:pPr>
      <w:rPr>
        <w:rFonts w:hint="default"/>
      </w:rPr>
    </w:lvl>
    <w:lvl w:ilvl="4" w:tplc="5B8099C4">
      <w:start w:val="1"/>
      <w:numFmt w:val="bullet"/>
      <w:lvlText w:val="•"/>
      <w:lvlJc w:val="left"/>
      <w:pPr>
        <w:ind w:left="9555" w:hanging="286"/>
      </w:pPr>
      <w:rPr>
        <w:rFonts w:hint="default"/>
      </w:rPr>
    </w:lvl>
    <w:lvl w:ilvl="5" w:tplc="A322FB04">
      <w:start w:val="1"/>
      <w:numFmt w:val="bullet"/>
      <w:lvlText w:val="•"/>
      <w:lvlJc w:val="left"/>
      <w:pPr>
        <w:ind w:left="10494" w:hanging="286"/>
      </w:pPr>
      <w:rPr>
        <w:rFonts w:hint="default"/>
      </w:rPr>
    </w:lvl>
    <w:lvl w:ilvl="6" w:tplc="96084AF2">
      <w:start w:val="1"/>
      <w:numFmt w:val="bullet"/>
      <w:lvlText w:val="•"/>
      <w:lvlJc w:val="left"/>
      <w:pPr>
        <w:ind w:left="11433" w:hanging="286"/>
      </w:pPr>
      <w:rPr>
        <w:rFonts w:hint="default"/>
      </w:rPr>
    </w:lvl>
    <w:lvl w:ilvl="7" w:tplc="ABEE69A8">
      <w:start w:val="1"/>
      <w:numFmt w:val="bullet"/>
      <w:lvlText w:val="•"/>
      <w:lvlJc w:val="left"/>
      <w:pPr>
        <w:ind w:left="12372" w:hanging="286"/>
      </w:pPr>
      <w:rPr>
        <w:rFonts w:hint="default"/>
      </w:rPr>
    </w:lvl>
    <w:lvl w:ilvl="8" w:tplc="DFF8F2AE">
      <w:start w:val="1"/>
      <w:numFmt w:val="bullet"/>
      <w:lvlText w:val="•"/>
      <w:lvlJc w:val="left"/>
      <w:pPr>
        <w:ind w:left="13311" w:hanging="286"/>
      </w:pPr>
      <w:rPr>
        <w:rFonts w:hint="default"/>
      </w:rPr>
    </w:lvl>
  </w:abstractNum>
  <w:abstractNum w:abstractNumId="79"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80" w15:restartNumberingAfterBreak="0">
    <w:nsid w:val="6BA61E91"/>
    <w:multiLevelType w:val="multilevel"/>
    <w:tmpl w:val="6BA61E9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6E282A70"/>
    <w:multiLevelType w:val="singleLevel"/>
    <w:tmpl w:val="6E282A70"/>
    <w:lvl w:ilvl="0">
      <w:start w:val="18"/>
      <w:numFmt w:val="decimal"/>
      <w:suff w:val="space"/>
      <w:lvlText w:val="%1."/>
      <w:lvlJc w:val="left"/>
    </w:lvl>
  </w:abstractNum>
  <w:abstractNum w:abstractNumId="82" w15:restartNumberingAfterBreak="0">
    <w:nsid w:val="6F58604B"/>
    <w:multiLevelType w:val="multilevel"/>
    <w:tmpl w:val="6F58604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3" w15:restartNumberingAfterBreak="0">
    <w:nsid w:val="6FB55285"/>
    <w:multiLevelType w:val="multilevel"/>
    <w:tmpl w:val="6FB5528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6FC77D32"/>
    <w:multiLevelType w:val="hybridMultilevel"/>
    <w:tmpl w:val="5A4448EA"/>
    <w:lvl w:ilvl="0" w:tplc="BD60C252">
      <w:start w:val="1"/>
      <w:numFmt w:val="decimal"/>
      <w:lvlText w:val="%1."/>
      <w:lvlJc w:val="left"/>
      <w:pPr>
        <w:ind w:left="100" w:hanging="246"/>
        <w:jc w:val="left"/>
      </w:pPr>
      <w:rPr>
        <w:rFonts w:ascii="Arial" w:eastAsia="Arial" w:hAnsi="Arial" w:hint="default"/>
        <w:b/>
        <w:bCs/>
        <w:spacing w:val="-1"/>
        <w:w w:val="99"/>
        <w:sz w:val="22"/>
        <w:szCs w:val="22"/>
      </w:rPr>
    </w:lvl>
    <w:lvl w:ilvl="1" w:tplc="3988885A">
      <w:start w:val="1"/>
      <w:numFmt w:val="bullet"/>
      <w:lvlText w:val="•"/>
      <w:lvlJc w:val="left"/>
      <w:pPr>
        <w:ind w:left="1048" w:hanging="246"/>
      </w:pPr>
      <w:rPr>
        <w:rFonts w:hint="default"/>
      </w:rPr>
    </w:lvl>
    <w:lvl w:ilvl="2" w:tplc="759A39FA">
      <w:start w:val="1"/>
      <w:numFmt w:val="bullet"/>
      <w:lvlText w:val="•"/>
      <w:lvlJc w:val="left"/>
      <w:pPr>
        <w:ind w:left="1996" w:hanging="246"/>
      </w:pPr>
      <w:rPr>
        <w:rFonts w:hint="default"/>
      </w:rPr>
    </w:lvl>
    <w:lvl w:ilvl="3" w:tplc="88302382">
      <w:start w:val="1"/>
      <w:numFmt w:val="bullet"/>
      <w:lvlText w:val="•"/>
      <w:lvlJc w:val="left"/>
      <w:pPr>
        <w:ind w:left="2944" w:hanging="246"/>
      </w:pPr>
      <w:rPr>
        <w:rFonts w:hint="default"/>
      </w:rPr>
    </w:lvl>
    <w:lvl w:ilvl="4" w:tplc="75AA6F64">
      <w:start w:val="1"/>
      <w:numFmt w:val="bullet"/>
      <w:lvlText w:val="•"/>
      <w:lvlJc w:val="left"/>
      <w:pPr>
        <w:ind w:left="3892" w:hanging="246"/>
      </w:pPr>
      <w:rPr>
        <w:rFonts w:hint="default"/>
      </w:rPr>
    </w:lvl>
    <w:lvl w:ilvl="5" w:tplc="D68662B2">
      <w:start w:val="1"/>
      <w:numFmt w:val="bullet"/>
      <w:lvlText w:val="•"/>
      <w:lvlJc w:val="left"/>
      <w:pPr>
        <w:ind w:left="4840" w:hanging="246"/>
      </w:pPr>
      <w:rPr>
        <w:rFonts w:hint="default"/>
      </w:rPr>
    </w:lvl>
    <w:lvl w:ilvl="6" w:tplc="AD620E70">
      <w:start w:val="1"/>
      <w:numFmt w:val="bullet"/>
      <w:lvlText w:val="•"/>
      <w:lvlJc w:val="left"/>
      <w:pPr>
        <w:ind w:left="5788" w:hanging="246"/>
      </w:pPr>
      <w:rPr>
        <w:rFonts w:hint="default"/>
      </w:rPr>
    </w:lvl>
    <w:lvl w:ilvl="7" w:tplc="3756370E">
      <w:start w:val="1"/>
      <w:numFmt w:val="bullet"/>
      <w:lvlText w:val="•"/>
      <w:lvlJc w:val="left"/>
      <w:pPr>
        <w:ind w:left="6736" w:hanging="246"/>
      </w:pPr>
      <w:rPr>
        <w:rFonts w:hint="default"/>
      </w:rPr>
    </w:lvl>
    <w:lvl w:ilvl="8" w:tplc="823EEAEC">
      <w:start w:val="1"/>
      <w:numFmt w:val="bullet"/>
      <w:lvlText w:val="•"/>
      <w:lvlJc w:val="left"/>
      <w:pPr>
        <w:ind w:left="7684" w:hanging="246"/>
      </w:pPr>
      <w:rPr>
        <w:rFonts w:hint="default"/>
      </w:rPr>
    </w:lvl>
  </w:abstractNum>
  <w:abstractNum w:abstractNumId="85"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86" w15:restartNumberingAfterBreak="0">
    <w:nsid w:val="77AC9B4C"/>
    <w:multiLevelType w:val="singleLevel"/>
    <w:tmpl w:val="77AC9B4C"/>
    <w:lvl w:ilvl="0">
      <w:start w:val="12"/>
      <w:numFmt w:val="decimal"/>
      <w:suff w:val="space"/>
      <w:lvlText w:val="%1."/>
      <w:lvlJc w:val="left"/>
    </w:lvl>
  </w:abstractNum>
  <w:abstractNum w:abstractNumId="87" w15:restartNumberingAfterBreak="0">
    <w:nsid w:val="78344134"/>
    <w:multiLevelType w:val="multilevel"/>
    <w:tmpl w:val="7834413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FC31DC4"/>
    <w:multiLevelType w:val="multilevel"/>
    <w:tmpl w:val="7FC31D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88539215">
    <w:abstractNumId w:val="10"/>
  </w:num>
  <w:num w:numId="2" w16cid:durableId="1257900947">
    <w:abstractNumId w:val="9"/>
  </w:num>
  <w:num w:numId="3" w16cid:durableId="1959726335">
    <w:abstractNumId w:val="8"/>
  </w:num>
  <w:num w:numId="4" w16cid:durableId="626861730">
    <w:abstractNumId w:val="7"/>
  </w:num>
  <w:num w:numId="5" w16cid:durableId="277371350">
    <w:abstractNumId w:val="6"/>
  </w:num>
  <w:num w:numId="6" w16cid:durableId="788202781">
    <w:abstractNumId w:val="42"/>
  </w:num>
  <w:num w:numId="7" w16cid:durableId="1440687050">
    <w:abstractNumId w:val="75"/>
  </w:num>
  <w:num w:numId="8" w16cid:durableId="943809875">
    <w:abstractNumId w:val="40"/>
  </w:num>
  <w:num w:numId="9" w16cid:durableId="1829128843">
    <w:abstractNumId w:val="44"/>
  </w:num>
  <w:num w:numId="10" w16cid:durableId="486440493">
    <w:abstractNumId w:val="85"/>
  </w:num>
  <w:num w:numId="11" w16cid:durableId="1491408107">
    <w:abstractNumId w:val="41"/>
  </w:num>
  <w:num w:numId="12" w16cid:durableId="982151704">
    <w:abstractNumId w:val="56"/>
  </w:num>
  <w:num w:numId="13" w16cid:durableId="2108965521">
    <w:abstractNumId w:val="76"/>
  </w:num>
  <w:num w:numId="14" w16cid:durableId="1398430168">
    <w:abstractNumId w:val="79"/>
  </w:num>
  <w:num w:numId="15" w16cid:durableId="1424447491">
    <w:abstractNumId w:val="62"/>
  </w:num>
  <w:num w:numId="16" w16cid:durableId="1656837054">
    <w:abstractNumId w:val="74"/>
  </w:num>
  <w:num w:numId="17" w16cid:durableId="629475388">
    <w:abstractNumId w:val="64"/>
  </w:num>
  <w:num w:numId="18" w16cid:durableId="1261838939">
    <w:abstractNumId w:val="43"/>
  </w:num>
  <w:num w:numId="19" w16cid:durableId="627858617">
    <w:abstractNumId w:val="4"/>
  </w:num>
  <w:num w:numId="20" w16cid:durableId="1721903553">
    <w:abstractNumId w:val="48"/>
  </w:num>
  <w:num w:numId="21" w16cid:durableId="1153330316">
    <w:abstractNumId w:val="68"/>
  </w:num>
  <w:num w:numId="22" w16cid:durableId="111244727">
    <w:abstractNumId w:val="45"/>
  </w:num>
  <w:num w:numId="23" w16cid:durableId="487402435">
    <w:abstractNumId w:val="57"/>
  </w:num>
  <w:num w:numId="24" w16cid:durableId="192035773">
    <w:abstractNumId w:val="67"/>
  </w:num>
  <w:num w:numId="25" w16cid:durableId="430317913">
    <w:abstractNumId w:val="2"/>
  </w:num>
  <w:num w:numId="26" w16cid:durableId="1226574160">
    <w:abstractNumId w:val="87"/>
  </w:num>
  <w:num w:numId="27" w16cid:durableId="1237401693">
    <w:abstractNumId w:val="0"/>
  </w:num>
  <w:num w:numId="28" w16cid:durableId="812871393">
    <w:abstractNumId w:val="47"/>
  </w:num>
  <w:num w:numId="29" w16cid:durableId="1101682961">
    <w:abstractNumId w:val="73"/>
  </w:num>
  <w:num w:numId="30" w16cid:durableId="578371053">
    <w:abstractNumId w:val="80"/>
  </w:num>
  <w:num w:numId="31" w16cid:durableId="2085835179">
    <w:abstractNumId w:val="77"/>
  </w:num>
  <w:num w:numId="32" w16cid:durableId="1434937600">
    <w:abstractNumId w:val="61"/>
  </w:num>
  <w:num w:numId="33" w16cid:durableId="1181160516">
    <w:abstractNumId w:val="63"/>
  </w:num>
  <w:num w:numId="34" w16cid:durableId="679891158">
    <w:abstractNumId w:val="49"/>
  </w:num>
  <w:num w:numId="35" w16cid:durableId="1162702446">
    <w:abstractNumId w:val="71"/>
  </w:num>
  <w:num w:numId="36" w16cid:durableId="1191529395">
    <w:abstractNumId w:val="53"/>
  </w:num>
  <w:num w:numId="37" w16cid:durableId="1585872229">
    <w:abstractNumId w:val="54"/>
  </w:num>
  <w:num w:numId="38" w16cid:durableId="1644580682">
    <w:abstractNumId w:val="82"/>
  </w:num>
  <w:num w:numId="39" w16cid:durableId="425267499">
    <w:abstractNumId w:val="88"/>
  </w:num>
  <w:num w:numId="40" w16cid:durableId="1713799064">
    <w:abstractNumId w:val="36"/>
  </w:num>
  <w:num w:numId="41" w16cid:durableId="101264849">
    <w:abstractNumId w:val="55"/>
  </w:num>
  <w:num w:numId="42" w16cid:durableId="1811940578">
    <w:abstractNumId w:val="51"/>
  </w:num>
  <w:num w:numId="43" w16cid:durableId="1840803663">
    <w:abstractNumId w:val="3"/>
  </w:num>
  <w:num w:numId="44" w16cid:durableId="48190100">
    <w:abstractNumId w:val="58"/>
  </w:num>
  <w:num w:numId="45" w16cid:durableId="1154302048">
    <w:abstractNumId w:val="83"/>
  </w:num>
  <w:num w:numId="46" w16cid:durableId="1922907343">
    <w:abstractNumId w:val="86"/>
  </w:num>
  <w:num w:numId="47" w16cid:durableId="1999771679">
    <w:abstractNumId w:val="1"/>
  </w:num>
  <w:num w:numId="48" w16cid:durableId="966199156">
    <w:abstractNumId w:val="81"/>
  </w:num>
  <w:num w:numId="49" w16cid:durableId="335040911">
    <w:abstractNumId w:val="5"/>
  </w:num>
  <w:num w:numId="50" w16cid:durableId="232278150">
    <w:abstractNumId w:val="69"/>
  </w:num>
  <w:num w:numId="51" w16cid:durableId="1111046000">
    <w:abstractNumId w:val="70"/>
  </w:num>
  <w:num w:numId="52" w16cid:durableId="1193961124">
    <w:abstractNumId w:val="59"/>
  </w:num>
  <w:num w:numId="53" w16cid:durableId="1443647934">
    <w:abstractNumId w:val="37"/>
  </w:num>
  <w:num w:numId="54" w16cid:durableId="854878332">
    <w:abstractNumId w:val="66"/>
  </w:num>
  <w:num w:numId="55" w16cid:durableId="552734194">
    <w:abstractNumId w:val="52"/>
  </w:num>
  <w:num w:numId="56" w16cid:durableId="1466971445">
    <w:abstractNumId w:val="50"/>
  </w:num>
  <w:num w:numId="57" w16cid:durableId="1828277612">
    <w:abstractNumId w:val="84"/>
  </w:num>
  <w:num w:numId="58" w16cid:durableId="896009481">
    <w:abstractNumId w:val="38"/>
  </w:num>
  <w:num w:numId="59" w16cid:durableId="1946840052">
    <w:abstractNumId w:val="39"/>
  </w:num>
  <w:num w:numId="60" w16cid:durableId="91319932">
    <w:abstractNumId w:val="78"/>
  </w:num>
  <w:num w:numId="61" w16cid:durableId="924532978">
    <w:abstractNumId w:val="46"/>
  </w:num>
  <w:num w:numId="62" w16cid:durableId="2013947799">
    <w:abstractNumId w:val="65"/>
  </w:num>
  <w:num w:numId="63" w16cid:durableId="428744556">
    <w:abstractNumId w:val="72"/>
  </w:num>
  <w:num w:numId="64" w16cid:durableId="231623738">
    <w:abstractNumId w:val="6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activeWritingStyle w:appName="MSWord" w:lang="es-E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1190"/>
    <w:rsid w:val="00012716"/>
    <w:rsid w:val="000129A5"/>
    <w:rsid w:val="00016072"/>
    <w:rsid w:val="0001777E"/>
    <w:rsid w:val="00017B4F"/>
    <w:rsid w:val="00021773"/>
    <w:rsid w:val="00023135"/>
    <w:rsid w:val="00025766"/>
    <w:rsid w:val="0002727C"/>
    <w:rsid w:val="000276FF"/>
    <w:rsid w:val="000329DA"/>
    <w:rsid w:val="00035AEB"/>
    <w:rsid w:val="00035B48"/>
    <w:rsid w:val="00040B39"/>
    <w:rsid w:val="00041692"/>
    <w:rsid w:val="00043903"/>
    <w:rsid w:val="00045AB9"/>
    <w:rsid w:val="00045D89"/>
    <w:rsid w:val="00046629"/>
    <w:rsid w:val="00047054"/>
    <w:rsid w:val="000475F4"/>
    <w:rsid w:val="000503A4"/>
    <w:rsid w:val="00052604"/>
    <w:rsid w:val="00052DD7"/>
    <w:rsid w:val="00053043"/>
    <w:rsid w:val="000560C0"/>
    <w:rsid w:val="00056332"/>
    <w:rsid w:val="000611E6"/>
    <w:rsid w:val="00070881"/>
    <w:rsid w:val="00070A80"/>
    <w:rsid w:val="00070CFE"/>
    <w:rsid w:val="00073A8F"/>
    <w:rsid w:val="00074EAF"/>
    <w:rsid w:val="00075D74"/>
    <w:rsid w:val="000764CB"/>
    <w:rsid w:val="00076F93"/>
    <w:rsid w:val="0007731C"/>
    <w:rsid w:val="00082060"/>
    <w:rsid w:val="000827D6"/>
    <w:rsid w:val="000847D0"/>
    <w:rsid w:val="000863BC"/>
    <w:rsid w:val="00087B1E"/>
    <w:rsid w:val="0009146B"/>
    <w:rsid w:val="000965C0"/>
    <w:rsid w:val="00096F57"/>
    <w:rsid w:val="00097CD0"/>
    <w:rsid w:val="000B1E5B"/>
    <w:rsid w:val="000B2DBB"/>
    <w:rsid w:val="000B4D9B"/>
    <w:rsid w:val="000B4F09"/>
    <w:rsid w:val="000B501F"/>
    <w:rsid w:val="000B5837"/>
    <w:rsid w:val="000B61C8"/>
    <w:rsid w:val="000B62C4"/>
    <w:rsid w:val="000C0CF9"/>
    <w:rsid w:val="000C2223"/>
    <w:rsid w:val="000C3CC4"/>
    <w:rsid w:val="000C53A6"/>
    <w:rsid w:val="000C5C5F"/>
    <w:rsid w:val="000C67BC"/>
    <w:rsid w:val="000D0B1C"/>
    <w:rsid w:val="000D1C2D"/>
    <w:rsid w:val="000D7880"/>
    <w:rsid w:val="000E254D"/>
    <w:rsid w:val="000E2749"/>
    <w:rsid w:val="000E393C"/>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6AEF"/>
    <w:rsid w:val="001373FB"/>
    <w:rsid w:val="00141327"/>
    <w:rsid w:val="00145BDD"/>
    <w:rsid w:val="00147370"/>
    <w:rsid w:val="0015479E"/>
    <w:rsid w:val="00155010"/>
    <w:rsid w:val="00157F61"/>
    <w:rsid w:val="0016184B"/>
    <w:rsid w:val="001621E3"/>
    <w:rsid w:val="00164136"/>
    <w:rsid w:val="00164C1B"/>
    <w:rsid w:val="001711B0"/>
    <w:rsid w:val="00173DCC"/>
    <w:rsid w:val="001743F2"/>
    <w:rsid w:val="00177B90"/>
    <w:rsid w:val="00185EB9"/>
    <w:rsid w:val="00193A3F"/>
    <w:rsid w:val="00195A44"/>
    <w:rsid w:val="00197551"/>
    <w:rsid w:val="001A168C"/>
    <w:rsid w:val="001A1D51"/>
    <w:rsid w:val="001A2E1E"/>
    <w:rsid w:val="001A636E"/>
    <w:rsid w:val="001B125E"/>
    <w:rsid w:val="001B2659"/>
    <w:rsid w:val="001B3C03"/>
    <w:rsid w:val="001B48B5"/>
    <w:rsid w:val="001B5546"/>
    <w:rsid w:val="001B62DD"/>
    <w:rsid w:val="001B67FA"/>
    <w:rsid w:val="001B7BB2"/>
    <w:rsid w:val="001C0DBD"/>
    <w:rsid w:val="001C3F4C"/>
    <w:rsid w:val="001C611D"/>
    <w:rsid w:val="001C64F5"/>
    <w:rsid w:val="001D0C03"/>
    <w:rsid w:val="001D57DE"/>
    <w:rsid w:val="001D5DC2"/>
    <w:rsid w:val="001D6BD0"/>
    <w:rsid w:val="001E0015"/>
    <w:rsid w:val="001E1299"/>
    <w:rsid w:val="001E20CD"/>
    <w:rsid w:val="001E4B22"/>
    <w:rsid w:val="001E5074"/>
    <w:rsid w:val="001E5649"/>
    <w:rsid w:val="001E5B40"/>
    <w:rsid w:val="001E5E09"/>
    <w:rsid w:val="001E66D7"/>
    <w:rsid w:val="001F162D"/>
    <w:rsid w:val="001F29A7"/>
    <w:rsid w:val="001F39BE"/>
    <w:rsid w:val="001F3C57"/>
    <w:rsid w:val="001F6154"/>
    <w:rsid w:val="001F6697"/>
    <w:rsid w:val="00200AF1"/>
    <w:rsid w:val="00201E43"/>
    <w:rsid w:val="002045D1"/>
    <w:rsid w:val="00205AB1"/>
    <w:rsid w:val="00206AE0"/>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0233"/>
    <w:rsid w:val="00272A3C"/>
    <w:rsid w:val="002759D5"/>
    <w:rsid w:val="00276141"/>
    <w:rsid w:val="00276AEE"/>
    <w:rsid w:val="00277524"/>
    <w:rsid w:val="0027774A"/>
    <w:rsid w:val="00281371"/>
    <w:rsid w:val="00281C40"/>
    <w:rsid w:val="00282A34"/>
    <w:rsid w:val="00282E68"/>
    <w:rsid w:val="002872D7"/>
    <w:rsid w:val="00292425"/>
    <w:rsid w:val="00293390"/>
    <w:rsid w:val="00293486"/>
    <w:rsid w:val="00294047"/>
    <w:rsid w:val="0029483E"/>
    <w:rsid w:val="002A01FD"/>
    <w:rsid w:val="002A21BE"/>
    <w:rsid w:val="002A2698"/>
    <w:rsid w:val="002A3770"/>
    <w:rsid w:val="002A40B7"/>
    <w:rsid w:val="002A5507"/>
    <w:rsid w:val="002A5547"/>
    <w:rsid w:val="002A5B00"/>
    <w:rsid w:val="002A79A2"/>
    <w:rsid w:val="002B0595"/>
    <w:rsid w:val="002B1120"/>
    <w:rsid w:val="002B23D6"/>
    <w:rsid w:val="002B414D"/>
    <w:rsid w:val="002B5A5F"/>
    <w:rsid w:val="002C04D1"/>
    <w:rsid w:val="002C3236"/>
    <w:rsid w:val="002C540E"/>
    <w:rsid w:val="002C5445"/>
    <w:rsid w:val="002D22EA"/>
    <w:rsid w:val="002D6CBE"/>
    <w:rsid w:val="002D6CE3"/>
    <w:rsid w:val="002D6F45"/>
    <w:rsid w:val="002D7B0F"/>
    <w:rsid w:val="002E241A"/>
    <w:rsid w:val="002E26BA"/>
    <w:rsid w:val="002E6AF7"/>
    <w:rsid w:val="002F0883"/>
    <w:rsid w:val="002F1B1C"/>
    <w:rsid w:val="002F23D8"/>
    <w:rsid w:val="002F2B1B"/>
    <w:rsid w:val="00304D86"/>
    <w:rsid w:val="00307D5E"/>
    <w:rsid w:val="003111D6"/>
    <w:rsid w:val="00311613"/>
    <w:rsid w:val="0031179B"/>
    <w:rsid w:val="003125C2"/>
    <w:rsid w:val="0031378B"/>
    <w:rsid w:val="00315630"/>
    <w:rsid w:val="003176C8"/>
    <w:rsid w:val="003237B5"/>
    <w:rsid w:val="003241B3"/>
    <w:rsid w:val="00330402"/>
    <w:rsid w:val="00330411"/>
    <w:rsid w:val="00330CFD"/>
    <w:rsid w:val="00331225"/>
    <w:rsid w:val="003342F9"/>
    <w:rsid w:val="00335B81"/>
    <w:rsid w:val="00336256"/>
    <w:rsid w:val="00337FEC"/>
    <w:rsid w:val="00340FAE"/>
    <w:rsid w:val="00341F7F"/>
    <w:rsid w:val="00342CB3"/>
    <w:rsid w:val="00342DF4"/>
    <w:rsid w:val="0034395E"/>
    <w:rsid w:val="00345FD8"/>
    <w:rsid w:val="003465AE"/>
    <w:rsid w:val="003476C5"/>
    <w:rsid w:val="00350D7C"/>
    <w:rsid w:val="0035367B"/>
    <w:rsid w:val="0035467C"/>
    <w:rsid w:val="00355011"/>
    <w:rsid w:val="00356381"/>
    <w:rsid w:val="00361B2E"/>
    <w:rsid w:val="00362A9D"/>
    <w:rsid w:val="003634AE"/>
    <w:rsid w:val="00364317"/>
    <w:rsid w:val="00370F59"/>
    <w:rsid w:val="0037277A"/>
    <w:rsid w:val="00373260"/>
    <w:rsid w:val="00374FD8"/>
    <w:rsid w:val="00376E24"/>
    <w:rsid w:val="00377E93"/>
    <w:rsid w:val="00380649"/>
    <w:rsid w:val="003806AE"/>
    <w:rsid w:val="003814FA"/>
    <w:rsid w:val="00383B5B"/>
    <w:rsid w:val="00387BC4"/>
    <w:rsid w:val="003900D4"/>
    <w:rsid w:val="00392F1C"/>
    <w:rsid w:val="003933F4"/>
    <w:rsid w:val="00393A0A"/>
    <w:rsid w:val="003949E1"/>
    <w:rsid w:val="00395283"/>
    <w:rsid w:val="00396B2A"/>
    <w:rsid w:val="0039704A"/>
    <w:rsid w:val="003A0182"/>
    <w:rsid w:val="003A0A61"/>
    <w:rsid w:val="003A12E6"/>
    <w:rsid w:val="003A51A5"/>
    <w:rsid w:val="003A7076"/>
    <w:rsid w:val="003B177F"/>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115D"/>
    <w:rsid w:val="003E3E1A"/>
    <w:rsid w:val="003E6179"/>
    <w:rsid w:val="003F2902"/>
    <w:rsid w:val="003F54EA"/>
    <w:rsid w:val="00401E9C"/>
    <w:rsid w:val="00402B56"/>
    <w:rsid w:val="00402FF7"/>
    <w:rsid w:val="004044DF"/>
    <w:rsid w:val="004049D8"/>
    <w:rsid w:val="004056B8"/>
    <w:rsid w:val="00410391"/>
    <w:rsid w:val="004144DA"/>
    <w:rsid w:val="00415D4B"/>
    <w:rsid w:val="00417EA1"/>
    <w:rsid w:val="00420111"/>
    <w:rsid w:val="00422FFD"/>
    <w:rsid w:val="00424315"/>
    <w:rsid w:val="00425507"/>
    <w:rsid w:val="00425B9E"/>
    <w:rsid w:val="00427258"/>
    <w:rsid w:val="004272CF"/>
    <w:rsid w:val="004273E6"/>
    <w:rsid w:val="004278E4"/>
    <w:rsid w:val="0043326E"/>
    <w:rsid w:val="00433A95"/>
    <w:rsid w:val="00434850"/>
    <w:rsid w:val="004366AC"/>
    <w:rsid w:val="00437F87"/>
    <w:rsid w:val="004405AE"/>
    <w:rsid w:val="004411CC"/>
    <w:rsid w:val="004435F6"/>
    <w:rsid w:val="004444CB"/>
    <w:rsid w:val="00444550"/>
    <w:rsid w:val="004458AF"/>
    <w:rsid w:val="00447151"/>
    <w:rsid w:val="00447DBE"/>
    <w:rsid w:val="00450534"/>
    <w:rsid w:val="004510E7"/>
    <w:rsid w:val="004523F8"/>
    <w:rsid w:val="00457CAB"/>
    <w:rsid w:val="00462665"/>
    <w:rsid w:val="004672CB"/>
    <w:rsid w:val="00467B4F"/>
    <w:rsid w:val="00470CCF"/>
    <w:rsid w:val="004712DC"/>
    <w:rsid w:val="0047197B"/>
    <w:rsid w:val="00474FA7"/>
    <w:rsid w:val="00476520"/>
    <w:rsid w:val="00476F5D"/>
    <w:rsid w:val="004805C8"/>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0F1"/>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4F7733"/>
    <w:rsid w:val="0050301A"/>
    <w:rsid w:val="00504B78"/>
    <w:rsid w:val="00507206"/>
    <w:rsid w:val="00507405"/>
    <w:rsid w:val="00507955"/>
    <w:rsid w:val="00514177"/>
    <w:rsid w:val="005144E5"/>
    <w:rsid w:val="0052401F"/>
    <w:rsid w:val="005245B8"/>
    <w:rsid w:val="00525F26"/>
    <w:rsid w:val="0052750A"/>
    <w:rsid w:val="0053413A"/>
    <w:rsid w:val="00534E70"/>
    <w:rsid w:val="005400EE"/>
    <w:rsid w:val="0054093B"/>
    <w:rsid w:val="00541C07"/>
    <w:rsid w:val="00541C33"/>
    <w:rsid w:val="0054347B"/>
    <w:rsid w:val="00545B34"/>
    <w:rsid w:val="00550128"/>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3FD5"/>
    <w:rsid w:val="00595C27"/>
    <w:rsid w:val="0059712C"/>
    <w:rsid w:val="005A0592"/>
    <w:rsid w:val="005A162C"/>
    <w:rsid w:val="005A1799"/>
    <w:rsid w:val="005A18DC"/>
    <w:rsid w:val="005A46D1"/>
    <w:rsid w:val="005A535E"/>
    <w:rsid w:val="005A5473"/>
    <w:rsid w:val="005B0B9E"/>
    <w:rsid w:val="005B5E49"/>
    <w:rsid w:val="005C0727"/>
    <w:rsid w:val="005C0F23"/>
    <w:rsid w:val="005C120F"/>
    <w:rsid w:val="005C1956"/>
    <w:rsid w:val="005C28A7"/>
    <w:rsid w:val="005C4066"/>
    <w:rsid w:val="005C40DA"/>
    <w:rsid w:val="005C6161"/>
    <w:rsid w:val="005D1A57"/>
    <w:rsid w:val="005D2F73"/>
    <w:rsid w:val="005D4364"/>
    <w:rsid w:val="005D4D61"/>
    <w:rsid w:val="005D59BE"/>
    <w:rsid w:val="005D5F51"/>
    <w:rsid w:val="005E0788"/>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09E4"/>
    <w:rsid w:val="00612647"/>
    <w:rsid w:val="00614A0E"/>
    <w:rsid w:val="006151D1"/>
    <w:rsid w:val="006153B8"/>
    <w:rsid w:val="0061628D"/>
    <w:rsid w:val="0061680D"/>
    <w:rsid w:val="00621CD4"/>
    <w:rsid w:val="00622052"/>
    <w:rsid w:val="00622CBD"/>
    <w:rsid w:val="00623108"/>
    <w:rsid w:val="0062328E"/>
    <w:rsid w:val="0063162D"/>
    <w:rsid w:val="00631696"/>
    <w:rsid w:val="00636CBE"/>
    <w:rsid w:val="006425C8"/>
    <w:rsid w:val="006437E1"/>
    <w:rsid w:val="00643F04"/>
    <w:rsid w:val="00644494"/>
    <w:rsid w:val="00645B15"/>
    <w:rsid w:val="00645CCA"/>
    <w:rsid w:val="006470BC"/>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93B03"/>
    <w:rsid w:val="006A33CD"/>
    <w:rsid w:val="006A452B"/>
    <w:rsid w:val="006A4BB5"/>
    <w:rsid w:val="006A5561"/>
    <w:rsid w:val="006A5EB6"/>
    <w:rsid w:val="006A7854"/>
    <w:rsid w:val="006A7DDF"/>
    <w:rsid w:val="006B0489"/>
    <w:rsid w:val="006B1001"/>
    <w:rsid w:val="006B272D"/>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6645"/>
    <w:rsid w:val="006E7AB5"/>
    <w:rsid w:val="006F031C"/>
    <w:rsid w:val="006F18AF"/>
    <w:rsid w:val="006F4608"/>
    <w:rsid w:val="006F4BF1"/>
    <w:rsid w:val="006F70CD"/>
    <w:rsid w:val="00700F4B"/>
    <w:rsid w:val="0070154F"/>
    <w:rsid w:val="007034E1"/>
    <w:rsid w:val="00705032"/>
    <w:rsid w:val="00705CD2"/>
    <w:rsid w:val="007179EB"/>
    <w:rsid w:val="007227C4"/>
    <w:rsid w:val="0072374B"/>
    <w:rsid w:val="007241F3"/>
    <w:rsid w:val="0072747D"/>
    <w:rsid w:val="00727F8B"/>
    <w:rsid w:val="00732108"/>
    <w:rsid w:val="0073335F"/>
    <w:rsid w:val="00734D0F"/>
    <w:rsid w:val="00736736"/>
    <w:rsid w:val="0073687E"/>
    <w:rsid w:val="00740CD4"/>
    <w:rsid w:val="0074330E"/>
    <w:rsid w:val="007470C7"/>
    <w:rsid w:val="00747874"/>
    <w:rsid w:val="007541E9"/>
    <w:rsid w:val="00756D09"/>
    <w:rsid w:val="007608A5"/>
    <w:rsid w:val="007630D0"/>
    <w:rsid w:val="00770A81"/>
    <w:rsid w:val="00772085"/>
    <w:rsid w:val="007731D9"/>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41D3"/>
    <w:rsid w:val="007A5FD2"/>
    <w:rsid w:val="007B0044"/>
    <w:rsid w:val="007B1D5D"/>
    <w:rsid w:val="007C029D"/>
    <w:rsid w:val="007C0383"/>
    <w:rsid w:val="007C0662"/>
    <w:rsid w:val="007C390D"/>
    <w:rsid w:val="007C4A83"/>
    <w:rsid w:val="007C57F1"/>
    <w:rsid w:val="007C5835"/>
    <w:rsid w:val="007C61DC"/>
    <w:rsid w:val="007C732A"/>
    <w:rsid w:val="007C752C"/>
    <w:rsid w:val="007D0960"/>
    <w:rsid w:val="007D20F2"/>
    <w:rsid w:val="007D2B83"/>
    <w:rsid w:val="007E0732"/>
    <w:rsid w:val="007E0A4F"/>
    <w:rsid w:val="007E1C7C"/>
    <w:rsid w:val="007E1D6E"/>
    <w:rsid w:val="007E2003"/>
    <w:rsid w:val="007E29C6"/>
    <w:rsid w:val="007E3E7F"/>
    <w:rsid w:val="007E4B6A"/>
    <w:rsid w:val="007E4C97"/>
    <w:rsid w:val="007E6575"/>
    <w:rsid w:val="007E74E5"/>
    <w:rsid w:val="007F28E0"/>
    <w:rsid w:val="007F6F6F"/>
    <w:rsid w:val="008014BD"/>
    <w:rsid w:val="00802741"/>
    <w:rsid w:val="008028ED"/>
    <w:rsid w:val="00805704"/>
    <w:rsid w:val="00807CDC"/>
    <w:rsid w:val="00813608"/>
    <w:rsid w:val="00816BC9"/>
    <w:rsid w:val="00817336"/>
    <w:rsid w:val="008223F3"/>
    <w:rsid w:val="008255E0"/>
    <w:rsid w:val="0082565D"/>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2E17"/>
    <w:rsid w:val="008636FC"/>
    <w:rsid w:val="00863BDC"/>
    <w:rsid w:val="00864F99"/>
    <w:rsid w:val="0086700F"/>
    <w:rsid w:val="00872666"/>
    <w:rsid w:val="00874160"/>
    <w:rsid w:val="00874167"/>
    <w:rsid w:val="008754B1"/>
    <w:rsid w:val="00876FF8"/>
    <w:rsid w:val="00877C77"/>
    <w:rsid w:val="00880AE9"/>
    <w:rsid w:val="00881E6A"/>
    <w:rsid w:val="008828A3"/>
    <w:rsid w:val="00885329"/>
    <w:rsid w:val="008858DF"/>
    <w:rsid w:val="00885B92"/>
    <w:rsid w:val="00885BD9"/>
    <w:rsid w:val="00886483"/>
    <w:rsid w:val="0088730E"/>
    <w:rsid w:val="00887936"/>
    <w:rsid w:val="008903E6"/>
    <w:rsid w:val="008910C6"/>
    <w:rsid w:val="00891A4C"/>
    <w:rsid w:val="00893050"/>
    <w:rsid w:val="00894B61"/>
    <w:rsid w:val="0089552E"/>
    <w:rsid w:val="008975EF"/>
    <w:rsid w:val="008A067E"/>
    <w:rsid w:val="008A09A7"/>
    <w:rsid w:val="008A1356"/>
    <w:rsid w:val="008A2D38"/>
    <w:rsid w:val="008A3DEF"/>
    <w:rsid w:val="008A5840"/>
    <w:rsid w:val="008A5BA2"/>
    <w:rsid w:val="008A6495"/>
    <w:rsid w:val="008B3951"/>
    <w:rsid w:val="008B3C01"/>
    <w:rsid w:val="008B4C4E"/>
    <w:rsid w:val="008B7352"/>
    <w:rsid w:val="008B7E97"/>
    <w:rsid w:val="008B7EC7"/>
    <w:rsid w:val="008C002E"/>
    <w:rsid w:val="008C01F1"/>
    <w:rsid w:val="008C1F77"/>
    <w:rsid w:val="008C32E4"/>
    <w:rsid w:val="008C418D"/>
    <w:rsid w:val="008C53C9"/>
    <w:rsid w:val="008C5D19"/>
    <w:rsid w:val="008D0088"/>
    <w:rsid w:val="008D0EC4"/>
    <w:rsid w:val="008D1848"/>
    <w:rsid w:val="008D2AEB"/>
    <w:rsid w:val="008D33DB"/>
    <w:rsid w:val="008D3D85"/>
    <w:rsid w:val="008D43C1"/>
    <w:rsid w:val="008D6782"/>
    <w:rsid w:val="008D78D4"/>
    <w:rsid w:val="008E084A"/>
    <w:rsid w:val="008E3826"/>
    <w:rsid w:val="008F0BEA"/>
    <w:rsid w:val="008F1C5E"/>
    <w:rsid w:val="008F3004"/>
    <w:rsid w:val="008F4488"/>
    <w:rsid w:val="008F64E0"/>
    <w:rsid w:val="008F659D"/>
    <w:rsid w:val="0090082A"/>
    <w:rsid w:val="00901B83"/>
    <w:rsid w:val="00902830"/>
    <w:rsid w:val="0090466B"/>
    <w:rsid w:val="00904B36"/>
    <w:rsid w:val="00904FD3"/>
    <w:rsid w:val="00907121"/>
    <w:rsid w:val="00907EC2"/>
    <w:rsid w:val="0091000D"/>
    <w:rsid w:val="009106B6"/>
    <w:rsid w:val="00913708"/>
    <w:rsid w:val="00913B44"/>
    <w:rsid w:val="00914A3C"/>
    <w:rsid w:val="009215FF"/>
    <w:rsid w:val="00923179"/>
    <w:rsid w:val="0092777D"/>
    <w:rsid w:val="00932CF7"/>
    <w:rsid w:val="0093379F"/>
    <w:rsid w:val="0093413C"/>
    <w:rsid w:val="009354B4"/>
    <w:rsid w:val="009400EE"/>
    <w:rsid w:val="009414CD"/>
    <w:rsid w:val="00941F98"/>
    <w:rsid w:val="009433B9"/>
    <w:rsid w:val="00946549"/>
    <w:rsid w:val="00947210"/>
    <w:rsid w:val="009505A0"/>
    <w:rsid w:val="00953133"/>
    <w:rsid w:val="00953A00"/>
    <w:rsid w:val="0095495B"/>
    <w:rsid w:val="00960BFC"/>
    <w:rsid w:val="00960C4D"/>
    <w:rsid w:val="009618B2"/>
    <w:rsid w:val="00962C92"/>
    <w:rsid w:val="009657D0"/>
    <w:rsid w:val="0096634C"/>
    <w:rsid w:val="00970A9D"/>
    <w:rsid w:val="00971F38"/>
    <w:rsid w:val="00973302"/>
    <w:rsid w:val="00975CAA"/>
    <w:rsid w:val="00981345"/>
    <w:rsid w:val="009813B1"/>
    <w:rsid w:val="009829CF"/>
    <w:rsid w:val="00983459"/>
    <w:rsid w:val="0098406B"/>
    <w:rsid w:val="00984ACD"/>
    <w:rsid w:val="00985144"/>
    <w:rsid w:val="00985BCE"/>
    <w:rsid w:val="0098689B"/>
    <w:rsid w:val="00987E3A"/>
    <w:rsid w:val="00990A82"/>
    <w:rsid w:val="00990D25"/>
    <w:rsid w:val="009921F1"/>
    <w:rsid w:val="009928C1"/>
    <w:rsid w:val="0099647B"/>
    <w:rsid w:val="009A3AEF"/>
    <w:rsid w:val="009B006F"/>
    <w:rsid w:val="009B0364"/>
    <w:rsid w:val="009B0B86"/>
    <w:rsid w:val="009B37B2"/>
    <w:rsid w:val="009B3B03"/>
    <w:rsid w:val="009B5DAF"/>
    <w:rsid w:val="009C227B"/>
    <w:rsid w:val="009C2DCA"/>
    <w:rsid w:val="009C3924"/>
    <w:rsid w:val="009C6698"/>
    <w:rsid w:val="009D1C44"/>
    <w:rsid w:val="009D1FD6"/>
    <w:rsid w:val="009E281A"/>
    <w:rsid w:val="009E3410"/>
    <w:rsid w:val="009E3B7E"/>
    <w:rsid w:val="009E552C"/>
    <w:rsid w:val="009E7045"/>
    <w:rsid w:val="009E74F2"/>
    <w:rsid w:val="009F29CC"/>
    <w:rsid w:val="009F2F0C"/>
    <w:rsid w:val="009F32A2"/>
    <w:rsid w:val="009F339F"/>
    <w:rsid w:val="009F4E1D"/>
    <w:rsid w:val="009F61A4"/>
    <w:rsid w:val="009F69AF"/>
    <w:rsid w:val="009F6C72"/>
    <w:rsid w:val="009F7411"/>
    <w:rsid w:val="00A0174F"/>
    <w:rsid w:val="00A02FAB"/>
    <w:rsid w:val="00A02FBA"/>
    <w:rsid w:val="00A066D1"/>
    <w:rsid w:val="00A06A79"/>
    <w:rsid w:val="00A1063E"/>
    <w:rsid w:val="00A1126E"/>
    <w:rsid w:val="00A117AD"/>
    <w:rsid w:val="00A11BE4"/>
    <w:rsid w:val="00A14177"/>
    <w:rsid w:val="00A14F50"/>
    <w:rsid w:val="00A150F4"/>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32EF"/>
    <w:rsid w:val="00A56B5F"/>
    <w:rsid w:val="00A57510"/>
    <w:rsid w:val="00A57A3B"/>
    <w:rsid w:val="00A621EB"/>
    <w:rsid w:val="00A624FE"/>
    <w:rsid w:val="00A634C5"/>
    <w:rsid w:val="00A64B8A"/>
    <w:rsid w:val="00A65381"/>
    <w:rsid w:val="00A6722F"/>
    <w:rsid w:val="00A6740F"/>
    <w:rsid w:val="00A678E4"/>
    <w:rsid w:val="00A73E28"/>
    <w:rsid w:val="00A758CD"/>
    <w:rsid w:val="00A774D5"/>
    <w:rsid w:val="00A82187"/>
    <w:rsid w:val="00A84424"/>
    <w:rsid w:val="00A85EB9"/>
    <w:rsid w:val="00A862BF"/>
    <w:rsid w:val="00A862F9"/>
    <w:rsid w:val="00A865F3"/>
    <w:rsid w:val="00A908AB"/>
    <w:rsid w:val="00A9192E"/>
    <w:rsid w:val="00A920BE"/>
    <w:rsid w:val="00A9451F"/>
    <w:rsid w:val="00A95B18"/>
    <w:rsid w:val="00A96C87"/>
    <w:rsid w:val="00AA0940"/>
    <w:rsid w:val="00AA169B"/>
    <w:rsid w:val="00AA357B"/>
    <w:rsid w:val="00AA7F19"/>
    <w:rsid w:val="00AB0BEF"/>
    <w:rsid w:val="00AB4055"/>
    <w:rsid w:val="00AC0F86"/>
    <w:rsid w:val="00AC2E1D"/>
    <w:rsid w:val="00AC4978"/>
    <w:rsid w:val="00AC5BB9"/>
    <w:rsid w:val="00AC6EC7"/>
    <w:rsid w:val="00AC7C57"/>
    <w:rsid w:val="00AD1F9F"/>
    <w:rsid w:val="00AD47D5"/>
    <w:rsid w:val="00AD5567"/>
    <w:rsid w:val="00AD574F"/>
    <w:rsid w:val="00AD59D7"/>
    <w:rsid w:val="00AD60FC"/>
    <w:rsid w:val="00AE24FD"/>
    <w:rsid w:val="00AE3E94"/>
    <w:rsid w:val="00AE4E24"/>
    <w:rsid w:val="00AE588B"/>
    <w:rsid w:val="00AE5D09"/>
    <w:rsid w:val="00AF2F6C"/>
    <w:rsid w:val="00AF37B3"/>
    <w:rsid w:val="00AF3F05"/>
    <w:rsid w:val="00AF5B48"/>
    <w:rsid w:val="00AF6430"/>
    <w:rsid w:val="00AF6D57"/>
    <w:rsid w:val="00AF7E10"/>
    <w:rsid w:val="00B01FAD"/>
    <w:rsid w:val="00B02BE3"/>
    <w:rsid w:val="00B04AA2"/>
    <w:rsid w:val="00B10E60"/>
    <w:rsid w:val="00B1115E"/>
    <w:rsid w:val="00B111F0"/>
    <w:rsid w:val="00B12BEE"/>
    <w:rsid w:val="00B14BB5"/>
    <w:rsid w:val="00B152F3"/>
    <w:rsid w:val="00B15D05"/>
    <w:rsid w:val="00B172BF"/>
    <w:rsid w:val="00B205CE"/>
    <w:rsid w:val="00B22A14"/>
    <w:rsid w:val="00B23E1F"/>
    <w:rsid w:val="00B24095"/>
    <w:rsid w:val="00B24663"/>
    <w:rsid w:val="00B2532C"/>
    <w:rsid w:val="00B2587E"/>
    <w:rsid w:val="00B25D80"/>
    <w:rsid w:val="00B26613"/>
    <w:rsid w:val="00B26636"/>
    <w:rsid w:val="00B27018"/>
    <w:rsid w:val="00B3043C"/>
    <w:rsid w:val="00B329C5"/>
    <w:rsid w:val="00B32B5F"/>
    <w:rsid w:val="00B37BAA"/>
    <w:rsid w:val="00B40E86"/>
    <w:rsid w:val="00B4170D"/>
    <w:rsid w:val="00B4360B"/>
    <w:rsid w:val="00B44CB5"/>
    <w:rsid w:val="00B47246"/>
    <w:rsid w:val="00B47E43"/>
    <w:rsid w:val="00B5497B"/>
    <w:rsid w:val="00B55747"/>
    <w:rsid w:val="00B6075D"/>
    <w:rsid w:val="00B62FE0"/>
    <w:rsid w:val="00B70BE4"/>
    <w:rsid w:val="00B727EF"/>
    <w:rsid w:val="00B733A0"/>
    <w:rsid w:val="00B73500"/>
    <w:rsid w:val="00B74529"/>
    <w:rsid w:val="00B74555"/>
    <w:rsid w:val="00B751E2"/>
    <w:rsid w:val="00B77867"/>
    <w:rsid w:val="00B80F2B"/>
    <w:rsid w:val="00B84759"/>
    <w:rsid w:val="00B87401"/>
    <w:rsid w:val="00B879C4"/>
    <w:rsid w:val="00B975D8"/>
    <w:rsid w:val="00B97B26"/>
    <w:rsid w:val="00BA0A75"/>
    <w:rsid w:val="00BA2290"/>
    <w:rsid w:val="00BA33C8"/>
    <w:rsid w:val="00BA39CE"/>
    <w:rsid w:val="00BA5068"/>
    <w:rsid w:val="00BA56A9"/>
    <w:rsid w:val="00BA5A53"/>
    <w:rsid w:val="00BA5DDC"/>
    <w:rsid w:val="00BA771F"/>
    <w:rsid w:val="00BA7B8C"/>
    <w:rsid w:val="00BB0946"/>
    <w:rsid w:val="00BB1FD8"/>
    <w:rsid w:val="00BB3236"/>
    <w:rsid w:val="00BB57B7"/>
    <w:rsid w:val="00BB75EE"/>
    <w:rsid w:val="00BC08AE"/>
    <w:rsid w:val="00BC1557"/>
    <w:rsid w:val="00BC2FE5"/>
    <w:rsid w:val="00BC326E"/>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3DAF"/>
    <w:rsid w:val="00BF68A4"/>
    <w:rsid w:val="00BF75E0"/>
    <w:rsid w:val="00C016CB"/>
    <w:rsid w:val="00C0209E"/>
    <w:rsid w:val="00C0242D"/>
    <w:rsid w:val="00C02AA9"/>
    <w:rsid w:val="00C0359A"/>
    <w:rsid w:val="00C11CC4"/>
    <w:rsid w:val="00C12893"/>
    <w:rsid w:val="00C13E61"/>
    <w:rsid w:val="00C143DC"/>
    <w:rsid w:val="00C155DB"/>
    <w:rsid w:val="00C16071"/>
    <w:rsid w:val="00C1611C"/>
    <w:rsid w:val="00C22B7E"/>
    <w:rsid w:val="00C249D1"/>
    <w:rsid w:val="00C31380"/>
    <w:rsid w:val="00C342C7"/>
    <w:rsid w:val="00C35F0D"/>
    <w:rsid w:val="00C40AD1"/>
    <w:rsid w:val="00C41593"/>
    <w:rsid w:val="00C42F06"/>
    <w:rsid w:val="00C43D00"/>
    <w:rsid w:val="00C44DC1"/>
    <w:rsid w:val="00C45261"/>
    <w:rsid w:val="00C467CB"/>
    <w:rsid w:val="00C505E4"/>
    <w:rsid w:val="00C522B1"/>
    <w:rsid w:val="00C52E84"/>
    <w:rsid w:val="00C5357D"/>
    <w:rsid w:val="00C56A62"/>
    <w:rsid w:val="00C574A7"/>
    <w:rsid w:val="00C67F24"/>
    <w:rsid w:val="00C67F7A"/>
    <w:rsid w:val="00C7226D"/>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0F0F"/>
    <w:rsid w:val="00C9156F"/>
    <w:rsid w:val="00C929C0"/>
    <w:rsid w:val="00C92CB8"/>
    <w:rsid w:val="00C95398"/>
    <w:rsid w:val="00C957B0"/>
    <w:rsid w:val="00C957E7"/>
    <w:rsid w:val="00C96A65"/>
    <w:rsid w:val="00C976D8"/>
    <w:rsid w:val="00CA38EC"/>
    <w:rsid w:val="00CA45EE"/>
    <w:rsid w:val="00CA482A"/>
    <w:rsid w:val="00CA6BF6"/>
    <w:rsid w:val="00CB072A"/>
    <w:rsid w:val="00CB0D99"/>
    <w:rsid w:val="00CB153D"/>
    <w:rsid w:val="00CB1B45"/>
    <w:rsid w:val="00CB287F"/>
    <w:rsid w:val="00CB2B4C"/>
    <w:rsid w:val="00CB2EAB"/>
    <w:rsid w:val="00CB35CE"/>
    <w:rsid w:val="00CB40F4"/>
    <w:rsid w:val="00CB4E21"/>
    <w:rsid w:val="00CB4F20"/>
    <w:rsid w:val="00CB5D89"/>
    <w:rsid w:val="00CB6887"/>
    <w:rsid w:val="00CC0005"/>
    <w:rsid w:val="00CC0EF9"/>
    <w:rsid w:val="00CC21E8"/>
    <w:rsid w:val="00CC4231"/>
    <w:rsid w:val="00CC54CE"/>
    <w:rsid w:val="00CC5625"/>
    <w:rsid w:val="00CC6B7E"/>
    <w:rsid w:val="00CC6E4C"/>
    <w:rsid w:val="00CD1CF2"/>
    <w:rsid w:val="00CD2733"/>
    <w:rsid w:val="00CD3885"/>
    <w:rsid w:val="00CD4124"/>
    <w:rsid w:val="00CD68DE"/>
    <w:rsid w:val="00CE04D8"/>
    <w:rsid w:val="00CE0FF0"/>
    <w:rsid w:val="00CE2060"/>
    <w:rsid w:val="00CE3B25"/>
    <w:rsid w:val="00CE443F"/>
    <w:rsid w:val="00CE48F3"/>
    <w:rsid w:val="00CE4DB5"/>
    <w:rsid w:val="00CE5687"/>
    <w:rsid w:val="00CE72FA"/>
    <w:rsid w:val="00CF2325"/>
    <w:rsid w:val="00CF44BE"/>
    <w:rsid w:val="00CF5576"/>
    <w:rsid w:val="00CF5ECC"/>
    <w:rsid w:val="00CF74EC"/>
    <w:rsid w:val="00CF7B66"/>
    <w:rsid w:val="00D03209"/>
    <w:rsid w:val="00D04058"/>
    <w:rsid w:val="00D072C9"/>
    <w:rsid w:val="00D07A0C"/>
    <w:rsid w:val="00D07EA3"/>
    <w:rsid w:val="00D15121"/>
    <w:rsid w:val="00D16718"/>
    <w:rsid w:val="00D20EA6"/>
    <w:rsid w:val="00D21A58"/>
    <w:rsid w:val="00D22E75"/>
    <w:rsid w:val="00D267E9"/>
    <w:rsid w:val="00D33094"/>
    <w:rsid w:val="00D33690"/>
    <w:rsid w:val="00D34D6E"/>
    <w:rsid w:val="00D365DD"/>
    <w:rsid w:val="00D425FE"/>
    <w:rsid w:val="00D42A00"/>
    <w:rsid w:val="00D42A4A"/>
    <w:rsid w:val="00D43E2E"/>
    <w:rsid w:val="00D45806"/>
    <w:rsid w:val="00D51D78"/>
    <w:rsid w:val="00D54186"/>
    <w:rsid w:val="00D56C6F"/>
    <w:rsid w:val="00D605C1"/>
    <w:rsid w:val="00D6194F"/>
    <w:rsid w:val="00D61A1A"/>
    <w:rsid w:val="00D662C2"/>
    <w:rsid w:val="00D70269"/>
    <w:rsid w:val="00D712A8"/>
    <w:rsid w:val="00D732EC"/>
    <w:rsid w:val="00D73B61"/>
    <w:rsid w:val="00D75C02"/>
    <w:rsid w:val="00D75E79"/>
    <w:rsid w:val="00D76553"/>
    <w:rsid w:val="00D818CD"/>
    <w:rsid w:val="00D82C8D"/>
    <w:rsid w:val="00D830F9"/>
    <w:rsid w:val="00D8475A"/>
    <w:rsid w:val="00D8491C"/>
    <w:rsid w:val="00D84CD4"/>
    <w:rsid w:val="00D86C1E"/>
    <w:rsid w:val="00D91437"/>
    <w:rsid w:val="00D92220"/>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E58D1"/>
    <w:rsid w:val="00DF0C2E"/>
    <w:rsid w:val="00DF0EDE"/>
    <w:rsid w:val="00DF3EFD"/>
    <w:rsid w:val="00DF41DC"/>
    <w:rsid w:val="00E020A3"/>
    <w:rsid w:val="00E0225A"/>
    <w:rsid w:val="00E0248A"/>
    <w:rsid w:val="00E040AF"/>
    <w:rsid w:val="00E05401"/>
    <w:rsid w:val="00E06383"/>
    <w:rsid w:val="00E06722"/>
    <w:rsid w:val="00E10B05"/>
    <w:rsid w:val="00E139E3"/>
    <w:rsid w:val="00E13A6D"/>
    <w:rsid w:val="00E15B64"/>
    <w:rsid w:val="00E166B3"/>
    <w:rsid w:val="00E1733F"/>
    <w:rsid w:val="00E2322F"/>
    <w:rsid w:val="00E2454C"/>
    <w:rsid w:val="00E256D4"/>
    <w:rsid w:val="00E25872"/>
    <w:rsid w:val="00E274E7"/>
    <w:rsid w:val="00E31DB1"/>
    <w:rsid w:val="00E32110"/>
    <w:rsid w:val="00E41696"/>
    <w:rsid w:val="00E41A58"/>
    <w:rsid w:val="00E46D13"/>
    <w:rsid w:val="00E51511"/>
    <w:rsid w:val="00E51B67"/>
    <w:rsid w:val="00E54F41"/>
    <w:rsid w:val="00E554DC"/>
    <w:rsid w:val="00E56D69"/>
    <w:rsid w:val="00E5777F"/>
    <w:rsid w:val="00E60C60"/>
    <w:rsid w:val="00E6269F"/>
    <w:rsid w:val="00E645B7"/>
    <w:rsid w:val="00E646F0"/>
    <w:rsid w:val="00E664B2"/>
    <w:rsid w:val="00E7170A"/>
    <w:rsid w:val="00E72090"/>
    <w:rsid w:val="00E72213"/>
    <w:rsid w:val="00E73400"/>
    <w:rsid w:val="00E74F49"/>
    <w:rsid w:val="00E80C52"/>
    <w:rsid w:val="00E80F06"/>
    <w:rsid w:val="00E8129C"/>
    <w:rsid w:val="00E81592"/>
    <w:rsid w:val="00E82C1A"/>
    <w:rsid w:val="00E82E10"/>
    <w:rsid w:val="00E84047"/>
    <w:rsid w:val="00E85DC2"/>
    <w:rsid w:val="00E86E8D"/>
    <w:rsid w:val="00E90266"/>
    <w:rsid w:val="00E90E9F"/>
    <w:rsid w:val="00E90FB9"/>
    <w:rsid w:val="00E936E5"/>
    <w:rsid w:val="00E93B66"/>
    <w:rsid w:val="00E968A9"/>
    <w:rsid w:val="00E97358"/>
    <w:rsid w:val="00EA1BD3"/>
    <w:rsid w:val="00EA2350"/>
    <w:rsid w:val="00EA23CF"/>
    <w:rsid w:val="00EA2E0C"/>
    <w:rsid w:val="00EA34BA"/>
    <w:rsid w:val="00EA4152"/>
    <w:rsid w:val="00EA4502"/>
    <w:rsid w:val="00EA54DE"/>
    <w:rsid w:val="00EA5D3D"/>
    <w:rsid w:val="00EA5E84"/>
    <w:rsid w:val="00EA60B5"/>
    <w:rsid w:val="00EB095E"/>
    <w:rsid w:val="00EB1866"/>
    <w:rsid w:val="00EB3485"/>
    <w:rsid w:val="00EB3BC7"/>
    <w:rsid w:val="00EC085A"/>
    <w:rsid w:val="00EC4469"/>
    <w:rsid w:val="00ED1172"/>
    <w:rsid w:val="00ED18E5"/>
    <w:rsid w:val="00ED40AD"/>
    <w:rsid w:val="00ED562C"/>
    <w:rsid w:val="00ED75BE"/>
    <w:rsid w:val="00EE54C2"/>
    <w:rsid w:val="00EF0671"/>
    <w:rsid w:val="00EF5ACD"/>
    <w:rsid w:val="00EF6880"/>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1658"/>
    <w:rsid w:val="00F32E14"/>
    <w:rsid w:val="00F332A1"/>
    <w:rsid w:val="00F33730"/>
    <w:rsid w:val="00F33893"/>
    <w:rsid w:val="00F362D6"/>
    <w:rsid w:val="00F40394"/>
    <w:rsid w:val="00F40A04"/>
    <w:rsid w:val="00F42129"/>
    <w:rsid w:val="00F421C6"/>
    <w:rsid w:val="00F42445"/>
    <w:rsid w:val="00F46A8D"/>
    <w:rsid w:val="00F51650"/>
    <w:rsid w:val="00F52035"/>
    <w:rsid w:val="00F52282"/>
    <w:rsid w:val="00F535E1"/>
    <w:rsid w:val="00F53B33"/>
    <w:rsid w:val="00F53B66"/>
    <w:rsid w:val="00F54B17"/>
    <w:rsid w:val="00F54C2E"/>
    <w:rsid w:val="00F555C2"/>
    <w:rsid w:val="00F56A10"/>
    <w:rsid w:val="00F64140"/>
    <w:rsid w:val="00F64D7E"/>
    <w:rsid w:val="00F6522D"/>
    <w:rsid w:val="00F65994"/>
    <w:rsid w:val="00F71825"/>
    <w:rsid w:val="00F71906"/>
    <w:rsid w:val="00F72D1D"/>
    <w:rsid w:val="00F74F55"/>
    <w:rsid w:val="00F75951"/>
    <w:rsid w:val="00F760E5"/>
    <w:rsid w:val="00F76284"/>
    <w:rsid w:val="00F76946"/>
    <w:rsid w:val="00F76C07"/>
    <w:rsid w:val="00F81AB3"/>
    <w:rsid w:val="00F83924"/>
    <w:rsid w:val="00F83E01"/>
    <w:rsid w:val="00F8417A"/>
    <w:rsid w:val="00F859A3"/>
    <w:rsid w:val="00F85D4A"/>
    <w:rsid w:val="00F86F9F"/>
    <w:rsid w:val="00F9041D"/>
    <w:rsid w:val="00F91946"/>
    <w:rsid w:val="00F91BB2"/>
    <w:rsid w:val="00F950F3"/>
    <w:rsid w:val="00F96DA9"/>
    <w:rsid w:val="00FA06AA"/>
    <w:rsid w:val="00FA1476"/>
    <w:rsid w:val="00FA15AE"/>
    <w:rsid w:val="00FA6187"/>
    <w:rsid w:val="00FA6803"/>
    <w:rsid w:val="00FA6FE0"/>
    <w:rsid w:val="00FA7644"/>
    <w:rsid w:val="00FA7CD1"/>
    <w:rsid w:val="00FB2607"/>
    <w:rsid w:val="00FB30A7"/>
    <w:rsid w:val="00FB34C2"/>
    <w:rsid w:val="00FB3BEF"/>
    <w:rsid w:val="00FB5A97"/>
    <w:rsid w:val="00FB766F"/>
    <w:rsid w:val="00FC21DB"/>
    <w:rsid w:val="00FC2C6F"/>
    <w:rsid w:val="00FC2C72"/>
    <w:rsid w:val="00FC43FC"/>
    <w:rsid w:val="00FC6FF4"/>
    <w:rsid w:val="00FC78C6"/>
    <w:rsid w:val="00FD13D2"/>
    <w:rsid w:val="00FD28E5"/>
    <w:rsid w:val="00FD31FE"/>
    <w:rsid w:val="00FD3D0F"/>
    <w:rsid w:val="00FD55D4"/>
    <w:rsid w:val="00FE1D41"/>
    <w:rsid w:val="00FE34B7"/>
    <w:rsid w:val="00FE3DBF"/>
    <w:rsid w:val="00FE402B"/>
    <w:rsid w:val="00FE5DF8"/>
    <w:rsid w:val="00FF1D78"/>
    <w:rsid w:val="00FF23A0"/>
    <w:rsid w:val="00FF38E1"/>
    <w:rsid w:val="00FF463B"/>
    <w:rsid w:val="00FF5267"/>
    <w:rsid w:val="00FF640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uiPriority="1" w:qFormat="1"/>
    <w:lsdException w:name="heading 3" w:locked="1" w:uiPriority="1" w:qFormat="1"/>
    <w:lsdException w:name="heading 4" w:locked="1" w:uiPriority="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1"/>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1"/>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1"/>
    <w:qFormat/>
    <w:rsid w:val="00E82C1A"/>
    <w:pPr>
      <w:keepNext/>
      <w:outlineLvl w:val="2"/>
    </w:pPr>
    <w:rPr>
      <w:b/>
      <w:bCs/>
      <w:sz w:val="24"/>
      <w:szCs w:val="24"/>
      <w:lang w:val="hr-HR"/>
    </w:rPr>
  </w:style>
  <w:style w:type="paragraph" w:styleId="Heading4">
    <w:name w:val="heading 4"/>
    <w:basedOn w:val="Normal"/>
    <w:next w:val="Normal"/>
    <w:link w:val="Heading4Char"/>
    <w:uiPriority w:val="1"/>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qFormat/>
    <w:rsid w:val="00E82C1A"/>
    <w:pPr>
      <w:spacing w:before="240" w:after="60"/>
      <w:outlineLvl w:val="4"/>
    </w:pPr>
    <w:rPr>
      <w:b/>
      <w:bCs/>
      <w:i/>
      <w:iCs/>
      <w:sz w:val="26"/>
      <w:szCs w:val="26"/>
    </w:rPr>
  </w:style>
  <w:style w:type="paragraph" w:styleId="Heading6">
    <w:name w:val="heading 6"/>
    <w:basedOn w:val="Normal"/>
    <w:next w:val="Normal"/>
    <w:link w:val="Heading6Char"/>
    <w:qFormat/>
    <w:rsid w:val="00E82C1A"/>
    <w:pPr>
      <w:spacing w:before="240" w:after="60"/>
      <w:outlineLvl w:val="5"/>
    </w:pPr>
    <w:rPr>
      <w:b/>
      <w:bCs/>
      <w:sz w:val="22"/>
      <w:szCs w:val="22"/>
    </w:rPr>
  </w:style>
  <w:style w:type="paragraph" w:styleId="Heading7">
    <w:name w:val="heading 7"/>
    <w:basedOn w:val="Normal"/>
    <w:next w:val="Normal"/>
    <w:link w:val="Heading7Char"/>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
    <w:locked/>
    <w:rsid w:val="00772085"/>
    <w:rPr>
      <w:rFonts w:ascii="Cambria" w:hAnsi="Cambria" w:cs="Times New Roman"/>
      <w:b/>
      <w:bCs/>
      <w:kern w:val="32"/>
      <w:sz w:val="32"/>
      <w:szCs w:val="32"/>
      <w:lang w:val="en-AU"/>
    </w:rPr>
  </w:style>
  <w:style w:type="character" w:customStyle="1" w:styleId="Heading2Char">
    <w:name w:val="Heading 2 Char"/>
    <w:link w:val="Heading2"/>
    <w:uiPriority w:val="9"/>
    <w:qFormat/>
    <w:locked/>
    <w:rsid w:val="00E82C1A"/>
    <w:rPr>
      <w:rFonts w:ascii="Times New Roman" w:hAnsi="Times New Roman" w:cs="Times New Roman"/>
      <w:b/>
      <w:bCs/>
      <w:sz w:val="24"/>
      <w:szCs w:val="24"/>
      <w:lang w:eastAsia="hr-HR"/>
    </w:rPr>
  </w:style>
  <w:style w:type="character" w:customStyle="1" w:styleId="Heading3Char">
    <w:name w:val="Heading 3 Char"/>
    <w:link w:val="Heading3"/>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1"/>
    <w:qFormat/>
    <w:rsid w:val="00E82C1A"/>
    <w:pPr>
      <w:jc w:val="both"/>
    </w:pPr>
    <w:rPr>
      <w:sz w:val="24"/>
      <w:lang w:val="hr-HR"/>
    </w:rPr>
  </w:style>
  <w:style w:type="character" w:customStyle="1" w:styleId="BodyTextChar">
    <w:name w:val="Body Text Char"/>
    <w:aliases w:val="Char Char2 Char,uvlaka 3 Char,uvlaka 2 Char, uvlaka 3 Char,  uvlaka 2 Char, Char Char Char"/>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qFormat/>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qFormat/>
    <w:rsid w:val="00E82C1A"/>
    <w:pPr>
      <w:tabs>
        <w:tab w:val="center" w:pos="4536"/>
        <w:tab w:val="right" w:pos="9072"/>
      </w:tabs>
    </w:pPr>
  </w:style>
  <w:style w:type="character" w:customStyle="1" w:styleId="FooterChar">
    <w:name w:val="Footer Char"/>
    <w:link w:val="Footer"/>
    <w:uiPriority w:val="99"/>
    <w:qFormat/>
    <w:locked/>
    <w:rsid w:val="00E82C1A"/>
    <w:rPr>
      <w:rFonts w:ascii="Times New Roman" w:hAnsi="Times New Roman" w:cs="Times New Roman"/>
      <w:sz w:val="20"/>
      <w:szCs w:val="20"/>
      <w:lang w:val="en-AU" w:eastAsia="hr-HR"/>
    </w:rPr>
  </w:style>
  <w:style w:type="character" w:styleId="PageNumber">
    <w:name w:val="page number"/>
    <w:qFormat/>
    <w:rsid w:val="00E82C1A"/>
    <w:rPr>
      <w:rFonts w:cs="Times New Roman"/>
    </w:rPr>
  </w:style>
  <w:style w:type="paragraph" w:styleId="BodyText2">
    <w:name w:val="Body Text 2"/>
    <w:basedOn w:val="Normal"/>
    <w:link w:val="BodyText2Char"/>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rsid w:val="00E82C1A"/>
    <w:pPr>
      <w:spacing w:after="120"/>
      <w:ind w:left="283"/>
    </w:pPr>
  </w:style>
  <w:style w:type="character" w:customStyle="1" w:styleId="BodyTextIndentChar">
    <w:name w:val="Body Text Indent Char"/>
    <w:link w:val="BodyTextIndent"/>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rsid w:val="00E82C1A"/>
    <w:pPr>
      <w:spacing w:after="120" w:line="480" w:lineRule="auto"/>
      <w:ind w:left="283"/>
    </w:pPr>
  </w:style>
  <w:style w:type="character" w:customStyle="1" w:styleId="BodyTextIndent2Char">
    <w:name w:val="Body Text Indent 2 Char"/>
    <w:aliases w:val="uvlaka 21 Char,uvlaka 32 Char,uvlaka 22 Char"/>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qFormat/>
    <w:rsid w:val="00E82C1A"/>
    <w:rPr>
      <w:rFonts w:ascii="Tahoma" w:hAnsi="Tahoma" w:cs="Tahoma"/>
      <w:sz w:val="16"/>
      <w:szCs w:val="16"/>
    </w:rPr>
  </w:style>
  <w:style w:type="character" w:customStyle="1" w:styleId="BalloonTextChar">
    <w:name w:val="Balloon Text Char"/>
    <w:link w:val="BalloonText"/>
    <w:uiPriority w:val="99"/>
    <w:qFormat/>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qFormat/>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rsid w:val="00E82C1A"/>
    <w:pPr>
      <w:spacing w:after="120"/>
      <w:ind w:left="283"/>
    </w:pPr>
    <w:rPr>
      <w:sz w:val="16"/>
      <w:szCs w:val="16"/>
    </w:rPr>
  </w:style>
  <w:style w:type="character" w:customStyle="1" w:styleId="BodyTextIndent3Char">
    <w:name w:val="Body Text Indent 3 Char"/>
    <w:aliases w:val="uvlaka 31 Char,uvlaka 33 Char"/>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uiPriority w:val="99"/>
    <w:rsid w:val="00E82C1A"/>
    <w:pPr>
      <w:spacing w:after="120"/>
    </w:pPr>
    <w:rPr>
      <w:sz w:val="16"/>
      <w:szCs w:val="16"/>
    </w:rPr>
  </w:style>
  <w:style w:type="character" w:customStyle="1" w:styleId="BodyText3Char">
    <w:name w:val="Body Text 3 Char"/>
    <w:link w:val="BodyText3"/>
    <w:uiPriority w:val="99"/>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uiPriority w:val="22"/>
    <w:qFormat/>
    <w:rsid w:val="00E82C1A"/>
    <w:rPr>
      <w:rFonts w:cs="Times New Roman"/>
      <w:b/>
      <w:bCs/>
    </w:rPr>
  </w:style>
  <w:style w:type="paragraph" w:customStyle="1" w:styleId="T-98-2">
    <w:name w:val="T-9/8-2"/>
    <w:link w:val="T-98-2Char"/>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aliases w:val="Head 1,heading 1"/>
    <w:basedOn w:val="Normal"/>
    <w:link w:val="ListParagraphChar"/>
    <w:uiPriority w:val="34"/>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Slika Char,Caption-Slike,Slika Char Char Char Char Char Char Char,Char Char Char Char,Caption Char Char,Caption Char Char Char Char,Caption Char Char Char Ch,Caption Char"/>
    <w:basedOn w:val="Normal"/>
    <w:next w:val="Normal"/>
    <w:link w:val="CaptionChar1"/>
    <w:qFormat/>
    <w:rsid w:val="00E82C1A"/>
    <w:pPr>
      <w:ind w:firstLine="360"/>
    </w:pPr>
    <w:rPr>
      <w:rFonts w:ascii="Calibri" w:hAnsi="Calibri"/>
      <w:b/>
      <w:bCs/>
      <w:sz w:val="18"/>
      <w:szCs w:val="18"/>
      <w:lang w:val="en-US" w:eastAsia="en-US"/>
    </w:rPr>
  </w:style>
  <w:style w:type="paragraph" w:styleId="Title">
    <w:name w:val="Title"/>
    <w:aliases w:val="Naslov A"/>
    <w:basedOn w:val="Normal"/>
    <w:next w:val="Normal"/>
    <w:link w:val="TitleChar"/>
    <w:uiPriority w:val="10"/>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aliases w:val="Naslov A Char"/>
    <w:link w:val="Title"/>
    <w:uiPriority w:val="10"/>
    <w:qFormat/>
    <w:locked/>
    <w:rsid w:val="00E82C1A"/>
    <w:rPr>
      <w:rFonts w:ascii="Cambria" w:hAnsi="Cambria" w:cs="Times New Roman"/>
      <w:i/>
      <w:iCs/>
      <w:color w:val="243F60"/>
      <w:sz w:val="60"/>
      <w:szCs w:val="60"/>
      <w:lang w:val="en-US"/>
    </w:rPr>
  </w:style>
  <w:style w:type="paragraph" w:styleId="Subtitle">
    <w:name w:val="Subtitle"/>
    <w:aliases w:val="Naslov B"/>
    <w:basedOn w:val="Normal"/>
    <w:next w:val="Normal"/>
    <w:link w:val="SubtitleChar"/>
    <w:uiPriority w:val="11"/>
    <w:qFormat/>
    <w:rsid w:val="00E82C1A"/>
    <w:pPr>
      <w:spacing w:before="200" w:after="900"/>
      <w:jc w:val="right"/>
    </w:pPr>
    <w:rPr>
      <w:rFonts w:ascii="Calibri" w:hAnsi="Calibri"/>
      <w:i/>
      <w:iCs/>
      <w:sz w:val="24"/>
      <w:szCs w:val="24"/>
      <w:lang w:val="en-US" w:eastAsia="en-US"/>
    </w:rPr>
  </w:style>
  <w:style w:type="character" w:customStyle="1" w:styleId="SubtitleChar">
    <w:name w:val="Subtitle Char"/>
    <w:aliases w:val="Naslov B Char"/>
    <w:link w:val="Subtitle"/>
    <w:uiPriority w:val="11"/>
    <w:qFormat/>
    <w:locked/>
    <w:rsid w:val="00E82C1A"/>
    <w:rPr>
      <w:rFonts w:ascii="Calibri" w:hAnsi="Calibri" w:cs="Times New Roman"/>
      <w:i/>
      <w:iCs/>
      <w:sz w:val="24"/>
      <w:szCs w:val="24"/>
      <w:lang w:val="en-US"/>
    </w:rPr>
  </w:style>
  <w:style w:type="character" w:styleId="Emphasis">
    <w:name w:val="Emphasis"/>
    <w:uiPriority w:val="20"/>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39"/>
    <w:rsid w:val="00E82C1A"/>
  </w:style>
  <w:style w:type="paragraph" w:styleId="TOC2">
    <w:name w:val="toc 2"/>
    <w:basedOn w:val="Normal"/>
    <w:next w:val="Normal"/>
    <w:link w:val="TOC2Char"/>
    <w:autoRedefine/>
    <w:rsid w:val="00E82C1A"/>
    <w:pPr>
      <w:ind w:left="200"/>
    </w:pPr>
  </w:style>
  <w:style w:type="paragraph" w:styleId="TOC3">
    <w:name w:val="toc 3"/>
    <w:basedOn w:val="Normal"/>
    <w:next w:val="Normal"/>
    <w:link w:val="TOC3Char"/>
    <w:autoRedefine/>
    <w:uiPriority w:val="39"/>
    <w:rsid w:val="00E82C1A"/>
    <w:pPr>
      <w:ind w:left="400"/>
    </w:pPr>
  </w:style>
  <w:style w:type="character" w:styleId="Hyperlink">
    <w:name w:val="Hyperlink"/>
    <w:aliases w:val="Char Char3"/>
    <w:uiPriority w:val="99"/>
    <w:qFormat/>
    <w:rsid w:val="00214F55"/>
    <w:rPr>
      <w:rFonts w:ascii="Times New Roman" w:hAnsi="Times New Roman" w:cs="Times New Roman"/>
      <w:sz w:val="20"/>
      <w:szCs w:val="20"/>
      <w:lang w:eastAsia="hr-HR"/>
    </w:rPr>
  </w:style>
  <w:style w:type="paragraph" w:styleId="DocumentMap">
    <w:name w:val="Document Map"/>
    <w:basedOn w:val="Normal"/>
    <w:link w:val="DocumentMapChar"/>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qFormat/>
    <w:rsid w:val="00E82C1A"/>
    <w:rPr>
      <w:lang w:val="en-GB" w:eastAsia="en-US"/>
    </w:rPr>
  </w:style>
  <w:style w:type="character" w:customStyle="1" w:styleId="CommentTextChar">
    <w:name w:val="Comment Text Char"/>
    <w:link w:val="CommentText"/>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39"/>
    <w:qFormat/>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link w:val="Bodytext2Char0"/>
    <w:uiPriority w:val="99"/>
    <w:qFormat/>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qForma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qFormat/>
    <w:locked/>
    <w:rsid w:val="00DD6EF1"/>
    <w:rPr>
      <w:rFonts w:cs="Times New Roman"/>
      <w:sz w:val="16"/>
      <w:szCs w:val="16"/>
    </w:rPr>
  </w:style>
  <w:style w:type="paragraph" w:styleId="CommentSubject">
    <w:name w:val="annotation subject"/>
    <w:basedOn w:val="CommentText"/>
    <w:next w:val="CommentText"/>
    <w:link w:val="CommentSubjectChar"/>
    <w:locked/>
    <w:rsid w:val="00DD6EF1"/>
    <w:rPr>
      <w:b/>
      <w:bCs/>
      <w:lang w:val="hr-HR" w:eastAsia="hr-HR"/>
    </w:rPr>
  </w:style>
  <w:style w:type="character" w:customStyle="1" w:styleId="CommentSubjectChar">
    <w:name w:val="Comment Subject Char"/>
    <w:link w:val="CommentSubject"/>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qFormat/>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link w:val="NaslovtabliceChar"/>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uiPriority w:val="99"/>
    <w:qFormat/>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qFormat/>
    <w:rsid w:val="00BA2290"/>
    <w:rPr>
      <w:rFonts w:ascii="Times New Roman" w:hAnsi="Times New Roman"/>
      <w:sz w:val="22"/>
    </w:rPr>
  </w:style>
  <w:style w:type="character" w:customStyle="1" w:styleId="apple-style-span">
    <w:name w:val="apple-style-span"/>
    <w:qFormat/>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qFormat/>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uiPriority w:val="99"/>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qFormat/>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0">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Head 1 Char,heading 1 Char"/>
    <w:link w:val="ListParagraph"/>
    <w:locked/>
    <w:rsid w:val="00ED40AD"/>
    <w:rPr>
      <w:rFonts w:ascii="Times New Roman" w:eastAsia="Times New Roman" w:hAnsi="Times New Roman"/>
      <w:lang w:val="en-AU"/>
    </w:rPr>
  </w:style>
  <w:style w:type="table" w:customStyle="1" w:styleId="TableGrid4">
    <w:name w:val="Table Grid4"/>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Char Char3"/>
    <w:rsid w:val="00F71825"/>
    <w:rPr>
      <w:rFonts w:ascii="Times New Roman" w:eastAsia="Times New Roman" w:hAnsi="Times New Roman" w:cs="Times New Roman"/>
      <w:b/>
      <w:bCs/>
      <w:sz w:val="24"/>
      <w:szCs w:val="24"/>
      <w:lang w:eastAsia="hr-HR"/>
    </w:rPr>
  </w:style>
  <w:style w:type="paragraph" w:customStyle="1" w:styleId="Normal9">
    <w:name w:val="Normal9"/>
    <w:basedOn w:val="Normal"/>
    <w:rsid w:val="00F71825"/>
    <w:rPr>
      <w:sz w:val="24"/>
      <w:szCs w:val="24"/>
      <w:lang w:val="hr-HR"/>
    </w:rPr>
  </w:style>
  <w:style w:type="paragraph" w:customStyle="1" w:styleId="CharCharCharCharCharChar0">
    <w:name w:val="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styleId="ListTable3-Accent6">
    <w:name w:val="List Table 3 Accent 6"/>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3-Accent5">
    <w:name w:val="List Table 3 Accent 5"/>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3">
    <w:name w:val="List Table 3 Accent 3"/>
    <w:basedOn w:val="TableNormal"/>
    <w:uiPriority w:val="48"/>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4">
    <w:name w:val="Plain Table 4"/>
    <w:basedOn w:val="TableNormal"/>
    <w:uiPriority w:val="44"/>
    <w:rsid w:val="00F8417A"/>
    <w:rPr>
      <w:rFonts w:asciiTheme="minorHAnsi" w:eastAsiaTheme="minorHAnsi" w:hAnsiTheme="minorHAnsi" w:cstheme="minorBidi"/>
      <w:sz w:val="24"/>
      <w:szCs w:val="24"/>
      <w:lang w:val="en-US"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F8417A"/>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NaslovC">
    <w:name w:val="Naslov C"/>
    <w:basedOn w:val="Heading3"/>
    <w:link w:val="NaslovCChar"/>
    <w:qFormat/>
    <w:rsid w:val="00F8417A"/>
    <w:pPr>
      <w:keepLines/>
      <w:spacing w:before="120" w:after="120"/>
      <w:jc w:val="both"/>
    </w:pPr>
    <w:rPr>
      <w:rFonts w:ascii="TitilliumX Web SemiBold" w:eastAsiaTheme="majorEastAsia" w:hAnsi="TitilliumX Web SemiBold" w:cstheme="majorBidi"/>
      <w:bCs w:val="0"/>
      <w:color w:val="4F81BD" w:themeColor="accent1"/>
      <w:szCs w:val="28"/>
      <w:lang w:val="en-US" w:eastAsia="en-US"/>
    </w:rPr>
  </w:style>
  <w:style w:type="paragraph" w:customStyle="1" w:styleId="NaslovD">
    <w:name w:val="Naslov D"/>
    <w:basedOn w:val="Heading4"/>
    <w:next w:val="Normal"/>
    <w:link w:val="NaslovDChar"/>
    <w:qFormat/>
    <w:rsid w:val="00F8417A"/>
    <w:pPr>
      <w:keepLines/>
      <w:spacing w:before="120" w:after="120"/>
      <w:ind w:left="340"/>
      <w:jc w:val="both"/>
    </w:pPr>
    <w:rPr>
      <w:rFonts w:asciiTheme="majorHAnsi" w:eastAsiaTheme="majorEastAsia" w:hAnsiTheme="majorHAnsi" w:cstheme="majorBidi"/>
      <w:b w:val="0"/>
      <w:bCs w:val="0"/>
      <w:iCs/>
      <w:color w:val="4F81BD" w:themeColor="accent1"/>
      <w:sz w:val="22"/>
      <w:szCs w:val="24"/>
      <w:lang w:val="en-US" w:eastAsia="en-US"/>
    </w:rPr>
  </w:style>
  <w:style w:type="character" w:customStyle="1" w:styleId="NaslovCChar">
    <w:name w:val="Naslov C Char"/>
    <w:basedOn w:val="SubtitleChar"/>
    <w:link w:val="NaslovC"/>
    <w:rsid w:val="00F8417A"/>
    <w:rPr>
      <w:rFonts w:ascii="TitilliumX Web SemiBold" w:eastAsiaTheme="majorEastAsia" w:hAnsi="TitilliumX Web SemiBold" w:cstheme="majorBidi"/>
      <w:b/>
      <w:i w:val="0"/>
      <w:iCs w:val="0"/>
      <w:color w:val="4F81BD" w:themeColor="accent1"/>
      <w:sz w:val="24"/>
      <w:szCs w:val="28"/>
      <w:lang w:val="en-US" w:eastAsia="en-US"/>
    </w:rPr>
  </w:style>
  <w:style w:type="paragraph" w:customStyle="1" w:styleId="PodnaslovA">
    <w:name w:val="Podnaslov A"/>
    <w:link w:val="PodnaslovAChar"/>
    <w:rsid w:val="00F8417A"/>
    <w:pPr>
      <w:numPr>
        <w:ilvl w:val="3"/>
        <w:numId w:val="15"/>
      </w:numPr>
      <w:spacing w:before="120" w:after="120"/>
    </w:pPr>
    <w:rPr>
      <w:rFonts w:ascii="TitilliumX Web SemiBold" w:eastAsiaTheme="minorEastAsia" w:hAnsi="TitilliumX Web SemiBold" w:cstheme="minorBidi"/>
      <w:b/>
      <w:bCs/>
      <w:color w:val="4F81BD" w:themeColor="accent1"/>
      <w:spacing w:val="15"/>
      <w:sz w:val="22"/>
      <w:szCs w:val="28"/>
      <w:lang w:val="en-US" w:eastAsia="en-US"/>
    </w:rPr>
  </w:style>
  <w:style w:type="character" w:customStyle="1" w:styleId="NaslovDChar">
    <w:name w:val="Naslov D Char"/>
    <w:basedOn w:val="NaslovCChar"/>
    <w:link w:val="NaslovD"/>
    <w:rsid w:val="00F8417A"/>
    <w:rPr>
      <w:rFonts w:asciiTheme="majorHAnsi" w:eastAsiaTheme="majorEastAsia" w:hAnsiTheme="majorHAnsi" w:cstheme="majorBidi"/>
      <w:b w:val="0"/>
      <w:i w:val="0"/>
      <w:iCs/>
      <w:color w:val="4F81BD" w:themeColor="accent1"/>
      <w:sz w:val="22"/>
      <w:szCs w:val="24"/>
      <w:lang w:val="en-US" w:eastAsia="en-US"/>
    </w:rPr>
  </w:style>
  <w:style w:type="paragraph" w:customStyle="1" w:styleId="Podnaslovteksta">
    <w:name w:val="Podnaslov teksta"/>
    <w:basedOn w:val="PodnaslovA"/>
    <w:link w:val="PodnaslovtekstaChar"/>
    <w:rsid w:val="00F8417A"/>
    <w:pPr>
      <w:numPr>
        <w:ilvl w:val="0"/>
        <w:numId w:val="0"/>
      </w:numPr>
      <w:ind w:left="1080" w:hanging="1080"/>
    </w:pPr>
  </w:style>
  <w:style w:type="character" w:customStyle="1" w:styleId="PodnaslovAChar">
    <w:name w:val="Podnaslov A Char"/>
    <w:basedOn w:val="NaslovDChar"/>
    <w:link w:val="Podnaslov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PodnaslovtekstaChar">
    <w:name w:val="Podnaslov teksta Char"/>
    <w:basedOn w:val="PodnaslovAChar"/>
    <w:link w:val="Podnaslovteksta"/>
    <w:rsid w:val="00F8417A"/>
    <w:rPr>
      <w:rFonts w:ascii="TitilliumX Web SemiBold" w:eastAsiaTheme="minorEastAsia" w:hAnsi="TitilliumX Web SemiBold" w:cstheme="minorBidi"/>
      <w:b/>
      <w:bCs/>
      <w:i w:val="0"/>
      <w:iCs w:val="0"/>
      <w:color w:val="4F81BD" w:themeColor="accent1"/>
      <w:spacing w:val="15"/>
      <w:sz w:val="22"/>
      <w:szCs w:val="28"/>
      <w:lang w:val="en-US" w:eastAsia="en-US"/>
    </w:rPr>
  </w:style>
  <w:style w:type="character" w:customStyle="1" w:styleId="NaslovtabliceChar">
    <w:name w:val="Naslov tablice Char"/>
    <w:basedOn w:val="DefaultParagraphFont"/>
    <w:link w:val="Naslovtablice"/>
    <w:rsid w:val="00F8417A"/>
    <w:rPr>
      <w:rFonts w:ascii="Aldine401 BT" w:eastAsia="Times New Roman" w:hAnsi="Aldine401 BT" w:cs="Arial"/>
      <w:caps/>
      <w:szCs w:val="24"/>
      <w:lang w:eastAsia="ar-SA"/>
    </w:rPr>
  </w:style>
  <w:style w:type="character" w:customStyle="1" w:styleId="SmartHyperlink1">
    <w:name w:val="Smart Hyperlink1"/>
    <w:basedOn w:val="DefaultParagraphFont"/>
    <w:uiPriority w:val="99"/>
    <w:rsid w:val="00F8417A"/>
    <w:rPr>
      <w:rFonts w:ascii="Titillium Web" w:hAnsi="Titillium Web"/>
      <w:color w:val="9BBB59" w:themeColor="accent3"/>
      <w:sz w:val="20"/>
      <w:u w:val="dotted"/>
    </w:rPr>
  </w:style>
  <w:style w:type="paragraph" w:customStyle="1" w:styleId="bulleted">
    <w:name w:val="bulleted"/>
    <w:basedOn w:val="Normal"/>
    <w:link w:val="bulletedChar"/>
    <w:qFormat/>
    <w:rsid w:val="00F8417A"/>
    <w:pPr>
      <w:numPr>
        <w:numId w:val="17"/>
      </w:numPr>
      <w:spacing w:before="80"/>
      <w:jc w:val="both"/>
    </w:pPr>
    <w:rPr>
      <w:rFonts w:ascii="TitilliumX Web" w:eastAsiaTheme="minorHAnsi" w:hAnsi="TitilliumX Web" w:cstheme="minorBidi"/>
      <w:szCs w:val="24"/>
      <w:lang w:val="en-GB" w:eastAsia="en-US"/>
    </w:rPr>
  </w:style>
  <w:style w:type="paragraph" w:customStyle="1" w:styleId="TOC30">
    <w:name w:val="TOC3"/>
    <w:basedOn w:val="TOC3"/>
    <w:link w:val="TOC3Char0"/>
    <w:rsid w:val="00F8417A"/>
    <w:pPr>
      <w:tabs>
        <w:tab w:val="right" w:leader="dot" w:pos="9056"/>
      </w:tabs>
      <w:ind w:left="567"/>
      <w:jc w:val="both"/>
    </w:pPr>
    <w:rPr>
      <w:rFonts w:eastAsiaTheme="minorHAnsi" w:cstheme="minorBidi"/>
      <w:noProof/>
      <w:szCs w:val="24"/>
      <w:lang w:val="en-US" w:eastAsia="en-US"/>
    </w:rPr>
  </w:style>
  <w:style w:type="character" w:customStyle="1" w:styleId="bulletedChar">
    <w:name w:val="bulleted Char"/>
    <w:basedOn w:val="DefaultParagraphFont"/>
    <w:link w:val="bulleted"/>
    <w:rsid w:val="00F8417A"/>
    <w:rPr>
      <w:rFonts w:ascii="TitilliumX Web" w:eastAsiaTheme="minorHAnsi" w:hAnsi="TitilliumX Web" w:cstheme="minorBidi"/>
      <w:szCs w:val="24"/>
      <w:lang w:val="en-GB" w:eastAsia="en-US"/>
    </w:rPr>
  </w:style>
  <w:style w:type="paragraph" w:customStyle="1" w:styleId="TOC20">
    <w:name w:val="TOC2"/>
    <w:basedOn w:val="TOC2"/>
    <w:link w:val="TOC2Char0"/>
    <w:rsid w:val="00F8417A"/>
    <w:pPr>
      <w:tabs>
        <w:tab w:val="left" w:pos="851"/>
        <w:tab w:val="right" w:leader="dot" w:pos="9056"/>
      </w:tabs>
      <w:spacing w:before="60"/>
      <w:ind w:left="198" w:hanging="397"/>
      <w:jc w:val="both"/>
    </w:pPr>
    <w:rPr>
      <w:rFonts w:eastAsiaTheme="minorHAnsi" w:cstheme="minorBidi"/>
      <w:noProof/>
      <w:szCs w:val="24"/>
      <w:lang w:val="en-US" w:eastAsia="en-US"/>
    </w:rPr>
  </w:style>
  <w:style w:type="character" w:customStyle="1" w:styleId="TOC3Char">
    <w:name w:val="TOC 3 Char"/>
    <w:basedOn w:val="DefaultParagraphFont"/>
    <w:link w:val="TOC3"/>
    <w:uiPriority w:val="39"/>
    <w:rsid w:val="00F8417A"/>
    <w:rPr>
      <w:rFonts w:ascii="Times New Roman" w:eastAsia="Times New Roman" w:hAnsi="Times New Roman"/>
      <w:lang w:val="en-AU"/>
    </w:rPr>
  </w:style>
  <w:style w:type="character" w:customStyle="1" w:styleId="TOC3Char0">
    <w:name w:val="TOC3 Char"/>
    <w:basedOn w:val="TOC3Char"/>
    <w:link w:val="TOC30"/>
    <w:rsid w:val="00F8417A"/>
    <w:rPr>
      <w:rFonts w:ascii="Times New Roman" w:eastAsiaTheme="minorHAnsi" w:hAnsi="Times New Roman" w:cstheme="minorBidi"/>
      <w:noProof/>
      <w:szCs w:val="24"/>
      <w:lang w:val="en-US" w:eastAsia="en-US"/>
    </w:rPr>
  </w:style>
  <w:style w:type="character" w:customStyle="1" w:styleId="TOC2Char">
    <w:name w:val="TOC 2 Char"/>
    <w:basedOn w:val="DefaultParagraphFont"/>
    <w:link w:val="TOC2"/>
    <w:uiPriority w:val="39"/>
    <w:rsid w:val="00F8417A"/>
    <w:rPr>
      <w:rFonts w:ascii="Times New Roman" w:eastAsia="Times New Roman" w:hAnsi="Times New Roman"/>
      <w:lang w:val="en-AU"/>
    </w:rPr>
  </w:style>
  <w:style w:type="character" w:customStyle="1" w:styleId="TOC2Char0">
    <w:name w:val="TOC2 Char"/>
    <w:basedOn w:val="TOC2Char"/>
    <w:link w:val="TOC20"/>
    <w:rsid w:val="00F8417A"/>
    <w:rPr>
      <w:rFonts w:ascii="Times New Roman" w:eastAsiaTheme="minorHAnsi" w:hAnsi="Times New Roman" w:cstheme="minorBidi"/>
      <w:noProof/>
      <w:szCs w:val="24"/>
      <w:lang w:val="en-US" w:eastAsia="en-US"/>
    </w:rPr>
  </w:style>
  <w:style w:type="character" w:customStyle="1" w:styleId="Bodytext2Char0">
    <w:name w:val="Body text 2 Char"/>
    <w:basedOn w:val="DefaultParagraphFont"/>
    <w:link w:val="BodyText21"/>
    <w:rsid w:val="00F8417A"/>
    <w:rPr>
      <w:rFonts w:ascii="Arial" w:eastAsia="Times New Roman" w:hAnsi="Arial"/>
      <w:sz w:val="24"/>
      <w:lang w:val="de-DE" w:eastAsia="en-US"/>
    </w:rPr>
  </w:style>
  <w:style w:type="paragraph" w:customStyle="1" w:styleId="HTLnumbering">
    <w:name w:val="HTL numbering"/>
    <w:basedOn w:val="ListParagraph"/>
    <w:rsid w:val="00F8417A"/>
    <w:pPr>
      <w:numPr>
        <w:numId w:val="16"/>
      </w:numPr>
      <w:spacing w:after="120"/>
      <w:jc w:val="both"/>
    </w:pPr>
    <w:rPr>
      <w:rFonts w:ascii="Humnst777 BT" w:hAnsi="Humnst777 BT"/>
      <w:lang w:val="en-GB" w:eastAsia="en-US"/>
    </w:rPr>
  </w:style>
  <w:style w:type="paragraph" w:customStyle="1" w:styleId="Fusnota">
    <w:name w:val="Fusnota"/>
    <w:basedOn w:val="FootnoteText"/>
    <w:link w:val="FusnotaChar"/>
    <w:qFormat/>
    <w:rsid w:val="00F8417A"/>
    <w:pPr>
      <w:spacing w:before="120"/>
      <w:ind w:left="170" w:hanging="170"/>
    </w:pPr>
    <w:rPr>
      <w:rFonts w:ascii="TitilliumX Web" w:eastAsiaTheme="minorHAnsi" w:hAnsi="TitilliumX Web" w:cstheme="minorBidi"/>
      <w:sz w:val="18"/>
    </w:rPr>
  </w:style>
  <w:style w:type="character" w:customStyle="1" w:styleId="FusnotaChar">
    <w:name w:val="Fusnota Char"/>
    <w:basedOn w:val="FootnoteTextChar"/>
    <w:link w:val="Fusnota"/>
    <w:rsid w:val="00F8417A"/>
    <w:rPr>
      <w:rFonts w:ascii="TitilliumX Web" w:eastAsiaTheme="minorHAnsi" w:hAnsi="TitilliumX Web" w:cstheme="minorBidi"/>
      <w:sz w:val="18"/>
      <w:szCs w:val="20"/>
      <w:lang w:val="en-US" w:eastAsia="en-US"/>
    </w:rPr>
  </w:style>
  <w:style w:type="character" w:customStyle="1" w:styleId="CaptionChar1">
    <w:name w:val="Caption Char1"/>
    <w:aliases w:val="Branko Char,Slika Char Char,Caption-Slike Char,Slika Char Char Char Char Char Char Char Char,Char Char Char Char Char,Caption Char Char Char,Caption Char Char Char Char Char,Caption Char Char Char Ch Char,Caption Char Char1"/>
    <w:link w:val="Caption"/>
    <w:rsid w:val="00F8417A"/>
    <w:rPr>
      <w:rFonts w:eastAsia="Times New Roman"/>
      <w:b/>
      <w:bCs/>
      <w:sz w:val="18"/>
      <w:szCs w:val="18"/>
      <w:lang w:val="en-US" w:eastAsia="en-US"/>
    </w:rPr>
  </w:style>
  <w:style w:type="table" w:customStyle="1" w:styleId="TableGrid1">
    <w:name w:val="Table Grid1"/>
    <w:basedOn w:val="TableNormal"/>
    <w:next w:val="TableGrid"/>
    <w:uiPriority w:val="39"/>
    <w:qFormat/>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0">
    <w:name w:val="Table Grid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F8417A"/>
    <w:rPr>
      <w:rFonts w:asciiTheme="minorHAnsi" w:eastAsiaTheme="minorHAnsi"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466301">
    <w:name w:val="box_466301"/>
    <w:basedOn w:val="Normal"/>
    <w:rsid w:val="00D33094"/>
    <w:pPr>
      <w:spacing w:before="100" w:beforeAutospacing="1" w:after="100" w:afterAutospacing="1"/>
    </w:pPr>
    <w:rPr>
      <w:sz w:val="24"/>
      <w:szCs w:val="24"/>
      <w:lang w:val="hr-HR"/>
    </w:rPr>
  </w:style>
  <w:style w:type="paragraph" w:customStyle="1" w:styleId="sandr">
    <w:name w:val="sandr"/>
    <w:basedOn w:val="Normal"/>
    <w:rsid w:val="00A634C5"/>
    <w:pPr>
      <w:overflowPunct w:val="0"/>
      <w:autoSpaceDE w:val="0"/>
      <w:autoSpaceDN w:val="0"/>
      <w:adjustRightInd w:val="0"/>
      <w:ind w:left="216" w:hanging="216"/>
    </w:pPr>
    <w:rPr>
      <w:rFonts w:ascii="HRHelvetica" w:hAnsi="HRHelvetica"/>
      <w:sz w:val="22"/>
      <w:lang w:val="hr-HR"/>
    </w:rPr>
  </w:style>
  <w:style w:type="character" w:customStyle="1" w:styleId="CharChar34">
    <w:name w:val="Char Char3"/>
    <w:rsid w:val="00A634C5"/>
    <w:rPr>
      <w:rFonts w:ascii="Times New Roman" w:eastAsia="Times New Roman" w:hAnsi="Times New Roman" w:cs="Times New Roman"/>
      <w:b/>
      <w:bCs/>
      <w:sz w:val="24"/>
      <w:szCs w:val="24"/>
      <w:lang w:eastAsia="hr-HR"/>
    </w:rPr>
  </w:style>
  <w:style w:type="paragraph" w:customStyle="1" w:styleId="Normal100">
    <w:name w:val="Normal10"/>
    <w:basedOn w:val="Normal"/>
    <w:rsid w:val="00A634C5"/>
    <w:rPr>
      <w:sz w:val="24"/>
      <w:szCs w:val="24"/>
      <w:lang w:val="hr-HR"/>
    </w:rPr>
  </w:style>
  <w:style w:type="paragraph" w:customStyle="1" w:styleId="CharCharCharCharCharChar1">
    <w:name w:val="Char Char Char Char Char Char"/>
    <w:basedOn w:val="Normal"/>
    <w:rsid w:val="00A634C5"/>
    <w:pPr>
      <w:spacing w:after="160" w:line="240" w:lineRule="exact"/>
    </w:pPr>
    <w:rPr>
      <w:rFonts w:ascii="Tahoma" w:hAnsi="Tahoma"/>
      <w:lang w:val="en-US" w:eastAsia="en-US"/>
    </w:rPr>
  </w:style>
  <w:style w:type="paragraph" w:customStyle="1" w:styleId="box459727">
    <w:name w:val="box_459727"/>
    <w:basedOn w:val="Normal"/>
    <w:rsid w:val="00ED75BE"/>
    <w:pPr>
      <w:spacing w:before="100" w:beforeAutospacing="1" w:after="100" w:afterAutospacing="1"/>
    </w:pPr>
    <w:rPr>
      <w:sz w:val="24"/>
      <w:szCs w:val="24"/>
      <w:lang w:val="hr-HR"/>
    </w:rPr>
  </w:style>
  <w:style w:type="character" w:customStyle="1" w:styleId="Tijeloteksta-uvlaka2Char1">
    <w:name w:val="Tijelo teksta - uvlaka 2 Char1"/>
    <w:basedOn w:val="DefaultParagraphFont"/>
    <w:uiPriority w:val="99"/>
    <w:semiHidden/>
    <w:rsid w:val="00C22B7E"/>
    <w:rPr>
      <w:rFonts w:ascii="Times New Roman" w:eastAsia="Times New Roman" w:hAnsi="Times New Roman" w:cs="Times New Roman"/>
      <w:sz w:val="24"/>
      <w:szCs w:val="24"/>
      <w:lang w:eastAsia="hr-HR"/>
    </w:rPr>
  </w:style>
  <w:style w:type="paragraph" w:customStyle="1" w:styleId="body">
    <w:name w:val="body"/>
    <w:basedOn w:val="Normal"/>
    <w:rsid w:val="00EA34BA"/>
    <w:pPr>
      <w:spacing w:before="100" w:beforeAutospacing="1" w:after="100" w:afterAutospacing="1"/>
    </w:pPr>
    <w:rPr>
      <w:sz w:val="24"/>
      <w:szCs w:val="24"/>
      <w:lang w:val="hr-HR"/>
    </w:rPr>
  </w:style>
  <w:style w:type="paragraph" w:customStyle="1" w:styleId="odluka">
    <w:name w:val="odluka"/>
    <w:basedOn w:val="Normal"/>
    <w:rsid w:val="00EA34BA"/>
    <w:pPr>
      <w:spacing w:before="100" w:beforeAutospacing="1" w:after="100" w:afterAutospacing="1"/>
    </w:pPr>
    <w:rPr>
      <w:sz w:val="24"/>
      <w:szCs w:val="24"/>
      <w:lang w:val="hr-HR"/>
    </w:rPr>
  </w:style>
  <w:style w:type="paragraph" w:customStyle="1" w:styleId="odlukaopis">
    <w:name w:val="odlukaopis"/>
    <w:basedOn w:val="Normal"/>
    <w:rsid w:val="00EA34BA"/>
    <w:pPr>
      <w:spacing w:before="100" w:beforeAutospacing="1" w:after="100" w:afterAutospacing="1"/>
    </w:pPr>
    <w:rPr>
      <w:sz w:val="24"/>
      <w:szCs w:val="24"/>
      <w:lang w:val="hr-HR"/>
    </w:rPr>
  </w:style>
  <w:style w:type="paragraph" w:customStyle="1" w:styleId="sluzbeniclanak">
    <w:name w:val="sluzbeniclanak"/>
    <w:basedOn w:val="Normal"/>
    <w:rsid w:val="00EA34BA"/>
    <w:pPr>
      <w:spacing w:before="100" w:beforeAutospacing="1" w:after="100" w:afterAutospacing="1"/>
    </w:pPr>
    <w:rPr>
      <w:sz w:val="24"/>
      <w:szCs w:val="24"/>
      <w:lang w:val="hr-HR"/>
    </w:rPr>
  </w:style>
  <w:style w:type="paragraph" w:customStyle="1" w:styleId="sluzbeniklasa">
    <w:name w:val="sluzbeniklasa"/>
    <w:basedOn w:val="Normal"/>
    <w:rsid w:val="00EA34BA"/>
    <w:pPr>
      <w:spacing w:before="100" w:beforeAutospacing="1" w:after="100" w:afterAutospacing="1"/>
    </w:pPr>
    <w:rPr>
      <w:sz w:val="24"/>
      <w:szCs w:val="24"/>
      <w:lang w:val="hr-HR"/>
    </w:rPr>
  </w:style>
  <w:style w:type="character" w:customStyle="1" w:styleId="xnormaltextrun">
    <w:name w:val="x_normaltextrun"/>
    <w:basedOn w:val="DefaultParagraphFont"/>
    <w:qFormat/>
    <w:rsid w:val="0001777E"/>
  </w:style>
  <w:style w:type="character" w:customStyle="1" w:styleId="xeop">
    <w:name w:val="x_eop"/>
    <w:basedOn w:val="DefaultParagraphFont"/>
    <w:qFormat/>
    <w:rsid w:val="0001777E"/>
  </w:style>
  <w:style w:type="paragraph" w:customStyle="1" w:styleId="xparagraph">
    <w:name w:val="x_paragraph"/>
    <w:basedOn w:val="Normal"/>
    <w:qFormat/>
    <w:rsid w:val="0001777E"/>
    <w:pPr>
      <w:spacing w:beforeAutospacing="1" w:after="160" w:afterAutospacing="1"/>
    </w:pPr>
    <w:rPr>
      <w:sz w:val="24"/>
      <w:szCs w:val="24"/>
      <w:lang w:val="hr-HR"/>
    </w:rPr>
  </w:style>
  <w:style w:type="character" w:customStyle="1" w:styleId="xspellingerror">
    <w:name w:val="x_spellingerror"/>
    <w:basedOn w:val="DefaultParagraphFont"/>
    <w:qFormat/>
    <w:rsid w:val="0001777E"/>
  </w:style>
  <w:style w:type="paragraph" w:customStyle="1" w:styleId="box469223">
    <w:name w:val="box_469223"/>
    <w:basedOn w:val="Normal"/>
    <w:rsid w:val="002B23D6"/>
    <w:pPr>
      <w:spacing w:before="100" w:beforeAutospacing="1" w:after="100" w:afterAutospacing="1"/>
    </w:pPr>
    <w:rPr>
      <w:sz w:val="24"/>
      <w:szCs w:val="24"/>
      <w:lang w:val="hr-HR"/>
    </w:rPr>
  </w:style>
  <w:style w:type="paragraph" w:customStyle="1" w:styleId="TijeloA">
    <w:name w:val="Tijelo A"/>
    <w:rsid w:val="002B23D6"/>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character" w:customStyle="1" w:styleId="TekstbaloniaChar1">
    <w:name w:val="Tekst balončića Char1"/>
    <w:basedOn w:val="DefaultParagraphFont"/>
    <w:uiPriority w:val="99"/>
    <w:semiHidden/>
    <w:rsid w:val="00AF5B48"/>
    <w:rPr>
      <w:rFonts w:ascii="Tahoma" w:eastAsia="Times New Roman" w:hAnsi="Tahoma" w:cs="Tahoma"/>
      <w:sz w:val="16"/>
      <w:szCs w:val="16"/>
      <w:lang w:eastAsia="hr-HR"/>
    </w:rPr>
  </w:style>
  <w:style w:type="character" w:customStyle="1" w:styleId="WW8Num6z1">
    <w:name w:val="WW8Num6z1"/>
    <w:rsid w:val="00507206"/>
    <w:rPr>
      <w:rFonts w:ascii="Courier New" w:hAnsi="Courier New" w:cs="Courier New" w:hint="default"/>
    </w:rPr>
  </w:style>
  <w:style w:type="character" w:customStyle="1" w:styleId="WW8Num6z2">
    <w:name w:val="WW8Num6z2"/>
    <w:rsid w:val="00507206"/>
    <w:rPr>
      <w:rFonts w:ascii="Wingdings" w:hAnsi="Wingdings" w:cs="Wingdings" w:hint="default"/>
    </w:rPr>
  </w:style>
  <w:style w:type="character" w:customStyle="1" w:styleId="WW8Num6z3">
    <w:name w:val="WW8Num6z3"/>
    <w:rsid w:val="00507206"/>
    <w:rPr>
      <w:rFonts w:ascii="Symbol" w:hAnsi="Symbol" w:cs="Symbol" w:hint="default"/>
    </w:rPr>
  </w:style>
  <w:style w:type="character" w:customStyle="1" w:styleId="WW8Num15z4">
    <w:name w:val="WW8Num15z4"/>
    <w:rsid w:val="00507206"/>
  </w:style>
  <w:style w:type="character" w:customStyle="1" w:styleId="WW8Num15z5">
    <w:name w:val="WW8Num15z5"/>
    <w:rsid w:val="00507206"/>
  </w:style>
  <w:style w:type="character" w:customStyle="1" w:styleId="WW8Num15z6">
    <w:name w:val="WW8Num15z6"/>
    <w:rsid w:val="00507206"/>
  </w:style>
  <w:style w:type="character" w:customStyle="1" w:styleId="WW8Num15z7">
    <w:name w:val="WW8Num15z7"/>
    <w:rsid w:val="00507206"/>
  </w:style>
  <w:style w:type="character" w:customStyle="1" w:styleId="WW8Num15z8">
    <w:name w:val="WW8Num15z8"/>
    <w:rsid w:val="00507206"/>
  </w:style>
  <w:style w:type="paragraph" w:customStyle="1" w:styleId="FrameContents">
    <w:name w:val="Frame Contents"/>
    <w:basedOn w:val="Normal"/>
    <w:rsid w:val="00507206"/>
    <w:pPr>
      <w:widowControl w:val="0"/>
      <w:suppressAutoHyphens/>
      <w:spacing w:line="280" w:lineRule="exact"/>
    </w:pPr>
    <w:rPr>
      <w:rFonts w:ascii="Arial" w:hAnsi="Arial" w:cs="Arial"/>
      <w:sz w:val="22"/>
      <w:lang w:val="en-US" w:eastAsia="zh-CN"/>
    </w:rPr>
  </w:style>
  <w:style w:type="table" w:styleId="MediumList1-Accent3">
    <w:name w:val="Medium List 1 Accent 3"/>
    <w:basedOn w:val="TableNormal"/>
    <w:uiPriority w:val="65"/>
    <w:semiHidden/>
    <w:unhideWhenUsed/>
    <w:rsid w:val="00462665"/>
    <w:rPr>
      <w:rFonts w:asciiTheme="minorHAnsi" w:eastAsiaTheme="minorHAnsi" w:hAnsiTheme="minorHAnsi" w:cstheme="minorBidi"/>
      <w:color w:val="000000" w:themeColor="text1"/>
      <w:sz w:val="22"/>
      <w:szCs w:val="22"/>
      <w:lang w:eastAsia="en-US"/>
    </w:rPr>
    <w:tblPr>
      <w:tblStyleRowBandSize w:val="1"/>
      <w:tblStyleColBandSize w:val="1"/>
      <w:tblInd w:w="0" w:type="nil"/>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hint="default"/>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character" w:customStyle="1" w:styleId="CharChar35">
    <w:name w:val="Char Char3"/>
    <w:rsid w:val="00BF3DAF"/>
    <w:rPr>
      <w:rFonts w:ascii="Times New Roman" w:eastAsia="Times New Roman" w:hAnsi="Times New Roman" w:cs="Times New Roman"/>
      <w:b/>
      <w:bCs/>
      <w:sz w:val="24"/>
      <w:szCs w:val="24"/>
      <w:lang w:eastAsia="hr-HR"/>
    </w:rPr>
  </w:style>
  <w:style w:type="paragraph" w:customStyle="1" w:styleId="Normal11">
    <w:name w:val="Normal11"/>
    <w:basedOn w:val="Normal"/>
    <w:rsid w:val="00BF3DAF"/>
    <w:rPr>
      <w:sz w:val="24"/>
      <w:szCs w:val="24"/>
      <w:lang w:val="hr-HR"/>
    </w:rPr>
  </w:style>
  <w:style w:type="paragraph" w:customStyle="1" w:styleId="CharCharCharCharCharChar2">
    <w:name w:val="Char Char Char Char Char Char"/>
    <w:basedOn w:val="Normal"/>
    <w:rsid w:val="00BF3DAF"/>
    <w:pPr>
      <w:spacing w:after="160" w:line="240" w:lineRule="exact"/>
    </w:pPr>
    <w:rPr>
      <w:rFonts w:ascii="Tahoma" w:hAnsi="Tahoma"/>
      <w:lang w:val="en-US" w:eastAsia="en-US"/>
    </w:rPr>
  </w:style>
  <w:style w:type="numbering" w:customStyle="1" w:styleId="Bezpopisa1">
    <w:name w:val="Bez popisa1"/>
    <w:next w:val="NoList"/>
    <w:uiPriority w:val="99"/>
    <w:semiHidden/>
    <w:unhideWhenUsed/>
    <w:rsid w:val="001F6697"/>
  </w:style>
  <w:style w:type="numbering" w:customStyle="1" w:styleId="Bezpopisa2">
    <w:name w:val="Bez popisa2"/>
    <w:next w:val="NoList"/>
    <w:uiPriority w:val="99"/>
    <w:semiHidden/>
    <w:unhideWhenUsed/>
    <w:rsid w:val="001F6697"/>
  </w:style>
  <w:style w:type="numbering" w:customStyle="1" w:styleId="Bezpopisa3">
    <w:name w:val="Bez popisa3"/>
    <w:next w:val="NoList"/>
    <w:uiPriority w:val="99"/>
    <w:semiHidden/>
    <w:unhideWhenUsed/>
    <w:rsid w:val="001F6697"/>
  </w:style>
  <w:style w:type="paragraph" w:customStyle="1" w:styleId="BodyTextIndent21">
    <w:name w:val="Body Text Indent 21"/>
    <w:basedOn w:val="Normal"/>
    <w:qFormat/>
    <w:rsid w:val="00621CD4"/>
    <w:pPr>
      <w:spacing w:before="100" w:beforeAutospacing="1" w:after="100" w:afterAutospacing="1"/>
      <w:jc w:val="both"/>
    </w:pPr>
    <w:rPr>
      <w:rFonts w:ascii="Verdana" w:eastAsia="Calibri" w:hAnsi="Verdana"/>
      <w:sz w:val="24"/>
      <w:szCs w:val="24"/>
      <w:lang w:val="hr-HR"/>
    </w:rPr>
  </w:style>
  <w:style w:type="paragraph" w:customStyle="1" w:styleId="Subtitle1">
    <w:name w:val="Subtitle1"/>
    <w:basedOn w:val="Normal"/>
    <w:next w:val="Normal"/>
    <w:qFormat/>
    <w:rsid w:val="00621CD4"/>
    <w:pPr>
      <w:spacing w:before="100" w:beforeAutospacing="1" w:after="100" w:afterAutospacing="1" w:line="271" w:lineRule="auto"/>
      <w:jc w:val="center"/>
      <w:outlineLvl w:val="1"/>
    </w:pPr>
    <w:rPr>
      <w:rFonts w:ascii="Cambria" w:eastAsia="SimSun" w:hAnsi="Cambria"/>
      <w:sz w:val="24"/>
      <w:szCs w:val="24"/>
      <w:lang w:val="hr-HR"/>
    </w:rPr>
  </w:style>
  <w:style w:type="paragraph" w:customStyle="1" w:styleId="BodyTextIndent1">
    <w:name w:val="Body Text Indent1"/>
    <w:basedOn w:val="Normal"/>
    <w:qFormat/>
    <w:rsid w:val="00621CD4"/>
    <w:pPr>
      <w:spacing w:before="100" w:beforeAutospacing="1" w:after="100" w:afterAutospacing="1"/>
      <w:jc w:val="both"/>
    </w:pPr>
    <w:rPr>
      <w:rFonts w:ascii="Verdana" w:hAnsi="Verdana"/>
      <w:sz w:val="24"/>
      <w:szCs w:val="24"/>
      <w:lang w:val="hr-HR"/>
    </w:rPr>
  </w:style>
  <w:style w:type="paragraph" w:customStyle="1" w:styleId="Heading21">
    <w:name w:val="Heading 21"/>
    <w:basedOn w:val="Normal"/>
    <w:qFormat/>
    <w:rsid w:val="00621CD4"/>
    <w:pPr>
      <w:spacing w:before="100" w:beforeAutospacing="1" w:after="100" w:afterAutospacing="1"/>
      <w:outlineLvl w:val="1"/>
    </w:pPr>
    <w:rPr>
      <w:rFonts w:eastAsia="Calibri"/>
      <w:b/>
      <w:bCs/>
      <w:sz w:val="24"/>
      <w:szCs w:val="24"/>
      <w:lang w:val="hr-HR"/>
    </w:rPr>
  </w:style>
  <w:style w:type="character" w:customStyle="1" w:styleId="10">
    <w:name w:val="10"/>
    <w:basedOn w:val="DefaultParagraphFont"/>
    <w:qFormat/>
    <w:rsid w:val="00621CD4"/>
    <w:rPr>
      <w:rFonts w:ascii="Calibri" w:hAnsi="Calibri" w:cs="Calibri" w:hint="default"/>
    </w:rPr>
  </w:style>
  <w:style w:type="character" w:customStyle="1" w:styleId="15">
    <w:name w:val="15"/>
    <w:basedOn w:val="DefaultParagraphFont"/>
    <w:qFormat/>
    <w:rsid w:val="00621CD4"/>
    <w:rPr>
      <w:rFonts w:ascii="Calibri" w:hAnsi="Calibri" w:cs="Calibri" w:hint="default"/>
      <w:color w:val="0563C1"/>
      <w:u w:val="single"/>
    </w:rPr>
  </w:style>
  <w:style w:type="character" w:customStyle="1" w:styleId="16">
    <w:name w:val="16"/>
    <w:basedOn w:val="DefaultParagraphFont"/>
    <w:qFormat/>
    <w:rsid w:val="00621CD4"/>
    <w:rPr>
      <w:rFonts w:ascii="Calibri" w:hAnsi="Calibri" w:cs="Calibri" w:hint="default"/>
      <w:b/>
      <w:bCs/>
    </w:rPr>
  </w:style>
  <w:style w:type="character" w:customStyle="1" w:styleId="17">
    <w:name w:val="17"/>
    <w:basedOn w:val="DefaultParagraphFont"/>
    <w:qFormat/>
    <w:rsid w:val="00621CD4"/>
    <w:rPr>
      <w:rFonts w:ascii="Calibri" w:hAnsi="Calibri" w:cs="Calibri" w:hint="default"/>
      <w:i/>
      <w:iCs/>
    </w:rPr>
  </w:style>
  <w:style w:type="character" w:customStyle="1" w:styleId="18">
    <w:name w:val="18"/>
    <w:basedOn w:val="DefaultParagraphFont"/>
    <w:qFormat/>
    <w:rsid w:val="00621CD4"/>
    <w:rPr>
      <w:rFonts w:ascii="Calibri" w:hAnsi="Calibri" w:cs="Calibri" w:hint="default"/>
      <w:color w:val="0000FF"/>
      <w:u w:val="single"/>
    </w:rPr>
  </w:style>
  <w:style w:type="table" w:customStyle="1" w:styleId="Style240">
    <w:name w:val="_Style 24"/>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30">
    <w:name w:val="_Style 23"/>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2">
    <w:name w:val="_Style 22"/>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0">
    <w:name w:val="_Style 20"/>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90">
    <w:name w:val="_Style 19"/>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80">
    <w:name w:val="_Style 18"/>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7">
    <w:name w:val="_Style 17"/>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50">
    <w:name w:val="_Style 15"/>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16">
    <w:name w:val="_Style 16"/>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Style21">
    <w:name w:val="_Style 21"/>
    <w:basedOn w:val="TableNormal"/>
    <w:qFormat/>
    <w:rsid w:val="00621CD4"/>
    <w:rPr>
      <w:rFonts w:ascii="Times New Roman" w:eastAsia="Times New Roman" w:hAnsi="Times New Roman"/>
      <w:lang w:eastAsia="sr-Latn-CS"/>
    </w:rPr>
    <w:tblPr>
      <w:tblCellMar>
        <w:left w:w="0" w:type="dxa"/>
        <w:right w:w="0" w:type="dxa"/>
      </w:tblCellMar>
    </w:tblPr>
  </w:style>
  <w:style w:type="table" w:customStyle="1" w:styleId="LightList-Accent31">
    <w:name w:val="Light List - Accent 31"/>
    <w:basedOn w:val="TableNormal"/>
    <w:qFormat/>
    <w:rsid w:val="00621CD4"/>
    <w:rPr>
      <w:rFonts w:ascii="Times New Roman" w:eastAsia="Times New Roman" w:hAnsi="Times New Roman"/>
    </w:rPr>
    <w:tblPr>
      <w:tblCellMar>
        <w:left w:w="0" w:type="dxa"/>
        <w:right w:w="0" w:type="dxa"/>
      </w:tblCellMar>
    </w:tblPr>
    <w:tblStylePr w:type="firstRow">
      <w:rPr>
        <w:rFonts w:ascii="Times New Roman" w:hAnsi="Times New Roman" w:cs="Times New Roman" w:hint="default"/>
        <w:b/>
        <w:bCs/>
        <w:color w:val="FFFFFF"/>
      </w:rPr>
      <w:tblPr/>
      <w:tcPr>
        <w:shd w:val="clear" w:color="auto" w:fill="9BBB59"/>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style>
  <w:style w:type="table" w:customStyle="1" w:styleId="TableNormal1">
    <w:name w:val="Table Normal1"/>
    <w:basedOn w:val="TableNormal"/>
    <w:uiPriority w:val="2"/>
    <w:semiHidden/>
    <w:qFormat/>
    <w:rsid w:val="00621CD4"/>
    <w:rPr>
      <w:rFonts w:ascii="Times New Roman" w:eastAsia="Times New Roman" w:hAnsi="Times New Roman"/>
      <w:lang w:eastAsia="sr-Latn-CS"/>
    </w:rPr>
    <w:tblPr>
      <w:tblCellMar>
        <w:left w:w="0" w:type="dxa"/>
        <w:right w:w="0" w:type="dxa"/>
      </w:tblCellMar>
    </w:tblPr>
  </w:style>
  <w:style w:type="character" w:customStyle="1" w:styleId="linkpie">
    <w:name w:val="linkpie"/>
    <w:basedOn w:val="DefaultParagraphFont"/>
    <w:uiPriority w:val="1"/>
    <w:qFormat/>
    <w:rsid w:val="00FF1D78"/>
    <w:rPr>
      <w:rFonts w:cs="Open Sans"/>
      <w:b/>
      <w:bCs/>
      <w:color w:val="1ABAE9"/>
      <w:sz w:val="14"/>
      <w:szCs w:val="14"/>
    </w:rPr>
  </w:style>
  <w:style w:type="paragraph" w:customStyle="1" w:styleId="1naslov">
    <w:name w:val="1. naslov"/>
    <w:basedOn w:val="ListParagraph"/>
    <w:link w:val="1naslovChar"/>
    <w:rsid w:val="00FF1D78"/>
    <w:pPr>
      <w:numPr>
        <w:numId w:val="18"/>
      </w:numPr>
      <w:spacing w:after="160" w:line="259" w:lineRule="auto"/>
      <w:contextualSpacing/>
    </w:pPr>
    <w:rPr>
      <w:rFonts w:ascii="Comic Sans MS" w:eastAsiaTheme="minorHAnsi" w:hAnsi="Comic Sans MS" w:cstheme="minorBidi"/>
      <w:b/>
      <w:caps/>
      <w:sz w:val="24"/>
      <w:szCs w:val="22"/>
      <w:lang w:eastAsia="en-US"/>
    </w:rPr>
  </w:style>
  <w:style w:type="character" w:customStyle="1" w:styleId="1naslovChar">
    <w:name w:val="1. naslov Char"/>
    <w:basedOn w:val="ListParagraphChar"/>
    <w:link w:val="1naslov"/>
    <w:rsid w:val="00FF1D78"/>
    <w:rPr>
      <w:rFonts w:ascii="Comic Sans MS" w:eastAsiaTheme="minorHAnsi" w:hAnsi="Comic Sans MS" w:cstheme="minorBidi"/>
      <w:b/>
      <w:caps/>
      <w:sz w:val="24"/>
      <w:szCs w:val="22"/>
      <w:lang w:val="en-AU" w:eastAsia="en-US"/>
    </w:rPr>
  </w:style>
  <w:style w:type="paragraph" w:customStyle="1" w:styleId="Mojaslika">
    <w:name w:val="Moja slika"/>
    <w:basedOn w:val="Normal"/>
    <w:link w:val="MojaslikaChar"/>
    <w:qFormat/>
    <w:rsid w:val="00FF1D78"/>
    <w:pPr>
      <w:spacing w:after="160" w:line="259" w:lineRule="auto"/>
      <w:jc w:val="center"/>
    </w:pPr>
    <w:rPr>
      <w:rFonts w:asciiTheme="minorHAnsi" w:eastAsiaTheme="minorHAnsi" w:hAnsiTheme="minorHAnsi" w:cstheme="minorBidi"/>
      <w:b/>
      <w:i/>
      <w:sz w:val="22"/>
      <w:szCs w:val="22"/>
      <w:lang w:val="hr-HR" w:eastAsia="en-US"/>
    </w:rPr>
  </w:style>
  <w:style w:type="character" w:customStyle="1" w:styleId="MojaslikaChar">
    <w:name w:val="Moja slika Char"/>
    <w:basedOn w:val="DefaultParagraphFont"/>
    <w:link w:val="Mojaslika"/>
    <w:rsid w:val="00FF1D78"/>
    <w:rPr>
      <w:rFonts w:asciiTheme="minorHAnsi" w:eastAsiaTheme="minorHAnsi" w:hAnsiTheme="minorHAnsi" w:cstheme="minorBidi"/>
      <w:b/>
      <w:i/>
      <w:sz w:val="22"/>
      <w:szCs w:val="22"/>
      <w:lang w:eastAsia="en-US"/>
    </w:rPr>
  </w:style>
  <w:style w:type="paragraph" w:customStyle="1" w:styleId="2naslov">
    <w:name w:val="2. naslov"/>
    <w:basedOn w:val="1naslov"/>
    <w:link w:val="2naslovChar"/>
    <w:rsid w:val="00FF1D78"/>
    <w:pPr>
      <w:numPr>
        <w:numId w:val="0"/>
      </w:numPr>
      <w:ind w:left="360" w:hanging="360"/>
    </w:pPr>
  </w:style>
  <w:style w:type="character" w:customStyle="1" w:styleId="2naslovChar">
    <w:name w:val="2. naslov Char"/>
    <w:basedOn w:val="1naslovChar"/>
    <w:link w:val="2naslov"/>
    <w:rsid w:val="00FF1D78"/>
    <w:rPr>
      <w:rFonts w:ascii="Comic Sans MS" w:eastAsiaTheme="minorHAnsi" w:hAnsi="Comic Sans MS" w:cstheme="minorBidi"/>
      <w:b/>
      <w:caps/>
      <w:sz w:val="24"/>
      <w:szCs w:val="22"/>
      <w:lang w:val="en-AU" w:eastAsia="en-US"/>
    </w:rPr>
  </w:style>
  <w:style w:type="paragraph" w:customStyle="1" w:styleId="Mojatablica">
    <w:name w:val="Moja tablica"/>
    <w:basedOn w:val="2naslov"/>
    <w:link w:val="MojatablicaChar"/>
    <w:qFormat/>
    <w:rsid w:val="00FF1D78"/>
    <w:pPr>
      <w:jc w:val="center"/>
    </w:pPr>
    <w:rPr>
      <w:rFonts w:asciiTheme="minorHAnsi" w:hAnsiTheme="minorHAnsi"/>
      <w:i/>
      <w:caps w:val="0"/>
      <w:sz w:val="22"/>
    </w:rPr>
  </w:style>
  <w:style w:type="character" w:customStyle="1" w:styleId="MojatablicaChar">
    <w:name w:val="Moja tablica Char"/>
    <w:basedOn w:val="2naslovChar"/>
    <w:link w:val="Mojatablica"/>
    <w:rsid w:val="00FF1D78"/>
    <w:rPr>
      <w:rFonts w:asciiTheme="minorHAnsi" w:eastAsiaTheme="minorHAnsi" w:hAnsiTheme="minorHAnsi" w:cstheme="minorBidi"/>
      <w:b/>
      <w:i/>
      <w:caps w:val="0"/>
      <w:sz w:val="22"/>
      <w:szCs w:val="22"/>
      <w:lang w:val="en-AU" w:eastAsia="en-US"/>
    </w:rPr>
  </w:style>
  <w:style w:type="paragraph" w:customStyle="1" w:styleId="Izvori">
    <w:name w:val="Izvori"/>
    <w:basedOn w:val="Mojatablica"/>
    <w:link w:val="IzvoriChar"/>
    <w:qFormat/>
    <w:rsid w:val="00FF1D78"/>
    <w:rPr>
      <w:b w:val="0"/>
      <w:sz w:val="18"/>
    </w:rPr>
  </w:style>
  <w:style w:type="character" w:customStyle="1" w:styleId="IzvoriChar">
    <w:name w:val="Izvori Char"/>
    <w:basedOn w:val="MojatablicaChar"/>
    <w:link w:val="Izvori"/>
    <w:rsid w:val="00FF1D78"/>
    <w:rPr>
      <w:rFonts w:asciiTheme="minorHAnsi" w:eastAsiaTheme="minorHAnsi" w:hAnsiTheme="minorHAnsi" w:cstheme="minorBidi"/>
      <w:b w:val="0"/>
      <w:i/>
      <w:caps w:val="0"/>
      <w:sz w:val="18"/>
      <w:szCs w:val="22"/>
      <w:lang w:val="en-AU" w:eastAsia="en-US"/>
    </w:rPr>
  </w:style>
  <w:style w:type="character" w:customStyle="1" w:styleId="Nerijeenospominjanje1">
    <w:name w:val="Neriješeno spominjanje1"/>
    <w:basedOn w:val="DefaultParagraphFont"/>
    <w:uiPriority w:val="99"/>
    <w:semiHidden/>
    <w:unhideWhenUsed/>
    <w:rsid w:val="00FF1D78"/>
    <w:rPr>
      <w:color w:val="605E5C"/>
      <w:shd w:val="clear" w:color="auto" w:fill="E1DFDD"/>
    </w:rPr>
  </w:style>
  <w:style w:type="paragraph" w:customStyle="1" w:styleId="yiv3641601101ydpadffae3dyiv5394777437msolistparagraph">
    <w:name w:val="yiv3641601101ydpadffae3dyiv5394777437msolistparagraph"/>
    <w:basedOn w:val="Normal"/>
    <w:rsid w:val="00FF1D78"/>
    <w:pPr>
      <w:spacing w:before="100" w:beforeAutospacing="1" w:after="100" w:afterAutospacing="1"/>
    </w:pPr>
    <w:rPr>
      <w:sz w:val="24"/>
      <w:szCs w:val="24"/>
      <w:lang w:val="hr-HR"/>
    </w:rPr>
  </w:style>
  <w:style w:type="paragraph" w:customStyle="1" w:styleId="paragraph">
    <w:name w:val="paragraph"/>
    <w:basedOn w:val="Normal"/>
    <w:rsid w:val="00FF1D78"/>
    <w:pPr>
      <w:spacing w:before="100" w:beforeAutospacing="1" w:after="100" w:afterAutospacing="1"/>
    </w:pPr>
    <w:rPr>
      <w:sz w:val="24"/>
      <w:szCs w:val="24"/>
      <w:lang w:val="hr-HR"/>
    </w:rPr>
  </w:style>
  <w:style w:type="character" w:customStyle="1" w:styleId="normaltextrun">
    <w:name w:val="normaltextrun"/>
    <w:basedOn w:val="DefaultParagraphFont"/>
    <w:rsid w:val="00FF1D78"/>
  </w:style>
  <w:style w:type="character" w:customStyle="1" w:styleId="eop">
    <w:name w:val="eop"/>
    <w:basedOn w:val="DefaultParagraphFont"/>
    <w:rsid w:val="00FF1D78"/>
  </w:style>
  <w:style w:type="table" w:customStyle="1" w:styleId="Svijetlatablicareetke-isticanje12">
    <w:name w:val="Svijetla tablica rešetke - isticanje 12"/>
    <w:basedOn w:val="TableNormal"/>
    <w:uiPriority w:val="46"/>
    <w:rsid w:val="00FF1D78"/>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FF1D78"/>
    <w:rPr>
      <w:rFonts w:asciiTheme="minorHAnsi" w:eastAsiaTheme="minorHAnsi" w:hAnsiTheme="minorHAnsi" w:cstheme="minorBidi"/>
      <w:color w:val="E36C0A" w:themeColor="accent6" w:themeShade="BF"/>
      <w:sz w:val="22"/>
      <w:szCs w:val="22"/>
      <w:lang w:val="en-GB"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Reetkatablice4">
    <w:name w:val="Rešetka tablice4"/>
    <w:basedOn w:val="TableNormal"/>
    <w:next w:val="TableGrid"/>
    <w:uiPriority w:val="39"/>
    <w:rsid w:val="00FF1D78"/>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isticanje122">
    <w:name w:val="Svijetla tablica rešetke - isticanje 122"/>
    <w:basedOn w:val="TableNormal"/>
    <w:uiPriority w:val="46"/>
    <w:rsid w:val="00FF1D78"/>
    <w:tblPr>
      <w:tblStyleRowBandSize w:val="1"/>
      <w:tblStyleColBandSize w:val="1"/>
      <w:tblBorders>
        <w:top w:val="single" w:sz="4" w:space="0" w:color="D4ECA1"/>
        <w:left w:val="single" w:sz="4" w:space="0" w:color="D4ECA1"/>
        <w:bottom w:val="single" w:sz="4" w:space="0" w:color="D4ECA1"/>
        <w:right w:val="single" w:sz="4" w:space="0" w:color="D4ECA1"/>
        <w:insideH w:val="single" w:sz="4" w:space="0" w:color="D4ECA1"/>
        <w:insideV w:val="single" w:sz="4" w:space="0" w:color="D4ECA1"/>
      </w:tblBorders>
    </w:tblPr>
    <w:tblStylePr w:type="firstRow">
      <w:rPr>
        <w:b/>
        <w:bCs/>
      </w:rPr>
      <w:tblPr/>
      <w:tcPr>
        <w:tcBorders>
          <w:bottom w:val="single" w:sz="12" w:space="0" w:color="BFE373"/>
        </w:tcBorders>
      </w:tcPr>
    </w:tblStylePr>
    <w:tblStylePr w:type="lastRow">
      <w:rPr>
        <w:b/>
        <w:bCs/>
      </w:rPr>
      <w:tblPr/>
      <w:tcPr>
        <w:tcBorders>
          <w:top w:val="double" w:sz="2" w:space="0" w:color="BFE373"/>
        </w:tcBorders>
      </w:tcPr>
    </w:tblStylePr>
    <w:tblStylePr w:type="firstCol">
      <w:rPr>
        <w:b/>
        <w:bCs/>
      </w:rPr>
    </w:tblStylePr>
    <w:tblStylePr w:type="lastCol">
      <w:rPr>
        <w:b/>
        <w:bCs/>
      </w:rPr>
    </w:tblStylePr>
  </w:style>
  <w:style w:type="table" w:customStyle="1" w:styleId="Obinatablica">
    <w:name w:val="Obična tablica"/>
    <w:semiHidden/>
    <w:rsid w:val="00960BFC"/>
    <w:pPr>
      <w:spacing w:after="200" w:line="276" w:lineRule="auto"/>
    </w:pPr>
    <w:rPr>
      <w:sz w:val="22"/>
      <w:szCs w:val="22"/>
      <w:lang w:eastAsia="en-US"/>
    </w:rPr>
    <w:tblPr>
      <w:tblCellMar>
        <w:top w:w="0" w:type="dxa"/>
        <w:left w:w="100" w:type="dxa"/>
        <w:bottom w:w="0" w:type="dxa"/>
        <w:right w:w="100" w:type="dxa"/>
      </w:tblCellMar>
    </w:tblPr>
  </w:style>
  <w:style w:type="character" w:customStyle="1" w:styleId="y2iqfc">
    <w:name w:val="y2iqfc"/>
    <w:basedOn w:val="DefaultParagraphFont"/>
    <w:qFormat/>
    <w:rsid w:val="00960BFC"/>
  </w:style>
  <w:style w:type="table" w:styleId="ListTable1Light-Accent5">
    <w:name w:val="List Table 1 Light Accent 5"/>
    <w:basedOn w:val="TableNormal"/>
    <w:uiPriority w:val="46"/>
    <w:rsid w:val="00960BFC"/>
    <w:rPr>
      <w:rFonts w:asciiTheme="minorHAnsi" w:eastAsiaTheme="minorHAnsi" w:hAnsiTheme="minorHAnsi" w:cstheme="minorBidi"/>
      <w:sz w:val="22"/>
      <w:szCs w:val="22"/>
      <w:lang w:eastAsia="en-US"/>
    </w:rPr>
    <w:tblPr>
      <w:tblStyleRowBandSize w:val="1"/>
      <w:tblStyleColBandSize w:val="1"/>
      <w:tblInd w:w="0" w:type="nil"/>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BEZINDENTACIJEChar">
    <w:name w:val="BEZ INDENTACIJE Char"/>
    <w:basedOn w:val="DefaultParagraphFont"/>
    <w:link w:val="BEZINDENTACIJE"/>
    <w:qFormat/>
    <w:locked/>
    <w:rsid w:val="00D34D6E"/>
    <w:rPr>
      <w:rFonts w:ascii="Times New Roman" w:eastAsia="Times New Roman" w:hAnsi="Times New Roman"/>
      <w:color w:val="00000A"/>
      <w:sz w:val="24"/>
      <w:szCs w:val="24"/>
    </w:rPr>
  </w:style>
  <w:style w:type="paragraph" w:customStyle="1" w:styleId="Bezproreda4">
    <w:name w:val="Bez proreda4"/>
    <w:uiPriority w:val="1"/>
    <w:qFormat/>
    <w:rsid w:val="00D34D6E"/>
    <w:rPr>
      <w:sz w:val="22"/>
      <w:szCs w:val="22"/>
      <w:lang w:eastAsia="en-US"/>
    </w:rPr>
  </w:style>
  <w:style w:type="paragraph" w:customStyle="1" w:styleId="Bezproreda5">
    <w:name w:val="Bez proreda5"/>
    <w:uiPriority w:val="1"/>
    <w:qFormat/>
    <w:rsid w:val="00D34D6E"/>
    <w:rPr>
      <w:sz w:val="22"/>
      <w:szCs w:val="22"/>
      <w:lang w:eastAsia="en-US"/>
    </w:rPr>
  </w:style>
  <w:style w:type="paragraph" w:customStyle="1" w:styleId="BEZINDENTACIJE">
    <w:name w:val="BEZ INDENTACIJE"/>
    <w:basedOn w:val="Normal"/>
    <w:link w:val="BEZINDENTACIJEChar"/>
    <w:qFormat/>
    <w:rsid w:val="00D34D6E"/>
    <w:pPr>
      <w:suppressAutoHyphens/>
      <w:spacing w:line="276" w:lineRule="auto"/>
      <w:jc w:val="both"/>
    </w:pPr>
    <w:rPr>
      <w:color w:val="00000A"/>
      <w:sz w:val="24"/>
      <w:szCs w:val="24"/>
      <w:lang w:val="hr-HR"/>
    </w:rPr>
  </w:style>
  <w:style w:type="character" w:customStyle="1" w:styleId="CharChar36">
    <w:name w:val="Char Char3"/>
    <w:rsid w:val="00282A34"/>
    <w:rPr>
      <w:rFonts w:ascii="Times New Roman" w:eastAsia="Times New Roman" w:hAnsi="Times New Roman" w:cs="Times New Roman"/>
      <w:b/>
      <w:bCs/>
      <w:sz w:val="24"/>
      <w:szCs w:val="24"/>
      <w:lang w:eastAsia="hr-HR"/>
    </w:rPr>
  </w:style>
  <w:style w:type="paragraph" w:customStyle="1" w:styleId="Normal12">
    <w:name w:val="Normal12"/>
    <w:basedOn w:val="Normal"/>
    <w:rsid w:val="00282A34"/>
    <w:rPr>
      <w:sz w:val="24"/>
      <w:szCs w:val="24"/>
      <w:lang w:val="hr-HR"/>
    </w:rPr>
  </w:style>
  <w:style w:type="character" w:customStyle="1" w:styleId="BookTitle1">
    <w:name w:val="Book Title1"/>
    <w:uiPriority w:val="33"/>
    <w:qFormat/>
    <w:rsid w:val="00282A34"/>
    <w:rPr>
      <w:b/>
      <w:bCs/>
      <w:smallCaps/>
      <w:spacing w:val="5"/>
    </w:rPr>
  </w:style>
  <w:style w:type="paragraph" w:customStyle="1" w:styleId="CharCharCharCharCharChar3">
    <w:name w:val="Char Char Char Char Char Char"/>
    <w:basedOn w:val="Normal"/>
    <w:rsid w:val="00282A34"/>
    <w:pPr>
      <w:spacing w:after="160" w:line="240" w:lineRule="exact"/>
    </w:pPr>
    <w:rPr>
      <w:rFonts w:ascii="Tahoma" w:hAnsi="Tahoma"/>
      <w:lang w:val="en-US" w:eastAsia="en-US"/>
    </w:rPr>
  </w:style>
  <w:style w:type="paragraph" w:customStyle="1" w:styleId="box474719">
    <w:name w:val="box_474719"/>
    <w:basedOn w:val="Normal"/>
    <w:rsid w:val="003176C8"/>
    <w:pPr>
      <w:spacing w:before="100" w:beforeAutospacing="1" w:after="100" w:afterAutospacing="1"/>
    </w:pPr>
    <w:rPr>
      <w:sz w:val="24"/>
      <w:szCs w:val="24"/>
      <w:lang w:val="hr-HR"/>
    </w:rPr>
  </w:style>
  <w:style w:type="paragraph" w:customStyle="1" w:styleId="ListParagraph3">
    <w:name w:val="List Paragraph3"/>
    <w:basedOn w:val="Normal"/>
    <w:qFormat/>
    <w:rsid w:val="004F7733"/>
    <w:pPr>
      <w:spacing w:before="100" w:beforeAutospacing="1" w:after="100" w:afterAutospacing="1"/>
      <w:contextualSpacing/>
    </w:pPr>
    <w:rPr>
      <w:sz w:val="24"/>
      <w:szCs w:val="24"/>
      <w:lang w:val="hr-HR"/>
    </w:rPr>
  </w:style>
  <w:style w:type="character" w:customStyle="1" w:styleId="19">
    <w:name w:val="19"/>
    <w:basedOn w:val="DefaultParagraphFont"/>
    <w:qFormat/>
    <w:rsid w:val="004F7733"/>
    <w:rPr>
      <w:rFonts w:ascii="Calibri" w:hAnsi="Calibri" w:cs="Calibri" w:hint="default"/>
      <w:color w:val="0000FF"/>
      <w:u w:val="single"/>
    </w:rPr>
  </w:style>
  <w:style w:type="table" w:customStyle="1" w:styleId="TableNormal11">
    <w:name w:val="Table Normal11"/>
    <w:semiHidden/>
    <w:qFormat/>
    <w:rsid w:val="004F7733"/>
    <w:rPr>
      <w:rFonts w:ascii="Times New Roman" w:eastAsia="Times New Roman" w:hAnsi="Times New Roman"/>
    </w:rPr>
    <w:tblPr>
      <w:tblCellMar>
        <w:top w:w="0" w:type="dxa"/>
        <w:left w:w="0" w:type="dxa"/>
        <w:bottom w:w="0" w:type="dxa"/>
        <w:right w:w="0" w:type="dxa"/>
      </w:tblCellMar>
    </w:tblPr>
  </w:style>
  <w:style w:type="paragraph" w:customStyle="1" w:styleId="BodyTextIndent20">
    <w:name w:val="Body Text Indent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BodyTextIndent22">
    <w:name w:val="Body Text Indent 22"/>
    <w:basedOn w:val="Normal"/>
    <w:qFormat/>
    <w:rsid w:val="004F7733"/>
    <w:pPr>
      <w:suppressAutoHyphens/>
      <w:spacing w:before="100" w:beforeAutospacing="1" w:after="100" w:afterAutospacing="1"/>
      <w:jc w:val="both"/>
    </w:pPr>
    <w:rPr>
      <w:rFonts w:ascii="Verdana" w:hAnsi="Verdana"/>
      <w:sz w:val="24"/>
      <w:szCs w:val="24"/>
      <w:lang w:val="hr-HR"/>
    </w:rPr>
  </w:style>
  <w:style w:type="paragraph" w:customStyle="1" w:styleId="Heading221">
    <w:name w:val="Heading 22"/>
    <w:basedOn w:val="Normal"/>
    <w:next w:val="BodyText26"/>
    <w:qFormat/>
    <w:rsid w:val="004F7733"/>
    <w:pPr>
      <w:keepNext/>
      <w:suppressAutoHyphens/>
      <w:spacing w:before="100" w:beforeAutospacing="1" w:after="100" w:afterAutospacing="1"/>
      <w:outlineLvl w:val="1"/>
    </w:pPr>
    <w:rPr>
      <w:rFonts w:eastAsia="SimSun" w:cs="Mangal"/>
      <w:b/>
      <w:bCs/>
      <w:sz w:val="24"/>
      <w:szCs w:val="24"/>
      <w:lang w:val="hr-HR"/>
    </w:rPr>
  </w:style>
  <w:style w:type="character" w:customStyle="1" w:styleId="Jakoisticanje1">
    <w:name w:val="Jako isticanje1"/>
    <w:basedOn w:val="DefaultParagraphFont"/>
    <w:uiPriority w:val="21"/>
    <w:qFormat/>
    <w:rsid w:val="004F7733"/>
    <w:rPr>
      <w:b/>
      <w:bCs/>
      <w:i/>
      <w:iCs/>
      <w:color w:val="4F81BD" w:themeColor="accent1"/>
    </w:rPr>
  </w:style>
  <w:style w:type="character" w:customStyle="1" w:styleId="Neupadljivoisticanje1">
    <w:name w:val="Neupadljivo isticanje1"/>
    <w:basedOn w:val="DefaultParagraphFont"/>
    <w:uiPriority w:val="19"/>
    <w:qFormat/>
    <w:rsid w:val="004F7733"/>
    <w:rPr>
      <w:i/>
      <w:iCs/>
      <w:color w:val="7F7F7F" w:themeColor="text1" w:themeTint="80"/>
    </w:rPr>
  </w:style>
  <w:style w:type="table" w:customStyle="1" w:styleId="Obinatablica1">
    <w:name w:val="Obična tablica1"/>
    <w:semiHidden/>
    <w:rsid w:val="004F7733"/>
    <w:rPr>
      <w:rFonts w:eastAsia="Times New Roman"/>
      <w:sz w:val="22"/>
      <w:szCs w:val="22"/>
    </w:rPr>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42392">
      <w:bodyDiv w:val="1"/>
      <w:marLeft w:val="0"/>
      <w:marRight w:val="0"/>
      <w:marTop w:val="0"/>
      <w:marBottom w:val="0"/>
      <w:divBdr>
        <w:top w:val="none" w:sz="0" w:space="0" w:color="auto"/>
        <w:left w:val="none" w:sz="0" w:space="0" w:color="auto"/>
        <w:bottom w:val="none" w:sz="0" w:space="0" w:color="auto"/>
        <w:right w:val="none" w:sz="0" w:space="0" w:color="auto"/>
      </w:divBdr>
    </w:div>
    <w:div w:id="57020778">
      <w:bodyDiv w:val="1"/>
      <w:marLeft w:val="0"/>
      <w:marRight w:val="0"/>
      <w:marTop w:val="0"/>
      <w:marBottom w:val="0"/>
      <w:divBdr>
        <w:top w:val="none" w:sz="0" w:space="0" w:color="auto"/>
        <w:left w:val="none" w:sz="0" w:space="0" w:color="auto"/>
        <w:bottom w:val="none" w:sz="0" w:space="0" w:color="auto"/>
        <w:right w:val="none" w:sz="0" w:space="0" w:color="auto"/>
      </w:divBdr>
    </w:div>
    <w:div w:id="82999243">
      <w:bodyDiv w:val="1"/>
      <w:marLeft w:val="0"/>
      <w:marRight w:val="0"/>
      <w:marTop w:val="0"/>
      <w:marBottom w:val="0"/>
      <w:divBdr>
        <w:top w:val="none" w:sz="0" w:space="0" w:color="auto"/>
        <w:left w:val="none" w:sz="0" w:space="0" w:color="auto"/>
        <w:bottom w:val="none" w:sz="0" w:space="0" w:color="auto"/>
        <w:right w:val="none" w:sz="0" w:space="0" w:color="auto"/>
      </w:divBdr>
    </w:div>
    <w:div w:id="83109188">
      <w:bodyDiv w:val="1"/>
      <w:marLeft w:val="0"/>
      <w:marRight w:val="0"/>
      <w:marTop w:val="0"/>
      <w:marBottom w:val="0"/>
      <w:divBdr>
        <w:top w:val="none" w:sz="0" w:space="0" w:color="auto"/>
        <w:left w:val="none" w:sz="0" w:space="0" w:color="auto"/>
        <w:bottom w:val="none" w:sz="0" w:space="0" w:color="auto"/>
        <w:right w:val="none" w:sz="0" w:space="0" w:color="auto"/>
      </w:divBdr>
    </w:div>
    <w:div w:id="98062389">
      <w:bodyDiv w:val="1"/>
      <w:marLeft w:val="0"/>
      <w:marRight w:val="0"/>
      <w:marTop w:val="0"/>
      <w:marBottom w:val="0"/>
      <w:divBdr>
        <w:top w:val="none" w:sz="0" w:space="0" w:color="auto"/>
        <w:left w:val="none" w:sz="0" w:space="0" w:color="auto"/>
        <w:bottom w:val="none" w:sz="0" w:space="0" w:color="auto"/>
        <w:right w:val="none" w:sz="0" w:space="0" w:color="auto"/>
      </w:divBdr>
    </w:div>
    <w:div w:id="125243537">
      <w:bodyDiv w:val="1"/>
      <w:marLeft w:val="0"/>
      <w:marRight w:val="0"/>
      <w:marTop w:val="0"/>
      <w:marBottom w:val="0"/>
      <w:divBdr>
        <w:top w:val="none" w:sz="0" w:space="0" w:color="auto"/>
        <w:left w:val="none" w:sz="0" w:space="0" w:color="auto"/>
        <w:bottom w:val="none" w:sz="0" w:space="0" w:color="auto"/>
        <w:right w:val="none" w:sz="0" w:space="0" w:color="auto"/>
      </w:divBdr>
    </w:div>
    <w:div w:id="135145678">
      <w:bodyDiv w:val="1"/>
      <w:marLeft w:val="0"/>
      <w:marRight w:val="0"/>
      <w:marTop w:val="0"/>
      <w:marBottom w:val="0"/>
      <w:divBdr>
        <w:top w:val="none" w:sz="0" w:space="0" w:color="auto"/>
        <w:left w:val="none" w:sz="0" w:space="0" w:color="auto"/>
        <w:bottom w:val="none" w:sz="0" w:space="0" w:color="auto"/>
        <w:right w:val="none" w:sz="0" w:space="0" w:color="auto"/>
      </w:divBdr>
    </w:div>
    <w:div w:id="160236773">
      <w:bodyDiv w:val="1"/>
      <w:marLeft w:val="0"/>
      <w:marRight w:val="0"/>
      <w:marTop w:val="0"/>
      <w:marBottom w:val="0"/>
      <w:divBdr>
        <w:top w:val="none" w:sz="0" w:space="0" w:color="auto"/>
        <w:left w:val="none" w:sz="0" w:space="0" w:color="auto"/>
        <w:bottom w:val="none" w:sz="0" w:space="0" w:color="auto"/>
        <w:right w:val="none" w:sz="0" w:space="0" w:color="auto"/>
      </w:divBdr>
    </w:div>
    <w:div w:id="183717295">
      <w:bodyDiv w:val="1"/>
      <w:marLeft w:val="0"/>
      <w:marRight w:val="0"/>
      <w:marTop w:val="0"/>
      <w:marBottom w:val="0"/>
      <w:divBdr>
        <w:top w:val="none" w:sz="0" w:space="0" w:color="auto"/>
        <w:left w:val="none" w:sz="0" w:space="0" w:color="auto"/>
        <w:bottom w:val="none" w:sz="0" w:space="0" w:color="auto"/>
        <w:right w:val="none" w:sz="0" w:space="0" w:color="auto"/>
      </w:divBdr>
    </w:div>
    <w:div w:id="225073928">
      <w:bodyDiv w:val="1"/>
      <w:marLeft w:val="0"/>
      <w:marRight w:val="0"/>
      <w:marTop w:val="0"/>
      <w:marBottom w:val="0"/>
      <w:divBdr>
        <w:top w:val="none" w:sz="0" w:space="0" w:color="auto"/>
        <w:left w:val="none" w:sz="0" w:space="0" w:color="auto"/>
        <w:bottom w:val="none" w:sz="0" w:space="0" w:color="auto"/>
        <w:right w:val="none" w:sz="0" w:space="0" w:color="auto"/>
      </w:divBdr>
    </w:div>
    <w:div w:id="361175106">
      <w:bodyDiv w:val="1"/>
      <w:marLeft w:val="0"/>
      <w:marRight w:val="0"/>
      <w:marTop w:val="0"/>
      <w:marBottom w:val="0"/>
      <w:divBdr>
        <w:top w:val="none" w:sz="0" w:space="0" w:color="auto"/>
        <w:left w:val="none" w:sz="0" w:space="0" w:color="auto"/>
        <w:bottom w:val="none" w:sz="0" w:space="0" w:color="auto"/>
        <w:right w:val="none" w:sz="0" w:space="0" w:color="auto"/>
      </w:divBdr>
    </w:div>
    <w:div w:id="391735186">
      <w:bodyDiv w:val="1"/>
      <w:marLeft w:val="0"/>
      <w:marRight w:val="0"/>
      <w:marTop w:val="0"/>
      <w:marBottom w:val="0"/>
      <w:divBdr>
        <w:top w:val="none" w:sz="0" w:space="0" w:color="auto"/>
        <w:left w:val="none" w:sz="0" w:space="0" w:color="auto"/>
        <w:bottom w:val="none" w:sz="0" w:space="0" w:color="auto"/>
        <w:right w:val="none" w:sz="0" w:space="0" w:color="auto"/>
      </w:divBdr>
    </w:div>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1459140">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52437238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743065276">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231770874">
      <w:bodyDiv w:val="1"/>
      <w:marLeft w:val="0"/>
      <w:marRight w:val="0"/>
      <w:marTop w:val="0"/>
      <w:marBottom w:val="0"/>
      <w:divBdr>
        <w:top w:val="none" w:sz="0" w:space="0" w:color="auto"/>
        <w:left w:val="none" w:sz="0" w:space="0" w:color="auto"/>
        <w:bottom w:val="none" w:sz="0" w:space="0" w:color="auto"/>
        <w:right w:val="none" w:sz="0" w:space="0" w:color="auto"/>
      </w:divBdr>
    </w:div>
    <w:div w:id="1245996782">
      <w:bodyDiv w:val="1"/>
      <w:marLeft w:val="0"/>
      <w:marRight w:val="0"/>
      <w:marTop w:val="0"/>
      <w:marBottom w:val="0"/>
      <w:divBdr>
        <w:top w:val="none" w:sz="0" w:space="0" w:color="auto"/>
        <w:left w:val="none" w:sz="0" w:space="0" w:color="auto"/>
        <w:bottom w:val="none" w:sz="0" w:space="0" w:color="auto"/>
        <w:right w:val="none" w:sz="0" w:space="0" w:color="auto"/>
      </w:divBdr>
    </w:div>
    <w:div w:id="1515925297">
      <w:bodyDiv w:val="1"/>
      <w:marLeft w:val="0"/>
      <w:marRight w:val="0"/>
      <w:marTop w:val="0"/>
      <w:marBottom w:val="0"/>
      <w:divBdr>
        <w:top w:val="none" w:sz="0" w:space="0" w:color="auto"/>
        <w:left w:val="none" w:sz="0" w:space="0" w:color="auto"/>
        <w:bottom w:val="none" w:sz="0" w:space="0" w:color="auto"/>
        <w:right w:val="none" w:sz="0" w:space="0" w:color="auto"/>
      </w:divBdr>
    </w:div>
    <w:div w:id="1557817984">
      <w:bodyDiv w:val="1"/>
      <w:marLeft w:val="0"/>
      <w:marRight w:val="0"/>
      <w:marTop w:val="0"/>
      <w:marBottom w:val="0"/>
      <w:divBdr>
        <w:top w:val="none" w:sz="0" w:space="0" w:color="auto"/>
        <w:left w:val="none" w:sz="0" w:space="0" w:color="auto"/>
        <w:bottom w:val="none" w:sz="0" w:space="0" w:color="auto"/>
        <w:right w:val="none" w:sz="0" w:space="0" w:color="auto"/>
      </w:divBdr>
    </w:div>
    <w:div w:id="1579710872">
      <w:bodyDiv w:val="1"/>
      <w:marLeft w:val="0"/>
      <w:marRight w:val="0"/>
      <w:marTop w:val="0"/>
      <w:marBottom w:val="0"/>
      <w:divBdr>
        <w:top w:val="none" w:sz="0" w:space="0" w:color="auto"/>
        <w:left w:val="none" w:sz="0" w:space="0" w:color="auto"/>
        <w:bottom w:val="none" w:sz="0" w:space="0" w:color="auto"/>
        <w:right w:val="none" w:sz="0" w:space="0" w:color="auto"/>
      </w:divBdr>
    </w:div>
    <w:div w:id="1587107971">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1635524269">
      <w:bodyDiv w:val="1"/>
      <w:marLeft w:val="0"/>
      <w:marRight w:val="0"/>
      <w:marTop w:val="0"/>
      <w:marBottom w:val="0"/>
      <w:divBdr>
        <w:top w:val="none" w:sz="0" w:space="0" w:color="auto"/>
        <w:left w:val="none" w:sz="0" w:space="0" w:color="auto"/>
        <w:bottom w:val="none" w:sz="0" w:space="0" w:color="auto"/>
        <w:right w:val="none" w:sz="0" w:space="0" w:color="auto"/>
      </w:divBdr>
    </w:div>
    <w:div w:id="1649900238">
      <w:bodyDiv w:val="1"/>
      <w:marLeft w:val="0"/>
      <w:marRight w:val="0"/>
      <w:marTop w:val="0"/>
      <w:marBottom w:val="0"/>
      <w:divBdr>
        <w:top w:val="none" w:sz="0" w:space="0" w:color="auto"/>
        <w:left w:val="none" w:sz="0" w:space="0" w:color="auto"/>
        <w:bottom w:val="none" w:sz="0" w:space="0" w:color="auto"/>
        <w:right w:val="none" w:sz="0" w:space="0" w:color="auto"/>
      </w:divBdr>
    </w:div>
    <w:div w:id="1662811688">
      <w:bodyDiv w:val="1"/>
      <w:marLeft w:val="0"/>
      <w:marRight w:val="0"/>
      <w:marTop w:val="0"/>
      <w:marBottom w:val="0"/>
      <w:divBdr>
        <w:top w:val="none" w:sz="0" w:space="0" w:color="auto"/>
        <w:left w:val="none" w:sz="0" w:space="0" w:color="auto"/>
        <w:bottom w:val="none" w:sz="0" w:space="0" w:color="auto"/>
        <w:right w:val="none" w:sz="0" w:space="0" w:color="auto"/>
      </w:divBdr>
    </w:div>
    <w:div w:id="1680884483">
      <w:bodyDiv w:val="1"/>
      <w:marLeft w:val="0"/>
      <w:marRight w:val="0"/>
      <w:marTop w:val="0"/>
      <w:marBottom w:val="0"/>
      <w:divBdr>
        <w:top w:val="none" w:sz="0" w:space="0" w:color="auto"/>
        <w:left w:val="none" w:sz="0" w:space="0" w:color="auto"/>
        <w:bottom w:val="none" w:sz="0" w:space="0" w:color="auto"/>
        <w:right w:val="none" w:sz="0" w:space="0" w:color="auto"/>
      </w:divBdr>
    </w:div>
    <w:div w:id="1696956004">
      <w:bodyDiv w:val="1"/>
      <w:marLeft w:val="0"/>
      <w:marRight w:val="0"/>
      <w:marTop w:val="0"/>
      <w:marBottom w:val="0"/>
      <w:divBdr>
        <w:top w:val="none" w:sz="0" w:space="0" w:color="auto"/>
        <w:left w:val="none" w:sz="0" w:space="0" w:color="auto"/>
        <w:bottom w:val="none" w:sz="0" w:space="0" w:color="auto"/>
        <w:right w:val="none" w:sz="0" w:space="0" w:color="auto"/>
      </w:divBdr>
    </w:div>
    <w:div w:id="1843547320">
      <w:bodyDiv w:val="1"/>
      <w:marLeft w:val="0"/>
      <w:marRight w:val="0"/>
      <w:marTop w:val="0"/>
      <w:marBottom w:val="0"/>
      <w:divBdr>
        <w:top w:val="none" w:sz="0" w:space="0" w:color="auto"/>
        <w:left w:val="none" w:sz="0" w:space="0" w:color="auto"/>
        <w:bottom w:val="none" w:sz="0" w:space="0" w:color="auto"/>
        <w:right w:val="none" w:sz="0" w:space="0" w:color="auto"/>
      </w:divBdr>
    </w:div>
    <w:div w:id="1918708217">
      <w:bodyDiv w:val="1"/>
      <w:marLeft w:val="0"/>
      <w:marRight w:val="0"/>
      <w:marTop w:val="0"/>
      <w:marBottom w:val="0"/>
      <w:divBdr>
        <w:top w:val="none" w:sz="0" w:space="0" w:color="auto"/>
        <w:left w:val="none" w:sz="0" w:space="0" w:color="auto"/>
        <w:bottom w:val="none" w:sz="0" w:space="0" w:color="auto"/>
        <w:right w:val="none" w:sz="0" w:space="0" w:color="auto"/>
      </w:divBdr>
    </w:div>
    <w:div w:id="2000499449">
      <w:bodyDiv w:val="1"/>
      <w:marLeft w:val="0"/>
      <w:marRight w:val="0"/>
      <w:marTop w:val="0"/>
      <w:marBottom w:val="0"/>
      <w:divBdr>
        <w:top w:val="none" w:sz="0" w:space="0" w:color="auto"/>
        <w:left w:val="none" w:sz="0" w:space="0" w:color="auto"/>
        <w:bottom w:val="none" w:sz="0" w:space="0" w:color="auto"/>
        <w:right w:val="none" w:sz="0" w:space="0" w:color="auto"/>
      </w:divBdr>
    </w:div>
    <w:div w:id="2033452256">
      <w:bodyDiv w:val="1"/>
      <w:marLeft w:val="0"/>
      <w:marRight w:val="0"/>
      <w:marTop w:val="0"/>
      <w:marBottom w:val="0"/>
      <w:divBdr>
        <w:top w:val="none" w:sz="0" w:space="0" w:color="auto"/>
        <w:left w:val="none" w:sz="0" w:space="0" w:color="auto"/>
        <w:bottom w:val="none" w:sz="0" w:space="0" w:color="auto"/>
        <w:right w:val="none" w:sz="0" w:space="0" w:color="auto"/>
      </w:divBdr>
    </w:div>
    <w:div w:id="2039499555">
      <w:bodyDiv w:val="1"/>
      <w:marLeft w:val="0"/>
      <w:marRight w:val="0"/>
      <w:marTop w:val="0"/>
      <w:marBottom w:val="0"/>
      <w:divBdr>
        <w:top w:val="none" w:sz="0" w:space="0" w:color="auto"/>
        <w:left w:val="none" w:sz="0" w:space="0" w:color="auto"/>
        <w:bottom w:val="none" w:sz="0" w:space="0" w:color="auto"/>
        <w:right w:val="none" w:sz="0" w:space="0" w:color="auto"/>
      </w:divBdr>
    </w:div>
    <w:div w:id="2104837676">
      <w:bodyDiv w:val="1"/>
      <w:marLeft w:val="0"/>
      <w:marRight w:val="0"/>
      <w:marTop w:val="0"/>
      <w:marBottom w:val="0"/>
      <w:divBdr>
        <w:top w:val="none" w:sz="0" w:space="0" w:color="auto"/>
        <w:left w:val="none" w:sz="0" w:space="0" w:color="auto"/>
        <w:bottom w:val="none" w:sz="0" w:space="0" w:color="auto"/>
        <w:right w:val="none" w:sz="0" w:space="0" w:color="auto"/>
      </w:divBdr>
    </w:div>
    <w:div w:id="2120905495">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 w:id="2132018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footer" Target="footer4.xml"/><Relationship Id="rId26" Type="http://schemas.openxmlformats.org/officeDocument/2006/relationships/image" Target="media/image6.jpeg"/><Relationship Id="rId39" Type="http://schemas.openxmlformats.org/officeDocument/2006/relationships/image" Target="media/image13.png"/><Relationship Id="rId21" Type="http://schemas.openxmlformats.org/officeDocument/2006/relationships/footer" Target="footer7.xml"/><Relationship Id="rId34" Type="http://schemas.openxmlformats.org/officeDocument/2006/relationships/image" Target="media/image8.jpeg"/><Relationship Id="rId42" Type="http://schemas.openxmlformats.org/officeDocument/2006/relationships/image" Target="media/image16.emf"/><Relationship Id="rId47" Type="http://schemas.openxmlformats.org/officeDocument/2006/relationships/image" Target="media/image21.jpeg"/><Relationship Id="rId50" Type="http://schemas.openxmlformats.org/officeDocument/2006/relationships/image" Target="media/image24.jpeg"/><Relationship Id="rId55" Type="http://schemas.openxmlformats.org/officeDocument/2006/relationships/image" Target="media/image29.jpeg"/><Relationship Id="rId63" Type="http://schemas.openxmlformats.org/officeDocument/2006/relationships/image" Target="media/image37.emf"/><Relationship Id="rId68" Type="http://schemas.openxmlformats.org/officeDocument/2006/relationships/image" Target="media/image42.jpeg"/><Relationship Id="rId76" Type="http://schemas.openxmlformats.org/officeDocument/2006/relationships/image" Target="media/image49.jpeg"/><Relationship Id="rId84" Type="http://schemas.openxmlformats.org/officeDocument/2006/relationships/image" Target="media/image57.jpeg"/><Relationship Id="rId89" Type="http://schemas.openxmlformats.org/officeDocument/2006/relationships/footer" Target="footer16.xml"/><Relationship Id="rId7" Type="http://schemas.openxmlformats.org/officeDocument/2006/relationships/endnotes" Target="endnotes.xml"/><Relationship Id="rId71" Type="http://schemas.openxmlformats.org/officeDocument/2006/relationships/image" Target="media/image44.jpeg"/><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footer" Target="footer11.xml"/><Relationship Id="rId11" Type="http://schemas.openxmlformats.org/officeDocument/2006/relationships/hyperlink" Target="http://www.djecjidompula.hr/" TargetMode="External"/><Relationship Id="rId24" Type="http://schemas.openxmlformats.org/officeDocument/2006/relationships/footer" Target="footer10.xml"/><Relationship Id="rId32" Type="http://schemas.openxmlformats.org/officeDocument/2006/relationships/footer" Target="footer14.xml"/><Relationship Id="rId37" Type="http://schemas.openxmlformats.org/officeDocument/2006/relationships/image" Target="media/image11.jpeg"/><Relationship Id="rId40" Type="http://schemas.openxmlformats.org/officeDocument/2006/relationships/image" Target="media/image14.jpeg"/><Relationship Id="rId45" Type="http://schemas.openxmlformats.org/officeDocument/2006/relationships/image" Target="media/image19.jpeg"/><Relationship Id="rId53" Type="http://schemas.openxmlformats.org/officeDocument/2006/relationships/image" Target="media/image27.jpeg"/><Relationship Id="rId58" Type="http://schemas.openxmlformats.org/officeDocument/2006/relationships/image" Target="media/image32.jpeg"/><Relationship Id="rId66" Type="http://schemas.openxmlformats.org/officeDocument/2006/relationships/image" Target="media/image40.jpeg"/><Relationship Id="rId74" Type="http://schemas.openxmlformats.org/officeDocument/2006/relationships/image" Target="media/image47.jpeg"/><Relationship Id="rId79" Type="http://schemas.openxmlformats.org/officeDocument/2006/relationships/image" Target="media/image52.jpeg"/><Relationship Id="rId87"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image" Target="media/image35.jpeg"/><Relationship Id="rId82" Type="http://schemas.openxmlformats.org/officeDocument/2006/relationships/image" Target="media/image55.jpeg"/><Relationship Id="rId90" Type="http://schemas.openxmlformats.org/officeDocument/2006/relationships/fontTable" Target="fontTable.xml"/><Relationship Id="rId19" Type="http://schemas.openxmlformats.org/officeDocument/2006/relationships/footer" Target="footer5.xml"/><Relationship Id="rId14" Type="http://schemas.openxmlformats.org/officeDocument/2006/relationships/image" Target="media/image4.jpeg"/><Relationship Id="rId22" Type="http://schemas.openxmlformats.org/officeDocument/2006/relationships/footer" Target="footer8.xml"/><Relationship Id="rId27" Type="http://schemas.openxmlformats.org/officeDocument/2006/relationships/hyperlink" Target="mailto:info@brtonigla-verteneglio.hr" TargetMode="External"/><Relationship Id="rId30" Type="http://schemas.openxmlformats.org/officeDocument/2006/relationships/footer" Target="footer12.xml"/><Relationship Id="rId35" Type="http://schemas.openxmlformats.org/officeDocument/2006/relationships/image" Target="media/image9.jpeg"/><Relationship Id="rId43" Type="http://schemas.openxmlformats.org/officeDocument/2006/relationships/image" Target="media/image17.emf"/><Relationship Id="rId48" Type="http://schemas.openxmlformats.org/officeDocument/2006/relationships/image" Target="media/image22.jpeg"/><Relationship Id="rId56" Type="http://schemas.openxmlformats.org/officeDocument/2006/relationships/image" Target="media/image30.jpeg"/><Relationship Id="rId64" Type="http://schemas.openxmlformats.org/officeDocument/2006/relationships/image" Target="media/image38.png"/><Relationship Id="rId69" Type="http://schemas.openxmlformats.org/officeDocument/2006/relationships/image" Target="cid:ii_1920009ebefb2fdd0341" TargetMode="External"/><Relationship Id="rId77" Type="http://schemas.openxmlformats.org/officeDocument/2006/relationships/image" Target="media/image50.jpeg"/><Relationship Id="rId8" Type="http://schemas.openxmlformats.org/officeDocument/2006/relationships/image" Target="media/image1.jpeg"/><Relationship Id="rId51" Type="http://schemas.openxmlformats.org/officeDocument/2006/relationships/image" Target="media/image25.jpeg"/><Relationship Id="rId72" Type="http://schemas.openxmlformats.org/officeDocument/2006/relationships/image" Target="media/image45.jpeg"/><Relationship Id="rId80" Type="http://schemas.openxmlformats.org/officeDocument/2006/relationships/image" Target="media/image53.jpeg"/><Relationship Id="rId85" Type="http://schemas.openxmlformats.org/officeDocument/2006/relationships/image" Target="media/image58.jpe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5.jpeg"/><Relationship Id="rId33" Type="http://schemas.openxmlformats.org/officeDocument/2006/relationships/image" Target="media/image7.jpeg"/><Relationship Id="rId38" Type="http://schemas.openxmlformats.org/officeDocument/2006/relationships/image" Target="media/image12.jpeg"/><Relationship Id="rId46" Type="http://schemas.openxmlformats.org/officeDocument/2006/relationships/image" Target="media/image20.png"/><Relationship Id="rId59" Type="http://schemas.openxmlformats.org/officeDocument/2006/relationships/image" Target="media/image33.jpeg"/><Relationship Id="rId67" Type="http://schemas.openxmlformats.org/officeDocument/2006/relationships/image" Target="media/image41.jpeg"/><Relationship Id="rId20" Type="http://schemas.openxmlformats.org/officeDocument/2006/relationships/footer" Target="footer6.xml"/><Relationship Id="rId41" Type="http://schemas.openxmlformats.org/officeDocument/2006/relationships/image" Target="media/image15.jpeg"/><Relationship Id="rId54" Type="http://schemas.openxmlformats.org/officeDocument/2006/relationships/image" Target="media/image28.jpeg"/><Relationship Id="rId62" Type="http://schemas.openxmlformats.org/officeDocument/2006/relationships/image" Target="media/image36.jpeg"/><Relationship Id="rId70" Type="http://schemas.openxmlformats.org/officeDocument/2006/relationships/image" Target="media/image43.jpeg"/><Relationship Id="rId75" Type="http://schemas.openxmlformats.org/officeDocument/2006/relationships/image" Target="media/image48.jpeg"/><Relationship Id="rId83" Type="http://schemas.openxmlformats.org/officeDocument/2006/relationships/image" Target="media/image56.jpeg"/><Relationship Id="rId88" Type="http://schemas.openxmlformats.org/officeDocument/2006/relationships/footer" Target="footer15.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9.xml"/><Relationship Id="rId28" Type="http://schemas.openxmlformats.org/officeDocument/2006/relationships/hyperlink" Target="http://www.brtonigla-verteneglio.hr/" TargetMode="External"/><Relationship Id="rId36" Type="http://schemas.openxmlformats.org/officeDocument/2006/relationships/image" Target="media/image10.jpeg"/><Relationship Id="rId49" Type="http://schemas.openxmlformats.org/officeDocument/2006/relationships/image" Target="media/image23.jpeg"/><Relationship Id="rId57" Type="http://schemas.openxmlformats.org/officeDocument/2006/relationships/image" Target="media/image31.jpeg"/><Relationship Id="rId10" Type="http://schemas.openxmlformats.org/officeDocument/2006/relationships/hyperlink" Target="mailto:info@vrtic-kalimero.hr" TargetMode="External"/><Relationship Id="rId31" Type="http://schemas.openxmlformats.org/officeDocument/2006/relationships/footer" Target="footer13.xml"/><Relationship Id="rId44" Type="http://schemas.openxmlformats.org/officeDocument/2006/relationships/image" Target="media/image18.jpeg"/><Relationship Id="rId52" Type="http://schemas.openxmlformats.org/officeDocument/2006/relationships/image" Target="media/image26.jpeg"/><Relationship Id="rId60" Type="http://schemas.openxmlformats.org/officeDocument/2006/relationships/image" Target="media/image34.jpeg"/><Relationship Id="rId65" Type="http://schemas.openxmlformats.org/officeDocument/2006/relationships/image" Target="media/image39.jpeg"/><Relationship Id="rId73" Type="http://schemas.openxmlformats.org/officeDocument/2006/relationships/image" Target="media/image46.jpeg"/><Relationship Id="rId78" Type="http://schemas.openxmlformats.org/officeDocument/2006/relationships/image" Target="media/image51.jpeg"/><Relationship Id="rId81" Type="http://schemas.openxmlformats.org/officeDocument/2006/relationships/image" Target="media/image54.jpeg"/><Relationship Id="rId86" Type="http://schemas.openxmlformats.org/officeDocument/2006/relationships/image" Target="media/image59.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122</Pages>
  <Words>28420</Words>
  <Characters>182506</Characters>
  <Application>Microsoft Office Word</Application>
  <DocSecurity>0</DocSecurity>
  <Lines>1520</Lines>
  <Paragraphs>421</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210505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22</cp:revision>
  <cp:lastPrinted>2022-10-25T12:21:00Z</cp:lastPrinted>
  <dcterms:created xsi:type="dcterms:W3CDTF">2023-12-21T12:07:00Z</dcterms:created>
  <dcterms:modified xsi:type="dcterms:W3CDTF">2024-10-17T06:14:00Z</dcterms:modified>
</cp:coreProperties>
</file>